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6E1E6C" w:rsidP="00113B84">
      <w:pPr>
        <w:jc w:val="center"/>
        <w:rPr>
          <w:rFonts w:cs="Arial"/>
          <w:b/>
          <w:color w:val="FF0000"/>
        </w:rPr>
      </w:pPr>
      <w:r w:rsidRPr="00E47C2E">
        <w:rPr>
          <w:rFonts w:cs="Arial"/>
          <w:noProof/>
        </w:rPr>
        <w:drawing>
          <wp:anchor distT="0" distB="0" distL="114300" distR="114300" simplePos="0" relativeHeight="251658240" behindDoc="0" locked="0" layoutInCell="1" allowOverlap="1" wp14:anchorId="2DF70C71" wp14:editId="79A51946">
            <wp:simplePos x="0" y="0"/>
            <wp:positionH relativeFrom="column">
              <wp:posOffset>2305050</wp:posOffset>
            </wp:positionH>
            <wp:positionV relativeFrom="paragraph">
              <wp:posOffset>164465</wp:posOffset>
            </wp:positionV>
            <wp:extent cx="1038225" cy="11036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38225"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0557" w:rsidRPr="00E47C2E" w:rsidRDefault="00382675" w:rsidP="00382675">
      <w:pPr>
        <w:jc w:val="left"/>
        <w:rPr>
          <w:rFonts w:cs="Arial"/>
          <w:lang w:val="sr-Latn-CS"/>
        </w:rPr>
      </w:pPr>
      <w:r>
        <w:rPr>
          <w:rFonts w:cs="Arial"/>
          <w:lang w:val="sr-Latn-CS"/>
        </w:rPr>
        <w:br w:type="textWrapping" w:clear="all"/>
      </w:r>
    </w:p>
    <w:p w:rsidR="00210557" w:rsidRPr="00E47C2E" w:rsidRDefault="00210557" w:rsidP="00210557">
      <w:pPr>
        <w:jc w:val="center"/>
        <w:rPr>
          <w:rFonts w:cs="Arial"/>
          <w:b/>
          <w:lang w:val="sr-Latn-CS"/>
        </w:rPr>
      </w:pPr>
    </w:p>
    <w:p w:rsidR="00210557" w:rsidRPr="008014B0" w:rsidRDefault="00210557" w:rsidP="00781B02">
      <w:pPr>
        <w:jc w:val="center"/>
        <w:rPr>
          <w:rFonts w:cs="Arial"/>
          <w:b/>
          <w:lang w:val="sr-Latn-CS"/>
        </w:rPr>
      </w:pPr>
      <w:bookmarkStart w:id="0" w:name="_Toc441215596"/>
      <w:bookmarkStart w:id="1" w:name="_Toc441651535"/>
      <w:bookmarkStart w:id="2" w:name="_Toc442559872"/>
      <w:r w:rsidRPr="008014B0">
        <w:rPr>
          <w:rFonts w:cs="Arial"/>
          <w:b/>
          <w:lang w:val="sr-Latn-CS"/>
        </w:rPr>
        <w:t>КОНКУРСНА ДОКУМЕНТАЦИЈА</w:t>
      </w:r>
      <w:bookmarkEnd w:id="0"/>
      <w:bookmarkEnd w:id="1"/>
      <w:bookmarkEnd w:id="2"/>
    </w:p>
    <w:p w:rsidR="00210557" w:rsidRPr="008014B0" w:rsidRDefault="00D516F7" w:rsidP="00210557">
      <w:pPr>
        <w:jc w:val="center"/>
        <w:rPr>
          <w:rFonts w:cs="Arial"/>
          <w:lang w:val="sr-Latn-CS"/>
        </w:rPr>
      </w:pPr>
      <w:r w:rsidRPr="00E47C2E">
        <w:rPr>
          <w:rFonts w:cs="Arial"/>
          <w:lang w:val="sr-Cyrl-CS"/>
        </w:rPr>
        <w:t xml:space="preserve">за подношење понуда </w:t>
      </w:r>
      <w:r w:rsidR="00210557" w:rsidRPr="008014B0">
        <w:rPr>
          <w:rFonts w:cs="Arial"/>
          <w:lang w:val="sr-Latn-CS"/>
        </w:rPr>
        <w:t xml:space="preserve">у </w:t>
      </w:r>
      <w:r w:rsidR="00B7166F" w:rsidRPr="008014B0">
        <w:rPr>
          <w:rFonts w:cs="Arial"/>
          <w:lang w:val="sr-Latn-CS"/>
        </w:rPr>
        <w:t xml:space="preserve">отвореном </w:t>
      </w:r>
      <w:r w:rsidR="00210557" w:rsidRPr="008014B0">
        <w:rPr>
          <w:rFonts w:cs="Arial"/>
          <w:lang w:val="sr-Latn-CS"/>
        </w:rPr>
        <w:t xml:space="preserve">поступку </w:t>
      </w:r>
    </w:p>
    <w:p w:rsidR="00210557" w:rsidRPr="008014B0" w:rsidRDefault="00210557" w:rsidP="00781B02">
      <w:pPr>
        <w:jc w:val="center"/>
        <w:rPr>
          <w:rFonts w:cs="Arial"/>
          <w:lang w:val="sr-Latn-CS"/>
        </w:rPr>
      </w:pPr>
      <w:bookmarkStart w:id="3" w:name="_Toc441215597"/>
      <w:bookmarkStart w:id="4" w:name="_Toc441651536"/>
      <w:bookmarkStart w:id="5" w:name="_Toc442559873"/>
      <w:r w:rsidRPr="008014B0">
        <w:rPr>
          <w:rFonts w:cs="Arial"/>
          <w:lang w:val="sr-Latn-CS"/>
        </w:rPr>
        <w:t xml:space="preserve">за јавну набавку </w:t>
      </w:r>
      <w:r w:rsidR="002C1D9F">
        <w:rPr>
          <w:rFonts w:cs="Arial"/>
          <w:lang w:val="sr-Cyrl-RS"/>
        </w:rPr>
        <w:t>услуга</w:t>
      </w:r>
      <w:r w:rsidR="00A63575" w:rsidRPr="008014B0">
        <w:rPr>
          <w:rFonts w:cs="Arial"/>
          <w:lang w:val="sr-Latn-CS"/>
        </w:rPr>
        <w:t xml:space="preserve"> </w:t>
      </w:r>
      <w:r w:rsidRPr="008014B0">
        <w:rPr>
          <w:rFonts w:cs="Arial"/>
          <w:lang w:val="sr-Latn-CS"/>
        </w:rPr>
        <w:t>бр</w:t>
      </w:r>
      <w:bookmarkEnd w:id="3"/>
      <w:bookmarkEnd w:id="4"/>
      <w:bookmarkEnd w:id="5"/>
      <w:r w:rsidR="00113B84" w:rsidRPr="008014B0">
        <w:rPr>
          <w:rFonts w:cs="Arial"/>
          <w:lang w:val="sr-Latn-CS"/>
        </w:rPr>
        <w:t>.</w:t>
      </w:r>
      <w:r w:rsidR="0028147E" w:rsidRPr="0028147E">
        <w:rPr>
          <w:szCs w:val="24"/>
          <w:lang w:val="sr-Cyrl-RS"/>
        </w:rPr>
        <w:t xml:space="preserve"> </w:t>
      </w:r>
      <w:r w:rsidR="006E1E6C">
        <w:rPr>
          <w:szCs w:val="24"/>
          <w:lang w:val="sr-Cyrl-RS"/>
        </w:rPr>
        <w:t>3000/1561/2018   3301/2018</w:t>
      </w:r>
    </w:p>
    <w:p w:rsidR="00210557" w:rsidRPr="008014B0" w:rsidRDefault="00210557" w:rsidP="00781B02">
      <w:pPr>
        <w:rPr>
          <w:rFonts w:cs="Arial"/>
          <w:lang w:val="sr-Latn-CS"/>
        </w:rPr>
      </w:pPr>
    </w:p>
    <w:p w:rsidR="00C6752E" w:rsidRPr="006E1E6C" w:rsidRDefault="006E1E6C" w:rsidP="00791AA8">
      <w:pPr>
        <w:pStyle w:val="Title"/>
        <w:spacing w:before="0"/>
        <w:rPr>
          <w:rFonts w:cs="Arial"/>
          <w:b w:val="0"/>
          <w:bCs w:val="0"/>
          <w:i/>
          <w:sz w:val="22"/>
          <w:szCs w:val="22"/>
          <w:lang w:val="sr-Cyrl-RS" w:eastAsia="hr-HR"/>
        </w:rPr>
      </w:pPr>
      <w:r>
        <w:rPr>
          <w:rFonts w:cs="Arial"/>
          <w:b w:val="0"/>
          <w:bCs w:val="0"/>
          <w:i/>
          <w:sz w:val="22"/>
          <w:szCs w:val="22"/>
          <w:lang w:val="sr-Cyrl-RS" w:eastAsia="hr-HR"/>
        </w:rPr>
        <w:t>Годишње одржавање ПЛЦ “Schneider” By pass VP, ТЕНТ А</w:t>
      </w:r>
    </w:p>
    <w:p w:rsidR="000820E1" w:rsidRDefault="000820E1" w:rsidP="00C46CA5">
      <w:pPr>
        <w:jc w:val="right"/>
        <w:rPr>
          <w:rFonts w:eastAsia="Arial Unicode MS" w:cs="Arial"/>
          <w:b/>
          <w:kern w:val="2"/>
          <w:lang w:val="ru-RU"/>
        </w:rPr>
      </w:pPr>
    </w:p>
    <w:p w:rsidR="00C46CA5" w:rsidRPr="00E47C2E" w:rsidRDefault="00C46CA5" w:rsidP="00C46CA5">
      <w:pPr>
        <w:jc w:val="right"/>
        <w:rPr>
          <w:rFonts w:eastAsia="Arial Unicode MS" w:cs="Arial"/>
          <w:b/>
          <w:kern w:val="2"/>
          <w:lang w:val="ru-RU"/>
        </w:rPr>
      </w:pPr>
      <w:r w:rsidRPr="00E47C2E">
        <w:rPr>
          <w:rFonts w:eastAsia="Arial Unicode MS" w:cs="Arial"/>
          <w:b/>
          <w:kern w:val="2"/>
          <w:lang w:val="ru-RU"/>
        </w:rPr>
        <w:t>К О М И С И Ј А</w:t>
      </w:r>
    </w:p>
    <w:p w:rsidR="00C46CA5" w:rsidRPr="008014B0" w:rsidRDefault="00C46CA5" w:rsidP="00C46CA5">
      <w:pPr>
        <w:jc w:val="right"/>
        <w:rPr>
          <w:rFonts w:eastAsia="Arial Unicode MS" w:cs="Arial"/>
          <w:kern w:val="2"/>
          <w:lang w:val="sr-Cyrl-RS"/>
        </w:rPr>
      </w:pPr>
      <w:r w:rsidRPr="00E47C2E">
        <w:rPr>
          <w:rFonts w:eastAsia="Arial Unicode MS" w:cs="Arial"/>
          <w:kern w:val="2"/>
          <w:lang w:val="ru-RU"/>
        </w:rPr>
        <w:t xml:space="preserve">                                                                      за спровођење ЈН</w:t>
      </w:r>
      <w:r w:rsidR="006E1E6C">
        <w:rPr>
          <w:szCs w:val="24"/>
          <w:lang w:val="sr-Cyrl-RS"/>
        </w:rPr>
        <w:t>3000/1561/2018   3301/2018</w:t>
      </w:r>
    </w:p>
    <w:p w:rsidR="00C46CA5" w:rsidRDefault="00C46CA5" w:rsidP="00C46CA5">
      <w:pPr>
        <w:jc w:val="right"/>
        <w:rPr>
          <w:rFonts w:eastAsia="Arial Unicode MS" w:cs="Arial"/>
          <w:kern w:val="2"/>
          <w:lang w:val="ru-RU"/>
        </w:rPr>
      </w:pPr>
      <w:r w:rsidRPr="00E47C2E">
        <w:rPr>
          <w:rFonts w:eastAsia="Arial Unicode MS" w:cs="Arial"/>
          <w:kern w:val="2"/>
          <w:lang w:val="ru-RU"/>
        </w:rPr>
        <w:t xml:space="preserve">                                                   </w:t>
      </w:r>
      <w:r w:rsidR="00ED2D18">
        <w:rPr>
          <w:rFonts w:eastAsia="Arial Unicode MS" w:cs="Arial"/>
          <w:kern w:val="2"/>
          <w:lang w:val="ru-RU"/>
        </w:rPr>
        <w:t xml:space="preserve">    формирана Решењем бр.1</w:t>
      </w:r>
      <w:r w:rsidR="00ED2D18" w:rsidRPr="0059754C">
        <w:rPr>
          <w:rFonts w:eastAsia="Arial Unicode MS" w:cs="Arial"/>
          <w:kern w:val="2"/>
          <w:lang w:val="ru-RU"/>
        </w:rPr>
        <w:t>05.-</w:t>
      </w:r>
      <w:r w:rsidR="00ED2D18">
        <w:rPr>
          <w:rFonts w:eastAsia="Arial Unicode MS" w:cs="Arial"/>
          <w:kern w:val="2"/>
        </w:rPr>
        <w:t>E</w:t>
      </w:r>
      <w:r w:rsidR="00ED2D18" w:rsidRPr="0059754C">
        <w:rPr>
          <w:rFonts w:eastAsia="Arial Unicode MS" w:cs="Arial"/>
          <w:kern w:val="2"/>
          <w:lang w:val="ru-RU"/>
        </w:rPr>
        <w:t>.03.01-</w:t>
      </w:r>
      <w:r w:rsidR="006E1E6C">
        <w:rPr>
          <w:rFonts w:eastAsia="Arial Unicode MS" w:cs="Arial"/>
          <w:kern w:val="2"/>
          <w:lang w:val="sr-Latn-RS"/>
        </w:rPr>
        <w:t>665739</w:t>
      </w:r>
      <w:r w:rsidR="0059754C">
        <w:rPr>
          <w:rFonts w:eastAsia="Arial Unicode MS" w:cs="Arial"/>
          <w:kern w:val="2"/>
          <w:lang w:val="ru-RU"/>
        </w:rPr>
        <w:t>/2</w:t>
      </w:r>
      <w:r w:rsidR="00ED2D18" w:rsidRPr="0059754C">
        <w:rPr>
          <w:rFonts w:eastAsia="Arial Unicode MS" w:cs="Arial"/>
          <w:kern w:val="2"/>
          <w:lang w:val="ru-RU"/>
        </w:rPr>
        <w:t>-2018</w:t>
      </w:r>
    </w:p>
    <w:p w:rsidR="00C46CA5" w:rsidRPr="00E47C2E" w:rsidRDefault="00C46CA5" w:rsidP="00C46CA5">
      <w:pPr>
        <w:jc w:val="right"/>
        <w:rPr>
          <w:rFonts w:eastAsia="Arial Unicode MS" w:cs="Arial"/>
          <w:kern w:val="2"/>
          <w:lang w:val="ru-RU"/>
        </w:rPr>
      </w:pPr>
    </w:p>
    <w:p w:rsidR="006E1E6C" w:rsidRDefault="006E1E6C" w:rsidP="006E1E6C">
      <w:pPr>
        <w:rPr>
          <w:rFonts w:eastAsia="Arial Unicode MS" w:cs="Arial"/>
          <w:kern w:val="2"/>
          <w:lang w:val="ru-RU"/>
        </w:rPr>
      </w:pPr>
    </w:p>
    <w:p w:rsidR="00232AD1" w:rsidRDefault="00232AD1" w:rsidP="006E1E6C">
      <w:pPr>
        <w:rPr>
          <w:rFonts w:eastAsia="Arial Unicode MS" w:cs="Arial"/>
          <w:kern w:val="2"/>
          <w:lang w:val="ru-RU"/>
        </w:rPr>
      </w:pPr>
    </w:p>
    <w:p w:rsidR="00232AD1" w:rsidRDefault="00232AD1" w:rsidP="006E1E6C">
      <w:pPr>
        <w:rPr>
          <w:rFonts w:eastAsia="Arial Unicode MS" w:cs="Arial"/>
          <w:kern w:val="2"/>
          <w:lang w:val="ru-RU"/>
        </w:rPr>
      </w:pPr>
    </w:p>
    <w:p w:rsidR="00232AD1" w:rsidRDefault="00232AD1" w:rsidP="006E1E6C">
      <w:pPr>
        <w:rPr>
          <w:rFonts w:eastAsia="Arial Unicode MS" w:cs="Arial"/>
          <w:kern w:val="2"/>
          <w:lang w:val="ru-RU"/>
        </w:rPr>
      </w:pPr>
    </w:p>
    <w:p w:rsidR="00232AD1" w:rsidRDefault="00232AD1" w:rsidP="006E1E6C">
      <w:pPr>
        <w:rPr>
          <w:rFonts w:eastAsia="Arial Unicode MS" w:cs="Arial"/>
          <w:kern w:val="2"/>
          <w:lang w:val="ru-RU"/>
        </w:rPr>
      </w:pPr>
    </w:p>
    <w:p w:rsidR="00232AD1" w:rsidRDefault="00232AD1" w:rsidP="006E1E6C">
      <w:pPr>
        <w:rPr>
          <w:rFonts w:eastAsia="Arial Unicode MS" w:cs="Arial"/>
          <w:kern w:val="2"/>
          <w:lang w:val="ru-RU"/>
        </w:rPr>
      </w:pPr>
    </w:p>
    <w:p w:rsidR="00232AD1" w:rsidRDefault="00232AD1" w:rsidP="006E1E6C">
      <w:pPr>
        <w:rPr>
          <w:rFonts w:eastAsia="Arial Unicode MS" w:cs="Arial"/>
          <w:kern w:val="2"/>
          <w:lang w:val="ru-RU"/>
        </w:rPr>
      </w:pPr>
    </w:p>
    <w:p w:rsidR="00232AD1" w:rsidRDefault="00232AD1" w:rsidP="006E1E6C">
      <w:pPr>
        <w:rPr>
          <w:rFonts w:eastAsia="Arial Unicode MS" w:cs="Arial"/>
          <w:kern w:val="2"/>
          <w:lang w:val="ru-RU"/>
        </w:rPr>
      </w:pPr>
    </w:p>
    <w:p w:rsidR="00232AD1" w:rsidRDefault="00232AD1" w:rsidP="006E1E6C">
      <w:pPr>
        <w:rPr>
          <w:rFonts w:eastAsia="Arial Unicode MS" w:cs="Arial"/>
          <w:kern w:val="2"/>
          <w:lang w:val="ru-RU"/>
        </w:rPr>
      </w:pPr>
    </w:p>
    <w:p w:rsidR="00232AD1" w:rsidRPr="000820E1" w:rsidRDefault="00232AD1" w:rsidP="006E1E6C">
      <w:pPr>
        <w:rPr>
          <w:rFonts w:eastAsia="Arial Unicode MS" w:cs="Arial"/>
          <w:kern w:val="2"/>
          <w:lang w:val="ru-RU"/>
        </w:rPr>
      </w:pPr>
    </w:p>
    <w:p w:rsidR="006E1E6C" w:rsidRPr="0059754C" w:rsidRDefault="006E1E6C" w:rsidP="006E1E6C">
      <w:pPr>
        <w:rPr>
          <w:rFonts w:eastAsia="Arial Unicode MS" w:cs="Arial"/>
          <w:b/>
          <w:kern w:val="2"/>
          <w:lang w:val="ru-RU"/>
        </w:rPr>
      </w:pPr>
    </w:p>
    <w:p w:rsidR="0093777A" w:rsidRPr="0059754C" w:rsidRDefault="0093777A" w:rsidP="00C6752E">
      <w:pPr>
        <w:rPr>
          <w:rFonts w:eastAsia="Arial Unicode MS" w:cs="Arial"/>
          <w:b/>
          <w:kern w:val="2"/>
          <w:lang w:val="ru-RU"/>
        </w:rPr>
      </w:pPr>
    </w:p>
    <w:p w:rsidR="00E13FFC" w:rsidRPr="008014B0" w:rsidRDefault="00E13FFC" w:rsidP="000C50A0">
      <w:pPr>
        <w:pStyle w:val="BodyText"/>
        <w:spacing w:before="0"/>
        <w:jc w:val="center"/>
        <w:rPr>
          <w:rFonts w:cs="Arial"/>
          <w:sz w:val="22"/>
          <w:szCs w:val="22"/>
          <w:lang w:val="sr-Cyrl-RS"/>
        </w:rPr>
      </w:pPr>
    </w:p>
    <w:p w:rsidR="00E13FFC" w:rsidRPr="008014B0" w:rsidRDefault="00E13FFC" w:rsidP="000C50A0">
      <w:pPr>
        <w:pStyle w:val="BodyText"/>
        <w:spacing w:before="0"/>
        <w:jc w:val="center"/>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D561BD">
        <w:rPr>
          <w:rFonts w:eastAsia="Arial Unicode MS" w:cs="Arial"/>
          <w:kern w:val="2"/>
          <w:lang w:val="sr-Latn-RS"/>
        </w:rPr>
        <w:t>105-E.03.01-</w:t>
      </w:r>
      <w:r w:rsidR="00232AD1">
        <w:rPr>
          <w:rFonts w:eastAsia="Arial Unicode MS" w:cs="Arial"/>
          <w:kern w:val="2"/>
          <w:lang w:val="sr-Cyrl-RS"/>
        </w:rPr>
        <w:t>72437/2</w:t>
      </w:r>
      <w:r w:rsidR="00D561BD">
        <w:rPr>
          <w:rFonts w:eastAsia="Arial Unicode MS" w:cs="Arial"/>
          <w:kern w:val="2"/>
          <w:lang w:val="ru-RU"/>
        </w:rPr>
        <w:t>-</w:t>
      </w:r>
      <w:r w:rsidR="00D561BD">
        <w:rPr>
          <w:rFonts w:eastAsia="Arial Unicode MS" w:cs="Arial"/>
          <w:kern w:val="2"/>
          <w:lang w:val="sr-Latn-RS"/>
        </w:rPr>
        <w:t>201</w:t>
      </w:r>
      <w:r w:rsidR="006E1E6C">
        <w:rPr>
          <w:rFonts w:eastAsia="Arial Unicode MS" w:cs="Arial"/>
          <w:kern w:val="2"/>
          <w:lang w:val="sr-Latn-RS"/>
        </w:rPr>
        <w:t>9</w:t>
      </w:r>
      <w:r w:rsidR="001D0738">
        <w:rPr>
          <w:rFonts w:eastAsia="Arial Unicode MS" w:cs="Arial"/>
          <w:kern w:val="2"/>
          <w:lang w:val="ru-RU"/>
        </w:rPr>
        <w:t xml:space="preserve"> од </w:t>
      </w:r>
      <w:r w:rsidR="00232AD1">
        <w:rPr>
          <w:rFonts w:eastAsia="Arial Unicode MS" w:cs="Arial"/>
          <w:kern w:val="2"/>
          <w:lang w:val="ru-RU"/>
        </w:rPr>
        <w:t>07</w:t>
      </w:r>
      <w:r w:rsidR="00ED2D18" w:rsidRPr="00ED2D18">
        <w:rPr>
          <w:rFonts w:eastAsia="Arial Unicode MS" w:cs="Arial"/>
          <w:kern w:val="2"/>
          <w:lang w:val="ru-RU"/>
        </w:rPr>
        <w:t>.</w:t>
      </w:r>
      <w:r w:rsidR="00232AD1">
        <w:rPr>
          <w:rFonts w:eastAsia="Arial Unicode MS" w:cs="Arial"/>
          <w:kern w:val="2"/>
          <w:lang w:val="ru-RU"/>
        </w:rPr>
        <w:t>02</w:t>
      </w:r>
      <w:bookmarkStart w:id="6" w:name="_GoBack"/>
      <w:bookmarkEnd w:id="6"/>
      <w:r w:rsidR="001D0738">
        <w:rPr>
          <w:rFonts w:eastAsia="Arial Unicode MS" w:cs="Arial"/>
          <w:kern w:val="2"/>
          <w:lang w:val="ru-RU"/>
        </w:rPr>
        <w:t>.201</w:t>
      </w:r>
      <w:r w:rsidR="006E1E6C">
        <w:rPr>
          <w:rFonts w:eastAsia="Arial Unicode MS" w:cs="Arial"/>
          <w:kern w:val="2"/>
          <w:lang w:val="sr-Latn-RS"/>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6E1E6C">
        <w:rPr>
          <w:rFonts w:cs="Arial"/>
          <w:lang w:val="sr-Cyrl-RS"/>
        </w:rPr>
        <w:t xml:space="preserve">јануара, </w:t>
      </w:r>
      <w:r>
        <w:rPr>
          <w:rFonts w:cs="Arial"/>
          <w:lang w:val="ru-RU"/>
        </w:rPr>
        <w:t>201</w:t>
      </w:r>
      <w:r w:rsidR="006E1E6C">
        <w:rPr>
          <w:rFonts w:cs="Arial"/>
          <w:lang w:val="ru-RU"/>
        </w:rPr>
        <w:t>9</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014B0">
        <w:rPr>
          <w:rFonts w:eastAsia="TimesNewRomanPSMT" w:cs="Arial"/>
          <w:color w:val="000000"/>
          <w:kern w:val="2"/>
          <w:lang w:val="ru-RU"/>
        </w:rPr>
        <w:t xml:space="preserve"> </w:t>
      </w:r>
      <w:r w:rsidR="00BA1E63" w:rsidRPr="008014B0">
        <w:rPr>
          <w:rFonts w:eastAsia="Calibri" w:cs="Arial"/>
          <w:bCs/>
          <w:lang w:val="ru-RU"/>
        </w:rPr>
        <w:t>Закон</w:t>
      </w:r>
      <w:r w:rsidR="00261778" w:rsidRPr="00E47C2E">
        <w:rPr>
          <w:rFonts w:eastAsia="TimesNewRomanPSMT" w:cs="Arial"/>
          <w:color w:val="000000"/>
          <w:kern w:val="2"/>
          <w:lang w:val="ru-RU"/>
        </w:rPr>
        <w:t>),</w:t>
      </w:r>
      <w:r w:rsidR="0059754C">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8014B0">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6E1E6C">
        <w:rPr>
          <w:rFonts w:cs="Arial"/>
          <w:lang w:val="sr-Cyrl-RS"/>
        </w:rPr>
        <w:t>665739</w:t>
      </w:r>
      <w:r w:rsidR="0059754C">
        <w:rPr>
          <w:rFonts w:cs="Arial"/>
          <w:lang w:val="sr-Cyrl-RS"/>
        </w:rPr>
        <w:t>/1</w:t>
      </w:r>
      <w:r w:rsidR="006F20AA">
        <w:rPr>
          <w:rFonts w:cs="Arial"/>
          <w:lang w:val="sr-Latn-RS"/>
        </w:rPr>
        <w:t>-201</w:t>
      </w:r>
      <w:r w:rsidR="008014B0">
        <w:rPr>
          <w:rFonts w:cs="Arial"/>
          <w:lang w:val="sr-Cyrl-RS"/>
        </w:rPr>
        <w:t>8</w:t>
      </w:r>
      <w:r w:rsidR="006F20AA" w:rsidRPr="00F56999">
        <w:rPr>
          <w:rFonts w:cs="Arial"/>
          <w:lang w:val="sr-Cyrl-CS"/>
        </w:rPr>
        <w:t xml:space="preserve"> од</w:t>
      </w:r>
      <w:r w:rsidR="006F20AA">
        <w:rPr>
          <w:rFonts w:cs="Arial"/>
          <w:lang w:val="sr-Cyrl-CS"/>
        </w:rPr>
        <w:t xml:space="preserve"> </w:t>
      </w:r>
      <w:r w:rsidR="006E1E6C">
        <w:rPr>
          <w:rFonts w:cs="Arial"/>
          <w:lang w:val="sr-Cyrl-CS"/>
        </w:rPr>
        <w:t>28</w:t>
      </w:r>
      <w:r w:rsidR="000B4318">
        <w:rPr>
          <w:rFonts w:cs="Arial"/>
          <w:lang w:val="sr-Cyrl-RS"/>
        </w:rPr>
        <w:t>.</w:t>
      </w:r>
      <w:r w:rsidR="0059754C">
        <w:rPr>
          <w:rFonts w:cs="Arial"/>
          <w:lang w:val="sr-Cyrl-RS"/>
        </w:rPr>
        <w:t>1</w:t>
      </w:r>
      <w:r w:rsidR="006E1E6C">
        <w:rPr>
          <w:rFonts w:cs="Arial"/>
          <w:lang w:val="sr-Cyrl-RS"/>
        </w:rPr>
        <w:t>2</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w:t>
      </w:r>
      <w:r w:rsidR="008014B0">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20AA">
        <w:rPr>
          <w:rFonts w:cs="Arial"/>
          <w:lang w:val="sr-Latn-RS"/>
        </w:rPr>
        <w:t>105-E.03.01-</w:t>
      </w:r>
      <w:r w:rsidR="006E1E6C">
        <w:rPr>
          <w:rFonts w:cs="Arial"/>
          <w:lang w:val="sr-Cyrl-RS"/>
        </w:rPr>
        <w:t>665739</w:t>
      </w:r>
      <w:r w:rsidR="0059754C">
        <w:rPr>
          <w:rFonts w:cs="Arial"/>
          <w:lang w:val="sr-Cyrl-RS"/>
        </w:rPr>
        <w:t>/2</w:t>
      </w:r>
      <w:r w:rsidR="006F20AA">
        <w:rPr>
          <w:rFonts w:cs="Arial"/>
          <w:lang w:val="sr-Latn-RS"/>
        </w:rPr>
        <w:t>-201</w:t>
      </w:r>
      <w:r w:rsidR="008014B0">
        <w:rPr>
          <w:rFonts w:cs="Arial"/>
          <w:lang w:val="sr-Cyrl-RS"/>
        </w:rPr>
        <w:t>8</w:t>
      </w:r>
      <w:r w:rsidR="006F20AA" w:rsidRPr="00F56999">
        <w:rPr>
          <w:rFonts w:cs="Arial"/>
          <w:lang w:val="sr-Cyrl-CS"/>
        </w:rPr>
        <w:t xml:space="preserve"> од</w:t>
      </w:r>
      <w:r w:rsidR="006F20AA">
        <w:rPr>
          <w:rFonts w:cs="Arial"/>
          <w:lang w:val="sr-Cyrl-CS"/>
        </w:rPr>
        <w:t xml:space="preserve"> </w:t>
      </w:r>
      <w:r w:rsidR="006E1E6C">
        <w:rPr>
          <w:rFonts w:cs="Arial"/>
          <w:lang w:val="sr-Cyrl-CS"/>
        </w:rPr>
        <w:t>28</w:t>
      </w:r>
      <w:r w:rsidR="000B4318">
        <w:rPr>
          <w:rFonts w:cs="Arial"/>
          <w:lang w:val="sr-Cyrl-RS"/>
        </w:rPr>
        <w:t>.</w:t>
      </w:r>
      <w:r w:rsidR="0059754C">
        <w:rPr>
          <w:rFonts w:cs="Arial"/>
          <w:lang w:val="sr-Cyrl-RS"/>
        </w:rPr>
        <w:t>1</w:t>
      </w:r>
      <w:r w:rsidR="006E1E6C">
        <w:rPr>
          <w:rFonts w:cs="Arial"/>
          <w:lang w:val="sr-Cyrl-RS"/>
        </w:rPr>
        <w:t>2</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w:t>
      </w:r>
      <w:r w:rsidR="0059754C">
        <w:rPr>
          <w:rFonts w:eastAsia="Arial Unicode MS" w:cs="Arial"/>
          <w:color w:val="000000"/>
          <w:kern w:val="2"/>
          <w:lang w:val="ru-RU"/>
        </w:rPr>
        <w:t>8</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8014B0" w:rsidRDefault="00210557" w:rsidP="00781B02">
      <w:pPr>
        <w:jc w:val="center"/>
        <w:rPr>
          <w:rFonts w:cs="Arial"/>
          <w:b/>
          <w:lang w:val="ru-RU"/>
        </w:rPr>
      </w:pPr>
      <w:bookmarkStart w:id="7" w:name="_Toc441215598"/>
      <w:bookmarkStart w:id="8" w:name="_Toc441651537"/>
      <w:bookmarkStart w:id="9" w:name="_Toc442559874"/>
      <w:r w:rsidRPr="008014B0">
        <w:rPr>
          <w:rFonts w:cs="Arial"/>
          <w:b/>
          <w:lang w:val="ru-RU"/>
        </w:rPr>
        <w:t>КОНКУРСНА ДОКУМЕНТАЦИЈА</w:t>
      </w:r>
      <w:bookmarkEnd w:id="7"/>
      <w:bookmarkEnd w:id="8"/>
      <w:bookmarkEnd w:id="9"/>
    </w:p>
    <w:p w:rsidR="00210557" w:rsidRPr="008014B0" w:rsidRDefault="00D516F7" w:rsidP="00210557">
      <w:pPr>
        <w:jc w:val="center"/>
        <w:rPr>
          <w:rFonts w:cs="Arial"/>
          <w:lang w:val="ru-RU"/>
        </w:rPr>
      </w:pPr>
      <w:r w:rsidRPr="00E47C2E">
        <w:rPr>
          <w:rFonts w:cs="Arial"/>
          <w:lang w:val="sr-Cyrl-CS"/>
        </w:rPr>
        <w:t xml:space="preserve">за подношење понуда </w:t>
      </w:r>
      <w:r w:rsidR="00210557" w:rsidRPr="008014B0">
        <w:rPr>
          <w:rFonts w:cs="Arial"/>
          <w:lang w:val="ru-RU"/>
        </w:rPr>
        <w:t xml:space="preserve">у </w:t>
      </w:r>
      <w:r w:rsidR="00010E49" w:rsidRPr="008014B0">
        <w:rPr>
          <w:rFonts w:cs="Arial"/>
          <w:lang w:val="ru-RU"/>
        </w:rPr>
        <w:t xml:space="preserve">отвореном </w:t>
      </w:r>
      <w:r w:rsidR="00210557" w:rsidRPr="008014B0">
        <w:rPr>
          <w:rFonts w:cs="Arial"/>
          <w:lang w:val="ru-RU"/>
        </w:rPr>
        <w:t xml:space="preserve">поступку </w:t>
      </w:r>
    </w:p>
    <w:p w:rsidR="009D3699" w:rsidRPr="00E47C2E" w:rsidRDefault="00210557" w:rsidP="00202A5A">
      <w:pPr>
        <w:jc w:val="center"/>
        <w:rPr>
          <w:rFonts w:cs="Arial"/>
          <w:color w:val="00B0F0"/>
          <w:lang w:val="sr-Latn-CS"/>
        </w:rPr>
      </w:pPr>
      <w:bookmarkStart w:id="10" w:name="_Toc441215599"/>
      <w:bookmarkStart w:id="11" w:name="_Toc441651538"/>
      <w:bookmarkStart w:id="12" w:name="_Toc442559875"/>
      <w:r w:rsidRPr="008014B0">
        <w:rPr>
          <w:rFonts w:cs="Arial"/>
          <w:b/>
          <w:lang w:val="ru-RU"/>
        </w:rPr>
        <w:t xml:space="preserve">за јавну набавку </w:t>
      </w:r>
      <w:r w:rsidR="00C577C8">
        <w:rPr>
          <w:rFonts w:cs="Arial"/>
          <w:b/>
          <w:lang w:val="ru-RU"/>
        </w:rPr>
        <w:t>услуга</w:t>
      </w:r>
      <w:r w:rsidR="00A63575" w:rsidRPr="008014B0">
        <w:rPr>
          <w:rFonts w:cs="Arial"/>
          <w:b/>
          <w:lang w:val="ru-RU"/>
        </w:rPr>
        <w:t xml:space="preserve"> </w:t>
      </w:r>
      <w:r w:rsidRPr="008014B0">
        <w:rPr>
          <w:rFonts w:cs="Arial"/>
          <w:b/>
          <w:lang w:val="ru-RU"/>
        </w:rPr>
        <w:t>бр.</w:t>
      </w:r>
      <w:bookmarkEnd w:id="10"/>
      <w:bookmarkEnd w:id="11"/>
      <w:bookmarkEnd w:id="12"/>
      <w:r w:rsidR="001579D5" w:rsidRPr="001579D5">
        <w:rPr>
          <w:szCs w:val="24"/>
          <w:lang w:val="sr-Cyrl-RS"/>
        </w:rPr>
        <w:t xml:space="preserve"> </w:t>
      </w:r>
      <w:r w:rsidR="006E1E6C">
        <w:rPr>
          <w:rFonts w:cs="Arial"/>
          <w:b/>
          <w:lang w:val="sr-Cyrl-RS"/>
        </w:rPr>
        <w:t>3000/1561/2018   3301/2018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59754C" w:rsidTr="00C62AA7">
        <w:tc>
          <w:tcPr>
            <w:tcW w:w="564" w:type="dxa"/>
          </w:tcPr>
          <w:p w:rsidR="00C62AA7" w:rsidRPr="00382675" w:rsidRDefault="00C62AA7" w:rsidP="004C3B38">
            <w:pPr>
              <w:tabs>
                <w:tab w:val="left" w:pos="360"/>
                <w:tab w:val="left" w:pos="567"/>
                <w:tab w:val="right" w:leader="dot" w:pos="9639"/>
              </w:tabs>
              <w:jc w:val="center"/>
              <w:rPr>
                <w:rFonts w:cs="Arial"/>
              </w:rPr>
            </w:pPr>
            <w:r w:rsidRPr="00382675">
              <w:rPr>
                <w:rFonts w:cs="Arial"/>
              </w:rPr>
              <w:t>1.</w:t>
            </w:r>
          </w:p>
        </w:tc>
        <w:tc>
          <w:tcPr>
            <w:tcW w:w="7574" w:type="dxa"/>
          </w:tcPr>
          <w:p w:rsidR="00C62AA7" w:rsidRPr="00382675" w:rsidRDefault="00C62AA7" w:rsidP="004C3B38">
            <w:pPr>
              <w:tabs>
                <w:tab w:val="left" w:pos="360"/>
                <w:tab w:val="left" w:pos="567"/>
                <w:tab w:val="right" w:leader="dot" w:pos="9639"/>
              </w:tabs>
              <w:rPr>
                <w:rFonts w:cs="Arial"/>
              </w:rPr>
            </w:pPr>
            <w:r w:rsidRPr="00382675">
              <w:rPr>
                <w:rFonts w:cs="Arial"/>
              </w:rPr>
              <w:t>Општи подаци о јавној набавци</w:t>
            </w:r>
          </w:p>
        </w:tc>
        <w:tc>
          <w:tcPr>
            <w:tcW w:w="810" w:type="dxa"/>
          </w:tcPr>
          <w:p w:rsidR="00C62AA7" w:rsidRPr="00382675" w:rsidRDefault="009870BD" w:rsidP="004C3B38">
            <w:pPr>
              <w:tabs>
                <w:tab w:val="left" w:pos="360"/>
                <w:tab w:val="left" w:pos="567"/>
                <w:tab w:val="right" w:leader="dot" w:pos="9639"/>
              </w:tabs>
              <w:jc w:val="center"/>
              <w:rPr>
                <w:rFonts w:cs="Arial"/>
                <w:lang w:val="sr-Cyrl-RS"/>
              </w:rPr>
            </w:pPr>
            <w:r w:rsidRPr="00382675">
              <w:rPr>
                <w:rFonts w:cs="Arial"/>
                <w:lang w:val="sr-Cyrl-RS"/>
              </w:rPr>
              <w:t>3</w:t>
            </w:r>
          </w:p>
        </w:tc>
      </w:tr>
      <w:tr w:rsidR="00C62AA7" w:rsidRPr="0059754C" w:rsidTr="00C62AA7">
        <w:tc>
          <w:tcPr>
            <w:tcW w:w="564" w:type="dxa"/>
          </w:tcPr>
          <w:p w:rsidR="00C62AA7" w:rsidRPr="00382675" w:rsidRDefault="00C62AA7" w:rsidP="004C3B38">
            <w:pPr>
              <w:tabs>
                <w:tab w:val="left" w:pos="360"/>
                <w:tab w:val="left" w:pos="567"/>
                <w:tab w:val="right" w:leader="dot" w:pos="9639"/>
              </w:tabs>
              <w:jc w:val="center"/>
              <w:rPr>
                <w:rFonts w:cs="Arial"/>
              </w:rPr>
            </w:pPr>
            <w:r w:rsidRPr="00382675">
              <w:rPr>
                <w:rFonts w:cs="Arial"/>
              </w:rPr>
              <w:t>2.</w:t>
            </w:r>
          </w:p>
        </w:tc>
        <w:tc>
          <w:tcPr>
            <w:tcW w:w="7574" w:type="dxa"/>
          </w:tcPr>
          <w:p w:rsidR="00C62AA7" w:rsidRPr="00382675" w:rsidRDefault="00C62AA7" w:rsidP="004C3B38">
            <w:pPr>
              <w:tabs>
                <w:tab w:val="left" w:pos="317"/>
                <w:tab w:val="left" w:pos="360"/>
                <w:tab w:val="right" w:leader="dot" w:pos="9639"/>
              </w:tabs>
              <w:rPr>
                <w:rFonts w:cs="Arial"/>
              </w:rPr>
            </w:pPr>
            <w:r w:rsidRPr="00382675">
              <w:rPr>
                <w:rFonts w:cs="Arial"/>
              </w:rPr>
              <w:t>Подаци о предмету набавке</w:t>
            </w:r>
          </w:p>
        </w:tc>
        <w:tc>
          <w:tcPr>
            <w:tcW w:w="810" w:type="dxa"/>
          </w:tcPr>
          <w:p w:rsidR="00C62AA7" w:rsidRPr="00382675" w:rsidRDefault="009870BD" w:rsidP="004C3B38">
            <w:pPr>
              <w:tabs>
                <w:tab w:val="left" w:pos="360"/>
                <w:tab w:val="left" w:pos="567"/>
                <w:tab w:val="right" w:leader="dot" w:pos="9639"/>
              </w:tabs>
              <w:jc w:val="center"/>
              <w:rPr>
                <w:rFonts w:cs="Arial"/>
                <w:lang w:val="sr-Cyrl-RS"/>
              </w:rPr>
            </w:pPr>
            <w:r w:rsidRPr="00382675">
              <w:rPr>
                <w:rFonts w:cs="Arial"/>
                <w:lang w:val="sr-Cyrl-RS"/>
              </w:rPr>
              <w:t>4</w:t>
            </w:r>
          </w:p>
        </w:tc>
      </w:tr>
      <w:tr w:rsidR="00C62AA7" w:rsidRPr="0059754C" w:rsidTr="00C62AA7">
        <w:tc>
          <w:tcPr>
            <w:tcW w:w="564" w:type="dxa"/>
          </w:tcPr>
          <w:p w:rsidR="00C62AA7" w:rsidRPr="00382675" w:rsidRDefault="00C62AA7" w:rsidP="004C3B38">
            <w:pPr>
              <w:tabs>
                <w:tab w:val="left" w:pos="360"/>
                <w:tab w:val="left" w:pos="567"/>
                <w:tab w:val="right" w:leader="dot" w:pos="9639"/>
              </w:tabs>
              <w:jc w:val="center"/>
              <w:rPr>
                <w:rFonts w:cs="Arial"/>
              </w:rPr>
            </w:pPr>
            <w:r w:rsidRPr="00382675">
              <w:rPr>
                <w:rFonts w:cs="Arial"/>
              </w:rPr>
              <w:t>3.</w:t>
            </w:r>
          </w:p>
        </w:tc>
        <w:tc>
          <w:tcPr>
            <w:tcW w:w="7574" w:type="dxa"/>
          </w:tcPr>
          <w:p w:rsidR="00C62AA7" w:rsidRPr="00382675" w:rsidRDefault="00C62AA7" w:rsidP="006F517A">
            <w:pPr>
              <w:tabs>
                <w:tab w:val="left" w:pos="317"/>
                <w:tab w:val="left" w:pos="360"/>
                <w:tab w:val="right" w:leader="dot" w:pos="9639"/>
              </w:tabs>
              <w:rPr>
                <w:rFonts w:cs="Arial"/>
              </w:rPr>
            </w:pPr>
            <w:r w:rsidRPr="00382675">
              <w:rPr>
                <w:rFonts w:cs="Arial"/>
              </w:rPr>
              <w:t xml:space="preserve">Техничка спецификација (врста, техничке карактеристике, квалитет, </w:t>
            </w:r>
            <w:r w:rsidR="006F517A" w:rsidRPr="00382675">
              <w:rPr>
                <w:rFonts w:cs="Arial"/>
              </w:rPr>
              <w:t>обим</w:t>
            </w:r>
            <w:r w:rsidRPr="00382675">
              <w:rPr>
                <w:rFonts w:cs="Arial"/>
              </w:rPr>
              <w:t xml:space="preserve"> и опис </w:t>
            </w:r>
            <w:r w:rsidR="00A63575" w:rsidRPr="00382675">
              <w:rPr>
                <w:rFonts w:cs="Arial"/>
              </w:rPr>
              <w:t>услуга</w:t>
            </w:r>
            <w:r w:rsidRPr="00382675">
              <w:rPr>
                <w:rFonts w:cs="Arial"/>
              </w:rPr>
              <w:t>...)</w:t>
            </w:r>
          </w:p>
        </w:tc>
        <w:tc>
          <w:tcPr>
            <w:tcW w:w="810" w:type="dxa"/>
          </w:tcPr>
          <w:p w:rsidR="00C62AA7" w:rsidRPr="00382675" w:rsidRDefault="009870BD" w:rsidP="004C3B38">
            <w:pPr>
              <w:tabs>
                <w:tab w:val="left" w:pos="360"/>
                <w:tab w:val="left" w:pos="567"/>
                <w:tab w:val="right" w:leader="dot" w:pos="9639"/>
              </w:tabs>
              <w:jc w:val="center"/>
              <w:rPr>
                <w:rFonts w:cs="Arial"/>
                <w:lang w:val="sr-Cyrl-RS"/>
              </w:rPr>
            </w:pPr>
            <w:r w:rsidRPr="00382675">
              <w:rPr>
                <w:rFonts w:cs="Arial"/>
                <w:lang w:val="sr-Cyrl-RS"/>
              </w:rPr>
              <w:t>5</w:t>
            </w:r>
          </w:p>
        </w:tc>
      </w:tr>
      <w:tr w:rsidR="00C62AA7" w:rsidRPr="0059754C" w:rsidTr="00C62AA7">
        <w:tc>
          <w:tcPr>
            <w:tcW w:w="564" w:type="dxa"/>
          </w:tcPr>
          <w:p w:rsidR="00C62AA7" w:rsidRPr="00382675" w:rsidRDefault="00C62AA7" w:rsidP="004C3B38">
            <w:pPr>
              <w:tabs>
                <w:tab w:val="left" w:pos="360"/>
                <w:tab w:val="left" w:pos="567"/>
                <w:tab w:val="right" w:leader="dot" w:pos="9639"/>
              </w:tabs>
              <w:jc w:val="center"/>
              <w:rPr>
                <w:rFonts w:cs="Arial"/>
              </w:rPr>
            </w:pPr>
            <w:r w:rsidRPr="00382675">
              <w:rPr>
                <w:rFonts w:cs="Arial"/>
              </w:rPr>
              <w:t>4.</w:t>
            </w:r>
          </w:p>
        </w:tc>
        <w:tc>
          <w:tcPr>
            <w:tcW w:w="7574" w:type="dxa"/>
          </w:tcPr>
          <w:p w:rsidR="00C62AA7" w:rsidRPr="00382675" w:rsidRDefault="00C62AA7" w:rsidP="004C3B38">
            <w:pPr>
              <w:tabs>
                <w:tab w:val="left" w:pos="317"/>
                <w:tab w:val="left" w:pos="360"/>
                <w:tab w:val="right" w:leader="dot" w:pos="9639"/>
              </w:tabs>
              <w:rPr>
                <w:rFonts w:cs="Arial"/>
              </w:rPr>
            </w:pPr>
            <w:r w:rsidRPr="00382675">
              <w:rPr>
                <w:rFonts w:cs="Arial"/>
              </w:rPr>
              <w:t>Услови за учешће у поступку ЈН и упутство како се доказује испуњеност услова</w:t>
            </w:r>
          </w:p>
        </w:tc>
        <w:tc>
          <w:tcPr>
            <w:tcW w:w="810" w:type="dxa"/>
          </w:tcPr>
          <w:p w:rsidR="00C62AA7" w:rsidRPr="00382675" w:rsidRDefault="003323ED" w:rsidP="0082587C">
            <w:pPr>
              <w:tabs>
                <w:tab w:val="left" w:pos="360"/>
                <w:tab w:val="left" w:pos="567"/>
                <w:tab w:val="right" w:leader="dot" w:pos="9639"/>
              </w:tabs>
              <w:jc w:val="center"/>
              <w:rPr>
                <w:rFonts w:cs="Arial"/>
                <w:lang w:val="sr-Cyrl-RS"/>
              </w:rPr>
            </w:pPr>
            <w:r w:rsidRPr="00382675">
              <w:rPr>
                <w:rFonts w:cs="Arial"/>
                <w:lang w:val="sr-Cyrl-RS"/>
              </w:rPr>
              <w:t>1</w:t>
            </w:r>
            <w:r w:rsidR="0082587C">
              <w:rPr>
                <w:rFonts w:cs="Arial"/>
                <w:lang w:val="sr-Cyrl-RS"/>
              </w:rPr>
              <w:t>1</w:t>
            </w:r>
          </w:p>
        </w:tc>
      </w:tr>
      <w:tr w:rsidR="00C62AA7" w:rsidRPr="0059754C" w:rsidTr="00C62AA7">
        <w:tc>
          <w:tcPr>
            <w:tcW w:w="564" w:type="dxa"/>
          </w:tcPr>
          <w:p w:rsidR="00C62AA7" w:rsidRPr="00382675" w:rsidRDefault="00C62AA7" w:rsidP="004C3B38">
            <w:pPr>
              <w:tabs>
                <w:tab w:val="left" w:pos="360"/>
                <w:tab w:val="left" w:pos="567"/>
                <w:tab w:val="right" w:leader="dot" w:pos="9639"/>
              </w:tabs>
              <w:jc w:val="center"/>
              <w:rPr>
                <w:rFonts w:cs="Arial"/>
              </w:rPr>
            </w:pPr>
            <w:r w:rsidRPr="00382675">
              <w:rPr>
                <w:rFonts w:cs="Arial"/>
              </w:rPr>
              <w:t>5.</w:t>
            </w:r>
          </w:p>
        </w:tc>
        <w:tc>
          <w:tcPr>
            <w:tcW w:w="7574" w:type="dxa"/>
          </w:tcPr>
          <w:p w:rsidR="00C62AA7" w:rsidRPr="00382675" w:rsidRDefault="00C62AA7" w:rsidP="004C3B38">
            <w:pPr>
              <w:tabs>
                <w:tab w:val="left" w:pos="317"/>
                <w:tab w:val="left" w:pos="360"/>
                <w:tab w:val="right" w:leader="dot" w:pos="9639"/>
              </w:tabs>
              <w:rPr>
                <w:rFonts w:cs="Arial"/>
              </w:rPr>
            </w:pPr>
            <w:r w:rsidRPr="00382675">
              <w:rPr>
                <w:rFonts w:cs="Arial"/>
              </w:rPr>
              <w:t>Критеријум за доделу уговора</w:t>
            </w:r>
          </w:p>
        </w:tc>
        <w:tc>
          <w:tcPr>
            <w:tcW w:w="810" w:type="dxa"/>
          </w:tcPr>
          <w:p w:rsidR="00C62AA7" w:rsidRPr="00382675" w:rsidRDefault="009870BD" w:rsidP="0082587C">
            <w:pPr>
              <w:tabs>
                <w:tab w:val="left" w:pos="360"/>
                <w:tab w:val="left" w:pos="567"/>
                <w:tab w:val="right" w:leader="dot" w:pos="9639"/>
              </w:tabs>
              <w:jc w:val="center"/>
              <w:rPr>
                <w:rFonts w:cs="Arial"/>
                <w:lang w:val="sr-Cyrl-RS"/>
              </w:rPr>
            </w:pPr>
            <w:r w:rsidRPr="00382675">
              <w:rPr>
                <w:rFonts w:cs="Arial"/>
                <w:lang w:val="sr-Cyrl-RS"/>
              </w:rPr>
              <w:t>1</w:t>
            </w:r>
            <w:r w:rsidR="0082587C">
              <w:rPr>
                <w:rFonts w:cs="Arial"/>
                <w:lang w:val="sr-Cyrl-RS"/>
              </w:rPr>
              <w:t>5</w:t>
            </w:r>
          </w:p>
        </w:tc>
      </w:tr>
      <w:tr w:rsidR="00C62AA7" w:rsidRPr="0059754C" w:rsidTr="00C62AA7">
        <w:tc>
          <w:tcPr>
            <w:tcW w:w="564" w:type="dxa"/>
          </w:tcPr>
          <w:p w:rsidR="00C62AA7" w:rsidRPr="00382675" w:rsidRDefault="00C62AA7" w:rsidP="004C3B38">
            <w:pPr>
              <w:tabs>
                <w:tab w:val="left" w:pos="360"/>
                <w:tab w:val="left" w:pos="567"/>
                <w:tab w:val="right" w:leader="dot" w:pos="9639"/>
              </w:tabs>
              <w:jc w:val="center"/>
              <w:rPr>
                <w:rFonts w:cs="Arial"/>
              </w:rPr>
            </w:pPr>
            <w:r w:rsidRPr="00382675">
              <w:rPr>
                <w:rFonts w:cs="Arial"/>
              </w:rPr>
              <w:t>6.</w:t>
            </w:r>
          </w:p>
        </w:tc>
        <w:tc>
          <w:tcPr>
            <w:tcW w:w="7574" w:type="dxa"/>
          </w:tcPr>
          <w:p w:rsidR="00C62AA7" w:rsidRPr="00382675" w:rsidRDefault="00C62AA7" w:rsidP="004C3B38">
            <w:pPr>
              <w:tabs>
                <w:tab w:val="left" w:pos="360"/>
                <w:tab w:val="left" w:pos="567"/>
                <w:tab w:val="right" w:leader="dot" w:pos="9639"/>
              </w:tabs>
              <w:rPr>
                <w:rFonts w:cs="Arial"/>
              </w:rPr>
            </w:pPr>
            <w:r w:rsidRPr="00382675">
              <w:rPr>
                <w:rFonts w:cs="Arial"/>
              </w:rPr>
              <w:t>Упутство понуђачима како да сачине понуду</w:t>
            </w:r>
          </w:p>
        </w:tc>
        <w:tc>
          <w:tcPr>
            <w:tcW w:w="810" w:type="dxa"/>
          </w:tcPr>
          <w:p w:rsidR="00C62AA7" w:rsidRPr="00382675" w:rsidRDefault="009870BD" w:rsidP="0082587C">
            <w:pPr>
              <w:tabs>
                <w:tab w:val="left" w:pos="360"/>
                <w:tab w:val="left" w:pos="567"/>
                <w:tab w:val="right" w:leader="dot" w:pos="9639"/>
              </w:tabs>
              <w:jc w:val="center"/>
              <w:rPr>
                <w:rFonts w:cs="Arial"/>
                <w:lang w:val="sr-Cyrl-RS"/>
              </w:rPr>
            </w:pPr>
            <w:r w:rsidRPr="00382675">
              <w:rPr>
                <w:rFonts w:cs="Arial"/>
                <w:lang w:val="sr-Cyrl-RS"/>
              </w:rPr>
              <w:t>1</w:t>
            </w:r>
            <w:r w:rsidR="0082587C">
              <w:rPr>
                <w:rFonts w:cs="Arial"/>
                <w:lang w:val="sr-Cyrl-RS"/>
              </w:rPr>
              <w:t>6</w:t>
            </w:r>
          </w:p>
        </w:tc>
      </w:tr>
      <w:tr w:rsidR="00C62AA7" w:rsidRPr="0059754C" w:rsidTr="00C62AA7">
        <w:tc>
          <w:tcPr>
            <w:tcW w:w="564" w:type="dxa"/>
          </w:tcPr>
          <w:p w:rsidR="00C62AA7" w:rsidRPr="00382675" w:rsidRDefault="00C62AA7" w:rsidP="004C3B38">
            <w:pPr>
              <w:tabs>
                <w:tab w:val="left" w:pos="360"/>
                <w:tab w:val="left" w:pos="567"/>
                <w:tab w:val="right" w:leader="dot" w:pos="9639"/>
              </w:tabs>
              <w:jc w:val="center"/>
              <w:rPr>
                <w:rFonts w:cs="Arial"/>
              </w:rPr>
            </w:pPr>
            <w:r w:rsidRPr="00382675">
              <w:rPr>
                <w:rFonts w:cs="Arial"/>
              </w:rPr>
              <w:t>7.</w:t>
            </w:r>
          </w:p>
        </w:tc>
        <w:tc>
          <w:tcPr>
            <w:tcW w:w="7574" w:type="dxa"/>
          </w:tcPr>
          <w:p w:rsidR="00C62AA7" w:rsidRPr="00382675" w:rsidRDefault="005C4BA3" w:rsidP="00382675">
            <w:pPr>
              <w:tabs>
                <w:tab w:val="left" w:pos="360"/>
                <w:tab w:val="left" w:pos="567"/>
                <w:tab w:val="right" w:leader="dot" w:pos="9639"/>
              </w:tabs>
              <w:rPr>
                <w:rFonts w:cs="Arial"/>
                <w:lang w:val="sr-Cyrl-RS"/>
              </w:rPr>
            </w:pPr>
            <w:r w:rsidRPr="00382675">
              <w:rPr>
                <w:rFonts w:cs="Arial"/>
              </w:rPr>
              <w:t xml:space="preserve">Обрасци ( 1 - </w:t>
            </w:r>
            <w:r w:rsidR="00382675" w:rsidRPr="00382675">
              <w:rPr>
                <w:rFonts w:cs="Arial"/>
                <w:lang w:val="sr-Cyrl-RS"/>
              </w:rPr>
              <w:t>5</w:t>
            </w:r>
            <w:r w:rsidR="00C62AA7" w:rsidRPr="00382675">
              <w:rPr>
                <w:rFonts w:cs="Arial"/>
              </w:rPr>
              <w:t>)</w:t>
            </w:r>
            <w:r w:rsidR="009870BD" w:rsidRPr="00382675">
              <w:rPr>
                <w:rFonts w:cs="Arial"/>
                <w:lang w:val="sr-Cyrl-RS"/>
              </w:rPr>
              <w:t xml:space="preserve"> и прилози </w:t>
            </w:r>
            <w:r w:rsidR="00382675" w:rsidRPr="00382675">
              <w:rPr>
                <w:rFonts w:cs="Arial"/>
                <w:lang w:val="sr-Cyrl-RS"/>
              </w:rPr>
              <w:t>(</w:t>
            </w:r>
            <w:r w:rsidR="009870BD" w:rsidRPr="00382675">
              <w:rPr>
                <w:rFonts w:cs="Arial"/>
                <w:lang w:val="sr-Cyrl-RS"/>
              </w:rPr>
              <w:t>1-4</w:t>
            </w:r>
            <w:r w:rsidR="00382675" w:rsidRPr="00382675">
              <w:rPr>
                <w:rFonts w:cs="Arial"/>
                <w:lang w:val="sr-Cyrl-RS"/>
              </w:rPr>
              <w:t>)</w:t>
            </w:r>
          </w:p>
        </w:tc>
        <w:tc>
          <w:tcPr>
            <w:tcW w:w="810" w:type="dxa"/>
          </w:tcPr>
          <w:p w:rsidR="00C62AA7" w:rsidRPr="00382675" w:rsidRDefault="009870BD" w:rsidP="00287DDD">
            <w:pPr>
              <w:tabs>
                <w:tab w:val="left" w:pos="360"/>
                <w:tab w:val="left" w:pos="567"/>
                <w:tab w:val="right" w:leader="dot" w:pos="9639"/>
              </w:tabs>
              <w:jc w:val="center"/>
              <w:rPr>
                <w:rFonts w:cs="Arial"/>
                <w:lang w:val="sr-Cyrl-RS"/>
              </w:rPr>
            </w:pPr>
            <w:r w:rsidRPr="00382675">
              <w:rPr>
                <w:rFonts w:cs="Arial"/>
                <w:lang w:val="sr-Cyrl-RS"/>
              </w:rPr>
              <w:t>3</w:t>
            </w:r>
            <w:r w:rsidR="00287DDD">
              <w:rPr>
                <w:rFonts w:cs="Arial"/>
                <w:lang w:val="sr-Cyrl-RS"/>
              </w:rPr>
              <w:t>2</w:t>
            </w:r>
          </w:p>
        </w:tc>
      </w:tr>
      <w:tr w:rsidR="00C62AA7" w:rsidRPr="00287DDD" w:rsidTr="00C62AA7">
        <w:tc>
          <w:tcPr>
            <w:tcW w:w="564" w:type="dxa"/>
          </w:tcPr>
          <w:p w:rsidR="00C62AA7" w:rsidRPr="00287DDD" w:rsidRDefault="00C62AA7" w:rsidP="004C3B38">
            <w:pPr>
              <w:tabs>
                <w:tab w:val="left" w:pos="360"/>
                <w:tab w:val="left" w:pos="567"/>
                <w:tab w:val="right" w:leader="dot" w:pos="9639"/>
              </w:tabs>
              <w:jc w:val="center"/>
              <w:rPr>
                <w:rFonts w:cs="Arial"/>
              </w:rPr>
            </w:pPr>
            <w:r w:rsidRPr="00287DDD">
              <w:rPr>
                <w:rFonts w:cs="Arial"/>
              </w:rPr>
              <w:t>8.</w:t>
            </w:r>
          </w:p>
        </w:tc>
        <w:tc>
          <w:tcPr>
            <w:tcW w:w="7574" w:type="dxa"/>
          </w:tcPr>
          <w:p w:rsidR="00C62AA7" w:rsidRPr="00287DDD" w:rsidRDefault="00C62AA7" w:rsidP="004C3B38">
            <w:pPr>
              <w:tabs>
                <w:tab w:val="left" w:pos="360"/>
                <w:tab w:val="left" w:pos="567"/>
                <w:tab w:val="right" w:leader="dot" w:pos="9639"/>
              </w:tabs>
              <w:rPr>
                <w:rFonts w:cs="Arial"/>
              </w:rPr>
            </w:pPr>
            <w:r w:rsidRPr="00287DDD">
              <w:rPr>
                <w:rFonts w:cs="Arial"/>
              </w:rPr>
              <w:t>Модел уговора</w:t>
            </w:r>
          </w:p>
        </w:tc>
        <w:tc>
          <w:tcPr>
            <w:tcW w:w="810" w:type="dxa"/>
          </w:tcPr>
          <w:p w:rsidR="00C62AA7" w:rsidRPr="00287DDD" w:rsidRDefault="00287DDD" w:rsidP="00287DDD">
            <w:pPr>
              <w:tabs>
                <w:tab w:val="left" w:pos="360"/>
                <w:tab w:val="left" w:pos="567"/>
                <w:tab w:val="right" w:leader="dot" w:pos="9639"/>
              </w:tabs>
              <w:jc w:val="center"/>
              <w:rPr>
                <w:rFonts w:cs="Arial"/>
                <w:lang w:val="sr-Cyrl-RS"/>
              </w:rPr>
            </w:pPr>
            <w:r w:rsidRPr="00287DDD">
              <w:rPr>
                <w:rFonts w:cs="Arial"/>
                <w:lang w:val="sr-Cyrl-RS"/>
              </w:rPr>
              <w:t>51</w:t>
            </w:r>
          </w:p>
        </w:tc>
      </w:tr>
    </w:tbl>
    <w:p w:rsidR="009D3699" w:rsidRPr="00287DDD" w:rsidRDefault="009D3699" w:rsidP="000C50A0">
      <w:pPr>
        <w:pStyle w:val="BodyText"/>
        <w:spacing w:before="0"/>
        <w:rPr>
          <w:rFonts w:cs="Arial"/>
          <w:b/>
          <w:spacing w:val="80"/>
          <w:sz w:val="22"/>
          <w:szCs w:val="22"/>
        </w:rPr>
      </w:pPr>
    </w:p>
    <w:p w:rsidR="00F5264D" w:rsidRPr="007225CD" w:rsidRDefault="00C53AC6" w:rsidP="00C53AC6">
      <w:pPr>
        <w:jc w:val="right"/>
        <w:rPr>
          <w:rFonts w:cs="Arial"/>
          <w:color w:val="548DD4" w:themeColor="text2" w:themeTint="99"/>
          <w:lang w:val="sr-Latn-RS"/>
        </w:rPr>
      </w:pPr>
      <w:r w:rsidRPr="00287DDD">
        <w:rPr>
          <w:rFonts w:cs="Arial"/>
          <w:bCs/>
          <w:noProof/>
          <w:lang w:val="sr-Cyrl-CS"/>
        </w:rPr>
        <w:t xml:space="preserve">Укупан број страна документације: </w:t>
      </w:r>
      <w:r w:rsidR="00045F57" w:rsidRPr="00287DDD">
        <w:rPr>
          <w:rFonts w:cs="Arial"/>
          <w:bCs/>
          <w:noProof/>
          <w:lang w:val="sr-Cyrl-CS"/>
        </w:rPr>
        <w:t>6</w:t>
      </w:r>
      <w:r w:rsidR="00287DDD" w:rsidRPr="00287DDD">
        <w:rPr>
          <w:rFonts w:cs="Arial"/>
          <w:bCs/>
          <w:noProof/>
          <w:lang w:val="sr-Cyrl-CS"/>
        </w:rPr>
        <w:t>7</w:t>
      </w:r>
    </w:p>
    <w:p w:rsidR="001853E1" w:rsidRPr="00E47C2E" w:rsidRDefault="001853E1" w:rsidP="000C50A0">
      <w:pPr>
        <w:pStyle w:val="BodyText"/>
        <w:spacing w:before="0"/>
        <w:rPr>
          <w:rFonts w:cs="Arial"/>
          <w:sz w:val="22"/>
          <w:szCs w:val="22"/>
        </w:rPr>
      </w:pPr>
    </w:p>
    <w:p w:rsidR="00FA0E61" w:rsidRPr="00E47C2E" w:rsidRDefault="00473AD5" w:rsidP="00263AA4">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8014B0">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141" w:type="dxa"/>
            <w:shd w:val="clear" w:color="auto" w:fill="auto"/>
            <w:vAlign w:val="center"/>
          </w:tcPr>
          <w:p w:rsidR="004276AD" w:rsidRPr="00E47C2E" w:rsidRDefault="004276AD" w:rsidP="008014B0">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8014B0" w:rsidP="008014B0">
            <w:pPr>
              <w:suppressAutoHyphens/>
              <w:spacing w:before="0" w:line="100" w:lineRule="atLeast"/>
              <w:jc w:val="center"/>
              <w:rPr>
                <w:rFonts w:cs="Arial"/>
              </w:rPr>
            </w:pPr>
            <w:r>
              <w:rPr>
                <w:rFonts w:cs="Arial"/>
              </w:rPr>
              <w:t>Балканска 13</w:t>
            </w:r>
            <w:r w:rsidR="004276AD" w:rsidRPr="00E47C2E">
              <w:rPr>
                <w:rFonts w:cs="Arial"/>
              </w:rPr>
              <w:t>, 11000 Београд</w:t>
            </w:r>
          </w:p>
          <w:p w:rsidR="00E13FFC" w:rsidRPr="00E47C2E" w:rsidRDefault="00C6752E" w:rsidP="008014B0">
            <w:pPr>
              <w:suppressAutoHyphens/>
              <w:spacing w:before="0" w:line="100" w:lineRule="atLeast"/>
              <w:jc w:val="center"/>
              <w:rPr>
                <w:rFonts w:cs="Arial"/>
              </w:rPr>
            </w:pPr>
            <w:r w:rsidRPr="00E47C2E">
              <w:rPr>
                <w:rFonts w:cs="Arial"/>
              </w:rPr>
              <w:t>Огранак ТЕНТ, Богољуба Урошевића Црног бр.44.,</w:t>
            </w:r>
          </w:p>
          <w:p w:rsidR="002E12CC" w:rsidRPr="00E47C2E" w:rsidRDefault="00C6752E" w:rsidP="008014B0">
            <w:pPr>
              <w:suppressAutoHyphens/>
              <w:spacing w:before="0" w:line="100" w:lineRule="atLeast"/>
              <w:jc w:val="center"/>
              <w:rPr>
                <w:rFonts w:cs="Arial"/>
              </w:rPr>
            </w:pPr>
            <w:r w:rsidRPr="00E47C2E">
              <w:rPr>
                <w:rFonts w:cs="Arial"/>
              </w:rPr>
              <w:t>11500 Обреновац</w:t>
            </w:r>
          </w:p>
        </w:tc>
      </w:tr>
      <w:tr w:rsidR="004276AD" w:rsidRPr="00E47C2E" w:rsidTr="008014B0">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vAlign w:val="center"/>
          </w:tcPr>
          <w:p w:rsidR="002E12CC" w:rsidRPr="008014B0" w:rsidRDefault="008C0C2A" w:rsidP="008014B0">
            <w:pPr>
              <w:autoSpaceDE w:val="0"/>
              <w:autoSpaceDN w:val="0"/>
              <w:adjustRightInd w:val="0"/>
              <w:jc w:val="center"/>
              <w:rPr>
                <w:rFonts w:eastAsia="Arial Unicode MS" w:cs="Arial"/>
                <w:kern w:val="1"/>
                <w:u w:val="single"/>
                <w:lang w:val="sr-Cyrl-RS" w:eastAsia="ar-SA"/>
              </w:rPr>
            </w:pPr>
            <w:hyperlink r:id="rId166" w:history="1">
              <w:r w:rsidR="008014B0" w:rsidRPr="00086361">
                <w:rPr>
                  <w:rStyle w:val="Hyperlink"/>
                  <w:lang w:val="sr-Latn-RS"/>
                </w:rPr>
                <w:t>www.eps.rs</w:t>
              </w:r>
            </w:hyperlink>
          </w:p>
        </w:tc>
      </w:tr>
      <w:tr w:rsidR="004276AD" w:rsidRPr="00E47C2E" w:rsidTr="008014B0">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8014B0">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8014B0">
        <w:trPr>
          <w:trHeight w:val="575"/>
        </w:trPr>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vAlign w:val="center"/>
          </w:tcPr>
          <w:p w:rsidR="004276AD" w:rsidRPr="001579D5" w:rsidRDefault="004276AD" w:rsidP="00C577C8">
            <w:pPr>
              <w:pStyle w:val="Title"/>
              <w:spacing w:before="0"/>
              <w:rPr>
                <w:rFonts w:cs="Arial"/>
                <w:b w:val="0"/>
                <w:color w:val="FF0000"/>
                <w:sz w:val="22"/>
                <w:szCs w:val="22"/>
                <w:lang w:val="sr-Latn-RS"/>
              </w:rPr>
            </w:pPr>
            <w:bookmarkStart w:id="16" w:name="_Toc442559877"/>
            <w:r w:rsidRPr="007225CD">
              <w:rPr>
                <w:rFonts w:cs="Arial"/>
                <w:b w:val="0"/>
                <w:sz w:val="22"/>
                <w:szCs w:val="22"/>
              </w:rPr>
              <w:t xml:space="preserve">Набавка </w:t>
            </w:r>
            <w:r w:rsidR="00C577C8">
              <w:rPr>
                <w:rFonts w:cs="Arial"/>
                <w:b w:val="0"/>
                <w:sz w:val="22"/>
                <w:szCs w:val="22"/>
                <w:lang w:val="sr-Cyrl-RS"/>
              </w:rPr>
              <w:t>услуга</w:t>
            </w:r>
            <w:r w:rsidRPr="00E47C2E">
              <w:rPr>
                <w:rFonts w:cs="Arial"/>
                <w:b w:val="0"/>
              </w:rPr>
              <w:t xml:space="preserve">: </w:t>
            </w:r>
            <w:r w:rsidR="006E1E6C">
              <w:rPr>
                <w:rFonts w:cs="Arial"/>
                <w:b w:val="0"/>
                <w:bCs w:val="0"/>
                <w:sz w:val="22"/>
                <w:szCs w:val="22"/>
                <w:lang w:val="sr-Cyrl-RS" w:eastAsia="hr-HR"/>
              </w:rPr>
              <w:t>Годишње одржавање ПЛЦ “</w:t>
            </w:r>
            <w:r w:rsidR="006E1E6C" w:rsidRPr="006E1E6C">
              <w:rPr>
                <w:rFonts w:cs="Arial"/>
                <w:b w:val="0"/>
                <w:bCs w:val="0"/>
                <w:i/>
                <w:sz w:val="22"/>
                <w:szCs w:val="22"/>
                <w:lang w:val="sr-Cyrl-RS" w:eastAsia="hr-HR"/>
              </w:rPr>
              <w:t>Schneider” By pass VP</w:t>
            </w:r>
            <w:r w:rsidR="006E1E6C">
              <w:rPr>
                <w:rFonts w:cs="Arial"/>
                <w:b w:val="0"/>
                <w:bCs w:val="0"/>
                <w:sz w:val="22"/>
                <w:szCs w:val="22"/>
                <w:lang w:val="sr-Cyrl-RS" w:eastAsia="hr-HR"/>
              </w:rPr>
              <w:t>, ТЕНТ А</w:t>
            </w:r>
            <w:bookmarkEnd w:id="16"/>
          </w:p>
        </w:tc>
      </w:tr>
      <w:tr w:rsidR="002E12CC" w:rsidRPr="00E47C2E" w:rsidTr="008014B0">
        <w:trPr>
          <w:trHeight w:val="995"/>
        </w:trPr>
        <w:tc>
          <w:tcPr>
            <w:tcW w:w="3032" w:type="dxa"/>
            <w:shd w:val="clear" w:color="auto" w:fill="auto"/>
            <w:vAlign w:val="center"/>
          </w:tcPr>
          <w:p w:rsidR="002E12CC" w:rsidRPr="00E47C2E" w:rsidRDefault="002E12CC" w:rsidP="008014B0">
            <w:pPr>
              <w:autoSpaceDE w:val="0"/>
              <w:autoSpaceDN w:val="0"/>
              <w:adjustRightInd w:val="0"/>
              <w:jc w:val="center"/>
              <w:rPr>
                <w:rFonts w:eastAsia="TimesNewRomanPSMT" w:cs="Arial"/>
                <w:bCs/>
              </w:rPr>
            </w:pPr>
            <w:r w:rsidRPr="00E47C2E">
              <w:rPr>
                <w:rFonts w:cs="Arial"/>
              </w:rPr>
              <w:t>Опис сваке партије</w:t>
            </w:r>
          </w:p>
        </w:tc>
        <w:tc>
          <w:tcPr>
            <w:tcW w:w="7141" w:type="dxa"/>
            <w:shd w:val="clear" w:color="auto" w:fill="auto"/>
            <w:vAlign w:val="center"/>
          </w:tcPr>
          <w:p w:rsidR="002E12CC" w:rsidRPr="001579D5" w:rsidRDefault="002E12CC" w:rsidP="008014B0">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8014B0">
        <w:trPr>
          <w:trHeight w:val="594"/>
        </w:trPr>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vAlign w:val="center"/>
          </w:tcPr>
          <w:p w:rsidR="002E12CC" w:rsidRPr="00B9682F" w:rsidRDefault="004276AD" w:rsidP="008014B0">
            <w:pPr>
              <w:autoSpaceDE w:val="0"/>
              <w:autoSpaceDN w:val="0"/>
              <w:adjustRightInd w:val="0"/>
              <w:jc w:val="center"/>
              <w:rPr>
                <w:rFonts w:eastAsia="TimesNewRomanPSMT" w:cs="Arial"/>
                <w:bCs/>
              </w:rPr>
            </w:pPr>
            <w:r w:rsidRPr="00E47C2E">
              <w:rPr>
                <w:rFonts w:eastAsia="TimesNewRomanPSMT" w:cs="Arial"/>
                <w:bCs/>
              </w:rPr>
              <w:t>Закључење Уговора о јавној набавци</w:t>
            </w:r>
          </w:p>
        </w:tc>
      </w:tr>
      <w:tr w:rsidR="004276AD" w:rsidRPr="008014B0" w:rsidTr="008014B0">
        <w:trPr>
          <w:trHeight w:val="973"/>
        </w:trPr>
        <w:tc>
          <w:tcPr>
            <w:tcW w:w="3032" w:type="dxa"/>
            <w:shd w:val="clear" w:color="auto" w:fill="auto"/>
            <w:vAlign w:val="center"/>
          </w:tcPr>
          <w:p w:rsidR="004276AD" w:rsidRPr="00E47C2E" w:rsidRDefault="004276AD" w:rsidP="008014B0">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8014B0">
            <w:pPr>
              <w:jc w:val="center"/>
              <w:rPr>
                <w:rFonts w:cs="Arial"/>
                <w:color w:val="00B0F0"/>
                <w:lang w:val="sr-Cyrl-RS"/>
              </w:rPr>
            </w:pPr>
            <w:r>
              <w:rPr>
                <w:rFonts w:cs="Arial"/>
                <w:lang w:val="sr-Cyrl-RS"/>
              </w:rPr>
              <w:t>С</w:t>
            </w:r>
            <w:r w:rsidR="008014B0">
              <w:rPr>
                <w:rFonts w:cs="Arial"/>
                <w:lang w:val="sr-Cyrl-RS"/>
              </w:rPr>
              <w:t>нежана Котлајић</w:t>
            </w:r>
          </w:p>
          <w:p w:rsidR="004276AD" w:rsidRPr="008C57D4" w:rsidRDefault="00E13FFC" w:rsidP="008014B0">
            <w:pPr>
              <w:jc w:val="center"/>
              <w:rPr>
                <w:rFonts w:cs="Arial"/>
              </w:rPr>
            </w:pPr>
            <w:r w:rsidRPr="008C57D4">
              <w:rPr>
                <w:rFonts w:cs="Arial"/>
              </w:rPr>
              <w:t xml:space="preserve">e-mail: </w:t>
            </w:r>
            <w:hyperlink r:id="rId167" w:history="1">
              <w:r w:rsidR="008014B0">
                <w:rPr>
                  <w:rStyle w:val="Hyperlink"/>
                  <w:rFonts w:cs="Arial"/>
                  <w:lang w:val="sr-Latn-RS"/>
                </w:rPr>
                <w:t xml:space="preserve">snezana.kotlajic@eps.rs </w:t>
              </w:r>
            </w:hyperlink>
          </w:p>
        </w:tc>
      </w:tr>
    </w:tbl>
    <w:p w:rsidR="002E12CC" w:rsidRDefault="002E12CC"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Default="008014B0" w:rsidP="000C50A0">
      <w:pPr>
        <w:spacing w:before="0"/>
        <w:rPr>
          <w:rFonts w:cs="Arial"/>
          <w:lang w:val="sr-Cyrl-RS"/>
        </w:rPr>
      </w:pPr>
    </w:p>
    <w:p w:rsidR="008014B0" w:rsidRPr="00234B4C" w:rsidRDefault="008014B0" w:rsidP="000C50A0">
      <w:pPr>
        <w:spacing w:before="0"/>
        <w:rPr>
          <w:rFonts w:cs="Arial"/>
          <w:lang w:val="sr-Cyrl-RS"/>
        </w:rPr>
      </w:pPr>
    </w:p>
    <w:p w:rsidR="002E12CC" w:rsidRPr="00E47C2E" w:rsidRDefault="002E12CC" w:rsidP="00263AA4">
      <w:pPr>
        <w:pStyle w:val="Heading10"/>
        <w:numPr>
          <w:ilvl w:val="0"/>
          <w:numId w:val="14"/>
        </w:numPr>
        <w:jc w:val="both"/>
        <w:rPr>
          <w:rFonts w:cs="Arial"/>
        </w:rPr>
      </w:pPr>
      <w:bookmarkStart w:id="17" w:name="_Toc442559878"/>
      <w:bookmarkStart w:id="18"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91AA8" w:rsidRPr="007225CD" w:rsidRDefault="002E12CC" w:rsidP="0032186E">
      <w:pPr>
        <w:spacing w:before="0"/>
        <w:rPr>
          <w:rFonts w:cs="Arial"/>
          <w:lang w:val="sr-Latn-RS" w:eastAsia="zh-CN"/>
        </w:rPr>
      </w:pPr>
      <w:r w:rsidRPr="008014B0">
        <w:rPr>
          <w:rFonts w:cs="Arial"/>
          <w:lang w:val="sr-Cyrl-CS" w:eastAsia="zh-CN"/>
        </w:rPr>
        <w:t>Опис предмета јавне набавке</w:t>
      </w:r>
      <w:r w:rsidR="00EF375A">
        <w:rPr>
          <w:rFonts w:cs="Arial"/>
          <w:lang w:val="sr-Cyrl-RS" w:eastAsia="zh-CN"/>
        </w:rPr>
        <w:t xml:space="preserve"> услуга</w:t>
      </w:r>
      <w:r w:rsidRPr="008014B0">
        <w:rPr>
          <w:rFonts w:cs="Arial"/>
          <w:lang w:val="sr-Cyrl-CS" w:eastAsia="zh-CN"/>
        </w:rPr>
        <w:t xml:space="preserve">: </w:t>
      </w:r>
      <w:r w:rsidR="006E1E6C">
        <w:rPr>
          <w:rFonts w:cs="Arial"/>
          <w:bCs/>
          <w:lang w:val="sr-Cyrl-RS"/>
        </w:rPr>
        <w:t xml:space="preserve">Годишње одржавање ПЛЦ </w:t>
      </w:r>
      <w:r w:rsidR="006E1E6C" w:rsidRPr="0056278C">
        <w:rPr>
          <w:rFonts w:cs="Arial"/>
          <w:bCs/>
          <w:i/>
          <w:lang w:val="sr-Cyrl-RS"/>
        </w:rPr>
        <w:t>“Schneider” By pass VP</w:t>
      </w:r>
      <w:r w:rsidR="006E1E6C">
        <w:rPr>
          <w:rFonts w:cs="Arial"/>
          <w:bCs/>
          <w:lang w:val="sr-Cyrl-RS"/>
        </w:rPr>
        <w:t>, ТЕНТ А</w:t>
      </w:r>
      <w:r w:rsidR="007225CD">
        <w:rPr>
          <w:rFonts w:cs="Arial"/>
          <w:bCs/>
          <w:lang w:val="sr-Latn-RS"/>
        </w:rPr>
        <w:t>.</w:t>
      </w:r>
    </w:p>
    <w:p w:rsidR="002E12CC" w:rsidRPr="001579D5" w:rsidRDefault="002E12CC" w:rsidP="0032186E">
      <w:pPr>
        <w:spacing w:before="0"/>
        <w:rPr>
          <w:rFonts w:cs="Arial"/>
          <w:lang w:val="sr-Cyrl-RS" w:eastAsia="zh-CN"/>
        </w:rPr>
      </w:pPr>
      <w:r w:rsidRPr="00E47C2E">
        <w:rPr>
          <w:rFonts w:cs="Arial"/>
          <w:lang w:eastAsia="zh-CN"/>
        </w:rPr>
        <w:t>Назив</w:t>
      </w:r>
      <w:r w:rsidRPr="008014B0">
        <w:rPr>
          <w:rFonts w:cs="Arial"/>
          <w:lang w:val="sr-Latn-RS" w:eastAsia="zh-CN"/>
        </w:rPr>
        <w:t xml:space="preserve"> </w:t>
      </w:r>
      <w:r w:rsidRPr="00E47C2E">
        <w:rPr>
          <w:rFonts w:cs="Arial"/>
          <w:lang w:eastAsia="zh-CN"/>
        </w:rPr>
        <w:t>из</w:t>
      </w:r>
      <w:r w:rsidRPr="008014B0">
        <w:rPr>
          <w:rFonts w:cs="Arial"/>
          <w:lang w:val="sr-Latn-RS" w:eastAsia="zh-CN"/>
        </w:rPr>
        <w:t xml:space="preserve"> </w:t>
      </w:r>
      <w:r w:rsidRPr="00E47C2E">
        <w:rPr>
          <w:rFonts w:cs="Arial"/>
          <w:lang w:eastAsia="zh-CN"/>
        </w:rPr>
        <w:t>општег</w:t>
      </w:r>
      <w:r w:rsidRPr="008014B0">
        <w:rPr>
          <w:rFonts w:cs="Arial"/>
          <w:lang w:val="sr-Latn-RS" w:eastAsia="zh-CN"/>
        </w:rPr>
        <w:t xml:space="preserve"> </w:t>
      </w:r>
      <w:r w:rsidRPr="00E47C2E">
        <w:rPr>
          <w:rFonts w:cs="Arial"/>
          <w:lang w:eastAsia="zh-CN"/>
        </w:rPr>
        <w:t>речника</w:t>
      </w:r>
      <w:r w:rsidRPr="008014B0">
        <w:rPr>
          <w:rFonts w:cs="Arial"/>
          <w:lang w:val="sr-Latn-RS" w:eastAsia="zh-CN"/>
        </w:rPr>
        <w:t xml:space="preserve"> </w:t>
      </w:r>
      <w:r w:rsidRPr="00E47C2E">
        <w:rPr>
          <w:rFonts w:cs="Arial"/>
          <w:lang w:eastAsia="zh-CN"/>
        </w:rPr>
        <w:t>набавке</w:t>
      </w:r>
      <w:r w:rsidRPr="008014B0">
        <w:rPr>
          <w:rFonts w:cs="Arial"/>
          <w:lang w:val="sr-Latn-RS" w:eastAsia="zh-CN"/>
        </w:rPr>
        <w:t>:</w:t>
      </w:r>
      <w:r w:rsidR="001579D5">
        <w:rPr>
          <w:rFonts w:cs="Arial"/>
          <w:lang w:val="sr-Cyrl-RS" w:eastAsia="zh-CN"/>
        </w:rPr>
        <w:t xml:space="preserve"> </w:t>
      </w:r>
      <w:r w:rsidR="002C1D9F">
        <w:rPr>
          <w:rFonts w:cs="Arial"/>
          <w:lang w:val="sr-Cyrl-RS" w:eastAsia="zh-CN"/>
        </w:rPr>
        <w:t>Одржавање и поправка опреме за информационе технологије</w:t>
      </w:r>
    </w:p>
    <w:p w:rsidR="002E12CC" w:rsidRPr="001579D5" w:rsidRDefault="002E12CC" w:rsidP="0032186E">
      <w:pPr>
        <w:spacing w:before="0"/>
        <w:rPr>
          <w:rFonts w:cs="Arial"/>
          <w:lang w:val="sr-Cyrl-RS" w:eastAsia="zh-CN"/>
        </w:rPr>
      </w:pPr>
      <w:r w:rsidRPr="008014B0">
        <w:rPr>
          <w:rFonts w:cs="Arial"/>
          <w:lang w:val="sr-Cyrl-RS" w:eastAsia="zh-CN"/>
        </w:rPr>
        <w:t xml:space="preserve">Ознака из општег речника набавке: </w:t>
      </w:r>
      <w:r w:rsidR="00C577C8">
        <w:rPr>
          <w:rFonts w:cs="Arial"/>
          <w:lang w:val="sr-Cyrl-RS" w:eastAsia="zh-CN"/>
        </w:rPr>
        <w:t>50312600</w:t>
      </w:r>
    </w:p>
    <w:p w:rsidR="0032186E" w:rsidRPr="008014B0" w:rsidRDefault="0032186E" w:rsidP="0032186E">
      <w:pPr>
        <w:spacing w:before="0"/>
        <w:rPr>
          <w:rFonts w:cs="Arial"/>
          <w:lang w:val="sr-Cyrl-RS" w:eastAsia="zh-CN"/>
        </w:rPr>
      </w:pPr>
    </w:p>
    <w:p w:rsidR="00D445B5" w:rsidRDefault="002E12CC" w:rsidP="00234B4C">
      <w:pPr>
        <w:spacing w:before="0"/>
        <w:rPr>
          <w:rFonts w:cs="Arial"/>
          <w:lang w:val="sr-Cyrl-RS" w:eastAsia="zh-CN"/>
        </w:rPr>
      </w:pPr>
      <w:r w:rsidRPr="008014B0">
        <w:rPr>
          <w:rFonts w:cs="Arial"/>
          <w:lang w:val="sr-Cyrl-RS" w:eastAsia="zh-CN"/>
        </w:rPr>
        <w:t xml:space="preserve">Детаљани подаци о предмету набавке наведени су у техничкој спецификацији (поглавље 3. </w:t>
      </w:r>
      <w:r w:rsidRPr="00E47C2E">
        <w:rPr>
          <w:rFonts w:cs="Arial"/>
          <w:lang w:eastAsia="zh-CN"/>
        </w:rPr>
        <w:t>Конкурсне документације)</w:t>
      </w: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C577C8" w:rsidRDefault="00C577C8" w:rsidP="00234B4C">
      <w:pPr>
        <w:spacing w:before="0"/>
        <w:rPr>
          <w:rFonts w:cs="Arial"/>
          <w:lang w:val="sr-Cyrl-RS" w:eastAsia="zh-CN"/>
        </w:rPr>
      </w:pPr>
    </w:p>
    <w:p w:rsidR="008014B0" w:rsidRDefault="008014B0" w:rsidP="00234B4C">
      <w:pPr>
        <w:spacing w:before="0"/>
        <w:rPr>
          <w:rFonts w:cs="Arial"/>
          <w:lang w:val="sr-Cyrl-RS" w:eastAsia="zh-CN"/>
        </w:rPr>
      </w:pPr>
    </w:p>
    <w:p w:rsidR="008014B0" w:rsidRDefault="008014B0" w:rsidP="00234B4C">
      <w:pPr>
        <w:spacing w:before="0"/>
        <w:rPr>
          <w:rFonts w:cs="Arial"/>
          <w:lang w:val="sr-Cyrl-RS" w:eastAsia="zh-CN"/>
        </w:rPr>
      </w:pPr>
    </w:p>
    <w:p w:rsidR="0032186E" w:rsidRPr="00E47C2E" w:rsidRDefault="00DB369C" w:rsidP="00263AA4">
      <w:pPr>
        <w:pStyle w:val="Heading10"/>
        <w:numPr>
          <w:ilvl w:val="0"/>
          <w:numId w:val="14"/>
        </w:numPr>
        <w:jc w:val="both"/>
        <w:rPr>
          <w:rFonts w:cs="Arial"/>
        </w:rPr>
      </w:pPr>
      <w:r w:rsidRPr="00E47C2E">
        <w:rPr>
          <w:rFonts w:cs="Arial"/>
        </w:rPr>
        <w:lastRenderedPageBreak/>
        <w:t>ТЕХНИЧК</w:t>
      </w:r>
      <w:r w:rsidR="0032186E" w:rsidRPr="00E47C2E">
        <w:rPr>
          <w:rFonts w:cs="Arial"/>
        </w:rPr>
        <w:t>АСПЕЦИФИКАЦИЈА</w:t>
      </w:r>
    </w:p>
    <w:p w:rsidR="008C0435" w:rsidRDefault="0032186E" w:rsidP="008C0435">
      <w:pPr>
        <w:rPr>
          <w:rFonts w:cs="Arial"/>
          <w:lang w:val="sr-Latn-RS"/>
        </w:rPr>
      </w:pPr>
      <w:r w:rsidRPr="008014B0">
        <w:rPr>
          <w:rFonts w:cs="Arial"/>
          <w:lang w:val="sr-Cyrl-CS"/>
        </w:rPr>
        <w:t xml:space="preserve">(Врста, техничке карактеристике, квалитет, </w:t>
      </w:r>
      <w:r w:rsidR="006F517A" w:rsidRPr="008014B0">
        <w:rPr>
          <w:rFonts w:cs="Arial"/>
          <w:lang w:val="sr-Cyrl-CS"/>
        </w:rPr>
        <w:t>обим</w:t>
      </w:r>
      <w:r w:rsidRPr="008014B0">
        <w:rPr>
          <w:rFonts w:cs="Arial"/>
          <w:lang w:val="sr-Cyrl-CS"/>
        </w:rPr>
        <w:t xml:space="preserve"> и опис </w:t>
      </w:r>
      <w:r w:rsidR="00A63575" w:rsidRPr="008014B0">
        <w:rPr>
          <w:rFonts w:cs="Arial"/>
          <w:lang w:val="sr-Cyrl-CS"/>
        </w:rPr>
        <w:t>услуга</w:t>
      </w:r>
      <w:r w:rsidRPr="008014B0">
        <w:rPr>
          <w:rFonts w:cs="Arial"/>
          <w:lang w:val="sr-Cyrl-CS"/>
        </w:rPr>
        <w:t xml:space="preserve">,техничка документација и планови, начин спровођења контроле и обезбеђивања гаранције квалитета, рок </w:t>
      </w:r>
      <w:r w:rsidR="00A63575" w:rsidRPr="008014B0">
        <w:rPr>
          <w:rFonts w:cs="Arial"/>
          <w:lang w:val="sr-Cyrl-CS"/>
        </w:rPr>
        <w:t>извршења</w:t>
      </w:r>
      <w:r w:rsidRPr="008014B0">
        <w:rPr>
          <w:rFonts w:cs="Arial"/>
          <w:lang w:val="sr-Cyrl-CS"/>
        </w:rPr>
        <w:t xml:space="preserve">, место </w:t>
      </w:r>
      <w:r w:rsidR="00A63575" w:rsidRPr="008014B0">
        <w:rPr>
          <w:rFonts w:cs="Arial"/>
          <w:lang w:val="sr-Cyrl-CS"/>
        </w:rPr>
        <w:t>извршења услуга</w:t>
      </w:r>
      <w:r w:rsidRPr="008014B0">
        <w:rPr>
          <w:rFonts w:cs="Arial"/>
          <w:lang w:val="sr-Cyrl-CS"/>
        </w:rPr>
        <w:t>, гарантни рок, евентуалне додатне услуге и сл</w:t>
      </w:r>
      <w:r w:rsidR="00DB369C" w:rsidRPr="008014B0">
        <w:rPr>
          <w:rFonts w:cs="Arial"/>
          <w:lang w:val="sr-Cyrl-CS"/>
        </w:rPr>
        <w:t>.</w:t>
      </w:r>
      <w:bookmarkEnd w:id="17"/>
      <w:r w:rsidRPr="008014B0">
        <w:rPr>
          <w:rFonts w:cs="Arial"/>
          <w:lang w:val="sr-Cyrl-CS"/>
        </w:rPr>
        <w:t>)</w:t>
      </w:r>
      <w:bookmarkStart w:id="19" w:name="_Toc441651541"/>
      <w:bookmarkStart w:id="20" w:name="_Toc442559879"/>
    </w:p>
    <w:p w:rsidR="008C0435" w:rsidRPr="008014B0" w:rsidRDefault="008C0435" w:rsidP="008C0435">
      <w:pPr>
        <w:spacing w:before="0" w:after="120" w:line="276" w:lineRule="auto"/>
        <w:jc w:val="left"/>
        <w:rPr>
          <w:rFonts w:eastAsia="Calibri" w:cs="Arial"/>
          <w:b/>
          <w:noProof/>
          <w:lang w:val="sr-Cyrl-CS"/>
        </w:rPr>
      </w:pPr>
      <w:r w:rsidRPr="008014B0">
        <w:rPr>
          <w:rFonts w:eastAsia="Calibri" w:cs="Arial"/>
          <w:b/>
          <w:noProof/>
          <w:lang w:val="sr-Cyrl-CS"/>
        </w:rPr>
        <w:t xml:space="preserve">3.1 </w:t>
      </w:r>
      <w:r w:rsidR="00C577C8">
        <w:rPr>
          <w:rFonts w:eastAsia="Calibri" w:cs="Arial"/>
          <w:b/>
          <w:noProof/>
          <w:lang w:val="sr-Cyrl-CS"/>
        </w:rPr>
        <w:t xml:space="preserve">Опис услуге </w:t>
      </w:r>
    </w:p>
    <w:p w:rsidR="00C577C8" w:rsidRPr="00C577C8" w:rsidRDefault="00C577C8" w:rsidP="00C577C8">
      <w:pPr>
        <w:spacing w:before="0"/>
        <w:ind w:firstLine="708"/>
        <w:rPr>
          <w:rFonts w:cs="Arial"/>
          <w:b/>
          <w:lang w:val="sr-Cyrl-RS" w:eastAsia="sr-Latn-CS"/>
        </w:rPr>
      </w:pPr>
      <w:r w:rsidRPr="00C577C8">
        <w:rPr>
          <w:rFonts w:cs="Arial"/>
          <w:b/>
          <w:lang w:val="sr-Cyrl-CS" w:eastAsia="sr-Latn-CS"/>
        </w:rPr>
        <w:t xml:space="preserve">Превентивно и интервентно одржавање индустријских </w:t>
      </w:r>
      <w:r w:rsidRPr="00C577C8">
        <w:rPr>
          <w:rFonts w:cs="Arial"/>
          <w:b/>
          <w:lang w:val="sr-Latn-RS" w:eastAsia="sr-Latn-CS"/>
        </w:rPr>
        <w:t>„</w:t>
      </w:r>
      <w:r w:rsidRPr="00C577C8">
        <w:rPr>
          <w:rFonts w:cs="Arial"/>
          <w:b/>
          <w:i/>
          <w:lang w:val="sr-Latn-RS" w:eastAsia="sr-Latn-CS"/>
        </w:rPr>
        <w:t>Schneider Electric</w:t>
      </w:r>
      <w:r w:rsidRPr="00C577C8">
        <w:rPr>
          <w:rFonts w:cs="Arial"/>
          <w:b/>
          <w:lang w:val="sr-Latn-RS" w:eastAsia="sr-Latn-CS"/>
        </w:rPr>
        <w:t xml:space="preserve">“ </w:t>
      </w:r>
      <w:r w:rsidRPr="00C577C8">
        <w:rPr>
          <w:rFonts w:cs="Arial"/>
          <w:b/>
          <w:i/>
          <w:lang w:val="sr-Latn-RS" w:eastAsia="sr-Latn-CS"/>
        </w:rPr>
        <w:t>PLC</w:t>
      </w:r>
      <w:r w:rsidRPr="00C577C8">
        <w:rPr>
          <w:rFonts w:cs="Arial"/>
          <w:b/>
          <w:lang w:val="sr-Latn-RS" w:eastAsia="sr-Latn-CS"/>
        </w:rPr>
        <w:t xml:space="preserve"> </w:t>
      </w:r>
      <w:r w:rsidRPr="0056278C">
        <w:rPr>
          <w:rFonts w:cs="Arial"/>
          <w:b/>
          <w:lang w:val="sr-Cyrl-RS" w:eastAsia="sr-Latn-CS"/>
        </w:rPr>
        <w:t xml:space="preserve">на </w:t>
      </w:r>
      <w:r w:rsidR="0056278C" w:rsidRPr="0056278C">
        <w:rPr>
          <w:rFonts w:cs="Arial"/>
          <w:b/>
          <w:bCs/>
          <w:i/>
          <w:lang w:val="sr-Cyrl-RS"/>
        </w:rPr>
        <w:t>By pass VP</w:t>
      </w:r>
      <w:r w:rsidRPr="0056278C">
        <w:rPr>
          <w:rFonts w:cs="Arial"/>
          <w:b/>
          <w:lang w:val="sr-Cyrl-RS" w:eastAsia="sr-Latn-CS"/>
        </w:rPr>
        <w:t>, блокови</w:t>
      </w:r>
      <w:r w:rsidRPr="00C577C8">
        <w:rPr>
          <w:rFonts w:cs="Arial"/>
          <w:b/>
          <w:lang w:val="sr-Cyrl-RS" w:eastAsia="sr-Latn-CS"/>
        </w:rPr>
        <w:t xml:space="preserve"> А3, А4, А5 и А6</w:t>
      </w:r>
      <w:r w:rsidRPr="00C577C8">
        <w:rPr>
          <w:rFonts w:cs="Arial"/>
          <w:b/>
          <w:lang w:val="sr-Cyrl-CS" w:eastAsia="sr-Latn-CS"/>
        </w:rPr>
        <w:t xml:space="preserve"> ТЕНТ А за 201</w:t>
      </w:r>
      <w:r w:rsidRPr="00C577C8">
        <w:rPr>
          <w:rFonts w:cs="Arial"/>
          <w:b/>
          <w:lang w:val="sr-Cyrl-RS" w:eastAsia="sr-Latn-CS"/>
        </w:rPr>
        <w:t>9</w:t>
      </w:r>
      <w:r w:rsidRPr="00C577C8">
        <w:rPr>
          <w:rFonts w:cs="Arial"/>
          <w:b/>
          <w:lang w:val="sr-Cyrl-CS" w:eastAsia="sr-Latn-CS"/>
        </w:rPr>
        <w:t xml:space="preserve"> </w:t>
      </w:r>
      <w:r w:rsidRPr="00C577C8">
        <w:rPr>
          <w:rFonts w:cs="Arial"/>
          <w:b/>
          <w:lang w:val="sr-Cyrl-RS" w:eastAsia="sr-Latn-CS"/>
        </w:rPr>
        <w:t>у трајању од 12 месеци од дана потписивања уговора</w:t>
      </w:r>
    </w:p>
    <w:p w:rsidR="00C577C8" w:rsidRPr="00C577C8" w:rsidRDefault="00C577C8" w:rsidP="00C577C8">
      <w:pPr>
        <w:spacing w:before="0"/>
        <w:ind w:left="720"/>
        <w:jc w:val="left"/>
        <w:rPr>
          <w:rFonts w:cs="Arial"/>
          <w:b/>
          <w:lang w:val="sr-Cyrl-CS" w:eastAsia="sr-Latn-CS"/>
        </w:rPr>
      </w:pPr>
    </w:p>
    <w:p w:rsidR="00C577C8" w:rsidRPr="00C577C8" w:rsidRDefault="00C577C8" w:rsidP="0095688B">
      <w:pPr>
        <w:spacing w:before="0"/>
        <w:ind w:left="1080"/>
        <w:jc w:val="left"/>
        <w:rPr>
          <w:rFonts w:cs="Arial"/>
          <w:lang w:val="sr-Cyrl-RS" w:eastAsia="sr-Latn-CS"/>
        </w:rPr>
      </w:pPr>
      <w:r w:rsidRPr="00C577C8">
        <w:rPr>
          <w:rFonts w:cs="Arial"/>
          <w:b/>
          <w:lang w:val="sr-Cyrl-CS" w:eastAsia="sr-Latn-CS"/>
        </w:rPr>
        <w:t xml:space="preserve">СПЕЦИФИКАЦИЈА РАДОВА И ТЕХНИЧКИ ЗАХТЕВИ: </w:t>
      </w:r>
      <w:r w:rsidRPr="00C577C8">
        <w:rPr>
          <w:rFonts w:cs="Arial"/>
          <w:b/>
          <w:lang w:val="sr-Cyrl-CS" w:eastAsia="sr-Latn-CS"/>
        </w:rPr>
        <w:br/>
      </w:r>
      <w:r w:rsidRPr="00C577C8">
        <w:rPr>
          <w:rFonts w:cs="Arial"/>
          <w:lang w:val="sr-Cyrl-CS" w:eastAsia="sr-Latn-CS"/>
        </w:rPr>
        <w:t xml:space="preserve">Овим ЗСУ обухваћени су следећи индустријски </w:t>
      </w:r>
      <w:r w:rsidRPr="00C577C8">
        <w:rPr>
          <w:rFonts w:cs="Arial"/>
          <w:i/>
          <w:lang w:val="sr-Cyrl-CS" w:eastAsia="sr-Latn-CS"/>
        </w:rPr>
        <w:t xml:space="preserve">PLC </w:t>
      </w:r>
      <w:r w:rsidRPr="00C577C8">
        <w:rPr>
          <w:rFonts w:cs="Arial"/>
          <w:i/>
          <w:lang w:val="sr-Latn-RS" w:eastAsia="sr-Latn-CS"/>
        </w:rPr>
        <w:t>Schneider Electric</w:t>
      </w:r>
      <w:r w:rsidRPr="00C577C8">
        <w:rPr>
          <w:rFonts w:cs="Arial"/>
          <w:lang w:val="sr-Cyrl-RS" w:eastAsia="sr-Latn-CS"/>
        </w:rPr>
        <w:t>:</w:t>
      </w:r>
    </w:p>
    <w:p w:rsidR="00C577C8" w:rsidRPr="00C577C8" w:rsidRDefault="00C577C8" w:rsidP="00263AA4">
      <w:pPr>
        <w:numPr>
          <w:ilvl w:val="0"/>
          <w:numId w:val="33"/>
        </w:numPr>
        <w:spacing w:before="0"/>
        <w:jc w:val="left"/>
        <w:rPr>
          <w:rFonts w:cs="Arial"/>
          <w:lang w:val="sr-Cyrl-RS" w:eastAsia="sr-Latn-CS"/>
        </w:rPr>
      </w:pPr>
      <w:r w:rsidRPr="00C577C8">
        <w:rPr>
          <w:rFonts w:cs="Arial"/>
          <w:i/>
          <w:lang w:val="sr-Latn-RS" w:eastAsia="sr-Latn-CS"/>
        </w:rPr>
        <w:t>Modicon Quantum</w:t>
      </w:r>
      <w:r w:rsidRPr="00C577C8">
        <w:rPr>
          <w:rFonts w:cs="Arial"/>
          <w:lang w:val="sr-Latn-RS" w:eastAsia="sr-Latn-CS"/>
        </w:rPr>
        <w:t xml:space="preserve"> </w:t>
      </w:r>
      <w:r w:rsidRPr="00C577C8">
        <w:rPr>
          <w:rFonts w:cs="Arial"/>
          <w:lang w:val="sr-Latn-RS" w:eastAsia="sr-Latn-CS"/>
        </w:rPr>
        <w:tab/>
      </w:r>
      <w:r w:rsidRPr="00C577C8">
        <w:rPr>
          <w:rFonts w:cs="Arial"/>
          <w:lang w:val="sr-Latn-RS" w:eastAsia="sr-Latn-CS"/>
        </w:rPr>
        <w:tab/>
      </w:r>
      <w:r w:rsidRPr="00C577C8">
        <w:rPr>
          <w:rFonts w:cs="Arial"/>
          <w:lang w:val="sr-Latn-RS" w:eastAsia="sr-Latn-CS"/>
        </w:rPr>
        <w:tab/>
        <w:t xml:space="preserve">1 </w:t>
      </w:r>
      <w:r w:rsidRPr="00C577C8">
        <w:rPr>
          <w:rFonts w:cs="Arial"/>
          <w:lang w:val="sr-Cyrl-RS" w:eastAsia="sr-Latn-CS"/>
        </w:rPr>
        <w:t>ком</w:t>
      </w:r>
      <w:r w:rsidRPr="00C577C8">
        <w:rPr>
          <w:rFonts w:cs="Arial"/>
          <w:lang w:val="sr-Latn-RS" w:eastAsia="sr-Latn-CS"/>
        </w:rPr>
        <w:t>,</w:t>
      </w:r>
    </w:p>
    <w:p w:rsidR="00C577C8" w:rsidRPr="00C577C8" w:rsidRDefault="00C577C8" w:rsidP="00263AA4">
      <w:pPr>
        <w:numPr>
          <w:ilvl w:val="0"/>
          <w:numId w:val="33"/>
        </w:numPr>
        <w:spacing w:before="0"/>
        <w:jc w:val="left"/>
        <w:rPr>
          <w:rFonts w:cs="Arial"/>
          <w:lang w:val="sr-Cyrl-RS" w:eastAsia="sr-Latn-CS"/>
        </w:rPr>
      </w:pPr>
      <w:r w:rsidRPr="00C577C8">
        <w:rPr>
          <w:rFonts w:cs="Arial"/>
          <w:i/>
          <w:lang w:val="sr-Latn-RS" w:eastAsia="sr-Latn-CS"/>
        </w:rPr>
        <w:t>Redundantni Modicon Quantum</w:t>
      </w:r>
      <w:r w:rsidRPr="00C577C8">
        <w:rPr>
          <w:rFonts w:cs="Arial"/>
          <w:lang w:val="sr-Latn-RS" w:eastAsia="sr-Latn-CS"/>
        </w:rPr>
        <w:tab/>
      </w:r>
      <w:r w:rsidRPr="00C577C8">
        <w:rPr>
          <w:rFonts w:cs="Arial"/>
          <w:lang w:val="sr-Cyrl-RS" w:eastAsia="sr-Latn-CS"/>
        </w:rPr>
        <w:tab/>
      </w:r>
      <w:r w:rsidRPr="00C577C8">
        <w:rPr>
          <w:rFonts w:cs="Arial"/>
          <w:lang w:val="sr-Latn-RS" w:eastAsia="sr-Latn-CS"/>
        </w:rPr>
        <w:t>3</w:t>
      </w:r>
      <w:r w:rsidRPr="00C577C8">
        <w:rPr>
          <w:rFonts w:cs="Arial"/>
          <w:lang w:val="sr-Cyrl-RS" w:eastAsia="sr-Latn-CS"/>
        </w:rPr>
        <w:t xml:space="preserve"> ком</w:t>
      </w:r>
      <w:r w:rsidRPr="00C577C8">
        <w:rPr>
          <w:rFonts w:cs="Arial"/>
          <w:lang w:val="sr-Latn-RS" w:eastAsia="sr-Latn-CS"/>
        </w:rPr>
        <w:t>,</w:t>
      </w:r>
    </w:p>
    <w:p w:rsidR="00C577C8" w:rsidRPr="00C577C8" w:rsidRDefault="00C577C8" w:rsidP="00263AA4">
      <w:pPr>
        <w:numPr>
          <w:ilvl w:val="0"/>
          <w:numId w:val="33"/>
        </w:numPr>
        <w:spacing w:before="0"/>
        <w:jc w:val="left"/>
        <w:rPr>
          <w:rFonts w:cs="Arial"/>
          <w:lang w:val="sr-Cyrl-RS" w:eastAsia="sr-Latn-CS"/>
        </w:rPr>
      </w:pPr>
      <w:r w:rsidRPr="00C577C8">
        <w:rPr>
          <w:rFonts w:cs="Arial"/>
          <w:i/>
          <w:lang w:val="sr-Latn-RS" w:eastAsia="sr-Latn-CS"/>
        </w:rPr>
        <w:t>Modicon TSX Momentum</w:t>
      </w:r>
      <w:r w:rsidRPr="00C577C8">
        <w:rPr>
          <w:rFonts w:cs="Arial"/>
          <w:lang w:val="sr-Latn-RS" w:eastAsia="sr-Latn-CS"/>
        </w:rPr>
        <w:tab/>
      </w:r>
      <w:r w:rsidRPr="00C577C8">
        <w:rPr>
          <w:rFonts w:cs="Arial"/>
          <w:lang w:val="sr-Latn-RS" w:eastAsia="sr-Latn-CS"/>
        </w:rPr>
        <w:tab/>
      </w:r>
      <w:r w:rsidRPr="00C577C8">
        <w:rPr>
          <w:rFonts w:cs="Arial"/>
          <w:lang w:val="sr-Cyrl-RS" w:eastAsia="sr-Latn-CS"/>
        </w:rPr>
        <w:tab/>
      </w:r>
      <w:r w:rsidRPr="00C577C8">
        <w:rPr>
          <w:rFonts w:cs="Arial"/>
          <w:lang w:val="sr-Latn-RS" w:eastAsia="sr-Latn-CS"/>
        </w:rPr>
        <w:t>4</w:t>
      </w:r>
      <w:r w:rsidRPr="00C577C8">
        <w:rPr>
          <w:rFonts w:cs="Arial"/>
          <w:lang w:val="sr-Cyrl-RS" w:eastAsia="sr-Latn-CS"/>
        </w:rPr>
        <w:t xml:space="preserve"> ком</w:t>
      </w:r>
      <w:r w:rsidRPr="00C577C8">
        <w:rPr>
          <w:rFonts w:cs="Arial"/>
          <w:lang w:val="sr-Latn-RS" w:eastAsia="sr-Latn-CS"/>
        </w:rPr>
        <w:t xml:space="preserve">, </w:t>
      </w:r>
      <w:r w:rsidRPr="00C577C8">
        <w:rPr>
          <w:rFonts w:cs="Arial"/>
          <w:lang w:val="sr-Cyrl-RS" w:eastAsia="sr-Latn-CS"/>
        </w:rPr>
        <w:t>и</w:t>
      </w:r>
    </w:p>
    <w:p w:rsidR="00C577C8" w:rsidRPr="00C577C8" w:rsidRDefault="00C577C8" w:rsidP="00263AA4">
      <w:pPr>
        <w:numPr>
          <w:ilvl w:val="0"/>
          <w:numId w:val="33"/>
        </w:numPr>
        <w:spacing w:before="0"/>
        <w:jc w:val="left"/>
        <w:rPr>
          <w:rFonts w:cs="Arial"/>
          <w:lang w:val="sr-Cyrl-RS" w:eastAsia="sr-Latn-CS"/>
        </w:rPr>
      </w:pPr>
      <w:r w:rsidRPr="00C577C8">
        <w:rPr>
          <w:rFonts w:cs="Arial"/>
          <w:i/>
          <w:lang w:val="sr-Latn-RS" w:eastAsia="sr-Latn-CS"/>
        </w:rPr>
        <w:t>Modicon TSX Compact</w:t>
      </w:r>
      <w:r w:rsidRPr="00C577C8">
        <w:rPr>
          <w:rFonts w:cs="Arial"/>
          <w:lang w:val="sr-Latn-RS" w:eastAsia="sr-Latn-CS"/>
        </w:rPr>
        <w:tab/>
      </w:r>
      <w:r w:rsidRPr="00C577C8">
        <w:rPr>
          <w:rFonts w:cs="Arial"/>
          <w:lang w:val="sr-Latn-RS" w:eastAsia="sr-Latn-CS"/>
        </w:rPr>
        <w:tab/>
      </w:r>
      <w:r w:rsidRPr="00C577C8">
        <w:rPr>
          <w:rFonts w:cs="Arial"/>
          <w:lang w:val="sr-Cyrl-RS" w:eastAsia="sr-Latn-CS"/>
        </w:rPr>
        <w:tab/>
      </w:r>
      <w:r w:rsidRPr="00C577C8">
        <w:rPr>
          <w:rFonts w:cs="Arial"/>
          <w:lang w:val="sr-Latn-RS" w:eastAsia="sr-Latn-CS"/>
        </w:rPr>
        <w:t>2</w:t>
      </w:r>
      <w:r w:rsidRPr="00C577C8">
        <w:rPr>
          <w:rFonts w:cs="Arial"/>
          <w:lang w:val="sr-Cyrl-RS" w:eastAsia="sr-Latn-CS"/>
        </w:rPr>
        <w:t xml:space="preserve"> </w:t>
      </w:r>
      <w:r w:rsidRPr="00C577C8">
        <w:rPr>
          <w:rFonts w:cs="Arial"/>
          <w:lang w:val="sr-Latn-RS" w:eastAsia="sr-Latn-CS"/>
        </w:rPr>
        <w:t>ком</w:t>
      </w:r>
      <w:r w:rsidRPr="00C577C8">
        <w:rPr>
          <w:rFonts w:cs="Arial"/>
          <w:lang w:val="sr-Cyrl-RS" w:eastAsia="sr-Latn-CS"/>
        </w:rPr>
        <w:t>.</w:t>
      </w:r>
    </w:p>
    <w:p w:rsidR="00C577C8" w:rsidRPr="00C577C8" w:rsidRDefault="00C577C8" w:rsidP="00C577C8">
      <w:pPr>
        <w:spacing w:before="0"/>
        <w:ind w:left="360"/>
        <w:jc w:val="left"/>
        <w:rPr>
          <w:rFonts w:cs="Arial"/>
          <w:lang w:val="sr-Cyrl-RS" w:eastAsia="sr-Latn-CS"/>
        </w:rPr>
      </w:pPr>
      <w:r w:rsidRPr="00C577C8">
        <w:rPr>
          <w:rFonts w:cs="Arial"/>
          <w:lang w:val="sr-Cyrl-RS" w:eastAsia="sr-Latn-CS"/>
        </w:rPr>
        <w:t>По блоковима :</w:t>
      </w:r>
    </w:p>
    <w:p w:rsidR="00C577C8" w:rsidRPr="00C577C8" w:rsidRDefault="00C577C8" w:rsidP="00263AA4">
      <w:pPr>
        <w:numPr>
          <w:ilvl w:val="0"/>
          <w:numId w:val="34"/>
        </w:numPr>
        <w:spacing w:before="0"/>
        <w:jc w:val="left"/>
        <w:rPr>
          <w:rFonts w:cs="Arial"/>
          <w:lang w:val="sr-Cyrl-RS" w:eastAsia="sr-Latn-CS"/>
        </w:rPr>
      </w:pPr>
      <w:r w:rsidRPr="00C577C8">
        <w:rPr>
          <w:rFonts w:cs="Arial"/>
          <w:lang w:val="sr-Cyrl-RS" w:eastAsia="sr-Latn-CS"/>
        </w:rPr>
        <w:t xml:space="preserve">Блок А3: </w:t>
      </w:r>
      <w:r w:rsidRPr="00C577C8">
        <w:rPr>
          <w:rFonts w:cs="Arial"/>
          <w:i/>
          <w:lang w:val="sr-Latn-RS" w:eastAsia="sr-Latn-CS"/>
        </w:rPr>
        <w:t>Modicon Quantum</w:t>
      </w:r>
      <w:r w:rsidRPr="00C577C8">
        <w:rPr>
          <w:rFonts w:cs="Arial"/>
          <w:i/>
          <w:lang w:val="sr-Cyrl-RS" w:eastAsia="sr-Latn-CS"/>
        </w:rPr>
        <w:t>,</w:t>
      </w:r>
      <w:r w:rsidRPr="00C577C8">
        <w:rPr>
          <w:rFonts w:cs="Arial"/>
          <w:i/>
          <w:lang w:val="sr-Latn-RS" w:eastAsia="sr-Latn-CS"/>
        </w:rPr>
        <w:t xml:space="preserve"> Modicon TSX Momentum</w:t>
      </w:r>
      <w:r w:rsidRPr="00C577C8">
        <w:rPr>
          <w:rFonts w:cs="Arial"/>
          <w:i/>
          <w:lang w:val="sr-Cyrl-RS" w:eastAsia="sr-Latn-CS"/>
        </w:rPr>
        <w:t xml:space="preserve"> и </w:t>
      </w:r>
      <w:r w:rsidRPr="00C577C8">
        <w:rPr>
          <w:rFonts w:cs="Arial"/>
          <w:i/>
          <w:lang w:val="sr-Latn-RS" w:eastAsia="sr-Latn-CS"/>
        </w:rPr>
        <w:t>Modicon TSX Compact</w:t>
      </w:r>
    </w:p>
    <w:p w:rsidR="00C577C8" w:rsidRPr="00C577C8" w:rsidRDefault="00C577C8" w:rsidP="00263AA4">
      <w:pPr>
        <w:numPr>
          <w:ilvl w:val="0"/>
          <w:numId w:val="34"/>
        </w:numPr>
        <w:spacing w:before="0"/>
        <w:jc w:val="left"/>
        <w:rPr>
          <w:rFonts w:cs="Arial"/>
          <w:lang w:val="sr-Cyrl-RS" w:eastAsia="sr-Latn-CS"/>
        </w:rPr>
      </w:pPr>
      <w:r w:rsidRPr="00C577C8">
        <w:rPr>
          <w:rFonts w:cs="Arial"/>
          <w:lang w:val="sr-Cyrl-RS" w:eastAsia="sr-Latn-CS"/>
        </w:rPr>
        <w:t>Блок А4:</w:t>
      </w:r>
      <w:r w:rsidRPr="00C577C8">
        <w:rPr>
          <w:rFonts w:cs="Arial"/>
          <w:lang w:val="sr-Latn-RS" w:eastAsia="sr-Latn-CS"/>
        </w:rPr>
        <w:t xml:space="preserve"> </w:t>
      </w:r>
      <w:r w:rsidRPr="00C577C8">
        <w:rPr>
          <w:rFonts w:cs="Arial"/>
          <w:i/>
          <w:lang w:val="sr-Latn-RS" w:eastAsia="sr-Latn-CS"/>
        </w:rPr>
        <w:t>Redundantni Modicon Quantum</w:t>
      </w:r>
      <w:r w:rsidRPr="00C577C8">
        <w:rPr>
          <w:rFonts w:cs="Arial"/>
          <w:i/>
          <w:lang w:val="sr-Cyrl-RS" w:eastAsia="sr-Latn-CS"/>
        </w:rPr>
        <w:t xml:space="preserve"> и </w:t>
      </w:r>
      <w:r w:rsidRPr="00C577C8">
        <w:rPr>
          <w:rFonts w:cs="Arial"/>
          <w:i/>
          <w:lang w:val="sr-Latn-RS" w:eastAsia="sr-Latn-CS"/>
        </w:rPr>
        <w:t>Modicon TSX Momentum</w:t>
      </w:r>
      <w:r w:rsidRPr="00C577C8">
        <w:rPr>
          <w:rFonts w:cs="Arial"/>
          <w:lang w:val="sr-Cyrl-RS" w:eastAsia="sr-Latn-CS"/>
        </w:rPr>
        <w:t>,</w:t>
      </w:r>
    </w:p>
    <w:p w:rsidR="00C577C8" w:rsidRPr="00C577C8" w:rsidRDefault="00C577C8" w:rsidP="00263AA4">
      <w:pPr>
        <w:numPr>
          <w:ilvl w:val="0"/>
          <w:numId w:val="34"/>
        </w:numPr>
        <w:spacing w:before="0"/>
        <w:jc w:val="left"/>
        <w:rPr>
          <w:rFonts w:cs="Arial"/>
          <w:lang w:val="sr-Cyrl-RS" w:eastAsia="sr-Latn-CS"/>
        </w:rPr>
      </w:pPr>
      <w:r w:rsidRPr="00C577C8">
        <w:rPr>
          <w:rFonts w:cs="Arial"/>
          <w:lang w:val="sr-Cyrl-RS" w:eastAsia="sr-Latn-CS"/>
        </w:rPr>
        <w:t xml:space="preserve">Блок А5: </w:t>
      </w:r>
      <w:r w:rsidRPr="00C577C8">
        <w:rPr>
          <w:rFonts w:cs="Arial"/>
          <w:i/>
          <w:lang w:val="sr-Latn-RS" w:eastAsia="sr-Latn-CS"/>
        </w:rPr>
        <w:t>Redundantni Modicon Quantum</w:t>
      </w:r>
      <w:r w:rsidRPr="00C577C8">
        <w:rPr>
          <w:rFonts w:cs="Arial"/>
          <w:i/>
          <w:lang w:val="sr-Cyrl-RS" w:eastAsia="sr-Latn-CS"/>
        </w:rPr>
        <w:t>,</w:t>
      </w:r>
      <w:r w:rsidRPr="00C577C8">
        <w:rPr>
          <w:rFonts w:cs="Arial"/>
          <w:i/>
          <w:lang w:val="sr-Latn-RS" w:eastAsia="sr-Latn-CS"/>
        </w:rPr>
        <w:t xml:space="preserve"> Modicon TSX Momentum</w:t>
      </w:r>
      <w:r w:rsidRPr="00C577C8">
        <w:rPr>
          <w:rFonts w:cs="Arial"/>
          <w:i/>
          <w:lang w:val="sr-Cyrl-RS" w:eastAsia="sr-Latn-CS"/>
        </w:rPr>
        <w:t xml:space="preserve"> и </w:t>
      </w:r>
      <w:r w:rsidRPr="00C577C8">
        <w:rPr>
          <w:rFonts w:cs="Arial"/>
          <w:i/>
          <w:lang w:val="sr-Latn-RS" w:eastAsia="sr-Latn-CS"/>
        </w:rPr>
        <w:t>Modicon TSX Compact</w:t>
      </w:r>
      <w:r w:rsidRPr="00C577C8">
        <w:rPr>
          <w:rFonts w:cs="Arial"/>
          <w:lang w:val="sr-Cyrl-RS" w:eastAsia="sr-Latn-CS"/>
        </w:rPr>
        <w:t>,</w:t>
      </w:r>
    </w:p>
    <w:p w:rsidR="00C577C8" w:rsidRPr="00C577C8" w:rsidRDefault="00C577C8" w:rsidP="00263AA4">
      <w:pPr>
        <w:numPr>
          <w:ilvl w:val="0"/>
          <w:numId w:val="34"/>
        </w:numPr>
        <w:spacing w:before="0"/>
        <w:jc w:val="left"/>
        <w:rPr>
          <w:rFonts w:cs="Arial"/>
          <w:lang w:val="sr-Cyrl-RS" w:eastAsia="sr-Latn-CS"/>
        </w:rPr>
      </w:pPr>
      <w:r w:rsidRPr="00C577C8">
        <w:rPr>
          <w:rFonts w:cs="Arial"/>
          <w:lang w:val="sr-Cyrl-RS" w:eastAsia="sr-Latn-CS"/>
        </w:rPr>
        <w:t xml:space="preserve">Блок А6: </w:t>
      </w:r>
      <w:r w:rsidRPr="00C577C8">
        <w:rPr>
          <w:rFonts w:cs="Arial"/>
          <w:i/>
          <w:lang w:val="sr-Latn-RS" w:eastAsia="sr-Latn-CS"/>
        </w:rPr>
        <w:t>Redundantni Modicon Quantum</w:t>
      </w:r>
      <w:r w:rsidRPr="00C577C8">
        <w:rPr>
          <w:rFonts w:cs="Arial"/>
          <w:i/>
          <w:lang w:val="sr-Cyrl-RS" w:eastAsia="sr-Latn-CS"/>
        </w:rPr>
        <w:t xml:space="preserve"> и</w:t>
      </w:r>
      <w:r w:rsidRPr="00C577C8">
        <w:rPr>
          <w:rFonts w:cs="Arial"/>
          <w:i/>
          <w:lang w:val="sr-Latn-RS" w:eastAsia="sr-Latn-CS"/>
        </w:rPr>
        <w:t xml:space="preserve"> Modicon TSX Momentum</w:t>
      </w:r>
      <w:r w:rsidRPr="00C577C8">
        <w:rPr>
          <w:rFonts w:cs="Arial"/>
          <w:lang w:val="sr-Cyrl-RS" w:eastAsia="sr-Latn-CS"/>
        </w:rPr>
        <w:t>.</w:t>
      </w:r>
    </w:p>
    <w:p w:rsidR="00C577C8" w:rsidRPr="00C577C8" w:rsidRDefault="00C577C8" w:rsidP="00C577C8">
      <w:pPr>
        <w:spacing w:before="0"/>
        <w:jc w:val="left"/>
        <w:rPr>
          <w:rFonts w:cs="Arial"/>
          <w:lang w:val="sr-Latn-RS" w:eastAsia="sr-Latn-CS"/>
        </w:rPr>
      </w:pPr>
    </w:p>
    <w:p w:rsidR="00C577C8" w:rsidRPr="00C577C8" w:rsidRDefault="00C577C8" w:rsidP="00263AA4">
      <w:pPr>
        <w:numPr>
          <w:ilvl w:val="0"/>
          <w:numId w:val="32"/>
        </w:numPr>
        <w:spacing w:before="0"/>
        <w:rPr>
          <w:rFonts w:cs="Arial"/>
          <w:b/>
          <w:lang w:val="sr-Latn-CS" w:eastAsia="sr-Latn-CS"/>
        </w:rPr>
      </w:pPr>
      <w:r w:rsidRPr="00C577C8">
        <w:rPr>
          <w:rFonts w:cs="Arial"/>
          <w:b/>
          <w:lang w:val="sr-Cyrl-RS" w:eastAsia="sr-Latn-CS"/>
        </w:rPr>
        <w:t>Превентивно одржавање:</w:t>
      </w:r>
    </w:p>
    <w:p w:rsidR="00C32EDF" w:rsidRDefault="00C32EDF" w:rsidP="00B244B1">
      <w:pPr>
        <w:spacing w:before="0"/>
        <w:ind w:left="360" w:firstLine="348"/>
        <w:rPr>
          <w:rFonts w:cs="Arial"/>
          <w:lang w:val="sr-Cyrl-RS" w:eastAsia="sr-Latn-CS"/>
        </w:rPr>
      </w:pPr>
      <w:r w:rsidRPr="00C32EDF">
        <w:rPr>
          <w:rFonts w:cs="Arial"/>
          <w:highlight w:val="yellow"/>
          <w:lang w:val="sr-Cyrl-RS" w:eastAsia="sr-Latn-CS"/>
        </w:rPr>
        <w:t>Превентивно одржавање једном годишње обавља овлашћени сервисер индустријских PLC Schneider Electric.</w:t>
      </w:r>
    </w:p>
    <w:p w:rsidR="00C577C8" w:rsidRPr="00C577C8" w:rsidRDefault="00C577C8" w:rsidP="00B244B1">
      <w:pPr>
        <w:spacing w:before="0"/>
        <w:ind w:left="360" w:firstLine="348"/>
        <w:rPr>
          <w:rFonts w:cs="Arial"/>
          <w:b/>
          <w:lang w:val="sr-Cyrl-RS" w:eastAsia="sr-Latn-CS"/>
        </w:rPr>
      </w:pPr>
      <w:r w:rsidRPr="00C577C8">
        <w:rPr>
          <w:rFonts w:cs="Arial"/>
          <w:lang w:val="sr-Cyrl-RS" w:eastAsia="sr-Latn-CS"/>
        </w:rPr>
        <w:t xml:space="preserve">Годишњи преглед </w:t>
      </w:r>
      <w:r w:rsidRPr="00C577C8">
        <w:rPr>
          <w:rFonts w:cs="Arial"/>
          <w:i/>
          <w:lang w:val="sr-Cyrl-CS" w:eastAsia="sr-Latn-CS"/>
        </w:rPr>
        <w:t>PLC</w:t>
      </w:r>
      <w:r w:rsidRPr="00C577C8">
        <w:rPr>
          <w:rFonts w:cs="Arial"/>
          <w:lang w:val="sr-Cyrl-CS" w:eastAsia="sr-Latn-CS"/>
        </w:rPr>
        <w:t xml:space="preserve"> </w:t>
      </w:r>
      <w:r w:rsidRPr="00C577C8">
        <w:rPr>
          <w:rFonts w:cs="Arial"/>
          <w:lang w:val="sr-Cyrl-RS" w:eastAsia="sr-Latn-CS"/>
        </w:rPr>
        <w:t>конфигурације за време ремонта блокова (по плану ремоната блокова који се усаглашавају на нивоу ЕПС)</w:t>
      </w:r>
      <w:r w:rsidRPr="00C577C8">
        <w:rPr>
          <w:rFonts w:cs="Arial"/>
          <w:b/>
          <w:lang w:val="sr-Cyrl-RS" w:eastAsia="sr-Latn-CS"/>
        </w:rPr>
        <w:t xml:space="preserve"> .</w:t>
      </w:r>
    </w:p>
    <w:p w:rsidR="00C577C8" w:rsidRPr="00C577C8" w:rsidRDefault="00C577C8" w:rsidP="00B244B1">
      <w:pPr>
        <w:spacing w:before="0"/>
        <w:ind w:left="360"/>
        <w:rPr>
          <w:rFonts w:cs="Arial"/>
          <w:lang w:val="sr-Latn-RS" w:eastAsia="sr-Latn-CS"/>
        </w:rPr>
      </w:pPr>
      <w:r w:rsidRPr="00C577C8">
        <w:rPr>
          <w:rFonts w:cs="Arial"/>
          <w:b/>
          <w:lang w:val="sr-Cyrl-RS" w:eastAsia="sr-Latn-CS"/>
        </w:rPr>
        <w:t xml:space="preserve"> </w:t>
      </w:r>
      <w:r w:rsidRPr="00C577C8">
        <w:rPr>
          <w:rFonts w:cs="Arial"/>
          <w:b/>
          <w:lang w:val="sr-Cyrl-RS" w:eastAsia="sr-Latn-CS"/>
        </w:rPr>
        <w:tab/>
      </w:r>
      <w:r w:rsidRPr="00C577C8">
        <w:rPr>
          <w:rFonts w:cs="Arial"/>
          <w:lang w:val="sr-Cyrl-RS" w:eastAsia="sr-Latn-CS"/>
        </w:rPr>
        <w:t xml:space="preserve">Годишњи преглед </w:t>
      </w:r>
      <w:r w:rsidRPr="00C577C8">
        <w:rPr>
          <w:rFonts w:cs="Arial"/>
          <w:i/>
          <w:lang w:val="sr-Cyrl-CS" w:eastAsia="sr-Latn-CS"/>
        </w:rPr>
        <w:t>PLC</w:t>
      </w:r>
      <w:r w:rsidRPr="00C577C8">
        <w:rPr>
          <w:rFonts w:cs="Arial"/>
          <w:lang w:val="sr-Cyrl-CS" w:eastAsia="sr-Latn-CS"/>
        </w:rPr>
        <w:t xml:space="preserve"> </w:t>
      </w:r>
      <w:r w:rsidRPr="00C577C8">
        <w:rPr>
          <w:rFonts w:cs="Arial"/>
          <w:lang w:val="sr-Cyrl-RS" w:eastAsia="sr-Latn-CS"/>
        </w:rPr>
        <w:t>конфигурације треба да обухвати: преглед модула, софтвера, комуникационе мреже, стање резервних делова (количина и исправност).</w:t>
      </w:r>
    </w:p>
    <w:p w:rsidR="00C577C8" w:rsidRPr="00C577C8" w:rsidRDefault="00C577C8" w:rsidP="00B244B1">
      <w:pPr>
        <w:spacing w:before="0"/>
        <w:ind w:left="360"/>
        <w:rPr>
          <w:rFonts w:cs="Arial"/>
          <w:lang w:val="sr-Cyrl-RS" w:eastAsia="sr-Latn-CS"/>
        </w:rPr>
      </w:pPr>
      <w:r w:rsidRPr="00C577C8">
        <w:rPr>
          <w:rFonts w:cs="Arial"/>
          <w:lang w:val="sr-Latn-RS" w:eastAsia="sr-Latn-CS"/>
        </w:rPr>
        <w:tab/>
      </w:r>
      <w:r w:rsidRPr="00C577C8">
        <w:rPr>
          <w:rFonts w:cs="Arial"/>
          <w:lang w:val="sr-Cyrl-RS" w:eastAsia="sr-Latn-CS"/>
        </w:rPr>
        <w:t>Наплата услуге по блоку по обављеном послу.</w:t>
      </w:r>
    </w:p>
    <w:p w:rsidR="00C577C8" w:rsidRPr="00C577C8" w:rsidRDefault="00C577C8" w:rsidP="00B244B1">
      <w:pPr>
        <w:spacing w:before="0"/>
        <w:ind w:left="360"/>
        <w:rPr>
          <w:rFonts w:cs="Arial"/>
          <w:lang w:val="sr-Cyrl-RS" w:eastAsia="sr-Latn-CS"/>
        </w:rPr>
      </w:pPr>
    </w:p>
    <w:p w:rsidR="00C577C8" w:rsidRPr="00C577C8" w:rsidRDefault="00C577C8" w:rsidP="00263AA4">
      <w:pPr>
        <w:numPr>
          <w:ilvl w:val="0"/>
          <w:numId w:val="32"/>
        </w:numPr>
        <w:spacing w:before="0"/>
        <w:rPr>
          <w:rFonts w:cs="Arial"/>
          <w:b/>
          <w:lang w:val="sr-Cyrl-CS" w:eastAsia="sr-Latn-CS"/>
        </w:rPr>
      </w:pPr>
      <w:r w:rsidRPr="00C577C8">
        <w:rPr>
          <w:rFonts w:cs="Arial"/>
          <w:b/>
          <w:lang w:val="sr-Cyrl-CS" w:eastAsia="sr-Latn-CS"/>
        </w:rPr>
        <w:t>Интервентно одржавање</w:t>
      </w:r>
      <w:r w:rsidRPr="00C577C8">
        <w:rPr>
          <w:rFonts w:cs="Arial"/>
          <w:lang w:val="sr-Cyrl-CS" w:eastAsia="sr-Latn-CS"/>
        </w:rPr>
        <w:t xml:space="preserve">: </w:t>
      </w:r>
    </w:p>
    <w:p w:rsidR="00C32EDF" w:rsidRDefault="00C32EDF" w:rsidP="00B244B1">
      <w:pPr>
        <w:spacing w:before="0"/>
        <w:ind w:left="708"/>
        <w:rPr>
          <w:rFonts w:cs="Arial"/>
          <w:lang w:val="sr-Cyrl-CS" w:eastAsia="sr-Latn-CS"/>
        </w:rPr>
      </w:pPr>
      <w:r w:rsidRPr="00C32EDF">
        <w:rPr>
          <w:rFonts w:cs="Arial"/>
          <w:highlight w:val="yellow"/>
          <w:lang w:val="sr-Cyrl-CS" w:eastAsia="sr-Latn-CS"/>
        </w:rPr>
        <w:t>Интервентно одржавање по позиву Наручиоца обавља овлашћени сервисер индустријских PLC Schneider Electric.</w:t>
      </w:r>
    </w:p>
    <w:p w:rsidR="00C577C8" w:rsidRPr="00C577C8" w:rsidRDefault="00C577C8" w:rsidP="00B244B1">
      <w:pPr>
        <w:spacing w:before="0"/>
        <w:ind w:left="708"/>
        <w:rPr>
          <w:rFonts w:cs="Arial"/>
          <w:lang w:val="sr-Cyrl-CS" w:eastAsia="sr-Latn-CS"/>
        </w:rPr>
      </w:pPr>
      <w:r w:rsidRPr="00C577C8">
        <w:rPr>
          <w:rFonts w:cs="Arial"/>
          <w:lang w:val="sr-Cyrl-CS" w:eastAsia="sr-Latn-CS"/>
        </w:rPr>
        <w:t>У случају отказа-кварова, а по позиву Наручиоца, Из</w:t>
      </w:r>
      <w:r w:rsidR="00500B8C">
        <w:rPr>
          <w:rFonts w:cs="Arial"/>
          <w:lang w:eastAsia="sr-Latn-CS"/>
        </w:rPr>
        <w:t>a</w:t>
      </w:r>
      <w:r w:rsidR="00500B8C">
        <w:rPr>
          <w:rFonts w:cs="Arial"/>
          <w:lang w:val="sr-Cyrl-RS" w:eastAsia="sr-Latn-CS"/>
        </w:rPr>
        <w:t>брани понуђач</w:t>
      </w:r>
      <w:r w:rsidRPr="00C577C8">
        <w:rPr>
          <w:rFonts w:cs="Arial"/>
          <w:lang w:val="sr-Cyrl-CS" w:eastAsia="sr-Latn-CS"/>
        </w:rPr>
        <w:t xml:space="preserve"> је обавезан да се појави на објекту најкасније за </w:t>
      </w:r>
      <w:r w:rsidRPr="00C577C8">
        <w:rPr>
          <w:rFonts w:cs="Arial"/>
          <w:lang w:val="sr-Latn-RS" w:eastAsia="sr-Latn-CS"/>
        </w:rPr>
        <w:t>24</w:t>
      </w:r>
      <w:r w:rsidRPr="00C577C8">
        <w:rPr>
          <w:rFonts w:cs="Arial"/>
          <w:lang w:val="sr-Cyrl-CS" w:eastAsia="sr-Latn-CS"/>
        </w:rPr>
        <w:t xml:space="preserve"> сати од пријема позива</w:t>
      </w:r>
      <w:r w:rsidRPr="00C577C8">
        <w:rPr>
          <w:rFonts w:cs="Arial"/>
          <w:lang w:val="sr-Latn-RS" w:eastAsia="sr-Latn-CS"/>
        </w:rPr>
        <w:t>,</w:t>
      </w:r>
      <w:r w:rsidRPr="00C577C8">
        <w:rPr>
          <w:rFonts w:cs="Arial"/>
          <w:lang w:val="sr-Cyrl-CS" w:eastAsia="sr-Latn-CS"/>
        </w:rPr>
        <w:t xml:space="preserve"> тј.</w:t>
      </w:r>
      <w:r w:rsidRPr="00C577C8">
        <w:rPr>
          <w:rFonts w:cs="Arial"/>
          <w:lang w:val="sr-Cyrl-RS" w:eastAsia="sr-Latn-CS"/>
        </w:rPr>
        <w:t xml:space="preserve"> да буде на </w:t>
      </w:r>
      <w:r w:rsidRPr="00C577C8">
        <w:rPr>
          <w:rFonts w:cs="Arial"/>
          <w:b/>
          <w:i/>
          <w:lang w:val="sr-Latn-RS" w:eastAsia="sr-Latn-CS"/>
        </w:rPr>
        <w:t>„hot standby</w:t>
      </w:r>
      <w:r w:rsidRPr="00C577C8">
        <w:rPr>
          <w:rFonts w:cs="Arial"/>
          <w:b/>
          <w:lang w:val="sr-Latn-RS" w:eastAsia="sr-Latn-CS"/>
        </w:rPr>
        <w:t>“</w:t>
      </w:r>
      <w:r w:rsidRPr="00C577C8">
        <w:rPr>
          <w:rFonts w:cs="Arial"/>
          <w:lang w:val="sr-Cyrl-RS" w:eastAsia="sr-Latn-CS"/>
        </w:rPr>
        <w:t xml:space="preserve"> вези за максимално 6 сати</w:t>
      </w:r>
      <w:r w:rsidRPr="00C577C8">
        <w:rPr>
          <w:rFonts w:cs="Arial"/>
          <w:lang w:val="sr-Cyrl-CS" w:eastAsia="sr-Latn-CS"/>
        </w:rPr>
        <w:t>.</w:t>
      </w:r>
    </w:p>
    <w:p w:rsidR="00C577C8" w:rsidRPr="00C577C8" w:rsidRDefault="00C577C8" w:rsidP="00B244B1">
      <w:pPr>
        <w:spacing w:before="0"/>
        <w:ind w:left="708"/>
        <w:rPr>
          <w:rFonts w:cs="Arial"/>
          <w:lang w:val="sr-Cyrl-CS" w:eastAsia="sr-Latn-CS"/>
        </w:rPr>
      </w:pPr>
      <w:r w:rsidRPr="00C577C8">
        <w:rPr>
          <w:rFonts w:cs="Arial"/>
          <w:lang w:val="sr-Cyrl-CS" w:eastAsia="sr-Latn-CS"/>
        </w:rPr>
        <w:t>Из</w:t>
      </w:r>
      <w:r w:rsidR="00500B8C">
        <w:rPr>
          <w:rFonts w:cs="Arial"/>
          <w:lang w:val="sr-Cyrl-CS" w:eastAsia="sr-Latn-CS"/>
        </w:rPr>
        <w:t>абрани понуђач</w:t>
      </w:r>
      <w:r w:rsidRPr="00C577C8">
        <w:rPr>
          <w:rFonts w:cs="Arial"/>
          <w:lang w:val="sr-Cyrl-CS" w:eastAsia="sr-Latn-CS"/>
        </w:rPr>
        <w:t xml:space="preserve"> учествује у дефектажи и отклањању квара активно и непосредно и одговоран је за сваку акцију коју изврши. Прил</w:t>
      </w:r>
      <w:r w:rsidR="00500B8C">
        <w:rPr>
          <w:rFonts w:cs="Arial"/>
          <w:lang w:val="sr-Cyrl-CS" w:eastAsia="sr-Latn-CS"/>
        </w:rPr>
        <w:t>и</w:t>
      </w:r>
      <w:r w:rsidRPr="00C577C8">
        <w:rPr>
          <w:rFonts w:cs="Arial"/>
          <w:lang w:val="sr-Cyrl-CS" w:eastAsia="sr-Latn-CS"/>
        </w:rPr>
        <w:t>ком интервенције о свакој акцији мора да обавештава Наручиоца како би се сачувала поузданост рада блока.</w:t>
      </w:r>
    </w:p>
    <w:p w:rsidR="00C577C8" w:rsidRDefault="00C577C8" w:rsidP="00B244B1">
      <w:pPr>
        <w:spacing w:before="0"/>
        <w:ind w:left="360" w:firstLine="348"/>
        <w:rPr>
          <w:rFonts w:cs="Arial"/>
          <w:lang w:val="sr-Cyrl-CS" w:eastAsia="sr-Latn-CS"/>
        </w:rPr>
      </w:pPr>
      <w:r w:rsidRPr="00C577C8">
        <w:rPr>
          <w:rFonts w:cs="Arial"/>
          <w:lang w:val="sr-Cyrl-CS" w:eastAsia="sr-Latn-CS"/>
        </w:rPr>
        <w:t>Наплата после интервенције.</w:t>
      </w:r>
    </w:p>
    <w:p w:rsidR="00743A94" w:rsidRDefault="00743A94" w:rsidP="00B244B1">
      <w:pPr>
        <w:spacing w:before="0"/>
        <w:ind w:left="360" w:firstLine="348"/>
        <w:rPr>
          <w:rFonts w:cs="Arial"/>
          <w:lang w:val="sr-Cyrl-CS" w:eastAsia="sr-Latn-CS"/>
        </w:rPr>
      </w:pPr>
    </w:p>
    <w:p w:rsidR="00C577C8" w:rsidRPr="0095688B" w:rsidRDefault="00C577C8" w:rsidP="00263AA4">
      <w:pPr>
        <w:numPr>
          <w:ilvl w:val="0"/>
          <w:numId w:val="32"/>
        </w:numPr>
        <w:spacing w:before="0"/>
        <w:rPr>
          <w:rFonts w:cs="Arial"/>
          <w:b/>
          <w:lang w:val="sr-Cyrl-CS" w:eastAsia="sr-Latn-CS"/>
        </w:rPr>
      </w:pPr>
      <w:r w:rsidRPr="00C577C8">
        <w:rPr>
          <w:rFonts w:cs="Arial"/>
          <w:b/>
          <w:lang w:val="sr-Cyrl-CS" w:eastAsia="sr-Latn-CS"/>
        </w:rPr>
        <w:t xml:space="preserve">Резервни делови: </w:t>
      </w:r>
      <w:r w:rsidRPr="00C577C8">
        <w:rPr>
          <w:rFonts w:cs="Arial"/>
          <w:lang w:val="sr-Cyrl-CS" w:eastAsia="sr-Latn-CS"/>
        </w:rPr>
        <w:t xml:space="preserve">ТЕНТ-А поседује резервне делове за поменуте </w:t>
      </w:r>
      <w:r w:rsidRPr="00C577C8">
        <w:rPr>
          <w:rFonts w:cs="Arial"/>
          <w:i/>
          <w:lang w:val="sr-Cyrl-CS" w:eastAsia="sr-Latn-CS"/>
        </w:rPr>
        <w:t xml:space="preserve">PLC </w:t>
      </w:r>
      <w:r w:rsidRPr="00C577C8">
        <w:rPr>
          <w:rFonts w:cs="Arial"/>
          <w:i/>
          <w:lang w:val="sr-Latn-RS" w:eastAsia="sr-Latn-CS"/>
        </w:rPr>
        <w:t>S</w:t>
      </w:r>
      <w:r w:rsidRPr="00C577C8">
        <w:rPr>
          <w:rFonts w:cs="Arial"/>
          <w:i/>
          <w:lang w:val="sr-Cyrl-RS" w:eastAsia="sr-Latn-CS"/>
        </w:rPr>
        <w:t>chneider Electric</w:t>
      </w:r>
      <w:r w:rsidRPr="00C577C8">
        <w:rPr>
          <w:rFonts w:cs="Arial"/>
          <w:lang w:val="sr-Cyrl-CS" w:eastAsia="sr-Latn-CS"/>
        </w:rPr>
        <w:t>. Заинтересовани смо да кварове от</w:t>
      </w:r>
      <w:r w:rsidRPr="00C577C8">
        <w:rPr>
          <w:rFonts w:cs="Arial"/>
          <w:lang w:val="sr-Cyrl-RS" w:eastAsia="sr-Latn-CS"/>
        </w:rPr>
        <w:t>к</w:t>
      </w:r>
      <w:r w:rsidRPr="00C577C8">
        <w:rPr>
          <w:rFonts w:cs="Arial"/>
          <w:lang w:val="sr-Cyrl-CS" w:eastAsia="sr-Latn-CS"/>
        </w:rPr>
        <w:t>лањамо нашим резервним деловима. Понуђач</w:t>
      </w:r>
      <w:r w:rsidRPr="00C577C8">
        <w:rPr>
          <w:rFonts w:cs="Arial"/>
          <w:lang w:val="sr-Latn-RS" w:eastAsia="sr-Latn-CS"/>
        </w:rPr>
        <w:t xml:space="preserve"> и наручиоц стално прате стање резерних делова и по потреби </w:t>
      </w:r>
      <w:r w:rsidRPr="00C577C8">
        <w:rPr>
          <w:rFonts w:cs="Arial"/>
          <w:lang w:val="sr-Cyrl-RS" w:eastAsia="sr-Latn-CS"/>
        </w:rPr>
        <w:t>попуњују стање у магацину</w:t>
      </w:r>
      <w:r w:rsidRPr="00C577C8">
        <w:rPr>
          <w:rFonts w:cs="Arial"/>
          <w:lang w:val="sr-Cyrl-CS" w:eastAsia="sr-Latn-CS"/>
        </w:rPr>
        <w:t>. Понуђач у понуди п</w:t>
      </w:r>
      <w:r w:rsidR="00A40619" w:rsidRPr="004E69EF">
        <w:rPr>
          <w:rFonts w:cs="Arial"/>
          <w:lang w:val="sr-Cyrl-CS" w:eastAsia="sr-Latn-CS"/>
        </w:rPr>
        <w:t>ри</w:t>
      </w:r>
      <w:r w:rsidRPr="00C577C8">
        <w:rPr>
          <w:rFonts w:cs="Arial"/>
          <w:lang w:val="sr-Cyrl-CS" w:eastAsia="sr-Latn-CS"/>
        </w:rPr>
        <w:t xml:space="preserve">лаже ценовник резерних делова. Планирана количина резервних делова која би могла да се замени је </w:t>
      </w:r>
      <w:r w:rsidR="004E69EF" w:rsidRPr="004E69EF">
        <w:rPr>
          <w:rFonts w:cs="Arial"/>
          <w:lang w:val="sr-Latn-RS" w:eastAsia="sr-Latn-CS"/>
        </w:rPr>
        <w:t>1</w:t>
      </w:r>
      <w:r w:rsidR="004E69EF" w:rsidRPr="004E69EF">
        <w:rPr>
          <w:rFonts w:cs="Arial"/>
          <w:lang w:val="sr-Cyrl-RS" w:eastAsia="sr-Latn-CS"/>
        </w:rPr>
        <w:t>.400.000 дин.</w:t>
      </w:r>
      <w:r w:rsidR="004E69EF" w:rsidRPr="004E69EF">
        <w:rPr>
          <w:rFonts w:cs="Arial"/>
          <w:lang w:val="sr-Cyrl-CS" w:eastAsia="sr-Latn-CS"/>
        </w:rPr>
        <w:t xml:space="preserve"> од укупне цене резервних делова са списка</w:t>
      </w:r>
      <w:r w:rsidRPr="00C577C8">
        <w:rPr>
          <w:rFonts w:cs="Arial"/>
          <w:lang w:val="sr-Cyrl-CS" w:eastAsia="sr-Latn-CS"/>
        </w:rPr>
        <w:t xml:space="preserve">. Наплата по испорученом резервном делу. </w:t>
      </w:r>
    </w:p>
    <w:p w:rsidR="00BB0F92" w:rsidRPr="00BB0F92" w:rsidRDefault="00BB0F92" w:rsidP="00BB0F92">
      <w:pPr>
        <w:spacing w:before="0"/>
        <w:ind w:left="720"/>
        <w:rPr>
          <w:rFonts w:cs="Arial"/>
          <w:b/>
          <w:lang w:val="sr-Cyrl-CS" w:eastAsia="sr-Latn-CS"/>
        </w:rPr>
      </w:pPr>
    </w:p>
    <w:p w:rsidR="00BB0F92" w:rsidRPr="00BB0F92" w:rsidRDefault="00BB0F92" w:rsidP="00BB0F92">
      <w:pPr>
        <w:spacing w:before="0"/>
        <w:ind w:left="720"/>
        <w:rPr>
          <w:rFonts w:cs="Arial"/>
          <w:b/>
          <w:lang w:val="sr-Cyrl-CS" w:eastAsia="sr-Latn-CS"/>
        </w:rPr>
      </w:pPr>
    </w:p>
    <w:p w:rsidR="00BB0F92" w:rsidRDefault="00BB0F92" w:rsidP="00BB0F92">
      <w:pPr>
        <w:spacing w:before="0"/>
        <w:ind w:left="720"/>
        <w:rPr>
          <w:rFonts w:cs="Arial"/>
          <w:lang w:val="sr-Cyrl-CS" w:eastAsia="sr-Latn-CS"/>
        </w:rPr>
      </w:pPr>
      <w:r w:rsidRPr="00BB0F92">
        <w:rPr>
          <w:rFonts w:cs="Arial"/>
          <w:lang w:val="sr-Cyrl-CS" w:eastAsia="sr-Latn-CS"/>
        </w:rPr>
        <w:lastRenderedPageBreak/>
        <w:t xml:space="preserve">Напомена: Позивају се сви заинтересовани понуђачи да обиђу ТЕНТ А, упознају се са нашим </w:t>
      </w:r>
      <w:r w:rsidRPr="009F533A">
        <w:rPr>
          <w:rFonts w:cs="Arial"/>
          <w:i/>
          <w:lang w:val="sr-Cyrl-CS" w:eastAsia="sr-Latn-CS"/>
        </w:rPr>
        <w:t>PLC Schneider Electric</w:t>
      </w:r>
      <w:r w:rsidRPr="00BB0F92">
        <w:rPr>
          <w:rFonts w:cs="Arial"/>
          <w:lang w:val="sr-Cyrl-CS" w:eastAsia="sr-Latn-CS"/>
        </w:rPr>
        <w:t xml:space="preserve"> конфигурацијама како би стекли праву слику и тако дали садржајну понуду. Евентуални заинтересовани морају да се најаве </w:t>
      </w:r>
      <w:r w:rsidR="00A53280">
        <w:rPr>
          <w:rFonts w:cs="Arial"/>
          <w:lang w:val="sr-Cyrl-RS" w:eastAsia="sr-Latn-CS"/>
        </w:rPr>
        <w:t xml:space="preserve">на </w:t>
      </w:r>
      <w:r w:rsidR="00A53280">
        <w:rPr>
          <w:rFonts w:cs="Arial"/>
          <w:lang w:val="sr-Latn-RS" w:eastAsia="sr-Latn-CS"/>
        </w:rPr>
        <w:t xml:space="preserve">mail: </w:t>
      </w:r>
      <w:hyperlink r:id="rId168" w:history="1">
        <w:r w:rsidR="00A53280" w:rsidRPr="003335A2">
          <w:rPr>
            <w:rStyle w:val="Hyperlink"/>
            <w:rFonts w:cs="Arial"/>
            <w:lang w:val="sr-Latn-RS" w:eastAsia="sr-Latn-CS"/>
          </w:rPr>
          <w:t>slavisa.stojakovic@eps.rs</w:t>
        </w:r>
      </w:hyperlink>
      <w:r w:rsidR="00A53280">
        <w:rPr>
          <w:rFonts w:cs="Arial"/>
          <w:lang w:val="sr-Latn-RS" w:eastAsia="sr-Latn-CS"/>
        </w:rPr>
        <w:t xml:space="preserve"> ,</w:t>
      </w:r>
      <w:r w:rsidRPr="00BB0F92">
        <w:rPr>
          <w:rFonts w:cs="Arial"/>
          <w:lang w:val="sr-Cyrl-CS" w:eastAsia="sr-Latn-CS"/>
        </w:rPr>
        <w:t xml:space="preserve">како би усагласили датум и време посете. </w:t>
      </w: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A53280" w:rsidRDefault="00A53280" w:rsidP="00BB0F92">
      <w:pPr>
        <w:spacing w:before="0"/>
        <w:ind w:left="720"/>
        <w:rPr>
          <w:rFonts w:cs="Arial"/>
          <w:lang w:val="sr-Cyrl-CS" w:eastAsia="sr-Latn-CS"/>
        </w:rPr>
      </w:pPr>
    </w:p>
    <w:p w:rsidR="00A53280" w:rsidRDefault="00A53280"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A53280" w:rsidRDefault="00A53280"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Default="009F533A" w:rsidP="00BB0F92">
      <w:pPr>
        <w:spacing w:before="0"/>
        <w:ind w:left="720"/>
        <w:rPr>
          <w:rFonts w:cs="Arial"/>
          <w:lang w:val="sr-Cyrl-CS" w:eastAsia="sr-Latn-CS"/>
        </w:rPr>
      </w:pPr>
    </w:p>
    <w:p w:rsidR="009F533A" w:rsidRPr="00BB0F92" w:rsidRDefault="009F533A" w:rsidP="00BB0F92">
      <w:pPr>
        <w:spacing w:before="0"/>
        <w:ind w:left="720"/>
        <w:rPr>
          <w:rFonts w:cs="Arial"/>
          <w:lang w:val="sr-Cyrl-CS" w:eastAsia="sr-Latn-CS"/>
        </w:rPr>
      </w:pPr>
    </w:p>
    <w:p w:rsidR="005E05F1" w:rsidRDefault="00D35F9C" w:rsidP="00263AA4">
      <w:pPr>
        <w:pStyle w:val="Heading10"/>
        <w:numPr>
          <w:ilvl w:val="1"/>
          <w:numId w:val="35"/>
        </w:numPr>
        <w:tabs>
          <w:tab w:val="left" w:pos="3330"/>
        </w:tabs>
        <w:jc w:val="both"/>
        <w:rPr>
          <w:rFonts w:cs="Arial"/>
          <w:lang w:val="sr-Cyrl-RS"/>
        </w:rPr>
      </w:pPr>
      <w:r>
        <w:rPr>
          <w:rFonts w:cs="Arial"/>
        </w:rPr>
        <w:lastRenderedPageBreak/>
        <w:t>Врста и обим</w:t>
      </w:r>
      <w:r>
        <w:rPr>
          <w:rFonts w:cs="Arial"/>
          <w:lang w:val="en-US"/>
        </w:rPr>
        <w:t xml:space="preserve"> </w:t>
      </w:r>
      <w:r>
        <w:rPr>
          <w:rFonts w:cs="Arial"/>
        </w:rPr>
        <w:t>услуга</w:t>
      </w:r>
      <w:r w:rsidR="009D4B94">
        <w:rPr>
          <w:rFonts w:cs="Arial"/>
        </w:rPr>
        <w:tab/>
      </w:r>
    </w:p>
    <w:p w:rsidR="00DE5537" w:rsidRPr="00DE5537" w:rsidRDefault="00DE5537" w:rsidP="00382675">
      <w:pPr>
        <w:pStyle w:val="ListParagraph"/>
        <w:spacing w:before="0"/>
        <w:ind w:left="360"/>
        <w:rPr>
          <w:rFonts w:cs="Arial"/>
          <w:b/>
          <w:lang w:val="sr-Cyrl-RS"/>
        </w:rPr>
      </w:pPr>
    </w:p>
    <w:tbl>
      <w:tblPr>
        <w:tblW w:w="10778"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6978"/>
        <w:gridCol w:w="1534"/>
        <w:gridCol w:w="1699"/>
      </w:tblGrid>
      <w:tr w:rsidR="00DB4515" w:rsidRPr="00DB4515" w:rsidTr="00DB4515">
        <w:trPr>
          <w:trHeight w:val="168"/>
        </w:trPr>
        <w:tc>
          <w:tcPr>
            <w:tcW w:w="567" w:type="dxa"/>
            <w:shd w:val="clear" w:color="auto" w:fill="C6D9F1" w:themeFill="text2" w:themeFillTint="33"/>
          </w:tcPr>
          <w:p w:rsidR="00DB4515" w:rsidRPr="00DB4515" w:rsidRDefault="00DB4515" w:rsidP="00553A40">
            <w:pPr>
              <w:autoSpaceDE w:val="0"/>
              <w:autoSpaceDN w:val="0"/>
              <w:adjustRightInd w:val="0"/>
              <w:spacing w:before="0"/>
              <w:jc w:val="center"/>
              <w:rPr>
                <w:rFonts w:eastAsia="Calibri" w:cs="Arial"/>
                <w:b/>
                <w:color w:val="000000"/>
                <w:lang w:val="sr-Cyrl-RS"/>
              </w:rPr>
            </w:pPr>
            <w:r w:rsidRPr="00DB4515">
              <w:rPr>
                <w:rFonts w:eastAsia="Calibri" w:cs="Arial"/>
                <w:b/>
                <w:color w:val="000000"/>
                <w:lang w:val="sr-Cyrl-RS"/>
              </w:rPr>
              <w:t>Р. Бр.</w:t>
            </w:r>
          </w:p>
        </w:tc>
        <w:tc>
          <w:tcPr>
            <w:tcW w:w="6978" w:type="dxa"/>
            <w:shd w:val="clear" w:color="auto" w:fill="C6D9F1" w:themeFill="text2" w:themeFillTint="33"/>
            <w:vAlign w:val="center"/>
          </w:tcPr>
          <w:p w:rsidR="00DB4515" w:rsidRPr="00DB4515" w:rsidRDefault="00DB4515" w:rsidP="00DB4515">
            <w:pPr>
              <w:spacing w:before="0"/>
              <w:jc w:val="left"/>
              <w:rPr>
                <w:rFonts w:cs="Arial"/>
                <w:b/>
                <w:sz w:val="20"/>
                <w:szCs w:val="20"/>
                <w:lang w:val="ru-RU" w:eastAsia="hr-HR"/>
              </w:rPr>
            </w:pPr>
            <w:r w:rsidRPr="00DB4515">
              <w:rPr>
                <w:rFonts w:cs="Arial"/>
                <w:b/>
                <w:sz w:val="20"/>
                <w:szCs w:val="20"/>
                <w:lang w:val="sr-Cyrl-CS" w:eastAsia="hr-HR"/>
              </w:rPr>
              <w:t>Предмет набавке услуге</w:t>
            </w:r>
          </w:p>
        </w:tc>
        <w:tc>
          <w:tcPr>
            <w:tcW w:w="1534" w:type="dxa"/>
            <w:shd w:val="clear" w:color="auto" w:fill="C6D9F1" w:themeFill="text2" w:themeFillTint="33"/>
          </w:tcPr>
          <w:p w:rsidR="00DB4515" w:rsidRPr="00DB4515" w:rsidRDefault="00DB4515" w:rsidP="00A72EAB">
            <w:pPr>
              <w:spacing w:before="0"/>
              <w:jc w:val="center"/>
              <w:rPr>
                <w:rFonts w:cs="Arial"/>
                <w:b/>
                <w:sz w:val="20"/>
                <w:szCs w:val="20"/>
                <w:lang w:eastAsia="hr-HR"/>
              </w:rPr>
            </w:pPr>
            <w:r w:rsidRPr="00DB4515">
              <w:rPr>
                <w:rFonts w:cs="Arial"/>
                <w:b/>
                <w:sz w:val="20"/>
                <w:szCs w:val="20"/>
                <w:lang w:val="sr-Cyrl-CS" w:eastAsia="hr-HR"/>
              </w:rPr>
              <w:t>Износ</w:t>
            </w:r>
          </w:p>
          <w:p w:rsidR="00DB4515" w:rsidRPr="00DB4515" w:rsidRDefault="00DB4515" w:rsidP="00A72EAB">
            <w:pPr>
              <w:spacing w:before="0"/>
              <w:jc w:val="center"/>
              <w:rPr>
                <w:rFonts w:cs="Arial"/>
                <w:b/>
                <w:sz w:val="20"/>
                <w:szCs w:val="20"/>
                <w:lang w:val="sr-Cyrl-CS" w:eastAsia="hr-HR"/>
              </w:rPr>
            </w:pPr>
            <w:r w:rsidRPr="00DB4515">
              <w:rPr>
                <w:rFonts w:cs="Arial"/>
                <w:b/>
                <w:sz w:val="20"/>
                <w:szCs w:val="20"/>
                <w:lang w:eastAsia="hr-HR"/>
              </w:rPr>
              <w:t>(без ПДВ-а)</w:t>
            </w:r>
          </w:p>
        </w:tc>
        <w:tc>
          <w:tcPr>
            <w:tcW w:w="1699" w:type="dxa"/>
            <w:shd w:val="clear" w:color="auto" w:fill="C6D9F1" w:themeFill="text2" w:themeFillTint="33"/>
            <w:vAlign w:val="center"/>
          </w:tcPr>
          <w:p w:rsidR="00DB4515" w:rsidRPr="00DB4515" w:rsidRDefault="00DB4515" w:rsidP="00A72EAB">
            <w:pPr>
              <w:spacing w:before="0"/>
              <w:jc w:val="center"/>
              <w:rPr>
                <w:rFonts w:cs="Arial"/>
                <w:b/>
                <w:sz w:val="20"/>
                <w:szCs w:val="20"/>
                <w:lang w:eastAsia="hr-HR"/>
              </w:rPr>
            </w:pPr>
            <w:r w:rsidRPr="00DB4515">
              <w:rPr>
                <w:rFonts w:cs="Arial"/>
                <w:b/>
                <w:sz w:val="20"/>
                <w:szCs w:val="20"/>
                <w:lang w:val="sr-Cyrl-CS" w:eastAsia="hr-HR"/>
              </w:rPr>
              <w:t>Износ</w:t>
            </w:r>
          </w:p>
          <w:p w:rsidR="00DB4515" w:rsidRPr="00DB4515" w:rsidRDefault="00DB4515" w:rsidP="00A72EAB">
            <w:pPr>
              <w:spacing w:before="0"/>
              <w:jc w:val="center"/>
              <w:rPr>
                <w:rFonts w:cs="Arial"/>
                <w:b/>
                <w:sz w:val="20"/>
                <w:szCs w:val="20"/>
                <w:lang w:eastAsia="hr-HR"/>
              </w:rPr>
            </w:pPr>
            <w:r w:rsidRPr="00DB4515">
              <w:rPr>
                <w:rFonts w:cs="Arial"/>
                <w:b/>
                <w:sz w:val="20"/>
                <w:szCs w:val="20"/>
                <w:lang w:eastAsia="hr-HR"/>
              </w:rPr>
              <w:t>(саПДВ-а)</w:t>
            </w:r>
          </w:p>
        </w:tc>
      </w:tr>
      <w:tr w:rsidR="00DB4515" w:rsidRPr="00B750A5" w:rsidTr="00DB4515">
        <w:trPr>
          <w:trHeight w:val="168"/>
        </w:trPr>
        <w:tc>
          <w:tcPr>
            <w:tcW w:w="567" w:type="dxa"/>
          </w:tcPr>
          <w:p w:rsidR="00DB4515" w:rsidRPr="00B750A5" w:rsidRDefault="00DB4515" w:rsidP="00553A40">
            <w:pPr>
              <w:autoSpaceDE w:val="0"/>
              <w:autoSpaceDN w:val="0"/>
              <w:adjustRightInd w:val="0"/>
              <w:spacing w:before="0"/>
              <w:jc w:val="center"/>
              <w:rPr>
                <w:rFonts w:eastAsia="Calibri" w:cs="Arial"/>
                <w:color w:val="000000"/>
              </w:rPr>
            </w:pPr>
            <w:r w:rsidRPr="00B750A5">
              <w:rPr>
                <w:rFonts w:eastAsia="Calibri" w:cs="Arial"/>
                <w:color w:val="000000"/>
              </w:rPr>
              <w:t>1.</w:t>
            </w:r>
          </w:p>
        </w:tc>
        <w:tc>
          <w:tcPr>
            <w:tcW w:w="6978" w:type="dxa"/>
          </w:tcPr>
          <w:p w:rsidR="00DB4515" w:rsidRPr="00DB4515" w:rsidRDefault="00DB4515" w:rsidP="00DB4515">
            <w:pPr>
              <w:autoSpaceDE w:val="0"/>
              <w:autoSpaceDN w:val="0"/>
              <w:adjustRightInd w:val="0"/>
              <w:spacing w:before="0"/>
              <w:jc w:val="left"/>
              <w:rPr>
                <w:rFonts w:eastAsia="Calibri" w:cs="Arial"/>
                <w:color w:val="000000"/>
                <w:lang w:val="sr-Cyrl-RS"/>
              </w:rPr>
            </w:pPr>
            <w:r>
              <w:rPr>
                <w:rFonts w:eastAsia="Calibri" w:cs="Arial"/>
                <w:color w:val="000000"/>
                <w:lang w:val="ru-RU"/>
              </w:rPr>
              <w:t xml:space="preserve">Годишње одржавање ПЛЦ </w:t>
            </w:r>
            <w:r>
              <w:rPr>
                <w:rFonts w:eastAsia="Calibri" w:cs="Arial"/>
                <w:color w:val="000000"/>
                <w:lang w:val="sr-Latn-RS"/>
              </w:rPr>
              <w:t>„Schneider“</w:t>
            </w:r>
            <w:r>
              <w:rPr>
                <w:rFonts w:eastAsia="Calibri" w:cs="Arial"/>
                <w:color w:val="000000"/>
                <w:lang w:val="sr-Cyrl-RS"/>
              </w:rPr>
              <w:t>Бајпас ВП ТЕНТ А</w:t>
            </w:r>
          </w:p>
        </w:tc>
        <w:tc>
          <w:tcPr>
            <w:tcW w:w="1534" w:type="dxa"/>
            <w:vAlign w:val="center"/>
          </w:tcPr>
          <w:p w:rsidR="00DB4515" w:rsidRPr="00B750A5" w:rsidRDefault="00DB4515" w:rsidP="009F3E98">
            <w:pPr>
              <w:autoSpaceDE w:val="0"/>
              <w:autoSpaceDN w:val="0"/>
              <w:adjustRightInd w:val="0"/>
              <w:spacing w:before="0"/>
              <w:jc w:val="center"/>
              <w:rPr>
                <w:rFonts w:eastAsia="Calibri" w:cs="Arial"/>
                <w:color w:val="000000"/>
              </w:rPr>
            </w:pPr>
          </w:p>
        </w:tc>
        <w:tc>
          <w:tcPr>
            <w:tcW w:w="1699" w:type="dxa"/>
            <w:vAlign w:val="center"/>
          </w:tcPr>
          <w:p w:rsidR="00DB4515" w:rsidRPr="00B750A5" w:rsidRDefault="00DB4515" w:rsidP="009F3E98">
            <w:pPr>
              <w:autoSpaceDE w:val="0"/>
              <w:autoSpaceDN w:val="0"/>
              <w:adjustRightInd w:val="0"/>
              <w:spacing w:before="0"/>
              <w:jc w:val="center"/>
              <w:rPr>
                <w:rFonts w:eastAsia="Calibri" w:cs="Arial"/>
                <w:color w:val="000000"/>
              </w:rPr>
            </w:pPr>
          </w:p>
        </w:tc>
      </w:tr>
      <w:tr w:rsidR="00DB4515" w:rsidRPr="00232AD1" w:rsidTr="00DB4515">
        <w:trPr>
          <w:trHeight w:val="168"/>
        </w:trPr>
        <w:tc>
          <w:tcPr>
            <w:tcW w:w="567" w:type="dxa"/>
            <w:vAlign w:val="center"/>
          </w:tcPr>
          <w:p w:rsidR="00DB4515" w:rsidRPr="008E72CC" w:rsidRDefault="00DB4515" w:rsidP="00553A40">
            <w:pPr>
              <w:spacing w:before="0"/>
              <w:jc w:val="center"/>
              <w:rPr>
                <w:rFonts w:cs="Arial"/>
                <w:lang w:val="sr-Cyrl-RS" w:eastAsia="hr-HR"/>
              </w:rPr>
            </w:pPr>
            <w:r>
              <w:rPr>
                <w:rFonts w:cs="Arial"/>
                <w:lang w:eastAsia="hr-HR"/>
              </w:rPr>
              <w:t>2</w:t>
            </w:r>
            <w:r w:rsidRPr="008E72CC">
              <w:rPr>
                <w:rFonts w:cs="Arial"/>
                <w:lang w:val="sr-Cyrl-RS" w:eastAsia="hr-HR"/>
              </w:rPr>
              <w:t>.</w:t>
            </w:r>
          </w:p>
        </w:tc>
        <w:tc>
          <w:tcPr>
            <w:tcW w:w="6978" w:type="dxa"/>
          </w:tcPr>
          <w:p w:rsidR="00DB4515" w:rsidRPr="00B750A5" w:rsidRDefault="00DB4515" w:rsidP="00DB4515">
            <w:pPr>
              <w:autoSpaceDE w:val="0"/>
              <w:autoSpaceDN w:val="0"/>
              <w:adjustRightInd w:val="0"/>
              <w:spacing w:before="0"/>
              <w:jc w:val="left"/>
              <w:rPr>
                <w:rFonts w:eastAsia="Calibri" w:cs="Arial"/>
                <w:color w:val="000000"/>
                <w:lang w:val="ru-RU"/>
              </w:rPr>
            </w:pPr>
            <w:r w:rsidRPr="008E72CC">
              <w:rPr>
                <w:rFonts w:cs="Arial"/>
                <w:lang w:val="sr-Cyrl-RS" w:eastAsia="hr-HR"/>
              </w:rPr>
              <w:t>Планиран</w:t>
            </w:r>
            <w:r>
              <w:rPr>
                <w:rFonts w:cs="Arial"/>
                <w:lang w:val="sr-Cyrl-RS" w:eastAsia="hr-HR"/>
              </w:rPr>
              <w:t>а средства за резервне делове</w:t>
            </w:r>
          </w:p>
        </w:tc>
        <w:tc>
          <w:tcPr>
            <w:tcW w:w="1534" w:type="dxa"/>
            <w:vAlign w:val="center"/>
          </w:tcPr>
          <w:p w:rsidR="00DB4515" w:rsidRPr="00B750A5" w:rsidRDefault="00DB4515" w:rsidP="009F3E98">
            <w:pPr>
              <w:autoSpaceDE w:val="0"/>
              <w:autoSpaceDN w:val="0"/>
              <w:adjustRightInd w:val="0"/>
              <w:spacing w:before="0"/>
              <w:jc w:val="center"/>
              <w:rPr>
                <w:rFonts w:eastAsia="Calibri" w:cs="Arial"/>
                <w:color w:val="000000"/>
                <w:lang w:val="ru-RU"/>
              </w:rPr>
            </w:pPr>
          </w:p>
        </w:tc>
        <w:tc>
          <w:tcPr>
            <w:tcW w:w="1699" w:type="dxa"/>
            <w:vAlign w:val="center"/>
          </w:tcPr>
          <w:p w:rsidR="00DB4515" w:rsidRPr="00B750A5" w:rsidRDefault="00DB4515" w:rsidP="009F3E98">
            <w:pPr>
              <w:autoSpaceDE w:val="0"/>
              <w:autoSpaceDN w:val="0"/>
              <w:adjustRightInd w:val="0"/>
              <w:spacing w:before="0"/>
              <w:jc w:val="center"/>
              <w:rPr>
                <w:rFonts w:eastAsia="Calibri" w:cs="Arial"/>
                <w:color w:val="000000"/>
                <w:lang w:val="ru-RU"/>
              </w:rPr>
            </w:pPr>
          </w:p>
        </w:tc>
      </w:tr>
      <w:tr w:rsidR="00DB4515" w:rsidRPr="00232AD1" w:rsidTr="00DB4515">
        <w:trPr>
          <w:trHeight w:val="168"/>
        </w:trPr>
        <w:tc>
          <w:tcPr>
            <w:tcW w:w="567" w:type="dxa"/>
          </w:tcPr>
          <w:p w:rsidR="00DB4515" w:rsidRPr="00B750A5" w:rsidRDefault="00DB4515" w:rsidP="00553A40">
            <w:pPr>
              <w:autoSpaceDE w:val="0"/>
              <w:autoSpaceDN w:val="0"/>
              <w:adjustRightInd w:val="0"/>
              <w:spacing w:before="0"/>
              <w:jc w:val="center"/>
              <w:rPr>
                <w:rFonts w:eastAsia="Calibri" w:cs="Arial"/>
                <w:color w:val="000000"/>
                <w:lang w:val="ru-RU"/>
              </w:rPr>
            </w:pPr>
          </w:p>
        </w:tc>
        <w:tc>
          <w:tcPr>
            <w:tcW w:w="6978" w:type="dxa"/>
          </w:tcPr>
          <w:p w:rsidR="00DB4515" w:rsidRPr="00DB4515" w:rsidRDefault="00DB4515" w:rsidP="00DB4515">
            <w:pPr>
              <w:spacing w:before="0"/>
              <w:rPr>
                <w:rFonts w:cs="Arial"/>
                <w:b/>
                <w:lang w:val="ru-RU" w:eastAsia="hr-HR"/>
              </w:rPr>
            </w:pPr>
            <w:r w:rsidRPr="00BA14C1">
              <w:rPr>
                <w:rFonts w:cs="Arial"/>
                <w:b/>
                <w:lang w:val="sr-Cyrl-CS" w:eastAsia="hr-HR"/>
              </w:rPr>
              <w:t>УКУПНА УПОРЕДНА ЦЕНА (Ценовник набавке+Ценовник резервних делова</w:t>
            </w:r>
          </w:p>
        </w:tc>
        <w:tc>
          <w:tcPr>
            <w:tcW w:w="1534" w:type="dxa"/>
          </w:tcPr>
          <w:p w:rsidR="00DB4515" w:rsidRPr="00B750A5" w:rsidRDefault="00DB4515" w:rsidP="00553A40">
            <w:pPr>
              <w:autoSpaceDE w:val="0"/>
              <w:autoSpaceDN w:val="0"/>
              <w:adjustRightInd w:val="0"/>
              <w:spacing w:before="0"/>
              <w:jc w:val="center"/>
              <w:rPr>
                <w:rFonts w:eastAsia="Calibri" w:cs="Arial"/>
                <w:color w:val="000000"/>
                <w:lang w:val="ru-RU"/>
              </w:rPr>
            </w:pPr>
          </w:p>
        </w:tc>
        <w:tc>
          <w:tcPr>
            <w:tcW w:w="1699" w:type="dxa"/>
          </w:tcPr>
          <w:p w:rsidR="00DB4515" w:rsidRPr="00B750A5" w:rsidRDefault="00DB4515" w:rsidP="00553A40">
            <w:pPr>
              <w:autoSpaceDE w:val="0"/>
              <w:autoSpaceDN w:val="0"/>
              <w:adjustRightInd w:val="0"/>
              <w:spacing w:before="0"/>
              <w:jc w:val="center"/>
              <w:rPr>
                <w:rFonts w:eastAsia="Calibri" w:cs="Arial"/>
                <w:color w:val="000000"/>
                <w:lang w:val="ru-RU"/>
              </w:rPr>
            </w:pPr>
          </w:p>
        </w:tc>
      </w:tr>
    </w:tbl>
    <w:p w:rsidR="00DE5537" w:rsidRDefault="00DE5537" w:rsidP="009D4B94">
      <w:pPr>
        <w:spacing w:before="0"/>
        <w:jc w:val="left"/>
        <w:rPr>
          <w:rFonts w:cs="Arial"/>
          <w:lang w:val="sr-Cyrl-RS" w:eastAsia="hr-HR"/>
        </w:rPr>
      </w:pPr>
    </w:p>
    <w:p w:rsidR="00DE5537" w:rsidRPr="00DE5537" w:rsidRDefault="00DE5537" w:rsidP="00DE5537">
      <w:pPr>
        <w:spacing w:before="0"/>
        <w:ind w:left="-540" w:hanging="360"/>
        <w:rPr>
          <w:rFonts w:cs="Arial"/>
          <w:b/>
          <w:lang w:val="sr-Cyrl-CS" w:eastAsia="hr-HR"/>
        </w:rPr>
      </w:pPr>
      <w:r w:rsidRPr="00DE5537">
        <w:rPr>
          <w:rFonts w:cs="Arial"/>
          <w:b/>
          <w:lang w:val="sr-Cyrl-CS" w:eastAsia="hr-HR"/>
        </w:rPr>
        <w:t>- Износ за редни број 1.  пре</w:t>
      </w:r>
      <w:r w:rsidR="009F3E98">
        <w:rPr>
          <w:rFonts w:cs="Arial"/>
          <w:b/>
          <w:lang w:val="sr-Cyrl-CS" w:eastAsia="hr-HR"/>
        </w:rPr>
        <w:t>дставља укупну цену свих услуга из табеле А 3.2.2.)А</w:t>
      </w:r>
    </w:p>
    <w:p w:rsidR="00DE5537" w:rsidRPr="00DE5537" w:rsidRDefault="009F3E98" w:rsidP="00DE5537">
      <w:pPr>
        <w:spacing w:before="0"/>
        <w:ind w:left="-540" w:hanging="360"/>
        <w:rPr>
          <w:rFonts w:cs="Arial"/>
          <w:b/>
          <w:lang w:val="sr-Cyrl-CS" w:eastAsia="hr-HR"/>
        </w:rPr>
      </w:pPr>
      <w:r>
        <w:rPr>
          <w:rFonts w:cs="Arial"/>
          <w:b/>
          <w:lang w:val="sr-Cyrl-CS" w:eastAsia="hr-HR"/>
        </w:rPr>
        <w:t xml:space="preserve">- </w:t>
      </w:r>
      <w:r w:rsidR="00DE5537" w:rsidRPr="00DE5537">
        <w:rPr>
          <w:rFonts w:cs="Arial"/>
          <w:b/>
          <w:lang w:val="sr-Cyrl-CS" w:eastAsia="hr-HR"/>
        </w:rPr>
        <w:t xml:space="preserve">Износ за редни број </w:t>
      </w:r>
      <w:r w:rsidR="00DE5537" w:rsidRPr="00DE5537">
        <w:rPr>
          <w:rFonts w:cs="Arial"/>
          <w:b/>
          <w:lang w:val="ru-RU" w:eastAsia="hr-HR"/>
        </w:rPr>
        <w:t>2</w:t>
      </w:r>
      <w:r w:rsidR="00DE5537" w:rsidRPr="00DE5537">
        <w:rPr>
          <w:rFonts w:cs="Arial"/>
          <w:b/>
          <w:lang w:val="sr-Cyrl-CS" w:eastAsia="hr-HR"/>
        </w:rPr>
        <w:t>. представља укупну цену свих резервних делова из табеле 3.2.2.</w:t>
      </w:r>
      <w:r>
        <w:rPr>
          <w:rFonts w:cs="Arial"/>
          <w:b/>
          <w:lang w:val="sr-Cyrl-CS" w:eastAsia="hr-HR"/>
        </w:rPr>
        <w:t>)Б</w:t>
      </w:r>
    </w:p>
    <w:p w:rsidR="00DE5537" w:rsidRDefault="00DE5537" w:rsidP="009D4B94">
      <w:pPr>
        <w:spacing w:before="0"/>
        <w:jc w:val="left"/>
        <w:rPr>
          <w:rFonts w:cs="Arial"/>
          <w:lang w:val="sr-Cyrl-CS" w:eastAsia="hr-HR"/>
        </w:rPr>
      </w:pPr>
    </w:p>
    <w:p w:rsidR="00DE5537" w:rsidRPr="00DE5537" w:rsidRDefault="00DE5537" w:rsidP="00DE5537">
      <w:pPr>
        <w:spacing w:before="0"/>
        <w:ind w:left="-540" w:hanging="360"/>
        <w:rPr>
          <w:rFonts w:cs="Arial"/>
          <w:b/>
          <w:lang w:val="sr-Cyrl-CS" w:eastAsia="hr-HR"/>
        </w:rPr>
      </w:pPr>
      <w:r w:rsidRPr="00DE5537">
        <w:rPr>
          <w:rFonts w:cs="Arial"/>
          <w:b/>
          <w:lang w:val="sr-Cyrl-CS" w:eastAsia="hr-HR"/>
        </w:rPr>
        <w:t>НАПОМЕНА:</w:t>
      </w:r>
    </w:p>
    <w:p w:rsidR="00DE5537" w:rsidRPr="00DE5537" w:rsidRDefault="00DE5537" w:rsidP="00DE5537">
      <w:pPr>
        <w:spacing w:before="0"/>
        <w:ind w:left="-540" w:hanging="360"/>
        <w:rPr>
          <w:rFonts w:cs="Arial"/>
          <w:b/>
          <w:lang w:val="sr-Cyrl-CS" w:eastAsia="hr-HR"/>
        </w:rPr>
      </w:pPr>
    </w:p>
    <w:p w:rsidR="00DE5537" w:rsidRDefault="00DE5537" w:rsidP="00DE5537">
      <w:pPr>
        <w:spacing w:before="0"/>
        <w:ind w:left="-540" w:right="-241" w:hanging="360"/>
        <w:rPr>
          <w:rFonts w:cs="Arial"/>
          <w:b/>
          <w:u w:val="single"/>
          <w:lang w:val="sr-Cyrl-CS" w:eastAsia="hr-HR"/>
        </w:rPr>
      </w:pPr>
      <w:r w:rsidRPr="00DE5537">
        <w:rPr>
          <w:rFonts w:cs="Arial"/>
          <w:lang w:val="sr-Cyrl-CS" w:eastAsia="hr-HR"/>
        </w:rPr>
        <w:t xml:space="preserve">- </w:t>
      </w:r>
      <w:r w:rsidRPr="00DE5537">
        <w:rPr>
          <w:rFonts w:cs="Arial"/>
          <w:b/>
          <w:u w:val="single"/>
          <w:lang w:val="sr-Cyrl-CS" w:eastAsia="hr-HR"/>
        </w:rPr>
        <w:t>Укупна упоредна цена не представља вредност уговора већ служи за</w:t>
      </w:r>
      <w:r>
        <w:rPr>
          <w:rFonts w:cs="Arial"/>
          <w:b/>
          <w:u w:val="single"/>
          <w:lang w:val="sr-Cyrl-CS" w:eastAsia="hr-HR"/>
        </w:rPr>
        <w:t xml:space="preserve"> </w:t>
      </w:r>
      <w:r w:rsidRPr="00DE5537">
        <w:rPr>
          <w:rFonts w:cs="Arial"/>
          <w:b/>
          <w:u w:val="single"/>
          <w:lang w:val="sr-Cyrl-CS" w:eastAsia="hr-HR"/>
        </w:rPr>
        <w:t>упоређивање и рангирање понуда и чини је Ценовник услуга и Ценовник резервних</w:t>
      </w:r>
      <w:r>
        <w:rPr>
          <w:rFonts w:cs="Arial"/>
          <w:b/>
          <w:u w:val="single"/>
          <w:lang w:val="sr-Cyrl-CS" w:eastAsia="hr-HR"/>
        </w:rPr>
        <w:t xml:space="preserve"> </w:t>
      </w:r>
      <w:r w:rsidRPr="00DE5537">
        <w:rPr>
          <w:rFonts w:cs="Arial"/>
          <w:b/>
          <w:u w:val="single"/>
          <w:lang w:val="sr-Cyrl-CS" w:eastAsia="hr-HR"/>
        </w:rPr>
        <w:t>делова</w:t>
      </w:r>
      <w:r w:rsidRPr="00DE5537">
        <w:rPr>
          <w:rFonts w:cs="Arial"/>
          <w:u w:val="single"/>
          <w:lang w:val="sr-Cyrl-CS" w:eastAsia="hr-HR"/>
        </w:rPr>
        <w:t xml:space="preserve">. </w:t>
      </w:r>
      <w:r w:rsidRPr="00DE5537">
        <w:rPr>
          <w:rFonts w:cs="Arial"/>
          <w:b/>
          <w:u w:val="single"/>
          <w:lang w:val="sr-Cyrl-CS" w:eastAsia="hr-HR"/>
        </w:rPr>
        <w:t>Уговор се склапа на вредност из обрасца понуде коју чини збир цена услуга и</w:t>
      </w:r>
      <w:r>
        <w:rPr>
          <w:rFonts w:cs="Arial"/>
          <w:b/>
          <w:u w:val="single"/>
          <w:lang w:val="sr-Cyrl-CS" w:eastAsia="hr-HR"/>
        </w:rPr>
        <w:t xml:space="preserve"> </w:t>
      </w:r>
      <w:r w:rsidRPr="00DE5537">
        <w:rPr>
          <w:rFonts w:cs="Arial"/>
          <w:b/>
          <w:u w:val="single"/>
          <w:lang w:val="sr-Cyrl-CS" w:eastAsia="hr-HR"/>
        </w:rPr>
        <w:t>максималног износа планираних средстава за резервне</w:t>
      </w:r>
      <w:r>
        <w:rPr>
          <w:rFonts w:cs="Arial"/>
          <w:b/>
          <w:u w:val="single"/>
          <w:lang w:val="sr-Cyrl-CS" w:eastAsia="hr-HR"/>
        </w:rPr>
        <w:t xml:space="preserve"> делове, а по обрасцу структуре </w:t>
      </w:r>
      <w:r w:rsidRPr="00DE5537">
        <w:rPr>
          <w:rFonts w:cs="Arial"/>
          <w:b/>
          <w:u w:val="single"/>
          <w:lang w:val="sr-Cyrl-CS" w:eastAsia="hr-HR"/>
        </w:rPr>
        <w:t>цене</w:t>
      </w:r>
    </w:p>
    <w:p w:rsidR="0095688B" w:rsidRDefault="0095688B" w:rsidP="00DE5537">
      <w:pPr>
        <w:spacing w:before="0"/>
        <w:ind w:left="-540" w:right="-241" w:hanging="360"/>
        <w:rPr>
          <w:rFonts w:cs="Arial"/>
          <w:b/>
          <w:u w:val="single"/>
          <w:lang w:val="sr-Cyrl-CS" w:eastAsia="hr-HR"/>
        </w:rPr>
      </w:pPr>
    </w:p>
    <w:p w:rsidR="009F533A" w:rsidRDefault="009F533A" w:rsidP="009F3E98">
      <w:pPr>
        <w:spacing w:before="0" w:after="200" w:line="276" w:lineRule="auto"/>
        <w:contextualSpacing/>
        <w:jc w:val="left"/>
        <w:rPr>
          <w:rFonts w:cs="Arial"/>
          <w:b/>
          <w:lang w:val="sr-Cyrl-CS" w:eastAsia="hr-HR"/>
        </w:rPr>
      </w:pPr>
    </w:p>
    <w:p w:rsidR="009F533A" w:rsidRDefault="009F533A" w:rsidP="009F3E98">
      <w:pPr>
        <w:spacing w:before="0" w:after="200" w:line="276" w:lineRule="auto"/>
        <w:contextualSpacing/>
        <w:jc w:val="left"/>
        <w:rPr>
          <w:rFonts w:cs="Arial"/>
          <w:b/>
          <w:lang w:val="sr-Cyrl-CS" w:eastAsia="hr-HR"/>
        </w:rPr>
      </w:pPr>
    </w:p>
    <w:p w:rsidR="009F533A" w:rsidRDefault="009F533A" w:rsidP="009F3E98">
      <w:pPr>
        <w:spacing w:before="0" w:after="200" w:line="276" w:lineRule="auto"/>
        <w:contextualSpacing/>
        <w:jc w:val="left"/>
        <w:rPr>
          <w:rFonts w:cs="Arial"/>
          <w:b/>
          <w:lang w:val="sr-Cyrl-CS" w:eastAsia="hr-HR"/>
        </w:rPr>
      </w:pPr>
    </w:p>
    <w:p w:rsidR="009F533A" w:rsidRDefault="009F533A" w:rsidP="009F3E98">
      <w:pPr>
        <w:spacing w:before="0" w:after="200" w:line="276" w:lineRule="auto"/>
        <w:contextualSpacing/>
        <w:jc w:val="left"/>
        <w:rPr>
          <w:rFonts w:cs="Arial"/>
          <w:b/>
          <w:lang w:val="sr-Cyrl-CS" w:eastAsia="hr-HR"/>
        </w:rPr>
      </w:pPr>
    </w:p>
    <w:p w:rsidR="009F3E98" w:rsidRPr="009F3E98" w:rsidRDefault="009F3E98" w:rsidP="009F3E98">
      <w:pPr>
        <w:spacing w:before="0" w:after="200" w:line="276" w:lineRule="auto"/>
        <w:contextualSpacing/>
        <w:jc w:val="left"/>
        <w:rPr>
          <w:rFonts w:eastAsia="Calibri" w:cs="Arial"/>
          <w:b/>
          <w:u w:val="single"/>
          <w:lang w:val="sr-Cyrl-RS"/>
        </w:rPr>
      </w:pPr>
      <w:r w:rsidRPr="009F3E98">
        <w:rPr>
          <w:rFonts w:eastAsia="Calibri" w:cs="Arial"/>
          <w:b/>
          <w:u w:val="single"/>
          <w:lang w:val="sr-Cyrl-RS"/>
        </w:rPr>
        <w:t>3.2.2. Ценовник резервних делова</w:t>
      </w:r>
    </w:p>
    <w:p w:rsidR="00DE5537" w:rsidRDefault="00DE5537" w:rsidP="009D4B94">
      <w:pPr>
        <w:spacing w:before="0"/>
        <w:jc w:val="left"/>
        <w:rPr>
          <w:rFonts w:cs="Arial"/>
          <w:lang w:val="sr-Cyrl-RS" w:eastAsia="hr-HR"/>
        </w:rPr>
      </w:pPr>
    </w:p>
    <w:p w:rsidR="009D4B94" w:rsidRPr="009D4B94" w:rsidRDefault="009D4B94" w:rsidP="009D4B94">
      <w:pPr>
        <w:spacing w:before="0"/>
        <w:jc w:val="left"/>
        <w:rPr>
          <w:rFonts w:cs="Arial"/>
          <w:lang w:val="sr-Latn-CS" w:eastAsia="hr-HR"/>
        </w:rPr>
      </w:pPr>
      <w:r>
        <w:rPr>
          <w:rFonts w:cs="Arial"/>
          <w:lang w:val="sr-Cyrl-RS" w:eastAsia="hr-HR"/>
        </w:rPr>
        <w:t>А)</w:t>
      </w:r>
      <w:r w:rsidRPr="009D4B94">
        <w:rPr>
          <w:rFonts w:cs="Arial"/>
          <w:lang w:val="sr-Latn-CS" w:eastAsia="hr-HR"/>
        </w:rPr>
        <w:t xml:space="preserve"> </w:t>
      </w:r>
      <w:r w:rsidR="009F3E98">
        <w:rPr>
          <w:rFonts w:cs="Arial"/>
          <w:lang w:val="sr-Cyrl-RS" w:eastAsia="hr-HR"/>
        </w:rPr>
        <w:t xml:space="preserve">ценовник </w:t>
      </w:r>
      <w:r w:rsidRPr="009D4B94">
        <w:rPr>
          <w:rFonts w:cs="Arial"/>
          <w:lang w:val="sr-Cyrl-RS" w:eastAsia="hr-HR"/>
        </w:rPr>
        <w:t>услуг</w:t>
      </w:r>
      <w:r w:rsidR="009F3E98">
        <w:rPr>
          <w:rFonts w:cs="Arial"/>
          <w:lang w:val="sr-Cyrl-RS" w:eastAsia="hr-HR"/>
        </w:rPr>
        <w:t>а</w:t>
      </w:r>
    </w:p>
    <w:tbl>
      <w:tblPr>
        <w:tblW w:w="10000" w:type="dxa"/>
        <w:tblInd w:w="-459" w:type="dxa"/>
        <w:tblCellMar>
          <w:left w:w="0" w:type="dxa"/>
          <w:right w:w="0" w:type="dxa"/>
        </w:tblCellMar>
        <w:tblLook w:val="04A0" w:firstRow="1" w:lastRow="0" w:firstColumn="1" w:lastColumn="0" w:noHBand="0" w:noVBand="1"/>
      </w:tblPr>
      <w:tblGrid>
        <w:gridCol w:w="675"/>
        <w:gridCol w:w="1675"/>
        <w:gridCol w:w="1193"/>
        <w:gridCol w:w="1230"/>
        <w:gridCol w:w="1449"/>
        <w:gridCol w:w="1332"/>
        <w:gridCol w:w="1006"/>
        <w:gridCol w:w="1440"/>
      </w:tblGrid>
      <w:tr w:rsidR="009F3E98" w:rsidRPr="009F3E98" w:rsidTr="009F3E98">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E98" w:rsidRPr="009F3E98" w:rsidRDefault="009F3E98" w:rsidP="009F3E98">
            <w:pPr>
              <w:spacing w:before="0"/>
              <w:jc w:val="center"/>
              <w:rPr>
                <w:rFonts w:eastAsia="Calibri" w:cs="Arial"/>
                <w:lang w:val="sr-Cyrl-CS" w:eastAsia="hr-HR"/>
              </w:rPr>
            </w:pPr>
            <w:r w:rsidRPr="009F3E98">
              <w:rPr>
                <w:rFonts w:eastAsia="Calibri" w:cs="Arial"/>
                <w:lang w:val="sr-Cyrl-CS" w:eastAsia="hr-HR"/>
              </w:rPr>
              <w:t>Ред</w:t>
            </w:r>
            <w:r>
              <w:rPr>
                <w:rFonts w:eastAsia="Calibri" w:cs="Arial"/>
                <w:lang w:val="sr-Cyrl-CS" w:eastAsia="hr-HR"/>
              </w:rPr>
              <w:t xml:space="preserve">. </w:t>
            </w:r>
            <w:r w:rsidRPr="009F3E98">
              <w:rPr>
                <w:rFonts w:eastAsia="Calibri" w:cs="Arial"/>
                <w:lang w:val="sr-Cyrl-CS" w:eastAsia="hr-HR"/>
              </w:rPr>
              <w:t>бр.</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3E98" w:rsidRPr="009F3E98" w:rsidRDefault="009F3E98" w:rsidP="009F3E98">
            <w:pPr>
              <w:spacing w:before="0"/>
              <w:jc w:val="center"/>
              <w:rPr>
                <w:rFonts w:eastAsia="Calibri" w:cs="Arial"/>
                <w:lang w:val="sr-Cyrl-CS" w:eastAsia="hr-HR"/>
              </w:rPr>
            </w:pPr>
            <w:r w:rsidRPr="009F3E98">
              <w:rPr>
                <w:rFonts w:eastAsia="Calibri" w:cs="Arial"/>
                <w:lang w:val="sr-Cyrl-CS" w:eastAsia="hr-HR"/>
              </w:rPr>
              <w:t>Опис</w:t>
            </w:r>
          </w:p>
        </w:tc>
        <w:tc>
          <w:tcPr>
            <w:tcW w:w="11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3E98" w:rsidRPr="009F3E98" w:rsidRDefault="009F3E98" w:rsidP="009F3E98">
            <w:pPr>
              <w:spacing w:before="0"/>
              <w:jc w:val="center"/>
              <w:rPr>
                <w:rFonts w:eastAsia="Calibri" w:cs="Arial"/>
                <w:lang w:val="sr-Cyrl-CS" w:eastAsia="hr-HR"/>
              </w:rPr>
            </w:pPr>
            <w:r w:rsidRPr="009F3E98">
              <w:rPr>
                <w:rFonts w:eastAsia="Calibri" w:cs="Arial"/>
                <w:lang w:val="sr-Cyrl-CS" w:eastAsia="hr-HR"/>
              </w:rPr>
              <w:t>Јед</w:t>
            </w:r>
            <w:r>
              <w:rPr>
                <w:rFonts w:eastAsia="Calibri" w:cs="Arial"/>
                <w:lang w:val="sr-Cyrl-CS" w:eastAsia="hr-HR"/>
              </w:rPr>
              <w:t xml:space="preserve">. </w:t>
            </w:r>
            <w:r w:rsidRPr="009F3E98">
              <w:rPr>
                <w:rFonts w:eastAsia="Calibri" w:cs="Arial"/>
                <w:lang w:val="sr-Cyrl-CS" w:eastAsia="hr-HR"/>
              </w:rPr>
              <w:t>мере</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3E98" w:rsidRPr="009F3E98" w:rsidRDefault="009F3E98" w:rsidP="009F3E98">
            <w:pPr>
              <w:spacing w:before="0"/>
              <w:jc w:val="center"/>
              <w:rPr>
                <w:rFonts w:eastAsia="Calibri" w:cs="Arial"/>
                <w:lang w:val="sr-Cyrl-CS" w:eastAsia="hr-HR"/>
              </w:rPr>
            </w:pPr>
            <w:r w:rsidRPr="009F3E98">
              <w:rPr>
                <w:rFonts w:eastAsia="Calibri" w:cs="Arial"/>
                <w:lang w:val="sr-Cyrl-CS" w:eastAsia="hr-HR"/>
              </w:rPr>
              <w:t>Количина</w:t>
            </w:r>
          </w:p>
        </w:tc>
        <w:tc>
          <w:tcPr>
            <w:tcW w:w="1449" w:type="dxa"/>
            <w:tcBorders>
              <w:top w:val="single" w:sz="8" w:space="0" w:color="auto"/>
              <w:left w:val="nil"/>
              <w:bottom w:val="single" w:sz="8" w:space="0" w:color="auto"/>
              <w:right w:val="single" w:sz="8" w:space="0" w:color="auto"/>
            </w:tcBorders>
            <w:vAlign w:val="center"/>
          </w:tcPr>
          <w:p w:rsidR="009F3E98" w:rsidRPr="009F3E98" w:rsidRDefault="009F3E98" w:rsidP="009F3E98">
            <w:pPr>
              <w:spacing w:before="0"/>
              <w:jc w:val="center"/>
              <w:rPr>
                <w:rFonts w:cs="Arial"/>
                <w:lang w:val="ru-RU" w:eastAsia="hr-HR"/>
              </w:rPr>
            </w:pPr>
            <w:r w:rsidRPr="009F3E98">
              <w:rPr>
                <w:rFonts w:cs="Arial"/>
                <w:lang w:val="sr-Cyrl-CS" w:eastAsia="hr-HR"/>
              </w:rPr>
              <w:t>Цена/Ј.М.</w:t>
            </w:r>
            <w:r w:rsidR="00092AC1">
              <w:rPr>
                <w:rFonts w:cs="Arial"/>
                <w:lang w:val="sr-Cyrl-CS" w:eastAsia="hr-HR"/>
              </w:rPr>
              <w:t xml:space="preserve"> </w:t>
            </w:r>
            <w:r w:rsidRPr="009F3E98">
              <w:rPr>
                <w:rFonts w:cs="Arial"/>
                <w:lang w:val="ru-RU" w:eastAsia="hr-HR"/>
              </w:rPr>
              <w:t>(без ПДВ-а)</w:t>
            </w:r>
          </w:p>
        </w:tc>
        <w:tc>
          <w:tcPr>
            <w:tcW w:w="1332" w:type="dxa"/>
            <w:tcBorders>
              <w:top w:val="single" w:sz="8" w:space="0" w:color="auto"/>
              <w:left w:val="nil"/>
              <w:bottom w:val="single" w:sz="8" w:space="0" w:color="auto"/>
              <w:right w:val="single" w:sz="8" w:space="0" w:color="auto"/>
            </w:tcBorders>
            <w:vAlign w:val="center"/>
          </w:tcPr>
          <w:p w:rsidR="009F3E98" w:rsidRPr="009F3E98" w:rsidRDefault="009F3E98" w:rsidP="009F3E98">
            <w:pPr>
              <w:spacing w:before="0"/>
              <w:jc w:val="center"/>
              <w:rPr>
                <w:rFonts w:cs="Arial"/>
                <w:lang w:val="ru-RU" w:eastAsia="hr-HR"/>
              </w:rPr>
            </w:pPr>
            <w:r w:rsidRPr="009F3E98">
              <w:rPr>
                <w:rFonts w:cs="Arial"/>
                <w:lang w:val="sr-Cyrl-CS" w:eastAsia="hr-HR"/>
              </w:rPr>
              <w:t>Цена/Ј.М.</w:t>
            </w:r>
            <w:r w:rsidR="00092AC1">
              <w:rPr>
                <w:rFonts w:cs="Arial"/>
                <w:lang w:val="sr-Cyrl-CS" w:eastAsia="hr-HR"/>
              </w:rPr>
              <w:t xml:space="preserve"> </w:t>
            </w:r>
            <w:r w:rsidRPr="009F3E98">
              <w:rPr>
                <w:rFonts w:cs="Arial"/>
                <w:lang w:val="ru-RU" w:eastAsia="hr-HR"/>
              </w:rPr>
              <w:t>(са ПДВ-а)</w:t>
            </w:r>
          </w:p>
        </w:tc>
        <w:tc>
          <w:tcPr>
            <w:tcW w:w="1006" w:type="dxa"/>
            <w:tcBorders>
              <w:top w:val="single" w:sz="8" w:space="0" w:color="auto"/>
              <w:left w:val="nil"/>
              <w:bottom w:val="single" w:sz="8" w:space="0" w:color="auto"/>
              <w:right w:val="single" w:sz="8" w:space="0" w:color="auto"/>
            </w:tcBorders>
            <w:vAlign w:val="center"/>
          </w:tcPr>
          <w:p w:rsidR="009F3E98" w:rsidRPr="009F3E98" w:rsidRDefault="009F3E98" w:rsidP="00092AC1">
            <w:pPr>
              <w:spacing w:before="0"/>
              <w:jc w:val="center"/>
              <w:rPr>
                <w:rFonts w:cs="Arial"/>
                <w:lang w:val="sr-Cyrl-CS" w:eastAsia="hr-HR"/>
              </w:rPr>
            </w:pPr>
            <w:r w:rsidRPr="009F3E98">
              <w:rPr>
                <w:rFonts w:cs="Arial"/>
                <w:lang w:val="sr-Cyrl-CS" w:eastAsia="hr-HR"/>
              </w:rPr>
              <w:t>Износ</w:t>
            </w:r>
            <w:r w:rsidR="00092AC1">
              <w:rPr>
                <w:rFonts w:cs="Arial"/>
                <w:lang w:val="sr-Cyrl-CS" w:eastAsia="hr-HR"/>
              </w:rPr>
              <w:t xml:space="preserve"> </w:t>
            </w:r>
            <w:r w:rsidRPr="009F3E98">
              <w:rPr>
                <w:rFonts w:cs="Arial"/>
                <w:lang w:val="sr-Cyrl-CS" w:eastAsia="hr-HR"/>
              </w:rPr>
              <w:t>(без ПДВ-а)</w:t>
            </w:r>
          </w:p>
        </w:tc>
        <w:tc>
          <w:tcPr>
            <w:tcW w:w="1440" w:type="dxa"/>
            <w:tcBorders>
              <w:top w:val="single" w:sz="8" w:space="0" w:color="auto"/>
              <w:left w:val="nil"/>
              <w:bottom w:val="single" w:sz="8" w:space="0" w:color="auto"/>
              <w:right w:val="single" w:sz="8" w:space="0" w:color="auto"/>
            </w:tcBorders>
            <w:vAlign w:val="center"/>
          </w:tcPr>
          <w:p w:rsidR="009F3E98" w:rsidRPr="009F3E98" w:rsidRDefault="009F3E98" w:rsidP="00092AC1">
            <w:pPr>
              <w:spacing w:before="0"/>
              <w:jc w:val="center"/>
              <w:rPr>
                <w:rFonts w:cs="Arial"/>
                <w:lang w:val="sr-Cyrl-CS" w:eastAsia="hr-HR"/>
              </w:rPr>
            </w:pPr>
            <w:r w:rsidRPr="009F3E98">
              <w:rPr>
                <w:rFonts w:cs="Arial"/>
                <w:lang w:val="sr-Cyrl-CS" w:eastAsia="hr-HR"/>
              </w:rPr>
              <w:t>Износ</w:t>
            </w:r>
            <w:r w:rsidR="00092AC1">
              <w:rPr>
                <w:rFonts w:cs="Arial"/>
                <w:lang w:val="sr-Cyrl-CS" w:eastAsia="hr-HR"/>
              </w:rPr>
              <w:t xml:space="preserve"> </w:t>
            </w:r>
            <w:r w:rsidRPr="009F3E98">
              <w:rPr>
                <w:rFonts w:cs="Arial"/>
                <w:lang w:val="sr-Cyrl-CS" w:eastAsia="hr-HR"/>
              </w:rPr>
              <w:t>(саПДВ-а)</w:t>
            </w:r>
          </w:p>
        </w:tc>
      </w:tr>
      <w:tr w:rsidR="009F3E98" w:rsidRPr="009F3E98"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Latn-RS" w:eastAsia="hr-HR"/>
              </w:rPr>
            </w:pPr>
            <w:r w:rsidRPr="009D4B94">
              <w:rPr>
                <w:rFonts w:cs="Arial"/>
                <w:lang w:val="sr-Latn-RS" w:eastAsia="hr-HR"/>
              </w:rPr>
              <w:t>A</w:t>
            </w:r>
          </w:p>
        </w:tc>
        <w:tc>
          <w:tcPr>
            <w:tcW w:w="9325" w:type="dxa"/>
            <w:gridSpan w:val="7"/>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left"/>
              <w:rPr>
                <w:rFonts w:cs="Arial"/>
                <w:lang w:val="sr-Cyrl-RS" w:eastAsia="hr-HR"/>
              </w:rPr>
            </w:pPr>
            <w:r w:rsidRPr="009D4B94">
              <w:rPr>
                <w:rFonts w:cs="Arial"/>
                <w:lang w:val="sr-Cyrl-RS" w:eastAsia="hr-HR"/>
              </w:rPr>
              <w:t>Превентивно одржавање</w:t>
            </w:r>
          </w:p>
        </w:tc>
      </w:tr>
      <w:tr w:rsidR="009F3E98" w:rsidRPr="009F3E98"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1.</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left"/>
              <w:rPr>
                <w:rFonts w:cs="Arial"/>
                <w:lang w:val="sr-Cyrl-CS" w:eastAsia="hr-HR"/>
              </w:rPr>
            </w:pPr>
            <w:r w:rsidRPr="009D4B94">
              <w:rPr>
                <w:rFonts w:cs="Arial"/>
                <w:lang w:val="sr-Cyrl-CS" w:eastAsia="hr-HR"/>
              </w:rPr>
              <w:t>Блок А3</w:t>
            </w:r>
          </w:p>
        </w:tc>
        <w:tc>
          <w:tcPr>
            <w:tcW w:w="1193"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ком</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Latn-RS" w:eastAsia="hr-HR"/>
              </w:rPr>
            </w:pPr>
            <w:r w:rsidRPr="009D4B94">
              <w:rPr>
                <w:rFonts w:cs="Arial"/>
                <w:lang w:val="sr-Latn-RS" w:eastAsia="hr-HR"/>
              </w:rPr>
              <w:t>3</w:t>
            </w:r>
          </w:p>
        </w:tc>
        <w:tc>
          <w:tcPr>
            <w:tcW w:w="1449"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332"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006"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440"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r>
      <w:tr w:rsidR="009F3E98" w:rsidRPr="009D4B94"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2.</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left"/>
              <w:rPr>
                <w:rFonts w:cs="Arial"/>
                <w:lang w:val="sr-Cyrl-CS" w:eastAsia="hr-HR"/>
              </w:rPr>
            </w:pPr>
            <w:r w:rsidRPr="009D4B94">
              <w:rPr>
                <w:rFonts w:cs="Arial"/>
                <w:lang w:val="sr-Cyrl-CS" w:eastAsia="hr-HR"/>
              </w:rPr>
              <w:t>Блок А4</w:t>
            </w:r>
          </w:p>
        </w:tc>
        <w:tc>
          <w:tcPr>
            <w:tcW w:w="1193"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ком</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Latn-RS" w:eastAsia="hr-HR"/>
              </w:rPr>
            </w:pPr>
            <w:r w:rsidRPr="009D4B94">
              <w:rPr>
                <w:rFonts w:cs="Arial"/>
                <w:lang w:val="sr-Latn-RS" w:eastAsia="hr-HR"/>
              </w:rPr>
              <w:t>2</w:t>
            </w:r>
          </w:p>
        </w:tc>
        <w:tc>
          <w:tcPr>
            <w:tcW w:w="1449"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332"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006"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440"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r>
      <w:tr w:rsidR="009F3E98" w:rsidRPr="009D4B94"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3.</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left"/>
              <w:rPr>
                <w:rFonts w:cs="Arial"/>
                <w:lang w:val="sr-Cyrl-CS" w:eastAsia="hr-HR"/>
              </w:rPr>
            </w:pPr>
            <w:r w:rsidRPr="009D4B94">
              <w:rPr>
                <w:rFonts w:cs="Arial"/>
                <w:lang w:val="sr-Cyrl-CS" w:eastAsia="hr-HR"/>
              </w:rPr>
              <w:t>Блок А5</w:t>
            </w:r>
          </w:p>
        </w:tc>
        <w:tc>
          <w:tcPr>
            <w:tcW w:w="1193"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ком</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Latn-RS" w:eastAsia="hr-HR"/>
              </w:rPr>
            </w:pPr>
            <w:r w:rsidRPr="009D4B94">
              <w:rPr>
                <w:rFonts w:cs="Arial"/>
                <w:lang w:val="sr-Latn-RS" w:eastAsia="hr-HR"/>
              </w:rPr>
              <w:t>3</w:t>
            </w:r>
          </w:p>
        </w:tc>
        <w:tc>
          <w:tcPr>
            <w:tcW w:w="1449"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332"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006"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440"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r>
      <w:tr w:rsidR="009F3E98" w:rsidRPr="009D4B94"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4.</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left"/>
              <w:rPr>
                <w:rFonts w:cs="Arial"/>
                <w:lang w:val="sr-Cyrl-CS" w:eastAsia="hr-HR"/>
              </w:rPr>
            </w:pPr>
            <w:r w:rsidRPr="009D4B94">
              <w:rPr>
                <w:rFonts w:cs="Arial"/>
                <w:lang w:val="sr-Cyrl-CS" w:eastAsia="hr-HR"/>
              </w:rPr>
              <w:t>Блок А6</w:t>
            </w:r>
          </w:p>
        </w:tc>
        <w:tc>
          <w:tcPr>
            <w:tcW w:w="1193"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ком</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Latn-RS" w:eastAsia="hr-HR"/>
              </w:rPr>
            </w:pPr>
            <w:r w:rsidRPr="009D4B94">
              <w:rPr>
                <w:rFonts w:cs="Arial"/>
                <w:lang w:val="sr-Latn-RS" w:eastAsia="hr-HR"/>
              </w:rPr>
              <w:t>2</w:t>
            </w:r>
          </w:p>
        </w:tc>
        <w:tc>
          <w:tcPr>
            <w:tcW w:w="1449"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332"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006"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440"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r>
      <w:tr w:rsidR="009F3E98" w:rsidRPr="009D4B94"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5.</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left"/>
              <w:rPr>
                <w:rFonts w:cs="Arial"/>
                <w:lang w:val="sr-Cyrl-CS" w:eastAsia="hr-HR"/>
              </w:rPr>
            </w:pPr>
            <w:r w:rsidRPr="009D4B94">
              <w:rPr>
                <w:rFonts w:cs="Arial"/>
                <w:lang w:val="sr-Cyrl-CS" w:eastAsia="hr-HR"/>
              </w:rPr>
              <w:t>Провера исправности резервних делова</w:t>
            </w:r>
          </w:p>
        </w:tc>
        <w:tc>
          <w:tcPr>
            <w:tcW w:w="1193"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ком</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Latn-RS" w:eastAsia="hr-HR"/>
              </w:rPr>
            </w:pPr>
            <w:r w:rsidRPr="009D4B94">
              <w:rPr>
                <w:rFonts w:cs="Arial"/>
                <w:lang w:val="sr-Latn-RS" w:eastAsia="hr-HR"/>
              </w:rPr>
              <w:t>12</w:t>
            </w:r>
          </w:p>
        </w:tc>
        <w:tc>
          <w:tcPr>
            <w:tcW w:w="1449"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332"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006"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440"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r>
      <w:tr w:rsidR="009F3E98" w:rsidRPr="00232AD1"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Б</w:t>
            </w:r>
          </w:p>
        </w:tc>
        <w:tc>
          <w:tcPr>
            <w:tcW w:w="9325" w:type="dxa"/>
            <w:gridSpan w:val="7"/>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left"/>
              <w:rPr>
                <w:rFonts w:cs="Arial"/>
                <w:lang w:val="sr-Cyrl-RS" w:eastAsia="hr-HR"/>
              </w:rPr>
            </w:pPr>
            <w:r w:rsidRPr="009D4B94">
              <w:rPr>
                <w:rFonts w:cs="Arial"/>
                <w:lang w:val="sr-Cyrl-RS" w:eastAsia="hr-HR"/>
              </w:rPr>
              <w:t>Ангажовање радне снаге по норма часу</w:t>
            </w:r>
          </w:p>
        </w:tc>
      </w:tr>
      <w:tr w:rsidR="009F3E98" w:rsidRPr="009D4B94"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1.</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left"/>
              <w:rPr>
                <w:rFonts w:cs="Arial"/>
                <w:lang w:val="sr-Cyrl-CS" w:eastAsia="hr-HR"/>
              </w:rPr>
            </w:pPr>
            <w:r w:rsidRPr="009D4B94">
              <w:rPr>
                <w:rFonts w:cs="Arial"/>
                <w:lang w:val="sr-Cyrl-CS" w:eastAsia="hr-HR"/>
              </w:rPr>
              <w:t>Инжењер сат</w:t>
            </w:r>
          </w:p>
        </w:tc>
        <w:tc>
          <w:tcPr>
            <w:tcW w:w="1193"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нч</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RS" w:eastAsia="hr-HR"/>
              </w:rPr>
            </w:pPr>
            <w:r w:rsidRPr="009D4B94">
              <w:rPr>
                <w:rFonts w:cs="Arial"/>
                <w:lang w:val="sr-Latn-RS" w:eastAsia="hr-HR"/>
              </w:rPr>
              <w:t>10</w:t>
            </w:r>
            <w:r w:rsidRPr="009D4B94">
              <w:rPr>
                <w:rFonts w:cs="Arial"/>
                <w:lang w:val="sr-Cyrl-RS" w:eastAsia="hr-HR"/>
              </w:rPr>
              <w:t>0</w:t>
            </w:r>
          </w:p>
        </w:tc>
        <w:tc>
          <w:tcPr>
            <w:tcW w:w="1449"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332"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006"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c>
          <w:tcPr>
            <w:tcW w:w="1440"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Latn-RS" w:eastAsia="hr-HR"/>
              </w:rPr>
            </w:pPr>
          </w:p>
        </w:tc>
      </w:tr>
      <w:tr w:rsidR="009F3E98" w:rsidRPr="009D4B94"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2.</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left"/>
              <w:rPr>
                <w:rFonts w:cs="Arial"/>
                <w:lang w:val="sr-Cyrl-CS" w:eastAsia="hr-HR"/>
              </w:rPr>
            </w:pPr>
            <w:r w:rsidRPr="009D4B94">
              <w:rPr>
                <w:rFonts w:cs="Arial"/>
                <w:lang w:val="sr-Cyrl-CS" w:eastAsia="hr-HR"/>
              </w:rPr>
              <w:t>Трошкови изласка на терен</w:t>
            </w:r>
          </w:p>
        </w:tc>
        <w:tc>
          <w:tcPr>
            <w:tcW w:w="1193"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бр.излаз.</w:t>
            </w:r>
          </w:p>
        </w:tc>
        <w:tc>
          <w:tcPr>
            <w:tcW w:w="1230" w:type="dxa"/>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Cyrl-CS" w:eastAsia="hr-HR"/>
              </w:rPr>
            </w:pPr>
            <w:r w:rsidRPr="009D4B94">
              <w:rPr>
                <w:rFonts w:cs="Arial"/>
                <w:lang w:val="sr-Cyrl-CS" w:eastAsia="hr-HR"/>
              </w:rPr>
              <w:t>10</w:t>
            </w:r>
          </w:p>
        </w:tc>
        <w:tc>
          <w:tcPr>
            <w:tcW w:w="1449"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Cyrl-CS" w:eastAsia="hr-HR"/>
              </w:rPr>
            </w:pPr>
          </w:p>
        </w:tc>
        <w:tc>
          <w:tcPr>
            <w:tcW w:w="1332"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Cyrl-CS" w:eastAsia="hr-HR"/>
              </w:rPr>
            </w:pPr>
          </w:p>
        </w:tc>
        <w:tc>
          <w:tcPr>
            <w:tcW w:w="1006"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Cyrl-CS" w:eastAsia="hr-HR"/>
              </w:rPr>
            </w:pPr>
          </w:p>
        </w:tc>
        <w:tc>
          <w:tcPr>
            <w:tcW w:w="1440"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sr-Cyrl-CS" w:eastAsia="hr-HR"/>
              </w:rPr>
            </w:pPr>
          </w:p>
        </w:tc>
      </w:tr>
      <w:tr w:rsidR="009F3E98" w:rsidRPr="009D4B94" w:rsidTr="009F3E98">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F3E98" w:rsidRPr="009D4B94" w:rsidRDefault="009F3E98" w:rsidP="009F3E98">
            <w:pPr>
              <w:jc w:val="center"/>
              <w:rPr>
                <w:rFonts w:cs="Arial"/>
                <w:lang w:val="sr-Latn-RS" w:eastAsia="hr-HR"/>
              </w:rPr>
            </w:pPr>
          </w:p>
        </w:tc>
        <w:tc>
          <w:tcPr>
            <w:tcW w:w="4098"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9F3E98" w:rsidRPr="009F3E98" w:rsidRDefault="009F3E98" w:rsidP="009F3E98">
            <w:pPr>
              <w:jc w:val="right"/>
              <w:rPr>
                <w:rFonts w:cs="Arial"/>
                <w:b/>
                <w:lang w:val="hr-HR" w:eastAsia="hr-HR"/>
              </w:rPr>
            </w:pPr>
            <w:r w:rsidRPr="009F3E98">
              <w:rPr>
                <w:rFonts w:cs="Arial"/>
                <w:b/>
                <w:sz w:val="24"/>
                <w:szCs w:val="24"/>
                <w:lang w:val="sr-Cyrl-CS" w:eastAsia="hr-HR"/>
              </w:rPr>
              <w:t>УКУПНО  динара</w:t>
            </w:r>
          </w:p>
        </w:tc>
        <w:tc>
          <w:tcPr>
            <w:tcW w:w="1449"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hr-HR" w:eastAsia="hr-HR"/>
              </w:rPr>
            </w:pPr>
          </w:p>
        </w:tc>
        <w:tc>
          <w:tcPr>
            <w:tcW w:w="1332"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hr-HR" w:eastAsia="hr-HR"/>
              </w:rPr>
            </w:pPr>
          </w:p>
        </w:tc>
        <w:tc>
          <w:tcPr>
            <w:tcW w:w="1006"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hr-HR" w:eastAsia="hr-HR"/>
              </w:rPr>
            </w:pPr>
          </w:p>
        </w:tc>
        <w:tc>
          <w:tcPr>
            <w:tcW w:w="1440" w:type="dxa"/>
            <w:tcBorders>
              <w:top w:val="nil"/>
              <w:left w:val="nil"/>
              <w:bottom w:val="single" w:sz="8" w:space="0" w:color="auto"/>
              <w:right w:val="single" w:sz="8" w:space="0" w:color="auto"/>
            </w:tcBorders>
            <w:vAlign w:val="center"/>
          </w:tcPr>
          <w:p w:rsidR="009F3E98" w:rsidRPr="009D4B94" w:rsidRDefault="009F3E98" w:rsidP="009F3E98">
            <w:pPr>
              <w:jc w:val="center"/>
              <w:rPr>
                <w:rFonts w:cs="Arial"/>
                <w:lang w:val="hr-HR" w:eastAsia="hr-HR"/>
              </w:rPr>
            </w:pPr>
          </w:p>
        </w:tc>
      </w:tr>
      <w:bookmarkEnd w:id="19"/>
      <w:bookmarkEnd w:id="20"/>
    </w:tbl>
    <w:p w:rsidR="009D4B94" w:rsidRDefault="009D4B94" w:rsidP="000628D0">
      <w:pPr>
        <w:pStyle w:val="Heading10"/>
        <w:ind w:left="0" w:firstLine="0"/>
        <w:jc w:val="both"/>
        <w:rPr>
          <w:rFonts w:cs="Arial"/>
          <w:lang w:val="sr-Cyrl-RS"/>
        </w:rPr>
      </w:pPr>
    </w:p>
    <w:p w:rsidR="009D4B94" w:rsidRPr="009D4B94" w:rsidRDefault="009D4B94" w:rsidP="009D4B94">
      <w:pPr>
        <w:spacing w:before="0"/>
        <w:ind w:left="360"/>
        <w:jc w:val="left"/>
        <w:rPr>
          <w:rFonts w:cs="Arial"/>
          <w:lang w:val="sr-Cyrl-RS" w:eastAsia="hr-HR"/>
        </w:rPr>
      </w:pPr>
      <w:r w:rsidRPr="009D4B94">
        <w:rPr>
          <w:rFonts w:cs="Arial"/>
          <w:lang w:val="sr-Cyrl-RS" w:eastAsia="hr-HR"/>
        </w:rPr>
        <w:lastRenderedPageBreak/>
        <w:t>Б)</w:t>
      </w:r>
      <w:r w:rsidRPr="009D4B94">
        <w:rPr>
          <w:rFonts w:cs="Arial"/>
          <w:lang w:val="sr-Latn-CS" w:eastAsia="hr-HR"/>
        </w:rPr>
        <w:t xml:space="preserve"> </w:t>
      </w:r>
      <w:r w:rsidR="009F3E98">
        <w:rPr>
          <w:rFonts w:cs="Arial"/>
          <w:lang w:val="sr-Cyrl-RS" w:eastAsia="hr-HR"/>
        </w:rPr>
        <w:t xml:space="preserve">ценовник </w:t>
      </w:r>
      <w:r w:rsidRPr="009D4B94">
        <w:rPr>
          <w:rFonts w:cs="Arial"/>
          <w:lang w:val="sr-Cyrl-RS" w:eastAsia="hr-HR"/>
        </w:rPr>
        <w:t>резерних делова</w:t>
      </w:r>
    </w:p>
    <w:tbl>
      <w:tblPr>
        <w:tblW w:w="7522" w:type="dxa"/>
        <w:tblInd w:w="-459" w:type="dxa"/>
        <w:tblCellMar>
          <w:left w:w="0" w:type="dxa"/>
          <w:right w:w="0" w:type="dxa"/>
        </w:tblCellMar>
        <w:tblLook w:val="04A0" w:firstRow="1" w:lastRow="0" w:firstColumn="1" w:lastColumn="0" w:noHBand="0" w:noVBand="1"/>
      </w:tblPr>
      <w:tblGrid>
        <w:gridCol w:w="675"/>
        <w:gridCol w:w="1807"/>
        <w:gridCol w:w="1009"/>
        <w:gridCol w:w="1250"/>
        <w:gridCol w:w="1449"/>
        <w:gridCol w:w="1332"/>
      </w:tblGrid>
      <w:tr w:rsidR="00500B8C" w:rsidRPr="00232AD1" w:rsidTr="00500B8C">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0B8C" w:rsidRPr="009F3E98" w:rsidRDefault="00500B8C" w:rsidP="009F3E98">
            <w:pPr>
              <w:spacing w:before="0"/>
              <w:jc w:val="center"/>
              <w:rPr>
                <w:rFonts w:eastAsia="Calibri" w:cs="Arial"/>
                <w:lang w:val="sr-Cyrl-CS" w:eastAsia="hr-HR"/>
              </w:rPr>
            </w:pPr>
            <w:r w:rsidRPr="009F3E98">
              <w:rPr>
                <w:rFonts w:eastAsia="Calibri" w:cs="Arial"/>
                <w:lang w:val="sr-Cyrl-CS" w:eastAsia="hr-HR"/>
              </w:rPr>
              <w:t>Ред.  бр.</w:t>
            </w:r>
          </w:p>
        </w:tc>
        <w:tc>
          <w:tcPr>
            <w:tcW w:w="18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00B8C" w:rsidRPr="009F3E98" w:rsidRDefault="00500B8C" w:rsidP="00553A40">
            <w:pPr>
              <w:spacing w:before="0"/>
              <w:jc w:val="center"/>
              <w:rPr>
                <w:rFonts w:eastAsia="Calibri" w:cs="Arial"/>
                <w:lang w:val="sr-Cyrl-CS" w:eastAsia="hr-HR"/>
              </w:rPr>
            </w:pPr>
            <w:r w:rsidRPr="009F3E98">
              <w:rPr>
                <w:rFonts w:eastAsia="Calibri" w:cs="Arial"/>
                <w:lang w:val="sr-Cyrl-CS" w:eastAsia="hr-HR"/>
              </w:rPr>
              <w:t>Опис</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00B8C" w:rsidRPr="009F3E98" w:rsidRDefault="00500B8C" w:rsidP="00553A40">
            <w:pPr>
              <w:spacing w:before="0"/>
              <w:jc w:val="center"/>
              <w:rPr>
                <w:rFonts w:eastAsia="Calibri" w:cs="Arial"/>
                <w:lang w:val="sr-Cyrl-CS" w:eastAsia="hr-HR"/>
              </w:rPr>
            </w:pPr>
            <w:r w:rsidRPr="009F3E98">
              <w:rPr>
                <w:rFonts w:eastAsia="Calibri" w:cs="Arial"/>
                <w:lang w:val="sr-Cyrl-CS" w:eastAsia="hr-HR"/>
              </w:rPr>
              <w:t>Јед. мере</w:t>
            </w:r>
          </w:p>
        </w:tc>
        <w:tc>
          <w:tcPr>
            <w:tcW w:w="12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00B8C" w:rsidRPr="009F3E98" w:rsidRDefault="00500B8C" w:rsidP="00553A40">
            <w:pPr>
              <w:spacing w:before="0"/>
              <w:jc w:val="center"/>
              <w:rPr>
                <w:rFonts w:eastAsia="Calibri" w:cs="Arial"/>
                <w:lang w:val="sr-Cyrl-CS" w:eastAsia="hr-HR"/>
              </w:rPr>
            </w:pPr>
            <w:r w:rsidRPr="009F3E98">
              <w:rPr>
                <w:rFonts w:eastAsia="Calibri" w:cs="Arial"/>
                <w:lang w:val="sr-Cyrl-CS" w:eastAsia="hr-HR"/>
              </w:rPr>
              <w:t>Количина</w:t>
            </w:r>
          </w:p>
        </w:tc>
        <w:tc>
          <w:tcPr>
            <w:tcW w:w="1449" w:type="dxa"/>
            <w:tcBorders>
              <w:top w:val="single" w:sz="8" w:space="0" w:color="auto"/>
              <w:left w:val="nil"/>
              <w:bottom w:val="single" w:sz="8" w:space="0" w:color="auto"/>
              <w:right w:val="single" w:sz="8" w:space="0" w:color="auto"/>
            </w:tcBorders>
            <w:vAlign w:val="center"/>
          </w:tcPr>
          <w:p w:rsidR="00500B8C" w:rsidRPr="009F3E98" w:rsidRDefault="00500B8C" w:rsidP="00553A40">
            <w:pPr>
              <w:spacing w:before="0"/>
              <w:jc w:val="center"/>
              <w:rPr>
                <w:rFonts w:cs="Arial"/>
                <w:lang w:val="ru-RU" w:eastAsia="hr-HR"/>
              </w:rPr>
            </w:pPr>
            <w:r w:rsidRPr="009F3E98">
              <w:rPr>
                <w:rFonts w:cs="Arial"/>
                <w:lang w:val="sr-Cyrl-CS" w:eastAsia="hr-HR"/>
              </w:rPr>
              <w:t>Цена/Ј.М.</w:t>
            </w:r>
            <w:r>
              <w:rPr>
                <w:rFonts w:cs="Arial"/>
                <w:lang w:val="sr-Cyrl-CS" w:eastAsia="hr-HR"/>
              </w:rPr>
              <w:t xml:space="preserve"> </w:t>
            </w:r>
            <w:r w:rsidRPr="009F3E98">
              <w:rPr>
                <w:rFonts w:cs="Arial"/>
                <w:lang w:val="ru-RU" w:eastAsia="hr-HR"/>
              </w:rPr>
              <w:t>(без ПДВ-а)</w:t>
            </w:r>
          </w:p>
        </w:tc>
        <w:tc>
          <w:tcPr>
            <w:tcW w:w="1332" w:type="dxa"/>
            <w:tcBorders>
              <w:top w:val="single" w:sz="8" w:space="0" w:color="auto"/>
              <w:left w:val="nil"/>
              <w:bottom w:val="single" w:sz="8" w:space="0" w:color="auto"/>
              <w:right w:val="single" w:sz="8" w:space="0" w:color="auto"/>
            </w:tcBorders>
            <w:vAlign w:val="center"/>
          </w:tcPr>
          <w:p w:rsidR="00500B8C" w:rsidRPr="009F3E98" w:rsidRDefault="00500B8C" w:rsidP="00553A40">
            <w:pPr>
              <w:spacing w:before="0"/>
              <w:jc w:val="center"/>
              <w:rPr>
                <w:rFonts w:cs="Arial"/>
                <w:lang w:val="ru-RU" w:eastAsia="hr-HR"/>
              </w:rPr>
            </w:pPr>
            <w:r w:rsidRPr="009F3E98">
              <w:rPr>
                <w:rFonts w:cs="Arial"/>
                <w:lang w:val="sr-Cyrl-CS" w:eastAsia="hr-HR"/>
              </w:rPr>
              <w:t>Цена/Ј.М.</w:t>
            </w:r>
            <w:r>
              <w:rPr>
                <w:rFonts w:cs="Arial"/>
                <w:lang w:val="sr-Cyrl-CS" w:eastAsia="hr-HR"/>
              </w:rPr>
              <w:t xml:space="preserve"> </w:t>
            </w:r>
            <w:r w:rsidRPr="009F3E98">
              <w:rPr>
                <w:rFonts w:cs="Arial"/>
                <w:lang w:val="ru-RU" w:eastAsia="hr-HR"/>
              </w:rPr>
              <w:t>(са ПДВ-а)</w:t>
            </w: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Cyrl-CS" w:eastAsia="hr-HR"/>
              </w:rPr>
            </w:pPr>
            <w:r w:rsidRPr="009F3E98">
              <w:rPr>
                <w:rFonts w:cs="Arial"/>
                <w:lang w:val="sr-Cyrl-CS" w:eastAsia="hr-HR"/>
              </w:rPr>
              <w:t>1.</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092AC1" w:rsidRDefault="00500B8C" w:rsidP="00553A40">
            <w:pPr>
              <w:rPr>
                <w:rFonts w:cs="Arial"/>
                <w:lang w:val="sr-Cyrl-RS" w:eastAsia="hr-HR"/>
              </w:rPr>
            </w:pPr>
            <w:r w:rsidRPr="009F3E98">
              <w:rPr>
                <w:rFonts w:cs="Arial"/>
                <w:lang w:val="sr-Cyrl-CS" w:eastAsia="hr-HR"/>
              </w:rPr>
              <w:t>140</w:t>
            </w:r>
            <w:r w:rsidRPr="009F3E98">
              <w:rPr>
                <w:rFonts w:cs="Arial"/>
                <w:lang w:val="sr-Latn-RS" w:eastAsia="hr-HR"/>
              </w:rPr>
              <w:t>ACI</w:t>
            </w:r>
            <w:r w:rsidRPr="009F3E98">
              <w:rPr>
                <w:rFonts w:cs="Arial"/>
                <w:lang w:val="sr-Cyrl-CS" w:eastAsia="hr-HR"/>
              </w:rPr>
              <w:t>04000</w:t>
            </w:r>
            <w:r>
              <w:rPr>
                <w:rFonts w:cs="Arial"/>
                <w:lang w:val="sr-Latn-RS" w:eastAsia="hr-HR"/>
              </w:rPr>
              <w:t xml:space="preserve"> </w:t>
            </w:r>
          </w:p>
          <w:p w:rsidR="00500B8C" w:rsidRPr="009F3E98" w:rsidRDefault="00500B8C" w:rsidP="00553A40">
            <w:pPr>
              <w:rPr>
                <w:rFonts w:cs="Arial"/>
                <w:lang w:val="sr-Latn-RS" w:eastAsia="hr-HR"/>
              </w:rPr>
            </w:pPr>
            <w:r w:rsidRPr="009F3E98">
              <w:rPr>
                <w:rFonts w:cs="Arial"/>
                <w:lang w:val="sr-Latn-RS" w:eastAsia="hr-HR"/>
              </w:rPr>
              <w:t>Quantum Analog Input 16 ch.current</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Cyrl-RS" w:eastAsia="hr-HR"/>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2.</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140ACO13000</w:t>
            </w:r>
          </w:p>
          <w:p w:rsidR="00500B8C" w:rsidRPr="009F3E98" w:rsidRDefault="00500B8C" w:rsidP="00553A40">
            <w:pPr>
              <w:rPr>
                <w:rFonts w:cs="Arial"/>
                <w:lang w:val="sr-Latn-RS" w:eastAsia="hr-HR"/>
              </w:rPr>
            </w:pPr>
            <w:r w:rsidRPr="009F3E98">
              <w:rPr>
                <w:rFonts w:cs="Arial"/>
                <w:lang w:val="sr-Latn-RS" w:eastAsia="hr-HR"/>
              </w:rPr>
              <w:t>Quantum Analog Out,8 ch.current</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Cyrl-CS"/>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3.</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140SHS11000</w:t>
            </w:r>
          </w:p>
          <w:p w:rsidR="00500B8C" w:rsidRPr="009F3E98" w:rsidRDefault="00500B8C" w:rsidP="00553A40">
            <w:pPr>
              <w:rPr>
                <w:rFonts w:cs="Arial"/>
                <w:lang w:val="sr-Latn-RS" w:eastAsia="hr-HR"/>
              </w:rPr>
            </w:pPr>
            <w:r w:rsidRPr="009F3E98">
              <w:rPr>
                <w:rFonts w:cs="Arial"/>
                <w:lang w:val="sr-Latn-RS" w:eastAsia="hr-HR"/>
              </w:rPr>
              <w:t>Quantum module Redundance Quantum</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4.</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140CPS21100</w:t>
            </w:r>
          </w:p>
          <w:p w:rsidR="00500B8C" w:rsidRPr="009F3E98" w:rsidRDefault="00500B8C" w:rsidP="00553A40">
            <w:pPr>
              <w:rPr>
                <w:rFonts w:cs="Arial"/>
                <w:lang w:val="sr-Latn-RS" w:eastAsia="hr-HR"/>
              </w:rPr>
            </w:pPr>
            <w:r w:rsidRPr="009F3E98">
              <w:rPr>
                <w:rFonts w:cs="Arial"/>
                <w:lang w:val="sr-Latn-RS" w:eastAsia="hr-HR"/>
              </w:rPr>
              <w:t>Quantun Power Sup 3A 24Vdc</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5</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140CPS22400</w:t>
            </w:r>
          </w:p>
          <w:p w:rsidR="00500B8C" w:rsidRPr="009F3E98" w:rsidRDefault="00500B8C" w:rsidP="00553A40">
            <w:pPr>
              <w:rPr>
                <w:rFonts w:cs="Arial"/>
                <w:lang w:val="sr-Cyrl-CS" w:eastAsia="hr-HR"/>
              </w:rPr>
            </w:pPr>
            <w:r w:rsidRPr="009F3E98">
              <w:rPr>
                <w:rFonts w:cs="Arial"/>
                <w:lang w:val="sr-Latn-RS" w:eastAsia="hr-HR"/>
              </w:rPr>
              <w:t>Quantun Power Sup 8A 24Vdc</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6.</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140CPU43412A</w:t>
            </w:r>
          </w:p>
          <w:p w:rsidR="00500B8C" w:rsidRPr="009F3E98" w:rsidRDefault="00500B8C" w:rsidP="00553A40">
            <w:pPr>
              <w:rPr>
                <w:rFonts w:cs="Arial"/>
                <w:lang w:val="sr-Latn-RS" w:eastAsia="hr-HR"/>
              </w:rPr>
            </w:pPr>
            <w:r w:rsidRPr="009F3E98">
              <w:rPr>
                <w:rFonts w:cs="Arial"/>
                <w:lang w:val="sr-Latn-RS" w:eastAsia="hr-HR"/>
              </w:rPr>
              <w:t>Quantum 486 PLC Controller</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7.</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140CRA93100</w:t>
            </w:r>
          </w:p>
          <w:p w:rsidR="00500B8C" w:rsidRPr="009F3E98" w:rsidRDefault="00500B8C" w:rsidP="00553A40">
            <w:pPr>
              <w:rPr>
                <w:rFonts w:cs="Arial"/>
                <w:lang w:val="sr-Latn-RS" w:eastAsia="hr-HR"/>
              </w:rPr>
            </w:pPr>
            <w:r w:rsidRPr="009F3E98">
              <w:rPr>
                <w:rFonts w:cs="Arial"/>
                <w:lang w:val="sr-Latn-RS" w:eastAsia="hr-HR"/>
              </w:rPr>
              <w:t>Quantum CPL E/S Decent</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8.</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140CRP93100</w:t>
            </w:r>
          </w:p>
          <w:p w:rsidR="00500B8C" w:rsidRPr="009F3E98" w:rsidRDefault="00500B8C" w:rsidP="00553A40">
            <w:pPr>
              <w:rPr>
                <w:rFonts w:cs="Arial"/>
                <w:lang w:val="sr-Latn-RS" w:eastAsia="hr-HR"/>
              </w:rPr>
            </w:pPr>
            <w:r w:rsidRPr="009F3E98">
              <w:rPr>
                <w:rFonts w:cs="Arial"/>
                <w:lang w:val="sr-Latn-RS" w:eastAsia="hr-HR"/>
              </w:rPr>
              <w:t>QUANTUM CO-PRO E/S DECENT</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9.</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140DDI35300</w:t>
            </w:r>
          </w:p>
          <w:p w:rsidR="00500B8C" w:rsidRPr="009F3E98" w:rsidRDefault="00500B8C" w:rsidP="00553A40">
            <w:pPr>
              <w:rPr>
                <w:rFonts w:cs="Arial"/>
                <w:lang w:val="sr-Latn-RS" w:eastAsia="hr-HR"/>
              </w:rPr>
            </w:pPr>
            <w:r w:rsidRPr="009F3E98">
              <w:rPr>
                <w:rFonts w:cs="Arial"/>
                <w:lang w:val="sr-Latn-RS" w:eastAsia="hr-HR"/>
              </w:rPr>
              <w:t>Quantum 32E 24Vdc 4x8E</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10.</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140DDO35301</w:t>
            </w:r>
          </w:p>
          <w:p w:rsidR="00500B8C" w:rsidRPr="009F3E98" w:rsidRDefault="00500B8C" w:rsidP="00553A40">
            <w:pPr>
              <w:rPr>
                <w:rFonts w:cs="Arial"/>
                <w:lang w:val="sr-Latn-RS" w:eastAsia="hr-HR"/>
              </w:rPr>
            </w:pPr>
            <w:r w:rsidRPr="009F3E98">
              <w:rPr>
                <w:rFonts w:cs="Arial"/>
                <w:lang w:val="sr-Latn-RS" w:eastAsia="hr-HR"/>
              </w:rPr>
              <w:t>Quantum DC Out 24Vdc 4x8 source</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11.</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170AAI14000</w:t>
            </w:r>
          </w:p>
          <w:p w:rsidR="00500B8C" w:rsidRPr="009F3E98" w:rsidRDefault="00500B8C" w:rsidP="00553A40">
            <w:pPr>
              <w:rPr>
                <w:rFonts w:cs="Arial"/>
                <w:lang w:val="sr-Latn-RS" w:eastAsia="hr-HR"/>
              </w:rPr>
            </w:pPr>
            <w:r w:rsidRPr="009F3E98">
              <w:rPr>
                <w:rFonts w:cs="Arial"/>
                <w:lang w:val="sr-Latn-RS" w:eastAsia="hr-HR"/>
              </w:rPr>
              <w:t>Momentum 16 Ent ANA point Commun</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lastRenderedPageBreak/>
              <w:t>12.</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170ADI35000</w:t>
            </w:r>
          </w:p>
          <w:p w:rsidR="00500B8C" w:rsidRPr="009F3E98" w:rsidRDefault="00500B8C" w:rsidP="00553A40">
            <w:pPr>
              <w:rPr>
                <w:rFonts w:cs="Arial"/>
                <w:lang w:val="sr-Latn-RS" w:eastAsia="hr-HR"/>
              </w:rPr>
            </w:pPr>
            <w:r w:rsidRPr="009F3E98">
              <w:rPr>
                <w:rFonts w:cs="Arial"/>
                <w:lang w:val="sr-Latn-RS" w:eastAsia="hr-HR"/>
              </w:rPr>
              <w:t>Momentum 32 Entrees 24Vdc</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13.</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170ADO35000</w:t>
            </w:r>
          </w:p>
          <w:p w:rsidR="00500B8C" w:rsidRPr="009F3E98" w:rsidRDefault="00500B8C" w:rsidP="00553A40">
            <w:pPr>
              <w:rPr>
                <w:rFonts w:cs="Arial"/>
                <w:lang w:val="sr-Latn-RS" w:eastAsia="hr-HR"/>
              </w:rPr>
            </w:pPr>
            <w:r w:rsidRPr="009F3E98">
              <w:rPr>
                <w:rFonts w:cs="Arial"/>
                <w:lang w:val="sr-Latn-RS" w:eastAsia="hr-HR"/>
              </w:rPr>
              <w:t>Momentum 24Vdc 32FT Out MDL base</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14.</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171CCC96030</w:t>
            </w:r>
          </w:p>
          <w:p w:rsidR="00500B8C" w:rsidRPr="009F3E98" w:rsidRDefault="00500B8C" w:rsidP="00553A40">
            <w:pPr>
              <w:rPr>
                <w:rFonts w:cs="Arial"/>
                <w:lang w:val="sr-Latn-RS" w:eastAsia="hr-HR"/>
              </w:rPr>
            </w:pPr>
            <w:r w:rsidRPr="009F3E98">
              <w:rPr>
                <w:rFonts w:cs="Arial"/>
                <w:lang w:val="sr-Latn-RS" w:eastAsia="hr-HR"/>
              </w:rPr>
              <w:t>Momentum M1 Ethernet with I/O Bus 1Meg flesh</w:t>
            </w:r>
            <w:r w:rsidRPr="009F3E98">
              <w:rPr>
                <w:rFonts w:cs="Arial"/>
                <w:lang w:eastAsia="hr-HR"/>
              </w:rPr>
              <w:t>&amp;I</w:t>
            </w:r>
            <w:r w:rsidRPr="009F3E98">
              <w:rPr>
                <w:rFonts w:cs="Arial"/>
                <w:lang w:val="sr-Cyrl-RS" w:eastAsia="hr-HR"/>
              </w:rPr>
              <w:t>Е</w:t>
            </w:r>
            <w:r w:rsidRPr="009F3E98">
              <w:rPr>
                <w:rFonts w:cs="Arial"/>
                <w:lang w:eastAsia="hr-HR"/>
              </w:rPr>
              <w:t>C</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15.</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PCA984120</w:t>
            </w:r>
          </w:p>
          <w:p w:rsidR="00500B8C" w:rsidRPr="009F3E98" w:rsidRDefault="00500B8C" w:rsidP="00553A40">
            <w:pPr>
              <w:rPr>
                <w:rFonts w:cs="Arial"/>
                <w:lang w:val="sr-Latn-RS" w:eastAsia="hr-HR"/>
              </w:rPr>
            </w:pPr>
            <w:r w:rsidRPr="009F3E98">
              <w:rPr>
                <w:rFonts w:cs="Arial"/>
                <w:lang w:val="sr-Latn-RS" w:eastAsia="hr-HR"/>
              </w:rPr>
              <w:t>Compact CPU 1xRS232C 1,5K Ram</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rPr>
            </w:pPr>
            <w:r w:rsidRPr="009F3E98">
              <w:rPr>
                <w:rFonts w:cs="Arial"/>
                <w:lang w:val="sr-Latn-RS" w:eastAsia="hr-HR"/>
              </w:rPr>
              <w:t>ком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16.</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HMIGTO5310</w:t>
            </w:r>
          </w:p>
          <w:p w:rsidR="00500B8C" w:rsidRPr="009F3E98" w:rsidRDefault="00500B8C" w:rsidP="00553A40">
            <w:pPr>
              <w:rPr>
                <w:rFonts w:cs="Arial"/>
                <w:lang w:val="sr-Latn-RS" w:eastAsia="hr-HR"/>
              </w:rPr>
            </w:pPr>
            <w:r w:rsidRPr="009F3E98">
              <w:rPr>
                <w:rFonts w:cs="Arial"/>
                <w:lang w:val="sr-Latn-RS" w:eastAsia="hr-HR"/>
              </w:rPr>
              <w:t>10.4 Color Touch Panel VGA-TFT</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кoм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Cyrl-RS" w:eastAsia="hr-HR"/>
              </w:rPr>
            </w:pPr>
            <w:r w:rsidRPr="009F3E98">
              <w:rPr>
                <w:rFonts w:cs="Arial"/>
                <w:lang w:val="sr-Cyrl-RS" w:eastAsia="hr-HR"/>
              </w:rPr>
              <w:t>17.</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Baterija 990XCP98000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кoм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18.</w:t>
            </w:r>
          </w:p>
        </w:tc>
        <w:tc>
          <w:tcPr>
            <w:tcW w:w="1807"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Latn-RS" w:eastAsia="hr-HR"/>
              </w:rPr>
            </w:pPr>
            <w:r w:rsidRPr="009F3E98">
              <w:rPr>
                <w:rFonts w:cs="Arial"/>
                <w:lang w:val="sr-Latn-RS" w:eastAsia="hr-HR"/>
              </w:rPr>
              <w:t xml:space="preserve">PLC Schneider Electric tip M241, 32 улaзa (24Vdc) </w:t>
            </w:r>
            <w:r w:rsidRPr="009F3E98">
              <w:rPr>
                <w:rFonts w:cs="Arial"/>
                <w:lang w:val="sr-Cyrl-RS" w:eastAsia="hr-HR"/>
              </w:rPr>
              <w:t>и</w:t>
            </w:r>
            <w:r w:rsidRPr="009F3E98">
              <w:rPr>
                <w:rFonts w:cs="Arial"/>
                <w:lang w:val="sr-Latn-RS" w:eastAsia="hr-HR"/>
              </w:rPr>
              <w:t xml:space="preserve"> 16 излaзa (24Vdc)</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кoм</w:t>
            </w:r>
          </w:p>
        </w:tc>
        <w:tc>
          <w:tcPr>
            <w:tcW w:w="1250" w:type="dxa"/>
            <w:tcBorders>
              <w:top w:val="nil"/>
              <w:left w:val="nil"/>
              <w:bottom w:val="single" w:sz="8"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1</w:t>
            </w:r>
          </w:p>
        </w:tc>
        <w:tc>
          <w:tcPr>
            <w:tcW w:w="1449"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c>
          <w:tcPr>
            <w:tcW w:w="1332" w:type="dxa"/>
            <w:tcBorders>
              <w:top w:val="nil"/>
              <w:left w:val="nil"/>
              <w:bottom w:val="single" w:sz="8" w:space="0" w:color="auto"/>
              <w:right w:val="single" w:sz="8" w:space="0" w:color="auto"/>
            </w:tcBorders>
          </w:tcPr>
          <w:p w:rsidR="00500B8C" w:rsidRPr="009F3E98" w:rsidRDefault="00500B8C" w:rsidP="00401EFF">
            <w:pPr>
              <w:jc w:val="center"/>
              <w:rPr>
                <w:rFonts w:cs="Arial"/>
                <w:lang w:val="sr-Latn-RS" w:eastAsia="hr-HR"/>
              </w:rPr>
            </w:pPr>
          </w:p>
        </w:tc>
      </w:tr>
      <w:tr w:rsidR="00500B8C" w:rsidRPr="009F3E98" w:rsidTr="00500B8C">
        <w:tc>
          <w:tcPr>
            <w:tcW w:w="67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500B8C" w:rsidRPr="009F3E98" w:rsidRDefault="00500B8C" w:rsidP="009D4B94">
            <w:pPr>
              <w:jc w:val="center"/>
              <w:rPr>
                <w:rFonts w:cs="Arial"/>
                <w:lang w:val="sr-Latn-RS" w:eastAsia="hr-HR"/>
              </w:rPr>
            </w:pPr>
            <w:r w:rsidRPr="009F3E98">
              <w:rPr>
                <w:rFonts w:cs="Arial"/>
                <w:lang w:val="sr-Latn-RS" w:eastAsia="hr-HR"/>
              </w:rPr>
              <w:t>19.</w:t>
            </w:r>
          </w:p>
        </w:tc>
        <w:tc>
          <w:tcPr>
            <w:tcW w:w="1807" w:type="dxa"/>
            <w:tcBorders>
              <w:top w:val="nil"/>
              <w:left w:val="nil"/>
              <w:bottom w:val="single" w:sz="4" w:space="0" w:color="auto"/>
              <w:right w:val="single" w:sz="8" w:space="0" w:color="auto"/>
            </w:tcBorders>
            <w:tcMar>
              <w:top w:w="0" w:type="dxa"/>
              <w:left w:w="108" w:type="dxa"/>
              <w:bottom w:w="0" w:type="dxa"/>
              <w:right w:w="108" w:type="dxa"/>
            </w:tcMar>
            <w:vAlign w:val="center"/>
          </w:tcPr>
          <w:p w:rsidR="00500B8C" w:rsidRPr="009F3E98" w:rsidRDefault="00500B8C" w:rsidP="00553A40">
            <w:pPr>
              <w:rPr>
                <w:rFonts w:cs="Arial"/>
                <w:lang w:val="sr-Cyrl-RS" w:eastAsia="hr-HR"/>
              </w:rPr>
            </w:pPr>
            <w:r w:rsidRPr="009F3E98">
              <w:rPr>
                <w:rFonts w:cs="Arial"/>
                <w:lang w:val="sr-Cyrl-RS" w:eastAsia="hr-HR"/>
              </w:rPr>
              <w:t>Програмски уређај са актуелним софтвером</w:t>
            </w:r>
          </w:p>
        </w:tc>
        <w:tc>
          <w:tcPr>
            <w:tcW w:w="1009" w:type="dxa"/>
            <w:tcBorders>
              <w:top w:val="nil"/>
              <w:left w:val="nil"/>
              <w:bottom w:val="single" w:sz="4"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Latn-RS" w:eastAsia="hr-HR"/>
              </w:rPr>
            </w:pPr>
            <w:r w:rsidRPr="009F3E98">
              <w:rPr>
                <w:rFonts w:cs="Arial"/>
                <w:lang w:val="sr-Latn-RS" w:eastAsia="hr-HR"/>
              </w:rPr>
              <w:t>кoм</w:t>
            </w:r>
          </w:p>
        </w:tc>
        <w:tc>
          <w:tcPr>
            <w:tcW w:w="1250" w:type="dxa"/>
            <w:tcBorders>
              <w:top w:val="nil"/>
              <w:left w:val="nil"/>
              <w:bottom w:val="single" w:sz="4" w:space="0" w:color="auto"/>
              <w:right w:val="single" w:sz="8" w:space="0" w:color="auto"/>
            </w:tcBorders>
            <w:tcMar>
              <w:top w:w="0" w:type="dxa"/>
              <w:left w:w="108" w:type="dxa"/>
              <w:bottom w:w="0" w:type="dxa"/>
              <w:right w:w="108" w:type="dxa"/>
            </w:tcMar>
            <w:vAlign w:val="center"/>
          </w:tcPr>
          <w:p w:rsidR="00500B8C" w:rsidRPr="009F3E98" w:rsidRDefault="00500B8C" w:rsidP="00401EFF">
            <w:pPr>
              <w:jc w:val="center"/>
              <w:rPr>
                <w:rFonts w:cs="Arial"/>
                <w:lang w:val="sr-Cyrl-RS" w:eastAsia="hr-HR"/>
              </w:rPr>
            </w:pPr>
            <w:r w:rsidRPr="009F3E98">
              <w:rPr>
                <w:rFonts w:cs="Arial"/>
                <w:lang w:val="sr-Cyrl-RS" w:eastAsia="hr-HR"/>
              </w:rPr>
              <w:t>1</w:t>
            </w:r>
          </w:p>
        </w:tc>
        <w:tc>
          <w:tcPr>
            <w:tcW w:w="1449" w:type="dxa"/>
            <w:tcBorders>
              <w:top w:val="nil"/>
              <w:left w:val="nil"/>
              <w:bottom w:val="single" w:sz="4" w:space="0" w:color="auto"/>
              <w:right w:val="single" w:sz="8" w:space="0" w:color="auto"/>
            </w:tcBorders>
          </w:tcPr>
          <w:p w:rsidR="00500B8C" w:rsidRPr="009F3E98" w:rsidRDefault="00500B8C" w:rsidP="00401EFF">
            <w:pPr>
              <w:jc w:val="center"/>
              <w:rPr>
                <w:rFonts w:cs="Arial"/>
                <w:lang w:val="sr-Cyrl-RS" w:eastAsia="hr-HR"/>
              </w:rPr>
            </w:pPr>
          </w:p>
        </w:tc>
        <w:tc>
          <w:tcPr>
            <w:tcW w:w="1332" w:type="dxa"/>
            <w:tcBorders>
              <w:top w:val="nil"/>
              <w:left w:val="nil"/>
              <w:bottom w:val="single" w:sz="4" w:space="0" w:color="auto"/>
              <w:right w:val="single" w:sz="8" w:space="0" w:color="auto"/>
            </w:tcBorders>
          </w:tcPr>
          <w:p w:rsidR="00500B8C" w:rsidRPr="009F3E98" w:rsidRDefault="00500B8C" w:rsidP="00401EFF">
            <w:pPr>
              <w:jc w:val="center"/>
              <w:rPr>
                <w:rFonts w:cs="Arial"/>
                <w:lang w:val="sr-Cyrl-RS" w:eastAsia="hr-HR"/>
              </w:rPr>
            </w:pPr>
          </w:p>
        </w:tc>
      </w:tr>
      <w:tr w:rsidR="00500B8C" w:rsidRPr="009F3E98" w:rsidTr="00500B8C">
        <w:tc>
          <w:tcPr>
            <w:tcW w:w="474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00B8C" w:rsidRPr="009F3E98" w:rsidRDefault="00500B8C" w:rsidP="00092AC1">
            <w:pPr>
              <w:jc w:val="right"/>
              <w:rPr>
                <w:rFonts w:cs="Arial"/>
                <w:lang w:val="sr-Cyrl-RS" w:eastAsia="hr-HR"/>
              </w:rPr>
            </w:pPr>
            <w:r w:rsidRPr="00801FCC">
              <w:rPr>
                <w:rFonts w:cs="Arial"/>
                <w:b/>
                <w:lang w:val="sr-Cyrl-RS"/>
              </w:rPr>
              <w:t>Укупна цена резервних делова</w:t>
            </w:r>
          </w:p>
        </w:tc>
        <w:tc>
          <w:tcPr>
            <w:tcW w:w="1449" w:type="dxa"/>
            <w:tcBorders>
              <w:top w:val="single" w:sz="4" w:space="0" w:color="auto"/>
              <w:left w:val="single" w:sz="4" w:space="0" w:color="auto"/>
              <w:bottom w:val="single" w:sz="4" w:space="0" w:color="auto"/>
              <w:right w:val="single" w:sz="4" w:space="0" w:color="auto"/>
            </w:tcBorders>
          </w:tcPr>
          <w:p w:rsidR="00500B8C" w:rsidRPr="009F3E98" w:rsidRDefault="00500B8C" w:rsidP="00401EFF">
            <w:pPr>
              <w:jc w:val="center"/>
              <w:rPr>
                <w:rFonts w:cs="Arial"/>
                <w:lang w:val="sr-Cyrl-RS" w:eastAsia="hr-HR"/>
              </w:rPr>
            </w:pPr>
          </w:p>
        </w:tc>
        <w:tc>
          <w:tcPr>
            <w:tcW w:w="1332" w:type="dxa"/>
            <w:tcBorders>
              <w:top w:val="single" w:sz="4" w:space="0" w:color="auto"/>
              <w:left w:val="single" w:sz="4" w:space="0" w:color="auto"/>
              <w:bottom w:val="single" w:sz="4" w:space="0" w:color="auto"/>
              <w:right w:val="single" w:sz="4" w:space="0" w:color="auto"/>
            </w:tcBorders>
          </w:tcPr>
          <w:p w:rsidR="00500B8C" w:rsidRPr="009F3E98" w:rsidRDefault="00500B8C" w:rsidP="00401EFF">
            <w:pPr>
              <w:jc w:val="center"/>
              <w:rPr>
                <w:rFonts w:cs="Arial"/>
                <w:lang w:val="sr-Cyrl-RS" w:eastAsia="hr-HR"/>
              </w:rPr>
            </w:pPr>
          </w:p>
        </w:tc>
      </w:tr>
    </w:tbl>
    <w:p w:rsidR="009D4B94" w:rsidRPr="009F3E98" w:rsidRDefault="009D4B94" w:rsidP="000628D0">
      <w:pPr>
        <w:pStyle w:val="Heading10"/>
        <w:ind w:left="0" w:firstLine="0"/>
        <w:jc w:val="both"/>
        <w:rPr>
          <w:rFonts w:cs="Arial"/>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500B8C" w:rsidRDefault="00500B8C" w:rsidP="00092AC1">
      <w:pPr>
        <w:ind w:right="-5"/>
        <w:rPr>
          <w:rFonts w:cs="Arial"/>
          <w:color w:val="000000" w:themeColor="text1"/>
          <w:lang w:val="ru-RU"/>
        </w:rPr>
      </w:pPr>
      <w:r>
        <w:rPr>
          <w:rFonts w:cs="Arial"/>
          <w:color w:val="000000" w:themeColor="text1"/>
          <w:lang w:val="sr-Cyrl-RS"/>
        </w:rPr>
        <w:t>Период вршења</w:t>
      </w:r>
      <w:r w:rsidR="00092AC1" w:rsidRPr="00092AC1">
        <w:rPr>
          <w:rFonts w:cs="Arial"/>
          <w:color w:val="000000" w:themeColor="text1"/>
          <w:lang w:val="sr-Cyrl-RS"/>
        </w:rPr>
        <w:t xml:space="preserve"> услуга је </w:t>
      </w:r>
      <w:r w:rsidR="00092AC1" w:rsidRPr="00092AC1">
        <w:rPr>
          <w:rFonts w:cs="Arial"/>
          <w:lang w:val="sr-Cyrl-RS"/>
        </w:rPr>
        <w:t xml:space="preserve">12 месеци од </w:t>
      </w:r>
      <w:r w:rsidR="00092AC1" w:rsidRPr="00092AC1">
        <w:rPr>
          <w:rFonts w:cs="Arial"/>
          <w:color w:val="000000" w:themeColor="text1"/>
          <w:lang w:val="sr-Cyrl-RS"/>
        </w:rPr>
        <w:t>дана ступања уговора на снагу</w:t>
      </w:r>
      <w:r w:rsidR="00092AC1" w:rsidRPr="00092AC1">
        <w:rPr>
          <w:rFonts w:cs="Arial"/>
          <w:color w:val="000000" w:themeColor="text1"/>
          <w:lang w:val="ru-RU"/>
        </w:rPr>
        <w:t xml:space="preserve">. </w:t>
      </w:r>
    </w:p>
    <w:p w:rsidR="00092AC1" w:rsidRPr="00092AC1" w:rsidRDefault="00500B8C" w:rsidP="00092AC1">
      <w:pPr>
        <w:ind w:right="-5"/>
        <w:rPr>
          <w:rFonts w:cs="Arial"/>
          <w:lang w:val="ru-RU"/>
        </w:rPr>
      </w:pPr>
      <w:r>
        <w:rPr>
          <w:rFonts w:cs="Arial"/>
          <w:color w:val="000000" w:themeColor="text1"/>
          <w:lang w:val="ru-RU"/>
        </w:rPr>
        <w:t xml:space="preserve">Изабрани понуђач је обавезан да се појави на објекту најкасније за </w:t>
      </w:r>
      <w:r w:rsidR="00092AC1">
        <w:rPr>
          <w:rFonts w:cs="Arial"/>
          <w:color w:val="000000" w:themeColor="text1"/>
          <w:lang w:val="ru-RU"/>
        </w:rPr>
        <w:t>24</w:t>
      </w:r>
      <w:r w:rsidR="00092AC1" w:rsidRPr="00092AC1">
        <w:rPr>
          <w:rFonts w:cs="Arial"/>
          <w:color w:val="000000" w:themeColor="text1"/>
          <w:lang w:val="ru-RU"/>
        </w:rPr>
        <w:t xml:space="preserve"> (</w:t>
      </w:r>
      <w:r w:rsidR="00092AC1">
        <w:rPr>
          <w:rFonts w:cs="Arial"/>
          <w:color w:val="000000" w:themeColor="text1"/>
          <w:lang w:val="ru-RU"/>
        </w:rPr>
        <w:t>двадесетчетири</w:t>
      </w:r>
      <w:r w:rsidR="00092AC1" w:rsidRPr="00092AC1">
        <w:rPr>
          <w:rFonts w:cs="Arial"/>
          <w:color w:val="000000" w:themeColor="text1"/>
          <w:lang w:val="ru-RU"/>
        </w:rPr>
        <w:t xml:space="preserve">) </w:t>
      </w:r>
      <w:r w:rsidR="00092AC1">
        <w:rPr>
          <w:rFonts w:cs="Arial"/>
          <w:color w:val="000000" w:themeColor="text1"/>
          <w:lang w:val="ru-RU"/>
        </w:rPr>
        <w:t>сата</w:t>
      </w:r>
      <w:r w:rsidR="00092AC1" w:rsidRPr="00092AC1">
        <w:rPr>
          <w:rFonts w:cs="Arial"/>
          <w:color w:val="000000" w:themeColor="text1"/>
          <w:lang w:val="ru-RU"/>
        </w:rPr>
        <w:t xml:space="preserve"> од </w:t>
      </w:r>
      <w:r>
        <w:rPr>
          <w:rFonts w:cs="Arial"/>
          <w:color w:val="000000" w:themeColor="text1"/>
          <w:lang w:val="ru-RU"/>
        </w:rPr>
        <w:t>пријема</w:t>
      </w:r>
      <w:r w:rsidR="00092AC1" w:rsidRPr="00092AC1">
        <w:rPr>
          <w:rFonts w:cs="Arial"/>
          <w:color w:val="000000" w:themeColor="text1"/>
          <w:lang w:val="ru-RU"/>
        </w:rPr>
        <w:t xml:space="preserve"> </w:t>
      </w:r>
      <w:r>
        <w:rPr>
          <w:rFonts w:cs="Arial"/>
          <w:color w:val="000000" w:themeColor="text1"/>
          <w:lang w:val="ru-RU"/>
        </w:rPr>
        <w:t>позива</w:t>
      </w:r>
      <w:r w:rsidR="00092AC1">
        <w:rPr>
          <w:rFonts w:cs="Arial"/>
          <w:color w:val="000000" w:themeColor="text1"/>
          <w:lang w:val="ru-RU"/>
        </w:rPr>
        <w:t xml:space="preserve">, тј. да буде на </w:t>
      </w:r>
      <w:r w:rsidR="00092AC1" w:rsidRPr="00092AC1">
        <w:rPr>
          <w:rFonts w:cs="Arial"/>
          <w:b/>
          <w:i/>
          <w:color w:val="000000" w:themeColor="text1"/>
          <w:lang w:val="sr-Latn-RS"/>
        </w:rPr>
        <w:t>„hot standby“</w:t>
      </w:r>
      <w:r w:rsidR="00092AC1">
        <w:rPr>
          <w:rFonts w:cs="Arial"/>
          <w:color w:val="000000" w:themeColor="text1"/>
          <w:lang w:val="sr-Cyrl-RS"/>
        </w:rPr>
        <w:t xml:space="preserve"> вези за максимално 6 (шест) сати.</w:t>
      </w:r>
      <w:r w:rsidR="00092AC1" w:rsidRPr="00092AC1">
        <w:rPr>
          <w:rFonts w:cs="Arial"/>
          <w:color w:val="000000" w:themeColor="text1"/>
          <w:lang w:val="ru-RU"/>
        </w:rPr>
        <w:t xml:space="preserve"> </w:t>
      </w:r>
    </w:p>
    <w:p w:rsidR="00B9682F" w:rsidRPr="00092AC1" w:rsidRDefault="00B9682F" w:rsidP="008112A2">
      <w:pPr>
        <w:pStyle w:val="ListParagraph"/>
        <w:autoSpaceDE w:val="0"/>
        <w:autoSpaceDN w:val="0"/>
        <w:adjustRightInd w:val="0"/>
        <w:spacing w:before="0" w:after="0" w:line="240" w:lineRule="auto"/>
        <w:ind w:left="0"/>
        <w:contextualSpacing w:val="0"/>
        <w:rPr>
          <w:rFonts w:ascii="Arial" w:hAnsi="Arial" w:cs="Arial"/>
          <w:lang w:val="ru-RU"/>
        </w:rPr>
      </w:pPr>
    </w:p>
    <w:p w:rsidR="00DB369C" w:rsidRPr="008014B0" w:rsidRDefault="00781B02" w:rsidP="00781B02">
      <w:pPr>
        <w:pStyle w:val="Heading10"/>
        <w:rPr>
          <w:rFonts w:cs="Arial"/>
          <w:lang w:val="sr-Latn-RS"/>
        </w:rPr>
      </w:pPr>
      <w:bookmarkStart w:id="21" w:name="_Toc441651542"/>
      <w:bookmarkStart w:id="22" w:name="_Toc442559880"/>
      <w:r w:rsidRPr="008014B0">
        <w:rPr>
          <w:rFonts w:cs="Arial"/>
        </w:rPr>
        <w:t>3.4.</w:t>
      </w:r>
      <w:r w:rsidR="00DB369C" w:rsidRPr="008014B0">
        <w:rPr>
          <w:rFonts w:cs="Arial"/>
        </w:rPr>
        <w:t xml:space="preserve">Место </w:t>
      </w:r>
      <w:bookmarkEnd w:id="21"/>
      <w:bookmarkEnd w:id="22"/>
      <w:r w:rsidR="00A63575" w:rsidRPr="008014B0">
        <w:rPr>
          <w:rFonts w:cs="Arial"/>
        </w:rPr>
        <w:t>извршења услуга</w:t>
      </w:r>
      <w:r w:rsidR="00B9682F" w:rsidRPr="008014B0">
        <w:rPr>
          <w:rFonts w:cs="Arial"/>
          <w:lang w:val="sr-Latn-RS"/>
        </w:rPr>
        <w:t xml:space="preserve"> </w:t>
      </w:r>
      <w:r w:rsidR="00B9682F" w:rsidRPr="008014B0">
        <w:rPr>
          <w:rFonts w:cs="Arial"/>
          <w:lang w:val="sr-Cyrl-RS"/>
        </w:rPr>
        <w:t>и паритет</w:t>
      </w:r>
    </w:p>
    <w:p w:rsidR="00E62096" w:rsidRPr="008A1200" w:rsidRDefault="00E62096" w:rsidP="00E62096">
      <w:pPr>
        <w:spacing w:before="0"/>
        <w:rPr>
          <w:rFonts w:cs="Arial"/>
          <w:lang w:val="sr-Latn-RS" w:eastAsia="zh-CN"/>
        </w:rPr>
      </w:pPr>
      <w:r w:rsidRPr="008A1200">
        <w:rPr>
          <w:rFonts w:cs="Arial"/>
          <w:lang w:val="sr-Cyrl-CS" w:eastAsia="zh-CN"/>
        </w:rPr>
        <w:t>М</w:t>
      </w:r>
      <w:r w:rsidRPr="00A0146B">
        <w:rPr>
          <w:rFonts w:cs="Arial"/>
          <w:lang w:val="sr-Cyrl-CS" w:eastAsia="zh-CN"/>
        </w:rPr>
        <w:t>есто</w:t>
      </w:r>
      <w:r w:rsidRPr="008014B0">
        <w:rPr>
          <w:rFonts w:cs="Arial"/>
          <w:lang w:val="sr-Latn-RS" w:eastAsia="zh-CN"/>
        </w:rPr>
        <w:t xml:space="preserve"> </w:t>
      </w:r>
      <w:r w:rsidRPr="00A0146B">
        <w:rPr>
          <w:rFonts w:cs="Arial"/>
          <w:lang w:val="sr-Cyrl-CS" w:eastAsia="zh-CN"/>
        </w:rPr>
        <w:t>извршења</w:t>
      </w:r>
      <w:r w:rsidRPr="008014B0">
        <w:rPr>
          <w:rFonts w:cs="Arial"/>
          <w:lang w:val="sr-Latn-RS" w:eastAsia="zh-CN"/>
        </w:rPr>
        <w:t xml:space="preserve">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p w:rsidR="00905572" w:rsidRDefault="00905572" w:rsidP="00B9682F">
      <w:pPr>
        <w:spacing w:before="0"/>
        <w:rPr>
          <w:rFonts w:cs="Arial"/>
          <w:lang w:val="sr-Cyrl-RS" w:eastAsia="zh-CN"/>
        </w:rPr>
      </w:pPr>
    </w:p>
    <w:p w:rsidR="0082587C" w:rsidRDefault="0082587C" w:rsidP="00B9682F">
      <w:pPr>
        <w:spacing w:before="0"/>
        <w:rPr>
          <w:rFonts w:cs="Arial"/>
          <w:lang w:val="sr-Cyrl-RS" w:eastAsia="zh-CN"/>
        </w:rPr>
      </w:pPr>
    </w:p>
    <w:p w:rsidR="0082587C" w:rsidRDefault="0082587C" w:rsidP="00B9682F">
      <w:pPr>
        <w:spacing w:before="0"/>
        <w:rPr>
          <w:rFonts w:cs="Arial"/>
          <w:lang w:val="sr-Cyrl-RS" w:eastAsia="zh-CN"/>
        </w:rPr>
      </w:pPr>
    </w:p>
    <w:p w:rsidR="00553A40" w:rsidRPr="00553A40" w:rsidRDefault="00553A40" w:rsidP="00553A40">
      <w:pPr>
        <w:spacing w:before="0"/>
        <w:ind w:left="709" w:hanging="709"/>
        <w:jc w:val="left"/>
        <w:outlineLvl w:val="0"/>
        <w:rPr>
          <w:rFonts w:cs="Arial"/>
          <w:b/>
          <w:lang w:val="sr-Cyrl-CS" w:eastAsia="ar-SA"/>
        </w:rPr>
      </w:pPr>
      <w:r w:rsidRPr="00553A40">
        <w:rPr>
          <w:rFonts w:cs="Arial"/>
          <w:b/>
          <w:lang w:val="ru-RU" w:eastAsia="ar-SA"/>
        </w:rPr>
        <w:lastRenderedPageBreak/>
        <w:t>3.</w:t>
      </w:r>
      <w:r w:rsidRPr="00553A40">
        <w:rPr>
          <w:rFonts w:cs="Arial"/>
          <w:b/>
          <w:lang w:val="sr-Cyrl-RS" w:eastAsia="ar-SA"/>
        </w:rPr>
        <w:t>5</w:t>
      </w:r>
      <w:r w:rsidRPr="00553A40">
        <w:rPr>
          <w:rFonts w:cs="Arial"/>
          <w:b/>
          <w:lang w:val="ru-RU" w:eastAsia="ar-SA"/>
        </w:rPr>
        <w:t xml:space="preserve">. </w:t>
      </w:r>
      <w:r w:rsidRPr="00553A40">
        <w:rPr>
          <w:rFonts w:cs="Arial"/>
          <w:b/>
          <w:lang w:val="sr-Cyrl-CS" w:eastAsia="ar-SA"/>
        </w:rPr>
        <w:t>Квалитативни и квантитативни пријем</w:t>
      </w:r>
    </w:p>
    <w:p w:rsidR="00553A40" w:rsidRPr="00553A40" w:rsidRDefault="00553A40" w:rsidP="00553A40">
      <w:pPr>
        <w:tabs>
          <w:tab w:val="left" w:pos="567"/>
        </w:tabs>
        <w:spacing w:before="0"/>
        <w:rPr>
          <w:rFonts w:cs="Arial"/>
          <w:lang w:val="ru-RU"/>
        </w:rPr>
      </w:pPr>
      <w:r w:rsidRPr="00553A40">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w:t>
      </w:r>
      <w:r w:rsidRPr="00553A40">
        <w:rPr>
          <w:rFonts w:cs="Arial"/>
          <w:lang w:val="sr-Cyrl-RS"/>
        </w:rPr>
        <w:t xml:space="preserve"> ТЕ</w:t>
      </w:r>
      <w:r>
        <w:rPr>
          <w:rFonts w:cs="Arial"/>
          <w:lang w:val="sr-Cyrl-RS"/>
        </w:rPr>
        <w:t>НТ А Обреновац</w:t>
      </w:r>
      <w:r w:rsidRPr="00553A40">
        <w:rPr>
          <w:rFonts w:cs="Arial"/>
          <w:lang w:val="ru-RU"/>
        </w:rPr>
        <w:t>.</w:t>
      </w:r>
    </w:p>
    <w:p w:rsidR="00553A40" w:rsidRPr="00553A40" w:rsidRDefault="00553A40" w:rsidP="00553A40">
      <w:pPr>
        <w:tabs>
          <w:tab w:val="left" w:pos="567"/>
        </w:tabs>
        <w:spacing w:before="0"/>
        <w:rPr>
          <w:rFonts w:cs="Arial"/>
          <w:lang w:val="ru-RU"/>
        </w:rPr>
      </w:pPr>
      <w:r w:rsidRPr="00553A40">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553A40">
        <w:rPr>
          <w:lang w:val="sr-Cyrl-RS"/>
        </w:rPr>
        <w:t>изабраном Понуђачу</w:t>
      </w:r>
      <w:r w:rsidRPr="00553A40">
        <w:rPr>
          <w:rFonts w:cs="Arial"/>
          <w:lang w:val="ru-RU"/>
        </w:rPr>
        <w:t xml:space="preserve"> у року од </w:t>
      </w:r>
      <w:r w:rsidRPr="00553A40">
        <w:rPr>
          <w:rFonts w:cs="Arial"/>
          <w:lang w:val="sr-Cyrl-RS"/>
        </w:rPr>
        <w:t xml:space="preserve">5 </w:t>
      </w:r>
      <w:r w:rsidRPr="00553A40">
        <w:rPr>
          <w:rFonts w:cs="Arial"/>
          <w:lang w:val="ru-RU"/>
        </w:rPr>
        <w:t>(словима:</w:t>
      </w:r>
      <w:r w:rsidRPr="00553A40">
        <w:rPr>
          <w:rFonts w:cs="Arial"/>
          <w:lang w:val="sr-Cyrl-RS"/>
        </w:rPr>
        <w:t>пет</w:t>
      </w:r>
      <w:r w:rsidRPr="00553A40">
        <w:rPr>
          <w:rFonts w:cs="Arial"/>
          <w:lang w:val="ru-RU"/>
        </w:rPr>
        <w:t>) дана.</w:t>
      </w:r>
    </w:p>
    <w:p w:rsidR="00553A40" w:rsidRPr="00553A40" w:rsidRDefault="00553A40" w:rsidP="00553A40">
      <w:pPr>
        <w:spacing w:before="0"/>
        <w:rPr>
          <w:rFonts w:cs="Arial"/>
          <w:lang w:val="ru-RU"/>
        </w:rPr>
      </w:pPr>
      <w:r w:rsidRPr="00553A40">
        <w:rPr>
          <w:lang w:val="ru-RU"/>
        </w:rPr>
        <w:t>И</w:t>
      </w:r>
      <w:r w:rsidRPr="00553A40">
        <w:rPr>
          <w:lang w:val="sr-Cyrl-RS"/>
        </w:rPr>
        <w:t>забрани Понуђач</w:t>
      </w:r>
      <w:r w:rsidRPr="00553A40">
        <w:rPr>
          <w:rFonts w:cs="Arial"/>
          <w:lang w:val="ru-RU"/>
        </w:rPr>
        <w:t xml:space="preserve"> се обавезује да недостатке установљене од стране Наручиоца приликом квантитативног и квалитативног пријема отклони у року од </w:t>
      </w:r>
      <w:r w:rsidRPr="00553A40">
        <w:rPr>
          <w:rFonts w:cs="Arial"/>
          <w:lang w:val="sr-Cyrl-RS"/>
        </w:rPr>
        <w:t xml:space="preserve">10 </w:t>
      </w:r>
      <w:r w:rsidRPr="00553A40">
        <w:rPr>
          <w:rFonts w:cs="Arial"/>
          <w:lang w:val="ru-RU"/>
        </w:rPr>
        <w:t xml:space="preserve">(словима: </w:t>
      </w:r>
      <w:r w:rsidRPr="00553A40">
        <w:rPr>
          <w:rFonts w:cs="Arial"/>
          <w:lang w:val="sr-Cyrl-RS"/>
        </w:rPr>
        <w:t>десет</w:t>
      </w:r>
      <w:r w:rsidRPr="00553A40">
        <w:rPr>
          <w:rFonts w:cs="Arial"/>
          <w:lang w:val="ru-RU"/>
        </w:rPr>
        <w:t>) дана од момента пријема рекламације о свом трошку.</w:t>
      </w:r>
    </w:p>
    <w:p w:rsidR="00553A40" w:rsidRPr="00553A40" w:rsidRDefault="00553A40" w:rsidP="00553A40">
      <w:pPr>
        <w:spacing w:before="0"/>
        <w:rPr>
          <w:rFonts w:cs="Arial"/>
          <w:lang w:val="ru-RU"/>
        </w:rPr>
      </w:pPr>
    </w:p>
    <w:p w:rsidR="00553A40" w:rsidRPr="00553A40" w:rsidRDefault="00553A40" w:rsidP="00553A40">
      <w:pPr>
        <w:spacing w:before="0"/>
        <w:ind w:left="709" w:hanging="709"/>
        <w:jc w:val="left"/>
        <w:outlineLvl w:val="0"/>
        <w:rPr>
          <w:rFonts w:cs="Arial"/>
          <w:b/>
          <w:color w:val="00B0F0"/>
          <w:lang w:val="sr-Cyrl-CS" w:eastAsia="ar-SA"/>
        </w:rPr>
      </w:pPr>
      <w:r w:rsidRPr="00553A40">
        <w:rPr>
          <w:rFonts w:cs="Arial"/>
          <w:b/>
          <w:lang w:val="ru-RU" w:eastAsia="ar-SA"/>
        </w:rPr>
        <w:t>3.</w:t>
      </w:r>
      <w:r w:rsidRPr="00553A40">
        <w:rPr>
          <w:rFonts w:cs="Arial"/>
          <w:b/>
          <w:lang w:val="sr-Cyrl-RS" w:eastAsia="ar-SA"/>
        </w:rPr>
        <w:t>6</w:t>
      </w:r>
      <w:r w:rsidRPr="00553A40">
        <w:rPr>
          <w:rFonts w:cs="Arial"/>
          <w:b/>
          <w:lang w:val="ru-RU" w:eastAsia="ar-SA"/>
        </w:rPr>
        <w:t xml:space="preserve">. </w:t>
      </w:r>
      <w:r w:rsidRPr="00553A40">
        <w:rPr>
          <w:rFonts w:cs="Arial"/>
          <w:b/>
          <w:lang w:val="sr-Cyrl-CS" w:eastAsia="ar-SA"/>
        </w:rPr>
        <w:t>Гарантни рок</w:t>
      </w:r>
    </w:p>
    <w:p w:rsidR="00553A40" w:rsidRPr="00553A40" w:rsidRDefault="00553A40" w:rsidP="00553A40">
      <w:pPr>
        <w:spacing w:before="0"/>
        <w:rPr>
          <w:rFonts w:cs="Arial"/>
          <w:lang w:val="ru-RU" w:eastAsia="zh-CN"/>
        </w:rPr>
      </w:pPr>
      <w:r w:rsidRPr="00553A40">
        <w:rPr>
          <w:rFonts w:cs="Arial"/>
          <w:color w:val="000000" w:themeColor="text1"/>
          <w:lang w:val="ru-RU" w:eastAsia="zh-CN"/>
        </w:rPr>
        <w:t xml:space="preserve">Гарантни рок </w:t>
      </w:r>
      <w:r w:rsidRPr="00553A40">
        <w:rPr>
          <w:rFonts w:cs="Arial"/>
          <w:lang w:val="ru-RU" w:eastAsia="zh-CN"/>
        </w:rPr>
        <w:t>за предмет набавке је минимум 12</w:t>
      </w:r>
      <w:r w:rsidRPr="00553A40">
        <w:rPr>
          <w:rFonts w:cs="Arial"/>
          <w:lang w:val="sr-Cyrl-RS" w:eastAsia="zh-CN"/>
        </w:rPr>
        <w:t xml:space="preserve"> месеци</w:t>
      </w:r>
      <w:r w:rsidRPr="00553A40">
        <w:rPr>
          <w:rFonts w:cs="Arial"/>
          <w:lang w:val="ru-RU" w:eastAsia="zh-CN"/>
        </w:rPr>
        <w:t xml:space="preserve"> од </w:t>
      </w:r>
      <w:r w:rsidRPr="00553A40">
        <w:rPr>
          <w:rFonts w:cs="Arial"/>
          <w:color w:val="000000" w:themeColor="text1"/>
          <w:lang w:val="ru-RU" w:eastAsia="zh-CN"/>
        </w:rPr>
        <w:t xml:space="preserve">дана </w:t>
      </w:r>
      <w:r w:rsidRPr="00553A40">
        <w:rPr>
          <w:rFonts w:cs="Arial"/>
          <w:lang w:val="ru-RU"/>
        </w:rPr>
        <w:t>сачи</w:t>
      </w:r>
      <w:r w:rsidRPr="00553A40">
        <w:rPr>
          <w:rFonts w:cs="Arial"/>
          <w:lang w:val="sr-Cyrl-RS"/>
        </w:rPr>
        <w:t>њавања</w:t>
      </w:r>
      <w:r w:rsidRPr="00553A40">
        <w:rPr>
          <w:rFonts w:cs="Arial"/>
          <w:lang w:val="ru-RU"/>
        </w:rPr>
        <w:t xml:space="preserve">, </w:t>
      </w:r>
      <w:r w:rsidR="003C3C88">
        <w:rPr>
          <w:rFonts w:cs="Arial"/>
          <w:lang w:val="ru-RU"/>
        </w:rPr>
        <w:t xml:space="preserve">обостаног </w:t>
      </w:r>
      <w:r w:rsidRPr="00553A40">
        <w:rPr>
          <w:rFonts w:cs="Arial"/>
          <w:lang w:val="ru-RU"/>
        </w:rPr>
        <w:t>потписивања и верификовања Записника о квалитативном и квантитативном пријему услуга (без примедби)</w:t>
      </w:r>
      <w:r w:rsidRPr="00553A40">
        <w:rPr>
          <w:rFonts w:cs="Arial"/>
          <w:color w:val="000000" w:themeColor="text1"/>
          <w:lang w:val="sr-Cyrl-RS" w:eastAsia="zh-CN"/>
        </w:rPr>
        <w:t>.</w:t>
      </w:r>
    </w:p>
    <w:p w:rsidR="00553A40" w:rsidRPr="00553A40" w:rsidRDefault="00553A40" w:rsidP="00553A40">
      <w:pPr>
        <w:spacing w:before="0"/>
        <w:rPr>
          <w:rFonts w:cs="Arial"/>
          <w:lang w:val="ru-RU" w:eastAsia="zh-CN"/>
        </w:rPr>
      </w:pPr>
    </w:p>
    <w:p w:rsidR="00553A40" w:rsidRPr="00553A40" w:rsidRDefault="00553A40" w:rsidP="00553A40">
      <w:pPr>
        <w:spacing w:before="0"/>
        <w:rPr>
          <w:rFonts w:cs="Arial"/>
          <w:lang w:val="ru-RU" w:eastAsia="zh-CN"/>
        </w:rPr>
      </w:pPr>
    </w:p>
    <w:p w:rsidR="00391F1D" w:rsidRPr="00553A40" w:rsidRDefault="00391F1D" w:rsidP="008C0435">
      <w:pPr>
        <w:tabs>
          <w:tab w:val="left" w:pos="567"/>
        </w:tabs>
        <w:spacing w:before="0"/>
        <w:rPr>
          <w:rFonts w:cs="Arial"/>
          <w:lang w:val="ru-RU"/>
        </w:rPr>
      </w:pPr>
    </w:p>
    <w:p w:rsidR="008014B0" w:rsidRDefault="008014B0" w:rsidP="008C0435">
      <w:pPr>
        <w:tabs>
          <w:tab w:val="left" w:pos="567"/>
        </w:tabs>
        <w:spacing w:before="0"/>
        <w:rPr>
          <w:rFonts w:cs="Arial"/>
          <w:lang w:val="sr-Cyrl-RS"/>
        </w:rPr>
      </w:pPr>
    </w:p>
    <w:p w:rsidR="008014B0" w:rsidRDefault="008014B0"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82587C" w:rsidRDefault="0082587C" w:rsidP="008C0435">
      <w:pPr>
        <w:tabs>
          <w:tab w:val="left" w:pos="567"/>
        </w:tabs>
        <w:spacing w:before="0"/>
        <w:rPr>
          <w:rFonts w:cs="Arial"/>
          <w:lang w:val="sr-Cyrl-RS"/>
        </w:rPr>
      </w:pPr>
    </w:p>
    <w:p w:rsidR="009D4B94" w:rsidRDefault="009D4B94" w:rsidP="008C0435">
      <w:pPr>
        <w:tabs>
          <w:tab w:val="left" w:pos="567"/>
        </w:tabs>
        <w:spacing w:before="0"/>
        <w:rPr>
          <w:rFonts w:cs="Arial"/>
          <w:lang w:val="sr-Cyrl-RS"/>
        </w:rPr>
      </w:pPr>
    </w:p>
    <w:p w:rsidR="00500B8C" w:rsidRDefault="00500B8C" w:rsidP="008C0435">
      <w:pPr>
        <w:tabs>
          <w:tab w:val="left" w:pos="567"/>
        </w:tabs>
        <w:spacing w:before="0"/>
        <w:rPr>
          <w:rFonts w:cs="Arial"/>
          <w:lang w:val="sr-Cyrl-RS"/>
        </w:rPr>
      </w:pPr>
    </w:p>
    <w:p w:rsidR="00500B8C" w:rsidRDefault="00500B8C" w:rsidP="008C0435">
      <w:pPr>
        <w:tabs>
          <w:tab w:val="left" w:pos="567"/>
        </w:tabs>
        <w:spacing w:before="0"/>
        <w:rPr>
          <w:rFonts w:cs="Arial"/>
          <w:lang w:val="sr-Cyrl-RS"/>
        </w:rPr>
      </w:pPr>
    </w:p>
    <w:p w:rsidR="009D4B94" w:rsidRDefault="009D4B94" w:rsidP="008C0435">
      <w:pPr>
        <w:tabs>
          <w:tab w:val="left" w:pos="567"/>
        </w:tabs>
        <w:spacing w:before="0"/>
        <w:rPr>
          <w:rFonts w:cs="Arial"/>
          <w:lang w:val="sr-Cyrl-RS"/>
        </w:rPr>
      </w:pPr>
    </w:p>
    <w:p w:rsidR="009D4B94" w:rsidRDefault="009D4B94" w:rsidP="008C0435">
      <w:pPr>
        <w:tabs>
          <w:tab w:val="left" w:pos="567"/>
        </w:tabs>
        <w:spacing w:before="0"/>
        <w:rPr>
          <w:rFonts w:cs="Arial"/>
          <w:lang w:val="sr-Cyrl-RS"/>
        </w:rPr>
      </w:pPr>
    </w:p>
    <w:p w:rsidR="00756A02" w:rsidRPr="00E47C2E" w:rsidRDefault="00756A02" w:rsidP="00263AA4">
      <w:pPr>
        <w:pStyle w:val="Heading10"/>
        <w:numPr>
          <w:ilvl w:val="0"/>
          <w:numId w:val="14"/>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10953" w:type="dxa"/>
        <w:jc w:val="center"/>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39"/>
        <w:gridCol w:w="10199"/>
      </w:tblGrid>
      <w:tr w:rsidR="00175774" w:rsidRPr="00E47C2E" w:rsidTr="009F533A">
        <w:trPr>
          <w:trHeight w:val="524"/>
          <w:jc w:val="center"/>
        </w:trPr>
        <w:tc>
          <w:tcPr>
            <w:tcW w:w="754" w:type="dxa"/>
            <w:gridSpan w:val="2"/>
            <w:vAlign w:val="center"/>
          </w:tcPr>
          <w:p w:rsidR="00175774" w:rsidRPr="00E47C2E" w:rsidRDefault="00175774" w:rsidP="003A4822">
            <w:pPr>
              <w:jc w:val="center"/>
              <w:rPr>
                <w:rFonts w:cs="Arial"/>
                <w:b/>
              </w:rPr>
            </w:pPr>
            <w:r w:rsidRPr="00E47C2E">
              <w:rPr>
                <w:rFonts w:cs="Arial"/>
                <w:b/>
              </w:rPr>
              <w:t>Ред. бр.</w:t>
            </w:r>
          </w:p>
        </w:tc>
        <w:tc>
          <w:tcPr>
            <w:tcW w:w="1019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9F533A">
        <w:trPr>
          <w:jc w:val="center"/>
        </w:trPr>
        <w:tc>
          <w:tcPr>
            <w:tcW w:w="715" w:type="dxa"/>
            <w:vAlign w:val="center"/>
          </w:tcPr>
          <w:p w:rsidR="00175774" w:rsidRPr="00E47C2E" w:rsidRDefault="00175774" w:rsidP="003A4822">
            <w:pPr>
              <w:jc w:val="center"/>
              <w:rPr>
                <w:rFonts w:cs="Arial"/>
              </w:rPr>
            </w:pPr>
            <w:r w:rsidRPr="00E47C2E">
              <w:rPr>
                <w:rFonts w:cs="Arial"/>
              </w:rPr>
              <w:t>1.</w:t>
            </w:r>
          </w:p>
        </w:tc>
        <w:tc>
          <w:tcPr>
            <w:tcW w:w="10238" w:type="dxa"/>
            <w:gridSpan w:val="2"/>
            <w:vAlign w:val="center"/>
          </w:tcPr>
          <w:p w:rsidR="00E13FFC" w:rsidRPr="00E47C2E" w:rsidRDefault="00E13FFC" w:rsidP="008014B0">
            <w:pPr>
              <w:autoSpaceDE w:val="0"/>
              <w:autoSpaceDN w:val="0"/>
              <w:adjustRightInd w:val="0"/>
              <w:rPr>
                <w:rFonts w:cs="Arial"/>
                <w:b/>
                <w:u w:val="single"/>
              </w:rPr>
            </w:pPr>
            <w:r w:rsidRPr="00E47C2E">
              <w:rPr>
                <w:rFonts w:cs="Arial"/>
                <w:b/>
                <w:u w:val="single"/>
              </w:rPr>
              <w:t>Услов:</w:t>
            </w:r>
          </w:p>
          <w:p w:rsidR="00E13FFC" w:rsidRPr="00E47C2E" w:rsidRDefault="00E13FFC" w:rsidP="008014B0">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8014B0">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8014B0">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8014B0">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8014B0">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63AA4">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63AA4">
            <w:pPr>
              <w:numPr>
                <w:ilvl w:val="0"/>
                <w:numId w:val="15"/>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232AD1" w:rsidTr="009F533A">
        <w:trPr>
          <w:trHeight w:val="3320"/>
          <w:jc w:val="center"/>
        </w:trPr>
        <w:tc>
          <w:tcPr>
            <w:tcW w:w="754" w:type="dxa"/>
            <w:gridSpan w:val="2"/>
            <w:vAlign w:val="center"/>
          </w:tcPr>
          <w:p w:rsidR="00175774" w:rsidRPr="00E47C2E" w:rsidRDefault="00175774" w:rsidP="003A4822">
            <w:pPr>
              <w:jc w:val="center"/>
              <w:rPr>
                <w:rFonts w:cs="Arial"/>
              </w:rPr>
            </w:pPr>
            <w:r w:rsidRPr="00E47C2E">
              <w:rPr>
                <w:rFonts w:cs="Arial"/>
              </w:rPr>
              <w:t>2.</w:t>
            </w:r>
          </w:p>
        </w:tc>
        <w:tc>
          <w:tcPr>
            <w:tcW w:w="10199" w:type="dxa"/>
            <w:vAlign w:val="center"/>
          </w:tcPr>
          <w:p w:rsidR="00E13FFC" w:rsidRPr="00E47C2E" w:rsidRDefault="00E13FFC" w:rsidP="008014B0">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8014B0">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8014B0">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8014B0">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8014B0">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8014B0">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014B0">
              <w:rPr>
                <w:rFonts w:cs="Arial"/>
                <w:lang w:val="sr-Cyrl-RS" w:eastAsia="sr-Latn-CS"/>
              </w:rPr>
              <w:t xml:space="preserve"> </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8014B0">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8014B0">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8014B0">
            <w:pPr>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надлежне полицијске </w:t>
            </w:r>
            <w:r w:rsidRPr="00E47C2E">
              <w:rPr>
                <w:rFonts w:cs="Arial"/>
                <w:b/>
                <w:lang w:val="sr-Latn-CS" w:eastAsia="sr-Latn-CS"/>
              </w:rPr>
              <w:lastRenderedPageBreak/>
              <w:t>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8014B0">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63AA4">
            <w:pPr>
              <w:numPr>
                <w:ilvl w:val="0"/>
                <w:numId w:val="19"/>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63AA4">
            <w:pPr>
              <w:numPr>
                <w:ilvl w:val="0"/>
                <w:numId w:val="19"/>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63AA4">
            <w:pPr>
              <w:numPr>
                <w:ilvl w:val="0"/>
                <w:numId w:val="19"/>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63AA4">
            <w:pPr>
              <w:numPr>
                <w:ilvl w:val="0"/>
                <w:numId w:val="19"/>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8014B0" w:rsidRDefault="00E13FFC" w:rsidP="008014B0">
            <w:pPr>
              <w:tabs>
                <w:tab w:val="left" w:pos="680"/>
              </w:tabs>
              <w:snapToGrid w:val="0"/>
              <w:spacing w:before="0"/>
              <w:contextualSpacing/>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232AD1" w:rsidTr="009F533A">
        <w:trPr>
          <w:trHeight w:val="70"/>
          <w:jc w:val="center"/>
        </w:trPr>
        <w:tc>
          <w:tcPr>
            <w:tcW w:w="754" w:type="dxa"/>
            <w:gridSpan w:val="2"/>
            <w:vAlign w:val="center"/>
          </w:tcPr>
          <w:p w:rsidR="00175774" w:rsidRPr="00E47C2E" w:rsidRDefault="00175774" w:rsidP="003A4822">
            <w:pPr>
              <w:jc w:val="center"/>
              <w:rPr>
                <w:rFonts w:cs="Arial"/>
              </w:rPr>
            </w:pPr>
            <w:r w:rsidRPr="00E47C2E">
              <w:rPr>
                <w:rFonts w:cs="Arial"/>
              </w:rPr>
              <w:lastRenderedPageBreak/>
              <w:t>3.</w:t>
            </w:r>
          </w:p>
        </w:tc>
        <w:tc>
          <w:tcPr>
            <w:tcW w:w="1019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63AA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63AA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63AA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63AA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8014B0" w:rsidRDefault="00562AED" w:rsidP="00562AE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232AD1" w:rsidTr="009F533A">
        <w:trPr>
          <w:jc w:val="center"/>
        </w:trPr>
        <w:tc>
          <w:tcPr>
            <w:tcW w:w="754" w:type="dxa"/>
            <w:gridSpan w:val="2"/>
            <w:vAlign w:val="center"/>
          </w:tcPr>
          <w:p w:rsidR="00175774" w:rsidRPr="00E47C2E" w:rsidRDefault="00175774" w:rsidP="003A4822">
            <w:pPr>
              <w:jc w:val="center"/>
              <w:rPr>
                <w:rFonts w:cs="Arial"/>
              </w:rPr>
            </w:pPr>
            <w:r w:rsidRPr="00E47C2E">
              <w:rPr>
                <w:rFonts w:cs="Arial"/>
              </w:rPr>
              <w:t xml:space="preserve">4. </w:t>
            </w:r>
          </w:p>
        </w:tc>
        <w:tc>
          <w:tcPr>
            <w:tcW w:w="1019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8611F">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63AA4">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63AA4">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понуђача из гру</w:t>
            </w:r>
            <w:r w:rsidR="009D2528">
              <w:rPr>
                <w:rFonts w:cs="Arial"/>
                <w:lang w:val="sr-Latn-CS" w:eastAsia="sr-Latn-CS"/>
              </w:rPr>
              <w:t xml:space="preserve">пе понуђача и оверена печатом. </w:t>
            </w:r>
          </w:p>
          <w:p w:rsidR="009D2528" w:rsidRPr="009D2528" w:rsidRDefault="00562AED" w:rsidP="00263AA4">
            <w:pPr>
              <w:numPr>
                <w:ilvl w:val="0"/>
                <w:numId w:val="22"/>
              </w:numPr>
              <w:tabs>
                <w:tab w:val="num" w:pos="723"/>
              </w:tabs>
              <w:snapToGrid w:val="0"/>
              <w:ind w:left="723"/>
              <w:rPr>
                <w:rFonts w:cs="Arial"/>
                <w:lang w:val="sr-Latn-CS" w:eastAsia="sr-Latn-CS"/>
              </w:rPr>
            </w:pPr>
            <w:r w:rsidRPr="00E47C2E">
              <w:rPr>
                <w:rFonts w:cs="Arial"/>
                <w:lang w:val="sr-Latn-CS" w:eastAsia="sr-Latn-CS"/>
              </w:rPr>
              <w:lastRenderedPageBreak/>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009D2528">
              <w:rPr>
                <w:rFonts w:cs="Arial"/>
                <w:lang w:val="sr-Latn-CS" w:eastAsia="sr-Latn-CS"/>
              </w:rPr>
              <w:t xml:space="preserve">подизвођача и оверена печатом. </w:t>
            </w:r>
          </w:p>
        </w:tc>
      </w:tr>
      <w:tr w:rsidR="00A53280" w:rsidRPr="00A53280" w:rsidTr="009F533A">
        <w:trPr>
          <w:jc w:val="center"/>
        </w:trPr>
        <w:tc>
          <w:tcPr>
            <w:tcW w:w="754" w:type="dxa"/>
            <w:gridSpan w:val="2"/>
            <w:vAlign w:val="center"/>
          </w:tcPr>
          <w:p w:rsidR="00A53280" w:rsidRPr="00232AD1" w:rsidRDefault="00A53280" w:rsidP="003A4822">
            <w:pPr>
              <w:jc w:val="center"/>
              <w:rPr>
                <w:rFonts w:cs="Arial"/>
                <w:lang w:val="sr-Cyrl-CS"/>
              </w:rPr>
            </w:pPr>
          </w:p>
        </w:tc>
        <w:tc>
          <w:tcPr>
            <w:tcW w:w="10199" w:type="dxa"/>
          </w:tcPr>
          <w:p w:rsidR="00A53280" w:rsidRPr="00402BE1" w:rsidRDefault="00A53280" w:rsidP="00A53280">
            <w:pPr>
              <w:ind w:right="-180"/>
              <w:jc w:val="center"/>
              <w:rPr>
                <w:rFonts w:cs="Arial"/>
                <w:b/>
                <w:lang w:val="ru-RU"/>
              </w:rPr>
            </w:pPr>
            <w:r w:rsidRPr="00402BE1">
              <w:rPr>
                <w:rFonts w:cs="Arial"/>
                <w:b/>
                <w:lang w:val="ru-RU"/>
              </w:rPr>
              <w:t>4.2  ДОДАТНИ УСЛОВИ</w:t>
            </w:r>
          </w:p>
          <w:p w:rsidR="00A53280" w:rsidRPr="00E47C2E" w:rsidRDefault="00A53280" w:rsidP="00A53280">
            <w:pPr>
              <w:snapToGrid w:val="0"/>
              <w:jc w:val="center"/>
              <w:rPr>
                <w:rFonts w:cs="Arial"/>
                <w:b/>
                <w:u w:val="single"/>
                <w:lang w:val="sr-Latn-CS" w:eastAsia="sr-Latn-CS"/>
              </w:rPr>
            </w:pPr>
            <w:r w:rsidRPr="00402BE1">
              <w:rPr>
                <w:rFonts w:cs="Arial"/>
                <w:b/>
                <w:lang w:val="ru-RU"/>
              </w:rPr>
              <w:t>ЗА УЧЕШЋЕ У ПОСТУПКУ ЈАВНЕ НАБАВКЕ ИЗ ЧЛАНА 76. ЗАКОНА</w:t>
            </w:r>
          </w:p>
        </w:tc>
      </w:tr>
      <w:tr w:rsidR="00A53280" w:rsidRPr="00A53280" w:rsidTr="009F533A">
        <w:trPr>
          <w:jc w:val="center"/>
        </w:trPr>
        <w:tc>
          <w:tcPr>
            <w:tcW w:w="754" w:type="dxa"/>
            <w:gridSpan w:val="2"/>
            <w:vAlign w:val="center"/>
          </w:tcPr>
          <w:p w:rsidR="00A53280" w:rsidRPr="00E47C2E" w:rsidRDefault="00A53280" w:rsidP="003A4822">
            <w:pPr>
              <w:jc w:val="center"/>
              <w:rPr>
                <w:rFonts w:cs="Arial"/>
              </w:rPr>
            </w:pPr>
          </w:p>
        </w:tc>
        <w:tc>
          <w:tcPr>
            <w:tcW w:w="10199" w:type="dxa"/>
          </w:tcPr>
          <w:p w:rsidR="00A53280" w:rsidRPr="00402BE1" w:rsidRDefault="00A53280" w:rsidP="00A53280">
            <w:pPr>
              <w:autoSpaceDE w:val="0"/>
              <w:autoSpaceDN w:val="0"/>
              <w:adjustRightInd w:val="0"/>
              <w:rPr>
                <w:rFonts w:cs="Arial"/>
                <w:b/>
              </w:rPr>
            </w:pPr>
            <w:r w:rsidRPr="00402BE1">
              <w:rPr>
                <w:rFonts w:cs="Arial"/>
                <w:b/>
                <w:u w:val="single"/>
              </w:rPr>
              <w:t>Услов:</w:t>
            </w:r>
          </w:p>
          <w:p w:rsidR="00A53280" w:rsidRPr="00A53280" w:rsidRDefault="00A53280" w:rsidP="00A53280">
            <w:pPr>
              <w:autoSpaceDE w:val="0"/>
              <w:autoSpaceDN w:val="0"/>
              <w:adjustRightInd w:val="0"/>
              <w:rPr>
                <w:rFonts w:cs="Arial"/>
              </w:rPr>
            </w:pPr>
            <w:r w:rsidRPr="00A53280">
              <w:rPr>
                <w:rFonts w:cs="Arial"/>
              </w:rPr>
              <w:t xml:space="preserve">Пословни капацитет </w:t>
            </w:r>
          </w:p>
          <w:p w:rsidR="00A53280" w:rsidRPr="00A53280" w:rsidRDefault="00A53280" w:rsidP="00A53280">
            <w:pPr>
              <w:autoSpaceDE w:val="0"/>
              <w:autoSpaceDN w:val="0"/>
              <w:adjustRightInd w:val="0"/>
              <w:spacing w:before="0"/>
              <w:rPr>
                <w:rFonts w:cs="Arial"/>
              </w:rPr>
            </w:pPr>
            <w:r w:rsidRPr="00A53280">
              <w:rPr>
                <w:rFonts w:cs="Arial"/>
              </w:rPr>
              <w:t xml:space="preserve">Понуђач располаже неопходним </w:t>
            </w:r>
            <w:r w:rsidRPr="00A53280">
              <w:rPr>
                <w:rFonts w:cs="Arial"/>
                <w:b/>
              </w:rPr>
              <w:t>пословним капацитетом</w:t>
            </w:r>
            <w:r w:rsidRPr="00A53280">
              <w:rPr>
                <w:rFonts w:cs="Arial"/>
              </w:rPr>
              <w:t xml:space="preserve"> ако:</w:t>
            </w:r>
          </w:p>
          <w:p w:rsidR="00A53280" w:rsidRPr="00A53280" w:rsidRDefault="00A53280" w:rsidP="00A53280">
            <w:pPr>
              <w:pStyle w:val="ListParagraph"/>
              <w:autoSpaceDE w:val="0"/>
              <w:autoSpaceDN w:val="0"/>
              <w:adjustRightInd w:val="0"/>
              <w:spacing w:before="0" w:after="0" w:line="240" w:lineRule="auto"/>
              <w:ind w:left="-108"/>
              <w:contextualSpacing w:val="0"/>
              <w:rPr>
                <w:rFonts w:ascii="Arial" w:hAnsi="Arial" w:cs="Arial"/>
                <w:lang w:val="sr-Cyrl-RS"/>
              </w:rPr>
            </w:pPr>
            <w:r w:rsidRPr="00A53280">
              <w:rPr>
                <w:rFonts w:ascii="Arial" w:hAnsi="Arial" w:cs="Arial"/>
              </w:rPr>
              <w:t>-</w:t>
            </w:r>
            <w:r w:rsidRPr="00A53280">
              <w:rPr>
                <w:rFonts w:ascii="Arial" w:hAnsi="Arial" w:cs="Arial"/>
                <w:lang w:val="sr-Cyrl-CS" w:eastAsia="sr-Latn-CS"/>
              </w:rPr>
              <w:t xml:space="preserve"> поседује Сертификат – лиценцу за обављање сервисних услуга на </w:t>
            </w:r>
            <w:r w:rsidRPr="00A53280">
              <w:rPr>
                <w:rFonts w:ascii="Arial" w:hAnsi="Arial" w:cs="Arial"/>
                <w:i/>
                <w:lang w:val="sr-Cyrl-CS" w:eastAsia="sr-Latn-CS"/>
              </w:rPr>
              <w:t xml:space="preserve">PLC Schneider Electric </w:t>
            </w:r>
            <w:r w:rsidRPr="00A53280">
              <w:rPr>
                <w:rFonts w:ascii="Arial" w:hAnsi="Arial" w:cs="Arial"/>
                <w:lang w:val="sr-Cyrl-CS" w:eastAsia="sr-Latn-CS"/>
              </w:rPr>
              <w:t xml:space="preserve">издату од произвођача  </w:t>
            </w:r>
            <w:r w:rsidRPr="00A53280">
              <w:rPr>
                <w:rFonts w:ascii="Arial" w:hAnsi="Arial" w:cs="Arial"/>
                <w:i/>
                <w:lang w:val="sr-Cyrl-CS" w:eastAsia="sr-Latn-CS"/>
              </w:rPr>
              <w:t>Schneider Electric</w:t>
            </w:r>
          </w:p>
          <w:p w:rsidR="00A53280" w:rsidRPr="00A53280" w:rsidRDefault="00A53280" w:rsidP="00A53280">
            <w:pPr>
              <w:pStyle w:val="ListParagraph"/>
              <w:autoSpaceDE w:val="0"/>
              <w:autoSpaceDN w:val="0"/>
              <w:adjustRightInd w:val="0"/>
              <w:spacing w:before="0" w:after="0" w:line="240" w:lineRule="auto"/>
              <w:ind w:left="-108"/>
              <w:contextualSpacing w:val="0"/>
              <w:rPr>
                <w:rFonts w:ascii="Arial" w:hAnsi="Arial" w:cs="Arial"/>
              </w:rPr>
            </w:pPr>
            <w:r w:rsidRPr="00A53280">
              <w:rPr>
                <w:rFonts w:ascii="Arial" w:hAnsi="Arial" w:cs="Arial"/>
              </w:rPr>
              <w:t xml:space="preserve"> </w:t>
            </w:r>
          </w:p>
          <w:p w:rsidR="00A53280" w:rsidRPr="00A53280" w:rsidRDefault="00A53280" w:rsidP="00A53280">
            <w:pPr>
              <w:autoSpaceDE w:val="0"/>
              <w:autoSpaceDN w:val="0"/>
              <w:adjustRightInd w:val="0"/>
              <w:rPr>
                <w:rFonts w:cs="Arial"/>
                <w:b/>
                <w:u w:val="single"/>
              </w:rPr>
            </w:pPr>
            <w:r w:rsidRPr="00A53280">
              <w:rPr>
                <w:rFonts w:cs="Arial"/>
                <w:b/>
                <w:u w:val="single"/>
              </w:rPr>
              <w:t xml:space="preserve">Доказ: </w:t>
            </w:r>
          </w:p>
          <w:p w:rsidR="00A53280" w:rsidRPr="00A53280" w:rsidRDefault="00A53280" w:rsidP="00A53280">
            <w:pPr>
              <w:pStyle w:val="ListParagraph"/>
              <w:numPr>
                <w:ilvl w:val="0"/>
                <w:numId w:val="34"/>
              </w:numPr>
              <w:autoSpaceDE w:val="0"/>
              <w:autoSpaceDN w:val="0"/>
              <w:adjustRightInd w:val="0"/>
              <w:spacing w:before="0"/>
              <w:rPr>
                <w:rFonts w:ascii="Arial" w:hAnsi="Arial" w:cs="Arial"/>
                <w:lang w:val="sr-Cyrl-RS"/>
              </w:rPr>
            </w:pPr>
            <w:r w:rsidRPr="00A53280">
              <w:rPr>
                <w:rFonts w:ascii="Arial" w:hAnsi="Arial" w:cs="Arial"/>
                <w:lang w:val="sr-Cyrl-CS" w:eastAsia="sr-Latn-CS"/>
              </w:rPr>
              <w:t xml:space="preserve">Копија Сертификата – лиценце за обављање сервисних услуга на </w:t>
            </w:r>
            <w:r w:rsidRPr="00A53280">
              <w:rPr>
                <w:rFonts w:ascii="Arial" w:hAnsi="Arial" w:cs="Arial"/>
                <w:i/>
                <w:lang w:val="sr-Cyrl-CS" w:eastAsia="sr-Latn-CS"/>
              </w:rPr>
              <w:t xml:space="preserve">PLC Schneider Electric </w:t>
            </w:r>
            <w:r w:rsidRPr="00A53280">
              <w:rPr>
                <w:rFonts w:ascii="Arial" w:hAnsi="Arial" w:cs="Arial"/>
                <w:lang w:val="sr-Cyrl-CS" w:eastAsia="sr-Latn-CS"/>
              </w:rPr>
              <w:t xml:space="preserve">издате од произвођача  </w:t>
            </w:r>
            <w:r w:rsidRPr="00A53280">
              <w:rPr>
                <w:rFonts w:ascii="Arial" w:hAnsi="Arial" w:cs="Arial"/>
                <w:i/>
                <w:lang w:val="sr-Cyrl-CS" w:eastAsia="sr-Latn-CS"/>
              </w:rPr>
              <w:t>Schneider Electric</w:t>
            </w:r>
          </w:p>
          <w:p w:rsidR="00A53280" w:rsidRPr="00402BE1" w:rsidRDefault="00A53280" w:rsidP="00A53280">
            <w:pPr>
              <w:rPr>
                <w:rFonts w:cs="Arial"/>
                <w:b/>
                <w:u w:val="single"/>
              </w:rPr>
            </w:pPr>
            <w:r w:rsidRPr="00A53280">
              <w:rPr>
                <w:rFonts w:cs="Arial"/>
                <w:b/>
                <w:u w:val="single"/>
              </w:rPr>
              <w:t>Напомена:</w:t>
            </w:r>
          </w:p>
          <w:p w:rsidR="00A53280" w:rsidRPr="00402BE1" w:rsidRDefault="00A53280" w:rsidP="00A53280">
            <w:pPr>
              <w:pStyle w:val="ListParagraph"/>
              <w:numPr>
                <w:ilvl w:val="0"/>
                <w:numId w:val="20"/>
              </w:numPr>
              <w:tabs>
                <w:tab w:val="left" w:pos="680"/>
              </w:tabs>
              <w:snapToGrid w:val="0"/>
              <w:spacing w:before="0" w:after="0"/>
              <w:rPr>
                <w:rFonts w:ascii="Arial" w:hAnsi="Arial" w:cs="Arial"/>
              </w:rPr>
            </w:pPr>
            <w:r w:rsidRPr="00402BE1">
              <w:rPr>
                <w:rFonts w:ascii="Arial" w:hAnsi="Arial" w:cs="Arial"/>
              </w:rPr>
              <w:t xml:space="preserve">У случају да понуду подноси група понуђача, доказ из тачке </w:t>
            </w:r>
            <w:r w:rsidRPr="00402BE1">
              <w:rPr>
                <w:rFonts w:ascii="Arial" w:hAnsi="Arial" w:cs="Arial"/>
                <w:lang w:val="sr-Cyrl-RS"/>
              </w:rPr>
              <w:t>5</w:t>
            </w:r>
            <w:r w:rsidRPr="00402BE1">
              <w:rPr>
                <w:rFonts w:ascii="Arial" w:hAnsi="Arial" w:cs="Arial"/>
              </w:rPr>
              <w:t xml:space="preserve"> доставити за оног члана групе који испуњава тражени услов (довољно је да 1 члан групе достави</w:t>
            </w:r>
            <w:r w:rsidRPr="00402BE1">
              <w:rPr>
                <w:rFonts w:ascii="Arial" w:hAnsi="Arial" w:cs="Arial"/>
                <w:lang w:val="sr-Cyrl-RS"/>
              </w:rPr>
              <w:t xml:space="preserve"> доказ</w:t>
            </w:r>
            <w:r w:rsidRPr="00402BE1">
              <w:rPr>
                <w:rFonts w:ascii="Arial" w:hAnsi="Arial" w:cs="Arial"/>
              </w:rPr>
              <w:t xml:space="preserve">), а уколико више њих заједно испуњавају услов из тачке </w:t>
            </w:r>
            <w:r w:rsidRPr="00402BE1">
              <w:rPr>
                <w:rFonts w:ascii="Arial" w:hAnsi="Arial" w:cs="Arial"/>
                <w:lang w:val="sr-Cyrl-RS"/>
              </w:rPr>
              <w:t xml:space="preserve">5 </w:t>
            </w:r>
            <w:r w:rsidRPr="00402BE1">
              <w:rPr>
                <w:rFonts w:ascii="Arial" w:hAnsi="Arial" w:cs="Arial"/>
              </w:rPr>
              <w:t>- овај доказ доставити за те чланове.</w:t>
            </w:r>
          </w:p>
          <w:p w:rsidR="00A53280" w:rsidRPr="00E47C2E" w:rsidRDefault="00A53280" w:rsidP="00A53280">
            <w:pPr>
              <w:snapToGrid w:val="0"/>
              <w:rPr>
                <w:rFonts w:cs="Arial"/>
                <w:b/>
                <w:u w:val="single"/>
                <w:lang w:val="sr-Latn-CS" w:eastAsia="sr-Latn-CS"/>
              </w:rPr>
            </w:pPr>
            <w:r w:rsidRPr="00402BE1">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672AA0" w:rsidRDefault="00BE2596" w:rsidP="00BE2596">
      <w:pPr>
        <w:spacing w:before="0"/>
        <w:rPr>
          <w:rFonts w:cs="Arial"/>
          <w:lang w:val="sr-Cyrl-RS" w:eastAsia="zh-CN"/>
        </w:rPr>
      </w:pPr>
    </w:p>
    <w:p w:rsidR="00BE2596" w:rsidRPr="008014B0" w:rsidRDefault="00BE2596" w:rsidP="00BE2596">
      <w:pPr>
        <w:spacing w:before="0"/>
        <w:rPr>
          <w:rFonts w:cs="Arial"/>
          <w:lang w:val="sr-Cyrl-RS" w:eastAsia="zh-CN"/>
        </w:rPr>
      </w:pPr>
      <w:r w:rsidRPr="008014B0">
        <w:rPr>
          <w:rFonts w:cs="Arial"/>
          <w:lang w:val="sr-Cyrl-RS" w:eastAsia="zh-CN"/>
        </w:rPr>
        <w:t xml:space="preserve">Понуда понуђача који не докаже да испуњава наведене обавезне и додатне услове из тачака 1.до </w:t>
      </w:r>
      <w:r w:rsidR="00A53280">
        <w:rPr>
          <w:rFonts w:cs="Arial"/>
          <w:lang w:val="sr-Cyrl-RS" w:eastAsia="zh-CN"/>
        </w:rPr>
        <w:t>5</w:t>
      </w:r>
      <w:r w:rsidRPr="008014B0">
        <w:rPr>
          <w:rFonts w:cs="Arial"/>
          <w:lang w:val="sr-Cyrl-RS" w:eastAsia="zh-CN"/>
        </w:rPr>
        <w:t xml:space="preserve"> овог обрасца, биће одбијена као неприхватљива.</w:t>
      </w:r>
    </w:p>
    <w:p w:rsidR="00BE2596" w:rsidRPr="00672AA0" w:rsidRDefault="00BE2596" w:rsidP="00BE2596">
      <w:pPr>
        <w:rPr>
          <w:rFonts w:cs="Arial"/>
          <w:lang w:val="sr-Cyrl-RS"/>
        </w:rPr>
      </w:pPr>
      <w:r w:rsidRPr="008014B0">
        <w:rPr>
          <w:rFonts w:cs="Arial"/>
          <w:lang w:val="sr-Cyrl-R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2501CB">
        <w:rPr>
          <w:rFonts w:cs="Arial"/>
          <w:lang w:val="sr-Cyrl-RS"/>
        </w:rPr>
        <w:t xml:space="preserve"> </w:t>
      </w:r>
      <w:r w:rsidRPr="008014B0">
        <w:rPr>
          <w:rFonts w:cs="Arial"/>
          <w:lang w:val="sr-Cyrl-RS"/>
        </w:rPr>
        <w:t>Закона, понуђач испуњава самостално без обзира на ангажовање подизвођача.</w:t>
      </w:r>
    </w:p>
    <w:p w:rsidR="00BE2596" w:rsidRPr="00672AA0" w:rsidRDefault="00BE2596" w:rsidP="00BE2596">
      <w:pPr>
        <w:spacing w:before="0"/>
        <w:rPr>
          <w:rFonts w:cs="Arial"/>
          <w:lang w:val="sr-Cyrl-RS" w:eastAsia="zh-CN"/>
        </w:rPr>
      </w:pPr>
      <w:r w:rsidRPr="008014B0">
        <w:rPr>
          <w:rFonts w:cs="Arial"/>
          <w:lang w:val="sr-Cyrl-RS" w:eastAsia="zh-CN"/>
        </w:rPr>
        <w:t xml:space="preserve">2. Сваки понуђач из групе понуђача  која подноси заједничку понуду мора да испуњава услове из члана 75. став 1. тачка 1), 2) и 4) </w:t>
      </w:r>
      <w:r w:rsidRPr="008014B0">
        <w:rPr>
          <w:rFonts w:cs="Arial"/>
          <w:lang w:val="sr-Cyrl-RS"/>
        </w:rPr>
        <w:t xml:space="preserve">и члана 75. став 2. </w:t>
      </w:r>
      <w:r w:rsidRPr="008014B0">
        <w:rPr>
          <w:rFonts w:cs="Arial"/>
          <w:lang w:val="sr-Cyrl-R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DA7775" w:rsidRDefault="00DA7775" w:rsidP="00BE2596">
      <w:pPr>
        <w:spacing w:before="0"/>
        <w:rPr>
          <w:rFonts w:cs="Arial"/>
          <w:lang w:val="sr-Cyrl-RS" w:eastAsia="zh-CN"/>
        </w:rPr>
      </w:pPr>
    </w:p>
    <w:p w:rsidR="00BE2596" w:rsidRPr="008014B0" w:rsidRDefault="00BE2596" w:rsidP="00BE2596">
      <w:pPr>
        <w:spacing w:before="0"/>
        <w:rPr>
          <w:rFonts w:cs="Arial"/>
          <w:lang w:val="sr-Cyrl-RS" w:eastAsia="zh-CN"/>
        </w:rPr>
      </w:pPr>
      <w:r w:rsidRPr="008014B0">
        <w:rPr>
          <w:rFonts w:cs="Arial"/>
          <w:lang w:val="sr-Cyrl-R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r w:rsidRPr="008014B0">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DA7775" w:rsidRDefault="00DA7775" w:rsidP="00BE2596">
      <w:pPr>
        <w:spacing w:before="0"/>
        <w:rPr>
          <w:rFonts w:cs="Arial"/>
          <w:lang w:val="sr-Cyrl-RS" w:eastAsia="zh-CN"/>
        </w:rPr>
      </w:pPr>
    </w:p>
    <w:p w:rsidR="00BE2596" w:rsidRPr="008014B0" w:rsidRDefault="00BE2596" w:rsidP="00BE2596">
      <w:pPr>
        <w:spacing w:before="0"/>
        <w:rPr>
          <w:rFonts w:cs="Arial"/>
          <w:lang w:val="sr-Cyrl-RS" w:eastAsia="zh-CN"/>
        </w:rPr>
      </w:pPr>
      <w:r w:rsidRPr="008014B0">
        <w:rPr>
          <w:rFonts w:cs="Arial"/>
          <w:lang w:val="sr-Cyrl-R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8014B0">
        <w:rPr>
          <w:rFonts w:cs="Arial"/>
          <w:lang w:val="sr-Cyrl-RS"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8014B0" w:rsidRDefault="00BE2596" w:rsidP="00BE2596">
      <w:pPr>
        <w:spacing w:before="0"/>
        <w:rPr>
          <w:rFonts w:cs="Arial"/>
          <w:lang w:val="sr-Cyrl-RS" w:eastAsia="zh-CN"/>
        </w:rPr>
      </w:pPr>
      <w:r w:rsidRPr="008014B0">
        <w:rPr>
          <w:rFonts w:cs="Arial"/>
          <w:lang w:val="sr-Cyrl-R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8014B0" w:rsidRDefault="00BE2596" w:rsidP="00BE2596">
      <w:pPr>
        <w:spacing w:before="0"/>
        <w:ind w:firstLine="720"/>
        <w:rPr>
          <w:rFonts w:cs="Arial"/>
          <w:lang w:val="sr-Cyrl-RS" w:eastAsia="zh-CN"/>
        </w:rPr>
      </w:pPr>
      <w:r w:rsidRPr="008014B0">
        <w:rPr>
          <w:rFonts w:cs="Arial"/>
          <w:lang w:val="sr-Cyrl-RS" w:eastAsia="zh-CN"/>
        </w:rPr>
        <w:t>1)извод из регистра надлежног органа:</w:t>
      </w:r>
    </w:p>
    <w:p w:rsidR="00BE2596" w:rsidRPr="008014B0" w:rsidRDefault="00BE2596" w:rsidP="00BE2596">
      <w:pPr>
        <w:spacing w:before="0"/>
        <w:ind w:firstLine="720"/>
        <w:rPr>
          <w:rFonts w:cs="Arial"/>
          <w:lang w:val="sr-Cyrl-RS" w:eastAsia="zh-CN"/>
        </w:rPr>
      </w:pPr>
      <w:r w:rsidRPr="008014B0">
        <w:rPr>
          <w:rFonts w:cs="Arial"/>
          <w:lang w:val="sr-Cyrl-RS" w:eastAsia="zh-CN"/>
        </w:rPr>
        <w:t xml:space="preserve">-извод из регистра АПР: </w:t>
      </w:r>
      <w:hyperlink r:id="rId170" w:history="1">
        <w:r w:rsidRPr="00E47C2E">
          <w:rPr>
            <w:rStyle w:val="Hyperlink"/>
            <w:rFonts w:cs="Arial"/>
            <w:lang w:eastAsia="zh-CN"/>
          </w:rPr>
          <w:t>www</w:t>
        </w:r>
        <w:r w:rsidRPr="008014B0">
          <w:rPr>
            <w:rStyle w:val="Hyperlink"/>
            <w:rFonts w:cs="Arial"/>
            <w:lang w:val="sr-Cyrl-RS" w:eastAsia="zh-CN"/>
          </w:rPr>
          <w:t>.</w:t>
        </w:r>
        <w:r w:rsidRPr="00E47C2E">
          <w:rPr>
            <w:rStyle w:val="Hyperlink"/>
            <w:rFonts w:cs="Arial"/>
            <w:lang w:eastAsia="zh-CN"/>
          </w:rPr>
          <w:t>apr</w:t>
        </w:r>
        <w:r w:rsidRPr="008014B0">
          <w:rPr>
            <w:rStyle w:val="Hyperlink"/>
            <w:rFonts w:cs="Arial"/>
            <w:lang w:val="sr-Cyrl-RS" w:eastAsia="zh-CN"/>
          </w:rPr>
          <w:t>.</w:t>
        </w:r>
        <w:r w:rsidRPr="00E47C2E">
          <w:rPr>
            <w:rStyle w:val="Hyperlink"/>
            <w:rFonts w:cs="Arial"/>
            <w:lang w:eastAsia="zh-CN"/>
          </w:rPr>
          <w:t>gov</w:t>
        </w:r>
        <w:r w:rsidRPr="008014B0">
          <w:rPr>
            <w:rStyle w:val="Hyperlink"/>
            <w:rFonts w:cs="Arial"/>
            <w:lang w:val="sr-Cyrl-RS" w:eastAsia="zh-CN"/>
          </w:rPr>
          <w:t>.</w:t>
        </w:r>
        <w:r w:rsidRPr="00E47C2E">
          <w:rPr>
            <w:rStyle w:val="Hyperlink"/>
            <w:rFonts w:cs="Arial"/>
            <w:lang w:eastAsia="zh-CN"/>
          </w:rPr>
          <w:t>rs</w:t>
        </w:r>
      </w:hyperlink>
    </w:p>
    <w:p w:rsidR="00BE2596" w:rsidRPr="008014B0" w:rsidRDefault="00BE2596" w:rsidP="00BE2596">
      <w:pPr>
        <w:spacing w:before="0"/>
        <w:ind w:firstLine="720"/>
        <w:rPr>
          <w:rFonts w:cs="Arial"/>
          <w:lang w:val="sr-Cyrl-RS" w:eastAsia="zh-CN"/>
        </w:rPr>
      </w:pPr>
      <w:r w:rsidRPr="008014B0">
        <w:rPr>
          <w:rFonts w:cs="Arial"/>
          <w:lang w:val="sr-Cyrl-RS" w:eastAsia="zh-CN"/>
        </w:rPr>
        <w:t>2)докази из члана 75. став 1. тачка 1) ,2) и 4) Закона</w:t>
      </w:r>
    </w:p>
    <w:p w:rsidR="00BE2596" w:rsidRPr="008014B0" w:rsidRDefault="00BE2596" w:rsidP="00BE2596">
      <w:pPr>
        <w:spacing w:before="0"/>
        <w:ind w:firstLine="720"/>
        <w:rPr>
          <w:lang w:val="sr-Cyrl-RS"/>
        </w:rPr>
      </w:pPr>
      <w:r w:rsidRPr="008014B0">
        <w:rPr>
          <w:rFonts w:cs="Arial"/>
          <w:lang w:val="sr-Cyrl-RS" w:eastAsia="zh-CN"/>
        </w:rPr>
        <w:t xml:space="preserve">-регистар понуђача: </w:t>
      </w:r>
      <w:hyperlink r:id="rId171" w:history="1">
        <w:r w:rsidRPr="00E47C2E">
          <w:rPr>
            <w:rStyle w:val="Hyperlink"/>
            <w:rFonts w:cs="Arial"/>
            <w:lang w:eastAsia="zh-CN"/>
          </w:rPr>
          <w:t>www</w:t>
        </w:r>
        <w:r w:rsidRPr="008014B0">
          <w:rPr>
            <w:rStyle w:val="Hyperlink"/>
            <w:rFonts w:cs="Arial"/>
            <w:lang w:val="sr-Cyrl-RS" w:eastAsia="zh-CN"/>
          </w:rPr>
          <w:t>.</w:t>
        </w:r>
        <w:r w:rsidRPr="00E47C2E">
          <w:rPr>
            <w:rStyle w:val="Hyperlink"/>
            <w:rFonts w:cs="Arial"/>
            <w:lang w:eastAsia="zh-CN"/>
          </w:rPr>
          <w:t>apr</w:t>
        </w:r>
        <w:r w:rsidRPr="008014B0">
          <w:rPr>
            <w:rStyle w:val="Hyperlink"/>
            <w:rFonts w:cs="Arial"/>
            <w:lang w:val="sr-Cyrl-RS" w:eastAsia="zh-CN"/>
          </w:rPr>
          <w:t>.</w:t>
        </w:r>
        <w:r w:rsidRPr="00E47C2E">
          <w:rPr>
            <w:rStyle w:val="Hyperlink"/>
            <w:rFonts w:cs="Arial"/>
            <w:lang w:eastAsia="zh-CN"/>
          </w:rPr>
          <w:t>gov</w:t>
        </w:r>
        <w:r w:rsidRPr="008014B0">
          <w:rPr>
            <w:rStyle w:val="Hyperlink"/>
            <w:rFonts w:cs="Arial"/>
            <w:lang w:val="sr-Cyrl-RS" w:eastAsia="zh-CN"/>
          </w:rPr>
          <w:t>.</w:t>
        </w:r>
        <w:r w:rsidRPr="00E47C2E">
          <w:rPr>
            <w:rStyle w:val="Hyperlink"/>
            <w:rFonts w:cs="Arial"/>
            <w:lang w:eastAsia="zh-CN"/>
          </w:rPr>
          <w:t>rs</w:t>
        </w:r>
      </w:hyperlink>
    </w:p>
    <w:p w:rsidR="00BE2596" w:rsidRPr="008014B0" w:rsidRDefault="00BE2596" w:rsidP="00BE2596">
      <w:pPr>
        <w:spacing w:before="0"/>
        <w:ind w:firstLine="720"/>
        <w:rPr>
          <w:rFonts w:cs="Arial"/>
          <w:lang w:val="sr-Cyrl-RS"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8014B0">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8014B0" w:rsidRDefault="00BE2596" w:rsidP="00BE2596">
      <w:pPr>
        <w:spacing w:before="0"/>
        <w:rPr>
          <w:rFonts w:cs="Arial"/>
          <w:lang w:val="sr-Cyrl-CS" w:eastAsia="zh-CN"/>
        </w:rPr>
      </w:pPr>
      <w:r w:rsidRPr="00E47C2E">
        <w:rPr>
          <w:rFonts w:cs="Arial"/>
          <w:lang w:val="sr-Cyrl-CS" w:eastAsia="zh-CN"/>
        </w:rPr>
        <w:t>6</w:t>
      </w:r>
      <w:r w:rsidRPr="008014B0">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8014B0" w:rsidRDefault="00BE2596" w:rsidP="00BE2596">
      <w:pPr>
        <w:spacing w:before="0"/>
        <w:rPr>
          <w:rFonts w:cs="Arial"/>
          <w:lang w:val="sr-Cyrl-CS" w:eastAsia="zh-CN"/>
        </w:rPr>
      </w:pPr>
      <w:r w:rsidRPr="00E47C2E">
        <w:rPr>
          <w:rFonts w:cs="Arial"/>
          <w:lang w:val="sr-Cyrl-CS" w:eastAsia="zh-CN"/>
        </w:rPr>
        <w:t>7</w:t>
      </w:r>
      <w:r w:rsidRPr="008014B0">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8014B0" w:rsidRDefault="00BE2596" w:rsidP="00BE2596">
      <w:pPr>
        <w:spacing w:before="0"/>
        <w:rPr>
          <w:rFonts w:cs="Arial"/>
          <w:lang w:val="sr-Cyrl-CS" w:eastAsia="zh-CN"/>
        </w:rPr>
      </w:pPr>
    </w:p>
    <w:p w:rsidR="00BE2596" w:rsidRPr="008014B0" w:rsidRDefault="00BE2596" w:rsidP="00BE2596">
      <w:pPr>
        <w:spacing w:before="0"/>
        <w:rPr>
          <w:rFonts w:cs="Arial"/>
          <w:lang w:val="sr-Cyrl-CS" w:eastAsia="zh-CN"/>
        </w:rPr>
      </w:pPr>
      <w:r w:rsidRPr="008014B0">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8014B0">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8014B0" w:rsidRDefault="00BE2596" w:rsidP="00BE2596">
      <w:pPr>
        <w:spacing w:before="0"/>
        <w:rPr>
          <w:rFonts w:cs="Arial"/>
          <w:lang w:val="sr-Cyrl-CS" w:eastAsia="zh-CN"/>
        </w:rPr>
      </w:pPr>
    </w:p>
    <w:p w:rsidR="00BE2596" w:rsidRPr="008014B0" w:rsidRDefault="00BE2596" w:rsidP="00BE2596">
      <w:pPr>
        <w:spacing w:before="0"/>
        <w:rPr>
          <w:rFonts w:cs="Arial"/>
          <w:lang w:val="sr-Cyrl-CS" w:eastAsia="zh-CN"/>
        </w:rPr>
      </w:pPr>
      <w:r w:rsidRPr="008014B0">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8014B0" w:rsidRDefault="008014B0" w:rsidP="00B13CD3">
      <w:pPr>
        <w:spacing w:before="0"/>
        <w:rPr>
          <w:rFonts w:cs="Arial"/>
          <w:color w:val="00B0F0"/>
          <w:lang w:val="sr-Cyrl-RS" w:eastAsia="zh-CN"/>
        </w:rPr>
      </w:pPr>
    </w:p>
    <w:p w:rsidR="009F533A" w:rsidRDefault="009F533A" w:rsidP="00B13CD3">
      <w:pPr>
        <w:spacing w:before="0"/>
        <w:rPr>
          <w:rFonts w:cs="Arial"/>
          <w:color w:val="00B0F0"/>
          <w:lang w:val="sr-Cyrl-RS" w:eastAsia="zh-CN"/>
        </w:rPr>
      </w:pPr>
    </w:p>
    <w:p w:rsidR="009F533A" w:rsidRDefault="009F533A" w:rsidP="00B13CD3">
      <w:pPr>
        <w:spacing w:before="0"/>
        <w:rPr>
          <w:rFonts w:cs="Arial"/>
          <w:color w:val="00B0F0"/>
          <w:lang w:val="sr-Cyrl-RS" w:eastAsia="zh-CN"/>
        </w:rPr>
      </w:pPr>
    </w:p>
    <w:p w:rsidR="009F533A" w:rsidRDefault="009F533A" w:rsidP="00B13CD3">
      <w:pPr>
        <w:spacing w:before="0"/>
        <w:rPr>
          <w:rFonts w:cs="Arial"/>
          <w:color w:val="00B0F0"/>
          <w:lang w:val="sr-Cyrl-RS" w:eastAsia="zh-CN"/>
        </w:rPr>
      </w:pPr>
    </w:p>
    <w:p w:rsidR="009F533A" w:rsidRDefault="009F533A" w:rsidP="00B13CD3">
      <w:pPr>
        <w:spacing w:before="0"/>
        <w:rPr>
          <w:rFonts w:cs="Arial"/>
          <w:color w:val="00B0F0"/>
          <w:lang w:val="sr-Cyrl-RS" w:eastAsia="zh-CN"/>
        </w:rPr>
      </w:pPr>
    </w:p>
    <w:p w:rsidR="009F533A" w:rsidRDefault="009F533A" w:rsidP="00B13CD3">
      <w:pPr>
        <w:spacing w:before="0"/>
        <w:rPr>
          <w:rFonts w:cs="Arial"/>
          <w:color w:val="00B0F0"/>
          <w:lang w:val="sr-Cyrl-RS" w:eastAsia="zh-CN"/>
        </w:rPr>
      </w:pPr>
    </w:p>
    <w:p w:rsidR="009F533A" w:rsidRDefault="009F533A"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82587C" w:rsidRDefault="0082587C" w:rsidP="00B13CD3">
      <w:pPr>
        <w:spacing w:before="0"/>
        <w:rPr>
          <w:rFonts w:cs="Arial"/>
          <w:color w:val="00B0F0"/>
          <w:lang w:val="sr-Cyrl-RS" w:eastAsia="zh-CN"/>
        </w:rPr>
      </w:pPr>
    </w:p>
    <w:p w:rsidR="00322313" w:rsidRPr="008014B0" w:rsidRDefault="008D2B23" w:rsidP="00BE7496">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014B0">
        <w:rPr>
          <w:rFonts w:cs="Arial"/>
          <w:lang w:val="sr-Cyrl-RS"/>
        </w:rPr>
        <w:lastRenderedPageBreak/>
        <w:t xml:space="preserve">5. </w:t>
      </w:r>
      <w:r w:rsidR="00322313" w:rsidRPr="008014B0">
        <w:rPr>
          <w:rFonts w:cs="Arial"/>
          <w:lang w:val="sr-Cyrl-RS"/>
        </w:rPr>
        <w:t>КРИТЕРИЈУМ ЗА ДОДЕЛУ УГОВОРА</w:t>
      </w:r>
      <w:bookmarkEnd w:id="192"/>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Default="00860425" w:rsidP="00860425">
      <w:pPr>
        <w:pStyle w:val="KDParagraf"/>
        <w:spacing w:before="0"/>
        <w:rPr>
          <w:rFonts w:cs="Arial"/>
          <w:lang w:val="ru-RU"/>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5E34A2" w:rsidRPr="005E34A2" w:rsidRDefault="005E34A2" w:rsidP="005E34A2">
      <w:pPr>
        <w:tabs>
          <w:tab w:val="left" w:pos="1134"/>
        </w:tabs>
        <w:spacing w:before="0"/>
        <w:rPr>
          <w:rFonts w:cs="Arial"/>
          <w:color w:val="000000" w:themeColor="text1"/>
          <w:lang w:val="ru-RU"/>
        </w:rPr>
      </w:pPr>
      <w:r w:rsidRPr="005E34A2">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5E34A2">
        <w:rPr>
          <w:rFonts w:cs="Arial"/>
          <w:b/>
          <w:lang w:val="sr-Cyrl-CS" w:eastAsia="hr-HR"/>
        </w:rPr>
        <w:t>.</w:t>
      </w: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8014B0" w:rsidRDefault="00BE2596" w:rsidP="00263AA4">
      <w:pPr>
        <w:pStyle w:val="KDPodnaslov2"/>
        <w:numPr>
          <w:ilvl w:val="1"/>
          <w:numId w:val="17"/>
        </w:numPr>
        <w:spacing w:before="0"/>
        <w:jc w:val="both"/>
        <w:rPr>
          <w:lang w:val="sr-Latn-RS"/>
        </w:rPr>
      </w:pPr>
      <w:r w:rsidRPr="00E47C2E">
        <w:rPr>
          <w:rFonts w:eastAsia="TimesNewRomanPSMT" w:cs="Arial"/>
          <w:bCs/>
          <w:iCs/>
          <w:color w:val="000000"/>
        </w:rPr>
        <w:t>Елементи</w:t>
      </w:r>
      <w:r w:rsidRPr="008014B0">
        <w:rPr>
          <w:rFonts w:eastAsia="TimesNewRomanPSMT" w:cs="Arial"/>
          <w:bCs/>
          <w:iCs/>
          <w:color w:val="000000"/>
          <w:lang w:val="sr-Latn-RS"/>
        </w:rPr>
        <w:t xml:space="preserve"> </w:t>
      </w:r>
      <w:r w:rsidRPr="00E47C2E">
        <w:rPr>
          <w:rFonts w:eastAsia="TimesNewRomanPSMT" w:cs="Arial"/>
          <w:bCs/>
          <w:iCs/>
          <w:color w:val="000000"/>
        </w:rPr>
        <w:t>критеријума</w:t>
      </w:r>
      <w:r w:rsidRPr="008014B0">
        <w:rPr>
          <w:rFonts w:eastAsia="TimesNewRomanPSMT" w:cs="Arial"/>
          <w:bCs/>
          <w:iCs/>
          <w:color w:val="000000"/>
          <w:lang w:val="sr-Latn-RS"/>
        </w:rPr>
        <w:t xml:space="preserve"> </w:t>
      </w:r>
      <w:r w:rsidRPr="00E47C2E">
        <w:rPr>
          <w:rFonts w:eastAsia="TimesNewRomanPSMT" w:cs="Arial"/>
          <w:bCs/>
          <w:iCs/>
          <w:color w:val="000000"/>
        </w:rPr>
        <w:t>односно</w:t>
      </w:r>
      <w:r w:rsidRPr="008014B0">
        <w:rPr>
          <w:rFonts w:eastAsia="TimesNewRomanPSMT" w:cs="Arial"/>
          <w:bCs/>
          <w:iCs/>
          <w:color w:val="000000"/>
          <w:lang w:val="sr-Latn-RS"/>
        </w:rPr>
        <w:t xml:space="preserve"> </w:t>
      </w:r>
      <w:r w:rsidRPr="00E47C2E">
        <w:rPr>
          <w:rFonts w:eastAsia="TimesNewRomanPSMT" w:cs="Arial"/>
          <w:bCs/>
          <w:iCs/>
          <w:color w:val="000000"/>
        </w:rPr>
        <w:t>начин</w:t>
      </w:r>
      <w:r w:rsidRPr="008014B0">
        <w:rPr>
          <w:rFonts w:eastAsia="TimesNewRomanPSMT" w:cs="Arial"/>
          <w:bCs/>
          <w:iCs/>
          <w:color w:val="000000"/>
          <w:lang w:val="sr-Latn-RS"/>
        </w:rPr>
        <w:t xml:space="preserve"> </w:t>
      </w:r>
      <w:r w:rsidRPr="00E47C2E">
        <w:rPr>
          <w:rFonts w:eastAsia="TimesNewRomanPSMT" w:cs="Arial"/>
          <w:bCs/>
          <w:iCs/>
          <w:color w:val="000000"/>
        </w:rPr>
        <w:t>на</w:t>
      </w:r>
      <w:r w:rsidRPr="008014B0">
        <w:rPr>
          <w:rFonts w:eastAsia="TimesNewRomanPSMT" w:cs="Arial"/>
          <w:bCs/>
          <w:iCs/>
          <w:color w:val="000000"/>
          <w:lang w:val="sr-Latn-RS"/>
        </w:rPr>
        <w:t xml:space="preserve"> </w:t>
      </w:r>
      <w:r w:rsidRPr="00E47C2E">
        <w:rPr>
          <w:rFonts w:eastAsia="TimesNewRomanPSMT" w:cs="Arial"/>
          <w:bCs/>
          <w:iCs/>
          <w:color w:val="000000"/>
        </w:rPr>
        <w:t>основу</w:t>
      </w:r>
      <w:r w:rsidRPr="008014B0">
        <w:rPr>
          <w:rFonts w:eastAsia="TimesNewRomanPSMT" w:cs="Arial"/>
          <w:bCs/>
          <w:iCs/>
          <w:color w:val="000000"/>
          <w:lang w:val="sr-Latn-RS"/>
        </w:rPr>
        <w:t xml:space="preserve"> </w:t>
      </w:r>
      <w:r w:rsidRPr="00E47C2E">
        <w:rPr>
          <w:rFonts w:eastAsia="TimesNewRomanPSMT" w:cs="Arial"/>
          <w:bCs/>
          <w:iCs/>
          <w:color w:val="000000"/>
        </w:rPr>
        <w:t>којих</w:t>
      </w:r>
      <w:r w:rsidRPr="008014B0">
        <w:rPr>
          <w:rFonts w:eastAsia="TimesNewRomanPSMT" w:cs="Arial"/>
          <w:bCs/>
          <w:iCs/>
          <w:color w:val="000000"/>
          <w:lang w:val="sr-Latn-RS"/>
        </w:rPr>
        <w:t xml:space="preserve"> </w:t>
      </w:r>
      <w:r w:rsidRPr="00E47C2E">
        <w:rPr>
          <w:rFonts w:eastAsia="TimesNewRomanPSMT" w:cs="Arial"/>
          <w:bCs/>
          <w:iCs/>
          <w:color w:val="000000"/>
        </w:rPr>
        <w:t>ће</w:t>
      </w:r>
      <w:r w:rsidRPr="008014B0">
        <w:rPr>
          <w:rFonts w:eastAsia="TimesNewRomanPSMT" w:cs="Arial"/>
          <w:bCs/>
          <w:iCs/>
          <w:color w:val="000000"/>
          <w:lang w:val="sr-Latn-RS"/>
        </w:rPr>
        <w:t xml:space="preserve"> </w:t>
      </w:r>
      <w:r w:rsidRPr="00E47C2E">
        <w:rPr>
          <w:rFonts w:eastAsia="TimesNewRomanPSMT" w:cs="Arial"/>
          <w:bCs/>
          <w:iCs/>
          <w:color w:val="000000"/>
        </w:rPr>
        <w:t>наручилац</w:t>
      </w:r>
      <w:r w:rsidRPr="008014B0">
        <w:rPr>
          <w:rFonts w:eastAsia="TimesNewRomanPSMT" w:cs="Arial"/>
          <w:bCs/>
          <w:iCs/>
          <w:color w:val="000000"/>
          <w:lang w:val="sr-Latn-RS"/>
        </w:rPr>
        <w:t xml:space="preserve"> </w:t>
      </w:r>
      <w:r w:rsidRPr="00E47C2E">
        <w:rPr>
          <w:rFonts w:eastAsia="TimesNewRomanPSMT" w:cs="Arial"/>
          <w:bCs/>
          <w:iCs/>
          <w:color w:val="000000"/>
        </w:rPr>
        <w:t>извршити</w:t>
      </w:r>
      <w:r w:rsidRPr="008014B0">
        <w:rPr>
          <w:rFonts w:eastAsia="TimesNewRomanPSMT" w:cs="Arial"/>
          <w:bCs/>
          <w:iCs/>
          <w:color w:val="000000"/>
          <w:lang w:val="sr-Latn-RS"/>
        </w:rPr>
        <w:t xml:space="preserve"> </w:t>
      </w:r>
      <w:r w:rsidRPr="00E47C2E">
        <w:rPr>
          <w:rFonts w:eastAsia="TimesNewRomanPSMT" w:cs="Arial"/>
          <w:bCs/>
          <w:iCs/>
          <w:color w:val="000000"/>
        </w:rPr>
        <w:t>доделу</w:t>
      </w:r>
      <w:r w:rsidRPr="008014B0">
        <w:rPr>
          <w:rFonts w:eastAsia="TimesNewRomanPSMT" w:cs="Arial"/>
          <w:bCs/>
          <w:iCs/>
          <w:color w:val="000000"/>
          <w:lang w:val="sr-Latn-RS"/>
        </w:rPr>
        <w:t xml:space="preserve"> </w:t>
      </w:r>
      <w:r w:rsidRPr="00E47C2E">
        <w:rPr>
          <w:rFonts w:eastAsia="TimesNewRomanPSMT" w:cs="Arial"/>
          <w:bCs/>
          <w:iCs/>
          <w:color w:val="000000"/>
        </w:rPr>
        <w:t>уговора</w:t>
      </w:r>
      <w:r w:rsidRPr="008014B0">
        <w:rPr>
          <w:rFonts w:eastAsia="TimesNewRomanPSMT" w:cs="Arial"/>
          <w:bCs/>
          <w:iCs/>
          <w:color w:val="000000"/>
          <w:lang w:val="sr-Latn-RS"/>
        </w:rPr>
        <w:t xml:space="preserve"> </w:t>
      </w:r>
      <w:r w:rsidRPr="00E47C2E">
        <w:rPr>
          <w:rFonts w:eastAsia="TimesNewRomanPSMT" w:cs="Arial"/>
          <w:bCs/>
          <w:iCs/>
          <w:color w:val="000000"/>
        </w:rPr>
        <w:t>у</w:t>
      </w:r>
      <w:r w:rsidRPr="008014B0">
        <w:rPr>
          <w:rFonts w:eastAsia="TimesNewRomanPSMT" w:cs="Arial"/>
          <w:bCs/>
          <w:iCs/>
          <w:color w:val="000000"/>
          <w:lang w:val="sr-Latn-RS"/>
        </w:rPr>
        <w:t xml:space="preserve"> </w:t>
      </w:r>
      <w:r w:rsidRPr="00E47C2E">
        <w:rPr>
          <w:rFonts w:eastAsia="TimesNewRomanPSMT" w:cs="Arial"/>
          <w:bCs/>
          <w:iCs/>
          <w:color w:val="000000"/>
        </w:rPr>
        <w:t>ситуацији</w:t>
      </w:r>
      <w:r w:rsidRPr="008014B0">
        <w:rPr>
          <w:rFonts w:eastAsia="TimesNewRomanPSMT" w:cs="Arial"/>
          <w:bCs/>
          <w:iCs/>
          <w:color w:val="000000"/>
          <w:lang w:val="sr-Latn-RS"/>
        </w:rPr>
        <w:t xml:space="preserve"> </w:t>
      </w:r>
      <w:r w:rsidRPr="00E47C2E">
        <w:rPr>
          <w:rFonts w:eastAsia="TimesNewRomanPSMT" w:cs="Arial"/>
          <w:bCs/>
          <w:iCs/>
          <w:color w:val="000000"/>
        </w:rPr>
        <w:t>када</w:t>
      </w:r>
      <w:r w:rsidRPr="008014B0">
        <w:rPr>
          <w:rFonts w:eastAsia="TimesNewRomanPSMT" w:cs="Arial"/>
          <w:bCs/>
          <w:iCs/>
          <w:color w:val="000000"/>
          <w:lang w:val="sr-Latn-RS"/>
        </w:rPr>
        <w:t xml:space="preserve"> </w:t>
      </w:r>
      <w:r w:rsidRPr="00E47C2E">
        <w:rPr>
          <w:rFonts w:eastAsia="TimesNewRomanPSMT" w:cs="Arial"/>
          <w:bCs/>
          <w:iCs/>
          <w:color w:val="000000"/>
        </w:rPr>
        <w:t>постоје</w:t>
      </w:r>
      <w:r w:rsidRPr="008014B0">
        <w:rPr>
          <w:rFonts w:eastAsia="TimesNewRomanPSMT" w:cs="Arial"/>
          <w:bCs/>
          <w:iCs/>
          <w:color w:val="000000"/>
          <w:lang w:val="sr-Latn-RS"/>
        </w:rPr>
        <w:t xml:space="preserve"> </w:t>
      </w:r>
      <w:r w:rsidRPr="00E47C2E">
        <w:rPr>
          <w:rFonts w:eastAsia="TimesNewRomanPSMT" w:cs="Arial"/>
          <w:bCs/>
          <w:iCs/>
          <w:color w:val="000000"/>
        </w:rPr>
        <w:t>две</w:t>
      </w:r>
      <w:r w:rsidRPr="008014B0">
        <w:rPr>
          <w:rFonts w:eastAsia="TimesNewRomanPSMT" w:cs="Arial"/>
          <w:bCs/>
          <w:iCs/>
          <w:color w:val="000000"/>
          <w:lang w:val="sr-Latn-RS"/>
        </w:rPr>
        <w:t xml:space="preserve"> </w:t>
      </w:r>
      <w:r w:rsidRPr="00E47C2E">
        <w:rPr>
          <w:rFonts w:eastAsia="TimesNewRomanPSMT" w:cs="Arial"/>
          <w:bCs/>
          <w:iCs/>
          <w:color w:val="000000"/>
        </w:rPr>
        <w:t>или</w:t>
      </w:r>
      <w:r w:rsidRPr="008014B0">
        <w:rPr>
          <w:rFonts w:eastAsia="TimesNewRomanPSMT" w:cs="Arial"/>
          <w:bCs/>
          <w:iCs/>
          <w:color w:val="000000"/>
          <w:lang w:val="sr-Latn-RS"/>
        </w:rPr>
        <w:t xml:space="preserve"> </w:t>
      </w:r>
      <w:r w:rsidRPr="00E47C2E">
        <w:rPr>
          <w:rFonts w:eastAsia="TimesNewRomanPSMT" w:cs="Arial"/>
          <w:bCs/>
          <w:iCs/>
          <w:color w:val="000000"/>
        </w:rPr>
        <w:t>више</w:t>
      </w:r>
      <w:r w:rsidRPr="008014B0">
        <w:rPr>
          <w:rFonts w:eastAsia="TimesNewRomanPSMT" w:cs="Arial"/>
          <w:bCs/>
          <w:iCs/>
          <w:color w:val="000000"/>
          <w:lang w:val="sr-Latn-RS"/>
        </w:rPr>
        <w:t xml:space="preserve"> </w:t>
      </w:r>
      <w:r w:rsidRPr="00E47C2E">
        <w:rPr>
          <w:rFonts w:eastAsia="TimesNewRomanPSMT" w:cs="Arial"/>
          <w:bCs/>
          <w:iCs/>
          <w:color w:val="000000"/>
        </w:rPr>
        <w:t>понуда</w:t>
      </w:r>
      <w:r w:rsidRPr="008014B0">
        <w:rPr>
          <w:rFonts w:eastAsia="TimesNewRomanPSMT" w:cs="Arial"/>
          <w:bCs/>
          <w:iCs/>
          <w:color w:val="000000"/>
          <w:lang w:val="sr-Latn-RS"/>
        </w:rPr>
        <w:t xml:space="preserve"> </w:t>
      </w:r>
      <w:r w:rsidRPr="00E47C2E">
        <w:rPr>
          <w:rFonts w:eastAsia="TimesNewRomanPSMT" w:cs="Arial"/>
          <w:bCs/>
          <w:iCs/>
          <w:color w:val="000000"/>
        </w:rPr>
        <w:t>са</w:t>
      </w:r>
      <w:r w:rsidR="00ED2E69">
        <w:rPr>
          <w:rFonts w:eastAsia="TimesNewRomanPSMT" w:cs="Arial"/>
          <w:bCs/>
          <w:iCs/>
          <w:color w:val="000000"/>
          <w:lang w:val="sr-Cyrl-RS"/>
        </w:rPr>
        <w:t xml:space="preserve"> истом понуђеном ценом</w:t>
      </w:r>
      <w:r w:rsidRPr="008014B0">
        <w:rPr>
          <w:rFonts w:eastAsia="TimesNewRomanPSMT" w:cs="Arial"/>
          <w:bCs/>
          <w:iCs/>
          <w:color w:val="000000"/>
          <w:lang w:val="sr-Latn-RS"/>
        </w:rPr>
        <w:t>:</w:t>
      </w:r>
    </w:p>
    <w:p w:rsidR="00DC5C8E" w:rsidRPr="008014B0" w:rsidRDefault="00DC5C8E" w:rsidP="00DC5C8E">
      <w:pPr>
        <w:spacing w:before="0"/>
        <w:rPr>
          <w:rFonts w:cs="Arial"/>
          <w:lang w:val="sr-Cyrl-RS"/>
        </w:rPr>
      </w:pPr>
      <w:r w:rsidRPr="003741C4">
        <w:rPr>
          <w:rFonts w:cs="Arial"/>
        </w:rPr>
        <w:t>Уколико</w:t>
      </w:r>
      <w:r w:rsidRPr="008014B0">
        <w:rPr>
          <w:rFonts w:cs="Arial"/>
          <w:lang w:val="sr-Latn-RS"/>
        </w:rPr>
        <w:t xml:space="preserve"> </w:t>
      </w:r>
      <w:r w:rsidRPr="003741C4">
        <w:rPr>
          <w:rFonts w:cs="Arial"/>
        </w:rPr>
        <w:t>две</w:t>
      </w:r>
      <w:r w:rsidRPr="008014B0">
        <w:rPr>
          <w:rFonts w:cs="Arial"/>
          <w:lang w:val="sr-Latn-RS"/>
        </w:rPr>
        <w:t xml:space="preserve"> </w:t>
      </w:r>
      <w:r w:rsidRPr="003741C4">
        <w:rPr>
          <w:rFonts w:cs="Arial"/>
        </w:rPr>
        <w:t>или</w:t>
      </w:r>
      <w:r w:rsidRPr="008014B0">
        <w:rPr>
          <w:rFonts w:cs="Arial"/>
          <w:lang w:val="sr-Latn-RS"/>
        </w:rPr>
        <w:t xml:space="preserve"> </w:t>
      </w:r>
      <w:r w:rsidRPr="003741C4">
        <w:rPr>
          <w:rFonts w:cs="Arial"/>
        </w:rPr>
        <w:t>више</w:t>
      </w:r>
      <w:r w:rsidRPr="008014B0">
        <w:rPr>
          <w:rFonts w:cs="Arial"/>
          <w:lang w:val="sr-Latn-RS"/>
        </w:rPr>
        <w:t xml:space="preserve"> </w:t>
      </w:r>
      <w:r w:rsidRPr="003741C4">
        <w:rPr>
          <w:rFonts w:cs="Arial"/>
        </w:rPr>
        <w:t>понуда</w:t>
      </w:r>
      <w:r w:rsidRPr="008014B0">
        <w:rPr>
          <w:rFonts w:cs="Arial"/>
          <w:lang w:val="sr-Latn-RS"/>
        </w:rPr>
        <w:t xml:space="preserve"> </w:t>
      </w:r>
      <w:r w:rsidRPr="003741C4">
        <w:rPr>
          <w:rFonts w:cs="Arial"/>
        </w:rPr>
        <w:t>имају</w:t>
      </w:r>
      <w:r w:rsidRPr="008014B0">
        <w:rPr>
          <w:rFonts w:cs="Arial"/>
          <w:lang w:val="sr-Latn-RS"/>
        </w:rPr>
        <w:t xml:space="preserve"> </w:t>
      </w:r>
      <w:r w:rsidRPr="003741C4">
        <w:rPr>
          <w:rFonts w:cs="Arial"/>
        </w:rPr>
        <w:t>исту</w:t>
      </w:r>
      <w:r w:rsidRPr="008014B0">
        <w:rPr>
          <w:rFonts w:cs="Arial"/>
          <w:lang w:val="sr-Latn-RS"/>
        </w:rPr>
        <w:t xml:space="preserve"> </w:t>
      </w:r>
      <w:r w:rsidRPr="003741C4">
        <w:rPr>
          <w:rFonts w:cs="Arial"/>
        </w:rPr>
        <w:t>понуђену</w:t>
      </w:r>
      <w:r w:rsidRPr="008014B0">
        <w:rPr>
          <w:rFonts w:cs="Arial"/>
          <w:lang w:val="sr-Latn-RS"/>
        </w:rPr>
        <w:t xml:space="preserve"> </w:t>
      </w:r>
      <w:r w:rsidRPr="003741C4">
        <w:rPr>
          <w:rFonts w:cs="Arial"/>
        </w:rPr>
        <w:t>цену</w:t>
      </w:r>
      <w:r w:rsidRPr="008014B0">
        <w:rPr>
          <w:rFonts w:cs="Arial"/>
          <w:lang w:val="sr-Latn-RS"/>
        </w:rPr>
        <w:t xml:space="preserve">, </w:t>
      </w:r>
      <w:r w:rsidRPr="008014B0">
        <w:rPr>
          <w:rFonts w:cs="Arial"/>
          <w:lang w:val="sr-Cyrl-RS"/>
        </w:rPr>
        <w:t>повољнија понуда биће изабрана путем жреба.</w:t>
      </w:r>
    </w:p>
    <w:p w:rsidR="0034724D" w:rsidRDefault="00DC5C8E" w:rsidP="00DC5C8E">
      <w:pPr>
        <w:spacing w:before="0"/>
        <w:rPr>
          <w:rFonts w:cs="Arial"/>
          <w:lang w:val="sr-Cyrl-RS"/>
        </w:rPr>
      </w:pPr>
      <w:r w:rsidRPr="008014B0">
        <w:rPr>
          <w:rFonts w:cs="Arial"/>
          <w:lang w:val="sr-Cyrl-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8014B0">
        <w:rPr>
          <w:rFonts w:cs="Arial"/>
          <w:lang w:val="sr-Cyrl-RS"/>
        </w:rPr>
        <w:t xml:space="preserve">аручилац ће исписати називе Понуђача, те папире ставити у кутију, одакле ће један </w:t>
      </w:r>
    </w:p>
    <w:p w:rsidR="008014B0" w:rsidRDefault="00DC5C8E" w:rsidP="009A46B7">
      <w:pPr>
        <w:spacing w:before="0"/>
        <w:rPr>
          <w:rFonts w:eastAsia="Arial Unicode MS" w:cs="Arial"/>
          <w:b/>
          <w:kern w:val="2"/>
          <w:lang w:val="sr-Cyrl-RS"/>
        </w:rPr>
      </w:pPr>
      <w:r w:rsidRPr="008014B0">
        <w:rPr>
          <w:rFonts w:cs="Arial"/>
          <w:lang w:val="sr-Cyrl-RS"/>
        </w:rPr>
        <w:t>од чланова Комисије извући само један папир.Понуђачу чији назив буде на извученом папиру биће додељен повљнији ранг. О извршеном жребању сачињава се Записник који потписују представници Наручиоца и пристуних Понуђача</w:t>
      </w:r>
      <w:r w:rsidR="008014B0">
        <w:rPr>
          <w:rFonts w:cs="Arial"/>
          <w:lang w:val="sr-Cyrl-RS"/>
        </w:rPr>
        <w:t>.</w:t>
      </w: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014B0" w:rsidRDefault="008014B0" w:rsidP="009A46B7">
      <w:pPr>
        <w:spacing w:before="0"/>
        <w:rPr>
          <w:rFonts w:eastAsia="Arial Unicode MS" w:cs="Arial"/>
          <w:b/>
          <w:kern w:val="2"/>
          <w:lang w:val="sr-Cyrl-RS"/>
        </w:rPr>
      </w:pPr>
    </w:p>
    <w:p w:rsidR="008D2B23" w:rsidRDefault="008D2B23" w:rsidP="00263AA4">
      <w:pPr>
        <w:pStyle w:val="KDPodnaslov1"/>
        <w:numPr>
          <w:ilvl w:val="0"/>
          <w:numId w:val="29"/>
        </w:numPr>
        <w:spacing w:before="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8014B0">
        <w:rPr>
          <w:rFonts w:cs="Arial"/>
          <w:lang w:val="sr-Cyrl-RS"/>
        </w:rPr>
        <w:lastRenderedPageBreak/>
        <w:t>УПУТСТВО ПОНУЂАЧИМА КАКО ДА САЧИНЕ ПОНУДУ</w:t>
      </w:r>
      <w:bookmarkEnd w:id="204"/>
    </w:p>
    <w:p w:rsidR="00822D3A" w:rsidRPr="008014B0" w:rsidRDefault="00822D3A" w:rsidP="00822D3A">
      <w:pPr>
        <w:pStyle w:val="KDPodnaslov1"/>
        <w:spacing w:before="0"/>
        <w:ind w:left="927"/>
        <w:rPr>
          <w:rFonts w:cs="Arial"/>
          <w:lang w:val="sr-Cyrl-RS"/>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Default="008D2B23" w:rsidP="008D2B23">
      <w:pPr>
        <w:pStyle w:val="KDParagraf"/>
        <w:spacing w:before="0"/>
        <w:rPr>
          <w:rFonts w:cs="Arial"/>
          <w:lang w:val="ru-RU"/>
        </w:rPr>
      </w:pPr>
      <w:r w:rsidRPr="008014B0">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A53280" w:rsidRPr="008014B0" w:rsidRDefault="00A53280" w:rsidP="008D2B23">
      <w:pPr>
        <w:pStyle w:val="KDParagraf"/>
        <w:spacing w:before="0"/>
        <w:rPr>
          <w:rFonts w:cs="Arial"/>
          <w:lang w:val="ru-RU"/>
        </w:rPr>
      </w:pPr>
    </w:p>
    <w:p w:rsidR="008D2B23" w:rsidRPr="008014B0" w:rsidRDefault="008D2B23" w:rsidP="00263AA4">
      <w:pPr>
        <w:pStyle w:val="KDPodnaslov2"/>
        <w:numPr>
          <w:ilvl w:val="1"/>
          <w:numId w:val="18"/>
        </w:numPr>
        <w:spacing w:before="0"/>
        <w:jc w:val="both"/>
        <w:rPr>
          <w:rFonts w:cs="Arial"/>
          <w:lang w:val="ru-RU"/>
        </w:rPr>
      </w:pPr>
      <w:bookmarkStart w:id="205" w:name="_Toc441651577"/>
      <w:bookmarkStart w:id="206" w:name="_Toc442559888"/>
      <w:r w:rsidRPr="008014B0">
        <w:rPr>
          <w:rFonts w:cs="Arial"/>
          <w:lang w:val="ru-RU"/>
        </w:rPr>
        <w:t>Језик на којем понуда мора бити састављена</w:t>
      </w:r>
      <w:bookmarkEnd w:id="205"/>
      <w:bookmarkEnd w:id="206"/>
    </w:p>
    <w:p w:rsidR="008D2B23" w:rsidRDefault="008D2B23" w:rsidP="008D2B23">
      <w:pPr>
        <w:pStyle w:val="KDParagraf"/>
        <w:spacing w:before="0"/>
        <w:rPr>
          <w:rFonts w:cs="Arial"/>
          <w:lang w:val="ru-RU"/>
        </w:rPr>
      </w:pPr>
      <w:r w:rsidRPr="008014B0">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A53280" w:rsidRPr="008014B0" w:rsidRDefault="00A53280" w:rsidP="008D2B23">
      <w:pPr>
        <w:pStyle w:val="KDParagraf"/>
        <w:spacing w:before="0"/>
        <w:rPr>
          <w:rFonts w:cs="Arial"/>
          <w:lang w:val="ru-RU"/>
        </w:rPr>
      </w:pPr>
    </w:p>
    <w:p w:rsidR="008D2B23" w:rsidRPr="007D0F96" w:rsidRDefault="008D2B23" w:rsidP="00263AA4">
      <w:pPr>
        <w:pStyle w:val="KDPodnaslov2"/>
        <w:numPr>
          <w:ilvl w:val="1"/>
          <w:numId w:val="18"/>
        </w:numPr>
        <w:spacing w:before="0"/>
        <w:jc w:val="both"/>
        <w:rPr>
          <w:rFonts w:cs="Arial"/>
          <w:lang w:val="ru-RU"/>
        </w:rPr>
      </w:pPr>
      <w:bookmarkStart w:id="207" w:name="_Toc441651578"/>
      <w:bookmarkStart w:id="208" w:name="_Toc442559889"/>
      <w:r w:rsidRPr="007D0F96">
        <w:rPr>
          <w:rFonts w:cs="Arial"/>
          <w:lang w:val="ru-RU"/>
        </w:rPr>
        <w:t xml:space="preserve">Начин састављања </w:t>
      </w:r>
      <w:r w:rsidR="00FC355A" w:rsidRPr="007D0F96">
        <w:rPr>
          <w:rFonts w:cs="Arial"/>
          <w:lang w:val="ru-RU"/>
        </w:rPr>
        <w:t xml:space="preserve">и подношења </w:t>
      </w:r>
      <w:r w:rsidRPr="007D0F96">
        <w:rPr>
          <w:rFonts w:cs="Arial"/>
          <w:lang w:val="ru-RU"/>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8014B0" w:rsidRDefault="008D2B23" w:rsidP="008D2B23">
      <w:pPr>
        <w:pStyle w:val="KDParagraf"/>
        <w:spacing w:before="0"/>
        <w:rPr>
          <w:rFonts w:cs="Arial"/>
          <w:lang w:val="ru-RU"/>
        </w:rPr>
      </w:pPr>
      <w:r w:rsidRPr="008014B0">
        <w:rPr>
          <w:rFonts w:cs="Arial"/>
          <w:lang w:val="ru-RU"/>
        </w:rPr>
        <w:t xml:space="preserve">Препоручује се да </w:t>
      </w:r>
      <w:r w:rsidR="007E46B0">
        <w:rPr>
          <w:rFonts w:cs="Arial"/>
          <w:lang w:val="ru-RU"/>
        </w:rPr>
        <w:t xml:space="preserve">сви документи поднети у понуди </w:t>
      </w:r>
      <w:r w:rsidRPr="008014B0">
        <w:rPr>
          <w:rFonts w:cs="Arial"/>
          <w:lang w:val="ru-RU"/>
        </w:rPr>
        <w:t>буду нумерисани</w:t>
      </w:r>
      <w:r w:rsidRPr="00E47C2E">
        <w:rPr>
          <w:rFonts w:cs="Arial"/>
          <w:lang w:val="sr-Latn-CS"/>
        </w:rPr>
        <w:t xml:space="preserve"> и</w:t>
      </w:r>
      <w:r w:rsidRPr="008014B0">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8014B0">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014B0" w:rsidRDefault="008D2B23" w:rsidP="008014B0">
      <w:pPr>
        <w:pStyle w:val="KDParagraf"/>
        <w:rPr>
          <w:rFonts w:cs="Arial"/>
          <w:lang w:val="ru-RU"/>
        </w:rPr>
      </w:pPr>
      <w:r w:rsidRPr="00E47C2E">
        <w:rPr>
          <w:rFonts w:cs="Arial"/>
          <w:lang w:val="ru-RU"/>
        </w:rPr>
        <w:t xml:space="preserve">Понуђач подноси понуду у затвореној коверти </w:t>
      </w:r>
      <w:r w:rsidRPr="008014B0">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6E1E6C">
        <w:rPr>
          <w:rFonts w:cs="Arial"/>
          <w:lang w:val="sr-Cyrl-RS" w:eastAsia="hr-HR"/>
        </w:rPr>
        <w:t>Годишње одржавање ПЛЦ “Schneider” By pass VP, ТЕНТ А</w:t>
      </w:r>
      <w:r w:rsidR="001119EB">
        <w:rPr>
          <w:rFonts w:cs="Arial"/>
          <w:lang w:val="sr-Latn-RS" w:eastAsia="hr-HR"/>
        </w:rPr>
        <w:t>.</w:t>
      </w:r>
      <w:r w:rsidRPr="00E47C2E">
        <w:rPr>
          <w:rFonts w:cs="Arial"/>
          <w:lang w:val="ru-RU"/>
        </w:rPr>
        <w:t xml:space="preserve">- Јавна набавка број </w:t>
      </w:r>
      <w:r w:rsidR="006E1E6C">
        <w:rPr>
          <w:szCs w:val="24"/>
          <w:lang w:val="sr-Cyrl-RS"/>
        </w:rPr>
        <w:t>3000/1561/2018   3301/2018</w:t>
      </w:r>
      <w:r w:rsidRPr="00E47C2E">
        <w:rPr>
          <w:rFonts w:cs="Arial"/>
          <w:lang w:val="ru-RU"/>
        </w:rPr>
        <w:t>- НЕ ОТВАРАТИ“</w:t>
      </w:r>
      <w:r w:rsidR="008014B0">
        <w:rPr>
          <w:rFonts w:cs="Arial"/>
          <w:lang w:val="ru-RU"/>
        </w:rPr>
        <w:t>, уручити Снежани Котлајић</w:t>
      </w:r>
      <w:r w:rsidRPr="00E47C2E">
        <w:rPr>
          <w:rFonts w:cs="Arial"/>
          <w:lang w:val="ru-RU"/>
        </w:rPr>
        <w:t xml:space="preserve">. </w:t>
      </w:r>
    </w:p>
    <w:p w:rsidR="008D2B23" w:rsidRPr="008014B0" w:rsidRDefault="008D2B23" w:rsidP="008014B0">
      <w:pPr>
        <w:pStyle w:val="KDParagraf"/>
        <w:rPr>
          <w:rFonts w:cs="Arial"/>
          <w:lang w:val="sr-Latn-RS"/>
        </w:rPr>
      </w:pPr>
      <w:r w:rsidRPr="008014B0">
        <w:rPr>
          <w:rFonts w:cs="Arial"/>
          <w:lang w:val="ru-RU"/>
        </w:rPr>
        <w:t>На</w:t>
      </w:r>
      <w:r w:rsidRPr="008014B0">
        <w:rPr>
          <w:rFonts w:cs="Arial"/>
          <w:lang w:val="sr-Latn-RS"/>
        </w:rPr>
        <w:t xml:space="preserve"> </w:t>
      </w:r>
      <w:r w:rsidRPr="008014B0">
        <w:rPr>
          <w:rFonts w:cs="Arial"/>
          <w:lang w:val="ru-RU"/>
        </w:rPr>
        <w:t>полеђини</w:t>
      </w:r>
      <w:r w:rsidRPr="008014B0">
        <w:rPr>
          <w:rFonts w:cs="Arial"/>
          <w:lang w:val="sr-Latn-RS"/>
        </w:rPr>
        <w:t xml:space="preserve"> </w:t>
      </w:r>
      <w:r w:rsidRPr="008014B0">
        <w:rPr>
          <w:rFonts w:cs="Arial"/>
          <w:lang w:val="ru-RU"/>
        </w:rPr>
        <w:t>коверте</w:t>
      </w:r>
      <w:r w:rsidRPr="008014B0">
        <w:rPr>
          <w:rFonts w:cs="Arial"/>
          <w:lang w:val="sr-Latn-RS"/>
        </w:rPr>
        <w:t xml:space="preserve"> </w:t>
      </w:r>
      <w:r w:rsidRPr="008014B0">
        <w:rPr>
          <w:rFonts w:cs="Arial"/>
          <w:lang w:val="ru-RU"/>
        </w:rPr>
        <w:t>обавезно</w:t>
      </w:r>
      <w:r w:rsidRPr="008014B0">
        <w:rPr>
          <w:rFonts w:cs="Arial"/>
          <w:lang w:val="sr-Latn-RS"/>
        </w:rPr>
        <w:t xml:space="preserve"> </w:t>
      </w:r>
      <w:r w:rsidRPr="008014B0">
        <w:rPr>
          <w:rFonts w:cs="Arial"/>
          <w:lang w:val="ru-RU"/>
        </w:rPr>
        <w:t>се</w:t>
      </w:r>
      <w:r w:rsidRPr="008014B0">
        <w:rPr>
          <w:rFonts w:cs="Arial"/>
          <w:lang w:val="sr-Latn-RS"/>
        </w:rPr>
        <w:t xml:space="preserve"> </w:t>
      </w:r>
      <w:r w:rsidRPr="008014B0">
        <w:rPr>
          <w:rFonts w:cs="Arial"/>
          <w:lang w:val="ru-RU"/>
        </w:rPr>
        <w:t>уписује</w:t>
      </w:r>
      <w:r w:rsidRPr="008014B0">
        <w:rPr>
          <w:rFonts w:cs="Arial"/>
          <w:lang w:val="sr-Latn-RS"/>
        </w:rPr>
        <w:t xml:space="preserve"> </w:t>
      </w:r>
      <w:r w:rsidRPr="008014B0">
        <w:rPr>
          <w:rFonts w:cs="Arial"/>
          <w:lang w:val="ru-RU"/>
        </w:rPr>
        <w:t>тачан</w:t>
      </w:r>
      <w:r w:rsidRPr="008014B0">
        <w:rPr>
          <w:rFonts w:cs="Arial"/>
          <w:lang w:val="sr-Latn-RS"/>
        </w:rPr>
        <w:t xml:space="preserve"> </w:t>
      </w:r>
      <w:r w:rsidRPr="008014B0">
        <w:rPr>
          <w:rFonts w:cs="Arial"/>
          <w:lang w:val="ru-RU"/>
        </w:rPr>
        <w:t>назив</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адреса</w:t>
      </w:r>
      <w:r w:rsidRPr="008014B0">
        <w:rPr>
          <w:rFonts w:cs="Arial"/>
          <w:lang w:val="sr-Latn-RS"/>
        </w:rPr>
        <w:t xml:space="preserve"> </w:t>
      </w:r>
      <w:r w:rsidRPr="008014B0">
        <w:rPr>
          <w:rFonts w:cs="Arial"/>
          <w:lang w:val="ru-RU"/>
        </w:rPr>
        <w:t>понуђача</w:t>
      </w:r>
      <w:r w:rsidRPr="008014B0">
        <w:rPr>
          <w:rFonts w:cs="Arial"/>
          <w:lang w:val="sr-Latn-RS"/>
        </w:rPr>
        <w:t xml:space="preserve">, </w:t>
      </w:r>
      <w:r w:rsidRPr="008014B0">
        <w:rPr>
          <w:rFonts w:cs="Arial"/>
          <w:lang w:val="ru-RU"/>
        </w:rPr>
        <w:t>телефон</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факс</w:t>
      </w:r>
      <w:r w:rsidRPr="008014B0">
        <w:rPr>
          <w:rFonts w:cs="Arial"/>
          <w:lang w:val="sr-Latn-RS"/>
        </w:rPr>
        <w:t xml:space="preserve"> </w:t>
      </w:r>
      <w:r w:rsidRPr="008014B0">
        <w:rPr>
          <w:rFonts w:cs="Arial"/>
          <w:lang w:val="ru-RU"/>
        </w:rPr>
        <w:t>понуђача</w:t>
      </w:r>
      <w:r w:rsidRPr="008014B0">
        <w:rPr>
          <w:rFonts w:cs="Arial"/>
          <w:lang w:val="sr-Latn-RS"/>
        </w:rPr>
        <w:t xml:space="preserve">, </w:t>
      </w:r>
      <w:r w:rsidRPr="008014B0">
        <w:rPr>
          <w:rFonts w:cs="Arial"/>
          <w:lang w:val="ru-RU"/>
        </w:rPr>
        <w:t>као</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име</w:t>
      </w:r>
      <w:r w:rsidRPr="008014B0">
        <w:rPr>
          <w:rFonts w:cs="Arial"/>
          <w:lang w:val="sr-Latn-RS"/>
        </w:rPr>
        <w:t xml:space="preserve"> </w:t>
      </w:r>
      <w:r w:rsidRPr="008014B0">
        <w:rPr>
          <w:rFonts w:cs="Arial"/>
          <w:lang w:val="ru-RU"/>
        </w:rPr>
        <w:t>и</w:t>
      </w:r>
      <w:r w:rsidRPr="008014B0">
        <w:rPr>
          <w:rFonts w:cs="Arial"/>
          <w:lang w:val="sr-Latn-RS"/>
        </w:rPr>
        <w:t xml:space="preserve"> </w:t>
      </w:r>
      <w:r w:rsidRPr="008014B0">
        <w:rPr>
          <w:rFonts w:cs="Arial"/>
          <w:lang w:val="ru-RU"/>
        </w:rPr>
        <w:t>презиме</w:t>
      </w:r>
      <w:r w:rsidRPr="008014B0">
        <w:rPr>
          <w:rFonts w:cs="Arial"/>
          <w:lang w:val="sr-Latn-RS"/>
        </w:rPr>
        <w:t xml:space="preserve"> </w:t>
      </w:r>
      <w:r w:rsidRPr="008014B0">
        <w:rPr>
          <w:rFonts w:cs="Arial"/>
          <w:lang w:val="ru-RU"/>
        </w:rPr>
        <w:t>овлашћеног</w:t>
      </w:r>
      <w:r w:rsidRPr="008014B0">
        <w:rPr>
          <w:rFonts w:cs="Arial"/>
          <w:lang w:val="sr-Latn-RS"/>
        </w:rPr>
        <w:t xml:space="preserve"> </w:t>
      </w:r>
      <w:r w:rsidRPr="008014B0">
        <w:rPr>
          <w:rFonts w:cs="Arial"/>
          <w:lang w:val="ru-RU"/>
        </w:rPr>
        <w:t>лица</w:t>
      </w:r>
      <w:r w:rsidRPr="008014B0">
        <w:rPr>
          <w:rFonts w:cs="Arial"/>
          <w:lang w:val="sr-Latn-RS"/>
        </w:rPr>
        <w:t xml:space="preserve"> </w:t>
      </w:r>
      <w:r w:rsidRPr="008014B0">
        <w:rPr>
          <w:rFonts w:cs="Arial"/>
          <w:lang w:val="ru-RU"/>
        </w:rPr>
        <w:t>за</w:t>
      </w:r>
      <w:r w:rsidRPr="008014B0">
        <w:rPr>
          <w:rFonts w:cs="Arial"/>
          <w:lang w:val="sr-Latn-RS"/>
        </w:rPr>
        <w:t xml:space="preserve"> </w:t>
      </w:r>
      <w:r w:rsidRPr="008014B0">
        <w:rPr>
          <w:rFonts w:cs="Arial"/>
          <w:lang w:val="ru-RU"/>
        </w:rPr>
        <w:t>контакт</w:t>
      </w:r>
      <w:r w:rsidRPr="008014B0">
        <w:rPr>
          <w:rFonts w:cs="Arial"/>
          <w:lang w:val="sr-Latn-RS"/>
        </w:rPr>
        <w:t>.</w:t>
      </w:r>
    </w:p>
    <w:p w:rsidR="008D2B23" w:rsidRPr="008014B0" w:rsidRDefault="008D2B23" w:rsidP="008D2B23">
      <w:pPr>
        <w:pStyle w:val="KDParagraf"/>
        <w:spacing w:before="0"/>
        <w:rPr>
          <w:rFonts w:cs="Arial"/>
          <w:lang w:val="sr-Latn-RS"/>
        </w:rPr>
      </w:pPr>
      <w:r w:rsidRPr="00E47C2E">
        <w:rPr>
          <w:rFonts w:eastAsia="TimesNewRomanPSMT" w:cs="Arial"/>
          <w:bCs/>
        </w:rPr>
        <w:t>У</w:t>
      </w:r>
      <w:r w:rsidRPr="008014B0">
        <w:rPr>
          <w:rFonts w:eastAsia="TimesNewRomanPSMT" w:cs="Arial"/>
          <w:bCs/>
          <w:lang w:val="sr-Latn-RS"/>
        </w:rPr>
        <w:t xml:space="preserve"> </w:t>
      </w:r>
      <w:r w:rsidRPr="00E47C2E">
        <w:rPr>
          <w:rFonts w:eastAsia="TimesNewRomanPSMT" w:cs="Arial"/>
          <w:bCs/>
        </w:rPr>
        <w:t>случају</w:t>
      </w:r>
      <w:r w:rsidRPr="008014B0">
        <w:rPr>
          <w:rFonts w:eastAsia="TimesNewRomanPSMT" w:cs="Arial"/>
          <w:bCs/>
          <w:lang w:val="sr-Latn-RS"/>
        </w:rPr>
        <w:t xml:space="preserve"> </w:t>
      </w:r>
      <w:r w:rsidRPr="00E47C2E">
        <w:rPr>
          <w:rFonts w:eastAsia="TimesNewRomanPSMT" w:cs="Arial"/>
          <w:bCs/>
        </w:rPr>
        <w:t>да</w:t>
      </w:r>
      <w:r w:rsidRPr="008014B0">
        <w:rPr>
          <w:rFonts w:eastAsia="TimesNewRomanPSMT" w:cs="Arial"/>
          <w:bCs/>
          <w:lang w:val="sr-Latn-RS"/>
        </w:rPr>
        <w:t xml:space="preserve"> </w:t>
      </w:r>
      <w:r w:rsidRPr="00E47C2E">
        <w:rPr>
          <w:rFonts w:eastAsia="TimesNewRomanPSMT" w:cs="Arial"/>
          <w:bCs/>
        </w:rPr>
        <w:t>понуду</w:t>
      </w:r>
      <w:r w:rsidRPr="008014B0">
        <w:rPr>
          <w:rFonts w:eastAsia="TimesNewRomanPSMT" w:cs="Arial"/>
          <w:bCs/>
          <w:lang w:val="sr-Latn-RS"/>
        </w:rPr>
        <w:t xml:space="preserve"> </w:t>
      </w:r>
      <w:r w:rsidRPr="00E47C2E">
        <w:rPr>
          <w:rFonts w:eastAsia="TimesNewRomanPSMT" w:cs="Arial"/>
          <w:bCs/>
        </w:rPr>
        <w:t>подноси</w:t>
      </w:r>
      <w:r w:rsidRPr="008014B0">
        <w:rPr>
          <w:rFonts w:eastAsia="TimesNewRomanPSMT" w:cs="Arial"/>
          <w:bCs/>
          <w:lang w:val="sr-Latn-RS"/>
        </w:rPr>
        <w:t xml:space="preserve"> </w:t>
      </w:r>
      <w:r w:rsidRPr="00E47C2E">
        <w:rPr>
          <w:rFonts w:eastAsia="TimesNewRomanPSMT" w:cs="Arial"/>
          <w:bCs/>
        </w:rPr>
        <w:t>група</w:t>
      </w:r>
      <w:r w:rsidRPr="008014B0">
        <w:rPr>
          <w:rFonts w:eastAsia="TimesNewRomanPSMT" w:cs="Arial"/>
          <w:bCs/>
          <w:lang w:val="sr-Latn-RS"/>
        </w:rPr>
        <w:t xml:space="preserve"> </w:t>
      </w:r>
      <w:r w:rsidRPr="00E47C2E">
        <w:rPr>
          <w:rFonts w:eastAsia="TimesNewRomanPSMT" w:cs="Arial"/>
          <w:bCs/>
        </w:rPr>
        <w:t>понуђача</w:t>
      </w:r>
      <w:r w:rsidRPr="008014B0">
        <w:rPr>
          <w:rFonts w:eastAsia="TimesNewRomanPSMT" w:cs="Arial"/>
          <w:bCs/>
          <w:lang w:val="sr-Latn-RS"/>
        </w:rPr>
        <w:t xml:space="preserve">, </w:t>
      </w:r>
      <w:r w:rsidRPr="00E47C2E">
        <w:rPr>
          <w:rFonts w:eastAsia="TimesNewRomanPSMT" w:cs="Arial"/>
          <w:bCs/>
        </w:rPr>
        <w:t>на</w:t>
      </w:r>
      <w:r w:rsidRPr="008014B0">
        <w:rPr>
          <w:rFonts w:eastAsia="TimesNewRomanPSMT" w:cs="Arial"/>
          <w:bCs/>
          <w:lang w:val="sr-Latn-RS"/>
        </w:rPr>
        <w:t xml:space="preserve"> </w:t>
      </w:r>
      <w:r w:rsidRPr="00E47C2E">
        <w:rPr>
          <w:rFonts w:eastAsia="TimesNewRomanPSMT" w:cs="Arial"/>
          <w:bCs/>
        </w:rPr>
        <w:t>полеђини</w:t>
      </w:r>
      <w:r w:rsidRPr="008014B0">
        <w:rPr>
          <w:rFonts w:eastAsia="TimesNewRomanPSMT" w:cs="Arial"/>
          <w:bCs/>
          <w:lang w:val="sr-Latn-RS"/>
        </w:rPr>
        <w:t xml:space="preserve"> </w:t>
      </w:r>
      <w:r w:rsidRPr="00E47C2E">
        <w:rPr>
          <w:rFonts w:eastAsia="TimesNewRomanPSMT" w:cs="Arial"/>
          <w:bCs/>
        </w:rPr>
        <w:t>коверте</w:t>
      </w:r>
      <w:r w:rsidRPr="008014B0">
        <w:rPr>
          <w:rFonts w:eastAsia="TimesNewRomanPSMT" w:cs="Arial"/>
          <w:bCs/>
          <w:lang w:val="sr-Latn-RS"/>
        </w:rPr>
        <w:t xml:space="preserve"> </w:t>
      </w:r>
      <w:r w:rsidRPr="00E47C2E">
        <w:rPr>
          <w:rFonts w:eastAsia="TimesNewRomanPSMT" w:cs="Arial"/>
          <w:bCs/>
        </w:rPr>
        <w:t>је</w:t>
      </w:r>
      <w:r w:rsidRPr="008014B0">
        <w:rPr>
          <w:rFonts w:eastAsia="TimesNewRomanPSMT" w:cs="Arial"/>
          <w:bCs/>
          <w:lang w:val="sr-Latn-RS"/>
        </w:rPr>
        <w:t xml:space="preserve"> </w:t>
      </w:r>
      <w:r w:rsidR="00FE6030" w:rsidRPr="00E47C2E">
        <w:rPr>
          <w:rFonts w:eastAsia="TimesNewRomanPSMT" w:cs="Arial"/>
          <w:bCs/>
        </w:rPr>
        <w:t>пожељно</w:t>
      </w:r>
      <w:r w:rsidR="00FE6030" w:rsidRPr="008014B0">
        <w:rPr>
          <w:rFonts w:eastAsia="TimesNewRomanPSMT" w:cs="Arial"/>
          <w:bCs/>
          <w:lang w:val="sr-Latn-RS"/>
        </w:rPr>
        <w:t xml:space="preserve"> </w:t>
      </w:r>
      <w:r w:rsidRPr="00E47C2E">
        <w:rPr>
          <w:rFonts w:eastAsia="TimesNewRomanPSMT" w:cs="Arial"/>
          <w:bCs/>
        </w:rPr>
        <w:t>назначити</w:t>
      </w:r>
      <w:r w:rsidRPr="008014B0">
        <w:rPr>
          <w:rFonts w:eastAsia="TimesNewRomanPSMT" w:cs="Arial"/>
          <w:bCs/>
          <w:lang w:val="sr-Latn-RS"/>
        </w:rPr>
        <w:t xml:space="preserve"> </w:t>
      </w:r>
      <w:r w:rsidRPr="00E47C2E">
        <w:rPr>
          <w:rFonts w:eastAsia="TimesNewRomanPSMT" w:cs="Arial"/>
          <w:bCs/>
        </w:rPr>
        <w:t>да</w:t>
      </w:r>
      <w:r w:rsidRPr="008014B0">
        <w:rPr>
          <w:rFonts w:eastAsia="TimesNewRomanPSMT" w:cs="Arial"/>
          <w:bCs/>
          <w:lang w:val="sr-Latn-RS"/>
        </w:rPr>
        <w:t xml:space="preserve"> </w:t>
      </w:r>
      <w:r w:rsidRPr="00E47C2E">
        <w:rPr>
          <w:rFonts w:eastAsia="TimesNewRomanPSMT" w:cs="Arial"/>
          <w:bCs/>
        </w:rPr>
        <w:t>се</w:t>
      </w:r>
      <w:r w:rsidRPr="008014B0">
        <w:rPr>
          <w:rFonts w:eastAsia="TimesNewRomanPSMT" w:cs="Arial"/>
          <w:bCs/>
          <w:lang w:val="sr-Latn-RS"/>
        </w:rPr>
        <w:t xml:space="preserve"> </w:t>
      </w:r>
      <w:r w:rsidRPr="00E47C2E">
        <w:rPr>
          <w:rFonts w:eastAsia="TimesNewRomanPSMT" w:cs="Arial"/>
          <w:bCs/>
        </w:rPr>
        <w:t>ради</w:t>
      </w:r>
      <w:r w:rsidRPr="008014B0">
        <w:rPr>
          <w:rFonts w:eastAsia="TimesNewRomanPSMT" w:cs="Arial"/>
          <w:bCs/>
          <w:lang w:val="sr-Latn-RS"/>
        </w:rPr>
        <w:t xml:space="preserve"> </w:t>
      </w:r>
      <w:r w:rsidRPr="00E47C2E">
        <w:rPr>
          <w:rFonts w:eastAsia="TimesNewRomanPSMT" w:cs="Arial"/>
          <w:bCs/>
        </w:rPr>
        <w:t>о</w:t>
      </w:r>
      <w:r w:rsidRPr="008014B0">
        <w:rPr>
          <w:rFonts w:eastAsia="TimesNewRomanPSMT" w:cs="Arial"/>
          <w:bCs/>
          <w:lang w:val="sr-Latn-RS"/>
        </w:rPr>
        <w:t xml:space="preserve"> </w:t>
      </w:r>
      <w:r w:rsidRPr="00E47C2E">
        <w:rPr>
          <w:rFonts w:eastAsia="TimesNewRomanPSMT" w:cs="Arial"/>
          <w:bCs/>
        </w:rPr>
        <w:t>групи</w:t>
      </w:r>
      <w:r w:rsidRPr="008014B0">
        <w:rPr>
          <w:rFonts w:eastAsia="TimesNewRomanPSMT" w:cs="Arial"/>
          <w:bCs/>
          <w:lang w:val="sr-Latn-RS"/>
        </w:rPr>
        <w:t xml:space="preserve"> </w:t>
      </w:r>
      <w:r w:rsidRPr="00E47C2E">
        <w:rPr>
          <w:rFonts w:eastAsia="TimesNewRomanPSMT" w:cs="Arial"/>
          <w:bCs/>
        </w:rPr>
        <w:t>понуђача</w:t>
      </w:r>
      <w:r w:rsidRPr="008014B0">
        <w:rPr>
          <w:rFonts w:eastAsia="TimesNewRomanPSMT" w:cs="Arial"/>
          <w:bCs/>
          <w:lang w:val="sr-Latn-RS"/>
        </w:rPr>
        <w:t xml:space="preserve"> </w:t>
      </w:r>
      <w:r w:rsidRPr="00E47C2E">
        <w:rPr>
          <w:rFonts w:eastAsia="TimesNewRomanPSMT" w:cs="Arial"/>
          <w:bCs/>
        </w:rPr>
        <w:t>и</w:t>
      </w:r>
      <w:r w:rsidRPr="008014B0">
        <w:rPr>
          <w:rFonts w:eastAsia="TimesNewRomanPSMT" w:cs="Arial"/>
          <w:bCs/>
          <w:lang w:val="sr-Latn-RS"/>
        </w:rPr>
        <w:t xml:space="preserve"> </w:t>
      </w:r>
      <w:r w:rsidRPr="00E47C2E">
        <w:rPr>
          <w:rFonts w:eastAsia="TimesNewRomanPSMT" w:cs="Arial"/>
          <w:bCs/>
        </w:rPr>
        <w:t>навести</w:t>
      </w:r>
      <w:r w:rsidRPr="008014B0">
        <w:rPr>
          <w:rFonts w:eastAsia="TimesNewRomanPSMT" w:cs="Arial"/>
          <w:bCs/>
          <w:lang w:val="sr-Latn-RS"/>
        </w:rPr>
        <w:t xml:space="preserve"> </w:t>
      </w:r>
      <w:r w:rsidRPr="00E47C2E">
        <w:rPr>
          <w:rFonts w:eastAsia="TimesNewRomanPSMT" w:cs="Arial"/>
          <w:bCs/>
        </w:rPr>
        <w:t>називе</w:t>
      </w:r>
      <w:r w:rsidRPr="008014B0">
        <w:rPr>
          <w:rFonts w:eastAsia="TimesNewRomanPSMT" w:cs="Arial"/>
          <w:bCs/>
          <w:lang w:val="sr-Latn-RS"/>
        </w:rPr>
        <w:t xml:space="preserve"> </w:t>
      </w:r>
      <w:r w:rsidRPr="00E47C2E">
        <w:rPr>
          <w:rFonts w:eastAsia="TimesNewRomanPSMT" w:cs="Arial"/>
          <w:bCs/>
        </w:rPr>
        <w:t>и</w:t>
      </w:r>
      <w:r w:rsidRPr="008014B0">
        <w:rPr>
          <w:rFonts w:eastAsia="TimesNewRomanPSMT" w:cs="Arial"/>
          <w:bCs/>
          <w:lang w:val="sr-Latn-RS"/>
        </w:rPr>
        <w:t xml:space="preserve"> </w:t>
      </w:r>
      <w:r w:rsidRPr="00E47C2E">
        <w:rPr>
          <w:rFonts w:eastAsia="TimesNewRomanPSMT" w:cs="Arial"/>
          <w:bCs/>
        </w:rPr>
        <w:t>адресу</w:t>
      </w:r>
      <w:r w:rsidRPr="008014B0">
        <w:rPr>
          <w:rFonts w:eastAsia="TimesNewRomanPSMT" w:cs="Arial"/>
          <w:bCs/>
          <w:lang w:val="sr-Latn-RS"/>
        </w:rPr>
        <w:t xml:space="preserve"> </w:t>
      </w:r>
      <w:r w:rsidRPr="00E47C2E">
        <w:rPr>
          <w:rFonts w:eastAsia="TimesNewRomanPSMT" w:cs="Arial"/>
          <w:bCs/>
        </w:rPr>
        <w:t>свих</w:t>
      </w:r>
      <w:r w:rsidRPr="008014B0">
        <w:rPr>
          <w:rFonts w:eastAsia="TimesNewRomanPSMT" w:cs="Arial"/>
          <w:bCs/>
          <w:lang w:val="sr-Latn-RS"/>
        </w:rPr>
        <w:t xml:space="preserve"> </w:t>
      </w:r>
      <w:r w:rsidRPr="00E47C2E">
        <w:rPr>
          <w:rFonts w:eastAsia="TimesNewRomanPSMT" w:cs="Arial"/>
          <w:bCs/>
        </w:rPr>
        <w:t>чланова</w:t>
      </w:r>
      <w:r w:rsidRPr="008014B0">
        <w:rPr>
          <w:rFonts w:eastAsia="TimesNewRomanPSMT" w:cs="Arial"/>
          <w:bCs/>
          <w:lang w:val="sr-Latn-RS"/>
        </w:rPr>
        <w:t xml:space="preserve"> </w:t>
      </w:r>
      <w:r w:rsidRPr="00E47C2E">
        <w:rPr>
          <w:rFonts w:eastAsia="TimesNewRomanPSMT" w:cs="Arial"/>
          <w:bCs/>
        </w:rPr>
        <w:t>групе</w:t>
      </w:r>
      <w:r w:rsidRPr="008014B0">
        <w:rPr>
          <w:rFonts w:eastAsia="TimesNewRomanPSMT" w:cs="Arial"/>
          <w:bCs/>
          <w:lang w:val="sr-Latn-RS"/>
        </w:rPr>
        <w:t xml:space="preserve"> </w:t>
      </w:r>
      <w:r w:rsidRPr="00E47C2E">
        <w:rPr>
          <w:rFonts w:eastAsia="TimesNewRomanPSMT" w:cs="Arial"/>
          <w:bCs/>
        </w:rPr>
        <w:t>понуђача</w:t>
      </w:r>
      <w:r w:rsidRPr="008014B0">
        <w:rPr>
          <w:rFonts w:cs="Arial"/>
          <w:lang w:val="sr-Latn-RS"/>
        </w:rPr>
        <w:t>.</w:t>
      </w:r>
    </w:p>
    <w:p w:rsidR="00613B13" w:rsidRPr="008014B0" w:rsidRDefault="00613B13" w:rsidP="00613B13">
      <w:pPr>
        <w:pStyle w:val="KDParagraf"/>
        <w:spacing w:before="0"/>
        <w:rPr>
          <w:rFonts w:cs="Arial"/>
          <w:lang w:val="sr-Latn-RS"/>
        </w:rPr>
      </w:pPr>
      <w:r w:rsidRPr="00E47C2E">
        <w:rPr>
          <w:rFonts w:cs="Arial"/>
        </w:rPr>
        <w:t>Уколико</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подносе</w:t>
      </w:r>
      <w:r w:rsidRPr="008014B0">
        <w:rPr>
          <w:rFonts w:cs="Arial"/>
          <w:lang w:val="sr-Latn-RS"/>
        </w:rPr>
        <w:t xml:space="preserve"> </w:t>
      </w:r>
      <w:r w:rsidRPr="00E47C2E">
        <w:rPr>
          <w:rFonts w:cs="Arial"/>
        </w:rPr>
        <w:t>заједничку</w:t>
      </w:r>
      <w:r w:rsidRPr="008014B0">
        <w:rPr>
          <w:rFonts w:cs="Arial"/>
          <w:lang w:val="sr-Latn-RS"/>
        </w:rPr>
        <w:t xml:space="preserve"> </w:t>
      </w:r>
      <w:r w:rsidRPr="00E47C2E">
        <w:rPr>
          <w:rFonts w:cs="Arial"/>
        </w:rPr>
        <w:t>понуду</w:t>
      </w:r>
      <w:r w:rsidRPr="008014B0">
        <w:rPr>
          <w:rFonts w:cs="Arial"/>
          <w:lang w:val="sr-Latn-RS"/>
        </w:rPr>
        <w:t xml:space="preserve">, </w:t>
      </w:r>
      <w:r w:rsidRPr="00E47C2E">
        <w:rPr>
          <w:rFonts w:cs="Arial"/>
        </w:rPr>
        <w:t>група</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може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определи</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потписују</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оверавају</w:t>
      </w:r>
      <w:r w:rsidRPr="008014B0">
        <w:rPr>
          <w:rFonts w:cs="Arial"/>
          <w:lang w:val="sr-Latn-RS"/>
        </w:rPr>
        <w:t xml:space="preserve"> </w:t>
      </w:r>
      <w:r w:rsidRPr="00E47C2E">
        <w:rPr>
          <w:rFonts w:cs="Arial"/>
        </w:rPr>
        <w:t>сви</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или</w:t>
      </w:r>
      <w:r w:rsidRPr="008014B0">
        <w:rPr>
          <w:rFonts w:cs="Arial"/>
          <w:lang w:val="sr-Latn-RS"/>
        </w:rPr>
        <w:t xml:space="preserve"> </w:t>
      </w:r>
      <w:r w:rsidRPr="00E47C2E">
        <w:rPr>
          <w:rFonts w:cs="Arial"/>
        </w:rPr>
        <w:t>група</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може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одреди</w:t>
      </w:r>
      <w:r w:rsidRPr="008014B0">
        <w:rPr>
          <w:rFonts w:cs="Arial"/>
          <w:lang w:val="sr-Latn-RS"/>
        </w:rPr>
        <w:t xml:space="preserve"> </w:t>
      </w:r>
      <w:r w:rsidRPr="00E47C2E">
        <w:rPr>
          <w:rFonts w:cs="Arial"/>
        </w:rPr>
        <w:t>једног</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ће</w:t>
      </w:r>
      <w:r w:rsidRPr="008014B0">
        <w:rPr>
          <w:rFonts w:cs="Arial"/>
          <w:lang w:val="sr-Latn-RS"/>
        </w:rPr>
        <w:t xml:space="preserve"> </w:t>
      </w:r>
      <w:r w:rsidRPr="00E47C2E">
        <w:rPr>
          <w:rFonts w:cs="Arial"/>
        </w:rPr>
        <w:t>потписивати</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оверавати</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изузев</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подразумевају</w:t>
      </w:r>
      <w:r w:rsidRPr="008014B0">
        <w:rPr>
          <w:rFonts w:cs="Arial"/>
          <w:lang w:val="sr-Latn-RS"/>
        </w:rPr>
        <w:t xml:space="preserve"> </w:t>
      </w:r>
      <w:r w:rsidRPr="00E47C2E">
        <w:rPr>
          <w:rFonts w:cs="Arial"/>
        </w:rPr>
        <w:t>давање</w:t>
      </w:r>
      <w:r w:rsidRPr="008014B0">
        <w:rPr>
          <w:rFonts w:cs="Arial"/>
          <w:lang w:val="sr-Latn-RS"/>
        </w:rPr>
        <w:t xml:space="preserve"> </w:t>
      </w:r>
      <w:r w:rsidRPr="00E47C2E">
        <w:rPr>
          <w:rFonts w:cs="Arial"/>
        </w:rPr>
        <w:t>изјава</w:t>
      </w:r>
      <w:r w:rsidRPr="008014B0">
        <w:rPr>
          <w:rFonts w:cs="Arial"/>
          <w:lang w:val="sr-Latn-RS"/>
        </w:rPr>
        <w:t xml:space="preserve"> </w:t>
      </w:r>
      <w:r w:rsidRPr="00E47C2E">
        <w:rPr>
          <w:rFonts w:cs="Arial"/>
        </w:rPr>
        <w:t>под</w:t>
      </w:r>
      <w:r w:rsidRPr="008014B0">
        <w:rPr>
          <w:rFonts w:cs="Arial"/>
          <w:lang w:val="sr-Latn-RS"/>
        </w:rPr>
        <w:t xml:space="preserve"> </w:t>
      </w:r>
      <w:r w:rsidRPr="00E47C2E">
        <w:rPr>
          <w:rFonts w:cs="Arial"/>
        </w:rPr>
        <w:t>материјалном</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кривичном</w:t>
      </w:r>
      <w:r w:rsidRPr="008014B0">
        <w:rPr>
          <w:rFonts w:cs="Arial"/>
          <w:lang w:val="sr-Latn-RS"/>
        </w:rPr>
        <w:t xml:space="preserve"> </w:t>
      </w:r>
      <w:r w:rsidRPr="00E47C2E">
        <w:rPr>
          <w:rFonts w:cs="Arial"/>
        </w:rPr>
        <w:t>одговорношћу</w:t>
      </w:r>
      <w:r w:rsidRPr="008014B0">
        <w:rPr>
          <w:rFonts w:cs="Arial"/>
          <w:lang w:val="sr-Latn-RS"/>
        </w:rPr>
        <w:t xml:space="preserve"> </w:t>
      </w:r>
      <w:r w:rsidRPr="00E47C2E">
        <w:rPr>
          <w:rFonts w:cs="Arial"/>
        </w:rPr>
        <w:t>морају</w:t>
      </w:r>
      <w:r w:rsidRPr="008014B0">
        <w:rPr>
          <w:rFonts w:cs="Arial"/>
          <w:lang w:val="sr-Latn-RS"/>
        </w:rPr>
        <w:t xml:space="preserve"> </w:t>
      </w:r>
      <w:r w:rsidRPr="00E47C2E">
        <w:rPr>
          <w:rFonts w:cs="Arial"/>
        </w:rPr>
        <w:t>бити</w:t>
      </w:r>
      <w:r w:rsidRPr="008014B0">
        <w:rPr>
          <w:rFonts w:cs="Arial"/>
          <w:lang w:val="sr-Latn-RS"/>
        </w:rPr>
        <w:t xml:space="preserve"> </w:t>
      </w:r>
      <w:r w:rsidRPr="00E47C2E">
        <w:rPr>
          <w:rFonts w:cs="Arial"/>
        </w:rPr>
        <w:t>потписани</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оверени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од</w:t>
      </w:r>
      <w:r w:rsidRPr="008014B0">
        <w:rPr>
          <w:rFonts w:cs="Arial"/>
          <w:lang w:val="sr-Latn-RS"/>
        </w:rPr>
        <w:t xml:space="preserve"> </w:t>
      </w:r>
      <w:r w:rsidRPr="00E47C2E">
        <w:rPr>
          <w:rFonts w:cs="Arial"/>
        </w:rPr>
        <w:t>стране</w:t>
      </w:r>
      <w:r w:rsidRPr="008014B0">
        <w:rPr>
          <w:rFonts w:cs="Arial"/>
          <w:lang w:val="sr-Latn-RS"/>
        </w:rPr>
        <w:t xml:space="preserve"> </w:t>
      </w:r>
      <w:r w:rsidRPr="00E47C2E">
        <w:rPr>
          <w:rFonts w:cs="Arial"/>
        </w:rPr>
        <w:t>сваког</w:t>
      </w:r>
      <w:r w:rsidRPr="008014B0">
        <w:rPr>
          <w:rFonts w:cs="Arial"/>
          <w:lang w:val="sr-Latn-RS"/>
        </w:rPr>
        <w:t xml:space="preserve"> </w:t>
      </w:r>
      <w:r w:rsidRPr="00E47C2E">
        <w:rPr>
          <w:rFonts w:cs="Arial"/>
        </w:rPr>
        <w:t>понуђача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понуђача</w:t>
      </w:r>
      <w:r w:rsidRPr="008014B0">
        <w:rPr>
          <w:rFonts w:cs="Arial"/>
          <w:lang w:val="sr-Latn-RS"/>
        </w:rPr>
        <w:t>.</w:t>
      </w:r>
      <w:r w:rsidR="006E6CB2" w:rsidRPr="006E6CB2">
        <w:rPr>
          <w:rFonts w:eastAsia="TimesNewRomanPS-BoldMT" w:cs="Arial"/>
          <w:bCs/>
          <w:lang w:val="sr-Cyrl-RS" w:eastAsia="sr-Latn-CS"/>
        </w:rPr>
        <w:t xml:space="preserve"> </w:t>
      </w:r>
    </w:p>
    <w:p w:rsidR="00613B13" w:rsidRPr="008014B0" w:rsidRDefault="00613B13" w:rsidP="00613B13">
      <w:pPr>
        <w:pStyle w:val="KDParagraf"/>
        <w:spacing w:before="0"/>
        <w:rPr>
          <w:rFonts w:cs="Arial"/>
          <w:lang w:val="sr-Latn-RS"/>
        </w:rPr>
      </w:pPr>
      <w:r w:rsidRPr="00E47C2E">
        <w:rPr>
          <w:rFonts w:cs="Arial"/>
        </w:rPr>
        <w:t>У</w:t>
      </w:r>
      <w:r w:rsidRPr="008014B0">
        <w:rPr>
          <w:rFonts w:cs="Arial"/>
          <w:lang w:val="sr-Latn-RS"/>
        </w:rPr>
        <w:t xml:space="preserve"> </w:t>
      </w:r>
      <w:r w:rsidRPr="00E47C2E">
        <w:rPr>
          <w:rFonts w:cs="Arial"/>
        </w:rPr>
        <w:t>случају</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определе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један</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потписује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w:t>
      </w:r>
      <w:r w:rsidRPr="008014B0">
        <w:rPr>
          <w:rFonts w:cs="Arial"/>
          <w:lang w:val="sr-Latn-RS"/>
        </w:rPr>
        <w:t xml:space="preserve"> </w:t>
      </w:r>
      <w:r w:rsidRPr="00E47C2E">
        <w:rPr>
          <w:rFonts w:cs="Arial"/>
        </w:rPr>
        <w:t>обрасце</w:t>
      </w:r>
      <w:r w:rsidRPr="008014B0">
        <w:rPr>
          <w:rFonts w:cs="Arial"/>
          <w:lang w:val="sr-Latn-RS"/>
        </w:rPr>
        <w:t xml:space="preserve"> </w:t>
      </w:r>
      <w:r w:rsidRPr="00E47C2E">
        <w:rPr>
          <w:rFonts w:cs="Arial"/>
        </w:rPr>
        <w:t>дате</w:t>
      </w:r>
      <w:r w:rsidRPr="008014B0">
        <w:rPr>
          <w:rFonts w:cs="Arial"/>
          <w:lang w:val="sr-Latn-RS"/>
        </w:rPr>
        <w:t xml:space="preserve"> </w:t>
      </w:r>
      <w:r w:rsidRPr="00E47C2E">
        <w:rPr>
          <w:rFonts w:cs="Arial"/>
        </w:rPr>
        <w:t>у</w:t>
      </w:r>
      <w:r w:rsidRPr="008014B0">
        <w:rPr>
          <w:rFonts w:cs="Arial"/>
          <w:lang w:val="sr-Latn-RS"/>
        </w:rPr>
        <w:t xml:space="preserve"> </w:t>
      </w:r>
      <w:r w:rsidRPr="00E47C2E">
        <w:rPr>
          <w:rFonts w:cs="Arial"/>
        </w:rPr>
        <w:t>конкурсној</w:t>
      </w:r>
      <w:r w:rsidRPr="008014B0">
        <w:rPr>
          <w:rFonts w:cs="Arial"/>
          <w:lang w:val="sr-Latn-RS"/>
        </w:rPr>
        <w:t xml:space="preserve"> </w:t>
      </w:r>
      <w:r w:rsidRPr="00E47C2E">
        <w:rPr>
          <w:rFonts w:cs="Arial"/>
        </w:rPr>
        <w:t>документацији</w:t>
      </w:r>
      <w:r w:rsidRPr="008014B0">
        <w:rPr>
          <w:rFonts w:cs="Arial"/>
          <w:lang w:val="sr-Latn-RS"/>
        </w:rPr>
        <w:t xml:space="preserve"> (</w:t>
      </w:r>
      <w:r w:rsidRPr="00E47C2E">
        <w:rPr>
          <w:rFonts w:cs="Arial"/>
        </w:rPr>
        <w:t>изузев</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подразумевају</w:t>
      </w:r>
      <w:r w:rsidRPr="008014B0">
        <w:rPr>
          <w:rFonts w:cs="Arial"/>
          <w:lang w:val="sr-Latn-RS"/>
        </w:rPr>
        <w:t xml:space="preserve"> </w:t>
      </w:r>
      <w:r w:rsidRPr="00E47C2E">
        <w:rPr>
          <w:rFonts w:cs="Arial"/>
        </w:rPr>
        <w:t>давање</w:t>
      </w:r>
      <w:r w:rsidRPr="008014B0">
        <w:rPr>
          <w:rFonts w:cs="Arial"/>
          <w:lang w:val="sr-Latn-RS"/>
        </w:rPr>
        <w:t xml:space="preserve"> </w:t>
      </w:r>
      <w:r w:rsidRPr="00E47C2E">
        <w:rPr>
          <w:rFonts w:cs="Arial"/>
        </w:rPr>
        <w:t>изјава</w:t>
      </w:r>
      <w:r w:rsidRPr="008014B0">
        <w:rPr>
          <w:rFonts w:cs="Arial"/>
          <w:lang w:val="sr-Latn-RS"/>
        </w:rPr>
        <w:t xml:space="preserve"> </w:t>
      </w:r>
      <w:r w:rsidRPr="00E47C2E">
        <w:rPr>
          <w:rFonts w:cs="Arial"/>
        </w:rPr>
        <w:t>под</w:t>
      </w:r>
      <w:r w:rsidRPr="008014B0">
        <w:rPr>
          <w:rFonts w:cs="Arial"/>
          <w:lang w:val="sr-Latn-RS"/>
        </w:rPr>
        <w:t xml:space="preserve"> </w:t>
      </w:r>
      <w:r w:rsidRPr="00E47C2E">
        <w:rPr>
          <w:rFonts w:cs="Arial"/>
        </w:rPr>
        <w:t>материјалном</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кривичном</w:t>
      </w:r>
      <w:r w:rsidRPr="008014B0">
        <w:rPr>
          <w:rFonts w:cs="Arial"/>
          <w:lang w:val="sr-Latn-RS"/>
        </w:rPr>
        <w:t xml:space="preserve"> </w:t>
      </w:r>
      <w:r w:rsidRPr="00E47C2E">
        <w:rPr>
          <w:rFonts w:cs="Arial"/>
        </w:rPr>
        <w:t>одговорношћу</w:t>
      </w:r>
      <w:r w:rsidRPr="008014B0">
        <w:rPr>
          <w:rFonts w:cs="Arial"/>
          <w:lang w:val="sr-Latn-RS"/>
        </w:rPr>
        <w:t xml:space="preserve">), </w:t>
      </w:r>
      <w:r w:rsidRPr="00E47C2E">
        <w:rPr>
          <w:rFonts w:cs="Arial"/>
        </w:rPr>
        <w:t>наведено</w:t>
      </w:r>
      <w:r w:rsidRPr="008014B0">
        <w:rPr>
          <w:rFonts w:cs="Arial"/>
          <w:lang w:val="sr-Latn-RS"/>
        </w:rPr>
        <w:t xml:space="preserve"> </w:t>
      </w:r>
      <w:r w:rsidRPr="00E47C2E">
        <w:rPr>
          <w:rFonts w:cs="Arial"/>
        </w:rPr>
        <w:t>треба</w:t>
      </w:r>
      <w:r w:rsidRPr="008014B0">
        <w:rPr>
          <w:rFonts w:cs="Arial"/>
          <w:lang w:val="sr-Latn-RS"/>
        </w:rPr>
        <w:t xml:space="preserve"> </w:t>
      </w:r>
      <w:r w:rsidRPr="00E47C2E">
        <w:rPr>
          <w:rFonts w:cs="Arial"/>
        </w:rPr>
        <w:lastRenderedPageBreak/>
        <w:t>дефинисати</w:t>
      </w:r>
      <w:r w:rsidRPr="008014B0">
        <w:rPr>
          <w:rFonts w:cs="Arial"/>
          <w:lang w:val="sr-Latn-RS"/>
        </w:rPr>
        <w:t xml:space="preserve"> </w:t>
      </w:r>
      <w:r w:rsidRPr="00E47C2E">
        <w:rPr>
          <w:rFonts w:cs="Arial"/>
        </w:rPr>
        <w:t>споразумом</w:t>
      </w:r>
      <w:r w:rsidRPr="008014B0">
        <w:rPr>
          <w:rFonts w:cs="Arial"/>
          <w:lang w:val="sr-Latn-RS"/>
        </w:rPr>
        <w:t xml:space="preserve"> </w:t>
      </w:r>
      <w:r w:rsidRPr="00E47C2E">
        <w:rPr>
          <w:rFonts w:cs="Arial"/>
        </w:rPr>
        <w:t>којим</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понуђачи</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групе</w:t>
      </w:r>
      <w:r w:rsidRPr="008014B0">
        <w:rPr>
          <w:rFonts w:cs="Arial"/>
          <w:lang w:val="sr-Latn-RS"/>
        </w:rPr>
        <w:t xml:space="preserve"> </w:t>
      </w:r>
      <w:r w:rsidRPr="00E47C2E">
        <w:rPr>
          <w:rFonts w:cs="Arial"/>
        </w:rPr>
        <w:t>међусобно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према</w:t>
      </w:r>
      <w:r w:rsidRPr="008014B0">
        <w:rPr>
          <w:rFonts w:cs="Arial"/>
          <w:lang w:val="sr-Latn-RS"/>
        </w:rPr>
        <w:t xml:space="preserve"> </w:t>
      </w:r>
      <w:r w:rsidRPr="00E47C2E">
        <w:rPr>
          <w:rFonts w:cs="Arial"/>
        </w:rPr>
        <w:t>наручиоцу</w:t>
      </w:r>
      <w:r w:rsidRPr="008014B0">
        <w:rPr>
          <w:rFonts w:cs="Arial"/>
          <w:lang w:val="sr-Latn-RS"/>
        </w:rPr>
        <w:t xml:space="preserve"> </w:t>
      </w:r>
      <w:r w:rsidRPr="00E47C2E">
        <w:rPr>
          <w:rFonts w:cs="Arial"/>
        </w:rPr>
        <w:t>обавезују</w:t>
      </w:r>
      <w:r w:rsidRPr="008014B0">
        <w:rPr>
          <w:rFonts w:cs="Arial"/>
          <w:lang w:val="sr-Latn-RS"/>
        </w:rPr>
        <w:t xml:space="preserve"> </w:t>
      </w:r>
      <w:r w:rsidRPr="00E47C2E">
        <w:rPr>
          <w:rFonts w:cs="Arial"/>
        </w:rPr>
        <w:t>на</w:t>
      </w:r>
      <w:r w:rsidRPr="008014B0">
        <w:rPr>
          <w:rFonts w:cs="Arial"/>
          <w:lang w:val="sr-Latn-RS"/>
        </w:rPr>
        <w:t xml:space="preserve"> </w:t>
      </w:r>
      <w:r w:rsidRPr="00E47C2E">
        <w:rPr>
          <w:rFonts w:cs="Arial"/>
        </w:rPr>
        <w:t>извршење</w:t>
      </w:r>
      <w:r w:rsidRPr="008014B0">
        <w:rPr>
          <w:rFonts w:cs="Arial"/>
          <w:lang w:val="sr-Latn-RS"/>
        </w:rPr>
        <w:t xml:space="preserve"> </w:t>
      </w:r>
      <w:r w:rsidRPr="00E47C2E">
        <w:rPr>
          <w:rFonts w:cs="Arial"/>
        </w:rPr>
        <w:t>јавне</w:t>
      </w:r>
      <w:r w:rsidRPr="008014B0">
        <w:rPr>
          <w:rFonts w:cs="Arial"/>
          <w:lang w:val="sr-Latn-RS"/>
        </w:rPr>
        <w:t xml:space="preserve"> </w:t>
      </w:r>
      <w:r w:rsidRPr="00E47C2E">
        <w:rPr>
          <w:rFonts w:cs="Arial"/>
        </w:rPr>
        <w:t>набавке</w:t>
      </w:r>
      <w:r w:rsidRPr="008014B0">
        <w:rPr>
          <w:rFonts w:cs="Arial"/>
          <w:lang w:val="sr-Latn-RS"/>
        </w:rPr>
        <w:t xml:space="preserve">, </w:t>
      </w:r>
      <w:r w:rsidRPr="00E47C2E">
        <w:rPr>
          <w:rFonts w:cs="Arial"/>
        </w:rPr>
        <w:t>а</w:t>
      </w:r>
      <w:r w:rsidRPr="008014B0">
        <w:rPr>
          <w:rFonts w:cs="Arial"/>
          <w:lang w:val="sr-Latn-RS"/>
        </w:rPr>
        <w:t xml:space="preserve"> </w:t>
      </w:r>
      <w:r w:rsidRPr="00E47C2E">
        <w:rPr>
          <w:rFonts w:cs="Arial"/>
        </w:rPr>
        <w:t>који</w:t>
      </w:r>
      <w:r w:rsidRPr="008014B0">
        <w:rPr>
          <w:rFonts w:cs="Arial"/>
          <w:lang w:val="sr-Latn-RS"/>
        </w:rPr>
        <w:t xml:space="preserve"> </w:t>
      </w:r>
      <w:r w:rsidRPr="00E47C2E">
        <w:rPr>
          <w:rFonts w:cs="Arial"/>
        </w:rPr>
        <w:t>чини</w:t>
      </w:r>
      <w:r w:rsidRPr="008014B0">
        <w:rPr>
          <w:rFonts w:cs="Arial"/>
          <w:lang w:val="sr-Latn-RS"/>
        </w:rPr>
        <w:t xml:space="preserve"> </w:t>
      </w:r>
      <w:r w:rsidRPr="00E47C2E">
        <w:rPr>
          <w:rFonts w:cs="Arial"/>
        </w:rPr>
        <w:t>саставни</w:t>
      </w:r>
      <w:r w:rsidRPr="008014B0">
        <w:rPr>
          <w:rFonts w:cs="Arial"/>
          <w:lang w:val="sr-Latn-RS"/>
        </w:rPr>
        <w:t xml:space="preserve"> </w:t>
      </w:r>
      <w:r w:rsidRPr="00E47C2E">
        <w:rPr>
          <w:rFonts w:cs="Arial"/>
        </w:rPr>
        <w:t>део</w:t>
      </w:r>
      <w:r w:rsidRPr="008014B0">
        <w:rPr>
          <w:rFonts w:cs="Arial"/>
          <w:lang w:val="sr-Latn-RS"/>
        </w:rPr>
        <w:t xml:space="preserve"> </w:t>
      </w:r>
      <w:r w:rsidRPr="00E47C2E">
        <w:rPr>
          <w:rFonts w:cs="Arial"/>
        </w:rPr>
        <w:t>заједничке</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сагласно</w:t>
      </w:r>
      <w:r w:rsidRPr="008014B0">
        <w:rPr>
          <w:rFonts w:cs="Arial"/>
          <w:lang w:val="sr-Latn-RS"/>
        </w:rPr>
        <w:t xml:space="preserve"> </w:t>
      </w:r>
      <w:r w:rsidRPr="00E47C2E">
        <w:rPr>
          <w:rFonts w:cs="Arial"/>
        </w:rPr>
        <w:t>чл</w:t>
      </w:r>
      <w:r w:rsidRPr="008014B0">
        <w:rPr>
          <w:rFonts w:cs="Arial"/>
          <w:lang w:val="sr-Latn-RS"/>
        </w:rPr>
        <w:t xml:space="preserve">. 81. </w:t>
      </w:r>
      <w:r w:rsidRPr="00E47C2E">
        <w:rPr>
          <w:rFonts w:cs="Arial"/>
        </w:rPr>
        <w:t>Закона</w:t>
      </w:r>
      <w:r w:rsidRPr="008014B0">
        <w:rPr>
          <w:rFonts w:cs="Arial"/>
          <w:lang w:val="sr-Latn-RS"/>
        </w:rPr>
        <w:t xml:space="preserve">. </w:t>
      </w:r>
    </w:p>
    <w:p w:rsidR="00613B13" w:rsidRDefault="00613B13" w:rsidP="006440C9">
      <w:pPr>
        <w:pStyle w:val="KDParagraf"/>
        <w:spacing w:before="0"/>
        <w:rPr>
          <w:rFonts w:cs="Arial"/>
          <w:lang w:val="sr-Cyrl-RS"/>
        </w:rPr>
      </w:pPr>
      <w:r w:rsidRPr="00E47C2E">
        <w:rPr>
          <w:rFonts w:cs="Arial"/>
        </w:rPr>
        <w:t>Уколико</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неопходно</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исправи</w:t>
      </w:r>
      <w:r w:rsidRPr="008014B0">
        <w:rPr>
          <w:rFonts w:cs="Arial"/>
          <w:lang w:val="sr-Latn-RS"/>
        </w:rPr>
        <w:t xml:space="preserve"> </w:t>
      </w:r>
      <w:r w:rsidRPr="00E47C2E">
        <w:rPr>
          <w:rFonts w:cs="Arial"/>
        </w:rPr>
        <w:t>грешке</w:t>
      </w:r>
      <w:r w:rsidRPr="008014B0">
        <w:rPr>
          <w:rFonts w:cs="Arial"/>
          <w:lang w:val="sr-Latn-RS"/>
        </w:rPr>
        <w:t xml:space="preserve"> </w:t>
      </w:r>
      <w:r w:rsidRPr="00E47C2E">
        <w:rPr>
          <w:rFonts w:cs="Arial"/>
        </w:rPr>
        <w:t>које</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направио</w:t>
      </w:r>
      <w:r w:rsidRPr="008014B0">
        <w:rPr>
          <w:rFonts w:cs="Arial"/>
          <w:lang w:val="sr-Latn-RS"/>
        </w:rPr>
        <w:t xml:space="preserve"> </w:t>
      </w:r>
      <w:r w:rsidRPr="00E47C2E">
        <w:rPr>
          <w:rFonts w:cs="Arial"/>
        </w:rPr>
        <w:t>приликом</w:t>
      </w:r>
      <w:r w:rsidRPr="008014B0">
        <w:rPr>
          <w:rFonts w:cs="Arial"/>
          <w:lang w:val="sr-Latn-RS"/>
        </w:rPr>
        <w:t xml:space="preserve"> </w:t>
      </w:r>
      <w:r w:rsidRPr="00E47C2E">
        <w:rPr>
          <w:rFonts w:cs="Arial"/>
        </w:rPr>
        <w:t>састављања</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попуњавања</w:t>
      </w:r>
      <w:r w:rsidRPr="008014B0">
        <w:rPr>
          <w:rFonts w:cs="Arial"/>
          <w:lang w:val="sr-Latn-RS"/>
        </w:rPr>
        <w:t xml:space="preserve"> </w:t>
      </w:r>
      <w:r w:rsidRPr="00E47C2E">
        <w:rPr>
          <w:rFonts w:cs="Arial"/>
        </w:rPr>
        <w:t>образаца</w:t>
      </w:r>
      <w:r w:rsidRPr="008014B0">
        <w:rPr>
          <w:rFonts w:cs="Arial"/>
          <w:lang w:val="sr-Latn-RS"/>
        </w:rPr>
        <w:t xml:space="preserve"> </w:t>
      </w:r>
      <w:r w:rsidRPr="00E47C2E">
        <w:rPr>
          <w:rFonts w:cs="Arial"/>
        </w:rPr>
        <w:t>из</w:t>
      </w:r>
      <w:r w:rsidRPr="008014B0">
        <w:rPr>
          <w:rFonts w:cs="Arial"/>
          <w:lang w:val="sr-Latn-RS"/>
        </w:rPr>
        <w:t xml:space="preserve"> </w:t>
      </w:r>
      <w:r w:rsidRPr="00E47C2E">
        <w:rPr>
          <w:rFonts w:cs="Arial"/>
        </w:rPr>
        <w:t>конкурсне</w:t>
      </w:r>
      <w:r w:rsidRPr="008014B0">
        <w:rPr>
          <w:rFonts w:cs="Arial"/>
          <w:lang w:val="sr-Latn-RS"/>
        </w:rPr>
        <w:t xml:space="preserve"> </w:t>
      </w:r>
      <w:r w:rsidRPr="00E47C2E">
        <w:rPr>
          <w:rFonts w:cs="Arial"/>
        </w:rPr>
        <w:t>документације</w:t>
      </w:r>
      <w:r w:rsidRPr="008014B0">
        <w:rPr>
          <w:rFonts w:cs="Arial"/>
          <w:lang w:val="sr-Latn-RS"/>
        </w:rPr>
        <w:t xml:space="preserve">, </w:t>
      </w:r>
      <w:r w:rsidRPr="00E47C2E">
        <w:rPr>
          <w:rFonts w:cs="Arial"/>
        </w:rPr>
        <w:t>дужан</w:t>
      </w:r>
      <w:r w:rsidRPr="008014B0">
        <w:rPr>
          <w:rFonts w:cs="Arial"/>
          <w:lang w:val="sr-Latn-RS"/>
        </w:rPr>
        <w:t xml:space="preserve"> </w:t>
      </w:r>
      <w:r w:rsidRPr="00E47C2E">
        <w:rPr>
          <w:rFonts w:cs="Arial"/>
        </w:rPr>
        <w:t>је</w:t>
      </w:r>
      <w:r w:rsidRPr="008014B0">
        <w:rPr>
          <w:rFonts w:cs="Arial"/>
          <w:lang w:val="sr-Latn-RS"/>
        </w:rPr>
        <w:t xml:space="preserve"> </w:t>
      </w:r>
      <w:r w:rsidRPr="00E47C2E">
        <w:rPr>
          <w:rFonts w:cs="Arial"/>
        </w:rPr>
        <w:t>да</w:t>
      </w:r>
      <w:r w:rsidRPr="008014B0">
        <w:rPr>
          <w:rFonts w:cs="Arial"/>
          <w:lang w:val="sr-Latn-RS"/>
        </w:rPr>
        <w:t xml:space="preserve"> </w:t>
      </w:r>
      <w:r w:rsidRPr="00E47C2E">
        <w:rPr>
          <w:rFonts w:cs="Arial"/>
        </w:rPr>
        <w:t>поред</w:t>
      </w:r>
      <w:r w:rsidRPr="008014B0">
        <w:rPr>
          <w:rFonts w:cs="Arial"/>
          <w:lang w:val="sr-Latn-RS"/>
        </w:rPr>
        <w:t xml:space="preserve"> </w:t>
      </w:r>
      <w:r w:rsidRPr="00E47C2E">
        <w:rPr>
          <w:rFonts w:cs="Arial"/>
        </w:rPr>
        <w:t>такве</w:t>
      </w:r>
      <w:r w:rsidRPr="008014B0">
        <w:rPr>
          <w:rFonts w:cs="Arial"/>
          <w:lang w:val="sr-Latn-RS"/>
        </w:rPr>
        <w:t xml:space="preserve"> </w:t>
      </w:r>
      <w:r w:rsidRPr="00E47C2E">
        <w:rPr>
          <w:rFonts w:cs="Arial"/>
        </w:rPr>
        <w:t>исправке</w:t>
      </w:r>
      <w:r w:rsidRPr="008014B0">
        <w:rPr>
          <w:rFonts w:cs="Arial"/>
          <w:lang w:val="sr-Latn-RS"/>
        </w:rPr>
        <w:t xml:space="preserve"> </w:t>
      </w:r>
      <w:r w:rsidRPr="00E47C2E">
        <w:rPr>
          <w:rFonts w:cs="Arial"/>
        </w:rPr>
        <w:t>стави</w:t>
      </w:r>
      <w:r w:rsidRPr="008014B0">
        <w:rPr>
          <w:rFonts w:cs="Arial"/>
          <w:lang w:val="sr-Latn-RS"/>
        </w:rPr>
        <w:t xml:space="preserve"> </w:t>
      </w:r>
      <w:r w:rsidRPr="00E47C2E">
        <w:rPr>
          <w:rFonts w:cs="Arial"/>
        </w:rPr>
        <w:t>потпис</w:t>
      </w:r>
      <w:r w:rsidRPr="008014B0">
        <w:rPr>
          <w:rFonts w:cs="Arial"/>
          <w:lang w:val="sr-Latn-RS"/>
        </w:rPr>
        <w:t xml:space="preserve"> </w:t>
      </w:r>
      <w:r w:rsidRPr="00E47C2E">
        <w:rPr>
          <w:rFonts w:cs="Arial"/>
        </w:rPr>
        <w:t>особе</w:t>
      </w:r>
      <w:r w:rsidRPr="008014B0">
        <w:rPr>
          <w:rFonts w:cs="Arial"/>
          <w:lang w:val="sr-Latn-RS"/>
        </w:rPr>
        <w:t xml:space="preserve"> </w:t>
      </w:r>
      <w:r w:rsidRPr="00E47C2E">
        <w:rPr>
          <w:rFonts w:cs="Arial"/>
        </w:rPr>
        <w:t>или</w:t>
      </w:r>
      <w:r w:rsidRPr="008014B0">
        <w:rPr>
          <w:rFonts w:cs="Arial"/>
          <w:lang w:val="sr-Latn-RS"/>
        </w:rPr>
        <w:t xml:space="preserve"> </w:t>
      </w:r>
      <w:r w:rsidRPr="00E47C2E">
        <w:rPr>
          <w:rFonts w:cs="Arial"/>
        </w:rPr>
        <w:t>особа</w:t>
      </w:r>
      <w:r w:rsidRPr="008014B0">
        <w:rPr>
          <w:rFonts w:cs="Arial"/>
          <w:lang w:val="sr-Latn-RS"/>
        </w:rPr>
        <w:t xml:space="preserve"> </w:t>
      </w:r>
      <w:r w:rsidRPr="00E47C2E">
        <w:rPr>
          <w:rFonts w:cs="Arial"/>
        </w:rPr>
        <w:t>које</w:t>
      </w:r>
      <w:r w:rsidRPr="008014B0">
        <w:rPr>
          <w:rFonts w:cs="Arial"/>
          <w:lang w:val="sr-Latn-RS"/>
        </w:rPr>
        <w:t xml:space="preserve"> </w:t>
      </w:r>
      <w:r w:rsidRPr="00E47C2E">
        <w:rPr>
          <w:rFonts w:cs="Arial"/>
        </w:rPr>
        <w:t>су</w:t>
      </w:r>
      <w:r w:rsidRPr="008014B0">
        <w:rPr>
          <w:rFonts w:cs="Arial"/>
          <w:lang w:val="sr-Latn-RS"/>
        </w:rPr>
        <w:t xml:space="preserve"> </w:t>
      </w:r>
      <w:r w:rsidRPr="00E47C2E">
        <w:rPr>
          <w:rFonts w:cs="Arial"/>
        </w:rPr>
        <w:t>потписале</w:t>
      </w:r>
      <w:r w:rsidRPr="008014B0">
        <w:rPr>
          <w:rFonts w:cs="Arial"/>
          <w:lang w:val="sr-Latn-RS"/>
        </w:rPr>
        <w:t xml:space="preserve"> </w:t>
      </w:r>
      <w:r w:rsidRPr="00E47C2E">
        <w:rPr>
          <w:rFonts w:cs="Arial"/>
        </w:rPr>
        <w:t>образац</w:t>
      </w:r>
      <w:r w:rsidRPr="008014B0">
        <w:rPr>
          <w:rFonts w:cs="Arial"/>
          <w:lang w:val="sr-Latn-RS"/>
        </w:rPr>
        <w:t xml:space="preserve"> </w:t>
      </w:r>
      <w:r w:rsidRPr="00E47C2E">
        <w:rPr>
          <w:rFonts w:cs="Arial"/>
        </w:rPr>
        <w:t>понуде</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печат</w:t>
      </w:r>
      <w:r w:rsidRPr="008014B0">
        <w:rPr>
          <w:rFonts w:cs="Arial"/>
          <w:lang w:val="sr-Latn-RS"/>
        </w:rPr>
        <w:t xml:space="preserve"> </w:t>
      </w:r>
      <w:r w:rsidRPr="00E47C2E">
        <w:rPr>
          <w:rFonts w:cs="Arial"/>
        </w:rPr>
        <w:t>понуђача</w:t>
      </w:r>
      <w:r w:rsidRPr="008014B0">
        <w:rPr>
          <w:rFonts w:cs="Arial"/>
          <w:lang w:val="sr-Latn-RS"/>
        </w:rPr>
        <w:t xml:space="preserve">. </w:t>
      </w:r>
    </w:p>
    <w:p w:rsidR="00A53280" w:rsidRPr="00A53280" w:rsidRDefault="00A53280" w:rsidP="006440C9">
      <w:pPr>
        <w:pStyle w:val="KDParagraf"/>
        <w:spacing w:before="0"/>
        <w:rPr>
          <w:rFonts w:cs="Arial"/>
          <w:lang w:val="sr-Cyrl-RS"/>
        </w:rPr>
      </w:pPr>
    </w:p>
    <w:p w:rsidR="008D2B23" w:rsidRDefault="008D2B23" w:rsidP="00263AA4">
      <w:pPr>
        <w:pStyle w:val="KDPodnaslov2"/>
        <w:numPr>
          <w:ilvl w:val="1"/>
          <w:numId w:val="18"/>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8D2B23" w:rsidRPr="008014B0" w:rsidRDefault="008D2B23" w:rsidP="008D2B23">
      <w:pPr>
        <w:pStyle w:val="KDParagraf"/>
        <w:spacing w:before="0"/>
        <w:rPr>
          <w:rFonts w:cs="Arial"/>
          <w:lang w:val="sr-Latn-RS"/>
        </w:rPr>
      </w:pPr>
      <w:r w:rsidRPr="00E47C2E">
        <w:rPr>
          <w:rFonts w:cs="Arial"/>
          <w:lang w:val="ru-RU" w:bidi="en-US"/>
        </w:rPr>
        <w:t>Садржину понуде, поред Обрасца понуде, чине и сви остали докази из чл. 75.</w:t>
      </w:r>
      <w:r w:rsidRPr="008014B0">
        <w:rPr>
          <w:rFonts w:cs="Arial"/>
          <w:lang w:val="ru-RU" w:bidi="en-US"/>
        </w:rPr>
        <w:t>и 76</w:t>
      </w:r>
      <w:r w:rsidRPr="00E47C2E">
        <w:rPr>
          <w:rFonts w:cs="Arial"/>
          <w:color w:val="00B0F0"/>
          <w:lang w:val="ru-RU" w:bidi="en-US"/>
        </w:rPr>
        <w:t>.</w:t>
      </w:r>
      <w:r w:rsidR="00860425">
        <w:rPr>
          <w:rFonts w:cs="Arial"/>
          <w:color w:val="00B0F0"/>
          <w:lang w:val="sr-Latn-RS" w:bidi="en-US"/>
        </w:rPr>
        <w:t xml:space="preserve"> </w:t>
      </w:r>
      <w:r w:rsidRPr="00E47C2E">
        <w:rPr>
          <w:rFonts w:cs="Arial"/>
        </w:rPr>
        <w:t>Закона</w:t>
      </w:r>
      <w:r w:rsidRPr="008014B0">
        <w:rPr>
          <w:rFonts w:cs="Arial"/>
          <w:lang w:val="sr-Latn-RS"/>
        </w:rPr>
        <w:t xml:space="preserve"> </w:t>
      </w:r>
      <w:r w:rsidRPr="00E47C2E">
        <w:rPr>
          <w:rFonts w:cs="Arial"/>
        </w:rPr>
        <w:t>о</w:t>
      </w:r>
      <w:r w:rsidRPr="008014B0">
        <w:rPr>
          <w:rFonts w:cs="Arial"/>
          <w:lang w:val="sr-Latn-RS"/>
        </w:rPr>
        <w:t xml:space="preserve"> </w:t>
      </w:r>
      <w:r w:rsidRPr="00E47C2E">
        <w:rPr>
          <w:rFonts w:cs="Arial"/>
        </w:rPr>
        <w:t>јавним</w:t>
      </w:r>
      <w:r w:rsidRPr="008014B0">
        <w:rPr>
          <w:rFonts w:cs="Arial"/>
          <w:lang w:val="sr-Latn-RS" w:bidi="en-US"/>
        </w:rPr>
        <w:t xml:space="preserve"> </w:t>
      </w:r>
      <w:r w:rsidRPr="00E47C2E">
        <w:rPr>
          <w:rFonts w:cs="Arial"/>
          <w:lang w:bidi="en-US"/>
        </w:rPr>
        <w:t>набавкама</w:t>
      </w:r>
      <w:r w:rsidRPr="008014B0">
        <w:rPr>
          <w:rFonts w:cs="Arial"/>
          <w:lang w:val="sr-Latn-RS" w:bidi="en-US"/>
        </w:rPr>
        <w:t xml:space="preserve">, </w:t>
      </w:r>
      <w:r w:rsidRPr="00E47C2E">
        <w:rPr>
          <w:rFonts w:cs="Arial"/>
          <w:lang w:bidi="en-US"/>
        </w:rPr>
        <w:t>предвиђени</w:t>
      </w:r>
      <w:r w:rsidRPr="008014B0">
        <w:rPr>
          <w:rFonts w:cs="Arial"/>
          <w:lang w:val="sr-Latn-RS" w:bidi="en-US"/>
        </w:rPr>
        <w:t xml:space="preserve"> </w:t>
      </w:r>
      <w:r w:rsidRPr="00E47C2E">
        <w:rPr>
          <w:rFonts w:cs="Arial"/>
          <w:lang w:bidi="en-US"/>
        </w:rPr>
        <w:t>чл</w:t>
      </w:r>
      <w:r w:rsidRPr="008014B0">
        <w:rPr>
          <w:rFonts w:cs="Arial"/>
          <w:lang w:val="sr-Latn-RS" w:bidi="en-US"/>
        </w:rPr>
        <w:t xml:space="preserve">. 77. </w:t>
      </w:r>
      <w:r w:rsidRPr="00E47C2E">
        <w:rPr>
          <w:rFonts w:cs="Arial"/>
          <w:lang w:bidi="en-US"/>
        </w:rPr>
        <w:t>Закона</w:t>
      </w:r>
      <w:r w:rsidRPr="008014B0">
        <w:rPr>
          <w:rFonts w:cs="Arial"/>
          <w:lang w:val="sr-Latn-RS" w:bidi="en-US"/>
        </w:rPr>
        <w:t xml:space="preserve">, </w:t>
      </w:r>
      <w:r w:rsidRPr="00E47C2E">
        <w:rPr>
          <w:rFonts w:cs="Arial"/>
          <w:lang w:bidi="en-US"/>
        </w:rPr>
        <w:t>који</w:t>
      </w:r>
      <w:r w:rsidRPr="008014B0">
        <w:rPr>
          <w:rFonts w:cs="Arial"/>
          <w:lang w:val="sr-Latn-RS" w:bidi="en-US"/>
        </w:rPr>
        <w:t xml:space="preserve"> </w:t>
      </w:r>
      <w:r w:rsidRPr="00E47C2E">
        <w:rPr>
          <w:rFonts w:cs="Arial"/>
          <w:lang w:bidi="en-US"/>
        </w:rPr>
        <w:t>су</w:t>
      </w:r>
      <w:r w:rsidRPr="008014B0">
        <w:rPr>
          <w:rFonts w:cs="Arial"/>
          <w:lang w:val="sr-Latn-RS" w:bidi="en-US"/>
        </w:rPr>
        <w:t xml:space="preserve"> </w:t>
      </w:r>
      <w:r w:rsidRPr="00E47C2E">
        <w:rPr>
          <w:rFonts w:cs="Arial"/>
          <w:lang w:bidi="en-US"/>
        </w:rPr>
        <w:t>наведени</w:t>
      </w:r>
      <w:r w:rsidRPr="008014B0">
        <w:rPr>
          <w:rFonts w:cs="Arial"/>
          <w:lang w:val="sr-Latn-RS" w:bidi="en-US"/>
        </w:rPr>
        <w:t xml:space="preserve"> </w:t>
      </w:r>
      <w:r w:rsidRPr="00E47C2E">
        <w:rPr>
          <w:rFonts w:cs="Arial"/>
          <w:lang w:bidi="en-US"/>
        </w:rPr>
        <w:t>у</w:t>
      </w:r>
      <w:r w:rsidRPr="008014B0">
        <w:rPr>
          <w:rFonts w:cs="Arial"/>
          <w:lang w:val="sr-Latn-RS" w:bidi="en-US"/>
        </w:rPr>
        <w:t xml:space="preserve"> </w:t>
      </w:r>
      <w:r w:rsidRPr="00E47C2E">
        <w:rPr>
          <w:rFonts w:cs="Arial"/>
          <w:lang w:bidi="en-US"/>
        </w:rPr>
        <w:t>конкурсној</w:t>
      </w:r>
      <w:r w:rsidRPr="008014B0">
        <w:rPr>
          <w:rFonts w:cs="Arial"/>
          <w:lang w:val="sr-Latn-RS" w:bidi="en-US"/>
        </w:rPr>
        <w:t xml:space="preserve"> </w:t>
      </w:r>
      <w:r w:rsidRPr="00E47C2E">
        <w:rPr>
          <w:rFonts w:cs="Arial"/>
          <w:lang w:bidi="en-US"/>
        </w:rPr>
        <w:t>документацији</w:t>
      </w:r>
      <w:r w:rsidRPr="008014B0">
        <w:rPr>
          <w:rFonts w:cs="Arial"/>
          <w:lang w:val="sr-Latn-RS" w:bidi="en-US"/>
        </w:rPr>
        <w:t xml:space="preserve">, </w:t>
      </w:r>
      <w:r w:rsidRPr="00E47C2E">
        <w:rPr>
          <w:rFonts w:cs="Arial"/>
          <w:lang w:bidi="en-US"/>
        </w:rPr>
        <w:t>као</w:t>
      </w:r>
      <w:r w:rsidRPr="008014B0">
        <w:rPr>
          <w:rFonts w:cs="Arial"/>
          <w:lang w:val="sr-Latn-RS" w:bidi="en-US"/>
        </w:rPr>
        <w:t xml:space="preserve"> </w:t>
      </w:r>
      <w:r w:rsidRPr="00E47C2E">
        <w:rPr>
          <w:rFonts w:cs="Arial"/>
          <w:lang w:bidi="en-US"/>
        </w:rPr>
        <w:t>и</w:t>
      </w:r>
      <w:r w:rsidRPr="008014B0">
        <w:rPr>
          <w:rFonts w:cs="Arial"/>
          <w:lang w:val="sr-Latn-RS" w:bidi="en-US"/>
        </w:rPr>
        <w:t xml:space="preserve"> </w:t>
      </w:r>
      <w:r w:rsidRPr="00E47C2E">
        <w:rPr>
          <w:rFonts w:cs="Arial"/>
          <w:lang w:bidi="en-US"/>
        </w:rPr>
        <w:t>сви</w:t>
      </w:r>
      <w:r w:rsidRPr="008014B0">
        <w:rPr>
          <w:rFonts w:cs="Arial"/>
          <w:lang w:val="sr-Latn-RS" w:bidi="en-US"/>
        </w:rPr>
        <w:t xml:space="preserve"> </w:t>
      </w:r>
      <w:r w:rsidRPr="00E47C2E">
        <w:rPr>
          <w:rFonts w:cs="Arial"/>
          <w:lang w:bidi="en-US"/>
        </w:rPr>
        <w:t>тражени</w:t>
      </w:r>
      <w:r w:rsidRPr="008014B0">
        <w:rPr>
          <w:rFonts w:cs="Arial"/>
          <w:lang w:val="sr-Latn-RS" w:bidi="en-US"/>
        </w:rPr>
        <w:t xml:space="preserve"> </w:t>
      </w:r>
      <w:r w:rsidRPr="00E47C2E">
        <w:rPr>
          <w:rFonts w:cs="Arial"/>
          <w:lang w:bidi="en-US"/>
        </w:rPr>
        <w:t>прилози</w:t>
      </w:r>
      <w:r w:rsidRPr="008014B0">
        <w:rPr>
          <w:rFonts w:cs="Arial"/>
          <w:lang w:val="sr-Latn-RS" w:bidi="en-US"/>
        </w:rPr>
        <w:t xml:space="preserve"> </w:t>
      </w:r>
      <w:r w:rsidRPr="00E47C2E">
        <w:rPr>
          <w:rFonts w:cs="Arial"/>
          <w:lang w:bidi="en-US"/>
        </w:rPr>
        <w:t>и</w:t>
      </w:r>
      <w:r w:rsidRPr="008014B0">
        <w:rPr>
          <w:rFonts w:cs="Arial"/>
          <w:lang w:val="sr-Latn-RS" w:bidi="en-US"/>
        </w:rPr>
        <w:t xml:space="preserve"> </w:t>
      </w:r>
      <w:r w:rsidRPr="00E47C2E">
        <w:rPr>
          <w:rFonts w:cs="Arial"/>
          <w:lang w:bidi="en-US"/>
        </w:rPr>
        <w:t>изјаве</w:t>
      </w:r>
      <w:r w:rsidR="001945FA" w:rsidRPr="008014B0">
        <w:rPr>
          <w:rFonts w:cs="Arial"/>
          <w:lang w:val="sr-Latn-RS" w:bidi="en-US"/>
        </w:rPr>
        <w:t xml:space="preserve"> (</w:t>
      </w:r>
      <w:r w:rsidR="001945FA" w:rsidRPr="00E47C2E">
        <w:rPr>
          <w:rFonts w:cs="Arial"/>
          <w:lang w:bidi="en-US"/>
        </w:rPr>
        <w:t>попуњени</w:t>
      </w:r>
      <w:r w:rsidR="001945FA" w:rsidRPr="008014B0">
        <w:rPr>
          <w:rFonts w:cs="Arial"/>
          <w:lang w:val="sr-Latn-RS" w:bidi="en-US"/>
        </w:rPr>
        <w:t xml:space="preserve">, </w:t>
      </w:r>
      <w:r w:rsidR="001945FA" w:rsidRPr="00E47C2E">
        <w:rPr>
          <w:rFonts w:cs="Arial"/>
          <w:lang w:bidi="en-US"/>
        </w:rPr>
        <w:t>потписани</w:t>
      </w:r>
      <w:r w:rsidR="001945FA" w:rsidRPr="008014B0">
        <w:rPr>
          <w:rFonts w:cs="Arial"/>
          <w:lang w:val="sr-Latn-RS" w:bidi="en-US"/>
        </w:rPr>
        <w:t xml:space="preserve"> </w:t>
      </w:r>
      <w:r w:rsidR="001945FA" w:rsidRPr="00E47C2E">
        <w:rPr>
          <w:rFonts w:cs="Arial"/>
          <w:lang w:bidi="en-US"/>
        </w:rPr>
        <w:t>и</w:t>
      </w:r>
      <w:r w:rsidR="001945FA" w:rsidRPr="008014B0">
        <w:rPr>
          <w:rFonts w:cs="Arial"/>
          <w:lang w:val="sr-Latn-RS" w:bidi="en-US"/>
        </w:rPr>
        <w:t xml:space="preserve"> </w:t>
      </w:r>
      <w:r w:rsidR="001945FA" w:rsidRPr="00E47C2E">
        <w:rPr>
          <w:rFonts w:cs="Arial"/>
          <w:lang w:bidi="en-US"/>
        </w:rPr>
        <w:t>печатом</w:t>
      </w:r>
      <w:r w:rsidR="001945FA" w:rsidRPr="008014B0">
        <w:rPr>
          <w:rFonts w:cs="Arial"/>
          <w:lang w:val="sr-Latn-RS" w:bidi="en-US"/>
        </w:rPr>
        <w:t xml:space="preserve"> </w:t>
      </w:r>
      <w:r w:rsidR="001945FA" w:rsidRPr="00E47C2E">
        <w:rPr>
          <w:rFonts w:cs="Arial"/>
          <w:lang w:bidi="en-US"/>
        </w:rPr>
        <w:t>оверени</w:t>
      </w:r>
      <w:r w:rsidR="001945FA" w:rsidRPr="008014B0">
        <w:rPr>
          <w:rFonts w:cs="Arial"/>
          <w:lang w:val="sr-Latn-RS" w:bidi="en-US"/>
        </w:rPr>
        <w:t>)</w:t>
      </w:r>
      <w:r w:rsidRPr="008014B0">
        <w:rPr>
          <w:rFonts w:cs="Arial"/>
          <w:lang w:val="sr-Latn-RS" w:bidi="en-US"/>
        </w:rPr>
        <w:t xml:space="preserve"> </w:t>
      </w:r>
      <w:r w:rsidRPr="00E47C2E">
        <w:rPr>
          <w:rFonts w:cs="Arial"/>
          <w:lang w:bidi="en-US"/>
        </w:rPr>
        <w:t>на</w:t>
      </w:r>
      <w:r w:rsidRPr="008014B0">
        <w:rPr>
          <w:rFonts w:cs="Arial"/>
          <w:lang w:val="sr-Latn-RS" w:bidi="en-US"/>
        </w:rPr>
        <w:t xml:space="preserve"> </w:t>
      </w:r>
      <w:r w:rsidRPr="00E47C2E">
        <w:rPr>
          <w:rFonts w:cs="Arial"/>
          <w:lang w:bidi="en-US"/>
        </w:rPr>
        <w:t>начин</w:t>
      </w:r>
      <w:r w:rsidRPr="008014B0">
        <w:rPr>
          <w:rFonts w:cs="Arial"/>
          <w:lang w:val="sr-Latn-RS" w:bidi="en-US"/>
        </w:rPr>
        <w:t xml:space="preserve"> </w:t>
      </w:r>
      <w:r w:rsidRPr="00E47C2E">
        <w:rPr>
          <w:rFonts w:cs="Arial"/>
          <w:lang w:bidi="en-US"/>
        </w:rPr>
        <w:t>предвиђен</w:t>
      </w:r>
      <w:r w:rsidRPr="008014B0">
        <w:rPr>
          <w:rFonts w:cs="Arial"/>
          <w:lang w:val="sr-Latn-RS" w:bidi="en-US"/>
        </w:rPr>
        <w:t xml:space="preserve"> </w:t>
      </w:r>
      <w:r w:rsidRPr="00E47C2E">
        <w:rPr>
          <w:rFonts w:cs="Arial"/>
          <w:lang w:bidi="en-US"/>
        </w:rPr>
        <w:t>следећим</w:t>
      </w:r>
      <w:r w:rsidRPr="008014B0">
        <w:rPr>
          <w:rFonts w:cs="Arial"/>
          <w:lang w:val="sr-Latn-RS" w:bidi="en-US"/>
        </w:rPr>
        <w:t xml:space="preserve"> </w:t>
      </w:r>
      <w:r w:rsidRPr="00E47C2E">
        <w:rPr>
          <w:rFonts w:cs="Arial"/>
          <w:lang w:bidi="en-US"/>
        </w:rPr>
        <w:t>ставом</w:t>
      </w:r>
      <w:r w:rsidRPr="008014B0">
        <w:rPr>
          <w:rFonts w:cs="Arial"/>
          <w:lang w:val="sr-Latn-RS" w:bidi="en-US"/>
        </w:rPr>
        <w:t xml:space="preserve"> </w:t>
      </w:r>
      <w:r w:rsidRPr="00E47C2E">
        <w:rPr>
          <w:rFonts w:cs="Arial"/>
          <w:lang w:bidi="en-US"/>
        </w:rPr>
        <w:t>ове</w:t>
      </w:r>
      <w:r w:rsidRPr="008014B0">
        <w:rPr>
          <w:rFonts w:cs="Arial"/>
          <w:lang w:val="sr-Latn-RS" w:bidi="en-US"/>
        </w:rPr>
        <w:t xml:space="preserve"> </w:t>
      </w:r>
      <w:r w:rsidRPr="00E47C2E">
        <w:rPr>
          <w:rFonts w:cs="Arial"/>
          <w:lang w:bidi="en-US"/>
        </w:rPr>
        <w:t>тачке</w:t>
      </w:r>
      <w:r w:rsidRPr="008014B0">
        <w:rPr>
          <w:rFonts w:cs="Arial"/>
          <w:lang w:val="sr-Latn-RS"/>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w:t>
      </w:r>
      <w:r w:rsidR="008014B0">
        <w:rPr>
          <w:rFonts w:cs="Arial"/>
          <w:lang w:val="sr-Cyrl-RS"/>
        </w:rPr>
        <w:t xml:space="preserve"> </w:t>
      </w:r>
      <w:r w:rsidRPr="00E47C2E">
        <w:rPr>
          <w:rFonts w:cs="Arial"/>
        </w:rPr>
        <w:t>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82587C" w:rsidRDefault="00860425" w:rsidP="00860425">
      <w:pPr>
        <w:pStyle w:val="KDNabrajanje"/>
        <w:spacing w:before="0"/>
        <w:rPr>
          <w:rFonts w:cs="Arial"/>
        </w:rPr>
      </w:pPr>
      <w:r w:rsidRPr="0082587C">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583F86" w:rsidRDefault="00860425" w:rsidP="00860425">
      <w:pPr>
        <w:pStyle w:val="KDNabrajanje"/>
        <w:spacing w:before="0"/>
      </w:pPr>
      <w:r w:rsidRPr="00C655C3">
        <w:t>Овлашћење за потписника (ако не потписује заступник)</w:t>
      </w:r>
    </w:p>
    <w:p w:rsidR="00EE070C" w:rsidRPr="0082587C"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rsidR="008D2B23" w:rsidRPr="0082587C" w:rsidRDefault="008D2B23" w:rsidP="0082587C">
      <w:pPr>
        <w:pStyle w:val="KDNabrajanje"/>
        <w:numPr>
          <w:ilvl w:val="0"/>
          <w:numId w:val="0"/>
        </w:numPr>
      </w:pPr>
      <w:r w:rsidRPr="0082587C">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53280" w:rsidRDefault="00A53280" w:rsidP="008D2B23">
      <w:pPr>
        <w:pStyle w:val="KDParagraf"/>
        <w:spacing w:before="0"/>
        <w:rPr>
          <w:rFonts w:cs="Arial"/>
          <w:lang w:val="ru-RU"/>
        </w:rPr>
      </w:pPr>
    </w:p>
    <w:p w:rsidR="008D2B23" w:rsidRPr="00E47C2E" w:rsidRDefault="003C4E60" w:rsidP="00263AA4">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8014B0">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31C28" w:rsidRPr="00D31C28" w:rsidRDefault="00FC355A" w:rsidP="0066644E">
      <w:pPr>
        <w:pStyle w:val="KDParagraf"/>
        <w:spacing w:before="0"/>
        <w:rPr>
          <w:rFonts w:cs="Arial"/>
          <w:lang w:val="sr-Cyrl-RS"/>
        </w:rPr>
      </w:pPr>
      <w:r w:rsidRPr="008014B0">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8014B0">
        <w:rPr>
          <w:rFonts w:cs="Arial"/>
          <w:lang w:val="sr-Cyrl-CS"/>
        </w:rPr>
        <w:t>огранак ТЕНТ,</w:t>
      </w:r>
      <w:r w:rsidR="0066644E" w:rsidRPr="008014B0">
        <w:rPr>
          <w:rFonts w:cs="Arial"/>
          <w:color w:val="00B0F0"/>
          <w:lang w:val="sr-Cyrl-CS"/>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8014B0">
        <w:rPr>
          <w:rFonts w:cs="Arial"/>
          <w:lang w:val="ru-RU"/>
        </w:rPr>
        <w:t>.</w:t>
      </w:r>
    </w:p>
    <w:p w:rsidR="008D2B23" w:rsidRPr="008014B0" w:rsidRDefault="008D2B23" w:rsidP="008D2B23">
      <w:pPr>
        <w:pStyle w:val="KDParagraf"/>
        <w:spacing w:before="0"/>
        <w:rPr>
          <w:rFonts w:cs="Arial"/>
          <w:lang w:val="ru-RU"/>
        </w:rPr>
      </w:pPr>
      <w:r w:rsidRPr="008014B0">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8014B0">
        <w:rPr>
          <w:rFonts w:cs="Arial"/>
          <w:lang w:val="ru-RU"/>
        </w:rPr>
        <w:t xml:space="preserve">(пожељно је да буде </w:t>
      </w:r>
      <w:r w:rsidRPr="008014B0">
        <w:rPr>
          <w:rFonts w:cs="Arial"/>
          <w:lang w:val="ru-RU"/>
        </w:rPr>
        <w:t>издато на м</w:t>
      </w:r>
      <w:r w:rsidR="00EF4665" w:rsidRPr="008014B0">
        <w:rPr>
          <w:rFonts w:cs="Arial"/>
          <w:lang w:val="ru-RU"/>
        </w:rPr>
        <w:t xml:space="preserve">еморандуму понуђача), </w:t>
      </w:r>
      <w:r w:rsidR="009B6CFC" w:rsidRPr="008014B0">
        <w:rPr>
          <w:rFonts w:cs="Arial"/>
          <w:lang w:val="ru-RU"/>
        </w:rPr>
        <w:t xml:space="preserve">заведено </w:t>
      </w:r>
      <w:r w:rsidRPr="008014B0">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014B0" w:rsidRDefault="008D2B23" w:rsidP="008D2B23">
      <w:pPr>
        <w:pStyle w:val="KDParagraf"/>
        <w:spacing w:before="0"/>
        <w:rPr>
          <w:rFonts w:cs="Arial"/>
          <w:lang w:val="ru-RU"/>
        </w:rPr>
      </w:pPr>
      <w:r w:rsidRPr="008014B0">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8014B0" w:rsidRDefault="008D2B23" w:rsidP="008D2B23">
      <w:pPr>
        <w:pStyle w:val="KDParagraf"/>
        <w:spacing w:before="0"/>
        <w:rPr>
          <w:rFonts w:cs="Arial"/>
          <w:lang w:val="ru-RU"/>
        </w:rPr>
      </w:pPr>
      <w:r w:rsidRPr="008014B0">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ru-RU"/>
        </w:rPr>
      </w:pPr>
      <w:r w:rsidRPr="008014B0">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53280" w:rsidRPr="008014B0" w:rsidRDefault="00A53280" w:rsidP="008D2B23">
      <w:pPr>
        <w:pStyle w:val="KDParagraf"/>
        <w:spacing w:before="0"/>
        <w:rPr>
          <w:rFonts w:cs="Arial"/>
          <w:lang w:val="ru-RU"/>
        </w:rPr>
      </w:pPr>
    </w:p>
    <w:p w:rsidR="008D2B23" w:rsidRPr="00E47C2E" w:rsidRDefault="008D2B23" w:rsidP="00263AA4">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8014B0" w:rsidRDefault="008D2B23" w:rsidP="008D2B23">
      <w:pPr>
        <w:pStyle w:val="KDParagraf"/>
        <w:spacing w:before="0"/>
        <w:rPr>
          <w:rFonts w:cs="Arial"/>
          <w:lang w:val="ru-RU"/>
        </w:rPr>
      </w:pPr>
      <w:r w:rsidRPr="008014B0">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8014B0" w:rsidRDefault="008D2B23" w:rsidP="008D2B23">
      <w:pPr>
        <w:pStyle w:val="KDParagraf"/>
        <w:spacing w:before="0"/>
        <w:rPr>
          <w:rFonts w:cs="Arial"/>
          <w:lang w:val="ru-RU"/>
        </w:rPr>
      </w:pPr>
      <w:r w:rsidRPr="008014B0">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lang w:val="ru-RU"/>
        </w:rPr>
      </w:pPr>
      <w:r w:rsidRPr="008014B0">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53280" w:rsidRPr="008014B0" w:rsidRDefault="00A53280" w:rsidP="008D2B23">
      <w:pPr>
        <w:pStyle w:val="KDParagraf"/>
        <w:spacing w:before="0"/>
        <w:rPr>
          <w:rFonts w:cs="Arial"/>
          <w:lang w:val="ru-RU"/>
        </w:rPr>
      </w:pPr>
    </w:p>
    <w:p w:rsidR="008D2B23" w:rsidRPr="00A53280" w:rsidRDefault="008D2B23" w:rsidP="00263AA4">
      <w:pPr>
        <w:pStyle w:val="KDPodnaslov2"/>
        <w:numPr>
          <w:ilvl w:val="1"/>
          <w:numId w:val="18"/>
        </w:numPr>
        <w:spacing w:before="0"/>
        <w:jc w:val="both"/>
        <w:rPr>
          <w:rFonts w:cs="Arial"/>
          <w:lang w:val="ru-RU"/>
        </w:rPr>
      </w:pPr>
      <w:bookmarkStart w:id="215" w:name="_Toc441651582"/>
      <w:bookmarkStart w:id="216" w:name="_Toc442559893"/>
      <w:r w:rsidRPr="00A53280">
        <w:rPr>
          <w:rFonts w:cs="Arial"/>
          <w:lang w:val="ru-RU"/>
        </w:rPr>
        <w:t>Измена, допуна и опозив понуде</w:t>
      </w:r>
      <w:bookmarkEnd w:id="215"/>
      <w:bookmarkEnd w:id="216"/>
    </w:p>
    <w:p w:rsidR="008D2B23" w:rsidRPr="00232AD1"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6E1E6C">
        <w:rPr>
          <w:rFonts w:cs="Arial"/>
          <w:lang w:val="sr-Cyrl-RS" w:eastAsia="hr-HR"/>
        </w:rPr>
        <w:t>Годишње одржавање ПЛЦ “Schneider” By pass VP, ТЕНТ А</w:t>
      </w:r>
      <w:r w:rsidR="00FB6203" w:rsidRPr="00FB6203">
        <w:rPr>
          <w:rFonts w:cs="Arial"/>
          <w:lang w:val="sr-Cyrl-RS" w:eastAsia="hr-HR"/>
        </w:rPr>
        <w:t xml:space="preserve"> </w:t>
      </w:r>
      <w:r w:rsidRPr="00E47C2E">
        <w:rPr>
          <w:rFonts w:cs="Arial"/>
          <w:lang w:val="ru-RU"/>
        </w:rPr>
        <w:t xml:space="preserve">- Јавна набавка број </w:t>
      </w:r>
      <w:r w:rsidR="006E1E6C">
        <w:rPr>
          <w:szCs w:val="24"/>
          <w:lang w:val="sr-Cyrl-RS"/>
        </w:rPr>
        <w:t>3000/1561/2018   3301/2018</w:t>
      </w:r>
      <w:r w:rsidRPr="00E47C2E">
        <w:rPr>
          <w:rFonts w:cs="Arial"/>
          <w:lang w:val="ru-RU"/>
        </w:rPr>
        <w:t xml:space="preserve"> – НЕ ОТВАРАТИ“.</w:t>
      </w:r>
    </w:p>
    <w:p w:rsidR="008D2B23" w:rsidRPr="00232AD1" w:rsidRDefault="008D2B23" w:rsidP="008D2B23">
      <w:pPr>
        <w:pStyle w:val="KDParagraf"/>
        <w:spacing w:before="0"/>
        <w:rPr>
          <w:rFonts w:cs="Arial"/>
          <w:lang w:val="ru-RU"/>
        </w:rPr>
      </w:pPr>
      <w:r w:rsidRPr="00232AD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32AD1" w:rsidRDefault="008D2B23" w:rsidP="008D2B23">
      <w:pPr>
        <w:pStyle w:val="KDParagraf"/>
        <w:spacing w:before="0"/>
        <w:rPr>
          <w:rFonts w:cs="Arial"/>
          <w:lang w:val="ru-RU"/>
        </w:rPr>
      </w:pPr>
      <w:r w:rsidRPr="00232AD1">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sidRPr="00232AD1">
        <w:rPr>
          <w:rFonts w:cs="Arial"/>
          <w:lang w:val="ru-RU"/>
        </w:rPr>
        <w:t>:</w:t>
      </w:r>
      <w:r w:rsidRPr="00232AD1">
        <w:rPr>
          <w:rFonts w:cs="Arial"/>
          <w:lang w:val="ru-RU"/>
        </w:rPr>
        <w:t xml:space="preserve"> </w:t>
      </w:r>
      <w:r w:rsidR="006E1E6C">
        <w:rPr>
          <w:rFonts w:cs="Arial"/>
          <w:lang w:val="sr-Cyrl-RS" w:eastAsia="hr-HR"/>
        </w:rPr>
        <w:t>Годишње одржавање ПЛЦ “Schneider” By pass VP, ТЕНТ А</w:t>
      </w:r>
      <w:r w:rsidR="001119EB" w:rsidRPr="00232AD1">
        <w:rPr>
          <w:rFonts w:cs="Arial"/>
          <w:lang w:val="ru-RU"/>
        </w:rPr>
        <w:t xml:space="preserve"> </w:t>
      </w:r>
      <w:r w:rsidRPr="00232AD1">
        <w:rPr>
          <w:rFonts w:cs="Arial"/>
          <w:lang w:val="ru-RU"/>
        </w:rPr>
        <w:t xml:space="preserve">- Јавна набавка број </w:t>
      </w:r>
      <w:r w:rsidR="006E1E6C">
        <w:rPr>
          <w:szCs w:val="24"/>
          <w:lang w:val="sr-Cyrl-RS"/>
        </w:rPr>
        <w:t>3000/1561/2018   3301/2018</w:t>
      </w:r>
      <w:r w:rsidRPr="00232AD1">
        <w:rPr>
          <w:rFonts w:cs="Arial"/>
          <w:lang w:val="ru-RU"/>
        </w:rPr>
        <w:t>– НЕ ОТВАРАТИ“.У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Default="008D2B23" w:rsidP="007D0F96">
      <w:pPr>
        <w:pStyle w:val="KDKomentar"/>
        <w:spacing w:before="0"/>
        <w:rPr>
          <w:rFonts w:cs="Arial"/>
          <w:i w:val="0"/>
          <w:color w:val="auto"/>
          <w:sz w:val="22"/>
          <w:szCs w:val="22"/>
          <w:lang w:val="sr-Cyrl-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A53280" w:rsidRPr="00A53280" w:rsidRDefault="00A53280" w:rsidP="007D0F96">
      <w:pPr>
        <w:pStyle w:val="KDKomentar"/>
        <w:spacing w:before="0"/>
        <w:rPr>
          <w:rFonts w:cs="Arial"/>
          <w:i w:val="0"/>
          <w:color w:val="auto"/>
          <w:sz w:val="22"/>
          <w:szCs w:val="22"/>
          <w:lang w:val="sr-Cyrl-RS"/>
        </w:rPr>
      </w:pPr>
    </w:p>
    <w:p w:rsidR="008D2B23" w:rsidRPr="00AB7DB5" w:rsidRDefault="008D2B23" w:rsidP="00263AA4">
      <w:pPr>
        <w:pStyle w:val="KDPodnaslov2"/>
        <w:numPr>
          <w:ilvl w:val="1"/>
          <w:numId w:val="18"/>
        </w:numPr>
        <w:spacing w:before="0"/>
        <w:jc w:val="both"/>
        <w:rPr>
          <w:rFonts w:cs="Arial"/>
        </w:rPr>
      </w:pPr>
      <w:bookmarkStart w:id="217" w:name="_Toc441651583"/>
      <w:bookmarkStart w:id="218" w:name="_Toc442559894"/>
      <w:r w:rsidRPr="00AB7DB5">
        <w:rPr>
          <w:rFonts w:cs="Arial"/>
          <w:lang w:val="ru-RU"/>
        </w:rPr>
        <w:t>П</w:t>
      </w:r>
      <w:r w:rsidRPr="00AB7DB5">
        <w:rPr>
          <w:rFonts w:cs="Arial"/>
        </w:rPr>
        <w:t>артије</w:t>
      </w:r>
      <w:bookmarkEnd w:id="217"/>
      <w:bookmarkEnd w:id="218"/>
    </w:p>
    <w:p w:rsidR="0066644E" w:rsidRDefault="0066644E" w:rsidP="0066644E">
      <w:pPr>
        <w:pStyle w:val="KDParagraf"/>
        <w:spacing w:before="0"/>
        <w:ind w:left="360"/>
        <w:rPr>
          <w:rFonts w:cs="Arial"/>
          <w:lang w:val="sr-Cyrl-RS"/>
        </w:rPr>
      </w:pPr>
      <w:r w:rsidRPr="00AB7DB5">
        <w:rPr>
          <w:rFonts w:cs="Arial"/>
        </w:rPr>
        <w:t>Набавка није обликована по партијама.</w:t>
      </w:r>
    </w:p>
    <w:p w:rsidR="00A53280" w:rsidRPr="00A53280" w:rsidRDefault="00A53280" w:rsidP="0066644E">
      <w:pPr>
        <w:pStyle w:val="KDParagraf"/>
        <w:spacing w:before="0"/>
        <w:ind w:left="360"/>
        <w:rPr>
          <w:rFonts w:cs="Arial"/>
          <w:lang w:val="sr-Cyrl-RS"/>
        </w:rPr>
      </w:pPr>
    </w:p>
    <w:p w:rsidR="008D2B23" w:rsidRPr="00E47C2E" w:rsidRDefault="008D2B23" w:rsidP="00263AA4">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53280" w:rsidRPr="00E47C2E" w:rsidRDefault="00A53280" w:rsidP="008D2B23">
      <w:pPr>
        <w:tabs>
          <w:tab w:val="num" w:pos="993"/>
        </w:tabs>
        <w:spacing w:before="0"/>
        <w:rPr>
          <w:rFonts w:cs="Arial"/>
          <w:lang w:val="ru-RU"/>
        </w:rPr>
      </w:pPr>
    </w:p>
    <w:p w:rsidR="008D2B23" w:rsidRPr="00E47C2E" w:rsidRDefault="008D2B23" w:rsidP="00263AA4">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860425">
        <w:rPr>
          <w:rFonts w:cs="Arial"/>
        </w:rPr>
        <w:t xml:space="preserve"> доказује испуњеност тих услова.</w:t>
      </w:r>
      <w:r w:rsidR="00767D5D" w:rsidRPr="00767D5D">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66644E" w:rsidP="007D0F96">
      <w:pPr>
        <w:pStyle w:val="KDParagraf"/>
        <w:spacing w:before="0"/>
        <w:rPr>
          <w:rFonts w:cs="Arial"/>
          <w:lang w:val="sr-Cyrl-RS" w:bidi="en-US"/>
        </w:rPr>
      </w:pPr>
      <w:r w:rsidRPr="00860425">
        <w:rPr>
          <w:rFonts w:cs="Arial"/>
        </w:rPr>
        <w:t>Наручилац</w:t>
      </w:r>
      <w:r w:rsidRPr="00860425">
        <w:rPr>
          <w:rFonts w:cs="Arial"/>
          <w:lang w:bidi="en-US"/>
        </w:rPr>
        <w:t xml:space="preserve"> у овом поступку не предвиђа примену одредби става 9.и 10. члана 80. Закона.</w:t>
      </w:r>
    </w:p>
    <w:p w:rsidR="00A53280" w:rsidRPr="00A53280" w:rsidRDefault="00A53280" w:rsidP="007D0F96">
      <w:pPr>
        <w:pStyle w:val="KDParagraf"/>
        <w:spacing w:before="0"/>
        <w:rPr>
          <w:rFonts w:cs="Arial"/>
          <w:lang w:val="sr-Cyrl-RS" w:bidi="en-US"/>
        </w:rPr>
      </w:pPr>
    </w:p>
    <w:p w:rsidR="008D2B23" w:rsidRPr="00E47C2E" w:rsidRDefault="008D2B23" w:rsidP="00263AA4">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B532EA" w:rsidRPr="008377FF" w:rsidRDefault="00B532EA" w:rsidP="00B532EA">
      <w:pPr>
        <w:pStyle w:val="KDParagraf"/>
        <w:spacing w:before="0"/>
        <w:rPr>
          <w:rFonts w:cs="Arial"/>
        </w:rPr>
      </w:pPr>
      <w:bookmarkStart w:id="225" w:name="_Toc441651587"/>
      <w:bookmarkStart w:id="226" w:name="_Toc442559898"/>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8014B0" w:rsidRDefault="00B532EA" w:rsidP="00B532EA">
      <w:pPr>
        <w:pStyle w:val="KDParagraf"/>
        <w:spacing w:before="0"/>
        <w:rPr>
          <w:rFonts w:cs="Arial"/>
          <w:lang w:val="ru-RU"/>
        </w:rPr>
      </w:pPr>
      <w:r w:rsidRPr="00F62D7E">
        <w:rPr>
          <w:rFonts w:cs="Arial"/>
          <w:lang w:val="ru-RU"/>
        </w:rPr>
        <w:t>Сваки понуђач из групе понуђача  која подноси заједничку понуду мора д</w:t>
      </w:r>
      <w:r w:rsidR="008014B0">
        <w:rPr>
          <w:rFonts w:cs="Arial"/>
          <w:lang w:val="ru-RU"/>
        </w:rPr>
        <w:t xml:space="preserve">а испуњава услове из члана 75. </w:t>
      </w:r>
      <w:r w:rsidRPr="008014B0">
        <w:rPr>
          <w:rFonts w:cs="Arial"/>
          <w:lang w:val="ru-RU"/>
        </w:rPr>
        <w:t xml:space="preserve">став 1. тачка 1), 2) и 4) </w:t>
      </w:r>
      <w:r w:rsidRPr="008014B0">
        <w:rPr>
          <w:lang w:val="ru-RU"/>
        </w:rPr>
        <w:t xml:space="preserve">и члана 75. став 2. </w:t>
      </w:r>
      <w:r w:rsidRPr="008014B0">
        <w:rPr>
          <w:rFonts w:cs="Arial"/>
          <w:lang w:val="ru-RU"/>
        </w:rPr>
        <w:t>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8014B0">
        <w:rPr>
          <w:rFonts w:cs="Arial"/>
          <w:lang w:val="ru-RU"/>
        </w:rPr>
        <w:t>конкурсном документацијом.</w:t>
      </w:r>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014B0">
        <w:rPr>
          <w:rFonts w:cs="Arial"/>
          <w:lang w:val="sr-Cyrl-RS"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014B0">
        <w:rPr>
          <w:rFonts w:cs="Arial"/>
          <w:lang w:val="sr-Cyrl-RS" w:bidi="en-US"/>
        </w:rPr>
        <w:t>попуњава, потписује и оверава сваки чл</w:t>
      </w:r>
      <w:r w:rsidR="008014B0">
        <w:rPr>
          <w:rFonts w:cs="Arial"/>
          <w:lang w:val="sr-Cyrl-RS" w:bidi="en-US"/>
        </w:rPr>
        <w:t>ан групе понуђача у своје име.(</w:t>
      </w:r>
      <w:r w:rsidRPr="008014B0">
        <w:rPr>
          <w:rFonts w:cs="Arial"/>
          <w:lang w:val="sr-Cyrl-RS" w:bidi="en-US"/>
        </w:rPr>
        <w:t>Образац Изјаве о независној понуди и Образац изјаве у складу са чланом 75. став 2. Закона)</w:t>
      </w:r>
    </w:p>
    <w:p w:rsidR="00DC5C8E" w:rsidRPr="00DC5C8E" w:rsidRDefault="00DC5C8E" w:rsidP="00B532EA">
      <w:pPr>
        <w:pStyle w:val="KDParagraf"/>
        <w:spacing w:before="0"/>
        <w:rPr>
          <w:rFonts w:cs="Arial"/>
          <w:color w:val="00B0F0"/>
          <w:lang w:val="sr-Cyrl-RS" w:bidi="en-US"/>
        </w:rPr>
      </w:pPr>
    </w:p>
    <w:p w:rsidR="00905572" w:rsidRDefault="00B532EA" w:rsidP="007D0F96">
      <w:pPr>
        <w:pStyle w:val="KDParagraf"/>
        <w:spacing w:before="0"/>
        <w:rPr>
          <w:rFonts w:cs="Arial"/>
          <w:lang w:val="sr-Cyrl-RS" w:bidi="en-US"/>
        </w:rPr>
      </w:pPr>
      <w:r w:rsidRPr="008014B0">
        <w:rPr>
          <w:rFonts w:cs="Arial"/>
          <w:lang w:val="sr-Cyrl-RS" w:bidi="en-US"/>
        </w:rPr>
        <w:t>Понуђачи из групе понуђача одговорају неограничено солидарно према наручиоцу.</w:t>
      </w:r>
    </w:p>
    <w:p w:rsidR="00A53280" w:rsidRPr="00905572" w:rsidRDefault="00A53280" w:rsidP="007D0F96">
      <w:pPr>
        <w:pStyle w:val="KDParagraf"/>
        <w:spacing w:before="0"/>
        <w:rPr>
          <w:rFonts w:cs="Arial"/>
          <w:lang w:val="sr-Cyrl-RS" w:bidi="en-US"/>
        </w:rPr>
      </w:pPr>
    </w:p>
    <w:p w:rsidR="008D2B23" w:rsidRPr="00E47C2E" w:rsidRDefault="008D2B23" w:rsidP="00263AA4">
      <w:pPr>
        <w:pStyle w:val="KDPodnaslov2"/>
        <w:numPr>
          <w:ilvl w:val="1"/>
          <w:numId w:val="18"/>
        </w:numPr>
        <w:spacing w:before="0"/>
        <w:jc w:val="both"/>
        <w:rPr>
          <w:rFonts w:cs="Arial"/>
        </w:rPr>
      </w:pPr>
      <w:r w:rsidRPr="00E47C2E">
        <w:rPr>
          <w:rFonts w:cs="Arial"/>
        </w:rPr>
        <w:t>Понуђена цена</w:t>
      </w:r>
      <w:bookmarkEnd w:id="225"/>
      <w:bookmarkEnd w:id="226"/>
    </w:p>
    <w:p w:rsidR="00B532EA" w:rsidRPr="008377FF" w:rsidRDefault="00B532EA" w:rsidP="00B532EA">
      <w:pPr>
        <w:pStyle w:val="KDParagraf"/>
        <w:spacing w:before="0"/>
        <w:rPr>
          <w:rFonts w:cs="Arial"/>
          <w:color w:val="00B0F0"/>
        </w:rPr>
      </w:pPr>
      <w:r w:rsidRPr="002D40E5">
        <w:rPr>
          <w:rFonts w:cs="Arial"/>
        </w:rPr>
        <w:t xml:space="preserve">Цена се исказује </w:t>
      </w:r>
      <w:r w:rsidRPr="00F62D7E">
        <w:rPr>
          <w:rFonts w:cs="Arial"/>
        </w:rPr>
        <w:t>у динарима, без пореза на додату вредност.</w:t>
      </w:r>
    </w:p>
    <w:p w:rsidR="00B532EA" w:rsidRPr="008377FF" w:rsidRDefault="00B532EA" w:rsidP="00B532EA">
      <w:pPr>
        <w:pStyle w:val="KDParagraf"/>
        <w:spacing w:before="0"/>
        <w:rPr>
          <w:rFonts w:cs="Arial"/>
        </w:rPr>
      </w:pPr>
      <w:r w:rsidRPr="008377FF">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532EA" w:rsidRPr="008C57D4" w:rsidRDefault="00B532EA" w:rsidP="00B532EA">
      <w:pPr>
        <w:pStyle w:val="KDParagraf"/>
        <w:spacing w:before="0"/>
        <w:rPr>
          <w:rFonts w:cs="Arial"/>
          <w:lang w:val="sr-Cyrl-RS"/>
        </w:rPr>
      </w:pPr>
      <w:r w:rsidRPr="008377FF">
        <w:rPr>
          <w:rFonts w:cs="Arial"/>
        </w:rPr>
        <w:t>Јединичне цене и укупно понуђена цена морају бити изражене са две децимале у складу са правилом заокруживања бројева.</w:t>
      </w:r>
      <w:r w:rsidR="008014B0">
        <w:rPr>
          <w:rFonts w:cs="Arial"/>
          <w:lang w:val="sr-Cyrl-RS"/>
        </w:rPr>
        <w:t xml:space="preserve"> </w:t>
      </w:r>
      <w:r w:rsidRPr="008C57D4">
        <w:rPr>
          <w:rFonts w:cs="Arial"/>
          <w:lang w:val="sr-Cyrl-RS"/>
        </w:rPr>
        <w:t>У случају рачунске грешке меродавна ће бити јединична цена.</w:t>
      </w:r>
    </w:p>
    <w:p w:rsidR="00B532EA" w:rsidRPr="008C57D4" w:rsidRDefault="00B532EA" w:rsidP="00B532EA">
      <w:pPr>
        <w:pStyle w:val="KDParagraf"/>
        <w:spacing w:before="0"/>
        <w:rPr>
          <w:rFonts w:cs="Arial"/>
          <w:lang w:val="sr-Cyrl-RS"/>
        </w:rPr>
      </w:pPr>
      <w:r w:rsidRPr="008C57D4">
        <w:rPr>
          <w:rFonts w:cs="Arial"/>
          <w:lang w:val="sr-Cyrl-RS"/>
        </w:rPr>
        <w:t>Понуда која је изражена у две валуте, сматраће се неприхватљивом.</w:t>
      </w:r>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8C57D4">
        <w:rPr>
          <w:rFonts w:cs="Arial"/>
          <w:lang w:val="sr-Cyrl-RS"/>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8014B0" w:rsidRDefault="00B532EA" w:rsidP="00B532EA">
      <w:pPr>
        <w:pStyle w:val="KDParagraf"/>
        <w:spacing w:before="0"/>
        <w:rPr>
          <w:rFonts w:eastAsia="Calibri" w:cs="Arial"/>
          <w:lang w:val="ru-RU"/>
        </w:rPr>
      </w:pPr>
      <w:r w:rsidRPr="008014B0">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Default="00B532EA" w:rsidP="002E2F11">
      <w:pPr>
        <w:pStyle w:val="KDParagraf"/>
        <w:spacing w:before="0"/>
        <w:rPr>
          <w:rFonts w:cs="Arial"/>
          <w:lang w:val="ru-RU"/>
        </w:rPr>
      </w:pPr>
      <w:r w:rsidRPr="008014B0">
        <w:rPr>
          <w:rFonts w:cs="Arial"/>
          <w:lang w:val="ru-RU"/>
        </w:rPr>
        <w:t>Ако је у понуди исказана неуобичајено ниска цена, Наручилац ће поступити у складу са чланом 92.Закона.</w:t>
      </w:r>
    </w:p>
    <w:p w:rsidR="00A53280" w:rsidRPr="00E006D1" w:rsidRDefault="00A53280" w:rsidP="002E2F11">
      <w:pPr>
        <w:pStyle w:val="KDParagraf"/>
        <w:spacing w:before="0"/>
        <w:rPr>
          <w:rFonts w:cs="Arial"/>
          <w:lang w:val="sr-Cyrl-RS"/>
        </w:rPr>
      </w:pPr>
    </w:p>
    <w:p w:rsidR="0056571E" w:rsidRPr="00E47C2E" w:rsidRDefault="002E2F11" w:rsidP="00263AA4">
      <w:pPr>
        <w:pStyle w:val="KDPodnaslov2"/>
        <w:numPr>
          <w:ilvl w:val="1"/>
          <w:numId w:val="18"/>
        </w:numPr>
        <w:spacing w:before="0"/>
        <w:jc w:val="both"/>
        <w:rPr>
          <w:rFonts w:cs="Arial"/>
        </w:rPr>
      </w:pPr>
      <w:r w:rsidRPr="00E47C2E">
        <w:rPr>
          <w:rFonts w:cs="Arial"/>
        </w:rPr>
        <w:t>Корекција цене</w:t>
      </w:r>
    </w:p>
    <w:p w:rsidR="00A320FD" w:rsidRDefault="00A320FD" w:rsidP="00A320FD">
      <w:pPr>
        <w:pStyle w:val="KDParagraf"/>
        <w:spacing w:before="0"/>
        <w:ind w:left="360"/>
        <w:rPr>
          <w:rFonts w:cs="Arial"/>
          <w:lang w:val="sr-Cyrl-RS" w:eastAsia="sr-Latn-CS"/>
        </w:rPr>
      </w:pPr>
      <w:r w:rsidRPr="00E47C2E">
        <w:rPr>
          <w:rFonts w:cs="Arial"/>
        </w:rPr>
        <w:t>Цена је фиксна односно не може се мењати за све време извршења Услуге</w:t>
      </w:r>
      <w:r w:rsidRPr="002E4811">
        <w:rPr>
          <w:rFonts w:cs="Arial"/>
          <w:lang w:eastAsia="sr-Latn-CS"/>
        </w:rPr>
        <w:t>.</w:t>
      </w:r>
    </w:p>
    <w:p w:rsidR="00A53280" w:rsidRPr="00A53280" w:rsidRDefault="00A53280" w:rsidP="00A320FD">
      <w:pPr>
        <w:pStyle w:val="KDParagraf"/>
        <w:spacing w:before="0"/>
        <w:ind w:left="360"/>
        <w:rPr>
          <w:rFonts w:cs="Arial"/>
          <w:lang w:val="sr-Cyrl-RS" w:eastAsia="sr-Latn-CS"/>
        </w:rPr>
      </w:pPr>
    </w:p>
    <w:p w:rsidR="006E6F46" w:rsidRPr="00E47C2E" w:rsidRDefault="006E6F46" w:rsidP="00263AA4">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8014B0" w:rsidRDefault="005E34A2" w:rsidP="006E6F46">
      <w:pPr>
        <w:spacing w:before="0"/>
        <w:rPr>
          <w:rFonts w:cs="Arial"/>
          <w:color w:val="000000"/>
          <w:lang w:val="sr-Cyrl-RS"/>
        </w:rPr>
      </w:pPr>
      <w:r>
        <w:rPr>
          <w:rFonts w:cs="Arial"/>
          <w:color w:val="000000"/>
          <w:lang w:val="sr-Cyrl-RS"/>
        </w:rPr>
        <w:t>Период</w:t>
      </w:r>
      <w:r w:rsidR="000963BD" w:rsidRPr="00571CC3">
        <w:rPr>
          <w:rFonts w:cs="Arial"/>
          <w:color w:val="000000"/>
          <w:lang w:val="sr-Cyrl-RS"/>
        </w:rPr>
        <w:t xml:space="preserve"> вршења услуга је </w:t>
      </w:r>
      <w:r w:rsidR="000963BD" w:rsidRPr="00571CC3">
        <w:rPr>
          <w:rFonts w:cs="Arial"/>
          <w:lang w:val="sr-Cyrl-RS"/>
        </w:rPr>
        <w:t xml:space="preserve">12 месеци од </w:t>
      </w:r>
      <w:r w:rsidR="000963BD" w:rsidRPr="00571CC3">
        <w:rPr>
          <w:rFonts w:cs="Arial"/>
          <w:color w:val="000000"/>
          <w:lang w:val="sr-Cyrl-RS"/>
        </w:rPr>
        <w:t>дана ступања уговора на снагу</w:t>
      </w:r>
      <w:r w:rsidR="000963BD" w:rsidRPr="00571CC3">
        <w:rPr>
          <w:rFonts w:cs="Arial"/>
          <w:color w:val="000000"/>
          <w:lang w:val="ru-RU"/>
        </w:rPr>
        <w:t xml:space="preserve">. </w:t>
      </w:r>
      <w:r>
        <w:rPr>
          <w:rFonts w:cs="Arial"/>
          <w:color w:val="000000"/>
          <w:lang w:val="ru-RU"/>
        </w:rPr>
        <w:t xml:space="preserve">Изабрани понуђач је дужан да се појави на објекту најкасније за </w:t>
      </w:r>
      <w:r w:rsidR="000963BD" w:rsidRPr="00571CC3">
        <w:rPr>
          <w:rFonts w:cs="Arial"/>
          <w:color w:val="000000"/>
          <w:lang w:val="ru-RU"/>
        </w:rPr>
        <w:t xml:space="preserve">(двадесетчетири) сата од </w:t>
      </w:r>
      <w:r>
        <w:rPr>
          <w:rFonts w:cs="Arial"/>
          <w:color w:val="000000"/>
          <w:lang w:val="ru-RU"/>
        </w:rPr>
        <w:t>пријема пшозива</w:t>
      </w:r>
      <w:r w:rsidR="000963BD" w:rsidRPr="00571CC3">
        <w:rPr>
          <w:rFonts w:cs="Arial"/>
          <w:color w:val="000000"/>
          <w:lang w:val="ru-RU"/>
        </w:rPr>
        <w:t xml:space="preserve">, тј. да буде на </w:t>
      </w:r>
      <w:r w:rsidR="000963BD" w:rsidRPr="00571CC3">
        <w:rPr>
          <w:rFonts w:cs="Arial"/>
          <w:b/>
          <w:i/>
          <w:color w:val="000000"/>
          <w:lang w:val="sr-Latn-RS"/>
        </w:rPr>
        <w:t>„hot standby“</w:t>
      </w:r>
      <w:r w:rsidR="000963BD" w:rsidRPr="00571CC3">
        <w:rPr>
          <w:rFonts w:cs="Arial"/>
          <w:color w:val="000000"/>
          <w:lang w:val="sr-Cyrl-RS"/>
        </w:rPr>
        <w:t xml:space="preserve"> вези за максимално 6 (шест) сати.</w:t>
      </w:r>
    </w:p>
    <w:p w:rsidR="00A53280" w:rsidRDefault="00A53280" w:rsidP="006E6F46">
      <w:pPr>
        <w:spacing w:before="0"/>
        <w:rPr>
          <w:rFonts w:cs="Arial"/>
          <w:color w:val="000000"/>
          <w:lang w:val="sr-Cyrl-RS"/>
        </w:rPr>
      </w:pPr>
    </w:p>
    <w:p w:rsidR="00FF5C69" w:rsidRDefault="00FF5C69" w:rsidP="00FF5C69">
      <w:pPr>
        <w:pStyle w:val="KDPodnaslov2"/>
        <w:numPr>
          <w:ilvl w:val="1"/>
          <w:numId w:val="18"/>
        </w:numPr>
        <w:spacing w:before="0"/>
        <w:jc w:val="both"/>
        <w:rPr>
          <w:rFonts w:cs="Arial"/>
          <w:lang w:val="sr-Cyrl-RS"/>
        </w:rPr>
      </w:pPr>
      <w:bookmarkStart w:id="227" w:name="_Toc441651588"/>
      <w:bookmarkStart w:id="228" w:name="_Toc442559899"/>
      <w:r w:rsidRPr="00FF5C69">
        <w:rPr>
          <w:rFonts w:cs="Arial"/>
          <w:lang w:val="sr-Cyrl-RS"/>
        </w:rPr>
        <w:t>Гарантни рок</w:t>
      </w:r>
    </w:p>
    <w:p w:rsidR="00FF5C69" w:rsidRDefault="00FF5C69" w:rsidP="00FF5C69">
      <w:pPr>
        <w:rPr>
          <w:lang w:val="sr-Cyrl-RS"/>
        </w:rPr>
      </w:pPr>
      <w:r w:rsidRPr="00FF5C69">
        <w:rPr>
          <w:lang w:val="sr-Cyrl-RS"/>
        </w:rPr>
        <w:t>Гарантни рок за предмет набавке је минимум 12 месеци од дана сачињавања, обостаног потписивања и верификовања Записника о квалитативном и квантитативном пријему услуга (без примедби).</w:t>
      </w:r>
      <w:r>
        <w:rPr>
          <w:lang w:val="sr-Cyrl-RS"/>
        </w:rPr>
        <w:t xml:space="preserve"> </w:t>
      </w:r>
      <w:r w:rsidRPr="00FF5C69">
        <w:rPr>
          <w:lang w:val="sr-Cyrl-RS"/>
        </w:rPr>
        <w:t xml:space="preserve">Понуђач је дужан да о свом трошку отклони све евентуалне недостатке у току трајања гарантног рока. </w:t>
      </w:r>
    </w:p>
    <w:p w:rsidR="00A53280" w:rsidRPr="00FF5C69" w:rsidRDefault="00A53280" w:rsidP="00FF5C69">
      <w:pPr>
        <w:rPr>
          <w:lang w:val="sr-Cyrl-RS"/>
        </w:rPr>
      </w:pPr>
    </w:p>
    <w:p w:rsidR="008D2B23" w:rsidRPr="00E47C2E" w:rsidRDefault="008D2B23" w:rsidP="00263AA4">
      <w:pPr>
        <w:pStyle w:val="KDPodnaslov2"/>
        <w:numPr>
          <w:ilvl w:val="1"/>
          <w:numId w:val="18"/>
        </w:numPr>
        <w:spacing w:before="0"/>
        <w:jc w:val="both"/>
        <w:rPr>
          <w:rFonts w:cs="Arial"/>
        </w:rPr>
      </w:pPr>
      <w:r w:rsidRPr="00E47C2E">
        <w:rPr>
          <w:rFonts w:cs="Arial"/>
        </w:rPr>
        <w:t>Начин и услови плаћања</w:t>
      </w:r>
      <w:bookmarkEnd w:id="227"/>
      <w:bookmarkEnd w:id="228"/>
    </w:p>
    <w:p w:rsidR="00553A40" w:rsidRDefault="00553A40" w:rsidP="00553A40">
      <w:pPr>
        <w:pStyle w:val="KDParagraf"/>
        <w:spacing w:before="0"/>
        <w:rPr>
          <w:rFonts w:eastAsia="Calibri" w:cs="Arial"/>
          <w:lang w:val="sr-Cyrl-RS"/>
        </w:rPr>
      </w:pPr>
      <w:r w:rsidRPr="00FF5C69">
        <w:rPr>
          <w:rFonts w:eastAsia="Calibri" w:cs="Arial"/>
          <w:lang w:val="sr-Cyrl-RS"/>
        </w:rPr>
        <w:t>Наручилац се обавезује да изабраном Понуђачу плати извршене Услуге динарском дознаком, на следећи начин:</w:t>
      </w:r>
    </w:p>
    <w:p w:rsidR="00553A40" w:rsidRPr="00382675" w:rsidRDefault="00553A40" w:rsidP="00553A40">
      <w:pPr>
        <w:pStyle w:val="KDParagraf"/>
        <w:spacing w:before="0"/>
        <w:rPr>
          <w:rFonts w:eastAsia="Calibri" w:cs="Arial"/>
          <w:lang w:val="sr-Cyrl-RS"/>
        </w:rPr>
      </w:pPr>
      <w:r w:rsidRPr="00382675">
        <w:rPr>
          <w:rFonts w:eastAsia="Calibri" w:cs="Arial"/>
          <w:lang w:val="sr-Cyrl-RS"/>
        </w:rPr>
        <w:t>•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553A40" w:rsidRPr="008014B0" w:rsidRDefault="00553A40" w:rsidP="00553A40">
      <w:pPr>
        <w:autoSpaceDE w:val="0"/>
        <w:autoSpaceDN w:val="0"/>
        <w:adjustRightInd w:val="0"/>
        <w:spacing w:before="0"/>
        <w:ind w:right="-61"/>
        <w:rPr>
          <w:rFonts w:eastAsia="Calibri" w:cs="Arial"/>
          <w:lang w:val="sr-Cyrl-RS"/>
        </w:rPr>
      </w:pPr>
      <w:r w:rsidRPr="008014B0">
        <w:rPr>
          <w:rFonts w:eastAsia="Calibri" w:cs="Arial"/>
          <w:lang w:val="sr-Cyrl-RS"/>
        </w:rPr>
        <w:t xml:space="preserve">Рачун мора да гласи на : Јавно предузеће „Електропривреда Србије“ Београд, </w:t>
      </w:r>
      <w:r w:rsidRPr="008014B0">
        <w:rPr>
          <w:rFonts w:cs="Arial"/>
          <w:lang w:val="sr-Cyrl-RS"/>
        </w:rPr>
        <w:t>Балканска 13</w:t>
      </w:r>
      <w:r>
        <w:rPr>
          <w:rFonts w:cs="Arial"/>
          <w:lang w:val="sr-Cyrl-RS"/>
        </w:rPr>
        <w:t>.</w:t>
      </w:r>
      <w:r w:rsidRPr="008014B0">
        <w:rPr>
          <w:rFonts w:eastAsia="Calibri" w:cs="Arial"/>
          <w:lang w:val="sr-Cyrl-RS"/>
        </w:rPr>
        <w:t>, ПИБ 103920327, Огранак ТЕНТ Београд-Обреновац, Богољуба Урошевића Црног 44</w:t>
      </w:r>
    </w:p>
    <w:p w:rsidR="00553A40" w:rsidRPr="008014B0" w:rsidRDefault="00553A40" w:rsidP="00553A40">
      <w:pPr>
        <w:autoSpaceDE w:val="0"/>
        <w:autoSpaceDN w:val="0"/>
        <w:adjustRightInd w:val="0"/>
        <w:spacing w:before="0"/>
        <w:ind w:right="-61"/>
        <w:rPr>
          <w:rFonts w:eastAsia="Calibri" w:cs="Arial"/>
          <w:lang w:val="sr-Cyrl-RS"/>
        </w:rPr>
      </w:pPr>
      <w:r w:rsidRPr="008014B0">
        <w:rPr>
          <w:rFonts w:eastAsia="Calibri" w:cs="Arial"/>
          <w:lang w:val="sr-Cyrl-RS"/>
        </w:rPr>
        <w:t>Рачун мора бити достављен на адресу Корисника: Јавно предузеће „Електропривреда Србије“ Београд, Огранак ТЕНТ,</w:t>
      </w:r>
      <w:r>
        <w:rPr>
          <w:rFonts w:eastAsia="Calibri" w:cs="Arial"/>
          <w:lang w:val="sr-Cyrl-RS"/>
        </w:rPr>
        <w:t xml:space="preserve"> </w:t>
      </w:r>
      <w:r w:rsidRPr="008014B0">
        <w:rPr>
          <w:rFonts w:eastAsia="Calibri" w:cs="Arial"/>
          <w:lang w:val="sr-Cyrl-RS"/>
        </w:rPr>
        <w:t>Богољуба Урошевића Црног 44 – 11500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553A40" w:rsidRPr="00E006D1" w:rsidRDefault="00553A40" w:rsidP="00553A40">
      <w:pPr>
        <w:pStyle w:val="KDParagraf"/>
        <w:spacing w:before="0"/>
        <w:rPr>
          <w:rFonts w:cs="Arial"/>
          <w:lang w:val="sr-Cyrl-RS"/>
        </w:rPr>
      </w:pPr>
    </w:p>
    <w:p w:rsidR="00553A40" w:rsidRPr="00382675" w:rsidRDefault="00553A40" w:rsidP="00553A40">
      <w:pPr>
        <w:pStyle w:val="KDParagraf"/>
        <w:spacing w:before="0"/>
        <w:rPr>
          <w:rFonts w:eastAsia="Calibri" w:cs="Arial"/>
          <w:lang w:val="sr-Cyrl-RS"/>
        </w:rPr>
      </w:pPr>
      <w:r w:rsidRPr="00553A40">
        <w:rPr>
          <w:rFonts w:eastAsia="Calibri" w:cs="Arial"/>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Pr="00382675">
        <w:rPr>
          <w:rFonts w:eastAsia="Calibri" w:cs="Arial"/>
          <w:lang w:val="sr-Cyrl-RS"/>
        </w:rPr>
        <w:t xml:space="preserve">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382675">
        <w:rPr>
          <w:rFonts w:eastAsia="Calibri" w:cs="Arial"/>
          <w:lang w:val="sr-Cyrl-RS"/>
        </w:rPr>
        <w:lastRenderedPageBreak/>
        <w:t>назива из рачуна са захтеваним називима из конкурсне документације и прихваћене понуде.</w:t>
      </w:r>
    </w:p>
    <w:p w:rsidR="00553A40" w:rsidRDefault="00553A40" w:rsidP="00553A40">
      <w:pPr>
        <w:pStyle w:val="KDParagraf"/>
        <w:spacing w:before="0"/>
        <w:rPr>
          <w:rFonts w:eastAsia="Calibri" w:cs="Arial"/>
          <w:b/>
          <w:lang w:val="sr-Cyrl-RS"/>
        </w:rPr>
      </w:pPr>
      <w:r w:rsidRPr="00382675">
        <w:rPr>
          <w:rFonts w:eastAsia="Calibri" w:cs="Arial"/>
          <w:b/>
          <w:lang w:val="sr-Cyrl-RS"/>
        </w:rPr>
        <w:t xml:space="preserve">Изабрани понуђач је </w:t>
      </w:r>
      <w:r w:rsidRPr="00553A40">
        <w:rPr>
          <w:rFonts w:eastAsia="Calibri" w:cs="Arial"/>
          <w:b/>
        </w:rPr>
        <w:t>o</w:t>
      </w:r>
      <w:r w:rsidRPr="00382675">
        <w:rPr>
          <w:rFonts w:eastAsia="Calibri" w:cs="Arial"/>
          <w:b/>
          <w:lang w:val="sr-Cyrl-RS"/>
        </w:rPr>
        <w:t>б</w:t>
      </w:r>
      <w:r w:rsidRPr="00553A40">
        <w:rPr>
          <w:rFonts w:eastAsia="Calibri" w:cs="Arial"/>
          <w:b/>
        </w:rPr>
        <w:t>a</w:t>
      </w:r>
      <w:r w:rsidRPr="00382675">
        <w:rPr>
          <w:rFonts w:eastAsia="Calibri" w:cs="Arial"/>
          <w:b/>
          <w:lang w:val="sr-Cyrl-RS"/>
        </w:rPr>
        <w:t>в</w:t>
      </w:r>
      <w:r w:rsidRPr="00553A40">
        <w:rPr>
          <w:rFonts w:eastAsia="Calibri" w:cs="Arial"/>
          <w:b/>
        </w:rPr>
        <w:t>e</w:t>
      </w:r>
      <w:r w:rsidRPr="00382675">
        <w:rPr>
          <w:rFonts w:eastAsia="Calibri" w:cs="Arial"/>
          <w:b/>
          <w:lang w:val="sr-Cyrl-RS"/>
        </w:rPr>
        <w:t>з</w:t>
      </w:r>
      <w:r w:rsidRPr="00553A40">
        <w:rPr>
          <w:rFonts w:eastAsia="Calibri" w:cs="Arial"/>
          <w:b/>
        </w:rPr>
        <w:t>a</w:t>
      </w:r>
      <w:r w:rsidRPr="00382675">
        <w:rPr>
          <w:rFonts w:eastAsia="Calibri" w:cs="Arial"/>
          <w:b/>
          <w:lang w:val="sr-Cyrl-RS"/>
        </w:rPr>
        <w:t>н д</w:t>
      </w:r>
      <w:r w:rsidRPr="00553A40">
        <w:rPr>
          <w:rFonts w:eastAsia="Calibri" w:cs="Arial"/>
          <w:b/>
        </w:rPr>
        <w:t>a</w:t>
      </w:r>
      <w:r w:rsidRPr="00382675">
        <w:rPr>
          <w:rFonts w:eastAsia="Calibri" w:cs="Arial"/>
          <w:b/>
          <w:lang w:val="sr-Cyrl-RS"/>
        </w:rPr>
        <w:t xml:space="preserve"> н</w:t>
      </w:r>
      <w:r w:rsidRPr="00553A40">
        <w:rPr>
          <w:rFonts w:eastAsia="Calibri" w:cs="Arial"/>
          <w:b/>
        </w:rPr>
        <w:t>a</w:t>
      </w:r>
      <w:r w:rsidRPr="00382675">
        <w:rPr>
          <w:rFonts w:eastAsia="Calibri" w:cs="Arial"/>
          <w:b/>
          <w:lang w:val="sr-Cyrl-RS"/>
        </w:rPr>
        <w:t xml:space="preserve"> ф</w:t>
      </w:r>
      <w:r w:rsidRPr="00553A40">
        <w:rPr>
          <w:rFonts w:eastAsia="Calibri" w:cs="Arial"/>
          <w:b/>
        </w:rPr>
        <w:t>a</w:t>
      </w:r>
      <w:r w:rsidRPr="00382675">
        <w:rPr>
          <w:rFonts w:eastAsia="Calibri" w:cs="Arial"/>
          <w:b/>
          <w:lang w:val="sr-Cyrl-RS"/>
        </w:rPr>
        <w:t>ктури н</w:t>
      </w:r>
      <w:r w:rsidRPr="00553A40">
        <w:rPr>
          <w:rFonts w:eastAsia="Calibri" w:cs="Arial"/>
          <w:b/>
        </w:rPr>
        <w:t>a</w:t>
      </w:r>
      <w:r w:rsidRPr="00382675">
        <w:rPr>
          <w:rFonts w:eastAsia="Calibri" w:cs="Arial"/>
          <w:b/>
          <w:lang w:val="sr-Cyrl-RS"/>
        </w:rPr>
        <w:t>в</w:t>
      </w:r>
      <w:r w:rsidRPr="00553A40">
        <w:rPr>
          <w:rFonts w:eastAsia="Calibri" w:cs="Arial"/>
          <w:b/>
        </w:rPr>
        <w:t>e</w:t>
      </w:r>
      <w:r w:rsidRPr="00382675">
        <w:rPr>
          <w:rFonts w:eastAsia="Calibri" w:cs="Arial"/>
          <w:b/>
          <w:lang w:val="sr-Cyrl-RS"/>
        </w:rPr>
        <w:t>д</w:t>
      </w:r>
      <w:r w:rsidRPr="00553A40">
        <w:rPr>
          <w:rFonts w:eastAsia="Calibri" w:cs="Arial"/>
          <w:b/>
        </w:rPr>
        <w:t>e</w:t>
      </w:r>
      <w:r w:rsidRPr="00382675">
        <w:rPr>
          <w:rFonts w:eastAsia="Calibri" w:cs="Arial"/>
          <w:b/>
          <w:lang w:val="sr-Cyrl-RS"/>
        </w:rPr>
        <w:t xml:space="preserve"> бр</w:t>
      </w:r>
      <w:r w:rsidRPr="00553A40">
        <w:rPr>
          <w:rFonts w:eastAsia="Calibri" w:cs="Arial"/>
          <w:b/>
        </w:rPr>
        <w:t>oj</w:t>
      </w:r>
      <w:r w:rsidRPr="00382675">
        <w:rPr>
          <w:rFonts w:eastAsia="Calibri" w:cs="Arial"/>
          <w:b/>
          <w:lang w:val="sr-Cyrl-RS"/>
        </w:rPr>
        <w:t xml:space="preserve"> и д</w:t>
      </w:r>
      <w:r w:rsidRPr="00553A40">
        <w:rPr>
          <w:rFonts w:eastAsia="Calibri" w:cs="Arial"/>
          <w:b/>
        </w:rPr>
        <w:t>a</w:t>
      </w:r>
      <w:r w:rsidRPr="00382675">
        <w:rPr>
          <w:rFonts w:eastAsia="Calibri" w:cs="Arial"/>
          <w:b/>
          <w:lang w:val="sr-Cyrl-RS"/>
        </w:rPr>
        <w:t>тум уг</w:t>
      </w:r>
      <w:r w:rsidRPr="00553A40">
        <w:rPr>
          <w:rFonts w:eastAsia="Calibri" w:cs="Arial"/>
          <w:b/>
        </w:rPr>
        <w:t>o</w:t>
      </w:r>
      <w:r w:rsidRPr="00382675">
        <w:rPr>
          <w:rFonts w:eastAsia="Calibri" w:cs="Arial"/>
          <w:b/>
          <w:lang w:val="sr-Cyrl-RS"/>
        </w:rPr>
        <w:t>в</w:t>
      </w:r>
      <w:r w:rsidRPr="00553A40">
        <w:rPr>
          <w:rFonts w:eastAsia="Calibri" w:cs="Arial"/>
          <w:b/>
        </w:rPr>
        <w:t>o</w:t>
      </w:r>
      <w:r w:rsidRPr="00382675">
        <w:rPr>
          <w:rFonts w:eastAsia="Calibri" w:cs="Arial"/>
          <w:b/>
          <w:lang w:val="sr-Cyrl-RS"/>
        </w:rPr>
        <w:t>р</w:t>
      </w:r>
      <w:r w:rsidRPr="00553A40">
        <w:rPr>
          <w:rFonts w:eastAsia="Calibri" w:cs="Arial"/>
          <w:b/>
        </w:rPr>
        <w:t>a</w:t>
      </w:r>
      <w:r w:rsidRPr="00382675">
        <w:rPr>
          <w:rFonts w:eastAsia="Calibri" w:cs="Arial"/>
          <w:b/>
          <w:lang w:val="sr-Cyrl-RS"/>
        </w:rPr>
        <w:t xml:space="preserve"> н</w:t>
      </w:r>
      <w:r w:rsidRPr="00553A40">
        <w:rPr>
          <w:rFonts w:eastAsia="Calibri" w:cs="Arial"/>
          <w:b/>
        </w:rPr>
        <w:t>a</w:t>
      </w:r>
      <w:r w:rsidRPr="00382675">
        <w:rPr>
          <w:rFonts w:eastAsia="Calibri" w:cs="Arial"/>
          <w:b/>
          <w:lang w:val="sr-Cyrl-RS"/>
        </w:rPr>
        <w:t xml:space="preserve"> </w:t>
      </w:r>
      <w:r w:rsidRPr="00553A40">
        <w:rPr>
          <w:rFonts w:eastAsia="Calibri" w:cs="Arial"/>
          <w:b/>
        </w:rPr>
        <w:t>o</w:t>
      </w:r>
      <w:r w:rsidRPr="00382675">
        <w:rPr>
          <w:rFonts w:eastAsia="Calibri" w:cs="Arial"/>
          <w:b/>
          <w:lang w:val="sr-Cyrl-RS"/>
        </w:rPr>
        <w:t>сн</w:t>
      </w:r>
      <w:r w:rsidRPr="00553A40">
        <w:rPr>
          <w:rFonts w:eastAsia="Calibri" w:cs="Arial"/>
          <w:b/>
        </w:rPr>
        <w:t>o</w:t>
      </w:r>
      <w:r w:rsidRPr="00382675">
        <w:rPr>
          <w:rFonts w:eastAsia="Calibri" w:cs="Arial"/>
          <w:b/>
          <w:lang w:val="sr-Cyrl-RS"/>
        </w:rPr>
        <w:t>ву к</w:t>
      </w:r>
      <w:r w:rsidRPr="00553A40">
        <w:rPr>
          <w:rFonts w:eastAsia="Calibri" w:cs="Arial"/>
          <w:b/>
        </w:rPr>
        <w:t>o</w:t>
      </w:r>
      <w:r w:rsidRPr="00382675">
        <w:rPr>
          <w:rFonts w:eastAsia="Calibri" w:cs="Arial"/>
          <w:b/>
          <w:lang w:val="sr-Cyrl-RS"/>
        </w:rPr>
        <w:t xml:space="preserve">г </w:t>
      </w:r>
      <w:r w:rsidRPr="00553A40">
        <w:rPr>
          <w:rFonts w:eastAsia="Calibri" w:cs="Arial"/>
          <w:b/>
        </w:rPr>
        <w:t>je</w:t>
      </w:r>
      <w:r w:rsidRPr="00382675">
        <w:rPr>
          <w:rFonts w:eastAsia="Calibri" w:cs="Arial"/>
          <w:b/>
          <w:lang w:val="sr-Cyrl-RS"/>
        </w:rPr>
        <w:t xml:space="preserve"> изд</w:t>
      </w:r>
      <w:r w:rsidRPr="00553A40">
        <w:rPr>
          <w:rFonts w:eastAsia="Calibri" w:cs="Arial"/>
          <w:b/>
        </w:rPr>
        <w:t>ao</w:t>
      </w:r>
      <w:r w:rsidRPr="00382675">
        <w:rPr>
          <w:rFonts w:eastAsia="Calibri" w:cs="Arial"/>
          <w:b/>
          <w:lang w:val="sr-Cyrl-RS"/>
        </w:rPr>
        <w:t xml:space="preserve"> ф</w:t>
      </w:r>
      <w:r w:rsidRPr="00553A40">
        <w:rPr>
          <w:rFonts w:eastAsia="Calibri" w:cs="Arial"/>
          <w:b/>
        </w:rPr>
        <w:t>a</w:t>
      </w:r>
      <w:r w:rsidRPr="00382675">
        <w:rPr>
          <w:rFonts w:eastAsia="Calibri" w:cs="Arial"/>
          <w:b/>
          <w:lang w:val="sr-Cyrl-RS"/>
        </w:rPr>
        <w:t>ктуру.</w:t>
      </w:r>
    </w:p>
    <w:p w:rsidR="00553A40" w:rsidRPr="00553A40" w:rsidRDefault="00553A40" w:rsidP="00553A40">
      <w:pPr>
        <w:pStyle w:val="KDParagraf"/>
        <w:spacing w:before="0"/>
        <w:rPr>
          <w:rFonts w:eastAsia="Calibri" w:cs="Arial"/>
          <w:b/>
          <w:lang w:val="sr-Cyrl-RS"/>
        </w:rPr>
      </w:pPr>
    </w:p>
    <w:p w:rsidR="00553A40" w:rsidRDefault="00553A40" w:rsidP="00553A40">
      <w:pPr>
        <w:pStyle w:val="KDParagraf"/>
        <w:spacing w:before="0"/>
        <w:rPr>
          <w:rFonts w:eastAsia="Calibri" w:cs="Arial"/>
          <w:b/>
          <w:lang w:val="sr-Cyrl-RS"/>
        </w:rPr>
      </w:pPr>
      <w:r w:rsidRPr="00553A40">
        <w:rPr>
          <w:rFonts w:eastAsia="Calibri" w:cs="Arial"/>
          <w:b/>
          <w:lang w:val="sr-Cyrl-RS"/>
        </w:rPr>
        <w:t>Рачун који није издат у складу са уговореним условима, неће бити исправан и биће враћен Изабраном понуђачу.</w:t>
      </w:r>
    </w:p>
    <w:p w:rsidR="00A53280" w:rsidRPr="00553A40" w:rsidRDefault="00A53280" w:rsidP="00553A40">
      <w:pPr>
        <w:pStyle w:val="KDParagraf"/>
        <w:spacing w:before="0"/>
        <w:rPr>
          <w:rFonts w:eastAsia="Calibri" w:cs="Arial"/>
          <w:b/>
          <w:lang w:val="sr-Cyrl-RS"/>
        </w:rPr>
      </w:pPr>
    </w:p>
    <w:p w:rsidR="008D2B23" w:rsidRPr="00FF5C69" w:rsidRDefault="008D2B23" w:rsidP="00263AA4">
      <w:pPr>
        <w:pStyle w:val="KDPodnaslov2"/>
        <w:numPr>
          <w:ilvl w:val="1"/>
          <w:numId w:val="18"/>
        </w:numPr>
        <w:spacing w:before="0"/>
        <w:jc w:val="both"/>
        <w:rPr>
          <w:rFonts w:cs="Arial"/>
          <w:lang w:val="ru-RU"/>
        </w:rPr>
      </w:pPr>
      <w:bookmarkStart w:id="229" w:name="_Toc441651589"/>
      <w:bookmarkStart w:id="230" w:name="_Toc442559900"/>
      <w:r w:rsidRPr="00FF5C69">
        <w:rPr>
          <w:rFonts w:cs="Arial"/>
        </w:rPr>
        <w:t>Рок важења понуде</w:t>
      </w:r>
      <w:bookmarkEnd w:id="229"/>
      <w:bookmarkEnd w:id="230"/>
    </w:p>
    <w:p w:rsidR="003C3C88" w:rsidRPr="00FF5C69" w:rsidRDefault="003C3C88" w:rsidP="008014B0">
      <w:pPr>
        <w:pStyle w:val="ListParagraph"/>
        <w:spacing w:before="0"/>
        <w:ind w:left="0"/>
        <w:rPr>
          <w:rFonts w:ascii="Arial" w:hAnsi="Arial" w:cs="Arial"/>
          <w:lang w:val="ru-RU"/>
        </w:rPr>
      </w:pPr>
      <w:r w:rsidRPr="00FF5C69">
        <w:rPr>
          <w:rFonts w:ascii="Arial" w:hAnsi="Arial" w:cs="Arial"/>
          <w:lang w:val="ru-RU"/>
        </w:rPr>
        <w:t>Понуда мора да важи најмање 60 (шездесет) дана од дана отварања понуда.</w:t>
      </w:r>
    </w:p>
    <w:p w:rsidR="0066644E" w:rsidRPr="008014B0" w:rsidRDefault="003C3C88" w:rsidP="008014B0">
      <w:pPr>
        <w:pStyle w:val="ListParagraph"/>
        <w:spacing w:before="0"/>
        <w:ind w:left="0"/>
        <w:rPr>
          <w:rFonts w:ascii="Arial" w:hAnsi="Arial" w:cs="Arial"/>
          <w:lang w:val="ru-RU"/>
        </w:rPr>
      </w:pPr>
      <w:r w:rsidRPr="00FF5C69">
        <w:rPr>
          <w:rFonts w:ascii="Arial" w:hAnsi="Arial" w:cs="Arial"/>
          <w:lang w:val="ru-RU"/>
        </w:rPr>
        <w:t>У случају да понуђач наведе краћи рок важења понуде, понуда ће бити одбијена као неприхватљива.</w:t>
      </w:r>
      <w:r w:rsidR="0066644E" w:rsidRPr="008014B0">
        <w:rPr>
          <w:rFonts w:ascii="Arial" w:hAnsi="Arial" w:cs="Arial"/>
          <w:lang w:val="ru-RU"/>
        </w:rPr>
        <w:t xml:space="preserve"> </w:t>
      </w:r>
    </w:p>
    <w:p w:rsidR="00A320FD" w:rsidRPr="00F8645B" w:rsidRDefault="00A320FD" w:rsidP="00263AA4">
      <w:pPr>
        <w:pStyle w:val="KDPodnaslov2"/>
        <w:numPr>
          <w:ilvl w:val="1"/>
          <w:numId w:val="18"/>
        </w:numPr>
        <w:spacing w:before="0"/>
        <w:jc w:val="both"/>
        <w:rPr>
          <w:rFonts w:cs="Arial"/>
        </w:rPr>
      </w:pPr>
      <w:bookmarkStart w:id="231" w:name="_Toc441651593"/>
      <w:bookmarkStart w:id="232" w:name="_Toc442559904"/>
      <w:r w:rsidRPr="003C3C88">
        <w:rPr>
          <w:rFonts w:cs="Arial"/>
          <w:lang w:val="ru-RU"/>
        </w:rPr>
        <w:t>Ср</w:t>
      </w:r>
      <w:r w:rsidRPr="00F8645B">
        <w:rPr>
          <w:rFonts w:cs="Arial"/>
        </w:rPr>
        <w:t>едства финансијског обезбеђења</w:t>
      </w:r>
      <w:bookmarkEnd w:id="231"/>
      <w:bookmarkEnd w:id="232"/>
    </w:p>
    <w:p w:rsidR="00A320FD" w:rsidRPr="00553A40" w:rsidRDefault="00A320FD" w:rsidP="00A320FD">
      <w:pPr>
        <w:rPr>
          <w:rFonts w:eastAsia="TimesNewRomanPSMT" w:cs="Arial"/>
          <w:bCs/>
          <w:iCs/>
          <w:lang w:val="ru-RU"/>
        </w:rPr>
      </w:pPr>
      <w:r w:rsidRPr="00553A40">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320FD" w:rsidRPr="00382675" w:rsidRDefault="00A320FD" w:rsidP="00A320FD">
      <w:pPr>
        <w:rPr>
          <w:rFonts w:eastAsia="TimesNewRomanPSMT" w:cs="Arial"/>
          <w:bCs/>
          <w:iCs/>
          <w:lang w:val="ru-RU"/>
        </w:rPr>
      </w:pPr>
      <w:r w:rsidRPr="00382675">
        <w:rPr>
          <w:rFonts w:eastAsia="TimesNewRomanPSMT" w:cs="Arial"/>
          <w:bCs/>
          <w:iCs/>
          <w:lang w:val="ru-RU"/>
        </w:rPr>
        <w:t>Члан групе понуђача може бити налогодавац СФО.</w:t>
      </w:r>
    </w:p>
    <w:p w:rsidR="00A320FD" w:rsidRPr="00382675" w:rsidRDefault="00A320FD" w:rsidP="00A320FD">
      <w:pPr>
        <w:rPr>
          <w:rFonts w:eastAsia="TimesNewRomanPSMT" w:cs="Arial"/>
          <w:bCs/>
          <w:iCs/>
          <w:lang w:val="ru-RU"/>
        </w:rPr>
      </w:pPr>
      <w:r w:rsidRPr="00382675">
        <w:rPr>
          <w:rFonts w:eastAsia="TimesNewRomanPSMT" w:cs="Arial"/>
          <w:bCs/>
          <w:iCs/>
          <w:lang w:val="ru-RU"/>
        </w:rPr>
        <w:t>СФО морају да буду у валути у којој је и понуда.</w:t>
      </w:r>
    </w:p>
    <w:p w:rsidR="00A320FD" w:rsidRPr="00F8645B" w:rsidRDefault="00A320FD" w:rsidP="00A320FD">
      <w:pPr>
        <w:rPr>
          <w:rFonts w:eastAsia="TimesNewRomanPSMT" w:cs="Arial"/>
          <w:bCs/>
          <w:iCs/>
          <w:lang w:val="sr-Cyrl-RS"/>
        </w:rPr>
      </w:pPr>
      <w:r w:rsidRPr="00382675">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A320FD" w:rsidRPr="00382675" w:rsidRDefault="00A320FD" w:rsidP="00A320FD">
      <w:pPr>
        <w:tabs>
          <w:tab w:val="left" w:pos="1786"/>
        </w:tabs>
        <w:spacing w:before="0"/>
        <w:ind w:left="1418" w:right="-6" w:hanging="567"/>
        <w:rPr>
          <w:rFonts w:cs="Arial"/>
          <w:lang w:val="ru-RU"/>
        </w:rPr>
      </w:pPr>
    </w:p>
    <w:p w:rsidR="00A320FD" w:rsidRPr="00382675" w:rsidRDefault="00A320FD" w:rsidP="00A320FD">
      <w:pPr>
        <w:pStyle w:val="KDPodnaslov3"/>
        <w:keepNext w:val="0"/>
        <w:spacing w:before="0"/>
        <w:ind w:left="851"/>
        <w:rPr>
          <w:rFonts w:cs="Arial"/>
          <w:b/>
          <w:lang w:val="ru-RU"/>
        </w:rPr>
      </w:pPr>
      <w:bookmarkStart w:id="233" w:name="_Toc441651595"/>
      <w:bookmarkStart w:id="234" w:name="_Toc442559906"/>
      <w:r w:rsidRPr="00382675">
        <w:rPr>
          <w:rFonts w:cs="Arial"/>
          <w:b/>
          <w:lang w:val="ru-RU"/>
        </w:rPr>
        <w:t>Меница за озбиљност понуде</w:t>
      </w:r>
      <w:bookmarkEnd w:id="233"/>
      <w:bookmarkEnd w:id="234"/>
    </w:p>
    <w:p w:rsidR="00A320FD" w:rsidRPr="00382675" w:rsidRDefault="00A320FD" w:rsidP="00A320FD">
      <w:pPr>
        <w:rPr>
          <w:rFonts w:cs="Arial"/>
          <w:lang w:val="ru-RU"/>
        </w:rPr>
      </w:pPr>
      <w:r w:rsidRPr="00382675">
        <w:rPr>
          <w:rFonts w:cs="Arial"/>
          <w:lang w:val="ru-RU"/>
        </w:rPr>
        <w:t>Понуђач је обавезан да уз понуду Наручиоцу достави:</w:t>
      </w:r>
    </w:p>
    <w:p w:rsidR="00A320FD" w:rsidRPr="00382675" w:rsidRDefault="00A320FD" w:rsidP="00A320FD">
      <w:pPr>
        <w:rPr>
          <w:rFonts w:cs="Arial"/>
          <w:lang w:val="ru-RU"/>
        </w:rPr>
      </w:pPr>
      <w:r w:rsidRPr="00382675">
        <w:rPr>
          <w:rFonts w:cs="Arial"/>
          <w:lang w:val="ru-RU"/>
        </w:rPr>
        <w:t>1) бланко сопствену меницу за озбиљност понуде која је</w:t>
      </w:r>
    </w:p>
    <w:p w:rsidR="00A320FD" w:rsidRPr="00382675" w:rsidRDefault="00A320FD" w:rsidP="007D0F96">
      <w:pPr>
        <w:numPr>
          <w:ilvl w:val="0"/>
          <w:numId w:val="13"/>
        </w:numPr>
        <w:ind w:left="180" w:hanging="180"/>
        <w:rPr>
          <w:rFonts w:cs="Arial"/>
          <w:lang w:val="ru-RU"/>
        </w:rPr>
      </w:pPr>
      <w:r w:rsidRPr="00382675">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7D0F96">
      <w:pPr>
        <w:numPr>
          <w:ilvl w:val="0"/>
          <w:numId w:val="13"/>
        </w:numPr>
        <w:ind w:left="180" w:hanging="180"/>
        <w:rPr>
          <w:rFonts w:cs="Arial"/>
        </w:rPr>
      </w:pPr>
      <w:r w:rsidRPr="00382675">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F8645B">
        <w:rPr>
          <w:rFonts w:cs="Arial"/>
        </w:rPr>
        <w:t>Одлуке).</w:t>
      </w:r>
    </w:p>
    <w:p w:rsidR="00A320FD" w:rsidRPr="00F8645B" w:rsidRDefault="00A320FD" w:rsidP="007D0F96">
      <w:pPr>
        <w:numPr>
          <w:ilvl w:val="0"/>
          <w:numId w:val="13"/>
        </w:numPr>
        <w:ind w:left="180" w:hanging="18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7D0F96">
      <w:pPr>
        <w:numPr>
          <w:ilvl w:val="0"/>
          <w:numId w:val="13"/>
        </w:numPr>
        <w:ind w:left="180" w:hanging="18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905572" w:rsidRDefault="008014B0" w:rsidP="00A320FD">
      <w:pPr>
        <w:rPr>
          <w:rFonts w:cs="Arial"/>
          <w:lang w:val="sr-Cyrl-RS"/>
        </w:rPr>
      </w:pPr>
      <w:r>
        <w:rPr>
          <w:rFonts w:cs="Arial"/>
        </w:rPr>
        <w:t xml:space="preserve">3) </w:t>
      </w:r>
      <w:r w:rsidR="00A320FD" w:rsidRPr="00F8645B">
        <w:rPr>
          <w:rFonts w:cs="Arial"/>
        </w:rPr>
        <w:t>фотокопију ОП обрасца.</w:t>
      </w:r>
    </w:p>
    <w:p w:rsidR="00A320FD" w:rsidRPr="00F8645B" w:rsidRDefault="00A320FD" w:rsidP="00A320FD">
      <w:pPr>
        <w:rPr>
          <w:rFonts w:cs="Arial"/>
        </w:rPr>
      </w:pPr>
      <w:r w:rsidRPr="00F8645B">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 xml:space="preserve">У </w:t>
      </w:r>
      <w:r w:rsidR="008014B0">
        <w:rPr>
          <w:rFonts w:cs="Arial"/>
        </w:rPr>
        <w:t xml:space="preserve">случају да изабрани  Понуђач </w:t>
      </w:r>
      <w:r w:rsidRPr="00F8645B">
        <w:rPr>
          <w:rFonts w:cs="Arial"/>
        </w:rPr>
        <w:t>после истека рока за подношење понуда, а у року важења опције понуде, повуче или измени  понуду, не потпише Уговор када</w:t>
      </w:r>
      <w:r w:rsidR="008014B0">
        <w:rPr>
          <w:rFonts w:cs="Arial"/>
        </w:rPr>
        <w:t xml:space="preserve"> је његова </w:t>
      </w:r>
      <w:r w:rsidRPr="00F8645B">
        <w:rPr>
          <w:rFonts w:cs="Arial"/>
        </w:rPr>
        <w:t>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w:t>
      </w:r>
      <w:r w:rsidR="008014B0">
        <w:rPr>
          <w:rFonts w:cs="Arial"/>
        </w:rPr>
        <w:t xml:space="preserve"> озбиљност </w:t>
      </w:r>
      <w:r w:rsidRPr="00F8645B">
        <w:rPr>
          <w:rFonts w:cs="Arial"/>
        </w:rPr>
        <w:t>понуде.</w:t>
      </w:r>
    </w:p>
    <w:p w:rsidR="00A320FD" w:rsidRPr="00F8645B" w:rsidRDefault="00A320FD" w:rsidP="00A320FD">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320FD" w:rsidRPr="00F8645B" w:rsidRDefault="00A320FD" w:rsidP="00A320FD">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320FD" w:rsidRPr="00F8645B" w:rsidRDefault="00A320FD" w:rsidP="00A320FD">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46CA5" w:rsidRPr="00C46CA5" w:rsidRDefault="00C46CA5" w:rsidP="00905572">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8014B0">
        <w:rPr>
          <w:rFonts w:eastAsia="Calibri" w:cs="Arial"/>
          <w:b/>
          <w:u w:val="single"/>
          <w:lang w:val="sr-Cyrl-RS"/>
        </w:rPr>
        <w:t xml:space="preserve">Понуђач је обавезан да уз </w:t>
      </w:r>
      <w:r w:rsidR="00DC5C8E">
        <w:rPr>
          <w:rFonts w:eastAsia="Calibri" w:cs="Arial"/>
          <w:b/>
          <w:u w:val="single"/>
          <w:lang w:val="sr-Cyrl-RS"/>
        </w:rPr>
        <w:t>потписан уговор</w:t>
      </w:r>
      <w:r w:rsidR="00DC5C8E" w:rsidRPr="008014B0">
        <w:rPr>
          <w:rFonts w:eastAsia="Calibri" w:cs="Arial"/>
          <w:b/>
          <w:u w:val="single"/>
          <w:lang w:val="sr-Cyrl-RS"/>
        </w:rPr>
        <w:t xml:space="preserve"> Наручиоцу достави</w:t>
      </w:r>
    </w:p>
    <w:p w:rsidR="00A320FD" w:rsidRPr="008014B0" w:rsidRDefault="00A320FD" w:rsidP="00A320FD">
      <w:pPr>
        <w:pStyle w:val="KDPodnaslov3"/>
        <w:keepNext w:val="0"/>
        <w:spacing w:before="0"/>
        <w:ind w:left="851"/>
        <w:rPr>
          <w:rFonts w:cs="Arial"/>
          <w:b/>
          <w:lang w:val="sr-Cyrl-RS"/>
        </w:rPr>
      </w:pPr>
      <w:bookmarkStart w:id="235" w:name="_Toc441651599"/>
      <w:bookmarkStart w:id="236" w:name="_Toc442559910"/>
      <w:r w:rsidRPr="008014B0">
        <w:rPr>
          <w:rFonts w:cs="Arial"/>
          <w:b/>
          <w:lang w:val="sr-Cyrl-RS"/>
        </w:rPr>
        <w:t xml:space="preserve">Меница за добро извршење посла </w:t>
      </w:r>
      <w:bookmarkEnd w:id="235"/>
      <w:bookmarkEnd w:id="236"/>
    </w:p>
    <w:p w:rsidR="00A320FD" w:rsidRPr="008014B0" w:rsidRDefault="000B4318" w:rsidP="00A320FD">
      <w:pPr>
        <w:rPr>
          <w:rFonts w:cs="Arial"/>
          <w:lang w:val="sr-Cyrl-RS"/>
        </w:rPr>
      </w:pPr>
      <w:r w:rsidRPr="008014B0">
        <w:rPr>
          <w:rFonts w:cs="Arial"/>
          <w:lang w:val="sr-Cyrl-RS"/>
        </w:rPr>
        <w:t xml:space="preserve">Изабрани </w:t>
      </w:r>
      <w:r w:rsidR="00A320FD" w:rsidRPr="008014B0">
        <w:rPr>
          <w:rFonts w:cs="Arial"/>
          <w:lang w:val="sr-Cyrl-RS"/>
        </w:rPr>
        <w:t>Понуђач је обавезан да Наручиоцу достави:</w:t>
      </w:r>
    </w:p>
    <w:p w:rsidR="00A320FD" w:rsidRPr="008014B0" w:rsidRDefault="00A320FD" w:rsidP="007D0F96">
      <w:pPr>
        <w:numPr>
          <w:ilvl w:val="0"/>
          <w:numId w:val="13"/>
        </w:numPr>
        <w:ind w:left="270" w:hanging="270"/>
        <w:rPr>
          <w:rFonts w:cs="Arial"/>
          <w:lang w:val="sr-Cyrl-RS"/>
        </w:rPr>
      </w:pPr>
      <w:r w:rsidRPr="008014B0">
        <w:rPr>
          <w:rFonts w:cs="Arial"/>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8014B0" w:rsidRDefault="00A320FD" w:rsidP="007D0F96">
      <w:pPr>
        <w:numPr>
          <w:ilvl w:val="0"/>
          <w:numId w:val="13"/>
        </w:numPr>
        <w:ind w:left="270" w:hanging="270"/>
        <w:rPr>
          <w:rFonts w:cs="Arial"/>
          <w:lang w:val="sr-Cyrl-RS"/>
        </w:rPr>
      </w:pPr>
      <w:r w:rsidRPr="008014B0">
        <w:rPr>
          <w:rFonts w:cs="Arial"/>
          <w:lang w:val="sr-Cyrl-RS"/>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8014B0">
        <w:rPr>
          <w:rFonts w:cs="Arial"/>
          <w:lang w:val="sr-Cyrl-RS"/>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8014B0" w:rsidRDefault="00A320FD" w:rsidP="007D0F96">
      <w:pPr>
        <w:numPr>
          <w:ilvl w:val="0"/>
          <w:numId w:val="13"/>
        </w:numPr>
        <w:ind w:left="270" w:hanging="270"/>
        <w:rPr>
          <w:rFonts w:cs="Arial"/>
          <w:lang w:val="sr-Cyrl-RS"/>
        </w:rPr>
      </w:pPr>
      <w:r w:rsidRPr="008014B0">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7D0F96">
      <w:pPr>
        <w:numPr>
          <w:ilvl w:val="0"/>
          <w:numId w:val="13"/>
        </w:numPr>
        <w:ind w:left="270" w:hanging="270"/>
        <w:rPr>
          <w:rFonts w:cs="Arial"/>
        </w:rPr>
      </w:pPr>
      <w:r w:rsidRPr="00F8645B">
        <w:rPr>
          <w:rFonts w:cs="Arial"/>
        </w:rPr>
        <w:t>фотокопију ОП обрасца.</w:t>
      </w:r>
    </w:p>
    <w:p w:rsidR="00A320FD" w:rsidRPr="00F8645B" w:rsidRDefault="00A320FD" w:rsidP="007D0F96">
      <w:pPr>
        <w:numPr>
          <w:ilvl w:val="0"/>
          <w:numId w:val="13"/>
        </w:numPr>
        <w:ind w:left="270" w:hanging="270"/>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203" w:rsidRPr="00032A5B" w:rsidRDefault="00A320FD" w:rsidP="00905572">
      <w:pPr>
        <w:rPr>
          <w:rFonts w:cs="Arial"/>
          <w:color w:val="00B0F0"/>
          <w:lang w:val="sr-Cyrl-RS"/>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431EFB" w:rsidRDefault="00431EFB" w:rsidP="00431EFB">
      <w:pPr>
        <w:pStyle w:val="ListParagraph"/>
        <w:spacing w:before="0" w:after="0" w:line="240" w:lineRule="auto"/>
        <w:ind w:left="0"/>
        <w:rPr>
          <w:rFonts w:ascii="Arial" w:hAnsi="Arial" w:cs="Arial"/>
          <w:b/>
          <w:u w:val="single"/>
          <w:lang w:val="sr-Cyrl-RS"/>
        </w:rPr>
      </w:pPr>
    </w:p>
    <w:p w:rsidR="00431EFB" w:rsidRDefault="00431EFB" w:rsidP="00431EFB">
      <w:pPr>
        <w:pStyle w:val="ListParagraph"/>
        <w:spacing w:before="0" w:after="0" w:line="240" w:lineRule="auto"/>
        <w:ind w:left="0"/>
        <w:rPr>
          <w:rFonts w:ascii="Arial" w:hAnsi="Arial" w:cs="Arial"/>
          <w:b/>
          <w:u w:val="single"/>
          <w:lang w:val="sr-Cyrl-RS"/>
        </w:rPr>
      </w:pPr>
      <w:r w:rsidRPr="00431EFB">
        <w:rPr>
          <w:rFonts w:ascii="Arial" w:hAnsi="Arial" w:cs="Arial"/>
          <w:b/>
          <w:u w:val="single"/>
          <w:lang w:val="sr-Cyrl-RS"/>
        </w:rPr>
        <w:t xml:space="preserve">  По потписивању </w:t>
      </w:r>
      <w:bookmarkStart w:id="237" w:name="_Toc441651601"/>
      <w:bookmarkStart w:id="238" w:name="_Toc442559912"/>
      <w:r w:rsidRPr="00431EFB">
        <w:rPr>
          <w:rFonts w:ascii="Arial" w:hAnsi="Arial" w:cs="Arial"/>
          <w:b/>
          <w:u w:val="single"/>
          <w:lang w:val="sr-Cyrl-RS"/>
        </w:rPr>
        <w:t xml:space="preserve">Записника о </w:t>
      </w:r>
      <w:r>
        <w:rPr>
          <w:rFonts w:ascii="Arial" w:hAnsi="Arial" w:cs="Arial"/>
          <w:b/>
          <w:u w:val="single"/>
          <w:lang w:val="sr-Cyrl-RS"/>
        </w:rPr>
        <w:t>извршеној услузи</w:t>
      </w:r>
    </w:p>
    <w:p w:rsidR="00431EFB" w:rsidRPr="00431EFB" w:rsidRDefault="00431EFB" w:rsidP="00431EFB">
      <w:pPr>
        <w:pStyle w:val="KDPodnaslov3"/>
        <w:keepNext w:val="0"/>
        <w:spacing w:before="0"/>
        <w:ind w:left="851"/>
        <w:rPr>
          <w:rFonts w:eastAsia="TimesNewRomanPSMT" w:cs="Arial"/>
          <w:b/>
          <w:bCs/>
          <w:iCs/>
          <w:lang w:val="sr-Cyrl-RS"/>
        </w:rPr>
      </w:pPr>
      <w:r>
        <w:rPr>
          <w:rFonts w:eastAsia="TimesNewRomanPSMT" w:cs="Arial"/>
          <w:b/>
          <w:bCs/>
          <w:iCs/>
          <w:lang w:val="sr-Cyrl-RS"/>
        </w:rPr>
        <w:t xml:space="preserve">Меница као гаранција за </w:t>
      </w:r>
      <w:r w:rsidRPr="00431EFB">
        <w:rPr>
          <w:rFonts w:eastAsia="TimesNewRomanPSMT" w:cs="Arial"/>
          <w:b/>
          <w:bCs/>
          <w:iCs/>
          <w:lang w:val="sr-Cyrl-RS"/>
        </w:rPr>
        <w:t xml:space="preserve">отклањање </w:t>
      </w:r>
      <w:r>
        <w:rPr>
          <w:rFonts w:eastAsia="TimesNewRomanPSMT" w:cs="Arial"/>
          <w:b/>
          <w:bCs/>
          <w:iCs/>
          <w:lang w:val="sr-Cyrl-RS"/>
        </w:rPr>
        <w:t>неостатака</w:t>
      </w:r>
      <w:r w:rsidRPr="00431EFB">
        <w:rPr>
          <w:rFonts w:eastAsia="TimesNewRomanPSMT" w:cs="Arial"/>
          <w:b/>
          <w:bCs/>
          <w:iCs/>
          <w:lang w:val="sr-Cyrl-RS"/>
        </w:rPr>
        <w:t xml:space="preserve"> у гарантном року</w:t>
      </w:r>
      <w:bookmarkEnd w:id="237"/>
      <w:bookmarkEnd w:id="238"/>
    </w:p>
    <w:p w:rsidR="00431EFB" w:rsidRPr="00431EFB" w:rsidRDefault="00431EFB" w:rsidP="00431EFB">
      <w:pPr>
        <w:rPr>
          <w:rFonts w:cs="Arial"/>
          <w:lang w:val="sr-Cyrl-RS"/>
        </w:rPr>
      </w:pPr>
      <w:r w:rsidRPr="00431EFB">
        <w:rPr>
          <w:rFonts w:cs="Arial"/>
          <w:lang w:val="sr-Cyrl-RS"/>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431EFB" w:rsidRPr="00431EFB" w:rsidRDefault="00431EFB" w:rsidP="007D0F96">
      <w:pPr>
        <w:numPr>
          <w:ilvl w:val="0"/>
          <w:numId w:val="13"/>
        </w:numPr>
        <w:ind w:left="270" w:hanging="270"/>
        <w:rPr>
          <w:rFonts w:cs="Arial"/>
          <w:lang w:val="sr-Cyrl-RS"/>
        </w:rPr>
      </w:pPr>
      <w:r w:rsidRPr="00431EFB">
        <w:rPr>
          <w:rFonts w:cs="Arial"/>
          <w:lang w:val="sr-Cyrl-RS"/>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31EFB" w:rsidRPr="00431EFB" w:rsidRDefault="00431EFB" w:rsidP="007D0F96">
      <w:pPr>
        <w:numPr>
          <w:ilvl w:val="0"/>
          <w:numId w:val="13"/>
        </w:numPr>
        <w:ind w:left="180" w:hanging="180"/>
        <w:rPr>
          <w:rFonts w:cs="Arial"/>
          <w:lang w:val="sr-Cyrl-RS"/>
        </w:rPr>
      </w:pPr>
      <w:r w:rsidRPr="00431EFB">
        <w:rPr>
          <w:rFonts w:cs="Arial"/>
          <w:lang w:val="sr-Cyrl-RS"/>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31EFB" w:rsidRPr="00431EFB" w:rsidRDefault="00431EFB" w:rsidP="007D0F96">
      <w:pPr>
        <w:numPr>
          <w:ilvl w:val="0"/>
          <w:numId w:val="13"/>
        </w:numPr>
        <w:ind w:left="180" w:hanging="180"/>
        <w:rPr>
          <w:rFonts w:cs="Arial"/>
          <w:lang w:val="sr-Cyrl-RS"/>
        </w:rPr>
      </w:pPr>
      <w:r w:rsidRPr="00431EFB">
        <w:rPr>
          <w:rFonts w:cs="Arial"/>
          <w:lang w:val="sr-Cyrl-RS"/>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31EFB" w:rsidRPr="00CD1A1D" w:rsidRDefault="00431EFB" w:rsidP="007D0F96">
      <w:pPr>
        <w:numPr>
          <w:ilvl w:val="0"/>
          <w:numId w:val="13"/>
        </w:numPr>
        <w:ind w:left="270" w:hanging="270"/>
        <w:rPr>
          <w:rFonts w:cs="Arial"/>
        </w:rPr>
      </w:pPr>
      <w:r w:rsidRPr="00CD1A1D">
        <w:rPr>
          <w:rFonts w:cs="Arial"/>
        </w:rPr>
        <w:t>фотокопију ОП обрасца.</w:t>
      </w:r>
    </w:p>
    <w:p w:rsidR="00431EFB" w:rsidRPr="00CD1A1D" w:rsidRDefault="00431EFB" w:rsidP="007D0F96">
      <w:pPr>
        <w:numPr>
          <w:ilvl w:val="0"/>
          <w:numId w:val="13"/>
        </w:numPr>
        <w:ind w:left="270" w:hanging="270"/>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31EFB" w:rsidRPr="00CD1A1D" w:rsidRDefault="00431EFB" w:rsidP="00431EFB">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rsidR="00431EFB" w:rsidRDefault="00431EFB" w:rsidP="00431EFB">
      <w:pPr>
        <w:pStyle w:val="KDParagraf"/>
        <w:spacing w:before="0"/>
        <w:rPr>
          <w:rFonts w:cs="Arial"/>
          <w:color w:val="00B0F0"/>
        </w:rPr>
      </w:pPr>
      <w:r w:rsidRPr="00CD1A1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E47C2E">
        <w:rPr>
          <w:rFonts w:cs="Arial"/>
          <w:color w:val="00B0F0"/>
        </w:rPr>
        <w:t>.</w:t>
      </w:r>
    </w:p>
    <w:p w:rsidR="00431EFB" w:rsidRDefault="00431EFB" w:rsidP="00431EFB">
      <w:pPr>
        <w:pStyle w:val="KDParagraf"/>
        <w:spacing w:before="0"/>
        <w:rPr>
          <w:rFonts w:cs="Arial"/>
          <w:color w:val="00B0F0"/>
        </w:rPr>
      </w:pPr>
    </w:p>
    <w:p w:rsidR="006923F9" w:rsidRPr="008014B0" w:rsidRDefault="00A320FD" w:rsidP="0083405F">
      <w:pPr>
        <w:pStyle w:val="KDPodnaslov3"/>
        <w:keepNext w:val="0"/>
        <w:spacing w:before="0"/>
        <w:ind w:left="851"/>
        <w:rPr>
          <w:rFonts w:eastAsia="TimesNewRomanPSMT" w:cs="Arial"/>
          <w:b/>
          <w:bCs/>
          <w:iCs/>
          <w:lang w:val="sr-Cyrl-RS"/>
        </w:rPr>
      </w:pPr>
      <w:r w:rsidRPr="008014B0">
        <w:rPr>
          <w:rFonts w:eastAsia="TimesNewRomanPSMT" w:cs="Arial"/>
          <w:b/>
          <w:bCs/>
          <w:iCs/>
          <w:lang w:val="sr-Cyrl-RS"/>
        </w:rPr>
        <w:t>Достављање средстава финансијског обезбеђења</w:t>
      </w:r>
    </w:p>
    <w:p w:rsidR="00A320FD" w:rsidRPr="008014B0" w:rsidRDefault="00A320FD" w:rsidP="00A320FD">
      <w:pPr>
        <w:tabs>
          <w:tab w:val="left" w:pos="567"/>
          <w:tab w:val="left" w:pos="709"/>
        </w:tabs>
        <w:spacing w:after="120"/>
        <w:rPr>
          <w:rFonts w:eastAsia="TimesNewRomanPSMT" w:cs="Arial"/>
          <w:bCs/>
          <w:lang w:val="sr-Cyrl-RS"/>
        </w:rPr>
      </w:pPr>
      <w:r w:rsidRPr="008014B0">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8014B0">
        <w:rPr>
          <w:rFonts w:eastAsia="TimesNewRomanPSMT" w:cs="Arial"/>
          <w:bCs/>
          <w:lang w:val="sr-Cyrl-RS"/>
        </w:rPr>
        <w:t xml:space="preserve"> </w:t>
      </w:r>
      <w:r w:rsidR="008014B0" w:rsidRPr="008014B0">
        <w:rPr>
          <w:rFonts w:cs="Arial"/>
          <w:lang w:val="sr-Cyrl-RS"/>
        </w:rPr>
        <w:t>Балканска 13</w:t>
      </w:r>
      <w:r w:rsidRPr="008014B0">
        <w:rPr>
          <w:rFonts w:eastAsia="TimesNewRomanPSMT" w:cs="Arial"/>
          <w:bCs/>
          <w:lang w:val="sr-Cyrl-RS"/>
        </w:rPr>
        <w:t>., 11000 Београд</w:t>
      </w:r>
      <w:r w:rsidR="008014B0">
        <w:rPr>
          <w:rFonts w:eastAsia="TimesNewRomanPSMT" w:cs="Arial"/>
          <w:bCs/>
          <w:lang w:val="sr-Cyrl-RS"/>
        </w:rPr>
        <w:t xml:space="preserve"> </w:t>
      </w:r>
      <w:r w:rsidRPr="008014B0">
        <w:rPr>
          <w:rFonts w:eastAsia="TimesNewRomanPSMT" w:cs="Arial"/>
          <w:bCs/>
          <w:lang w:val="sr-Cyrl-RS"/>
        </w:rPr>
        <w:t>/</w:t>
      </w:r>
      <w:r w:rsidRPr="008014B0">
        <w:rPr>
          <w:rFonts w:cs="Arial"/>
          <w:lang w:val="sr-Cyrl-RS"/>
        </w:rPr>
        <w:t xml:space="preserve"> Огранак ТЕНТ, Богољуба Урошевића Црног бр.</w:t>
      </w:r>
      <w:r w:rsidR="008014B0">
        <w:rPr>
          <w:rFonts w:cs="Arial"/>
          <w:lang w:val="sr-Cyrl-RS"/>
        </w:rPr>
        <w:t xml:space="preserve"> </w:t>
      </w:r>
      <w:r w:rsidRPr="008014B0">
        <w:rPr>
          <w:rFonts w:cs="Arial"/>
          <w:lang w:val="sr-Cyrl-RS"/>
        </w:rPr>
        <w:t>44., 11500 Обреновац</w:t>
      </w:r>
    </w:p>
    <w:p w:rsidR="00A320FD" w:rsidRPr="00FA79C1" w:rsidRDefault="00A320FD" w:rsidP="00FA79C1">
      <w:pPr>
        <w:tabs>
          <w:tab w:val="left" w:pos="1786"/>
        </w:tabs>
        <w:spacing w:before="0"/>
        <w:ind w:right="-6"/>
        <w:rPr>
          <w:rFonts w:eastAsia="Calibri" w:cs="Arial"/>
          <w:lang w:val="sr-Cyrl-RS"/>
        </w:rPr>
      </w:pPr>
      <w:r w:rsidRPr="008014B0">
        <w:rPr>
          <w:rFonts w:eastAsia="TimesNewRomanPSMT" w:cs="Arial"/>
          <w:bCs/>
          <w:lang w:val="sr-Cyrl-RS"/>
        </w:rPr>
        <w:t>Средство финансијског обезбеђења за добро извршење посла</w:t>
      </w:r>
      <w:r w:rsidR="000A4836" w:rsidRPr="00E006D1">
        <w:rPr>
          <w:rFonts w:eastAsia="TimesNewRomanPSMT" w:cs="Arial"/>
          <w:bCs/>
          <w:lang w:val="sr-Cyrl-RS"/>
        </w:rPr>
        <w:t xml:space="preserve"> и</w:t>
      </w:r>
      <w:r w:rsidRPr="008014B0">
        <w:rPr>
          <w:rFonts w:eastAsia="TimesNewRomanPSMT" w:cs="Arial"/>
          <w:bCs/>
          <w:lang w:val="sr-Cyrl-RS"/>
        </w:rPr>
        <w:t xml:space="preserve"> гласи на Јавно предузеће „Електропривреда Србије“ Београд,</w:t>
      </w:r>
      <w:r w:rsidR="008014B0">
        <w:rPr>
          <w:rFonts w:eastAsia="TimesNewRomanPSMT" w:cs="Arial"/>
          <w:bCs/>
          <w:lang w:val="sr-Cyrl-RS"/>
        </w:rPr>
        <w:t xml:space="preserve"> </w:t>
      </w:r>
      <w:r w:rsidR="008014B0" w:rsidRPr="008014B0">
        <w:rPr>
          <w:rFonts w:cs="Arial"/>
          <w:lang w:val="sr-Cyrl-RS"/>
        </w:rPr>
        <w:t>Балканска 13</w:t>
      </w:r>
      <w:r w:rsidRPr="008014B0">
        <w:rPr>
          <w:rFonts w:eastAsia="TimesNewRomanPSMT" w:cs="Arial"/>
          <w:bCs/>
          <w:lang w:val="sr-Cyrl-RS"/>
        </w:rPr>
        <w:t>., 11000 Београд</w:t>
      </w:r>
      <w:r w:rsidR="008014B0">
        <w:rPr>
          <w:rFonts w:eastAsia="TimesNewRomanPSMT" w:cs="Arial"/>
          <w:bCs/>
          <w:lang w:val="sr-Cyrl-RS"/>
        </w:rPr>
        <w:t xml:space="preserve"> </w:t>
      </w:r>
      <w:r w:rsidRPr="008014B0">
        <w:rPr>
          <w:rFonts w:eastAsia="TimesNewRomanPSMT" w:cs="Arial"/>
          <w:bCs/>
          <w:lang w:val="sr-Cyrl-RS"/>
        </w:rPr>
        <w:t>/</w:t>
      </w:r>
      <w:r w:rsidRPr="008014B0">
        <w:rPr>
          <w:rFonts w:cs="Arial"/>
          <w:lang w:val="sr-Cyrl-RS"/>
        </w:rPr>
        <w:t xml:space="preserve"> Огранак ТЕНТ, Богољуба Урошевића Црног бр.44., 11500 Обреновац и</w:t>
      </w:r>
      <w:r w:rsidRPr="008014B0">
        <w:rPr>
          <w:rFonts w:cs="Arial"/>
          <w:b/>
          <w:lang w:val="sr-Cyrl-RS"/>
        </w:rPr>
        <w:t xml:space="preserve"> </w:t>
      </w:r>
      <w:r w:rsidR="00FA79C1" w:rsidRPr="008014B0">
        <w:rPr>
          <w:rFonts w:eastAsia="Calibri" w:cs="Arial"/>
          <w:lang w:val="sr-Cyrl-RS"/>
        </w:rPr>
        <w:t xml:space="preserve">да уз </w:t>
      </w:r>
      <w:r w:rsidR="00FA79C1" w:rsidRPr="00FA79C1">
        <w:rPr>
          <w:rFonts w:eastAsia="Calibri" w:cs="Arial"/>
          <w:lang w:val="sr-Cyrl-RS"/>
        </w:rPr>
        <w:t>потписан уговор</w:t>
      </w:r>
      <w:r w:rsidR="00FA79C1" w:rsidRPr="008014B0">
        <w:rPr>
          <w:rFonts w:eastAsia="Calibri" w:cs="Arial"/>
          <w:lang w:val="sr-Cyrl-RS"/>
        </w:rPr>
        <w:t xml:space="preserve"> Наручиоцу достави</w:t>
      </w:r>
      <w:r w:rsidRPr="008014B0">
        <w:rPr>
          <w:rFonts w:cs="Arial"/>
          <w:b/>
          <w:lang w:val="sr-Cyrl-RS"/>
        </w:rPr>
        <w:t xml:space="preserve"> </w:t>
      </w:r>
      <w:r w:rsidRPr="008014B0">
        <w:rPr>
          <w:rFonts w:cs="Arial"/>
          <w:lang w:val="sr-Cyrl-RS"/>
        </w:rPr>
        <w:t>лично или поштом</w:t>
      </w:r>
      <w:r w:rsidR="003571CB" w:rsidRPr="008014B0">
        <w:rPr>
          <w:rFonts w:cs="Arial"/>
          <w:lang w:val="sr-Cyrl-RS"/>
        </w:rPr>
        <w:t xml:space="preserve"> </w:t>
      </w:r>
      <w:r w:rsidR="003571CB">
        <w:rPr>
          <w:rFonts w:cs="Arial"/>
          <w:lang w:val="sr-Cyrl-RS"/>
        </w:rPr>
        <w:t>уз потписан уговор</w:t>
      </w:r>
      <w:r w:rsidRPr="008014B0">
        <w:rPr>
          <w:rFonts w:cs="Arial"/>
          <w:lang w:val="sr-Cyrl-RS"/>
        </w:rPr>
        <w:t xml:space="preserve"> на адресу:</w:t>
      </w:r>
      <w:r w:rsidRPr="008014B0">
        <w:rPr>
          <w:rFonts w:cs="Arial"/>
          <w:b/>
          <w:lang w:val="sr-Cyrl-RS"/>
        </w:rPr>
        <w:t xml:space="preserve"> </w:t>
      </w:r>
    </w:p>
    <w:p w:rsidR="00C46CA5" w:rsidRPr="00C46CA5" w:rsidRDefault="00A320FD" w:rsidP="00FB6203">
      <w:pPr>
        <w:suppressAutoHyphens/>
        <w:spacing w:before="0" w:line="100" w:lineRule="atLeast"/>
        <w:jc w:val="center"/>
        <w:rPr>
          <w:rFonts w:cs="Arial"/>
          <w:lang w:val="sr-Cyrl-RS"/>
        </w:rPr>
      </w:pPr>
      <w:r w:rsidRPr="008014B0">
        <w:rPr>
          <w:rFonts w:cs="Arial"/>
          <w:b/>
          <w:lang w:val="sr-Cyrl-RS"/>
        </w:rPr>
        <w:t xml:space="preserve"> </w:t>
      </w:r>
      <w:r w:rsidRPr="008014B0">
        <w:rPr>
          <w:rFonts w:cs="Arial"/>
          <w:lang w:val="sr-Cyrl-RS"/>
        </w:rPr>
        <w:t xml:space="preserve">11500 Обреновац Богољуба Урошевића Црног бр.44., </w:t>
      </w:r>
    </w:p>
    <w:p w:rsidR="00C46CA5" w:rsidRPr="00905572" w:rsidRDefault="00A320FD" w:rsidP="00905572">
      <w:pPr>
        <w:tabs>
          <w:tab w:val="left" w:pos="2700"/>
        </w:tabs>
        <w:ind w:left="426" w:right="4"/>
        <w:jc w:val="center"/>
        <w:rPr>
          <w:sz w:val="24"/>
          <w:szCs w:val="24"/>
          <w:lang w:val="sr-Cyrl-RS"/>
        </w:rPr>
      </w:pPr>
      <w:r w:rsidRPr="008014B0">
        <w:rPr>
          <w:rFonts w:cs="Arial"/>
          <w:lang w:val="sr-Cyrl-RS"/>
        </w:rPr>
        <w:t>са назнаком:</w:t>
      </w:r>
      <w:r w:rsidRPr="008014B0">
        <w:rPr>
          <w:rFonts w:cs="Arial"/>
          <w:b/>
          <w:lang w:val="sr-Cyrl-RS"/>
        </w:rPr>
        <w:t xml:space="preserve"> Средство финансијског обезбеђења за ЈН бр.</w:t>
      </w:r>
      <w:r w:rsidRPr="008014B0">
        <w:rPr>
          <w:sz w:val="24"/>
          <w:szCs w:val="24"/>
          <w:lang w:val="sr-Cyrl-RS"/>
        </w:rPr>
        <w:t xml:space="preserve">     </w:t>
      </w:r>
      <w:r w:rsidR="006E1E6C">
        <w:rPr>
          <w:szCs w:val="24"/>
          <w:lang w:val="sr-Cyrl-RS"/>
        </w:rPr>
        <w:t>3000/1561/2018   3301/2018</w:t>
      </w:r>
    </w:p>
    <w:p w:rsidR="00871E7C" w:rsidRDefault="000B4318" w:rsidP="007D0F96">
      <w:pPr>
        <w:tabs>
          <w:tab w:val="left" w:pos="1134"/>
        </w:tabs>
        <w:rPr>
          <w:b/>
          <w:lang w:val="sr-Cyrl-RS"/>
        </w:rPr>
      </w:pPr>
      <w:r w:rsidRPr="000B4318">
        <w:rPr>
          <w:rFonts w:eastAsia="Calibri" w:cs="Arial"/>
          <w:b/>
          <w:lang w:val="sr-Cyrl-RS"/>
        </w:rPr>
        <w:t>Изабрани</w:t>
      </w:r>
      <w:r w:rsidRPr="008014B0">
        <w:rPr>
          <w:b/>
          <w:lang w:val="sr-Cyrl-RS"/>
        </w:rPr>
        <w:t xml:space="preserve"> </w:t>
      </w:r>
      <w:r w:rsidR="00A320FD" w:rsidRPr="008014B0">
        <w:rPr>
          <w:b/>
          <w:lang w:val="sr-Cyrl-RS"/>
        </w:rPr>
        <w:t>Понуђач (Пружаоц услуге) је одговоран за прописан и безбедан начин достављања СФО Наручиоцу ( Кориснику услуга).</w:t>
      </w:r>
    </w:p>
    <w:p w:rsidR="00A53280" w:rsidRPr="00871E7C" w:rsidRDefault="00A53280" w:rsidP="007D0F96">
      <w:pPr>
        <w:tabs>
          <w:tab w:val="left" w:pos="1134"/>
        </w:tabs>
        <w:rPr>
          <w:b/>
          <w:lang w:val="sr-Cyrl-RS"/>
        </w:rPr>
      </w:pPr>
    </w:p>
    <w:p w:rsidR="0085348E" w:rsidRPr="008014B0" w:rsidRDefault="0085348E" w:rsidP="00263AA4">
      <w:pPr>
        <w:pStyle w:val="KDPodnaslov2"/>
        <w:numPr>
          <w:ilvl w:val="1"/>
          <w:numId w:val="18"/>
        </w:numPr>
        <w:spacing w:before="0"/>
        <w:jc w:val="both"/>
        <w:rPr>
          <w:rFonts w:cs="Arial"/>
          <w:lang w:val="sr-Cyrl-RS"/>
        </w:rPr>
      </w:pPr>
      <w:r w:rsidRPr="008014B0">
        <w:rPr>
          <w:rFonts w:cs="Arial"/>
          <w:lang w:val="sr-Cyrl-RS"/>
        </w:rPr>
        <w:t>Начин означавања поверљивих података у понуди</w:t>
      </w:r>
    </w:p>
    <w:p w:rsidR="0085348E" w:rsidRPr="008014B0" w:rsidRDefault="0085348E" w:rsidP="0085348E">
      <w:pPr>
        <w:pStyle w:val="KDParagraf"/>
        <w:spacing w:before="0"/>
        <w:rPr>
          <w:rFonts w:cs="Arial"/>
          <w:lang w:val="sr-Cyrl-RS"/>
        </w:rPr>
      </w:pPr>
      <w:r w:rsidRPr="008014B0">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014B0" w:rsidRDefault="0085348E" w:rsidP="0085348E">
      <w:pPr>
        <w:pStyle w:val="KDParagraf"/>
        <w:spacing w:before="0"/>
        <w:rPr>
          <w:rFonts w:cs="Arial"/>
          <w:lang w:val="sr-Cyrl-RS"/>
        </w:rPr>
      </w:pPr>
      <w:r w:rsidRPr="008014B0">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8014B0" w:rsidRDefault="0085348E" w:rsidP="0085348E">
      <w:pPr>
        <w:pStyle w:val="KDParagraf"/>
        <w:spacing w:before="0"/>
        <w:rPr>
          <w:rFonts w:cs="Arial"/>
          <w:lang w:val="sr-Cyrl-RS"/>
        </w:rPr>
      </w:pPr>
      <w:r w:rsidRPr="008014B0">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014B0" w:rsidRDefault="0085348E" w:rsidP="0085348E">
      <w:pPr>
        <w:pStyle w:val="KDParagraf"/>
        <w:spacing w:before="0"/>
        <w:rPr>
          <w:rFonts w:cs="Arial"/>
          <w:lang w:val="sr-Cyrl-RS"/>
        </w:rPr>
      </w:pPr>
      <w:r w:rsidRPr="008014B0">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C46CA5" w:rsidRPr="00C46CA5" w:rsidRDefault="0085348E" w:rsidP="0085348E">
      <w:pPr>
        <w:pStyle w:val="KDParagraf"/>
        <w:spacing w:before="0"/>
        <w:rPr>
          <w:rFonts w:cs="Arial"/>
          <w:lang w:val="sr-Cyrl-RS"/>
        </w:rPr>
      </w:pPr>
      <w:r w:rsidRPr="008014B0">
        <w:rPr>
          <w:rFonts w:cs="Arial"/>
          <w:lang w:val="sr-Cyrl-RS"/>
        </w:rPr>
        <w:lastRenderedPageBreak/>
        <w:t>Наручилац не одговара за поверљивост података који нису означени на горе наведени начин.</w:t>
      </w:r>
    </w:p>
    <w:p w:rsidR="0085348E" w:rsidRPr="008014B0" w:rsidRDefault="0085348E" w:rsidP="0085348E">
      <w:pPr>
        <w:pStyle w:val="KDParagraf"/>
        <w:spacing w:before="0"/>
        <w:rPr>
          <w:rFonts w:cs="Arial"/>
          <w:lang w:val="sr-Cyrl-RS"/>
        </w:rPr>
      </w:pPr>
      <w:r w:rsidRPr="008014B0">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014B0" w:rsidRDefault="0085348E" w:rsidP="0085348E">
      <w:pPr>
        <w:pStyle w:val="KDParagraf"/>
        <w:spacing w:before="0"/>
        <w:rPr>
          <w:rFonts w:cs="Arial"/>
          <w:lang w:val="ru-RU"/>
        </w:rPr>
      </w:pPr>
      <w:r w:rsidRPr="008014B0">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46CA5" w:rsidRDefault="0085348E" w:rsidP="00905572">
      <w:pPr>
        <w:pStyle w:val="KDParagraf"/>
        <w:spacing w:before="0"/>
        <w:rPr>
          <w:rFonts w:cs="Arial"/>
          <w:lang w:val="ru-RU"/>
        </w:rPr>
      </w:pPr>
      <w:r w:rsidRPr="008014B0">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A53280" w:rsidRDefault="00A53280" w:rsidP="00905572">
      <w:pPr>
        <w:pStyle w:val="KDParagraf"/>
        <w:spacing w:before="0"/>
        <w:rPr>
          <w:rFonts w:cs="Arial"/>
          <w:lang w:val="sr-Cyrl-RS"/>
        </w:rPr>
      </w:pPr>
    </w:p>
    <w:p w:rsidR="0085348E" w:rsidRPr="008014B0" w:rsidRDefault="0085348E" w:rsidP="00263AA4">
      <w:pPr>
        <w:pStyle w:val="KDPodnaslov2"/>
        <w:numPr>
          <w:ilvl w:val="1"/>
          <w:numId w:val="18"/>
        </w:numPr>
        <w:spacing w:before="0"/>
        <w:jc w:val="both"/>
        <w:rPr>
          <w:rFonts w:cs="Arial"/>
          <w:lang w:val="sr-Cyrl-RS"/>
        </w:rPr>
      </w:pPr>
      <w:r w:rsidRPr="008014B0">
        <w:rPr>
          <w:rFonts w:cs="Arial"/>
          <w:lang w:val="sr-Cyrl-RS"/>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8014B0">
        <w:rPr>
          <w:rFonts w:cs="Arial"/>
          <w:lang w:val="ru-RU"/>
        </w:rPr>
        <w:t xml:space="preserve"> </w:t>
      </w:r>
      <w:r w:rsidR="007315A5">
        <w:rPr>
          <w:rFonts w:cs="Arial"/>
          <w:lang w:val="sr-Latn-RS"/>
        </w:rPr>
        <w:t>4</w:t>
      </w:r>
      <w:r w:rsidRPr="00E47C2E">
        <w:rPr>
          <w:rFonts w:cs="Arial"/>
          <w:lang w:val="ru-RU"/>
        </w:rPr>
        <w:t xml:space="preserve"> из конкурсне документације).</w:t>
      </w:r>
    </w:p>
    <w:p w:rsidR="00A53280" w:rsidRDefault="00A53280" w:rsidP="0085348E">
      <w:pPr>
        <w:pStyle w:val="KDParagraf"/>
        <w:spacing w:before="0"/>
        <w:rPr>
          <w:rFonts w:cs="Arial"/>
          <w:lang w:val="ru-RU"/>
        </w:rPr>
      </w:pPr>
    </w:p>
    <w:p w:rsidR="0085348E" w:rsidRPr="00E47C2E" w:rsidRDefault="0085348E" w:rsidP="00263AA4">
      <w:pPr>
        <w:pStyle w:val="KDPodnaslov2"/>
        <w:numPr>
          <w:ilvl w:val="1"/>
          <w:numId w:val="18"/>
        </w:numPr>
        <w:spacing w:before="0"/>
        <w:jc w:val="both"/>
        <w:rPr>
          <w:rFonts w:cs="Arial"/>
        </w:rPr>
      </w:pPr>
      <w:r w:rsidRPr="00E47C2E">
        <w:rPr>
          <w:rFonts w:cs="Arial"/>
        </w:rPr>
        <w:t>Накнада за коришћење патената</w:t>
      </w:r>
    </w:p>
    <w:p w:rsidR="008F774C"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53280" w:rsidRDefault="00A53280" w:rsidP="0085348E">
      <w:pPr>
        <w:pStyle w:val="KDParagraf"/>
        <w:spacing w:before="0"/>
        <w:rPr>
          <w:rFonts w:cs="Arial"/>
          <w:lang w:val="ru-RU" w:eastAsia="sr-Latn-CS"/>
        </w:rPr>
      </w:pPr>
    </w:p>
    <w:p w:rsidR="0085348E" w:rsidRPr="008014B0" w:rsidRDefault="008F774C" w:rsidP="00263AA4">
      <w:pPr>
        <w:pStyle w:val="KDPodnaslov2"/>
        <w:numPr>
          <w:ilvl w:val="1"/>
          <w:numId w:val="18"/>
        </w:numPr>
        <w:spacing w:before="0"/>
        <w:jc w:val="both"/>
        <w:rPr>
          <w:rFonts w:cs="Arial"/>
          <w:lang w:val="ru-RU"/>
        </w:rPr>
      </w:pPr>
      <w:r w:rsidRPr="008014B0">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53280" w:rsidRPr="00E47C2E" w:rsidRDefault="00A53280" w:rsidP="008F774C">
      <w:pPr>
        <w:pStyle w:val="KDParagraf"/>
        <w:spacing w:before="0"/>
        <w:rPr>
          <w:rFonts w:cs="Arial"/>
          <w:lang w:val="ru-RU" w:eastAsia="sr-Latn-CS"/>
        </w:rPr>
      </w:pPr>
    </w:p>
    <w:p w:rsidR="00C46CA5" w:rsidRPr="00871E7C" w:rsidRDefault="008D2B23" w:rsidP="00263AA4">
      <w:pPr>
        <w:pStyle w:val="KDPodnaslov2"/>
        <w:numPr>
          <w:ilvl w:val="1"/>
          <w:numId w:val="18"/>
        </w:numPr>
        <w:spacing w:before="0"/>
        <w:jc w:val="both"/>
        <w:rPr>
          <w:rFonts w:cs="Arial"/>
          <w:lang w:val="sr-Cyrl-RS"/>
        </w:rPr>
      </w:pPr>
      <w:bookmarkStart w:id="239" w:name="_Toc441651602"/>
      <w:bookmarkStart w:id="240" w:name="_Toc442559913"/>
      <w:r w:rsidRPr="00E47C2E">
        <w:rPr>
          <w:rFonts w:cs="Arial"/>
        </w:rPr>
        <w:t>Додатне информације и објашњења</w:t>
      </w:r>
      <w:bookmarkEnd w:id="239"/>
      <w:bookmarkEnd w:id="240"/>
    </w:p>
    <w:p w:rsidR="008D2B23" w:rsidRPr="008014B0" w:rsidRDefault="008D2B23" w:rsidP="008D2B23">
      <w:pPr>
        <w:widowControl w:val="0"/>
        <w:spacing w:before="0"/>
        <w:rPr>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E1E6C">
        <w:rPr>
          <w:szCs w:val="24"/>
          <w:lang w:val="sr-Cyrl-RS"/>
        </w:rPr>
        <w:t>3000/1561/2018   3301/2018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2" w:history="1">
        <w:r w:rsidR="008014B0">
          <w:rPr>
            <w:rStyle w:val="Hyperlink"/>
            <w:lang w:val="sr-Latn-RS"/>
          </w:rPr>
          <w:t xml:space="preserve">snezana.kotlajic@eps.rs </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8014B0">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8014B0">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694A5E" w:rsidRPr="00452058" w:rsidRDefault="008D2B23" w:rsidP="0045205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8014B0">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8014B0">
          <w:rPr>
            <w:rStyle w:val="Hyperlink"/>
            <w:rFonts w:cs="Arial"/>
            <w:lang w:val="ru-RU"/>
          </w:rPr>
          <w:t>.</w:t>
        </w:r>
        <w:r w:rsidR="000B45FD" w:rsidRPr="00E47C2E">
          <w:rPr>
            <w:rStyle w:val="Hyperlink"/>
            <w:rFonts w:cs="Arial"/>
          </w:rPr>
          <w:t>gov</w:t>
        </w:r>
        <w:r w:rsidR="000B45FD" w:rsidRPr="008014B0">
          <w:rPr>
            <w:rStyle w:val="Hyperlink"/>
            <w:rFonts w:cs="Arial"/>
            <w:lang w:val="ru-RU"/>
          </w:rPr>
          <w:t>.</w:t>
        </w:r>
        <w:r w:rsidR="000B45FD" w:rsidRPr="00E47C2E">
          <w:rPr>
            <w:rStyle w:val="Hyperlink"/>
            <w:rFonts w:cs="Arial"/>
          </w:rPr>
          <w:t>rs</w:t>
        </w:r>
      </w:hyperlink>
      <w:r w:rsidRPr="00E47C2E">
        <w:rPr>
          <w:rFonts w:cs="Arial"/>
          <w:lang w:val="ru-RU"/>
        </w:rPr>
        <w:t>).</w:t>
      </w:r>
    </w:p>
    <w:p w:rsidR="00A53280" w:rsidRDefault="00A53280" w:rsidP="00D31828">
      <w:pPr>
        <w:pStyle w:val="KDParagraf"/>
        <w:spacing w:before="0"/>
        <w:rPr>
          <w:rFonts w:cs="Arial"/>
          <w:lang w:val="ru-RU"/>
        </w:rPr>
      </w:pPr>
    </w:p>
    <w:p w:rsidR="008D2B23" w:rsidRPr="00E47C2E" w:rsidRDefault="008D2B23" w:rsidP="00263AA4">
      <w:pPr>
        <w:pStyle w:val="KDPodnaslov2"/>
        <w:numPr>
          <w:ilvl w:val="1"/>
          <w:numId w:val="18"/>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014B0" w:rsidRDefault="008D2B23" w:rsidP="008D2B23">
      <w:pPr>
        <w:pStyle w:val="KDParagraf"/>
        <w:spacing w:before="0"/>
        <w:rPr>
          <w:rFonts w:cs="Arial"/>
          <w:lang w:val="ru-RU"/>
        </w:rPr>
      </w:pPr>
      <w:r w:rsidRPr="008014B0">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46CA5" w:rsidRDefault="008D2B23" w:rsidP="008D2B23">
      <w:pPr>
        <w:pStyle w:val="KDParagraf"/>
        <w:spacing w:before="0"/>
        <w:rPr>
          <w:rFonts w:cs="Arial"/>
          <w:lang w:val="ru-RU"/>
        </w:rPr>
      </w:pPr>
      <w:r w:rsidRPr="008014B0">
        <w:rPr>
          <w:rFonts w:cs="Arial"/>
          <w:lang w:val="ru-RU"/>
        </w:rPr>
        <w:t>Ако је поступак јавне набавке обуставље</w:t>
      </w:r>
      <w:r w:rsidR="00B02ADD" w:rsidRPr="008014B0">
        <w:rPr>
          <w:rFonts w:cs="Arial"/>
          <w:lang w:val="ru-RU"/>
        </w:rPr>
        <w:t>н из разлога који су на страни Наручиоца, Н</w:t>
      </w:r>
      <w:r w:rsidRPr="008014B0">
        <w:rPr>
          <w:rFonts w:cs="Arial"/>
          <w:lang w:val="ru-RU"/>
        </w:rPr>
        <w:t>аручилац је дужан да понуђачу надокнади трошкове израде узорка или модела, ако су израђени у складу са технич</w:t>
      </w:r>
      <w:r w:rsidR="00B02ADD" w:rsidRPr="008014B0">
        <w:rPr>
          <w:rFonts w:cs="Arial"/>
          <w:lang w:val="ru-RU"/>
        </w:rPr>
        <w:t>ким спецификацијама Н</w:t>
      </w:r>
      <w:r w:rsidRPr="008014B0">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2501CB" w:rsidRPr="008014B0" w:rsidRDefault="002501CB" w:rsidP="008D2B23">
      <w:pPr>
        <w:pStyle w:val="KDParagraf"/>
        <w:spacing w:before="0"/>
        <w:rPr>
          <w:rFonts w:cs="Arial"/>
          <w:lang w:val="ru-RU"/>
        </w:rPr>
      </w:pPr>
    </w:p>
    <w:p w:rsidR="00C14152" w:rsidRPr="008014B0" w:rsidRDefault="00C14152" w:rsidP="00263AA4">
      <w:pPr>
        <w:pStyle w:val="KDPodnaslov2"/>
        <w:numPr>
          <w:ilvl w:val="1"/>
          <w:numId w:val="18"/>
        </w:numPr>
        <w:spacing w:before="0"/>
        <w:jc w:val="both"/>
        <w:rPr>
          <w:rFonts w:cs="Arial"/>
          <w:lang w:val="ru-RU"/>
        </w:rPr>
      </w:pPr>
      <w:r w:rsidRPr="008014B0">
        <w:rPr>
          <w:rFonts w:cs="Arial"/>
          <w:lang w:val="ru-RU"/>
        </w:rPr>
        <w:t>Д</w:t>
      </w:r>
      <w:r w:rsidRPr="00E47C2E">
        <w:rPr>
          <w:rFonts w:cs="Arial"/>
          <w:lang w:val="sr-Latn-CS"/>
        </w:rPr>
        <w:t>одатн</w:t>
      </w:r>
      <w:r w:rsidRPr="008014B0">
        <w:rPr>
          <w:rFonts w:cs="Arial"/>
          <w:lang w:val="ru-RU"/>
        </w:rPr>
        <w:t>а</w:t>
      </w:r>
      <w:r w:rsidRPr="00E47C2E">
        <w:rPr>
          <w:rFonts w:cs="Arial"/>
          <w:lang w:val="sr-Latn-CS"/>
        </w:rPr>
        <w:t xml:space="preserve"> објашњења</w:t>
      </w:r>
      <w:r w:rsidRPr="008014B0">
        <w:rPr>
          <w:rFonts w:cs="Arial"/>
          <w:lang w:val="ru-RU"/>
        </w:rPr>
        <w:t>, контрола и допуштене исправке</w:t>
      </w:r>
    </w:p>
    <w:p w:rsidR="00C14152" w:rsidRPr="008014B0" w:rsidRDefault="00C14152" w:rsidP="00C14152">
      <w:pPr>
        <w:pStyle w:val="KDParagraf"/>
        <w:spacing w:before="0"/>
        <w:rPr>
          <w:rFonts w:eastAsia="TimesNewRomanPSMT" w:cs="Arial"/>
          <w:lang w:val="ru-RU"/>
        </w:rPr>
      </w:pPr>
      <w:r w:rsidRPr="008014B0">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8014B0" w:rsidRDefault="00C14152" w:rsidP="00C14152">
      <w:pPr>
        <w:pStyle w:val="KDParagraf"/>
        <w:spacing w:before="0"/>
        <w:rPr>
          <w:rFonts w:eastAsia="TimesNewRomanPSMT" w:cs="Arial"/>
          <w:lang w:val="ru-RU"/>
        </w:rPr>
      </w:pPr>
      <w:r w:rsidRPr="008014B0">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905572">
      <w:pPr>
        <w:pStyle w:val="KDParagraf"/>
        <w:spacing w:before="0"/>
        <w:rPr>
          <w:rFonts w:eastAsia="TimesNewRomanPSMT" w:cs="Arial"/>
          <w:lang w:val="ru-RU"/>
        </w:rPr>
      </w:pPr>
      <w:r w:rsidRPr="008014B0">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53280" w:rsidRPr="00905572" w:rsidRDefault="00A53280" w:rsidP="00905572">
      <w:pPr>
        <w:pStyle w:val="KDParagraf"/>
        <w:spacing w:before="0"/>
        <w:rPr>
          <w:rFonts w:eastAsia="TimesNewRomanPSMT" w:cs="Arial"/>
          <w:lang w:val="sr-Cyrl-RS"/>
        </w:rPr>
      </w:pPr>
    </w:p>
    <w:p w:rsidR="00B20A6C" w:rsidRPr="00E47C2E" w:rsidRDefault="00B20A6C" w:rsidP="00263AA4">
      <w:pPr>
        <w:pStyle w:val="KDPodnaslov2"/>
        <w:numPr>
          <w:ilvl w:val="1"/>
          <w:numId w:val="18"/>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8014B0" w:rsidRDefault="00B20A6C" w:rsidP="00263AA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8014B0">
        <w:rPr>
          <w:rFonts w:ascii="Arial" w:eastAsia="TimesNewRomanPSMT" w:hAnsi="Arial" w:cs="Arial"/>
          <w:bCs/>
          <w:iCs/>
          <w:lang w:val="ru-RU"/>
        </w:rPr>
        <w:t>је неблаговремена, неприхватљива или неодговарајућа;</w:t>
      </w:r>
    </w:p>
    <w:p w:rsidR="00B20A6C" w:rsidRPr="008014B0" w:rsidRDefault="00B20A6C" w:rsidP="00263AA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8014B0">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263AA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014B0">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63AA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63AA4">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63AA4">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63AA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2587C" w:rsidRDefault="00B20A6C" w:rsidP="00263AA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Default="00B20A6C" w:rsidP="0082587C">
      <w:pPr>
        <w:pStyle w:val="KDNabrajanje"/>
        <w:numPr>
          <w:ilvl w:val="0"/>
          <w:numId w:val="0"/>
        </w:numPr>
        <w:spacing w:before="0"/>
        <w:rPr>
          <w:rFonts w:cs="Arial"/>
          <w:lang w:val="sr-Cyrl-RS"/>
        </w:rPr>
      </w:pPr>
      <w:r w:rsidRPr="0082587C">
        <w:rPr>
          <w:rFonts w:cs="Arial"/>
        </w:rPr>
        <w:t>Наручилац ће донети одлуку о обустави поступка јавне набавке у складу са чланом 109. Закона.</w:t>
      </w:r>
    </w:p>
    <w:p w:rsidR="00A53280" w:rsidRPr="00A53280" w:rsidRDefault="00A53280" w:rsidP="0082587C">
      <w:pPr>
        <w:pStyle w:val="KDNabrajanje"/>
        <w:numPr>
          <w:ilvl w:val="0"/>
          <w:numId w:val="0"/>
        </w:numPr>
        <w:spacing w:before="0"/>
        <w:rPr>
          <w:rFonts w:cs="Arial"/>
          <w:lang w:val="sr-Cyrl-RS"/>
        </w:rPr>
      </w:pPr>
    </w:p>
    <w:p w:rsidR="008D2B23" w:rsidRPr="008014B0" w:rsidRDefault="00C14152" w:rsidP="00263AA4">
      <w:pPr>
        <w:pStyle w:val="KDPodnaslov2"/>
        <w:numPr>
          <w:ilvl w:val="1"/>
          <w:numId w:val="18"/>
        </w:numPr>
        <w:spacing w:before="0"/>
        <w:jc w:val="both"/>
        <w:rPr>
          <w:rFonts w:cs="Arial"/>
          <w:lang w:val="sr-Cyrl-RS"/>
        </w:rPr>
      </w:pPr>
      <w:r w:rsidRPr="008014B0">
        <w:rPr>
          <w:rFonts w:cs="Arial"/>
          <w:lang w:val="sr-Cyrl-RS"/>
        </w:rPr>
        <w:t>Рок за доношење Одлуке о додели уговора/обустави</w:t>
      </w:r>
      <w:r w:rsidR="00FD4A4E" w:rsidRPr="008014B0">
        <w:rPr>
          <w:rFonts w:cs="Arial"/>
          <w:lang w:val="sr-Cyrl-RS"/>
        </w:rPr>
        <w:t xml:space="preserve"> поступка</w:t>
      </w:r>
    </w:p>
    <w:p w:rsidR="00C14152" w:rsidRPr="008014B0" w:rsidRDefault="00C14152" w:rsidP="00C14152">
      <w:pPr>
        <w:pStyle w:val="KDParagraf"/>
        <w:spacing w:before="0"/>
        <w:rPr>
          <w:rFonts w:eastAsia="TimesNewRomanPSMT" w:cs="Arial"/>
          <w:lang w:val="sr-Cyrl-RS"/>
        </w:rPr>
      </w:pPr>
      <w:r w:rsidRPr="008014B0">
        <w:rPr>
          <w:rFonts w:eastAsia="TimesNewRomanPSMT" w:cs="Arial"/>
          <w:lang w:val="sr-Cyrl-RS"/>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8014B0">
        <w:rPr>
          <w:rFonts w:eastAsia="TimesNewRomanPSMT" w:cs="Arial"/>
          <w:lang w:val="sr-Cyrl-RS"/>
        </w:rPr>
        <w:t xml:space="preserve"> </w:t>
      </w:r>
      <w:r w:rsidR="00F70FAA" w:rsidRPr="008014B0">
        <w:rPr>
          <w:rFonts w:eastAsia="TimesNewRomanPSMT" w:cs="Arial"/>
          <w:lang w:val="sr-Cyrl-RS"/>
        </w:rPr>
        <w:t xml:space="preserve">(двадесетпет) </w:t>
      </w:r>
      <w:r w:rsidRPr="008014B0">
        <w:rPr>
          <w:rFonts w:eastAsia="TimesNewRomanPSMT" w:cs="Arial"/>
          <w:lang w:val="sr-Cyrl-RS"/>
        </w:rPr>
        <w:t>дана од дана јавног отварања понуда.</w:t>
      </w:r>
    </w:p>
    <w:p w:rsidR="00C14152" w:rsidRPr="008014B0" w:rsidRDefault="00C14152" w:rsidP="00C14152">
      <w:pPr>
        <w:pStyle w:val="KDParagraf"/>
        <w:spacing w:before="0"/>
        <w:rPr>
          <w:rFonts w:eastAsia="TimesNewRomanPSMT" w:cs="Arial"/>
          <w:lang w:val="sr-Cyrl-RS"/>
        </w:rPr>
      </w:pPr>
      <w:r w:rsidRPr="008014B0">
        <w:rPr>
          <w:rFonts w:eastAsia="TimesNewRomanPSMT" w:cs="Arial"/>
          <w:lang w:val="sr-Cyrl-R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263AA4">
      <w:pPr>
        <w:pStyle w:val="KDPodnaslov2"/>
        <w:numPr>
          <w:ilvl w:val="1"/>
          <w:numId w:val="18"/>
        </w:numPr>
        <w:spacing w:before="0"/>
        <w:jc w:val="both"/>
        <w:rPr>
          <w:rFonts w:cs="Arial"/>
          <w:lang w:val="ru-RU"/>
        </w:rPr>
      </w:pPr>
      <w:bookmarkStart w:id="245" w:name="_Toc441651607"/>
      <w:bookmarkStart w:id="246" w:name="_Toc442559918"/>
      <w:r w:rsidRPr="00E47C2E">
        <w:rPr>
          <w:rFonts w:cs="Arial"/>
          <w:lang w:val="ru-RU"/>
        </w:rPr>
        <w:lastRenderedPageBreak/>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Default="008D2B23" w:rsidP="008D2B23">
      <w:pPr>
        <w:pStyle w:val="KDParagraf"/>
        <w:spacing w:before="0"/>
        <w:rPr>
          <w:rFonts w:cs="Arial"/>
          <w:lang w:val="ru-RU" w:bidi="en-US"/>
        </w:rPr>
      </w:pPr>
      <w:r w:rsidRPr="00E47C2E">
        <w:rPr>
          <w:rFonts w:cs="Arial"/>
          <w:lang w:val="ru-RU"/>
        </w:rPr>
        <w:t xml:space="preserve">Наручилац може одбити понуду ако поседује доказ из става 3. тачка 1) члана 82. </w:t>
      </w:r>
      <w:r w:rsidRPr="008014B0">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r w:rsidRPr="008014B0">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53280" w:rsidRPr="008014B0" w:rsidRDefault="00A53280" w:rsidP="008D2B23">
      <w:pPr>
        <w:pStyle w:val="KDParagraf"/>
        <w:spacing w:before="0"/>
        <w:rPr>
          <w:rFonts w:cs="Arial"/>
          <w:lang w:val="ru-RU"/>
        </w:rPr>
      </w:pPr>
    </w:p>
    <w:p w:rsidR="008D2B23" w:rsidRPr="00E47C2E" w:rsidRDefault="008D2B23" w:rsidP="00263AA4">
      <w:pPr>
        <w:pStyle w:val="KDPodnaslov2"/>
        <w:numPr>
          <w:ilvl w:val="1"/>
          <w:numId w:val="18"/>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Default="008D2B23" w:rsidP="008D2B23">
      <w:pPr>
        <w:pStyle w:val="KDParagraf"/>
        <w:spacing w:before="0"/>
        <w:rPr>
          <w:rFonts w:cs="Arial"/>
          <w:lang w:val="sr-Cyrl-RS"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694A5E" w:rsidRPr="00694A5E" w:rsidRDefault="00694A5E" w:rsidP="008D2B23">
      <w:pPr>
        <w:pStyle w:val="KDParagraf"/>
        <w:spacing w:before="0"/>
        <w:rPr>
          <w:rFonts w:cs="Arial"/>
          <w:lang w:val="sr-Cyrl-RS" w:bidi="en-US"/>
        </w:rPr>
      </w:pPr>
    </w:p>
    <w:p w:rsidR="008D2B23" w:rsidRDefault="008D2B23" w:rsidP="008D2B23">
      <w:pPr>
        <w:pStyle w:val="KDParagraf"/>
        <w:spacing w:before="0"/>
        <w:rPr>
          <w:rFonts w:cs="Arial"/>
          <w:lang w:val="sr-Cyrl-RS" w:bidi="en-US"/>
        </w:rPr>
      </w:pPr>
      <w:r w:rsidRPr="008014B0">
        <w:rPr>
          <w:rFonts w:cs="Arial"/>
          <w:lang w:val="sr-Cyrl-RS"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A53280" w:rsidRPr="00A53280" w:rsidRDefault="00A53280" w:rsidP="008D2B23">
      <w:pPr>
        <w:pStyle w:val="KDParagraf"/>
        <w:spacing w:before="0"/>
        <w:rPr>
          <w:rFonts w:cs="Arial"/>
          <w:lang w:val="sr-Cyrl-RS" w:bidi="en-US"/>
        </w:rPr>
      </w:pPr>
    </w:p>
    <w:p w:rsidR="008D2B23" w:rsidRPr="00E47C2E" w:rsidRDefault="008D2B23" w:rsidP="00263AA4">
      <w:pPr>
        <w:pStyle w:val="KDPodnaslov2"/>
        <w:numPr>
          <w:ilvl w:val="1"/>
          <w:numId w:val="18"/>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7315A5" w:rsidRDefault="0031435B" w:rsidP="007315A5">
      <w:pPr>
        <w:spacing w:before="0"/>
        <w:rPr>
          <w:rFonts w:cs="Arial"/>
          <w:color w:val="00B0F0"/>
          <w:lang w:bidi="en-US"/>
        </w:rPr>
      </w:pPr>
      <w:r w:rsidRPr="00E47C2E">
        <w:rPr>
          <w:rFonts w:cs="Arial"/>
        </w:rPr>
        <w:t xml:space="preserve">Захтев за заштиту права подноси се лично или </w:t>
      </w:r>
      <w:r w:rsidRPr="008014B0">
        <w:rPr>
          <w:rFonts w:cs="Arial"/>
        </w:rPr>
        <w:t>путем поште на адресу: ЈП „Електропривреда Србије“ Београд,</w:t>
      </w:r>
      <w:r w:rsidR="00643389" w:rsidRPr="008014B0">
        <w:rPr>
          <w:rFonts w:cs="Arial"/>
        </w:rPr>
        <w:t xml:space="preserve"> </w:t>
      </w:r>
      <w:r w:rsidR="00643389" w:rsidRPr="008014B0">
        <w:rPr>
          <w:rFonts w:cs="Arial"/>
          <w:lang w:bidi="en-US"/>
        </w:rPr>
        <w:t xml:space="preserve">- огранак ТЕНТ, </w:t>
      </w:r>
      <w:r w:rsidR="007315A5" w:rsidRPr="008014B0">
        <w:rPr>
          <w:rFonts w:cs="Arial"/>
          <w:lang w:bidi="en-US"/>
        </w:rPr>
        <w:t>Богољуба Урошевића Црног бр.44., 11500 Обреновац</w:t>
      </w:r>
      <w:r w:rsidR="00643389" w:rsidRPr="008014B0">
        <w:rPr>
          <w:rFonts w:cs="Arial"/>
          <w:lang w:bidi="en-US"/>
        </w:rPr>
        <w:t xml:space="preserve">, </w:t>
      </w:r>
      <w:r w:rsidRPr="008014B0">
        <w:rPr>
          <w:rFonts w:cs="Arial"/>
        </w:rPr>
        <w:t xml:space="preserve">са назнаком Захтев за заштиту права за ЈН </w:t>
      </w:r>
      <w:r w:rsidR="00873133" w:rsidRPr="008014B0">
        <w:rPr>
          <w:rFonts w:cs="Arial"/>
        </w:rPr>
        <w:t>услуга</w:t>
      </w:r>
      <w:r w:rsidR="007315A5" w:rsidRPr="008014B0">
        <w:rPr>
          <w:rFonts w:cs="Arial"/>
        </w:rPr>
        <w:t xml:space="preserve">: </w:t>
      </w:r>
      <w:r w:rsidR="006E1E6C">
        <w:rPr>
          <w:rFonts w:cs="Arial"/>
          <w:lang w:val="sr-Cyrl-RS" w:eastAsia="hr-HR"/>
        </w:rPr>
        <w:t xml:space="preserve">Годишње </w:t>
      </w:r>
      <w:r w:rsidR="006E1E6C">
        <w:rPr>
          <w:rFonts w:cs="Arial"/>
          <w:lang w:val="sr-Cyrl-RS" w:eastAsia="hr-HR"/>
        </w:rPr>
        <w:lastRenderedPageBreak/>
        <w:t>одржавање ПЛЦ “Schneider” By pass VP, ТЕНТ А</w:t>
      </w:r>
      <w:r w:rsidR="007315A5" w:rsidRPr="007315A5">
        <w:rPr>
          <w:rFonts w:ascii="Arial Cirilica" w:hAnsi="Arial Cirilica" w:cs="Arial"/>
          <w:bCs/>
          <w:lang w:eastAsia="hr-HR"/>
        </w:rPr>
        <w:t xml:space="preserve">, </w:t>
      </w:r>
      <w:r w:rsidRPr="00E47C2E">
        <w:rPr>
          <w:rFonts w:cs="Arial"/>
        </w:rPr>
        <w:t>бр.ЈН.</w:t>
      </w:r>
      <w:r w:rsidR="006157E0" w:rsidRPr="006157E0">
        <w:rPr>
          <w:szCs w:val="24"/>
          <w:lang w:val="sr-Cyrl-RS"/>
        </w:rPr>
        <w:t xml:space="preserve"> </w:t>
      </w:r>
      <w:r w:rsidR="006E1E6C">
        <w:rPr>
          <w:szCs w:val="24"/>
          <w:lang w:val="sr-Cyrl-RS"/>
        </w:rPr>
        <w:t>3000/1561/2018   3301/2018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157E0" w:rsidRPr="006157E0">
        <w:rPr>
          <w:rFonts w:cs="Arial"/>
          <w:lang w:val="sr-Latn-RS"/>
        </w:rPr>
        <w:t xml:space="preserve"> </w:t>
      </w:r>
      <w:hyperlink r:id="rId174" w:history="1">
        <w:r w:rsidR="008014B0">
          <w:rPr>
            <w:rStyle w:val="Hyperlink"/>
            <w:rFonts w:cs="Arial"/>
            <w:lang w:val="sr-Latn-RS"/>
          </w:rPr>
          <w:t xml:space="preserve">snezana.kotlajic@eps.rs </w:t>
        </w:r>
      </w:hyperlink>
      <w:r w:rsidR="006157E0">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0A4836" w:rsidRPr="000A4836" w:rsidRDefault="000A4836" w:rsidP="0031435B">
      <w:pPr>
        <w:rPr>
          <w:rFonts w:cs="Arial"/>
          <w:lang w:val="sr-Cyrl-RS"/>
        </w:rPr>
      </w:pPr>
    </w:p>
    <w:p w:rsidR="0031435B" w:rsidRPr="008014B0" w:rsidRDefault="0031435B" w:rsidP="00643389">
      <w:pPr>
        <w:spacing w:before="0"/>
        <w:rPr>
          <w:rFonts w:cs="Arial"/>
          <w:b/>
          <w:lang w:val="sr-Cyrl-RS"/>
        </w:rPr>
      </w:pPr>
      <w:r w:rsidRPr="008014B0">
        <w:rPr>
          <w:rFonts w:cs="Arial"/>
          <w:b/>
          <w:lang w:val="sr-Cyrl-RS"/>
        </w:rPr>
        <w:t>Детаљно упутство о садржини потпуног захтева за заштиту права у складу са чланом   151. став 1. тач. 1) – 7) ЗЈН:</w:t>
      </w:r>
    </w:p>
    <w:p w:rsidR="0031435B" w:rsidRPr="008014B0" w:rsidRDefault="0031435B" w:rsidP="00643389">
      <w:pPr>
        <w:spacing w:before="0"/>
        <w:rPr>
          <w:rFonts w:cs="Arial"/>
          <w:lang w:val="sr-Cyrl-RS"/>
        </w:rPr>
      </w:pPr>
      <w:r w:rsidRPr="008014B0">
        <w:rPr>
          <w:rFonts w:cs="Arial"/>
          <w:lang w:val="sr-Cyrl-RS"/>
        </w:rPr>
        <w:t>Захтев за заштиту права садржи:</w:t>
      </w:r>
    </w:p>
    <w:p w:rsidR="0031435B" w:rsidRPr="008014B0" w:rsidRDefault="0031435B" w:rsidP="00643389">
      <w:pPr>
        <w:spacing w:before="0"/>
        <w:rPr>
          <w:rFonts w:cs="Arial"/>
          <w:lang w:val="sr-Cyrl-RS"/>
        </w:rPr>
      </w:pPr>
      <w:r w:rsidRPr="008014B0">
        <w:rPr>
          <w:rFonts w:cs="Arial"/>
          <w:lang w:val="sr-Cyrl-RS"/>
        </w:rPr>
        <w:t>1) назив и адресу подносиоца захтева и лице за контакт</w:t>
      </w:r>
    </w:p>
    <w:p w:rsidR="0031435B" w:rsidRPr="008014B0" w:rsidRDefault="0031435B" w:rsidP="00643389">
      <w:pPr>
        <w:spacing w:before="0"/>
        <w:rPr>
          <w:rFonts w:cs="Arial"/>
          <w:lang w:val="sr-Cyrl-RS"/>
        </w:rPr>
      </w:pPr>
      <w:r w:rsidRPr="008014B0">
        <w:rPr>
          <w:rFonts w:cs="Arial"/>
          <w:lang w:val="sr-Cyrl-RS"/>
        </w:rPr>
        <w:t>2) назив и адресу наручиоца</w:t>
      </w:r>
    </w:p>
    <w:p w:rsidR="0031435B" w:rsidRPr="008014B0" w:rsidRDefault="0031435B" w:rsidP="00643389">
      <w:pPr>
        <w:spacing w:before="0"/>
        <w:rPr>
          <w:rFonts w:cs="Arial"/>
          <w:lang w:val="sr-Cyrl-RS"/>
        </w:rPr>
      </w:pPr>
      <w:r w:rsidRPr="008014B0">
        <w:rPr>
          <w:rFonts w:cs="Arial"/>
          <w:lang w:val="sr-Cyrl-RS"/>
        </w:rPr>
        <w:t>3) податке о јавној набавци која је предмет захтева, односно о одлуци наручиоца</w:t>
      </w:r>
    </w:p>
    <w:p w:rsidR="0031435B" w:rsidRPr="008014B0" w:rsidRDefault="0031435B" w:rsidP="00643389">
      <w:pPr>
        <w:spacing w:before="0"/>
        <w:rPr>
          <w:rFonts w:cs="Arial"/>
          <w:lang w:val="sr-Cyrl-RS"/>
        </w:rPr>
      </w:pPr>
      <w:r w:rsidRPr="008014B0">
        <w:rPr>
          <w:rFonts w:cs="Arial"/>
          <w:lang w:val="sr-Cyrl-RS"/>
        </w:rPr>
        <w:t>4) повреде прописа којима се уређује поступак јавне набавке</w:t>
      </w:r>
    </w:p>
    <w:p w:rsidR="0031435B" w:rsidRPr="008014B0" w:rsidRDefault="0031435B" w:rsidP="00643389">
      <w:pPr>
        <w:spacing w:before="0"/>
        <w:rPr>
          <w:rFonts w:cs="Arial"/>
          <w:lang w:val="sr-Cyrl-RS"/>
        </w:rPr>
      </w:pPr>
      <w:r w:rsidRPr="008014B0">
        <w:rPr>
          <w:rFonts w:cs="Arial"/>
          <w:lang w:val="sr-Cyrl-RS"/>
        </w:rPr>
        <w:t>5) чињенице и доказе којима се повреде доказују</w:t>
      </w:r>
    </w:p>
    <w:p w:rsidR="0031435B" w:rsidRPr="008014B0" w:rsidRDefault="0031435B" w:rsidP="00643389">
      <w:pPr>
        <w:spacing w:before="0"/>
        <w:rPr>
          <w:rFonts w:cs="Arial"/>
          <w:lang w:val="sr-Cyrl-RS"/>
        </w:rPr>
      </w:pPr>
      <w:r w:rsidRPr="008014B0">
        <w:rPr>
          <w:rFonts w:cs="Arial"/>
          <w:lang w:val="sr-Cyrl-RS"/>
        </w:rPr>
        <w:t>6) потврду о уплати таксе из члана 156. ЗЈН</w:t>
      </w:r>
    </w:p>
    <w:p w:rsidR="0031435B" w:rsidRPr="008014B0" w:rsidRDefault="0031435B" w:rsidP="00643389">
      <w:pPr>
        <w:spacing w:before="0"/>
        <w:rPr>
          <w:rFonts w:cs="Arial"/>
          <w:lang w:val="sr-Cyrl-RS"/>
        </w:rPr>
      </w:pPr>
      <w:r w:rsidRPr="008014B0">
        <w:rPr>
          <w:rFonts w:cs="Arial"/>
          <w:lang w:val="sr-Cyrl-RS"/>
        </w:rPr>
        <w:t>7) потпис подносиоца.</w:t>
      </w:r>
    </w:p>
    <w:p w:rsidR="00643389" w:rsidRPr="008014B0" w:rsidRDefault="00643389" w:rsidP="00643389">
      <w:pPr>
        <w:spacing w:before="0"/>
        <w:rPr>
          <w:rFonts w:cs="Arial"/>
          <w:lang w:val="sr-Cyrl-RS"/>
        </w:rPr>
      </w:pPr>
    </w:p>
    <w:p w:rsidR="0031435B" w:rsidRPr="008014B0" w:rsidRDefault="0031435B" w:rsidP="00643389">
      <w:pPr>
        <w:spacing w:before="0"/>
        <w:rPr>
          <w:rFonts w:cs="Arial"/>
          <w:b/>
          <w:lang w:val="sr-Cyrl-RS"/>
        </w:rPr>
      </w:pPr>
      <w:r w:rsidRPr="008014B0">
        <w:rPr>
          <w:rFonts w:cs="Arial"/>
          <w:b/>
          <w:lang w:val="sr-Cyrl-RS"/>
        </w:rPr>
        <w:t xml:space="preserve">Ако поднети захтев за заштиту права не садржи све обавезне елементе   наручилац ће такав захтев одбацити закључком. </w:t>
      </w:r>
    </w:p>
    <w:p w:rsidR="0031435B" w:rsidRPr="008014B0" w:rsidRDefault="0031435B" w:rsidP="00643389">
      <w:pPr>
        <w:spacing w:before="0"/>
        <w:rPr>
          <w:rFonts w:cs="Arial"/>
          <w:lang w:val="sr-Cyrl-RS"/>
        </w:rPr>
      </w:pPr>
      <w:r w:rsidRPr="008014B0">
        <w:rPr>
          <w:rFonts w:cs="Arial"/>
          <w:lang w:val="sr-Cyrl-RS"/>
        </w:rPr>
        <w:t xml:space="preserve">Закључак   наручилац доставља подносиоцу захтева и Републичкој комисији у року од три дана од дана доношења. </w:t>
      </w:r>
    </w:p>
    <w:p w:rsidR="0031435B" w:rsidRPr="008014B0" w:rsidRDefault="0031435B" w:rsidP="00643389">
      <w:pPr>
        <w:spacing w:before="0"/>
        <w:rPr>
          <w:rFonts w:cs="Arial"/>
          <w:lang w:val="sr-Cyrl-RS"/>
        </w:rPr>
      </w:pPr>
      <w:r w:rsidRPr="008014B0">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8014B0" w:rsidRDefault="00643389" w:rsidP="00643389">
      <w:pPr>
        <w:spacing w:before="0"/>
        <w:rPr>
          <w:rFonts w:cs="Arial"/>
          <w:lang w:val="sr-Cyrl-RS"/>
        </w:rPr>
      </w:pPr>
    </w:p>
    <w:p w:rsidR="0031435B" w:rsidRPr="008014B0" w:rsidRDefault="0031435B" w:rsidP="00643389">
      <w:pPr>
        <w:spacing w:before="0"/>
        <w:rPr>
          <w:rFonts w:cs="Arial"/>
          <w:b/>
          <w:lang w:val="sr-Cyrl-RS"/>
        </w:rPr>
      </w:pPr>
      <w:r w:rsidRPr="008014B0">
        <w:rPr>
          <w:rFonts w:cs="Arial"/>
          <w:b/>
          <w:lang w:val="sr-Cyrl-RS"/>
        </w:rPr>
        <w:t>Износ таксе из члана 156. став 1. тач. 1)- 3) ЗЈН:</w:t>
      </w:r>
    </w:p>
    <w:p w:rsidR="006157E0" w:rsidRPr="004F4752" w:rsidRDefault="006157E0" w:rsidP="006157E0">
      <w:pPr>
        <w:spacing w:before="0"/>
        <w:rPr>
          <w:rFonts w:cs="Arial"/>
          <w:bCs/>
          <w:lang w:val="sr-Cyrl-CS"/>
        </w:rPr>
      </w:pPr>
      <w:r w:rsidRPr="008014B0">
        <w:rPr>
          <w:rFonts w:cs="Arial"/>
          <w:lang w:val="sr-Cyrl-R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014B0">
        <w:rPr>
          <w:szCs w:val="24"/>
          <w:lang w:val="sr-Cyrl-RS"/>
        </w:rPr>
        <w:t>3000</w:t>
      </w:r>
      <w:r w:rsidR="00DE5537">
        <w:rPr>
          <w:szCs w:val="24"/>
          <w:lang w:val="sr-Cyrl-RS"/>
        </w:rPr>
        <w:t>15612018</w:t>
      </w:r>
      <w:r w:rsidR="00957B00">
        <w:rPr>
          <w:szCs w:val="24"/>
          <w:lang w:val="sr-Cyrl-RS"/>
        </w:rPr>
        <w:t>3301</w:t>
      </w:r>
      <w:r w:rsidR="00DE5537">
        <w:rPr>
          <w:szCs w:val="24"/>
          <w:lang w:val="sr-Cyrl-RS"/>
        </w:rPr>
        <w:t>2018</w:t>
      </w:r>
      <w:r w:rsidRPr="008014B0">
        <w:rPr>
          <w:rFonts w:cs="Arial"/>
          <w:lang w:val="sr-Cyrl-RS"/>
        </w:rPr>
        <w:t>, сврха: ЗЗП, ЈП ЕПС</w:t>
      </w:r>
      <w:r w:rsidRPr="00E47C2E">
        <w:rPr>
          <w:rFonts w:cs="Arial"/>
          <w:lang w:val="sr-Cyrl-CS"/>
        </w:rPr>
        <w:t xml:space="preserve"> Београд-огранак ТЕНТ Београд-</w:t>
      </w:r>
      <w:r w:rsidRPr="00E47C2E">
        <w:rPr>
          <w:rFonts w:cs="Arial"/>
          <w:lang w:val="sr-Cyrl-CS"/>
        </w:rPr>
        <w:lastRenderedPageBreak/>
        <w:t>Обреновац</w:t>
      </w:r>
      <w:r w:rsidRPr="008014B0">
        <w:rPr>
          <w:rFonts w:cs="Arial"/>
          <w:lang w:val="sr-Cyrl-RS"/>
        </w:rPr>
        <w:t xml:space="preserve">, јн. бр. </w:t>
      </w:r>
      <w:r w:rsidR="006E1E6C">
        <w:rPr>
          <w:szCs w:val="24"/>
          <w:lang w:val="sr-Cyrl-RS"/>
        </w:rPr>
        <w:t>3000/1561/2018   3301/2018</w:t>
      </w:r>
      <w:r w:rsidRPr="008014B0">
        <w:rPr>
          <w:rFonts w:cs="Arial"/>
          <w:lang w:val="sr-Cyrl-RS"/>
        </w:rPr>
        <w:t xml:space="preserve">, прималац уплате: буџет Републике Србије) уплати таксу од: </w:t>
      </w:r>
    </w:p>
    <w:p w:rsidR="006157E0" w:rsidRPr="008014B0" w:rsidRDefault="006157E0" w:rsidP="006157E0">
      <w:pPr>
        <w:tabs>
          <w:tab w:val="left" w:pos="567"/>
        </w:tabs>
        <w:spacing w:before="0"/>
        <w:rPr>
          <w:rFonts w:cs="Arial"/>
          <w:lang w:val="sr-Cyrl-CS" w:bidi="en-US"/>
        </w:rPr>
      </w:pPr>
      <w:r w:rsidRPr="008014B0">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8014B0">
        <w:rPr>
          <w:rFonts w:cs="Arial"/>
          <w:lang w:val="sr-Cyrl-CS"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8014B0" w:rsidRDefault="006157E0" w:rsidP="006157E0">
      <w:pPr>
        <w:tabs>
          <w:tab w:val="left" w:pos="567"/>
        </w:tabs>
        <w:spacing w:before="0"/>
        <w:rPr>
          <w:rFonts w:cs="Arial"/>
          <w:lang w:val="sr-Cyrl-RS" w:bidi="en-US"/>
        </w:rPr>
      </w:pPr>
      <w:r w:rsidRPr="008014B0">
        <w:rPr>
          <w:rFonts w:cs="Arial"/>
          <w:lang w:val="sr-Cyrl-RS" w:bidi="en-US"/>
        </w:rPr>
        <w:t>Свака странка у поступку сноси трошкове које проузрокује својим радњама.</w:t>
      </w:r>
    </w:p>
    <w:p w:rsidR="006157E0" w:rsidRPr="008014B0" w:rsidRDefault="006157E0" w:rsidP="006157E0">
      <w:pPr>
        <w:tabs>
          <w:tab w:val="left" w:pos="567"/>
        </w:tabs>
        <w:spacing w:before="0"/>
        <w:rPr>
          <w:rFonts w:cs="Arial"/>
          <w:lang w:val="sr-Cyrl-RS" w:bidi="en-US"/>
        </w:rPr>
      </w:pPr>
      <w:r w:rsidRPr="008014B0">
        <w:rPr>
          <w:rFonts w:cs="Arial"/>
          <w:lang w:val="sr-Cyrl-R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157E0" w:rsidRPr="008014B0" w:rsidRDefault="006157E0" w:rsidP="006157E0">
      <w:pPr>
        <w:tabs>
          <w:tab w:val="left" w:pos="567"/>
        </w:tabs>
        <w:spacing w:before="0"/>
        <w:rPr>
          <w:rFonts w:cs="Arial"/>
          <w:lang w:val="sr-Cyrl-RS" w:bidi="en-US"/>
        </w:rPr>
      </w:pPr>
      <w:r w:rsidRPr="008014B0">
        <w:rPr>
          <w:rFonts w:cs="Arial"/>
          <w:lang w:val="sr-Cyrl-R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157E0" w:rsidRPr="008014B0" w:rsidRDefault="006157E0" w:rsidP="006157E0">
      <w:pPr>
        <w:tabs>
          <w:tab w:val="left" w:pos="567"/>
        </w:tabs>
        <w:spacing w:before="0"/>
        <w:rPr>
          <w:rFonts w:cs="Arial"/>
          <w:lang w:val="sr-Cyrl-RS" w:bidi="en-US"/>
        </w:rPr>
      </w:pPr>
      <w:r w:rsidRPr="008014B0">
        <w:rPr>
          <w:rFonts w:cs="Arial"/>
          <w:lang w:val="sr-Cyrl-R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157E0" w:rsidRPr="008014B0" w:rsidRDefault="006157E0" w:rsidP="006157E0">
      <w:pPr>
        <w:tabs>
          <w:tab w:val="left" w:pos="567"/>
        </w:tabs>
        <w:spacing w:before="0"/>
        <w:rPr>
          <w:rFonts w:cs="Arial"/>
          <w:lang w:val="sr-Cyrl-RS" w:bidi="en-US"/>
        </w:rPr>
      </w:pPr>
      <w:r w:rsidRPr="008014B0">
        <w:rPr>
          <w:rFonts w:cs="Arial"/>
          <w:lang w:val="sr-Cyrl-RS" w:bidi="en-US"/>
        </w:rPr>
        <w:t>Странке у захтеву морају прецизно да наведу трошкове за које траже накнаду.</w:t>
      </w:r>
    </w:p>
    <w:p w:rsidR="006157E0" w:rsidRPr="008014B0" w:rsidRDefault="006157E0" w:rsidP="006157E0">
      <w:pPr>
        <w:tabs>
          <w:tab w:val="left" w:pos="567"/>
        </w:tabs>
        <w:spacing w:before="0"/>
        <w:rPr>
          <w:rFonts w:cs="Arial"/>
          <w:lang w:val="sr-Cyrl-RS" w:bidi="en-US"/>
        </w:rPr>
      </w:pPr>
      <w:r w:rsidRPr="008014B0">
        <w:rPr>
          <w:rFonts w:cs="Arial"/>
          <w:lang w:val="sr-Cyrl-RS" w:bidi="en-US"/>
        </w:rPr>
        <w:t>Накнаду трошкова могуће је тражити до доношења одлуке наручиоца, односно Републичке комисије о поднетом захтеву за заштиту права.</w:t>
      </w:r>
    </w:p>
    <w:p w:rsidR="006157E0" w:rsidRPr="007C5389" w:rsidRDefault="006157E0" w:rsidP="006157E0">
      <w:pPr>
        <w:tabs>
          <w:tab w:val="left" w:pos="567"/>
        </w:tabs>
        <w:spacing w:before="0"/>
        <w:rPr>
          <w:rFonts w:cs="Arial"/>
          <w:lang w:val="sr-Cyrl-RS" w:bidi="en-US"/>
        </w:rPr>
      </w:pPr>
      <w:r w:rsidRPr="008014B0">
        <w:rPr>
          <w:rFonts w:cs="Arial"/>
          <w:lang w:val="sr-Cyrl-RS" w:bidi="en-US"/>
        </w:rPr>
        <w:t>О трошковима одлучује Републичка комисија. Одлука Републичке комисије је извршни наслов.</w:t>
      </w:r>
    </w:p>
    <w:p w:rsidR="0031435B" w:rsidRPr="008014B0" w:rsidRDefault="0031435B" w:rsidP="0031435B">
      <w:pPr>
        <w:rPr>
          <w:rFonts w:cs="Arial"/>
          <w:b/>
          <w:lang w:val="sr-Cyrl-RS"/>
        </w:rPr>
      </w:pPr>
      <w:r w:rsidRPr="008014B0">
        <w:rPr>
          <w:rFonts w:cs="Arial"/>
          <w:b/>
          <w:lang w:val="sr-Cyrl-RS"/>
        </w:rPr>
        <w:t>Детаљно упутство о потврди из члана 151. став 1. тачка 6) ЗЈН</w:t>
      </w:r>
    </w:p>
    <w:p w:rsidR="0031435B" w:rsidRPr="008014B0" w:rsidRDefault="0031435B" w:rsidP="0031435B">
      <w:pPr>
        <w:rPr>
          <w:rFonts w:cs="Arial"/>
          <w:lang w:val="sr-Cyrl-RS"/>
        </w:rPr>
      </w:pPr>
      <w:r w:rsidRPr="008014B0">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8014B0" w:rsidRDefault="0031435B" w:rsidP="0031435B">
      <w:pPr>
        <w:rPr>
          <w:rFonts w:cs="Arial"/>
          <w:lang w:val="sr-Cyrl-RS"/>
        </w:rPr>
      </w:pPr>
      <w:r w:rsidRPr="008014B0">
        <w:rPr>
          <w:rFonts w:cs="Arial"/>
          <w:lang w:val="sr-Cyrl-R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8014B0" w:rsidRDefault="0031435B" w:rsidP="0031435B">
      <w:pPr>
        <w:rPr>
          <w:rFonts w:cs="Arial"/>
          <w:lang w:val="sr-Cyrl-RS"/>
        </w:rPr>
      </w:pPr>
      <w:r w:rsidRPr="008014B0">
        <w:rPr>
          <w:rFonts w:cs="Arial"/>
          <w:lang w:val="sr-Cyrl-R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8014B0" w:rsidRDefault="0031435B" w:rsidP="0031435B">
      <w:pPr>
        <w:rPr>
          <w:rFonts w:cs="Arial"/>
          <w:lang w:val="sr-Cyrl-RS"/>
        </w:rPr>
      </w:pPr>
      <w:r w:rsidRPr="008014B0">
        <w:rPr>
          <w:rFonts w:cs="Arial"/>
          <w:lang w:val="sr-Cyrl-RS"/>
        </w:rPr>
        <w:t>Као доказ о уплати таксе, у смислу члана 151. став 1. тачка 6) ЗЈН, прихватиће се:</w:t>
      </w:r>
    </w:p>
    <w:p w:rsidR="0031435B" w:rsidRPr="008014B0" w:rsidRDefault="0031435B" w:rsidP="0031435B">
      <w:pPr>
        <w:rPr>
          <w:rFonts w:cs="Arial"/>
          <w:lang w:val="sr-Cyrl-RS"/>
        </w:rPr>
      </w:pPr>
      <w:r w:rsidRPr="008014B0">
        <w:rPr>
          <w:rFonts w:cs="Arial"/>
          <w:lang w:val="sr-Cyrl-RS"/>
        </w:rPr>
        <w:t>1. Потврда о извршеној уплати таксе из члана 156. ЗЈН која садржи следеће елементе:</w:t>
      </w:r>
    </w:p>
    <w:p w:rsidR="0031435B" w:rsidRPr="008014B0" w:rsidRDefault="0031435B" w:rsidP="0031435B">
      <w:pPr>
        <w:rPr>
          <w:rFonts w:cs="Arial"/>
          <w:lang w:val="sr-Cyrl-RS"/>
        </w:rPr>
      </w:pPr>
      <w:r w:rsidRPr="008014B0">
        <w:rPr>
          <w:rFonts w:cs="Arial"/>
          <w:lang w:val="sr-Cyrl-RS"/>
        </w:rPr>
        <w:t>(1) да буде издата од стране банке и да садржи печат банке;</w:t>
      </w:r>
    </w:p>
    <w:p w:rsidR="0031435B" w:rsidRPr="008014B0" w:rsidRDefault="0031435B" w:rsidP="0031435B">
      <w:pPr>
        <w:rPr>
          <w:rFonts w:cs="Arial"/>
          <w:lang w:val="sr-Cyrl-RS"/>
        </w:rPr>
      </w:pPr>
      <w:r w:rsidRPr="008014B0">
        <w:rPr>
          <w:rFonts w:cs="Arial"/>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8014B0" w:rsidRDefault="0031435B" w:rsidP="0031435B">
      <w:pPr>
        <w:rPr>
          <w:rFonts w:cs="Arial"/>
          <w:lang w:val="sr-Cyrl-RS"/>
        </w:rPr>
      </w:pPr>
      <w:r w:rsidRPr="008014B0">
        <w:rPr>
          <w:rFonts w:cs="Arial"/>
          <w:lang w:val="sr-Cyrl-RS"/>
        </w:rPr>
        <w:t>(3) износ таксе из члана 156. ЗЈН чија се уплата врши;</w:t>
      </w:r>
    </w:p>
    <w:p w:rsidR="0031435B" w:rsidRPr="008014B0" w:rsidRDefault="0031435B" w:rsidP="0031435B">
      <w:pPr>
        <w:rPr>
          <w:rFonts w:cs="Arial"/>
          <w:lang w:val="sr-Cyrl-RS"/>
        </w:rPr>
      </w:pPr>
      <w:r w:rsidRPr="008014B0">
        <w:rPr>
          <w:rFonts w:cs="Arial"/>
          <w:lang w:val="sr-Cyrl-RS"/>
        </w:rPr>
        <w:t>(4) број рачуна: 840-30678845-06;</w:t>
      </w:r>
    </w:p>
    <w:p w:rsidR="0031435B" w:rsidRPr="008014B0" w:rsidRDefault="0031435B" w:rsidP="0031435B">
      <w:pPr>
        <w:rPr>
          <w:rFonts w:cs="Arial"/>
          <w:lang w:val="sr-Cyrl-RS"/>
        </w:rPr>
      </w:pPr>
      <w:r w:rsidRPr="008014B0">
        <w:rPr>
          <w:rFonts w:cs="Arial"/>
          <w:lang w:val="sr-Cyrl-RS"/>
        </w:rPr>
        <w:t>(5) шифру плаћања: 153 или 253;</w:t>
      </w:r>
    </w:p>
    <w:p w:rsidR="0031435B" w:rsidRPr="008014B0" w:rsidRDefault="0031435B" w:rsidP="0031435B">
      <w:pPr>
        <w:rPr>
          <w:rFonts w:cs="Arial"/>
          <w:lang w:val="sr-Cyrl-RS"/>
        </w:rPr>
      </w:pPr>
      <w:r w:rsidRPr="008014B0">
        <w:rPr>
          <w:rFonts w:cs="Arial"/>
          <w:lang w:val="sr-Cyrl-RS"/>
        </w:rPr>
        <w:t>(6) позив на број: подаци о броју или ознаци јавне набавке поводом које се подноси захтев за заштиту права;</w:t>
      </w:r>
    </w:p>
    <w:p w:rsidR="0031435B" w:rsidRPr="008014B0" w:rsidRDefault="0031435B" w:rsidP="0031435B">
      <w:pPr>
        <w:rPr>
          <w:rFonts w:cs="Arial"/>
          <w:lang w:val="sr-Cyrl-RS"/>
        </w:rPr>
      </w:pPr>
      <w:r w:rsidRPr="008014B0">
        <w:rPr>
          <w:rFonts w:cs="Arial"/>
          <w:lang w:val="sr-Cyrl-RS"/>
        </w:rPr>
        <w:t>(7) сврха: ЗЗП; назив наручиоца; број или ознака јавне набавке поводом које се подноси захтев за заштиту права;</w:t>
      </w:r>
    </w:p>
    <w:p w:rsidR="0031435B" w:rsidRPr="008014B0" w:rsidRDefault="0031435B" w:rsidP="0031435B">
      <w:pPr>
        <w:rPr>
          <w:rFonts w:cs="Arial"/>
          <w:lang w:val="sr-Cyrl-RS"/>
        </w:rPr>
      </w:pPr>
      <w:r w:rsidRPr="008014B0">
        <w:rPr>
          <w:rFonts w:cs="Arial"/>
          <w:lang w:val="sr-Cyrl-RS"/>
        </w:rPr>
        <w:t>(8) корисник: буџет Републике Србије;</w:t>
      </w:r>
    </w:p>
    <w:p w:rsidR="0031435B" w:rsidRPr="008014B0" w:rsidRDefault="0031435B" w:rsidP="0031435B">
      <w:pPr>
        <w:rPr>
          <w:rFonts w:cs="Arial"/>
          <w:lang w:val="sr-Cyrl-RS"/>
        </w:rPr>
      </w:pPr>
      <w:r w:rsidRPr="008014B0">
        <w:rPr>
          <w:rFonts w:cs="Arial"/>
          <w:lang w:val="sr-Cyrl-RS"/>
        </w:rPr>
        <w:t>(9) назив уплатиоца, односно назив подносиоца захтева за заштиту права за којег је извршена уплата таксе;</w:t>
      </w:r>
    </w:p>
    <w:p w:rsidR="0031435B" w:rsidRPr="008014B0" w:rsidRDefault="0031435B" w:rsidP="0031435B">
      <w:pPr>
        <w:rPr>
          <w:rFonts w:cs="Arial"/>
          <w:lang w:val="sr-Cyrl-RS"/>
        </w:rPr>
      </w:pPr>
      <w:r w:rsidRPr="008014B0">
        <w:rPr>
          <w:rFonts w:cs="Arial"/>
          <w:lang w:val="sr-Cyrl-RS"/>
        </w:rPr>
        <w:lastRenderedPageBreak/>
        <w:t>(10) потпис овлашћеног лица банке.</w:t>
      </w:r>
    </w:p>
    <w:p w:rsidR="0031435B" w:rsidRPr="008014B0" w:rsidRDefault="0031435B" w:rsidP="0031435B">
      <w:pPr>
        <w:rPr>
          <w:rFonts w:cs="Arial"/>
          <w:lang w:val="sr-Cyrl-RS"/>
        </w:rPr>
      </w:pPr>
      <w:r w:rsidRPr="008014B0">
        <w:rPr>
          <w:rFonts w:cs="Arial"/>
          <w:lang w:val="sr-Cyrl-R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8014B0" w:rsidRDefault="0031435B" w:rsidP="0031435B">
      <w:pPr>
        <w:rPr>
          <w:rFonts w:cs="Arial"/>
          <w:lang w:val="sr-Cyrl-RS"/>
        </w:rPr>
      </w:pPr>
      <w:r w:rsidRPr="008014B0">
        <w:rPr>
          <w:rFonts w:cs="Arial"/>
          <w:lang w:val="sr-Cyrl-R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8014B0" w:rsidRDefault="0031435B" w:rsidP="0031435B">
      <w:pPr>
        <w:rPr>
          <w:rFonts w:cs="Arial"/>
          <w:lang w:val="sr-Cyrl-RS"/>
        </w:rPr>
      </w:pPr>
      <w:r w:rsidRPr="008014B0">
        <w:rPr>
          <w:rFonts w:cs="Arial"/>
          <w:lang w:val="sr-Cyrl-R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8014B0" w:rsidRDefault="0031435B" w:rsidP="0031435B">
      <w:pPr>
        <w:rPr>
          <w:rFonts w:cs="Arial"/>
          <w:lang w:val="sr-Cyrl-RS"/>
        </w:rPr>
      </w:pPr>
      <w:r w:rsidRPr="008014B0">
        <w:rPr>
          <w:rFonts w:cs="Arial"/>
          <w:lang w:val="sr-Cyrl-R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8014B0" w:rsidRDefault="0031435B" w:rsidP="0031435B">
      <w:pPr>
        <w:rPr>
          <w:rFonts w:cs="Arial"/>
          <w:lang w:val="sr-Cyrl-RS"/>
        </w:rPr>
      </w:pPr>
      <w:r w:rsidRPr="008014B0">
        <w:rPr>
          <w:rFonts w:cs="Arial"/>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008014B0" w:rsidRPr="00086361">
          <w:rPr>
            <w:rStyle w:val="Hyperlink"/>
            <w:rFonts w:cs="Arial"/>
          </w:rPr>
          <w:t>http</w:t>
        </w:r>
        <w:r w:rsidR="008014B0" w:rsidRPr="00086361">
          <w:rPr>
            <w:rStyle w:val="Hyperlink"/>
            <w:rFonts w:cs="Arial"/>
            <w:lang w:val="sr-Cyrl-RS"/>
          </w:rPr>
          <w:t>://</w:t>
        </w:r>
        <w:r w:rsidR="008014B0" w:rsidRPr="00086361">
          <w:rPr>
            <w:rStyle w:val="Hyperlink"/>
            <w:rFonts w:cs="Arial"/>
          </w:rPr>
          <w:t>www</w:t>
        </w:r>
        <w:r w:rsidR="008014B0" w:rsidRPr="00086361">
          <w:rPr>
            <w:rStyle w:val="Hyperlink"/>
            <w:rFonts w:cs="Arial"/>
            <w:lang w:val="sr-Cyrl-RS"/>
          </w:rPr>
          <w:t>.</w:t>
        </w:r>
        <w:r w:rsidR="008014B0" w:rsidRPr="00086361">
          <w:rPr>
            <w:rStyle w:val="Hyperlink"/>
            <w:rFonts w:cs="Arial"/>
          </w:rPr>
          <w:t>kjn</w:t>
        </w:r>
        <w:r w:rsidR="008014B0" w:rsidRPr="00086361">
          <w:rPr>
            <w:rStyle w:val="Hyperlink"/>
            <w:rFonts w:cs="Arial"/>
            <w:lang w:val="sr-Cyrl-RS"/>
          </w:rPr>
          <w:t>.</w:t>
        </w:r>
        <w:r w:rsidR="008014B0" w:rsidRPr="00086361">
          <w:rPr>
            <w:rStyle w:val="Hyperlink"/>
            <w:rFonts w:cs="Arial"/>
          </w:rPr>
          <w:t>gov</w:t>
        </w:r>
        <w:r w:rsidR="008014B0" w:rsidRPr="00086361">
          <w:rPr>
            <w:rStyle w:val="Hyperlink"/>
            <w:rFonts w:cs="Arial"/>
            <w:lang w:val="sr-Cyrl-RS"/>
          </w:rPr>
          <w:t>.</w:t>
        </w:r>
        <w:r w:rsidR="008014B0" w:rsidRPr="00086361">
          <w:rPr>
            <w:rStyle w:val="Hyperlink"/>
            <w:rFonts w:cs="Arial"/>
          </w:rPr>
          <w:t>rs</w:t>
        </w:r>
        <w:r w:rsidR="008014B0" w:rsidRPr="00086361">
          <w:rPr>
            <w:rStyle w:val="Hyperlink"/>
            <w:rFonts w:cs="Arial"/>
            <w:lang w:val="sr-Cyrl-RS"/>
          </w:rPr>
          <w:t>/</w:t>
        </w:r>
        <w:r w:rsidR="008014B0" w:rsidRPr="00086361">
          <w:rPr>
            <w:rStyle w:val="Hyperlink"/>
            <w:rFonts w:cs="Arial"/>
          </w:rPr>
          <w:t>ci</w:t>
        </w:r>
        <w:r w:rsidR="008014B0" w:rsidRPr="00086361">
          <w:rPr>
            <w:rStyle w:val="Hyperlink"/>
            <w:rFonts w:cs="Arial"/>
            <w:lang w:val="sr-Cyrl-RS"/>
          </w:rPr>
          <w:t>/</w:t>
        </w:r>
        <w:r w:rsidR="008014B0" w:rsidRPr="00086361">
          <w:rPr>
            <w:rStyle w:val="Hyperlink"/>
            <w:rFonts w:cs="Arial"/>
          </w:rPr>
          <w:t>uputstvo</w:t>
        </w:r>
        <w:r w:rsidR="008014B0" w:rsidRPr="00086361">
          <w:rPr>
            <w:rStyle w:val="Hyperlink"/>
            <w:rFonts w:cs="Arial"/>
            <w:lang w:val="sr-Cyrl-RS"/>
          </w:rPr>
          <w:t>-</w:t>
        </w:r>
        <w:r w:rsidR="008014B0" w:rsidRPr="00086361">
          <w:rPr>
            <w:rStyle w:val="Hyperlink"/>
            <w:rFonts w:cs="Arial"/>
          </w:rPr>
          <w:t>o</w:t>
        </w:r>
        <w:r w:rsidR="008014B0" w:rsidRPr="00086361">
          <w:rPr>
            <w:rStyle w:val="Hyperlink"/>
            <w:rFonts w:cs="Arial"/>
            <w:lang w:val="sr-Cyrl-RS"/>
          </w:rPr>
          <w:t>-</w:t>
        </w:r>
        <w:r w:rsidR="008014B0" w:rsidRPr="00086361">
          <w:rPr>
            <w:rStyle w:val="Hyperlink"/>
            <w:rFonts w:cs="Arial"/>
          </w:rPr>
          <w:t>uplati</w:t>
        </w:r>
        <w:r w:rsidR="008014B0" w:rsidRPr="00086361">
          <w:rPr>
            <w:rStyle w:val="Hyperlink"/>
            <w:rFonts w:cs="Arial"/>
            <w:lang w:val="sr-Cyrl-RS"/>
          </w:rPr>
          <w:t>-</w:t>
        </w:r>
        <w:r w:rsidR="008014B0" w:rsidRPr="00086361">
          <w:rPr>
            <w:rStyle w:val="Hyperlink"/>
            <w:rFonts w:cs="Arial"/>
          </w:rPr>
          <w:t>republicke</w:t>
        </w:r>
        <w:r w:rsidR="008014B0" w:rsidRPr="00086361">
          <w:rPr>
            <w:rStyle w:val="Hyperlink"/>
            <w:rFonts w:cs="Arial"/>
            <w:lang w:val="sr-Cyrl-RS"/>
          </w:rPr>
          <w:t>-</w:t>
        </w:r>
        <w:r w:rsidR="008014B0" w:rsidRPr="00086361">
          <w:rPr>
            <w:rStyle w:val="Hyperlink"/>
            <w:rFonts w:cs="Arial"/>
          </w:rPr>
          <w:t>administrativne</w:t>
        </w:r>
        <w:r w:rsidR="008014B0" w:rsidRPr="00086361">
          <w:rPr>
            <w:rStyle w:val="Hyperlink"/>
            <w:rFonts w:cs="Arial"/>
            <w:lang w:val="sr-Cyrl-RS"/>
          </w:rPr>
          <w:t>-</w:t>
        </w:r>
        <w:r w:rsidR="008014B0" w:rsidRPr="00086361">
          <w:rPr>
            <w:rStyle w:val="Hyperlink"/>
            <w:rFonts w:cs="Arial"/>
          </w:rPr>
          <w:t>takse</w:t>
        </w:r>
        <w:r w:rsidR="008014B0" w:rsidRPr="00086361">
          <w:rPr>
            <w:rStyle w:val="Hyperlink"/>
            <w:rFonts w:cs="Arial"/>
            <w:lang w:val="sr-Cyrl-RS"/>
          </w:rPr>
          <w:t>.</w:t>
        </w:r>
        <w:r w:rsidR="008014B0" w:rsidRPr="00086361">
          <w:rPr>
            <w:rStyle w:val="Hyperlink"/>
            <w:rFonts w:cs="Arial"/>
          </w:rPr>
          <w:t>html</w:t>
        </w:r>
      </w:hyperlink>
      <w:r w:rsidR="008014B0">
        <w:rPr>
          <w:rFonts w:cs="Arial"/>
          <w:lang w:val="sr-Cyrl-RS"/>
        </w:rPr>
        <w:t xml:space="preserve"> </w:t>
      </w:r>
      <w:r w:rsidRPr="008014B0">
        <w:rPr>
          <w:rFonts w:cs="Arial"/>
          <w:lang w:val="sr-Cyrl-RS"/>
        </w:rPr>
        <w:t xml:space="preserve">и </w:t>
      </w:r>
      <w:hyperlink r:id="rId176" w:history="1">
        <w:r w:rsidR="008014B0" w:rsidRPr="00086361">
          <w:rPr>
            <w:rStyle w:val="Hyperlink"/>
            <w:rFonts w:cs="Arial"/>
          </w:rPr>
          <w:t>http</w:t>
        </w:r>
        <w:r w:rsidR="008014B0" w:rsidRPr="00086361">
          <w:rPr>
            <w:rStyle w:val="Hyperlink"/>
            <w:rFonts w:cs="Arial"/>
            <w:lang w:val="sr-Cyrl-RS"/>
          </w:rPr>
          <w:t>://</w:t>
        </w:r>
        <w:r w:rsidR="008014B0" w:rsidRPr="00086361">
          <w:rPr>
            <w:rStyle w:val="Hyperlink"/>
            <w:rFonts w:cs="Arial"/>
          </w:rPr>
          <w:t>www</w:t>
        </w:r>
        <w:r w:rsidR="008014B0" w:rsidRPr="00086361">
          <w:rPr>
            <w:rStyle w:val="Hyperlink"/>
            <w:rFonts w:cs="Arial"/>
            <w:lang w:val="sr-Cyrl-RS"/>
          </w:rPr>
          <w:t>.</w:t>
        </w:r>
        <w:r w:rsidR="008014B0" w:rsidRPr="00086361">
          <w:rPr>
            <w:rStyle w:val="Hyperlink"/>
            <w:rFonts w:cs="Arial"/>
          </w:rPr>
          <w:t>kjn</w:t>
        </w:r>
        <w:r w:rsidR="008014B0" w:rsidRPr="00086361">
          <w:rPr>
            <w:rStyle w:val="Hyperlink"/>
            <w:rFonts w:cs="Arial"/>
            <w:lang w:val="sr-Cyrl-RS"/>
          </w:rPr>
          <w:t>.</w:t>
        </w:r>
        <w:r w:rsidR="008014B0" w:rsidRPr="00086361">
          <w:rPr>
            <w:rStyle w:val="Hyperlink"/>
            <w:rFonts w:cs="Arial"/>
          </w:rPr>
          <w:t>gov</w:t>
        </w:r>
        <w:r w:rsidR="008014B0" w:rsidRPr="00086361">
          <w:rPr>
            <w:rStyle w:val="Hyperlink"/>
            <w:rFonts w:cs="Arial"/>
            <w:lang w:val="sr-Cyrl-RS"/>
          </w:rPr>
          <w:t>.</w:t>
        </w:r>
        <w:r w:rsidR="008014B0" w:rsidRPr="00086361">
          <w:rPr>
            <w:rStyle w:val="Hyperlink"/>
            <w:rFonts w:cs="Arial"/>
          </w:rPr>
          <w:t>rs</w:t>
        </w:r>
        <w:r w:rsidR="008014B0" w:rsidRPr="00086361">
          <w:rPr>
            <w:rStyle w:val="Hyperlink"/>
            <w:rFonts w:cs="Arial"/>
            <w:lang w:val="sr-Cyrl-RS"/>
          </w:rPr>
          <w:t>/</w:t>
        </w:r>
        <w:r w:rsidR="008014B0" w:rsidRPr="00086361">
          <w:rPr>
            <w:rStyle w:val="Hyperlink"/>
            <w:rFonts w:cs="Arial"/>
          </w:rPr>
          <w:t>download</w:t>
        </w:r>
        <w:r w:rsidR="008014B0" w:rsidRPr="00086361">
          <w:rPr>
            <w:rStyle w:val="Hyperlink"/>
            <w:rFonts w:cs="Arial"/>
            <w:lang w:val="sr-Cyrl-RS"/>
          </w:rPr>
          <w:t>/</w:t>
        </w:r>
        <w:r w:rsidR="008014B0" w:rsidRPr="00086361">
          <w:rPr>
            <w:rStyle w:val="Hyperlink"/>
            <w:rFonts w:cs="Arial"/>
          </w:rPr>
          <w:t>Taksa</w:t>
        </w:r>
        <w:r w:rsidR="008014B0" w:rsidRPr="00086361">
          <w:rPr>
            <w:rStyle w:val="Hyperlink"/>
            <w:rFonts w:cs="Arial"/>
            <w:lang w:val="sr-Cyrl-RS"/>
          </w:rPr>
          <w:t>-</w:t>
        </w:r>
        <w:r w:rsidR="008014B0" w:rsidRPr="00086361">
          <w:rPr>
            <w:rStyle w:val="Hyperlink"/>
            <w:rFonts w:cs="Arial"/>
          </w:rPr>
          <w:t>popunjeni</w:t>
        </w:r>
        <w:r w:rsidR="008014B0" w:rsidRPr="00086361">
          <w:rPr>
            <w:rStyle w:val="Hyperlink"/>
            <w:rFonts w:cs="Arial"/>
            <w:lang w:val="sr-Cyrl-RS"/>
          </w:rPr>
          <w:t>-</w:t>
        </w:r>
        <w:r w:rsidR="008014B0" w:rsidRPr="00086361">
          <w:rPr>
            <w:rStyle w:val="Hyperlink"/>
            <w:rFonts w:cs="Arial"/>
          </w:rPr>
          <w:t>nalozi</w:t>
        </w:r>
        <w:r w:rsidR="008014B0" w:rsidRPr="00086361">
          <w:rPr>
            <w:rStyle w:val="Hyperlink"/>
            <w:rFonts w:cs="Arial"/>
            <w:lang w:val="sr-Cyrl-RS"/>
          </w:rPr>
          <w:t>-</w:t>
        </w:r>
        <w:r w:rsidR="008014B0" w:rsidRPr="00086361">
          <w:rPr>
            <w:rStyle w:val="Hyperlink"/>
            <w:rFonts w:cs="Arial"/>
          </w:rPr>
          <w:t>ci</w:t>
        </w:r>
        <w:r w:rsidR="008014B0" w:rsidRPr="00086361">
          <w:rPr>
            <w:rStyle w:val="Hyperlink"/>
            <w:rFonts w:cs="Arial"/>
            <w:lang w:val="sr-Cyrl-RS"/>
          </w:rPr>
          <w:t>.</w:t>
        </w:r>
        <w:r w:rsidR="008014B0" w:rsidRPr="00086361">
          <w:rPr>
            <w:rStyle w:val="Hyperlink"/>
            <w:rFonts w:cs="Arial"/>
          </w:rPr>
          <w:t>pdf</w:t>
        </w:r>
      </w:hyperlink>
      <w:r w:rsidR="008014B0">
        <w:rPr>
          <w:rFonts w:cs="Arial"/>
          <w:lang w:val="sr-Cyrl-RS"/>
        </w:rPr>
        <w:t xml:space="preserve"> </w:t>
      </w:r>
    </w:p>
    <w:p w:rsidR="0031435B" w:rsidRPr="008014B0" w:rsidRDefault="0031435B" w:rsidP="0031435B">
      <w:pPr>
        <w:rPr>
          <w:rFonts w:cs="Arial"/>
          <w:lang w:val="sr-Cyrl-RS"/>
        </w:rPr>
      </w:pPr>
      <w:r w:rsidRPr="008014B0">
        <w:rPr>
          <w:rFonts w:cs="Arial"/>
          <w:lang w:val="sr-Cyrl-RS"/>
        </w:rPr>
        <w:t>УПЛАТА ИЗ ИНОСТРАНСТВА</w:t>
      </w:r>
    </w:p>
    <w:p w:rsidR="0031435B" w:rsidRPr="000A4836" w:rsidRDefault="0031435B" w:rsidP="0031435B">
      <w:pPr>
        <w:rPr>
          <w:rFonts w:cs="Arial"/>
          <w:lang w:val="sr-Cyrl-RS"/>
        </w:rPr>
      </w:pPr>
      <w:r w:rsidRPr="008014B0">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8014B0" w:rsidRDefault="0031435B" w:rsidP="0031435B">
      <w:pPr>
        <w:rPr>
          <w:rFonts w:cs="Arial"/>
          <w:lang w:val="sr-Cyrl-RS"/>
        </w:rPr>
      </w:pPr>
      <w:r w:rsidRPr="008014B0">
        <w:rPr>
          <w:rFonts w:cs="Arial"/>
          <w:lang w:val="sr-Cyrl-RS"/>
        </w:rPr>
        <w:t>НАЗИВ И АДРЕСА БАНКЕ:</w:t>
      </w:r>
    </w:p>
    <w:p w:rsidR="0031435B" w:rsidRPr="008014B0" w:rsidRDefault="0031435B" w:rsidP="0031435B">
      <w:pPr>
        <w:rPr>
          <w:rFonts w:cs="Arial"/>
          <w:lang w:val="sr-Cyrl-RS"/>
        </w:rPr>
      </w:pPr>
      <w:r w:rsidRPr="008014B0">
        <w:rPr>
          <w:rFonts w:cs="Arial"/>
          <w:lang w:val="sr-Cyrl-RS"/>
        </w:rPr>
        <w:t>Народна банка Србије (НБС)</w:t>
      </w:r>
    </w:p>
    <w:p w:rsidR="0031435B" w:rsidRPr="008014B0" w:rsidRDefault="0031435B" w:rsidP="0031435B">
      <w:pPr>
        <w:rPr>
          <w:rFonts w:cs="Arial"/>
          <w:lang w:val="sr-Cyrl-RS"/>
        </w:rPr>
      </w:pPr>
      <w:r w:rsidRPr="008014B0">
        <w:rPr>
          <w:rFonts w:cs="Arial"/>
          <w:lang w:val="sr-Cyrl-RS"/>
        </w:rPr>
        <w:t>11000 Београд, ул. Немањина бр. 17</w:t>
      </w:r>
    </w:p>
    <w:p w:rsidR="0031435B" w:rsidRPr="008014B0" w:rsidRDefault="0031435B" w:rsidP="0031435B">
      <w:pPr>
        <w:rPr>
          <w:rFonts w:cs="Arial"/>
          <w:lang w:val="sr-Cyrl-RS"/>
        </w:rPr>
      </w:pPr>
      <w:r w:rsidRPr="008014B0">
        <w:rPr>
          <w:rFonts w:cs="Arial"/>
          <w:lang w:val="sr-Cyrl-RS"/>
        </w:rPr>
        <w:t>Србија</w:t>
      </w:r>
    </w:p>
    <w:p w:rsidR="0031435B" w:rsidRPr="008014B0" w:rsidRDefault="0031435B" w:rsidP="0031435B">
      <w:pPr>
        <w:rPr>
          <w:rFonts w:cs="Arial"/>
          <w:lang w:val="sr-Cyrl-RS"/>
        </w:rPr>
      </w:pPr>
      <w:r w:rsidRPr="00E47C2E">
        <w:rPr>
          <w:rFonts w:cs="Arial"/>
        </w:rPr>
        <w:t>SWIFT</w:t>
      </w:r>
      <w:r w:rsidRPr="008014B0">
        <w:rPr>
          <w:rFonts w:cs="Arial"/>
          <w:lang w:val="sr-Cyrl-RS"/>
        </w:rPr>
        <w:t xml:space="preserve"> </w:t>
      </w:r>
      <w:r w:rsidRPr="00E47C2E">
        <w:rPr>
          <w:rFonts w:cs="Arial"/>
        </w:rPr>
        <w:t>CODE</w:t>
      </w:r>
      <w:r w:rsidRPr="008014B0">
        <w:rPr>
          <w:rFonts w:cs="Arial"/>
          <w:lang w:val="sr-Cyrl-RS"/>
        </w:rPr>
        <w:t xml:space="preserve">: </w:t>
      </w:r>
      <w:r w:rsidRPr="00E47C2E">
        <w:rPr>
          <w:rFonts w:cs="Arial"/>
        </w:rPr>
        <w:t>NBSRRSBGXXX</w:t>
      </w:r>
    </w:p>
    <w:p w:rsidR="0031435B" w:rsidRPr="008014B0" w:rsidRDefault="0031435B" w:rsidP="0031435B">
      <w:pPr>
        <w:rPr>
          <w:rFonts w:cs="Arial"/>
          <w:lang w:val="sr-Cyrl-RS"/>
        </w:rPr>
      </w:pPr>
      <w:r w:rsidRPr="008014B0">
        <w:rPr>
          <w:rFonts w:cs="Arial"/>
          <w:lang w:val="sr-Cyrl-RS"/>
        </w:rPr>
        <w:t>НАЗИВ И АДРЕСА ИНСТИТУЦИЈЕ:</w:t>
      </w:r>
    </w:p>
    <w:p w:rsidR="0031435B" w:rsidRPr="008014B0" w:rsidRDefault="0031435B" w:rsidP="0031435B">
      <w:pPr>
        <w:rPr>
          <w:rFonts w:cs="Arial"/>
          <w:lang w:val="sr-Cyrl-RS"/>
        </w:rPr>
      </w:pPr>
      <w:r w:rsidRPr="008014B0">
        <w:rPr>
          <w:rFonts w:cs="Arial"/>
          <w:lang w:val="sr-Cyrl-RS"/>
        </w:rPr>
        <w:t>Министарство финансија</w:t>
      </w:r>
    </w:p>
    <w:p w:rsidR="0031435B" w:rsidRPr="008014B0" w:rsidRDefault="0031435B" w:rsidP="0031435B">
      <w:pPr>
        <w:rPr>
          <w:rFonts w:cs="Arial"/>
          <w:lang w:val="sr-Cyrl-RS"/>
        </w:rPr>
      </w:pPr>
      <w:r w:rsidRPr="008014B0">
        <w:rPr>
          <w:rFonts w:cs="Arial"/>
          <w:lang w:val="sr-Cyrl-RS"/>
        </w:rPr>
        <w:t>Управа за трезор</w:t>
      </w:r>
    </w:p>
    <w:p w:rsidR="0031435B" w:rsidRPr="008014B0" w:rsidRDefault="0031435B" w:rsidP="0031435B">
      <w:pPr>
        <w:rPr>
          <w:rFonts w:cs="Arial"/>
          <w:lang w:val="sr-Cyrl-RS"/>
        </w:rPr>
      </w:pPr>
      <w:r w:rsidRPr="008014B0">
        <w:rPr>
          <w:rFonts w:cs="Arial"/>
          <w:lang w:val="sr-Cyrl-RS"/>
        </w:rPr>
        <w:t>ул. Поп Лукина бр. 7-9</w:t>
      </w:r>
    </w:p>
    <w:p w:rsidR="0031435B" w:rsidRPr="008014B0" w:rsidRDefault="0031435B" w:rsidP="0031435B">
      <w:pPr>
        <w:rPr>
          <w:rFonts w:cs="Arial"/>
          <w:lang w:val="sr-Cyrl-RS"/>
        </w:rPr>
      </w:pPr>
      <w:r w:rsidRPr="008014B0">
        <w:rPr>
          <w:rFonts w:cs="Arial"/>
          <w:lang w:val="sr-Cyrl-RS"/>
        </w:rPr>
        <w:t>11000 Београд</w:t>
      </w:r>
    </w:p>
    <w:p w:rsidR="0031435B" w:rsidRPr="000A4836" w:rsidRDefault="0031435B" w:rsidP="0031435B">
      <w:pPr>
        <w:rPr>
          <w:rFonts w:cs="Arial"/>
          <w:lang w:val="sr-Cyrl-RS"/>
        </w:rPr>
      </w:pPr>
      <w:r w:rsidRPr="00E47C2E">
        <w:rPr>
          <w:rFonts w:cs="Arial"/>
        </w:rPr>
        <w:t>IBAN</w:t>
      </w:r>
      <w:r w:rsidRPr="008014B0">
        <w:rPr>
          <w:rFonts w:cs="Arial"/>
          <w:lang w:val="sr-Cyrl-RS"/>
        </w:rPr>
        <w:t xml:space="preserve">: </w:t>
      </w:r>
      <w:r w:rsidRPr="00E47C2E">
        <w:rPr>
          <w:rFonts w:cs="Arial"/>
        </w:rPr>
        <w:t>RS</w:t>
      </w:r>
      <w:r w:rsidRPr="008014B0">
        <w:rPr>
          <w:rFonts w:cs="Arial"/>
          <w:lang w:val="sr-Cyrl-RS"/>
        </w:rPr>
        <w:t xml:space="preserve"> 35908500103019323073</w:t>
      </w:r>
    </w:p>
    <w:p w:rsidR="0031435B" w:rsidRPr="008014B0" w:rsidRDefault="0031435B" w:rsidP="0031435B">
      <w:pPr>
        <w:rPr>
          <w:rFonts w:cs="Arial"/>
          <w:lang w:val="sr-Cyrl-RS"/>
        </w:rPr>
      </w:pPr>
      <w:r w:rsidRPr="008014B0">
        <w:rPr>
          <w:rFonts w:cs="Arial"/>
          <w:lang w:val="sr-Cyrl-RS"/>
        </w:rPr>
        <w:t>НАПОМЕНА: Приликом уплата средстава потребно је навести следеће информације о плаћању - „детаљи плаћања“ (</w:t>
      </w:r>
      <w:r w:rsidRPr="00E47C2E">
        <w:rPr>
          <w:rFonts w:cs="Arial"/>
        </w:rPr>
        <w:t>FIELD</w:t>
      </w:r>
      <w:r w:rsidRPr="008014B0">
        <w:rPr>
          <w:rFonts w:cs="Arial"/>
          <w:lang w:val="sr-Cyrl-RS"/>
        </w:rPr>
        <w:t xml:space="preserve"> 70: </w:t>
      </w:r>
      <w:r w:rsidRPr="00E47C2E">
        <w:rPr>
          <w:rFonts w:cs="Arial"/>
        </w:rPr>
        <w:t>DETAILS</w:t>
      </w:r>
      <w:r w:rsidRPr="008014B0">
        <w:rPr>
          <w:rFonts w:cs="Arial"/>
          <w:lang w:val="sr-Cyrl-RS"/>
        </w:rPr>
        <w:t xml:space="preserve"> </w:t>
      </w:r>
      <w:r w:rsidRPr="00E47C2E">
        <w:rPr>
          <w:rFonts w:cs="Arial"/>
        </w:rPr>
        <w:t>OF</w:t>
      </w:r>
      <w:r w:rsidRPr="008014B0">
        <w:rPr>
          <w:rFonts w:cs="Arial"/>
          <w:lang w:val="sr-Cyrl-RS"/>
        </w:rPr>
        <w:t xml:space="preserve"> </w:t>
      </w:r>
      <w:r w:rsidRPr="00E47C2E">
        <w:rPr>
          <w:rFonts w:cs="Arial"/>
        </w:rPr>
        <w:t>PAYMENT</w:t>
      </w:r>
      <w:r w:rsidRPr="008014B0">
        <w:rPr>
          <w:rFonts w:cs="Arial"/>
          <w:lang w:val="sr-Cyrl-RS"/>
        </w:rPr>
        <w:t>):</w:t>
      </w:r>
    </w:p>
    <w:p w:rsidR="0031435B" w:rsidRPr="008014B0" w:rsidRDefault="0031435B" w:rsidP="0031435B">
      <w:pPr>
        <w:rPr>
          <w:rFonts w:cs="Arial"/>
          <w:lang w:val="sr-Cyrl-RS"/>
        </w:rPr>
      </w:pPr>
      <w:r w:rsidRPr="008014B0">
        <w:rPr>
          <w:rFonts w:cs="Arial"/>
          <w:lang w:val="sr-Cyrl-RS"/>
        </w:rPr>
        <w:t>– број у поступку јавне набавке на које се захтев за заштиту права односи и</w:t>
      </w:r>
    </w:p>
    <w:p w:rsidR="0031435B" w:rsidRPr="008014B0" w:rsidRDefault="0031435B" w:rsidP="0031435B">
      <w:pPr>
        <w:rPr>
          <w:rFonts w:cs="Arial"/>
          <w:lang w:val="sr-Cyrl-RS"/>
        </w:rPr>
      </w:pPr>
      <w:r w:rsidRPr="008014B0">
        <w:rPr>
          <w:rFonts w:cs="Arial"/>
          <w:lang w:val="sr-Cyrl-RS"/>
        </w:rPr>
        <w:t>назив наручиоца у поступку јавне набавке.</w:t>
      </w:r>
    </w:p>
    <w:p w:rsidR="0031435B" w:rsidRPr="008014B0" w:rsidRDefault="0031435B" w:rsidP="0031435B">
      <w:pPr>
        <w:rPr>
          <w:rFonts w:cs="Arial"/>
          <w:lang w:val="sr-Cyrl-RS"/>
        </w:rPr>
      </w:pPr>
      <w:r w:rsidRPr="008014B0">
        <w:rPr>
          <w:rFonts w:cs="Arial"/>
          <w:lang w:val="sr-Cyrl-RS"/>
        </w:rPr>
        <w:t xml:space="preserve">У прилогу су инструкције за уплате у валутама: </w:t>
      </w:r>
      <w:r w:rsidRPr="00E47C2E">
        <w:rPr>
          <w:rFonts w:cs="Arial"/>
        </w:rPr>
        <w:t>EUR</w:t>
      </w:r>
      <w:r w:rsidRPr="008014B0">
        <w:rPr>
          <w:rFonts w:cs="Arial"/>
          <w:lang w:val="sr-Cyrl-RS"/>
        </w:rPr>
        <w:t xml:space="preserve"> и </w:t>
      </w:r>
      <w:r w:rsidRPr="00E47C2E">
        <w:rPr>
          <w:rFonts w:cs="Arial"/>
        </w:rPr>
        <w:t>USD</w:t>
      </w:r>
      <w:r w:rsidRPr="008014B0">
        <w:rPr>
          <w:rFonts w:cs="Arial"/>
          <w:lang w:val="sr-Cyrl-RS"/>
        </w:rPr>
        <w:t>.</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8014B0">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8014B0">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8014B0">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8014B0" w:rsidRDefault="00886827" w:rsidP="00886827">
            <w:pPr>
              <w:pStyle w:val="KDParagraf"/>
              <w:spacing w:before="0"/>
              <w:rPr>
                <w:rFonts w:cs="Arial"/>
                <w:lang w:val="pt-BR" w:bidi="en-US"/>
              </w:rPr>
            </w:pPr>
            <w:r w:rsidRPr="008014B0">
              <w:rPr>
                <w:rFonts w:cs="Arial"/>
                <w:lang w:val="pt-BR" w:bidi="en-US"/>
              </w:rPr>
              <w:t>/DE20500700100935930800</w:t>
            </w:r>
          </w:p>
          <w:p w:rsidR="00886827" w:rsidRPr="008014B0" w:rsidRDefault="00886827" w:rsidP="00886827">
            <w:pPr>
              <w:pStyle w:val="KDParagraf"/>
              <w:spacing w:before="0"/>
              <w:rPr>
                <w:rFonts w:cs="Arial"/>
                <w:lang w:val="pt-BR" w:bidi="en-US"/>
              </w:rPr>
            </w:pPr>
            <w:r w:rsidRPr="008014B0">
              <w:rPr>
                <w:rFonts w:cs="Arial"/>
                <w:lang w:val="pt-BR" w:bidi="en-US"/>
              </w:rPr>
              <w:t>NBSRRSBGXXX</w:t>
            </w:r>
          </w:p>
          <w:p w:rsidR="00886827" w:rsidRPr="008014B0" w:rsidRDefault="00886827" w:rsidP="00886827">
            <w:pPr>
              <w:pStyle w:val="KDParagraf"/>
              <w:spacing w:before="0"/>
              <w:rPr>
                <w:rFonts w:cs="Arial"/>
                <w:lang w:val="pt-BR" w:bidi="en-US"/>
              </w:rPr>
            </w:pPr>
            <w:r w:rsidRPr="008014B0">
              <w:rPr>
                <w:rFonts w:cs="Arial"/>
                <w:lang w:val="pt-BR"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8014B0" w:rsidRDefault="00886827" w:rsidP="00886827">
            <w:pPr>
              <w:pStyle w:val="KDParagraf"/>
              <w:spacing w:before="0"/>
              <w:rPr>
                <w:rFonts w:cs="Arial"/>
                <w:lang w:val="pt-BR" w:bidi="en-US"/>
              </w:rPr>
            </w:pPr>
            <w:r w:rsidRPr="008014B0">
              <w:rPr>
                <w:rFonts w:cs="Arial"/>
                <w:lang w:val="pt-BR" w:bidi="en-US"/>
              </w:rPr>
              <w:t>/RS35908500103019323073</w:t>
            </w:r>
          </w:p>
          <w:p w:rsidR="00886827" w:rsidRPr="008014B0" w:rsidRDefault="00886827" w:rsidP="00886827">
            <w:pPr>
              <w:pStyle w:val="KDParagraf"/>
              <w:spacing w:before="0"/>
              <w:rPr>
                <w:rFonts w:cs="Arial"/>
                <w:lang w:val="pt-BR" w:bidi="en-US"/>
              </w:rPr>
            </w:pPr>
            <w:r w:rsidRPr="008014B0">
              <w:rPr>
                <w:rFonts w:cs="Arial"/>
                <w:lang w:val="pt-BR" w:bidi="en-US"/>
              </w:rPr>
              <w:t>MINISTARSTVO FINANSIJA</w:t>
            </w:r>
          </w:p>
          <w:p w:rsidR="00886827" w:rsidRPr="008014B0" w:rsidRDefault="00886827" w:rsidP="00886827">
            <w:pPr>
              <w:pStyle w:val="KDParagraf"/>
              <w:spacing w:before="0"/>
              <w:rPr>
                <w:rFonts w:cs="Arial"/>
                <w:lang w:val="pt-BR" w:bidi="en-US"/>
              </w:rPr>
            </w:pPr>
            <w:r w:rsidRPr="008014B0">
              <w:rPr>
                <w:rFonts w:cs="Arial"/>
                <w:lang w:val="pt-BR"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8014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C714E0"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8014B0" w:rsidRDefault="00886827" w:rsidP="00886827">
            <w:pPr>
              <w:pStyle w:val="KDParagraf"/>
              <w:spacing w:before="0"/>
              <w:rPr>
                <w:rFonts w:cs="Arial"/>
                <w:lang w:val="pt-BR" w:bidi="en-US"/>
              </w:rPr>
            </w:pPr>
            <w:r w:rsidRPr="008014B0">
              <w:rPr>
                <w:rFonts w:cs="Arial"/>
                <w:lang w:val="pt-BR" w:bidi="en-US"/>
              </w:rPr>
              <w:t>/RS35908500103019323073</w:t>
            </w:r>
          </w:p>
          <w:p w:rsidR="00886827" w:rsidRPr="008014B0" w:rsidRDefault="00886827" w:rsidP="00886827">
            <w:pPr>
              <w:pStyle w:val="KDParagraf"/>
              <w:spacing w:before="0"/>
              <w:rPr>
                <w:rFonts w:cs="Arial"/>
                <w:lang w:val="pt-BR" w:bidi="en-US"/>
              </w:rPr>
            </w:pPr>
            <w:r w:rsidRPr="008014B0">
              <w:rPr>
                <w:rFonts w:cs="Arial"/>
                <w:lang w:val="pt-BR" w:bidi="en-US"/>
              </w:rPr>
              <w:t>MINISTARSTVO FINANSIJA</w:t>
            </w:r>
          </w:p>
          <w:p w:rsidR="00886827" w:rsidRPr="008014B0" w:rsidRDefault="00886827" w:rsidP="00886827">
            <w:pPr>
              <w:pStyle w:val="KDParagraf"/>
              <w:spacing w:before="0"/>
              <w:rPr>
                <w:rFonts w:cs="Arial"/>
                <w:lang w:val="pt-BR" w:bidi="en-US"/>
              </w:rPr>
            </w:pPr>
            <w:r w:rsidRPr="008014B0">
              <w:rPr>
                <w:rFonts w:cs="Arial"/>
                <w:lang w:val="pt-BR"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263AA4">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6157E0" w:rsidRPr="00F463C3" w:rsidRDefault="006157E0" w:rsidP="000963BD">
      <w:pPr>
        <w:spacing w:before="0"/>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w:t>
      </w:r>
      <w:r w:rsidR="00DE5537">
        <w:rPr>
          <w:rFonts w:cs="Arial"/>
          <w:lang w:val="sr-Cyrl-CS" w:eastAsia="hr-HR"/>
        </w:rPr>
        <w:t xml:space="preserve"> </w:t>
      </w:r>
      <w:r w:rsidRPr="00F463C3">
        <w:rPr>
          <w:rFonts w:cs="Arial"/>
          <w:lang w:val="sr-Cyrl-CS" w:eastAsia="hr-HR"/>
        </w:rPr>
        <w:t>(осам) дана од протека рока за подношење захтева за заштиту права.</w:t>
      </w:r>
    </w:p>
    <w:p w:rsidR="00767D5D" w:rsidRPr="008014B0" w:rsidRDefault="00767D5D" w:rsidP="000963BD">
      <w:pPr>
        <w:spacing w:before="0"/>
        <w:rPr>
          <w:rFonts w:cs="Arial"/>
          <w:lang w:val="sr-Cyrl-CS"/>
        </w:rPr>
      </w:pPr>
      <w:r w:rsidRPr="008014B0">
        <w:rPr>
          <w:rFonts w:cs="Arial"/>
          <w:lang w:val="sr-Cyrl-CS"/>
        </w:rPr>
        <w:t xml:space="preserve">Понуђач којем буде додељен уговор, обавезан је да </w:t>
      </w:r>
      <w:r w:rsidR="00961B38">
        <w:rPr>
          <w:rFonts w:cs="Arial"/>
          <w:lang w:val="sr-Cyrl-RS"/>
        </w:rPr>
        <w:t xml:space="preserve">уз потписан </w:t>
      </w:r>
      <w:r w:rsidR="00961B38" w:rsidRPr="008014B0">
        <w:rPr>
          <w:rFonts w:cs="Arial"/>
          <w:lang w:val="sr-Cyrl-CS"/>
        </w:rPr>
        <w:t>уговор</w:t>
      </w:r>
      <w:r w:rsidRPr="008014B0">
        <w:rPr>
          <w:rFonts w:cs="Arial"/>
          <w:lang w:val="sr-Cyrl-CS"/>
        </w:rPr>
        <w:t xml:space="preserve"> достави </w:t>
      </w:r>
      <w:r w:rsidR="00672AA0" w:rsidRPr="008014B0">
        <w:rPr>
          <w:rFonts w:cs="Arial"/>
          <w:lang w:val="sr-Cyrl-CS"/>
        </w:rPr>
        <w:t>меницу за добро извршење посла</w:t>
      </w:r>
      <w:r w:rsidRPr="008014B0">
        <w:rPr>
          <w:rFonts w:cs="Arial"/>
          <w:lang w:val="sr-Cyrl-CS"/>
        </w:rPr>
        <w:t>.</w:t>
      </w:r>
    </w:p>
    <w:p w:rsidR="006157E0" w:rsidRPr="00F463C3" w:rsidRDefault="006157E0" w:rsidP="000963BD">
      <w:pPr>
        <w:spacing w:before="0"/>
        <w:rPr>
          <w:rFonts w:cs="Arial"/>
          <w:lang w:val="sr-Cyrl-CS" w:eastAsia="hr-HR"/>
        </w:rPr>
      </w:pPr>
    </w:p>
    <w:p w:rsidR="006157E0" w:rsidRPr="00F463C3" w:rsidRDefault="006157E0" w:rsidP="000963BD">
      <w:pPr>
        <w:spacing w:before="0"/>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0963BD">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A53280" w:rsidRDefault="00A53280" w:rsidP="000963BD">
      <w:pPr>
        <w:spacing w:before="0"/>
        <w:rPr>
          <w:rFonts w:cs="Arial"/>
          <w:lang w:val="ru-RU" w:eastAsia="hr-HR"/>
        </w:rPr>
      </w:pPr>
    </w:p>
    <w:p w:rsidR="008D2B23" w:rsidRPr="00E47C2E" w:rsidRDefault="008D2B23" w:rsidP="00263AA4">
      <w:pPr>
        <w:pStyle w:val="KDPodnaslov2"/>
        <w:numPr>
          <w:ilvl w:val="1"/>
          <w:numId w:val="18"/>
        </w:numPr>
        <w:spacing w:before="0"/>
        <w:jc w:val="both"/>
        <w:rPr>
          <w:rFonts w:cs="Arial"/>
        </w:rPr>
      </w:pPr>
      <w:bookmarkStart w:id="253" w:name="_Toc441651611"/>
      <w:bookmarkStart w:id="254" w:name="_Toc442559922"/>
      <w:r w:rsidRPr="00E47C2E">
        <w:rPr>
          <w:rFonts w:cs="Arial"/>
        </w:rPr>
        <w:lastRenderedPageBreak/>
        <w:t>Измене током трајања уговора</w:t>
      </w:r>
      <w:bookmarkEnd w:id="253"/>
      <w:bookmarkEnd w:id="254"/>
    </w:p>
    <w:p w:rsidR="00C87E10" w:rsidRPr="00C87E10" w:rsidRDefault="00C87E10" w:rsidP="008014B0">
      <w:pPr>
        <w:spacing w:before="0"/>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8014B0">
      <w:pPr>
        <w:spacing w:before="0"/>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8014B0">
      <w:pPr>
        <w:spacing w:before="0"/>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871E7C" w:rsidRDefault="00377FE7" w:rsidP="008014B0">
      <w:pPr>
        <w:spacing w:before="0"/>
        <w:rPr>
          <w:rFonts w:cs="Arial"/>
          <w:color w:val="00B0F0"/>
          <w:lang w:val="sr-Cyrl-RS" w:eastAsia="sr-Latn-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377FE7" w:rsidRDefault="00377FE7"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DE5537" w:rsidRDefault="00DE5537" w:rsidP="00377FE7">
      <w:pPr>
        <w:pStyle w:val="KDPodnaslov1"/>
        <w:spacing w:before="0"/>
        <w:ind w:left="360"/>
        <w:rPr>
          <w:rFonts w:cs="Arial"/>
          <w:lang w:val="sr-Cyrl-RS"/>
        </w:rPr>
      </w:pPr>
    </w:p>
    <w:p w:rsidR="00DE5537" w:rsidRDefault="00DE5537" w:rsidP="00377FE7">
      <w:pPr>
        <w:pStyle w:val="KDPodnaslov1"/>
        <w:spacing w:before="0"/>
        <w:ind w:left="360"/>
        <w:rPr>
          <w:rFonts w:cs="Arial"/>
          <w:lang w:val="sr-Cyrl-RS"/>
        </w:rPr>
      </w:pPr>
    </w:p>
    <w:p w:rsidR="00DE5537" w:rsidRDefault="00DE5537" w:rsidP="00377FE7">
      <w:pPr>
        <w:pStyle w:val="KDPodnaslov1"/>
        <w:spacing w:before="0"/>
        <w:ind w:left="360"/>
        <w:rPr>
          <w:rFonts w:cs="Arial"/>
          <w:lang w:val="sr-Cyrl-RS"/>
        </w:rPr>
      </w:pPr>
    </w:p>
    <w:p w:rsidR="00DE5537" w:rsidRDefault="00DE5537" w:rsidP="00377FE7">
      <w:pPr>
        <w:pStyle w:val="KDPodnaslov1"/>
        <w:spacing w:before="0"/>
        <w:ind w:left="360"/>
        <w:rPr>
          <w:rFonts w:cs="Arial"/>
          <w:lang w:val="sr-Cyrl-RS"/>
        </w:rPr>
      </w:pPr>
    </w:p>
    <w:p w:rsidR="00DE5537" w:rsidRDefault="00DE5537" w:rsidP="00377FE7">
      <w:pPr>
        <w:pStyle w:val="KDPodnaslov1"/>
        <w:spacing w:before="0"/>
        <w:ind w:left="360"/>
        <w:rPr>
          <w:rFonts w:cs="Arial"/>
          <w:lang w:val="sr-Cyrl-RS"/>
        </w:rPr>
      </w:pPr>
    </w:p>
    <w:p w:rsidR="00DE5537" w:rsidRDefault="00DE5537" w:rsidP="00377FE7">
      <w:pPr>
        <w:pStyle w:val="KDPodnaslov1"/>
        <w:spacing w:before="0"/>
        <w:ind w:left="360"/>
        <w:rPr>
          <w:rFonts w:cs="Arial"/>
          <w:lang w:val="sr-Cyrl-RS"/>
        </w:rPr>
      </w:pPr>
    </w:p>
    <w:p w:rsidR="00DE5537" w:rsidRDefault="00DE5537"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Pr="006157E0" w:rsidRDefault="006157E0" w:rsidP="00871E7C">
      <w:pPr>
        <w:pStyle w:val="KDPodnaslov1"/>
        <w:spacing w:before="0"/>
        <w:rPr>
          <w:rFonts w:cs="Arial"/>
          <w:lang w:val="sr-Cyrl-RS"/>
        </w:rPr>
      </w:pPr>
    </w:p>
    <w:p w:rsidR="00377FE7" w:rsidRPr="008014B0" w:rsidRDefault="00377FE7" w:rsidP="00377FE7">
      <w:pPr>
        <w:pStyle w:val="KDPodnaslov1"/>
        <w:spacing w:before="0"/>
        <w:ind w:left="360"/>
        <w:rPr>
          <w:rFonts w:cs="Arial"/>
          <w:lang w:val="sr-Cyrl-CS"/>
        </w:rPr>
      </w:pPr>
    </w:p>
    <w:p w:rsidR="00377FE7" w:rsidRPr="008014B0" w:rsidRDefault="00377FE7" w:rsidP="00377FE7">
      <w:pPr>
        <w:pStyle w:val="KDPodnaslov1"/>
        <w:spacing w:before="0"/>
        <w:ind w:left="360"/>
        <w:rPr>
          <w:rFonts w:cs="Arial"/>
          <w:lang w:val="sr-Cyrl-CS"/>
        </w:rPr>
      </w:pPr>
    </w:p>
    <w:p w:rsidR="008C3986" w:rsidRPr="00E47C2E" w:rsidRDefault="008C3986" w:rsidP="00263AA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5" w:name="_Toc442559924"/>
      <w:r w:rsidRPr="00E47C2E">
        <w:lastRenderedPageBreak/>
        <w:t xml:space="preserve">ОБРАЗАЦ </w:t>
      </w:r>
      <w:r w:rsidR="006157E0">
        <w:rPr>
          <w:lang w:val="sr-Cyrl-RS"/>
        </w:rPr>
        <w:t>1</w:t>
      </w:r>
      <w:r w:rsidRPr="00E47C2E">
        <w:rPr>
          <w:noProof/>
        </w:rPr>
        <w:t>.</w:t>
      </w:r>
      <w:bookmarkEnd w:id="25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F203A0" w:rsidRDefault="00343A18" w:rsidP="00E006D1">
      <w:pPr>
        <w:rPr>
          <w:rFonts w:cs="Arial"/>
          <w:lang w:val="sr-Cyrl-RS" w:eastAsia="hr-HR"/>
        </w:rPr>
      </w:pPr>
      <w:r w:rsidRPr="00E47C2E">
        <w:rPr>
          <w:rFonts w:eastAsia="TimesNewRomanPS-BoldMT" w:cs="Arial"/>
          <w:bCs/>
          <w:color w:val="000000"/>
        </w:rPr>
        <w:t>Понуда бр._</w:t>
      </w:r>
      <w:r w:rsidR="00DB4515">
        <w:rPr>
          <w:rFonts w:eastAsia="TimesNewRomanPS-BoldMT" w:cs="Arial"/>
          <w:bCs/>
          <w:color w:val="000000"/>
        </w:rPr>
        <w:t xml:space="preserve">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DB4515">
        <w:rPr>
          <w:rFonts w:eastAsia="TimesNewRomanPS-BoldMT" w:cs="Arial"/>
          <w:bCs/>
          <w:color w:val="000000"/>
          <w:lang w:val="sr-Cyrl-RS"/>
        </w:rPr>
        <w:t xml:space="preserve"> </w:t>
      </w:r>
      <w:r w:rsidRPr="00E47C2E">
        <w:rPr>
          <w:rFonts w:eastAsia="TimesNewRomanPS-BoldMT" w:cs="Arial"/>
          <w:bCs/>
          <w:color w:val="000000"/>
        </w:rPr>
        <w:t xml:space="preserve">–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6E1E6C">
        <w:rPr>
          <w:rFonts w:cs="Arial"/>
          <w:lang w:val="sr-Cyrl-RS" w:eastAsia="hr-HR"/>
        </w:rPr>
        <w:t>Годишње одржавање ПЛЦ “Schneider” By pass VP, ТЕНТ 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6E1E6C">
        <w:rPr>
          <w:szCs w:val="24"/>
          <w:lang w:val="sr-Cyrl-RS"/>
        </w:rPr>
        <w:t>3000/1561/2018   3301/2018</w:t>
      </w:r>
      <w:r w:rsidR="00871E7C">
        <w:rPr>
          <w:szCs w:val="24"/>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DB4515">
      <w:pPr>
        <w:spacing w:before="0"/>
        <w:ind w:firstLine="720"/>
        <w:rPr>
          <w:rFonts w:cs="Arial"/>
          <w:iCs/>
          <w:lang w:val="ru-RU"/>
        </w:rPr>
      </w:pPr>
    </w:p>
    <w:p w:rsidR="00DB4515" w:rsidRPr="00E47C2E" w:rsidRDefault="00DB4515" w:rsidP="00DB4515">
      <w:pPr>
        <w:spacing w:before="0"/>
        <w:ind w:firstLine="72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232AD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232AD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E5537" w:rsidRPr="00E47C2E" w:rsidRDefault="00DE553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501CB" w:rsidRPr="00E47C2E" w:rsidRDefault="002501CB"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014B0" w:rsidRDefault="008014B0" w:rsidP="00343A18">
      <w:pPr>
        <w:spacing w:before="0"/>
        <w:rPr>
          <w:rFonts w:cs="Arial"/>
          <w:iCs/>
          <w:lang w:val="sr-Latn-RS"/>
        </w:rPr>
      </w:pPr>
    </w:p>
    <w:p w:rsidR="008014B0" w:rsidRDefault="008014B0" w:rsidP="00343A18">
      <w:pPr>
        <w:spacing w:before="0"/>
        <w:rPr>
          <w:rFonts w:cs="Arial"/>
          <w:iCs/>
          <w:lang w:val="sr-Latn-RS"/>
        </w:rPr>
      </w:pPr>
    </w:p>
    <w:p w:rsidR="0083405F" w:rsidRDefault="0083405F" w:rsidP="00343A18">
      <w:pPr>
        <w:spacing w:before="0"/>
        <w:rPr>
          <w:rFonts w:cs="Arial"/>
          <w:iCs/>
          <w:lang w:val="sr-Latn-RS"/>
        </w:rPr>
      </w:pPr>
    </w:p>
    <w:p w:rsidR="0083405F" w:rsidRPr="0083405F" w:rsidRDefault="0083405F"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544"/>
      </w:tblGrid>
      <w:tr w:rsidR="000E75A0" w:rsidRPr="00232AD1" w:rsidTr="00E006D1">
        <w:trPr>
          <w:trHeight w:val="485"/>
        </w:trPr>
        <w:tc>
          <w:tcPr>
            <w:tcW w:w="708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232AD1" w:rsidTr="00E006D1">
        <w:trPr>
          <w:trHeight w:val="440"/>
        </w:trPr>
        <w:tc>
          <w:tcPr>
            <w:tcW w:w="7088" w:type="dxa"/>
            <w:vAlign w:val="center"/>
          </w:tcPr>
          <w:p w:rsidR="000E75A0" w:rsidRPr="00E006D1" w:rsidRDefault="006E1E6C" w:rsidP="00A53280">
            <w:pPr>
              <w:pStyle w:val="Title"/>
              <w:spacing w:before="0"/>
              <w:jc w:val="both"/>
              <w:rPr>
                <w:rFonts w:cs="Arial"/>
                <w:b w:val="0"/>
                <w:color w:val="FF0000"/>
                <w:sz w:val="22"/>
                <w:szCs w:val="22"/>
              </w:rPr>
            </w:pPr>
            <w:r>
              <w:rPr>
                <w:rFonts w:cs="Arial"/>
                <w:b w:val="0"/>
                <w:bCs w:val="0"/>
                <w:sz w:val="22"/>
                <w:szCs w:val="22"/>
                <w:lang w:val="sr-Cyrl-RS" w:eastAsia="hr-HR"/>
              </w:rPr>
              <w:t>Годишње одржавање ПЛЦ “Schneider” By pass VP, ТЕНТ А</w:t>
            </w:r>
            <w:r w:rsidR="00E006D1">
              <w:rPr>
                <w:rFonts w:cs="Arial"/>
                <w:b w:val="0"/>
                <w:bCs w:val="0"/>
                <w:sz w:val="22"/>
                <w:szCs w:val="22"/>
                <w:lang w:val="sr-Cyrl-RS" w:eastAsia="hr-HR"/>
              </w:rPr>
              <w:t xml:space="preserve">, ЈН: </w:t>
            </w:r>
            <w:r>
              <w:rPr>
                <w:b w:val="0"/>
                <w:sz w:val="22"/>
                <w:szCs w:val="22"/>
                <w:lang w:val="sr-Cyrl-RS"/>
              </w:rPr>
              <w:t>3000/1561/2018   3301/2018</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6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5220"/>
      </w:tblGrid>
      <w:tr w:rsidR="000E75A0" w:rsidRPr="00E47C2E" w:rsidTr="00FF5C69">
        <w:trPr>
          <w:trHeight w:val="647"/>
        </w:trPr>
        <w:tc>
          <w:tcPr>
            <w:tcW w:w="542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52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232AD1" w:rsidTr="00FF5C69">
        <w:trPr>
          <w:trHeight w:val="1627"/>
        </w:trPr>
        <w:tc>
          <w:tcPr>
            <w:tcW w:w="5427" w:type="dxa"/>
            <w:vAlign w:val="center"/>
          </w:tcPr>
          <w:p w:rsidR="000E75A0" w:rsidRPr="000963BD" w:rsidRDefault="006157E0" w:rsidP="006157E0">
            <w:pPr>
              <w:spacing w:before="0"/>
              <w:rPr>
                <w:rFonts w:cs="Arial"/>
                <w:b/>
                <w:bCs/>
                <w:iCs/>
                <w:lang w:val="sr-Cyrl-CS"/>
              </w:rPr>
            </w:pPr>
            <w:r w:rsidRPr="001F2423">
              <w:rPr>
                <w:rFonts w:cs="Arial"/>
                <w:b/>
                <w:bCs/>
                <w:iCs/>
                <w:lang w:val="sr-Cyrl-CS"/>
              </w:rPr>
              <w:t xml:space="preserve">              </w:t>
            </w:r>
            <w:r w:rsidR="000E75A0" w:rsidRPr="000963BD">
              <w:rPr>
                <w:rFonts w:cs="Arial"/>
                <w:b/>
                <w:bCs/>
                <w:iCs/>
                <w:lang w:val="sr-Cyrl-CS"/>
              </w:rPr>
              <w:t>РОК И НАЧИН ПЛАЋАЊА:</w:t>
            </w:r>
          </w:p>
          <w:p w:rsidR="000E75A0" w:rsidRPr="000963BD" w:rsidRDefault="002F37BE" w:rsidP="000963BD">
            <w:pPr>
              <w:pStyle w:val="KDParagraf"/>
              <w:spacing w:before="0"/>
              <w:rPr>
                <w:rFonts w:cs="Arial"/>
                <w:lang w:val="sr-Cyrl-RS"/>
              </w:rPr>
            </w:pPr>
            <w:r w:rsidRPr="000963BD">
              <w:rPr>
                <w:rFonts w:cs="Arial"/>
                <w:lang w:val="sr-Cyrl-CS"/>
              </w:rPr>
              <w:t>•</w:t>
            </w:r>
            <w:r w:rsidR="000963BD" w:rsidRPr="000963BD">
              <w:rPr>
                <w:rFonts w:eastAsia="Calibri" w:cs="Arial"/>
                <w:lang w:val="sr-Cyrl-RS"/>
              </w:rPr>
              <w:t xml:space="preserve"> </w:t>
            </w:r>
            <w:r w:rsidR="000963BD" w:rsidRPr="001A1F67">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5220" w:type="dxa"/>
            <w:vAlign w:val="center"/>
          </w:tcPr>
          <w:p w:rsidR="00767D5D" w:rsidRPr="000963BD" w:rsidRDefault="00767D5D" w:rsidP="00767D5D">
            <w:pPr>
              <w:spacing w:before="0"/>
              <w:jc w:val="center"/>
              <w:rPr>
                <w:rFonts w:cs="Arial"/>
                <w:bCs/>
                <w:iCs/>
                <w:lang w:val="sr-Cyrl-CS"/>
              </w:rPr>
            </w:pPr>
            <w:r w:rsidRPr="000963BD">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0963BD">
              <w:rPr>
                <w:rFonts w:cs="Arial"/>
                <w:bCs/>
                <w:iCs/>
                <w:lang w:val="sr-Cyrl-CS"/>
              </w:rPr>
              <w:t>ДА/НЕ (заокружити)</w:t>
            </w:r>
          </w:p>
        </w:tc>
      </w:tr>
      <w:tr w:rsidR="000E75A0" w:rsidRPr="00232AD1" w:rsidTr="00FF5C69">
        <w:tc>
          <w:tcPr>
            <w:tcW w:w="5427"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И</w:t>
            </w:r>
            <w:r w:rsidR="00DF169D" w:rsidRPr="001F2423">
              <w:rPr>
                <w:rFonts w:cs="Arial"/>
                <w:b/>
                <w:bCs/>
                <w:iCs/>
                <w:lang w:val="sr-Cyrl-CS"/>
              </w:rPr>
              <w:t>ЗВРШЕЊА</w:t>
            </w:r>
            <w:r w:rsidRPr="001F2423">
              <w:rPr>
                <w:rFonts w:cs="Arial"/>
                <w:b/>
                <w:bCs/>
                <w:iCs/>
                <w:lang w:val="sr-Cyrl-CS"/>
              </w:rPr>
              <w:t>:</w:t>
            </w:r>
          </w:p>
          <w:p w:rsidR="003C3C88" w:rsidRDefault="003C3C88" w:rsidP="003C3C88">
            <w:pPr>
              <w:ind w:right="-5"/>
              <w:rPr>
                <w:rFonts w:cs="Arial"/>
                <w:color w:val="000000" w:themeColor="text1"/>
                <w:lang w:val="ru-RU"/>
              </w:rPr>
            </w:pPr>
            <w:r>
              <w:rPr>
                <w:rFonts w:cs="Arial"/>
                <w:color w:val="000000" w:themeColor="text1"/>
                <w:lang w:val="sr-Cyrl-RS"/>
              </w:rPr>
              <w:t>Период вршења</w:t>
            </w:r>
            <w:r w:rsidRPr="00092AC1">
              <w:rPr>
                <w:rFonts w:cs="Arial"/>
                <w:color w:val="000000" w:themeColor="text1"/>
                <w:lang w:val="sr-Cyrl-RS"/>
              </w:rPr>
              <w:t xml:space="preserve"> услуга је </w:t>
            </w:r>
            <w:r w:rsidRPr="00092AC1">
              <w:rPr>
                <w:rFonts w:cs="Arial"/>
                <w:lang w:val="sr-Cyrl-RS"/>
              </w:rPr>
              <w:t xml:space="preserve">12 месеци од </w:t>
            </w:r>
            <w:r w:rsidRPr="00092AC1">
              <w:rPr>
                <w:rFonts w:cs="Arial"/>
                <w:color w:val="000000" w:themeColor="text1"/>
                <w:lang w:val="sr-Cyrl-RS"/>
              </w:rPr>
              <w:t>дана ступања уговора на снагу</w:t>
            </w:r>
            <w:r w:rsidRPr="00092AC1">
              <w:rPr>
                <w:rFonts w:cs="Arial"/>
                <w:color w:val="000000" w:themeColor="text1"/>
                <w:lang w:val="ru-RU"/>
              </w:rPr>
              <w:t xml:space="preserve">. </w:t>
            </w:r>
          </w:p>
          <w:p w:rsidR="000E75A0" w:rsidRPr="003C3C88" w:rsidRDefault="003C3C88" w:rsidP="003C3C88">
            <w:pPr>
              <w:ind w:right="-5"/>
              <w:rPr>
                <w:rFonts w:cs="Arial"/>
                <w:lang w:val="ru-RU"/>
              </w:rPr>
            </w:pPr>
            <w:r>
              <w:rPr>
                <w:rFonts w:cs="Arial"/>
                <w:color w:val="000000" w:themeColor="text1"/>
                <w:lang w:val="ru-RU"/>
              </w:rPr>
              <w:t>Изабрани понуђач је обавезан да се појави на објекту најкасније за 24</w:t>
            </w:r>
            <w:r w:rsidRPr="00092AC1">
              <w:rPr>
                <w:rFonts w:cs="Arial"/>
                <w:color w:val="000000" w:themeColor="text1"/>
                <w:lang w:val="ru-RU"/>
              </w:rPr>
              <w:t xml:space="preserve"> (</w:t>
            </w:r>
            <w:r>
              <w:rPr>
                <w:rFonts w:cs="Arial"/>
                <w:color w:val="000000" w:themeColor="text1"/>
                <w:lang w:val="ru-RU"/>
              </w:rPr>
              <w:t>двадесетчетири</w:t>
            </w:r>
            <w:r w:rsidRPr="00092AC1">
              <w:rPr>
                <w:rFonts w:cs="Arial"/>
                <w:color w:val="000000" w:themeColor="text1"/>
                <w:lang w:val="ru-RU"/>
              </w:rPr>
              <w:t xml:space="preserve">) </w:t>
            </w:r>
            <w:r>
              <w:rPr>
                <w:rFonts w:cs="Arial"/>
                <w:color w:val="000000" w:themeColor="text1"/>
                <w:lang w:val="ru-RU"/>
              </w:rPr>
              <w:t>сата</w:t>
            </w:r>
            <w:r w:rsidRPr="00092AC1">
              <w:rPr>
                <w:rFonts w:cs="Arial"/>
                <w:color w:val="000000" w:themeColor="text1"/>
                <w:lang w:val="ru-RU"/>
              </w:rPr>
              <w:t xml:space="preserve"> од </w:t>
            </w:r>
            <w:r>
              <w:rPr>
                <w:rFonts w:cs="Arial"/>
                <w:color w:val="000000" w:themeColor="text1"/>
                <w:lang w:val="ru-RU"/>
              </w:rPr>
              <w:t>пријема</w:t>
            </w:r>
            <w:r w:rsidRPr="00092AC1">
              <w:rPr>
                <w:rFonts w:cs="Arial"/>
                <w:color w:val="000000" w:themeColor="text1"/>
                <w:lang w:val="ru-RU"/>
              </w:rPr>
              <w:t xml:space="preserve"> </w:t>
            </w:r>
            <w:r>
              <w:rPr>
                <w:rFonts w:cs="Arial"/>
                <w:color w:val="000000" w:themeColor="text1"/>
                <w:lang w:val="ru-RU"/>
              </w:rPr>
              <w:t xml:space="preserve">позива, тј. да буде на </w:t>
            </w:r>
            <w:r w:rsidRPr="00092AC1">
              <w:rPr>
                <w:rFonts w:cs="Arial"/>
                <w:b/>
                <w:i/>
                <w:color w:val="000000" w:themeColor="text1"/>
                <w:lang w:val="sr-Latn-RS"/>
              </w:rPr>
              <w:t>„hot standby“</w:t>
            </w:r>
            <w:r>
              <w:rPr>
                <w:rFonts w:cs="Arial"/>
                <w:color w:val="000000" w:themeColor="text1"/>
                <w:lang w:val="sr-Cyrl-RS"/>
              </w:rPr>
              <w:t xml:space="preserve"> вези за максимално 6 (шест) сати.</w:t>
            </w:r>
            <w:r w:rsidRPr="00092AC1">
              <w:rPr>
                <w:rFonts w:cs="Arial"/>
                <w:color w:val="000000" w:themeColor="text1"/>
                <w:lang w:val="ru-RU"/>
              </w:rPr>
              <w:t xml:space="preserve"> </w:t>
            </w:r>
          </w:p>
        </w:tc>
        <w:tc>
          <w:tcPr>
            <w:tcW w:w="5220" w:type="dxa"/>
            <w:vAlign w:val="center"/>
          </w:tcPr>
          <w:p w:rsidR="003C3C88" w:rsidRDefault="003C3C88" w:rsidP="003C3C88">
            <w:pPr>
              <w:ind w:right="-5"/>
              <w:rPr>
                <w:rFonts w:cs="Arial"/>
                <w:color w:val="000000" w:themeColor="text1"/>
                <w:lang w:val="ru-RU"/>
              </w:rPr>
            </w:pPr>
            <w:r>
              <w:rPr>
                <w:rFonts w:cs="Arial"/>
                <w:color w:val="000000" w:themeColor="text1"/>
                <w:lang w:val="sr-Cyrl-RS"/>
              </w:rPr>
              <w:t>Период вршења</w:t>
            </w:r>
            <w:r w:rsidRPr="00092AC1">
              <w:rPr>
                <w:rFonts w:cs="Arial"/>
                <w:color w:val="000000" w:themeColor="text1"/>
                <w:lang w:val="sr-Cyrl-RS"/>
              </w:rPr>
              <w:t xml:space="preserve"> услуга је </w:t>
            </w:r>
            <w:r>
              <w:rPr>
                <w:rFonts w:cs="Arial"/>
                <w:lang w:val="sr-Cyrl-RS"/>
              </w:rPr>
              <w:t>___</w:t>
            </w:r>
            <w:r w:rsidRPr="00092AC1">
              <w:rPr>
                <w:rFonts w:cs="Arial"/>
                <w:lang w:val="sr-Cyrl-RS"/>
              </w:rPr>
              <w:t xml:space="preserve"> месеци од </w:t>
            </w:r>
            <w:r w:rsidRPr="00092AC1">
              <w:rPr>
                <w:rFonts w:cs="Arial"/>
                <w:color w:val="000000" w:themeColor="text1"/>
                <w:lang w:val="sr-Cyrl-RS"/>
              </w:rPr>
              <w:t>дана ступања уговора на снагу</w:t>
            </w:r>
            <w:r w:rsidRPr="00092AC1">
              <w:rPr>
                <w:rFonts w:cs="Arial"/>
                <w:color w:val="000000" w:themeColor="text1"/>
                <w:lang w:val="ru-RU"/>
              </w:rPr>
              <w:t xml:space="preserve">. </w:t>
            </w:r>
          </w:p>
          <w:p w:rsidR="000E75A0" w:rsidRPr="00553A40" w:rsidRDefault="003C3C88" w:rsidP="00553A40">
            <w:pPr>
              <w:ind w:right="-5"/>
              <w:rPr>
                <w:rFonts w:cs="Arial"/>
                <w:lang w:val="ru-RU"/>
              </w:rPr>
            </w:pPr>
            <w:r>
              <w:rPr>
                <w:rFonts w:cs="Arial"/>
                <w:color w:val="000000" w:themeColor="text1"/>
                <w:lang w:val="ru-RU"/>
              </w:rPr>
              <w:t>Изабрани понуђач је обавезан да се појави на објекту најкасније за 24</w:t>
            </w:r>
            <w:r w:rsidRPr="00092AC1">
              <w:rPr>
                <w:rFonts w:cs="Arial"/>
                <w:color w:val="000000" w:themeColor="text1"/>
                <w:lang w:val="ru-RU"/>
              </w:rPr>
              <w:t xml:space="preserve"> (</w:t>
            </w:r>
            <w:r>
              <w:rPr>
                <w:rFonts w:cs="Arial"/>
                <w:color w:val="000000" w:themeColor="text1"/>
                <w:lang w:val="ru-RU"/>
              </w:rPr>
              <w:t>двадесетчетири</w:t>
            </w:r>
            <w:r w:rsidRPr="00092AC1">
              <w:rPr>
                <w:rFonts w:cs="Arial"/>
                <w:color w:val="000000" w:themeColor="text1"/>
                <w:lang w:val="ru-RU"/>
              </w:rPr>
              <w:t xml:space="preserve">) </w:t>
            </w:r>
            <w:r>
              <w:rPr>
                <w:rFonts w:cs="Arial"/>
                <w:color w:val="000000" w:themeColor="text1"/>
                <w:lang w:val="ru-RU"/>
              </w:rPr>
              <w:t>сата</w:t>
            </w:r>
            <w:r w:rsidRPr="00092AC1">
              <w:rPr>
                <w:rFonts w:cs="Arial"/>
                <w:color w:val="000000" w:themeColor="text1"/>
                <w:lang w:val="ru-RU"/>
              </w:rPr>
              <w:t xml:space="preserve"> од </w:t>
            </w:r>
            <w:r>
              <w:rPr>
                <w:rFonts w:cs="Arial"/>
                <w:color w:val="000000" w:themeColor="text1"/>
                <w:lang w:val="ru-RU"/>
              </w:rPr>
              <w:t>пријема</w:t>
            </w:r>
            <w:r w:rsidRPr="00092AC1">
              <w:rPr>
                <w:rFonts w:cs="Arial"/>
                <w:color w:val="000000" w:themeColor="text1"/>
                <w:lang w:val="ru-RU"/>
              </w:rPr>
              <w:t xml:space="preserve"> </w:t>
            </w:r>
            <w:r>
              <w:rPr>
                <w:rFonts w:cs="Arial"/>
                <w:color w:val="000000" w:themeColor="text1"/>
                <w:lang w:val="ru-RU"/>
              </w:rPr>
              <w:t xml:space="preserve">позива, тј. да буде на </w:t>
            </w:r>
            <w:r w:rsidRPr="00092AC1">
              <w:rPr>
                <w:rFonts w:cs="Arial"/>
                <w:b/>
                <w:i/>
                <w:color w:val="000000" w:themeColor="text1"/>
                <w:lang w:val="sr-Latn-RS"/>
              </w:rPr>
              <w:t>„hot standby“</w:t>
            </w:r>
            <w:r>
              <w:rPr>
                <w:rFonts w:cs="Arial"/>
                <w:color w:val="000000" w:themeColor="text1"/>
                <w:lang w:val="sr-Cyrl-RS"/>
              </w:rPr>
              <w:t xml:space="preserve"> вези за максимално 6 (шест) сати.</w:t>
            </w:r>
            <w:r w:rsidRPr="00092AC1">
              <w:rPr>
                <w:rFonts w:cs="Arial"/>
                <w:color w:val="000000" w:themeColor="text1"/>
                <w:lang w:val="ru-RU"/>
              </w:rPr>
              <w:t xml:space="preserve"> </w:t>
            </w:r>
            <w:r w:rsidR="00553A40" w:rsidRPr="00553A40">
              <w:rPr>
                <w:rFonts w:cs="Arial"/>
                <w:color w:val="000000"/>
                <w:lang w:val="ru-RU"/>
              </w:rPr>
              <w:t xml:space="preserve"> </w:t>
            </w:r>
          </w:p>
        </w:tc>
      </w:tr>
      <w:tr w:rsidR="000E75A0" w:rsidRPr="00232AD1" w:rsidTr="00FF5C69">
        <w:trPr>
          <w:trHeight w:val="818"/>
        </w:trPr>
        <w:tc>
          <w:tcPr>
            <w:tcW w:w="5427" w:type="dxa"/>
            <w:vAlign w:val="center"/>
          </w:tcPr>
          <w:p w:rsidR="000E75A0" w:rsidRPr="001F2423" w:rsidRDefault="000E75A0" w:rsidP="00AF3AF8">
            <w:pPr>
              <w:spacing w:before="0"/>
              <w:jc w:val="center"/>
              <w:rPr>
                <w:rFonts w:cs="Arial"/>
                <w:bCs/>
                <w:iCs/>
                <w:lang w:val="sr-Cyrl-CS"/>
              </w:rPr>
            </w:pPr>
            <w:r w:rsidRPr="001F2423">
              <w:rPr>
                <w:rFonts w:cs="Arial"/>
                <w:b/>
                <w:bCs/>
                <w:iCs/>
                <w:lang w:val="sr-Cyrl-CS"/>
              </w:rPr>
              <w:t>МЕСТО И</w:t>
            </w:r>
            <w:r w:rsidR="00750A33" w:rsidRPr="001F2423">
              <w:rPr>
                <w:rFonts w:cs="Arial"/>
                <w:b/>
                <w:bCs/>
                <w:iCs/>
                <w:lang w:val="sr-Cyrl-CS"/>
              </w:rPr>
              <w:t>ЗВРШЕЊА</w:t>
            </w:r>
            <w:r w:rsidR="007315A5" w:rsidRPr="001F2423">
              <w:rPr>
                <w:rFonts w:cs="Arial"/>
                <w:b/>
                <w:bCs/>
                <w:iCs/>
                <w:lang w:val="sr-Latn-RS"/>
              </w:rPr>
              <w:t xml:space="preserve"> </w:t>
            </w:r>
            <w:r w:rsidR="006440C9"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3571CB" w:rsidRPr="00E62096" w:rsidRDefault="00E62096" w:rsidP="008014B0">
            <w:pPr>
              <w:spacing w:before="0"/>
              <w:rPr>
                <w:rFonts w:cs="Arial"/>
                <w:lang w:val="sr-Cyrl-RS" w:eastAsia="zh-CN"/>
              </w:rPr>
            </w:pPr>
            <w:r w:rsidRPr="008A1200">
              <w:rPr>
                <w:rFonts w:cs="Arial"/>
                <w:lang w:val="sr-Cyrl-CS" w:eastAsia="zh-CN"/>
              </w:rPr>
              <w:t>М</w:t>
            </w:r>
            <w:r w:rsidRPr="008014B0">
              <w:rPr>
                <w:rFonts w:cs="Arial"/>
                <w:lang w:val="sr-Cyrl-CS" w:eastAsia="zh-CN"/>
              </w:rPr>
              <w:t xml:space="preserve">есто извршења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tc>
        <w:tc>
          <w:tcPr>
            <w:tcW w:w="5220" w:type="dxa"/>
            <w:vAlign w:val="center"/>
          </w:tcPr>
          <w:p w:rsidR="000E75A0" w:rsidRPr="001F2423" w:rsidRDefault="000E75A0" w:rsidP="00AF3AF8">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0E75A0" w:rsidP="00AF3AF8">
            <w:pPr>
              <w:spacing w:before="0"/>
              <w:jc w:val="center"/>
              <w:rPr>
                <w:rFonts w:cs="Arial"/>
                <w:b/>
                <w:bCs/>
                <w:iCs/>
                <w:lang w:val="sr-Cyrl-CS"/>
              </w:rPr>
            </w:pPr>
            <w:r w:rsidRPr="001F2423">
              <w:rPr>
                <w:rFonts w:cs="Arial"/>
                <w:bCs/>
                <w:iCs/>
                <w:lang w:val="sr-Cyrl-CS"/>
              </w:rPr>
              <w:t>ДА/НЕ (заокружити)</w:t>
            </w:r>
          </w:p>
        </w:tc>
      </w:tr>
      <w:tr w:rsidR="000E75A0" w:rsidRPr="00232AD1" w:rsidTr="00FF5C69">
        <w:trPr>
          <w:trHeight w:val="800"/>
        </w:trPr>
        <w:tc>
          <w:tcPr>
            <w:tcW w:w="5427"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ВАЖЕЊА ПОНУДЕ:</w:t>
            </w:r>
          </w:p>
          <w:p w:rsidR="000E75A0" w:rsidRPr="001F2423" w:rsidRDefault="000E75A0" w:rsidP="00E47C2E">
            <w:pPr>
              <w:spacing w:before="0"/>
              <w:jc w:val="center"/>
              <w:rPr>
                <w:rFonts w:cs="Arial"/>
                <w:b/>
                <w:bCs/>
                <w:iCs/>
                <w:lang w:val="sr-Cyrl-CS"/>
              </w:rPr>
            </w:pPr>
            <w:r w:rsidRPr="001F2423">
              <w:rPr>
                <w:rFonts w:cs="Arial"/>
                <w:bCs/>
                <w:iCs/>
                <w:lang w:val="sr-Cyrl-CS"/>
              </w:rPr>
              <w:t>не може бити краћ</w:t>
            </w:r>
            <w:r w:rsidRPr="008014B0">
              <w:rPr>
                <w:rFonts w:cs="Arial"/>
                <w:bCs/>
                <w:iCs/>
                <w:lang w:val="sr-Cyrl-RS"/>
              </w:rPr>
              <w:t>и</w:t>
            </w:r>
            <w:r w:rsidRPr="001F2423">
              <w:rPr>
                <w:rFonts w:cs="Arial"/>
                <w:bCs/>
                <w:iCs/>
                <w:lang w:val="sr-Cyrl-CS"/>
              </w:rPr>
              <w:t xml:space="preserve"> од </w:t>
            </w:r>
            <w:r w:rsidR="004F6D6E" w:rsidRPr="001F2423">
              <w:rPr>
                <w:rFonts w:cs="Arial"/>
                <w:bCs/>
                <w:iCs/>
                <w:lang w:val="sr-Latn-RS"/>
              </w:rPr>
              <w:t>6</w:t>
            </w:r>
            <w:r w:rsidRPr="001F2423">
              <w:rPr>
                <w:rFonts w:cs="Arial"/>
                <w:bCs/>
                <w:iCs/>
                <w:lang w:val="sr-Cyrl-CS"/>
              </w:rPr>
              <w:t>0 дана од дана отварања понуда</w:t>
            </w:r>
          </w:p>
        </w:tc>
        <w:tc>
          <w:tcPr>
            <w:tcW w:w="5220" w:type="dxa"/>
            <w:vAlign w:val="center"/>
          </w:tcPr>
          <w:p w:rsidR="000E75A0" w:rsidRPr="001F2423" w:rsidRDefault="000E75A0" w:rsidP="00AF3AF8">
            <w:pPr>
              <w:spacing w:before="0"/>
              <w:jc w:val="center"/>
              <w:rPr>
                <w:rFonts w:cs="Arial"/>
                <w:b/>
                <w:bCs/>
                <w:iCs/>
                <w:lang w:val="sr-Cyrl-CS"/>
              </w:rPr>
            </w:pPr>
          </w:p>
          <w:p w:rsidR="000E75A0" w:rsidRPr="001F2423" w:rsidRDefault="000E75A0" w:rsidP="00AF3AF8">
            <w:pPr>
              <w:spacing w:before="0"/>
              <w:jc w:val="center"/>
              <w:rPr>
                <w:rFonts w:cs="Arial"/>
                <w:b/>
                <w:bCs/>
                <w:iCs/>
                <w:lang w:val="sr-Cyrl-CS"/>
              </w:rPr>
            </w:pPr>
            <w:r w:rsidRPr="001F2423">
              <w:rPr>
                <w:rFonts w:cs="Arial"/>
                <w:bCs/>
                <w:iCs/>
                <w:lang w:val="sr-Cyrl-CS"/>
              </w:rPr>
              <w:t>_____ дана од дана отварања понуда</w:t>
            </w:r>
          </w:p>
        </w:tc>
      </w:tr>
      <w:tr w:rsidR="003C3C88" w:rsidRPr="00232AD1" w:rsidTr="00FF5C69">
        <w:trPr>
          <w:trHeight w:val="800"/>
        </w:trPr>
        <w:tc>
          <w:tcPr>
            <w:tcW w:w="5427" w:type="dxa"/>
          </w:tcPr>
          <w:p w:rsidR="003C3C88" w:rsidRPr="001F2423" w:rsidRDefault="003C3C88" w:rsidP="003C3C88">
            <w:pPr>
              <w:spacing w:before="0"/>
              <w:jc w:val="center"/>
              <w:rPr>
                <w:rFonts w:cs="Arial"/>
                <w:b/>
                <w:bCs/>
                <w:iCs/>
                <w:lang w:val="sr-Cyrl-CS"/>
              </w:rPr>
            </w:pPr>
            <w:r>
              <w:rPr>
                <w:rFonts w:cs="Arial"/>
                <w:b/>
                <w:bCs/>
                <w:iCs/>
                <w:lang w:val="sr-Cyrl-CS"/>
              </w:rPr>
              <w:t>ГАРАНТНИ ПЕРИОД</w:t>
            </w:r>
            <w:r w:rsidRPr="001F2423">
              <w:rPr>
                <w:rFonts w:cs="Arial"/>
                <w:b/>
                <w:bCs/>
                <w:iCs/>
                <w:lang w:val="sr-Cyrl-CS"/>
              </w:rPr>
              <w:t>:</w:t>
            </w:r>
          </w:p>
          <w:p w:rsidR="003C3C88" w:rsidRPr="00FF5C69" w:rsidRDefault="00FF5C69" w:rsidP="00FF5C69">
            <w:pPr>
              <w:rPr>
                <w:lang w:val="sr-Cyrl-RS"/>
              </w:rPr>
            </w:pPr>
            <w:r w:rsidRPr="00FF5C69">
              <w:rPr>
                <w:lang w:val="sr-Cyrl-RS"/>
              </w:rPr>
              <w:t>Гарантни рок за предмет набавке је минимум 12 месеци од дана сачињавања, обостаног потписивања и верификовања Записника о квалитативном и квантитативном пријему услуга (без примедби).</w:t>
            </w:r>
            <w:r>
              <w:rPr>
                <w:lang w:val="sr-Cyrl-RS"/>
              </w:rPr>
              <w:t xml:space="preserve"> </w:t>
            </w:r>
            <w:r w:rsidRPr="00FF5C69">
              <w:rPr>
                <w:lang w:val="sr-Cyrl-RS"/>
              </w:rPr>
              <w:t xml:space="preserve">Понуђач је дужан да о свом трошку отклони све евентуалне недостатке у току трајања гарантног рока. </w:t>
            </w:r>
          </w:p>
        </w:tc>
        <w:tc>
          <w:tcPr>
            <w:tcW w:w="5220" w:type="dxa"/>
            <w:vAlign w:val="center"/>
          </w:tcPr>
          <w:p w:rsidR="003C3C88" w:rsidRPr="00FF5C69" w:rsidRDefault="00FF5C69" w:rsidP="00431EFB">
            <w:pPr>
              <w:rPr>
                <w:lang w:val="sr-Cyrl-RS"/>
              </w:rPr>
            </w:pPr>
            <w:r w:rsidRPr="00FF5C69">
              <w:rPr>
                <w:lang w:val="sr-Cyrl-RS"/>
              </w:rPr>
              <w:t xml:space="preserve">Гарантни рок за предмет набавке је </w:t>
            </w:r>
            <w:r>
              <w:rPr>
                <w:lang w:val="sr-Cyrl-RS"/>
              </w:rPr>
              <w:t>___</w:t>
            </w:r>
            <w:r w:rsidRPr="00FF5C69">
              <w:rPr>
                <w:lang w:val="sr-Cyrl-RS"/>
              </w:rPr>
              <w:t xml:space="preserve"> месеци од дана сачињавања, обостаног потписивања и верификовања Записника о квалитативном и квантитативном пријему услуга (без примедби).</w:t>
            </w:r>
            <w:r>
              <w:rPr>
                <w:lang w:val="sr-Cyrl-RS"/>
              </w:rPr>
              <w:t xml:space="preserve"> </w:t>
            </w:r>
            <w:r w:rsidRPr="00FF5C69">
              <w:rPr>
                <w:lang w:val="sr-Cyrl-RS"/>
              </w:rPr>
              <w:t xml:space="preserve">Понуђач је дужан да о свом трошку отклони све евентуалне недостатке у току трајања гарантног рока. </w:t>
            </w:r>
          </w:p>
        </w:tc>
      </w:tr>
      <w:tr w:rsidR="000E75A0" w:rsidRPr="00232AD1" w:rsidTr="00FF5C69">
        <w:tc>
          <w:tcPr>
            <w:tcW w:w="10647" w:type="dxa"/>
            <w:gridSpan w:val="2"/>
          </w:tcPr>
          <w:p w:rsidR="000E75A0" w:rsidRPr="00E47C2E" w:rsidRDefault="000E75A0" w:rsidP="00231D52">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8014B0">
        <w:rPr>
          <w:rFonts w:eastAsia="TimesNewRomanPSMT" w:cs="Arial"/>
          <w:bCs/>
          <w:lang w:val="sr-Cyrl-CS"/>
        </w:rPr>
        <w:t xml:space="preserve">Датум </w:t>
      </w:r>
      <w:r w:rsidRPr="008014B0">
        <w:rPr>
          <w:rFonts w:eastAsia="TimesNewRomanPSMT" w:cs="Arial"/>
          <w:bCs/>
          <w:lang w:val="sr-Cyrl-CS"/>
        </w:rPr>
        <w:tab/>
      </w:r>
      <w:r w:rsidRPr="008014B0">
        <w:rPr>
          <w:rFonts w:eastAsia="TimesNewRomanPSMT" w:cs="Arial"/>
          <w:bCs/>
          <w:lang w:val="sr-Cyrl-CS"/>
        </w:rPr>
        <w:tab/>
      </w:r>
      <w:r w:rsidRPr="008014B0">
        <w:rPr>
          <w:rFonts w:eastAsia="TimesNewRomanPSMT" w:cs="Arial"/>
          <w:bCs/>
          <w:lang w:val="sr-Cyrl-CS"/>
        </w:rPr>
        <w:tab/>
      </w:r>
      <w:r w:rsidRPr="008014B0">
        <w:rPr>
          <w:rFonts w:eastAsia="TimesNewRomanPSMT" w:cs="Arial"/>
          <w:bCs/>
          <w:lang w:val="sr-Cyrl-CS"/>
        </w:rPr>
        <w:tab/>
      </w:r>
      <w:r w:rsidR="00A44AA6" w:rsidRPr="008014B0">
        <w:rPr>
          <w:rFonts w:eastAsia="TimesNewRomanPSMT" w:cs="Arial"/>
          <w:bCs/>
          <w:lang w:val="sr-Cyrl-CS"/>
        </w:rPr>
        <w:t xml:space="preserve">                                   </w:t>
      </w:r>
      <w:r w:rsidRPr="008014B0">
        <w:rPr>
          <w:rFonts w:eastAsia="TimesNewRomanPSMT" w:cs="Arial"/>
          <w:bCs/>
          <w:lang w:val="sr-Cyrl-CS"/>
        </w:rPr>
        <w:t>Понуђач</w:t>
      </w:r>
    </w:p>
    <w:p w:rsidR="000E75A0" w:rsidRPr="00E47C2E" w:rsidRDefault="000E75A0" w:rsidP="000E75A0">
      <w:pPr>
        <w:spacing w:before="0"/>
        <w:rPr>
          <w:rFonts w:eastAsia="TimesNewRomanPS-BoldMT" w:cs="Arial"/>
          <w:b/>
          <w:bCs/>
          <w:iCs/>
          <w:lang w:val="sr-Cyrl-CS"/>
        </w:rPr>
      </w:pPr>
      <w:r w:rsidRPr="008014B0">
        <w:rPr>
          <w:rFonts w:eastAsia="TimesNewRomanPS-BoldMT" w:cs="Arial"/>
          <w:b/>
          <w:bCs/>
          <w:iCs/>
          <w:lang w:val="sr-Cyrl-CS"/>
        </w:rPr>
        <w:t>________________________</w:t>
      </w:r>
      <w:r w:rsidRPr="00E47C2E">
        <w:rPr>
          <w:rFonts w:eastAsia="TimesNewRomanPS-BoldMT" w:cs="Arial"/>
          <w:b/>
          <w:bCs/>
          <w:iCs/>
          <w:lang w:val="sr-Cyrl-CS"/>
        </w:rPr>
        <w:t xml:space="preserve">        М.П.</w:t>
      </w:r>
      <w:r w:rsidRPr="008014B0">
        <w:rPr>
          <w:rFonts w:eastAsia="TimesNewRomanPS-BoldMT" w:cs="Arial"/>
          <w:b/>
          <w:bCs/>
          <w:iCs/>
          <w:lang w:val="sr-Cyrl-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8014B0" w:rsidRDefault="000E75A0" w:rsidP="000E75A0">
      <w:pPr>
        <w:spacing w:before="0"/>
        <w:rPr>
          <w:rFonts w:cs="Arial"/>
          <w:b/>
          <w:bCs/>
          <w:iCs/>
          <w:u w:val="single"/>
          <w:lang w:val="sr-Cyrl-CS"/>
        </w:rPr>
      </w:pPr>
      <w:r w:rsidRPr="008014B0">
        <w:rPr>
          <w:rFonts w:cs="Arial"/>
          <w:b/>
          <w:bCs/>
          <w:iCs/>
          <w:u w:val="single"/>
          <w:lang w:val="sr-Cyrl-CS"/>
        </w:rPr>
        <w:t>Напомене:</w:t>
      </w:r>
    </w:p>
    <w:p w:rsidR="00BA2C2D" w:rsidRPr="008014B0" w:rsidRDefault="00BA2C2D" w:rsidP="00BA2C2D">
      <w:pPr>
        <w:autoSpaceDE w:val="0"/>
        <w:autoSpaceDN w:val="0"/>
        <w:adjustRightInd w:val="0"/>
        <w:rPr>
          <w:rFonts w:eastAsia="TimesNewRomanPS-BoldMT" w:cs="Arial"/>
          <w:bCs/>
          <w:iCs/>
          <w:lang w:val="sr-Cyrl-CS"/>
        </w:rPr>
      </w:pPr>
      <w:r w:rsidRPr="008014B0">
        <w:rPr>
          <w:rFonts w:eastAsia="TimesNewRomanPS-BoldMT" w:cs="Arial"/>
          <w:bCs/>
          <w:iCs/>
          <w:lang w:val="sr-Cyrl-CS"/>
        </w:rPr>
        <w:t>-  Понуђач је обавезан да у обрасцу понуде попуни све комерцијалне услове (сва празна поља).</w:t>
      </w:r>
    </w:p>
    <w:p w:rsidR="00FA79C1" w:rsidRPr="00BB3A57" w:rsidRDefault="00BA2C2D" w:rsidP="00BB3A57">
      <w:pPr>
        <w:autoSpaceDE w:val="0"/>
        <w:autoSpaceDN w:val="0"/>
        <w:adjustRightInd w:val="0"/>
        <w:rPr>
          <w:rFonts w:eastAsia="TimesNewRomanPS-BoldMT" w:cs="Arial"/>
          <w:bCs/>
          <w:iCs/>
          <w:lang w:val="ru-RU"/>
        </w:rPr>
      </w:pPr>
      <w:r w:rsidRPr="008014B0">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8014B0">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6" w:name="_Toc442559925"/>
      <w:r w:rsidR="00024331">
        <w:rPr>
          <w:rFonts w:eastAsia="TimesNewRomanPS-BoldMT" w:cs="Arial"/>
          <w:bCs/>
          <w:iCs/>
          <w:lang w:val="ru-RU"/>
        </w:rPr>
        <w:t>.</w:t>
      </w:r>
    </w:p>
    <w:p w:rsidR="00343A18" w:rsidRPr="006157E0" w:rsidRDefault="00343A18" w:rsidP="00343A18">
      <w:pPr>
        <w:pStyle w:val="KDObrazac"/>
        <w:spacing w:before="0"/>
        <w:rPr>
          <w:lang w:val="sr-Cyrl-RS"/>
        </w:rPr>
      </w:pPr>
      <w:r w:rsidRPr="008014B0">
        <w:rPr>
          <w:lang w:val="sr-Cyrl-RS"/>
        </w:rPr>
        <w:lastRenderedPageBreak/>
        <w:t xml:space="preserve">ОБРАЗАЦ </w:t>
      </w:r>
      <w:bookmarkEnd w:id="256"/>
      <w:r w:rsidR="006157E0">
        <w:rPr>
          <w:lang w:val="sr-Cyrl-RS"/>
        </w:rPr>
        <w:t>2.</w:t>
      </w:r>
    </w:p>
    <w:p w:rsidR="00343A18" w:rsidRPr="008014B0" w:rsidRDefault="00343A18" w:rsidP="00343A18">
      <w:pPr>
        <w:spacing w:before="0"/>
        <w:jc w:val="center"/>
        <w:rPr>
          <w:rFonts w:cs="Arial"/>
          <w:b/>
          <w:lang w:val="sr-Cyrl-RS"/>
        </w:rPr>
      </w:pPr>
      <w:r w:rsidRPr="008014B0">
        <w:rPr>
          <w:rFonts w:cs="Arial"/>
          <w:b/>
          <w:lang w:val="sr-Cyrl-RS"/>
        </w:rPr>
        <w:t>ОБРАЗАЦ СТРУКУТРЕ ЦЕНЕ</w:t>
      </w:r>
    </w:p>
    <w:p w:rsidR="00343A18" w:rsidRPr="008014B0" w:rsidRDefault="00343A18" w:rsidP="00343A18">
      <w:pPr>
        <w:spacing w:before="0"/>
        <w:rPr>
          <w:rFonts w:cs="Arial"/>
          <w:lang w:val="sr-Cyrl-RS"/>
        </w:rPr>
      </w:pPr>
    </w:p>
    <w:p w:rsidR="00343A18" w:rsidRPr="008014B0" w:rsidRDefault="00343A18" w:rsidP="00343A18">
      <w:pPr>
        <w:spacing w:before="0"/>
        <w:rPr>
          <w:rFonts w:cs="Arial"/>
          <w:lang w:val="sr-Cyrl-RS"/>
        </w:rPr>
      </w:pPr>
      <w:r w:rsidRPr="008014B0">
        <w:rPr>
          <w:rFonts w:cs="Arial"/>
          <w:lang w:val="sr-Cyrl-RS"/>
        </w:rPr>
        <w:t>Табела 1.</w:t>
      </w:r>
    </w:p>
    <w:p w:rsidR="0083405F" w:rsidRPr="008014B0" w:rsidRDefault="0083405F" w:rsidP="00343A18">
      <w:pPr>
        <w:spacing w:before="0"/>
        <w:rPr>
          <w:rFonts w:cs="Arial"/>
          <w:lang w:val="sr-Cyrl-RS"/>
        </w:rPr>
      </w:pPr>
    </w:p>
    <w:tbl>
      <w:tblPr>
        <w:tblW w:w="10429" w:type="dxa"/>
        <w:jc w:val="center"/>
        <w:tblInd w:w="-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92"/>
        <w:gridCol w:w="2126"/>
        <w:gridCol w:w="1080"/>
        <w:gridCol w:w="1080"/>
        <w:gridCol w:w="1080"/>
        <w:gridCol w:w="1074"/>
        <w:gridCol w:w="1667"/>
        <w:gridCol w:w="1530"/>
      </w:tblGrid>
      <w:tr w:rsidR="001F6584" w:rsidRPr="001F6584" w:rsidTr="00D82F14">
        <w:trPr>
          <w:jc w:val="center"/>
        </w:trPr>
        <w:tc>
          <w:tcPr>
            <w:tcW w:w="792"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2126"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Предмет набавке услуге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1080" w:type="dxa"/>
            <w:shd w:val="clear" w:color="auto" w:fill="E0E0E0"/>
          </w:tcPr>
          <w:p w:rsidR="001F6584" w:rsidRPr="008014B0"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8014B0">
              <w:rPr>
                <w:rFonts w:cs="Arial"/>
                <w:sz w:val="20"/>
                <w:szCs w:val="20"/>
                <w:lang w:val="sr-Cyrl-CS" w:eastAsia="hr-HR"/>
              </w:rPr>
              <w:t>(без ПДВ-а)</w:t>
            </w:r>
          </w:p>
        </w:tc>
        <w:tc>
          <w:tcPr>
            <w:tcW w:w="1074" w:type="dxa"/>
            <w:shd w:val="clear" w:color="auto" w:fill="E0E0E0"/>
            <w:vAlign w:val="center"/>
          </w:tcPr>
          <w:p w:rsidR="001F6584" w:rsidRPr="008014B0" w:rsidRDefault="001F6584" w:rsidP="001F6584">
            <w:pPr>
              <w:jc w:val="center"/>
              <w:rPr>
                <w:rFonts w:cs="Arial"/>
                <w:sz w:val="20"/>
                <w:szCs w:val="20"/>
                <w:lang w:val="sr-Cyrl-CS" w:eastAsia="hr-HR"/>
              </w:rPr>
            </w:pPr>
            <w:r w:rsidRPr="001F6584">
              <w:rPr>
                <w:rFonts w:cs="Arial"/>
                <w:sz w:val="20"/>
                <w:szCs w:val="20"/>
                <w:lang w:val="sr-Cyrl-CS" w:eastAsia="hr-HR"/>
              </w:rPr>
              <w:t>Цена/Ј.М.</w:t>
            </w:r>
            <w:r w:rsidRPr="008014B0">
              <w:rPr>
                <w:rFonts w:cs="Arial"/>
                <w:sz w:val="20"/>
                <w:szCs w:val="20"/>
                <w:lang w:val="sr-Cyrl-CS" w:eastAsia="hr-HR"/>
              </w:rPr>
              <w:t>(са ПДВ-а)</w:t>
            </w:r>
          </w:p>
        </w:tc>
        <w:tc>
          <w:tcPr>
            <w:tcW w:w="1667"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530"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(саПДВ-а)</w:t>
            </w:r>
          </w:p>
        </w:tc>
      </w:tr>
      <w:tr w:rsidR="008014B0" w:rsidRPr="008014B0" w:rsidTr="00D82F14">
        <w:trPr>
          <w:trHeight w:val="419"/>
          <w:jc w:val="center"/>
        </w:trPr>
        <w:tc>
          <w:tcPr>
            <w:tcW w:w="792"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1</w:t>
            </w:r>
          </w:p>
        </w:tc>
        <w:tc>
          <w:tcPr>
            <w:tcW w:w="2126"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2</w:t>
            </w:r>
          </w:p>
        </w:tc>
        <w:tc>
          <w:tcPr>
            <w:tcW w:w="1080" w:type="dxa"/>
            <w:shd w:val="clear" w:color="auto" w:fill="auto"/>
            <w:vAlign w:val="center"/>
          </w:tcPr>
          <w:p w:rsidR="008014B0" w:rsidRPr="008014B0" w:rsidRDefault="008014B0" w:rsidP="008014B0">
            <w:pPr>
              <w:jc w:val="center"/>
              <w:rPr>
                <w:rFonts w:cs="Arial"/>
                <w:lang w:val="sr-Cyrl-RS"/>
              </w:rPr>
            </w:pPr>
            <w:r w:rsidRPr="008014B0">
              <w:rPr>
                <w:rFonts w:cs="Arial"/>
                <w:lang w:val="sr-Cyrl-RS"/>
              </w:rPr>
              <w:t>3</w:t>
            </w:r>
          </w:p>
        </w:tc>
        <w:tc>
          <w:tcPr>
            <w:tcW w:w="1080" w:type="dxa"/>
            <w:shd w:val="clear" w:color="auto" w:fill="auto"/>
            <w:vAlign w:val="center"/>
          </w:tcPr>
          <w:p w:rsidR="008014B0" w:rsidRPr="008014B0" w:rsidRDefault="008014B0" w:rsidP="008014B0">
            <w:pPr>
              <w:jc w:val="center"/>
              <w:rPr>
                <w:rFonts w:cs="Arial"/>
                <w:lang w:val="sr-Cyrl-RS"/>
              </w:rPr>
            </w:pPr>
            <w:r w:rsidRPr="008014B0">
              <w:rPr>
                <w:rFonts w:cs="Arial"/>
                <w:lang w:val="sr-Cyrl-RS"/>
              </w:rPr>
              <w:t>4</w:t>
            </w:r>
          </w:p>
        </w:tc>
        <w:tc>
          <w:tcPr>
            <w:tcW w:w="1080" w:type="dxa"/>
            <w:vAlign w:val="center"/>
          </w:tcPr>
          <w:p w:rsidR="008014B0" w:rsidRPr="008014B0" w:rsidRDefault="008014B0" w:rsidP="008014B0">
            <w:pPr>
              <w:jc w:val="center"/>
              <w:rPr>
                <w:rFonts w:cs="Arial"/>
                <w:lang w:val="sr-Cyrl-RS" w:eastAsia="hr-HR"/>
              </w:rPr>
            </w:pPr>
            <w:r w:rsidRPr="008014B0">
              <w:rPr>
                <w:rFonts w:cs="Arial"/>
                <w:lang w:val="sr-Cyrl-RS" w:eastAsia="hr-HR"/>
              </w:rPr>
              <w:t>5</w:t>
            </w:r>
          </w:p>
        </w:tc>
        <w:tc>
          <w:tcPr>
            <w:tcW w:w="1074"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6</w:t>
            </w:r>
          </w:p>
        </w:tc>
        <w:tc>
          <w:tcPr>
            <w:tcW w:w="1667" w:type="dxa"/>
            <w:vAlign w:val="center"/>
          </w:tcPr>
          <w:p w:rsidR="008014B0" w:rsidRPr="008014B0" w:rsidRDefault="008014B0" w:rsidP="008014B0">
            <w:pPr>
              <w:jc w:val="center"/>
              <w:rPr>
                <w:rFonts w:cs="Arial"/>
                <w:lang w:val="sr-Cyrl-RS" w:eastAsia="hr-HR"/>
              </w:rPr>
            </w:pPr>
            <w:r w:rsidRPr="008014B0">
              <w:rPr>
                <w:rFonts w:cs="Arial"/>
                <w:lang w:val="sr-Cyrl-RS" w:eastAsia="hr-HR"/>
              </w:rPr>
              <w:t>7</w:t>
            </w:r>
          </w:p>
        </w:tc>
        <w:tc>
          <w:tcPr>
            <w:tcW w:w="1530" w:type="dxa"/>
            <w:shd w:val="clear" w:color="auto" w:fill="auto"/>
            <w:vAlign w:val="center"/>
          </w:tcPr>
          <w:p w:rsidR="008014B0" w:rsidRPr="008014B0" w:rsidRDefault="008014B0" w:rsidP="008014B0">
            <w:pPr>
              <w:jc w:val="center"/>
              <w:rPr>
                <w:rFonts w:cs="Arial"/>
                <w:lang w:val="sr-Cyrl-RS" w:eastAsia="hr-HR"/>
              </w:rPr>
            </w:pPr>
            <w:r w:rsidRPr="008014B0">
              <w:rPr>
                <w:rFonts w:cs="Arial"/>
                <w:lang w:val="sr-Cyrl-RS" w:eastAsia="hr-HR"/>
              </w:rPr>
              <w:t>8</w:t>
            </w:r>
          </w:p>
        </w:tc>
      </w:tr>
      <w:tr w:rsidR="00D82F14" w:rsidRPr="00232AD1" w:rsidTr="00D82F14">
        <w:trPr>
          <w:trHeight w:val="419"/>
          <w:jc w:val="center"/>
        </w:trPr>
        <w:tc>
          <w:tcPr>
            <w:tcW w:w="792" w:type="dxa"/>
            <w:shd w:val="clear" w:color="auto" w:fill="auto"/>
            <w:vAlign w:val="center"/>
          </w:tcPr>
          <w:p w:rsidR="00D82F14" w:rsidRPr="00D82F14" w:rsidRDefault="00D82F14" w:rsidP="008014B0">
            <w:pPr>
              <w:jc w:val="center"/>
              <w:rPr>
                <w:rFonts w:cs="Arial"/>
                <w:lang w:val="sr-Cyrl-RS" w:eastAsia="hr-HR"/>
              </w:rPr>
            </w:pPr>
            <w:r w:rsidRPr="00D82F14">
              <w:rPr>
                <w:rFonts w:cs="Arial"/>
                <w:lang w:val="sr-Cyrl-RS" w:eastAsia="hr-HR"/>
              </w:rPr>
              <w:t>1.</w:t>
            </w:r>
          </w:p>
        </w:tc>
        <w:tc>
          <w:tcPr>
            <w:tcW w:w="6440" w:type="dxa"/>
            <w:gridSpan w:val="5"/>
            <w:shd w:val="clear" w:color="auto" w:fill="auto"/>
            <w:vAlign w:val="center"/>
          </w:tcPr>
          <w:p w:rsidR="00D82F14" w:rsidRPr="00D82F14" w:rsidRDefault="006E1E6C" w:rsidP="00D82F14">
            <w:pPr>
              <w:jc w:val="left"/>
              <w:rPr>
                <w:rFonts w:cs="Arial"/>
                <w:lang w:val="sr-Cyrl-RS" w:eastAsia="hr-HR"/>
              </w:rPr>
            </w:pPr>
            <w:r>
              <w:rPr>
                <w:rFonts w:cs="Arial"/>
                <w:lang w:val="sr-Cyrl-RS" w:eastAsia="hr-HR"/>
              </w:rPr>
              <w:t>Годишње одржавање ПЛЦ “Schneider” By pass VP, ТЕНТ А</w:t>
            </w:r>
          </w:p>
        </w:tc>
        <w:tc>
          <w:tcPr>
            <w:tcW w:w="1667" w:type="dxa"/>
            <w:vAlign w:val="center"/>
          </w:tcPr>
          <w:p w:rsidR="00D82F14" w:rsidRPr="00D82F14" w:rsidRDefault="00D82F14" w:rsidP="008014B0">
            <w:pPr>
              <w:jc w:val="center"/>
              <w:rPr>
                <w:rFonts w:cs="Arial"/>
                <w:lang w:val="sr-Cyrl-RS" w:eastAsia="hr-HR"/>
              </w:rPr>
            </w:pPr>
          </w:p>
        </w:tc>
        <w:tc>
          <w:tcPr>
            <w:tcW w:w="1530" w:type="dxa"/>
            <w:shd w:val="clear" w:color="auto" w:fill="auto"/>
            <w:vAlign w:val="center"/>
          </w:tcPr>
          <w:p w:rsidR="00D82F14" w:rsidRPr="00D82F14" w:rsidRDefault="00D82F14" w:rsidP="008014B0">
            <w:pPr>
              <w:jc w:val="center"/>
              <w:rPr>
                <w:rFonts w:cs="Arial"/>
                <w:lang w:val="sr-Cyrl-RS" w:eastAsia="hr-HR"/>
              </w:rPr>
            </w:pPr>
          </w:p>
        </w:tc>
      </w:tr>
      <w:tr w:rsidR="00D82F14" w:rsidRPr="00D82F14" w:rsidTr="00D82F14">
        <w:trPr>
          <w:trHeight w:val="419"/>
          <w:jc w:val="center"/>
        </w:trPr>
        <w:tc>
          <w:tcPr>
            <w:tcW w:w="792" w:type="dxa"/>
            <w:shd w:val="clear" w:color="auto" w:fill="auto"/>
            <w:vAlign w:val="center"/>
          </w:tcPr>
          <w:p w:rsidR="00D82F14" w:rsidRPr="00D82F14" w:rsidRDefault="00D82F14" w:rsidP="008014B0">
            <w:pPr>
              <w:jc w:val="center"/>
              <w:rPr>
                <w:rFonts w:cs="Arial"/>
                <w:lang w:val="sr-Cyrl-RS" w:eastAsia="hr-HR"/>
              </w:rPr>
            </w:pPr>
            <w:r w:rsidRPr="00D82F14">
              <w:rPr>
                <w:rFonts w:cs="Arial"/>
                <w:lang w:val="sr-Cyrl-RS" w:eastAsia="hr-HR"/>
              </w:rPr>
              <w:t xml:space="preserve">2. </w:t>
            </w:r>
          </w:p>
        </w:tc>
        <w:tc>
          <w:tcPr>
            <w:tcW w:w="6440" w:type="dxa"/>
            <w:gridSpan w:val="5"/>
            <w:shd w:val="clear" w:color="auto" w:fill="auto"/>
            <w:vAlign w:val="center"/>
          </w:tcPr>
          <w:p w:rsidR="00D82F14" w:rsidRPr="00D82F14" w:rsidRDefault="00D82F14" w:rsidP="00D82F14">
            <w:pPr>
              <w:jc w:val="left"/>
              <w:rPr>
                <w:rFonts w:cs="Arial"/>
                <w:lang w:val="hr-HR" w:eastAsia="hr-HR"/>
              </w:rPr>
            </w:pPr>
            <w:r w:rsidRPr="00D82F14">
              <w:rPr>
                <w:rFonts w:cs="Arial"/>
                <w:lang w:val="sr-Cyrl-RS" w:eastAsia="hr-HR"/>
              </w:rPr>
              <w:t>Укупна цена резервних делова</w:t>
            </w:r>
          </w:p>
        </w:tc>
        <w:tc>
          <w:tcPr>
            <w:tcW w:w="1667" w:type="dxa"/>
            <w:vAlign w:val="center"/>
          </w:tcPr>
          <w:p w:rsidR="00D82F14" w:rsidRPr="00D82F14" w:rsidRDefault="00D82F14" w:rsidP="008014B0">
            <w:pPr>
              <w:jc w:val="center"/>
              <w:rPr>
                <w:rFonts w:cs="Arial"/>
                <w:lang w:val="sr-Cyrl-RS" w:eastAsia="hr-HR"/>
              </w:rPr>
            </w:pPr>
            <w:r w:rsidRPr="00D82F14">
              <w:rPr>
                <w:rFonts w:cs="Arial"/>
                <w:lang w:val="sr-Cyrl-RS" w:eastAsia="hr-HR"/>
              </w:rPr>
              <w:t>1.400.000,00</w:t>
            </w:r>
          </w:p>
        </w:tc>
        <w:tc>
          <w:tcPr>
            <w:tcW w:w="1530" w:type="dxa"/>
            <w:shd w:val="clear" w:color="auto" w:fill="auto"/>
            <w:vAlign w:val="center"/>
          </w:tcPr>
          <w:p w:rsidR="00D82F14" w:rsidRPr="00D82F14" w:rsidRDefault="00D82F14" w:rsidP="008014B0">
            <w:pPr>
              <w:jc w:val="center"/>
              <w:rPr>
                <w:rFonts w:cs="Arial"/>
                <w:lang w:val="sr-Cyrl-RS" w:eastAsia="hr-HR"/>
              </w:rPr>
            </w:pPr>
            <w:r w:rsidRPr="00D82F14">
              <w:rPr>
                <w:rFonts w:cs="Arial"/>
                <w:lang w:val="sr-Cyrl-RS" w:eastAsia="hr-HR"/>
              </w:rPr>
              <w:t>1.680.000,00</w:t>
            </w:r>
          </w:p>
        </w:tc>
      </w:tr>
      <w:tr w:rsidR="00D82F14" w:rsidRPr="00D82F14" w:rsidTr="00D82F14">
        <w:trPr>
          <w:trHeight w:val="419"/>
          <w:jc w:val="center"/>
        </w:trPr>
        <w:tc>
          <w:tcPr>
            <w:tcW w:w="792" w:type="dxa"/>
            <w:shd w:val="clear" w:color="auto" w:fill="auto"/>
            <w:vAlign w:val="center"/>
          </w:tcPr>
          <w:p w:rsidR="00D82F14" w:rsidRPr="001F6584" w:rsidRDefault="00D82F14" w:rsidP="008014B0">
            <w:pPr>
              <w:jc w:val="center"/>
              <w:rPr>
                <w:rFonts w:cs="Arial"/>
                <w:sz w:val="24"/>
                <w:szCs w:val="24"/>
                <w:lang w:val="sr-Latn-RS" w:eastAsia="hr-HR"/>
              </w:rPr>
            </w:pPr>
          </w:p>
        </w:tc>
        <w:tc>
          <w:tcPr>
            <w:tcW w:w="6440" w:type="dxa"/>
            <w:gridSpan w:val="5"/>
            <w:shd w:val="clear" w:color="auto" w:fill="auto"/>
            <w:vAlign w:val="center"/>
          </w:tcPr>
          <w:p w:rsidR="00D82F14" w:rsidRPr="00D82F14" w:rsidRDefault="00D82F14" w:rsidP="00D82F14">
            <w:pPr>
              <w:jc w:val="right"/>
              <w:rPr>
                <w:rFonts w:ascii="Times New Roman" w:hAnsi="Times New Roman"/>
                <w:b/>
                <w:sz w:val="24"/>
                <w:szCs w:val="24"/>
                <w:u w:val="single"/>
                <w:lang w:val="hr-HR" w:eastAsia="hr-HR"/>
              </w:rPr>
            </w:pPr>
            <w:r w:rsidRPr="00D82F14">
              <w:rPr>
                <w:rFonts w:cs="Arial"/>
                <w:b/>
                <w:sz w:val="24"/>
                <w:szCs w:val="24"/>
                <w:u w:val="single"/>
                <w:lang w:val="sr-Cyrl-CS" w:eastAsia="hr-HR"/>
              </w:rPr>
              <w:t>УКУПНО  динара:</w:t>
            </w:r>
          </w:p>
        </w:tc>
        <w:tc>
          <w:tcPr>
            <w:tcW w:w="1667" w:type="dxa"/>
            <w:vAlign w:val="center"/>
          </w:tcPr>
          <w:p w:rsidR="00D82F14" w:rsidRPr="001F6584" w:rsidRDefault="00D82F14" w:rsidP="008014B0">
            <w:pPr>
              <w:jc w:val="center"/>
              <w:rPr>
                <w:rFonts w:ascii="Times New Roman" w:hAnsi="Times New Roman"/>
                <w:sz w:val="24"/>
                <w:szCs w:val="24"/>
                <w:lang w:val="hr-HR" w:eastAsia="hr-HR"/>
              </w:rPr>
            </w:pPr>
          </w:p>
        </w:tc>
        <w:tc>
          <w:tcPr>
            <w:tcW w:w="1530" w:type="dxa"/>
            <w:shd w:val="clear" w:color="auto" w:fill="auto"/>
            <w:vAlign w:val="center"/>
          </w:tcPr>
          <w:p w:rsidR="00D82F14" w:rsidRPr="001F6584" w:rsidRDefault="00D82F14" w:rsidP="008014B0">
            <w:pPr>
              <w:jc w:val="center"/>
              <w:rPr>
                <w:rFonts w:ascii="Times New Roman" w:hAnsi="Times New Roman"/>
                <w:sz w:val="24"/>
                <w:szCs w:val="24"/>
                <w:lang w:val="hr-HR" w:eastAsia="hr-HR"/>
              </w:rPr>
            </w:pPr>
          </w:p>
        </w:tc>
      </w:tr>
    </w:tbl>
    <w:p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D82F14"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8014B0" w:rsidRDefault="0083405F" w:rsidP="0083405F">
            <w:pPr>
              <w:spacing w:before="0"/>
              <w:jc w:val="center"/>
              <w:rPr>
                <w:rFonts w:cs="Arial"/>
                <w:b/>
                <w:lang w:val="sr-Latn-CS"/>
              </w:rPr>
            </w:pPr>
            <w:r w:rsidRPr="008014B0">
              <w:rPr>
                <w:rFonts w:cs="Arial"/>
                <w:b/>
                <w:lang w:val="sr-Latn-CS"/>
              </w:rPr>
              <w:t xml:space="preserve">УКУПНО ПОНУЂЕНА ЦЕНА  без ПДВ </w:t>
            </w:r>
            <w:r w:rsidRPr="008014B0">
              <w:rPr>
                <w:rFonts w:cs="Arial"/>
                <w:b/>
                <w:color w:val="00B0F0"/>
                <w:lang w:val="sr-Latn-CS"/>
              </w:rPr>
              <w:t>динара</w:t>
            </w:r>
          </w:p>
          <w:p w:rsidR="0083405F" w:rsidRPr="00D82F14" w:rsidRDefault="0083405F" w:rsidP="0083405F">
            <w:pPr>
              <w:spacing w:before="0"/>
              <w:jc w:val="center"/>
              <w:rPr>
                <w:rFonts w:cs="Arial"/>
                <w:b/>
                <w:lang w:val="sr-Cyrl-CS"/>
              </w:rPr>
            </w:pPr>
            <w:r w:rsidRPr="00D82F14">
              <w:rPr>
                <w:rFonts w:cs="Arial"/>
                <w:b/>
                <w:color w:val="000000"/>
                <w:lang w:val="sr-Cyrl-CS"/>
              </w:rPr>
              <w:t xml:space="preserve">(збир колоне бр. </w:t>
            </w:r>
            <w:r w:rsidRPr="00E47C2E">
              <w:rPr>
                <w:rFonts w:cs="Arial"/>
                <w:b/>
                <w:color w:val="000000"/>
                <w:lang w:val="sr-Cyrl-CS"/>
              </w:rPr>
              <w:t>7</w:t>
            </w:r>
            <w:r w:rsidRPr="00D82F14">
              <w:rPr>
                <w:rFonts w:cs="Arial"/>
                <w:b/>
                <w:color w:val="000000"/>
                <w:lang w:val="sr-Cyrl-CS"/>
              </w:rPr>
              <w:t>)</w:t>
            </w:r>
          </w:p>
        </w:tc>
        <w:tc>
          <w:tcPr>
            <w:tcW w:w="2610" w:type="dxa"/>
          </w:tcPr>
          <w:p w:rsidR="0083405F" w:rsidRPr="00D82F14" w:rsidRDefault="0083405F" w:rsidP="0083405F">
            <w:pPr>
              <w:spacing w:before="0"/>
              <w:rPr>
                <w:rFonts w:cs="Arial"/>
                <w:color w:val="FF0000"/>
                <w:lang w:val="sr-Cyrl-CS"/>
              </w:rPr>
            </w:pPr>
          </w:p>
        </w:tc>
      </w:tr>
      <w:tr w:rsidR="0083405F" w:rsidRPr="00D82F14"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D82F14" w:rsidRDefault="0083405F" w:rsidP="0083405F">
            <w:pPr>
              <w:spacing w:before="0"/>
              <w:jc w:val="center"/>
              <w:rPr>
                <w:rFonts w:cs="Arial"/>
                <w:b/>
                <w:color w:val="00B050"/>
                <w:lang w:val="sr-Cyrl-CS"/>
              </w:rPr>
            </w:pPr>
            <w:r w:rsidRPr="00D82F14">
              <w:rPr>
                <w:rFonts w:cs="Arial"/>
                <w:b/>
                <w:lang w:val="sr-Cyrl-CS"/>
              </w:rPr>
              <w:t xml:space="preserve">УКУПАН ИЗНОС  ПДВ </w:t>
            </w:r>
            <w:r w:rsidRPr="00D82F14">
              <w:rPr>
                <w:rFonts w:cs="Arial"/>
                <w:b/>
                <w:color w:val="00B0F0"/>
                <w:lang w:val="sr-Cyrl-CS"/>
              </w:rPr>
              <w:t>динара</w:t>
            </w:r>
          </w:p>
        </w:tc>
        <w:tc>
          <w:tcPr>
            <w:tcW w:w="2610" w:type="dxa"/>
            <w:tcBorders>
              <w:bottom w:val="single" w:sz="4" w:space="0" w:color="auto"/>
              <w:right w:val="single" w:sz="4" w:space="0" w:color="auto"/>
            </w:tcBorders>
          </w:tcPr>
          <w:p w:rsidR="0083405F" w:rsidRPr="00D82F14" w:rsidRDefault="0083405F" w:rsidP="0083405F">
            <w:pPr>
              <w:spacing w:before="0"/>
              <w:rPr>
                <w:rFonts w:cs="Arial"/>
                <w:color w:val="FF0000"/>
                <w:lang w:val="sr-Cyrl-CS"/>
              </w:rPr>
            </w:pPr>
          </w:p>
        </w:tc>
      </w:tr>
      <w:tr w:rsidR="0083405F" w:rsidRPr="00232AD1"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8014B0" w:rsidRDefault="0083405F" w:rsidP="0083405F">
            <w:pPr>
              <w:spacing w:before="0"/>
              <w:jc w:val="center"/>
              <w:rPr>
                <w:rFonts w:cs="Arial"/>
                <w:b/>
                <w:lang w:val="sr-Latn-CS"/>
              </w:rPr>
            </w:pPr>
            <w:r w:rsidRPr="008014B0">
              <w:rPr>
                <w:rFonts w:cs="Arial"/>
                <w:b/>
                <w:lang w:val="sr-Latn-CS"/>
              </w:rPr>
              <w:t>УКУПНО ПОНУЂЕНА ЦЕНА  са ПДВ</w:t>
            </w:r>
          </w:p>
          <w:p w:rsidR="0083405F" w:rsidRPr="008014B0" w:rsidRDefault="0083405F" w:rsidP="0083405F">
            <w:pPr>
              <w:spacing w:before="0"/>
              <w:jc w:val="center"/>
              <w:rPr>
                <w:rFonts w:cs="Arial"/>
                <w:b/>
                <w:lang w:val="sr-Latn-CS"/>
              </w:rPr>
            </w:pPr>
            <w:r w:rsidRPr="008014B0">
              <w:rPr>
                <w:rFonts w:cs="Arial"/>
                <w:b/>
                <w:lang w:val="sr-Latn-CS"/>
              </w:rPr>
              <w:t>(ред. бр.</w:t>
            </w:r>
            <w:r w:rsidRPr="00E47C2E">
              <w:rPr>
                <w:rFonts w:cs="Arial"/>
                <w:b/>
                <w:lang w:val="sr-Latn-CS"/>
              </w:rPr>
              <w:t>I</w:t>
            </w:r>
            <w:r w:rsidRPr="008014B0">
              <w:rPr>
                <w:rFonts w:cs="Arial"/>
                <w:b/>
                <w:lang w:val="sr-Latn-CS"/>
              </w:rPr>
              <w:t>+ред.бр.</w:t>
            </w:r>
            <w:r w:rsidRPr="00E47C2E">
              <w:rPr>
                <w:rFonts w:cs="Arial"/>
                <w:b/>
                <w:lang w:val="sr-Latn-CS"/>
              </w:rPr>
              <w:t>II</w:t>
            </w:r>
            <w:r w:rsidRPr="008014B0">
              <w:rPr>
                <w:rFonts w:cs="Arial"/>
                <w:b/>
                <w:lang w:val="sr-Latn-CS"/>
              </w:rPr>
              <w:t xml:space="preserve">) </w:t>
            </w:r>
            <w:r w:rsidRPr="008014B0">
              <w:rPr>
                <w:rFonts w:cs="Arial"/>
                <w:b/>
                <w:color w:val="00B0F0"/>
                <w:lang w:val="sr-Latn-CS"/>
              </w:rPr>
              <w:t>динара</w:t>
            </w:r>
          </w:p>
        </w:tc>
        <w:tc>
          <w:tcPr>
            <w:tcW w:w="2610" w:type="dxa"/>
            <w:tcBorders>
              <w:bottom w:val="single" w:sz="4" w:space="0" w:color="auto"/>
              <w:right w:val="single" w:sz="4" w:space="0" w:color="auto"/>
            </w:tcBorders>
          </w:tcPr>
          <w:p w:rsidR="0083405F" w:rsidRPr="008014B0" w:rsidRDefault="0083405F" w:rsidP="0083405F">
            <w:pPr>
              <w:spacing w:before="0"/>
              <w:rPr>
                <w:rFonts w:cs="Arial"/>
                <w:color w:val="FF0000"/>
                <w:lang w:val="sr-Latn-CS"/>
              </w:rPr>
            </w:pPr>
          </w:p>
        </w:tc>
      </w:tr>
    </w:tbl>
    <w:p w:rsidR="0083405F" w:rsidRPr="008014B0" w:rsidRDefault="0083405F" w:rsidP="00343A18">
      <w:pPr>
        <w:spacing w:before="0"/>
        <w:rPr>
          <w:rFonts w:cs="Arial"/>
          <w:lang w:val="sr-Latn-CS"/>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pPr w:leftFromText="180" w:rightFromText="180" w:vertAnchor="text" w:tblpY="1"/>
        <w:tblOverlap w:val="neve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232AD1" w:rsidTr="00FF6706">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FB6203" w:rsidP="00FF6706">
            <w:pPr>
              <w:spacing w:before="0"/>
              <w:rPr>
                <w:rFonts w:cs="Arial"/>
                <w:lang w:val="sr-Latn-CS" w:eastAsia="sr-Latn-CS"/>
              </w:rPr>
            </w:pPr>
            <w:r>
              <w:rPr>
                <w:rFonts w:cs="Arial"/>
                <w:lang w:val="sr-Latn-CS" w:eastAsia="sr-Latn-CS"/>
              </w:rPr>
              <w:t>Посебно исказани трошкови у дин</w:t>
            </w:r>
            <w:r w:rsidR="0083405F" w:rsidRPr="001F2423">
              <w:rPr>
                <w:rFonts w:cs="Arial"/>
                <w:lang w:val="sr-Latn-CS" w:eastAsia="sr-Latn-CS"/>
              </w:rPr>
              <w:t xml:space="preserve"> процентима који су укључени у укупно понуђену цену без ПДВ-а</w:t>
            </w:r>
          </w:p>
          <w:p w:rsidR="0083405F" w:rsidRPr="001F2423" w:rsidRDefault="0083405F" w:rsidP="00FF6706">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FF67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rsidP="00FF670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rsidP="00FF6706">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rsidP="00FF6706">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FF67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rsidP="00FF6706">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rsidP="00FF6706">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rsidP="00FF6706">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FF6706" w:rsidP="00343A18">
      <w:pPr>
        <w:widowControl w:val="0"/>
        <w:spacing w:before="0"/>
        <w:rPr>
          <w:rFonts w:eastAsia="Arial Unicode MS" w:cs="Arial"/>
          <w:color w:val="00B0F0"/>
        </w:rPr>
      </w:pPr>
      <w:r>
        <w:rPr>
          <w:rFonts w:eastAsia="Arial Unicode MS" w:cs="Arial"/>
          <w:color w:val="00B0F0"/>
        </w:rPr>
        <w:br w:type="textWrapping" w:clear="all"/>
      </w: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Default="0038669C" w:rsidP="00FF6706">
      <w:pPr>
        <w:pStyle w:val="KDKomentar"/>
        <w:spacing w:before="0"/>
        <w:jc w:val="center"/>
        <w:rPr>
          <w:rFonts w:eastAsia="TimesNewRomanPS-BoldMT" w:cs="Arial"/>
          <w:i w:val="0"/>
          <w:color w:val="auto"/>
          <w:sz w:val="22"/>
          <w:szCs w:val="22"/>
          <w:lang w:val="sr-Cyrl-RS"/>
        </w:rPr>
      </w:pPr>
    </w:p>
    <w:p w:rsidR="00FF6706" w:rsidRDefault="00FF6706" w:rsidP="00FF6706">
      <w:pPr>
        <w:pStyle w:val="KDKomentar"/>
        <w:spacing w:before="0"/>
        <w:jc w:val="center"/>
        <w:rPr>
          <w:rFonts w:eastAsia="TimesNewRomanPS-BoldMT" w:cs="Arial"/>
          <w:i w:val="0"/>
          <w:color w:val="auto"/>
          <w:sz w:val="22"/>
          <w:szCs w:val="22"/>
          <w:lang w:val="sr-Cyrl-RS"/>
        </w:rPr>
      </w:pPr>
    </w:p>
    <w:p w:rsidR="002D3C49" w:rsidRDefault="002D3C49" w:rsidP="00FF6706">
      <w:pPr>
        <w:pStyle w:val="KDKomentar"/>
        <w:spacing w:before="0"/>
        <w:jc w:val="center"/>
        <w:rPr>
          <w:rFonts w:eastAsia="TimesNewRomanPS-BoldMT" w:cs="Arial"/>
          <w:i w:val="0"/>
          <w:color w:val="auto"/>
          <w:sz w:val="22"/>
          <w:szCs w:val="22"/>
          <w:lang w:val="sr-Cyrl-RS"/>
        </w:rPr>
      </w:pPr>
    </w:p>
    <w:p w:rsidR="00FF6706" w:rsidRDefault="00FF6706" w:rsidP="00FF6706">
      <w:pPr>
        <w:pStyle w:val="KDKomentar"/>
        <w:spacing w:before="0"/>
        <w:jc w:val="center"/>
        <w:rPr>
          <w:rFonts w:eastAsia="TimesNewRomanPS-BoldMT" w:cs="Arial"/>
          <w:i w:val="0"/>
          <w:color w:val="auto"/>
          <w:sz w:val="22"/>
          <w:szCs w:val="22"/>
          <w:lang w:val="sr-Cyrl-RS"/>
        </w:rPr>
      </w:pPr>
    </w:p>
    <w:p w:rsidR="00FF6706" w:rsidRDefault="00FF6706" w:rsidP="00FF6706">
      <w:pPr>
        <w:pStyle w:val="KDKomentar"/>
        <w:spacing w:before="0"/>
        <w:jc w:val="center"/>
        <w:rPr>
          <w:rFonts w:eastAsia="TimesNewRomanPS-BoldMT" w:cs="Arial"/>
          <w:i w:val="0"/>
          <w:color w:val="auto"/>
          <w:sz w:val="22"/>
          <w:szCs w:val="22"/>
          <w:lang w:val="sr-Cyrl-RS"/>
        </w:rPr>
      </w:pPr>
    </w:p>
    <w:p w:rsidR="002501CB" w:rsidRPr="002501CB" w:rsidRDefault="002501CB" w:rsidP="00343A18">
      <w:pPr>
        <w:pStyle w:val="KDKomentar"/>
        <w:spacing w:before="0"/>
        <w:rPr>
          <w:rFonts w:eastAsia="TimesNewRomanPS-BoldMT" w:cs="Arial"/>
          <w:i w:val="0"/>
          <w:color w:val="auto"/>
          <w:sz w:val="22"/>
          <w:szCs w:val="22"/>
          <w:lang w:val="sr-Cyrl-RS"/>
        </w:rPr>
      </w:pPr>
    </w:p>
    <w:p w:rsidR="004F6D6E" w:rsidRPr="00E47C2E" w:rsidRDefault="004F6D6E" w:rsidP="004F6D6E">
      <w:pPr>
        <w:spacing w:before="0"/>
        <w:rPr>
          <w:rFonts w:cs="Arial"/>
          <w:b/>
          <w:lang w:val="ru-RU"/>
        </w:rPr>
      </w:pPr>
      <w:r w:rsidRPr="00E47C2E">
        <w:rPr>
          <w:rFonts w:cs="Arial"/>
          <w:b/>
          <w:lang w:val="sr-Latn-CS"/>
        </w:rPr>
        <w:lastRenderedPageBreak/>
        <w:t>Упутство</w:t>
      </w:r>
      <w:r w:rsidRPr="008014B0">
        <w:rPr>
          <w:rFonts w:cs="Arial"/>
          <w:b/>
          <w:lang w:val="sr-Latn-RS"/>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8014B0" w:rsidRDefault="004F6D6E" w:rsidP="004F6D6E">
      <w:pPr>
        <w:spacing w:before="0"/>
        <w:rPr>
          <w:rFonts w:cs="Arial"/>
          <w:b/>
          <w:lang w:val="sr-Latn-RS"/>
        </w:rPr>
      </w:pPr>
    </w:p>
    <w:p w:rsidR="004F6D6E" w:rsidRPr="008014B0" w:rsidRDefault="004F6D6E" w:rsidP="004F6D6E">
      <w:pPr>
        <w:pStyle w:val="ListParagraph"/>
        <w:tabs>
          <w:tab w:val="left" w:pos="90"/>
        </w:tabs>
        <w:spacing w:before="0" w:after="0" w:line="240" w:lineRule="auto"/>
        <w:ind w:left="0"/>
        <w:rPr>
          <w:rFonts w:ascii="Arial" w:hAnsi="Arial" w:cs="Arial"/>
          <w:bCs/>
          <w:iCs/>
          <w:lang w:val="sr-Latn-RS"/>
        </w:rPr>
      </w:pPr>
      <w:r w:rsidRPr="00E47C2E">
        <w:rPr>
          <w:rFonts w:ascii="Arial" w:hAnsi="Arial" w:cs="Arial"/>
          <w:bCs/>
          <w:iCs/>
        </w:rPr>
        <w:t>Понуђач</w:t>
      </w:r>
      <w:r w:rsidRPr="008014B0">
        <w:rPr>
          <w:rFonts w:ascii="Arial" w:hAnsi="Arial" w:cs="Arial"/>
          <w:bCs/>
          <w:iCs/>
          <w:lang w:val="sr-Latn-RS"/>
        </w:rPr>
        <w:t xml:space="preserve"> </w:t>
      </w:r>
      <w:r w:rsidRPr="00E47C2E">
        <w:rPr>
          <w:rFonts w:ascii="Arial" w:hAnsi="Arial" w:cs="Arial"/>
          <w:bCs/>
          <w:iCs/>
        </w:rPr>
        <w:t>треба</w:t>
      </w:r>
      <w:r w:rsidRPr="008014B0">
        <w:rPr>
          <w:rFonts w:ascii="Arial" w:hAnsi="Arial" w:cs="Arial"/>
          <w:bCs/>
          <w:iCs/>
          <w:lang w:val="sr-Latn-RS"/>
        </w:rPr>
        <w:t xml:space="preserve"> </w:t>
      </w:r>
      <w:r w:rsidRPr="00E47C2E">
        <w:rPr>
          <w:rFonts w:ascii="Arial" w:hAnsi="Arial" w:cs="Arial"/>
          <w:bCs/>
          <w:iCs/>
        </w:rPr>
        <w:t>да</w:t>
      </w:r>
      <w:r w:rsidRPr="008014B0">
        <w:rPr>
          <w:rFonts w:ascii="Arial" w:hAnsi="Arial" w:cs="Arial"/>
          <w:bCs/>
          <w:iCs/>
          <w:lang w:val="sr-Latn-RS"/>
        </w:rPr>
        <w:t xml:space="preserve"> </w:t>
      </w:r>
      <w:r w:rsidRPr="00E47C2E">
        <w:rPr>
          <w:rFonts w:ascii="Arial" w:hAnsi="Arial" w:cs="Arial"/>
          <w:bCs/>
          <w:iCs/>
        </w:rPr>
        <w:t>попун</w:t>
      </w:r>
      <w:r w:rsidRPr="00E47C2E">
        <w:rPr>
          <w:rFonts w:ascii="Arial" w:hAnsi="Arial" w:cs="Arial"/>
          <w:bCs/>
          <w:iCs/>
          <w:lang w:val="sr-Cyrl-CS"/>
        </w:rPr>
        <w:t>и</w:t>
      </w:r>
      <w:r w:rsidRPr="008014B0">
        <w:rPr>
          <w:rFonts w:ascii="Arial" w:hAnsi="Arial" w:cs="Arial"/>
          <w:bCs/>
          <w:iCs/>
          <w:lang w:val="sr-Latn-RS"/>
        </w:rPr>
        <w:t xml:space="preserve"> </w:t>
      </w:r>
      <w:r w:rsidRPr="00E47C2E">
        <w:rPr>
          <w:rFonts w:ascii="Arial" w:hAnsi="Arial" w:cs="Arial"/>
          <w:bCs/>
          <w:iCs/>
        </w:rPr>
        <w:t>образац</w:t>
      </w:r>
      <w:r w:rsidRPr="008014B0">
        <w:rPr>
          <w:rFonts w:ascii="Arial" w:hAnsi="Arial" w:cs="Arial"/>
          <w:bCs/>
          <w:iCs/>
          <w:lang w:val="sr-Latn-RS"/>
        </w:rPr>
        <w:t xml:space="preserve"> </w:t>
      </w:r>
      <w:r w:rsidRPr="00E47C2E">
        <w:rPr>
          <w:rFonts w:ascii="Arial" w:hAnsi="Arial" w:cs="Arial"/>
          <w:bCs/>
          <w:iCs/>
        </w:rPr>
        <w:t>структуре</w:t>
      </w:r>
      <w:r w:rsidRPr="008014B0">
        <w:rPr>
          <w:rFonts w:ascii="Arial" w:hAnsi="Arial" w:cs="Arial"/>
          <w:bCs/>
          <w:iCs/>
          <w:lang w:val="sr-Latn-RS"/>
        </w:rPr>
        <w:t xml:space="preserve"> </w:t>
      </w:r>
      <w:r w:rsidRPr="00E47C2E">
        <w:rPr>
          <w:rFonts w:ascii="Arial" w:hAnsi="Arial" w:cs="Arial"/>
          <w:bCs/>
          <w:iCs/>
        </w:rPr>
        <w:t>цене</w:t>
      </w:r>
      <w:r w:rsidRPr="008014B0">
        <w:rPr>
          <w:rFonts w:ascii="Arial" w:hAnsi="Arial" w:cs="Arial"/>
          <w:bCs/>
          <w:iCs/>
          <w:lang w:val="sr-Latn-RS"/>
        </w:rPr>
        <w:t xml:space="preserve"> </w:t>
      </w:r>
      <w:r w:rsidRPr="00E47C2E">
        <w:rPr>
          <w:rFonts w:ascii="Arial" w:hAnsi="Arial" w:cs="Arial"/>
          <w:bCs/>
          <w:iCs/>
          <w:lang w:val="sr-Cyrl-CS"/>
        </w:rPr>
        <w:t>Табела 1. на следећи начин</w:t>
      </w:r>
      <w:r w:rsidRPr="008014B0">
        <w:rPr>
          <w:rFonts w:ascii="Arial" w:hAnsi="Arial" w:cs="Arial"/>
          <w:bCs/>
          <w:iCs/>
          <w:lang w:val="sr-Latn-RS"/>
        </w:rPr>
        <w:t>:</w:t>
      </w:r>
    </w:p>
    <w:p w:rsidR="004F6D6E" w:rsidRPr="008014B0" w:rsidRDefault="004F6D6E" w:rsidP="004F6D6E">
      <w:pPr>
        <w:pStyle w:val="ListParagraph"/>
        <w:tabs>
          <w:tab w:val="left" w:pos="90"/>
        </w:tabs>
        <w:spacing w:before="0" w:after="0" w:line="240" w:lineRule="auto"/>
        <w:ind w:left="0"/>
        <w:rPr>
          <w:rFonts w:ascii="Arial" w:hAnsi="Arial" w:cs="Arial"/>
          <w:bCs/>
          <w:iCs/>
          <w:lang w:val="sr-Latn-RS"/>
        </w:rPr>
      </w:pP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јединична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за</w:t>
      </w:r>
      <w:r w:rsidRPr="008014B0">
        <w:rPr>
          <w:rFonts w:ascii="Arial" w:hAnsi="Arial" w:cs="Arial"/>
          <w:bCs/>
          <w:iCs/>
          <w:lang w:val="sr-Latn-RS"/>
        </w:rPr>
        <w:t xml:space="preserve"> </w:t>
      </w:r>
      <w:r w:rsidRPr="00E47C2E">
        <w:rPr>
          <w:rFonts w:ascii="Arial" w:hAnsi="Arial" w:cs="Arial"/>
          <w:bCs/>
          <w:iCs/>
        </w:rPr>
        <w:t>извршену</w:t>
      </w:r>
      <w:r w:rsidRPr="008014B0">
        <w:rPr>
          <w:rFonts w:ascii="Arial" w:hAnsi="Arial" w:cs="Arial"/>
          <w:bCs/>
          <w:iCs/>
          <w:lang w:val="sr-Latn-RS"/>
        </w:rPr>
        <w:t xml:space="preserve"> </w:t>
      </w:r>
      <w:r w:rsidRPr="00E47C2E">
        <w:rPr>
          <w:rFonts w:ascii="Arial" w:hAnsi="Arial" w:cs="Arial"/>
          <w:bCs/>
          <w:iCs/>
        </w:rPr>
        <w:t>услугу</w:t>
      </w:r>
      <w:r w:rsidRPr="008014B0">
        <w:rPr>
          <w:rFonts w:ascii="Arial" w:hAnsi="Arial" w:cs="Arial"/>
          <w:bCs/>
          <w:iCs/>
          <w:lang w:val="sr-Latn-RS"/>
        </w:rPr>
        <w:t>;</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sidRPr="008014B0">
        <w:rPr>
          <w:rFonts w:ascii="Arial" w:hAnsi="Arial" w:cs="Arial"/>
          <w:bCs/>
          <w:iCs/>
          <w:lang w:val="sr-Latn-RS"/>
        </w:rPr>
        <w:t>-</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колону</w:t>
      </w:r>
      <w:r w:rsidRPr="008014B0">
        <w:rPr>
          <w:rFonts w:ascii="Arial" w:hAnsi="Arial" w:cs="Arial"/>
          <w:bCs/>
          <w:iCs/>
          <w:lang w:val="sr-Latn-RS"/>
        </w:rPr>
        <w:t xml:space="preserve"> </w:t>
      </w:r>
      <w:r w:rsidRPr="00E47C2E">
        <w:rPr>
          <w:rFonts w:ascii="Arial" w:hAnsi="Arial" w:cs="Arial"/>
          <w:bCs/>
          <w:iCs/>
          <w:lang w:val="sr-Cyrl-CS"/>
        </w:rPr>
        <w:t>6</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јединична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за</w:t>
      </w:r>
      <w:r w:rsidRPr="008014B0">
        <w:rPr>
          <w:rFonts w:ascii="Arial" w:hAnsi="Arial" w:cs="Arial"/>
          <w:bCs/>
          <w:iCs/>
          <w:lang w:val="sr-Latn-RS"/>
        </w:rPr>
        <w:t xml:space="preserve"> </w:t>
      </w:r>
      <w:r w:rsidRPr="00E47C2E">
        <w:rPr>
          <w:rFonts w:ascii="Arial" w:hAnsi="Arial" w:cs="Arial"/>
          <w:bCs/>
          <w:iCs/>
        </w:rPr>
        <w:t>извршену</w:t>
      </w:r>
      <w:r w:rsidRPr="008014B0">
        <w:rPr>
          <w:rFonts w:ascii="Arial" w:hAnsi="Arial" w:cs="Arial"/>
          <w:bCs/>
          <w:iCs/>
          <w:lang w:val="sr-Latn-RS"/>
        </w:rPr>
        <w:t xml:space="preserve"> </w:t>
      </w:r>
      <w:r w:rsidRPr="00E47C2E">
        <w:rPr>
          <w:rFonts w:ascii="Arial" w:hAnsi="Arial" w:cs="Arial"/>
          <w:bCs/>
          <w:iCs/>
        </w:rPr>
        <w:t>услугу</w:t>
      </w:r>
      <w:r w:rsidRPr="008014B0">
        <w:rPr>
          <w:rFonts w:ascii="Arial" w:hAnsi="Arial" w:cs="Arial"/>
          <w:bCs/>
          <w:iCs/>
          <w:lang w:val="sr-Latn-RS"/>
        </w:rPr>
        <w:t>;</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sidRPr="008014B0">
        <w:rPr>
          <w:rFonts w:ascii="Arial" w:hAnsi="Arial" w:cs="Arial"/>
          <w:bCs/>
          <w:iCs/>
          <w:lang w:val="sr-Latn-RS"/>
        </w:rPr>
        <w:t>-</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колону</w:t>
      </w:r>
      <w:r w:rsidRPr="008014B0">
        <w:rPr>
          <w:rFonts w:ascii="Arial" w:hAnsi="Arial" w:cs="Arial"/>
          <w:bCs/>
          <w:iCs/>
          <w:lang w:val="sr-Latn-RS"/>
        </w:rPr>
        <w:t xml:space="preserve"> </w:t>
      </w:r>
      <w:r w:rsidRPr="00E47C2E">
        <w:rPr>
          <w:rFonts w:ascii="Arial" w:hAnsi="Arial" w:cs="Arial"/>
          <w:bCs/>
          <w:iCs/>
          <w:lang w:val="sr-Cyrl-CS"/>
        </w:rPr>
        <w:t>7</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укупна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и</w:t>
      </w:r>
      <w:r w:rsidRPr="008014B0">
        <w:rPr>
          <w:rFonts w:ascii="Arial" w:hAnsi="Arial" w:cs="Arial"/>
          <w:bCs/>
          <w:iCs/>
          <w:lang w:val="sr-Latn-RS"/>
        </w:rPr>
        <w:t xml:space="preserve"> </w:t>
      </w:r>
      <w:r w:rsidRPr="00E47C2E">
        <w:rPr>
          <w:rFonts w:ascii="Arial" w:hAnsi="Arial" w:cs="Arial"/>
          <w:bCs/>
          <w:iCs/>
        </w:rPr>
        <w:t>то</w:t>
      </w:r>
      <w:r w:rsidRPr="008014B0">
        <w:rPr>
          <w:rFonts w:ascii="Arial" w:hAnsi="Arial" w:cs="Arial"/>
          <w:bCs/>
          <w:iCs/>
          <w:lang w:val="sr-Latn-RS"/>
        </w:rPr>
        <w:t xml:space="preserve"> </w:t>
      </w:r>
      <w:r w:rsidRPr="00E47C2E">
        <w:rPr>
          <w:rFonts w:ascii="Arial" w:hAnsi="Arial" w:cs="Arial"/>
          <w:bCs/>
          <w:iCs/>
        </w:rPr>
        <w:t>тако</w:t>
      </w:r>
      <w:r w:rsidRPr="008014B0">
        <w:rPr>
          <w:rFonts w:ascii="Arial" w:hAnsi="Arial" w:cs="Arial"/>
          <w:bCs/>
          <w:iCs/>
          <w:lang w:val="sr-Latn-RS"/>
        </w:rPr>
        <w:t xml:space="preserve"> </w:t>
      </w:r>
      <w:r w:rsidRPr="00E47C2E">
        <w:rPr>
          <w:rFonts w:ascii="Arial" w:hAnsi="Arial" w:cs="Arial"/>
          <w:bCs/>
          <w:iCs/>
        </w:rPr>
        <w:t>што</w:t>
      </w:r>
      <w:r w:rsidRPr="008014B0">
        <w:rPr>
          <w:rFonts w:ascii="Arial" w:hAnsi="Arial" w:cs="Arial"/>
          <w:bCs/>
          <w:iCs/>
          <w:lang w:val="sr-Latn-RS"/>
        </w:rPr>
        <w:t xml:space="preserve"> </w:t>
      </w:r>
      <w:r w:rsidRPr="00E47C2E">
        <w:rPr>
          <w:rFonts w:ascii="Arial" w:hAnsi="Arial" w:cs="Arial"/>
          <w:bCs/>
          <w:iCs/>
        </w:rPr>
        <w:t>ће</w:t>
      </w:r>
      <w:r w:rsidRPr="008014B0">
        <w:rPr>
          <w:rFonts w:ascii="Arial" w:hAnsi="Arial" w:cs="Arial"/>
          <w:bCs/>
          <w:iCs/>
          <w:lang w:val="sr-Latn-RS"/>
        </w:rPr>
        <w:t xml:space="preserve"> </w:t>
      </w:r>
      <w:r w:rsidRPr="00E47C2E">
        <w:rPr>
          <w:rFonts w:ascii="Arial" w:hAnsi="Arial" w:cs="Arial"/>
          <w:bCs/>
          <w:iCs/>
        </w:rPr>
        <w:t>помножити</w:t>
      </w:r>
      <w:r w:rsidRPr="008014B0">
        <w:rPr>
          <w:rFonts w:ascii="Arial" w:hAnsi="Arial" w:cs="Arial"/>
          <w:bCs/>
          <w:iCs/>
          <w:lang w:val="sr-Latn-RS"/>
        </w:rPr>
        <w:t xml:space="preserve"> </w:t>
      </w:r>
      <w:r w:rsidRPr="00E47C2E">
        <w:rPr>
          <w:rFonts w:ascii="Arial" w:hAnsi="Arial" w:cs="Arial"/>
          <w:bCs/>
          <w:iCs/>
        </w:rPr>
        <w:t>јединичну</w:t>
      </w:r>
      <w:r w:rsidRPr="008014B0">
        <w:rPr>
          <w:rFonts w:ascii="Arial" w:hAnsi="Arial" w:cs="Arial"/>
          <w:bCs/>
          <w:iCs/>
          <w:lang w:val="sr-Latn-RS"/>
        </w:rPr>
        <w:t xml:space="preserve"> </w:t>
      </w:r>
      <w:r w:rsidRPr="00E47C2E">
        <w:rPr>
          <w:rFonts w:ascii="Arial" w:hAnsi="Arial" w:cs="Arial"/>
          <w:bCs/>
          <w:iCs/>
        </w:rPr>
        <w:t>цену</w:t>
      </w:r>
      <w:r w:rsidRPr="008014B0">
        <w:rPr>
          <w:rFonts w:ascii="Arial" w:hAnsi="Arial" w:cs="Arial"/>
          <w:bCs/>
          <w:iCs/>
          <w:lang w:val="sr-Latn-RS"/>
        </w:rPr>
        <w:t xml:space="preserve"> </w:t>
      </w:r>
      <w:r w:rsidRPr="00E47C2E">
        <w:rPr>
          <w:rFonts w:ascii="Arial" w:hAnsi="Arial" w:cs="Arial"/>
          <w:bCs/>
          <w:iCs/>
        </w:rPr>
        <w:t>без</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наведену</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5</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траженим</w:t>
      </w:r>
      <w:r w:rsidRPr="008014B0">
        <w:rPr>
          <w:rFonts w:ascii="Arial" w:hAnsi="Arial" w:cs="Arial"/>
          <w:bCs/>
          <w:iCs/>
          <w:lang w:val="sr-Latn-RS"/>
        </w:rPr>
        <w:t xml:space="preserve"> </w:t>
      </w:r>
      <w:r w:rsidRPr="00E47C2E">
        <w:rPr>
          <w:rFonts w:ascii="Arial" w:hAnsi="Arial" w:cs="Arial"/>
          <w:bCs/>
          <w:iCs/>
        </w:rPr>
        <w:t>обимом</w:t>
      </w:r>
      <w:r w:rsidRPr="008014B0">
        <w:rPr>
          <w:rFonts w:ascii="Arial" w:hAnsi="Arial" w:cs="Arial"/>
          <w:bCs/>
          <w:iCs/>
          <w:lang w:val="sr-Latn-RS"/>
        </w:rPr>
        <w:t>-</w:t>
      </w:r>
      <w:r w:rsidRPr="00E47C2E">
        <w:rPr>
          <w:rFonts w:ascii="Arial" w:hAnsi="Arial" w:cs="Arial"/>
          <w:bCs/>
          <w:iCs/>
        </w:rPr>
        <w:t>количином</w:t>
      </w:r>
      <w:r w:rsidRPr="008014B0">
        <w:rPr>
          <w:rFonts w:ascii="Arial" w:hAnsi="Arial" w:cs="Arial"/>
          <w:bCs/>
          <w:iCs/>
          <w:lang w:val="sr-Latn-RS"/>
        </w:rPr>
        <w:t xml:space="preserve"> (</w:t>
      </w:r>
      <w:r w:rsidRPr="00E47C2E">
        <w:rPr>
          <w:rFonts w:ascii="Arial" w:hAnsi="Arial" w:cs="Arial"/>
          <w:bCs/>
          <w:iCs/>
        </w:rPr>
        <w:t>која</w:t>
      </w:r>
      <w:r w:rsidRPr="008014B0">
        <w:rPr>
          <w:rFonts w:ascii="Arial" w:hAnsi="Arial" w:cs="Arial"/>
          <w:bCs/>
          <w:iCs/>
          <w:lang w:val="sr-Latn-RS"/>
        </w:rPr>
        <w:t xml:space="preserve"> </w:t>
      </w:r>
      <w:r w:rsidRPr="00E47C2E">
        <w:rPr>
          <w:rFonts w:ascii="Arial" w:hAnsi="Arial" w:cs="Arial"/>
          <w:bCs/>
          <w:iCs/>
        </w:rPr>
        <w:t>је</w:t>
      </w:r>
      <w:r w:rsidRPr="008014B0">
        <w:rPr>
          <w:rFonts w:ascii="Arial" w:hAnsi="Arial" w:cs="Arial"/>
          <w:bCs/>
          <w:iCs/>
          <w:lang w:val="sr-Latn-RS"/>
        </w:rPr>
        <w:t xml:space="preserve"> </w:t>
      </w:r>
      <w:r w:rsidRPr="00E47C2E">
        <w:rPr>
          <w:rFonts w:ascii="Arial" w:hAnsi="Arial" w:cs="Arial"/>
          <w:bCs/>
          <w:iCs/>
        </w:rPr>
        <w:t>наведена</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4</w:t>
      </w:r>
      <w:r w:rsidRPr="008014B0">
        <w:rPr>
          <w:rFonts w:ascii="Arial" w:hAnsi="Arial" w:cs="Arial"/>
          <w:bCs/>
          <w:iCs/>
          <w:lang w:val="sr-Latn-RS"/>
        </w:rPr>
        <w:t xml:space="preserve">.); </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Pr="00E47C2E">
        <w:rPr>
          <w:rFonts w:ascii="Arial" w:hAnsi="Arial" w:cs="Arial"/>
          <w:bCs/>
          <w:iCs/>
          <w:lang w:val="sr-Cyrl-CS"/>
        </w:rPr>
        <w:t>у колону 8</w:t>
      </w:r>
      <w:r w:rsidRPr="008014B0">
        <w:rPr>
          <w:rFonts w:ascii="Arial" w:hAnsi="Arial" w:cs="Arial"/>
          <w:bCs/>
          <w:iCs/>
          <w:lang w:val="sr-Latn-RS"/>
        </w:rPr>
        <w:t xml:space="preserve">. </w:t>
      </w:r>
      <w:r w:rsidRPr="00E47C2E">
        <w:rPr>
          <w:rFonts w:ascii="Arial" w:hAnsi="Arial" w:cs="Arial"/>
          <w:bCs/>
          <w:iCs/>
        </w:rPr>
        <w:t>уписати</w:t>
      </w:r>
      <w:r w:rsidRPr="008014B0">
        <w:rPr>
          <w:rFonts w:ascii="Arial" w:hAnsi="Arial" w:cs="Arial"/>
          <w:bCs/>
          <w:iCs/>
          <w:lang w:val="sr-Latn-RS"/>
        </w:rPr>
        <w:t xml:space="preserve"> </w:t>
      </w:r>
      <w:r w:rsidRPr="00E47C2E">
        <w:rPr>
          <w:rFonts w:ascii="Arial" w:hAnsi="Arial" w:cs="Arial"/>
          <w:bCs/>
          <w:iCs/>
        </w:rPr>
        <w:t>колико</w:t>
      </w:r>
      <w:r w:rsidRPr="008014B0">
        <w:rPr>
          <w:rFonts w:ascii="Arial" w:hAnsi="Arial" w:cs="Arial"/>
          <w:bCs/>
          <w:iCs/>
          <w:lang w:val="sr-Latn-RS"/>
        </w:rPr>
        <w:t xml:space="preserve"> </w:t>
      </w:r>
      <w:r w:rsidRPr="00E47C2E">
        <w:rPr>
          <w:rFonts w:ascii="Arial" w:hAnsi="Arial" w:cs="Arial"/>
          <w:bCs/>
          <w:iCs/>
        </w:rPr>
        <w:t>износи</w:t>
      </w:r>
      <w:r w:rsidRPr="008014B0">
        <w:rPr>
          <w:rFonts w:ascii="Arial" w:hAnsi="Arial" w:cs="Arial"/>
          <w:bCs/>
          <w:iCs/>
          <w:lang w:val="sr-Latn-RS"/>
        </w:rPr>
        <w:t xml:space="preserve"> </w:t>
      </w:r>
      <w:r w:rsidRPr="00E47C2E">
        <w:rPr>
          <w:rFonts w:ascii="Arial" w:hAnsi="Arial" w:cs="Arial"/>
          <w:bCs/>
          <w:iCs/>
        </w:rPr>
        <w:t>укупна</w:t>
      </w:r>
      <w:r w:rsidRPr="008014B0">
        <w:rPr>
          <w:rFonts w:ascii="Arial" w:hAnsi="Arial" w:cs="Arial"/>
          <w:bCs/>
          <w:iCs/>
          <w:lang w:val="sr-Latn-RS"/>
        </w:rPr>
        <w:t xml:space="preserve"> </w:t>
      </w:r>
      <w:r w:rsidRPr="00E47C2E">
        <w:rPr>
          <w:rFonts w:ascii="Arial" w:hAnsi="Arial" w:cs="Arial"/>
          <w:bCs/>
          <w:iCs/>
        </w:rPr>
        <w:t>цена</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и</w:t>
      </w:r>
      <w:r w:rsidRPr="008014B0">
        <w:rPr>
          <w:rFonts w:ascii="Arial" w:hAnsi="Arial" w:cs="Arial"/>
          <w:bCs/>
          <w:iCs/>
          <w:lang w:val="sr-Latn-RS"/>
        </w:rPr>
        <w:t xml:space="preserve"> </w:t>
      </w:r>
      <w:r w:rsidRPr="00E47C2E">
        <w:rPr>
          <w:rFonts w:ascii="Arial" w:hAnsi="Arial" w:cs="Arial"/>
          <w:bCs/>
          <w:iCs/>
        </w:rPr>
        <w:t>то</w:t>
      </w:r>
      <w:r w:rsidRPr="008014B0">
        <w:rPr>
          <w:rFonts w:ascii="Arial" w:hAnsi="Arial" w:cs="Arial"/>
          <w:bCs/>
          <w:iCs/>
          <w:lang w:val="sr-Latn-RS"/>
        </w:rPr>
        <w:t xml:space="preserve"> </w:t>
      </w:r>
      <w:r w:rsidRPr="00E47C2E">
        <w:rPr>
          <w:rFonts w:ascii="Arial" w:hAnsi="Arial" w:cs="Arial"/>
          <w:bCs/>
          <w:iCs/>
        </w:rPr>
        <w:t>тако</w:t>
      </w:r>
      <w:r w:rsidRPr="008014B0">
        <w:rPr>
          <w:rFonts w:ascii="Arial" w:hAnsi="Arial" w:cs="Arial"/>
          <w:bCs/>
          <w:iCs/>
          <w:lang w:val="sr-Latn-RS"/>
        </w:rPr>
        <w:t xml:space="preserve"> </w:t>
      </w:r>
      <w:r w:rsidRPr="00E47C2E">
        <w:rPr>
          <w:rFonts w:ascii="Arial" w:hAnsi="Arial" w:cs="Arial"/>
          <w:bCs/>
          <w:iCs/>
        </w:rPr>
        <w:t>што</w:t>
      </w:r>
      <w:r w:rsidRPr="008014B0">
        <w:rPr>
          <w:rFonts w:ascii="Arial" w:hAnsi="Arial" w:cs="Arial"/>
          <w:bCs/>
          <w:iCs/>
          <w:lang w:val="sr-Latn-RS"/>
        </w:rPr>
        <w:t xml:space="preserve"> </w:t>
      </w:r>
      <w:r w:rsidRPr="00E47C2E">
        <w:rPr>
          <w:rFonts w:ascii="Arial" w:hAnsi="Arial" w:cs="Arial"/>
          <w:bCs/>
          <w:iCs/>
        </w:rPr>
        <w:t>ће</w:t>
      </w:r>
      <w:r w:rsidRPr="008014B0">
        <w:rPr>
          <w:rFonts w:ascii="Arial" w:hAnsi="Arial" w:cs="Arial"/>
          <w:bCs/>
          <w:iCs/>
          <w:lang w:val="sr-Latn-RS"/>
        </w:rPr>
        <w:t xml:space="preserve"> </w:t>
      </w:r>
      <w:r w:rsidRPr="00E47C2E">
        <w:rPr>
          <w:rFonts w:ascii="Arial" w:hAnsi="Arial" w:cs="Arial"/>
          <w:bCs/>
          <w:iCs/>
        </w:rPr>
        <w:t>помножити</w:t>
      </w:r>
      <w:r w:rsidRPr="008014B0">
        <w:rPr>
          <w:rFonts w:ascii="Arial" w:hAnsi="Arial" w:cs="Arial"/>
          <w:bCs/>
          <w:iCs/>
          <w:lang w:val="sr-Latn-RS"/>
        </w:rPr>
        <w:t xml:space="preserve"> </w:t>
      </w:r>
      <w:r w:rsidRPr="00E47C2E">
        <w:rPr>
          <w:rFonts w:ascii="Arial" w:hAnsi="Arial" w:cs="Arial"/>
          <w:bCs/>
          <w:iCs/>
        </w:rPr>
        <w:t>јединичну</w:t>
      </w:r>
      <w:r w:rsidRPr="008014B0">
        <w:rPr>
          <w:rFonts w:ascii="Arial" w:hAnsi="Arial" w:cs="Arial"/>
          <w:bCs/>
          <w:iCs/>
          <w:lang w:val="sr-Latn-RS"/>
        </w:rPr>
        <w:t xml:space="preserve"> </w:t>
      </w:r>
      <w:r w:rsidRPr="00E47C2E">
        <w:rPr>
          <w:rFonts w:ascii="Arial" w:hAnsi="Arial" w:cs="Arial"/>
          <w:bCs/>
          <w:iCs/>
        </w:rPr>
        <w:t>цену</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ПДВ</w:t>
      </w:r>
      <w:r w:rsidRPr="008014B0">
        <w:rPr>
          <w:rFonts w:ascii="Arial" w:hAnsi="Arial" w:cs="Arial"/>
          <w:bCs/>
          <w:iCs/>
          <w:lang w:val="sr-Latn-RS"/>
        </w:rPr>
        <w:t xml:space="preserve"> (</w:t>
      </w:r>
      <w:r w:rsidRPr="00E47C2E">
        <w:rPr>
          <w:rFonts w:ascii="Arial" w:hAnsi="Arial" w:cs="Arial"/>
          <w:bCs/>
          <w:iCs/>
        </w:rPr>
        <w:t>наведену</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6</w:t>
      </w:r>
      <w:r w:rsidRPr="008014B0">
        <w:rPr>
          <w:rFonts w:ascii="Arial" w:hAnsi="Arial" w:cs="Arial"/>
          <w:bCs/>
          <w:iCs/>
          <w:lang w:val="sr-Latn-RS"/>
        </w:rPr>
        <w:t xml:space="preserve">.) </w:t>
      </w:r>
      <w:r w:rsidRPr="00E47C2E">
        <w:rPr>
          <w:rFonts w:ascii="Arial" w:hAnsi="Arial" w:cs="Arial"/>
          <w:bCs/>
          <w:iCs/>
        </w:rPr>
        <w:t>са</w:t>
      </w:r>
      <w:r w:rsidRPr="008014B0">
        <w:rPr>
          <w:rFonts w:ascii="Arial" w:hAnsi="Arial" w:cs="Arial"/>
          <w:bCs/>
          <w:iCs/>
          <w:lang w:val="sr-Latn-RS"/>
        </w:rPr>
        <w:t xml:space="preserve"> </w:t>
      </w:r>
      <w:r w:rsidRPr="00E47C2E">
        <w:rPr>
          <w:rFonts w:ascii="Arial" w:hAnsi="Arial" w:cs="Arial"/>
          <w:bCs/>
          <w:iCs/>
        </w:rPr>
        <w:t>траженим</w:t>
      </w:r>
      <w:r w:rsidRPr="008014B0">
        <w:rPr>
          <w:rFonts w:ascii="Arial" w:hAnsi="Arial" w:cs="Arial"/>
          <w:bCs/>
          <w:iCs/>
          <w:lang w:val="sr-Latn-RS"/>
        </w:rPr>
        <w:t xml:space="preserve"> </w:t>
      </w:r>
      <w:r w:rsidRPr="00E47C2E">
        <w:rPr>
          <w:rFonts w:ascii="Arial" w:hAnsi="Arial" w:cs="Arial"/>
          <w:bCs/>
          <w:iCs/>
        </w:rPr>
        <w:t>обимом</w:t>
      </w:r>
      <w:r w:rsidRPr="008014B0">
        <w:rPr>
          <w:rFonts w:ascii="Arial" w:hAnsi="Arial" w:cs="Arial"/>
          <w:bCs/>
          <w:iCs/>
          <w:lang w:val="sr-Latn-RS"/>
        </w:rPr>
        <w:t xml:space="preserve">- </w:t>
      </w:r>
      <w:r w:rsidRPr="00E47C2E">
        <w:rPr>
          <w:rFonts w:ascii="Arial" w:hAnsi="Arial" w:cs="Arial"/>
          <w:bCs/>
          <w:iCs/>
        </w:rPr>
        <w:t>количином</w:t>
      </w:r>
      <w:r w:rsidRPr="008014B0">
        <w:rPr>
          <w:rFonts w:ascii="Arial" w:hAnsi="Arial" w:cs="Arial"/>
          <w:bCs/>
          <w:iCs/>
          <w:lang w:val="sr-Latn-RS"/>
        </w:rPr>
        <w:t xml:space="preserve"> (</w:t>
      </w:r>
      <w:r w:rsidRPr="00E47C2E">
        <w:rPr>
          <w:rFonts w:ascii="Arial" w:hAnsi="Arial" w:cs="Arial"/>
          <w:bCs/>
          <w:iCs/>
        </w:rPr>
        <w:t>која</w:t>
      </w:r>
      <w:r w:rsidRPr="008014B0">
        <w:rPr>
          <w:rFonts w:ascii="Arial" w:hAnsi="Arial" w:cs="Arial"/>
          <w:bCs/>
          <w:iCs/>
          <w:lang w:val="sr-Latn-RS"/>
        </w:rPr>
        <w:t xml:space="preserve"> </w:t>
      </w:r>
      <w:r w:rsidRPr="00E47C2E">
        <w:rPr>
          <w:rFonts w:ascii="Arial" w:hAnsi="Arial" w:cs="Arial"/>
          <w:bCs/>
          <w:iCs/>
        </w:rPr>
        <w:t>је</w:t>
      </w:r>
      <w:r w:rsidRPr="008014B0">
        <w:rPr>
          <w:rFonts w:ascii="Arial" w:hAnsi="Arial" w:cs="Arial"/>
          <w:bCs/>
          <w:iCs/>
          <w:lang w:val="sr-Latn-RS"/>
        </w:rPr>
        <w:t xml:space="preserve"> </w:t>
      </w:r>
      <w:r w:rsidRPr="00E47C2E">
        <w:rPr>
          <w:rFonts w:ascii="Arial" w:hAnsi="Arial" w:cs="Arial"/>
          <w:bCs/>
          <w:iCs/>
        </w:rPr>
        <w:t>наведена</w:t>
      </w:r>
      <w:r w:rsidRPr="008014B0">
        <w:rPr>
          <w:rFonts w:ascii="Arial" w:hAnsi="Arial" w:cs="Arial"/>
          <w:bCs/>
          <w:iCs/>
          <w:lang w:val="sr-Latn-RS"/>
        </w:rPr>
        <w:t xml:space="preserve"> </w:t>
      </w:r>
      <w:r w:rsidRPr="00E47C2E">
        <w:rPr>
          <w:rFonts w:ascii="Arial" w:hAnsi="Arial" w:cs="Arial"/>
          <w:bCs/>
          <w:iCs/>
        </w:rPr>
        <w:t>у</w:t>
      </w:r>
      <w:r w:rsidRPr="008014B0">
        <w:rPr>
          <w:rFonts w:ascii="Arial" w:hAnsi="Arial" w:cs="Arial"/>
          <w:bCs/>
          <w:iCs/>
          <w:lang w:val="sr-Latn-RS"/>
        </w:rPr>
        <w:t xml:space="preserve"> </w:t>
      </w:r>
      <w:r w:rsidRPr="00E47C2E">
        <w:rPr>
          <w:rFonts w:ascii="Arial" w:hAnsi="Arial" w:cs="Arial"/>
          <w:bCs/>
          <w:iCs/>
        </w:rPr>
        <w:t>колони</w:t>
      </w:r>
      <w:r w:rsidRPr="008014B0">
        <w:rPr>
          <w:rFonts w:ascii="Arial" w:hAnsi="Arial" w:cs="Arial"/>
          <w:bCs/>
          <w:iCs/>
          <w:lang w:val="sr-Latn-RS"/>
        </w:rPr>
        <w:t xml:space="preserve"> </w:t>
      </w:r>
      <w:r w:rsidRPr="00E47C2E">
        <w:rPr>
          <w:rFonts w:ascii="Arial" w:hAnsi="Arial" w:cs="Arial"/>
          <w:bCs/>
          <w:iCs/>
          <w:lang w:val="sr-Cyrl-CS"/>
        </w:rPr>
        <w:t>4</w:t>
      </w:r>
      <w:r w:rsidRPr="008014B0">
        <w:rPr>
          <w:rFonts w:ascii="Arial" w:hAnsi="Arial" w:cs="Arial"/>
          <w:bCs/>
          <w:iCs/>
          <w:lang w:val="sr-Latn-RS"/>
        </w:rPr>
        <w:t>.).</w:t>
      </w: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Latn-RS"/>
        </w:rPr>
      </w:pP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укупно</w:t>
      </w:r>
      <w:r w:rsidRPr="008014B0">
        <w:rPr>
          <w:rFonts w:cs="Arial"/>
          <w:lang w:val="sr-Latn-RS"/>
        </w:rPr>
        <w:t xml:space="preserve"> </w:t>
      </w:r>
      <w:r w:rsidRPr="00E47C2E">
        <w:rPr>
          <w:rFonts w:cs="Arial"/>
        </w:rPr>
        <w:t>понуђена</w:t>
      </w:r>
      <w:r w:rsidRPr="008014B0">
        <w:rPr>
          <w:rFonts w:cs="Arial"/>
          <w:lang w:val="sr-Latn-RS"/>
        </w:rPr>
        <w:t xml:space="preserve"> </w:t>
      </w:r>
      <w:r w:rsidRPr="00E47C2E">
        <w:rPr>
          <w:rFonts w:cs="Arial"/>
        </w:rPr>
        <w:t>цена</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све</w:t>
      </w:r>
      <w:r w:rsidRPr="008014B0">
        <w:rPr>
          <w:rFonts w:cs="Arial"/>
          <w:lang w:val="sr-Latn-RS"/>
        </w:rPr>
        <w:t xml:space="preserve"> </w:t>
      </w:r>
      <w:r w:rsidRPr="00E47C2E">
        <w:rPr>
          <w:rFonts w:cs="Arial"/>
        </w:rPr>
        <w:t>позиције</w:t>
      </w:r>
      <w:r w:rsidRPr="008014B0">
        <w:rPr>
          <w:rFonts w:cs="Arial"/>
          <w:lang w:val="sr-Latn-RS"/>
        </w:rPr>
        <w:t xml:space="preserve">  </w:t>
      </w:r>
      <w:r w:rsidRPr="00E47C2E">
        <w:rPr>
          <w:rFonts w:cs="Arial"/>
        </w:rPr>
        <w:t>без</w:t>
      </w:r>
      <w:r w:rsidRPr="008014B0">
        <w:rPr>
          <w:rFonts w:cs="Arial"/>
          <w:lang w:val="sr-Latn-RS"/>
        </w:rPr>
        <w:t xml:space="preserve"> </w:t>
      </w:r>
      <w:r w:rsidRPr="00E47C2E">
        <w:rPr>
          <w:rFonts w:cs="Arial"/>
        </w:rPr>
        <w:t>ПДВ</w:t>
      </w:r>
      <w:r w:rsidRPr="008014B0">
        <w:rPr>
          <w:rFonts w:cs="Arial"/>
          <w:lang w:val="sr-Latn-RS"/>
        </w:rPr>
        <w:t xml:space="preserve"> (</w:t>
      </w:r>
      <w:r w:rsidRPr="00E47C2E">
        <w:rPr>
          <w:rFonts w:cs="Arial"/>
        </w:rPr>
        <w:t>збир</w:t>
      </w:r>
      <w:r w:rsidRPr="008014B0">
        <w:rPr>
          <w:rFonts w:cs="Arial"/>
          <w:lang w:val="sr-Latn-RS"/>
        </w:rPr>
        <w:t xml:space="preserve"> </w:t>
      </w:r>
      <w:r w:rsidRPr="00E47C2E">
        <w:rPr>
          <w:rFonts w:cs="Arial"/>
        </w:rPr>
        <w:t>колоне</w:t>
      </w:r>
      <w:r w:rsidRPr="008014B0">
        <w:rPr>
          <w:rFonts w:cs="Arial"/>
          <w:lang w:val="sr-Latn-RS"/>
        </w:rPr>
        <w:t xml:space="preserve"> </w:t>
      </w:r>
      <w:r w:rsidRPr="00E47C2E">
        <w:rPr>
          <w:rFonts w:cs="Arial"/>
        </w:rPr>
        <w:t>бр</w:t>
      </w:r>
      <w:r w:rsidRPr="008014B0">
        <w:rPr>
          <w:rFonts w:cs="Arial"/>
          <w:lang w:val="sr-Latn-RS"/>
        </w:rPr>
        <w:t>. 5)</w:t>
      </w: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укупан</w:t>
      </w:r>
      <w:r w:rsidRPr="008014B0">
        <w:rPr>
          <w:rFonts w:cs="Arial"/>
          <w:lang w:val="sr-Latn-RS"/>
        </w:rPr>
        <w:t xml:space="preserve"> </w:t>
      </w:r>
      <w:r w:rsidRPr="00E47C2E">
        <w:rPr>
          <w:rFonts w:cs="Arial"/>
        </w:rPr>
        <w:t>износ</w:t>
      </w:r>
      <w:r w:rsidRPr="008014B0">
        <w:rPr>
          <w:rFonts w:cs="Arial"/>
          <w:lang w:val="sr-Latn-RS"/>
        </w:rPr>
        <w:t xml:space="preserve"> </w:t>
      </w:r>
      <w:r w:rsidRPr="00E47C2E">
        <w:rPr>
          <w:rFonts w:cs="Arial"/>
        </w:rPr>
        <w:t>ПДВ</w:t>
      </w:r>
      <w:r w:rsidRPr="008014B0">
        <w:rPr>
          <w:rFonts w:cs="Arial"/>
          <w:lang w:val="sr-Latn-RS"/>
        </w:rPr>
        <w:t xml:space="preserve"> </w:t>
      </w: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у</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III –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укупно</w:t>
      </w:r>
      <w:r w:rsidRPr="008014B0">
        <w:rPr>
          <w:rFonts w:cs="Arial"/>
          <w:lang w:val="sr-Latn-RS"/>
        </w:rPr>
        <w:t xml:space="preserve"> </w:t>
      </w:r>
      <w:r w:rsidRPr="00E47C2E">
        <w:rPr>
          <w:rFonts w:cs="Arial"/>
        </w:rPr>
        <w:t>понуђена</w:t>
      </w:r>
      <w:r w:rsidRPr="008014B0">
        <w:rPr>
          <w:rFonts w:cs="Arial"/>
          <w:lang w:val="sr-Latn-RS"/>
        </w:rPr>
        <w:t xml:space="preserve"> </w:t>
      </w:r>
      <w:r w:rsidRPr="00E47C2E">
        <w:rPr>
          <w:rFonts w:cs="Arial"/>
        </w:rPr>
        <w:t>цена</w:t>
      </w:r>
      <w:r w:rsidRPr="008014B0">
        <w:rPr>
          <w:rFonts w:cs="Arial"/>
          <w:lang w:val="sr-Latn-RS"/>
        </w:rPr>
        <w:t xml:space="preserve"> </w:t>
      </w:r>
      <w:r w:rsidRPr="00E47C2E">
        <w:rPr>
          <w:rFonts w:cs="Arial"/>
        </w:rPr>
        <w:t>са</w:t>
      </w:r>
      <w:r w:rsidRPr="008014B0">
        <w:rPr>
          <w:rFonts w:cs="Arial"/>
          <w:lang w:val="sr-Latn-RS"/>
        </w:rPr>
        <w:t xml:space="preserve"> </w:t>
      </w:r>
      <w:r w:rsidRPr="00E47C2E">
        <w:rPr>
          <w:rFonts w:cs="Arial"/>
        </w:rPr>
        <w:t>ПДВ</w:t>
      </w:r>
      <w:r w:rsidRPr="008014B0">
        <w:rPr>
          <w:rFonts w:cs="Arial"/>
          <w:lang w:val="sr-Latn-RS"/>
        </w:rPr>
        <w:t xml:space="preserve"> (</w:t>
      </w:r>
      <w:r w:rsidRPr="00E47C2E">
        <w:rPr>
          <w:rFonts w:cs="Arial"/>
        </w:rPr>
        <w:t>ред</w:t>
      </w:r>
      <w:r w:rsidRPr="008014B0">
        <w:rPr>
          <w:rFonts w:cs="Arial"/>
          <w:lang w:val="sr-Latn-RS"/>
        </w:rPr>
        <w:t xml:space="preserve"> </w:t>
      </w:r>
      <w:r w:rsidRPr="00E47C2E">
        <w:rPr>
          <w:rFonts w:cs="Arial"/>
        </w:rPr>
        <w:t>бр</w:t>
      </w:r>
      <w:r w:rsidRPr="008014B0">
        <w:rPr>
          <w:rFonts w:cs="Arial"/>
          <w:lang w:val="sr-Latn-RS"/>
        </w:rPr>
        <w:t xml:space="preserve">. I + </w:t>
      </w:r>
      <w:r w:rsidRPr="00E47C2E">
        <w:rPr>
          <w:rFonts w:cs="Arial"/>
        </w:rPr>
        <w:t>ред</w:t>
      </w:r>
      <w:r w:rsidRPr="008014B0">
        <w:rPr>
          <w:rFonts w:cs="Arial"/>
          <w:lang w:val="sr-Latn-RS"/>
        </w:rPr>
        <w:t>.</w:t>
      </w:r>
      <w:r w:rsidRPr="00E47C2E">
        <w:rPr>
          <w:rFonts w:cs="Arial"/>
        </w:rPr>
        <w:t>бр</w:t>
      </w:r>
      <w:r w:rsidRPr="008014B0">
        <w:rPr>
          <w:rFonts w:cs="Arial"/>
          <w:lang w:val="sr-Latn-RS"/>
        </w:rPr>
        <w:t>. II)</w:t>
      </w:r>
    </w:p>
    <w:p w:rsidR="004F6D6E" w:rsidRPr="008014B0" w:rsidRDefault="004F6D6E" w:rsidP="004F6D6E">
      <w:pPr>
        <w:tabs>
          <w:tab w:val="left" w:pos="992"/>
        </w:tabs>
        <w:spacing w:before="0"/>
        <w:rPr>
          <w:rFonts w:cs="Arial"/>
          <w:lang w:val="sr-Latn-RS"/>
        </w:rPr>
      </w:pPr>
    </w:p>
    <w:p w:rsidR="004F6D6E" w:rsidRPr="008014B0" w:rsidRDefault="004F6D6E" w:rsidP="004F6D6E">
      <w:pPr>
        <w:pStyle w:val="ListParagraph"/>
        <w:tabs>
          <w:tab w:val="left" w:pos="90"/>
        </w:tabs>
        <w:suppressAutoHyphens/>
        <w:spacing w:before="0" w:after="0" w:line="240" w:lineRule="auto"/>
        <w:ind w:left="0"/>
        <w:contextualSpacing w:val="0"/>
        <w:rPr>
          <w:rFonts w:ascii="Arial" w:hAnsi="Arial" w:cs="Arial"/>
          <w:color w:val="00B0F0"/>
          <w:lang w:val="sr-Latn-RS"/>
        </w:rPr>
      </w:pPr>
    </w:p>
    <w:p w:rsidR="004F6D6E" w:rsidRDefault="004F6D6E" w:rsidP="004F6D6E">
      <w:pPr>
        <w:tabs>
          <w:tab w:val="left" w:pos="992"/>
        </w:tabs>
        <w:spacing w:before="0"/>
        <w:rPr>
          <w:rFonts w:cs="Arial"/>
          <w:lang w:val="sr-Cyrl-RS"/>
        </w:rPr>
      </w:pP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Табелу</w:t>
      </w:r>
      <w:r w:rsidRPr="008014B0">
        <w:rPr>
          <w:rFonts w:cs="Arial"/>
          <w:lang w:val="sr-Latn-RS"/>
        </w:rPr>
        <w:t xml:space="preserve"> 2. </w:t>
      </w:r>
      <w:r w:rsidRPr="00BD0D01">
        <w:rPr>
          <w:rFonts w:cs="Arial"/>
        </w:rPr>
        <w:t>уписују</w:t>
      </w:r>
      <w:r w:rsidRPr="008014B0">
        <w:rPr>
          <w:rFonts w:cs="Arial"/>
          <w:lang w:val="sr-Latn-RS"/>
        </w:rPr>
        <w:t xml:space="preserve"> </w:t>
      </w:r>
      <w:r w:rsidRPr="00BD0D01">
        <w:rPr>
          <w:rFonts w:cs="Arial"/>
        </w:rPr>
        <w:t>се</w:t>
      </w:r>
      <w:r w:rsidRPr="008014B0">
        <w:rPr>
          <w:rFonts w:cs="Arial"/>
          <w:lang w:val="sr-Latn-RS"/>
        </w:rPr>
        <w:t xml:space="preserve"> </w:t>
      </w:r>
      <w:r w:rsidRPr="00BD0D01">
        <w:rPr>
          <w:rFonts w:cs="Arial"/>
        </w:rPr>
        <w:t>посе</w:t>
      </w:r>
      <w:r>
        <w:rPr>
          <w:rFonts w:cs="Arial"/>
        </w:rPr>
        <w:t>бно</w:t>
      </w:r>
      <w:r w:rsidRPr="008014B0">
        <w:rPr>
          <w:rFonts w:cs="Arial"/>
          <w:lang w:val="sr-Latn-RS"/>
        </w:rPr>
        <w:t xml:space="preserve"> </w:t>
      </w:r>
      <w:r>
        <w:rPr>
          <w:rFonts w:cs="Arial"/>
        </w:rPr>
        <w:t>исказани</w:t>
      </w:r>
      <w:r w:rsidRPr="008014B0">
        <w:rPr>
          <w:rFonts w:cs="Arial"/>
          <w:lang w:val="sr-Latn-RS"/>
        </w:rPr>
        <w:t xml:space="preserve"> </w:t>
      </w:r>
      <w:r>
        <w:rPr>
          <w:rFonts w:cs="Arial"/>
        </w:rPr>
        <w:t>трошкови</w:t>
      </w:r>
      <w:r w:rsidRPr="008014B0">
        <w:rPr>
          <w:rFonts w:cs="Arial"/>
          <w:lang w:val="sr-Latn-RS"/>
        </w:rPr>
        <w:t xml:space="preserve"> </w:t>
      </w:r>
      <w:r>
        <w:rPr>
          <w:rFonts w:cs="Arial"/>
        </w:rPr>
        <w:t>у</w:t>
      </w:r>
      <w:r w:rsidRPr="008014B0">
        <w:rPr>
          <w:rFonts w:cs="Arial"/>
          <w:lang w:val="sr-Latn-RS"/>
        </w:rPr>
        <w:t xml:space="preserve"> </w:t>
      </w:r>
      <w:r>
        <w:rPr>
          <w:rFonts w:cs="Arial"/>
        </w:rPr>
        <w:t>дин</w:t>
      </w:r>
      <w:r w:rsidRPr="008014B0">
        <w:rPr>
          <w:rFonts w:cs="Arial"/>
          <w:lang w:val="sr-Latn-RS"/>
        </w:rPr>
        <w:t xml:space="preserve"> </w:t>
      </w:r>
      <w:r w:rsidRPr="00BD0D01">
        <w:rPr>
          <w:rFonts w:cs="Arial"/>
        </w:rPr>
        <w:t>који</w:t>
      </w:r>
      <w:r w:rsidRPr="008014B0">
        <w:rPr>
          <w:rFonts w:cs="Arial"/>
          <w:lang w:val="sr-Latn-RS"/>
        </w:rPr>
        <w:t xml:space="preserve"> </w:t>
      </w:r>
      <w:r w:rsidRPr="00BD0D01">
        <w:rPr>
          <w:rFonts w:cs="Arial"/>
        </w:rPr>
        <w:t>су</w:t>
      </w:r>
      <w:r w:rsidRPr="008014B0">
        <w:rPr>
          <w:rFonts w:cs="Arial"/>
          <w:lang w:val="sr-Latn-RS"/>
        </w:rPr>
        <w:t xml:space="preserve"> </w:t>
      </w:r>
      <w:r w:rsidRPr="00BD0D01">
        <w:rPr>
          <w:rFonts w:cs="Arial"/>
        </w:rPr>
        <w:t>укључени</w:t>
      </w: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укупно</w:t>
      </w:r>
      <w:r w:rsidRPr="008014B0">
        <w:rPr>
          <w:rFonts w:cs="Arial"/>
          <w:lang w:val="sr-Latn-RS"/>
        </w:rPr>
        <w:t xml:space="preserve"> </w:t>
      </w:r>
      <w:r w:rsidRPr="00BD0D01">
        <w:rPr>
          <w:rFonts w:cs="Arial"/>
        </w:rPr>
        <w:t>понуђену</w:t>
      </w:r>
      <w:r w:rsidRPr="008014B0">
        <w:rPr>
          <w:rFonts w:cs="Arial"/>
          <w:lang w:val="sr-Latn-RS"/>
        </w:rPr>
        <w:t xml:space="preserve"> </w:t>
      </w:r>
      <w:r w:rsidRPr="00BD0D01">
        <w:rPr>
          <w:rFonts w:cs="Arial"/>
        </w:rPr>
        <w:t>цену</w:t>
      </w:r>
      <w:r w:rsidRPr="008014B0">
        <w:rPr>
          <w:rFonts w:cs="Arial"/>
          <w:lang w:val="sr-Latn-RS"/>
        </w:rPr>
        <w:t xml:space="preserve"> </w:t>
      </w:r>
      <w:r w:rsidRPr="00BD0D01">
        <w:rPr>
          <w:rFonts w:cs="Arial"/>
        </w:rPr>
        <w:t>без</w:t>
      </w:r>
      <w:r w:rsidRPr="008014B0">
        <w:rPr>
          <w:rFonts w:cs="Arial"/>
          <w:lang w:val="sr-Latn-RS"/>
        </w:rPr>
        <w:t xml:space="preserve"> </w:t>
      </w:r>
      <w:r w:rsidRPr="00BD0D01">
        <w:rPr>
          <w:rFonts w:cs="Arial"/>
        </w:rPr>
        <w:t>ПДВ</w:t>
      </w:r>
      <w:r w:rsidRPr="008014B0">
        <w:rPr>
          <w:rFonts w:cs="Arial"/>
          <w:lang w:val="sr-Latn-RS"/>
        </w:rPr>
        <w:t xml:space="preserve"> (</w:t>
      </w:r>
      <w:r w:rsidRPr="00BD0D01">
        <w:rPr>
          <w:rFonts w:cs="Arial"/>
        </w:rPr>
        <w:t>ред</w:t>
      </w:r>
      <w:r w:rsidRPr="008014B0">
        <w:rPr>
          <w:rFonts w:cs="Arial"/>
          <w:lang w:val="sr-Latn-RS"/>
        </w:rPr>
        <w:t xml:space="preserve"> </w:t>
      </w:r>
      <w:r w:rsidRPr="00BD0D01">
        <w:rPr>
          <w:rFonts w:cs="Arial"/>
        </w:rPr>
        <w:t>бр</w:t>
      </w:r>
      <w:r w:rsidRPr="008014B0">
        <w:rPr>
          <w:rFonts w:cs="Arial"/>
          <w:lang w:val="sr-Latn-RS"/>
        </w:rPr>
        <w:t xml:space="preserve">. I </w:t>
      </w:r>
      <w:r w:rsidRPr="00BD0D01">
        <w:rPr>
          <w:rFonts w:cs="Arial"/>
        </w:rPr>
        <w:t>из</w:t>
      </w:r>
      <w:r w:rsidRPr="008014B0">
        <w:rPr>
          <w:rFonts w:cs="Arial"/>
          <w:lang w:val="sr-Latn-RS"/>
        </w:rPr>
        <w:t xml:space="preserve"> </w:t>
      </w:r>
      <w:r w:rsidRPr="00BD0D01">
        <w:rPr>
          <w:rFonts w:cs="Arial"/>
        </w:rPr>
        <w:t>табеле</w:t>
      </w:r>
      <w:r w:rsidRPr="008014B0">
        <w:rPr>
          <w:rFonts w:cs="Arial"/>
          <w:lang w:val="sr-Latn-RS"/>
        </w:rPr>
        <w:t xml:space="preserve"> 1) </w:t>
      </w:r>
      <w:r w:rsidRPr="00BD0D01">
        <w:rPr>
          <w:rFonts w:cs="Arial"/>
        </w:rPr>
        <w:t>уколико</w:t>
      </w:r>
      <w:r w:rsidRPr="008014B0">
        <w:rPr>
          <w:rFonts w:cs="Arial"/>
          <w:lang w:val="sr-Latn-RS"/>
        </w:rPr>
        <w:t xml:space="preserve"> </w:t>
      </w:r>
      <w:r w:rsidRPr="00BD0D01">
        <w:rPr>
          <w:rFonts w:cs="Arial"/>
        </w:rPr>
        <w:t>исти</w:t>
      </w:r>
      <w:r w:rsidRPr="008014B0">
        <w:rPr>
          <w:rFonts w:cs="Arial"/>
          <w:lang w:val="sr-Latn-RS"/>
        </w:rPr>
        <w:t xml:space="preserve"> </w:t>
      </w:r>
      <w:r w:rsidRPr="00BD0D01">
        <w:rPr>
          <w:rFonts w:cs="Arial"/>
        </w:rPr>
        <w:t>постоје</w:t>
      </w:r>
      <w:r w:rsidRPr="008014B0">
        <w:rPr>
          <w:rFonts w:cs="Arial"/>
          <w:lang w:val="sr-Latn-RS"/>
        </w:rPr>
        <w:t xml:space="preserve"> </w:t>
      </w:r>
      <w:r w:rsidRPr="00BD0D01">
        <w:rPr>
          <w:rFonts w:cs="Arial"/>
        </w:rPr>
        <w:t>као</w:t>
      </w:r>
      <w:r w:rsidRPr="008014B0">
        <w:rPr>
          <w:rFonts w:cs="Arial"/>
          <w:lang w:val="sr-Latn-RS"/>
        </w:rPr>
        <w:t xml:space="preserve"> </w:t>
      </w:r>
      <w:r w:rsidRPr="00BD0D01">
        <w:rPr>
          <w:rFonts w:cs="Arial"/>
        </w:rPr>
        <w:t>засебни</w:t>
      </w:r>
      <w:r w:rsidRPr="008014B0">
        <w:rPr>
          <w:rFonts w:cs="Arial"/>
          <w:lang w:val="sr-Latn-RS"/>
        </w:rPr>
        <w:t xml:space="preserve"> </w:t>
      </w:r>
      <w:r w:rsidRPr="00BD0D01">
        <w:rPr>
          <w:rFonts w:cs="Arial"/>
        </w:rPr>
        <w:t>трошкови</w:t>
      </w:r>
      <w:r w:rsidRPr="008014B0">
        <w:rPr>
          <w:rFonts w:cs="Arial"/>
          <w:lang w:val="sr-Latn-RS"/>
        </w:rPr>
        <w:t xml:space="preserve">, / </w:t>
      </w:r>
      <w:r w:rsidRPr="00BD0D01">
        <w:rPr>
          <w:rFonts w:cs="Arial"/>
        </w:rPr>
        <w:t>као</w:t>
      </w:r>
      <w:r w:rsidRPr="008014B0">
        <w:rPr>
          <w:rFonts w:cs="Arial"/>
          <w:lang w:val="sr-Latn-RS"/>
        </w:rPr>
        <w:t xml:space="preserve"> </w:t>
      </w:r>
      <w:r w:rsidRPr="00BD0D01">
        <w:rPr>
          <w:rFonts w:cs="Arial"/>
        </w:rPr>
        <w:t>и</w:t>
      </w:r>
      <w:r w:rsidRPr="008014B0">
        <w:rPr>
          <w:rFonts w:cs="Arial"/>
          <w:lang w:val="sr-Latn-RS"/>
        </w:rPr>
        <w:t xml:space="preserve"> </w:t>
      </w:r>
      <w:r w:rsidRPr="00BD0D01">
        <w:rPr>
          <w:rFonts w:cs="Arial"/>
        </w:rPr>
        <w:t>процентуално</w:t>
      </w:r>
      <w:r w:rsidRPr="008014B0">
        <w:rPr>
          <w:rFonts w:cs="Arial"/>
          <w:lang w:val="sr-Latn-RS"/>
        </w:rPr>
        <w:t xml:space="preserve"> </w:t>
      </w:r>
      <w:r w:rsidRPr="00BD0D01">
        <w:rPr>
          <w:rFonts w:cs="Arial"/>
        </w:rPr>
        <w:t>учешће</w:t>
      </w:r>
      <w:r w:rsidRPr="008014B0">
        <w:rPr>
          <w:rFonts w:cs="Arial"/>
          <w:lang w:val="sr-Latn-RS"/>
        </w:rPr>
        <w:t xml:space="preserve"> </w:t>
      </w:r>
      <w:r w:rsidRPr="00BD0D01">
        <w:rPr>
          <w:rFonts w:cs="Arial"/>
        </w:rPr>
        <w:t>наведених</w:t>
      </w:r>
      <w:r w:rsidRPr="008014B0">
        <w:rPr>
          <w:rFonts w:cs="Arial"/>
          <w:lang w:val="sr-Latn-RS"/>
        </w:rPr>
        <w:t xml:space="preserve"> </w:t>
      </w:r>
      <w:r w:rsidRPr="00BD0D01">
        <w:rPr>
          <w:rFonts w:cs="Arial"/>
        </w:rPr>
        <w:t>трошкова</w:t>
      </w:r>
      <w:r w:rsidRPr="008014B0">
        <w:rPr>
          <w:rFonts w:cs="Arial"/>
          <w:lang w:val="sr-Latn-RS"/>
        </w:rPr>
        <w:t xml:space="preserve"> </w:t>
      </w:r>
      <w:r w:rsidRPr="00BD0D01">
        <w:rPr>
          <w:rFonts w:cs="Arial"/>
        </w:rPr>
        <w:t>у</w:t>
      </w:r>
      <w:r w:rsidRPr="008014B0">
        <w:rPr>
          <w:rFonts w:cs="Arial"/>
          <w:lang w:val="sr-Latn-RS"/>
        </w:rPr>
        <w:t xml:space="preserve"> </w:t>
      </w:r>
      <w:r w:rsidRPr="00BD0D01">
        <w:rPr>
          <w:rFonts w:cs="Arial"/>
        </w:rPr>
        <w:t>укупно</w:t>
      </w:r>
      <w:r w:rsidRPr="008014B0">
        <w:rPr>
          <w:rFonts w:cs="Arial"/>
          <w:lang w:val="sr-Latn-RS"/>
        </w:rPr>
        <w:t xml:space="preserve"> </w:t>
      </w:r>
      <w:r w:rsidRPr="00BD0D01">
        <w:rPr>
          <w:rFonts w:cs="Arial"/>
        </w:rPr>
        <w:t>понуђеној</w:t>
      </w:r>
      <w:r w:rsidRPr="008014B0">
        <w:rPr>
          <w:rFonts w:cs="Arial"/>
          <w:lang w:val="sr-Latn-RS"/>
        </w:rPr>
        <w:t xml:space="preserve"> </w:t>
      </w:r>
      <w:r w:rsidRPr="00BD0D01">
        <w:rPr>
          <w:rFonts w:cs="Arial"/>
        </w:rPr>
        <w:t>цени</w:t>
      </w:r>
      <w:r w:rsidRPr="008014B0">
        <w:rPr>
          <w:rFonts w:cs="Arial"/>
          <w:lang w:val="sr-Latn-RS"/>
        </w:rPr>
        <w:t xml:space="preserve"> </w:t>
      </w:r>
      <w:r w:rsidRPr="00BD0D01">
        <w:rPr>
          <w:rFonts w:cs="Arial"/>
        </w:rPr>
        <w:t>без</w:t>
      </w:r>
      <w:r w:rsidRPr="008014B0">
        <w:rPr>
          <w:rFonts w:cs="Arial"/>
          <w:lang w:val="sr-Latn-RS"/>
        </w:rPr>
        <w:t xml:space="preserve"> </w:t>
      </w:r>
      <w:r w:rsidRPr="00BD0D01">
        <w:rPr>
          <w:rFonts w:cs="Arial"/>
        </w:rPr>
        <w:t>ПДВ</w:t>
      </w:r>
      <w:r w:rsidRPr="008014B0">
        <w:rPr>
          <w:rFonts w:cs="Arial"/>
          <w:lang w:val="sr-Latn-RS"/>
        </w:rPr>
        <w:t xml:space="preserve"> (</w:t>
      </w:r>
      <w:r w:rsidRPr="00BD0D01">
        <w:rPr>
          <w:rFonts w:cs="Arial"/>
        </w:rPr>
        <w:t>ред</w:t>
      </w:r>
      <w:r w:rsidRPr="008014B0">
        <w:rPr>
          <w:rFonts w:cs="Arial"/>
          <w:lang w:val="sr-Latn-RS"/>
        </w:rPr>
        <w:t xml:space="preserve"> </w:t>
      </w:r>
      <w:r w:rsidRPr="00BD0D01">
        <w:rPr>
          <w:rFonts w:cs="Arial"/>
        </w:rPr>
        <w:t>бр</w:t>
      </w:r>
      <w:r w:rsidRPr="008014B0">
        <w:rPr>
          <w:rFonts w:cs="Arial"/>
          <w:lang w:val="sr-Latn-RS"/>
        </w:rPr>
        <w:t xml:space="preserve">. I </w:t>
      </w:r>
      <w:r w:rsidRPr="00BD0D01">
        <w:rPr>
          <w:rFonts w:cs="Arial"/>
        </w:rPr>
        <w:t>из</w:t>
      </w:r>
      <w:r w:rsidRPr="008014B0">
        <w:rPr>
          <w:rFonts w:cs="Arial"/>
          <w:lang w:val="sr-Latn-RS"/>
        </w:rPr>
        <w:t xml:space="preserve"> </w:t>
      </w:r>
      <w:r w:rsidRPr="00BD0D01">
        <w:rPr>
          <w:rFonts w:cs="Arial"/>
        </w:rPr>
        <w:t>табеле</w:t>
      </w:r>
      <w:r w:rsidRPr="008014B0">
        <w:rPr>
          <w:rFonts w:cs="Arial"/>
          <w:lang w:val="sr-Latn-RS"/>
        </w:rPr>
        <w:t xml:space="preserve">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8014B0" w:rsidRDefault="004F6D6E" w:rsidP="004F6D6E">
      <w:pPr>
        <w:tabs>
          <w:tab w:val="left" w:pos="992"/>
        </w:tabs>
        <w:spacing w:before="0"/>
        <w:rPr>
          <w:rFonts w:cs="Arial"/>
          <w:lang w:val="sr-Latn-RS"/>
        </w:rPr>
      </w:pPr>
      <w:r w:rsidRPr="008014B0">
        <w:rPr>
          <w:rFonts w:cs="Arial"/>
          <w:lang w:val="sr-Latn-RS"/>
        </w:rPr>
        <w:t>-</w:t>
      </w:r>
      <w:r w:rsidRPr="00E47C2E">
        <w:rPr>
          <w:rFonts w:cs="Arial"/>
        </w:rPr>
        <w:t>на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предвиђено</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датум</w:t>
      </w:r>
      <w:r w:rsidRPr="008014B0">
        <w:rPr>
          <w:rFonts w:cs="Arial"/>
          <w:lang w:val="sr-Latn-RS"/>
        </w:rPr>
        <w:t xml:space="preserve"> </w:t>
      </w:r>
      <w:r w:rsidRPr="00E47C2E">
        <w:rPr>
          <w:rFonts w:cs="Arial"/>
        </w:rPr>
        <w:t>уписује</w:t>
      </w:r>
      <w:r w:rsidRPr="008014B0">
        <w:rPr>
          <w:rFonts w:cs="Arial"/>
          <w:lang w:val="sr-Latn-RS"/>
        </w:rPr>
        <w:t xml:space="preserve"> </w:t>
      </w:r>
      <w:r w:rsidRPr="00E47C2E">
        <w:rPr>
          <w:rFonts w:cs="Arial"/>
        </w:rPr>
        <w:t>се</w:t>
      </w:r>
      <w:r w:rsidRPr="008014B0">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датум</w:t>
      </w:r>
      <w:r w:rsidRPr="008014B0">
        <w:rPr>
          <w:rFonts w:cs="Arial"/>
          <w:lang w:val="sr-Latn-RS"/>
        </w:rPr>
        <w:t xml:space="preserve"> </w:t>
      </w:r>
      <w:r w:rsidRPr="00E47C2E">
        <w:rPr>
          <w:rFonts w:cs="Arial"/>
        </w:rPr>
        <w:t>попуњавањаобрасца</w:t>
      </w:r>
      <w:r w:rsidRPr="008014B0">
        <w:rPr>
          <w:rFonts w:cs="Arial"/>
          <w:lang w:val="sr-Latn-RS"/>
        </w:rPr>
        <w:t xml:space="preserve"> </w:t>
      </w:r>
      <w:r w:rsidRPr="00E47C2E">
        <w:rPr>
          <w:rFonts w:cs="Arial"/>
        </w:rPr>
        <w:t>структуре</w:t>
      </w:r>
      <w:r w:rsidRPr="008014B0">
        <w:rPr>
          <w:rFonts w:cs="Arial"/>
          <w:lang w:val="sr-Latn-RS"/>
        </w:rPr>
        <w:t xml:space="preserve"> </w:t>
      </w:r>
      <w:r w:rsidRPr="00E47C2E">
        <w:rPr>
          <w:rFonts w:cs="Arial"/>
        </w:rPr>
        <w:t>цене</w:t>
      </w:r>
      <w:r w:rsidRPr="008014B0">
        <w:rPr>
          <w:rFonts w:cs="Arial"/>
          <w:lang w:val="sr-Latn-RS"/>
        </w:rPr>
        <w:t>.</w:t>
      </w:r>
    </w:p>
    <w:p w:rsidR="004F6D6E" w:rsidRPr="008014B0" w:rsidRDefault="004F6D6E" w:rsidP="0038669C">
      <w:pPr>
        <w:tabs>
          <w:tab w:val="left" w:pos="992"/>
        </w:tabs>
        <w:spacing w:before="0"/>
        <w:rPr>
          <w:rFonts w:cs="Arial"/>
          <w:lang w:val="sr-Latn-RS"/>
        </w:rPr>
      </w:pPr>
      <w:r w:rsidRPr="008014B0">
        <w:rPr>
          <w:rFonts w:cs="Arial"/>
          <w:lang w:val="sr-Latn-RS"/>
        </w:rPr>
        <w:t>-</w:t>
      </w:r>
      <w:r w:rsidRPr="00E47C2E">
        <w:rPr>
          <w:rFonts w:cs="Arial"/>
        </w:rPr>
        <w:t>на</w:t>
      </w:r>
      <w:r w:rsidR="00FF6706">
        <w:rPr>
          <w:rFonts w:cs="Arial"/>
          <w:lang w:val="sr-Latn-RS"/>
        </w:rPr>
        <w:t xml:space="preserve"> </w:t>
      </w:r>
      <w:r w:rsidRPr="00E47C2E">
        <w:rPr>
          <w:rFonts w:cs="Arial"/>
        </w:rPr>
        <w:t>место</w:t>
      </w:r>
      <w:r w:rsidRPr="008014B0">
        <w:rPr>
          <w:rFonts w:cs="Arial"/>
          <w:lang w:val="sr-Latn-RS"/>
        </w:rPr>
        <w:t xml:space="preserve"> </w:t>
      </w:r>
      <w:r w:rsidRPr="00E47C2E">
        <w:rPr>
          <w:rFonts w:cs="Arial"/>
        </w:rPr>
        <w:t>предвиђено</w:t>
      </w:r>
      <w:r w:rsidRPr="008014B0">
        <w:rPr>
          <w:rFonts w:cs="Arial"/>
          <w:lang w:val="sr-Latn-RS"/>
        </w:rPr>
        <w:t xml:space="preserve"> </w:t>
      </w:r>
      <w:r w:rsidRPr="00E47C2E">
        <w:rPr>
          <w:rFonts w:cs="Arial"/>
        </w:rPr>
        <w:t>за</w:t>
      </w:r>
      <w:r w:rsidRPr="008014B0">
        <w:rPr>
          <w:rFonts w:cs="Arial"/>
          <w:lang w:val="sr-Latn-RS"/>
        </w:rPr>
        <w:t xml:space="preserve"> </w:t>
      </w:r>
      <w:r w:rsidRPr="00E47C2E">
        <w:rPr>
          <w:rFonts w:cs="Arial"/>
        </w:rPr>
        <w:t>печат</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потпис</w:t>
      </w:r>
      <w:r w:rsidRPr="008014B0">
        <w:rPr>
          <w:rFonts w:cs="Arial"/>
          <w:lang w:val="sr-Latn-RS"/>
        </w:rPr>
        <w:t xml:space="preserve"> </w:t>
      </w:r>
      <w:r w:rsidRPr="00E47C2E">
        <w:rPr>
          <w:rFonts w:cs="Arial"/>
        </w:rPr>
        <w:t>понуђач</w:t>
      </w:r>
      <w:r w:rsidRPr="008014B0">
        <w:rPr>
          <w:rFonts w:cs="Arial"/>
          <w:lang w:val="sr-Latn-RS"/>
        </w:rPr>
        <w:t xml:space="preserve"> </w:t>
      </w:r>
      <w:r w:rsidRPr="00E47C2E">
        <w:rPr>
          <w:rFonts w:cs="Arial"/>
        </w:rPr>
        <w:t>печатом</w:t>
      </w:r>
      <w:r w:rsidRPr="008014B0">
        <w:rPr>
          <w:rFonts w:cs="Arial"/>
          <w:lang w:val="sr-Latn-RS"/>
        </w:rPr>
        <w:t xml:space="preserve"> </w:t>
      </w:r>
      <w:r w:rsidRPr="00E47C2E">
        <w:rPr>
          <w:rFonts w:cs="Arial"/>
        </w:rPr>
        <w:t>оверава</w:t>
      </w:r>
      <w:r w:rsidRPr="008014B0">
        <w:rPr>
          <w:rFonts w:cs="Arial"/>
          <w:lang w:val="sr-Latn-RS"/>
        </w:rPr>
        <w:t xml:space="preserve"> </w:t>
      </w:r>
      <w:r w:rsidRPr="00E47C2E">
        <w:rPr>
          <w:rFonts w:cs="Arial"/>
        </w:rPr>
        <w:t>и</w:t>
      </w:r>
      <w:r w:rsidRPr="008014B0">
        <w:rPr>
          <w:rFonts w:cs="Arial"/>
          <w:lang w:val="sr-Latn-RS"/>
        </w:rPr>
        <w:t xml:space="preserve"> </w:t>
      </w:r>
      <w:r w:rsidRPr="00E47C2E">
        <w:rPr>
          <w:rFonts w:cs="Arial"/>
        </w:rPr>
        <w:t>потписује</w:t>
      </w:r>
      <w:r w:rsidRPr="008014B0">
        <w:rPr>
          <w:rFonts w:cs="Arial"/>
          <w:lang w:val="sr-Latn-RS"/>
        </w:rPr>
        <w:t xml:space="preserve"> </w:t>
      </w:r>
      <w:r w:rsidRPr="00E47C2E">
        <w:rPr>
          <w:rFonts w:cs="Arial"/>
        </w:rPr>
        <w:t>образац</w:t>
      </w:r>
      <w:r w:rsidRPr="008014B0">
        <w:rPr>
          <w:rFonts w:cs="Arial"/>
          <w:lang w:val="sr-Latn-RS"/>
        </w:rPr>
        <w:t xml:space="preserve"> </w:t>
      </w:r>
      <w:r w:rsidRPr="00E47C2E">
        <w:rPr>
          <w:rFonts w:cs="Arial"/>
        </w:rPr>
        <w:t>структуре</w:t>
      </w:r>
      <w:r w:rsidRPr="008014B0">
        <w:rPr>
          <w:rFonts w:cs="Arial"/>
          <w:lang w:val="sr-Latn-RS"/>
        </w:rPr>
        <w:t xml:space="preserve"> </w:t>
      </w:r>
      <w:r w:rsidRPr="00E47C2E">
        <w:rPr>
          <w:rFonts w:cs="Arial"/>
        </w:rPr>
        <w:t>цене</w:t>
      </w:r>
      <w:r w:rsidRPr="008014B0">
        <w:rPr>
          <w:rFonts w:cs="Arial"/>
          <w:lang w:val="sr-Latn-RS"/>
        </w:rPr>
        <w:t>.</w:t>
      </w:r>
    </w:p>
    <w:p w:rsidR="00537552" w:rsidRPr="008014B0" w:rsidRDefault="004F6D6E" w:rsidP="004F6D6E">
      <w:pPr>
        <w:spacing w:before="0"/>
        <w:jc w:val="left"/>
        <w:rPr>
          <w:rFonts w:eastAsia="TimesNewRomanPS-BoldMT" w:cs="Arial"/>
          <w:lang w:val="sr-Latn-RS"/>
        </w:rPr>
      </w:pPr>
      <w:r w:rsidRPr="008014B0">
        <w:rPr>
          <w:rFonts w:eastAsia="TimesNewRomanPS-BoldMT" w:cs="Arial"/>
          <w:lang w:val="sr-Latn-RS"/>
        </w:rPr>
        <w:br w:type="page"/>
      </w:r>
    </w:p>
    <w:p w:rsidR="00343A18" w:rsidRPr="008014B0" w:rsidRDefault="00343A18" w:rsidP="00343A18">
      <w:pPr>
        <w:pStyle w:val="KDObrazac"/>
        <w:spacing w:before="0"/>
        <w:rPr>
          <w:lang w:val="sr-Latn-RS"/>
        </w:rPr>
      </w:pPr>
      <w:bookmarkStart w:id="257" w:name="_Toc442559926"/>
      <w:r w:rsidRPr="00E47C2E">
        <w:lastRenderedPageBreak/>
        <w:t>ОБРАЗАЦ</w:t>
      </w:r>
      <w:r w:rsidRPr="008014B0">
        <w:rPr>
          <w:lang w:val="sr-Latn-RS"/>
        </w:rPr>
        <w:t xml:space="preserve"> </w:t>
      </w:r>
      <w:r w:rsidR="006157E0">
        <w:rPr>
          <w:lang w:val="sr-Cyrl-RS"/>
        </w:rPr>
        <w:t>3</w:t>
      </w:r>
      <w:r w:rsidRPr="008014B0">
        <w:rPr>
          <w:lang w:val="sr-Latn-RS"/>
        </w:rPr>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A53280" w:rsidRDefault="00343A18" w:rsidP="007E7BB8">
      <w:pPr>
        <w:tabs>
          <w:tab w:val="left" w:pos="6870"/>
        </w:tabs>
        <w:spacing w:before="0"/>
        <w:rPr>
          <w:rFonts w:cs="Arial"/>
          <w:lang w:val="sr-Cyrl-RS"/>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FF6706">
        <w:rPr>
          <w:rFonts w:cs="Arial"/>
          <w:lang w:val="ru-RU"/>
        </w:rPr>
        <w:t>______________</w:t>
      </w:r>
      <w:r w:rsidRPr="00E47C2E">
        <w:rPr>
          <w:rFonts w:cs="Arial"/>
          <w:lang w:val="ru-RU"/>
        </w:rPr>
        <w:t xml:space="preserve">___ за јавну набавку </w:t>
      </w:r>
      <w:r w:rsidR="00FD6BCE" w:rsidRPr="004F6D6E">
        <w:rPr>
          <w:rFonts w:cs="Arial"/>
          <w:lang w:val="ru-RU"/>
        </w:rPr>
        <w:t>услуга</w:t>
      </w:r>
      <w:r w:rsidR="00024331" w:rsidRPr="008014B0">
        <w:rPr>
          <w:lang w:val="ru-RU"/>
        </w:rPr>
        <w:t xml:space="preserve"> </w:t>
      </w:r>
      <w:r w:rsidR="006E1E6C">
        <w:rPr>
          <w:rFonts w:cs="Arial"/>
          <w:lang w:val="sr-Cyrl-RS" w:eastAsia="hr-HR"/>
        </w:rPr>
        <w:t>Годишње одржавање ПЛЦ “Schneider” By pass VP, ТЕНТ А</w:t>
      </w:r>
      <w:r w:rsidR="00F203A0">
        <w:rPr>
          <w:rFonts w:cs="Arial"/>
          <w:lang w:val="sr-Cyrl-RS" w:eastAsia="hr-HR"/>
        </w:rPr>
        <w:t>,</w:t>
      </w:r>
      <w:r w:rsidR="00F05A01"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6E1E6C">
        <w:rPr>
          <w:szCs w:val="24"/>
          <w:lang w:val="sr-Cyrl-RS"/>
        </w:rPr>
        <w:t>3000/1561/2018   3301/2018</w:t>
      </w:r>
      <w:r w:rsidR="004F6D6E">
        <w:rPr>
          <w:szCs w:val="24"/>
          <w:lang w:val="sr-Latn-RS"/>
        </w:rPr>
        <w:t xml:space="preserve">, </w:t>
      </w:r>
      <w:r w:rsidRPr="00E47C2E">
        <w:rPr>
          <w:rFonts w:cs="Arial"/>
          <w:lang w:val="ru-RU"/>
        </w:rPr>
        <w:t xml:space="preserve">Наручиоца </w:t>
      </w:r>
      <w:r w:rsidRPr="008014B0">
        <w:rPr>
          <w:rFonts w:eastAsia="Arial Unicode MS" w:cs="Arial"/>
          <w:color w:val="000000"/>
          <w:kern w:val="1"/>
          <w:lang w:val="ru-RU" w:eastAsia="ar-SA"/>
        </w:rPr>
        <w:t>Јавно предузеће „Електропривреда Србије“ Београд</w:t>
      </w:r>
      <w:r w:rsidR="008014B0">
        <w:rPr>
          <w:rFonts w:eastAsia="Arial Unicode MS" w:cs="Arial"/>
          <w:color w:val="000000"/>
          <w:kern w:val="1"/>
          <w:lang w:val="ru-RU" w:eastAsia="ar-SA"/>
        </w:rPr>
        <w:t xml:space="preserve"> </w:t>
      </w:r>
      <w:r w:rsidRPr="00E47C2E">
        <w:rPr>
          <w:rFonts w:cs="Arial"/>
          <w:lang w:val="ru-RU"/>
        </w:rPr>
        <w:t>по Позиву за подношење понуда објављеном на</w:t>
      </w:r>
      <w:r w:rsidR="008014B0">
        <w:rPr>
          <w:rFonts w:cs="Arial"/>
          <w:lang w:val="ru-RU"/>
        </w:rPr>
        <w:t xml:space="preserve"> </w:t>
      </w:r>
      <w:r w:rsidRPr="00E47C2E">
        <w:rPr>
          <w:rFonts w:cs="Arial"/>
          <w:lang w:val="ru-RU"/>
        </w:rPr>
        <w:t>Порталу јавних набавки и интернет страници Наручиоца дана ___</w:t>
      </w:r>
      <w:r w:rsidR="00FF6706">
        <w:rPr>
          <w:rFonts w:cs="Arial"/>
          <w:lang w:val="ru-RU"/>
        </w:rPr>
        <w:t>.</w:t>
      </w:r>
      <w:r w:rsidRPr="00E47C2E">
        <w:rPr>
          <w:rFonts w:cs="Arial"/>
          <w:lang w:val="ru-RU"/>
        </w:rPr>
        <w:t>___</w:t>
      </w:r>
      <w:r w:rsidR="00FF6706">
        <w:rPr>
          <w:rFonts w:cs="Arial"/>
          <w:lang w:val="ru-RU"/>
        </w:rPr>
        <w:t>.</w:t>
      </w:r>
      <w:r w:rsidRPr="00E47C2E">
        <w:rPr>
          <w:rFonts w:cs="Arial"/>
          <w:lang w:val="ru-RU"/>
        </w:rPr>
        <w:t>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8014B0">
        <w:rPr>
          <w:rFonts w:cs="Arial"/>
          <w:lang w:val="ru-RU"/>
        </w:rPr>
        <w:t xml:space="preserve">Уколико </w:t>
      </w:r>
      <w:r w:rsidRPr="00E47C2E">
        <w:rPr>
          <w:rFonts w:cs="Arial"/>
          <w:lang w:val="sr-Cyrl-CS"/>
        </w:rPr>
        <w:t xml:space="preserve">заједничку </w:t>
      </w:r>
      <w:r w:rsidRPr="008014B0">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14B0">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8014B0">
        <w:rPr>
          <w:rFonts w:cs="Arial"/>
          <w:lang w:val="sr-Cyrl-CS"/>
        </w:rPr>
        <w:t xml:space="preserve"> понуђача из групе понуђача и оверена печатом. </w:t>
      </w:r>
    </w:p>
    <w:p w:rsidR="00343A18" w:rsidRPr="008014B0" w:rsidRDefault="00343A18" w:rsidP="00343A18">
      <w:pPr>
        <w:rPr>
          <w:rFonts w:cs="Arial"/>
          <w:lang w:val="sr-Cyrl-CS"/>
        </w:rPr>
      </w:pPr>
      <w:r w:rsidRPr="008014B0">
        <w:rPr>
          <w:rFonts w:cs="Arial"/>
          <w:lang w:val="sr-Cyrl-CS"/>
        </w:rPr>
        <w:t>Приликом подношења понуде овај образац копирати у потребном броју примерака.</w:t>
      </w:r>
    </w:p>
    <w:p w:rsidR="00343A18" w:rsidRPr="008014B0" w:rsidRDefault="00343A18" w:rsidP="00343A18">
      <w:pPr>
        <w:rPr>
          <w:rFonts w:cs="Arial"/>
          <w:lang w:val="sr-Cyrl-CS"/>
        </w:rPr>
      </w:pPr>
    </w:p>
    <w:p w:rsidR="00343A18" w:rsidRPr="008014B0" w:rsidRDefault="00343A18" w:rsidP="00343A18">
      <w:pPr>
        <w:rPr>
          <w:rFonts w:cs="Arial"/>
          <w:lang w:val="sr-Cyrl-CS"/>
        </w:rPr>
      </w:pPr>
    </w:p>
    <w:p w:rsidR="00343A18" w:rsidRPr="008014B0" w:rsidRDefault="00343A18" w:rsidP="00343A18">
      <w:pPr>
        <w:rPr>
          <w:rFonts w:cs="Arial"/>
          <w:lang w:val="sr-Cyrl-CS"/>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8014B0" w:rsidRDefault="00343A18" w:rsidP="00343A18">
      <w:pPr>
        <w:pStyle w:val="KDObrazac"/>
        <w:spacing w:before="0"/>
        <w:rPr>
          <w:lang w:val="sr-Latn-RS"/>
        </w:rPr>
      </w:pPr>
      <w:bookmarkStart w:id="258" w:name="_Toc442559928"/>
      <w:r w:rsidRPr="00E47C2E">
        <w:lastRenderedPageBreak/>
        <w:t>ОБРАЗАЦ</w:t>
      </w:r>
      <w:r w:rsidRPr="008014B0">
        <w:rPr>
          <w:lang w:val="sr-Latn-RS"/>
        </w:rPr>
        <w:t xml:space="preserve"> </w:t>
      </w:r>
      <w:r w:rsidR="006157E0">
        <w:rPr>
          <w:lang w:val="sr-Cyrl-RS"/>
        </w:rPr>
        <w:t>4</w:t>
      </w:r>
      <w:r w:rsidRPr="008014B0">
        <w:rPr>
          <w:lang w:val="sr-Latn-RS"/>
        </w:rPr>
        <w:t>.</w:t>
      </w:r>
      <w:bookmarkEnd w:id="258"/>
    </w:p>
    <w:p w:rsidR="00343A18" w:rsidRPr="008014B0" w:rsidRDefault="00343A18" w:rsidP="00343A18">
      <w:pPr>
        <w:pStyle w:val="KDParagraf"/>
        <w:spacing w:before="0"/>
        <w:rPr>
          <w:rFonts w:cs="Arial"/>
          <w:lang w:val="sr-Latn-RS"/>
        </w:rPr>
      </w:pPr>
    </w:p>
    <w:p w:rsidR="00343A18" w:rsidRPr="008014B0" w:rsidRDefault="00343A18" w:rsidP="00343A18">
      <w:pPr>
        <w:pStyle w:val="KDParagraf"/>
        <w:spacing w:before="0"/>
        <w:rPr>
          <w:rFonts w:cs="Arial"/>
          <w:lang w:val="sr-Latn-RS"/>
        </w:rPr>
      </w:pPr>
    </w:p>
    <w:p w:rsidR="00343A18" w:rsidRPr="008014B0" w:rsidRDefault="00343A18" w:rsidP="00343A18">
      <w:pPr>
        <w:pStyle w:val="KDParagraf"/>
        <w:spacing w:before="0"/>
        <w:rPr>
          <w:rFonts w:cs="Arial"/>
          <w:lang w:val="sr-Latn-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8014B0">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8014B0" w:rsidRDefault="00343A18" w:rsidP="00781B02">
      <w:pPr>
        <w:rPr>
          <w:rFonts w:cs="Arial"/>
          <w:lang w:val="ru-RU"/>
        </w:rPr>
      </w:pPr>
    </w:p>
    <w:p w:rsidR="00343A18" w:rsidRPr="008014B0"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8014B0">
        <w:rPr>
          <w:rFonts w:cs="Arial"/>
          <w:lang w:val="ru-RU"/>
        </w:rPr>
        <w:t>смо у свом досадашњем раду и</w:t>
      </w:r>
      <w:r w:rsidRPr="00E47C2E">
        <w:rPr>
          <w:rFonts w:cs="Arial"/>
          <w:lang w:val="ru-RU"/>
        </w:rPr>
        <w:t xml:space="preserve"> при састављању Понуде </w:t>
      </w:r>
      <w:r w:rsidRPr="008014B0">
        <w:rPr>
          <w:rFonts w:cs="Arial"/>
          <w:lang w:val="ru-RU"/>
        </w:rPr>
        <w:t xml:space="preserve"> број: </w:t>
      </w:r>
      <w:r w:rsidR="007E7BB8" w:rsidRPr="008014B0">
        <w:rPr>
          <w:rFonts w:cs="Arial"/>
          <w:lang w:val="ru-RU"/>
        </w:rPr>
        <w:t>_______</w:t>
      </w:r>
      <w:r w:rsidR="00FF6706">
        <w:rPr>
          <w:rFonts w:cs="Arial"/>
          <w:lang w:val="ru-RU"/>
        </w:rPr>
        <w:t>____</w:t>
      </w:r>
      <w:r w:rsidR="007E7BB8" w:rsidRPr="008014B0">
        <w:rPr>
          <w:rFonts w:cs="Arial"/>
          <w:lang w:val="ru-RU"/>
        </w:rPr>
        <w:t>_______</w:t>
      </w:r>
      <w:r w:rsidR="00FF6706">
        <w:rPr>
          <w:rFonts w:cs="Arial"/>
          <w:lang w:val="ru-RU"/>
        </w:rPr>
        <w:t xml:space="preserve"> </w:t>
      </w:r>
      <w:r w:rsidRPr="00E47C2E">
        <w:rPr>
          <w:rFonts w:cs="Arial"/>
          <w:lang w:val="ru-RU"/>
        </w:rPr>
        <w:t xml:space="preserve">за јавну набавку </w:t>
      </w:r>
      <w:r w:rsidR="00FD6BCE" w:rsidRPr="00E47C2E">
        <w:rPr>
          <w:rFonts w:cs="Arial"/>
          <w:lang w:val="ru-RU"/>
        </w:rPr>
        <w:t>услуга</w:t>
      </w:r>
      <w:r w:rsidR="0083405F" w:rsidRPr="008014B0">
        <w:rPr>
          <w:rFonts w:cs="Arial"/>
          <w:lang w:val="ru-RU"/>
        </w:rPr>
        <w:t xml:space="preserve">: </w:t>
      </w:r>
      <w:r w:rsidR="006E1E6C">
        <w:rPr>
          <w:rFonts w:cs="Arial"/>
          <w:lang w:val="sr-Cyrl-RS" w:eastAsia="hr-HR"/>
        </w:rPr>
        <w:t>Годишње одржавање ПЛЦ “Schneider” By pass VP, ТЕНТ А</w:t>
      </w:r>
      <w:r w:rsidRPr="008014B0">
        <w:rPr>
          <w:rFonts w:cs="Arial"/>
          <w:lang w:val="ru-RU"/>
        </w:rPr>
        <w:t xml:space="preserve"> у </w:t>
      </w:r>
      <w:r w:rsidR="006825F2" w:rsidRPr="008014B0">
        <w:rPr>
          <w:rFonts w:cs="Arial"/>
          <w:lang w:val="ru-RU"/>
        </w:rPr>
        <w:t xml:space="preserve">отвореном </w:t>
      </w:r>
      <w:r w:rsidRPr="008014B0">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6E1E6C">
        <w:rPr>
          <w:szCs w:val="24"/>
          <w:lang w:val="sr-Cyrl-RS"/>
        </w:rPr>
        <w:t>3000/1561/2018   3301/2018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014B0">
        <w:rPr>
          <w:rFonts w:cs="Arial"/>
          <w:lang w:val="ru-RU"/>
        </w:rPr>
        <w:t>,</w:t>
      </w:r>
      <w:r w:rsidRPr="00E47C2E">
        <w:rPr>
          <w:rFonts w:cs="Arial"/>
          <w:lang w:val="ru-RU"/>
        </w:rPr>
        <w:t xml:space="preserve"> као и да </w:t>
      </w:r>
      <w:r w:rsidRPr="008014B0">
        <w:rPr>
          <w:rFonts w:cs="Arial"/>
          <w:lang w:val="ru-RU"/>
        </w:rPr>
        <w:t>немамо забрану обављања делатности која је на снази у време подношења Понуде.</w:t>
      </w:r>
    </w:p>
    <w:p w:rsidR="00343A18" w:rsidRPr="008014B0" w:rsidRDefault="00343A18" w:rsidP="00343A18">
      <w:pPr>
        <w:rPr>
          <w:rFonts w:cs="Arial"/>
          <w:lang w:val="ru-RU"/>
        </w:rPr>
      </w:pPr>
    </w:p>
    <w:p w:rsidR="00343A18" w:rsidRPr="008014B0" w:rsidRDefault="00343A18" w:rsidP="00343A18">
      <w:pPr>
        <w:tabs>
          <w:tab w:val="left" w:pos="6028"/>
        </w:tabs>
        <w:autoSpaceDE w:val="0"/>
        <w:autoSpaceDN w:val="0"/>
        <w:adjustRightInd w:val="0"/>
        <w:ind w:left="360"/>
        <w:rPr>
          <w:rFonts w:eastAsia="Calibri" w:cs="Arial"/>
          <w:bCs/>
          <w:iCs/>
          <w:lang w:val="ru-RU"/>
        </w:rPr>
      </w:pPr>
    </w:p>
    <w:p w:rsidR="00343A18" w:rsidRPr="008014B0" w:rsidRDefault="00343A18" w:rsidP="00343A18">
      <w:pPr>
        <w:tabs>
          <w:tab w:val="left" w:pos="6028"/>
        </w:tabs>
        <w:autoSpaceDE w:val="0"/>
        <w:autoSpaceDN w:val="0"/>
        <w:adjustRightInd w:val="0"/>
        <w:ind w:left="360"/>
        <w:rPr>
          <w:rFonts w:eastAsia="Calibri" w:cs="Arial"/>
          <w:bCs/>
          <w:iCs/>
          <w:lang w:val="ru-RU"/>
        </w:rPr>
      </w:pPr>
    </w:p>
    <w:p w:rsidR="00343A18" w:rsidRPr="008014B0"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32AD1"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8014B0">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8014B0"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014B0">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8014B0">
        <w:rPr>
          <w:rFonts w:cs="Arial"/>
          <w:lang w:val="sr-Cyrl-CS"/>
        </w:rPr>
        <w:t xml:space="preserve"> понуђача из групе понуђача и оверена печатом. </w:t>
      </w:r>
    </w:p>
    <w:p w:rsidR="00343A18" w:rsidRPr="008014B0" w:rsidRDefault="00343A18" w:rsidP="00343A18">
      <w:pPr>
        <w:rPr>
          <w:rFonts w:cs="Arial"/>
          <w:lang w:val="sr-Cyrl-CS"/>
        </w:rPr>
      </w:pPr>
      <w:r w:rsidRPr="008014B0">
        <w:rPr>
          <w:rFonts w:eastAsia="Calibri" w:cs="Arial"/>
          <w:lang w:val="sr-Cyrl-CS"/>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8014B0">
        <w:rPr>
          <w:rFonts w:eastAsia="Calibri" w:cs="Arial"/>
          <w:lang w:val="sr-Cyrl-CS"/>
        </w:rPr>
        <w:t xml:space="preserve">мора бити </w:t>
      </w:r>
      <w:r w:rsidRPr="00E47C2E">
        <w:rPr>
          <w:rFonts w:eastAsia="Calibri" w:cs="Arial"/>
          <w:lang w:val="sr-Cyrl-CS"/>
        </w:rPr>
        <w:t>попуњена,</w:t>
      </w:r>
      <w:r w:rsidRPr="008014B0">
        <w:rPr>
          <w:rFonts w:eastAsia="Calibri" w:cs="Arial"/>
          <w:lang w:val="sr-Cyrl-CS"/>
        </w:rPr>
        <w:t xml:space="preserve"> потписана</w:t>
      </w:r>
      <w:r w:rsidRPr="00E47C2E">
        <w:rPr>
          <w:rFonts w:eastAsia="Calibri" w:cs="Arial"/>
          <w:lang w:val="sr-Cyrl-CS"/>
        </w:rPr>
        <w:t xml:space="preserve"> и оверена</w:t>
      </w:r>
      <w:r w:rsidRPr="008014B0">
        <w:rPr>
          <w:rFonts w:eastAsia="Calibri" w:cs="Arial"/>
          <w:lang w:val="sr-Cyrl-CS"/>
        </w:rPr>
        <w:t xml:space="preserve"> од стране овлашћеног лица за заступање </w:t>
      </w:r>
      <w:r w:rsidRPr="00E47C2E">
        <w:rPr>
          <w:rFonts w:eastAsia="Calibri" w:cs="Arial"/>
          <w:lang w:val="sr-Cyrl-CS"/>
        </w:rPr>
        <w:t>понуђача/подизво</w:t>
      </w:r>
      <w:r w:rsidRPr="008014B0">
        <w:rPr>
          <w:rFonts w:eastAsia="Calibri" w:cs="Arial"/>
          <w:lang w:val="sr-Cyrl-CS"/>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8014B0">
        <w:rPr>
          <w:rFonts w:cs="Arial"/>
          <w:lang w:val="sr-Cyrl-CS"/>
        </w:rPr>
        <w:t>Приликом подношења понуде овај образац копирати у потребном броју примерака.</w:t>
      </w:r>
    </w:p>
    <w:p w:rsidR="00343A18" w:rsidRPr="008014B0" w:rsidRDefault="00343A18" w:rsidP="00781B02">
      <w:pPr>
        <w:rPr>
          <w:rFonts w:cs="Arial"/>
          <w:lang w:val="sr-Cyrl-CS"/>
        </w:rPr>
      </w:pPr>
    </w:p>
    <w:p w:rsidR="000F683D" w:rsidRPr="008014B0" w:rsidRDefault="000F683D" w:rsidP="00781B02">
      <w:pPr>
        <w:rPr>
          <w:rFonts w:cs="Arial"/>
          <w:lang w:val="sr-Cyrl-CS"/>
        </w:rPr>
      </w:pPr>
    </w:p>
    <w:p w:rsidR="0042687E" w:rsidRPr="008014B0" w:rsidRDefault="0042687E" w:rsidP="00781B02">
      <w:pPr>
        <w:rPr>
          <w:rFonts w:cs="Arial"/>
          <w:lang w:val="sr-Cyrl-CS"/>
        </w:rPr>
      </w:pPr>
    </w:p>
    <w:p w:rsidR="0038669C" w:rsidRPr="008014B0" w:rsidRDefault="0038669C" w:rsidP="00781B02">
      <w:pPr>
        <w:rPr>
          <w:rFonts w:cs="Arial"/>
          <w:lang w:val="sr-Cyrl-CS"/>
        </w:rPr>
      </w:pPr>
    </w:p>
    <w:p w:rsidR="0042687E" w:rsidRPr="008014B0" w:rsidRDefault="0042687E" w:rsidP="00781B02">
      <w:pPr>
        <w:rPr>
          <w:rFonts w:cs="Arial"/>
          <w:lang w:val="sr-Cyrl-CS"/>
        </w:rPr>
      </w:pPr>
    </w:p>
    <w:p w:rsidR="0042687E" w:rsidRDefault="0042687E" w:rsidP="00781B02">
      <w:pPr>
        <w:rPr>
          <w:rFonts w:cs="Arial"/>
          <w:lang w:val="sr-Cyrl-CS"/>
        </w:rPr>
      </w:pPr>
    </w:p>
    <w:p w:rsidR="00FF6706" w:rsidRDefault="00FF6706" w:rsidP="00781B02">
      <w:pPr>
        <w:rPr>
          <w:rFonts w:cs="Arial"/>
          <w:lang w:val="sr-Cyrl-CS"/>
        </w:rPr>
      </w:pPr>
    </w:p>
    <w:p w:rsidR="00FF6706" w:rsidRPr="008014B0" w:rsidRDefault="00FF6706" w:rsidP="00781B02">
      <w:pPr>
        <w:rPr>
          <w:rFonts w:cs="Arial"/>
          <w:lang w:val="sr-Cyrl-CS"/>
        </w:rPr>
      </w:pPr>
    </w:p>
    <w:p w:rsidR="007E7BB8" w:rsidRDefault="00B31844" w:rsidP="00FF6706">
      <w:pPr>
        <w:pStyle w:val="KDObrazac"/>
        <w:rPr>
          <w:lang w:val="sr-Cyrl-RS"/>
        </w:rPr>
      </w:pPr>
      <w:r w:rsidRPr="008014B0">
        <w:rPr>
          <w:lang w:val="sr-Cyrl-RS"/>
        </w:rPr>
        <w:lastRenderedPageBreak/>
        <w:t xml:space="preserve">ОБРАЗАЦ </w:t>
      </w:r>
      <w:r w:rsidR="00FF6706">
        <w:rPr>
          <w:lang w:val="sr-Cyrl-RS"/>
        </w:rPr>
        <w:t>5</w:t>
      </w:r>
    </w:p>
    <w:p w:rsidR="00FF6706" w:rsidRPr="002F37BE" w:rsidRDefault="00FF6706" w:rsidP="00FF6706">
      <w:pPr>
        <w:pStyle w:val="KDObrazac"/>
        <w:rPr>
          <w:lang w:val="sr-Cyrl-CS"/>
        </w:rPr>
      </w:pPr>
    </w:p>
    <w:p w:rsidR="007E7BB8" w:rsidRPr="008014B0" w:rsidRDefault="007E7BB8" w:rsidP="007E7BB8">
      <w:pPr>
        <w:spacing w:before="0"/>
        <w:jc w:val="center"/>
        <w:rPr>
          <w:rFonts w:cs="Arial"/>
          <w:b/>
          <w:lang w:val="sr-Cyrl-RS"/>
        </w:rPr>
      </w:pPr>
      <w:r w:rsidRPr="008014B0">
        <w:rPr>
          <w:rFonts w:cs="Arial"/>
          <w:b/>
          <w:lang w:val="sr-Cyrl-RS"/>
        </w:rPr>
        <w:t>ОБРАЗАЦ ТРОШКОВА ПРИПРЕМЕ ПОНУДЕ</w:t>
      </w:r>
    </w:p>
    <w:p w:rsidR="007E7BB8" w:rsidRPr="002F37BE" w:rsidRDefault="007E7BB8" w:rsidP="006157E0">
      <w:pPr>
        <w:pStyle w:val="Title"/>
        <w:spacing w:before="0"/>
        <w:rPr>
          <w:rFonts w:asciiTheme="minorHAnsi" w:hAnsiTheme="minorHAnsi" w:cs="Arial"/>
          <w:b w:val="0"/>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6E1E6C">
        <w:rPr>
          <w:rFonts w:cs="Arial"/>
          <w:bCs w:val="0"/>
          <w:sz w:val="22"/>
          <w:szCs w:val="22"/>
          <w:lang w:val="sr-Cyrl-RS" w:eastAsia="hr-HR"/>
        </w:rPr>
        <w:t>Годишње одржавање ПЛЦ “Schneider” By pass VP, ТЕНТ А</w:t>
      </w:r>
    </w:p>
    <w:p w:rsidR="007E7BB8" w:rsidRPr="008014B0" w:rsidRDefault="006825F2" w:rsidP="007E7BB8">
      <w:pPr>
        <w:spacing w:after="120"/>
        <w:jc w:val="center"/>
        <w:rPr>
          <w:rFonts w:cs="Arial"/>
          <w:lang w:val="sr-Cyrl-RS"/>
        </w:rPr>
      </w:pPr>
      <w:r w:rsidRPr="008014B0">
        <w:rPr>
          <w:rFonts w:cs="Arial"/>
          <w:lang w:val="sr-Cyrl-RS"/>
        </w:rPr>
        <w:t>ЈН</w:t>
      </w:r>
      <w:r w:rsidR="007E7BB8" w:rsidRPr="008014B0">
        <w:rPr>
          <w:rFonts w:cs="Arial"/>
          <w:lang w:val="sr-Cyrl-RS"/>
        </w:rPr>
        <w:t xml:space="preserve"> бр. </w:t>
      </w:r>
      <w:r w:rsidR="006E1E6C">
        <w:rPr>
          <w:szCs w:val="24"/>
          <w:lang w:val="sr-Cyrl-RS"/>
        </w:rPr>
        <w:t>3000/1561/2018   3301/2018</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FF6706">
        <w:trPr>
          <w:trHeight w:val="803"/>
          <w:tblCellSpacing w:w="20" w:type="dxa"/>
        </w:trPr>
        <w:tc>
          <w:tcPr>
            <w:tcW w:w="5323" w:type="dxa"/>
            <w:shd w:val="clear" w:color="auto" w:fill="auto"/>
            <w:vAlign w:val="center"/>
          </w:tcPr>
          <w:p w:rsidR="007E7BB8" w:rsidRPr="00E47C2E" w:rsidRDefault="007E7BB8" w:rsidP="00FF6706">
            <w:pPr>
              <w:jc w:val="center"/>
              <w:rPr>
                <w:rFonts w:cs="Arial"/>
              </w:rPr>
            </w:pPr>
            <w:r w:rsidRPr="00E47C2E">
              <w:rPr>
                <w:rFonts w:cs="Arial"/>
              </w:rPr>
              <w:t>Укупни трошкови без ПДВ</w:t>
            </w:r>
          </w:p>
        </w:tc>
        <w:tc>
          <w:tcPr>
            <w:tcW w:w="4260" w:type="dxa"/>
            <w:shd w:val="clear" w:color="auto" w:fill="auto"/>
            <w:vAlign w:val="center"/>
          </w:tcPr>
          <w:p w:rsidR="007E7BB8" w:rsidRPr="00E47C2E" w:rsidRDefault="007E7BB8" w:rsidP="008014B0">
            <w:pPr>
              <w:jc w:val="center"/>
              <w:rPr>
                <w:rFonts w:cs="Arial"/>
              </w:rPr>
            </w:pPr>
            <w:r w:rsidRPr="00E47C2E">
              <w:rPr>
                <w:rFonts w:cs="Arial"/>
              </w:rPr>
              <w:t>__________ динара</w:t>
            </w:r>
          </w:p>
        </w:tc>
      </w:tr>
      <w:tr w:rsidR="007E7BB8" w:rsidRPr="00E47C2E" w:rsidTr="00FF6706">
        <w:trPr>
          <w:trHeight w:val="748"/>
          <w:tblCellSpacing w:w="20" w:type="dxa"/>
        </w:trPr>
        <w:tc>
          <w:tcPr>
            <w:tcW w:w="5323" w:type="dxa"/>
            <w:shd w:val="clear" w:color="auto" w:fill="auto"/>
            <w:vAlign w:val="center"/>
          </w:tcPr>
          <w:p w:rsidR="007E7BB8" w:rsidRPr="00E47C2E" w:rsidRDefault="007E7BB8" w:rsidP="00FF6706">
            <w:pPr>
              <w:autoSpaceDE w:val="0"/>
              <w:autoSpaceDN w:val="0"/>
              <w:adjustRightInd w:val="0"/>
              <w:jc w:val="center"/>
              <w:rPr>
                <w:rFonts w:cs="Arial"/>
              </w:rPr>
            </w:pPr>
            <w:r w:rsidRPr="00E47C2E">
              <w:rPr>
                <w:rFonts w:cs="Arial"/>
              </w:rPr>
              <w:t>ПДВ</w:t>
            </w:r>
          </w:p>
        </w:tc>
        <w:tc>
          <w:tcPr>
            <w:tcW w:w="4260" w:type="dxa"/>
            <w:shd w:val="clear" w:color="auto" w:fill="auto"/>
            <w:vAlign w:val="center"/>
          </w:tcPr>
          <w:p w:rsidR="007E7BB8" w:rsidRPr="00E47C2E" w:rsidRDefault="007E7BB8" w:rsidP="008014B0">
            <w:pPr>
              <w:jc w:val="center"/>
              <w:rPr>
                <w:rFonts w:cs="Arial"/>
              </w:rPr>
            </w:pPr>
            <w:r w:rsidRPr="00E47C2E">
              <w:rPr>
                <w:rFonts w:cs="Arial"/>
              </w:rPr>
              <w:t>__________ динара</w:t>
            </w:r>
          </w:p>
        </w:tc>
      </w:tr>
      <w:tr w:rsidR="007E7BB8" w:rsidRPr="00E47C2E" w:rsidTr="00FF6706">
        <w:trPr>
          <w:trHeight w:val="910"/>
          <w:tblCellSpacing w:w="20" w:type="dxa"/>
        </w:trPr>
        <w:tc>
          <w:tcPr>
            <w:tcW w:w="5323" w:type="dxa"/>
            <w:shd w:val="clear" w:color="auto" w:fill="auto"/>
            <w:vAlign w:val="center"/>
          </w:tcPr>
          <w:p w:rsidR="007E7BB8" w:rsidRPr="00E47C2E" w:rsidRDefault="007E7BB8" w:rsidP="00FF6706">
            <w:pPr>
              <w:jc w:val="center"/>
              <w:rPr>
                <w:rFonts w:cs="Arial"/>
              </w:rPr>
            </w:pPr>
            <w:r w:rsidRPr="00E47C2E">
              <w:rPr>
                <w:rFonts w:cs="Arial"/>
              </w:rPr>
              <w:t>Укупни  трошкови са ПДВ</w:t>
            </w:r>
          </w:p>
        </w:tc>
        <w:tc>
          <w:tcPr>
            <w:tcW w:w="4260" w:type="dxa"/>
            <w:shd w:val="clear" w:color="auto" w:fill="auto"/>
            <w:vAlign w:val="center"/>
          </w:tcPr>
          <w:p w:rsidR="007E7BB8" w:rsidRPr="00E47C2E" w:rsidRDefault="007E7BB8" w:rsidP="008014B0">
            <w:pPr>
              <w:jc w:val="cente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8014B0">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8014B0">
        <w:rPr>
          <w:lang w:val="ru-RU"/>
        </w:rPr>
        <w:lastRenderedPageBreak/>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232AD1"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232AD1"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232AD1"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8014B0" w:rsidRDefault="00932668" w:rsidP="00932668">
      <w:pPr>
        <w:spacing w:after="120"/>
        <w:rPr>
          <w:rFonts w:cs="Arial"/>
          <w:spacing w:val="4"/>
          <w:lang w:val="sr-Cyrl-CS"/>
        </w:rPr>
      </w:pPr>
      <w:r w:rsidRPr="00E47C2E">
        <w:rPr>
          <w:rFonts w:cs="Arial"/>
          <w:spacing w:val="4"/>
          <w:lang w:val="sr-Cyrl-CS"/>
        </w:rPr>
        <w:t xml:space="preserve">Датум:                                                                                                  </w:t>
      </w:r>
    </w:p>
    <w:p w:rsidR="00932668" w:rsidRPr="008014B0"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8014B0" w:rsidRDefault="00932668" w:rsidP="00781B02">
      <w:pPr>
        <w:rPr>
          <w:rFonts w:cs="Arial"/>
          <w:lang w:val="sr-Cyrl-CS"/>
        </w:rPr>
      </w:pPr>
    </w:p>
    <w:p w:rsidR="00B043D1" w:rsidRPr="008014B0" w:rsidRDefault="00B043D1" w:rsidP="00781B02">
      <w:pPr>
        <w:rPr>
          <w:rFonts w:cs="Arial"/>
          <w:lang w:val="sr-Cyrl-CS"/>
        </w:rPr>
      </w:pPr>
    </w:p>
    <w:p w:rsidR="00B043D1" w:rsidRPr="008014B0" w:rsidRDefault="00B043D1" w:rsidP="00781B02">
      <w:pPr>
        <w:rPr>
          <w:rFonts w:cs="Arial"/>
          <w:lang w:val="sr-Cyrl-CS"/>
        </w:rPr>
      </w:pPr>
    </w:p>
    <w:p w:rsidR="001B0370" w:rsidRPr="001F2423" w:rsidRDefault="001B0370" w:rsidP="001B0370">
      <w:pPr>
        <w:pStyle w:val="KDObrazac"/>
        <w:spacing w:before="0"/>
        <w:rPr>
          <w:lang w:val="sr-Cyrl-RS"/>
        </w:rPr>
      </w:pPr>
      <w:r w:rsidRPr="008014B0">
        <w:rPr>
          <w:lang w:val="sr-Cyrl-CS"/>
        </w:rPr>
        <w:lastRenderedPageBreak/>
        <w:t>ПРИЛОГ</w:t>
      </w:r>
      <w:r w:rsidR="00B31844" w:rsidRPr="001F2423">
        <w:rPr>
          <w:lang w:val="sr-Cyrl-RS"/>
        </w:rPr>
        <w:t xml:space="preserve"> 2</w:t>
      </w:r>
    </w:p>
    <w:p w:rsidR="00316C50" w:rsidRPr="008014B0" w:rsidRDefault="00316C50" w:rsidP="00316C50">
      <w:pPr>
        <w:pStyle w:val="KDObrazac"/>
        <w:spacing w:before="0"/>
        <w:rPr>
          <w:lang w:val="sr-Cyrl-CS"/>
        </w:rPr>
      </w:pPr>
      <w:r w:rsidRPr="008014B0">
        <w:rPr>
          <w:lang w:val="sr-Cyrl-CS"/>
        </w:rPr>
        <w:t>*менице за озбиљност понуде</w:t>
      </w: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сн</w:t>
      </w:r>
      <w:r w:rsidRPr="001F2423">
        <w:rPr>
          <w:rFonts w:cs="Arial"/>
        </w:rPr>
        <w:t>o</w:t>
      </w:r>
      <w:r w:rsidRPr="008014B0">
        <w:rPr>
          <w:rFonts w:cs="Arial"/>
          <w:lang w:val="sr-Cyrl-CS"/>
        </w:rPr>
        <w:t xml:space="preserve">ву </w:t>
      </w:r>
      <w:r w:rsidRPr="001F2423">
        <w:rPr>
          <w:rFonts w:cs="Arial"/>
        </w:rPr>
        <w:t>o</w:t>
      </w:r>
      <w:r w:rsidRPr="008014B0">
        <w:rPr>
          <w:rFonts w:cs="Arial"/>
          <w:lang w:val="sr-Cyrl-CS"/>
        </w:rPr>
        <w:t>др</w:t>
      </w:r>
      <w:r w:rsidRPr="001F2423">
        <w:rPr>
          <w:rFonts w:cs="Arial"/>
        </w:rPr>
        <w:t>e</w:t>
      </w:r>
      <w:r w:rsidRPr="008014B0">
        <w:rPr>
          <w:rFonts w:cs="Arial"/>
          <w:lang w:val="sr-Cyrl-CS"/>
        </w:rPr>
        <w:t>дби З</w:t>
      </w:r>
      <w:r w:rsidRPr="001F2423">
        <w:rPr>
          <w:rFonts w:cs="Arial"/>
        </w:rPr>
        <w:t>a</w:t>
      </w:r>
      <w:r w:rsidRPr="008014B0">
        <w:rPr>
          <w:rFonts w:cs="Arial"/>
          <w:lang w:val="sr-Cyrl-CS"/>
        </w:rPr>
        <w:t>к</w:t>
      </w:r>
      <w:r w:rsidRPr="001F2423">
        <w:rPr>
          <w:rFonts w:cs="Arial"/>
        </w:rPr>
        <w:t>o</w:t>
      </w: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 xml:space="preserve"> м</w:t>
      </w:r>
      <w:r w:rsidRPr="001F2423">
        <w:rPr>
          <w:rFonts w:cs="Arial"/>
        </w:rPr>
        <w:t>e</w:t>
      </w:r>
      <w:r w:rsidRPr="008014B0">
        <w:rPr>
          <w:rFonts w:cs="Arial"/>
          <w:lang w:val="sr-Cyrl-CS"/>
        </w:rPr>
        <w:t>ници (Сл. лист ФНР</w:t>
      </w:r>
      <w:r w:rsidRPr="001F2423">
        <w:rPr>
          <w:rFonts w:cs="Arial"/>
        </w:rPr>
        <w:t>J</w:t>
      </w:r>
      <w:r w:rsidRPr="008014B0">
        <w:rPr>
          <w:rFonts w:cs="Arial"/>
          <w:lang w:val="sr-Cyrl-CS"/>
        </w:rPr>
        <w:t xml:space="preserve"> бр. 104/46 и 18/58; Сл. лист СФР</w:t>
      </w:r>
      <w:r w:rsidRPr="001F2423">
        <w:rPr>
          <w:rFonts w:cs="Arial"/>
        </w:rPr>
        <w:t>J</w:t>
      </w:r>
      <w:r w:rsidRPr="008014B0">
        <w:rPr>
          <w:rFonts w:cs="Arial"/>
          <w:lang w:val="sr-Cyrl-CS"/>
        </w:rPr>
        <w:t xml:space="preserve"> бр. 16/65, 54/70 и 57/89; Сл. лист СР</w:t>
      </w:r>
      <w:r w:rsidRPr="001F2423">
        <w:rPr>
          <w:rFonts w:cs="Arial"/>
        </w:rPr>
        <w:t>J</w:t>
      </w:r>
      <w:r w:rsidRPr="008014B0">
        <w:rPr>
          <w:rFonts w:cs="Arial"/>
          <w:lang w:val="sr-Cyrl-CS"/>
        </w:rPr>
        <w:t xml:space="preserve"> бр. 46/96, Сл. лист СЦГ бр. 01/03 Уст. </w:t>
      </w:r>
      <w:r w:rsidR="00527AD1" w:rsidRPr="008014B0">
        <w:rPr>
          <w:rFonts w:cs="Arial"/>
          <w:lang w:val="sr-Cyrl-CS"/>
        </w:rPr>
        <w:t>П</w:t>
      </w:r>
      <w:r w:rsidRPr="008014B0">
        <w:rPr>
          <w:rFonts w:cs="Arial"/>
          <w:lang w:val="sr-Cyrl-CS"/>
        </w:rPr>
        <w:t>овеља</w:t>
      </w:r>
      <w:r w:rsidR="00527AD1" w:rsidRPr="008014B0">
        <w:rPr>
          <w:rFonts w:cs="Arial"/>
          <w:lang w:val="sr-Cyrl-CS"/>
        </w:rPr>
        <w:t>, Сл.лист РС 80/15</w:t>
      </w:r>
      <w:r w:rsidRPr="008014B0">
        <w:rPr>
          <w:rFonts w:cs="Arial"/>
          <w:lang w:val="sr-Cyrl-CS"/>
        </w:rPr>
        <w:t>) и З</w:t>
      </w:r>
      <w:r w:rsidRPr="001F2423">
        <w:rPr>
          <w:rFonts w:cs="Arial"/>
        </w:rPr>
        <w:t>a</w:t>
      </w:r>
      <w:r w:rsidRPr="008014B0">
        <w:rPr>
          <w:rFonts w:cs="Arial"/>
          <w:lang w:val="sr-Cyrl-CS"/>
        </w:rPr>
        <w:t>к</w:t>
      </w:r>
      <w:r w:rsidRPr="001F2423">
        <w:rPr>
          <w:rFonts w:cs="Arial"/>
        </w:rPr>
        <w:t>o</w:t>
      </w:r>
      <w:r w:rsidRPr="008014B0">
        <w:rPr>
          <w:rFonts w:cs="Arial"/>
          <w:lang w:val="sr-Cyrl-CS"/>
        </w:rPr>
        <w:t>н</w:t>
      </w:r>
      <w:r w:rsidRPr="001F2423">
        <w:rPr>
          <w:rFonts w:cs="Arial"/>
        </w:rPr>
        <w:t>a</w:t>
      </w:r>
      <w:r w:rsidRPr="008014B0">
        <w:rPr>
          <w:rFonts w:cs="Arial"/>
          <w:lang w:val="sr-Cyrl-CS"/>
        </w:rPr>
        <w:t xml:space="preserve"> </w:t>
      </w:r>
      <w:r w:rsidRPr="001F2423">
        <w:rPr>
          <w:rFonts w:cs="Arial"/>
        </w:rPr>
        <w:t>o</w:t>
      </w:r>
      <w:r w:rsidRPr="008014B0">
        <w:rPr>
          <w:rFonts w:cs="Arial"/>
          <w:lang w:val="sr-Cyrl-CS"/>
        </w:rPr>
        <w:t xml:space="preserve"> </w:t>
      </w:r>
      <w:r w:rsidR="00527AD1" w:rsidRPr="008014B0">
        <w:rPr>
          <w:rFonts w:cs="Arial"/>
          <w:lang w:val="sr-Cyrl-CS"/>
        </w:rPr>
        <w:t>платним услугама</w:t>
      </w:r>
      <w:r w:rsidRPr="008014B0">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014B0" w:rsidRDefault="001B0370" w:rsidP="001B0370">
      <w:pPr>
        <w:spacing w:before="0"/>
        <w:rPr>
          <w:rFonts w:cs="Arial"/>
          <w:lang w:val="sr-Cyrl-CS"/>
        </w:rPr>
      </w:pPr>
    </w:p>
    <w:p w:rsidR="001B0370" w:rsidRPr="001F2423" w:rsidRDefault="001B0370" w:rsidP="001B0370">
      <w:pPr>
        <w:spacing w:before="0"/>
        <w:rPr>
          <w:rFonts w:cs="Arial"/>
          <w:lang w:val="ru-RU"/>
        </w:rPr>
      </w:pPr>
      <w:r w:rsidRPr="008014B0">
        <w:rPr>
          <w:rFonts w:cs="Arial"/>
          <w:lang w:val="sr-Cyrl-CS"/>
        </w:rPr>
        <w:t xml:space="preserve">ДУЖНИК:  </w:t>
      </w:r>
      <w:r w:rsidRPr="001F2423">
        <w:rPr>
          <w:rFonts w:cs="Arial"/>
          <w:lang w:val="ru-RU"/>
        </w:rPr>
        <w:t>…………………………………………………………………………........................</w:t>
      </w:r>
    </w:p>
    <w:p w:rsidR="001B0370" w:rsidRPr="008014B0" w:rsidRDefault="001B0370" w:rsidP="001B0370">
      <w:pPr>
        <w:spacing w:before="0"/>
        <w:rPr>
          <w:rFonts w:cs="Arial"/>
          <w:lang w:val="sr-Cyrl-CS"/>
        </w:rPr>
      </w:pPr>
      <w:r w:rsidRPr="008014B0">
        <w:rPr>
          <w:rFonts w:cs="Arial"/>
          <w:lang w:val="sr-Cyrl-CS"/>
        </w:rPr>
        <w:t>(назив и седиште Понуђача)</w:t>
      </w:r>
    </w:p>
    <w:p w:rsidR="001B0370" w:rsidRPr="008014B0" w:rsidRDefault="001B0370" w:rsidP="001B0370">
      <w:pPr>
        <w:spacing w:before="0"/>
        <w:rPr>
          <w:rFonts w:cs="Arial"/>
          <w:lang w:val="sr-Cyrl-CS"/>
        </w:rPr>
      </w:pPr>
      <w:r w:rsidRPr="008014B0">
        <w:rPr>
          <w:rFonts w:cs="Arial"/>
          <w:lang w:val="sr-Cyrl-CS"/>
        </w:rPr>
        <w:t>МАТИЧНИ БРОЈ ДУЖНИКА (Понуђача): ..................................................................</w:t>
      </w:r>
    </w:p>
    <w:p w:rsidR="001B0370" w:rsidRPr="008014B0" w:rsidRDefault="001B0370" w:rsidP="001B0370">
      <w:pPr>
        <w:spacing w:before="0"/>
        <w:rPr>
          <w:rFonts w:cs="Arial"/>
          <w:lang w:val="sr-Cyrl-CS"/>
        </w:rPr>
      </w:pPr>
      <w:r w:rsidRPr="008014B0">
        <w:rPr>
          <w:rFonts w:cs="Arial"/>
          <w:lang w:val="sr-Cyrl-CS"/>
        </w:rPr>
        <w:t>ТЕКУЋИ РАЧУН ДУЖНИКА (Понуђача): ...................................................................</w:t>
      </w:r>
    </w:p>
    <w:p w:rsidR="001B0370" w:rsidRPr="008014B0" w:rsidRDefault="001B0370" w:rsidP="001B0370">
      <w:pPr>
        <w:spacing w:before="0"/>
        <w:rPr>
          <w:rFonts w:cs="Arial"/>
          <w:lang w:val="sr-Cyrl-CS"/>
        </w:rPr>
      </w:pPr>
      <w:r w:rsidRPr="008014B0">
        <w:rPr>
          <w:rFonts w:cs="Arial"/>
          <w:lang w:val="sr-Cyrl-CS"/>
        </w:rPr>
        <w:t>ПИБ ДУЖНИКА (Понуђача): ........................................................................................</w:t>
      </w: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r w:rsidRPr="008014B0">
        <w:rPr>
          <w:rFonts w:cs="Arial"/>
          <w:lang w:val="sr-Cyrl-CS"/>
        </w:rPr>
        <w:t>и з д а ј е  д а н а ............................ године</w:t>
      </w:r>
    </w:p>
    <w:p w:rsidR="001B0370" w:rsidRPr="008014B0" w:rsidRDefault="001B0370" w:rsidP="001B0370">
      <w:pPr>
        <w:spacing w:before="0"/>
        <w:rPr>
          <w:rFonts w:cs="Arial"/>
          <w:lang w:val="sr-Cyrl-CS"/>
        </w:rPr>
      </w:pPr>
    </w:p>
    <w:p w:rsidR="001B0370" w:rsidRPr="008014B0" w:rsidRDefault="001B0370" w:rsidP="001B0370">
      <w:pPr>
        <w:spacing w:before="0"/>
        <w:jc w:val="center"/>
        <w:rPr>
          <w:rFonts w:cs="Arial"/>
          <w:b/>
          <w:lang w:val="sr-Cyrl-CS"/>
        </w:rPr>
      </w:pPr>
      <w:r w:rsidRPr="008014B0">
        <w:rPr>
          <w:rFonts w:cs="Arial"/>
          <w:b/>
          <w:lang w:val="sr-Cyrl-CS"/>
        </w:rPr>
        <w:t xml:space="preserve">МЕНИЧНО ПИСМО – ОВЛАШЋЕЊЕ ЗА КОРИСНИКА  БЛАНКО </w:t>
      </w:r>
      <w:r w:rsidR="004E0FFC" w:rsidRPr="008014B0">
        <w:rPr>
          <w:rFonts w:cs="Arial"/>
          <w:b/>
          <w:lang w:val="sr-Cyrl-CS"/>
        </w:rPr>
        <w:t>СОПСТВЕНЕ</w:t>
      </w:r>
      <w:r w:rsidRPr="008014B0">
        <w:rPr>
          <w:rFonts w:cs="Arial"/>
          <w:b/>
          <w:lang w:val="sr-Cyrl-CS"/>
        </w:rPr>
        <w:t xml:space="preserve"> МЕНИЦЕ</w:t>
      </w:r>
    </w:p>
    <w:p w:rsidR="001B0370" w:rsidRPr="008014B0" w:rsidRDefault="001B0370" w:rsidP="001B0370">
      <w:pPr>
        <w:spacing w:before="0"/>
        <w:jc w:val="center"/>
        <w:rPr>
          <w:rFonts w:cs="Arial"/>
          <w:b/>
          <w:lang w:val="sr-Cyrl-CS"/>
        </w:rPr>
      </w:pPr>
    </w:p>
    <w:p w:rsidR="00316C50" w:rsidRPr="008014B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8014B0">
        <w:rPr>
          <w:rFonts w:cs="Arial"/>
          <w:b w:val="0"/>
          <w:sz w:val="22"/>
          <w:szCs w:val="22"/>
          <w:lang w:val="sr-Cyrl-CS"/>
        </w:rPr>
        <w:t xml:space="preserve">КОРИСНИК - ПОВЕРИЛАЦ:Јавно предузеће „Електроприведа Србије“ </w:t>
      </w:r>
      <w:r w:rsidR="008576CB" w:rsidRPr="008014B0">
        <w:rPr>
          <w:rFonts w:cs="Arial"/>
          <w:b w:val="0"/>
          <w:sz w:val="22"/>
          <w:szCs w:val="22"/>
          <w:lang w:val="sr-Cyrl-CS"/>
        </w:rPr>
        <w:t xml:space="preserve">Београд, </w:t>
      </w:r>
      <w:r w:rsidR="00316C50" w:rsidRPr="008014B0">
        <w:rPr>
          <w:rFonts w:cs="Arial"/>
          <w:b w:val="0"/>
          <w:sz w:val="22"/>
          <w:szCs w:val="22"/>
          <w:lang w:val="sr-Cyrl-CS"/>
        </w:rPr>
        <w:t xml:space="preserve">Улица </w:t>
      </w:r>
      <w:r w:rsidR="008014B0" w:rsidRPr="008014B0">
        <w:rPr>
          <w:rFonts w:cs="Arial"/>
          <w:b w:val="0"/>
          <w:sz w:val="22"/>
          <w:szCs w:val="22"/>
          <w:lang w:val="sr-Cyrl-CS"/>
        </w:rPr>
        <w:t>Балканска 13</w:t>
      </w:r>
      <w:r w:rsidR="008014B0" w:rsidRPr="008014B0">
        <w:rPr>
          <w:rFonts w:cs="Arial"/>
          <w:b w:val="0"/>
          <w:sz w:val="22"/>
          <w:szCs w:val="22"/>
          <w:lang w:val="sr-Cyrl-RS"/>
        </w:rPr>
        <w:t>.</w:t>
      </w:r>
      <w:r w:rsidR="00316C50" w:rsidRPr="008014B0">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1F2423">
        <w:rPr>
          <w:rFonts w:cs="Arial"/>
          <w:b w:val="0"/>
          <w:sz w:val="22"/>
          <w:szCs w:val="22"/>
        </w:rPr>
        <w:t>Banka</w:t>
      </w:r>
      <w:r w:rsidR="00316C50" w:rsidRPr="008014B0">
        <w:rPr>
          <w:rFonts w:cs="Arial"/>
          <w:b w:val="0"/>
          <w:sz w:val="22"/>
          <w:szCs w:val="22"/>
          <w:lang w:val="sr-Cyrl-CS"/>
        </w:rPr>
        <w:t xml:space="preserve"> </w:t>
      </w:r>
      <w:r w:rsidR="00316C50" w:rsidRPr="001F2423">
        <w:rPr>
          <w:rFonts w:cs="Arial"/>
          <w:b w:val="0"/>
          <w:sz w:val="22"/>
          <w:szCs w:val="22"/>
        </w:rPr>
        <w:t>Intesa</w:t>
      </w:r>
      <w:r w:rsidR="00316C50" w:rsidRPr="008014B0">
        <w:rPr>
          <w:rFonts w:cs="Arial"/>
          <w:b w:val="0"/>
          <w:sz w:val="22"/>
          <w:szCs w:val="22"/>
          <w:lang w:val="sr-Cyrl-CS"/>
        </w:rPr>
        <w:t xml:space="preserve">, </w:t>
      </w:r>
    </w:p>
    <w:p w:rsidR="004C0776" w:rsidRPr="008014B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sr-Cyrl-CS"/>
        </w:rPr>
      </w:pPr>
      <w:r w:rsidRPr="008014B0">
        <w:rPr>
          <w:rFonts w:cs="Arial"/>
          <w:b w:val="0"/>
          <w:sz w:val="22"/>
          <w:szCs w:val="22"/>
          <w:lang w:val="sr-Cyrl-CS"/>
        </w:rPr>
        <w:tab/>
      </w:r>
    </w:p>
    <w:p w:rsidR="004E0FFC" w:rsidRPr="008014B0" w:rsidRDefault="001B0370" w:rsidP="001B0370">
      <w:pPr>
        <w:spacing w:before="0"/>
        <w:rPr>
          <w:rFonts w:cs="Arial"/>
          <w:lang w:val="sr-Cyrl-CS"/>
        </w:rPr>
      </w:pPr>
      <w:r w:rsidRPr="008014B0">
        <w:rPr>
          <w:rFonts w:cs="Arial"/>
          <w:lang w:val="sr-Cyrl-CS"/>
        </w:rPr>
        <w:t>Пр</w:t>
      </w:r>
      <w:r w:rsidRPr="001F2423">
        <w:rPr>
          <w:rFonts w:cs="Arial"/>
        </w:rPr>
        <w:t>e</w:t>
      </w:r>
      <w:r w:rsidRPr="008014B0">
        <w:rPr>
          <w:rFonts w:cs="Arial"/>
          <w:lang w:val="sr-Cyrl-CS"/>
        </w:rPr>
        <w:t>д</w:t>
      </w:r>
      <w:r w:rsidRPr="001F2423">
        <w:rPr>
          <w:rFonts w:cs="Arial"/>
        </w:rPr>
        <w:t>aje</w:t>
      </w:r>
      <w:r w:rsidRPr="008014B0">
        <w:rPr>
          <w:rFonts w:cs="Arial"/>
          <w:lang w:val="sr-Cyrl-CS"/>
        </w:rPr>
        <w:t>м</w:t>
      </w:r>
      <w:r w:rsidRPr="001F2423">
        <w:rPr>
          <w:rFonts w:cs="Arial"/>
        </w:rPr>
        <w:t>o</w:t>
      </w:r>
      <w:r w:rsidRPr="008014B0">
        <w:rPr>
          <w:rFonts w:cs="Arial"/>
          <w:lang w:val="sr-Cyrl-CS"/>
        </w:rPr>
        <w:t xml:space="preserve"> в</w:t>
      </w:r>
      <w:r w:rsidRPr="001F2423">
        <w:rPr>
          <w:rFonts w:cs="Arial"/>
        </w:rPr>
        <w:t>a</w:t>
      </w:r>
      <w:r w:rsidRPr="008014B0">
        <w:rPr>
          <w:rFonts w:cs="Arial"/>
          <w:lang w:val="sr-Cyrl-CS"/>
        </w:rPr>
        <w:t>м бл</w:t>
      </w:r>
      <w:r w:rsidRPr="001F2423">
        <w:rPr>
          <w:rFonts w:cs="Arial"/>
        </w:rPr>
        <w:t>a</w:t>
      </w:r>
      <w:r w:rsidRPr="008014B0">
        <w:rPr>
          <w:rFonts w:cs="Arial"/>
          <w:lang w:val="sr-Cyrl-CS"/>
        </w:rPr>
        <w:t>нк</w:t>
      </w:r>
      <w:r w:rsidRPr="001F2423">
        <w:rPr>
          <w:rFonts w:cs="Arial"/>
        </w:rPr>
        <w:t>o</w:t>
      </w:r>
      <w:r w:rsidRPr="008014B0">
        <w:rPr>
          <w:rFonts w:cs="Arial"/>
          <w:lang w:val="sr-Cyrl-CS"/>
        </w:rPr>
        <w:t xml:space="preserve"> </w:t>
      </w:r>
      <w:r w:rsidR="004E0FFC" w:rsidRPr="008014B0">
        <w:rPr>
          <w:rFonts w:cs="Arial"/>
          <w:lang w:val="sr-Cyrl-CS"/>
        </w:rPr>
        <w:t>сопствену м</w:t>
      </w:r>
      <w:r w:rsidR="004E0FFC" w:rsidRPr="001F2423">
        <w:rPr>
          <w:rFonts w:cs="Arial"/>
        </w:rPr>
        <w:t>e</w:t>
      </w:r>
      <w:r w:rsidR="004E0FFC" w:rsidRPr="008014B0">
        <w:rPr>
          <w:rFonts w:cs="Arial"/>
          <w:lang w:val="sr-Cyrl-CS"/>
        </w:rPr>
        <w:t>ницу за озбиљност понуде која је неопозива, без права протеста и наплатива на први позив.</w:t>
      </w:r>
    </w:p>
    <w:p w:rsidR="001B0370" w:rsidRPr="008014B0" w:rsidRDefault="004E0FFC" w:rsidP="001B0370">
      <w:pPr>
        <w:spacing w:before="0"/>
        <w:rPr>
          <w:rFonts w:cs="Arial"/>
          <w:lang w:val="sr-Cyrl-CS"/>
        </w:rPr>
      </w:pPr>
      <w:r w:rsidRPr="008014B0">
        <w:rPr>
          <w:rFonts w:cs="Arial"/>
          <w:lang w:val="sr-Cyrl-CS"/>
        </w:rPr>
        <w:t>О</w:t>
      </w:r>
      <w:r w:rsidR="001B0370" w:rsidRPr="008014B0">
        <w:rPr>
          <w:rFonts w:cs="Arial"/>
          <w:lang w:val="sr-Cyrl-CS"/>
        </w:rPr>
        <w:t>вл</w:t>
      </w:r>
      <w:r w:rsidR="001B0370" w:rsidRPr="001F2423">
        <w:rPr>
          <w:rFonts w:cs="Arial"/>
        </w:rPr>
        <w:t>a</w:t>
      </w:r>
      <w:r w:rsidR="001B0370" w:rsidRPr="008014B0">
        <w:rPr>
          <w:rFonts w:cs="Arial"/>
          <w:lang w:val="sr-Cyrl-CS"/>
        </w:rPr>
        <w:t>шћу</w:t>
      </w:r>
      <w:r w:rsidR="001B0370" w:rsidRPr="001F2423">
        <w:rPr>
          <w:rFonts w:cs="Arial"/>
        </w:rPr>
        <w:t>je</w:t>
      </w:r>
      <w:r w:rsidR="001B0370" w:rsidRPr="008014B0">
        <w:rPr>
          <w:rFonts w:cs="Arial"/>
          <w:lang w:val="sr-Cyrl-CS"/>
        </w:rPr>
        <w:t>м</w:t>
      </w:r>
      <w:r w:rsidR="001B0370" w:rsidRPr="001F2423">
        <w:rPr>
          <w:rFonts w:cs="Arial"/>
        </w:rPr>
        <w:t>o</w:t>
      </w:r>
      <w:r w:rsidR="001B0370" w:rsidRPr="008014B0">
        <w:rPr>
          <w:rFonts w:cs="Arial"/>
          <w:lang w:val="sr-Cyrl-CS"/>
        </w:rPr>
        <w:t xml:space="preserve"> П</w:t>
      </w:r>
      <w:r w:rsidR="001B0370" w:rsidRPr="001F2423">
        <w:rPr>
          <w:rFonts w:cs="Arial"/>
        </w:rPr>
        <w:t>o</w:t>
      </w:r>
      <w:r w:rsidR="001B0370" w:rsidRPr="008014B0">
        <w:rPr>
          <w:rFonts w:cs="Arial"/>
          <w:lang w:val="sr-Cyrl-CS"/>
        </w:rPr>
        <w:t>в</w:t>
      </w:r>
      <w:r w:rsidR="001B0370" w:rsidRPr="001F2423">
        <w:rPr>
          <w:rFonts w:cs="Arial"/>
        </w:rPr>
        <w:t>e</w:t>
      </w:r>
      <w:r w:rsidR="001B0370" w:rsidRPr="008014B0">
        <w:rPr>
          <w:rFonts w:cs="Arial"/>
          <w:lang w:val="sr-Cyrl-CS"/>
        </w:rPr>
        <w:t>ри</w:t>
      </w:r>
      <w:r w:rsidR="001B0370" w:rsidRPr="001F2423">
        <w:rPr>
          <w:rFonts w:cs="Arial"/>
        </w:rPr>
        <w:t>o</w:t>
      </w:r>
      <w:r w:rsidR="001B0370" w:rsidRPr="008014B0">
        <w:rPr>
          <w:rFonts w:cs="Arial"/>
          <w:lang w:val="sr-Cyrl-CS"/>
        </w:rPr>
        <w:t>ц</w:t>
      </w:r>
      <w:r w:rsidR="001B0370" w:rsidRPr="001F2423">
        <w:rPr>
          <w:rFonts w:cs="Arial"/>
        </w:rPr>
        <w:t>a</w:t>
      </w:r>
      <w:r w:rsidR="001B0370" w:rsidRPr="008014B0">
        <w:rPr>
          <w:rFonts w:cs="Arial"/>
          <w:lang w:val="sr-Cyrl-CS"/>
        </w:rPr>
        <w:t>, д</w:t>
      </w:r>
      <w:r w:rsidR="001B0370" w:rsidRPr="001F2423">
        <w:rPr>
          <w:rFonts w:cs="Arial"/>
        </w:rPr>
        <w:t>a</w:t>
      </w:r>
      <w:r w:rsidR="001B0370" w:rsidRPr="008014B0">
        <w:rPr>
          <w:rFonts w:cs="Arial"/>
          <w:lang w:val="sr-Cyrl-CS"/>
        </w:rPr>
        <w:t xml:space="preserve"> пр</w:t>
      </w:r>
      <w:r w:rsidR="001B0370" w:rsidRPr="001F2423">
        <w:rPr>
          <w:rFonts w:cs="Arial"/>
        </w:rPr>
        <w:t>e</w:t>
      </w:r>
      <w:r w:rsidR="001B0370" w:rsidRPr="008014B0">
        <w:rPr>
          <w:rFonts w:cs="Arial"/>
          <w:lang w:val="sr-Cyrl-CS"/>
        </w:rPr>
        <w:t>д</w:t>
      </w:r>
      <w:r w:rsidR="001B0370" w:rsidRPr="001F2423">
        <w:rPr>
          <w:rFonts w:cs="Arial"/>
        </w:rPr>
        <w:t>a</w:t>
      </w:r>
      <w:r w:rsidR="001B0370" w:rsidRPr="008014B0">
        <w:rPr>
          <w:rFonts w:cs="Arial"/>
          <w:lang w:val="sr-Cyrl-CS"/>
        </w:rPr>
        <w:t>ту м</w:t>
      </w:r>
      <w:r w:rsidR="001B0370" w:rsidRPr="001F2423">
        <w:rPr>
          <w:rFonts w:cs="Arial"/>
        </w:rPr>
        <w:t>e</w:t>
      </w:r>
      <w:r w:rsidR="001B0370" w:rsidRPr="008014B0">
        <w:rPr>
          <w:rFonts w:cs="Arial"/>
          <w:lang w:val="sr-Cyrl-CS"/>
        </w:rPr>
        <w:t>ниц</w:t>
      </w:r>
      <w:r w:rsidR="00316C50" w:rsidRPr="008014B0">
        <w:rPr>
          <w:rFonts w:cs="Arial"/>
          <w:lang w:val="sr-Cyrl-CS"/>
        </w:rPr>
        <w:t>у бр</w:t>
      </w:r>
      <w:r w:rsidR="00316C50" w:rsidRPr="001F2423">
        <w:rPr>
          <w:rFonts w:cs="Arial"/>
        </w:rPr>
        <w:t>oj</w:t>
      </w:r>
      <w:r w:rsidR="00316C50" w:rsidRPr="008014B0">
        <w:rPr>
          <w:rFonts w:cs="Arial"/>
          <w:lang w:val="sr-Cyrl-CS"/>
        </w:rPr>
        <w:t xml:space="preserve"> ________________________</w:t>
      </w:r>
      <w:r w:rsidR="001B0370" w:rsidRPr="008014B0">
        <w:rPr>
          <w:rFonts w:cs="Arial"/>
          <w:lang w:val="sr-Cyrl-CS"/>
        </w:rPr>
        <w:t>(</w:t>
      </w:r>
      <w:r w:rsidR="001B0370" w:rsidRPr="008014B0">
        <w:rPr>
          <w:rFonts w:cs="Arial"/>
          <w:iCs/>
          <w:lang w:val="sr-Cyrl-CS"/>
        </w:rPr>
        <w:t>уписати с</w:t>
      </w:r>
      <w:r w:rsidR="001B0370" w:rsidRPr="001F2423">
        <w:rPr>
          <w:rFonts w:cs="Arial"/>
          <w:iCs/>
        </w:rPr>
        <w:t>e</w:t>
      </w:r>
      <w:r w:rsidR="001B0370" w:rsidRPr="008014B0">
        <w:rPr>
          <w:rFonts w:cs="Arial"/>
          <w:iCs/>
          <w:lang w:val="sr-Cyrl-CS"/>
        </w:rPr>
        <w:t>ри</w:t>
      </w:r>
      <w:r w:rsidR="001B0370" w:rsidRPr="001F2423">
        <w:rPr>
          <w:rFonts w:cs="Arial"/>
          <w:iCs/>
        </w:rPr>
        <w:t>j</w:t>
      </w:r>
      <w:r w:rsidR="001B0370" w:rsidRPr="008014B0">
        <w:rPr>
          <w:rFonts w:cs="Arial"/>
          <w:iCs/>
          <w:lang w:val="sr-Cyrl-CS"/>
        </w:rPr>
        <w:t>ски бр</w:t>
      </w:r>
      <w:r w:rsidR="001B0370" w:rsidRPr="001F2423">
        <w:rPr>
          <w:rFonts w:cs="Arial"/>
          <w:iCs/>
        </w:rPr>
        <w:t>oj</w:t>
      </w:r>
      <w:r w:rsidR="001B0370" w:rsidRPr="008014B0">
        <w:rPr>
          <w:rFonts w:cs="Arial"/>
          <w:iCs/>
          <w:lang w:val="sr-Cyrl-CS"/>
        </w:rPr>
        <w:t xml:space="preserve"> м</w:t>
      </w:r>
      <w:r w:rsidR="001B0370" w:rsidRPr="001F2423">
        <w:rPr>
          <w:rFonts w:cs="Arial"/>
          <w:iCs/>
        </w:rPr>
        <w:t>e</w:t>
      </w:r>
      <w:r w:rsidR="001B0370" w:rsidRPr="008014B0">
        <w:rPr>
          <w:rFonts w:cs="Arial"/>
          <w:iCs/>
          <w:lang w:val="sr-Cyrl-CS"/>
        </w:rPr>
        <w:t>ниц</w:t>
      </w:r>
      <w:r w:rsidR="001B0370" w:rsidRPr="001F2423">
        <w:rPr>
          <w:rFonts w:cs="Arial"/>
          <w:iCs/>
        </w:rPr>
        <w:t>e</w:t>
      </w:r>
      <w:r w:rsidR="001B0370" w:rsidRPr="008014B0">
        <w:rPr>
          <w:rFonts w:cs="Arial"/>
          <w:iCs/>
          <w:lang w:val="sr-Cyrl-CS"/>
        </w:rPr>
        <w:t xml:space="preserve">) </w:t>
      </w:r>
      <w:r w:rsidR="001B0370" w:rsidRPr="008014B0">
        <w:rPr>
          <w:rFonts w:cs="Arial"/>
          <w:lang w:val="sr-Cyrl-CS"/>
        </w:rPr>
        <w:t>м</w:t>
      </w:r>
      <w:r w:rsidR="001B0370" w:rsidRPr="001F2423">
        <w:rPr>
          <w:rFonts w:cs="Arial"/>
        </w:rPr>
        <w:t>o</w:t>
      </w:r>
      <w:r w:rsidR="001B0370" w:rsidRPr="008014B0">
        <w:rPr>
          <w:rFonts w:cs="Arial"/>
          <w:lang w:val="sr-Cyrl-CS"/>
        </w:rPr>
        <w:t>ж</w:t>
      </w:r>
      <w:r w:rsidR="001B0370" w:rsidRPr="001F2423">
        <w:rPr>
          <w:rFonts w:cs="Arial"/>
        </w:rPr>
        <w:t>e</w:t>
      </w:r>
      <w:r w:rsidR="001B0370" w:rsidRPr="008014B0">
        <w:rPr>
          <w:rFonts w:cs="Arial"/>
          <w:lang w:val="sr-Cyrl-CS"/>
        </w:rPr>
        <w:t xml:space="preserve"> п</w:t>
      </w:r>
      <w:r w:rsidR="001B0370" w:rsidRPr="001F2423">
        <w:rPr>
          <w:rFonts w:cs="Arial"/>
        </w:rPr>
        <w:t>o</w:t>
      </w:r>
      <w:r w:rsidR="001B0370" w:rsidRPr="008014B0">
        <w:rPr>
          <w:rFonts w:cs="Arial"/>
          <w:lang w:val="sr-Cyrl-CS"/>
        </w:rPr>
        <w:t>пунити у изн</w:t>
      </w:r>
      <w:r w:rsidR="001B0370" w:rsidRPr="001F2423">
        <w:rPr>
          <w:rFonts w:cs="Arial"/>
        </w:rPr>
        <w:t>o</w:t>
      </w:r>
      <w:r w:rsidR="001B0370" w:rsidRPr="008014B0">
        <w:rPr>
          <w:rFonts w:cs="Arial"/>
          <w:lang w:val="sr-Cyrl-CS"/>
        </w:rPr>
        <w:t xml:space="preserve">су </w:t>
      </w:r>
      <w:r w:rsidR="001B0370" w:rsidRPr="008014B0">
        <w:rPr>
          <w:rFonts w:cs="Arial"/>
          <w:iCs/>
          <w:lang w:val="sr-Cyrl-CS"/>
        </w:rPr>
        <w:t>__</w:t>
      </w:r>
      <w:r w:rsidR="001B0370" w:rsidRPr="008014B0">
        <w:rPr>
          <w:rFonts w:cs="Arial"/>
          <w:lang w:val="sr-Cyrl-CS"/>
        </w:rPr>
        <w:t xml:space="preserve">% (уписати проценат) </w:t>
      </w:r>
      <w:r w:rsidR="001B0370" w:rsidRPr="001F2423">
        <w:rPr>
          <w:rFonts w:cs="Arial"/>
        </w:rPr>
        <w:t>o</w:t>
      </w:r>
      <w:r w:rsidR="001B0370" w:rsidRPr="008014B0">
        <w:rPr>
          <w:rFonts w:cs="Arial"/>
          <w:lang w:val="sr-Cyrl-CS"/>
        </w:rPr>
        <w:t>д вр</w:t>
      </w:r>
      <w:r w:rsidR="001B0370" w:rsidRPr="001F2423">
        <w:rPr>
          <w:rFonts w:cs="Arial"/>
        </w:rPr>
        <w:t>e</w:t>
      </w:r>
      <w:r w:rsidR="001B0370" w:rsidRPr="008014B0">
        <w:rPr>
          <w:rFonts w:cs="Arial"/>
          <w:lang w:val="sr-Cyrl-CS"/>
        </w:rPr>
        <w:t>дн</w:t>
      </w:r>
      <w:r w:rsidR="001B0370" w:rsidRPr="001F2423">
        <w:rPr>
          <w:rFonts w:cs="Arial"/>
        </w:rPr>
        <w:t>o</w:t>
      </w:r>
      <w:r w:rsidR="001B0370" w:rsidRPr="008014B0">
        <w:rPr>
          <w:rFonts w:cs="Arial"/>
          <w:lang w:val="sr-Cyrl-CS"/>
        </w:rPr>
        <w:t>сти п</w:t>
      </w:r>
      <w:r w:rsidR="001B0370" w:rsidRPr="001F2423">
        <w:rPr>
          <w:rFonts w:cs="Arial"/>
        </w:rPr>
        <w:t>o</w:t>
      </w:r>
      <w:r w:rsidR="001B0370" w:rsidRPr="008014B0">
        <w:rPr>
          <w:rFonts w:cs="Arial"/>
          <w:lang w:val="sr-Cyrl-CS"/>
        </w:rPr>
        <w:t>нуд</w:t>
      </w:r>
      <w:r w:rsidR="001B0370" w:rsidRPr="001F2423">
        <w:rPr>
          <w:rFonts w:cs="Arial"/>
        </w:rPr>
        <w:t>e</w:t>
      </w:r>
      <w:r w:rsidR="001B0370" w:rsidRPr="008014B0">
        <w:rPr>
          <w:rFonts w:cs="Arial"/>
          <w:lang w:val="sr-Cyrl-CS"/>
        </w:rPr>
        <w:t xml:space="preserve"> б</w:t>
      </w:r>
      <w:r w:rsidR="001B0370" w:rsidRPr="001F2423">
        <w:rPr>
          <w:rFonts w:cs="Arial"/>
        </w:rPr>
        <w:t>e</w:t>
      </w:r>
      <w:r w:rsidR="001B0370" w:rsidRPr="008014B0">
        <w:rPr>
          <w:rFonts w:cs="Arial"/>
          <w:lang w:val="sr-Cyrl-CS"/>
        </w:rPr>
        <w:t>з ПДВ, з</w:t>
      </w:r>
      <w:r w:rsidR="001B0370" w:rsidRPr="001F2423">
        <w:rPr>
          <w:rFonts w:cs="Arial"/>
        </w:rPr>
        <w:t>a</w:t>
      </w:r>
      <w:r w:rsidR="001B0370" w:rsidRPr="008014B0">
        <w:rPr>
          <w:rFonts w:cs="Arial"/>
          <w:lang w:val="sr-Cyrl-CS"/>
        </w:rPr>
        <w:t xml:space="preserve"> </w:t>
      </w:r>
      <w:r w:rsidR="001B0370" w:rsidRPr="001F2423">
        <w:rPr>
          <w:rFonts w:cs="Arial"/>
        </w:rPr>
        <w:t>o</w:t>
      </w:r>
      <w:r w:rsidR="001B0370" w:rsidRPr="008014B0">
        <w:rPr>
          <w:rFonts w:cs="Arial"/>
          <w:lang w:val="sr-Cyrl-CS"/>
        </w:rPr>
        <w:t>збиљн</w:t>
      </w:r>
      <w:r w:rsidR="001B0370" w:rsidRPr="001F2423">
        <w:rPr>
          <w:rFonts w:cs="Arial"/>
        </w:rPr>
        <w:t>o</w:t>
      </w:r>
      <w:r w:rsidR="001B0370" w:rsidRPr="008014B0">
        <w:rPr>
          <w:rFonts w:cs="Arial"/>
          <w:lang w:val="sr-Cyrl-CS"/>
        </w:rPr>
        <w:t>ст п</w:t>
      </w:r>
      <w:r w:rsidR="001B0370" w:rsidRPr="001F2423">
        <w:rPr>
          <w:rFonts w:cs="Arial"/>
        </w:rPr>
        <w:t>o</w:t>
      </w:r>
      <w:r w:rsidR="001B0370" w:rsidRPr="008014B0">
        <w:rPr>
          <w:rFonts w:cs="Arial"/>
          <w:lang w:val="sr-Cyrl-CS"/>
        </w:rPr>
        <w:t>нуд</w:t>
      </w:r>
      <w:r w:rsidR="001B0370" w:rsidRPr="001F2423">
        <w:rPr>
          <w:rFonts w:cs="Arial"/>
        </w:rPr>
        <w:t>e</w:t>
      </w:r>
      <w:r w:rsidR="001B0370" w:rsidRPr="008014B0">
        <w:rPr>
          <w:rFonts w:cs="Arial"/>
          <w:lang w:val="sr-Cyrl-CS"/>
        </w:rPr>
        <w:t xml:space="preserve"> </w:t>
      </w:r>
      <w:r w:rsidR="001F6213" w:rsidRPr="008014B0">
        <w:rPr>
          <w:rFonts w:cs="Arial"/>
          <w:lang w:val="sr-Cyrl-CS"/>
        </w:rPr>
        <w:t>у о</w:t>
      </w:r>
      <w:r w:rsidR="001F6213" w:rsidRPr="001F2423">
        <w:rPr>
          <w:rFonts w:cs="Arial"/>
          <w:lang w:val="sr-Cyrl-RS"/>
        </w:rPr>
        <w:t>т</w:t>
      </w:r>
      <w:r w:rsidR="001F6213" w:rsidRPr="008014B0">
        <w:rPr>
          <w:rFonts w:cs="Arial"/>
          <w:lang w:val="sr-Cyrl-CS"/>
        </w:rPr>
        <w:t xml:space="preserve">вореном поступку јавне набавке </w:t>
      </w:r>
      <w:r w:rsidR="001F6213" w:rsidRPr="001F2423">
        <w:rPr>
          <w:rFonts w:cs="Arial"/>
          <w:lang w:val="sr-Cyrl-RS"/>
        </w:rPr>
        <w:t xml:space="preserve">услуга </w:t>
      </w:r>
      <w:r w:rsidR="001F6213" w:rsidRPr="008014B0">
        <w:rPr>
          <w:rFonts w:cs="Arial"/>
          <w:lang w:val="sr-Cyrl-CS"/>
        </w:rPr>
        <w:t>____________(</w:t>
      </w:r>
      <w:r w:rsidR="001F6213" w:rsidRPr="001F2423">
        <w:rPr>
          <w:rFonts w:cs="Arial"/>
          <w:lang w:val="sr-Cyrl-RS"/>
        </w:rPr>
        <w:t>предмет</w:t>
      </w:r>
      <w:r w:rsidR="001F6213" w:rsidRPr="008014B0">
        <w:rPr>
          <w:rFonts w:cs="Arial"/>
          <w:lang w:val="sr-Cyrl-CS"/>
        </w:rPr>
        <w:t>)</w:t>
      </w:r>
      <w:r w:rsidR="001F6213" w:rsidRPr="001F2423">
        <w:rPr>
          <w:rFonts w:cs="Arial"/>
          <w:lang w:val="sr-Cyrl-RS"/>
        </w:rPr>
        <w:t>_________(број</w:t>
      </w:r>
      <w:r w:rsidR="008014B0">
        <w:rPr>
          <w:rFonts w:cs="Arial"/>
          <w:lang w:val="sr-Cyrl-RS"/>
        </w:rPr>
        <w:t xml:space="preserve"> </w:t>
      </w:r>
      <w:r w:rsidR="001F6213" w:rsidRPr="001F2423">
        <w:rPr>
          <w:rFonts w:cs="Arial"/>
          <w:lang w:val="sr-Cyrl-RS"/>
        </w:rPr>
        <w:t>ЈН),</w:t>
      </w:r>
      <w:r w:rsidR="001B0370" w:rsidRPr="008014B0">
        <w:rPr>
          <w:rFonts w:cs="Arial"/>
          <w:lang w:val="sr-Cyrl-CS"/>
        </w:rPr>
        <w:t>с</w:t>
      </w:r>
      <w:r w:rsidR="001B0370" w:rsidRPr="001F2423">
        <w:rPr>
          <w:rFonts w:cs="Arial"/>
        </w:rPr>
        <w:t>a</w:t>
      </w:r>
      <w:r w:rsidR="001B0370" w:rsidRPr="008014B0">
        <w:rPr>
          <w:rFonts w:cs="Arial"/>
          <w:lang w:val="sr-Cyrl-CS"/>
        </w:rPr>
        <w:t xml:space="preserve"> р</w:t>
      </w:r>
      <w:r w:rsidR="001B0370" w:rsidRPr="001F2423">
        <w:rPr>
          <w:rFonts w:cs="Arial"/>
        </w:rPr>
        <w:t>o</w:t>
      </w:r>
      <w:r w:rsidR="001B0370" w:rsidRPr="008014B0">
        <w:rPr>
          <w:rFonts w:cs="Arial"/>
          <w:lang w:val="sr-Cyrl-CS"/>
        </w:rPr>
        <w:t>к</w:t>
      </w:r>
      <w:r w:rsidR="001B0370" w:rsidRPr="001F2423">
        <w:rPr>
          <w:rFonts w:cs="Arial"/>
        </w:rPr>
        <w:t>o</w:t>
      </w:r>
      <w:r w:rsidR="001B0370" w:rsidRPr="008014B0">
        <w:rPr>
          <w:rFonts w:cs="Arial"/>
          <w:lang w:val="sr-Cyrl-CS"/>
        </w:rPr>
        <w:t>м в</w:t>
      </w:r>
      <w:r w:rsidR="001B0370" w:rsidRPr="001F2423">
        <w:rPr>
          <w:rFonts w:cs="Arial"/>
        </w:rPr>
        <w:t>a</w:t>
      </w:r>
      <w:r w:rsidR="001B0370" w:rsidRPr="008014B0">
        <w:rPr>
          <w:rFonts w:cs="Arial"/>
          <w:lang w:val="sr-Cyrl-CS"/>
        </w:rPr>
        <w:t xml:space="preserve">жења </w:t>
      </w:r>
      <w:r w:rsidRPr="008014B0">
        <w:rPr>
          <w:rFonts w:cs="Arial"/>
          <w:lang w:val="sr-Cyrl-CS"/>
        </w:rPr>
        <w:t>минимално</w:t>
      </w:r>
      <w:r w:rsidR="001F6213" w:rsidRPr="008014B0">
        <w:rPr>
          <w:rFonts w:cs="Arial"/>
          <w:lang w:val="sr-Cyrl-CS"/>
        </w:rPr>
        <w:t>___</w:t>
      </w:r>
      <w:r w:rsidR="001B0370" w:rsidRPr="008014B0">
        <w:rPr>
          <w:rFonts w:cs="Arial"/>
          <w:lang w:val="sr-Cyrl-CS"/>
        </w:rPr>
        <w:t>_(уписати број дана</w:t>
      </w:r>
      <w:r w:rsidR="004C0776" w:rsidRPr="008014B0">
        <w:rPr>
          <w:rFonts w:cs="Arial"/>
          <w:lang w:val="sr-Cyrl-CS"/>
        </w:rPr>
        <w:t>,мин.3</w:t>
      </w:r>
      <w:r w:rsidRPr="008014B0">
        <w:rPr>
          <w:rFonts w:cs="Arial"/>
          <w:lang w:val="sr-Cyrl-CS"/>
        </w:rPr>
        <w:t>0 дана</w:t>
      </w:r>
      <w:r w:rsidR="001B0370" w:rsidRPr="008014B0">
        <w:rPr>
          <w:rFonts w:cs="Arial"/>
          <w:lang w:val="sr-Cyrl-CS"/>
        </w:rPr>
        <w:t>)</w:t>
      </w:r>
      <w:r w:rsidRPr="008014B0">
        <w:rPr>
          <w:rFonts w:cs="Arial"/>
          <w:lang w:val="sr-Cyrl-CS"/>
        </w:rPr>
        <w:t>дужим од рока важења понуде,</w:t>
      </w:r>
      <w:r w:rsidR="001B0370" w:rsidRPr="008014B0">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014B0">
        <w:rPr>
          <w:rFonts w:cs="Arial"/>
          <w:lang w:val="sr-Cyrl-CS"/>
        </w:rPr>
        <w:t>.</w:t>
      </w:r>
    </w:p>
    <w:p w:rsidR="001B0370" w:rsidRPr="008014B0" w:rsidRDefault="001B0370" w:rsidP="001B0370">
      <w:pPr>
        <w:spacing w:before="0"/>
        <w:rPr>
          <w:rFonts w:cs="Arial"/>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8014B0">
        <w:rPr>
          <w:rFonts w:ascii="Arial" w:hAnsi="Arial" w:cs="Arial"/>
          <w:iCs/>
          <w:color w:val="auto"/>
          <w:sz w:val="22"/>
          <w:szCs w:val="22"/>
          <w:lang w:val="sr-Cyrl-CS"/>
        </w:rPr>
        <w:t>__</w:t>
      </w:r>
      <w:r w:rsidR="004E0FFC" w:rsidRPr="008014B0">
        <w:rPr>
          <w:rFonts w:ascii="Arial" w:hAnsi="Arial" w:cs="Arial"/>
          <w:color w:val="auto"/>
          <w:sz w:val="22"/>
          <w:szCs w:val="22"/>
          <w:lang w:val="sr-Cyrl-CS"/>
        </w:rPr>
        <w:t xml:space="preserve">% (уписати проценат) </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д вр</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дн</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сти п</w:t>
      </w:r>
      <w:r w:rsidR="004E0FFC" w:rsidRPr="001F2423">
        <w:rPr>
          <w:rFonts w:ascii="Arial" w:hAnsi="Arial" w:cs="Arial"/>
          <w:color w:val="auto"/>
          <w:sz w:val="22"/>
          <w:szCs w:val="22"/>
        </w:rPr>
        <w:t>o</w:t>
      </w:r>
      <w:r w:rsidR="004E0FFC" w:rsidRPr="008014B0">
        <w:rPr>
          <w:rFonts w:ascii="Arial" w:hAnsi="Arial" w:cs="Arial"/>
          <w:color w:val="auto"/>
          <w:sz w:val="22"/>
          <w:szCs w:val="22"/>
          <w:lang w:val="sr-Cyrl-CS"/>
        </w:rPr>
        <w:t>нуд</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 xml:space="preserve"> б</w:t>
      </w:r>
      <w:r w:rsidR="004E0FFC" w:rsidRPr="001F2423">
        <w:rPr>
          <w:rFonts w:ascii="Arial" w:hAnsi="Arial" w:cs="Arial"/>
          <w:color w:val="auto"/>
          <w:sz w:val="22"/>
          <w:szCs w:val="22"/>
        </w:rPr>
        <w:t>e</w:t>
      </w:r>
      <w:r w:rsidR="004E0FFC" w:rsidRPr="008014B0">
        <w:rPr>
          <w:rFonts w:ascii="Arial" w:hAnsi="Arial" w:cs="Arial"/>
          <w:color w:val="auto"/>
          <w:sz w:val="22"/>
          <w:szCs w:val="22"/>
          <w:lang w:val="sr-Cyrl-CS"/>
        </w:rPr>
        <w:t>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8014B0">
        <w:rPr>
          <w:rFonts w:ascii="Arial" w:hAnsi="Arial" w:cs="Arial"/>
          <w:color w:val="auto"/>
          <w:sz w:val="22"/>
          <w:szCs w:val="22"/>
          <w:lang w:val="sr-Cyrl-CS"/>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8014B0">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lastRenderedPageBreak/>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8014B0" w:rsidRDefault="001B0370" w:rsidP="001B0370">
      <w:pPr>
        <w:spacing w:before="0"/>
        <w:rPr>
          <w:rFonts w:cs="Arial"/>
          <w:lang w:val="sr-Cyrl-CS"/>
        </w:rPr>
      </w:pPr>
    </w:p>
    <w:p w:rsidR="001B0370" w:rsidRPr="008014B0" w:rsidRDefault="001B0370" w:rsidP="001B0370">
      <w:pPr>
        <w:spacing w:before="0"/>
        <w:rPr>
          <w:rFonts w:cs="Arial"/>
          <w:lang w:val="sr-Cyrl-CS"/>
        </w:rPr>
      </w:pPr>
      <w:r w:rsidRPr="008014B0">
        <w:rPr>
          <w:rFonts w:cs="Arial"/>
          <w:lang w:val="sr-Cyrl-CS"/>
        </w:rPr>
        <w:t>Усл</w:t>
      </w:r>
      <w:r w:rsidRPr="001F2423">
        <w:rPr>
          <w:rFonts w:cs="Arial"/>
        </w:rPr>
        <w:t>o</w:t>
      </w:r>
      <w:r w:rsidRPr="008014B0">
        <w:rPr>
          <w:rFonts w:cs="Arial"/>
          <w:lang w:val="sr-Cyrl-CS"/>
        </w:rPr>
        <w:t>ви м</w:t>
      </w:r>
      <w:r w:rsidRPr="001F2423">
        <w:rPr>
          <w:rFonts w:cs="Arial"/>
        </w:rPr>
        <w:t>e</w:t>
      </w:r>
      <w:r w:rsidRPr="008014B0">
        <w:rPr>
          <w:rFonts w:cs="Arial"/>
          <w:lang w:val="sr-Cyrl-CS"/>
        </w:rPr>
        <w:t>ничн</w:t>
      </w:r>
      <w:r w:rsidRPr="001F2423">
        <w:rPr>
          <w:rFonts w:cs="Arial"/>
        </w:rPr>
        <w:t>e</w:t>
      </w:r>
      <w:r w:rsidRPr="008014B0">
        <w:rPr>
          <w:rFonts w:cs="Arial"/>
          <w:lang w:val="sr-Cyrl-CS"/>
        </w:rPr>
        <w:t xml:space="preserve"> </w:t>
      </w:r>
      <w:r w:rsidRPr="001F2423">
        <w:rPr>
          <w:rFonts w:cs="Arial"/>
        </w:rPr>
        <w:t>o</w:t>
      </w:r>
      <w:r w:rsidRPr="008014B0">
        <w:rPr>
          <w:rFonts w:cs="Arial"/>
          <w:lang w:val="sr-Cyrl-CS"/>
        </w:rPr>
        <w:t>б</w:t>
      </w:r>
      <w:r w:rsidRPr="001F2423">
        <w:rPr>
          <w:rFonts w:cs="Arial"/>
        </w:rPr>
        <w:t>a</w:t>
      </w:r>
      <w:r w:rsidRPr="008014B0">
        <w:rPr>
          <w:rFonts w:cs="Arial"/>
          <w:lang w:val="sr-Cyrl-CS"/>
        </w:rPr>
        <w:t>в</w:t>
      </w:r>
      <w:r w:rsidRPr="001F2423">
        <w:rPr>
          <w:rFonts w:cs="Arial"/>
        </w:rPr>
        <w:t>e</w:t>
      </w:r>
      <w:r w:rsidRPr="008014B0">
        <w:rPr>
          <w:rFonts w:cs="Arial"/>
          <w:lang w:val="sr-Cyrl-CS"/>
        </w:rPr>
        <w:t>з</w:t>
      </w:r>
      <w:r w:rsidRPr="001F2423">
        <w:rPr>
          <w:rFonts w:cs="Arial"/>
        </w:rPr>
        <w:t>e</w:t>
      </w:r>
      <w:r w:rsidRPr="008014B0">
        <w:rPr>
          <w:rFonts w:cs="Arial"/>
          <w:lang w:val="sr-Cyrl-CS"/>
        </w:rPr>
        <w:t>:</w:t>
      </w:r>
    </w:p>
    <w:p w:rsidR="001B0370" w:rsidRPr="008014B0" w:rsidRDefault="001B0370" w:rsidP="001B0370">
      <w:pPr>
        <w:numPr>
          <w:ilvl w:val="0"/>
          <w:numId w:val="6"/>
        </w:numPr>
        <w:spacing w:before="0"/>
        <w:rPr>
          <w:rFonts w:cs="Arial"/>
          <w:lang w:val="sr-Cyrl-CS"/>
        </w:rPr>
      </w:pPr>
      <w:r w:rsidRPr="008014B0">
        <w:rPr>
          <w:rFonts w:cs="Arial"/>
          <w:lang w:val="sr-Cyrl-CS"/>
        </w:rPr>
        <w:t>Ук</w:t>
      </w:r>
      <w:r w:rsidRPr="001F2423">
        <w:rPr>
          <w:rFonts w:cs="Arial"/>
        </w:rPr>
        <w:t>o</w:t>
      </w:r>
      <w:r w:rsidRPr="008014B0">
        <w:rPr>
          <w:rFonts w:cs="Arial"/>
          <w:lang w:val="sr-Cyrl-CS"/>
        </w:rPr>
        <w:t>лик</w:t>
      </w:r>
      <w:r w:rsidRPr="001F2423">
        <w:rPr>
          <w:rFonts w:cs="Arial"/>
        </w:rPr>
        <w:t>o</w:t>
      </w:r>
      <w:r w:rsidRPr="008014B0">
        <w:rPr>
          <w:rFonts w:cs="Arial"/>
          <w:lang w:val="sr-Cyrl-CS"/>
        </w:rPr>
        <w:t xml:space="preserve"> к</w:t>
      </w:r>
      <w:r w:rsidRPr="001F2423">
        <w:rPr>
          <w:rFonts w:cs="Arial"/>
        </w:rPr>
        <w:t>ao</w:t>
      </w:r>
      <w:r w:rsidRPr="008014B0">
        <w:rPr>
          <w:rFonts w:cs="Arial"/>
          <w:lang w:val="sr-Cyrl-CS"/>
        </w:rPr>
        <w:t xml:space="preserve"> п</w:t>
      </w:r>
      <w:r w:rsidRPr="001F2423">
        <w:rPr>
          <w:rFonts w:cs="Arial"/>
        </w:rPr>
        <w:t>o</w:t>
      </w:r>
      <w:r w:rsidRPr="008014B0">
        <w:rPr>
          <w:rFonts w:cs="Arial"/>
          <w:lang w:val="sr-Cyrl-CS"/>
        </w:rPr>
        <w:t>нуђ</w:t>
      </w:r>
      <w:r w:rsidRPr="001F2423">
        <w:rPr>
          <w:rFonts w:cs="Arial"/>
        </w:rPr>
        <w:t>a</w:t>
      </w:r>
      <w:r w:rsidRPr="008014B0">
        <w:rPr>
          <w:rFonts w:cs="Arial"/>
          <w:lang w:val="sr-Cyrl-CS"/>
        </w:rPr>
        <w:t>ч у п</w:t>
      </w:r>
      <w:r w:rsidRPr="001F2423">
        <w:rPr>
          <w:rFonts w:cs="Arial"/>
        </w:rPr>
        <w:t>o</w:t>
      </w:r>
      <w:r w:rsidRPr="008014B0">
        <w:rPr>
          <w:rFonts w:cs="Arial"/>
          <w:lang w:val="sr-Cyrl-CS"/>
        </w:rPr>
        <w:t xml:space="preserve">ступку </w:t>
      </w:r>
      <w:r w:rsidRPr="001F2423">
        <w:rPr>
          <w:rFonts w:cs="Arial"/>
        </w:rPr>
        <w:t>ja</w:t>
      </w:r>
      <w:r w:rsidRPr="008014B0">
        <w:rPr>
          <w:rFonts w:cs="Arial"/>
          <w:lang w:val="sr-Cyrl-CS"/>
        </w:rPr>
        <w:t>вн</w:t>
      </w:r>
      <w:r w:rsidRPr="001F2423">
        <w:rPr>
          <w:rFonts w:cs="Arial"/>
        </w:rPr>
        <w:t>e</w:t>
      </w:r>
      <w:r w:rsidRPr="008014B0">
        <w:rPr>
          <w:rFonts w:cs="Arial"/>
          <w:lang w:val="sr-Cyrl-CS"/>
        </w:rPr>
        <w:t xml:space="preserve"> н</w:t>
      </w:r>
      <w:r w:rsidRPr="001F2423">
        <w:rPr>
          <w:rFonts w:cs="Arial"/>
        </w:rPr>
        <w:t>a</w:t>
      </w:r>
      <w:r w:rsidRPr="008014B0">
        <w:rPr>
          <w:rFonts w:cs="Arial"/>
          <w:lang w:val="sr-Cyrl-CS"/>
        </w:rPr>
        <w:t>б</w:t>
      </w:r>
      <w:r w:rsidRPr="001F2423">
        <w:rPr>
          <w:rFonts w:cs="Arial"/>
        </w:rPr>
        <w:t>a</w:t>
      </w:r>
      <w:r w:rsidRPr="008014B0">
        <w:rPr>
          <w:rFonts w:cs="Arial"/>
          <w:lang w:val="sr-Cyrl-CS"/>
        </w:rPr>
        <w:t>вк</w:t>
      </w:r>
      <w:r w:rsidRPr="001F2423">
        <w:rPr>
          <w:rFonts w:cs="Arial"/>
        </w:rPr>
        <w:t>e</w:t>
      </w:r>
      <w:r w:rsidRPr="008014B0">
        <w:rPr>
          <w:rFonts w:cs="Arial"/>
          <w:lang w:val="sr-Cyrl-CS"/>
        </w:rPr>
        <w:t xml:space="preserve"> након истека рока за подношење понуда п</w:t>
      </w:r>
      <w:r w:rsidRPr="001F2423">
        <w:rPr>
          <w:rFonts w:cs="Arial"/>
        </w:rPr>
        <w:t>o</w:t>
      </w:r>
      <w:r w:rsidRPr="008014B0">
        <w:rPr>
          <w:rFonts w:cs="Arial"/>
          <w:lang w:val="sr-Cyrl-CS"/>
        </w:rPr>
        <w:t>вуч</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изменимо или </w:t>
      </w:r>
      <w:r w:rsidRPr="001F2423">
        <w:rPr>
          <w:rFonts w:cs="Arial"/>
        </w:rPr>
        <w:t>o</w:t>
      </w:r>
      <w:r w:rsidRPr="008014B0">
        <w:rPr>
          <w:rFonts w:cs="Arial"/>
          <w:lang w:val="sr-Cyrl-CS"/>
        </w:rPr>
        <w:t>дуст</w:t>
      </w:r>
      <w:r w:rsidRPr="001F2423">
        <w:rPr>
          <w:rFonts w:cs="Arial"/>
        </w:rPr>
        <w:t>a</w:t>
      </w:r>
      <w:r w:rsidRPr="008014B0">
        <w:rPr>
          <w:rFonts w:cs="Arial"/>
          <w:lang w:val="sr-Cyrl-CS"/>
        </w:rPr>
        <w:t>н</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w:t>
      </w:r>
      <w:r w:rsidRPr="001F2423">
        <w:rPr>
          <w:rFonts w:cs="Arial"/>
        </w:rPr>
        <w:t>o</w:t>
      </w:r>
      <w:r w:rsidRPr="008014B0">
        <w:rPr>
          <w:rFonts w:cs="Arial"/>
          <w:lang w:val="sr-Cyrl-CS"/>
        </w:rPr>
        <w:t>д св</w:t>
      </w:r>
      <w:r w:rsidRPr="001F2423">
        <w:rPr>
          <w:rFonts w:cs="Arial"/>
        </w:rPr>
        <w:t>oje</w:t>
      </w:r>
      <w:r w:rsidRPr="008014B0">
        <w:rPr>
          <w:rFonts w:cs="Arial"/>
          <w:lang w:val="sr-Cyrl-CS"/>
        </w:rPr>
        <w:t xml:space="preserve"> п</w:t>
      </w:r>
      <w:r w:rsidRPr="001F2423">
        <w:rPr>
          <w:rFonts w:cs="Arial"/>
        </w:rPr>
        <w:t>o</w:t>
      </w:r>
      <w:r w:rsidRPr="008014B0">
        <w:rPr>
          <w:rFonts w:cs="Arial"/>
          <w:lang w:val="sr-Cyrl-CS"/>
        </w:rPr>
        <w:t>нуд</w:t>
      </w:r>
      <w:r w:rsidRPr="001F2423">
        <w:rPr>
          <w:rFonts w:cs="Arial"/>
        </w:rPr>
        <w:t>e</w:t>
      </w:r>
      <w:r w:rsidRPr="008014B0">
        <w:rPr>
          <w:rFonts w:cs="Arial"/>
          <w:lang w:val="sr-Cyrl-CS"/>
        </w:rPr>
        <w:t xml:space="preserve"> у р</w:t>
      </w:r>
      <w:r w:rsidRPr="001F2423">
        <w:rPr>
          <w:rFonts w:cs="Arial"/>
        </w:rPr>
        <w:t>o</w:t>
      </w:r>
      <w:r w:rsidRPr="008014B0">
        <w:rPr>
          <w:rFonts w:cs="Arial"/>
          <w:lang w:val="sr-Cyrl-CS"/>
        </w:rPr>
        <w:t>ку њ</w:t>
      </w:r>
      <w:r w:rsidRPr="001F2423">
        <w:rPr>
          <w:rFonts w:cs="Arial"/>
        </w:rPr>
        <w:t>e</w:t>
      </w:r>
      <w:r w:rsidRPr="008014B0">
        <w:rPr>
          <w:rFonts w:cs="Arial"/>
          <w:lang w:val="sr-Cyrl-CS"/>
        </w:rPr>
        <w:t>н</w:t>
      </w:r>
      <w:r w:rsidRPr="001F2423">
        <w:rPr>
          <w:rFonts w:cs="Arial"/>
        </w:rPr>
        <w:t>e</w:t>
      </w:r>
      <w:r w:rsidRPr="008014B0">
        <w:rPr>
          <w:rFonts w:cs="Arial"/>
          <w:lang w:val="sr-Cyrl-CS"/>
        </w:rPr>
        <w:t xml:space="preserve"> в</w:t>
      </w:r>
      <w:r w:rsidRPr="001F2423">
        <w:rPr>
          <w:rFonts w:cs="Arial"/>
        </w:rPr>
        <w:t>a</w:t>
      </w:r>
      <w:r w:rsidRPr="008014B0">
        <w:rPr>
          <w:rFonts w:cs="Arial"/>
          <w:lang w:val="sr-Cyrl-CS"/>
        </w:rPr>
        <w:t>жн</w:t>
      </w:r>
      <w:r w:rsidRPr="001F2423">
        <w:rPr>
          <w:rFonts w:cs="Arial"/>
        </w:rPr>
        <w:t>o</w:t>
      </w:r>
      <w:r w:rsidRPr="008014B0">
        <w:rPr>
          <w:rFonts w:cs="Arial"/>
          <w:lang w:val="sr-Cyrl-CS"/>
        </w:rPr>
        <w:t>сти (</w:t>
      </w:r>
      <w:r w:rsidRPr="001F2423">
        <w:rPr>
          <w:rFonts w:cs="Arial"/>
        </w:rPr>
        <w:t>o</w:t>
      </w:r>
      <w:r w:rsidRPr="008014B0">
        <w:rPr>
          <w:rFonts w:cs="Arial"/>
          <w:lang w:val="sr-Cyrl-CS"/>
        </w:rPr>
        <w:t>пци</w:t>
      </w:r>
      <w:r w:rsidRPr="001F2423">
        <w:rPr>
          <w:rFonts w:cs="Arial"/>
        </w:rPr>
        <w:t>je</w:t>
      </w:r>
      <w:r w:rsidRPr="008014B0">
        <w:rPr>
          <w:rFonts w:cs="Arial"/>
          <w:lang w:val="sr-Cyrl-CS"/>
        </w:rPr>
        <w:t xml:space="preserve"> п</w:t>
      </w:r>
      <w:r w:rsidRPr="001F2423">
        <w:rPr>
          <w:rFonts w:cs="Arial"/>
        </w:rPr>
        <w:t>o</w:t>
      </w:r>
      <w:r w:rsidRPr="008014B0">
        <w:rPr>
          <w:rFonts w:cs="Arial"/>
          <w:lang w:val="sr-Cyrl-CS"/>
        </w:rPr>
        <w:t>нуд</w:t>
      </w:r>
      <w:r w:rsidRPr="001F2423">
        <w:rPr>
          <w:rFonts w:cs="Arial"/>
        </w:rPr>
        <w:t>e</w:t>
      </w:r>
      <w:r w:rsidRPr="008014B0">
        <w:rPr>
          <w:rFonts w:cs="Arial"/>
          <w:lang w:val="sr-Cyrl-CS"/>
        </w:rPr>
        <w:t>)</w:t>
      </w:r>
    </w:p>
    <w:p w:rsidR="001B0370" w:rsidRPr="008014B0" w:rsidRDefault="001B0370" w:rsidP="001B0370">
      <w:pPr>
        <w:numPr>
          <w:ilvl w:val="0"/>
          <w:numId w:val="6"/>
        </w:numPr>
        <w:spacing w:before="0"/>
        <w:rPr>
          <w:rFonts w:cs="Arial"/>
          <w:lang w:val="sr-Cyrl-CS"/>
        </w:rPr>
      </w:pPr>
      <w:r w:rsidRPr="008014B0">
        <w:rPr>
          <w:rFonts w:cs="Arial"/>
          <w:lang w:val="sr-Cyrl-CS"/>
        </w:rPr>
        <w:t>Ук</w:t>
      </w:r>
      <w:r w:rsidRPr="001F2423">
        <w:rPr>
          <w:rFonts w:cs="Arial"/>
        </w:rPr>
        <w:t>o</w:t>
      </w:r>
      <w:r w:rsidRPr="008014B0">
        <w:rPr>
          <w:rFonts w:cs="Arial"/>
          <w:lang w:val="sr-Cyrl-CS"/>
        </w:rPr>
        <w:t>лик</w:t>
      </w:r>
      <w:r w:rsidRPr="001F2423">
        <w:rPr>
          <w:rFonts w:cs="Arial"/>
        </w:rPr>
        <w:t>o</w:t>
      </w:r>
      <w:r w:rsidRPr="008014B0">
        <w:rPr>
          <w:rFonts w:cs="Arial"/>
          <w:lang w:val="sr-Cyrl-CS"/>
        </w:rPr>
        <w:t xml:space="preserve"> к</w:t>
      </w:r>
      <w:r w:rsidRPr="001F2423">
        <w:rPr>
          <w:rFonts w:cs="Arial"/>
        </w:rPr>
        <w:t>ao</w:t>
      </w:r>
      <w:r w:rsidRPr="008014B0">
        <w:rPr>
          <w:rFonts w:cs="Arial"/>
          <w:lang w:val="sr-Cyrl-CS"/>
        </w:rPr>
        <w:t xml:space="preserve"> из</w:t>
      </w:r>
      <w:r w:rsidRPr="001F2423">
        <w:rPr>
          <w:rFonts w:cs="Arial"/>
        </w:rPr>
        <w:t>a</w:t>
      </w:r>
      <w:r w:rsidRPr="008014B0">
        <w:rPr>
          <w:rFonts w:cs="Arial"/>
          <w:lang w:val="sr-Cyrl-CS"/>
        </w:rPr>
        <w:t>бр</w:t>
      </w:r>
      <w:r w:rsidRPr="001F2423">
        <w:rPr>
          <w:rFonts w:cs="Arial"/>
        </w:rPr>
        <w:t>a</w:t>
      </w:r>
      <w:r w:rsidRPr="008014B0">
        <w:rPr>
          <w:rFonts w:cs="Arial"/>
          <w:lang w:val="sr-Cyrl-CS"/>
        </w:rPr>
        <w:t>ни п</w:t>
      </w:r>
      <w:r w:rsidRPr="001F2423">
        <w:rPr>
          <w:rFonts w:cs="Arial"/>
        </w:rPr>
        <w:t>o</w:t>
      </w:r>
      <w:r w:rsidRPr="008014B0">
        <w:rPr>
          <w:rFonts w:cs="Arial"/>
          <w:lang w:val="sr-Cyrl-CS"/>
        </w:rPr>
        <w:t>нуђ</w:t>
      </w:r>
      <w:r w:rsidRPr="001F2423">
        <w:rPr>
          <w:rFonts w:cs="Arial"/>
        </w:rPr>
        <w:t>a</w:t>
      </w:r>
      <w:r w:rsidRPr="008014B0">
        <w:rPr>
          <w:rFonts w:cs="Arial"/>
          <w:lang w:val="sr-Cyrl-CS"/>
        </w:rPr>
        <w:t>ч н</w:t>
      </w:r>
      <w:r w:rsidRPr="001F2423">
        <w:rPr>
          <w:rFonts w:cs="Arial"/>
        </w:rPr>
        <w:t>e</w:t>
      </w:r>
      <w:r w:rsidRPr="008014B0">
        <w:rPr>
          <w:rFonts w:cs="Arial"/>
          <w:lang w:val="sr-Cyrl-CS"/>
        </w:rPr>
        <w:t xml:space="preserve"> п</w:t>
      </w:r>
      <w:r w:rsidRPr="001F2423">
        <w:rPr>
          <w:rFonts w:cs="Arial"/>
        </w:rPr>
        <w:t>o</w:t>
      </w:r>
      <w:r w:rsidRPr="008014B0">
        <w:rPr>
          <w:rFonts w:cs="Arial"/>
          <w:lang w:val="sr-Cyrl-CS"/>
        </w:rPr>
        <w:t>тпиш</w:t>
      </w:r>
      <w:r w:rsidRPr="001F2423">
        <w:rPr>
          <w:rFonts w:cs="Arial"/>
        </w:rPr>
        <w:t>e</w:t>
      </w:r>
      <w:r w:rsidRPr="008014B0">
        <w:rPr>
          <w:rFonts w:cs="Arial"/>
          <w:lang w:val="sr-Cyrl-CS"/>
        </w:rPr>
        <w:t>м</w:t>
      </w:r>
      <w:r w:rsidRPr="001F2423">
        <w:rPr>
          <w:rFonts w:cs="Arial"/>
        </w:rPr>
        <w:t>o</w:t>
      </w:r>
      <w:r w:rsidRPr="008014B0">
        <w:rPr>
          <w:rFonts w:cs="Arial"/>
          <w:lang w:val="sr-Cyrl-CS"/>
        </w:rPr>
        <w:t xml:space="preserve"> уг</w:t>
      </w:r>
      <w:r w:rsidRPr="001F2423">
        <w:rPr>
          <w:rFonts w:cs="Arial"/>
        </w:rPr>
        <w:t>o</w:t>
      </w:r>
      <w:r w:rsidRPr="008014B0">
        <w:rPr>
          <w:rFonts w:cs="Arial"/>
          <w:lang w:val="sr-Cyrl-CS"/>
        </w:rPr>
        <w:t>в</w:t>
      </w:r>
      <w:r w:rsidRPr="001F2423">
        <w:rPr>
          <w:rFonts w:cs="Arial"/>
        </w:rPr>
        <w:t>o</w:t>
      </w:r>
      <w:r w:rsidRPr="008014B0">
        <w:rPr>
          <w:rFonts w:cs="Arial"/>
          <w:lang w:val="sr-Cyrl-CS"/>
        </w:rPr>
        <w:t>р с</w:t>
      </w:r>
      <w:r w:rsidRPr="001F2423">
        <w:rPr>
          <w:rFonts w:cs="Arial"/>
        </w:rPr>
        <w:t>a</w:t>
      </w:r>
      <w:r w:rsidRPr="008014B0">
        <w:rPr>
          <w:rFonts w:cs="Arial"/>
          <w:lang w:val="sr-Cyrl-CS"/>
        </w:rPr>
        <w:t xml:space="preserve"> н</w:t>
      </w:r>
      <w:r w:rsidRPr="001F2423">
        <w:rPr>
          <w:rFonts w:cs="Arial"/>
        </w:rPr>
        <w:t>a</w:t>
      </w:r>
      <w:r w:rsidRPr="008014B0">
        <w:rPr>
          <w:rFonts w:cs="Arial"/>
          <w:lang w:val="sr-Cyrl-CS"/>
        </w:rPr>
        <w:t>ручи</w:t>
      </w:r>
      <w:r w:rsidRPr="001F2423">
        <w:rPr>
          <w:rFonts w:cs="Arial"/>
        </w:rPr>
        <w:t>o</w:t>
      </w:r>
      <w:r w:rsidRPr="008014B0">
        <w:rPr>
          <w:rFonts w:cs="Arial"/>
          <w:lang w:val="sr-Cyrl-CS"/>
        </w:rPr>
        <w:t>ц</w:t>
      </w:r>
      <w:r w:rsidRPr="001F2423">
        <w:rPr>
          <w:rFonts w:cs="Arial"/>
        </w:rPr>
        <w:t>e</w:t>
      </w:r>
      <w:r w:rsidRPr="008014B0">
        <w:rPr>
          <w:rFonts w:cs="Arial"/>
          <w:lang w:val="sr-Cyrl-CS"/>
        </w:rPr>
        <w:t>м у р</w:t>
      </w:r>
      <w:r w:rsidRPr="001F2423">
        <w:rPr>
          <w:rFonts w:cs="Arial"/>
        </w:rPr>
        <w:t>o</w:t>
      </w:r>
      <w:r w:rsidRPr="008014B0">
        <w:rPr>
          <w:rFonts w:cs="Arial"/>
          <w:lang w:val="sr-Cyrl-CS"/>
        </w:rPr>
        <w:t>ку д</w:t>
      </w:r>
      <w:r w:rsidRPr="001F2423">
        <w:rPr>
          <w:rFonts w:cs="Arial"/>
        </w:rPr>
        <w:t>e</w:t>
      </w:r>
      <w:r w:rsidRPr="008014B0">
        <w:rPr>
          <w:rFonts w:cs="Arial"/>
          <w:lang w:val="sr-Cyrl-CS"/>
        </w:rPr>
        <w:t>финис</w:t>
      </w:r>
      <w:r w:rsidRPr="001F2423">
        <w:rPr>
          <w:rFonts w:cs="Arial"/>
        </w:rPr>
        <w:t>a</w:t>
      </w:r>
      <w:r w:rsidRPr="008014B0">
        <w:rPr>
          <w:rFonts w:cs="Arial"/>
          <w:lang w:val="sr-Cyrl-CS"/>
        </w:rPr>
        <w:t>н</w:t>
      </w:r>
      <w:r w:rsidRPr="001F2423">
        <w:rPr>
          <w:rFonts w:cs="Arial"/>
        </w:rPr>
        <w:t>o</w:t>
      </w:r>
      <w:r w:rsidRPr="008014B0">
        <w:rPr>
          <w:rFonts w:cs="Arial"/>
          <w:lang w:val="sr-Cyrl-CS"/>
        </w:rPr>
        <w:t>м п</w:t>
      </w:r>
      <w:r w:rsidRPr="001F2423">
        <w:rPr>
          <w:rFonts w:cs="Arial"/>
        </w:rPr>
        <w:t>o</w:t>
      </w:r>
      <w:r w:rsidRPr="008014B0">
        <w:rPr>
          <w:rFonts w:cs="Arial"/>
          <w:lang w:val="sr-Cyrl-CS"/>
        </w:rPr>
        <w:t>зив</w:t>
      </w:r>
      <w:r w:rsidRPr="001F2423">
        <w:rPr>
          <w:rFonts w:cs="Arial"/>
        </w:rPr>
        <w:t>o</w:t>
      </w:r>
      <w:r w:rsidRPr="008014B0">
        <w:rPr>
          <w:rFonts w:cs="Arial"/>
          <w:lang w:val="sr-Cyrl-CS"/>
        </w:rPr>
        <w:t>м з</w:t>
      </w:r>
      <w:r w:rsidRPr="001F2423">
        <w:rPr>
          <w:rFonts w:cs="Arial"/>
        </w:rPr>
        <w:t>a</w:t>
      </w:r>
      <w:r w:rsidRPr="008014B0">
        <w:rPr>
          <w:rFonts w:cs="Arial"/>
          <w:lang w:val="sr-Cyrl-CS"/>
        </w:rPr>
        <w:t xml:space="preserve"> п</w:t>
      </w:r>
      <w:r w:rsidRPr="001F2423">
        <w:rPr>
          <w:rFonts w:cs="Arial"/>
        </w:rPr>
        <w:t>o</w:t>
      </w:r>
      <w:r w:rsidRPr="008014B0">
        <w:rPr>
          <w:rFonts w:cs="Arial"/>
          <w:lang w:val="sr-Cyrl-CS"/>
        </w:rPr>
        <w:t>тписив</w:t>
      </w:r>
      <w:r w:rsidRPr="001F2423">
        <w:rPr>
          <w:rFonts w:cs="Arial"/>
        </w:rPr>
        <w:t>a</w:t>
      </w:r>
      <w:r w:rsidRPr="008014B0">
        <w:rPr>
          <w:rFonts w:cs="Arial"/>
          <w:lang w:val="sr-Cyrl-CS"/>
        </w:rPr>
        <w:t>њ</w:t>
      </w:r>
      <w:r w:rsidRPr="001F2423">
        <w:rPr>
          <w:rFonts w:cs="Arial"/>
        </w:rPr>
        <w:t>e</w:t>
      </w:r>
      <w:r w:rsidRPr="008014B0">
        <w:rPr>
          <w:rFonts w:cs="Arial"/>
          <w:lang w:val="sr-Cyrl-CS"/>
        </w:rPr>
        <w:t xml:space="preserve"> уг</w:t>
      </w:r>
      <w:r w:rsidRPr="001F2423">
        <w:rPr>
          <w:rFonts w:cs="Arial"/>
        </w:rPr>
        <w:t>o</w:t>
      </w:r>
      <w:r w:rsidRPr="008014B0">
        <w:rPr>
          <w:rFonts w:cs="Arial"/>
          <w:lang w:val="sr-Cyrl-CS"/>
        </w:rPr>
        <w:t>в</w:t>
      </w:r>
      <w:r w:rsidRPr="001F2423">
        <w:rPr>
          <w:rFonts w:cs="Arial"/>
        </w:rPr>
        <w:t>o</w:t>
      </w:r>
      <w:r w:rsidRPr="008014B0">
        <w:rPr>
          <w:rFonts w:cs="Arial"/>
          <w:lang w:val="sr-Cyrl-CS"/>
        </w:rPr>
        <w:t>р</w:t>
      </w:r>
      <w:r w:rsidRPr="001F2423">
        <w:rPr>
          <w:rFonts w:cs="Arial"/>
        </w:rPr>
        <w:t>a</w:t>
      </w:r>
      <w:r w:rsidRPr="008014B0">
        <w:rPr>
          <w:rFonts w:cs="Arial"/>
          <w:lang w:val="sr-Cyrl-CS"/>
        </w:rPr>
        <w:t xml:space="preserve"> или н</w:t>
      </w:r>
      <w:r w:rsidRPr="001F2423">
        <w:rPr>
          <w:rFonts w:cs="Arial"/>
        </w:rPr>
        <w:t>e</w:t>
      </w:r>
      <w:r w:rsidRPr="008014B0">
        <w:rPr>
          <w:rFonts w:cs="Arial"/>
          <w:lang w:val="sr-Cyrl-CS"/>
        </w:rPr>
        <w:t xml:space="preserve"> </w:t>
      </w:r>
      <w:r w:rsidRPr="001F2423">
        <w:rPr>
          <w:rFonts w:cs="Arial"/>
        </w:rPr>
        <w:t>o</w:t>
      </w:r>
      <w:r w:rsidRPr="008014B0">
        <w:rPr>
          <w:rFonts w:cs="Arial"/>
          <w:lang w:val="sr-Cyrl-CS"/>
        </w:rPr>
        <w:t>б</w:t>
      </w:r>
      <w:r w:rsidRPr="001F2423">
        <w:rPr>
          <w:rFonts w:cs="Arial"/>
        </w:rPr>
        <w:t>e</w:t>
      </w:r>
      <w:r w:rsidRPr="008014B0">
        <w:rPr>
          <w:rFonts w:cs="Arial"/>
          <w:lang w:val="sr-Cyrl-CS"/>
        </w:rPr>
        <w:t>зб</w:t>
      </w:r>
      <w:r w:rsidRPr="001F2423">
        <w:rPr>
          <w:rFonts w:cs="Arial"/>
        </w:rPr>
        <w:t>e</w:t>
      </w:r>
      <w:r w:rsidRPr="008014B0">
        <w:rPr>
          <w:rFonts w:cs="Arial"/>
          <w:lang w:val="sr-Cyrl-CS"/>
        </w:rPr>
        <w:t>дим</w:t>
      </w:r>
      <w:r w:rsidRPr="001F2423">
        <w:rPr>
          <w:rFonts w:cs="Arial"/>
        </w:rPr>
        <w:t>o</w:t>
      </w:r>
      <w:r w:rsidRPr="008014B0">
        <w:rPr>
          <w:rFonts w:cs="Arial"/>
          <w:lang w:val="sr-Cyrl-CS"/>
        </w:rPr>
        <w:t xml:space="preserve"> или </w:t>
      </w:r>
      <w:r w:rsidRPr="001F2423">
        <w:rPr>
          <w:rFonts w:cs="Arial"/>
        </w:rPr>
        <w:t>o</w:t>
      </w:r>
      <w:r w:rsidRPr="008014B0">
        <w:rPr>
          <w:rFonts w:cs="Arial"/>
          <w:lang w:val="sr-Cyrl-CS"/>
        </w:rPr>
        <w:t>дби</w:t>
      </w:r>
      <w:r w:rsidRPr="001F2423">
        <w:rPr>
          <w:rFonts w:cs="Arial"/>
        </w:rPr>
        <w:t>je</w:t>
      </w:r>
      <w:r w:rsidRPr="008014B0">
        <w:rPr>
          <w:rFonts w:cs="Arial"/>
          <w:lang w:val="sr-Cyrl-CS"/>
        </w:rPr>
        <w:t>м</w:t>
      </w:r>
      <w:r w:rsidRPr="001F2423">
        <w:rPr>
          <w:rFonts w:cs="Arial"/>
        </w:rPr>
        <w:t>o</w:t>
      </w:r>
      <w:r w:rsidRPr="008014B0">
        <w:rPr>
          <w:rFonts w:cs="Arial"/>
          <w:lang w:val="sr-Cyrl-CS"/>
        </w:rPr>
        <w:t xml:space="preserve"> д</w:t>
      </w:r>
      <w:r w:rsidRPr="001F2423">
        <w:rPr>
          <w:rFonts w:cs="Arial"/>
        </w:rPr>
        <w:t>a</w:t>
      </w:r>
      <w:r w:rsidRPr="008014B0">
        <w:rPr>
          <w:rFonts w:cs="Arial"/>
          <w:lang w:val="sr-Cyrl-CS"/>
        </w:rPr>
        <w:t xml:space="preserve"> </w:t>
      </w:r>
      <w:r w:rsidRPr="001F2423">
        <w:rPr>
          <w:rFonts w:cs="Arial"/>
        </w:rPr>
        <w:t>o</w:t>
      </w:r>
      <w:r w:rsidRPr="008014B0">
        <w:rPr>
          <w:rFonts w:cs="Arial"/>
          <w:lang w:val="sr-Cyrl-CS"/>
        </w:rPr>
        <w:t>б</w:t>
      </w:r>
      <w:r w:rsidRPr="001F2423">
        <w:rPr>
          <w:rFonts w:cs="Arial"/>
        </w:rPr>
        <w:t>e</w:t>
      </w:r>
      <w:r w:rsidRPr="008014B0">
        <w:rPr>
          <w:rFonts w:cs="Arial"/>
          <w:lang w:val="sr-Cyrl-CS"/>
        </w:rPr>
        <w:t>зб</w:t>
      </w:r>
      <w:r w:rsidRPr="001F2423">
        <w:rPr>
          <w:rFonts w:cs="Arial"/>
        </w:rPr>
        <w:t>e</w:t>
      </w:r>
      <w:r w:rsidRPr="008014B0">
        <w:rPr>
          <w:rFonts w:cs="Arial"/>
          <w:lang w:val="sr-Cyrl-CS"/>
        </w:rPr>
        <w:t>дим</w:t>
      </w:r>
      <w:r w:rsidRPr="001F2423">
        <w:rPr>
          <w:rFonts w:cs="Arial"/>
        </w:rPr>
        <w:t>o</w:t>
      </w:r>
      <w:r w:rsidRPr="008014B0">
        <w:rPr>
          <w:rFonts w:cs="Arial"/>
          <w:lang w:val="sr-Cyrl-CS"/>
        </w:rPr>
        <w:t xml:space="preserve"> </w:t>
      </w:r>
      <w:r w:rsidR="004E0FFC" w:rsidRPr="008014B0">
        <w:rPr>
          <w:rFonts w:cs="Arial"/>
          <w:lang w:val="sr-Cyrl-CS"/>
        </w:rPr>
        <w:t>средство финансијског обезбеђења</w:t>
      </w:r>
      <w:r w:rsidRPr="008014B0">
        <w:rPr>
          <w:rFonts w:cs="Arial"/>
          <w:lang w:val="sr-Cyrl-CS"/>
        </w:rPr>
        <w:t xml:space="preserve"> у р</w:t>
      </w:r>
      <w:r w:rsidRPr="001F2423">
        <w:rPr>
          <w:rFonts w:cs="Arial"/>
        </w:rPr>
        <w:t>o</w:t>
      </w:r>
      <w:r w:rsidRPr="008014B0">
        <w:rPr>
          <w:rFonts w:cs="Arial"/>
          <w:lang w:val="sr-Cyrl-CS"/>
        </w:rPr>
        <w:t>ку д</w:t>
      </w:r>
      <w:r w:rsidRPr="001F2423">
        <w:rPr>
          <w:rFonts w:cs="Arial"/>
        </w:rPr>
        <w:t>e</w:t>
      </w:r>
      <w:r w:rsidRPr="008014B0">
        <w:rPr>
          <w:rFonts w:cs="Arial"/>
          <w:lang w:val="sr-Cyrl-CS"/>
        </w:rPr>
        <w:t>финис</w:t>
      </w:r>
      <w:r w:rsidRPr="001F2423">
        <w:rPr>
          <w:rFonts w:cs="Arial"/>
        </w:rPr>
        <w:t>a</w:t>
      </w:r>
      <w:r w:rsidRPr="008014B0">
        <w:rPr>
          <w:rFonts w:cs="Arial"/>
          <w:lang w:val="sr-Cyrl-CS"/>
        </w:rPr>
        <w:t>н</w:t>
      </w:r>
      <w:r w:rsidRPr="001F2423">
        <w:rPr>
          <w:rFonts w:cs="Arial"/>
        </w:rPr>
        <w:t>o</w:t>
      </w:r>
      <w:r w:rsidRPr="008014B0">
        <w:rPr>
          <w:rFonts w:cs="Arial"/>
          <w:lang w:val="sr-Cyrl-CS"/>
        </w:rPr>
        <w:t>м у конкурсној д</w:t>
      </w:r>
      <w:r w:rsidRPr="001F2423">
        <w:rPr>
          <w:rFonts w:cs="Arial"/>
        </w:rPr>
        <w:t>o</w:t>
      </w:r>
      <w:r w:rsidRPr="008014B0">
        <w:rPr>
          <w:rFonts w:cs="Arial"/>
          <w:lang w:val="sr-Cyrl-CS"/>
        </w:rPr>
        <w:t>кум</w:t>
      </w:r>
      <w:r w:rsidRPr="001F2423">
        <w:rPr>
          <w:rFonts w:cs="Arial"/>
        </w:rPr>
        <w:t>e</w:t>
      </w:r>
      <w:r w:rsidRPr="008014B0">
        <w:rPr>
          <w:rFonts w:cs="Arial"/>
          <w:lang w:val="sr-Cyrl-CS"/>
        </w:rPr>
        <w:t>нт</w:t>
      </w:r>
      <w:r w:rsidRPr="001F2423">
        <w:rPr>
          <w:rFonts w:cs="Arial"/>
        </w:rPr>
        <w:t>a</w:t>
      </w:r>
      <w:r w:rsidRPr="008014B0">
        <w:rPr>
          <w:rFonts w:cs="Arial"/>
          <w:lang w:val="sr-Cyrl-CS"/>
        </w:rPr>
        <w:t>ци</w:t>
      </w:r>
      <w:r w:rsidRPr="001F2423">
        <w:rPr>
          <w:rFonts w:cs="Arial"/>
        </w:rPr>
        <w:t>j</w:t>
      </w:r>
      <w:r w:rsidRPr="008014B0">
        <w:rPr>
          <w:rFonts w:cs="Arial"/>
          <w:lang w:val="sr-Cyrl-CS"/>
        </w:rPr>
        <w:t>и.</w:t>
      </w:r>
    </w:p>
    <w:p w:rsidR="001B0370" w:rsidRPr="008014B0"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8014B0" w:rsidRDefault="001B0370" w:rsidP="001B0370">
      <w:pPr>
        <w:pStyle w:val="ListParagraph"/>
        <w:numPr>
          <w:ilvl w:val="0"/>
          <w:numId w:val="7"/>
        </w:numPr>
        <w:spacing w:before="0" w:after="0" w:line="240" w:lineRule="auto"/>
        <w:rPr>
          <w:rFonts w:ascii="Arial" w:hAnsi="Arial" w:cs="Arial"/>
          <w:lang w:val="ru-RU"/>
        </w:rPr>
      </w:pPr>
      <w:r w:rsidRPr="008014B0">
        <w:rPr>
          <w:rFonts w:ascii="Arial" w:hAnsi="Arial" w:cs="Arial"/>
          <w:lang w:val="ru-RU"/>
        </w:rPr>
        <w:t xml:space="preserve">1 једна потписана и оверена бланко </w:t>
      </w:r>
      <w:r w:rsidR="004E0FFC" w:rsidRPr="008014B0">
        <w:rPr>
          <w:rFonts w:ascii="Arial" w:hAnsi="Arial" w:cs="Arial"/>
          <w:lang w:val="ru-RU"/>
        </w:rPr>
        <w:t>сопствена</w:t>
      </w:r>
      <w:r w:rsidRPr="008014B0">
        <w:rPr>
          <w:rFonts w:ascii="Arial" w:hAnsi="Arial" w:cs="Arial"/>
          <w:lang w:val="ru-RU"/>
        </w:rPr>
        <w:t xml:space="preserve"> меница као гаранција за озбиљност понуде </w:t>
      </w:r>
    </w:p>
    <w:p w:rsidR="004E0FFC" w:rsidRPr="008014B0" w:rsidRDefault="004E0FFC" w:rsidP="001B0370">
      <w:pPr>
        <w:pStyle w:val="ListParagraph"/>
        <w:numPr>
          <w:ilvl w:val="0"/>
          <w:numId w:val="7"/>
        </w:numPr>
        <w:spacing w:before="0" w:after="0" w:line="240" w:lineRule="auto"/>
        <w:rPr>
          <w:rFonts w:ascii="Arial" w:hAnsi="Arial" w:cs="Arial"/>
          <w:lang w:val="ru-RU"/>
        </w:rPr>
      </w:pPr>
      <w:r w:rsidRPr="008014B0">
        <w:rPr>
          <w:rFonts w:ascii="Arial" w:hAnsi="Arial" w:cs="Arial"/>
          <w:lang w:val="ru-RU"/>
        </w:rPr>
        <w:t>фотокопиј</w:t>
      </w:r>
      <w:r w:rsidR="00316C50" w:rsidRPr="008014B0">
        <w:rPr>
          <w:rFonts w:ascii="Arial" w:hAnsi="Arial" w:cs="Arial"/>
          <w:lang w:val="ru-RU"/>
        </w:rPr>
        <w:t>а</w:t>
      </w:r>
      <w:r w:rsidRPr="008014B0">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014B0">
        <w:rPr>
          <w:rFonts w:ascii="Arial" w:hAnsi="Arial" w:cs="Arial"/>
          <w:lang w:val="ru-RU"/>
        </w:rPr>
        <w:t>а</w:t>
      </w:r>
      <w:r w:rsidRPr="008014B0">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r w:rsidRPr="001F2423">
        <w:rPr>
          <w:rFonts w:ascii="Arial" w:hAnsi="Arial" w:cs="Arial"/>
          <w:b/>
        </w:rPr>
        <w:t>Менично писмо у складу са садржином овог Прилога се доставља у оквиру понуде.</w:t>
      </w: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Default="00B043D1" w:rsidP="001B0370">
      <w:pPr>
        <w:pStyle w:val="ListParagraph"/>
        <w:spacing w:before="0" w:after="0" w:line="240" w:lineRule="auto"/>
        <w:rPr>
          <w:rFonts w:ascii="Arial" w:hAnsi="Arial" w:cs="Arial"/>
          <w:lang w:val="sr-Cyrl-RS"/>
        </w:rPr>
      </w:pPr>
    </w:p>
    <w:p w:rsidR="00A53280" w:rsidRDefault="00A53280" w:rsidP="001B0370">
      <w:pPr>
        <w:pStyle w:val="ListParagraph"/>
        <w:spacing w:before="0" w:after="0" w:line="240" w:lineRule="auto"/>
        <w:rPr>
          <w:rFonts w:ascii="Arial" w:hAnsi="Arial" w:cs="Arial"/>
          <w:lang w:val="sr-Cyrl-RS"/>
        </w:rPr>
      </w:pPr>
    </w:p>
    <w:p w:rsidR="00A53280" w:rsidRDefault="00A53280" w:rsidP="001B0370">
      <w:pPr>
        <w:pStyle w:val="ListParagraph"/>
        <w:spacing w:before="0" w:after="0" w:line="240" w:lineRule="auto"/>
        <w:rPr>
          <w:rFonts w:ascii="Arial" w:hAnsi="Arial" w:cs="Arial"/>
          <w:lang w:val="sr-Cyrl-RS"/>
        </w:rPr>
      </w:pPr>
    </w:p>
    <w:p w:rsidR="00A53280" w:rsidRDefault="00A53280" w:rsidP="001B0370">
      <w:pPr>
        <w:pStyle w:val="ListParagraph"/>
        <w:spacing w:before="0" w:after="0" w:line="240" w:lineRule="auto"/>
        <w:rPr>
          <w:rFonts w:ascii="Arial" w:hAnsi="Arial" w:cs="Arial"/>
          <w:lang w:val="sr-Cyrl-RS"/>
        </w:rPr>
      </w:pPr>
    </w:p>
    <w:p w:rsidR="00A53280" w:rsidRPr="00A53280" w:rsidRDefault="00A53280" w:rsidP="001B0370">
      <w:pPr>
        <w:pStyle w:val="ListParagraph"/>
        <w:spacing w:before="0" w:after="0" w:line="240" w:lineRule="auto"/>
        <w:rPr>
          <w:rFonts w:ascii="Arial" w:hAnsi="Arial" w:cs="Arial"/>
          <w:lang w:val="sr-Cyrl-RS"/>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8014B0">
        <w:rPr>
          <w:rFonts w:cs="Arial"/>
          <w:b/>
          <w:lang w:val="sr-Cyrl-RS"/>
        </w:rPr>
        <w:lastRenderedPageBreak/>
        <w:t xml:space="preserve">ПРИЛОГ </w:t>
      </w:r>
      <w:r w:rsidR="00B31844" w:rsidRPr="001F2423">
        <w:rPr>
          <w:rFonts w:cs="Arial"/>
          <w:b/>
          <w:lang w:val="sr-Cyrl-RS"/>
        </w:rPr>
        <w:t>3</w:t>
      </w:r>
    </w:p>
    <w:p w:rsidR="00316C50" w:rsidRPr="008014B0" w:rsidRDefault="00316C50" w:rsidP="00316C50">
      <w:pPr>
        <w:spacing w:before="0"/>
        <w:jc w:val="right"/>
        <w:rPr>
          <w:rFonts w:cs="Arial"/>
          <w:b/>
          <w:lang w:val="sr-Cyrl-RS"/>
        </w:rPr>
      </w:pPr>
      <w:r w:rsidRPr="008014B0">
        <w:rPr>
          <w:rFonts w:cs="Arial"/>
          <w:b/>
          <w:lang w:val="sr-Cyrl-RS"/>
        </w:rPr>
        <w:t>*менице за добро извршење посла</w:t>
      </w:r>
    </w:p>
    <w:p w:rsidR="004E0FFC" w:rsidRPr="008014B0" w:rsidRDefault="004E0FFC" w:rsidP="001B0370">
      <w:pPr>
        <w:spacing w:before="0"/>
        <w:jc w:val="right"/>
        <w:rPr>
          <w:rFonts w:cs="Arial"/>
          <w:b/>
          <w:lang w:val="sr-Cyrl-RS"/>
        </w:rPr>
      </w:pPr>
    </w:p>
    <w:p w:rsidR="004E0FFC" w:rsidRPr="008014B0" w:rsidRDefault="004E0FFC" w:rsidP="004E0FFC">
      <w:pPr>
        <w:spacing w:before="0"/>
        <w:rPr>
          <w:rFonts w:cs="Arial"/>
          <w:lang w:val="sr-Cyrl-RS"/>
        </w:rPr>
      </w:pP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сн</w:t>
      </w:r>
      <w:r w:rsidRPr="001F2423">
        <w:rPr>
          <w:rFonts w:cs="Arial"/>
        </w:rPr>
        <w:t>o</w:t>
      </w:r>
      <w:r w:rsidRPr="008014B0">
        <w:rPr>
          <w:rFonts w:cs="Arial"/>
          <w:lang w:val="sr-Cyrl-RS"/>
        </w:rPr>
        <w:t xml:space="preserve">ву </w:t>
      </w:r>
      <w:r w:rsidRPr="001F2423">
        <w:rPr>
          <w:rFonts w:cs="Arial"/>
        </w:rPr>
        <w:t>o</w:t>
      </w:r>
      <w:r w:rsidRPr="008014B0">
        <w:rPr>
          <w:rFonts w:cs="Arial"/>
          <w:lang w:val="sr-Cyrl-RS"/>
        </w:rPr>
        <w:t>др</w:t>
      </w:r>
      <w:r w:rsidRPr="001F2423">
        <w:rPr>
          <w:rFonts w:cs="Arial"/>
        </w:rPr>
        <w:t>e</w:t>
      </w:r>
      <w:r w:rsidRPr="008014B0">
        <w:rPr>
          <w:rFonts w:cs="Arial"/>
          <w:lang w:val="sr-Cyrl-RS"/>
        </w:rPr>
        <w:t>дби З</w:t>
      </w:r>
      <w:r w:rsidRPr="001F2423">
        <w:rPr>
          <w:rFonts w:cs="Arial"/>
        </w:rPr>
        <w:t>a</w:t>
      </w:r>
      <w:r w:rsidRPr="008014B0">
        <w:rPr>
          <w:rFonts w:cs="Arial"/>
          <w:lang w:val="sr-Cyrl-RS"/>
        </w:rPr>
        <w:t>к</w:t>
      </w:r>
      <w:r w:rsidRPr="001F2423">
        <w:rPr>
          <w:rFonts w:cs="Arial"/>
        </w:rPr>
        <w:t>o</w:t>
      </w: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 xml:space="preserve"> м</w:t>
      </w:r>
      <w:r w:rsidRPr="001F2423">
        <w:rPr>
          <w:rFonts w:cs="Arial"/>
        </w:rPr>
        <w:t>e</w:t>
      </w:r>
      <w:r w:rsidRPr="008014B0">
        <w:rPr>
          <w:rFonts w:cs="Arial"/>
          <w:lang w:val="sr-Cyrl-RS"/>
        </w:rPr>
        <w:t>ници (Сл. лист ФНР</w:t>
      </w:r>
      <w:r w:rsidRPr="001F2423">
        <w:rPr>
          <w:rFonts w:cs="Arial"/>
        </w:rPr>
        <w:t>J</w:t>
      </w:r>
      <w:r w:rsidRPr="008014B0">
        <w:rPr>
          <w:rFonts w:cs="Arial"/>
          <w:lang w:val="sr-Cyrl-RS"/>
        </w:rPr>
        <w:t xml:space="preserve"> бр. 104/46 и 18/58; Сл. лист СФР</w:t>
      </w:r>
      <w:r w:rsidRPr="001F2423">
        <w:rPr>
          <w:rFonts w:cs="Arial"/>
        </w:rPr>
        <w:t>J</w:t>
      </w:r>
      <w:r w:rsidRPr="008014B0">
        <w:rPr>
          <w:rFonts w:cs="Arial"/>
          <w:lang w:val="sr-Cyrl-RS"/>
        </w:rPr>
        <w:t xml:space="preserve"> бр. 16/65, 54/70 и 57/89; Сл. лист СР</w:t>
      </w:r>
      <w:r w:rsidRPr="001F2423">
        <w:rPr>
          <w:rFonts w:cs="Arial"/>
        </w:rPr>
        <w:t>J</w:t>
      </w:r>
      <w:r w:rsidRPr="008014B0">
        <w:rPr>
          <w:rFonts w:cs="Arial"/>
          <w:lang w:val="sr-Cyrl-RS"/>
        </w:rPr>
        <w:t xml:space="preserve"> бр. 46/96, Сл. лист СЦГ бр. 01/03 Уст. Повеља, Сл.лист РС 80/15) и З</w:t>
      </w:r>
      <w:r w:rsidRPr="001F2423">
        <w:rPr>
          <w:rFonts w:cs="Arial"/>
        </w:rPr>
        <w:t>a</w:t>
      </w:r>
      <w:r w:rsidRPr="008014B0">
        <w:rPr>
          <w:rFonts w:cs="Arial"/>
          <w:lang w:val="sr-Cyrl-RS"/>
        </w:rPr>
        <w:t>к</w:t>
      </w:r>
      <w:r w:rsidRPr="001F2423">
        <w:rPr>
          <w:rFonts w:cs="Arial"/>
        </w:rPr>
        <w:t>o</w:t>
      </w:r>
      <w:r w:rsidRPr="008014B0">
        <w:rPr>
          <w:rFonts w:cs="Arial"/>
          <w:lang w:val="sr-Cyrl-RS"/>
        </w:rPr>
        <w:t>н</w:t>
      </w:r>
      <w:r w:rsidRPr="001F2423">
        <w:rPr>
          <w:rFonts w:cs="Arial"/>
        </w:rPr>
        <w:t>a</w:t>
      </w:r>
      <w:r w:rsidRPr="008014B0">
        <w:rPr>
          <w:rFonts w:cs="Arial"/>
          <w:lang w:val="sr-Cyrl-RS"/>
        </w:rPr>
        <w:t xml:space="preserve"> </w:t>
      </w:r>
      <w:r w:rsidRPr="001F2423">
        <w:rPr>
          <w:rFonts w:cs="Arial"/>
        </w:rPr>
        <w:t>o</w:t>
      </w:r>
      <w:r w:rsidRPr="008014B0">
        <w:rPr>
          <w:rFonts w:cs="Arial"/>
          <w:lang w:val="sr-Cyrl-R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014B0" w:rsidRDefault="004E0FFC" w:rsidP="001B0370">
      <w:pPr>
        <w:spacing w:before="0"/>
        <w:rPr>
          <w:rFonts w:cs="Arial"/>
          <w:lang w:val="sr-Cyrl-RS"/>
        </w:rPr>
      </w:pPr>
    </w:p>
    <w:p w:rsidR="001B0370" w:rsidRPr="008014B0" w:rsidRDefault="001B0370" w:rsidP="001B0370">
      <w:pPr>
        <w:spacing w:before="0"/>
        <w:rPr>
          <w:rFonts w:cs="Arial"/>
          <w:b/>
          <w:lang w:val="sr-Cyrl-RS"/>
        </w:rPr>
      </w:pPr>
      <w:r w:rsidRPr="008014B0">
        <w:rPr>
          <w:rFonts w:cs="Arial"/>
          <w:b/>
          <w:lang w:val="sr-Cyrl-RS"/>
        </w:rPr>
        <w:t>(напомена: не доставља се у понуди)</w:t>
      </w:r>
    </w:p>
    <w:p w:rsidR="004E0FFC" w:rsidRPr="008014B0" w:rsidRDefault="004E0FFC" w:rsidP="001B0370">
      <w:pPr>
        <w:spacing w:before="0"/>
        <w:rPr>
          <w:rFonts w:cs="Arial"/>
          <w:lang w:val="sr-Cyrl-RS"/>
        </w:rPr>
      </w:pPr>
    </w:p>
    <w:p w:rsidR="004E0FFC" w:rsidRPr="001F2423" w:rsidRDefault="004E0FFC" w:rsidP="004E0FFC">
      <w:pPr>
        <w:spacing w:before="0"/>
        <w:rPr>
          <w:rFonts w:cs="Arial"/>
          <w:lang w:val="ru-RU"/>
        </w:rPr>
      </w:pPr>
      <w:r w:rsidRPr="008014B0">
        <w:rPr>
          <w:rFonts w:cs="Arial"/>
          <w:lang w:val="sr-Cyrl-RS"/>
        </w:rPr>
        <w:t xml:space="preserve">ДУЖНИК:  </w:t>
      </w:r>
      <w:r w:rsidRPr="001F2423">
        <w:rPr>
          <w:rFonts w:cs="Arial"/>
          <w:lang w:val="ru-RU"/>
        </w:rPr>
        <w:t>…………………………………………………………………………........................</w:t>
      </w:r>
    </w:p>
    <w:p w:rsidR="004E0FFC" w:rsidRPr="008014B0" w:rsidRDefault="004E0FFC" w:rsidP="004E0FFC">
      <w:pPr>
        <w:spacing w:before="0"/>
        <w:rPr>
          <w:rFonts w:cs="Arial"/>
          <w:lang w:val="sr-Cyrl-RS"/>
        </w:rPr>
      </w:pPr>
      <w:r w:rsidRPr="008014B0">
        <w:rPr>
          <w:rFonts w:cs="Arial"/>
          <w:lang w:val="sr-Cyrl-RS"/>
        </w:rPr>
        <w:t>(назив и седиште Понуђача)</w:t>
      </w:r>
    </w:p>
    <w:p w:rsidR="004E0FFC" w:rsidRPr="008014B0" w:rsidRDefault="004E0FFC" w:rsidP="004E0FFC">
      <w:pPr>
        <w:spacing w:before="0"/>
        <w:rPr>
          <w:rFonts w:cs="Arial"/>
          <w:lang w:val="sr-Cyrl-RS"/>
        </w:rPr>
      </w:pPr>
      <w:r w:rsidRPr="008014B0">
        <w:rPr>
          <w:rFonts w:cs="Arial"/>
          <w:lang w:val="sr-Cyrl-RS"/>
        </w:rPr>
        <w:t>МАТИЧНИ БРОЈ ДУЖНИКА (Понуђача): ..................................................................</w:t>
      </w:r>
    </w:p>
    <w:p w:rsidR="004E0FFC" w:rsidRPr="008014B0" w:rsidRDefault="004E0FFC" w:rsidP="004E0FFC">
      <w:pPr>
        <w:spacing w:before="0"/>
        <w:rPr>
          <w:rFonts w:cs="Arial"/>
          <w:lang w:val="sr-Cyrl-RS"/>
        </w:rPr>
      </w:pPr>
      <w:r w:rsidRPr="008014B0">
        <w:rPr>
          <w:rFonts w:cs="Arial"/>
          <w:lang w:val="sr-Cyrl-RS"/>
        </w:rPr>
        <w:t>ТЕКУЋИ РАЧУН ДУЖНИКА (Понуђача): ...................................................................</w:t>
      </w:r>
    </w:p>
    <w:p w:rsidR="004E0FFC" w:rsidRPr="008014B0" w:rsidRDefault="004E0FFC" w:rsidP="004E0FFC">
      <w:pPr>
        <w:spacing w:before="0"/>
        <w:rPr>
          <w:rFonts w:cs="Arial"/>
          <w:lang w:val="sr-Cyrl-RS"/>
        </w:rPr>
      </w:pPr>
      <w:r w:rsidRPr="008014B0">
        <w:rPr>
          <w:rFonts w:cs="Arial"/>
          <w:lang w:val="sr-Cyrl-RS"/>
        </w:rPr>
        <w:t>ПИБ ДУЖНИКА (Понуђача): ........................................................................................</w:t>
      </w:r>
    </w:p>
    <w:p w:rsidR="004E0FFC" w:rsidRPr="008014B0" w:rsidRDefault="004E0FFC" w:rsidP="004E0FFC">
      <w:pPr>
        <w:spacing w:before="0"/>
        <w:rPr>
          <w:rFonts w:cs="Arial"/>
          <w:lang w:val="sr-Cyrl-RS"/>
        </w:rPr>
      </w:pPr>
    </w:p>
    <w:p w:rsidR="004E0FFC" w:rsidRPr="008014B0" w:rsidRDefault="004E0FFC" w:rsidP="004E0FFC">
      <w:pPr>
        <w:spacing w:before="0"/>
        <w:rPr>
          <w:rFonts w:cs="Arial"/>
          <w:lang w:val="sr-Cyrl-RS"/>
        </w:rPr>
      </w:pPr>
      <w:r w:rsidRPr="008014B0">
        <w:rPr>
          <w:rFonts w:cs="Arial"/>
          <w:lang w:val="sr-Cyrl-RS"/>
        </w:rPr>
        <w:t>и з д а ј е  д а н а ............................ године</w:t>
      </w:r>
    </w:p>
    <w:p w:rsidR="004E0FFC" w:rsidRPr="008014B0" w:rsidRDefault="004E0FFC" w:rsidP="004E0FFC">
      <w:pPr>
        <w:spacing w:before="0"/>
        <w:rPr>
          <w:rFonts w:cs="Arial"/>
          <w:lang w:val="sr-Cyrl-RS"/>
        </w:rPr>
      </w:pPr>
    </w:p>
    <w:p w:rsidR="004E0FFC" w:rsidRPr="008014B0" w:rsidRDefault="004E0FFC" w:rsidP="004E0FFC">
      <w:pPr>
        <w:spacing w:before="0"/>
        <w:rPr>
          <w:rFonts w:cs="Arial"/>
          <w:lang w:val="sr-Cyrl-RS"/>
        </w:rPr>
      </w:pPr>
    </w:p>
    <w:p w:rsidR="004E0FFC" w:rsidRPr="008014B0" w:rsidRDefault="004E0FFC" w:rsidP="004E0FFC">
      <w:pPr>
        <w:spacing w:before="0"/>
        <w:jc w:val="center"/>
        <w:rPr>
          <w:rFonts w:cs="Arial"/>
          <w:b/>
          <w:lang w:val="sr-Cyrl-RS"/>
        </w:rPr>
      </w:pPr>
      <w:r w:rsidRPr="008014B0">
        <w:rPr>
          <w:rFonts w:cs="Arial"/>
          <w:b/>
          <w:lang w:val="sr-Cyrl-RS"/>
        </w:rPr>
        <w:t>МЕНИЧНО ПИСМО – ОВЛАШЋЕЊЕ ЗА КОРИСНИКА  БЛАНКО СОПСТВЕНЕ МЕНИЦЕ</w:t>
      </w:r>
    </w:p>
    <w:p w:rsidR="001B0370" w:rsidRPr="008014B0" w:rsidRDefault="001B0370" w:rsidP="001B0370">
      <w:pPr>
        <w:spacing w:before="0"/>
        <w:rPr>
          <w:rFonts w:cs="Arial"/>
          <w:lang w:val="sr-Cyrl-RS"/>
        </w:rPr>
      </w:pPr>
    </w:p>
    <w:p w:rsidR="008576CB" w:rsidRPr="008014B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r w:rsidRPr="008014B0">
        <w:rPr>
          <w:rFonts w:cs="Arial"/>
          <w:b w:val="0"/>
          <w:sz w:val="22"/>
          <w:szCs w:val="22"/>
          <w:lang w:val="sr-Cyrl-RS"/>
        </w:rPr>
        <w:t xml:space="preserve">КОРИСНИК - </w:t>
      </w:r>
      <w:r w:rsidR="00316C50" w:rsidRPr="008014B0">
        <w:rPr>
          <w:rFonts w:cs="Arial"/>
          <w:b w:val="0"/>
          <w:lang w:val="sr-Cyrl-RS"/>
        </w:rPr>
        <w:t xml:space="preserve">ПОВЕРИЛАЦ:Јавно предузеће „Електроприведа Србије“ Београд, Улица </w:t>
      </w:r>
      <w:r w:rsidR="008014B0" w:rsidRPr="008014B0">
        <w:rPr>
          <w:rFonts w:cs="Arial"/>
          <w:b w:val="0"/>
          <w:sz w:val="22"/>
          <w:szCs w:val="22"/>
          <w:lang w:val="sr-Cyrl-CS"/>
        </w:rPr>
        <w:t>Балканска 13</w:t>
      </w:r>
      <w:r w:rsidR="008014B0" w:rsidRPr="008014B0">
        <w:rPr>
          <w:rFonts w:cs="Arial"/>
          <w:b w:val="0"/>
          <w:sz w:val="22"/>
          <w:szCs w:val="22"/>
          <w:lang w:val="sr-Cyrl-RS"/>
        </w:rPr>
        <w:t>.</w:t>
      </w:r>
      <w:r w:rsidR="00316C50" w:rsidRPr="008014B0">
        <w:rPr>
          <w:rFonts w:cs="Arial"/>
          <w:b w:val="0"/>
          <w:lang w:val="sr-Cyrl-R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316C50" w:rsidRPr="001F2423">
        <w:rPr>
          <w:rFonts w:cs="Arial"/>
          <w:b w:val="0"/>
        </w:rPr>
        <w:t>Banka</w:t>
      </w:r>
      <w:r w:rsidR="00316C50" w:rsidRPr="008014B0">
        <w:rPr>
          <w:rFonts w:cs="Arial"/>
          <w:b w:val="0"/>
          <w:lang w:val="sr-Cyrl-RS"/>
        </w:rPr>
        <w:t xml:space="preserve"> </w:t>
      </w:r>
      <w:r w:rsidR="00316C50" w:rsidRPr="001F2423">
        <w:rPr>
          <w:rFonts w:cs="Arial"/>
          <w:b w:val="0"/>
        </w:rPr>
        <w:t>Intesa</w:t>
      </w:r>
      <w:r w:rsidR="00316C50" w:rsidRPr="008014B0">
        <w:rPr>
          <w:rFonts w:cs="Arial"/>
          <w:b w:val="0"/>
          <w:lang w:val="sr-Cyrl-RS"/>
        </w:rPr>
        <w:t>,</w:t>
      </w:r>
    </w:p>
    <w:p w:rsidR="001B0370" w:rsidRPr="008014B0" w:rsidRDefault="008E3F37" w:rsidP="008E3F37">
      <w:pPr>
        <w:tabs>
          <w:tab w:val="left" w:pos="1418"/>
        </w:tabs>
        <w:spacing w:before="0"/>
        <w:rPr>
          <w:rFonts w:cs="Arial"/>
          <w:lang w:val="sr-Cyrl-RS"/>
        </w:rPr>
      </w:pPr>
      <w:r w:rsidRPr="008014B0">
        <w:rPr>
          <w:rFonts w:cs="Arial"/>
          <w:lang w:val="sr-Cyrl-RS"/>
        </w:rPr>
        <w:tab/>
      </w:r>
    </w:p>
    <w:p w:rsidR="001B0370" w:rsidRPr="008014B0" w:rsidRDefault="001B0370" w:rsidP="001B0370">
      <w:pPr>
        <w:spacing w:before="0"/>
        <w:rPr>
          <w:rFonts w:cs="Arial"/>
          <w:lang w:val="sr-Cyrl-RS"/>
        </w:rPr>
      </w:pPr>
      <w:r w:rsidRPr="008014B0">
        <w:rPr>
          <w:rFonts w:cs="Arial"/>
          <w:lang w:val="sr-Cyrl-RS"/>
        </w:rPr>
        <w:t xml:space="preserve">Предајемо вам 1 (једну) потписану и оверену, бланко  </w:t>
      </w:r>
      <w:r w:rsidR="004E0FFC" w:rsidRPr="008014B0">
        <w:rPr>
          <w:rFonts w:cs="Arial"/>
          <w:lang w:val="sr-Cyrl-RS"/>
        </w:rPr>
        <w:t>сопствену</w:t>
      </w:r>
      <w:r w:rsidRPr="008014B0">
        <w:rPr>
          <w:rFonts w:cs="Arial"/>
          <w:lang w:val="sr-Cyrl-RS"/>
        </w:rPr>
        <w:t xml:space="preserve">  меницу</w:t>
      </w:r>
      <w:r w:rsidR="000365C7" w:rsidRPr="008014B0">
        <w:rPr>
          <w:rFonts w:cs="Arial"/>
          <w:lang w:val="sr-Cyrl-RS"/>
        </w:rPr>
        <w:t xml:space="preserve"> која је неопозива, без права протеста и наплатива на први позив</w:t>
      </w:r>
      <w:r w:rsidRPr="008014B0">
        <w:rPr>
          <w:rFonts w:cs="Arial"/>
          <w:lang w:val="sr-Cyrl-RS"/>
        </w:rPr>
        <w:t xml:space="preserve">, серијски                 бр._________________ (уписати серијски број)  као средство финансијског обезбеђења и овлашћујемо </w:t>
      </w:r>
      <w:r w:rsidR="00316C50" w:rsidRPr="008014B0">
        <w:rPr>
          <w:rFonts w:cs="Arial"/>
          <w:lang w:val="sr-Cyrl-RS"/>
        </w:rPr>
        <w:t xml:space="preserve">Јавно предузеће „Електропривреда Србије“ Београд, Улица </w:t>
      </w:r>
      <w:r w:rsidR="008014B0" w:rsidRPr="008014B0">
        <w:rPr>
          <w:rFonts w:cs="Arial"/>
          <w:lang w:val="sr-Cyrl-CS"/>
        </w:rPr>
        <w:t>Балканска 13</w:t>
      </w:r>
      <w:r w:rsidR="008014B0" w:rsidRPr="008014B0">
        <w:rPr>
          <w:rFonts w:cs="Arial"/>
          <w:lang w:val="sr-Cyrl-RS"/>
        </w:rPr>
        <w:t>.</w:t>
      </w:r>
      <w:r w:rsidR="00316C50" w:rsidRPr="008014B0">
        <w:rPr>
          <w:rFonts w:cs="Arial"/>
          <w:lang w:val="sr-Cyrl-RS"/>
        </w:rPr>
        <w:t>, Београд, огранак ТЕНТ Београд-Обреновац, улица Богољуба Урошевића Црног број 44., 11500 Обреновац</w:t>
      </w:r>
      <w:r w:rsidRPr="008014B0">
        <w:rPr>
          <w:rFonts w:cs="Arial"/>
          <w:lang w:val="sr-Cyrl-RS"/>
        </w:rPr>
        <w:t>, као Повериоца, да предату меницу може попунити до максимално</w:t>
      </w:r>
      <w:r w:rsidR="000365C7" w:rsidRPr="008014B0">
        <w:rPr>
          <w:rFonts w:cs="Arial"/>
          <w:lang w:val="sr-Cyrl-RS"/>
        </w:rPr>
        <w:t>г износа  од ___________</w:t>
      </w:r>
      <w:r w:rsidRPr="008014B0">
        <w:rPr>
          <w:rFonts w:cs="Arial"/>
          <w:lang w:val="sr-Cyrl-RS"/>
        </w:rPr>
        <w:t xml:space="preserve"> динара,</w:t>
      </w:r>
      <w:r w:rsidR="000365C7" w:rsidRPr="008014B0">
        <w:rPr>
          <w:rFonts w:cs="Arial"/>
          <w:lang w:val="sr-Cyrl-RS"/>
        </w:rPr>
        <w:t xml:space="preserve"> (и  словима  ______________</w:t>
      </w:r>
      <w:r w:rsidRPr="008014B0">
        <w:rPr>
          <w:rFonts w:cs="Arial"/>
          <w:lang w:val="sr-Cyrl-RS"/>
        </w:rPr>
        <w:t>_динара), по Уговору о_____</w:t>
      </w:r>
      <w:r w:rsidR="00316C50" w:rsidRPr="008014B0">
        <w:rPr>
          <w:rFonts w:cs="Arial"/>
          <w:lang w:val="sr-Cyrl-RS"/>
        </w:rPr>
        <w:t>__________________________</w:t>
      </w:r>
      <w:r w:rsidRPr="008014B0">
        <w:rPr>
          <w:rFonts w:cs="Arial"/>
          <w:lang w:val="sr-Cyrl-RS"/>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014B0" w:rsidRDefault="001B0370" w:rsidP="001B0370">
      <w:pPr>
        <w:spacing w:before="0"/>
        <w:rPr>
          <w:rFonts w:cs="Arial"/>
          <w:lang w:val="sr-Cyrl-RS"/>
        </w:rPr>
      </w:pPr>
    </w:p>
    <w:p w:rsidR="001B0370" w:rsidRPr="008014B0" w:rsidRDefault="000365C7" w:rsidP="001B0370">
      <w:pPr>
        <w:spacing w:before="0"/>
        <w:rPr>
          <w:rFonts w:cs="Arial"/>
          <w:lang w:val="sr-Cyrl-RS"/>
        </w:rPr>
      </w:pPr>
      <w:r w:rsidRPr="008014B0">
        <w:rPr>
          <w:rFonts w:cs="Arial"/>
          <w:lang w:val="sr-Cyrl-RS"/>
        </w:rPr>
        <w:t>Издата б</w:t>
      </w:r>
      <w:r w:rsidR="001B0370" w:rsidRPr="008014B0">
        <w:rPr>
          <w:rFonts w:cs="Arial"/>
          <w:lang w:val="sr-Cyrl-RS"/>
        </w:rPr>
        <w:t xml:space="preserve">ланко </w:t>
      </w:r>
      <w:r w:rsidRPr="008014B0">
        <w:rPr>
          <w:rFonts w:cs="Arial"/>
          <w:lang w:val="sr-Cyrl-RS"/>
        </w:rPr>
        <w:t>сопствена</w:t>
      </w:r>
      <w:r w:rsidR="001B0370" w:rsidRPr="008014B0">
        <w:rPr>
          <w:rFonts w:cs="Arial"/>
          <w:lang w:val="sr-Cyrl-RS"/>
        </w:rPr>
        <w:t xml:space="preserve"> меница серијски број</w:t>
      </w:r>
      <w:r w:rsidR="001B0370" w:rsidRPr="008014B0">
        <w:rPr>
          <w:rFonts w:cs="Arial"/>
          <w:lang w:val="sr-Cyrl-RS"/>
        </w:rPr>
        <w:tab/>
        <w:t>(уписати серијски број) може се поднети на наплату у року доспећа  утврђеном  Уговором бр. ___________</w:t>
      </w:r>
      <w:r w:rsidR="003C5F9C" w:rsidRPr="008014B0">
        <w:rPr>
          <w:rFonts w:cs="Arial"/>
          <w:lang w:val="sr-Cyrl-RS"/>
        </w:rPr>
        <w:t>___</w:t>
      </w:r>
      <w:r w:rsidR="001B0370" w:rsidRPr="008014B0">
        <w:rPr>
          <w:rFonts w:cs="Arial"/>
          <w:lang w:val="sr-Cyrl-RS"/>
        </w:rPr>
        <w:t xml:space="preserve"> од ________</w:t>
      </w:r>
      <w:r w:rsidR="003C5F9C" w:rsidRPr="008014B0">
        <w:rPr>
          <w:rFonts w:cs="Arial"/>
          <w:lang w:val="sr-Cyrl-RS"/>
        </w:rPr>
        <w:t>_______</w:t>
      </w:r>
      <w:r w:rsidR="001B0370" w:rsidRPr="008014B0">
        <w:rPr>
          <w:rFonts w:cs="Arial"/>
          <w:lang w:val="sr-Cyrl-RS"/>
        </w:rPr>
        <w:t>_ године (заведен код Корисника-Повериоца)  и бр. _____________ од _</w:t>
      </w:r>
      <w:r w:rsidR="003C5F9C" w:rsidRPr="008014B0">
        <w:rPr>
          <w:rFonts w:cs="Arial"/>
          <w:lang w:val="sr-Cyrl-RS"/>
        </w:rPr>
        <w:t>___</w:t>
      </w:r>
      <w:r w:rsidR="001B0370" w:rsidRPr="008014B0">
        <w:rPr>
          <w:rFonts w:cs="Arial"/>
          <w:lang w:val="sr-Cyrl-RS"/>
        </w:rPr>
        <w:t>____</w:t>
      </w:r>
      <w:r w:rsidR="003C5F9C" w:rsidRPr="008014B0">
        <w:rPr>
          <w:rFonts w:cs="Arial"/>
          <w:lang w:val="sr-Cyrl-RS"/>
        </w:rPr>
        <w:t>_________</w:t>
      </w:r>
      <w:r w:rsidR="001B0370" w:rsidRPr="008014B0">
        <w:rPr>
          <w:rFonts w:cs="Arial"/>
          <w:lang w:val="sr-Cyrl-RS"/>
        </w:rPr>
        <w:t xml:space="preserve"> године (заведен код дужника) т.ј. најк</w:t>
      </w:r>
      <w:r w:rsidR="008E3F37" w:rsidRPr="008014B0">
        <w:rPr>
          <w:rFonts w:cs="Arial"/>
          <w:lang w:val="sr-Cyrl-RS"/>
        </w:rPr>
        <w:t>асније до истека рока од 3</w:t>
      </w:r>
      <w:r w:rsidR="001B0370" w:rsidRPr="008014B0">
        <w:rPr>
          <w:rFonts w:cs="Arial"/>
          <w:lang w:val="sr-Cyrl-RS"/>
        </w:rPr>
        <w:t>0 (</w:t>
      </w:r>
      <w:r w:rsidR="008E3F37" w:rsidRPr="008014B0">
        <w:rPr>
          <w:rFonts w:cs="Arial"/>
          <w:lang w:val="sr-Cyrl-RS"/>
        </w:rPr>
        <w:t>три</w:t>
      </w:r>
      <w:r w:rsidR="001B0370" w:rsidRPr="008014B0">
        <w:rPr>
          <w:rFonts w:cs="Arial"/>
          <w:lang w:val="sr-Cyrl-RS"/>
        </w:rPr>
        <w:t>десет) дана од уговореног рока  с тим да евентуални</w:t>
      </w:r>
      <w:r w:rsidR="001B0370" w:rsidRPr="008014B0">
        <w:rPr>
          <w:rFonts w:cs="Arial"/>
          <w:lang w:val="sr-Cyrl-RS"/>
        </w:rPr>
        <w:br/>
        <w:t xml:space="preserve">продужетак рока </w:t>
      </w:r>
      <w:r w:rsidR="002C49AE" w:rsidRPr="008014B0">
        <w:rPr>
          <w:rFonts w:cs="Arial"/>
          <w:lang w:val="sr-Cyrl-RS"/>
        </w:rPr>
        <w:t>окончања извршења</w:t>
      </w:r>
      <w:r w:rsidR="001B0370" w:rsidRPr="008014B0">
        <w:rPr>
          <w:rFonts w:cs="Arial"/>
          <w:lang w:val="sr-Cyrl-RS"/>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014B0">
        <w:rPr>
          <w:rFonts w:cs="Arial"/>
          <w:lang w:val="sr-Cyrl-RS"/>
        </w:rPr>
        <w:t>звршење</w:t>
      </w:r>
      <w:r w:rsidR="001B0370" w:rsidRPr="008014B0">
        <w:rPr>
          <w:rFonts w:cs="Arial"/>
          <w:lang w:val="sr-Cyrl-RS"/>
        </w:rPr>
        <w:t>.</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 xml:space="preserve">Овлашћујемо Јавно предузеће „Електропривреда Србије“ Београд, </w:t>
      </w:r>
      <w:r w:rsidR="00316C50" w:rsidRPr="008014B0">
        <w:rPr>
          <w:rFonts w:cs="Arial"/>
          <w:lang w:val="sr-Cyrl-RS"/>
        </w:rPr>
        <w:t>огранак ТЕНТ Београд-Обреновац</w:t>
      </w:r>
      <w:r w:rsidR="00414CFF" w:rsidRPr="008014B0">
        <w:rPr>
          <w:rFonts w:cs="Arial"/>
          <w:lang w:val="sr-Cyrl-RS"/>
        </w:rPr>
        <w:t xml:space="preserve">, </w:t>
      </w:r>
      <w:r w:rsidRPr="008014B0">
        <w:rPr>
          <w:rFonts w:cs="Arial"/>
          <w:lang w:val="sr-Cyrl-RS"/>
        </w:rPr>
        <w:t>као Повериоца да у складу са горе наведеним условом, изврши наплату доспелих хартија од вредности бланко соло менице, безусловно и н</w:t>
      </w:r>
      <w:r w:rsidRPr="001F2423">
        <w:rPr>
          <w:rFonts w:cs="Arial"/>
        </w:rPr>
        <w:t>e</w:t>
      </w:r>
      <w:r w:rsidRPr="008014B0">
        <w:rPr>
          <w:rFonts w:cs="Arial"/>
          <w:lang w:val="sr-Cyrl-RS"/>
        </w:rPr>
        <w:t xml:space="preserve">опозиво, без протеста и трошкова. вансудски ИНИЦИРА наплату - издавањем налога за </w:t>
      </w:r>
      <w:r w:rsidRPr="008014B0">
        <w:rPr>
          <w:rFonts w:cs="Arial"/>
          <w:lang w:val="sr-Cyrl-RS"/>
        </w:rPr>
        <w:lastRenderedPageBreak/>
        <w:t xml:space="preserve">наплату на терет текућег рачуна Дужника бр.______ код __________________ Банке, а у корист текућег рачуна Повериоца бр. 160-700-13 </w:t>
      </w:r>
      <w:r w:rsidRPr="001F2423">
        <w:rPr>
          <w:rFonts w:cs="Arial"/>
        </w:rPr>
        <w:t>Banka</w:t>
      </w:r>
      <w:r w:rsidRPr="008014B0">
        <w:rPr>
          <w:rFonts w:cs="Arial"/>
          <w:lang w:val="sr-Cyrl-RS"/>
        </w:rPr>
        <w:t xml:space="preserve"> </w:t>
      </w:r>
      <w:r w:rsidRPr="001F2423">
        <w:rPr>
          <w:rFonts w:cs="Arial"/>
        </w:rPr>
        <w:t>Intesa</w:t>
      </w:r>
      <w:r w:rsidRPr="008014B0">
        <w:rPr>
          <w:rFonts w:cs="Arial"/>
          <w:lang w:val="sr-Cyrl-RS"/>
        </w:rPr>
        <w:t>.</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Меница је потписана од стране овлашћеног лица за заступање Дужника _____________________(унети име и презиме овлашћеног лица).</w:t>
      </w:r>
    </w:p>
    <w:p w:rsidR="001B0370" w:rsidRPr="008014B0" w:rsidRDefault="001B0370" w:rsidP="001B0370">
      <w:pPr>
        <w:spacing w:before="0"/>
        <w:rPr>
          <w:rFonts w:cs="Arial"/>
          <w:lang w:val="sr-Cyrl-RS"/>
        </w:rPr>
      </w:pPr>
    </w:p>
    <w:p w:rsidR="001B0370" w:rsidRPr="008014B0" w:rsidRDefault="001B0370" w:rsidP="001B0370">
      <w:pPr>
        <w:spacing w:before="0"/>
        <w:rPr>
          <w:rFonts w:cs="Arial"/>
          <w:lang w:val="sr-Cyrl-RS"/>
        </w:rPr>
      </w:pPr>
      <w:r w:rsidRPr="008014B0">
        <w:rPr>
          <w:rFonts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Default="00B043D1" w:rsidP="00DE7D4F">
      <w:pPr>
        <w:spacing w:before="0"/>
        <w:rPr>
          <w:rFonts w:cs="Arial"/>
          <w:lang w:val="sr-Cyrl-RS"/>
        </w:rPr>
      </w:pPr>
    </w:p>
    <w:p w:rsidR="008014B0" w:rsidRDefault="008014B0" w:rsidP="00DE7D4F">
      <w:pPr>
        <w:spacing w:before="0"/>
        <w:rPr>
          <w:rFonts w:cs="Arial"/>
          <w:lang w:val="sr-Cyrl-RS"/>
        </w:rPr>
      </w:pPr>
    </w:p>
    <w:p w:rsidR="008014B0" w:rsidRDefault="008014B0" w:rsidP="00DE7D4F">
      <w:pPr>
        <w:spacing w:before="0"/>
        <w:rPr>
          <w:rFonts w:cs="Arial"/>
          <w:lang w:val="sr-Cyrl-RS"/>
        </w:rPr>
      </w:pPr>
    </w:p>
    <w:p w:rsidR="008014B0" w:rsidRPr="008014B0" w:rsidRDefault="008014B0" w:rsidP="00DE7D4F">
      <w:pPr>
        <w:spacing w:before="0"/>
        <w:rPr>
          <w:rFonts w:cs="Arial"/>
          <w:lang w:val="sr-Cyrl-RS"/>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53280" w:rsidRPr="00A53280" w:rsidRDefault="00A53280" w:rsidP="00A53280">
      <w:pPr>
        <w:spacing w:before="0"/>
        <w:jc w:val="right"/>
        <w:rPr>
          <w:rFonts w:cs="Arial"/>
          <w:b/>
          <w:lang w:val="sr-Latn-RS"/>
        </w:rPr>
      </w:pPr>
      <w:r>
        <w:rPr>
          <w:rFonts w:cs="Arial"/>
          <w:b/>
        </w:rPr>
        <w:lastRenderedPageBreak/>
        <w:t>ПРИЛОГ</w:t>
      </w:r>
      <w:r w:rsidRPr="00A53280">
        <w:rPr>
          <w:rFonts w:cs="Arial"/>
          <w:b/>
          <w:lang w:val="sr-Latn-RS"/>
        </w:rPr>
        <w:t xml:space="preserve"> 4</w:t>
      </w:r>
    </w:p>
    <w:p w:rsidR="00A53280" w:rsidRPr="00A53280" w:rsidRDefault="00A53280" w:rsidP="00A53280">
      <w:pPr>
        <w:spacing w:before="0"/>
        <w:jc w:val="right"/>
        <w:rPr>
          <w:rFonts w:cs="Arial"/>
          <w:b/>
          <w:lang w:val="sr-Latn-RS"/>
        </w:rPr>
      </w:pPr>
      <w:r w:rsidRPr="00A53280">
        <w:rPr>
          <w:rFonts w:cs="Arial"/>
          <w:b/>
          <w:lang w:val="sr-Latn-RS"/>
        </w:rPr>
        <w:t>*</w:t>
      </w:r>
      <w:r w:rsidRPr="00641C1A">
        <w:rPr>
          <w:rFonts w:cs="Arial"/>
          <w:b/>
        </w:rPr>
        <w:t>менице</w:t>
      </w:r>
      <w:r w:rsidRPr="00A53280">
        <w:rPr>
          <w:rFonts w:cs="Arial"/>
          <w:b/>
          <w:lang w:val="sr-Latn-RS"/>
        </w:rPr>
        <w:t xml:space="preserve"> </w:t>
      </w:r>
      <w:r w:rsidRPr="00641C1A">
        <w:rPr>
          <w:rFonts w:cs="Arial"/>
          <w:b/>
        </w:rPr>
        <w:t>за</w:t>
      </w:r>
      <w:r w:rsidRPr="00A53280">
        <w:rPr>
          <w:rFonts w:cs="Arial"/>
          <w:b/>
          <w:lang w:val="sr-Latn-RS"/>
        </w:rPr>
        <w:t xml:space="preserve"> </w:t>
      </w:r>
      <w:r w:rsidRPr="00641C1A">
        <w:rPr>
          <w:rFonts w:cs="Arial"/>
          <w:b/>
        </w:rPr>
        <w:t>отклањање</w:t>
      </w:r>
      <w:r w:rsidRPr="00A53280">
        <w:rPr>
          <w:rFonts w:cs="Arial"/>
          <w:b/>
          <w:lang w:val="sr-Latn-RS"/>
        </w:rPr>
        <w:t xml:space="preserve"> </w:t>
      </w:r>
      <w:r w:rsidRPr="00641C1A">
        <w:rPr>
          <w:rFonts w:cs="Arial"/>
          <w:b/>
        </w:rPr>
        <w:t>недостатака</w:t>
      </w:r>
      <w:r w:rsidRPr="00A53280">
        <w:rPr>
          <w:rFonts w:cs="Arial"/>
          <w:b/>
          <w:lang w:val="sr-Latn-RS"/>
        </w:rPr>
        <w:t xml:space="preserve"> </w:t>
      </w:r>
      <w:r w:rsidRPr="00641C1A">
        <w:rPr>
          <w:rFonts w:cs="Arial"/>
          <w:b/>
        </w:rPr>
        <w:t>у</w:t>
      </w:r>
      <w:r w:rsidRPr="00A53280">
        <w:rPr>
          <w:rFonts w:cs="Arial"/>
          <w:b/>
          <w:lang w:val="sr-Latn-RS"/>
        </w:rPr>
        <w:t xml:space="preserve"> </w:t>
      </w:r>
      <w:r w:rsidRPr="00641C1A">
        <w:rPr>
          <w:rFonts w:cs="Arial"/>
          <w:b/>
        </w:rPr>
        <w:t>гарантном</w:t>
      </w:r>
      <w:r w:rsidRPr="00A53280">
        <w:rPr>
          <w:rFonts w:cs="Arial"/>
          <w:b/>
          <w:lang w:val="sr-Latn-RS"/>
        </w:rPr>
        <w:t xml:space="preserve"> </w:t>
      </w:r>
      <w:r w:rsidRPr="00641C1A">
        <w:rPr>
          <w:rFonts w:cs="Arial"/>
          <w:b/>
        </w:rPr>
        <w:t>периоду</w:t>
      </w:r>
    </w:p>
    <w:p w:rsidR="00A53280" w:rsidRPr="00A53280" w:rsidRDefault="00A53280" w:rsidP="00A53280">
      <w:pPr>
        <w:spacing w:before="0"/>
        <w:jc w:val="right"/>
        <w:rPr>
          <w:rFonts w:cs="Arial"/>
          <w:b/>
          <w:lang w:val="sr-Latn-RS"/>
        </w:rPr>
      </w:pPr>
    </w:p>
    <w:p w:rsidR="00A53280" w:rsidRPr="00A53280" w:rsidRDefault="00A53280" w:rsidP="00A53280">
      <w:pPr>
        <w:spacing w:before="0"/>
        <w:rPr>
          <w:rFonts w:cs="Arial"/>
          <w:lang w:val="sr-Latn-RS"/>
        </w:rPr>
      </w:pPr>
      <w:r w:rsidRPr="00641C1A">
        <w:rPr>
          <w:rFonts w:cs="Arial"/>
        </w:rPr>
        <w:t>На</w:t>
      </w:r>
      <w:r w:rsidRPr="00A53280">
        <w:rPr>
          <w:rFonts w:cs="Arial"/>
          <w:lang w:val="sr-Latn-RS"/>
        </w:rPr>
        <w:t xml:space="preserve"> </w:t>
      </w:r>
      <w:r w:rsidRPr="00641C1A">
        <w:rPr>
          <w:rFonts w:cs="Arial"/>
        </w:rPr>
        <w:t>основу</w:t>
      </w:r>
      <w:r w:rsidRPr="00A53280">
        <w:rPr>
          <w:rFonts w:cs="Arial"/>
          <w:lang w:val="sr-Latn-RS"/>
        </w:rPr>
        <w:t xml:space="preserve"> </w:t>
      </w:r>
      <w:r w:rsidRPr="00641C1A">
        <w:rPr>
          <w:rFonts w:cs="Arial"/>
        </w:rPr>
        <w:t>одредби</w:t>
      </w:r>
      <w:r w:rsidRPr="00A53280">
        <w:rPr>
          <w:rFonts w:cs="Arial"/>
          <w:lang w:val="sr-Latn-RS"/>
        </w:rPr>
        <w:t xml:space="preserve"> </w:t>
      </w:r>
      <w:r w:rsidRPr="00641C1A">
        <w:rPr>
          <w:rFonts w:cs="Arial"/>
        </w:rPr>
        <w:t>Закона</w:t>
      </w:r>
      <w:r w:rsidRPr="00A53280">
        <w:rPr>
          <w:rFonts w:cs="Arial"/>
          <w:lang w:val="sr-Latn-RS"/>
        </w:rPr>
        <w:t xml:space="preserve"> </w:t>
      </w:r>
      <w:r w:rsidRPr="00641C1A">
        <w:rPr>
          <w:rFonts w:cs="Arial"/>
        </w:rPr>
        <w:t>о</w:t>
      </w:r>
      <w:r w:rsidRPr="00A53280">
        <w:rPr>
          <w:rFonts w:cs="Arial"/>
          <w:lang w:val="sr-Latn-RS"/>
        </w:rPr>
        <w:t xml:space="preserve"> </w:t>
      </w:r>
      <w:r w:rsidRPr="00641C1A">
        <w:rPr>
          <w:rFonts w:cs="Arial"/>
        </w:rPr>
        <w:t>меници</w:t>
      </w:r>
      <w:r w:rsidRPr="00A53280">
        <w:rPr>
          <w:rFonts w:cs="Arial"/>
          <w:lang w:val="sr-Latn-RS"/>
        </w:rPr>
        <w:t xml:space="preserve"> (</w:t>
      </w:r>
      <w:r w:rsidRPr="00641C1A">
        <w:rPr>
          <w:rFonts w:cs="Arial"/>
        </w:rPr>
        <w:t>Сл</w:t>
      </w:r>
      <w:r w:rsidRPr="00A53280">
        <w:rPr>
          <w:rFonts w:cs="Arial"/>
          <w:lang w:val="sr-Latn-RS"/>
        </w:rPr>
        <w:t xml:space="preserve">. </w:t>
      </w:r>
      <w:r w:rsidRPr="00641C1A">
        <w:rPr>
          <w:rFonts w:cs="Arial"/>
        </w:rPr>
        <w:t>лист</w:t>
      </w:r>
      <w:r w:rsidRPr="00A53280">
        <w:rPr>
          <w:rFonts w:cs="Arial"/>
          <w:lang w:val="sr-Latn-RS"/>
        </w:rPr>
        <w:t xml:space="preserve"> </w:t>
      </w:r>
      <w:r w:rsidRPr="00641C1A">
        <w:rPr>
          <w:rFonts w:cs="Arial"/>
        </w:rPr>
        <w:t>ФНРЈ</w:t>
      </w:r>
      <w:r w:rsidRPr="00A53280">
        <w:rPr>
          <w:rFonts w:cs="Arial"/>
          <w:lang w:val="sr-Latn-RS"/>
        </w:rPr>
        <w:t xml:space="preserve"> </w:t>
      </w:r>
      <w:r w:rsidRPr="00641C1A">
        <w:rPr>
          <w:rFonts w:cs="Arial"/>
        </w:rPr>
        <w:t>бр</w:t>
      </w:r>
      <w:r w:rsidRPr="00A53280">
        <w:rPr>
          <w:rFonts w:cs="Arial"/>
          <w:lang w:val="sr-Latn-RS"/>
        </w:rPr>
        <w:t xml:space="preserve">. 104/46 </w:t>
      </w:r>
      <w:r w:rsidRPr="00641C1A">
        <w:rPr>
          <w:rFonts w:cs="Arial"/>
        </w:rPr>
        <w:t>и</w:t>
      </w:r>
      <w:r w:rsidRPr="00A53280">
        <w:rPr>
          <w:rFonts w:cs="Arial"/>
          <w:lang w:val="sr-Latn-RS"/>
        </w:rPr>
        <w:t xml:space="preserve"> 18/58; </w:t>
      </w:r>
      <w:r w:rsidRPr="00641C1A">
        <w:rPr>
          <w:rFonts w:cs="Arial"/>
        </w:rPr>
        <w:t>Сл</w:t>
      </w:r>
      <w:r w:rsidRPr="00A53280">
        <w:rPr>
          <w:rFonts w:cs="Arial"/>
          <w:lang w:val="sr-Latn-RS"/>
        </w:rPr>
        <w:t xml:space="preserve">. </w:t>
      </w:r>
      <w:r w:rsidRPr="00641C1A">
        <w:rPr>
          <w:rFonts w:cs="Arial"/>
        </w:rPr>
        <w:t>лист</w:t>
      </w:r>
      <w:r w:rsidRPr="00A53280">
        <w:rPr>
          <w:rFonts w:cs="Arial"/>
          <w:lang w:val="sr-Latn-RS"/>
        </w:rPr>
        <w:t xml:space="preserve"> </w:t>
      </w:r>
      <w:r w:rsidRPr="00641C1A">
        <w:rPr>
          <w:rFonts w:cs="Arial"/>
        </w:rPr>
        <w:t>СФРЈ</w:t>
      </w:r>
      <w:r w:rsidRPr="00A53280">
        <w:rPr>
          <w:rFonts w:cs="Arial"/>
          <w:lang w:val="sr-Latn-RS"/>
        </w:rPr>
        <w:t xml:space="preserve"> </w:t>
      </w:r>
      <w:r w:rsidRPr="00641C1A">
        <w:rPr>
          <w:rFonts w:cs="Arial"/>
        </w:rPr>
        <w:t>бр</w:t>
      </w:r>
      <w:r w:rsidRPr="00A53280">
        <w:rPr>
          <w:rFonts w:cs="Arial"/>
          <w:lang w:val="sr-Latn-RS"/>
        </w:rPr>
        <w:t xml:space="preserve">. 16/65, 54/70 </w:t>
      </w:r>
      <w:r w:rsidRPr="00641C1A">
        <w:rPr>
          <w:rFonts w:cs="Arial"/>
        </w:rPr>
        <w:t>и</w:t>
      </w:r>
      <w:r w:rsidRPr="00A53280">
        <w:rPr>
          <w:rFonts w:cs="Arial"/>
          <w:lang w:val="sr-Latn-RS"/>
        </w:rPr>
        <w:t xml:space="preserve"> 57/89; </w:t>
      </w:r>
      <w:r w:rsidRPr="00641C1A">
        <w:rPr>
          <w:rFonts w:cs="Arial"/>
        </w:rPr>
        <w:t>Сл</w:t>
      </w:r>
      <w:r w:rsidRPr="00A53280">
        <w:rPr>
          <w:rFonts w:cs="Arial"/>
          <w:lang w:val="sr-Latn-RS"/>
        </w:rPr>
        <w:t xml:space="preserve">. </w:t>
      </w:r>
      <w:r w:rsidRPr="00641C1A">
        <w:rPr>
          <w:rFonts w:cs="Arial"/>
        </w:rPr>
        <w:t>лист</w:t>
      </w:r>
      <w:r w:rsidRPr="00A53280">
        <w:rPr>
          <w:rFonts w:cs="Arial"/>
          <w:lang w:val="sr-Latn-RS"/>
        </w:rPr>
        <w:t xml:space="preserve"> </w:t>
      </w:r>
      <w:r w:rsidRPr="00641C1A">
        <w:rPr>
          <w:rFonts w:cs="Arial"/>
        </w:rPr>
        <w:t>СРЈ</w:t>
      </w:r>
      <w:r w:rsidRPr="00A53280">
        <w:rPr>
          <w:rFonts w:cs="Arial"/>
          <w:lang w:val="sr-Latn-RS"/>
        </w:rPr>
        <w:t xml:space="preserve"> </w:t>
      </w:r>
      <w:r w:rsidRPr="00641C1A">
        <w:rPr>
          <w:rFonts w:cs="Arial"/>
        </w:rPr>
        <w:t>бр</w:t>
      </w:r>
      <w:r w:rsidRPr="00A53280">
        <w:rPr>
          <w:rFonts w:cs="Arial"/>
          <w:lang w:val="sr-Latn-RS"/>
        </w:rPr>
        <w:t xml:space="preserve">. 46/96, </w:t>
      </w:r>
      <w:r w:rsidRPr="00641C1A">
        <w:rPr>
          <w:rFonts w:cs="Arial"/>
        </w:rPr>
        <w:t>Сл</w:t>
      </w:r>
      <w:r w:rsidRPr="00A53280">
        <w:rPr>
          <w:rFonts w:cs="Arial"/>
          <w:lang w:val="sr-Latn-RS"/>
        </w:rPr>
        <w:t xml:space="preserve">. </w:t>
      </w:r>
      <w:r w:rsidRPr="00641C1A">
        <w:rPr>
          <w:rFonts w:cs="Arial"/>
        </w:rPr>
        <w:t>лист</w:t>
      </w:r>
      <w:r w:rsidRPr="00A53280">
        <w:rPr>
          <w:rFonts w:cs="Arial"/>
          <w:lang w:val="sr-Latn-RS"/>
        </w:rPr>
        <w:t xml:space="preserve"> </w:t>
      </w:r>
      <w:r w:rsidRPr="00641C1A">
        <w:rPr>
          <w:rFonts w:cs="Arial"/>
        </w:rPr>
        <w:t>СЦГ</w:t>
      </w:r>
      <w:r w:rsidRPr="00A53280">
        <w:rPr>
          <w:rFonts w:cs="Arial"/>
          <w:lang w:val="sr-Latn-RS"/>
        </w:rPr>
        <w:t xml:space="preserve"> </w:t>
      </w:r>
      <w:r w:rsidRPr="00641C1A">
        <w:rPr>
          <w:rFonts w:cs="Arial"/>
        </w:rPr>
        <w:t>бр</w:t>
      </w:r>
      <w:r w:rsidRPr="00A53280">
        <w:rPr>
          <w:rFonts w:cs="Arial"/>
          <w:lang w:val="sr-Latn-RS"/>
        </w:rPr>
        <w:t xml:space="preserve">. 01/03 </w:t>
      </w:r>
      <w:r w:rsidRPr="00641C1A">
        <w:rPr>
          <w:rFonts w:cs="Arial"/>
        </w:rPr>
        <w:t>Уст</w:t>
      </w:r>
      <w:r w:rsidRPr="00A53280">
        <w:rPr>
          <w:rFonts w:cs="Arial"/>
          <w:lang w:val="sr-Latn-RS"/>
        </w:rPr>
        <w:t xml:space="preserve">. </w:t>
      </w:r>
      <w:r w:rsidRPr="00641C1A">
        <w:rPr>
          <w:rFonts w:cs="Arial"/>
        </w:rPr>
        <w:t>Повеља</w:t>
      </w:r>
      <w:r w:rsidRPr="00A53280">
        <w:rPr>
          <w:rFonts w:cs="Arial"/>
          <w:lang w:val="sr-Latn-RS"/>
        </w:rPr>
        <w:t xml:space="preserve">, </w:t>
      </w:r>
      <w:r w:rsidRPr="00641C1A">
        <w:rPr>
          <w:rFonts w:cs="Arial"/>
        </w:rPr>
        <w:t>Сл</w:t>
      </w:r>
      <w:r w:rsidRPr="00A53280">
        <w:rPr>
          <w:rFonts w:cs="Arial"/>
          <w:lang w:val="sr-Latn-RS"/>
        </w:rPr>
        <w:t>.</w:t>
      </w:r>
      <w:r w:rsidRPr="00641C1A">
        <w:rPr>
          <w:rFonts w:cs="Arial"/>
        </w:rPr>
        <w:t>лист</w:t>
      </w:r>
      <w:r w:rsidRPr="00A53280">
        <w:rPr>
          <w:rFonts w:cs="Arial"/>
          <w:lang w:val="sr-Latn-RS"/>
        </w:rPr>
        <w:t xml:space="preserve"> </w:t>
      </w:r>
      <w:r w:rsidRPr="00641C1A">
        <w:rPr>
          <w:rFonts w:cs="Arial"/>
        </w:rPr>
        <w:t>РС</w:t>
      </w:r>
      <w:r w:rsidRPr="00A53280">
        <w:rPr>
          <w:rFonts w:cs="Arial"/>
          <w:lang w:val="sr-Latn-RS"/>
        </w:rPr>
        <w:t xml:space="preserve"> 80/15) </w:t>
      </w:r>
      <w:r w:rsidRPr="00641C1A">
        <w:rPr>
          <w:rFonts w:cs="Arial"/>
        </w:rPr>
        <w:t>и</w:t>
      </w:r>
      <w:r w:rsidRPr="00A53280">
        <w:rPr>
          <w:rFonts w:cs="Arial"/>
          <w:lang w:val="sr-Latn-RS"/>
        </w:rPr>
        <w:t xml:space="preserve"> </w:t>
      </w:r>
      <w:r w:rsidRPr="00641C1A">
        <w:rPr>
          <w:rFonts w:cs="Arial"/>
        </w:rPr>
        <w:t>Закона</w:t>
      </w:r>
      <w:r w:rsidRPr="00A53280">
        <w:rPr>
          <w:rFonts w:cs="Arial"/>
          <w:lang w:val="sr-Latn-RS"/>
        </w:rPr>
        <w:t xml:space="preserve"> </w:t>
      </w:r>
      <w:r w:rsidRPr="00641C1A">
        <w:rPr>
          <w:rFonts w:cs="Arial"/>
        </w:rPr>
        <w:t>о</w:t>
      </w:r>
      <w:r w:rsidRPr="00A53280">
        <w:rPr>
          <w:rFonts w:cs="Arial"/>
          <w:lang w:val="sr-Latn-RS"/>
        </w:rPr>
        <w:t xml:space="preserve"> </w:t>
      </w:r>
      <w:r w:rsidRPr="00641C1A">
        <w:rPr>
          <w:rFonts w:cs="Arial"/>
        </w:rPr>
        <w:t>платним</w:t>
      </w:r>
      <w:r w:rsidRPr="00A53280">
        <w:rPr>
          <w:rFonts w:cs="Arial"/>
          <w:lang w:val="sr-Latn-RS"/>
        </w:rPr>
        <w:t xml:space="preserve"> </w:t>
      </w:r>
      <w:r w:rsidRPr="00641C1A">
        <w:rPr>
          <w:rFonts w:cs="Arial"/>
        </w:rPr>
        <w:t>услугама</w:t>
      </w:r>
      <w:r w:rsidRPr="00A53280">
        <w:rPr>
          <w:rFonts w:cs="Arial"/>
          <w:lang w:val="sr-Latn-RS"/>
        </w:rPr>
        <w:t xml:space="preserve"> (</w:t>
      </w:r>
      <w:r w:rsidRPr="00641C1A">
        <w:rPr>
          <w:rFonts w:cs="Arial"/>
        </w:rPr>
        <w:t>Сл</w:t>
      </w:r>
      <w:r w:rsidRPr="00A53280">
        <w:rPr>
          <w:rFonts w:cs="Arial"/>
          <w:lang w:val="sr-Latn-RS"/>
        </w:rPr>
        <w:t xml:space="preserve">. </w:t>
      </w:r>
      <w:r w:rsidRPr="00641C1A">
        <w:rPr>
          <w:rFonts w:cs="Arial"/>
        </w:rPr>
        <w:t>лист</w:t>
      </w:r>
      <w:r w:rsidRPr="00A53280">
        <w:rPr>
          <w:rFonts w:cs="Arial"/>
          <w:lang w:val="sr-Latn-RS"/>
        </w:rPr>
        <w:t xml:space="preserve"> </w:t>
      </w:r>
      <w:r w:rsidRPr="00641C1A">
        <w:rPr>
          <w:rFonts w:cs="Arial"/>
        </w:rPr>
        <w:t>СРЈ</w:t>
      </w:r>
      <w:r w:rsidRPr="00A53280">
        <w:rPr>
          <w:rFonts w:cs="Arial"/>
          <w:lang w:val="sr-Latn-RS"/>
        </w:rPr>
        <w:t xml:space="preserve"> </w:t>
      </w:r>
      <w:r w:rsidRPr="00641C1A">
        <w:rPr>
          <w:rFonts w:cs="Arial"/>
        </w:rPr>
        <w:t>бр</w:t>
      </w:r>
      <w:r w:rsidRPr="00A53280">
        <w:rPr>
          <w:rFonts w:cs="Arial"/>
          <w:lang w:val="sr-Latn-RS"/>
        </w:rPr>
        <w:t xml:space="preserve">. 03/02 </w:t>
      </w:r>
      <w:r w:rsidRPr="00641C1A">
        <w:rPr>
          <w:rFonts w:cs="Arial"/>
        </w:rPr>
        <w:t>и</w:t>
      </w:r>
      <w:r w:rsidRPr="00A53280">
        <w:rPr>
          <w:rFonts w:cs="Arial"/>
          <w:lang w:val="sr-Latn-RS"/>
        </w:rPr>
        <w:t xml:space="preserve"> 05/03, </w:t>
      </w:r>
      <w:r w:rsidRPr="00641C1A">
        <w:rPr>
          <w:rFonts w:cs="Arial"/>
        </w:rPr>
        <w:t>Сл</w:t>
      </w:r>
      <w:r w:rsidRPr="00A53280">
        <w:rPr>
          <w:rFonts w:cs="Arial"/>
          <w:lang w:val="sr-Latn-RS"/>
        </w:rPr>
        <w:t xml:space="preserve">. </w:t>
      </w:r>
      <w:r w:rsidRPr="00641C1A">
        <w:rPr>
          <w:rFonts w:cs="Arial"/>
        </w:rPr>
        <w:t>гл</w:t>
      </w:r>
      <w:r w:rsidRPr="00A53280">
        <w:rPr>
          <w:rFonts w:cs="Arial"/>
          <w:lang w:val="sr-Latn-RS"/>
        </w:rPr>
        <w:t xml:space="preserve">. </w:t>
      </w:r>
      <w:r w:rsidRPr="00641C1A">
        <w:rPr>
          <w:rFonts w:cs="Arial"/>
        </w:rPr>
        <w:t>РС</w:t>
      </w:r>
      <w:r w:rsidRPr="00A53280">
        <w:rPr>
          <w:rFonts w:cs="Arial"/>
          <w:lang w:val="sr-Latn-RS"/>
        </w:rPr>
        <w:t xml:space="preserve"> </w:t>
      </w:r>
      <w:r w:rsidRPr="00641C1A">
        <w:rPr>
          <w:rFonts w:cs="Arial"/>
        </w:rPr>
        <w:t>бр</w:t>
      </w:r>
      <w:r w:rsidRPr="00A53280">
        <w:rPr>
          <w:rFonts w:cs="Arial"/>
          <w:lang w:val="sr-Latn-RS"/>
        </w:rPr>
        <w:t xml:space="preserve">. 43/04, 62/06, 111/09 </w:t>
      </w:r>
      <w:r w:rsidRPr="00641C1A">
        <w:rPr>
          <w:rFonts w:cs="Arial"/>
        </w:rPr>
        <w:t>др</w:t>
      </w:r>
      <w:r w:rsidRPr="00A53280">
        <w:rPr>
          <w:rFonts w:cs="Arial"/>
          <w:lang w:val="sr-Latn-RS"/>
        </w:rPr>
        <w:t xml:space="preserve">. </w:t>
      </w:r>
      <w:r w:rsidRPr="00641C1A">
        <w:rPr>
          <w:rFonts w:cs="Arial"/>
        </w:rPr>
        <w:t>закон</w:t>
      </w:r>
      <w:r w:rsidRPr="00A53280">
        <w:rPr>
          <w:rFonts w:cs="Arial"/>
          <w:lang w:val="sr-Latn-RS"/>
        </w:rPr>
        <w:t xml:space="preserve"> </w:t>
      </w:r>
      <w:r w:rsidRPr="00641C1A">
        <w:rPr>
          <w:rFonts w:cs="Arial"/>
        </w:rPr>
        <w:t>и</w:t>
      </w:r>
      <w:r w:rsidRPr="00A53280">
        <w:rPr>
          <w:rFonts w:cs="Arial"/>
          <w:lang w:val="sr-Latn-RS"/>
        </w:rPr>
        <w:t xml:space="preserve"> 31/11) </w:t>
      </w:r>
      <w:r w:rsidRPr="00641C1A">
        <w:rPr>
          <w:rFonts w:cs="Arial"/>
        </w:rPr>
        <w:t>и</w:t>
      </w:r>
      <w:r w:rsidRPr="00A53280">
        <w:rPr>
          <w:rFonts w:cs="Arial"/>
          <w:lang w:val="sr-Latn-RS"/>
        </w:rPr>
        <w:t xml:space="preserve"> </w:t>
      </w:r>
      <w:r w:rsidRPr="00641C1A">
        <w:rPr>
          <w:rFonts w:cs="Arial"/>
        </w:rPr>
        <w:t>тачке</w:t>
      </w:r>
      <w:r w:rsidRPr="00A53280">
        <w:rPr>
          <w:rFonts w:cs="Arial"/>
          <w:lang w:val="sr-Latn-RS"/>
        </w:rPr>
        <w:t xml:space="preserve"> 1, 2. </w:t>
      </w:r>
      <w:r w:rsidRPr="00641C1A">
        <w:rPr>
          <w:rFonts w:cs="Arial"/>
        </w:rPr>
        <w:t>и</w:t>
      </w:r>
      <w:r w:rsidRPr="00A53280">
        <w:rPr>
          <w:rFonts w:cs="Arial"/>
          <w:lang w:val="sr-Latn-RS"/>
        </w:rPr>
        <w:t xml:space="preserve"> 6. </w:t>
      </w:r>
      <w:r w:rsidRPr="00641C1A">
        <w:rPr>
          <w:rFonts w:cs="Arial"/>
        </w:rPr>
        <w:t>Одлуке</w:t>
      </w:r>
      <w:r w:rsidRPr="00A53280">
        <w:rPr>
          <w:rFonts w:cs="Arial"/>
          <w:lang w:val="sr-Latn-RS"/>
        </w:rPr>
        <w:t xml:space="preserve"> </w:t>
      </w:r>
      <w:r w:rsidRPr="00641C1A">
        <w:rPr>
          <w:rFonts w:cs="Arial"/>
        </w:rPr>
        <w:t>о</w:t>
      </w:r>
      <w:r w:rsidRPr="00A53280">
        <w:rPr>
          <w:rFonts w:cs="Arial"/>
          <w:lang w:val="sr-Latn-RS"/>
        </w:rPr>
        <w:t xml:space="preserve"> </w:t>
      </w:r>
      <w:r w:rsidRPr="00641C1A">
        <w:rPr>
          <w:rFonts w:cs="Arial"/>
        </w:rPr>
        <w:t>облику</w:t>
      </w:r>
      <w:r w:rsidRPr="00A53280">
        <w:rPr>
          <w:rFonts w:cs="Arial"/>
          <w:lang w:val="sr-Latn-RS"/>
        </w:rPr>
        <w:t xml:space="preserve"> </w:t>
      </w:r>
      <w:r w:rsidRPr="00641C1A">
        <w:rPr>
          <w:rFonts w:cs="Arial"/>
        </w:rPr>
        <w:t>садржини</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начину</w:t>
      </w:r>
      <w:r w:rsidRPr="00A53280">
        <w:rPr>
          <w:rFonts w:cs="Arial"/>
          <w:lang w:val="sr-Latn-RS"/>
        </w:rPr>
        <w:t xml:space="preserve"> </w:t>
      </w:r>
      <w:r w:rsidRPr="00641C1A">
        <w:rPr>
          <w:rFonts w:cs="Arial"/>
        </w:rPr>
        <w:t>коришћења</w:t>
      </w:r>
      <w:r w:rsidRPr="00A53280">
        <w:rPr>
          <w:rFonts w:cs="Arial"/>
          <w:lang w:val="sr-Latn-RS"/>
        </w:rPr>
        <w:t xml:space="preserve"> </w:t>
      </w:r>
      <w:r w:rsidRPr="00641C1A">
        <w:rPr>
          <w:rFonts w:cs="Arial"/>
        </w:rPr>
        <w:t>јединствених</w:t>
      </w:r>
      <w:r w:rsidRPr="00A53280">
        <w:rPr>
          <w:rFonts w:cs="Arial"/>
          <w:lang w:val="sr-Latn-RS"/>
        </w:rPr>
        <w:t xml:space="preserve"> </w:t>
      </w:r>
      <w:r w:rsidRPr="00641C1A">
        <w:rPr>
          <w:rFonts w:cs="Arial"/>
        </w:rPr>
        <w:t>инструмената</w:t>
      </w:r>
      <w:r w:rsidRPr="00A53280">
        <w:rPr>
          <w:rFonts w:cs="Arial"/>
          <w:lang w:val="sr-Latn-RS"/>
        </w:rPr>
        <w:t xml:space="preserve"> </w:t>
      </w:r>
      <w:r w:rsidRPr="00641C1A">
        <w:rPr>
          <w:rFonts w:cs="Arial"/>
        </w:rPr>
        <w:t>платног</w:t>
      </w:r>
      <w:r w:rsidRPr="00A53280">
        <w:rPr>
          <w:rFonts w:cs="Arial"/>
          <w:lang w:val="sr-Latn-RS"/>
        </w:rPr>
        <w:t xml:space="preserve"> </w:t>
      </w:r>
      <w:r w:rsidRPr="00641C1A">
        <w:rPr>
          <w:rFonts w:cs="Arial"/>
        </w:rPr>
        <w:t>промета</w:t>
      </w:r>
    </w:p>
    <w:p w:rsidR="00A53280" w:rsidRPr="00A53280" w:rsidRDefault="00A53280" w:rsidP="00A53280">
      <w:pPr>
        <w:spacing w:before="0"/>
        <w:rPr>
          <w:rFonts w:cs="Arial"/>
          <w:lang w:val="sr-Latn-RS"/>
        </w:rPr>
      </w:pPr>
    </w:p>
    <w:p w:rsidR="00A53280" w:rsidRPr="00A53280" w:rsidRDefault="00A53280" w:rsidP="00A53280">
      <w:pPr>
        <w:spacing w:before="0"/>
        <w:rPr>
          <w:rFonts w:cs="Arial"/>
          <w:b/>
          <w:lang w:val="sr-Latn-RS"/>
        </w:rPr>
      </w:pPr>
      <w:r w:rsidRPr="00A53280">
        <w:rPr>
          <w:rFonts w:cs="Arial"/>
          <w:b/>
          <w:lang w:val="sr-Latn-RS"/>
        </w:rPr>
        <w:t>(</w:t>
      </w:r>
      <w:r w:rsidRPr="00641C1A">
        <w:rPr>
          <w:rFonts w:cs="Arial"/>
          <w:b/>
        </w:rPr>
        <w:t>напомена</w:t>
      </w:r>
      <w:r w:rsidRPr="00A53280">
        <w:rPr>
          <w:rFonts w:cs="Arial"/>
          <w:b/>
          <w:lang w:val="sr-Latn-RS"/>
        </w:rPr>
        <w:t xml:space="preserve">: </w:t>
      </w:r>
      <w:r w:rsidRPr="00641C1A">
        <w:rPr>
          <w:rFonts w:cs="Arial"/>
          <w:b/>
        </w:rPr>
        <w:t>не</w:t>
      </w:r>
      <w:r w:rsidRPr="00A53280">
        <w:rPr>
          <w:rFonts w:cs="Arial"/>
          <w:b/>
          <w:lang w:val="sr-Latn-RS"/>
        </w:rPr>
        <w:t xml:space="preserve"> </w:t>
      </w:r>
      <w:r w:rsidRPr="00641C1A">
        <w:rPr>
          <w:rFonts w:cs="Arial"/>
          <w:b/>
        </w:rPr>
        <w:t>доставља</w:t>
      </w:r>
      <w:r w:rsidRPr="00A53280">
        <w:rPr>
          <w:rFonts w:cs="Arial"/>
          <w:b/>
          <w:lang w:val="sr-Latn-RS"/>
        </w:rPr>
        <w:t xml:space="preserve"> </w:t>
      </w:r>
      <w:r w:rsidRPr="00641C1A">
        <w:rPr>
          <w:rFonts w:cs="Arial"/>
          <w:b/>
        </w:rPr>
        <w:t>се</w:t>
      </w:r>
      <w:r w:rsidRPr="00A53280">
        <w:rPr>
          <w:rFonts w:cs="Arial"/>
          <w:b/>
          <w:lang w:val="sr-Latn-RS"/>
        </w:rPr>
        <w:t xml:space="preserve"> </w:t>
      </w:r>
      <w:r w:rsidRPr="00641C1A">
        <w:rPr>
          <w:rFonts w:cs="Arial"/>
          <w:b/>
        </w:rPr>
        <w:t>у</w:t>
      </w:r>
      <w:r w:rsidRPr="00A53280">
        <w:rPr>
          <w:rFonts w:cs="Arial"/>
          <w:b/>
          <w:lang w:val="sr-Latn-RS"/>
        </w:rPr>
        <w:t xml:space="preserve"> </w:t>
      </w:r>
      <w:r w:rsidRPr="00641C1A">
        <w:rPr>
          <w:rFonts w:cs="Arial"/>
          <w:b/>
        </w:rPr>
        <w:t>понуди</w:t>
      </w:r>
      <w:r w:rsidRPr="00A53280">
        <w:rPr>
          <w:rFonts w:cs="Arial"/>
          <w:b/>
          <w:lang w:val="sr-Latn-RS"/>
        </w:rPr>
        <w:t>)</w:t>
      </w:r>
    </w:p>
    <w:p w:rsidR="00A53280" w:rsidRPr="00A53280" w:rsidRDefault="00A53280" w:rsidP="00A53280">
      <w:pPr>
        <w:spacing w:before="0"/>
        <w:rPr>
          <w:rFonts w:cs="Arial"/>
          <w:lang w:val="sr-Latn-RS"/>
        </w:rPr>
      </w:pPr>
    </w:p>
    <w:p w:rsidR="00A53280" w:rsidRPr="00641C1A" w:rsidRDefault="00A53280" w:rsidP="00A53280">
      <w:pPr>
        <w:spacing w:before="0"/>
        <w:rPr>
          <w:rFonts w:cs="Arial"/>
          <w:lang w:val="ru-RU"/>
        </w:rPr>
      </w:pPr>
      <w:r w:rsidRPr="00641C1A">
        <w:rPr>
          <w:rFonts w:cs="Arial"/>
        </w:rPr>
        <w:t>ДУЖНИК</w:t>
      </w:r>
      <w:r w:rsidRPr="00A53280">
        <w:rPr>
          <w:rFonts w:cs="Arial"/>
          <w:lang w:val="sr-Latn-RS"/>
        </w:rPr>
        <w:t xml:space="preserve">:  </w:t>
      </w:r>
      <w:r w:rsidRPr="00641C1A">
        <w:rPr>
          <w:rFonts w:cs="Arial"/>
          <w:lang w:val="ru-RU"/>
        </w:rPr>
        <w:t>…………………………………………………………………………........................</w:t>
      </w:r>
    </w:p>
    <w:p w:rsidR="00A53280" w:rsidRPr="00A53280" w:rsidRDefault="00A53280" w:rsidP="00A53280">
      <w:pPr>
        <w:spacing w:before="0"/>
        <w:rPr>
          <w:rFonts w:cs="Arial"/>
          <w:lang w:val="sr-Latn-RS"/>
        </w:rPr>
      </w:pPr>
      <w:r w:rsidRPr="00A53280">
        <w:rPr>
          <w:rFonts w:cs="Arial"/>
          <w:lang w:val="sr-Latn-RS"/>
        </w:rPr>
        <w:t>(</w:t>
      </w:r>
      <w:r w:rsidRPr="00641C1A">
        <w:rPr>
          <w:rFonts w:cs="Arial"/>
        </w:rPr>
        <w:t>назив</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седиште</w:t>
      </w:r>
      <w:r w:rsidRPr="00A53280">
        <w:rPr>
          <w:rFonts w:cs="Arial"/>
          <w:lang w:val="sr-Latn-RS"/>
        </w:rPr>
        <w:t xml:space="preserve"> </w:t>
      </w:r>
      <w:r w:rsidRPr="00641C1A">
        <w:rPr>
          <w:rFonts w:cs="Arial"/>
        </w:rPr>
        <w:t>Понуђача</w:t>
      </w:r>
      <w:r w:rsidRPr="00A53280">
        <w:rPr>
          <w:rFonts w:cs="Arial"/>
          <w:lang w:val="sr-Latn-RS"/>
        </w:rPr>
        <w:t>)</w:t>
      </w:r>
    </w:p>
    <w:p w:rsidR="00A53280" w:rsidRPr="00A53280" w:rsidRDefault="00A53280" w:rsidP="00A53280">
      <w:pPr>
        <w:spacing w:before="0"/>
        <w:rPr>
          <w:rFonts w:cs="Arial"/>
          <w:lang w:val="sr-Latn-RS"/>
        </w:rPr>
      </w:pPr>
      <w:r w:rsidRPr="00641C1A">
        <w:rPr>
          <w:rFonts w:cs="Arial"/>
        </w:rPr>
        <w:t>МАТИЧНИ</w:t>
      </w:r>
      <w:r w:rsidRPr="00A53280">
        <w:rPr>
          <w:rFonts w:cs="Arial"/>
          <w:lang w:val="sr-Latn-RS"/>
        </w:rPr>
        <w:t xml:space="preserve"> </w:t>
      </w:r>
      <w:r w:rsidRPr="00641C1A">
        <w:rPr>
          <w:rFonts w:cs="Arial"/>
        </w:rPr>
        <w:t>БРОЈ</w:t>
      </w:r>
      <w:r w:rsidRPr="00A53280">
        <w:rPr>
          <w:rFonts w:cs="Arial"/>
          <w:lang w:val="sr-Latn-RS"/>
        </w:rPr>
        <w:t xml:space="preserve"> </w:t>
      </w:r>
      <w:r w:rsidRPr="00641C1A">
        <w:rPr>
          <w:rFonts w:cs="Arial"/>
        </w:rPr>
        <w:t>ДУЖНИКА</w:t>
      </w:r>
      <w:r w:rsidRPr="00A53280">
        <w:rPr>
          <w:rFonts w:cs="Arial"/>
          <w:lang w:val="sr-Latn-RS"/>
        </w:rPr>
        <w:t xml:space="preserve"> (</w:t>
      </w:r>
      <w:r w:rsidRPr="00641C1A">
        <w:rPr>
          <w:rFonts w:cs="Arial"/>
        </w:rPr>
        <w:t>Понуђача</w:t>
      </w:r>
      <w:r w:rsidRPr="00A53280">
        <w:rPr>
          <w:rFonts w:cs="Arial"/>
          <w:lang w:val="sr-Latn-RS"/>
        </w:rPr>
        <w:t>): ..................................................................</w:t>
      </w:r>
    </w:p>
    <w:p w:rsidR="00A53280" w:rsidRPr="00A53280" w:rsidRDefault="00A53280" w:rsidP="00A53280">
      <w:pPr>
        <w:spacing w:before="0"/>
        <w:rPr>
          <w:rFonts w:cs="Arial"/>
          <w:lang w:val="sr-Latn-RS"/>
        </w:rPr>
      </w:pPr>
      <w:r w:rsidRPr="00641C1A">
        <w:rPr>
          <w:rFonts w:cs="Arial"/>
        </w:rPr>
        <w:t>ТЕКУЋИ</w:t>
      </w:r>
      <w:r w:rsidRPr="00A53280">
        <w:rPr>
          <w:rFonts w:cs="Arial"/>
          <w:lang w:val="sr-Latn-RS"/>
        </w:rPr>
        <w:t xml:space="preserve"> </w:t>
      </w:r>
      <w:r w:rsidRPr="00641C1A">
        <w:rPr>
          <w:rFonts w:cs="Arial"/>
        </w:rPr>
        <w:t>РАЧУН</w:t>
      </w:r>
      <w:r w:rsidRPr="00A53280">
        <w:rPr>
          <w:rFonts w:cs="Arial"/>
          <w:lang w:val="sr-Latn-RS"/>
        </w:rPr>
        <w:t xml:space="preserve"> </w:t>
      </w:r>
      <w:r w:rsidRPr="00641C1A">
        <w:rPr>
          <w:rFonts w:cs="Arial"/>
        </w:rPr>
        <w:t>ДУЖНИКА</w:t>
      </w:r>
      <w:r w:rsidRPr="00A53280">
        <w:rPr>
          <w:rFonts w:cs="Arial"/>
          <w:lang w:val="sr-Latn-RS"/>
        </w:rPr>
        <w:t xml:space="preserve"> (</w:t>
      </w:r>
      <w:r w:rsidRPr="00641C1A">
        <w:rPr>
          <w:rFonts w:cs="Arial"/>
        </w:rPr>
        <w:t>Понуђача</w:t>
      </w:r>
      <w:r w:rsidRPr="00A53280">
        <w:rPr>
          <w:rFonts w:cs="Arial"/>
          <w:lang w:val="sr-Latn-RS"/>
        </w:rPr>
        <w:t>): ...................................................................</w:t>
      </w:r>
    </w:p>
    <w:p w:rsidR="00A53280" w:rsidRPr="00A53280" w:rsidRDefault="00A53280" w:rsidP="00A53280">
      <w:pPr>
        <w:spacing w:before="0"/>
        <w:rPr>
          <w:rFonts w:cs="Arial"/>
          <w:lang w:val="sr-Latn-RS"/>
        </w:rPr>
      </w:pPr>
      <w:r w:rsidRPr="00641C1A">
        <w:rPr>
          <w:rFonts w:cs="Arial"/>
        </w:rPr>
        <w:t>ПИБ</w:t>
      </w:r>
      <w:r w:rsidRPr="00A53280">
        <w:rPr>
          <w:rFonts w:cs="Arial"/>
          <w:lang w:val="sr-Latn-RS"/>
        </w:rPr>
        <w:t xml:space="preserve"> </w:t>
      </w:r>
      <w:r w:rsidRPr="00641C1A">
        <w:rPr>
          <w:rFonts w:cs="Arial"/>
        </w:rPr>
        <w:t>ДУЖНИКА</w:t>
      </w:r>
      <w:r w:rsidRPr="00A53280">
        <w:rPr>
          <w:rFonts w:cs="Arial"/>
          <w:lang w:val="sr-Latn-RS"/>
        </w:rPr>
        <w:t xml:space="preserve"> (</w:t>
      </w:r>
      <w:r w:rsidRPr="00641C1A">
        <w:rPr>
          <w:rFonts w:cs="Arial"/>
        </w:rPr>
        <w:t>Понуђача</w:t>
      </w:r>
      <w:r w:rsidRPr="00A53280">
        <w:rPr>
          <w:rFonts w:cs="Arial"/>
          <w:lang w:val="sr-Latn-RS"/>
        </w:rPr>
        <w:t>): ........................................................................................</w:t>
      </w:r>
    </w:p>
    <w:p w:rsidR="00A53280" w:rsidRPr="00A53280" w:rsidRDefault="00A53280" w:rsidP="00A53280">
      <w:pPr>
        <w:spacing w:before="0"/>
        <w:rPr>
          <w:rFonts w:cs="Arial"/>
          <w:lang w:val="sr-Latn-RS"/>
        </w:rPr>
      </w:pPr>
    </w:p>
    <w:p w:rsidR="00A53280" w:rsidRPr="00A53280" w:rsidRDefault="00A53280" w:rsidP="00A53280">
      <w:pPr>
        <w:spacing w:before="0"/>
        <w:rPr>
          <w:rFonts w:cs="Arial"/>
          <w:lang w:val="sr-Latn-RS"/>
        </w:rPr>
      </w:pPr>
      <w:r w:rsidRPr="00641C1A">
        <w:rPr>
          <w:rFonts w:cs="Arial"/>
        </w:rPr>
        <w:t>и</w:t>
      </w:r>
      <w:r w:rsidRPr="00A53280">
        <w:rPr>
          <w:rFonts w:cs="Arial"/>
          <w:lang w:val="sr-Latn-RS"/>
        </w:rPr>
        <w:t xml:space="preserve"> </w:t>
      </w:r>
      <w:r w:rsidRPr="00641C1A">
        <w:rPr>
          <w:rFonts w:cs="Arial"/>
        </w:rPr>
        <w:t>з</w:t>
      </w:r>
      <w:r w:rsidRPr="00A53280">
        <w:rPr>
          <w:rFonts w:cs="Arial"/>
          <w:lang w:val="sr-Latn-RS"/>
        </w:rPr>
        <w:t xml:space="preserve"> </w:t>
      </w:r>
      <w:r w:rsidRPr="00641C1A">
        <w:rPr>
          <w:rFonts w:cs="Arial"/>
        </w:rPr>
        <w:t>д</w:t>
      </w:r>
      <w:r w:rsidRPr="00A53280">
        <w:rPr>
          <w:rFonts w:cs="Arial"/>
          <w:lang w:val="sr-Latn-RS"/>
        </w:rPr>
        <w:t xml:space="preserve"> </w:t>
      </w:r>
      <w:r w:rsidRPr="00641C1A">
        <w:rPr>
          <w:rFonts w:cs="Arial"/>
        </w:rPr>
        <w:t>а</w:t>
      </w:r>
      <w:r w:rsidRPr="00A53280">
        <w:rPr>
          <w:rFonts w:cs="Arial"/>
          <w:lang w:val="sr-Latn-RS"/>
        </w:rPr>
        <w:t xml:space="preserve"> </w:t>
      </w:r>
      <w:r w:rsidRPr="00641C1A">
        <w:rPr>
          <w:rFonts w:cs="Arial"/>
        </w:rPr>
        <w:t>ј</w:t>
      </w:r>
      <w:r w:rsidRPr="00A53280">
        <w:rPr>
          <w:rFonts w:cs="Arial"/>
          <w:lang w:val="sr-Latn-RS"/>
        </w:rPr>
        <w:t xml:space="preserve"> </w:t>
      </w:r>
      <w:r w:rsidRPr="00641C1A">
        <w:rPr>
          <w:rFonts w:cs="Arial"/>
        </w:rPr>
        <w:t>е</w:t>
      </w:r>
      <w:r w:rsidRPr="00A53280">
        <w:rPr>
          <w:rFonts w:cs="Arial"/>
          <w:lang w:val="sr-Latn-RS"/>
        </w:rPr>
        <w:t xml:space="preserve">  </w:t>
      </w:r>
      <w:r w:rsidRPr="00641C1A">
        <w:rPr>
          <w:rFonts w:cs="Arial"/>
        </w:rPr>
        <w:t>д</w:t>
      </w:r>
      <w:r w:rsidRPr="00A53280">
        <w:rPr>
          <w:rFonts w:cs="Arial"/>
          <w:lang w:val="sr-Latn-RS"/>
        </w:rPr>
        <w:t xml:space="preserve"> </w:t>
      </w:r>
      <w:r w:rsidRPr="00641C1A">
        <w:rPr>
          <w:rFonts w:cs="Arial"/>
        </w:rPr>
        <w:t>а</w:t>
      </w:r>
      <w:r w:rsidRPr="00A53280">
        <w:rPr>
          <w:rFonts w:cs="Arial"/>
          <w:lang w:val="sr-Latn-RS"/>
        </w:rPr>
        <w:t xml:space="preserve"> </w:t>
      </w:r>
      <w:r w:rsidRPr="00641C1A">
        <w:rPr>
          <w:rFonts w:cs="Arial"/>
        </w:rPr>
        <w:t>н</w:t>
      </w:r>
      <w:r w:rsidRPr="00A53280">
        <w:rPr>
          <w:rFonts w:cs="Arial"/>
          <w:lang w:val="sr-Latn-RS"/>
        </w:rPr>
        <w:t xml:space="preserve"> </w:t>
      </w:r>
      <w:r w:rsidRPr="00641C1A">
        <w:rPr>
          <w:rFonts w:cs="Arial"/>
        </w:rPr>
        <w:t>а</w:t>
      </w:r>
      <w:r w:rsidRPr="00A53280">
        <w:rPr>
          <w:rFonts w:cs="Arial"/>
          <w:lang w:val="sr-Latn-RS"/>
        </w:rPr>
        <w:t xml:space="preserve"> ............................ </w:t>
      </w:r>
      <w:r w:rsidRPr="00641C1A">
        <w:rPr>
          <w:rFonts w:cs="Arial"/>
        </w:rPr>
        <w:t>године</w:t>
      </w:r>
    </w:p>
    <w:p w:rsidR="00A53280" w:rsidRPr="00A53280" w:rsidRDefault="00A53280" w:rsidP="00A53280">
      <w:pPr>
        <w:spacing w:before="0"/>
        <w:rPr>
          <w:rFonts w:cs="Arial"/>
          <w:lang w:val="sr-Latn-RS"/>
        </w:rPr>
      </w:pPr>
    </w:p>
    <w:p w:rsidR="00A53280" w:rsidRPr="00A53280" w:rsidRDefault="00A53280" w:rsidP="00A53280">
      <w:pPr>
        <w:spacing w:before="0"/>
        <w:rPr>
          <w:rFonts w:cs="Arial"/>
          <w:lang w:val="sr-Latn-RS"/>
        </w:rPr>
      </w:pPr>
    </w:p>
    <w:p w:rsidR="00A53280" w:rsidRPr="00A53280" w:rsidRDefault="00A53280" w:rsidP="00A53280">
      <w:pPr>
        <w:spacing w:before="0"/>
        <w:jc w:val="center"/>
        <w:rPr>
          <w:rFonts w:cs="Arial"/>
          <w:b/>
          <w:lang w:val="sr-Latn-RS"/>
        </w:rPr>
      </w:pPr>
      <w:r w:rsidRPr="00641C1A">
        <w:rPr>
          <w:rFonts w:cs="Arial"/>
          <w:b/>
        </w:rPr>
        <w:t>МЕНИЧНО</w:t>
      </w:r>
      <w:r w:rsidRPr="00A53280">
        <w:rPr>
          <w:rFonts w:cs="Arial"/>
          <w:b/>
          <w:lang w:val="sr-Latn-RS"/>
        </w:rPr>
        <w:t xml:space="preserve"> </w:t>
      </w:r>
      <w:r w:rsidRPr="00641C1A">
        <w:rPr>
          <w:rFonts w:cs="Arial"/>
          <w:b/>
        </w:rPr>
        <w:t>ПИСМО</w:t>
      </w:r>
      <w:r w:rsidRPr="00A53280">
        <w:rPr>
          <w:rFonts w:cs="Arial"/>
          <w:b/>
          <w:lang w:val="sr-Latn-RS"/>
        </w:rPr>
        <w:t xml:space="preserve"> – </w:t>
      </w:r>
      <w:r w:rsidRPr="00641C1A">
        <w:rPr>
          <w:rFonts w:cs="Arial"/>
          <w:b/>
        </w:rPr>
        <w:t>ОВЛАШЋЕЊЕ</w:t>
      </w:r>
      <w:r w:rsidRPr="00A53280">
        <w:rPr>
          <w:rFonts w:cs="Arial"/>
          <w:b/>
          <w:lang w:val="sr-Latn-RS"/>
        </w:rPr>
        <w:t xml:space="preserve"> </w:t>
      </w:r>
      <w:r w:rsidRPr="00641C1A">
        <w:rPr>
          <w:rFonts w:cs="Arial"/>
          <w:b/>
        </w:rPr>
        <w:t>ЗА</w:t>
      </w:r>
      <w:r w:rsidRPr="00A53280">
        <w:rPr>
          <w:rFonts w:cs="Arial"/>
          <w:b/>
          <w:lang w:val="sr-Latn-RS"/>
        </w:rPr>
        <w:t xml:space="preserve"> </w:t>
      </w:r>
      <w:r w:rsidRPr="00641C1A">
        <w:rPr>
          <w:rFonts w:cs="Arial"/>
          <w:b/>
        </w:rPr>
        <w:t>КОРИСНИКА</w:t>
      </w:r>
      <w:r w:rsidRPr="00A53280">
        <w:rPr>
          <w:rFonts w:cs="Arial"/>
          <w:b/>
          <w:lang w:val="sr-Latn-RS"/>
        </w:rPr>
        <w:t xml:space="preserve">  </w:t>
      </w:r>
      <w:r w:rsidRPr="00641C1A">
        <w:rPr>
          <w:rFonts w:cs="Arial"/>
          <w:b/>
        </w:rPr>
        <w:t>БЛАНКО</w:t>
      </w:r>
      <w:r w:rsidRPr="00A53280">
        <w:rPr>
          <w:rFonts w:cs="Arial"/>
          <w:b/>
          <w:lang w:val="sr-Latn-RS"/>
        </w:rPr>
        <w:t xml:space="preserve"> </w:t>
      </w:r>
      <w:r w:rsidRPr="00641C1A">
        <w:rPr>
          <w:rFonts w:cs="Arial"/>
          <w:b/>
        </w:rPr>
        <w:t>СОПСТВЕНЕ</w:t>
      </w:r>
      <w:r w:rsidRPr="00A53280">
        <w:rPr>
          <w:rFonts w:cs="Arial"/>
          <w:b/>
          <w:lang w:val="sr-Latn-RS"/>
        </w:rPr>
        <w:t xml:space="preserve"> </w:t>
      </w:r>
      <w:r w:rsidRPr="00641C1A">
        <w:rPr>
          <w:rFonts w:cs="Arial"/>
          <w:b/>
        </w:rPr>
        <w:t>МЕНИЦЕ</w:t>
      </w:r>
    </w:p>
    <w:p w:rsidR="00A53280" w:rsidRPr="00A53280" w:rsidRDefault="00A53280" w:rsidP="00A53280">
      <w:pPr>
        <w:spacing w:before="0"/>
        <w:rPr>
          <w:rFonts w:cs="Arial"/>
          <w:lang w:val="sr-Latn-RS"/>
        </w:rPr>
      </w:pPr>
    </w:p>
    <w:p w:rsidR="00A53280" w:rsidRPr="00A53280" w:rsidRDefault="00A53280" w:rsidP="00A5328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rPr>
      </w:pPr>
      <w:r w:rsidRPr="00641C1A">
        <w:rPr>
          <w:rFonts w:cs="Arial"/>
          <w:b w:val="0"/>
          <w:sz w:val="22"/>
          <w:szCs w:val="22"/>
        </w:rPr>
        <w:t>КОРИСНИК</w:t>
      </w:r>
      <w:r w:rsidRPr="00A53280">
        <w:rPr>
          <w:rFonts w:cs="Arial"/>
          <w:b w:val="0"/>
          <w:sz w:val="22"/>
          <w:szCs w:val="22"/>
          <w:lang w:val="sr-Latn-RS"/>
        </w:rPr>
        <w:t xml:space="preserve"> - </w:t>
      </w:r>
      <w:r w:rsidRPr="00641C1A">
        <w:rPr>
          <w:rFonts w:cs="Arial"/>
          <w:b w:val="0"/>
          <w:sz w:val="22"/>
          <w:szCs w:val="22"/>
        </w:rPr>
        <w:t>ПОВЕРИЛАЦ</w:t>
      </w:r>
      <w:r w:rsidRPr="00A53280">
        <w:rPr>
          <w:rFonts w:cs="Arial"/>
          <w:b w:val="0"/>
          <w:sz w:val="22"/>
          <w:szCs w:val="22"/>
          <w:lang w:val="sr-Latn-RS"/>
        </w:rPr>
        <w:t>:</w:t>
      </w:r>
      <w:r w:rsidRPr="00641C1A">
        <w:rPr>
          <w:rFonts w:cs="Arial"/>
          <w:b w:val="0"/>
          <w:sz w:val="22"/>
          <w:szCs w:val="22"/>
        </w:rPr>
        <w:t>Јавно</w:t>
      </w:r>
      <w:r w:rsidRPr="00A53280">
        <w:rPr>
          <w:rFonts w:cs="Arial"/>
          <w:b w:val="0"/>
          <w:sz w:val="22"/>
          <w:szCs w:val="22"/>
          <w:lang w:val="sr-Latn-RS"/>
        </w:rPr>
        <w:t xml:space="preserve"> </w:t>
      </w:r>
      <w:r w:rsidRPr="00641C1A">
        <w:rPr>
          <w:rFonts w:cs="Arial"/>
          <w:b w:val="0"/>
          <w:sz w:val="22"/>
          <w:szCs w:val="22"/>
        </w:rPr>
        <w:t>предузеће</w:t>
      </w:r>
      <w:r w:rsidRPr="00A53280">
        <w:rPr>
          <w:rFonts w:cs="Arial"/>
          <w:b w:val="0"/>
          <w:sz w:val="22"/>
          <w:szCs w:val="22"/>
          <w:lang w:val="sr-Latn-RS"/>
        </w:rPr>
        <w:t xml:space="preserve"> „</w:t>
      </w:r>
      <w:r w:rsidRPr="00641C1A">
        <w:rPr>
          <w:rFonts w:cs="Arial"/>
          <w:b w:val="0"/>
          <w:sz w:val="22"/>
          <w:szCs w:val="22"/>
        </w:rPr>
        <w:t>Електроприведа</w:t>
      </w:r>
      <w:r w:rsidRPr="00A53280">
        <w:rPr>
          <w:rFonts w:cs="Arial"/>
          <w:b w:val="0"/>
          <w:sz w:val="22"/>
          <w:szCs w:val="22"/>
          <w:lang w:val="sr-Latn-RS"/>
        </w:rPr>
        <w:t xml:space="preserve"> </w:t>
      </w:r>
      <w:r w:rsidRPr="00641C1A">
        <w:rPr>
          <w:rFonts w:cs="Arial"/>
          <w:b w:val="0"/>
          <w:sz w:val="22"/>
          <w:szCs w:val="22"/>
        </w:rPr>
        <w:t>Србије</w:t>
      </w:r>
      <w:r w:rsidRPr="00A53280">
        <w:rPr>
          <w:rFonts w:cs="Arial"/>
          <w:b w:val="0"/>
          <w:sz w:val="22"/>
          <w:szCs w:val="22"/>
          <w:lang w:val="sr-Latn-RS"/>
        </w:rPr>
        <w:t xml:space="preserve">“ </w:t>
      </w:r>
      <w:r w:rsidRPr="00641C1A">
        <w:rPr>
          <w:rFonts w:cs="Arial"/>
          <w:b w:val="0"/>
          <w:sz w:val="22"/>
          <w:szCs w:val="22"/>
        </w:rPr>
        <w:t>Београд</w:t>
      </w:r>
      <w:r w:rsidRPr="00A53280">
        <w:rPr>
          <w:rFonts w:cs="Arial"/>
          <w:b w:val="0"/>
          <w:sz w:val="22"/>
          <w:szCs w:val="22"/>
          <w:lang w:val="sr-Latn-RS"/>
        </w:rPr>
        <w:t xml:space="preserve">, </w:t>
      </w:r>
      <w:r w:rsidRPr="00641C1A">
        <w:rPr>
          <w:rFonts w:cs="Arial"/>
          <w:b w:val="0"/>
          <w:sz w:val="22"/>
          <w:szCs w:val="22"/>
        </w:rPr>
        <w:t>Улица</w:t>
      </w:r>
      <w:r w:rsidRPr="00A53280">
        <w:rPr>
          <w:rFonts w:cs="Arial"/>
          <w:b w:val="0"/>
          <w:sz w:val="22"/>
          <w:szCs w:val="22"/>
          <w:lang w:val="sr-Latn-RS"/>
        </w:rPr>
        <w:t xml:space="preserve"> </w:t>
      </w:r>
      <w:r>
        <w:rPr>
          <w:rFonts w:cs="Arial"/>
          <w:b w:val="0"/>
          <w:sz w:val="22"/>
          <w:szCs w:val="22"/>
          <w:lang w:val="sr-Cyrl-RS"/>
        </w:rPr>
        <w:t>Балкансак</w:t>
      </w:r>
      <w:r w:rsidRPr="00A53280">
        <w:rPr>
          <w:rFonts w:cs="Arial"/>
          <w:b w:val="0"/>
          <w:sz w:val="22"/>
          <w:szCs w:val="22"/>
          <w:lang w:val="sr-Latn-RS"/>
        </w:rPr>
        <w:t xml:space="preserve"> </w:t>
      </w:r>
      <w:r w:rsidRPr="00641C1A">
        <w:rPr>
          <w:rFonts w:cs="Arial"/>
          <w:b w:val="0"/>
          <w:sz w:val="22"/>
          <w:szCs w:val="22"/>
        </w:rPr>
        <w:t>број</w:t>
      </w:r>
      <w:r w:rsidRPr="00A53280">
        <w:rPr>
          <w:rFonts w:cs="Arial"/>
          <w:b w:val="0"/>
          <w:sz w:val="22"/>
          <w:szCs w:val="22"/>
          <w:lang w:val="sr-Latn-RS"/>
        </w:rPr>
        <w:t xml:space="preserve"> </w:t>
      </w:r>
      <w:r>
        <w:rPr>
          <w:rFonts w:cs="Arial"/>
          <w:b w:val="0"/>
          <w:sz w:val="22"/>
          <w:szCs w:val="22"/>
          <w:lang w:val="sr-Cyrl-RS"/>
        </w:rPr>
        <w:t>13</w:t>
      </w:r>
      <w:r w:rsidRPr="00A53280">
        <w:rPr>
          <w:rFonts w:cs="Arial"/>
          <w:b w:val="0"/>
          <w:sz w:val="22"/>
          <w:szCs w:val="22"/>
          <w:lang w:val="sr-Latn-RS"/>
        </w:rPr>
        <w:t>,</w:t>
      </w:r>
      <w:r>
        <w:rPr>
          <w:rFonts w:cs="Arial"/>
          <w:b w:val="0"/>
          <w:sz w:val="22"/>
          <w:szCs w:val="22"/>
          <w:lang w:val="sr-Cyrl-RS"/>
        </w:rPr>
        <w:t xml:space="preserve"> </w:t>
      </w:r>
      <w:r w:rsidRPr="00A53280">
        <w:rPr>
          <w:rFonts w:cs="Arial"/>
          <w:b w:val="0"/>
          <w:sz w:val="22"/>
          <w:szCs w:val="22"/>
          <w:lang w:val="sr-Latn-RS"/>
        </w:rPr>
        <w:t xml:space="preserve">11000 </w:t>
      </w:r>
      <w:r w:rsidRPr="00641C1A">
        <w:rPr>
          <w:rFonts w:cs="Arial"/>
          <w:b w:val="0"/>
          <w:sz w:val="22"/>
          <w:szCs w:val="22"/>
        </w:rPr>
        <w:t>Београд</w:t>
      </w:r>
      <w:r w:rsidRPr="00A53280">
        <w:rPr>
          <w:rFonts w:cs="Arial"/>
          <w:b w:val="0"/>
          <w:sz w:val="22"/>
          <w:szCs w:val="22"/>
          <w:lang w:val="sr-Latn-RS"/>
        </w:rPr>
        <w:t xml:space="preserve">, </w:t>
      </w:r>
      <w:r w:rsidRPr="00641C1A">
        <w:rPr>
          <w:rFonts w:cs="Arial"/>
          <w:b w:val="0"/>
          <w:sz w:val="22"/>
          <w:szCs w:val="22"/>
        </w:rPr>
        <w:t>огранак</w:t>
      </w:r>
      <w:r w:rsidRPr="00A53280">
        <w:rPr>
          <w:rFonts w:cs="Arial"/>
          <w:b w:val="0"/>
          <w:sz w:val="22"/>
          <w:szCs w:val="22"/>
          <w:lang w:val="sr-Latn-RS"/>
        </w:rPr>
        <w:t xml:space="preserve"> </w:t>
      </w:r>
      <w:r w:rsidRPr="00641C1A">
        <w:rPr>
          <w:rFonts w:cs="Arial"/>
          <w:b w:val="0"/>
          <w:sz w:val="22"/>
          <w:szCs w:val="22"/>
        </w:rPr>
        <w:t>ТЕНТ</w:t>
      </w:r>
      <w:r w:rsidRPr="00A53280">
        <w:rPr>
          <w:rFonts w:cs="Arial"/>
          <w:b w:val="0"/>
          <w:sz w:val="22"/>
          <w:szCs w:val="22"/>
          <w:lang w:val="sr-Latn-RS"/>
        </w:rPr>
        <w:t xml:space="preserve"> </w:t>
      </w:r>
      <w:r w:rsidRPr="00641C1A">
        <w:rPr>
          <w:rFonts w:cs="Arial"/>
          <w:b w:val="0"/>
          <w:sz w:val="22"/>
          <w:szCs w:val="22"/>
        </w:rPr>
        <w:t>Београд</w:t>
      </w:r>
      <w:r w:rsidRPr="00A53280">
        <w:rPr>
          <w:rFonts w:cs="Arial"/>
          <w:b w:val="0"/>
          <w:sz w:val="22"/>
          <w:szCs w:val="22"/>
          <w:lang w:val="sr-Latn-RS"/>
        </w:rPr>
        <w:t>-</w:t>
      </w:r>
      <w:r w:rsidRPr="00641C1A">
        <w:rPr>
          <w:rFonts w:cs="Arial"/>
          <w:b w:val="0"/>
          <w:sz w:val="22"/>
          <w:szCs w:val="22"/>
        </w:rPr>
        <w:t>Обреновац</w:t>
      </w:r>
      <w:r w:rsidRPr="00A53280">
        <w:rPr>
          <w:rFonts w:cs="Arial"/>
          <w:b w:val="0"/>
          <w:sz w:val="22"/>
          <w:szCs w:val="22"/>
          <w:lang w:val="sr-Latn-RS"/>
        </w:rPr>
        <w:t xml:space="preserve">, </w:t>
      </w:r>
      <w:r w:rsidRPr="00641C1A">
        <w:rPr>
          <w:rFonts w:cs="Arial"/>
          <w:b w:val="0"/>
          <w:sz w:val="22"/>
          <w:szCs w:val="22"/>
        </w:rPr>
        <w:t>улица</w:t>
      </w:r>
      <w:r w:rsidRPr="00A53280">
        <w:rPr>
          <w:rFonts w:cs="Arial"/>
          <w:b w:val="0"/>
          <w:sz w:val="22"/>
          <w:szCs w:val="22"/>
          <w:lang w:val="sr-Latn-RS"/>
        </w:rPr>
        <w:t xml:space="preserve"> </w:t>
      </w:r>
      <w:r w:rsidRPr="00641C1A">
        <w:rPr>
          <w:rFonts w:cs="Arial"/>
          <w:b w:val="0"/>
          <w:sz w:val="22"/>
          <w:szCs w:val="22"/>
        </w:rPr>
        <w:t>Богољуба</w:t>
      </w:r>
      <w:r w:rsidRPr="00A53280">
        <w:rPr>
          <w:rFonts w:cs="Arial"/>
          <w:b w:val="0"/>
          <w:sz w:val="22"/>
          <w:szCs w:val="22"/>
          <w:lang w:val="sr-Latn-RS"/>
        </w:rPr>
        <w:t xml:space="preserve"> </w:t>
      </w:r>
      <w:r w:rsidRPr="00641C1A">
        <w:rPr>
          <w:rFonts w:cs="Arial"/>
          <w:b w:val="0"/>
          <w:sz w:val="22"/>
          <w:szCs w:val="22"/>
        </w:rPr>
        <w:t>Урошевића</w:t>
      </w:r>
      <w:r w:rsidRPr="00A53280">
        <w:rPr>
          <w:rFonts w:cs="Arial"/>
          <w:b w:val="0"/>
          <w:sz w:val="22"/>
          <w:szCs w:val="22"/>
          <w:lang w:val="sr-Latn-RS"/>
        </w:rPr>
        <w:t xml:space="preserve"> </w:t>
      </w:r>
      <w:r w:rsidRPr="00641C1A">
        <w:rPr>
          <w:rFonts w:cs="Arial"/>
          <w:b w:val="0"/>
          <w:sz w:val="22"/>
          <w:szCs w:val="22"/>
        </w:rPr>
        <w:t>Црног</w:t>
      </w:r>
      <w:r w:rsidRPr="00A53280">
        <w:rPr>
          <w:rFonts w:cs="Arial"/>
          <w:b w:val="0"/>
          <w:sz w:val="22"/>
          <w:szCs w:val="22"/>
          <w:lang w:val="sr-Latn-RS"/>
        </w:rPr>
        <w:t xml:space="preserve"> </w:t>
      </w:r>
      <w:r w:rsidRPr="00641C1A">
        <w:rPr>
          <w:rFonts w:cs="Arial"/>
          <w:b w:val="0"/>
          <w:sz w:val="22"/>
          <w:szCs w:val="22"/>
        </w:rPr>
        <w:t>број</w:t>
      </w:r>
      <w:r w:rsidRPr="00A53280">
        <w:rPr>
          <w:rFonts w:cs="Arial"/>
          <w:b w:val="0"/>
          <w:sz w:val="22"/>
          <w:szCs w:val="22"/>
          <w:lang w:val="sr-Latn-RS"/>
        </w:rPr>
        <w:t xml:space="preserve"> 44., 11500 </w:t>
      </w:r>
      <w:r w:rsidRPr="00641C1A">
        <w:rPr>
          <w:rFonts w:cs="Arial"/>
          <w:b w:val="0"/>
          <w:sz w:val="22"/>
          <w:szCs w:val="22"/>
        </w:rPr>
        <w:t>Обреновац</w:t>
      </w:r>
      <w:r w:rsidRPr="00A53280">
        <w:rPr>
          <w:rFonts w:cs="Arial"/>
          <w:b w:val="0"/>
          <w:sz w:val="22"/>
          <w:szCs w:val="22"/>
          <w:lang w:val="sr-Latn-RS"/>
        </w:rPr>
        <w:t xml:space="preserve"> , </w:t>
      </w:r>
      <w:r w:rsidRPr="00641C1A">
        <w:rPr>
          <w:rFonts w:cs="Arial"/>
          <w:b w:val="0"/>
          <w:sz w:val="22"/>
          <w:szCs w:val="22"/>
        </w:rPr>
        <w:t>Матични</w:t>
      </w:r>
      <w:r w:rsidRPr="00A53280">
        <w:rPr>
          <w:rFonts w:cs="Arial"/>
          <w:b w:val="0"/>
          <w:sz w:val="22"/>
          <w:szCs w:val="22"/>
          <w:lang w:val="sr-Latn-RS"/>
        </w:rPr>
        <w:t xml:space="preserve"> </w:t>
      </w:r>
      <w:r w:rsidRPr="00641C1A">
        <w:rPr>
          <w:rFonts w:cs="Arial"/>
          <w:b w:val="0"/>
          <w:sz w:val="22"/>
          <w:szCs w:val="22"/>
        </w:rPr>
        <w:t>број</w:t>
      </w:r>
      <w:r w:rsidRPr="00A53280">
        <w:rPr>
          <w:rFonts w:cs="Arial"/>
          <w:b w:val="0"/>
          <w:sz w:val="22"/>
          <w:szCs w:val="22"/>
          <w:lang w:val="sr-Latn-RS"/>
        </w:rPr>
        <w:t xml:space="preserve"> 20053658, </w:t>
      </w:r>
      <w:r w:rsidRPr="00641C1A">
        <w:rPr>
          <w:rFonts w:cs="Arial"/>
          <w:b w:val="0"/>
          <w:sz w:val="22"/>
          <w:szCs w:val="22"/>
        </w:rPr>
        <w:t>ПИБ</w:t>
      </w:r>
      <w:r w:rsidRPr="00A53280">
        <w:rPr>
          <w:rFonts w:cs="Arial"/>
          <w:b w:val="0"/>
          <w:sz w:val="22"/>
          <w:szCs w:val="22"/>
          <w:lang w:val="sr-Latn-RS"/>
        </w:rPr>
        <w:t xml:space="preserve"> 103920327, </w:t>
      </w:r>
      <w:r w:rsidRPr="00641C1A">
        <w:rPr>
          <w:rFonts w:cs="Arial"/>
          <w:b w:val="0"/>
          <w:sz w:val="22"/>
          <w:szCs w:val="22"/>
        </w:rPr>
        <w:t>бр</w:t>
      </w:r>
      <w:r w:rsidRPr="00A53280">
        <w:rPr>
          <w:rFonts w:cs="Arial"/>
          <w:b w:val="0"/>
          <w:sz w:val="22"/>
          <w:szCs w:val="22"/>
          <w:lang w:val="sr-Latn-RS"/>
        </w:rPr>
        <w:t xml:space="preserve">. </w:t>
      </w:r>
      <w:r w:rsidRPr="00641C1A">
        <w:rPr>
          <w:rFonts w:cs="Arial"/>
          <w:b w:val="0"/>
          <w:sz w:val="22"/>
          <w:szCs w:val="22"/>
        </w:rPr>
        <w:t>тек</w:t>
      </w:r>
      <w:r w:rsidRPr="00A53280">
        <w:rPr>
          <w:rFonts w:cs="Arial"/>
          <w:b w:val="0"/>
          <w:sz w:val="22"/>
          <w:szCs w:val="22"/>
          <w:lang w:val="sr-Latn-RS"/>
        </w:rPr>
        <w:t xml:space="preserve">. </w:t>
      </w:r>
      <w:r w:rsidRPr="00641C1A">
        <w:rPr>
          <w:rFonts w:cs="Arial"/>
          <w:b w:val="0"/>
          <w:sz w:val="22"/>
          <w:szCs w:val="22"/>
        </w:rPr>
        <w:t>рачуна</w:t>
      </w:r>
      <w:r w:rsidRPr="00A53280">
        <w:rPr>
          <w:rFonts w:cs="Arial"/>
          <w:b w:val="0"/>
          <w:sz w:val="22"/>
          <w:szCs w:val="22"/>
          <w:lang w:val="sr-Latn-RS"/>
        </w:rPr>
        <w:t xml:space="preserve">: 160-700-13 </w:t>
      </w:r>
      <w:r w:rsidRPr="00641C1A">
        <w:rPr>
          <w:rFonts w:cs="Arial"/>
          <w:b w:val="0"/>
          <w:sz w:val="22"/>
          <w:szCs w:val="22"/>
        </w:rPr>
        <w:t>Банка</w:t>
      </w:r>
      <w:r w:rsidRPr="00A53280">
        <w:rPr>
          <w:rFonts w:cs="Arial"/>
          <w:b w:val="0"/>
          <w:sz w:val="22"/>
          <w:szCs w:val="22"/>
          <w:lang w:val="sr-Latn-RS"/>
        </w:rPr>
        <w:t xml:space="preserve"> </w:t>
      </w:r>
      <w:r w:rsidRPr="00641C1A">
        <w:rPr>
          <w:rFonts w:cs="Arial"/>
          <w:b w:val="0"/>
          <w:sz w:val="22"/>
          <w:szCs w:val="22"/>
        </w:rPr>
        <w:t>Интеса</w:t>
      </w:r>
      <w:r w:rsidRPr="00A53280">
        <w:rPr>
          <w:rFonts w:cs="Arial"/>
          <w:b w:val="0"/>
          <w:sz w:val="22"/>
          <w:szCs w:val="22"/>
          <w:lang w:val="sr-Latn-RS"/>
        </w:rPr>
        <w:t xml:space="preserve">, </w:t>
      </w:r>
    </w:p>
    <w:p w:rsidR="00A53280" w:rsidRPr="00A53280" w:rsidRDefault="00A53280" w:rsidP="00A53280">
      <w:pPr>
        <w:tabs>
          <w:tab w:val="left" w:pos="1418"/>
        </w:tabs>
        <w:spacing w:before="0"/>
        <w:rPr>
          <w:rFonts w:cs="Arial"/>
          <w:lang w:val="sr-Latn-RS"/>
        </w:rPr>
      </w:pPr>
    </w:p>
    <w:p w:rsidR="00A53280" w:rsidRPr="00A53280" w:rsidRDefault="00A53280" w:rsidP="00A53280">
      <w:pPr>
        <w:spacing w:before="0"/>
        <w:rPr>
          <w:rFonts w:cs="Arial"/>
          <w:lang w:val="sr-Latn-RS"/>
        </w:rPr>
      </w:pPr>
      <w:r w:rsidRPr="00641C1A">
        <w:rPr>
          <w:rFonts w:cs="Arial"/>
        </w:rPr>
        <w:t>Предајемо</w:t>
      </w:r>
      <w:r w:rsidRPr="00A53280">
        <w:rPr>
          <w:rFonts w:cs="Arial"/>
          <w:lang w:val="sr-Latn-RS"/>
        </w:rPr>
        <w:t xml:space="preserve"> </w:t>
      </w:r>
      <w:r w:rsidRPr="00641C1A">
        <w:rPr>
          <w:rFonts w:cs="Arial"/>
        </w:rPr>
        <w:t>вам</w:t>
      </w:r>
      <w:r w:rsidRPr="00A53280">
        <w:rPr>
          <w:rFonts w:cs="Arial"/>
          <w:lang w:val="sr-Latn-RS"/>
        </w:rPr>
        <w:t xml:space="preserve"> 1 (</w:t>
      </w:r>
      <w:r w:rsidRPr="00641C1A">
        <w:rPr>
          <w:rFonts w:cs="Arial"/>
        </w:rPr>
        <w:t>једну</w:t>
      </w:r>
      <w:r w:rsidRPr="00A53280">
        <w:rPr>
          <w:rFonts w:cs="Arial"/>
          <w:lang w:val="sr-Latn-RS"/>
        </w:rPr>
        <w:t xml:space="preserve">) </w:t>
      </w:r>
      <w:r w:rsidRPr="00641C1A">
        <w:rPr>
          <w:rFonts w:cs="Arial"/>
        </w:rPr>
        <w:t>потписану</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оверену</w:t>
      </w:r>
      <w:r w:rsidRPr="00A53280">
        <w:rPr>
          <w:rFonts w:cs="Arial"/>
          <w:lang w:val="sr-Latn-RS"/>
        </w:rPr>
        <w:t xml:space="preserve">, </w:t>
      </w:r>
      <w:r w:rsidRPr="00641C1A">
        <w:rPr>
          <w:rFonts w:cs="Arial"/>
        </w:rPr>
        <w:t>бланко</w:t>
      </w:r>
      <w:r w:rsidRPr="00A53280">
        <w:rPr>
          <w:rFonts w:cs="Arial"/>
          <w:lang w:val="sr-Latn-RS"/>
        </w:rPr>
        <w:t xml:space="preserve">  </w:t>
      </w:r>
      <w:r w:rsidRPr="00641C1A">
        <w:rPr>
          <w:rFonts w:cs="Arial"/>
        </w:rPr>
        <w:t>сопствену</w:t>
      </w:r>
      <w:r w:rsidRPr="00A53280">
        <w:rPr>
          <w:rFonts w:cs="Arial"/>
          <w:lang w:val="sr-Latn-RS"/>
        </w:rPr>
        <w:t xml:space="preserve">  </w:t>
      </w:r>
      <w:r w:rsidRPr="00641C1A">
        <w:rPr>
          <w:rFonts w:cs="Arial"/>
        </w:rPr>
        <w:t>меницу</w:t>
      </w:r>
      <w:r w:rsidRPr="00A53280">
        <w:rPr>
          <w:rFonts w:cs="Arial"/>
          <w:lang w:val="sr-Latn-RS"/>
        </w:rPr>
        <w:t xml:space="preserve"> </w:t>
      </w:r>
      <w:r w:rsidRPr="00641C1A">
        <w:rPr>
          <w:rFonts w:cs="Arial"/>
        </w:rPr>
        <w:t>која</w:t>
      </w:r>
      <w:r w:rsidRPr="00A53280">
        <w:rPr>
          <w:rFonts w:cs="Arial"/>
          <w:lang w:val="sr-Latn-RS"/>
        </w:rPr>
        <w:t xml:space="preserve"> </w:t>
      </w:r>
      <w:r w:rsidRPr="00641C1A">
        <w:rPr>
          <w:rFonts w:cs="Arial"/>
        </w:rPr>
        <w:t>је</w:t>
      </w:r>
      <w:r w:rsidRPr="00A53280">
        <w:rPr>
          <w:rFonts w:cs="Arial"/>
          <w:lang w:val="sr-Latn-RS"/>
        </w:rPr>
        <w:t xml:space="preserve"> </w:t>
      </w:r>
      <w:r w:rsidRPr="00641C1A">
        <w:rPr>
          <w:rFonts w:cs="Arial"/>
        </w:rPr>
        <w:t>неопозива</w:t>
      </w:r>
      <w:r w:rsidRPr="00A53280">
        <w:rPr>
          <w:rFonts w:cs="Arial"/>
          <w:lang w:val="sr-Latn-RS"/>
        </w:rPr>
        <w:t xml:space="preserve">, </w:t>
      </w:r>
      <w:r w:rsidRPr="00641C1A">
        <w:rPr>
          <w:rFonts w:cs="Arial"/>
        </w:rPr>
        <w:t>без</w:t>
      </w:r>
      <w:r w:rsidRPr="00A53280">
        <w:rPr>
          <w:rFonts w:cs="Arial"/>
          <w:lang w:val="sr-Latn-RS"/>
        </w:rPr>
        <w:t xml:space="preserve"> </w:t>
      </w:r>
      <w:r w:rsidRPr="00641C1A">
        <w:rPr>
          <w:rFonts w:cs="Arial"/>
        </w:rPr>
        <w:t>права</w:t>
      </w:r>
      <w:r w:rsidRPr="00A53280">
        <w:rPr>
          <w:rFonts w:cs="Arial"/>
          <w:lang w:val="sr-Latn-RS"/>
        </w:rPr>
        <w:t xml:space="preserve"> </w:t>
      </w:r>
      <w:r w:rsidRPr="00641C1A">
        <w:rPr>
          <w:rFonts w:cs="Arial"/>
        </w:rPr>
        <w:t>протеста</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наплатива</w:t>
      </w:r>
      <w:r w:rsidRPr="00A53280">
        <w:rPr>
          <w:rFonts w:cs="Arial"/>
          <w:lang w:val="sr-Latn-RS"/>
        </w:rPr>
        <w:t xml:space="preserve"> </w:t>
      </w:r>
      <w:r w:rsidRPr="00641C1A">
        <w:rPr>
          <w:rFonts w:cs="Arial"/>
        </w:rPr>
        <w:t>на</w:t>
      </w:r>
      <w:r w:rsidRPr="00A53280">
        <w:rPr>
          <w:rFonts w:cs="Arial"/>
          <w:lang w:val="sr-Latn-RS"/>
        </w:rPr>
        <w:t xml:space="preserve"> </w:t>
      </w:r>
      <w:r w:rsidRPr="00641C1A">
        <w:rPr>
          <w:rFonts w:cs="Arial"/>
        </w:rPr>
        <w:t>први</w:t>
      </w:r>
      <w:r w:rsidRPr="00A53280">
        <w:rPr>
          <w:rFonts w:cs="Arial"/>
          <w:lang w:val="sr-Latn-RS"/>
        </w:rPr>
        <w:t xml:space="preserve"> </w:t>
      </w:r>
      <w:r w:rsidRPr="00641C1A">
        <w:rPr>
          <w:rFonts w:cs="Arial"/>
        </w:rPr>
        <w:t>позив</w:t>
      </w:r>
      <w:r w:rsidRPr="00A53280">
        <w:rPr>
          <w:rFonts w:cs="Arial"/>
          <w:lang w:val="sr-Latn-RS"/>
        </w:rPr>
        <w:t xml:space="preserve">, </w:t>
      </w:r>
      <w:r w:rsidRPr="00641C1A">
        <w:rPr>
          <w:rFonts w:cs="Arial"/>
        </w:rPr>
        <w:t>серијски</w:t>
      </w:r>
      <w:r w:rsidRPr="00A53280">
        <w:rPr>
          <w:rFonts w:cs="Arial"/>
          <w:lang w:val="sr-Latn-RS"/>
        </w:rPr>
        <w:t xml:space="preserve">                 </w:t>
      </w:r>
      <w:r w:rsidRPr="00641C1A">
        <w:rPr>
          <w:rFonts w:cs="Arial"/>
        </w:rPr>
        <w:t>бр</w:t>
      </w:r>
      <w:r w:rsidRPr="00A53280">
        <w:rPr>
          <w:rFonts w:cs="Arial"/>
          <w:lang w:val="sr-Latn-RS"/>
        </w:rPr>
        <w:t>._________________ (</w:t>
      </w:r>
      <w:r w:rsidRPr="00641C1A">
        <w:rPr>
          <w:rFonts w:cs="Arial"/>
        </w:rPr>
        <w:t>уписати</w:t>
      </w:r>
      <w:r w:rsidRPr="00A53280">
        <w:rPr>
          <w:rFonts w:cs="Arial"/>
          <w:lang w:val="sr-Latn-RS"/>
        </w:rPr>
        <w:t xml:space="preserve"> </w:t>
      </w:r>
      <w:r w:rsidRPr="00641C1A">
        <w:rPr>
          <w:rFonts w:cs="Arial"/>
        </w:rPr>
        <w:t>серијски</w:t>
      </w:r>
      <w:r w:rsidRPr="00A53280">
        <w:rPr>
          <w:rFonts w:cs="Arial"/>
          <w:lang w:val="sr-Latn-RS"/>
        </w:rPr>
        <w:t xml:space="preserve"> </w:t>
      </w:r>
      <w:r w:rsidRPr="00641C1A">
        <w:rPr>
          <w:rFonts w:cs="Arial"/>
        </w:rPr>
        <w:t>број</w:t>
      </w:r>
      <w:r w:rsidRPr="00A53280">
        <w:rPr>
          <w:rFonts w:cs="Arial"/>
          <w:lang w:val="sr-Latn-RS"/>
        </w:rPr>
        <w:t xml:space="preserve">)  </w:t>
      </w:r>
      <w:r w:rsidRPr="00641C1A">
        <w:rPr>
          <w:rFonts w:cs="Arial"/>
        </w:rPr>
        <w:t>као</w:t>
      </w:r>
      <w:r w:rsidRPr="00A53280">
        <w:rPr>
          <w:rFonts w:cs="Arial"/>
          <w:lang w:val="sr-Latn-RS"/>
        </w:rPr>
        <w:t xml:space="preserve"> </w:t>
      </w:r>
      <w:r w:rsidRPr="00641C1A">
        <w:rPr>
          <w:rFonts w:cs="Arial"/>
        </w:rPr>
        <w:t>средство</w:t>
      </w:r>
      <w:r w:rsidRPr="00A53280">
        <w:rPr>
          <w:rFonts w:cs="Arial"/>
          <w:lang w:val="sr-Latn-RS"/>
        </w:rPr>
        <w:t xml:space="preserve"> </w:t>
      </w:r>
      <w:r w:rsidRPr="00641C1A">
        <w:rPr>
          <w:rFonts w:cs="Arial"/>
        </w:rPr>
        <w:t>финансијског</w:t>
      </w:r>
      <w:r w:rsidRPr="00A53280">
        <w:rPr>
          <w:rFonts w:cs="Arial"/>
          <w:lang w:val="sr-Latn-RS"/>
        </w:rPr>
        <w:t xml:space="preserve"> </w:t>
      </w:r>
      <w:r w:rsidRPr="00641C1A">
        <w:rPr>
          <w:rFonts w:cs="Arial"/>
        </w:rPr>
        <w:t>обезбеђења</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овлашћујемо</w:t>
      </w:r>
      <w:r w:rsidRPr="00A53280">
        <w:rPr>
          <w:rFonts w:cs="Arial"/>
          <w:lang w:val="sr-Latn-RS"/>
        </w:rPr>
        <w:t xml:space="preserve"> </w:t>
      </w:r>
      <w:r w:rsidRPr="00641C1A">
        <w:rPr>
          <w:rFonts w:cs="Arial"/>
        </w:rPr>
        <w:t>Јавно</w:t>
      </w:r>
      <w:r w:rsidRPr="00A53280">
        <w:rPr>
          <w:rFonts w:cs="Arial"/>
          <w:lang w:val="sr-Latn-RS"/>
        </w:rPr>
        <w:t xml:space="preserve"> </w:t>
      </w:r>
      <w:r w:rsidRPr="00641C1A">
        <w:rPr>
          <w:rFonts w:cs="Arial"/>
        </w:rPr>
        <w:t>предузеће</w:t>
      </w:r>
      <w:r w:rsidRPr="00A53280">
        <w:rPr>
          <w:rFonts w:cs="Arial"/>
          <w:lang w:val="sr-Latn-RS"/>
        </w:rPr>
        <w:t xml:space="preserve"> „</w:t>
      </w:r>
      <w:r w:rsidRPr="00641C1A">
        <w:rPr>
          <w:rFonts w:cs="Arial"/>
        </w:rPr>
        <w:t>Електропривреда</w:t>
      </w:r>
      <w:r w:rsidRPr="00A53280">
        <w:rPr>
          <w:rFonts w:cs="Arial"/>
          <w:lang w:val="sr-Latn-RS"/>
        </w:rPr>
        <w:t xml:space="preserve"> </w:t>
      </w:r>
      <w:r w:rsidRPr="00641C1A">
        <w:rPr>
          <w:rFonts w:cs="Arial"/>
        </w:rPr>
        <w:t>Србије</w:t>
      </w:r>
      <w:r w:rsidRPr="00A53280">
        <w:rPr>
          <w:rFonts w:cs="Arial"/>
          <w:lang w:val="sr-Latn-RS"/>
        </w:rPr>
        <w:t xml:space="preserve">“ </w:t>
      </w:r>
      <w:r w:rsidRPr="00641C1A">
        <w:rPr>
          <w:rFonts w:cs="Arial"/>
        </w:rPr>
        <w:t>Београд</w:t>
      </w:r>
      <w:r w:rsidRPr="00A53280">
        <w:rPr>
          <w:rFonts w:cs="Arial"/>
          <w:lang w:val="sr-Latn-RS"/>
        </w:rPr>
        <w:t xml:space="preserve">, </w:t>
      </w:r>
      <w:r w:rsidRPr="00641C1A">
        <w:rPr>
          <w:rFonts w:cs="Arial"/>
        </w:rPr>
        <w:t>Улица</w:t>
      </w:r>
      <w:r w:rsidRPr="00A53280">
        <w:rPr>
          <w:rFonts w:cs="Arial"/>
          <w:lang w:val="sr-Latn-RS"/>
        </w:rPr>
        <w:t xml:space="preserve"> </w:t>
      </w:r>
      <w:r>
        <w:rPr>
          <w:rFonts w:cs="Arial"/>
          <w:b/>
          <w:lang w:val="sr-Cyrl-RS"/>
        </w:rPr>
        <w:t>Балкансак</w:t>
      </w:r>
      <w:r w:rsidRPr="00A53280">
        <w:rPr>
          <w:rFonts w:cs="Arial"/>
          <w:lang w:val="sr-Latn-RS"/>
        </w:rPr>
        <w:t xml:space="preserve"> </w:t>
      </w:r>
      <w:r w:rsidRPr="00641C1A">
        <w:rPr>
          <w:rFonts w:cs="Arial"/>
        </w:rPr>
        <w:t>број</w:t>
      </w:r>
      <w:r w:rsidRPr="00A53280">
        <w:rPr>
          <w:rFonts w:cs="Arial"/>
          <w:lang w:val="sr-Latn-RS"/>
        </w:rPr>
        <w:t xml:space="preserve"> </w:t>
      </w:r>
      <w:r>
        <w:rPr>
          <w:rFonts w:cs="Arial"/>
          <w:b/>
          <w:lang w:val="sr-Cyrl-RS"/>
        </w:rPr>
        <w:t>13</w:t>
      </w:r>
      <w:r w:rsidRPr="00A53280">
        <w:rPr>
          <w:rFonts w:cs="Arial"/>
          <w:lang w:val="sr-Latn-RS"/>
        </w:rPr>
        <w:t xml:space="preserve">, </w:t>
      </w:r>
      <w:r w:rsidRPr="00641C1A">
        <w:rPr>
          <w:rFonts w:cs="Arial"/>
        </w:rPr>
        <w:t>Београд</w:t>
      </w:r>
      <w:r w:rsidRPr="00A53280">
        <w:rPr>
          <w:rFonts w:cs="Arial"/>
          <w:lang w:val="sr-Latn-RS"/>
        </w:rPr>
        <w:t xml:space="preserve">, </w:t>
      </w:r>
      <w:r w:rsidRPr="00641C1A">
        <w:rPr>
          <w:rFonts w:cs="Arial"/>
        </w:rPr>
        <w:t>огранак</w:t>
      </w:r>
      <w:r w:rsidRPr="00A53280">
        <w:rPr>
          <w:rFonts w:cs="Arial"/>
          <w:lang w:val="sr-Latn-RS"/>
        </w:rPr>
        <w:t xml:space="preserve"> </w:t>
      </w:r>
      <w:r w:rsidRPr="00641C1A">
        <w:rPr>
          <w:rFonts w:cs="Arial"/>
        </w:rPr>
        <w:t>ТЕНТ</w:t>
      </w:r>
      <w:r w:rsidRPr="00A53280">
        <w:rPr>
          <w:rFonts w:cs="Arial"/>
          <w:lang w:val="sr-Latn-RS"/>
        </w:rPr>
        <w:t xml:space="preserve"> </w:t>
      </w:r>
      <w:r w:rsidRPr="00641C1A">
        <w:rPr>
          <w:rFonts w:cs="Arial"/>
        </w:rPr>
        <w:t>Београд</w:t>
      </w:r>
      <w:r w:rsidRPr="00A53280">
        <w:rPr>
          <w:rFonts w:cs="Arial"/>
          <w:lang w:val="sr-Latn-RS"/>
        </w:rPr>
        <w:t>-</w:t>
      </w:r>
      <w:r w:rsidRPr="00641C1A">
        <w:rPr>
          <w:rFonts w:cs="Arial"/>
        </w:rPr>
        <w:t>Обреновац</w:t>
      </w:r>
      <w:r w:rsidRPr="00A53280">
        <w:rPr>
          <w:rFonts w:cs="Arial"/>
          <w:lang w:val="sr-Latn-RS"/>
        </w:rPr>
        <w:t xml:space="preserve">, </w:t>
      </w:r>
      <w:r w:rsidRPr="00641C1A">
        <w:rPr>
          <w:rFonts w:cs="Arial"/>
        </w:rPr>
        <w:t>улица</w:t>
      </w:r>
      <w:r w:rsidRPr="00A53280">
        <w:rPr>
          <w:rFonts w:cs="Arial"/>
          <w:lang w:val="sr-Latn-RS"/>
        </w:rPr>
        <w:t xml:space="preserve"> </w:t>
      </w:r>
      <w:r w:rsidRPr="00641C1A">
        <w:rPr>
          <w:rFonts w:cs="Arial"/>
        </w:rPr>
        <w:t>Богољуба</w:t>
      </w:r>
      <w:r w:rsidRPr="00A53280">
        <w:rPr>
          <w:rFonts w:cs="Arial"/>
          <w:lang w:val="sr-Latn-RS"/>
        </w:rPr>
        <w:t xml:space="preserve"> </w:t>
      </w:r>
      <w:r w:rsidRPr="00641C1A">
        <w:rPr>
          <w:rFonts w:cs="Arial"/>
        </w:rPr>
        <w:t>Урошевића</w:t>
      </w:r>
      <w:r w:rsidRPr="00A53280">
        <w:rPr>
          <w:rFonts w:cs="Arial"/>
          <w:lang w:val="sr-Latn-RS"/>
        </w:rPr>
        <w:t xml:space="preserve"> </w:t>
      </w:r>
      <w:r w:rsidRPr="00641C1A">
        <w:rPr>
          <w:rFonts w:cs="Arial"/>
        </w:rPr>
        <w:t>Црног</w:t>
      </w:r>
      <w:r w:rsidRPr="00A53280">
        <w:rPr>
          <w:rFonts w:cs="Arial"/>
          <w:lang w:val="sr-Latn-RS"/>
        </w:rPr>
        <w:t xml:space="preserve"> </w:t>
      </w:r>
      <w:r w:rsidRPr="00641C1A">
        <w:rPr>
          <w:rFonts w:cs="Arial"/>
        </w:rPr>
        <w:t>број</w:t>
      </w:r>
      <w:r w:rsidRPr="00A53280">
        <w:rPr>
          <w:rFonts w:cs="Arial"/>
          <w:lang w:val="sr-Latn-RS"/>
        </w:rPr>
        <w:t xml:space="preserve"> 44., 11500 </w:t>
      </w:r>
      <w:r w:rsidRPr="00641C1A">
        <w:rPr>
          <w:rFonts w:cs="Arial"/>
        </w:rPr>
        <w:t>Обреновац</w:t>
      </w:r>
      <w:r w:rsidRPr="00A53280">
        <w:rPr>
          <w:rFonts w:cs="Arial"/>
          <w:lang w:val="sr-Latn-RS"/>
        </w:rPr>
        <w:t xml:space="preserve">, </w:t>
      </w:r>
      <w:r w:rsidRPr="00641C1A">
        <w:rPr>
          <w:rFonts w:cs="Arial"/>
        </w:rPr>
        <w:t>као</w:t>
      </w:r>
      <w:r w:rsidRPr="00A53280">
        <w:rPr>
          <w:rFonts w:cs="Arial"/>
          <w:lang w:val="sr-Latn-RS"/>
        </w:rPr>
        <w:t xml:space="preserve"> </w:t>
      </w:r>
      <w:r w:rsidRPr="00641C1A">
        <w:rPr>
          <w:rFonts w:cs="Arial"/>
        </w:rPr>
        <w:t>Повериоца</w:t>
      </w:r>
      <w:r w:rsidRPr="00A53280">
        <w:rPr>
          <w:rFonts w:cs="Arial"/>
          <w:lang w:val="sr-Latn-RS"/>
        </w:rPr>
        <w:t xml:space="preserve">, </w:t>
      </w:r>
      <w:r w:rsidRPr="00641C1A">
        <w:rPr>
          <w:rFonts w:cs="Arial"/>
        </w:rPr>
        <w:t>да</w:t>
      </w:r>
      <w:r w:rsidRPr="00A53280">
        <w:rPr>
          <w:rFonts w:cs="Arial"/>
          <w:lang w:val="sr-Latn-RS"/>
        </w:rPr>
        <w:t xml:space="preserve"> </w:t>
      </w:r>
      <w:r w:rsidRPr="00641C1A">
        <w:rPr>
          <w:rFonts w:cs="Arial"/>
        </w:rPr>
        <w:t>предату</w:t>
      </w:r>
      <w:r w:rsidRPr="00A53280">
        <w:rPr>
          <w:rFonts w:cs="Arial"/>
          <w:lang w:val="sr-Latn-RS"/>
        </w:rPr>
        <w:t xml:space="preserve"> </w:t>
      </w:r>
      <w:r w:rsidRPr="00641C1A">
        <w:rPr>
          <w:rFonts w:cs="Arial"/>
        </w:rPr>
        <w:t>меницу</w:t>
      </w:r>
      <w:r w:rsidRPr="00A53280">
        <w:rPr>
          <w:rFonts w:cs="Arial"/>
          <w:lang w:val="sr-Latn-RS"/>
        </w:rPr>
        <w:t xml:space="preserve"> </w:t>
      </w:r>
      <w:r w:rsidRPr="00641C1A">
        <w:rPr>
          <w:rFonts w:cs="Arial"/>
        </w:rPr>
        <w:t>може</w:t>
      </w:r>
      <w:r w:rsidRPr="00A53280">
        <w:rPr>
          <w:rFonts w:cs="Arial"/>
          <w:lang w:val="sr-Latn-RS"/>
        </w:rPr>
        <w:t xml:space="preserve"> </w:t>
      </w:r>
      <w:r w:rsidRPr="00641C1A">
        <w:rPr>
          <w:rFonts w:cs="Arial"/>
        </w:rPr>
        <w:t>попунити</w:t>
      </w:r>
      <w:r w:rsidRPr="00A53280">
        <w:rPr>
          <w:rFonts w:cs="Arial"/>
          <w:lang w:val="sr-Latn-RS"/>
        </w:rPr>
        <w:t xml:space="preserve"> </w:t>
      </w:r>
      <w:r w:rsidRPr="00641C1A">
        <w:rPr>
          <w:rFonts w:cs="Arial"/>
        </w:rPr>
        <w:t>до</w:t>
      </w:r>
      <w:r w:rsidRPr="00A53280">
        <w:rPr>
          <w:rFonts w:cs="Arial"/>
          <w:lang w:val="sr-Latn-RS"/>
        </w:rPr>
        <w:t xml:space="preserve"> </w:t>
      </w:r>
      <w:r w:rsidRPr="00641C1A">
        <w:rPr>
          <w:rFonts w:cs="Arial"/>
        </w:rPr>
        <w:t>максималног</w:t>
      </w:r>
      <w:r w:rsidRPr="00A53280">
        <w:rPr>
          <w:rFonts w:cs="Arial"/>
          <w:lang w:val="sr-Latn-RS"/>
        </w:rPr>
        <w:t xml:space="preserve"> </w:t>
      </w:r>
      <w:r w:rsidRPr="00641C1A">
        <w:rPr>
          <w:rFonts w:cs="Arial"/>
        </w:rPr>
        <w:t>износа</w:t>
      </w:r>
      <w:r w:rsidRPr="00A53280">
        <w:rPr>
          <w:rFonts w:cs="Arial"/>
          <w:lang w:val="sr-Latn-RS"/>
        </w:rPr>
        <w:t xml:space="preserve">  </w:t>
      </w:r>
      <w:r w:rsidRPr="00641C1A">
        <w:rPr>
          <w:rFonts w:cs="Arial"/>
        </w:rPr>
        <w:t>од</w:t>
      </w:r>
      <w:r w:rsidRPr="00A53280">
        <w:rPr>
          <w:rFonts w:cs="Arial"/>
          <w:lang w:val="sr-Latn-RS"/>
        </w:rPr>
        <w:t xml:space="preserve"> _______________ </w:t>
      </w:r>
      <w:r w:rsidRPr="00641C1A">
        <w:rPr>
          <w:rFonts w:cs="Arial"/>
        </w:rPr>
        <w:t>динара</w:t>
      </w:r>
      <w:r w:rsidRPr="00A53280">
        <w:rPr>
          <w:rFonts w:cs="Arial"/>
          <w:lang w:val="sr-Latn-RS"/>
        </w:rPr>
        <w:t>, (</w:t>
      </w:r>
      <w:r w:rsidRPr="00641C1A">
        <w:rPr>
          <w:rFonts w:cs="Arial"/>
        </w:rPr>
        <w:t>и</w:t>
      </w:r>
      <w:r w:rsidRPr="00A53280">
        <w:rPr>
          <w:rFonts w:cs="Arial"/>
          <w:lang w:val="sr-Latn-RS"/>
        </w:rPr>
        <w:t xml:space="preserve">  </w:t>
      </w:r>
      <w:r w:rsidRPr="00641C1A">
        <w:rPr>
          <w:rFonts w:cs="Arial"/>
        </w:rPr>
        <w:t>словима</w:t>
      </w:r>
      <w:r w:rsidRPr="00A53280">
        <w:rPr>
          <w:rFonts w:cs="Arial"/>
          <w:lang w:val="sr-Latn-RS"/>
        </w:rPr>
        <w:t xml:space="preserve">  _________________</w:t>
      </w:r>
      <w:r w:rsidRPr="00641C1A">
        <w:rPr>
          <w:rFonts w:cs="Arial"/>
        </w:rPr>
        <w:t>динара</w:t>
      </w:r>
      <w:r w:rsidRPr="00A53280">
        <w:rPr>
          <w:rFonts w:cs="Arial"/>
          <w:lang w:val="sr-Latn-RS"/>
        </w:rPr>
        <w:t xml:space="preserve">), </w:t>
      </w:r>
      <w:r w:rsidRPr="00641C1A">
        <w:rPr>
          <w:rFonts w:cs="Arial"/>
        </w:rPr>
        <w:t>по</w:t>
      </w:r>
      <w:r w:rsidRPr="00A53280">
        <w:rPr>
          <w:rFonts w:cs="Arial"/>
          <w:lang w:val="sr-Latn-RS"/>
        </w:rPr>
        <w:t xml:space="preserve"> </w:t>
      </w:r>
      <w:r w:rsidRPr="00641C1A">
        <w:rPr>
          <w:rFonts w:cs="Arial"/>
        </w:rPr>
        <w:t>Уговору</w:t>
      </w:r>
      <w:r w:rsidRPr="00A53280">
        <w:rPr>
          <w:rFonts w:cs="Arial"/>
          <w:lang w:val="sr-Latn-RS"/>
        </w:rPr>
        <w:t xml:space="preserve"> </w:t>
      </w:r>
      <w:r w:rsidRPr="00641C1A">
        <w:rPr>
          <w:rFonts w:cs="Arial"/>
        </w:rPr>
        <w:t>о</w:t>
      </w:r>
      <w:r w:rsidRPr="00A53280">
        <w:rPr>
          <w:rFonts w:cs="Arial"/>
          <w:lang w:val="sr-Latn-RS"/>
        </w:rPr>
        <w:t>_____________________________________ (</w:t>
      </w:r>
      <w:r w:rsidRPr="00641C1A">
        <w:rPr>
          <w:rFonts w:cs="Arial"/>
        </w:rPr>
        <w:t>навести</w:t>
      </w:r>
      <w:r w:rsidRPr="00A53280">
        <w:rPr>
          <w:rFonts w:cs="Arial"/>
          <w:lang w:val="sr-Latn-RS"/>
        </w:rPr>
        <w:t xml:space="preserve"> </w:t>
      </w:r>
      <w:r w:rsidRPr="00641C1A">
        <w:rPr>
          <w:rFonts w:cs="Arial"/>
        </w:rPr>
        <w:t>предмет</w:t>
      </w:r>
      <w:r w:rsidRPr="00A53280">
        <w:rPr>
          <w:rFonts w:cs="Arial"/>
          <w:lang w:val="sr-Latn-RS"/>
        </w:rPr>
        <w:t xml:space="preserve"> </w:t>
      </w:r>
      <w:r w:rsidRPr="00641C1A">
        <w:rPr>
          <w:rFonts w:cs="Arial"/>
        </w:rPr>
        <w:t>уговора</w:t>
      </w:r>
      <w:r w:rsidRPr="00A53280">
        <w:rPr>
          <w:rFonts w:cs="Arial"/>
          <w:lang w:val="sr-Latn-RS"/>
        </w:rPr>
        <w:t xml:space="preserve">), </w:t>
      </w:r>
      <w:r w:rsidRPr="00641C1A">
        <w:rPr>
          <w:rFonts w:cs="Arial"/>
        </w:rPr>
        <w:t>бр</w:t>
      </w:r>
      <w:r w:rsidRPr="00A53280">
        <w:rPr>
          <w:rFonts w:cs="Arial"/>
          <w:lang w:val="sr-Latn-RS"/>
        </w:rPr>
        <w:t xml:space="preserve">._________ </w:t>
      </w:r>
      <w:r w:rsidRPr="00641C1A">
        <w:rPr>
          <w:rFonts w:cs="Arial"/>
        </w:rPr>
        <w:t>од</w:t>
      </w:r>
      <w:r w:rsidRPr="00A53280">
        <w:rPr>
          <w:rFonts w:cs="Arial"/>
          <w:lang w:val="sr-Latn-RS"/>
        </w:rPr>
        <w:t xml:space="preserve"> _________________(</w:t>
      </w:r>
      <w:r w:rsidRPr="00641C1A">
        <w:rPr>
          <w:rFonts w:cs="Arial"/>
        </w:rPr>
        <w:t>заведен</w:t>
      </w:r>
      <w:r w:rsidRPr="00A53280">
        <w:rPr>
          <w:rFonts w:cs="Arial"/>
          <w:lang w:val="sr-Latn-RS"/>
        </w:rPr>
        <w:t xml:space="preserve"> </w:t>
      </w:r>
      <w:r w:rsidRPr="00641C1A">
        <w:rPr>
          <w:rFonts w:cs="Arial"/>
        </w:rPr>
        <w:t>код</w:t>
      </w:r>
      <w:r w:rsidRPr="00A53280">
        <w:rPr>
          <w:rFonts w:cs="Arial"/>
          <w:lang w:val="sr-Latn-RS"/>
        </w:rPr>
        <w:t xml:space="preserve"> </w:t>
      </w:r>
      <w:r w:rsidRPr="00641C1A">
        <w:rPr>
          <w:rFonts w:cs="Arial"/>
        </w:rPr>
        <w:t>Корисника</w:t>
      </w:r>
      <w:r w:rsidRPr="00A53280">
        <w:rPr>
          <w:rFonts w:cs="Arial"/>
          <w:lang w:val="sr-Latn-RS"/>
        </w:rPr>
        <w:t xml:space="preserve"> - </w:t>
      </w:r>
      <w:r w:rsidRPr="00641C1A">
        <w:rPr>
          <w:rFonts w:cs="Arial"/>
        </w:rPr>
        <w:t>Повериоца</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бр</w:t>
      </w:r>
      <w:r w:rsidRPr="00A53280">
        <w:rPr>
          <w:rFonts w:cs="Arial"/>
          <w:lang w:val="sr-Latn-RS"/>
        </w:rPr>
        <w:t xml:space="preserve">.____________ </w:t>
      </w:r>
      <w:r w:rsidRPr="00641C1A">
        <w:rPr>
          <w:rFonts w:cs="Arial"/>
        </w:rPr>
        <w:t>од</w:t>
      </w:r>
      <w:r w:rsidRPr="00A53280">
        <w:rPr>
          <w:rFonts w:cs="Arial"/>
          <w:lang w:val="sr-Latn-RS"/>
        </w:rPr>
        <w:t xml:space="preserve"> _________________(</w:t>
      </w:r>
      <w:r w:rsidRPr="00641C1A">
        <w:rPr>
          <w:rFonts w:cs="Arial"/>
        </w:rPr>
        <w:t>заведен</w:t>
      </w:r>
      <w:r w:rsidRPr="00A53280">
        <w:rPr>
          <w:rFonts w:cs="Arial"/>
          <w:lang w:val="sr-Latn-RS"/>
        </w:rPr>
        <w:t xml:space="preserve"> </w:t>
      </w:r>
      <w:r w:rsidRPr="00641C1A">
        <w:rPr>
          <w:rFonts w:cs="Arial"/>
        </w:rPr>
        <w:t>код</w:t>
      </w:r>
      <w:r w:rsidRPr="00A53280">
        <w:rPr>
          <w:rFonts w:cs="Arial"/>
          <w:lang w:val="sr-Latn-RS"/>
        </w:rPr>
        <w:t xml:space="preserve"> </w:t>
      </w:r>
      <w:r w:rsidRPr="00641C1A">
        <w:rPr>
          <w:rFonts w:cs="Arial"/>
        </w:rPr>
        <w:t>дужника</w:t>
      </w:r>
      <w:r w:rsidRPr="00A53280">
        <w:rPr>
          <w:rFonts w:cs="Arial"/>
          <w:lang w:val="sr-Latn-RS"/>
        </w:rPr>
        <w:t xml:space="preserve">) </w:t>
      </w:r>
      <w:r w:rsidRPr="00641C1A">
        <w:rPr>
          <w:rFonts w:cs="Arial"/>
        </w:rPr>
        <w:t>као</w:t>
      </w:r>
      <w:r w:rsidRPr="00A53280">
        <w:rPr>
          <w:rFonts w:cs="Arial"/>
          <w:lang w:val="sr-Latn-RS"/>
        </w:rPr>
        <w:t xml:space="preserve"> </w:t>
      </w:r>
      <w:r w:rsidRPr="00641C1A">
        <w:rPr>
          <w:rFonts w:cs="Arial"/>
        </w:rPr>
        <w:t>средство</w:t>
      </w:r>
      <w:r w:rsidRPr="00A53280">
        <w:rPr>
          <w:rFonts w:cs="Arial"/>
          <w:lang w:val="sr-Latn-RS"/>
        </w:rPr>
        <w:t xml:space="preserve"> </w:t>
      </w:r>
      <w:r w:rsidRPr="00641C1A">
        <w:rPr>
          <w:rFonts w:cs="Arial"/>
        </w:rPr>
        <w:t>финансијског</w:t>
      </w:r>
      <w:r w:rsidRPr="00A53280">
        <w:rPr>
          <w:rFonts w:cs="Arial"/>
          <w:lang w:val="sr-Latn-RS"/>
        </w:rPr>
        <w:t xml:space="preserve"> </w:t>
      </w:r>
      <w:r w:rsidRPr="00641C1A">
        <w:rPr>
          <w:rFonts w:cs="Arial"/>
        </w:rPr>
        <w:t>обезбеђења</w:t>
      </w:r>
      <w:r w:rsidRPr="00A53280">
        <w:rPr>
          <w:rFonts w:cs="Arial"/>
          <w:lang w:val="sr-Latn-RS"/>
        </w:rPr>
        <w:t xml:space="preserve"> </w:t>
      </w:r>
      <w:r w:rsidRPr="00641C1A">
        <w:rPr>
          <w:rFonts w:cs="Arial"/>
        </w:rPr>
        <w:t>за</w:t>
      </w:r>
      <w:r w:rsidRPr="00A53280">
        <w:rPr>
          <w:rFonts w:cs="Arial"/>
          <w:lang w:val="sr-Latn-RS"/>
        </w:rPr>
        <w:t xml:space="preserve"> </w:t>
      </w:r>
      <w:r w:rsidRPr="00641C1A">
        <w:rPr>
          <w:rFonts w:cs="Arial"/>
        </w:rPr>
        <w:t>отклањање</w:t>
      </w:r>
      <w:r w:rsidRPr="00A53280">
        <w:rPr>
          <w:rFonts w:cs="Arial"/>
          <w:lang w:val="sr-Latn-RS"/>
        </w:rPr>
        <w:t xml:space="preserve"> </w:t>
      </w:r>
      <w:r w:rsidRPr="00641C1A">
        <w:rPr>
          <w:rFonts w:cs="Arial"/>
        </w:rPr>
        <w:t>недостатака</w:t>
      </w:r>
      <w:r w:rsidRPr="00A53280">
        <w:rPr>
          <w:rFonts w:cs="Arial"/>
          <w:lang w:val="sr-Latn-RS"/>
        </w:rPr>
        <w:t xml:space="preserve"> </w:t>
      </w:r>
      <w:r w:rsidRPr="00641C1A">
        <w:rPr>
          <w:rFonts w:cs="Arial"/>
        </w:rPr>
        <w:t>у</w:t>
      </w:r>
      <w:r w:rsidRPr="00A53280">
        <w:rPr>
          <w:rFonts w:cs="Arial"/>
          <w:lang w:val="sr-Latn-RS"/>
        </w:rPr>
        <w:t xml:space="preserve"> </w:t>
      </w:r>
      <w:r w:rsidRPr="00641C1A">
        <w:rPr>
          <w:rFonts w:cs="Arial"/>
        </w:rPr>
        <w:t>гарантном</w:t>
      </w:r>
      <w:r w:rsidRPr="00A53280">
        <w:rPr>
          <w:rFonts w:cs="Arial"/>
          <w:lang w:val="sr-Latn-RS"/>
        </w:rPr>
        <w:t xml:space="preserve"> </w:t>
      </w:r>
      <w:r w:rsidRPr="00641C1A">
        <w:rPr>
          <w:rFonts w:cs="Arial"/>
        </w:rPr>
        <w:t>року</w:t>
      </w:r>
      <w:r w:rsidRPr="00A53280">
        <w:rPr>
          <w:rFonts w:cs="Arial"/>
          <w:lang w:val="sr-Latn-RS"/>
        </w:rPr>
        <w:t xml:space="preserve"> </w:t>
      </w:r>
      <w:r w:rsidRPr="00641C1A">
        <w:rPr>
          <w:rFonts w:cs="Arial"/>
        </w:rPr>
        <w:t>у</w:t>
      </w:r>
      <w:r w:rsidRPr="00A53280">
        <w:rPr>
          <w:rFonts w:cs="Arial"/>
          <w:lang w:val="sr-Latn-RS"/>
        </w:rPr>
        <w:t xml:space="preserve"> </w:t>
      </w:r>
      <w:r w:rsidRPr="00641C1A">
        <w:rPr>
          <w:rFonts w:cs="Arial"/>
        </w:rPr>
        <w:t>вредности</w:t>
      </w:r>
      <w:r w:rsidRPr="00A53280">
        <w:rPr>
          <w:rFonts w:cs="Arial"/>
          <w:lang w:val="sr-Latn-RS"/>
        </w:rPr>
        <w:t xml:space="preserve"> </w:t>
      </w:r>
      <w:r w:rsidRPr="00641C1A">
        <w:rPr>
          <w:rFonts w:cs="Arial"/>
        </w:rPr>
        <w:t>од</w:t>
      </w:r>
      <w:r w:rsidRPr="00A53280">
        <w:rPr>
          <w:rFonts w:cs="Arial"/>
          <w:lang w:val="sr-Latn-RS"/>
        </w:rPr>
        <w:t xml:space="preserve"> 5% </w:t>
      </w:r>
      <w:r w:rsidRPr="00641C1A">
        <w:rPr>
          <w:rFonts w:cs="Arial"/>
        </w:rPr>
        <w:t>вредности</w:t>
      </w:r>
      <w:r w:rsidRPr="00A53280">
        <w:rPr>
          <w:rFonts w:cs="Arial"/>
          <w:lang w:val="sr-Latn-RS"/>
        </w:rPr>
        <w:t xml:space="preserve"> </w:t>
      </w:r>
      <w:r w:rsidRPr="00641C1A">
        <w:rPr>
          <w:rFonts w:cs="Arial"/>
        </w:rPr>
        <w:t>уговора</w:t>
      </w:r>
      <w:r w:rsidRPr="00A53280">
        <w:rPr>
          <w:rFonts w:cs="Arial"/>
          <w:lang w:val="sr-Latn-RS"/>
        </w:rPr>
        <w:t xml:space="preserve"> </w:t>
      </w:r>
      <w:r w:rsidRPr="00641C1A">
        <w:rPr>
          <w:rFonts w:cs="Arial"/>
        </w:rPr>
        <w:t>без</w:t>
      </w:r>
      <w:r w:rsidRPr="00A53280">
        <w:rPr>
          <w:rFonts w:cs="Arial"/>
          <w:lang w:val="sr-Latn-RS"/>
        </w:rPr>
        <w:t xml:space="preserve"> </w:t>
      </w:r>
      <w:r w:rsidRPr="00641C1A">
        <w:rPr>
          <w:rFonts w:cs="Arial"/>
        </w:rPr>
        <w:t>ПДВ</w:t>
      </w:r>
      <w:r w:rsidRPr="00A53280">
        <w:rPr>
          <w:rFonts w:cs="Arial"/>
          <w:lang w:val="sr-Latn-RS"/>
        </w:rPr>
        <w:t xml:space="preserve"> </w:t>
      </w:r>
      <w:r w:rsidRPr="00641C1A">
        <w:rPr>
          <w:rFonts w:cs="Arial"/>
        </w:rPr>
        <w:t>уколико</w:t>
      </w:r>
      <w:r w:rsidRPr="00A53280">
        <w:rPr>
          <w:rFonts w:cs="Arial"/>
          <w:lang w:val="sr-Latn-RS"/>
        </w:rPr>
        <w:t xml:space="preserve"> ________________________(</w:t>
      </w:r>
      <w:r w:rsidRPr="00641C1A">
        <w:rPr>
          <w:rFonts w:cs="Arial"/>
        </w:rPr>
        <w:t>назив</w:t>
      </w:r>
      <w:r w:rsidRPr="00A53280">
        <w:rPr>
          <w:rFonts w:cs="Arial"/>
          <w:lang w:val="sr-Latn-RS"/>
        </w:rPr>
        <w:t xml:space="preserve"> </w:t>
      </w:r>
      <w:r w:rsidRPr="00641C1A">
        <w:rPr>
          <w:rFonts w:cs="Arial"/>
        </w:rPr>
        <w:t>дужника</w:t>
      </w:r>
      <w:r w:rsidRPr="00A53280">
        <w:rPr>
          <w:rFonts w:cs="Arial"/>
          <w:lang w:val="sr-Latn-RS"/>
        </w:rPr>
        <w:t xml:space="preserve">), </w:t>
      </w:r>
      <w:r w:rsidRPr="00641C1A">
        <w:rPr>
          <w:rFonts w:cs="Arial"/>
        </w:rPr>
        <w:t>као</w:t>
      </w:r>
      <w:r w:rsidRPr="00A53280">
        <w:rPr>
          <w:rFonts w:cs="Arial"/>
          <w:lang w:val="sr-Latn-RS"/>
        </w:rPr>
        <w:t xml:space="preserve"> </w:t>
      </w:r>
      <w:r w:rsidRPr="00641C1A">
        <w:rPr>
          <w:rFonts w:cs="Arial"/>
        </w:rPr>
        <w:t>дужник</w:t>
      </w:r>
      <w:r w:rsidRPr="00A53280">
        <w:rPr>
          <w:rFonts w:cs="Arial"/>
          <w:lang w:val="sr-Latn-RS"/>
        </w:rPr>
        <w:t xml:space="preserve"> </w:t>
      </w:r>
      <w:r w:rsidRPr="00641C1A">
        <w:rPr>
          <w:rFonts w:cs="Arial"/>
        </w:rPr>
        <w:t>не</w:t>
      </w:r>
      <w:r w:rsidRPr="00A53280">
        <w:rPr>
          <w:rFonts w:cs="Arial"/>
          <w:lang w:val="sr-Latn-RS"/>
        </w:rPr>
        <w:t xml:space="preserve"> </w:t>
      </w:r>
      <w:r w:rsidRPr="00641C1A">
        <w:rPr>
          <w:rFonts w:cs="Arial"/>
        </w:rPr>
        <w:t>отклони</w:t>
      </w:r>
      <w:r w:rsidRPr="00A53280">
        <w:rPr>
          <w:rFonts w:cs="Arial"/>
          <w:lang w:val="sr-Latn-RS"/>
        </w:rPr>
        <w:t xml:space="preserve"> </w:t>
      </w:r>
      <w:r w:rsidRPr="00641C1A">
        <w:rPr>
          <w:rFonts w:cs="Arial"/>
        </w:rPr>
        <w:t>недостатке</w:t>
      </w:r>
      <w:r w:rsidRPr="00A53280">
        <w:rPr>
          <w:rFonts w:cs="Arial"/>
          <w:lang w:val="sr-Latn-RS"/>
        </w:rPr>
        <w:t xml:space="preserve"> </w:t>
      </w:r>
      <w:r w:rsidRPr="00641C1A">
        <w:rPr>
          <w:rFonts w:cs="Arial"/>
        </w:rPr>
        <w:t>у</w:t>
      </w:r>
      <w:r w:rsidRPr="00A53280">
        <w:rPr>
          <w:rFonts w:cs="Arial"/>
          <w:lang w:val="sr-Latn-RS"/>
        </w:rPr>
        <w:t xml:space="preserve"> </w:t>
      </w:r>
      <w:r w:rsidRPr="00641C1A">
        <w:rPr>
          <w:rFonts w:cs="Arial"/>
        </w:rPr>
        <w:t>гарантном</w:t>
      </w:r>
      <w:r w:rsidRPr="00A53280">
        <w:rPr>
          <w:rFonts w:cs="Arial"/>
          <w:lang w:val="sr-Latn-RS"/>
        </w:rPr>
        <w:t xml:space="preserve"> </w:t>
      </w:r>
      <w:r w:rsidRPr="00641C1A">
        <w:rPr>
          <w:rFonts w:cs="Arial"/>
        </w:rPr>
        <w:t>року</w:t>
      </w:r>
      <w:r w:rsidRPr="00A53280">
        <w:rPr>
          <w:rFonts w:cs="Arial"/>
          <w:lang w:val="sr-Latn-RS"/>
        </w:rPr>
        <w:t>.</w:t>
      </w:r>
    </w:p>
    <w:p w:rsidR="00A53280" w:rsidRPr="00A53280" w:rsidRDefault="00A53280" w:rsidP="00A53280">
      <w:pPr>
        <w:spacing w:before="0"/>
        <w:rPr>
          <w:rFonts w:cs="Arial"/>
          <w:lang w:val="sr-Latn-RS"/>
        </w:rPr>
      </w:pPr>
    </w:p>
    <w:p w:rsidR="00A53280" w:rsidRPr="00A53280" w:rsidRDefault="00A53280" w:rsidP="00A53280">
      <w:pPr>
        <w:spacing w:before="0"/>
        <w:rPr>
          <w:rFonts w:cs="Arial"/>
          <w:lang w:val="sr-Latn-RS"/>
        </w:rPr>
      </w:pPr>
      <w:r w:rsidRPr="00641C1A">
        <w:rPr>
          <w:rFonts w:cs="Arial"/>
        </w:rPr>
        <w:t>Издата</w:t>
      </w:r>
      <w:r w:rsidRPr="00A53280">
        <w:rPr>
          <w:rFonts w:cs="Arial"/>
          <w:lang w:val="sr-Latn-RS"/>
        </w:rPr>
        <w:t xml:space="preserve"> </w:t>
      </w:r>
      <w:r w:rsidRPr="00641C1A">
        <w:rPr>
          <w:rFonts w:cs="Arial"/>
        </w:rPr>
        <w:t>Бланко</w:t>
      </w:r>
      <w:r w:rsidRPr="00A53280">
        <w:rPr>
          <w:rFonts w:cs="Arial"/>
          <w:lang w:val="sr-Latn-RS"/>
        </w:rPr>
        <w:t xml:space="preserve"> </w:t>
      </w:r>
      <w:r w:rsidRPr="00641C1A">
        <w:rPr>
          <w:rFonts w:cs="Arial"/>
        </w:rPr>
        <w:t>соло</w:t>
      </w:r>
      <w:r w:rsidRPr="00A53280">
        <w:rPr>
          <w:rFonts w:cs="Arial"/>
          <w:lang w:val="sr-Latn-RS"/>
        </w:rPr>
        <w:t xml:space="preserve"> </w:t>
      </w:r>
      <w:r w:rsidRPr="00641C1A">
        <w:rPr>
          <w:rFonts w:cs="Arial"/>
        </w:rPr>
        <w:t>меница</w:t>
      </w:r>
      <w:r w:rsidRPr="00A53280">
        <w:rPr>
          <w:rFonts w:cs="Arial"/>
          <w:lang w:val="sr-Latn-RS"/>
        </w:rPr>
        <w:t xml:space="preserve"> </w:t>
      </w:r>
      <w:r w:rsidRPr="00641C1A">
        <w:rPr>
          <w:rFonts w:cs="Arial"/>
        </w:rPr>
        <w:t>серијски</w:t>
      </w:r>
      <w:r w:rsidRPr="00A53280">
        <w:rPr>
          <w:rFonts w:cs="Arial"/>
          <w:lang w:val="sr-Latn-RS"/>
        </w:rPr>
        <w:t xml:space="preserve"> </w:t>
      </w:r>
      <w:r w:rsidRPr="00641C1A">
        <w:rPr>
          <w:rFonts w:cs="Arial"/>
        </w:rPr>
        <w:t>број</w:t>
      </w:r>
      <w:r w:rsidRPr="00A53280">
        <w:rPr>
          <w:rFonts w:cs="Arial"/>
          <w:lang w:val="sr-Latn-RS"/>
        </w:rPr>
        <w:tab/>
        <w:t xml:space="preserve"> (</w:t>
      </w:r>
      <w:r w:rsidRPr="00641C1A">
        <w:rPr>
          <w:rFonts w:cs="Arial"/>
        </w:rPr>
        <w:t>уписати</w:t>
      </w:r>
      <w:r w:rsidRPr="00A53280">
        <w:rPr>
          <w:rFonts w:cs="Arial"/>
          <w:lang w:val="sr-Latn-RS"/>
        </w:rPr>
        <w:t xml:space="preserve"> </w:t>
      </w:r>
      <w:r w:rsidRPr="00641C1A">
        <w:rPr>
          <w:rFonts w:cs="Arial"/>
        </w:rPr>
        <w:t>серијски</w:t>
      </w:r>
      <w:r w:rsidRPr="00A53280">
        <w:rPr>
          <w:rFonts w:cs="Arial"/>
          <w:lang w:val="sr-Latn-RS"/>
        </w:rPr>
        <w:t xml:space="preserve"> </w:t>
      </w:r>
      <w:r w:rsidRPr="00641C1A">
        <w:rPr>
          <w:rFonts w:cs="Arial"/>
        </w:rPr>
        <w:t>број</w:t>
      </w:r>
      <w:r w:rsidRPr="00A53280">
        <w:rPr>
          <w:rFonts w:cs="Arial"/>
          <w:lang w:val="sr-Latn-RS"/>
        </w:rPr>
        <w:t xml:space="preserve">) </w:t>
      </w:r>
      <w:r w:rsidRPr="00641C1A">
        <w:rPr>
          <w:rFonts w:cs="Arial"/>
        </w:rPr>
        <w:t>може</w:t>
      </w:r>
      <w:r w:rsidRPr="00A53280">
        <w:rPr>
          <w:rFonts w:cs="Arial"/>
          <w:lang w:val="sr-Latn-RS"/>
        </w:rPr>
        <w:t xml:space="preserve"> </w:t>
      </w:r>
      <w:r w:rsidRPr="00641C1A">
        <w:rPr>
          <w:rFonts w:cs="Arial"/>
        </w:rPr>
        <w:t>се</w:t>
      </w:r>
      <w:r w:rsidRPr="00A53280">
        <w:rPr>
          <w:rFonts w:cs="Arial"/>
          <w:lang w:val="sr-Latn-RS"/>
        </w:rPr>
        <w:t xml:space="preserve"> </w:t>
      </w:r>
      <w:r w:rsidRPr="00641C1A">
        <w:rPr>
          <w:rFonts w:cs="Arial"/>
        </w:rPr>
        <w:t>поднети</w:t>
      </w:r>
      <w:r w:rsidRPr="00A53280">
        <w:rPr>
          <w:rFonts w:cs="Arial"/>
          <w:lang w:val="sr-Latn-RS"/>
        </w:rPr>
        <w:t xml:space="preserve"> </w:t>
      </w:r>
      <w:r w:rsidRPr="00641C1A">
        <w:rPr>
          <w:rFonts w:cs="Arial"/>
        </w:rPr>
        <w:t>на</w:t>
      </w:r>
      <w:r w:rsidRPr="00A53280">
        <w:rPr>
          <w:rFonts w:cs="Arial"/>
          <w:lang w:val="sr-Latn-RS"/>
        </w:rPr>
        <w:t xml:space="preserve"> </w:t>
      </w:r>
      <w:r w:rsidRPr="00641C1A">
        <w:rPr>
          <w:rFonts w:cs="Arial"/>
        </w:rPr>
        <w:t>наплату</w:t>
      </w:r>
      <w:r w:rsidRPr="00A53280">
        <w:rPr>
          <w:rFonts w:cs="Arial"/>
          <w:lang w:val="sr-Latn-RS"/>
        </w:rPr>
        <w:t xml:space="preserve"> </w:t>
      </w:r>
      <w:r w:rsidRPr="00641C1A">
        <w:rPr>
          <w:rFonts w:cs="Arial"/>
        </w:rPr>
        <w:t>у</w:t>
      </w:r>
      <w:r w:rsidRPr="00A53280">
        <w:rPr>
          <w:rFonts w:cs="Arial"/>
          <w:lang w:val="sr-Latn-RS"/>
        </w:rPr>
        <w:t xml:space="preserve"> </w:t>
      </w:r>
      <w:r w:rsidRPr="00641C1A">
        <w:rPr>
          <w:rFonts w:cs="Arial"/>
        </w:rPr>
        <w:t>року</w:t>
      </w:r>
      <w:r w:rsidRPr="00A53280">
        <w:rPr>
          <w:rFonts w:cs="Arial"/>
          <w:lang w:val="sr-Latn-RS"/>
        </w:rPr>
        <w:t xml:space="preserve"> </w:t>
      </w:r>
      <w:r w:rsidRPr="00641C1A">
        <w:rPr>
          <w:rFonts w:cs="Arial"/>
        </w:rPr>
        <w:t>доспећа</w:t>
      </w:r>
      <w:r w:rsidRPr="00A53280">
        <w:rPr>
          <w:rFonts w:cs="Arial"/>
          <w:lang w:val="sr-Latn-RS"/>
        </w:rPr>
        <w:t xml:space="preserve">  </w:t>
      </w:r>
      <w:r w:rsidRPr="00641C1A">
        <w:rPr>
          <w:rFonts w:cs="Arial"/>
        </w:rPr>
        <w:t>утврђеном</w:t>
      </w:r>
      <w:r w:rsidRPr="00A53280">
        <w:rPr>
          <w:rFonts w:cs="Arial"/>
          <w:lang w:val="sr-Latn-RS"/>
        </w:rPr>
        <w:t xml:space="preserve">  </w:t>
      </w:r>
      <w:r w:rsidRPr="00641C1A">
        <w:rPr>
          <w:rFonts w:cs="Arial"/>
        </w:rPr>
        <w:t>Уговором</w:t>
      </w:r>
      <w:r w:rsidRPr="00A53280">
        <w:rPr>
          <w:rFonts w:cs="Arial"/>
          <w:lang w:val="sr-Latn-RS"/>
        </w:rPr>
        <w:t xml:space="preserve"> </w:t>
      </w:r>
      <w:r w:rsidRPr="00641C1A">
        <w:rPr>
          <w:rFonts w:cs="Arial"/>
        </w:rPr>
        <w:t>бр</w:t>
      </w:r>
      <w:r w:rsidRPr="00A53280">
        <w:rPr>
          <w:rFonts w:cs="Arial"/>
          <w:lang w:val="sr-Latn-RS"/>
        </w:rPr>
        <w:t xml:space="preserve">. ___________ </w:t>
      </w:r>
      <w:r w:rsidRPr="00641C1A">
        <w:rPr>
          <w:rFonts w:cs="Arial"/>
        </w:rPr>
        <w:t>од</w:t>
      </w:r>
      <w:r w:rsidRPr="00A53280">
        <w:rPr>
          <w:rFonts w:cs="Arial"/>
          <w:lang w:val="sr-Latn-RS"/>
        </w:rPr>
        <w:t xml:space="preserve"> _________ </w:t>
      </w:r>
      <w:r w:rsidRPr="00641C1A">
        <w:rPr>
          <w:rFonts w:cs="Arial"/>
        </w:rPr>
        <w:t>године</w:t>
      </w:r>
      <w:r w:rsidRPr="00A53280">
        <w:rPr>
          <w:rFonts w:cs="Arial"/>
          <w:lang w:val="sr-Latn-RS"/>
        </w:rPr>
        <w:t xml:space="preserve"> (</w:t>
      </w:r>
      <w:r w:rsidRPr="00641C1A">
        <w:rPr>
          <w:rFonts w:cs="Arial"/>
        </w:rPr>
        <w:t>заведен</w:t>
      </w:r>
      <w:r w:rsidRPr="00A53280">
        <w:rPr>
          <w:rFonts w:cs="Arial"/>
          <w:lang w:val="sr-Latn-RS"/>
        </w:rPr>
        <w:t xml:space="preserve"> </w:t>
      </w:r>
      <w:r w:rsidRPr="00641C1A">
        <w:rPr>
          <w:rFonts w:cs="Arial"/>
        </w:rPr>
        <w:t>код</w:t>
      </w:r>
      <w:r w:rsidRPr="00A53280">
        <w:rPr>
          <w:rFonts w:cs="Arial"/>
          <w:lang w:val="sr-Latn-RS"/>
        </w:rPr>
        <w:t xml:space="preserve"> </w:t>
      </w:r>
      <w:r w:rsidRPr="00641C1A">
        <w:rPr>
          <w:rFonts w:cs="Arial"/>
        </w:rPr>
        <w:t>Корисника</w:t>
      </w:r>
      <w:r w:rsidRPr="00A53280">
        <w:rPr>
          <w:rFonts w:cs="Arial"/>
          <w:lang w:val="sr-Latn-RS"/>
        </w:rPr>
        <w:t>-</w:t>
      </w:r>
      <w:r w:rsidRPr="00641C1A">
        <w:rPr>
          <w:rFonts w:cs="Arial"/>
        </w:rPr>
        <w:t>Повериоца</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бр</w:t>
      </w:r>
      <w:r w:rsidRPr="00A53280">
        <w:rPr>
          <w:rFonts w:cs="Arial"/>
          <w:lang w:val="sr-Latn-RS"/>
        </w:rPr>
        <w:t xml:space="preserve">. _____________ </w:t>
      </w:r>
      <w:r w:rsidRPr="00641C1A">
        <w:rPr>
          <w:rFonts w:cs="Arial"/>
        </w:rPr>
        <w:t>од</w:t>
      </w:r>
      <w:r w:rsidRPr="00A53280">
        <w:rPr>
          <w:rFonts w:cs="Arial"/>
          <w:lang w:val="sr-Latn-RS"/>
        </w:rPr>
        <w:t xml:space="preserve"> _____ </w:t>
      </w:r>
      <w:r w:rsidRPr="00641C1A">
        <w:rPr>
          <w:rFonts w:cs="Arial"/>
        </w:rPr>
        <w:t>године</w:t>
      </w:r>
      <w:r w:rsidRPr="00A53280">
        <w:rPr>
          <w:rFonts w:cs="Arial"/>
          <w:lang w:val="sr-Latn-RS"/>
        </w:rPr>
        <w:t xml:space="preserve"> (</w:t>
      </w:r>
      <w:r w:rsidRPr="00641C1A">
        <w:rPr>
          <w:rFonts w:cs="Arial"/>
        </w:rPr>
        <w:t>заведен</w:t>
      </w:r>
      <w:r w:rsidRPr="00A53280">
        <w:rPr>
          <w:rFonts w:cs="Arial"/>
          <w:lang w:val="sr-Latn-RS"/>
        </w:rPr>
        <w:t xml:space="preserve"> </w:t>
      </w:r>
      <w:r w:rsidRPr="00641C1A">
        <w:rPr>
          <w:rFonts w:cs="Arial"/>
        </w:rPr>
        <w:t>код</w:t>
      </w:r>
      <w:r w:rsidRPr="00A53280">
        <w:rPr>
          <w:rFonts w:cs="Arial"/>
          <w:lang w:val="sr-Latn-RS"/>
        </w:rPr>
        <w:t xml:space="preserve"> </w:t>
      </w:r>
      <w:r w:rsidRPr="00641C1A">
        <w:rPr>
          <w:rFonts w:cs="Arial"/>
        </w:rPr>
        <w:t>дужника</w:t>
      </w:r>
      <w:r w:rsidRPr="00A53280">
        <w:rPr>
          <w:rFonts w:cs="Arial"/>
          <w:lang w:val="sr-Latn-RS"/>
        </w:rPr>
        <w:t xml:space="preserve">) </w:t>
      </w:r>
      <w:r w:rsidRPr="00641C1A">
        <w:rPr>
          <w:rFonts w:cs="Arial"/>
        </w:rPr>
        <w:t>т</w:t>
      </w:r>
      <w:r w:rsidRPr="00A53280">
        <w:rPr>
          <w:rFonts w:cs="Arial"/>
          <w:lang w:val="sr-Latn-RS"/>
        </w:rPr>
        <w:t>.</w:t>
      </w:r>
      <w:r w:rsidRPr="00641C1A">
        <w:rPr>
          <w:rFonts w:cs="Arial"/>
        </w:rPr>
        <w:t>ј</w:t>
      </w:r>
      <w:r w:rsidRPr="00A53280">
        <w:rPr>
          <w:rFonts w:cs="Arial"/>
          <w:lang w:val="sr-Latn-RS"/>
        </w:rPr>
        <w:t xml:space="preserve">. </w:t>
      </w:r>
      <w:r w:rsidRPr="00641C1A">
        <w:rPr>
          <w:rFonts w:cs="Arial"/>
        </w:rPr>
        <w:t>најкасније</w:t>
      </w:r>
      <w:r w:rsidRPr="00A53280">
        <w:rPr>
          <w:rFonts w:cs="Arial"/>
          <w:lang w:val="sr-Latn-RS"/>
        </w:rPr>
        <w:t xml:space="preserve"> </w:t>
      </w:r>
      <w:r w:rsidRPr="00641C1A">
        <w:rPr>
          <w:rFonts w:cs="Arial"/>
        </w:rPr>
        <w:t>до</w:t>
      </w:r>
      <w:r w:rsidRPr="00A53280">
        <w:rPr>
          <w:rFonts w:cs="Arial"/>
          <w:lang w:val="sr-Latn-RS"/>
        </w:rPr>
        <w:t xml:space="preserve"> </w:t>
      </w:r>
      <w:r w:rsidRPr="00641C1A">
        <w:rPr>
          <w:rFonts w:cs="Arial"/>
        </w:rPr>
        <w:t>истека</w:t>
      </w:r>
      <w:r w:rsidRPr="00A53280">
        <w:rPr>
          <w:rFonts w:cs="Arial"/>
          <w:lang w:val="sr-Latn-RS"/>
        </w:rPr>
        <w:t xml:space="preserve"> </w:t>
      </w:r>
      <w:r w:rsidRPr="00641C1A">
        <w:rPr>
          <w:rFonts w:cs="Arial"/>
        </w:rPr>
        <w:t>рока</w:t>
      </w:r>
      <w:r w:rsidRPr="00A53280">
        <w:rPr>
          <w:rFonts w:cs="Arial"/>
          <w:lang w:val="sr-Latn-RS"/>
        </w:rPr>
        <w:t xml:space="preserve"> </w:t>
      </w:r>
      <w:r w:rsidRPr="00641C1A">
        <w:rPr>
          <w:rFonts w:cs="Arial"/>
        </w:rPr>
        <w:t>од</w:t>
      </w:r>
      <w:r w:rsidRPr="00A53280">
        <w:rPr>
          <w:rFonts w:cs="Arial"/>
          <w:lang w:val="sr-Latn-RS"/>
        </w:rPr>
        <w:t xml:space="preserve"> 30(</w:t>
      </w:r>
      <w:r w:rsidRPr="00641C1A">
        <w:rPr>
          <w:rFonts w:cs="Arial"/>
        </w:rPr>
        <w:t>тридесет</w:t>
      </w:r>
      <w:r w:rsidRPr="00A53280">
        <w:rPr>
          <w:rFonts w:cs="Arial"/>
          <w:lang w:val="sr-Latn-RS"/>
        </w:rPr>
        <w:t xml:space="preserve">) </w:t>
      </w:r>
      <w:r w:rsidRPr="00641C1A">
        <w:rPr>
          <w:rFonts w:cs="Arial"/>
        </w:rPr>
        <w:t>дана</w:t>
      </w:r>
      <w:r w:rsidRPr="00A53280">
        <w:rPr>
          <w:rFonts w:cs="Arial"/>
          <w:lang w:val="sr-Latn-RS"/>
        </w:rPr>
        <w:t xml:space="preserve"> </w:t>
      </w:r>
      <w:r w:rsidRPr="00641C1A">
        <w:rPr>
          <w:rFonts w:cs="Arial"/>
        </w:rPr>
        <w:t>од</w:t>
      </w:r>
      <w:r w:rsidRPr="00A53280">
        <w:rPr>
          <w:rFonts w:cs="Arial"/>
          <w:lang w:val="sr-Latn-RS"/>
        </w:rPr>
        <w:t xml:space="preserve"> </w:t>
      </w:r>
      <w:r w:rsidRPr="00641C1A">
        <w:rPr>
          <w:rFonts w:cs="Arial"/>
        </w:rPr>
        <w:t>истека</w:t>
      </w:r>
      <w:r w:rsidRPr="00A53280">
        <w:rPr>
          <w:rFonts w:cs="Arial"/>
          <w:lang w:val="sr-Latn-RS"/>
        </w:rPr>
        <w:t xml:space="preserve"> </w:t>
      </w:r>
      <w:r w:rsidRPr="00641C1A">
        <w:rPr>
          <w:rFonts w:cs="Arial"/>
        </w:rPr>
        <w:t>гарантног</w:t>
      </w:r>
      <w:r w:rsidRPr="00A53280">
        <w:rPr>
          <w:rFonts w:cs="Arial"/>
          <w:lang w:val="sr-Latn-RS"/>
        </w:rPr>
        <w:t xml:space="preserve"> </w:t>
      </w:r>
      <w:r w:rsidRPr="00641C1A">
        <w:rPr>
          <w:rFonts w:cs="Arial"/>
        </w:rPr>
        <w:t>рока</w:t>
      </w:r>
      <w:r w:rsidRPr="00A53280">
        <w:rPr>
          <w:rFonts w:cs="Arial"/>
          <w:lang w:val="sr-Latn-RS"/>
        </w:rPr>
        <w:t xml:space="preserve"> </w:t>
      </w:r>
      <w:r w:rsidRPr="00641C1A">
        <w:rPr>
          <w:rFonts w:cs="Arial"/>
        </w:rPr>
        <w:t>с</w:t>
      </w:r>
      <w:r w:rsidRPr="00A53280">
        <w:rPr>
          <w:rFonts w:cs="Arial"/>
          <w:lang w:val="sr-Latn-RS"/>
        </w:rPr>
        <w:t xml:space="preserve"> </w:t>
      </w:r>
      <w:r w:rsidRPr="00641C1A">
        <w:rPr>
          <w:rFonts w:cs="Arial"/>
        </w:rPr>
        <w:t>тим</w:t>
      </w:r>
      <w:r w:rsidRPr="00A53280">
        <w:rPr>
          <w:rFonts w:cs="Arial"/>
          <w:lang w:val="sr-Latn-RS"/>
        </w:rPr>
        <w:t xml:space="preserve"> </w:t>
      </w:r>
      <w:r w:rsidRPr="00641C1A">
        <w:rPr>
          <w:rFonts w:cs="Arial"/>
        </w:rPr>
        <w:t>да</w:t>
      </w:r>
      <w:r w:rsidRPr="00A53280">
        <w:rPr>
          <w:rFonts w:cs="Arial"/>
          <w:lang w:val="sr-Latn-RS"/>
        </w:rPr>
        <w:t xml:space="preserve"> </w:t>
      </w:r>
      <w:r w:rsidRPr="00641C1A">
        <w:rPr>
          <w:rFonts w:cs="Arial"/>
        </w:rPr>
        <w:t>евентуални</w:t>
      </w:r>
      <w:r w:rsidRPr="00A53280">
        <w:rPr>
          <w:rFonts w:cs="Arial"/>
          <w:lang w:val="sr-Latn-RS"/>
        </w:rPr>
        <w:t xml:space="preserve"> </w:t>
      </w:r>
      <w:r w:rsidRPr="00641C1A">
        <w:rPr>
          <w:rFonts w:cs="Arial"/>
        </w:rPr>
        <w:t>продужетак</w:t>
      </w:r>
      <w:r w:rsidRPr="00A53280">
        <w:rPr>
          <w:rFonts w:cs="Arial"/>
          <w:lang w:val="sr-Latn-RS"/>
        </w:rPr>
        <w:t xml:space="preserve"> </w:t>
      </w:r>
      <w:r w:rsidRPr="00641C1A">
        <w:rPr>
          <w:rFonts w:cs="Arial"/>
        </w:rPr>
        <w:t>рока</w:t>
      </w:r>
      <w:r w:rsidRPr="00A53280">
        <w:rPr>
          <w:rFonts w:cs="Arial"/>
          <w:lang w:val="sr-Latn-RS"/>
        </w:rPr>
        <w:t xml:space="preserve"> </w:t>
      </w:r>
      <w:r w:rsidRPr="00641C1A">
        <w:rPr>
          <w:rFonts w:cs="Arial"/>
        </w:rPr>
        <w:t>завршетка</w:t>
      </w:r>
      <w:r w:rsidRPr="00A53280">
        <w:rPr>
          <w:rFonts w:cs="Arial"/>
          <w:lang w:val="sr-Latn-RS"/>
        </w:rPr>
        <w:t xml:space="preserve"> </w:t>
      </w:r>
      <w:r w:rsidRPr="00641C1A">
        <w:rPr>
          <w:rFonts w:cs="Arial"/>
        </w:rPr>
        <w:t>реализације</w:t>
      </w:r>
      <w:r w:rsidRPr="00A53280">
        <w:rPr>
          <w:rFonts w:cs="Arial"/>
          <w:lang w:val="sr-Latn-RS"/>
        </w:rPr>
        <w:t xml:space="preserve"> </w:t>
      </w:r>
      <w:r w:rsidRPr="00641C1A">
        <w:rPr>
          <w:rFonts w:cs="Arial"/>
        </w:rPr>
        <w:t>уговора</w:t>
      </w:r>
      <w:r w:rsidRPr="00A53280">
        <w:rPr>
          <w:rFonts w:cs="Arial"/>
          <w:lang w:val="sr-Latn-RS"/>
        </w:rPr>
        <w:t xml:space="preserve"> </w:t>
      </w:r>
      <w:r w:rsidRPr="00641C1A">
        <w:rPr>
          <w:rFonts w:cs="Arial"/>
        </w:rPr>
        <w:t>има</w:t>
      </w:r>
      <w:r w:rsidRPr="00A53280">
        <w:rPr>
          <w:rFonts w:cs="Arial"/>
          <w:lang w:val="sr-Latn-RS"/>
        </w:rPr>
        <w:t xml:space="preserve"> </w:t>
      </w:r>
      <w:r w:rsidRPr="00641C1A">
        <w:rPr>
          <w:rFonts w:cs="Arial"/>
        </w:rPr>
        <w:t>за</w:t>
      </w:r>
      <w:r w:rsidRPr="00A53280">
        <w:rPr>
          <w:rFonts w:cs="Arial"/>
          <w:lang w:val="sr-Latn-RS"/>
        </w:rPr>
        <w:t xml:space="preserve"> </w:t>
      </w:r>
      <w:r w:rsidRPr="00641C1A">
        <w:rPr>
          <w:rFonts w:cs="Arial"/>
        </w:rPr>
        <w:t>последицу</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продужење</w:t>
      </w:r>
      <w:r w:rsidRPr="00A53280">
        <w:rPr>
          <w:rFonts w:cs="Arial"/>
          <w:lang w:val="sr-Latn-RS"/>
        </w:rPr>
        <w:t xml:space="preserve"> </w:t>
      </w:r>
      <w:r w:rsidRPr="00641C1A">
        <w:rPr>
          <w:rFonts w:cs="Arial"/>
        </w:rPr>
        <w:t>рока</w:t>
      </w:r>
      <w:r w:rsidRPr="00A53280">
        <w:rPr>
          <w:rFonts w:cs="Arial"/>
          <w:lang w:val="sr-Latn-RS"/>
        </w:rPr>
        <w:t xml:space="preserve"> </w:t>
      </w:r>
      <w:r w:rsidRPr="00641C1A">
        <w:rPr>
          <w:rFonts w:cs="Arial"/>
        </w:rPr>
        <w:t>важења</w:t>
      </w:r>
      <w:r w:rsidRPr="00A53280">
        <w:rPr>
          <w:rFonts w:cs="Arial"/>
          <w:lang w:val="sr-Latn-RS"/>
        </w:rPr>
        <w:t xml:space="preserve"> </w:t>
      </w:r>
      <w:r w:rsidRPr="00641C1A">
        <w:rPr>
          <w:rFonts w:cs="Arial"/>
        </w:rPr>
        <w:t>менице</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меничног</w:t>
      </w:r>
      <w:r w:rsidRPr="00A53280">
        <w:rPr>
          <w:rFonts w:cs="Arial"/>
          <w:lang w:val="sr-Latn-RS"/>
        </w:rPr>
        <w:t xml:space="preserve"> </w:t>
      </w:r>
      <w:r w:rsidRPr="00641C1A">
        <w:rPr>
          <w:rFonts w:cs="Arial"/>
        </w:rPr>
        <w:t>овлашћења</w:t>
      </w:r>
      <w:r w:rsidRPr="00A53280">
        <w:rPr>
          <w:rFonts w:cs="Arial"/>
          <w:lang w:val="sr-Latn-RS"/>
        </w:rPr>
        <w:t xml:space="preserve">, </w:t>
      </w:r>
      <w:r w:rsidRPr="00641C1A">
        <w:rPr>
          <w:rFonts w:cs="Arial"/>
        </w:rPr>
        <w:t>за</w:t>
      </w:r>
      <w:r w:rsidRPr="00A53280">
        <w:rPr>
          <w:rFonts w:cs="Arial"/>
          <w:lang w:val="sr-Latn-RS"/>
        </w:rPr>
        <w:t xml:space="preserve"> </w:t>
      </w:r>
      <w:r w:rsidRPr="00641C1A">
        <w:rPr>
          <w:rFonts w:cs="Arial"/>
        </w:rPr>
        <w:t>исти</w:t>
      </w:r>
      <w:r w:rsidRPr="00A53280">
        <w:rPr>
          <w:rFonts w:cs="Arial"/>
          <w:lang w:val="sr-Latn-RS"/>
        </w:rPr>
        <w:t xml:space="preserve"> </w:t>
      </w:r>
      <w:r w:rsidRPr="00641C1A">
        <w:rPr>
          <w:rFonts w:cs="Arial"/>
        </w:rPr>
        <w:t>број</w:t>
      </w:r>
      <w:r w:rsidRPr="00A53280">
        <w:rPr>
          <w:rFonts w:cs="Arial"/>
          <w:lang w:val="sr-Latn-RS"/>
        </w:rPr>
        <w:t xml:space="preserve"> </w:t>
      </w:r>
      <w:r w:rsidRPr="00641C1A">
        <w:rPr>
          <w:rFonts w:cs="Arial"/>
        </w:rPr>
        <w:t>дана</w:t>
      </w:r>
      <w:r w:rsidRPr="00A53280">
        <w:rPr>
          <w:rFonts w:cs="Arial"/>
          <w:lang w:val="sr-Latn-RS"/>
        </w:rPr>
        <w:t xml:space="preserve"> </w:t>
      </w:r>
      <w:r w:rsidRPr="00641C1A">
        <w:rPr>
          <w:rFonts w:cs="Arial"/>
        </w:rPr>
        <w:t>за</w:t>
      </w:r>
      <w:r w:rsidRPr="00A53280">
        <w:rPr>
          <w:rFonts w:cs="Arial"/>
          <w:lang w:val="sr-Latn-RS"/>
        </w:rPr>
        <w:t xml:space="preserve"> </w:t>
      </w:r>
      <w:r w:rsidRPr="00641C1A">
        <w:rPr>
          <w:rFonts w:cs="Arial"/>
        </w:rPr>
        <w:t>који</w:t>
      </w:r>
      <w:r w:rsidRPr="00A53280">
        <w:rPr>
          <w:rFonts w:cs="Arial"/>
          <w:lang w:val="sr-Latn-RS"/>
        </w:rPr>
        <w:t xml:space="preserve"> </w:t>
      </w:r>
      <w:r w:rsidRPr="00641C1A">
        <w:rPr>
          <w:rFonts w:cs="Arial"/>
        </w:rPr>
        <w:t>ће</w:t>
      </w:r>
      <w:r w:rsidRPr="00A53280">
        <w:rPr>
          <w:rFonts w:cs="Arial"/>
          <w:lang w:val="sr-Latn-RS"/>
        </w:rPr>
        <w:t xml:space="preserve"> </w:t>
      </w:r>
      <w:r w:rsidRPr="00641C1A">
        <w:rPr>
          <w:rFonts w:cs="Arial"/>
        </w:rPr>
        <w:t>бити</w:t>
      </w:r>
      <w:r w:rsidRPr="00A53280">
        <w:rPr>
          <w:rFonts w:cs="Arial"/>
          <w:lang w:val="sr-Latn-RS"/>
        </w:rPr>
        <w:t xml:space="preserve"> </w:t>
      </w:r>
      <w:r w:rsidRPr="00641C1A">
        <w:rPr>
          <w:rFonts w:cs="Arial"/>
        </w:rPr>
        <w:t>продужен</w:t>
      </w:r>
      <w:r w:rsidRPr="00A53280">
        <w:rPr>
          <w:rFonts w:cs="Arial"/>
          <w:lang w:val="sr-Latn-RS"/>
        </w:rPr>
        <w:t xml:space="preserve"> </w:t>
      </w:r>
      <w:r w:rsidRPr="00641C1A">
        <w:rPr>
          <w:rFonts w:cs="Arial"/>
        </w:rPr>
        <w:t>и</w:t>
      </w:r>
      <w:r w:rsidRPr="00A53280">
        <w:rPr>
          <w:rFonts w:cs="Arial"/>
          <w:lang w:val="sr-Latn-RS"/>
        </w:rPr>
        <w:t xml:space="preserve"> </w:t>
      </w:r>
      <w:r w:rsidRPr="00641C1A">
        <w:rPr>
          <w:rFonts w:cs="Arial"/>
        </w:rPr>
        <w:t>рок</w:t>
      </w:r>
      <w:r w:rsidRPr="00A53280">
        <w:rPr>
          <w:rFonts w:cs="Arial"/>
          <w:lang w:val="sr-Latn-RS"/>
        </w:rPr>
        <w:t xml:space="preserve"> </w:t>
      </w:r>
      <w:r w:rsidRPr="00641C1A">
        <w:rPr>
          <w:rFonts w:cs="Arial"/>
        </w:rPr>
        <w:t>за</w:t>
      </w:r>
      <w:r w:rsidRPr="00A53280">
        <w:rPr>
          <w:rFonts w:cs="Arial"/>
          <w:lang w:val="sr-Latn-RS"/>
        </w:rPr>
        <w:t xml:space="preserve"> </w:t>
      </w:r>
      <w:r w:rsidRPr="00641C1A">
        <w:rPr>
          <w:rFonts w:cs="Arial"/>
        </w:rPr>
        <w:t>испоруку</w:t>
      </w:r>
      <w:r w:rsidRPr="00A53280">
        <w:rPr>
          <w:rFonts w:cs="Arial"/>
          <w:lang w:val="sr-Latn-RS"/>
        </w:rPr>
        <w:t>.</w:t>
      </w:r>
    </w:p>
    <w:p w:rsidR="00A53280" w:rsidRPr="00A53280" w:rsidRDefault="00A53280" w:rsidP="00A53280">
      <w:pPr>
        <w:spacing w:before="0"/>
        <w:rPr>
          <w:rFonts w:cs="Arial"/>
          <w:lang w:val="sr-Latn-RS"/>
        </w:rPr>
      </w:pPr>
    </w:p>
    <w:p w:rsidR="00A53280" w:rsidRPr="00232AD1" w:rsidRDefault="00A53280" w:rsidP="00A53280">
      <w:pPr>
        <w:spacing w:before="0"/>
        <w:rPr>
          <w:rFonts w:cs="Arial"/>
          <w:lang w:val="sr-Latn-RS"/>
        </w:rPr>
      </w:pPr>
      <w:r w:rsidRPr="00641C1A">
        <w:rPr>
          <w:rFonts w:cs="Arial"/>
        </w:rPr>
        <w:t>Овлашћујемо</w:t>
      </w:r>
      <w:r w:rsidRPr="00232AD1">
        <w:rPr>
          <w:rFonts w:cs="Arial"/>
          <w:lang w:val="sr-Latn-RS"/>
        </w:rPr>
        <w:t xml:space="preserve"> </w:t>
      </w:r>
      <w:r w:rsidRPr="00641C1A">
        <w:rPr>
          <w:rFonts w:cs="Arial"/>
        </w:rPr>
        <w:t>Јавно</w:t>
      </w:r>
      <w:r w:rsidRPr="00232AD1">
        <w:rPr>
          <w:rFonts w:cs="Arial"/>
          <w:lang w:val="sr-Latn-RS"/>
        </w:rPr>
        <w:t xml:space="preserve"> </w:t>
      </w:r>
      <w:r w:rsidRPr="00641C1A">
        <w:rPr>
          <w:rFonts w:cs="Arial"/>
        </w:rPr>
        <w:t>предузеће</w:t>
      </w:r>
      <w:r w:rsidRPr="00232AD1">
        <w:rPr>
          <w:rFonts w:cs="Arial"/>
          <w:lang w:val="sr-Latn-RS"/>
        </w:rPr>
        <w:t xml:space="preserve"> „</w:t>
      </w:r>
      <w:r w:rsidRPr="00641C1A">
        <w:rPr>
          <w:rFonts w:cs="Arial"/>
        </w:rPr>
        <w:t>Електропривреда</w:t>
      </w:r>
      <w:r w:rsidRPr="00232AD1">
        <w:rPr>
          <w:rFonts w:cs="Arial"/>
          <w:lang w:val="sr-Latn-RS"/>
        </w:rPr>
        <w:t xml:space="preserve"> </w:t>
      </w:r>
      <w:r w:rsidRPr="00641C1A">
        <w:rPr>
          <w:rFonts w:cs="Arial"/>
        </w:rPr>
        <w:t>Србије</w:t>
      </w:r>
      <w:r w:rsidRPr="00232AD1">
        <w:rPr>
          <w:rFonts w:cs="Arial"/>
          <w:lang w:val="sr-Latn-RS"/>
        </w:rPr>
        <w:t xml:space="preserve">“ </w:t>
      </w:r>
      <w:r w:rsidRPr="00641C1A">
        <w:rPr>
          <w:rFonts w:cs="Arial"/>
        </w:rPr>
        <w:t>Београд</w:t>
      </w:r>
      <w:r w:rsidRPr="00232AD1">
        <w:rPr>
          <w:rFonts w:cs="Arial"/>
          <w:lang w:val="sr-Latn-RS"/>
        </w:rPr>
        <w:t xml:space="preserve">, </w:t>
      </w:r>
      <w:r w:rsidRPr="00641C1A">
        <w:rPr>
          <w:rFonts w:cs="Arial"/>
        </w:rPr>
        <w:t>огранак</w:t>
      </w:r>
      <w:r w:rsidRPr="00232AD1">
        <w:rPr>
          <w:rFonts w:cs="Arial"/>
          <w:lang w:val="sr-Latn-RS"/>
        </w:rPr>
        <w:t xml:space="preserve"> </w:t>
      </w:r>
      <w:r w:rsidRPr="00641C1A">
        <w:rPr>
          <w:rFonts w:cs="Arial"/>
        </w:rPr>
        <w:t>ТЕНТ</w:t>
      </w:r>
      <w:r w:rsidRPr="00232AD1">
        <w:rPr>
          <w:rFonts w:cs="Arial"/>
          <w:lang w:val="sr-Latn-RS"/>
        </w:rPr>
        <w:t xml:space="preserve"> </w:t>
      </w:r>
      <w:r w:rsidRPr="00641C1A">
        <w:rPr>
          <w:rFonts w:cs="Arial"/>
        </w:rPr>
        <w:t>Београд</w:t>
      </w:r>
      <w:r w:rsidRPr="00232AD1">
        <w:rPr>
          <w:rFonts w:cs="Arial"/>
          <w:lang w:val="sr-Latn-RS"/>
        </w:rPr>
        <w:t>-</w:t>
      </w:r>
      <w:r w:rsidRPr="00641C1A">
        <w:rPr>
          <w:rFonts w:cs="Arial"/>
        </w:rPr>
        <w:t>Обреновац</w:t>
      </w:r>
      <w:r w:rsidRPr="00232AD1">
        <w:rPr>
          <w:rFonts w:cs="Arial"/>
          <w:lang w:val="sr-Latn-RS"/>
        </w:rPr>
        <w:t xml:space="preserve">, </w:t>
      </w:r>
      <w:r w:rsidRPr="00641C1A">
        <w:rPr>
          <w:rFonts w:cs="Arial"/>
        </w:rPr>
        <w:t>као</w:t>
      </w:r>
      <w:r w:rsidRPr="00232AD1">
        <w:rPr>
          <w:rFonts w:cs="Arial"/>
          <w:lang w:val="sr-Latn-RS"/>
        </w:rPr>
        <w:t xml:space="preserve"> </w:t>
      </w:r>
      <w:r w:rsidRPr="00641C1A">
        <w:rPr>
          <w:rFonts w:cs="Arial"/>
        </w:rPr>
        <w:t>Повериоца</w:t>
      </w:r>
      <w:r w:rsidRPr="00232AD1">
        <w:rPr>
          <w:rFonts w:cs="Arial"/>
          <w:lang w:val="sr-Latn-RS"/>
        </w:rPr>
        <w:t xml:space="preserve"> </w:t>
      </w:r>
      <w:r w:rsidRPr="00641C1A">
        <w:rPr>
          <w:rFonts w:cs="Arial"/>
        </w:rPr>
        <w:t>да</w:t>
      </w:r>
      <w:r w:rsidRPr="00232AD1">
        <w:rPr>
          <w:rFonts w:cs="Arial"/>
          <w:lang w:val="sr-Latn-RS"/>
        </w:rPr>
        <w:t xml:space="preserve"> </w:t>
      </w:r>
      <w:r w:rsidRPr="00641C1A">
        <w:rPr>
          <w:rFonts w:cs="Arial"/>
        </w:rPr>
        <w:t>у</w:t>
      </w:r>
      <w:r w:rsidRPr="00232AD1">
        <w:rPr>
          <w:rFonts w:cs="Arial"/>
          <w:lang w:val="sr-Latn-RS"/>
        </w:rPr>
        <w:t xml:space="preserve"> </w:t>
      </w:r>
      <w:r w:rsidRPr="00641C1A">
        <w:rPr>
          <w:rFonts w:cs="Arial"/>
        </w:rPr>
        <w:t>складу</w:t>
      </w:r>
      <w:r w:rsidRPr="00232AD1">
        <w:rPr>
          <w:rFonts w:cs="Arial"/>
          <w:lang w:val="sr-Latn-RS"/>
        </w:rPr>
        <w:t xml:space="preserve"> </w:t>
      </w:r>
      <w:r w:rsidRPr="00641C1A">
        <w:rPr>
          <w:rFonts w:cs="Arial"/>
        </w:rPr>
        <w:t>са</w:t>
      </w:r>
      <w:r w:rsidRPr="00232AD1">
        <w:rPr>
          <w:rFonts w:cs="Arial"/>
          <w:lang w:val="sr-Latn-RS"/>
        </w:rPr>
        <w:t xml:space="preserve"> </w:t>
      </w:r>
      <w:r w:rsidRPr="00641C1A">
        <w:rPr>
          <w:rFonts w:cs="Arial"/>
        </w:rPr>
        <w:t>горе</w:t>
      </w:r>
      <w:r w:rsidRPr="00232AD1">
        <w:rPr>
          <w:rFonts w:cs="Arial"/>
          <w:lang w:val="sr-Latn-RS"/>
        </w:rPr>
        <w:t xml:space="preserve"> </w:t>
      </w:r>
      <w:r w:rsidRPr="00641C1A">
        <w:rPr>
          <w:rFonts w:cs="Arial"/>
        </w:rPr>
        <w:t>наведеним</w:t>
      </w:r>
      <w:r w:rsidRPr="00232AD1">
        <w:rPr>
          <w:rFonts w:cs="Arial"/>
          <w:lang w:val="sr-Latn-RS"/>
        </w:rPr>
        <w:t xml:space="preserve"> </w:t>
      </w:r>
      <w:r w:rsidRPr="00641C1A">
        <w:rPr>
          <w:rFonts w:cs="Arial"/>
        </w:rPr>
        <w:t>условом</w:t>
      </w:r>
      <w:r w:rsidRPr="00232AD1">
        <w:rPr>
          <w:rFonts w:cs="Arial"/>
          <w:lang w:val="sr-Latn-RS"/>
        </w:rPr>
        <w:t xml:space="preserve">, </w:t>
      </w:r>
      <w:r w:rsidRPr="00641C1A">
        <w:rPr>
          <w:rFonts w:cs="Arial"/>
        </w:rPr>
        <w:t>изврши</w:t>
      </w:r>
      <w:r w:rsidRPr="00232AD1">
        <w:rPr>
          <w:rFonts w:cs="Arial"/>
          <w:lang w:val="sr-Latn-RS"/>
        </w:rPr>
        <w:t xml:space="preserve"> </w:t>
      </w:r>
      <w:r w:rsidRPr="00641C1A">
        <w:rPr>
          <w:rFonts w:cs="Arial"/>
        </w:rPr>
        <w:t>наплату</w:t>
      </w:r>
      <w:r w:rsidRPr="00232AD1">
        <w:rPr>
          <w:rFonts w:cs="Arial"/>
          <w:lang w:val="sr-Latn-RS"/>
        </w:rPr>
        <w:t xml:space="preserve"> </w:t>
      </w:r>
      <w:r w:rsidRPr="00641C1A">
        <w:rPr>
          <w:rFonts w:cs="Arial"/>
        </w:rPr>
        <w:t>доспелих</w:t>
      </w:r>
      <w:r w:rsidRPr="00232AD1">
        <w:rPr>
          <w:rFonts w:cs="Arial"/>
          <w:lang w:val="sr-Latn-RS"/>
        </w:rPr>
        <w:t xml:space="preserve"> </w:t>
      </w:r>
      <w:r w:rsidRPr="00641C1A">
        <w:rPr>
          <w:rFonts w:cs="Arial"/>
        </w:rPr>
        <w:t>хартија</w:t>
      </w:r>
      <w:r w:rsidRPr="00232AD1">
        <w:rPr>
          <w:rFonts w:cs="Arial"/>
          <w:lang w:val="sr-Latn-RS"/>
        </w:rPr>
        <w:t xml:space="preserve"> </w:t>
      </w:r>
      <w:r w:rsidRPr="00641C1A">
        <w:rPr>
          <w:rFonts w:cs="Arial"/>
        </w:rPr>
        <w:t>од</w:t>
      </w:r>
      <w:r w:rsidRPr="00232AD1">
        <w:rPr>
          <w:rFonts w:cs="Arial"/>
          <w:lang w:val="sr-Latn-RS"/>
        </w:rPr>
        <w:t xml:space="preserve"> </w:t>
      </w:r>
      <w:r w:rsidRPr="00641C1A">
        <w:rPr>
          <w:rFonts w:cs="Arial"/>
        </w:rPr>
        <w:t>вредности</w:t>
      </w:r>
      <w:r w:rsidRPr="00232AD1">
        <w:rPr>
          <w:rFonts w:cs="Arial"/>
          <w:lang w:val="sr-Latn-RS"/>
        </w:rPr>
        <w:t xml:space="preserve"> </w:t>
      </w:r>
      <w:r w:rsidRPr="00641C1A">
        <w:rPr>
          <w:rFonts w:cs="Arial"/>
        </w:rPr>
        <w:t>бланко</w:t>
      </w:r>
      <w:r w:rsidRPr="00232AD1">
        <w:rPr>
          <w:rFonts w:cs="Arial"/>
          <w:lang w:val="sr-Latn-RS"/>
        </w:rPr>
        <w:t xml:space="preserve"> </w:t>
      </w:r>
      <w:r w:rsidRPr="00641C1A">
        <w:rPr>
          <w:rFonts w:cs="Arial"/>
        </w:rPr>
        <w:t>соло</w:t>
      </w:r>
      <w:r w:rsidRPr="00232AD1">
        <w:rPr>
          <w:rFonts w:cs="Arial"/>
          <w:lang w:val="sr-Latn-RS"/>
        </w:rPr>
        <w:t xml:space="preserve"> </w:t>
      </w:r>
      <w:r w:rsidRPr="00641C1A">
        <w:rPr>
          <w:rFonts w:cs="Arial"/>
        </w:rPr>
        <w:t>менице</w:t>
      </w:r>
      <w:r w:rsidRPr="00232AD1">
        <w:rPr>
          <w:rFonts w:cs="Arial"/>
          <w:lang w:val="sr-Latn-RS"/>
        </w:rPr>
        <w:t xml:space="preserve">, </w:t>
      </w:r>
      <w:r w:rsidRPr="00641C1A">
        <w:rPr>
          <w:rFonts w:cs="Arial"/>
        </w:rPr>
        <w:t>безусловно</w:t>
      </w:r>
      <w:r w:rsidRPr="00232AD1">
        <w:rPr>
          <w:rFonts w:cs="Arial"/>
          <w:lang w:val="sr-Latn-RS"/>
        </w:rPr>
        <w:t xml:space="preserve"> </w:t>
      </w:r>
      <w:r w:rsidRPr="00641C1A">
        <w:rPr>
          <w:rFonts w:cs="Arial"/>
        </w:rPr>
        <w:t>и</w:t>
      </w:r>
      <w:r w:rsidRPr="00232AD1">
        <w:rPr>
          <w:rFonts w:cs="Arial"/>
          <w:lang w:val="sr-Latn-RS"/>
        </w:rPr>
        <w:t xml:space="preserve"> </w:t>
      </w:r>
      <w:r w:rsidRPr="00641C1A">
        <w:rPr>
          <w:rFonts w:cs="Arial"/>
        </w:rPr>
        <w:t>неопозиво</w:t>
      </w:r>
      <w:r w:rsidRPr="00232AD1">
        <w:rPr>
          <w:rFonts w:cs="Arial"/>
          <w:lang w:val="sr-Latn-RS"/>
        </w:rPr>
        <w:t xml:space="preserve">, </w:t>
      </w:r>
      <w:r w:rsidRPr="00641C1A">
        <w:rPr>
          <w:rFonts w:cs="Arial"/>
        </w:rPr>
        <w:lastRenderedPageBreak/>
        <w:t>без</w:t>
      </w:r>
      <w:r w:rsidRPr="00232AD1">
        <w:rPr>
          <w:rFonts w:cs="Arial"/>
          <w:lang w:val="sr-Latn-RS"/>
        </w:rPr>
        <w:t xml:space="preserve"> </w:t>
      </w:r>
      <w:r w:rsidRPr="00641C1A">
        <w:rPr>
          <w:rFonts w:cs="Arial"/>
        </w:rPr>
        <w:t>протеста</w:t>
      </w:r>
      <w:r w:rsidRPr="00232AD1">
        <w:rPr>
          <w:rFonts w:cs="Arial"/>
          <w:lang w:val="sr-Latn-RS"/>
        </w:rPr>
        <w:t xml:space="preserve"> </w:t>
      </w:r>
      <w:r w:rsidRPr="00641C1A">
        <w:rPr>
          <w:rFonts w:cs="Arial"/>
        </w:rPr>
        <w:t>и</w:t>
      </w:r>
      <w:r w:rsidRPr="00232AD1">
        <w:rPr>
          <w:rFonts w:cs="Arial"/>
          <w:lang w:val="sr-Latn-RS"/>
        </w:rPr>
        <w:t xml:space="preserve"> </w:t>
      </w:r>
      <w:r w:rsidRPr="00641C1A">
        <w:rPr>
          <w:rFonts w:cs="Arial"/>
        </w:rPr>
        <w:t>трошкова</w:t>
      </w:r>
      <w:r w:rsidRPr="00232AD1">
        <w:rPr>
          <w:rFonts w:cs="Arial"/>
          <w:lang w:val="sr-Latn-RS"/>
        </w:rPr>
        <w:t xml:space="preserve">. </w:t>
      </w:r>
      <w:r w:rsidRPr="00641C1A">
        <w:rPr>
          <w:rFonts w:cs="Arial"/>
        </w:rPr>
        <w:t>вансудски</w:t>
      </w:r>
      <w:r w:rsidRPr="00232AD1">
        <w:rPr>
          <w:rFonts w:cs="Arial"/>
          <w:lang w:val="sr-Latn-RS"/>
        </w:rPr>
        <w:t xml:space="preserve"> </w:t>
      </w:r>
      <w:r w:rsidRPr="00641C1A">
        <w:rPr>
          <w:rFonts w:cs="Arial"/>
        </w:rPr>
        <w:t>ИНИЦИРА</w:t>
      </w:r>
      <w:r w:rsidRPr="00232AD1">
        <w:rPr>
          <w:rFonts w:cs="Arial"/>
          <w:lang w:val="sr-Latn-RS"/>
        </w:rPr>
        <w:t xml:space="preserve"> </w:t>
      </w:r>
      <w:r w:rsidRPr="00641C1A">
        <w:rPr>
          <w:rFonts w:cs="Arial"/>
        </w:rPr>
        <w:t>наплату</w:t>
      </w:r>
      <w:r w:rsidRPr="00232AD1">
        <w:rPr>
          <w:rFonts w:cs="Arial"/>
          <w:lang w:val="sr-Latn-RS"/>
        </w:rPr>
        <w:t xml:space="preserve"> - </w:t>
      </w:r>
      <w:r w:rsidRPr="00641C1A">
        <w:rPr>
          <w:rFonts w:cs="Arial"/>
        </w:rPr>
        <w:t>издавањем</w:t>
      </w:r>
      <w:r w:rsidRPr="00232AD1">
        <w:rPr>
          <w:rFonts w:cs="Arial"/>
          <w:lang w:val="sr-Latn-RS"/>
        </w:rPr>
        <w:t xml:space="preserve"> </w:t>
      </w:r>
      <w:r w:rsidRPr="00641C1A">
        <w:rPr>
          <w:rFonts w:cs="Arial"/>
        </w:rPr>
        <w:t>налога</w:t>
      </w:r>
      <w:r w:rsidRPr="00232AD1">
        <w:rPr>
          <w:rFonts w:cs="Arial"/>
          <w:lang w:val="sr-Latn-RS"/>
        </w:rPr>
        <w:t xml:space="preserve"> </w:t>
      </w:r>
      <w:r w:rsidRPr="00641C1A">
        <w:rPr>
          <w:rFonts w:cs="Arial"/>
        </w:rPr>
        <w:t>за</w:t>
      </w:r>
      <w:r w:rsidRPr="00232AD1">
        <w:rPr>
          <w:rFonts w:cs="Arial"/>
          <w:lang w:val="sr-Latn-RS"/>
        </w:rPr>
        <w:t xml:space="preserve"> </w:t>
      </w:r>
      <w:r w:rsidRPr="00641C1A">
        <w:rPr>
          <w:rFonts w:cs="Arial"/>
        </w:rPr>
        <w:t>наплату</w:t>
      </w:r>
      <w:r w:rsidRPr="00232AD1">
        <w:rPr>
          <w:rFonts w:cs="Arial"/>
          <w:lang w:val="sr-Latn-RS"/>
        </w:rPr>
        <w:t xml:space="preserve"> </w:t>
      </w:r>
      <w:r w:rsidRPr="00641C1A">
        <w:rPr>
          <w:rFonts w:cs="Arial"/>
        </w:rPr>
        <w:t>на</w:t>
      </w:r>
      <w:r w:rsidRPr="00232AD1">
        <w:rPr>
          <w:rFonts w:cs="Arial"/>
          <w:lang w:val="sr-Latn-RS"/>
        </w:rPr>
        <w:t xml:space="preserve"> </w:t>
      </w:r>
      <w:r w:rsidRPr="00641C1A">
        <w:rPr>
          <w:rFonts w:cs="Arial"/>
        </w:rPr>
        <w:t>терет</w:t>
      </w:r>
      <w:r w:rsidRPr="00232AD1">
        <w:rPr>
          <w:rFonts w:cs="Arial"/>
          <w:lang w:val="sr-Latn-RS"/>
        </w:rPr>
        <w:t xml:space="preserve"> </w:t>
      </w:r>
      <w:r w:rsidRPr="00641C1A">
        <w:rPr>
          <w:rFonts w:cs="Arial"/>
        </w:rPr>
        <w:t>текућег</w:t>
      </w:r>
      <w:r w:rsidRPr="00232AD1">
        <w:rPr>
          <w:rFonts w:cs="Arial"/>
          <w:lang w:val="sr-Latn-RS"/>
        </w:rPr>
        <w:t xml:space="preserve"> </w:t>
      </w:r>
      <w:r w:rsidRPr="00641C1A">
        <w:rPr>
          <w:rFonts w:cs="Arial"/>
        </w:rPr>
        <w:t>рачуна</w:t>
      </w:r>
      <w:r w:rsidRPr="00232AD1">
        <w:rPr>
          <w:rFonts w:cs="Arial"/>
          <w:lang w:val="sr-Latn-RS"/>
        </w:rPr>
        <w:t xml:space="preserve"> </w:t>
      </w:r>
      <w:r w:rsidRPr="00641C1A">
        <w:rPr>
          <w:rFonts w:cs="Arial"/>
        </w:rPr>
        <w:t>Дужника</w:t>
      </w:r>
      <w:r w:rsidRPr="00232AD1">
        <w:rPr>
          <w:rFonts w:cs="Arial"/>
          <w:lang w:val="sr-Latn-RS"/>
        </w:rPr>
        <w:t xml:space="preserve"> </w:t>
      </w:r>
      <w:r w:rsidRPr="00641C1A">
        <w:rPr>
          <w:rFonts w:cs="Arial"/>
        </w:rPr>
        <w:t>бр</w:t>
      </w:r>
      <w:r w:rsidRPr="00232AD1">
        <w:rPr>
          <w:rFonts w:cs="Arial"/>
          <w:lang w:val="sr-Latn-RS"/>
        </w:rPr>
        <w:t xml:space="preserve">.______ </w:t>
      </w:r>
      <w:r w:rsidRPr="00641C1A">
        <w:rPr>
          <w:rFonts w:cs="Arial"/>
        </w:rPr>
        <w:t>код</w:t>
      </w:r>
      <w:r w:rsidRPr="00232AD1">
        <w:rPr>
          <w:rFonts w:cs="Arial"/>
          <w:lang w:val="sr-Latn-RS"/>
        </w:rPr>
        <w:t xml:space="preserve"> __________________ </w:t>
      </w:r>
      <w:r w:rsidRPr="00641C1A">
        <w:rPr>
          <w:rFonts w:cs="Arial"/>
        </w:rPr>
        <w:t>Банке</w:t>
      </w:r>
      <w:r w:rsidRPr="00232AD1">
        <w:rPr>
          <w:rFonts w:cs="Arial"/>
          <w:lang w:val="sr-Latn-RS"/>
        </w:rPr>
        <w:t xml:space="preserve">, </w:t>
      </w:r>
      <w:r w:rsidRPr="00641C1A">
        <w:rPr>
          <w:rFonts w:cs="Arial"/>
        </w:rPr>
        <w:t>а</w:t>
      </w:r>
      <w:r w:rsidRPr="00232AD1">
        <w:rPr>
          <w:rFonts w:cs="Arial"/>
          <w:lang w:val="sr-Latn-RS"/>
        </w:rPr>
        <w:t xml:space="preserve"> </w:t>
      </w:r>
      <w:r w:rsidRPr="00641C1A">
        <w:rPr>
          <w:rFonts w:cs="Arial"/>
        </w:rPr>
        <w:t>у</w:t>
      </w:r>
      <w:r w:rsidRPr="00232AD1">
        <w:rPr>
          <w:rFonts w:cs="Arial"/>
          <w:lang w:val="sr-Latn-RS"/>
        </w:rPr>
        <w:t xml:space="preserve"> </w:t>
      </w:r>
      <w:r w:rsidRPr="00641C1A">
        <w:rPr>
          <w:rFonts w:cs="Arial"/>
        </w:rPr>
        <w:t>корист</w:t>
      </w:r>
      <w:r w:rsidRPr="00232AD1">
        <w:rPr>
          <w:rFonts w:cs="Arial"/>
          <w:lang w:val="sr-Latn-RS"/>
        </w:rPr>
        <w:t xml:space="preserve"> </w:t>
      </w:r>
      <w:r w:rsidRPr="00641C1A">
        <w:rPr>
          <w:rFonts w:cs="Arial"/>
        </w:rPr>
        <w:t>текућег</w:t>
      </w:r>
      <w:r w:rsidRPr="00232AD1">
        <w:rPr>
          <w:rFonts w:cs="Arial"/>
          <w:lang w:val="sr-Latn-RS"/>
        </w:rPr>
        <w:t xml:space="preserve"> </w:t>
      </w:r>
      <w:r w:rsidRPr="00641C1A">
        <w:rPr>
          <w:rFonts w:cs="Arial"/>
        </w:rPr>
        <w:t>рачуна</w:t>
      </w:r>
      <w:r w:rsidRPr="00232AD1">
        <w:rPr>
          <w:rFonts w:cs="Arial"/>
          <w:lang w:val="sr-Latn-RS"/>
        </w:rPr>
        <w:t xml:space="preserve"> </w:t>
      </w:r>
      <w:r w:rsidRPr="00641C1A">
        <w:rPr>
          <w:rFonts w:cs="Arial"/>
        </w:rPr>
        <w:t>Повериоца</w:t>
      </w:r>
      <w:r w:rsidRPr="00232AD1">
        <w:rPr>
          <w:rFonts w:cs="Arial"/>
          <w:lang w:val="sr-Latn-RS"/>
        </w:rPr>
        <w:t xml:space="preserve"> </w:t>
      </w:r>
      <w:r w:rsidRPr="00641C1A">
        <w:rPr>
          <w:rFonts w:cs="Arial"/>
        </w:rPr>
        <w:t>бр</w:t>
      </w:r>
      <w:r w:rsidRPr="00232AD1">
        <w:rPr>
          <w:rFonts w:cs="Arial"/>
          <w:lang w:val="sr-Latn-RS"/>
        </w:rPr>
        <w:t xml:space="preserve">. 160-700-13 </w:t>
      </w:r>
      <w:r w:rsidRPr="00641C1A">
        <w:rPr>
          <w:rFonts w:cs="Arial"/>
        </w:rPr>
        <w:t>Банка</w:t>
      </w:r>
      <w:r w:rsidRPr="00232AD1">
        <w:rPr>
          <w:rFonts w:cs="Arial"/>
          <w:lang w:val="sr-Latn-RS"/>
        </w:rPr>
        <w:t xml:space="preserve"> </w:t>
      </w:r>
      <w:r w:rsidRPr="00641C1A">
        <w:rPr>
          <w:rFonts w:cs="Arial"/>
        </w:rPr>
        <w:t>Интеса</w:t>
      </w:r>
      <w:r w:rsidRPr="00232AD1">
        <w:rPr>
          <w:rFonts w:cs="Arial"/>
          <w:lang w:val="sr-Latn-RS"/>
        </w:rPr>
        <w:t>.</w:t>
      </w:r>
    </w:p>
    <w:p w:rsidR="00A53280" w:rsidRPr="00232AD1" w:rsidRDefault="00A53280" w:rsidP="00A53280">
      <w:pPr>
        <w:spacing w:before="0"/>
        <w:rPr>
          <w:rFonts w:cs="Arial"/>
          <w:lang w:val="sr-Latn-RS"/>
        </w:rPr>
      </w:pPr>
    </w:p>
    <w:p w:rsidR="00A53280" w:rsidRPr="00232AD1" w:rsidRDefault="00A53280" w:rsidP="00A53280">
      <w:pPr>
        <w:spacing w:before="0"/>
        <w:rPr>
          <w:rFonts w:cs="Arial"/>
          <w:lang w:val="sr-Latn-RS"/>
        </w:rPr>
      </w:pPr>
      <w:r w:rsidRPr="00641C1A">
        <w:rPr>
          <w:rFonts w:cs="Arial"/>
        </w:rPr>
        <w:t>Меница</w:t>
      </w:r>
      <w:r w:rsidRPr="00232AD1">
        <w:rPr>
          <w:rFonts w:cs="Arial"/>
          <w:lang w:val="sr-Latn-RS"/>
        </w:rPr>
        <w:t xml:space="preserve"> </w:t>
      </w:r>
      <w:r w:rsidRPr="00641C1A">
        <w:rPr>
          <w:rFonts w:cs="Arial"/>
        </w:rPr>
        <w:t>је</w:t>
      </w:r>
      <w:r w:rsidRPr="00232AD1">
        <w:rPr>
          <w:rFonts w:cs="Arial"/>
          <w:lang w:val="sr-Latn-RS"/>
        </w:rPr>
        <w:t xml:space="preserve"> </w:t>
      </w:r>
      <w:r w:rsidRPr="00641C1A">
        <w:rPr>
          <w:rFonts w:cs="Arial"/>
        </w:rPr>
        <w:t>важећа</w:t>
      </w:r>
      <w:r w:rsidRPr="00232AD1">
        <w:rPr>
          <w:rFonts w:cs="Arial"/>
          <w:lang w:val="sr-Latn-RS"/>
        </w:rPr>
        <w:t xml:space="preserve"> </w:t>
      </w:r>
      <w:r w:rsidRPr="00641C1A">
        <w:rPr>
          <w:rFonts w:cs="Arial"/>
        </w:rPr>
        <w:t>и</w:t>
      </w:r>
      <w:r w:rsidRPr="00232AD1">
        <w:rPr>
          <w:rFonts w:cs="Arial"/>
          <w:lang w:val="sr-Latn-RS"/>
        </w:rPr>
        <w:t xml:space="preserve"> </w:t>
      </w:r>
      <w:r w:rsidRPr="00641C1A">
        <w:rPr>
          <w:rFonts w:cs="Arial"/>
        </w:rPr>
        <w:t>у</w:t>
      </w:r>
      <w:r w:rsidRPr="00232AD1">
        <w:rPr>
          <w:rFonts w:cs="Arial"/>
          <w:lang w:val="sr-Latn-RS"/>
        </w:rPr>
        <w:t xml:space="preserve"> </w:t>
      </w:r>
      <w:r w:rsidRPr="00641C1A">
        <w:rPr>
          <w:rFonts w:cs="Arial"/>
        </w:rPr>
        <w:t>случају</w:t>
      </w:r>
      <w:r w:rsidRPr="00232AD1">
        <w:rPr>
          <w:rFonts w:cs="Arial"/>
          <w:lang w:val="sr-Latn-RS"/>
        </w:rPr>
        <w:t xml:space="preserve"> </w:t>
      </w:r>
      <w:r w:rsidRPr="00641C1A">
        <w:rPr>
          <w:rFonts w:cs="Arial"/>
        </w:rPr>
        <w:t>да</w:t>
      </w:r>
      <w:r w:rsidRPr="00232AD1">
        <w:rPr>
          <w:rFonts w:cs="Arial"/>
          <w:lang w:val="sr-Latn-RS"/>
        </w:rPr>
        <w:t xml:space="preserve"> </w:t>
      </w:r>
      <w:r w:rsidRPr="00641C1A">
        <w:rPr>
          <w:rFonts w:cs="Arial"/>
        </w:rPr>
        <w:t>у</w:t>
      </w:r>
      <w:r w:rsidRPr="00232AD1">
        <w:rPr>
          <w:rFonts w:cs="Arial"/>
          <w:lang w:val="sr-Latn-RS"/>
        </w:rPr>
        <w:t xml:space="preserve"> </w:t>
      </w:r>
      <w:r w:rsidRPr="00641C1A">
        <w:rPr>
          <w:rFonts w:cs="Arial"/>
        </w:rPr>
        <w:t>току</w:t>
      </w:r>
      <w:r w:rsidRPr="00232AD1">
        <w:rPr>
          <w:rFonts w:cs="Arial"/>
          <w:lang w:val="sr-Latn-RS"/>
        </w:rPr>
        <w:t xml:space="preserve"> </w:t>
      </w:r>
      <w:r w:rsidRPr="00641C1A">
        <w:rPr>
          <w:rFonts w:cs="Arial"/>
        </w:rPr>
        <w:t>трајања</w:t>
      </w:r>
      <w:r w:rsidRPr="00232AD1">
        <w:rPr>
          <w:rFonts w:cs="Arial"/>
          <w:lang w:val="sr-Latn-RS"/>
        </w:rPr>
        <w:t xml:space="preserve"> </w:t>
      </w:r>
      <w:r w:rsidRPr="00641C1A">
        <w:rPr>
          <w:rFonts w:cs="Arial"/>
        </w:rPr>
        <w:t>реализације</w:t>
      </w:r>
      <w:r w:rsidRPr="00232AD1">
        <w:rPr>
          <w:rFonts w:cs="Arial"/>
          <w:lang w:val="sr-Latn-RS"/>
        </w:rPr>
        <w:t xml:space="preserve"> </w:t>
      </w:r>
      <w:r w:rsidRPr="00641C1A">
        <w:rPr>
          <w:rFonts w:cs="Arial"/>
        </w:rPr>
        <w:t>наведеног</w:t>
      </w:r>
      <w:r w:rsidRPr="00232AD1">
        <w:rPr>
          <w:rFonts w:cs="Arial"/>
          <w:lang w:val="sr-Latn-RS"/>
        </w:rPr>
        <w:t xml:space="preserve"> </w:t>
      </w:r>
      <w:r w:rsidRPr="00641C1A">
        <w:rPr>
          <w:rFonts w:cs="Arial"/>
        </w:rPr>
        <w:t>уговора</w:t>
      </w:r>
      <w:r w:rsidRPr="00232AD1">
        <w:rPr>
          <w:rFonts w:cs="Arial"/>
          <w:lang w:val="sr-Latn-RS"/>
        </w:rPr>
        <w:t xml:space="preserve"> </w:t>
      </w:r>
      <w:r w:rsidRPr="00641C1A">
        <w:rPr>
          <w:rFonts w:cs="Arial"/>
        </w:rPr>
        <w:t>дође</w:t>
      </w:r>
      <w:r w:rsidRPr="00232AD1">
        <w:rPr>
          <w:rFonts w:cs="Arial"/>
          <w:lang w:val="sr-Latn-RS"/>
        </w:rPr>
        <w:t xml:space="preserve"> </w:t>
      </w:r>
      <w:r w:rsidRPr="00641C1A">
        <w:rPr>
          <w:rFonts w:cs="Arial"/>
        </w:rPr>
        <w:t>до</w:t>
      </w:r>
      <w:r w:rsidRPr="00232AD1">
        <w:rPr>
          <w:rFonts w:cs="Arial"/>
          <w:lang w:val="sr-Latn-RS"/>
        </w:rPr>
        <w:t xml:space="preserve">: </w:t>
      </w:r>
      <w:r w:rsidRPr="00641C1A">
        <w:rPr>
          <w:rFonts w:cs="Arial"/>
        </w:rPr>
        <w:t>промена</w:t>
      </w:r>
      <w:r w:rsidRPr="00232AD1">
        <w:rPr>
          <w:rFonts w:cs="Arial"/>
          <w:lang w:val="sr-Latn-RS"/>
        </w:rPr>
        <w:t xml:space="preserve"> </w:t>
      </w:r>
      <w:r w:rsidRPr="00641C1A">
        <w:rPr>
          <w:rFonts w:cs="Arial"/>
        </w:rPr>
        <w:t>овлашћених</w:t>
      </w:r>
      <w:r w:rsidRPr="00232AD1">
        <w:rPr>
          <w:rFonts w:cs="Arial"/>
          <w:lang w:val="sr-Latn-RS"/>
        </w:rPr>
        <w:t xml:space="preserve"> </w:t>
      </w:r>
      <w:r w:rsidRPr="00641C1A">
        <w:rPr>
          <w:rFonts w:cs="Arial"/>
        </w:rPr>
        <w:t>за</w:t>
      </w:r>
      <w:r w:rsidRPr="00232AD1">
        <w:rPr>
          <w:rFonts w:cs="Arial"/>
          <w:lang w:val="sr-Latn-RS"/>
        </w:rPr>
        <w:t xml:space="preserve"> </w:t>
      </w:r>
      <w:r w:rsidRPr="00641C1A">
        <w:rPr>
          <w:rFonts w:cs="Arial"/>
        </w:rPr>
        <w:t>заступање</w:t>
      </w:r>
      <w:r w:rsidRPr="00232AD1">
        <w:rPr>
          <w:rFonts w:cs="Arial"/>
          <w:lang w:val="sr-Latn-RS"/>
        </w:rPr>
        <w:t xml:space="preserve"> </w:t>
      </w:r>
      <w:r w:rsidRPr="00641C1A">
        <w:rPr>
          <w:rFonts w:cs="Arial"/>
        </w:rPr>
        <w:t>правног</w:t>
      </w:r>
      <w:r w:rsidRPr="00232AD1">
        <w:rPr>
          <w:rFonts w:cs="Arial"/>
          <w:lang w:val="sr-Latn-RS"/>
        </w:rPr>
        <w:t xml:space="preserve"> </w:t>
      </w:r>
      <w:r w:rsidRPr="00641C1A">
        <w:rPr>
          <w:rFonts w:cs="Arial"/>
        </w:rPr>
        <w:t>лица</w:t>
      </w:r>
      <w:r w:rsidRPr="00232AD1">
        <w:rPr>
          <w:rFonts w:cs="Arial"/>
          <w:lang w:val="sr-Latn-RS"/>
        </w:rPr>
        <w:t xml:space="preserve">, </w:t>
      </w:r>
      <w:r w:rsidRPr="00641C1A">
        <w:rPr>
          <w:rFonts w:cs="Arial"/>
        </w:rPr>
        <w:t>промена</w:t>
      </w:r>
      <w:r w:rsidRPr="00232AD1">
        <w:rPr>
          <w:rFonts w:cs="Arial"/>
          <w:lang w:val="sr-Latn-RS"/>
        </w:rPr>
        <w:t xml:space="preserve"> </w:t>
      </w:r>
      <w:r w:rsidRPr="00641C1A">
        <w:rPr>
          <w:rFonts w:cs="Arial"/>
        </w:rPr>
        <w:t>лица</w:t>
      </w:r>
      <w:r w:rsidRPr="00232AD1">
        <w:rPr>
          <w:rFonts w:cs="Arial"/>
          <w:lang w:val="sr-Latn-RS"/>
        </w:rPr>
        <w:t xml:space="preserve"> </w:t>
      </w:r>
      <w:r w:rsidRPr="00641C1A">
        <w:rPr>
          <w:rFonts w:cs="Arial"/>
        </w:rPr>
        <w:t>овлашћених</w:t>
      </w:r>
      <w:r w:rsidRPr="00232AD1">
        <w:rPr>
          <w:rFonts w:cs="Arial"/>
          <w:lang w:val="sr-Latn-RS"/>
        </w:rPr>
        <w:t xml:space="preserve"> </w:t>
      </w:r>
      <w:r w:rsidRPr="00641C1A">
        <w:rPr>
          <w:rFonts w:cs="Arial"/>
        </w:rPr>
        <w:t>за</w:t>
      </w:r>
      <w:r w:rsidRPr="00232AD1">
        <w:rPr>
          <w:rFonts w:cs="Arial"/>
          <w:lang w:val="sr-Latn-RS"/>
        </w:rPr>
        <w:t xml:space="preserve"> </w:t>
      </w:r>
      <w:r w:rsidRPr="00641C1A">
        <w:rPr>
          <w:rFonts w:cs="Arial"/>
        </w:rPr>
        <w:t>располагање</w:t>
      </w:r>
      <w:r w:rsidRPr="00232AD1">
        <w:rPr>
          <w:rFonts w:cs="Arial"/>
          <w:lang w:val="sr-Latn-RS"/>
        </w:rPr>
        <w:t xml:space="preserve"> </w:t>
      </w:r>
      <w:r w:rsidRPr="00641C1A">
        <w:rPr>
          <w:rFonts w:cs="Arial"/>
        </w:rPr>
        <w:t>средствима</w:t>
      </w:r>
      <w:r w:rsidRPr="00232AD1">
        <w:rPr>
          <w:rFonts w:cs="Arial"/>
          <w:lang w:val="sr-Latn-RS"/>
        </w:rPr>
        <w:t xml:space="preserve"> </w:t>
      </w:r>
      <w:r w:rsidRPr="00641C1A">
        <w:rPr>
          <w:rFonts w:cs="Arial"/>
        </w:rPr>
        <w:t>са</w:t>
      </w:r>
      <w:r w:rsidRPr="00232AD1">
        <w:rPr>
          <w:rFonts w:cs="Arial"/>
          <w:lang w:val="sr-Latn-RS"/>
        </w:rPr>
        <w:t xml:space="preserve"> </w:t>
      </w:r>
      <w:r w:rsidRPr="00641C1A">
        <w:rPr>
          <w:rFonts w:cs="Arial"/>
        </w:rPr>
        <w:t>рачуна</w:t>
      </w:r>
      <w:r w:rsidRPr="00232AD1">
        <w:rPr>
          <w:rFonts w:cs="Arial"/>
          <w:lang w:val="sr-Latn-RS"/>
        </w:rPr>
        <w:t xml:space="preserve"> </w:t>
      </w:r>
      <w:r w:rsidRPr="00641C1A">
        <w:rPr>
          <w:rFonts w:cs="Arial"/>
        </w:rPr>
        <w:t>Дужника</w:t>
      </w:r>
      <w:r w:rsidRPr="00232AD1">
        <w:rPr>
          <w:rFonts w:cs="Arial"/>
          <w:lang w:val="sr-Latn-RS"/>
        </w:rPr>
        <w:t xml:space="preserve">, </w:t>
      </w:r>
      <w:r w:rsidRPr="00641C1A">
        <w:rPr>
          <w:rFonts w:cs="Arial"/>
        </w:rPr>
        <w:t>промена</w:t>
      </w:r>
      <w:r w:rsidRPr="00232AD1">
        <w:rPr>
          <w:rFonts w:cs="Arial"/>
          <w:lang w:val="sr-Latn-RS"/>
        </w:rPr>
        <w:t xml:space="preserve"> </w:t>
      </w:r>
      <w:r w:rsidRPr="00641C1A">
        <w:rPr>
          <w:rFonts w:cs="Arial"/>
        </w:rPr>
        <w:t>печата</w:t>
      </w:r>
      <w:r w:rsidRPr="00232AD1">
        <w:rPr>
          <w:rFonts w:cs="Arial"/>
          <w:lang w:val="sr-Latn-RS"/>
        </w:rPr>
        <w:t xml:space="preserve">, </w:t>
      </w:r>
      <w:r w:rsidRPr="00641C1A">
        <w:rPr>
          <w:rFonts w:cs="Arial"/>
        </w:rPr>
        <w:t>статусних</w:t>
      </w:r>
      <w:r w:rsidRPr="00232AD1">
        <w:rPr>
          <w:rFonts w:cs="Arial"/>
          <w:lang w:val="sr-Latn-RS"/>
        </w:rPr>
        <w:t xml:space="preserve"> </w:t>
      </w:r>
      <w:r w:rsidRPr="00641C1A">
        <w:rPr>
          <w:rFonts w:cs="Arial"/>
        </w:rPr>
        <w:t>промена</w:t>
      </w:r>
      <w:r w:rsidRPr="00232AD1">
        <w:rPr>
          <w:rFonts w:cs="Arial"/>
          <w:lang w:val="sr-Latn-RS"/>
        </w:rPr>
        <w:t xml:space="preserve"> </w:t>
      </w:r>
      <w:r w:rsidRPr="00641C1A">
        <w:rPr>
          <w:rFonts w:cs="Arial"/>
        </w:rPr>
        <w:t>код</w:t>
      </w:r>
      <w:r w:rsidRPr="00232AD1">
        <w:rPr>
          <w:rFonts w:cs="Arial"/>
          <w:lang w:val="sr-Latn-RS"/>
        </w:rPr>
        <w:t xml:space="preserve"> </w:t>
      </w:r>
      <w:r w:rsidRPr="00641C1A">
        <w:rPr>
          <w:rFonts w:cs="Arial"/>
        </w:rPr>
        <w:t>Дужника</w:t>
      </w:r>
      <w:r w:rsidRPr="00232AD1">
        <w:rPr>
          <w:rFonts w:cs="Arial"/>
          <w:lang w:val="sr-Latn-RS"/>
        </w:rPr>
        <w:t xml:space="preserve">, </w:t>
      </w:r>
      <w:r w:rsidRPr="00641C1A">
        <w:rPr>
          <w:rFonts w:cs="Arial"/>
        </w:rPr>
        <w:t>оснивања</w:t>
      </w:r>
      <w:r w:rsidRPr="00232AD1">
        <w:rPr>
          <w:rFonts w:cs="Arial"/>
          <w:lang w:val="sr-Latn-RS"/>
        </w:rPr>
        <w:t xml:space="preserve"> </w:t>
      </w:r>
      <w:r w:rsidRPr="00641C1A">
        <w:rPr>
          <w:rFonts w:cs="Arial"/>
        </w:rPr>
        <w:t>нових</w:t>
      </w:r>
      <w:r w:rsidRPr="00232AD1">
        <w:rPr>
          <w:rFonts w:cs="Arial"/>
          <w:lang w:val="sr-Latn-RS"/>
        </w:rPr>
        <w:t xml:space="preserve"> </w:t>
      </w:r>
      <w:r w:rsidRPr="00641C1A">
        <w:rPr>
          <w:rFonts w:cs="Arial"/>
        </w:rPr>
        <w:t>правних</w:t>
      </w:r>
      <w:r w:rsidRPr="00232AD1">
        <w:rPr>
          <w:rFonts w:cs="Arial"/>
          <w:lang w:val="sr-Latn-RS"/>
        </w:rPr>
        <w:t xml:space="preserve"> </w:t>
      </w:r>
      <w:r w:rsidRPr="00641C1A">
        <w:rPr>
          <w:rFonts w:cs="Arial"/>
        </w:rPr>
        <w:t>субјеката</w:t>
      </w:r>
      <w:r w:rsidRPr="00232AD1">
        <w:rPr>
          <w:rFonts w:cs="Arial"/>
          <w:lang w:val="sr-Latn-RS"/>
        </w:rPr>
        <w:t xml:space="preserve"> </w:t>
      </w:r>
      <w:r w:rsidRPr="00641C1A">
        <w:rPr>
          <w:rFonts w:cs="Arial"/>
        </w:rPr>
        <w:t>од</w:t>
      </w:r>
      <w:r w:rsidRPr="00232AD1">
        <w:rPr>
          <w:rFonts w:cs="Arial"/>
          <w:lang w:val="sr-Latn-RS"/>
        </w:rPr>
        <w:t xml:space="preserve"> </w:t>
      </w:r>
      <w:r w:rsidRPr="00641C1A">
        <w:rPr>
          <w:rFonts w:cs="Arial"/>
        </w:rPr>
        <w:t>стране</w:t>
      </w:r>
      <w:r w:rsidRPr="00232AD1">
        <w:rPr>
          <w:rFonts w:cs="Arial"/>
          <w:lang w:val="sr-Latn-RS"/>
        </w:rPr>
        <w:t xml:space="preserve"> </w:t>
      </w:r>
      <w:r w:rsidRPr="00641C1A">
        <w:rPr>
          <w:rFonts w:cs="Arial"/>
        </w:rPr>
        <w:t>Дужника</w:t>
      </w:r>
      <w:r w:rsidRPr="00232AD1">
        <w:rPr>
          <w:rFonts w:cs="Arial"/>
          <w:lang w:val="sr-Latn-RS"/>
        </w:rPr>
        <w:t xml:space="preserve"> </w:t>
      </w:r>
      <w:r w:rsidRPr="00641C1A">
        <w:rPr>
          <w:rFonts w:cs="Arial"/>
        </w:rPr>
        <w:t>и</w:t>
      </w:r>
      <w:r w:rsidRPr="00232AD1">
        <w:rPr>
          <w:rFonts w:cs="Arial"/>
          <w:lang w:val="sr-Latn-RS"/>
        </w:rPr>
        <w:t xml:space="preserve"> </w:t>
      </w:r>
      <w:r w:rsidRPr="00641C1A">
        <w:rPr>
          <w:rFonts w:cs="Arial"/>
        </w:rPr>
        <w:t>других</w:t>
      </w:r>
      <w:r w:rsidRPr="00232AD1">
        <w:rPr>
          <w:rFonts w:cs="Arial"/>
          <w:lang w:val="sr-Latn-RS"/>
        </w:rPr>
        <w:t xml:space="preserve"> </w:t>
      </w:r>
      <w:r w:rsidRPr="00641C1A">
        <w:rPr>
          <w:rFonts w:cs="Arial"/>
        </w:rPr>
        <w:t>промена</w:t>
      </w:r>
      <w:r w:rsidRPr="00232AD1">
        <w:rPr>
          <w:rFonts w:cs="Arial"/>
          <w:lang w:val="sr-Latn-RS"/>
        </w:rPr>
        <w:t xml:space="preserve"> </w:t>
      </w:r>
      <w:r w:rsidRPr="00641C1A">
        <w:rPr>
          <w:rFonts w:cs="Arial"/>
        </w:rPr>
        <w:t>од</w:t>
      </w:r>
      <w:r w:rsidRPr="00232AD1">
        <w:rPr>
          <w:rFonts w:cs="Arial"/>
          <w:lang w:val="sr-Latn-RS"/>
        </w:rPr>
        <w:t xml:space="preserve"> </w:t>
      </w:r>
      <w:r w:rsidRPr="00641C1A">
        <w:rPr>
          <w:rFonts w:cs="Arial"/>
        </w:rPr>
        <w:t>значаја</w:t>
      </w:r>
      <w:r w:rsidRPr="00232AD1">
        <w:rPr>
          <w:rFonts w:cs="Arial"/>
          <w:lang w:val="sr-Latn-RS"/>
        </w:rPr>
        <w:t xml:space="preserve"> </w:t>
      </w:r>
      <w:r w:rsidRPr="00641C1A">
        <w:rPr>
          <w:rFonts w:cs="Arial"/>
        </w:rPr>
        <w:t>за</w:t>
      </w:r>
      <w:r w:rsidRPr="00232AD1">
        <w:rPr>
          <w:rFonts w:cs="Arial"/>
          <w:lang w:val="sr-Latn-RS"/>
        </w:rPr>
        <w:t xml:space="preserve"> </w:t>
      </w:r>
      <w:r w:rsidRPr="00641C1A">
        <w:rPr>
          <w:rFonts w:cs="Arial"/>
        </w:rPr>
        <w:t>правни</w:t>
      </w:r>
      <w:r w:rsidRPr="00232AD1">
        <w:rPr>
          <w:rFonts w:cs="Arial"/>
          <w:lang w:val="sr-Latn-RS"/>
        </w:rPr>
        <w:t xml:space="preserve"> </w:t>
      </w:r>
      <w:r w:rsidRPr="00641C1A">
        <w:rPr>
          <w:rFonts w:cs="Arial"/>
        </w:rPr>
        <w:t>промет</w:t>
      </w:r>
      <w:r w:rsidRPr="00232AD1">
        <w:rPr>
          <w:rFonts w:cs="Arial"/>
          <w:lang w:val="sr-Latn-RS"/>
        </w:rPr>
        <w:t>.</w:t>
      </w:r>
    </w:p>
    <w:p w:rsidR="00A53280" w:rsidRPr="00232AD1" w:rsidRDefault="00A53280" w:rsidP="00A53280">
      <w:pPr>
        <w:spacing w:before="0"/>
        <w:rPr>
          <w:rFonts w:cs="Arial"/>
          <w:lang w:val="sr-Latn-RS"/>
        </w:rPr>
      </w:pPr>
    </w:p>
    <w:p w:rsidR="00A53280" w:rsidRPr="00232AD1" w:rsidRDefault="00A53280" w:rsidP="00A53280">
      <w:pPr>
        <w:spacing w:before="0"/>
        <w:rPr>
          <w:rFonts w:cs="Arial"/>
          <w:lang w:val="sr-Latn-RS"/>
        </w:rPr>
      </w:pPr>
      <w:r w:rsidRPr="00641C1A">
        <w:rPr>
          <w:rFonts w:cs="Arial"/>
        </w:rPr>
        <w:t>Дужник</w:t>
      </w:r>
      <w:r w:rsidRPr="00232AD1">
        <w:rPr>
          <w:rFonts w:cs="Arial"/>
          <w:lang w:val="sr-Latn-RS"/>
        </w:rPr>
        <w:t xml:space="preserve"> </w:t>
      </w:r>
      <w:r w:rsidRPr="00641C1A">
        <w:rPr>
          <w:rFonts w:cs="Arial"/>
        </w:rPr>
        <w:t>се</w:t>
      </w:r>
      <w:r w:rsidRPr="00232AD1">
        <w:rPr>
          <w:rFonts w:cs="Arial"/>
          <w:lang w:val="sr-Latn-RS"/>
        </w:rPr>
        <w:t xml:space="preserve"> </w:t>
      </w:r>
      <w:r w:rsidRPr="00641C1A">
        <w:rPr>
          <w:rFonts w:cs="Arial"/>
        </w:rPr>
        <w:t>одриче</w:t>
      </w:r>
      <w:r w:rsidRPr="00232AD1">
        <w:rPr>
          <w:rFonts w:cs="Arial"/>
          <w:lang w:val="sr-Latn-RS"/>
        </w:rPr>
        <w:t xml:space="preserve"> </w:t>
      </w:r>
      <w:r w:rsidRPr="00641C1A">
        <w:rPr>
          <w:rFonts w:cs="Arial"/>
        </w:rPr>
        <w:t>права</w:t>
      </w:r>
      <w:r w:rsidRPr="00232AD1">
        <w:rPr>
          <w:rFonts w:cs="Arial"/>
          <w:lang w:val="sr-Latn-RS"/>
        </w:rPr>
        <w:t xml:space="preserve"> </w:t>
      </w:r>
      <w:r w:rsidRPr="00641C1A">
        <w:rPr>
          <w:rFonts w:cs="Arial"/>
        </w:rPr>
        <w:t>на</w:t>
      </w:r>
      <w:r w:rsidRPr="00232AD1">
        <w:rPr>
          <w:rFonts w:cs="Arial"/>
          <w:lang w:val="sr-Latn-RS"/>
        </w:rPr>
        <w:t xml:space="preserve"> </w:t>
      </w:r>
      <w:r w:rsidRPr="00641C1A">
        <w:rPr>
          <w:rFonts w:cs="Arial"/>
        </w:rPr>
        <w:t>повлачење</w:t>
      </w:r>
      <w:r w:rsidRPr="00232AD1">
        <w:rPr>
          <w:rFonts w:cs="Arial"/>
          <w:lang w:val="sr-Latn-RS"/>
        </w:rPr>
        <w:t xml:space="preserve"> </w:t>
      </w:r>
      <w:r w:rsidRPr="00641C1A">
        <w:rPr>
          <w:rFonts w:cs="Arial"/>
        </w:rPr>
        <w:t>овог</w:t>
      </w:r>
      <w:r w:rsidRPr="00232AD1">
        <w:rPr>
          <w:rFonts w:cs="Arial"/>
          <w:lang w:val="sr-Latn-RS"/>
        </w:rPr>
        <w:t xml:space="preserve"> </w:t>
      </w:r>
      <w:r w:rsidRPr="00641C1A">
        <w:rPr>
          <w:rFonts w:cs="Arial"/>
        </w:rPr>
        <w:t>овлашћења</w:t>
      </w:r>
      <w:r w:rsidRPr="00232AD1">
        <w:rPr>
          <w:rFonts w:cs="Arial"/>
          <w:lang w:val="sr-Latn-RS"/>
        </w:rPr>
        <w:t xml:space="preserve">, </w:t>
      </w:r>
      <w:r w:rsidRPr="00641C1A">
        <w:rPr>
          <w:rFonts w:cs="Arial"/>
        </w:rPr>
        <w:t>на</w:t>
      </w:r>
      <w:r w:rsidRPr="00232AD1">
        <w:rPr>
          <w:rFonts w:cs="Arial"/>
          <w:lang w:val="sr-Latn-RS"/>
        </w:rPr>
        <w:t xml:space="preserve"> </w:t>
      </w:r>
      <w:r w:rsidRPr="00641C1A">
        <w:rPr>
          <w:rFonts w:cs="Arial"/>
        </w:rPr>
        <w:t>стављање</w:t>
      </w:r>
      <w:r w:rsidRPr="00232AD1">
        <w:rPr>
          <w:rFonts w:cs="Arial"/>
          <w:lang w:val="sr-Latn-RS"/>
        </w:rPr>
        <w:t xml:space="preserve"> </w:t>
      </w:r>
      <w:r w:rsidRPr="00641C1A">
        <w:rPr>
          <w:rFonts w:cs="Arial"/>
        </w:rPr>
        <w:t>приговора</w:t>
      </w:r>
      <w:r w:rsidRPr="00232AD1">
        <w:rPr>
          <w:rFonts w:cs="Arial"/>
          <w:lang w:val="sr-Latn-RS"/>
        </w:rPr>
        <w:t xml:space="preserve"> </w:t>
      </w:r>
      <w:r w:rsidRPr="00641C1A">
        <w:rPr>
          <w:rFonts w:cs="Arial"/>
        </w:rPr>
        <w:t>на</w:t>
      </w:r>
      <w:r w:rsidRPr="00232AD1">
        <w:rPr>
          <w:rFonts w:cs="Arial"/>
          <w:lang w:val="sr-Latn-RS"/>
        </w:rPr>
        <w:t xml:space="preserve"> </w:t>
      </w:r>
      <w:r w:rsidRPr="00641C1A">
        <w:rPr>
          <w:rFonts w:cs="Arial"/>
        </w:rPr>
        <w:t>задужење</w:t>
      </w:r>
      <w:r w:rsidRPr="00232AD1">
        <w:rPr>
          <w:rFonts w:cs="Arial"/>
          <w:lang w:val="sr-Latn-RS"/>
        </w:rPr>
        <w:t xml:space="preserve"> </w:t>
      </w:r>
      <w:r w:rsidRPr="00641C1A">
        <w:rPr>
          <w:rFonts w:cs="Arial"/>
        </w:rPr>
        <w:t>и</w:t>
      </w:r>
      <w:r w:rsidRPr="00232AD1">
        <w:rPr>
          <w:rFonts w:cs="Arial"/>
          <w:lang w:val="sr-Latn-RS"/>
        </w:rPr>
        <w:t xml:space="preserve"> </w:t>
      </w:r>
      <w:r w:rsidRPr="00641C1A">
        <w:rPr>
          <w:rFonts w:cs="Arial"/>
        </w:rPr>
        <w:t>на</w:t>
      </w:r>
      <w:r w:rsidRPr="00232AD1">
        <w:rPr>
          <w:rFonts w:cs="Arial"/>
          <w:lang w:val="sr-Latn-RS"/>
        </w:rPr>
        <w:t xml:space="preserve"> </w:t>
      </w:r>
      <w:r w:rsidRPr="00641C1A">
        <w:rPr>
          <w:rFonts w:cs="Arial"/>
        </w:rPr>
        <w:t>сторнирање</w:t>
      </w:r>
      <w:r w:rsidRPr="00232AD1">
        <w:rPr>
          <w:rFonts w:cs="Arial"/>
          <w:lang w:val="sr-Latn-RS"/>
        </w:rPr>
        <w:t xml:space="preserve"> </w:t>
      </w:r>
      <w:r w:rsidRPr="00641C1A">
        <w:rPr>
          <w:rFonts w:cs="Arial"/>
        </w:rPr>
        <w:t>задужења</w:t>
      </w:r>
      <w:r w:rsidRPr="00232AD1">
        <w:rPr>
          <w:rFonts w:cs="Arial"/>
          <w:lang w:val="sr-Latn-RS"/>
        </w:rPr>
        <w:t xml:space="preserve"> </w:t>
      </w:r>
      <w:r w:rsidRPr="00641C1A">
        <w:rPr>
          <w:rFonts w:cs="Arial"/>
        </w:rPr>
        <w:t>по</w:t>
      </w:r>
      <w:r w:rsidRPr="00232AD1">
        <w:rPr>
          <w:rFonts w:cs="Arial"/>
          <w:lang w:val="sr-Latn-RS"/>
        </w:rPr>
        <w:t xml:space="preserve"> </w:t>
      </w:r>
      <w:r w:rsidRPr="00641C1A">
        <w:rPr>
          <w:rFonts w:cs="Arial"/>
        </w:rPr>
        <w:t>овом</w:t>
      </w:r>
      <w:r w:rsidRPr="00232AD1">
        <w:rPr>
          <w:rFonts w:cs="Arial"/>
          <w:lang w:val="sr-Latn-RS"/>
        </w:rPr>
        <w:t xml:space="preserve"> </w:t>
      </w:r>
      <w:r w:rsidRPr="00641C1A">
        <w:rPr>
          <w:rFonts w:cs="Arial"/>
        </w:rPr>
        <w:t>основу</w:t>
      </w:r>
      <w:r w:rsidRPr="00232AD1">
        <w:rPr>
          <w:rFonts w:cs="Arial"/>
          <w:lang w:val="sr-Latn-RS"/>
        </w:rPr>
        <w:t xml:space="preserve"> </w:t>
      </w:r>
      <w:r w:rsidRPr="00641C1A">
        <w:rPr>
          <w:rFonts w:cs="Arial"/>
        </w:rPr>
        <w:t>за</w:t>
      </w:r>
      <w:r w:rsidRPr="00232AD1">
        <w:rPr>
          <w:rFonts w:cs="Arial"/>
          <w:lang w:val="sr-Latn-RS"/>
        </w:rPr>
        <w:t xml:space="preserve"> </w:t>
      </w:r>
      <w:r w:rsidRPr="00641C1A">
        <w:rPr>
          <w:rFonts w:cs="Arial"/>
        </w:rPr>
        <w:t>наплату</w:t>
      </w:r>
      <w:r w:rsidRPr="00232AD1">
        <w:rPr>
          <w:rFonts w:cs="Arial"/>
          <w:lang w:val="sr-Latn-RS"/>
        </w:rPr>
        <w:t>.</w:t>
      </w:r>
    </w:p>
    <w:p w:rsidR="00A53280" w:rsidRPr="00232AD1" w:rsidRDefault="00A53280" w:rsidP="00A53280">
      <w:pPr>
        <w:spacing w:before="0"/>
        <w:rPr>
          <w:rFonts w:cs="Arial"/>
          <w:lang w:val="sr-Latn-RS"/>
        </w:rPr>
      </w:pPr>
    </w:p>
    <w:p w:rsidR="00A53280" w:rsidRPr="00232AD1" w:rsidRDefault="00A53280" w:rsidP="00A53280">
      <w:pPr>
        <w:spacing w:before="0"/>
        <w:rPr>
          <w:rFonts w:cs="Arial"/>
          <w:lang w:val="sr-Latn-RS"/>
        </w:rPr>
      </w:pPr>
      <w:r w:rsidRPr="00641C1A">
        <w:rPr>
          <w:rFonts w:cs="Arial"/>
        </w:rPr>
        <w:t>Меница</w:t>
      </w:r>
      <w:r w:rsidRPr="00232AD1">
        <w:rPr>
          <w:rFonts w:cs="Arial"/>
          <w:lang w:val="sr-Latn-RS"/>
        </w:rPr>
        <w:t xml:space="preserve"> </w:t>
      </w:r>
      <w:r w:rsidRPr="00641C1A">
        <w:rPr>
          <w:rFonts w:cs="Arial"/>
        </w:rPr>
        <w:t>је</w:t>
      </w:r>
      <w:r w:rsidRPr="00232AD1">
        <w:rPr>
          <w:rFonts w:cs="Arial"/>
          <w:lang w:val="sr-Latn-RS"/>
        </w:rPr>
        <w:t xml:space="preserve"> </w:t>
      </w:r>
      <w:r w:rsidRPr="00641C1A">
        <w:rPr>
          <w:rFonts w:cs="Arial"/>
        </w:rPr>
        <w:t>потписана</w:t>
      </w:r>
      <w:r w:rsidRPr="00232AD1">
        <w:rPr>
          <w:rFonts w:cs="Arial"/>
          <w:lang w:val="sr-Latn-RS"/>
        </w:rPr>
        <w:t xml:space="preserve"> </w:t>
      </w:r>
      <w:r w:rsidRPr="00641C1A">
        <w:rPr>
          <w:rFonts w:cs="Arial"/>
        </w:rPr>
        <w:t>од</w:t>
      </w:r>
      <w:r w:rsidRPr="00232AD1">
        <w:rPr>
          <w:rFonts w:cs="Arial"/>
          <w:lang w:val="sr-Latn-RS"/>
        </w:rPr>
        <w:t xml:space="preserve"> </w:t>
      </w:r>
      <w:r w:rsidRPr="00641C1A">
        <w:rPr>
          <w:rFonts w:cs="Arial"/>
        </w:rPr>
        <w:t>стране</w:t>
      </w:r>
      <w:r w:rsidRPr="00232AD1">
        <w:rPr>
          <w:rFonts w:cs="Arial"/>
          <w:lang w:val="sr-Latn-RS"/>
        </w:rPr>
        <w:t xml:space="preserve"> </w:t>
      </w:r>
      <w:r w:rsidRPr="00641C1A">
        <w:rPr>
          <w:rFonts w:cs="Arial"/>
        </w:rPr>
        <w:t>овлашћеног</w:t>
      </w:r>
      <w:r w:rsidRPr="00232AD1">
        <w:rPr>
          <w:rFonts w:cs="Arial"/>
          <w:lang w:val="sr-Latn-RS"/>
        </w:rPr>
        <w:t xml:space="preserve"> </w:t>
      </w:r>
      <w:r w:rsidRPr="00641C1A">
        <w:rPr>
          <w:rFonts w:cs="Arial"/>
        </w:rPr>
        <w:t>лица</w:t>
      </w:r>
      <w:r w:rsidRPr="00232AD1">
        <w:rPr>
          <w:rFonts w:cs="Arial"/>
          <w:lang w:val="sr-Latn-RS"/>
        </w:rPr>
        <w:t xml:space="preserve"> </w:t>
      </w:r>
      <w:r w:rsidRPr="00641C1A">
        <w:rPr>
          <w:rFonts w:cs="Arial"/>
        </w:rPr>
        <w:t>за</w:t>
      </w:r>
      <w:r w:rsidRPr="00232AD1">
        <w:rPr>
          <w:rFonts w:cs="Arial"/>
          <w:lang w:val="sr-Latn-RS"/>
        </w:rPr>
        <w:t xml:space="preserve"> </w:t>
      </w:r>
      <w:r w:rsidRPr="00641C1A">
        <w:rPr>
          <w:rFonts w:cs="Arial"/>
        </w:rPr>
        <w:t>заступање</w:t>
      </w:r>
      <w:r w:rsidRPr="00232AD1">
        <w:rPr>
          <w:rFonts w:cs="Arial"/>
          <w:lang w:val="sr-Latn-RS"/>
        </w:rPr>
        <w:t xml:space="preserve"> </w:t>
      </w:r>
      <w:r w:rsidRPr="00641C1A">
        <w:rPr>
          <w:rFonts w:cs="Arial"/>
        </w:rPr>
        <w:t>Дужника</w:t>
      </w:r>
      <w:r w:rsidRPr="00232AD1">
        <w:rPr>
          <w:rFonts w:cs="Arial"/>
          <w:lang w:val="sr-Latn-RS"/>
        </w:rPr>
        <w:t xml:space="preserve"> _____________________(</w:t>
      </w:r>
      <w:r w:rsidRPr="00641C1A">
        <w:rPr>
          <w:rFonts w:cs="Arial"/>
        </w:rPr>
        <w:t>унети</w:t>
      </w:r>
      <w:r w:rsidRPr="00232AD1">
        <w:rPr>
          <w:rFonts w:cs="Arial"/>
          <w:lang w:val="sr-Latn-RS"/>
        </w:rPr>
        <w:t xml:space="preserve"> </w:t>
      </w:r>
      <w:r w:rsidRPr="00641C1A">
        <w:rPr>
          <w:rFonts w:cs="Arial"/>
        </w:rPr>
        <w:t>име</w:t>
      </w:r>
      <w:r w:rsidRPr="00232AD1">
        <w:rPr>
          <w:rFonts w:cs="Arial"/>
          <w:lang w:val="sr-Latn-RS"/>
        </w:rPr>
        <w:t xml:space="preserve"> </w:t>
      </w:r>
      <w:r w:rsidRPr="00641C1A">
        <w:rPr>
          <w:rFonts w:cs="Arial"/>
        </w:rPr>
        <w:t>и</w:t>
      </w:r>
      <w:r w:rsidRPr="00232AD1">
        <w:rPr>
          <w:rFonts w:cs="Arial"/>
          <w:lang w:val="sr-Latn-RS"/>
        </w:rPr>
        <w:t xml:space="preserve"> </w:t>
      </w:r>
      <w:r w:rsidRPr="00641C1A">
        <w:rPr>
          <w:rFonts w:cs="Arial"/>
        </w:rPr>
        <w:t>презиме</w:t>
      </w:r>
      <w:r w:rsidRPr="00232AD1">
        <w:rPr>
          <w:rFonts w:cs="Arial"/>
          <w:lang w:val="sr-Latn-RS"/>
        </w:rPr>
        <w:t xml:space="preserve"> </w:t>
      </w:r>
      <w:r w:rsidRPr="00641C1A">
        <w:rPr>
          <w:rFonts w:cs="Arial"/>
        </w:rPr>
        <w:t>овлашћеног</w:t>
      </w:r>
      <w:r w:rsidRPr="00232AD1">
        <w:rPr>
          <w:rFonts w:cs="Arial"/>
          <w:lang w:val="sr-Latn-RS"/>
        </w:rPr>
        <w:t xml:space="preserve"> </w:t>
      </w:r>
      <w:r w:rsidRPr="00641C1A">
        <w:rPr>
          <w:rFonts w:cs="Arial"/>
        </w:rPr>
        <w:t>лица</w:t>
      </w:r>
      <w:r w:rsidRPr="00232AD1">
        <w:rPr>
          <w:rFonts w:cs="Arial"/>
          <w:lang w:val="sr-Latn-RS"/>
        </w:rPr>
        <w:t>).</w:t>
      </w:r>
    </w:p>
    <w:p w:rsidR="00A53280" w:rsidRPr="00232AD1" w:rsidRDefault="00A53280" w:rsidP="00A53280">
      <w:pPr>
        <w:spacing w:before="0"/>
        <w:rPr>
          <w:rFonts w:cs="Arial"/>
          <w:lang w:val="sr-Latn-RS"/>
        </w:rPr>
      </w:pPr>
    </w:p>
    <w:p w:rsidR="00A53280" w:rsidRPr="00232AD1" w:rsidRDefault="00A53280" w:rsidP="00A53280">
      <w:pPr>
        <w:spacing w:before="0"/>
        <w:rPr>
          <w:rFonts w:cs="Arial"/>
          <w:lang w:val="sr-Latn-RS"/>
        </w:rPr>
      </w:pPr>
      <w:r w:rsidRPr="00641C1A">
        <w:rPr>
          <w:rFonts w:cs="Arial"/>
        </w:rPr>
        <w:t>Ово</w:t>
      </w:r>
      <w:r w:rsidRPr="00232AD1">
        <w:rPr>
          <w:rFonts w:cs="Arial"/>
          <w:lang w:val="sr-Latn-RS"/>
        </w:rPr>
        <w:t xml:space="preserve"> </w:t>
      </w:r>
      <w:r w:rsidRPr="00641C1A">
        <w:rPr>
          <w:rFonts w:cs="Arial"/>
        </w:rPr>
        <w:t>менично</w:t>
      </w:r>
      <w:r w:rsidRPr="00232AD1">
        <w:rPr>
          <w:rFonts w:cs="Arial"/>
          <w:lang w:val="sr-Latn-RS"/>
        </w:rPr>
        <w:t xml:space="preserve"> </w:t>
      </w:r>
      <w:r w:rsidRPr="00641C1A">
        <w:rPr>
          <w:rFonts w:cs="Arial"/>
        </w:rPr>
        <w:t>писмо</w:t>
      </w:r>
      <w:r w:rsidRPr="00232AD1">
        <w:rPr>
          <w:rFonts w:cs="Arial"/>
          <w:lang w:val="sr-Latn-RS"/>
        </w:rPr>
        <w:t xml:space="preserve"> - </w:t>
      </w:r>
      <w:r w:rsidRPr="00641C1A">
        <w:rPr>
          <w:rFonts w:cs="Arial"/>
        </w:rPr>
        <w:t>овлашћење</w:t>
      </w:r>
      <w:r w:rsidRPr="00232AD1">
        <w:rPr>
          <w:rFonts w:cs="Arial"/>
          <w:lang w:val="sr-Latn-RS"/>
        </w:rPr>
        <w:t xml:space="preserve"> </w:t>
      </w:r>
      <w:r w:rsidRPr="00641C1A">
        <w:rPr>
          <w:rFonts w:cs="Arial"/>
        </w:rPr>
        <w:t>сачињено</w:t>
      </w:r>
      <w:r w:rsidRPr="00232AD1">
        <w:rPr>
          <w:rFonts w:cs="Arial"/>
          <w:lang w:val="sr-Latn-RS"/>
        </w:rPr>
        <w:t xml:space="preserve"> </w:t>
      </w:r>
      <w:r w:rsidRPr="00641C1A">
        <w:rPr>
          <w:rFonts w:cs="Arial"/>
        </w:rPr>
        <w:t>је</w:t>
      </w:r>
      <w:r w:rsidRPr="00232AD1">
        <w:rPr>
          <w:rFonts w:cs="Arial"/>
          <w:lang w:val="sr-Latn-RS"/>
        </w:rPr>
        <w:t xml:space="preserve"> </w:t>
      </w:r>
      <w:r w:rsidRPr="00641C1A">
        <w:rPr>
          <w:rFonts w:cs="Arial"/>
        </w:rPr>
        <w:t>у</w:t>
      </w:r>
      <w:r w:rsidRPr="00232AD1">
        <w:rPr>
          <w:rFonts w:cs="Arial"/>
          <w:lang w:val="sr-Latn-RS"/>
        </w:rPr>
        <w:t xml:space="preserve"> 2 (</w:t>
      </w:r>
      <w:r w:rsidRPr="00641C1A">
        <w:rPr>
          <w:rFonts w:cs="Arial"/>
        </w:rPr>
        <w:t>два</w:t>
      </w:r>
      <w:r w:rsidRPr="00232AD1">
        <w:rPr>
          <w:rFonts w:cs="Arial"/>
          <w:lang w:val="sr-Latn-RS"/>
        </w:rPr>
        <w:t xml:space="preserve">) </w:t>
      </w:r>
      <w:r w:rsidRPr="00641C1A">
        <w:rPr>
          <w:rFonts w:cs="Arial"/>
        </w:rPr>
        <w:t>истоветна</w:t>
      </w:r>
      <w:r w:rsidRPr="00232AD1">
        <w:rPr>
          <w:rFonts w:cs="Arial"/>
          <w:lang w:val="sr-Latn-RS"/>
        </w:rPr>
        <w:t xml:space="preserve"> </w:t>
      </w:r>
      <w:r w:rsidRPr="00641C1A">
        <w:rPr>
          <w:rFonts w:cs="Arial"/>
        </w:rPr>
        <w:t>примерка</w:t>
      </w:r>
      <w:r w:rsidRPr="00232AD1">
        <w:rPr>
          <w:rFonts w:cs="Arial"/>
          <w:lang w:val="sr-Latn-RS"/>
        </w:rPr>
        <w:t xml:space="preserve">, </w:t>
      </w:r>
      <w:r w:rsidRPr="00641C1A">
        <w:rPr>
          <w:rFonts w:cs="Arial"/>
        </w:rPr>
        <w:t>од</w:t>
      </w:r>
      <w:r w:rsidRPr="00232AD1">
        <w:rPr>
          <w:rFonts w:cs="Arial"/>
          <w:lang w:val="sr-Latn-RS"/>
        </w:rPr>
        <w:t xml:space="preserve"> </w:t>
      </w:r>
      <w:r w:rsidRPr="00641C1A">
        <w:rPr>
          <w:rFonts w:cs="Arial"/>
        </w:rPr>
        <w:t>којих</w:t>
      </w:r>
      <w:r w:rsidRPr="00232AD1">
        <w:rPr>
          <w:rFonts w:cs="Arial"/>
          <w:lang w:val="sr-Latn-RS"/>
        </w:rPr>
        <w:t xml:space="preserve"> </w:t>
      </w:r>
      <w:r w:rsidRPr="00641C1A">
        <w:rPr>
          <w:rFonts w:cs="Arial"/>
        </w:rPr>
        <w:t>је</w:t>
      </w:r>
      <w:r w:rsidRPr="00232AD1">
        <w:rPr>
          <w:rFonts w:cs="Arial"/>
          <w:lang w:val="sr-Latn-RS"/>
        </w:rPr>
        <w:t xml:space="preserve"> 1 (</w:t>
      </w:r>
      <w:r w:rsidRPr="00641C1A">
        <w:rPr>
          <w:rFonts w:cs="Arial"/>
        </w:rPr>
        <w:t>један</w:t>
      </w:r>
      <w:r w:rsidRPr="00232AD1">
        <w:rPr>
          <w:rFonts w:cs="Arial"/>
          <w:lang w:val="sr-Latn-RS"/>
        </w:rPr>
        <w:t xml:space="preserve">) </w:t>
      </w:r>
      <w:r w:rsidRPr="00641C1A">
        <w:rPr>
          <w:rFonts w:cs="Arial"/>
        </w:rPr>
        <w:t>примерак</w:t>
      </w:r>
      <w:r w:rsidRPr="00232AD1">
        <w:rPr>
          <w:rFonts w:cs="Arial"/>
          <w:lang w:val="sr-Latn-RS"/>
        </w:rPr>
        <w:t xml:space="preserve"> </w:t>
      </w:r>
      <w:r w:rsidRPr="00641C1A">
        <w:rPr>
          <w:rFonts w:cs="Arial"/>
        </w:rPr>
        <w:t>за</w:t>
      </w:r>
      <w:r w:rsidRPr="00232AD1">
        <w:rPr>
          <w:rFonts w:cs="Arial"/>
          <w:lang w:val="sr-Latn-RS"/>
        </w:rPr>
        <w:t xml:space="preserve"> </w:t>
      </w:r>
      <w:r w:rsidRPr="00641C1A">
        <w:rPr>
          <w:rFonts w:cs="Arial"/>
        </w:rPr>
        <w:t>Повериоца</w:t>
      </w:r>
      <w:r w:rsidRPr="00232AD1">
        <w:rPr>
          <w:rFonts w:cs="Arial"/>
          <w:lang w:val="sr-Latn-RS"/>
        </w:rPr>
        <w:t xml:space="preserve">, </w:t>
      </w:r>
      <w:r w:rsidRPr="00641C1A">
        <w:rPr>
          <w:rFonts w:cs="Arial"/>
        </w:rPr>
        <w:t>а</w:t>
      </w:r>
      <w:r w:rsidRPr="00232AD1">
        <w:rPr>
          <w:rFonts w:cs="Arial"/>
          <w:lang w:val="sr-Latn-RS"/>
        </w:rPr>
        <w:t xml:space="preserve"> 1 (</w:t>
      </w:r>
      <w:r w:rsidRPr="00641C1A">
        <w:rPr>
          <w:rFonts w:cs="Arial"/>
        </w:rPr>
        <w:t>један</w:t>
      </w:r>
      <w:r w:rsidRPr="00232AD1">
        <w:rPr>
          <w:rFonts w:cs="Arial"/>
          <w:lang w:val="sr-Latn-RS"/>
        </w:rPr>
        <w:t xml:space="preserve">) </w:t>
      </w:r>
      <w:r w:rsidRPr="00641C1A">
        <w:rPr>
          <w:rFonts w:cs="Arial"/>
        </w:rPr>
        <w:t>задржава</w:t>
      </w:r>
      <w:r w:rsidRPr="00232AD1">
        <w:rPr>
          <w:rFonts w:cs="Arial"/>
          <w:lang w:val="sr-Latn-RS"/>
        </w:rPr>
        <w:t xml:space="preserve"> </w:t>
      </w:r>
      <w:r w:rsidRPr="00641C1A">
        <w:rPr>
          <w:rFonts w:cs="Arial"/>
        </w:rPr>
        <w:t>Дужник</w:t>
      </w:r>
      <w:r w:rsidRPr="00232AD1">
        <w:rPr>
          <w:rFonts w:cs="Arial"/>
          <w:lang w:val="sr-Latn-RS"/>
        </w:rPr>
        <w:t>.</w:t>
      </w:r>
    </w:p>
    <w:p w:rsidR="00A53280" w:rsidRPr="00232AD1" w:rsidRDefault="00A53280" w:rsidP="00A53280">
      <w:pPr>
        <w:spacing w:before="0"/>
        <w:rPr>
          <w:rFonts w:cs="Arial"/>
          <w:lang w:val="sr-Latn-RS"/>
        </w:rPr>
      </w:pPr>
    </w:p>
    <w:p w:rsidR="00A53280" w:rsidRPr="00641C1A" w:rsidRDefault="00A53280" w:rsidP="00A53280">
      <w:pPr>
        <w:spacing w:before="0"/>
        <w:rPr>
          <w:rFonts w:cs="Arial"/>
        </w:rPr>
      </w:pPr>
      <w:r w:rsidRPr="00641C1A">
        <w:rPr>
          <w:rFonts w:cs="Arial"/>
        </w:rPr>
        <w:t xml:space="preserve">Место и датум издавања Овлашћења          </w:t>
      </w:r>
    </w:p>
    <w:p w:rsidR="00A53280" w:rsidRPr="00641C1A" w:rsidRDefault="00A53280" w:rsidP="00A53280">
      <w:pPr>
        <w:spacing w:before="0"/>
        <w:rPr>
          <w:rFonts w:cs="Arial"/>
        </w:rPr>
      </w:pPr>
    </w:p>
    <w:p w:rsidR="00A53280" w:rsidRPr="00641C1A" w:rsidRDefault="00A53280" w:rsidP="00A5328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3280" w:rsidRPr="00641C1A" w:rsidTr="00760D04">
        <w:trPr>
          <w:jc w:val="center"/>
        </w:trPr>
        <w:tc>
          <w:tcPr>
            <w:tcW w:w="3882" w:type="dxa"/>
          </w:tcPr>
          <w:p w:rsidR="00A53280" w:rsidRPr="00641C1A" w:rsidRDefault="00A53280" w:rsidP="00760D04">
            <w:pPr>
              <w:spacing w:before="0"/>
              <w:jc w:val="center"/>
              <w:rPr>
                <w:rFonts w:cs="Arial"/>
              </w:rPr>
            </w:pPr>
            <w:r w:rsidRPr="00641C1A">
              <w:rPr>
                <w:rFonts w:cs="Arial"/>
              </w:rPr>
              <w:t>Датум:</w:t>
            </w:r>
          </w:p>
        </w:tc>
        <w:tc>
          <w:tcPr>
            <w:tcW w:w="2127" w:type="dxa"/>
          </w:tcPr>
          <w:p w:rsidR="00A53280" w:rsidRPr="00641C1A" w:rsidRDefault="00A53280" w:rsidP="00760D04">
            <w:pPr>
              <w:spacing w:before="0"/>
              <w:jc w:val="center"/>
              <w:rPr>
                <w:rFonts w:cs="Arial"/>
                <w:lang w:val="ru-RU"/>
              </w:rPr>
            </w:pPr>
          </w:p>
        </w:tc>
        <w:tc>
          <w:tcPr>
            <w:tcW w:w="4022" w:type="dxa"/>
          </w:tcPr>
          <w:p w:rsidR="00A53280" w:rsidRPr="00641C1A" w:rsidRDefault="00A53280" w:rsidP="00760D04">
            <w:pPr>
              <w:spacing w:before="0"/>
              <w:jc w:val="center"/>
              <w:rPr>
                <w:rFonts w:cs="Arial"/>
                <w:lang w:val="ru-RU"/>
              </w:rPr>
            </w:pPr>
            <w:r w:rsidRPr="00641C1A">
              <w:rPr>
                <w:rFonts w:cs="Arial"/>
              </w:rPr>
              <w:t>Понуђач</w:t>
            </w:r>
            <w:r w:rsidRPr="00641C1A">
              <w:rPr>
                <w:rFonts w:cs="Arial"/>
                <w:lang w:val="ru-RU"/>
              </w:rPr>
              <w:t>:</w:t>
            </w:r>
          </w:p>
        </w:tc>
      </w:tr>
      <w:tr w:rsidR="00A53280" w:rsidRPr="00641C1A" w:rsidTr="00760D04">
        <w:trPr>
          <w:jc w:val="center"/>
        </w:trPr>
        <w:tc>
          <w:tcPr>
            <w:tcW w:w="3882" w:type="dxa"/>
          </w:tcPr>
          <w:p w:rsidR="00A53280" w:rsidRPr="00641C1A" w:rsidRDefault="00A53280" w:rsidP="00760D04">
            <w:pPr>
              <w:spacing w:before="0"/>
              <w:jc w:val="center"/>
              <w:rPr>
                <w:rFonts w:cs="Arial"/>
              </w:rPr>
            </w:pPr>
          </w:p>
        </w:tc>
        <w:tc>
          <w:tcPr>
            <w:tcW w:w="2127" w:type="dxa"/>
          </w:tcPr>
          <w:p w:rsidR="00A53280" w:rsidRPr="00641C1A" w:rsidRDefault="00A53280" w:rsidP="00760D04">
            <w:pPr>
              <w:spacing w:before="0"/>
              <w:jc w:val="center"/>
              <w:rPr>
                <w:rFonts w:cs="Arial"/>
              </w:rPr>
            </w:pPr>
            <w:r w:rsidRPr="00641C1A">
              <w:rPr>
                <w:rFonts w:cs="Arial"/>
              </w:rPr>
              <w:t>М.П.</w:t>
            </w:r>
          </w:p>
        </w:tc>
        <w:tc>
          <w:tcPr>
            <w:tcW w:w="4022" w:type="dxa"/>
          </w:tcPr>
          <w:p w:rsidR="00A53280" w:rsidRPr="00641C1A" w:rsidRDefault="00A53280" w:rsidP="00760D04">
            <w:pPr>
              <w:spacing w:before="0"/>
              <w:jc w:val="center"/>
              <w:rPr>
                <w:rFonts w:cs="Arial"/>
                <w:lang w:val="ru-RU"/>
              </w:rPr>
            </w:pPr>
          </w:p>
        </w:tc>
      </w:tr>
      <w:tr w:rsidR="00A53280" w:rsidRPr="00641C1A" w:rsidTr="00760D04">
        <w:trPr>
          <w:jc w:val="center"/>
        </w:trPr>
        <w:tc>
          <w:tcPr>
            <w:tcW w:w="3882" w:type="dxa"/>
            <w:tcBorders>
              <w:bottom w:val="single" w:sz="4" w:space="0" w:color="auto"/>
            </w:tcBorders>
          </w:tcPr>
          <w:p w:rsidR="00A53280" w:rsidRPr="00641C1A" w:rsidRDefault="00A53280" w:rsidP="00760D04">
            <w:pPr>
              <w:spacing w:before="0"/>
              <w:jc w:val="center"/>
              <w:rPr>
                <w:rFonts w:cs="Arial"/>
              </w:rPr>
            </w:pPr>
          </w:p>
        </w:tc>
        <w:tc>
          <w:tcPr>
            <w:tcW w:w="2127" w:type="dxa"/>
          </w:tcPr>
          <w:p w:rsidR="00A53280" w:rsidRPr="00641C1A" w:rsidRDefault="00A53280" w:rsidP="00760D04">
            <w:pPr>
              <w:spacing w:before="0"/>
              <w:jc w:val="center"/>
              <w:rPr>
                <w:rFonts w:cs="Arial"/>
                <w:lang w:val="ru-RU"/>
              </w:rPr>
            </w:pPr>
          </w:p>
        </w:tc>
        <w:tc>
          <w:tcPr>
            <w:tcW w:w="4022" w:type="dxa"/>
            <w:tcBorders>
              <w:bottom w:val="single" w:sz="4" w:space="0" w:color="auto"/>
            </w:tcBorders>
          </w:tcPr>
          <w:p w:rsidR="00A53280" w:rsidRPr="00641C1A" w:rsidRDefault="00A53280" w:rsidP="00760D04">
            <w:pPr>
              <w:spacing w:before="0"/>
              <w:jc w:val="center"/>
              <w:rPr>
                <w:rFonts w:cs="Arial"/>
                <w:lang w:val="ru-RU"/>
              </w:rPr>
            </w:pPr>
          </w:p>
        </w:tc>
      </w:tr>
    </w:tbl>
    <w:p w:rsidR="00A53280" w:rsidRPr="00641C1A" w:rsidRDefault="00A53280" w:rsidP="00A53280">
      <w:pPr>
        <w:spacing w:before="0"/>
        <w:rPr>
          <w:rFonts w:cs="Arial"/>
        </w:rPr>
      </w:pPr>
    </w:p>
    <w:p w:rsidR="00A53280" w:rsidRPr="00641C1A" w:rsidRDefault="00A53280" w:rsidP="00A53280">
      <w:pPr>
        <w:spacing w:before="0"/>
        <w:rPr>
          <w:rFonts w:cs="Arial"/>
        </w:rPr>
      </w:pPr>
      <w:r w:rsidRPr="00641C1A">
        <w:rPr>
          <w:rFonts w:cs="Arial"/>
        </w:rPr>
        <w:t xml:space="preserve">                                                                                                 Потпис овлашћеног лица</w:t>
      </w:r>
    </w:p>
    <w:p w:rsidR="00A53280" w:rsidRPr="00641C1A" w:rsidRDefault="00A53280" w:rsidP="00A53280">
      <w:pPr>
        <w:spacing w:before="0"/>
        <w:rPr>
          <w:rFonts w:cs="Arial"/>
        </w:rPr>
      </w:pPr>
    </w:p>
    <w:p w:rsidR="00A53280" w:rsidRPr="00641C1A" w:rsidRDefault="00A53280" w:rsidP="00A53280">
      <w:pPr>
        <w:spacing w:before="0"/>
        <w:rPr>
          <w:rFonts w:cs="Arial"/>
        </w:rPr>
      </w:pPr>
      <w:r w:rsidRPr="00641C1A">
        <w:rPr>
          <w:rFonts w:cs="Arial"/>
        </w:rPr>
        <w:t>Прилог:</w:t>
      </w:r>
    </w:p>
    <w:p w:rsidR="00A53280" w:rsidRPr="00641C1A" w:rsidRDefault="00A53280" w:rsidP="00A53280">
      <w:pPr>
        <w:pStyle w:val="ListParagraph"/>
        <w:numPr>
          <w:ilvl w:val="0"/>
          <w:numId w:val="7"/>
        </w:numPr>
        <w:spacing w:before="0" w:after="0" w:line="240" w:lineRule="auto"/>
        <w:rPr>
          <w:rFonts w:ascii="Arial" w:hAnsi="Arial" w:cs="Arial"/>
        </w:rPr>
      </w:pPr>
      <w:r w:rsidRPr="00641C1A">
        <w:rPr>
          <w:rFonts w:ascii="Arial" w:hAnsi="Arial" w:cs="Arial"/>
        </w:rPr>
        <w:t>1 једна потписана и оверена бланко сопствена меница као гаранција за отклањање недостатака у гарантном року</w:t>
      </w:r>
    </w:p>
    <w:p w:rsidR="00A53280" w:rsidRPr="00641C1A" w:rsidRDefault="00A53280" w:rsidP="00A53280">
      <w:pPr>
        <w:pStyle w:val="ListParagraph"/>
        <w:numPr>
          <w:ilvl w:val="0"/>
          <w:numId w:val="7"/>
        </w:numPr>
        <w:spacing w:before="0" w:after="0" w:line="240" w:lineRule="auto"/>
        <w:rPr>
          <w:rFonts w:ascii="Arial" w:hAnsi="Arial" w:cs="Arial"/>
        </w:rPr>
      </w:pPr>
      <w:r w:rsidRPr="00641C1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53280" w:rsidRPr="00641C1A" w:rsidRDefault="00A53280" w:rsidP="00A53280">
      <w:pPr>
        <w:pStyle w:val="ListParagraph"/>
        <w:numPr>
          <w:ilvl w:val="0"/>
          <w:numId w:val="7"/>
        </w:numPr>
        <w:spacing w:before="0" w:after="0" w:line="240" w:lineRule="auto"/>
        <w:rPr>
          <w:rFonts w:ascii="Arial" w:hAnsi="Arial" w:cs="Arial"/>
        </w:rPr>
      </w:pPr>
      <w:r w:rsidRPr="00641C1A">
        <w:rPr>
          <w:rFonts w:ascii="Arial" w:hAnsi="Arial" w:cs="Arial"/>
        </w:rPr>
        <w:t xml:space="preserve">фотокопија ОП обрасца </w:t>
      </w:r>
    </w:p>
    <w:p w:rsidR="00A53280" w:rsidRPr="00641C1A" w:rsidRDefault="00A53280" w:rsidP="00A53280">
      <w:pPr>
        <w:pStyle w:val="ListParagraph"/>
        <w:numPr>
          <w:ilvl w:val="0"/>
          <w:numId w:val="7"/>
        </w:numPr>
        <w:spacing w:before="0" w:after="0" w:line="240" w:lineRule="auto"/>
        <w:rPr>
          <w:rFonts w:cs="Arial"/>
        </w:rPr>
      </w:pPr>
      <w:r w:rsidRPr="00641C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53280" w:rsidRPr="00641C1A" w:rsidRDefault="00A53280" w:rsidP="00A53280">
      <w:pPr>
        <w:pStyle w:val="ListParagraph"/>
        <w:spacing w:before="0" w:after="0" w:line="240" w:lineRule="auto"/>
        <w:rPr>
          <w:rFonts w:cs="Arial"/>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53280" w:rsidRDefault="00A53280" w:rsidP="008014B0">
      <w:pPr>
        <w:spacing w:before="0"/>
        <w:jc w:val="right"/>
        <w:rPr>
          <w:rFonts w:cs="Arial"/>
          <w:b/>
          <w:lang w:val="sr-Cyrl-RS"/>
        </w:rPr>
      </w:pPr>
    </w:p>
    <w:p w:rsidR="00AD1279" w:rsidRPr="00A53280" w:rsidRDefault="00AD1279" w:rsidP="008014B0">
      <w:pPr>
        <w:spacing w:before="0"/>
        <w:jc w:val="right"/>
        <w:rPr>
          <w:rFonts w:cs="Arial"/>
          <w:b/>
          <w:lang w:val="sr-Cyrl-RS"/>
        </w:rPr>
      </w:pPr>
      <w:r w:rsidRPr="00232AD1">
        <w:rPr>
          <w:rFonts w:cs="Arial"/>
          <w:b/>
          <w:lang w:val="sr-Cyrl-RS"/>
        </w:rPr>
        <w:lastRenderedPageBreak/>
        <w:t>ПРИЛОГ</w:t>
      </w:r>
      <w:r w:rsidRPr="008C57D4">
        <w:rPr>
          <w:rFonts w:cs="Arial"/>
          <w:b/>
          <w:lang w:val="sr-Latn-RS"/>
        </w:rPr>
        <w:t xml:space="preserve"> </w:t>
      </w:r>
      <w:r w:rsidRPr="00232AD1">
        <w:rPr>
          <w:rFonts w:cs="Arial"/>
          <w:b/>
          <w:lang w:val="sr-Cyrl-RS"/>
        </w:rPr>
        <w:t>бр</w:t>
      </w:r>
      <w:r w:rsidRPr="008C57D4">
        <w:rPr>
          <w:rFonts w:cs="Arial"/>
          <w:b/>
          <w:lang w:val="sr-Latn-RS"/>
        </w:rPr>
        <w:t>.</w:t>
      </w:r>
      <w:r w:rsidR="00A53280">
        <w:rPr>
          <w:rFonts w:cs="Arial"/>
          <w:b/>
          <w:lang w:val="sr-Cyrl-RS"/>
        </w:rPr>
        <w:t>5</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p>
    <w:p w:rsidR="00AD1279" w:rsidRPr="008C57D4" w:rsidRDefault="00AD1279" w:rsidP="00414CFF">
      <w:pPr>
        <w:spacing w:before="0"/>
        <w:jc w:val="center"/>
        <w:rPr>
          <w:rFonts w:cs="Arial"/>
          <w:lang w:val="sr-Latn-RS"/>
        </w:rPr>
      </w:pPr>
      <w:r w:rsidRPr="00232AD1">
        <w:rPr>
          <w:rFonts w:cs="Arial"/>
          <w:lang w:val="sr-Cyrl-RS"/>
        </w:rPr>
        <w:t>ЗАПИСНИК</w:t>
      </w:r>
      <w:r w:rsidRPr="008C57D4">
        <w:rPr>
          <w:rFonts w:cs="Arial"/>
          <w:lang w:val="sr-Latn-RS"/>
        </w:rPr>
        <w:t xml:space="preserve"> </w:t>
      </w:r>
      <w:r w:rsidRPr="00232AD1">
        <w:rPr>
          <w:rFonts w:cs="Arial"/>
          <w:lang w:val="sr-Cyrl-RS"/>
        </w:rPr>
        <w:t>О</w:t>
      </w:r>
      <w:r w:rsidRPr="008C57D4">
        <w:rPr>
          <w:rFonts w:cs="Arial"/>
          <w:lang w:val="sr-Latn-RS"/>
        </w:rPr>
        <w:t xml:space="preserve"> </w:t>
      </w:r>
      <w:r w:rsidRPr="00232AD1">
        <w:rPr>
          <w:rFonts w:cs="Arial"/>
          <w:lang w:val="sr-Cyrl-RS"/>
        </w:rPr>
        <w:t>ПРУЖЕНИМ</w:t>
      </w:r>
      <w:r w:rsidRPr="008C57D4">
        <w:rPr>
          <w:rFonts w:cs="Arial"/>
          <w:lang w:val="sr-Latn-RS"/>
        </w:rPr>
        <w:t xml:space="preserve"> </w:t>
      </w:r>
      <w:r w:rsidRPr="00232AD1">
        <w:rPr>
          <w:rFonts w:cs="Arial"/>
          <w:lang w:val="sr-Cyrl-RS"/>
        </w:rPr>
        <w:t>УСЛУГАМА</w:t>
      </w:r>
    </w:p>
    <w:p w:rsidR="00AD1279" w:rsidRPr="008C57D4" w:rsidRDefault="00AD1279" w:rsidP="00AD1279">
      <w:pPr>
        <w:spacing w:before="0"/>
        <w:rPr>
          <w:rFonts w:cs="Arial"/>
          <w:lang w:val="sr-Latn-RS"/>
        </w:rPr>
      </w:pPr>
    </w:p>
    <w:p w:rsidR="00642BB8" w:rsidRPr="008C57D4" w:rsidRDefault="00642BB8" w:rsidP="00AD1279">
      <w:pPr>
        <w:spacing w:before="0"/>
        <w:rPr>
          <w:rFonts w:cs="Arial"/>
          <w:lang w:val="sr-Latn-RS"/>
        </w:rPr>
      </w:pPr>
    </w:p>
    <w:p w:rsidR="00AD1279" w:rsidRPr="008C57D4" w:rsidRDefault="00AD1279" w:rsidP="00642BB8">
      <w:pPr>
        <w:spacing w:before="0"/>
        <w:jc w:val="left"/>
        <w:rPr>
          <w:rFonts w:cs="Arial"/>
          <w:lang w:val="sr-Latn-RS"/>
        </w:rPr>
      </w:pPr>
      <w:r w:rsidRPr="001F2423">
        <w:rPr>
          <w:rFonts w:cs="Arial"/>
        </w:rPr>
        <w:t>Датум</w:t>
      </w:r>
      <w:r w:rsidRPr="008C57D4">
        <w:rPr>
          <w:rFonts w:cs="Arial"/>
          <w:lang w:val="sr-Latn-RS"/>
        </w:rPr>
        <w:t xml:space="preserve"> ___________</w:t>
      </w:r>
    </w:p>
    <w:p w:rsidR="00AD1279" w:rsidRPr="008C57D4" w:rsidRDefault="00AD1279" w:rsidP="00AD1279">
      <w:pPr>
        <w:spacing w:before="0"/>
        <w:rPr>
          <w:rFonts w:cs="Arial"/>
          <w:lang w:val="sr-Latn-RS"/>
        </w:rPr>
      </w:pPr>
    </w:p>
    <w:p w:rsidR="00642BB8" w:rsidRPr="008C57D4" w:rsidRDefault="00642BB8" w:rsidP="00AD1279">
      <w:pPr>
        <w:spacing w:before="0"/>
        <w:rPr>
          <w:rFonts w:cs="Arial"/>
          <w:lang w:val="sr-Latn-RS"/>
        </w:rPr>
      </w:pPr>
    </w:p>
    <w:p w:rsidR="00642BB8" w:rsidRPr="008C57D4" w:rsidRDefault="00642BB8" w:rsidP="00AD1279">
      <w:pPr>
        <w:spacing w:before="0"/>
        <w:rPr>
          <w:rFonts w:cs="Arial"/>
          <w:lang w:val="sr-Latn-RS"/>
        </w:rPr>
      </w:pPr>
    </w:p>
    <w:p w:rsidR="00212A5F" w:rsidRPr="008C57D4" w:rsidRDefault="00AD1279" w:rsidP="00212A5F">
      <w:pPr>
        <w:tabs>
          <w:tab w:val="left" w:pos="720"/>
          <w:tab w:val="left" w:pos="1440"/>
          <w:tab w:val="left" w:pos="2160"/>
          <w:tab w:val="left" w:pos="2880"/>
          <w:tab w:val="left" w:pos="3600"/>
          <w:tab w:val="left" w:pos="5085"/>
        </w:tabs>
        <w:spacing w:before="0"/>
        <w:rPr>
          <w:rFonts w:cs="Arial"/>
          <w:lang w:val="sr-Latn-RS"/>
        </w:rPr>
      </w:pPr>
      <w:r w:rsidRPr="008C57D4">
        <w:rPr>
          <w:rFonts w:cs="Arial"/>
          <w:lang w:val="sr-Latn-RS"/>
        </w:rPr>
        <w:tab/>
      </w:r>
      <w:r w:rsidRPr="001F2423">
        <w:rPr>
          <w:rFonts w:cs="Arial"/>
        </w:rPr>
        <w:t>ПР</w:t>
      </w:r>
      <w:r w:rsidR="00876242" w:rsidRPr="001F2423">
        <w:rPr>
          <w:rFonts w:cs="Arial"/>
        </w:rPr>
        <w:t>УЖАЛАЦ</w:t>
      </w:r>
      <w:r w:rsidR="00876242" w:rsidRPr="008C57D4">
        <w:rPr>
          <w:rFonts w:cs="Arial"/>
          <w:lang w:val="sr-Latn-RS"/>
        </w:rPr>
        <w:t xml:space="preserve"> </w:t>
      </w:r>
      <w:r w:rsidR="00876242" w:rsidRPr="001F2423">
        <w:rPr>
          <w:rFonts w:cs="Arial"/>
        </w:rPr>
        <w:t>УСЛУГА</w:t>
      </w:r>
      <w:r w:rsidRPr="008C57D4">
        <w:rPr>
          <w:rFonts w:cs="Arial"/>
          <w:lang w:val="sr-Latn-RS"/>
        </w:rPr>
        <w:t>:</w:t>
      </w:r>
      <w:r w:rsidRPr="008C57D4">
        <w:rPr>
          <w:rFonts w:cs="Arial"/>
          <w:lang w:val="sr-Latn-RS"/>
        </w:rPr>
        <w:tab/>
      </w:r>
      <w:r w:rsidR="00212A5F" w:rsidRPr="008C57D4">
        <w:rPr>
          <w:rFonts w:cs="Arial"/>
          <w:lang w:val="sr-Latn-RS"/>
        </w:rPr>
        <w:tab/>
        <w:t xml:space="preserve">      </w:t>
      </w:r>
      <w:r w:rsidR="00212A5F" w:rsidRPr="001F2423">
        <w:rPr>
          <w:rFonts w:cs="Arial"/>
        </w:rPr>
        <w:t>КОРИСНИК</w:t>
      </w:r>
      <w:r w:rsidR="00212A5F" w:rsidRPr="008C57D4">
        <w:rPr>
          <w:rFonts w:cs="Arial"/>
          <w:lang w:val="sr-Latn-RS"/>
        </w:rPr>
        <w:t xml:space="preserve"> </w:t>
      </w:r>
      <w:r w:rsidR="00212A5F" w:rsidRPr="001F2423">
        <w:rPr>
          <w:rFonts w:cs="Arial"/>
        </w:rPr>
        <w:t>УСЛУГА</w:t>
      </w:r>
      <w:r w:rsidR="00212A5F" w:rsidRPr="008C57D4">
        <w:rPr>
          <w:rFonts w:cs="Arial"/>
          <w:lang w:val="sr-Latn-RS"/>
        </w:rPr>
        <w:t>:</w:t>
      </w:r>
    </w:p>
    <w:p w:rsidR="00AD1279" w:rsidRPr="008C57D4" w:rsidRDefault="00212A5F" w:rsidP="00AD1279">
      <w:pPr>
        <w:spacing w:before="0"/>
        <w:rPr>
          <w:rFonts w:cs="Arial"/>
          <w:lang w:val="sr-Latn-RS"/>
        </w:rPr>
      </w:pPr>
      <w:r w:rsidRPr="008C57D4">
        <w:rPr>
          <w:rFonts w:cs="Arial"/>
          <w:lang w:val="sr-Latn-RS"/>
        </w:rPr>
        <w:t>_________________________</w:t>
      </w:r>
      <w:r w:rsidRPr="008C57D4">
        <w:rPr>
          <w:rFonts w:cs="Arial"/>
          <w:lang w:val="sr-Latn-RS"/>
        </w:rPr>
        <w:tab/>
      </w:r>
      <w:r w:rsidRPr="008C57D4">
        <w:rPr>
          <w:rFonts w:cs="Arial"/>
          <w:lang w:val="sr-Latn-RS"/>
        </w:rPr>
        <w:tab/>
      </w:r>
      <w:r w:rsidR="00414CFF" w:rsidRPr="008C57D4">
        <w:rPr>
          <w:rFonts w:cs="Arial"/>
          <w:lang w:val="sr-Latn-RS"/>
        </w:rPr>
        <w:t xml:space="preserve">     </w:t>
      </w:r>
      <w:r w:rsidRPr="008C57D4">
        <w:rPr>
          <w:rFonts w:cs="Arial"/>
          <w:lang w:val="sr-Latn-RS"/>
        </w:rPr>
        <w:t>___________________________</w:t>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Назив</w:t>
      </w:r>
      <w:r w:rsidRPr="008C57D4">
        <w:rPr>
          <w:rFonts w:cs="Arial"/>
          <w:lang w:val="sr-Latn-RS"/>
        </w:rPr>
        <w:t xml:space="preserve"> </w:t>
      </w:r>
      <w:r w:rsidRPr="001F2423">
        <w:rPr>
          <w:rFonts w:cs="Arial"/>
        </w:rPr>
        <w:t>пра</w:t>
      </w:r>
      <w:r w:rsidR="00212A5F" w:rsidRPr="001F2423">
        <w:rPr>
          <w:rFonts w:cs="Arial"/>
        </w:rPr>
        <w:t>вног</w:t>
      </w:r>
      <w:r w:rsidR="00212A5F" w:rsidRPr="008C57D4">
        <w:rPr>
          <w:rFonts w:cs="Arial"/>
          <w:lang w:val="sr-Latn-RS"/>
        </w:rPr>
        <w:t xml:space="preserve">  </w:t>
      </w:r>
      <w:r w:rsidR="00212A5F" w:rsidRPr="001F2423">
        <w:rPr>
          <w:rFonts w:cs="Arial"/>
        </w:rPr>
        <w:t>лица</w:t>
      </w:r>
      <w:r w:rsidR="00212A5F" w:rsidRPr="008C57D4">
        <w:rPr>
          <w:rFonts w:cs="Arial"/>
          <w:lang w:val="sr-Latn-RS"/>
        </w:rPr>
        <w:t xml:space="preserve">) </w:t>
      </w:r>
      <w:r w:rsidR="00212A5F" w:rsidRPr="008C57D4">
        <w:rPr>
          <w:rFonts w:cs="Arial"/>
          <w:lang w:val="sr-Latn-RS"/>
        </w:rPr>
        <w:tab/>
      </w:r>
      <w:r w:rsidR="00212A5F" w:rsidRPr="008C57D4">
        <w:rPr>
          <w:rFonts w:cs="Arial"/>
          <w:lang w:val="sr-Latn-RS"/>
        </w:rPr>
        <w:tab/>
      </w:r>
      <w:r w:rsidR="00212A5F" w:rsidRPr="008C57D4">
        <w:rPr>
          <w:rFonts w:cs="Arial"/>
          <w:lang w:val="sr-Latn-RS"/>
        </w:rPr>
        <w:tab/>
        <w:t>(</w:t>
      </w:r>
      <w:r w:rsidR="00212A5F" w:rsidRPr="001F2423">
        <w:rPr>
          <w:rFonts w:cs="Arial"/>
        </w:rPr>
        <w:t>Назив</w:t>
      </w:r>
      <w:r w:rsidR="00212A5F" w:rsidRPr="008C57D4">
        <w:rPr>
          <w:rFonts w:cs="Arial"/>
          <w:lang w:val="sr-Latn-RS"/>
        </w:rPr>
        <w:t xml:space="preserve"> </w:t>
      </w:r>
      <w:r w:rsidR="00212A5F" w:rsidRPr="001F2423">
        <w:rPr>
          <w:rFonts w:cs="Arial"/>
        </w:rPr>
        <w:t>организационог</w:t>
      </w:r>
      <w:r w:rsidR="00212A5F" w:rsidRPr="008C57D4">
        <w:rPr>
          <w:rFonts w:cs="Arial"/>
          <w:lang w:val="sr-Latn-RS"/>
        </w:rPr>
        <w:t xml:space="preserve"> </w:t>
      </w:r>
      <w:r w:rsidR="00212A5F" w:rsidRPr="001F2423">
        <w:rPr>
          <w:rFonts w:cs="Arial"/>
        </w:rPr>
        <w:t>дела</w:t>
      </w:r>
      <w:r w:rsidR="00212A5F" w:rsidRPr="008C57D4">
        <w:rPr>
          <w:rFonts w:cs="Arial"/>
          <w:lang w:val="sr-Latn-RS"/>
        </w:rPr>
        <w:t xml:space="preserve"> </w:t>
      </w:r>
      <w:r w:rsidR="00212A5F" w:rsidRPr="001F2423">
        <w:rPr>
          <w:rFonts w:cs="Arial"/>
        </w:rPr>
        <w:t>ЈП</w:t>
      </w:r>
      <w:r w:rsidR="00212A5F" w:rsidRPr="008C57D4">
        <w:rPr>
          <w:rFonts w:cs="Arial"/>
          <w:lang w:val="sr-Latn-RS"/>
        </w:rPr>
        <w:t xml:space="preserve"> </w:t>
      </w:r>
      <w:r w:rsidRPr="001F2423">
        <w:rPr>
          <w:rFonts w:cs="Arial"/>
        </w:rPr>
        <w:t>ЕПС</w:t>
      </w:r>
      <w:r w:rsidRPr="008C57D4">
        <w:rPr>
          <w:rFonts w:cs="Arial"/>
          <w:lang w:val="sr-Latn-RS"/>
        </w:rPr>
        <w:t>)</w:t>
      </w:r>
    </w:p>
    <w:p w:rsidR="00212A5F" w:rsidRPr="008C57D4" w:rsidRDefault="00212A5F" w:rsidP="00AD1279">
      <w:pPr>
        <w:spacing w:before="0"/>
        <w:rPr>
          <w:rFonts w:cs="Arial"/>
          <w:lang w:val="sr-Latn-RS"/>
        </w:rPr>
      </w:pPr>
    </w:p>
    <w:p w:rsidR="00212A5F" w:rsidRPr="008C57D4" w:rsidRDefault="00212A5F" w:rsidP="00AD1279">
      <w:pPr>
        <w:spacing w:before="0"/>
        <w:rPr>
          <w:rFonts w:cs="Arial"/>
          <w:lang w:val="sr-Latn-RS"/>
        </w:rPr>
      </w:pPr>
    </w:p>
    <w:p w:rsidR="00212A5F" w:rsidRPr="008C57D4" w:rsidRDefault="00212A5F" w:rsidP="00212A5F">
      <w:pPr>
        <w:tabs>
          <w:tab w:val="center" w:pos="4514"/>
        </w:tabs>
        <w:spacing w:before="0"/>
        <w:rPr>
          <w:rFonts w:cs="Arial"/>
          <w:lang w:val="sr-Latn-RS"/>
        </w:rPr>
      </w:pPr>
      <w:r w:rsidRPr="008C57D4">
        <w:rPr>
          <w:rFonts w:cs="Arial"/>
          <w:lang w:val="sr-Latn-RS"/>
        </w:rPr>
        <w:t>__________________________</w:t>
      </w:r>
      <w:r w:rsidRPr="008C57D4">
        <w:rPr>
          <w:rFonts w:cs="Arial"/>
          <w:lang w:val="sr-Latn-RS"/>
        </w:rPr>
        <w:tab/>
        <w:t xml:space="preserve">                      ______________________________</w:t>
      </w:r>
    </w:p>
    <w:p w:rsidR="00AD1279" w:rsidRPr="008C57D4" w:rsidRDefault="00AD1279" w:rsidP="00AD1279">
      <w:pPr>
        <w:spacing w:before="0"/>
        <w:rPr>
          <w:rFonts w:cs="Arial"/>
          <w:lang w:val="sr-Latn-RS"/>
        </w:rPr>
      </w:pPr>
      <w:r w:rsidRPr="008C57D4">
        <w:rPr>
          <w:rFonts w:cs="Arial"/>
          <w:lang w:val="sr-Latn-RS"/>
        </w:rPr>
        <w:t>(</w:t>
      </w:r>
      <w:r w:rsidR="00212A5F" w:rsidRPr="001F2423">
        <w:rPr>
          <w:rFonts w:cs="Arial"/>
        </w:rPr>
        <w:t>Адреса</w:t>
      </w:r>
      <w:r w:rsidR="00212A5F" w:rsidRPr="008C57D4">
        <w:rPr>
          <w:rFonts w:cs="Arial"/>
          <w:lang w:val="sr-Latn-RS"/>
        </w:rPr>
        <w:t xml:space="preserve"> </w:t>
      </w:r>
      <w:r w:rsidR="00212A5F" w:rsidRPr="001F2423">
        <w:rPr>
          <w:rFonts w:cs="Arial"/>
        </w:rPr>
        <w:t>правног</w:t>
      </w:r>
      <w:r w:rsidR="00212A5F" w:rsidRPr="008C57D4">
        <w:rPr>
          <w:rFonts w:cs="Arial"/>
          <w:lang w:val="sr-Latn-RS"/>
        </w:rPr>
        <w:t xml:space="preserve">  </w:t>
      </w:r>
      <w:r w:rsidR="00212A5F" w:rsidRPr="001F2423">
        <w:rPr>
          <w:rFonts w:cs="Arial"/>
        </w:rPr>
        <w:t>лица</w:t>
      </w:r>
      <w:r w:rsidR="00212A5F" w:rsidRPr="008C57D4">
        <w:rPr>
          <w:rFonts w:cs="Arial"/>
          <w:lang w:val="sr-Latn-RS"/>
        </w:rPr>
        <w:t xml:space="preserve">) </w:t>
      </w:r>
      <w:r w:rsidR="00212A5F" w:rsidRPr="008C57D4">
        <w:rPr>
          <w:rFonts w:cs="Arial"/>
          <w:lang w:val="sr-Latn-RS"/>
        </w:rPr>
        <w:tab/>
      </w:r>
      <w:r w:rsidR="00212A5F" w:rsidRPr="008C57D4">
        <w:rPr>
          <w:rFonts w:cs="Arial"/>
          <w:lang w:val="sr-Latn-RS"/>
        </w:rPr>
        <w:tab/>
      </w:r>
      <w:r w:rsidR="00212A5F" w:rsidRPr="008C57D4">
        <w:rPr>
          <w:rFonts w:cs="Arial"/>
          <w:lang w:val="sr-Latn-RS"/>
        </w:rPr>
        <w:tab/>
      </w:r>
      <w:r w:rsidRPr="008C57D4">
        <w:rPr>
          <w:rFonts w:cs="Arial"/>
          <w:lang w:val="sr-Latn-RS"/>
        </w:rPr>
        <w:t>(</w:t>
      </w:r>
      <w:r w:rsidRPr="001F2423">
        <w:rPr>
          <w:rFonts w:cs="Arial"/>
        </w:rPr>
        <w:t>Адреса</w:t>
      </w:r>
      <w:r w:rsidRPr="008C57D4">
        <w:rPr>
          <w:rFonts w:cs="Arial"/>
          <w:lang w:val="sr-Latn-RS"/>
        </w:rPr>
        <w:t xml:space="preserve"> </w:t>
      </w:r>
      <w:r w:rsidRPr="001F2423">
        <w:rPr>
          <w:rFonts w:cs="Arial"/>
        </w:rPr>
        <w:t>организационог</w:t>
      </w:r>
      <w:r w:rsidRPr="008C57D4">
        <w:rPr>
          <w:rFonts w:cs="Arial"/>
          <w:lang w:val="sr-Latn-RS"/>
        </w:rPr>
        <w:t xml:space="preserve"> </w:t>
      </w:r>
      <w:r w:rsidRPr="001F2423">
        <w:rPr>
          <w:rFonts w:cs="Arial"/>
        </w:rPr>
        <w:t>дела</w:t>
      </w:r>
      <w:r w:rsidRPr="008C57D4">
        <w:rPr>
          <w:rFonts w:cs="Arial"/>
          <w:lang w:val="sr-Latn-RS"/>
        </w:rPr>
        <w:t xml:space="preserve"> </w:t>
      </w:r>
      <w:r w:rsidRPr="001F2423">
        <w:rPr>
          <w:rFonts w:cs="Arial"/>
        </w:rPr>
        <w:t>ЈП</w:t>
      </w:r>
      <w:r w:rsidRPr="008C57D4">
        <w:rPr>
          <w:rFonts w:cs="Arial"/>
          <w:lang w:val="sr-Latn-RS"/>
        </w:rPr>
        <w:t xml:space="preserve"> </w:t>
      </w:r>
      <w:r w:rsidRPr="001F2423">
        <w:rPr>
          <w:rFonts w:cs="Arial"/>
        </w:rPr>
        <w:t>ЕПС</w:t>
      </w:r>
      <w:r w:rsidRPr="008C57D4">
        <w:rPr>
          <w:rFonts w:cs="Arial"/>
          <w:lang w:val="sr-Latn-RS"/>
        </w:rPr>
        <w:t>)</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Број</w:t>
      </w:r>
      <w:r w:rsidRPr="008C57D4">
        <w:rPr>
          <w:rFonts w:cs="Arial"/>
          <w:lang w:val="sr-Latn-RS"/>
        </w:rPr>
        <w:t xml:space="preserve"> </w:t>
      </w:r>
      <w:r w:rsidRPr="001F2423">
        <w:rPr>
          <w:rFonts w:cs="Arial"/>
        </w:rPr>
        <w:t>Уговора</w:t>
      </w:r>
      <w:r w:rsidRPr="008C57D4">
        <w:rPr>
          <w:rFonts w:cs="Arial"/>
          <w:lang w:val="sr-Latn-RS"/>
        </w:rPr>
        <w:t>/</w:t>
      </w:r>
      <w:r w:rsidRPr="001F2423">
        <w:rPr>
          <w:rFonts w:cs="Arial"/>
        </w:rPr>
        <w:t>Датум</w:t>
      </w:r>
      <w:r w:rsidRPr="008C57D4">
        <w:rPr>
          <w:rFonts w:cs="Arial"/>
          <w:lang w:val="sr-Latn-RS"/>
        </w:rPr>
        <w:t>:      __________________________________________</w:t>
      </w:r>
    </w:p>
    <w:p w:rsidR="00AD1279" w:rsidRPr="008C57D4" w:rsidRDefault="00AD1279" w:rsidP="00AD1279">
      <w:pPr>
        <w:spacing w:before="0"/>
        <w:rPr>
          <w:rFonts w:cs="Arial"/>
          <w:lang w:val="sr-Latn-RS"/>
        </w:rPr>
      </w:pPr>
      <w:r w:rsidRPr="001F2423">
        <w:rPr>
          <w:rFonts w:cs="Arial"/>
        </w:rPr>
        <w:t>Број</w:t>
      </w:r>
      <w:r w:rsidRPr="008C57D4">
        <w:rPr>
          <w:rFonts w:cs="Arial"/>
          <w:lang w:val="sr-Latn-RS"/>
        </w:rPr>
        <w:t xml:space="preserve"> </w:t>
      </w:r>
      <w:r w:rsidRPr="001F2423">
        <w:rPr>
          <w:rFonts w:cs="Arial"/>
        </w:rPr>
        <w:t>налога</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набавку</w:t>
      </w:r>
      <w:r w:rsidRPr="008C57D4">
        <w:rPr>
          <w:rFonts w:cs="Arial"/>
          <w:lang w:val="sr-Latn-RS"/>
        </w:rPr>
        <w:t xml:space="preserve"> (</w:t>
      </w:r>
      <w:r w:rsidRPr="001F2423">
        <w:rPr>
          <w:rFonts w:cs="Arial"/>
        </w:rPr>
        <w:t>НЗН</w:t>
      </w:r>
      <w:r w:rsidRPr="008C57D4">
        <w:rPr>
          <w:rFonts w:cs="Arial"/>
          <w:lang w:val="sr-Latn-RS"/>
        </w:rPr>
        <w:t>):  ________________________</w:t>
      </w:r>
    </w:p>
    <w:p w:rsidR="00AD1279" w:rsidRPr="008C57D4" w:rsidRDefault="00AD1279" w:rsidP="00AD1279">
      <w:pPr>
        <w:spacing w:before="0"/>
        <w:rPr>
          <w:rFonts w:cs="Arial"/>
          <w:lang w:val="sr-Latn-RS"/>
        </w:rPr>
      </w:pPr>
      <w:r w:rsidRPr="001F2423">
        <w:rPr>
          <w:rFonts w:cs="Arial"/>
        </w:rPr>
        <w:t>Место</w:t>
      </w:r>
      <w:r w:rsidRPr="008C57D4">
        <w:rPr>
          <w:rFonts w:cs="Arial"/>
          <w:lang w:val="sr-Latn-RS"/>
        </w:rPr>
        <w:t xml:space="preserve"> </w:t>
      </w:r>
      <w:r w:rsidRPr="001F2423">
        <w:rPr>
          <w:rFonts w:cs="Arial"/>
        </w:rPr>
        <w:t>извршене</w:t>
      </w:r>
      <w:r w:rsidRPr="008C57D4">
        <w:rPr>
          <w:rFonts w:cs="Arial"/>
          <w:lang w:val="sr-Latn-RS"/>
        </w:rPr>
        <w:t xml:space="preserve"> </w:t>
      </w:r>
      <w:r w:rsidRPr="001F2423">
        <w:rPr>
          <w:rFonts w:cs="Arial"/>
        </w:rPr>
        <w:t>услуге</w:t>
      </w:r>
      <w:r w:rsidR="00414CFF" w:rsidRPr="001F2423">
        <w:rPr>
          <w:rFonts w:cs="Arial"/>
          <w:vertAlign w:val="superscript"/>
          <w:lang w:val="ru-RU"/>
        </w:rPr>
        <w:t xml:space="preserve"> 1</w:t>
      </w:r>
      <w:r w:rsidRPr="008C57D4">
        <w:rPr>
          <w:rFonts w:cs="Arial"/>
          <w:lang w:val="sr-Latn-RS"/>
        </w:rPr>
        <w:t>:  __________________________</w:t>
      </w:r>
    </w:p>
    <w:p w:rsidR="00AD1279" w:rsidRPr="008C57D4" w:rsidRDefault="00AD1279" w:rsidP="00AD1279">
      <w:pPr>
        <w:spacing w:before="0"/>
        <w:rPr>
          <w:rFonts w:cs="Arial"/>
          <w:lang w:val="sr-Latn-RS"/>
        </w:rPr>
      </w:pPr>
      <w:r w:rsidRPr="001F2423">
        <w:rPr>
          <w:rFonts w:cs="Arial"/>
        </w:rPr>
        <w:t>Објекат</w:t>
      </w:r>
      <w:r w:rsidRPr="008C57D4">
        <w:rPr>
          <w:rFonts w:cs="Arial"/>
          <w:lang w:val="sr-Latn-RS"/>
        </w:rPr>
        <w:t>: ______________________________________________________</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А</w:t>
      </w:r>
      <w:r w:rsidRPr="008C57D4">
        <w:rPr>
          <w:rFonts w:cs="Arial"/>
          <w:lang w:val="sr-Latn-RS"/>
        </w:rPr>
        <w:t xml:space="preserve">) </w:t>
      </w:r>
      <w:r w:rsidRPr="001F2423">
        <w:rPr>
          <w:rFonts w:cs="Arial"/>
        </w:rPr>
        <w:t>ДЕТАЉНА</w:t>
      </w:r>
      <w:r w:rsidRPr="008C57D4">
        <w:rPr>
          <w:rFonts w:cs="Arial"/>
          <w:lang w:val="sr-Latn-RS"/>
        </w:rPr>
        <w:t xml:space="preserve"> </w:t>
      </w:r>
      <w:r w:rsidRPr="001F2423">
        <w:rPr>
          <w:rFonts w:cs="Arial"/>
        </w:rPr>
        <w:t>СПЕЦИФИКАЦИЈА</w:t>
      </w:r>
      <w:r w:rsidRPr="008C57D4">
        <w:rPr>
          <w:rFonts w:cs="Arial"/>
          <w:lang w:val="sr-Latn-RS"/>
        </w:rPr>
        <w:t xml:space="preserve"> </w:t>
      </w:r>
      <w:r w:rsidRPr="001F2423">
        <w:rPr>
          <w:rFonts w:cs="Arial"/>
        </w:rPr>
        <w:t>УСЛУГЕ</w:t>
      </w:r>
      <w:r w:rsidRPr="008C57D4">
        <w:rPr>
          <w:rFonts w:cs="Arial"/>
          <w:lang w:val="sr-Latn-RS"/>
        </w:rPr>
        <w:t xml:space="preserve">: </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Укупна</w:t>
      </w:r>
      <w:r w:rsidRPr="008C57D4">
        <w:rPr>
          <w:rFonts w:cs="Arial"/>
          <w:lang w:val="sr-Latn-RS"/>
        </w:rPr>
        <w:t xml:space="preserve"> </w:t>
      </w:r>
      <w:r w:rsidRPr="001F2423">
        <w:rPr>
          <w:rFonts w:cs="Arial"/>
        </w:rPr>
        <w:t>вредност</w:t>
      </w:r>
      <w:r w:rsidRPr="008C57D4">
        <w:rPr>
          <w:rFonts w:cs="Arial"/>
          <w:lang w:val="sr-Latn-RS"/>
        </w:rPr>
        <w:t xml:space="preserve"> </w:t>
      </w:r>
      <w:r w:rsidRPr="001F2423">
        <w:rPr>
          <w:rFonts w:cs="Arial"/>
        </w:rPr>
        <w:t>извршених</w:t>
      </w:r>
      <w:r w:rsidRPr="008C57D4">
        <w:rPr>
          <w:rFonts w:cs="Arial"/>
          <w:lang w:val="sr-Latn-RS"/>
        </w:rPr>
        <w:t xml:space="preserve"> </w:t>
      </w:r>
      <w:r w:rsidRPr="001F2423">
        <w:rPr>
          <w:rFonts w:cs="Arial"/>
        </w:rPr>
        <w:t>услуга</w:t>
      </w:r>
      <w:r w:rsidRPr="008C57D4">
        <w:rPr>
          <w:rFonts w:cs="Arial"/>
          <w:lang w:val="sr-Latn-RS"/>
        </w:rPr>
        <w:t xml:space="preserve"> </w:t>
      </w:r>
      <w:r w:rsidRPr="001F2423">
        <w:rPr>
          <w:rFonts w:cs="Arial"/>
        </w:rPr>
        <w:t>по</w:t>
      </w:r>
      <w:r w:rsidRPr="008C57D4">
        <w:rPr>
          <w:rFonts w:cs="Arial"/>
          <w:lang w:val="sr-Latn-RS"/>
        </w:rPr>
        <w:t xml:space="preserve"> </w:t>
      </w:r>
      <w:r w:rsidRPr="001F2423">
        <w:rPr>
          <w:rFonts w:cs="Arial"/>
        </w:rPr>
        <w:t>спецификацији</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ПРИЛОГ</w:t>
      </w:r>
      <w:r w:rsidRPr="008C57D4">
        <w:rPr>
          <w:rFonts w:cs="Arial"/>
          <w:lang w:val="sr-Latn-RS"/>
        </w:rPr>
        <w:t xml:space="preserve">: </w:t>
      </w:r>
      <w:r w:rsidRPr="001F2423">
        <w:rPr>
          <w:rFonts w:cs="Arial"/>
        </w:rPr>
        <w:t>НАЛОГ</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НАБАВКУ</w:t>
      </w:r>
      <w:r w:rsidRPr="008C57D4">
        <w:rPr>
          <w:rFonts w:cs="Arial"/>
          <w:lang w:val="sr-Latn-RS"/>
        </w:rPr>
        <w:t xml:space="preserve"> (</w:t>
      </w:r>
      <w:r w:rsidRPr="001F2423">
        <w:rPr>
          <w:rFonts w:cs="Arial"/>
        </w:rPr>
        <w:t>садржи</w:t>
      </w:r>
      <w:r w:rsidRPr="008C57D4">
        <w:rPr>
          <w:rFonts w:cs="Arial"/>
          <w:lang w:val="sr-Latn-RS"/>
        </w:rPr>
        <w:t xml:space="preserve"> </w:t>
      </w:r>
      <w:r w:rsidRPr="001F2423">
        <w:rPr>
          <w:rFonts w:cs="Arial"/>
        </w:rPr>
        <w:t>предмет</w:t>
      </w:r>
      <w:r w:rsidRPr="008C57D4">
        <w:rPr>
          <w:rFonts w:cs="Arial"/>
          <w:lang w:val="sr-Latn-RS"/>
        </w:rPr>
        <w:t xml:space="preserve">, </w:t>
      </w:r>
      <w:r w:rsidRPr="001F2423">
        <w:rPr>
          <w:rFonts w:cs="Arial"/>
        </w:rPr>
        <w:t>рок</w:t>
      </w:r>
      <w:r w:rsidRPr="008C57D4">
        <w:rPr>
          <w:rFonts w:cs="Arial"/>
          <w:lang w:val="sr-Latn-RS"/>
        </w:rPr>
        <w:t xml:space="preserve">, </w:t>
      </w:r>
      <w:r w:rsidRPr="001F2423">
        <w:rPr>
          <w:rFonts w:cs="Arial"/>
        </w:rPr>
        <w:t>количину</w:t>
      </w:r>
      <w:r w:rsidRPr="008C57D4">
        <w:rPr>
          <w:rFonts w:cs="Arial"/>
          <w:lang w:val="sr-Latn-RS"/>
        </w:rPr>
        <w:t xml:space="preserve">, </w:t>
      </w:r>
      <w:r w:rsidRPr="001F2423">
        <w:rPr>
          <w:rFonts w:cs="Arial"/>
        </w:rPr>
        <w:t>јед</w:t>
      </w:r>
      <w:r w:rsidRPr="008C57D4">
        <w:rPr>
          <w:rFonts w:cs="Arial"/>
          <w:lang w:val="sr-Latn-RS"/>
        </w:rPr>
        <w:t>.</w:t>
      </w:r>
      <w:r w:rsidRPr="001F2423">
        <w:rPr>
          <w:rFonts w:cs="Arial"/>
        </w:rPr>
        <w:t>мере</w:t>
      </w:r>
      <w:r w:rsidRPr="008C57D4">
        <w:rPr>
          <w:rFonts w:cs="Arial"/>
          <w:lang w:val="sr-Latn-RS"/>
        </w:rPr>
        <w:t xml:space="preserve">, </w:t>
      </w:r>
      <w:r w:rsidRPr="001F2423">
        <w:rPr>
          <w:rFonts w:cs="Arial"/>
        </w:rPr>
        <w:t>јед</w:t>
      </w:r>
      <w:r w:rsidRPr="008C57D4">
        <w:rPr>
          <w:rFonts w:cs="Arial"/>
          <w:lang w:val="sr-Latn-RS"/>
        </w:rPr>
        <w:t>.</w:t>
      </w:r>
      <w:r w:rsidRPr="001F2423">
        <w:rPr>
          <w:rFonts w:cs="Arial"/>
        </w:rPr>
        <w:t>цену</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r w:rsidRPr="001F2423">
        <w:rPr>
          <w:rFonts w:cs="Arial"/>
        </w:rPr>
        <w:t>укупну</w:t>
      </w:r>
      <w:r w:rsidRPr="008C57D4">
        <w:rPr>
          <w:rFonts w:cs="Arial"/>
          <w:lang w:val="sr-Latn-RS"/>
        </w:rPr>
        <w:t xml:space="preserve"> </w:t>
      </w:r>
      <w:r w:rsidRPr="001F2423">
        <w:rPr>
          <w:rFonts w:cs="Arial"/>
        </w:rPr>
        <w:t>цену</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w:t>
      </w:r>
      <w:r w:rsidRPr="001F2423">
        <w:rPr>
          <w:rFonts w:cs="Arial"/>
        </w:rPr>
        <w:t>укупан</w:t>
      </w:r>
      <w:r w:rsidRPr="008C57D4">
        <w:rPr>
          <w:rFonts w:cs="Arial"/>
          <w:lang w:val="sr-Latn-RS"/>
        </w:rPr>
        <w:t xml:space="preserve"> </w:t>
      </w:r>
      <w:r w:rsidRPr="001F2423">
        <w:rPr>
          <w:rFonts w:cs="Arial"/>
        </w:rPr>
        <w:t>износ</w:t>
      </w:r>
      <w:r w:rsidRPr="008C57D4">
        <w:rPr>
          <w:rFonts w:cs="Arial"/>
          <w:lang w:val="sr-Latn-RS"/>
        </w:rPr>
        <w:t xml:space="preserve"> </w:t>
      </w:r>
      <w:r w:rsidRPr="001F2423">
        <w:rPr>
          <w:rFonts w:cs="Arial"/>
        </w:rPr>
        <w:t>без</w:t>
      </w:r>
      <w:r w:rsidRPr="008C57D4">
        <w:rPr>
          <w:rFonts w:cs="Arial"/>
          <w:lang w:val="sr-Latn-RS"/>
        </w:rPr>
        <w:t xml:space="preserve"> </w:t>
      </w:r>
      <w:r w:rsidRPr="001F2423">
        <w:rPr>
          <w:rFonts w:cs="Arial"/>
        </w:rPr>
        <w:t>ПДВ</w:t>
      </w:r>
      <w:r w:rsidRPr="008C57D4">
        <w:rPr>
          <w:rFonts w:cs="Arial"/>
          <w:lang w:val="sr-Latn-RS"/>
        </w:rPr>
        <w:t xml:space="preserve">) / </w:t>
      </w:r>
      <w:r w:rsidRPr="001F2423">
        <w:rPr>
          <w:rFonts w:cs="Arial"/>
        </w:rPr>
        <w:t>Извештај</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извршеним</w:t>
      </w:r>
      <w:r w:rsidRPr="008C57D4">
        <w:rPr>
          <w:rFonts w:cs="Arial"/>
          <w:lang w:val="sr-Latn-RS"/>
        </w:rPr>
        <w:t xml:space="preserve"> </w:t>
      </w:r>
      <w:r w:rsidRPr="001F2423">
        <w:rPr>
          <w:rFonts w:cs="Arial"/>
        </w:rPr>
        <w:t>услугама</w:t>
      </w:r>
      <w:r w:rsidRPr="008C57D4">
        <w:rPr>
          <w:rFonts w:cs="Arial"/>
          <w:lang w:val="sr-Latn-RS"/>
        </w:rPr>
        <w:t xml:space="preserve"> </w:t>
      </w:r>
    </w:p>
    <w:p w:rsidR="00AD1279" w:rsidRPr="008C57D4" w:rsidRDefault="00AD1279" w:rsidP="00AD1279">
      <w:pPr>
        <w:spacing w:before="0"/>
        <w:rPr>
          <w:rFonts w:cs="Arial"/>
          <w:lang w:val="sr-Latn-RS"/>
        </w:rPr>
      </w:pPr>
      <w:r w:rsidRPr="001F2423">
        <w:rPr>
          <w:rFonts w:cs="Arial"/>
        </w:rPr>
        <w:t>Предмет</w:t>
      </w:r>
      <w:r w:rsidRPr="008C57D4">
        <w:rPr>
          <w:rFonts w:cs="Arial"/>
          <w:lang w:val="sr-Latn-RS"/>
        </w:rPr>
        <w:t xml:space="preserve"> </w:t>
      </w:r>
      <w:r w:rsidRPr="001F2423">
        <w:rPr>
          <w:rFonts w:cs="Arial"/>
        </w:rPr>
        <w:t>уговора</w:t>
      </w:r>
      <w:r w:rsidRPr="008C57D4">
        <w:rPr>
          <w:rFonts w:cs="Arial"/>
          <w:lang w:val="sr-Latn-RS"/>
        </w:rPr>
        <w:t xml:space="preserve"> </w:t>
      </w:r>
      <w:r w:rsidR="00876242" w:rsidRPr="008C57D4">
        <w:rPr>
          <w:rFonts w:cs="Arial"/>
          <w:lang w:val="sr-Latn-RS"/>
        </w:rPr>
        <w:t>(</w:t>
      </w:r>
      <w:r w:rsidRPr="001F2423">
        <w:rPr>
          <w:rFonts w:cs="Arial"/>
        </w:rPr>
        <w:t>услуге</w:t>
      </w:r>
      <w:r w:rsidRPr="008C57D4">
        <w:rPr>
          <w:rFonts w:cs="Arial"/>
          <w:lang w:val="sr-Latn-RS"/>
        </w:rPr>
        <w:t xml:space="preserve">) </w:t>
      </w:r>
      <w:r w:rsidRPr="001F2423">
        <w:rPr>
          <w:rFonts w:cs="Arial"/>
        </w:rPr>
        <w:t>одговара</w:t>
      </w:r>
      <w:r w:rsidRPr="008C57D4">
        <w:rPr>
          <w:rFonts w:cs="Arial"/>
          <w:lang w:val="sr-Latn-RS"/>
        </w:rPr>
        <w:t xml:space="preserve"> </w:t>
      </w:r>
      <w:r w:rsidRPr="001F2423">
        <w:rPr>
          <w:rFonts w:cs="Arial"/>
        </w:rPr>
        <w:t>траженим</w:t>
      </w:r>
      <w:r w:rsidRPr="008C57D4">
        <w:rPr>
          <w:rFonts w:cs="Arial"/>
          <w:lang w:val="sr-Latn-RS"/>
        </w:rPr>
        <w:t xml:space="preserve"> </w:t>
      </w:r>
      <w:r w:rsidRPr="001F2423">
        <w:rPr>
          <w:rFonts w:cs="Arial"/>
        </w:rPr>
        <w:t>техничким</w:t>
      </w:r>
      <w:r w:rsidRPr="008C57D4">
        <w:rPr>
          <w:rFonts w:cs="Arial"/>
          <w:lang w:val="sr-Latn-RS"/>
        </w:rPr>
        <w:t xml:space="preserve"> </w:t>
      </w:r>
      <w:r w:rsidRPr="001F2423">
        <w:rPr>
          <w:rFonts w:cs="Arial"/>
        </w:rPr>
        <w:t>карактеристикама</w:t>
      </w:r>
      <w:r w:rsidRPr="008C57D4">
        <w:rPr>
          <w:rFonts w:cs="Arial"/>
          <w:lang w:val="sr-Latn-RS"/>
        </w:rPr>
        <w:t>.</w:t>
      </w:r>
      <w:r w:rsidRPr="008C57D4">
        <w:rPr>
          <w:rFonts w:cs="Arial"/>
          <w:lang w:val="sr-Latn-RS"/>
        </w:rPr>
        <w:tab/>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ДА</w:t>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НЕ</w:t>
      </w:r>
    </w:p>
    <w:p w:rsidR="00414CFF" w:rsidRPr="008C57D4" w:rsidRDefault="00414CFF" w:rsidP="00AD1279">
      <w:pPr>
        <w:spacing w:before="0"/>
        <w:rPr>
          <w:rFonts w:cs="Arial"/>
          <w:lang w:val="sr-Latn-RS"/>
        </w:rPr>
      </w:pPr>
    </w:p>
    <w:p w:rsidR="00414CFF" w:rsidRPr="008C57D4" w:rsidRDefault="00AD1279" w:rsidP="00AD1279">
      <w:pPr>
        <w:spacing w:before="0"/>
        <w:rPr>
          <w:rFonts w:cs="Arial"/>
          <w:lang w:val="sr-Latn-RS"/>
        </w:rPr>
      </w:pPr>
      <w:r w:rsidRPr="001F2423">
        <w:rPr>
          <w:rFonts w:cs="Arial"/>
        </w:rPr>
        <w:t>Предмет</w:t>
      </w:r>
      <w:r w:rsidRPr="008C57D4">
        <w:rPr>
          <w:rFonts w:cs="Arial"/>
          <w:lang w:val="sr-Latn-RS"/>
        </w:rPr>
        <w:t xml:space="preserve"> </w:t>
      </w:r>
      <w:r w:rsidRPr="001F2423">
        <w:rPr>
          <w:rFonts w:cs="Arial"/>
        </w:rPr>
        <w:t>уговора</w:t>
      </w:r>
      <w:r w:rsidRPr="008C57D4">
        <w:rPr>
          <w:rFonts w:cs="Arial"/>
          <w:lang w:val="sr-Latn-RS"/>
        </w:rPr>
        <w:t xml:space="preserve"> </w:t>
      </w:r>
      <w:r w:rsidRPr="001F2423">
        <w:rPr>
          <w:rFonts w:cs="Arial"/>
        </w:rPr>
        <w:t>нема</w:t>
      </w:r>
      <w:r w:rsidRPr="008C57D4">
        <w:rPr>
          <w:rFonts w:cs="Arial"/>
          <w:lang w:val="sr-Latn-RS"/>
        </w:rPr>
        <w:t xml:space="preserve"> </w:t>
      </w:r>
      <w:r w:rsidRPr="001F2423">
        <w:rPr>
          <w:rFonts w:cs="Arial"/>
        </w:rPr>
        <w:t>видљивих</w:t>
      </w:r>
      <w:r w:rsidRPr="008C57D4">
        <w:rPr>
          <w:rFonts w:cs="Arial"/>
          <w:lang w:val="sr-Latn-RS"/>
        </w:rPr>
        <w:t xml:space="preserve"> </w:t>
      </w:r>
      <w:r w:rsidRPr="001F2423">
        <w:rPr>
          <w:rFonts w:cs="Arial"/>
        </w:rPr>
        <w:t>оштећења</w:t>
      </w:r>
      <w:r w:rsidRPr="008C57D4">
        <w:rPr>
          <w:rFonts w:cs="Arial"/>
          <w:lang w:val="sr-Latn-RS"/>
        </w:rPr>
        <w:t xml:space="preserve"> </w:t>
      </w:r>
      <w:r w:rsidRPr="008C57D4">
        <w:rPr>
          <w:rFonts w:cs="Arial"/>
          <w:lang w:val="sr-Latn-RS"/>
        </w:rPr>
        <w:tab/>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ДА</w:t>
      </w:r>
    </w:p>
    <w:p w:rsidR="00AD1279" w:rsidRPr="008C57D4" w:rsidRDefault="00AD1279" w:rsidP="00AD1279">
      <w:pPr>
        <w:spacing w:before="0"/>
        <w:rPr>
          <w:rFonts w:cs="Arial"/>
          <w:lang w:val="sr-Latn-RS"/>
        </w:rPr>
      </w:pPr>
      <w:r w:rsidRPr="008C57D4">
        <w:rPr>
          <w:rFonts w:cs="Arial"/>
          <w:lang w:val="sr-Latn-RS"/>
        </w:rPr>
        <w:t xml:space="preserve">□ </w:t>
      </w:r>
      <w:r w:rsidRPr="001F2423">
        <w:rPr>
          <w:rFonts w:cs="Arial"/>
        </w:rPr>
        <w:t>НЕ</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Укупан</w:t>
      </w:r>
      <w:r w:rsidRPr="008C57D4">
        <w:rPr>
          <w:rFonts w:cs="Arial"/>
          <w:lang w:val="sr-Latn-RS"/>
        </w:rPr>
        <w:t xml:space="preserve"> </w:t>
      </w:r>
      <w:r w:rsidRPr="001F2423">
        <w:rPr>
          <w:rFonts w:cs="Arial"/>
        </w:rPr>
        <w:t>број</w:t>
      </w:r>
      <w:r w:rsidRPr="008C57D4">
        <w:rPr>
          <w:rFonts w:cs="Arial"/>
          <w:lang w:val="sr-Latn-RS"/>
        </w:rPr>
        <w:t xml:space="preserve"> </w:t>
      </w:r>
      <w:r w:rsidRPr="001F2423">
        <w:rPr>
          <w:rFonts w:cs="Arial"/>
        </w:rPr>
        <w:t>позиција</w:t>
      </w:r>
      <w:r w:rsidRPr="008C57D4">
        <w:rPr>
          <w:rFonts w:cs="Arial"/>
          <w:lang w:val="sr-Latn-RS"/>
        </w:rPr>
        <w:t xml:space="preserve"> </w:t>
      </w:r>
      <w:r w:rsidRPr="001F2423">
        <w:rPr>
          <w:rFonts w:cs="Arial"/>
        </w:rPr>
        <w:t>из</w:t>
      </w:r>
      <w:r w:rsidRPr="008C57D4">
        <w:rPr>
          <w:rFonts w:cs="Arial"/>
          <w:lang w:val="sr-Latn-RS"/>
        </w:rPr>
        <w:t xml:space="preserve"> </w:t>
      </w:r>
      <w:r w:rsidRPr="001F2423">
        <w:rPr>
          <w:rFonts w:cs="Arial"/>
        </w:rPr>
        <w:t>спецификације</w:t>
      </w:r>
      <w:r w:rsidRPr="008C57D4">
        <w:rPr>
          <w:rFonts w:cs="Arial"/>
          <w:lang w:val="sr-Latn-RS"/>
        </w:rPr>
        <w:t xml:space="preserve">:                            </w:t>
      </w:r>
      <w:r w:rsidRPr="001F2423">
        <w:rPr>
          <w:rFonts w:cs="Arial"/>
        </w:rPr>
        <w:t>Број</w:t>
      </w:r>
      <w:r w:rsidRPr="008C57D4">
        <w:rPr>
          <w:rFonts w:cs="Arial"/>
          <w:lang w:val="sr-Latn-RS"/>
        </w:rPr>
        <w:t xml:space="preserve"> </w:t>
      </w:r>
      <w:r w:rsidRPr="001F2423">
        <w:rPr>
          <w:rFonts w:cs="Arial"/>
        </w:rPr>
        <w:t>улаза</w:t>
      </w:r>
      <w:r w:rsidRPr="008C57D4">
        <w:rPr>
          <w:rFonts w:cs="Arial"/>
          <w:lang w:val="sr-Latn-RS"/>
        </w:rPr>
        <w:t>:</w:t>
      </w:r>
    </w:p>
    <w:p w:rsidR="00AD1279" w:rsidRPr="008C57D4" w:rsidRDefault="00AD1279" w:rsidP="00AD1279">
      <w:pPr>
        <w:spacing w:before="0"/>
        <w:rPr>
          <w:rFonts w:cs="Arial"/>
          <w:lang w:val="sr-Latn-RS"/>
        </w:rPr>
      </w:pPr>
      <w:r w:rsidRPr="008C57D4">
        <w:rPr>
          <w:rFonts w:cs="Arial"/>
          <w:lang w:val="sr-Latn-RS"/>
        </w:rPr>
        <w:t>___________________________________________________________________</w:t>
      </w:r>
    </w:p>
    <w:p w:rsidR="00AD1279" w:rsidRPr="008C57D4" w:rsidRDefault="00AD1279"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Навести</w:t>
      </w:r>
      <w:r w:rsidRPr="008C57D4">
        <w:rPr>
          <w:rFonts w:cs="Arial"/>
          <w:lang w:val="sr-Latn-RS"/>
        </w:rPr>
        <w:t xml:space="preserve"> </w:t>
      </w:r>
      <w:r w:rsidRPr="001F2423">
        <w:rPr>
          <w:rFonts w:cs="Arial"/>
        </w:rPr>
        <w:t>позиције</w:t>
      </w:r>
      <w:r w:rsidRPr="008C57D4">
        <w:rPr>
          <w:rFonts w:cs="Arial"/>
          <w:lang w:val="sr-Latn-RS"/>
        </w:rPr>
        <w:t xml:space="preserve"> </w:t>
      </w:r>
      <w:r w:rsidRPr="001F2423">
        <w:rPr>
          <w:rFonts w:cs="Arial"/>
        </w:rPr>
        <w:t>које</w:t>
      </w:r>
      <w:r w:rsidRPr="008C57D4">
        <w:rPr>
          <w:rFonts w:cs="Arial"/>
          <w:lang w:val="sr-Latn-RS"/>
        </w:rPr>
        <w:t xml:space="preserve"> </w:t>
      </w:r>
      <w:r w:rsidRPr="001F2423">
        <w:rPr>
          <w:rFonts w:cs="Arial"/>
        </w:rPr>
        <w:t>имају</w:t>
      </w:r>
      <w:r w:rsidRPr="008C57D4">
        <w:rPr>
          <w:rFonts w:cs="Arial"/>
          <w:lang w:val="sr-Latn-RS"/>
        </w:rPr>
        <w:t xml:space="preserve"> </w:t>
      </w:r>
      <w:r w:rsidRPr="001F2423">
        <w:rPr>
          <w:rFonts w:cs="Arial"/>
        </w:rPr>
        <w:t>евентуалне</w:t>
      </w:r>
      <w:r w:rsidRPr="008C57D4">
        <w:rPr>
          <w:rFonts w:cs="Arial"/>
          <w:lang w:val="sr-Latn-RS"/>
        </w:rPr>
        <w:t xml:space="preserve"> </w:t>
      </w:r>
      <w:r w:rsidRPr="001F2423">
        <w:rPr>
          <w:rFonts w:cs="Arial"/>
        </w:rPr>
        <w:t>недостатке</w:t>
      </w:r>
      <w:r w:rsidRPr="008C57D4">
        <w:rPr>
          <w:rFonts w:cs="Arial"/>
          <w:lang w:val="sr-Latn-RS"/>
        </w:rPr>
        <w:t xml:space="preserve"> (</w:t>
      </w:r>
      <w:r w:rsidRPr="001F2423">
        <w:rPr>
          <w:rFonts w:cs="Arial"/>
        </w:rPr>
        <w:t>попуњавати</w:t>
      </w:r>
      <w:r w:rsidRPr="008C57D4">
        <w:rPr>
          <w:rFonts w:cs="Arial"/>
          <w:lang w:val="sr-Latn-RS"/>
        </w:rPr>
        <w:t xml:space="preserve"> </w:t>
      </w:r>
      <w:r w:rsidRPr="001F2423">
        <w:rPr>
          <w:rFonts w:cs="Arial"/>
        </w:rPr>
        <w:t>само</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случају</w:t>
      </w:r>
      <w:r w:rsidRPr="008C57D4">
        <w:rPr>
          <w:rFonts w:cs="Arial"/>
          <w:lang w:val="sr-Latn-RS"/>
        </w:rPr>
        <w:t xml:space="preserve"> </w:t>
      </w:r>
      <w:r w:rsidRPr="001F2423">
        <w:rPr>
          <w:rFonts w:cs="Arial"/>
        </w:rPr>
        <w:t>рекламације</w:t>
      </w:r>
      <w:r w:rsidRPr="008C57D4">
        <w:rPr>
          <w:rFonts w:cs="Arial"/>
          <w:lang w:val="sr-Latn-RS"/>
        </w:rPr>
        <w:t>): ___________________________________________</w:t>
      </w:r>
      <w:r w:rsidR="00642BB8" w:rsidRPr="008C57D4">
        <w:rPr>
          <w:rFonts w:cs="Arial"/>
          <w:lang w:val="sr-Latn-RS"/>
        </w:rPr>
        <w:t>______________________________</w:t>
      </w:r>
    </w:p>
    <w:p w:rsidR="00642BB8" w:rsidRPr="008C57D4" w:rsidRDefault="00642BB8" w:rsidP="00AD1279">
      <w:pPr>
        <w:spacing w:before="0"/>
        <w:rPr>
          <w:rFonts w:cs="Arial"/>
          <w:lang w:val="sr-Latn-RS"/>
        </w:rPr>
      </w:pPr>
    </w:p>
    <w:p w:rsidR="00AD1279" w:rsidRPr="008C57D4" w:rsidRDefault="00AD1279" w:rsidP="00AD1279">
      <w:pPr>
        <w:spacing w:before="0"/>
        <w:rPr>
          <w:rFonts w:cs="Arial"/>
          <w:lang w:val="sr-Latn-RS"/>
        </w:rPr>
      </w:pPr>
      <w:r w:rsidRPr="001F2423">
        <w:rPr>
          <w:rFonts w:cs="Arial"/>
        </w:rPr>
        <w:t>Друге</w:t>
      </w:r>
      <w:r w:rsidRPr="008C57D4">
        <w:rPr>
          <w:rFonts w:cs="Arial"/>
          <w:lang w:val="sr-Latn-RS"/>
        </w:rPr>
        <w:t xml:space="preserve"> </w:t>
      </w:r>
      <w:r w:rsidRPr="001F2423">
        <w:rPr>
          <w:rFonts w:cs="Arial"/>
        </w:rPr>
        <w:t>напомене</w:t>
      </w:r>
      <w:r w:rsidRPr="008C57D4">
        <w:rPr>
          <w:rFonts w:cs="Arial"/>
          <w:lang w:val="sr-Latn-RS"/>
        </w:rPr>
        <w:t xml:space="preserve"> (</w:t>
      </w:r>
      <w:r w:rsidRPr="001F2423">
        <w:rPr>
          <w:rFonts w:cs="Arial"/>
        </w:rPr>
        <w:t>достављени</w:t>
      </w:r>
      <w:r w:rsidRPr="008C57D4">
        <w:rPr>
          <w:rFonts w:cs="Arial"/>
          <w:lang w:val="sr-Latn-RS"/>
        </w:rPr>
        <w:t xml:space="preserve"> </w:t>
      </w:r>
      <w:r w:rsidRPr="001F2423">
        <w:rPr>
          <w:rFonts w:cs="Arial"/>
        </w:rPr>
        <w:t>докази</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квалитету</w:t>
      </w:r>
      <w:r w:rsidRPr="008C57D4">
        <w:rPr>
          <w:rFonts w:cs="Arial"/>
          <w:lang w:val="sr-Latn-RS"/>
        </w:rPr>
        <w:t xml:space="preserve"> – </w:t>
      </w:r>
      <w:r w:rsidRPr="001F2423">
        <w:rPr>
          <w:rFonts w:cs="Arial"/>
        </w:rPr>
        <w:t>безбедносни</w:t>
      </w:r>
      <w:r w:rsidRPr="008C57D4">
        <w:rPr>
          <w:rFonts w:cs="Arial"/>
          <w:lang w:val="sr-Latn-RS"/>
        </w:rPr>
        <w:t xml:space="preserve"> </w:t>
      </w:r>
      <w:r w:rsidRPr="001F2423">
        <w:rPr>
          <w:rFonts w:cs="Arial"/>
        </w:rPr>
        <w:t>лист</w:t>
      </w:r>
      <w:r w:rsidRPr="008C57D4">
        <w:rPr>
          <w:rFonts w:cs="Arial"/>
          <w:lang w:val="sr-Latn-RS"/>
        </w:rPr>
        <w:t xml:space="preserve"> </w:t>
      </w:r>
      <w:r w:rsidRPr="001F2423">
        <w:rPr>
          <w:rFonts w:cs="Arial"/>
        </w:rPr>
        <w:t>на</w:t>
      </w:r>
      <w:r w:rsidRPr="008C57D4">
        <w:rPr>
          <w:rFonts w:cs="Arial"/>
          <w:lang w:val="sr-Latn-RS"/>
        </w:rPr>
        <w:t xml:space="preserve"> </w:t>
      </w:r>
      <w:r w:rsidRPr="001F2423">
        <w:rPr>
          <w:rFonts w:cs="Arial"/>
        </w:rPr>
        <w:t>српском</w:t>
      </w:r>
      <w:r w:rsidRPr="008C57D4">
        <w:rPr>
          <w:rFonts w:cs="Arial"/>
          <w:lang w:val="sr-Latn-RS"/>
        </w:rPr>
        <w:t xml:space="preserve"> </w:t>
      </w:r>
      <w:r w:rsidRPr="001F2423">
        <w:rPr>
          <w:rFonts w:cs="Arial"/>
        </w:rPr>
        <w:t>језику</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складу</w:t>
      </w:r>
      <w:r w:rsidRPr="008C57D4">
        <w:rPr>
          <w:rFonts w:cs="Arial"/>
          <w:lang w:val="sr-Latn-RS"/>
        </w:rPr>
        <w:t xml:space="preserve"> </w:t>
      </w:r>
      <w:r w:rsidRPr="001F2423">
        <w:rPr>
          <w:rFonts w:cs="Arial"/>
        </w:rPr>
        <w:t>са</w:t>
      </w:r>
      <w:r w:rsidRPr="008C57D4">
        <w:rPr>
          <w:rFonts w:cs="Arial"/>
          <w:lang w:val="sr-Latn-RS"/>
        </w:rPr>
        <w:t xml:space="preserve"> </w:t>
      </w:r>
      <w:r w:rsidRPr="001F2423">
        <w:rPr>
          <w:rFonts w:cs="Arial"/>
        </w:rPr>
        <w:t>Правилником</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садржају</w:t>
      </w:r>
      <w:r w:rsidRPr="008C57D4">
        <w:rPr>
          <w:rFonts w:cs="Arial"/>
          <w:lang w:val="sr-Latn-RS"/>
        </w:rPr>
        <w:t xml:space="preserve"> </w:t>
      </w:r>
      <w:r w:rsidRPr="001F2423">
        <w:rPr>
          <w:rFonts w:cs="Arial"/>
        </w:rPr>
        <w:t>безбедносног</w:t>
      </w:r>
      <w:r w:rsidRPr="008C57D4">
        <w:rPr>
          <w:rFonts w:cs="Arial"/>
          <w:lang w:val="sr-Latn-RS"/>
        </w:rPr>
        <w:t xml:space="preserve"> </w:t>
      </w:r>
      <w:r w:rsidRPr="001F2423">
        <w:rPr>
          <w:rFonts w:cs="Arial"/>
        </w:rPr>
        <w:t>листа</w:t>
      </w:r>
      <w:r w:rsidRPr="008C57D4">
        <w:rPr>
          <w:rFonts w:cs="Arial"/>
          <w:lang w:val="sr-Latn-RS"/>
        </w:rPr>
        <w:t xml:space="preserve"> (</w:t>
      </w:r>
      <w:r w:rsidRPr="001F2423">
        <w:rPr>
          <w:rFonts w:cs="Arial"/>
        </w:rPr>
        <w:t>Службени</w:t>
      </w:r>
      <w:r w:rsidRPr="008C57D4">
        <w:rPr>
          <w:rFonts w:cs="Arial"/>
          <w:lang w:val="sr-Latn-RS"/>
        </w:rPr>
        <w:t xml:space="preserve"> </w:t>
      </w:r>
      <w:r w:rsidRPr="001F2423">
        <w:rPr>
          <w:rFonts w:cs="Arial"/>
        </w:rPr>
        <w:t>гласник</w:t>
      </w:r>
      <w:r w:rsidRPr="008C57D4">
        <w:rPr>
          <w:rFonts w:cs="Arial"/>
          <w:lang w:val="sr-Latn-RS"/>
        </w:rPr>
        <w:t xml:space="preserve"> </w:t>
      </w:r>
      <w:r w:rsidRPr="001F2423">
        <w:rPr>
          <w:rFonts w:cs="Arial"/>
        </w:rPr>
        <w:t>РС</w:t>
      </w:r>
      <w:r w:rsidRPr="008C57D4">
        <w:rPr>
          <w:rFonts w:cs="Arial"/>
          <w:lang w:val="sr-Latn-RS"/>
        </w:rPr>
        <w:t xml:space="preserve"> </w:t>
      </w:r>
      <w:r w:rsidRPr="001F2423">
        <w:rPr>
          <w:rFonts w:cs="Arial"/>
        </w:rPr>
        <w:t>бр</w:t>
      </w:r>
      <w:r w:rsidRPr="008C57D4">
        <w:rPr>
          <w:rFonts w:cs="Arial"/>
          <w:lang w:val="sr-Latn-RS"/>
        </w:rPr>
        <w:t xml:space="preserve">., 100/2011), </w:t>
      </w:r>
      <w:r w:rsidRPr="001F2423">
        <w:rPr>
          <w:rFonts w:cs="Arial"/>
        </w:rPr>
        <w:t>декларација</w:t>
      </w:r>
      <w:r w:rsidRPr="008C57D4">
        <w:rPr>
          <w:rFonts w:cs="Arial"/>
          <w:lang w:val="sr-Latn-RS"/>
        </w:rPr>
        <w:t xml:space="preserve">, </w:t>
      </w:r>
      <w:r w:rsidRPr="001F2423">
        <w:rPr>
          <w:rFonts w:cs="Arial"/>
        </w:rPr>
        <w:t>атест</w:t>
      </w:r>
      <w:r w:rsidRPr="008C57D4">
        <w:rPr>
          <w:rFonts w:cs="Arial"/>
          <w:lang w:val="sr-Latn-RS"/>
        </w:rPr>
        <w:t xml:space="preserve"> / </w:t>
      </w:r>
      <w:r w:rsidRPr="001F2423">
        <w:rPr>
          <w:rFonts w:cs="Arial"/>
        </w:rPr>
        <w:t>извештај</w:t>
      </w:r>
      <w:r w:rsidRPr="008C57D4">
        <w:rPr>
          <w:rFonts w:cs="Arial"/>
          <w:lang w:val="sr-Latn-RS"/>
        </w:rPr>
        <w:t xml:space="preserve"> </w:t>
      </w:r>
      <w:r w:rsidRPr="001F2423">
        <w:rPr>
          <w:rFonts w:cs="Arial"/>
        </w:rPr>
        <w:t>о</w:t>
      </w:r>
      <w:r w:rsidRPr="008C57D4">
        <w:rPr>
          <w:rFonts w:cs="Arial"/>
          <w:lang w:val="sr-Latn-RS"/>
        </w:rPr>
        <w:t xml:space="preserve"> </w:t>
      </w:r>
      <w:r w:rsidRPr="001F2423">
        <w:rPr>
          <w:rFonts w:cs="Arial"/>
        </w:rPr>
        <w:t>испитивању</w:t>
      </w:r>
      <w:r w:rsidRPr="008C57D4">
        <w:rPr>
          <w:rFonts w:cs="Arial"/>
          <w:lang w:val="sr-Latn-RS"/>
        </w:rPr>
        <w:t xml:space="preserve">,  </w:t>
      </w:r>
      <w:r w:rsidRPr="001F2423">
        <w:rPr>
          <w:rFonts w:cs="Arial"/>
        </w:rPr>
        <w:t>лабораторијски</w:t>
      </w:r>
      <w:r w:rsidRPr="008C57D4">
        <w:rPr>
          <w:rFonts w:cs="Arial"/>
          <w:lang w:val="sr-Latn-RS"/>
        </w:rPr>
        <w:t xml:space="preserve"> </w:t>
      </w:r>
      <w:r w:rsidRPr="001F2423">
        <w:rPr>
          <w:rFonts w:cs="Arial"/>
        </w:rPr>
        <w:t>налаз</w:t>
      </w:r>
      <w:r w:rsidRPr="008C57D4">
        <w:rPr>
          <w:rFonts w:cs="Arial"/>
          <w:lang w:val="sr-Latn-RS"/>
        </w:rPr>
        <w:t xml:space="preserve"> </w:t>
      </w:r>
      <w:r w:rsidRPr="001F2423">
        <w:rPr>
          <w:rFonts w:cs="Arial"/>
        </w:rPr>
        <w:t>или</w:t>
      </w:r>
      <w:r w:rsidRPr="008C57D4">
        <w:rPr>
          <w:rFonts w:cs="Arial"/>
          <w:lang w:val="sr-Latn-RS"/>
        </w:rPr>
        <w:t xml:space="preserve"> </w:t>
      </w:r>
      <w:r w:rsidRPr="001F2423">
        <w:rPr>
          <w:rFonts w:cs="Arial"/>
        </w:rPr>
        <w:t>упутство</w:t>
      </w:r>
      <w:r w:rsidRPr="008C57D4">
        <w:rPr>
          <w:rFonts w:cs="Arial"/>
          <w:lang w:val="sr-Latn-RS"/>
        </w:rPr>
        <w:t xml:space="preserve"> </w:t>
      </w:r>
      <w:r w:rsidRPr="001F2423">
        <w:rPr>
          <w:rFonts w:cs="Arial"/>
        </w:rPr>
        <w:t>за</w:t>
      </w:r>
      <w:r w:rsidRPr="008C57D4">
        <w:rPr>
          <w:rFonts w:cs="Arial"/>
          <w:lang w:val="sr-Latn-RS"/>
        </w:rPr>
        <w:t xml:space="preserve"> </w:t>
      </w:r>
      <w:r w:rsidRPr="001F2423">
        <w:rPr>
          <w:rFonts w:cs="Arial"/>
        </w:rPr>
        <w:t>употребу</w:t>
      </w:r>
      <w:r w:rsidRPr="008C57D4">
        <w:rPr>
          <w:rFonts w:cs="Arial"/>
          <w:lang w:val="sr-Latn-RS"/>
        </w:rPr>
        <w:t xml:space="preserve">, </w:t>
      </w:r>
      <w:r w:rsidRPr="001F2423">
        <w:rPr>
          <w:rFonts w:cs="Arial"/>
        </w:rPr>
        <w:t>манипулацију</w:t>
      </w:r>
      <w:r w:rsidRPr="008C57D4">
        <w:rPr>
          <w:rFonts w:cs="Arial"/>
          <w:lang w:val="sr-Latn-RS"/>
        </w:rPr>
        <w:t xml:space="preserve">, </w:t>
      </w:r>
      <w:r w:rsidRPr="001F2423">
        <w:rPr>
          <w:rFonts w:cs="Arial"/>
        </w:rPr>
        <w:t>одлагања</w:t>
      </w:r>
      <w:r w:rsidRPr="008C57D4">
        <w:rPr>
          <w:rFonts w:cs="Arial"/>
          <w:lang w:val="sr-Latn-RS"/>
        </w:rPr>
        <w:t xml:space="preserve">, </w:t>
      </w:r>
      <w:r w:rsidRPr="001F2423">
        <w:rPr>
          <w:rFonts w:cs="Arial"/>
        </w:rPr>
        <w:t>мере</w:t>
      </w:r>
      <w:r w:rsidRPr="008C57D4">
        <w:rPr>
          <w:rFonts w:cs="Arial"/>
          <w:lang w:val="sr-Latn-RS"/>
        </w:rPr>
        <w:t xml:space="preserve"> </w:t>
      </w:r>
      <w:r w:rsidRPr="001F2423">
        <w:rPr>
          <w:rFonts w:cs="Arial"/>
        </w:rPr>
        <w:t>прве</w:t>
      </w:r>
      <w:r w:rsidRPr="008C57D4">
        <w:rPr>
          <w:rFonts w:cs="Arial"/>
          <w:lang w:val="sr-Latn-RS"/>
        </w:rPr>
        <w:t xml:space="preserve"> </w:t>
      </w:r>
      <w:r w:rsidRPr="001F2423">
        <w:rPr>
          <w:rFonts w:cs="Arial"/>
        </w:rPr>
        <w:t>помоћи</w:t>
      </w:r>
      <w:r w:rsidRPr="008C57D4">
        <w:rPr>
          <w:rFonts w:cs="Arial"/>
          <w:lang w:val="sr-Latn-RS"/>
        </w:rPr>
        <w:t xml:space="preserve"> </w:t>
      </w:r>
      <w:r w:rsidRPr="001F2423">
        <w:rPr>
          <w:rFonts w:cs="Arial"/>
        </w:rPr>
        <w:t>у</w:t>
      </w:r>
      <w:r w:rsidRPr="008C57D4">
        <w:rPr>
          <w:rFonts w:cs="Arial"/>
          <w:lang w:val="sr-Latn-RS"/>
        </w:rPr>
        <w:t xml:space="preserve"> </w:t>
      </w:r>
      <w:r w:rsidRPr="001F2423">
        <w:rPr>
          <w:rFonts w:cs="Arial"/>
        </w:rPr>
        <w:t>случају</w:t>
      </w:r>
      <w:r w:rsidRPr="008C57D4">
        <w:rPr>
          <w:rFonts w:cs="Arial"/>
          <w:lang w:val="sr-Latn-RS"/>
        </w:rPr>
        <w:t xml:space="preserve"> </w:t>
      </w:r>
      <w:r w:rsidRPr="001F2423">
        <w:rPr>
          <w:rFonts w:cs="Arial"/>
        </w:rPr>
        <w:t>расипања</w:t>
      </w:r>
      <w:r w:rsidRPr="008C57D4">
        <w:rPr>
          <w:rFonts w:cs="Arial"/>
          <w:lang w:val="sr-Latn-RS"/>
        </w:rPr>
        <w:t xml:space="preserve"> </w:t>
      </w:r>
      <w:r w:rsidRPr="001F2423">
        <w:rPr>
          <w:rFonts w:cs="Arial"/>
        </w:rPr>
        <w:t>материје</w:t>
      </w:r>
      <w:r w:rsidRPr="008C57D4">
        <w:rPr>
          <w:rFonts w:cs="Arial"/>
          <w:lang w:val="sr-Latn-RS"/>
        </w:rPr>
        <w:t xml:space="preserve">, </w:t>
      </w:r>
      <w:r w:rsidRPr="001F2423">
        <w:rPr>
          <w:rFonts w:cs="Arial"/>
        </w:rPr>
        <w:t>начин</w:t>
      </w:r>
      <w:r w:rsidRPr="008C57D4">
        <w:rPr>
          <w:rFonts w:cs="Arial"/>
          <w:lang w:val="sr-Latn-RS"/>
        </w:rPr>
        <w:t xml:space="preserve"> </w:t>
      </w:r>
      <w:r w:rsidRPr="001F2423">
        <w:rPr>
          <w:rFonts w:cs="Arial"/>
        </w:rPr>
        <w:t>транспорта</w:t>
      </w:r>
      <w:r w:rsidRPr="008C57D4">
        <w:rPr>
          <w:rFonts w:cs="Arial"/>
          <w:lang w:val="sr-Latn-RS"/>
        </w:rPr>
        <w:t xml:space="preserve"> </w:t>
      </w:r>
      <w:r w:rsidRPr="001F2423">
        <w:rPr>
          <w:rFonts w:cs="Arial"/>
        </w:rPr>
        <w:t>и</w:t>
      </w:r>
      <w:r w:rsidRPr="008C57D4">
        <w:rPr>
          <w:rFonts w:cs="Arial"/>
          <w:lang w:val="sr-Latn-RS"/>
        </w:rPr>
        <w:t xml:space="preserve"> </w:t>
      </w:r>
      <w:r w:rsidRPr="001F2423">
        <w:rPr>
          <w:rFonts w:cs="Arial"/>
        </w:rPr>
        <w:t>друго</w:t>
      </w:r>
      <w:r w:rsidRPr="008C57D4">
        <w:rPr>
          <w:rFonts w:cs="Arial"/>
          <w:lang w:val="sr-Latn-RS"/>
        </w:rPr>
        <w:t>): ____________________</w:t>
      </w:r>
      <w:r w:rsidR="00642BB8" w:rsidRPr="008C57D4">
        <w:rPr>
          <w:rFonts w:cs="Arial"/>
          <w:lang w:val="sr-Latn-RS"/>
        </w:rPr>
        <w:t>____________________</w:t>
      </w:r>
    </w:p>
    <w:p w:rsidR="00AD1279" w:rsidRPr="008C57D4" w:rsidRDefault="00AD1279" w:rsidP="00AD1279">
      <w:pPr>
        <w:spacing w:before="0"/>
        <w:rPr>
          <w:rFonts w:cs="Arial"/>
          <w:lang w:val="sr-Latn-RS"/>
        </w:rPr>
      </w:pPr>
    </w:p>
    <w:p w:rsidR="00642BB8" w:rsidRPr="008C57D4" w:rsidRDefault="00642BB8" w:rsidP="00AD1279">
      <w:pPr>
        <w:spacing w:before="0"/>
        <w:rPr>
          <w:rFonts w:cs="Arial"/>
          <w:color w:val="00B0F0"/>
          <w:lang w:val="sr-Latn-RS"/>
        </w:rPr>
      </w:pPr>
    </w:p>
    <w:p w:rsidR="00642BB8" w:rsidRPr="008C57D4" w:rsidRDefault="00642BB8" w:rsidP="00AD1279">
      <w:pPr>
        <w:spacing w:before="0"/>
        <w:rPr>
          <w:rFonts w:cs="Arial"/>
          <w:color w:val="00B0F0"/>
          <w:lang w:val="sr-Latn-RS"/>
        </w:rPr>
      </w:pPr>
    </w:p>
    <w:p w:rsidR="00AD1279" w:rsidRPr="008C57D4" w:rsidRDefault="00AD1279" w:rsidP="00AD1279">
      <w:pPr>
        <w:spacing w:before="0"/>
        <w:rPr>
          <w:rFonts w:cs="Arial"/>
          <w:lang w:val="sr-Latn-RS"/>
        </w:rPr>
      </w:pPr>
      <w:r w:rsidRPr="00414CFF">
        <w:rPr>
          <w:rFonts w:cs="Arial"/>
        </w:rPr>
        <w:lastRenderedPageBreak/>
        <w:t>Б</w:t>
      </w:r>
      <w:r w:rsidRPr="008C57D4">
        <w:rPr>
          <w:rFonts w:cs="Arial"/>
          <w:lang w:val="sr-Latn-RS"/>
        </w:rPr>
        <w:t xml:space="preserve">) </w:t>
      </w:r>
      <w:r w:rsidRPr="00414CFF">
        <w:rPr>
          <w:rFonts w:cs="Arial"/>
        </w:rPr>
        <w:t>Да</w:t>
      </w:r>
      <w:r w:rsidRPr="008C57D4">
        <w:rPr>
          <w:rFonts w:cs="Arial"/>
          <w:lang w:val="sr-Latn-RS"/>
        </w:rPr>
        <w:t xml:space="preserve"> </w:t>
      </w:r>
      <w:r w:rsidRPr="00414CFF">
        <w:rPr>
          <w:rFonts w:cs="Arial"/>
        </w:rPr>
        <w:t>су</w:t>
      </w:r>
      <w:r w:rsidRPr="008C57D4">
        <w:rPr>
          <w:rFonts w:cs="Arial"/>
          <w:lang w:val="sr-Latn-RS"/>
        </w:rPr>
        <w:t xml:space="preserve"> </w:t>
      </w:r>
      <w:r w:rsidRPr="00414CFF">
        <w:rPr>
          <w:rFonts w:cs="Arial"/>
        </w:rPr>
        <w:t>услуга</w:t>
      </w:r>
      <w:r w:rsidR="00212A5F" w:rsidRPr="008C57D4">
        <w:rPr>
          <w:rFonts w:cs="Arial"/>
          <w:lang w:val="sr-Latn-RS"/>
        </w:rPr>
        <w:t>(</w:t>
      </w:r>
      <w:r w:rsidR="00212A5F" w:rsidRPr="00414CFF">
        <w:rPr>
          <w:rFonts w:cs="Arial"/>
        </w:rPr>
        <w:t>е</w:t>
      </w:r>
      <w:r w:rsidR="00212A5F" w:rsidRPr="008C57D4">
        <w:rPr>
          <w:rFonts w:cs="Arial"/>
          <w:lang w:val="sr-Latn-RS"/>
        </w:rPr>
        <w:t>)</w:t>
      </w:r>
      <w:r w:rsidRPr="008C57D4">
        <w:rPr>
          <w:rFonts w:cs="Arial"/>
          <w:lang w:val="sr-Latn-RS"/>
        </w:rPr>
        <w:t xml:space="preserve"> </w:t>
      </w:r>
      <w:r w:rsidRPr="00414CFF">
        <w:rPr>
          <w:rFonts w:cs="Arial"/>
        </w:rPr>
        <w:t>извршени</w:t>
      </w:r>
      <w:r w:rsidRPr="008C57D4">
        <w:rPr>
          <w:rFonts w:cs="Arial"/>
          <w:lang w:val="sr-Latn-RS"/>
        </w:rPr>
        <w:t xml:space="preserve"> </w:t>
      </w:r>
      <w:r w:rsidRPr="00414CFF">
        <w:rPr>
          <w:rFonts w:cs="Arial"/>
        </w:rPr>
        <w:t>у</w:t>
      </w:r>
      <w:r w:rsidRPr="008C57D4">
        <w:rPr>
          <w:rFonts w:cs="Arial"/>
          <w:lang w:val="sr-Latn-RS"/>
        </w:rPr>
        <w:t xml:space="preserve"> </w:t>
      </w:r>
      <w:r w:rsidRPr="00414CFF">
        <w:rPr>
          <w:rFonts w:cs="Arial"/>
        </w:rPr>
        <w:t>обиму</w:t>
      </w:r>
      <w:r w:rsidRPr="008C57D4">
        <w:rPr>
          <w:rFonts w:cs="Arial"/>
          <w:lang w:val="sr-Latn-RS"/>
        </w:rPr>
        <w:t xml:space="preserve">, </w:t>
      </w:r>
      <w:r w:rsidRPr="00414CFF">
        <w:rPr>
          <w:rFonts w:cs="Arial"/>
        </w:rPr>
        <w:t>квалитету</w:t>
      </w:r>
      <w:r w:rsidRPr="008C57D4">
        <w:rPr>
          <w:rFonts w:cs="Arial"/>
          <w:lang w:val="sr-Latn-RS"/>
        </w:rPr>
        <w:t xml:space="preserve">, </w:t>
      </w:r>
      <w:r w:rsidRPr="00414CFF">
        <w:rPr>
          <w:rFonts w:cs="Arial"/>
        </w:rPr>
        <w:t>уговореном</w:t>
      </w:r>
      <w:r w:rsidRPr="008C57D4">
        <w:rPr>
          <w:rFonts w:cs="Arial"/>
          <w:lang w:val="sr-Latn-RS"/>
        </w:rPr>
        <w:t xml:space="preserve"> </w:t>
      </w:r>
      <w:r w:rsidRPr="00414CFF">
        <w:rPr>
          <w:rFonts w:cs="Arial"/>
        </w:rPr>
        <w:t>року</w:t>
      </w:r>
      <w:r w:rsidRPr="008C57D4">
        <w:rPr>
          <w:rFonts w:cs="Arial"/>
          <w:lang w:val="sr-Latn-RS"/>
        </w:rPr>
        <w:t xml:space="preserve"> </w:t>
      </w:r>
      <w:r w:rsidRPr="00414CFF">
        <w:rPr>
          <w:rFonts w:cs="Arial"/>
        </w:rPr>
        <w:t>и</w:t>
      </w:r>
      <w:r w:rsidRPr="008C57D4">
        <w:rPr>
          <w:rFonts w:cs="Arial"/>
          <w:lang w:val="sr-Latn-RS"/>
        </w:rPr>
        <w:t xml:space="preserve"> </w:t>
      </w:r>
      <w:r w:rsidRPr="00414CFF">
        <w:rPr>
          <w:rFonts w:cs="Arial"/>
        </w:rPr>
        <w:t>сагласно</w:t>
      </w:r>
      <w:r w:rsidRPr="008C57D4">
        <w:rPr>
          <w:rFonts w:cs="Arial"/>
          <w:lang w:val="sr-Latn-RS"/>
        </w:rPr>
        <w:t xml:space="preserve"> </w:t>
      </w:r>
      <w:r w:rsidRPr="00414CFF">
        <w:rPr>
          <w:rFonts w:cs="Arial"/>
        </w:rPr>
        <w:t>уговору</w:t>
      </w:r>
      <w:r w:rsidRPr="008C57D4">
        <w:rPr>
          <w:rFonts w:cs="Arial"/>
          <w:lang w:val="sr-Latn-RS"/>
        </w:rPr>
        <w:t xml:space="preserve"> </w:t>
      </w:r>
      <w:r w:rsidRPr="00414CFF">
        <w:rPr>
          <w:rFonts w:cs="Arial"/>
        </w:rPr>
        <w:t>потврђују</w:t>
      </w:r>
      <w:r w:rsidRPr="008C57D4">
        <w:rPr>
          <w:rFonts w:cs="Arial"/>
          <w:lang w:val="sr-Latn-RS"/>
        </w:rPr>
        <w:t>:</w:t>
      </w:r>
    </w:p>
    <w:p w:rsidR="00AD1279" w:rsidRPr="008C57D4" w:rsidRDefault="00AD1279" w:rsidP="00AD1279">
      <w:pPr>
        <w:spacing w:before="0"/>
        <w:rPr>
          <w:rFonts w:cs="Arial"/>
          <w:color w:val="00B0F0"/>
          <w:lang w:val="sr-Latn-RS"/>
        </w:rPr>
      </w:pPr>
    </w:p>
    <w:p w:rsidR="00AD1279" w:rsidRPr="008C57D4" w:rsidRDefault="00AD1279" w:rsidP="00AD1279">
      <w:pPr>
        <w:spacing w:before="0"/>
        <w:rPr>
          <w:rFonts w:cs="Arial"/>
          <w:lang w:val="sr-Latn-RS"/>
        </w:rPr>
      </w:pPr>
      <w:r w:rsidRPr="008C57D4">
        <w:rPr>
          <w:rFonts w:cs="Arial"/>
          <w:color w:val="00B0F0"/>
          <w:lang w:val="sr-Latn-RS"/>
        </w:rPr>
        <w:t xml:space="preserve">    </w:t>
      </w:r>
      <w:r w:rsidRPr="00642BB8">
        <w:rPr>
          <w:rFonts w:cs="Arial"/>
        </w:rPr>
        <w:t>ПР</w:t>
      </w:r>
      <w:r w:rsidR="00212A5F" w:rsidRPr="00642BB8">
        <w:rPr>
          <w:rFonts w:cs="Arial"/>
        </w:rPr>
        <w:t>УЖАЛАЦ</w:t>
      </w:r>
      <w:r w:rsidR="00212A5F" w:rsidRPr="008C57D4">
        <w:rPr>
          <w:rFonts w:cs="Arial"/>
          <w:lang w:val="sr-Latn-RS"/>
        </w:rPr>
        <w:t>:</w:t>
      </w:r>
      <w:r w:rsidR="00212A5F" w:rsidRPr="008C57D4">
        <w:rPr>
          <w:rFonts w:cs="Arial"/>
          <w:lang w:val="sr-Latn-RS"/>
        </w:rPr>
        <w:tab/>
        <w:t xml:space="preserve">            </w:t>
      </w:r>
      <w:r w:rsidR="00212A5F" w:rsidRPr="00FB6203">
        <w:rPr>
          <w:rFonts w:cs="Arial"/>
        </w:rPr>
        <w:t>КОРИСНИК</w:t>
      </w:r>
      <w:r w:rsidR="00212A5F" w:rsidRPr="008C57D4">
        <w:rPr>
          <w:rFonts w:cs="Arial"/>
          <w:lang w:val="sr-Latn-RS"/>
        </w:rPr>
        <w:t xml:space="preserve">:                 </w:t>
      </w:r>
      <w:r w:rsidR="00414CFF" w:rsidRPr="00FB6203">
        <w:rPr>
          <w:rFonts w:cs="Arial"/>
          <w:lang w:val="ru-RU"/>
        </w:rPr>
        <w:t>ОВЕРА НАДЗОРНОГ ОРГАНА</w:t>
      </w:r>
      <w:r w:rsidR="00414CFF" w:rsidRPr="00FB6203">
        <w:rPr>
          <w:rFonts w:cs="Arial"/>
          <w:vertAlign w:val="superscript"/>
          <w:lang w:val="ru-RU"/>
        </w:rPr>
        <w:t xml:space="preserve"> 2</w:t>
      </w:r>
    </w:p>
    <w:p w:rsidR="00AD1279" w:rsidRPr="008C57D4" w:rsidRDefault="00AD1279" w:rsidP="00AD1279">
      <w:pPr>
        <w:spacing w:before="0"/>
        <w:rPr>
          <w:rFonts w:cs="Arial"/>
          <w:lang w:val="sr-Latn-RS"/>
        </w:rPr>
      </w:pPr>
    </w:p>
    <w:p w:rsidR="00AD1279" w:rsidRPr="008C57D4" w:rsidRDefault="00212A5F" w:rsidP="00AD1279">
      <w:pPr>
        <w:spacing w:before="0"/>
        <w:rPr>
          <w:rFonts w:cs="Arial"/>
          <w:lang w:val="sr-Latn-RS"/>
        </w:rPr>
      </w:pPr>
      <w:r w:rsidRPr="008C57D4">
        <w:rPr>
          <w:rFonts w:cs="Arial"/>
          <w:lang w:val="sr-Latn-RS"/>
        </w:rPr>
        <w:t>_______________</w:t>
      </w:r>
      <w:r w:rsidR="00AD1279" w:rsidRPr="008C57D4">
        <w:rPr>
          <w:rFonts w:cs="Arial"/>
          <w:lang w:val="sr-Latn-RS"/>
        </w:rPr>
        <w:tab/>
        <w:t>____________________         __________________________</w:t>
      </w:r>
    </w:p>
    <w:p w:rsidR="00414CFF" w:rsidRPr="00FB6203" w:rsidRDefault="00414CFF" w:rsidP="00414CFF">
      <w:pPr>
        <w:rPr>
          <w:rFonts w:cs="Arial"/>
          <w:lang w:val="ru-RU"/>
        </w:rPr>
      </w:pPr>
      <w:r w:rsidRPr="00FB6203">
        <w:rPr>
          <w:rFonts w:cs="Arial"/>
          <w:lang w:val="ru-RU"/>
        </w:rPr>
        <w:t xml:space="preserve">    (Име и презиме)</w:t>
      </w:r>
      <w:r w:rsidRPr="00FB6203">
        <w:rPr>
          <w:rFonts w:cs="Arial"/>
          <w:lang w:val="ru-RU"/>
        </w:rPr>
        <w:tab/>
      </w:r>
      <w:r w:rsidRPr="00FB6203">
        <w:rPr>
          <w:rFonts w:cs="Arial"/>
          <w:lang w:val="ru-RU"/>
        </w:rPr>
        <w:tab/>
        <w:t xml:space="preserve">   (Име и презиме)                   Руководилац пројекта/</w:t>
      </w:r>
    </w:p>
    <w:p w:rsidR="00414CFF" w:rsidRPr="00FB6203" w:rsidRDefault="00414CFF" w:rsidP="00414CFF">
      <w:pPr>
        <w:rPr>
          <w:rFonts w:cs="Arial"/>
          <w:lang w:val="ru-RU"/>
        </w:rPr>
      </w:pPr>
      <w:r w:rsidRPr="00FB6203">
        <w:rPr>
          <w:rFonts w:cs="Arial"/>
          <w:lang w:val="ru-RU"/>
        </w:rPr>
        <w:t xml:space="preserve">                                                                                            Одговорно лице по Решењу</w:t>
      </w:r>
    </w:p>
    <w:p w:rsidR="00AD1279" w:rsidRPr="008014B0" w:rsidRDefault="00AD1279" w:rsidP="00AD1279">
      <w:pPr>
        <w:spacing w:before="0"/>
        <w:rPr>
          <w:rFonts w:cs="Arial"/>
          <w:lang w:val="ru-RU"/>
        </w:rPr>
      </w:pPr>
    </w:p>
    <w:p w:rsidR="00AD1279" w:rsidRPr="008014B0" w:rsidRDefault="00AD1279" w:rsidP="00AD1279">
      <w:pPr>
        <w:spacing w:before="0"/>
        <w:rPr>
          <w:rFonts w:cs="Arial"/>
          <w:lang w:val="ru-RU"/>
        </w:rPr>
      </w:pPr>
    </w:p>
    <w:p w:rsidR="00AD1279" w:rsidRPr="008014B0" w:rsidRDefault="00AD1279" w:rsidP="00AD1279">
      <w:pPr>
        <w:spacing w:before="0"/>
        <w:rPr>
          <w:rFonts w:cs="Arial"/>
          <w:lang w:val="ru-RU"/>
        </w:rPr>
      </w:pPr>
      <w:r w:rsidRPr="008014B0">
        <w:rPr>
          <w:rFonts w:cs="Arial"/>
          <w:lang w:val="ru-RU"/>
        </w:rPr>
        <w:t>______________</w:t>
      </w:r>
      <w:r w:rsidR="00414CFF" w:rsidRPr="008014B0">
        <w:rPr>
          <w:rFonts w:cs="Arial"/>
          <w:lang w:val="ru-RU"/>
        </w:rPr>
        <w:t>______</w:t>
      </w:r>
      <w:r w:rsidR="00414CFF" w:rsidRPr="008014B0">
        <w:rPr>
          <w:rFonts w:cs="Arial"/>
          <w:lang w:val="ru-RU"/>
        </w:rPr>
        <w:tab/>
        <w:t xml:space="preserve">_____________________  </w:t>
      </w:r>
      <w:r w:rsidRPr="008014B0">
        <w:rPr>
          <w:rFonts w:cs="Arial"/>
          <w:lang w:val="ru-RU"/>
        </w:rPr>
        <w:t xml:space="preserve">    __________________________</w:t>
      </w:r>
    </w:p>
    <w:p w:rsidR="00AD1279" w:rsidRPr="008014B0" w:rsidRDefault="00AD1279" w:rsidP="00AD1279">
      <w:pPr>
        <w:spacing w:before="0"/>
        <w:rPr>
          <w:rFonts w:cs="Arial"/>
          <w:lang w:val="ru-RU"/>
        </w:rPr>
      </w:pPr>
      <w:r w:rsidRPr="008014B0">
        <w:rPr>
          <w:rFonts w:cs="Arial"/>
          <w:lang w:val="ru-RU"/>
        </w:rPr>
        <w:t xml:space="preserve">    (Потпис)</w:t>
      </w:r>
      <w:r w:rsidRPr="008014B0">
        <w:rPr>
          <w:rFonts w:cs="Arial"/>
          <w:lang w:val="ru-RU"/>
        </w:rPr>
        <w:tab/>
      </w:r>
      <w:r w:rsidRPr="008014B0">
        <w:rPr>
          <w:rFonts w:cs="Arial"/>
          <w:lang w:val="ru-RU"/>
        </w:rPr>
        <w:tab/>
      </w:r>
      <w:r w:rsidRPr="008014B0">
        <w:rPr>
          <w:rFonts w:cs="Arial"/>
          <w:lang w:val="ru-RU"/>
        </w:rPr>
        <w:tab/>
        <w:t xml:space="preserve">        (Потпис)                                (Потпис и лиценцни печат)</w:t>
      </w:r>
    </w:p>
    <w:p w:rsidR="00AD1279" w:rsidRPr="008014B0" w:rsidRDefault="00AD1279" w:rsidP="00AD1279">
      <w:pPr>
        <w:spacing w:before="0"/>
        <w:rPr>
          <w:rFonts w:cs="Arial"/>
          <w:lang w:val="ru-RU"/>
        </w:rPr>
      </w:pPr>
    </w:p>
    <w:p w:rsidR="00AD1279" w:rsidRPr="008014B0" w:rsidRDefault="00AD1279" w:rsidP="00AD1279">
      <w:pPr>
        <w:spacing w:before="0"/>
        <w:rPr>
          <w:rFonts w:cs="Arial"/>
          <w:lang w:val="ru-RU"/>
        </w:rPr>
      </w:pPr>
    </w:p>
    <w:p w:rsidR="00AD1279" w:rsidRPr="008014B0" w:rsidRDefault="00414CFF" w:rsidP="00AD1279">
      <w:pPr>
        <w:spacing w:before="0"/>
        <w:rPr>
          <w:rFonts w:cs="Arial"/>
          <w:lang w:val="ru-RU"/>
        </w:rPr>
      </w:pPr>
      <w:r w:rsidRPr="00FB6203">
        <w:rPr>
          <w:rFonts w:cs="Arial"/>
          <w:vertAlign w:val="superscript"/>
          <w:lang w:val="ru-RU"/>
        </w:rPr>
        <w:t>1)</w:t>
      </w:r>
      <w:r w:rsidR="00AD1279" w:rsidRPr="008014B0">
        <w:rPr>
          <w:rFonts w:cs="Arial"/>
          <w:lang w:val="ru-RU"/>
        </w:rPr>
        <w:t xml:space="preserve">  у случају да се услуга односи на већи број МТ, уз Записник приложити посебну спецификацију по МТ</w:t>
      </w:r>
    </w:p>
    <w:p w:rsidR="00AD1279" w:rsidRPr="008014B0" w:rsidRDefault="00414CFF" w:rsidP="00AD1279">
      <w:pPr>
        <w:spacing w:before="0"/>
        <w:rPr>
          <w:rFonts w:cs="Arial"/>
          <w:lang w:val="ru-RU"/>
        </w:rPr>
      </w:pPr>
      <w:r w:rsidRPr="00FB6203">
        <w:rPr>
          <w:rFonts w:cs="Arial"/>
          <w:vertAlign w:val="superscript"/>
          <w:lang w:val="ru-RU"/>
        </w:rPr>
        <w:t>2)</w:t>
      </w:r>
      <w:r w:rsidRPr="00FB6203">
        <w:rPr>
          <w:rFonts w:cs="Arial"/>
          <w:lang w:val="ru-RU"/>
        </w:rPr>
        <w:t xml:space="preserve">   </w:t>
      </w:r>
      <w:r w:rsidR="00AD1279" w:rsidRPr="008014B0">
        <w:rPr>
          <w:rFonts w:cs="Arial"/>
          <w:lang w:val="ru-RU"/>
        </w:rPr>
        <w:t>потписује и печатира Надзорни орган за услуге инвестиционих пројеката</w:t>
      </w:r>
    </w:p>
    <w:p w:rsidR="00B16DCF" w:rsidRPr="008014B0" w:rsidRDefault="00B16DCF" w:rsidP="00565C63">
      <w:pPr>
        <w:spacing w:before="0"/>
        <w:rPr>
          <w:rFonts w:cs="Arial"/>
          <w:color w:val="FF0000"/>
          <w:lang w:val="ru-RU"/>
        </w:rPr>
        <w:sectPr w:rsidR="00B16DCF" w:rsidRPr="008014B0"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bookmarkStart w:id="260" w:name="_Toc442559948"/>
    </w:p>
    <w:p w:rsidR="007C646E" w:rsidRPr="004B49A1" w:rsidRDefault="007C646E" w:rsidP="004B49A1">
      <w:pPr>
        <w:pStyle w:val="KDPodnaslov1"/>
        <w:spacing w:before="0"/>
        <w:ind w:left="360"/>
        <w:jc w:val="center"/>
        <w:rPr>
          <w:rFonts w:cs="Arial"/>
          <w:lang w:val="sr-Cyrl-RS"/>
        </w:rPr>
      </w:pPr>
      <w:r w:rsidRPr="008014B0">
        <w:rPr>
          <w:rFonts w:cs="Arial"/>
          <w:lang w:val="sr-Cyrl-RS"/>
        </w:rPr>
        <w:lastRenderedPageBreak/>
        <w:t>8. МОДЕЛ УГОВОРА</w:t>
      </w:r>
    </w:p>
    <w:bookmarkEnd w:id="260"/>
    <w:p w:rsidR="00343A18" w:rsidRPr="00F13C67" w:rsidRDefault="00343A18" w:rsidP="00343A18">
      <w:pPr>
        <w:pStyle w:val="KDParagraf"/>
        <w:spacing w:before="0"/>
        <w:rPr>
          <w:rFonts w:cs="Arial"/>
          <w:lang w:val="sr-Cyrl-RS"/>
        </w:rPr>
      </w:pPr>
      <w:r w:rsidRPr="008014B0">
        <w:rPr>
          <w:rFonts w:cs="Arial"/>
          <w:lang w:val="sr-Cyrl-R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8014B0" w:rsidRDefault="00343A18" w:rsidP="00343A18">
      <w:pPr>
        <w:pStyle w:val="KDParagraf"/>
        <w:spacing w:before="0"/>
        <w:rPr>
          <w:rFonts w:cs="Arial"/>
          <w:color w:val="000000"/>
          <w:lang w:val="sr-Cyrl-RS"/>
        </w:rPr>
      </w:pPr>
    </w:p>
    <w:p w:rsidR="00EE793E" w:rsidRPr="008014B0" w:rsidRDefault="00EE793E" w:rsidP="00EE793E">
      <w:pPr>
        <w:pStyle w:val="KDParagraf"/>
        <w:spacing w:before="0"/>
        <w:rPr>
          <w:rFonts w:cs="Arial"/>
          <w:b/>
          <w:lang w:val="sr-Cyrl-RS"/>
        </w:rPr>
      </w:pPr>
      <w:r w:rsidRPr="008014B0">
        <w:rPr>
          <w:rFonts w:cs="Arial"/>
          <w:b/>
          <w:lang w:val="sr-Cyrl-RS"/>
        </w:rPr>
        <w:t>Уговорне стране:</w:t>
      </w:r>
    </w:p>
    <w:p w:rsidR="00EE793E" w:rsidRPr="0077241A"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8014B0">
        <w:rPr>
          <w:rFonts w:cs="Arial"/>
          <w:b/>
          <w:lang w:val="sr-Cyrl-RS"/>
        </w:rPr>
        <w:t>КОРИСНИК УСЛУГЕ</w:t>
      </w:r>
      <w:r w:rsidRPr="008014B0">
        <w:rPr>
          <w:rFonts w:cs="Arial"/>
          <w:lang w:val="sr-Cyrl-RS"/>
        </w:rPr>
        <w:t xml:space="preserve">: </w:t>
      </w:r>
    </w:p>
    <w:p w:rsidR="005124BD" w:rsidRPr="008014B0" w:rsidRDefault="005124BD" w:rsidP="00EE793E">
      <w:pPr>
        <w:pStyle w:val="KDParagraf"/>
        <w:spacing w:before="0"/>
        <w:rPr>
          <w:rFonts w:cs="Arial"/>
          <w:lang w:val="sr-Cyrl-RS"/>
        </w:rPr>
      </w:pPr>
    </w:p>
    <w:p w:rsidR="00EE793E" w:rsidRPr="008014B0" w:rsidRDefault="00B16DCF" w:rsidP="00263AA4">
      <w:pPr>
        <w:pStyle w:val="KDParagraf"/>
        <w:numPr>
          <w:ilvl w:val="0"/>
          <w:numId w:val="31"/>
        </w:numPr>
        <w:spacing w:before="0"/>
        <w:rPr>
          <w:rFonts w:cs="Arial"/>
          <w:lang w:val="sr-Cyrl-RS"/>
        </w:rPr>
      </w:pPr>
      <w:r w:rsidRPr="008014B0">
        <w:rPr>
          <w:rFonts w:cs="Arial"/>
          <w:lang w:val="sr-Cyrl-RS"/>
        </w:rPr>
        <w:t xml:space="preserve">Јавно предузеће „Електропривреда Србије“ из Београда, </w:t>
      </w:r>
      <w:r w:rsidR="008014B0" w:rsidRPr="008014B0">
        <w:rPr>
          <w:rFonts w:cs="Arial"/>
          <w:lang w:val="sr-Cyrl-CS"/>
        </w:rPr>
        <w:t>Балканска 13</w:t>
      </w:r>
      <w:r w:rsidR="008014B0" w:rsidRPr="008014B0">
        <w:rPr>
          <w:rFonts w:cs="Arial"/>
          <w:lang w:val="sr-Cyrl-RS"/>
        </w:rPr>
        <w:t>.</w:t>
      </w:r>
      <w:r w:rsidRPr="008014B0">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FB6203">
        <w:rPr>
          <w:rFonts w:cs="Arial"/>
        </w:rPr>
        <w:t>Banka</w:t>
      </w:r>
      <w:r w:rsidRPr="008014B0">
        <w:rPr>
          <w:rFonts w:cs="Arial"/>
          <w:lang w:val="sr-Cyrl-RS"/>
        </w:rPr>
        <w:t xml:space="preserve"> </w:t>
      </w:r>
      <w:r w:rsidRPr="00FB6203">
        <w:rPr>
          <w:rFonts w:cs="Arial"/>
        </w:rPr>
        <w:t>Intes</w:t>
      </w:r>
      <w:r w:rsidRPr="008014B0">
        <w:rPr>
          <w:rFonts w:cs="Arial"/>
          <w:lang w:val="sr-Cyrl-RS"/>
        </w:rPr>
        <w:t xml:space="preserve">а ад Београд, које, у име и за рачун ЈП ЕПС, по пуномоћју бр. </w:t>
      </w:r>
      <w:r w:rsidR="00961B38" w:rsidRPr="008014B0">
        <w:rPr>
          <w:rFonts w:cs="Arial"/>
          <w:lang w:val="sr-Cyrl-RS"/>
        </w:rPr>
        <w:t>12.01.2</w:t>
      </w:r>
      <w:r w:rsidR="00961B38" w:rsidRPr="00FB6203">
        <w:rPr>
          <w:rFonts w:cs="Arial"/>
          <w:lang w:val="sr-Cyrl-RS"/>
        </w:rPr>
        <w:t>96992</w:t>
      </w:r>
      <w:r w:rsidR="00961B38" w:rsidRPr="008014B0">
        <w:rPr>
          <w:rFonts w:cs="Arial"/>
          <w:lang w:val="sr-Cyrl-RS"/>
        </w:rPr>
        <w:t xml:space="preserve">/1-17 од </w:t>
      </w:r>
      <w:r w:rsidR="00961B38" w:rsidRPr="00FB6203">
        <w:rPr>
          <w:rFonts w:cs="Arial"/>
          <w:lang w:val="sr-Cyrl-RS"/>
        </w:rPr>
        <w:t>1</w:t>
      </w:r>
      <w:r w:rsidR="00961B38" w:rsidRPr="008014B0">
        <w:rPr>
          <w:rFonts w:cs="Arial"/>
          <w:lang w:val="sr-Cyrl-RS"/>
        </w:rPr>
        <w:t>5.06.2017</w:t>
      </w:r>
      <w:r w:rsidRPr="008014B0">
        <w:rPr>
          <w:rFonts w:cs="Arial"/>
          <w:lang w:val="sr-Cyrl-RS"/>
        </w:rPr>
        <w:t xml:space="preserve">године, заступа финансијски директор ТЕНТ </w:t>
      </w:r>
      <w:r w:rsidR="0097695D" w:rsidRPr="00FB6203">
        <w:rPr>
          <w:rFonts w:cs="Arial"/>
          <w:lang w:val="sr-Cyrl-RS"/>
        </w:rPr>
        <w:t>Жељко Вујиновић</w:t>
      </w:r>
      <w:r w:rsidRPr="008014B0">
        <w:rPr>
          <w:rFonts w:cs="Arial"/>
          <w:lang w:val="sr-Cyrl-RS"/>
        </w:rPr>
        <w:t xml:space="preserve">. </w:t>
      </w:r>
      <w:r w:rsidR="00EE793E" w:rsidRPr="008014B0">
        <w:rPr>
          <w:rFonts w:cs="Arial"/>
          <w:lang w:val="sr-Cyrl-RS"/>
        </w:rPr>
        <w:t xml:space="preserve">(у даљем тексту: Корисник услуге)  </w:t>
      </w:r>
    </w:p>
    <w:p w:rsidR="00EE793E" w:rsidRPr="008014B0" w:rsidRDefault="00EE793E" w:rsidP="00EE793E">
      <w:pPr>
        <w:pStyle w:val="KDParagraf"/>
        <w:spacing w:before="0"/>
        <w:rPr>
          <w:rFonts w:cs="Arial"/>
          <w:lang w:val="sr-Cyrl-RS"/>
        </w:rPr>
      </w:pPr>
    </w:p>
    <w:p w:rsidR="00EE793E" w:rsidRPr="008014B0" w:rsidRDefault="00EE793E" w:rsidP="00EE793E">
      <w:pPr>
        <w:pStyle w:val="KDParagraf"/>
        <w:spacing w:before="0"/>
        <w:rPr>
          <w:rFonts w:cs="Arial"/>
          <w:lang w:val="sr-Cyrl-RS"/>
        </w:rPr>
      </w:pPr>
      <w:r w:rsidRPr="008014B0">
        <w:rPr>
          <w:rFonts w:cs="Arial"/>
          <w:lang w:val="sr-Cyrl-RS"/>
        </w:rPr>
        <w:t>и</w:t>
      </w:r>
    </w:p>
    <w:p w:rsidR="00EE793E" w:rsidRPr="008014B0" w:rsidRDefault="00EE793E"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8014B0">
        <w:rPr>
          <w:rFonts w:cs="Arial"/>
          <w:b/>
          <w:lang w:val="sr-Cyrl-RS"/>
        </w:rPr>
        <w:t>ПРУЖАЛАЦ УСЛУГЕ</w:t>
      </w:r>
      <w:r w:rsidRPr="008014B0">
        <w:rPr>
          <w:rFonts w:cs="Arial"/>
          <w:lang w:val="sr-Cyrl-RS"/>
        </w:rPr>
        <w:t xml:space="preserve">:  </w:t>
      </w:r>
    </w:p>
    <w:p w:rsidR="005124BD" w:rsidRPr="008014B0" w:rsidRDefault="005124BD" w:rsidP="00EE793E">
      <w:pPr>
        <w:pStyle w:val="KDParagraf"/>
        <w:spacing w:before="0"/>
        <w:rPr>
          <w:rFonts w:cs="Arial"/>
          <w:lang w:val="sr-Cyrl-RS"/>
        </w:rPr>
      </w:pPr>
    </w:p>
    <w:p w:rsidR="00B16DCF" w:rsidRPr="002501CB" w:rsidRDefault="00B16DCF" w:rsidP="00263AA4">
      <w:pPr>
        <w:pStyle w:val="ListParagraph"/>
        <w:numPr>
          <w:ilvl w:val="0"/>
          <w:numId w:val="31"/>
        </w:numPr>
        <w:spacing w:before="0"/>
        <w:rPr>
          <w:rFonts w:ascii="Arial" w:hAnsi="Arial" w:cs="Arial"/>
          <w:lang w:val="sr-Cyrl-RS"/>
        </w:rPr>
      </w:pPr>
      <w:r w:rsidRPr="002501CB">
        <w:rPr>
          <w:rFonts w:ascii="Arial" w:hAnsi="Arial" w:cs="Arial"/>
          <w:lang w:val="sr-Cyrl-RS"/>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2501CB" w:rsidRDefault="00B16DCF" w:rsidP="00B16DCF">
      <w:pPr>
        <w:spacing w:before="0"/>
        <w:rPr>
          <w:rFonts w:eastAsia="Calibri" w:cs="Arial"/>
          <w:lang w:val="sr-Cyrl-BA"/>
        </w:rPr>
      </w:pPr>
      <w:r w:rsidRPr="002501CB">
        <w:rPr>
          <w:rFonts w:eastAsia="Calibri" w:cs="Arial"/>
          <w:lang w:val="sr-Cyrl-RS"/>
        </w:rPr>
        <w:t>2а)________________________________________из</w:t>
      </w:r>
      <w:r w:rsidRPr="002501CB">
        <w:rPr>
          <w:rFonts w:eastAsia="Calibri" w:cs="Arial"/>
          <w:lang w:val="sr-Cyrl-RS"/>
        </w:rPr>
        <w:tab/>
        <w:t>_____________, улица</w:t>
      </w:r>
    </w:p>
    <w:p w:rsidR="00F84689" w:rsidRPr="002501CB" w:rsidRDefault="00B16DCF" w:rsidP="00F84689">
      <w:pPr>
        <w:pStyle w:val="KDParagraf"/>
        <w:spacing w:before="0"/>
        <w:rPr>
          <w:rFonts w:cs="Arial"/>
          <w:lang w:val="sr-Cyrl-RS"/>
        </w:rPr>
      </w:pPr>
      <w:r w:rsidRPr="002501CB">
        <w:rPr>
          <w:rFonts w:eastAsia="Calibri" w:cs="Arial"/>
          <w:lang w:val="sr-Cyrl-RS"/>
        </w:rPr>
        <w:t xml:space="preserve"> ___________________ бр. ___, ПИБ: _____________, матични број _____________, </w:t>
      </w:r>
      <w:r w:rsidRPr="002501CB">
        <w:rPr>
          <w:rFonts w:cs="Arial"/>
          <w:lang w:val="sr-Cyrl-RS"/>
        </w:rPr>
        <w:t>текући рачун ____________,банка ______________ ,</w:t>
      </w:r>
      <w:r w:rsidRPr="002501CB">
        <w:rPr>
          <w:rFonts w:eastAsia="Calibri" w:cs="Arial"/>
          <w:lang w:val="sr-Cyrl-RS"/>
        </w:rPr>
        <w:t>кога заступа __________________________, (члан групе понуђача или подизвођач)</w:t>
      </w:r>
      <w:r w:rsidR="00F84689" w:rsidRPr="002501CB">
        <w:rPr>
          <w:rFonts w:cs="Arial"/>
          <w:lang w:val="sr-Cyrl-RS"/>
        </w:rPr>
        <w:t xml:space="preserve"> </w:t>
      </w:r>
    </w:p>
    <w:p w:rsidR="00B16DCF" w:rsidRPr="002501CB" w:rsidRDefault="00F84689" w:rsidP="004B49A1">
      <w:pPr>
        <w:pStyle w:val="KDParagraf"/>
        <w:spacing w:before="0"/>
        <w:rPr>
          <w:rFonts w:cs="Arial"/>
          <w:lang w:val="sr-Cyrl-RS"/>
        </w:rPr>
      </w:pPr>
      <w:r w:rsidRPr="002501CB">
        <w:rPr>
          <w:rFonts w:cs="Arial"/>
          <w:lang w:val="sr-Cyrl-RS"/>
        </w:rPr>
        <w:t>(у даљем тексту заједно: Уговорне стране)</w:t>
      </w:r>
    </w:p>
    <w:p w:rsidR="00B16DCF" w:rsidRPr="002501CB" w:rsidRDefault="00B16DCF" w:rsidP="00B16DCF">
      <w:pPr>
        <w:spacing w:before="0"/>
        <w:rPr>
          <w:rFonts w:eastAsia="Calibri" w:cs="Arial"/>
          <w:lang w:val="sr-Cyrl-BA"/>
        </w:rPr>
      </w:pPr>
      <w:r w:rsidRPr="002501CB">
        <w:rPr>
          <w:rFonts w:eastAsia="Calibri" w:cs="Arial"/>
          <w:lang w:val="sr-Cyrl-RS"/>
        </w:rPr>
        <w:t>2б)_______________________________________из</w:t>
      </w:r>
      <w:r w:rsidRPr="002501CB">
        <w:rPr>
          <w:rFonts w:eastAsia="Calibri" w:cs="Arial"/>
          <w:lang w:val="sr-Cyrl-RS"/>
        </w:rPr>
        <w:tab/>
        <w:t>_____________, улица</w:t>
      </w:r>
    </w:p>
    <w:p w:rsidR="00B16DCF" w:rsidRPr="002501CB" w:rsidRDefault="00B16DCF" w:rsidP="00B16DCF">
      <w:pPr>
        <w:spacing w:before="0"/>
        <w:rPr>
          <w:rFonts w:eastAsia="Calibri" w:cs="Arial"/>
          <w:lang w:val="sr-Cyrl-RS"/>
        </w:rPr>
      </w:pPr>
      <w:r w:rsidRPr="002501CB">
        <w:rPr>
          <w:rFonts w:eastAsia="Calibri" w:cs="Arial"/>
          <w:lang w:val="sr-Cyrl-RS"/>
        </w:rPr>
        <w:t xml:space="preserve"> ___________________ бр. ___, ПИБ: _____________, матични број _____________, </w:t>
      </w:r>
    </w:p>
    <w:p w:rsidR="00B16DCF" w:rsidRPr="002501CB" w:rsidRDefault="00B16DCF" w:rsidP="00B16DCF">
      <w:pPr>
        <w:spacing w:before="0"/>
        <w:rPr>
          <w:rFonts w:eastAsia="Calibri" w:cs="Arial"/>
          <w:lang w:val="sr-Cyrl-RS"/>
        </w:rPr>
      </w:pPr>
      <w:r w:rsidRPr="002501CB">
        <w:rPr>
          <w:rFonts w:cs="Arial"/>
          <w:lang w:val="sr-Cyrl-RS"/>
        </w:rPr>
        <w:t>текући рачун ____________,банка ______________ ,</w:t>
      </w:r>
      <w:r w:rsidRPr="002501CB">
        <w:rPr>
          <w:rFonts w:eastAsia="Calibri" w:cs="Arial"/>
          <w:lang w:val="sr-Cyrl-RS"/>
        </w:rPr>
        <w:t>кога  заступа _______________________, (члан групе понуђача или подизвођач),</w:t>
      </w:r>
    </w:p>
    <w:p w:rsidR="00EE793E" w:rsidRPr="002501CB" w:rsidRDefault="00EE793E" w:rsidP="00B16DCF">
      <w:pPr>
        <w:spacing w:before="0"/>
        <w:rPr>
          <w:rFonts w:eastAsia="Calibri" w:cs="Arial"/>
          <w:lang w:val="sr-Cyrl-RS"/>
        </w:rPr>
      </w:pPr>
      <w:r w:rsidRPr="002501CB">
        <w:rPr>
          <w:rFonts w:cs="Arial"/>
          <w:lang w:val="sr-Cyrl-RS"/>
        </w:rPr>
        <w:t xml:space="preserve"> (у даљем тексту: Пружалац услуге) </w:t>
      </w:r>
    </w:p>
    <w:p w:rsidR="00EE793E" w:rsidRPr="002501CB" w:rsidRDefault="00EE793E" w:rsidP="00EE793E">
      <w:pPr>
        <w:pStyle w:val="KDParagraf"/>
        <w:spacing w:before="0"/>
        <w:rPr>
          <w:rFonts w:cs="Arial"/>
          <w:lang w:val="sr-Cyrl-RS"/>
        </w:rPr>
      </w:pPr>
    </w:p>
    <w:p w:rsidR="00343A18" w:rsidRPr="002501CB" w:rsidRDefault="00EE793E" w:rsidP="00EE793E">
      <w:pPr>
        <w:pStyle w:val="KDParagraf"/>
        <w:spacing w:before="0"/>
        <w:rPr>
          <w:rFonts w:cs="Arial"/>
          <w:lang w:val="sr-Cyrl-RS"/>
        </w:rPr>
      </w:pPr>
      <w:r w:rsidRPr="002501CB">
        <w:rPr>
          <w:rFonts w:cs="Arial"/>
          <w:lang w:val="sr-Cyrl-RS"/>
        </w:rPr>
        <w:t xml:space="preserve">закључиле су у </w:t>
      </w:r>
      <w:r w:rsidR="00B16DCF" w:rsidRPr="002501CB">
        <w:rPr>
          <w:rFonts w:cs="Arial"/>
          <w:lang w:val="sr-Cyrl-RS"/>
        </w:rPr>
        <w:t>Обреновцу</w:t>
      </w:r>
      <w:r w:rsidRPr="002501CB">
        <w:rPr>
          <w:rFonts w:cs="Arial"/>
          <w:lang w:val="sr-Cyrl-RS"/>
        </w:rPr>
        <w:t>,</w:t>
      </w:r>
      <w:r w:rsidR="00D920E5" w:rsidRPr="002501CB">
        <w:rPr>
          <w:rFonts w:cs="Arial"/>
          <w:lang w:val="sr-Cyrl-RS"/>
        </w:rPr>
        <w:t xml:space="preserve"> дана __________.године следећи:</w:t>
      </w:r>
    </w:p>
    <w:p w:rsidR="00EE793E" w:rsidRPr="00FB6203" w:rsidRDefault="00EE793E" w:rsidP="00EE793E">
      <w:pPr>
        <w:pStyle w:val="KDParagraf"/>
        <w:spacing w:before="0"/>
        <w:rPr>
          <w:rFonts w:cs="Arial"/>
          <w:lang w:val="sr-Cyrl-RS"/>
        </w:rPr>
      </w:pPr>
    </w:p>
    <w:p w:rsidR="00EE793E" w:rsidRPr="00FB6203" w:rsidRDefault="00EE793E" w:rsidP="007C646E">
      <w:pPr>
        <w:pStyle w:val="KDParagraf"/>
        <w:spacing w:before="0"/>
        <w:jc w:val="center"/>
        <w:rPr>
          <w:rFonts w:cs="Arial"/>
          <w:b/>
          <w:lang w:val="sr-Cyrl-RS"/>
        </w:rPr>
      </w:pPr>
      <w:r w:rsidRPr="008014B0">
        <w:rPr>
          <w:rFonts w:cs="Arial"/>
          <w:b/>
          <w:lang w:val="sr-Cyrl-RS"/>
        </w:rPr>
        <w:t>УГОВОР</w:t>
      </w:r>
      <w:r w:rsidR="007C646E" w:rsidRPr="008014B0">
        <w:rPr>
          <w:rFonts w:cs="Arial"/>
          <w:b/>
          <w:lang w:val="sr-Cyrl-RS"/>
        </w:rPr>
        <w:t xml:space="preserve"> </w:t>
      </w:r>
      <w:r w:rsidRPr="008014B0">
        <w:rPr>
          <w:rFonts w:cs="Arial"/>
          <w:b/>
          <w:lang w:val="sr-Cyrl-RS"/>
        </w:rPr>
        <w:t>О ПРУЖАЊУ УСЛУГЕ</w:t>
      </w:r>
    </w:p>
    <w:p w:rsidR="00EE793E" w:rsidRPr="003703B5" w:rsidRDefault="00EE793E" w:rsidP="00EE793E">
      <w:pPr>
        <w:pStyle w:val="KDParagraf"/>
        <w:spacing w:before="0"/>
        <w:rPr>
          <w:rFonts w:cs="Arial"/>
          <w:lang w:val="sr-Cyrl-RS"/>
        </w:rPr>
      </w:pPr>
    </w:p>
    <w:p w:rsidR="00EE793E" w:rsidRDefault="00EE793E" w:rsidP="003703B5">
      <w:pPr>
        <w:pStyle w:val="KDParagraf"/>
        <w:spacing w:before="0"/>
        <w:jc w:val="center"/>
        <w:rPr>
          <w:rFonts w:cs="Arial"/>
          <w:b/>
          <w:lang w:val="sr-Cyrl-RS"/>
        </w:rPr>
      </w:pPr>
      <w:r w:rsidRPr="008014B0">
        <w:rPr>
          <w:rFonts w:cs="Arial"/>
          <w:b/>
          <w:lang w:val="sr-Cyrl-RS"/>
        </w:rPr>
        <w:t>УВОДНЕ ОДРЕДБЕ</w:t>
      </w:r>
    </w:p>
    <w:p w:rsidR="005124BD" w:rsidRPr="003703B5" w:rsidRDefault="005124BD" w:rsidP="003703B5">
      <w:pPr>
        <w:pStyle w:val="KDParagraf"/>
        <w:spacing w:before="0"/>
        <w:jc w:val="center"/>
        <w:rPr>
          <w:rFonts w:cs="Arial"/>
          <w:b/>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63AA4">
      <w:pPr>
        <w:pStyle w:val="KDParagraf"/>
        <w:numPr>
          <w:ilvl w:val="0"/>
          <w:numId w:val="24"/>
        </w:numPr>
        <w:spacing w:before="0"/>
        <w:rPr>
          <w:rFonts w:cs="Arial"/>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rsidR="00EE793E" w:rsidRPr="00B16DCF">
        <w:rPr>
          <w:rFonts w:cs="Arial"/>
        </w:rPr>
        <w:t xml:space="preserve"> за јавну набавку услуге</w:t>
      </w:r>
      <w:r w:rsidR="004F6D6E">
        <w:rPr>
          <w:rFonts w:cs="Arial"/>
        </w:rPr>
        <w:t xml:space="preserve">: </w:t>
      </w:r>
      <w:r w:rsidR="006E1E6C">
        <w:rPr>
          <w:rFonts w:cs="Arial"/>
          <w:lang w:val="sr-Cyrl-RS" w:eastAsia="hr-HR"/>
        </w:rPr>
        <w:t>Годишње одржавање ПЛЦ “Schneider” By pass VP, ТЕНТ А</w:t>
      </w:r>
      <w:r w:rsidR="00F203A0" w:rsidRPr="00F203A0">
        <w:rPr>
          <w:rFonts w:cs="Arial"/>
          <w:lang w:val="sr-Cyrl-RS" w:eastAsia="hr-HR"/>
        </w:rPr>
        <w:t xml:space="preserve"> </w:t>
      </w:r>
      <w:r w:rsidR="00EE793E" w:rsidRPr="00B16DCF">
        <w:rPr>
          <w:rFonts w:cs="Arial"/>
        </w:rPr>
        <w:t xml:space="preserve">(у даљем тексту: Услуга), </w:t>
      </w:r>
      <w:r w:rsidRPr="00B16DCF">
        <w:rPr>
          <w:rFonts w:cs="Arial"/>
        </w:rPr>
        <w:t>бр.ЈН</w:t>
      </w:r>
      <w:r w:rsidR="004F6D6E">
        <w:rPr>
          <w:rFonts w:cs="Arial"/>
        </w:rPr>
        <w:t xml:space="preserve">: </w:t>
      </w:r>
      <w:r w:rsidR="006E1E6C">
        <w:rPr>
          <w:szCs w:val="24"/>
          <w:lang w:val="sr-Cyrl-RS"/>
        </w:rPr>
        <w:t>3000/1561/2018   3301/2018</w:t>
      </w:r>
      <w:r w:rsidR="007225CD">
        <w:rPr>
          <w:szCs w:val="24"/>
          <w:lang w:val="sr-Latn-RS"/>
        </w:rPr>
        <w:t>.</w:t>
      </w:r>
    </w:p>
    <w:p w:rsidR="00B16DCF" w:rsidRDefault="00EE793E" w:rsidP="00263AA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8014B0">
        <w:rPr>
          <w:rFonts w:cs="Arial"/>
          <w:lang w:val="sr-Cyrl-RS"/>
        </w:rPr>
        <w:t>.</w:t>
      </w:r>
      <w:r w:rsidRPr="00B16DCF">
        <w:rPr>
          <w:rFonts w:cs="Arial"/>
        </w:rPr>
        <w:t>___</w:t>
      </w:r>
      <w:r w:rsidR="008014B0">
        <w:rPr>
          <w:rFonts w:cs="Arial"/>
          <w:lang w:val="sr-Cyrl-RS"/>
        </w:rPr>
        <w:t>.201</w:t>
      </w:r>
      <w:r w:rsidR="00A53280">
        <w:rPr>
          <w:rFonts w:cs="Arial"/>
          <w:lang w:val="sr-Cyrl-RS"/>
        </w:rPr>
        <w:t>9</w:t>
      </w:r>
      <w:r w:rsidR="008014B0">
        <w:rPr>
          <w:rFonts w:cs="Arial"/>
          <w:lang w:val="sr-Cyrl-RS"/>
        </w:rPr>
        <w:t>.</w:t>
      </w:r>
      <w:r w:rsidRPr="00B16DCF">
        <w:rPr>
          <w:rFonts w:cs="Arial"/>
        </w:rPr>
        <w:t xml:space="preserve"> године, као и на интернет страници  Корисника услуге</w:t>
      </w:r>
      <w:r w:rsidR="00F13C67">
        <w:rPr>
          <w:rFonts w:cs="Arial"/>
          <w:color w:val="00B0F0"/>
          <w:lang w:val="sr-Cyrl-RS"/>
        </w:rPr>
        <w:t>.</w:t>
      </w:r>
    </w:p>
    <w:p w:rsidR="00EE793E" w:rsidRPr="007225CD" w:rsidRDefault="00EE793E" w:rsidP="00263AA4">
      <w:pPr>
        <w:pStyle w:val="KDNabrajanje"/>
        <w:numPr>
          <w:ilvl w:val="0"/>
          <w:numId w:val="23"/>
        </w:numPr>
        <w:tabs>
          <w:tab w:val="num" w:pos="567"/>
        </w:tabs>
        <w:spacing w:before="0"/>
        <w:rPr>
          <w:rFonts w:cs="Arial"/>
        </w:rPr>
      </w:pPr>
      <w:r w:rsidRPr="007225CD">
        <w:rPr>
          <w:rFonts w:cs="Arial"/>
        </w:rPr>
        <w:t xml:space="preserve">да Понуда Понуђача (у даљем тексту: Пружалац услуге) у </w:t>
      </w:r>
      <w:r w:rsidR="00FD5422" w:rsidRPr="007225CD">
        <w:rPr>
          <w:rFonts w:cs="Arial"/>
        </w:rPr>
        <w:t>отвореном</w:t>
      </w:r>
      <w:r w:rsidRPr="007225CD">
        <w:rPr>
          <w:rFonts w:cs="Arial"/>
        </w:rPr>
        <w:t xml:space="preserve"> поступку за </w:t>
      </w:r>
      <w:r w:rsidR="00FD5422" w:rsidRPr="007225CD">
        <w:rPr>
          <w:rFonts w:cs="Arial"/>
        </w:rPr>
        <w:t>ЈН</w:t>
      </w:r>
      <w:r w:rsidRPr="007225CD">
        <w:rPr>
          <w:rFonts w:cs="Arial"/>
        </w:rPr>
        <w:t xml:space="preserve"> број </w:t>
      </w:r>
      <w:r w:rsidR="006E1E6C">
        <w:rPr>
          <w:szCs w:val="24"/>
          <w:lang w:val="sr-Cyrl-RS"/>
        </w:rPr>
        <w:t>3000/1561/2018   3301/2018</w:t>
      </w:r>
      <w:r w:rsidRPr="007225CD">
        <w:rPr>
          <w:rFonts w:cs="Arial"/>
        </w:rPr>
        <w:t xml:space="preserve">, која је заведена код Корисника услуге под бројем </w:t>
      </w:r>
      <w:r w:rsidR="008014B0">
        <w:rPr>
          <w:rFonts w:cs="Arial"/>
          <w:lang w:val="sr-Cyrl-RS"/>
        </w:rPr>
        <w:t>___________________</w:t>
      </w:r>
      <w:r w:rsidRPr="007225CD">
        <w:rPr>
          <w:rFonts w:cs="Arial"/>
        </w:rPr>
        <w:t>______</w:t>
      </w:r>
      <w:r w:rsidR="00961B38" w:rsidRPr="007225CD">
        <w:rPr>
          <w:rFonts w:cs="Arial"/>
        </w:rPr>
        <w:t xml:space="preserve"> од ___</w:t>
      </w:r>
      <w:r w:rsidR="008014B0">
        <w:rPr>
          <w:rFonts w:cs="Arial"/>
          <w:lang w:val="sr-Cyrl-RS"/>
        </w:rPr>
        <w:t>.</w:t>
      </w:r>
      <w:r w:rsidR="00961B38" w:rsidRPr="007225CD">
        <w:rPr>
          <w:rFonts w:cs="Arial"/>
        </w:rPr>
        <w:t>__</w:t>
      </w:r>
      <w:r w:rsidR="008014B0">
        <w:rPr>
          <w:rFonts w:cs="Arial"/>
          <w:lang w:val="sr-Cyrl-RS"/>
        </w:rPr>
        <w:t>_</w:t>
      </w:r>
      <w:r w:rsidR="00961B38" w:rsidRPr="007225CD">
        <w:rPr>
          <w:rFonts w:cs="Arial"/>
        </w:rPr>
        <w:t>.201</w:t>
      </w:r>
      <w:r w:rsidR="00A53280">
        <w:rPr>
          <w:rFonts w:cs="Arial"/>
          <w:lang w:val="sr-Cyrl-RS"/>
        </w:rPr>
        <w:t>9</w:t>
      </w:r>
      <w:r w:rsidRPr="007225CD">
        <w:rPr>
          <w:rFonts w:cs="Arial"/>
        </w:rPr>
        <w:t xml:space="preserve">. године у потпуности </w:t>
      </w:r>
      <w:r w:rsidRPr="007225CD">
        <w:rPr>
          <w:rFonts w:cs="Arial"/>
        </w:rPr>
        <w:lastRenderedPageBreak/>
        <w:t xml:space="preserve">одговара захтеву Корисника услуге из позива за подношење понуда и Конкурсној документацији ; </w:t>
      </w:r>
    </w:p>
    <w:p w:rsidR="00EE793E" w:rsidRPr="008014B0" w:rsidRDefault="00EE793E" w:rsidP="00EE793E">
      <w:pPr>
        <w:pStyle w:val="KDParagraf"/>
        <w:spacing w:before="0"/>
        <w:rPr>
          <w:rFonts w:cs="Arial"/>
          <w:lang w:val="ru-RU"/>
        </w:rPr>
      </w:pPr>
      <w:r w:rsidRPr="008014B0">
        <w:rPr>
          <w:rFonts w:cs="Arial"/>
          <w:lang w:val="ru-RU"/>
        </w:rPr>
        <w:t>•</w:t>
      </w:r>
      <w:r w:rsidRPr="008014B0">
        <w:rPr>
          <w:rFonts w:cs="Arial"/>
          <w:lang w:val="ru-RU"/>
        </w:rPr>
        <w:tab/>
        <w:t>да је Корисник услуге, на основу Понуде Пружаоца услуге  и Одлуке о додели Уговора, изабрао Пружао</w:t>
      </w:r>
      <w:r w:rsidR="000350BD" w:rsidRPr="008014B0">
        <w:rPr>
          <w:rFonts w:cs="Arial"/>
          <w:lang w:val="ru-RU"/>
        </w:rPr>
        <w:t>ца услуге за реализацију услуге</w:t>
      </w:r>
      <w:r w:rsidRPr="008014B0">
        <w:rPr>
          <w:rFonts w:cs="Arial"/>
          <w:lang w:val="ru-RU"/>
        </w:rPr>
        <w:t xml:space="preserve"> </w:t>
      </w:r>
    </w:p>
    <w:p w:rsidR="000350BD" w:rsidRPr="008014B0" w:rsidRDefault="000350BD" w:rsidP="00EE793E">
      <w:pPr>
        <w:pStyle w:val="KDParagraf"/>
        <w:spacing w:before="0"/>
        <w:rPr>
          <w:rFonts w:cs="Arial"/>
          <w:lang w:val="ru-RU"/>
        </w:rPr>
      </w:pPr>
    </w:p>
    <w:p w:rsidR="00EE793E" w:rsidRDefault="00EE793E" w:rsidP="000350BD">
      <w:pPr>
        <w:pStyle w:val="KDParagraf"/>
        <w:spacing w:before="0"/>
        <w:jc w:val="left"/>
        <w:rPr>
          <w:rFonts w:cs="Arial"/>
          <w:b/>
          <w:lang w:val="ru-RU"/>
        </w:rPr>
      </w:pPr>
      <w:r w:rsidRPr="008014B0">
        <w:rPr>
          <w:rFonts w:cs="Arial"/>
          <w:b/>
          <w:lang w:val="ru-RU"/>
        </w:rPr>
        <w:t>ПРЕДМЕТ УГОВОРА</w:t>
      </w:r>
    </w:p>
    <w:p w:rsidR="005124BD" w:rsidRPr="008014B0" w:rsidRDefault="005124BD" w:rsidP="000350BD">
      <w:pPr>
        <w:pStyle w:val="KDParagraf"/>
        <w:spacing w:before="0"/>
        <w:jc w:val="left"/>
        <w:rPr>
          <w:rFonts w:cs="Arial"/>
          <w:b/>
          <w:lang w:val="ru-RU"/>
        </w:rPr>
      </w:pPr>
    </w:p>
    <w:p w:rsidR="00EE793E" w:rsidRPr="008014B0" w:rsidRDefault="00EE793E" w:rsidP="000350BD">
      <w:pPr>
        <w:pStyle w:val="KDParagraf"/>
        <w:spacing w:before="0"/>
        <w:jc w:val="center"/>
        <w:rPr>
          <w:rFonts w:cs="Arial"/>
          <w:lang w:val="ru-RU"/>
        </w:rPr>
      </w:pPr>
      <w:r w:rsidRPr="008014B0">
        <w:rPr>
          <w:rFonts w:cs="Arial"/>
          <w:b/>
          <w:lang w:val="ru-RU"/>
        </w:rPr>
        <w:t>Члан 1</w:t>
      </w:r>
      <w:r w:rsidRPr="008014B0">
        <w:rPr>
          <w:rFonts w:cs="Arial"/>
          <w:lang w:val="ru-RU"/>
        </w:rPr>
        <w:t>.</w:t>
      </w:r>
    </w:p>
    <w:p w:rsidR="00EE793E" w:rsidRDefault="00EE793E" w:rsidP="004F6D6E">
      <w:pPr>
        <w:pStyle w:val="KDParagraf"/>
        <w:spacing w:before="0"/>
        <w:rPr>
          <w:rFonts w:cs="Arial"/>
          <w:lang w:val="sr-Cyrl-RS"/>
        </w:rPr>
      </w:pPr>
      <w:r w:rsidRPr="008014B0">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6E1E6C">
        <w:rPr>
          <w:rFonts w:cs="Arial"/>
          <w:lang w:val="sr-Cyrl-RS" w:eastAsia="hr-HR"/>
        </w:rPr>
        <w:t>Годишње одржавање ПЛЦ “Schneider” By pass VP, ТЕНТ А</w:t>
      </w:r>
      <w:r w:rsidR="00F05A01" w:rsidRPr="008014B0">
        <w:rPr>
          <w:rFonts w:cs="Arial"/>
          <w:lang w:val="ru-RU"/>
        </w:rPr>
        <w:t xml:space="preserve"> </w:t>
      </w:r>
      <w:r w:rsidR="004F6D6E" w:rsidRPr="008014B0">
        <w:rPr>
          <w:rFonts w:cs="Arial"/>
          <w:lang w:val="ru-RU"/>
        </w:rPr>
        <w:t>“ (у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8014B0" w:rsidRDefault="00EE793E"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8014B0">
        <w:rPr>
          <w:rFonts w:cs="Arial"/>
          <w:b/>
          <w:lang w:val="sr-Cyrl-RS"/>
        </w:rPr>
        <w:t>ЦЕНА</w:t>
      </w:r>
    </w:p>
    <w:p w:rsidR="005124BD" w:rsidRPr="008014B0" w:rsidRDefault="005124BD" w:rsidP="000350BD">
      <w:pPr>
        <w:pStyle w:val="KDParagraf"/>
        <w:spacing w:before="0"/>
        <w:jc w:val="left"/>
        <w:rPr>
          <w:rFonts w:cs="Arial"/>
          <w:b/>
          <w:lang w:val="sr-Cyrl-RS"/>
        </w:rPr>
      </w:pPr>
    </w:p>
    <w:p w:rsidR="00EE793E" w:rsidRPr="008014B0" w:rsidRDefault="00EE793E" w:rsidP="000350BD">
      <w:pPr>
        <w:pStyle w:val="KDParagraf"/>
        <w:spacing w:before="0"/>
        <w:jc w:val="center"/>
        <w:rPr>
          <w:rFonts w:cs="Arial"/>
          <w:lang w:val="sr-Cyrl-RS"/>
        </w:rPr>
      </w:pPr>
      <w:r w:rsidRPr="008014B0">
        <w:rPr>
          <w:rFonts w:cs="Arial"/>
          <w:b/>
          <w:lang w:val="sr-Cyrl-RS"/>
        </w:rPr>
        <w:t>Члан 2</w:t>
      </w:r>
      <w:r w:rsidRPr="008014B0">
        <w:rPr>
          <w:rFonts w:cs="Arial"/>
          <w:lang w:val="sr-Cyrl-RS"/>
        </w:rPr>
        <w:t>.</w:t>
      </w:r>
    </w:p>
    <w:p w:rsidR="00EE793E" w:rsidRPr="008014B0" w:rsidRDefault="00EE793E" w:rsidP="00EE793E">
      <w:pPr>
        <w:pStyle w:val="KDParagraf"/>
        <w:spacing w:before="0"/>
        <w:rPr>
          <w:rFonts w:cs="Arial"/>
          <w:lang w:val="sr-Cyrl-RS"/>
        </w:rPr>
      </w:pPr>
      <w:r w:rsidRPr="008014B0">
        <w:rPr>
          <w:rFonts w:cs="Arial"/>
          <w:lang w:val="sr-Cyrl-RS"/>
        </w:rPr>
        <w:t xml:space="preserve"> Цена Услуге из члана 1. овог Уговора износи __________________ (словима: ________________________) </w:t>
      </w:r>
      <w:r w:rsidRPr="001F2423">
        <w:rPr>
          <w:rFonts w:cs="Arial"/>
        </w:rPr>
        <w:t>RSD</w:t>
      </w:r>
      <w:r w:rsidRPr="008014B0">
        <w:rPr>
          <w:rFonts w:cs="Arial"/>
          <w:lang w:val="sr-Cyrl-RS"/>
        </w:rPr>
        <w:t>, без пореза на додату вредност.</w:t>
      </w:r>
    </w:p>
    <w:p w:rsidR="00EE793E" w:rsidRPr="008014B0" w:rsidRDefault="00EE793E" w:rsidP="00EE793E">
      <w:pPr>
        <w:pStyle w:val="KDParagraf"/>
        <w:spacing w:before="0"/>
        <w:rPr>
          <w:rFonts w:cs="Arial"/>
          <w:lang w:val="sr-Cyrl-RS"/>
        </w:rPr>
      </w:pPr>
    </w:p>
    <w:p w:rsidR="00EE793E" w:rsidRPr="008146CF" w:rsidRDefault="00EE793E" w:rsidP="00EE793E">
      <w:pPr>
        <w:pStyle w:val="KDParagraf"/>
        <w:spacing w:before="0"/>
        <w:rPr>
          <w:rFonts w:cs="Arial"/>
          <w:lang w:val="sr-Cyrl-RS"/>
        </w:rPr>
      </w:pPr>
      <w:r w:rsidRPr="008014B0">
        <w:rPr>
          <w:rFonts w:cs="Arial"/>
          <w:lang w:val="sr-Cyrl-RS"/>
        </w:rPr>
        <w:t>На  цену Услуге из става 1. овог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r w:rsidRPr="008014B0">
        <w:rPr>
          <w:rFonts w:cs="Arial"/>
          <w:lang w:val="sr-Cyrl-RS"/>
        </w:rPr>
        <w:t>У цену су урачунати сви трошкови везани за реализацију Услуге.</w:t>
      </w:r>
    </w:p>
    <w:p w:rsidR="00EE793E" w:rsidRPr="008014B0" w:rsidRDefault="00EE793E" w:rsidP="009B79B6">
      <w:pPr>
        <w:pStyle w:val="KDParagraf"/>
        <w:spacing w:before="0"/>
        <w:rPr>
          <w:rFonts w:cs="Arial"/>
          <w:lang w:val="sr-Cyrl-RS"/>
        </w:rPr>
      </w:pPr>
      <w:r w:rsidRPr="008014B0">
        <w:rPr>
          <w:rFonts w:cs="Arial"/>
          <w:lang w:val="sr-Cyrl-RS"/>
        </w:rPr>
        <w:t xml:space="preserve">Цена је фиксна односно не може се мењати за све време извршења Услуге. </w:t>
      </w:r>
    </w:p>
    <w:p w:rsidR="0034724D" w:rsidRPr="0034724D" w:rsidRDefault="0034724D"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8014B0">
        <w:rPr>
          <w:rFonts w:cs="Arial"/>
          <w:b/>
          <w:lang w:val="sr-Cyrl-RS"/>
        </w:rPr>
        <w:t>НАЧИН ПЛАЋАЊА</w:t>
      </w:r>
    </w:p>
    <w:p w:rsidR="005124BD" w:rsidRPr="008014B0" w:rsidRDefault="005124BD" w:rsidP="00EE793E">
      <w:pPr>
        <w:pStyle w:val="KDParagraf"/>
        <w:spacing w:before="0"/>
        <w:rPr>
          <w:rFonts w:cs="Arial"/>
          <w:b/>
          <w:lang w:val="sr-Cyrl-RS"/>
        </w:rPr>
      </w:pPr>
    </w:p>
    <w:p w:rsidR="00EE793E" w:rsidRPr="008014B0" w:rsidRDefault="00EE793E" w:rsidP="000350BD">
      <w:pPr>
        <w:pStyle w:val="KDParagraf"/>
        <w:spacing w:before="0"/>
        <w:jc w:val="center"/>
        <w:rPr>
          <w:rFonts w:cs="Arial"/>
          <w:lang w:val="sr-Cyrl-RS"/>
        </w:rPr>
      </w:pPr>
      <w:r w:rsidRPr="008014B0">
        <w:rPr>
          <w:rFonts w:cs="Arial"/>
          <w:b/>
          <w:lang w:val="sr-Cyrl-RS"/>
        </w:rPr>
        <w:t>Члан 3</w:t>
      </w:r>
      <w:r w:rsidRPr="008014B0">
        <w:rPr>
          <w:rFonts w:cs="Arial"/>
          <w:lang w:val="sr-Cyrl-RS"/>
        </w:rPr>
        <w:t>.</w:t>
      </w:r>
    </w:p>
    <w:p w:rsidR="00EE793E" w:rsidRDefault="001E33D3" w:rsidP="00EE793E">
      <w:pPr>
        <w:pStyle w:val="KDParagraf"/>
        <w:spacing w:before="0"/>
        <w:rPr>
          <w:rFonts w:cs="Arial"/>
          <w:lang w:val="sr-Cyrl-RS"/>
        </w:rPr>
      </w:pPr>
      <w:r>
        <w:rPr>
          <w:rFonts w:cs="Arial"/>
          <w:lang w:val="sr-Cyrl-RS"/>
        </w:rPr>
        <w:t>Корисник услуге се обавезује да Пружаоцу услуге плати извршене Услуге на следећи начин:</w:t>
      </w:r>
    </w:p>
    <w:p w:rsidR="001E33D3" w:rsidRPr="001E33D3" w:rsidRDefault="001E33D3" w:rsidP="00EE793E">
      <w:pPr>
        <w:pStyle w:val="KDParagraf"/>
        <w:spacing w:before="0"/>
        <w:rPr>
          <w:rFonts w:cs="Arial"/>
          <w:lang w:val="sr-Cyrl-RS"/>
        </w:rPr>
      </w:pPr>
    </w:p>
    <w:p w:rsidR="00B15CB3" w:rsidRDefault="00FF6706" w:rsidP="00B15CB3">
      <w:pPr>
        <w:pStyle w:val="KDParagraf"/>
        <w:spacing w:before="0"/>
        <w:rPr>
          <w:rFonts w:eastAsia="Calibri" w:cs="Arial"/>
          <w:lang w:val="sr-Cyrl-RS"/>
        </w:rPr>
      </w:pPr>
      <w:r>
        <w:rPr>
          <w:rFonts w:cs="Arial"/>
          <w:lang w:val="sr-Cyrl-RS"/>
        </w:rPr>
        <w:t>•</w:t>
      </w:r>
      <w:r w:rsidRPr="00FF6706">
        <w:rPr>
          <w:rFonts w:eastAsia="Calibri" w:cs="Arial"/>
          <w:lang w:val="sr-Cyrl-RS"/>
        </w:rPr>
        <w:t xml:space="preserve"> </w:t>
      </w:r>
      <w:r w:rsidRPr="001A1F67">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F6706" w:rsidRDefault="00FF6706" w:rsidP="00B15CB3">
      <w:pPr>
        <w:pStyle w:val="KDParagraf"/>
        <w:spacing w:before="0"/>
        <w:rPr>
          <w:rFonts w:cs="Arial"/>
          <w:lang w:val="sr-Cyrl-RS"/>
        </w:rPr>
      </w:pPr>
    </w:p>
    <w:p w:rsidR="00C862C3" w:rsidRDefault="00C862C3" w:rsidP="00C862C3">
      <w:pPr>
        <w:pStyle w:val="KDParagraf"/>
        <w:spacing w:before="0"/>
        <w:rPr>
          <w:rFonts w:cs="Arial"/>
          <w:b/>
          <w:lang w:val="sr-Cyrl-RS"/>
        </w:rPr>
      </w:pPr>
      <w:r w:rsidRPr="008014B0">
        <w:rPr>
          <w:rFonts w:eastAsia="Calibri" w:cs="Arial"/>
          <w:b/>
          <w:lang w:val="sr-Cyrl-RS"/>
        </w:rPr>
        <w:t xml:space="preserve">Рачун мора да гласи на : </w:t>
      </w:r>
      <w:r w:rsidRPr="008014B0">
        <w:rPr>
          <w:rFonts w:cs="Arial"/>
          <w:b/>
          <w:lang w:val="sr-Cyrl-RS"/>
        </w:rPr>
        <w:t xml:space="preserve">Јавно предузеће „Електропривреда Србије“ Београд, </w:t>
      </w:r>
      <w:r w:rsidR="008014B0" w:rsidRPr="008014B0">
        <w:rPr>
          <w:rFonts w:cs="Arial"/>
          <w:b/>
          <w:lang w:val="sr-Cyrl-CS"/>
        </w:rPr>
        <w:t>Балканска 13</w:t>
      </w:r>
      <w:r w:rsidR="008014B0" w:rsidRPr="008014B0">
        <w:rPr>
          <w:rFonts w:cs="Arial"/>
          <w:b/>
          <w:lang w:val="sr-Cyrl-RS"/>
        </w:rPr>
        <w:t>.</w:t>
      </w:r>
      <w:r w:rsidRPr="008014B0">
        <w:rPr>
          <w:rFonts w:cs="Arial"/>
          <w:b/>
          <w:lang w:val="sr-Cyrl-RS"/>
        </w:rPr>
        <w:t xml:space="preserve">, ПИБ </w:t>
      </w:r>
      <w:r w:rsidRPr="006175E1">
        <w:rPr>
          <w:rFonts w:cs="Arial"/>
          <w:b/>
          <w:lang w:val="sr-Cyrl-BA"/>
        </w:rPr>
        <w:t xml:space="preserve">103920327, </w:t>
      </w:r>
      <w:r w:rsidRPr="008014B0">
        <w:rPr>
          <w:rFonts w:cs="Arial"/>
          <w:b/>
          <w:lang w:val="sr-Cyrl-RS"/>
        </w:rPr>
        <w:t>Огранак ТЕНТ Београд-Обреновац, Богољуба Урошевића Црног 44</w:t>
      </w:r>
    </w:p>
    <w:p w:rsidR="00FF6706" w:rsidRPr="008014B0" w:rsidRDefault="00FF6706" w:rsidP="00C862C3">
      <w:pPr>
        <w:pStyle w:val="KDParagraf"/>
        <w:spacing w:before="0"/>
        <w:rPr>
          <w:rFonts w:eastAsia="Calibri" w:cs="Arial"/>
          <w:b/>
          <w:lang w:val="sr-Cyrl-RS"/>
        </w:rPr>
      </w:pPr>
    </w:p>
    <w:p w:rsidR="00C862C3" w:rsidRDefault="00C862C3" w:rsidP="00C862C3">
      <w:pPr>
        <w:pStyle w:val="KDParagraf"/>
        <w:spacing w:before="0"/>
        <w:rPr>
          <w:rFonts w:cs="Arial"/>
          <w:lang w:val="sr-Cyrl-RS"/>
        </w:rPr>
      </w:pPr>
      <w:r w:rsidRPr="008014B0">
        <w:rPr>
          <w:rFonts w:cs="Arial"/>
          <w:lang w:val="sr-Cyrl-RS"/>
        </w:rPr>
        <w:t>Рачун мора бити достављен на адресу Корисника: Јавно предузеће „Електропривреда Србије“ Београд, Огранак ТЕНТ,</w:t>
      </w:r>
      <w:r w:rsidR="002501CB">
        <w:rPr>
          <w:rFonts w:cs="Arial"/>
          <w:lang w:val="sr-Cyrl-RS"/>
        </w:rPr>
        <w:t xml:space="preserve"> </w:t>
      </w:r>
      <w:r w:rsidRPr="008014B0">
        <w:rPr>
          <w:rFonts w:cs="Arial"/>
          <w:lang w:val="sr-Cyrl-RS"/>
        </w:rPr>
        <w:t xml:space="preserve">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8014B0">
        <w:rPr>
          <w:rFonts w:cs="Arial"/>
          <w:lang w:val="sr-Cyrl-RS"/>
        </w:rPr>
        <w:t>, са читко написаним именом и презименом и потписом овлашћеног лица Корисника услуга.</w:t>
      </w:r>
    </w:p>
    <w:p w:rsidR="002501CB" w:rsidRDefault="00672AA0" w:rsidP="00672AA0">
      <w:pPr>
        <w:pStyle w:val="KDParagraf"/>
        <w:spacing w:before="0"/>
        <w:rPr>
          <w:rFonts w:cs="Arial"/>
          <w:lang w:val="sr-Cyrl-RS"/>
        </w:rPr>
      </w:pPr>
      <w:r w:rsidRPr="008014B0">
        <w:rPr>
          <w:rFonts w:cs="Arial"/>
          <w:lang w:val="sr-Cyrl-RS"/>
        </w:rPr>
        <w:t xml:space="preserve">У испостављеном рачуну, изабрани понуђач је дужан да </w:t>
      </w:r>
      <w:r>
        <w:rPr>
          <w:rFonts w:cs="Arial"/>
          <w:lang w:val="sr-Cyrl-RS"/>
        </w:rPr>
        <w:t>наведе број уговора и да</w:t>
      </w:r>
      <w:r w:rsidRPr="008014B0">
        <w:rPr>
          <w:rFonts w:cs="Arial"/>
          <w:lang w:val="sr-Cyrl-RS"/>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72EAB" w:rsidRDefault="00A72EAB" w:rsidP="00A72EAB">
      <w:pPr>
        <w:tabs>
          <w:tab w:val="left" w:pos="567"/>
        </w:tabs>
        <w:spacing w:before="0"/>
        <w:rPr>
          <w:rFonts w:cs="Arial"/>
          <w:b/>
          <w:lang w:val="sr-Cyrl-RS"/>
        </w:rPr>
      </w:pPr>
    </w:p>
    <w:p w:rsidR="00A72EAB" w:rsidRPr="00A72EAB" w:rsidRDefault="00A72EAB" w:rsidP="00A72EAB">
      <w:pPr>
        <w:tabs>
          <w:tab w:val="left" w:pos="567"/>
        </w:tabs>
        <w:spacing w:before="0"/>
        <w:rPr>
          <w:rFonts w:eastAsia="Calibri" w:cs="Arial"/>
          <w:b/>
          <w:color w:val="000000" w:themeColor="text1"/>
          <w:lang w:val="sr-Cyrl-RS"/>
        </w:rPr>
      </w:pPr>
      <w:r w:rsidRPr="00A72EAB">
        <w:rPr>
          <w:rFonts w:cs="Arial"/>
          <w:b/>
          <w:lang w:val="sr-Cyrl-RS"/>
        </w:rPr>
        <w:t>Пружалац услуге</w:t>
      </w:r>
      <w:r w:rsidRPr="00A72EAB">
        <w:rPr>
          <w:rFonts w:cs="Arial"/>
          <w:lang w:val="sr-Cyrl-RS"/>
        </w:rPr>
        <w:t xml:space="preserve"> </w:t>
      </w:r>
      <w:r w:rsidRPr="00A72EAB">
        <w:rPr>
          <w:b/>
          <w:color w:val="000000"/>
          <w:lang w:val="sr-Cyrl-RS"/>
        </w:rPr>
        <w:t xml:space="preserve">је </w:t>
      </w:r>
      <w:r w:rsidRPr="00A72EAB">
        <w:rPr>
          <w:b/>
          <w:color w:val="000000"/>
        </w:rPr>
        <w:t>o</w:t>
      </w:r>
      <w:r w:rsidRPr="00A72EAB">
        <w:rPr>
          <w:b/>
          <w:color w:val="000000"/>
          <w:lang w:val="sr-Cyrl-RS"/>
        </w:rPr>
        <w:t>б</w:t>
      </w:r>
      <w:r w:rsidRPr="00A72EAB">
        <w:rPr>
          <w:b/>
          <w:color w:val="000000"/>
        </w:rPr>
        <w:t>a</w:t>
      </w:r>
      <w:r w:rsidRPr="00A72EAB">
        <w:rPr>
          <w:b/>
          <w:color w:val="000000"/>
          <w:lang w:val="sr-Cyrl-RS"/>
        </w:rPr>
        <w:t>в</w:t>
      </w:r>
      <w:r w:rsidRPr="00A72EAB">
        <w:rPr>
          <w:b/>
          <w:color w:val="000000"/>
        </w:rPr>
        <w:t>e</w:t>
      </w:r>
      <w:r w:rsidRPr="00A72EAB">
        <w:rPr>
          <w:b/>
          <w:color w:val="000000"/>
          <w:lang w:val="sr-Cyrl-RS"/>
        </w:rPr>
        <w:t>з</w:t>
      </w:r>
      <w:r w:rsidRPr="00A72EAB">
        <w:rPr>
          <w:b/>
          <w:color w:val="000000"/>
        </w:rPr>
        <w:t>a</w:t>
      </w:r>
      <w:r w:rsidRPr="00A72EAB">
        <w:rPr>
          <w:b/>
          <w:color w:val="000000"/>
          <w:lang w:val="sr-Cyrl-RS"/>
        </w:rPr>
        <w:t>н д</w:t>
      </w:r>
      <w:r w:rsidRPr="00A72EAB">
        <w:rPr>
          <w:b/>
          <w:color w:val="000000"/>
        </w:rPr>
        <w:t>a</w:t>
      </w:r>
      <w:r w:rsidRPr="00A72EAB">
        <w:rPr>
          <w:b/>
          <w:color w:val="000000"/>
          <w:lang w:val="sr-Cyrl-RS"/>
        </w:rPr>
        <w:t xml:space="preserve"> н</w:t>
      </w:r>
      <w:r w:rsidRPr="00A72EAB">
        <w:rPr>
          <w:b/>
          <w:color w:val="000000"/>
        </w:rPr>
        <w:t>a</w:t>
      </w:r>
      <w:r w:rsidRPr="00A72EAB">
        <w:rPr>
          <w:b/>
          <w:color w:val="000000"/>
          <w:lang w:val="sr-Cyrl-RS"/>
        </w:rPr>
        <w:t xml:space="preserve"> ф</w:t>
      </w:r>
      <w:r w:rsidRPr="00A72EAB">
        <w:rPr>
          <w:b/>
          <w:color w:val="000000"/>
        </w:rPr>
        <w:t>a</w:t>
      </w:r>
      <w:r w:rsidRPr="00A72EAB">
        <w:rPr>
          <w:b/>
          <w:color w:val="000000"/>
          <w:lang w:val="sr-Cyrl-RS"/>
        </w:rPr>
        <w:t>ктури н</w:t>
      </w:r>
      <w:r w:rsidRPr="00A72EAB">
        <w:rPr>
          <w:b/>
          <w:color w:val="000000"/>
        </w:rPr>
        <w:t>a</w:t>
      </w:r>
      <w:r w:rsidRPr="00A72EAB">
        <w:rPr>
          <w:b/>
          <w:color w:val="000000"/>
          <w:lang w:val="sr-Cyrl-RS"/>
        </w:rPr>
        <w:t>в</w:t>
      </w:r>
      <w:r w:rsidRPr="00A72EAB">
        <w:rPr>
          <w:b/>
          <w:color w:val="000000"/>
        </w:rPr>
        <w:t>e</w:t>
      </w:r>
      <w:r w:rsidRPr="00A72EAB">
        <w:rPr>
          <w:b/>
          <w:color w:val="000000"/>
          <w:lang w:val="sr-Cyrl-RS"/>
        </w:rPr>
        <w:t>д</w:t>
      </w:r>
      <w:r w:rsidRPr="00A72EAB">
        <w:rPr>
          <w:b/>
          <w:color w:val="000000"/>
        </w:rPr>
        <w:t>e</w:t>
      </w:r>
      <w:r w:rsidRPr="00A72EAB">
        <w:rPr>
          <w:b/>
          <w:color w:val="000000"/>
          <w:lang w:val="sr-Cyrl-RS"/>
        </w:rPr>
        <w:t xml:space="preserve"> бр</w:t>
      </w:r>
      <w:r w:rsidRPr="00A72EAB">
        <w:rPr>
          <w:b/>
          <w:color w:val="000000"/>
        </w:rPr>
        <w:t>oj</w:t>
      </w:r>
      <w:r w:rsidRPr="00A72EAB">
        <w:rPr>
          <w:b/>
          <w:color w:val="000000"/>
          <w:lang w:val="sr-Cyrl-RS"/>
        </w:rPr>
        <w:t xml:space="preserve"> и д</w:t>
      </w:r>
      <w:r w:rsidRPr="00A72EAB">
        <w:rPr>
          <w:b/>
          <w:color w:val="000000"/>
        </w:rPr>
        <w:t>a</w:t>
      </w:r>
      <w:r w:rsidRPr="00A72EAB">
        <w:rPr>
          <w:b/>
          <w:color w:val="000000"/>
          <w:lang w:val="sr-Cyrl-RS"/>
        </w:rPr>
        <w:t>тум уг</w:t>
      </w:r>
      <w:r w:rsidRPr="00A72EAB">
        <w:rPr>
          <w:b/>
          <w:color w:val="000000"/>
        </w:rPr>
        <w:t>o</w:t>
      </w:r>
      <w:r w:rsidRPr="00A72EAB">
        <w:rPr>
          <w:b/>
          <w:color w:val="000000"/>
          <w:lang w:val="sr-Cyrl-RS"/>
        </w:rPr>
        <w:t>в</w:t>
      </w:r>
      <w:r w:rsidRPr="00A72EAB">
        <w:rPr>
          <w:b/>
          <w:color w:val="000000"/>
        </w:rPr>
        <w:t>o</w:t>
      </w:r>
      <w:r w:rsidRPr="00A72EAB">
        <w:rPr>
          <w:b/>
          <w:color w:val="000000"/>
          <w:lang w:val="sr-Cyrl-RS"/>
        </w:rPr>
        <w:t>р</w:t>
      </w:r>
      <w:r w:rsidRPr="00A72EAB">
        <w:rPr>
          <w:b/>
          <w:color w:val="000000"/>
        </w:rPr>
        <w:t>a</w:t>
      </w:r>
      <w:r w:rsidRPr="00A72EAB">
        <w:rPr>
          <w:b/>
          <w:color w:val="000000"/>
          <w:lang w:val="sr-Cyrl-RS"/>
        </w:rPr>
        <w:t xml:space="preserve"> н</w:t>
      </w:r>
      <w:r w:rsidRPr="00A72EAB">
        <w:rPr>
          <w:b/>
          <w:color w:val="000000"/>
        </w:rPr>
        <w:t>a</w:t>
      </w:r>
      <w:r w:rsidRPr="00A72EAB">
        <w:rPr>
          <w:b/>
          <w:color w:val="000000"/>
          <w:lang w:val="sr-Cyrl-RS"/>
        </w:rPr>
        <w:t xml:space="preserve"> </w:t>
      </w:r>
      <w:r w:rsidRPr="00A72EAB">
        <w:rPr>
          <w:b/>
          <w:color w:val="000000"/>
        </w:rPr>
        <w:t>o</w:t>
      </w:r>
      <w:r w:rsidRPr="00A72EAB">
        <w:rPr>
          <w:b/>
          <w:color w:val="000000"/>
          <w:lang w:val="sr-Cyrl-RS"/>
        </w:rPr>
        <w:t>сн</w:t>
      </w:r>
      <w:r w:rsidRPr="00A72EAB">
        <w:rPr>
          <w:b/>
          <w:color w:val="000000"/>
        </w:rPr>
        <w:t>o</w:t>
      </w:r>
      <w:r w:rsidRPr="00A72EAB">
        <w:rPr>
          <w:b/>
          <w:color w:val="000000"/>
          <w:lang w:val="sr-Cyrl-RS"/>
        </w:rPr>
        <w:t>ву к</w:t>
      </w:r>
      <w:r w:rsidRPr="00A72EAB">
        <w:rPr>
          <w:b/>
          <w:color w:val="000000"/>
        </w:rPr>
        <w:t>o</w:t>
      </w:r>
      <w:r w:rsidRPr="00A72EAB">
        <w:rPr>
          <w:b/>
          <w:color w:val="000000"/>
          <w:lang w:val="sr-Cyrl-RS"/>
        </w:rPr>
        <w:t xml:space="preserve">г </w:t>
      </w:r>
      <w:r w:rsidRPr="00A72EAB">
        <w:rPr>
          <w:b/>
          <w:color w:val="000000"/>
        </w:rPr>
        <w:t>je</w:t>
      </w:r>
      <w:r w:rsidRPr="00A72EAB">
        <w:rPr>
          <w:b/>
          <w:color w:val="000000"/>
          <w:lang w:val="sr-Cyrl-RS"/>
        </w:rPr>
        <w:t xml:space="preserve"> изд</w:t>
      </w:r>
      <w:r w:rsidRPr="00A72EAB">
        <w:rPr>
          <w:b/>
          <w:color w:val="000000"/>
        </w:rPr>
        <w:t>ao</w:t>
      </w:r>
      <w:r w:rsidRPr="00A72EAB">
        <w:rPr>
          <w:b/>
          <w:color w:val="000000"/>
          <w:lang w:val="sr-Cyrl-RS"/>
        </w:rPr>
        <w:t xml:space="preserve"> ф</w:t>
      </w:r>
      <w:r w:rsidRPr="00A72EAB">
        <w:rPr>
          <w:b/>
          <w:color w:val="000000"/>
        </w:rPr>
        <w:t>a</w:t>
      </w:r>
      <w:r w:rsidRPr="00A72EAB">
        <w:rPr>
          <w:b/>
          <w:color w:val="000000"/>
          <w:lang w:val="sr-Cyrl-RS"/>
        </w:rPr>
        <w:t>ктуру.</w:t>
      </w:r>
    </w:p>
    <w:p w:rsidR="00A72EAB" w:rsidRPr="00A72EAB" w:rsidRDefault="00A72EAB" w:rsidP="00A72EAB">
      <w:pPr>
        <w:tabs>
          <w:tab w:val="left" w:pos="567"/>
        </w:tabs>
        <w:spacing w:before="0"/>
        <w:rPr>
          <w:rFonts w:cs="Arial"/>
          <w:b/>
          <w:lang w:val="sr-Cyrl-RS"/>
        </w:rPr>
      </w:pPr>
      <w:r w:rsidRPr="00A72EAB">
        <w:rPr>
          <w:rFonts w:cs="Arial"/>
          <w:b/>
          <w:lang w:val="ru-RU"/>
        </w:rPr>
        <w:lastRenderedPageBreak/>
        <w:t>Рачун који није издат у складу са угов</w:t>
      </w:r>
      <w:r w:rsidRPr="00A72EAB">
        <w:rPr>
          <w:rFonts w:cs="Arial"/>
          <w:b/>
          <w:lang w:val="sr-Cyrl-RS"/>
        </w:rPr>
        <w:t>о</w:t>
      </w:r>
      <w:r w:rsidRPr="00A72EAB">
        <w:rPr>
          <w:rFonts w:cs="Arial"/>
          <w:b/>
          <w:lang w:val="ru-RU"/>
        </w:rPr>
        <w:t>реним условима, неће бити исправан и биће враћен Пружаоцу услуге.</w:t>
      </w:r>
    </w:p>
    <w:p w:rsidR="00DB2244" w:rsidRPr="00DB2244" w:rsidRDefault="00DB2244" w:rsidP="00DB2244">
      <w:pPr>
        <w:suppressAutoHyphens/>
        <w:spacing w:before="0"/>
        <w:jc w:val="center"/>
        <w:rPr>
          <w:rFonts w:ascii="Arial Narrow" w:hAnsi="Arial Narrow"/>
          <w:noProof/>
          <w:sz w:val="24"/>
          <w:szCs w:val="20"/>
          <w:lang w:val="sr-Cyrl-CS" w:eastAsia="ar-SA"/>
        </w:rPr>
      </w:pPr>
    </w:p>
    <w:p w:rsidR="00DB2244" w:rsidRPr="00DB2244" w:rsidRDefault="00DB2244" w:rsidP="00DB2244">
      <w:pPr>
        <w:tabs>
          <w:tab w:val="left" w:pos="567"/>
        </w:tabs>
        <w:spacing w:before="0"/>
        <w:rPr>
          <w:rFonts w:cs="Arial"/>
          <w:b/>
          <w:lang w:val="sr-Cyrl-RS"/>
        </w:rPr>
      </w:pPr>
      <w:r w:rsidRPr="00DB2244">
        <w:rPr>
          <w:rFonts w:cs="Arial"/>
          <w:b/>
          <w:lang w:val="sr-Cyrl-RS"/>
        </w:rPr>
        <w:t>ИЗВЕШТАЈИ И КОРЕСПОНДЕНЦИЈА</w:t>
      </w:r>
    </w:p>
    <w:p w:rsidR="00DB2244" w:rsidRPr="00DB2244" w:rsidRDefault="00DB2244" w:rsidP="00DB2244">
      <w:pPr>
        <w:tabs>
          <w:tab w:val="left" w:pos="567"/>
        </w:tabs>
        <w:spacing w:before="0"/>
        <w:jc w:val="center"/>
        <w:rPr>
          <w:rFonts w:cs="Arial"/>
          <w:lang w:val="sr-Cyrl-RS"/>
        </w:rPr>
      </w:pPr>
      <w:r w:rsidRPr="00DB2244">
        <w:rPr>
          <w:rFonts w:cs="Arial"/>
          <w:b/>
          <w:lang w:val="sr-Cyrl-RS"/>
        </w:rPr>
        <w:t>Члан 4</w:t>
      </w:r>
      <w:r w:rsidRPr="00DB2244">
        <w:rPr>
          <w:rFonts w:cs="Arial"/>
          <w:lang w:val="sr-Cyrl-RS"/>
        </w:rPr>
        <w:t>.</w:t>
      </w:r>
    </w:p>
    <w:p w:rsidR="00DB2244" w:rsidRPr="00DB2244" w:rsidRDefault="00DB2244" w:rsidP="00DB2244">
      <w:pPr>
        <w:tabs>
          <w:tab w:val="left" w:pos="567"/>
        </w:tabs>
        <w:spacing w:before="0"/>
        <w:rPr>
          <w:rFonts w:cs="Arial"/>
          <w:lang w:val="sr-Cyrl-RS"/>
        </w:rPr>
      </w:pPr>
      <w:r w:rsidRPr="00DB2244">
        <w:rPr>
          <w:rFonts w:cs="Arial"/>
          <w:lang w:val="sr-Cyrl-RS"/>
        </w:rPr>
        <w:t>Адресе Уговорних страна за пријем писмена и поште, су следеће:</w:t>
      </w:r>
    </w:p>
    <w:p w:rsidR="00DB2244" w:rsidRPr="00DB2244" w:rsidRDefault="00DB2244" w:rsidP="00DB2244">
      <w:pPr>
        <w:tabs>
          <w:tab w:val="left" w:pos="567"/>
        </w:tabs>
        <w:spacing w:before="0"/>
        <w:rPr>
          <w:rFonts w:cs="Arial"/>
          <w:lang w:val="sr-Cyrl-RS"/>
        </w:rPr>
      </w:pPr>
      <w:r w:rsidRPr="00DB2244">
        <w:rPr>
          <w:rFonts w:cs="Arial"/>
          <w:lang w:val="sr-Cyrl-RS"/>
        </w:rPr>
        <w:t>Корисник услуге:</w:t>
      </w:r>
      <w:r>
        <w:rPr>
          <w:rFonts w:cs="Arial"/>
          <w:lang w:val="sr-Cyrl-RS"/>
        </w:rPr>
        <w:t xml:space="preserve"> </w:t>
      </w:r>
      <w:r w:rsidRPr="00DB2244">
        <w:rPr>
          <w:rFonts w:cs="Arial"/>
          <w:lang w:val="sr-Cyrl-RS"/>
        </w:rPr>
        <w:t xml:space="preserve">Јавно предузеће „Електропривреда Србије“ Београд, Улица </w:t>
      </w:r>
      <w:r w:rsidRPr="00DB2244">
        <w:rPr>
          <w:rFonts w:cs="Arial"/>
          <w:bCs/>
          <w:lang w:val="sr-Cyrl-RS"/>
        </w:rPr>
        <w:t>Балканска 13.</w:t>
      </w:r>
      <w:r w:rsidRPr="00DB2244">
        <w:rPr>
          <w:rFonts w:cs="Arial"/>
          <w:lang w:val="sr-Cyrl-RS"/>
        </w:rPr>
        <w:t>, 11000 Београд, огранак ТЕНТ, Богољуба Урошевића Црног 44, 11500 Обреновац, локација ТЕНТ на адреси: Богољуба Урошевића Црног 44, 11500 Обреновац</w:t>
      </w:r>
    </w:p>
    <w:p w:rsidR="00DB2244" w:rsidRPr="00DB2244" w:rsidRDefault="00DB2244" w:rsidP="00DB2244">
      <w:pPr>
        <w:tabs>
          <w:tab w:val="left" w:pos="2115"/>
        </w:tabs>
        <w:spacing w:before="0"/>
        <w:rPr>
          <w:rFonts w:cs="Arial"/>
          <w:lang w:val="sr-Cyrl-RS"/>
        </w:rPr>
      </w:pPr>
      <w:r w:rsidRPr="00DB2244">
        <w:rPr>
          <w:rFonts w:cs="Arial"/>
          <w:lang w:val="sr-Cyrl-RS"/>
        </w:rPr>
        <w:tab/>
      </w:r>
    </w:p>
    <w:p w:rsidR="00DB2244" w:rsidRPr="00DB2244" w:rsidRDefault="00DB2244" w:rsidP="00DB2244">
      <w:pPr>
        <w:tabs>
          <w:tab w:val="left" w:pos="567"/>
        </w:tabs>
        <w:spacing w:before="0"/>
        <w:rPr>
          <w:rFonts w:cs="Arial"/>
          <w:lang w:val="sr-Cyrl-RS"/>
        </w:rPr>
      </w:pPr>
      <w:r w:rsidRPr="00DB2244">
        <w:rPr>
          <w:rFonts w:cs="Arial"/>
          <w:lang w:val="sr-Cyrl-RS"/>
        </w:rPr>
        <w:t>Пружалац услуге:</w:t>
      </w:r>
      <w:r w:rsidRPr="00DB2244">
        <w:rPr>
          <w:rFonts w:cs="Arial"/>
          <w:lang w:val="sr-Cyrl-RS"/>
        </w:rPr>
        <w:tab/>
        <w:t>__________________________________________</w:t>
      </w:r>
    </w:p>
    <w:p w:rsidR="00DB2244" w:rsidRPr="00DB2244" w:rsidRDefault="00DB2244" w:rsidP="00DB2244">
      <w:pPr>
        <w:tabs>
          <w:tab w:val="left" w:pos="567"/>
        </w:tabs>
        <w:spacing w:before="0"/>
        <w:rPr>
          <w:rFonts w:cs="Arial"/>
          <w:lang w:val="sr-Cyrl-RS"/>
        </w:rPr>
      </w:pPr>
      <w:r w:rsidRPr="00DB2244">
        <w:rPr>
          <w:rFonts w:cs="Arial"/>
          <w:lang w:val="sr-Cyrl-RS"/>
        </w:rPr>
        <w:t xml:space="preserve">Подизвођач: </w:t>
      </w:r>
      <w:r w:rsidRPr="00DB2244">
        <w:rPr>
          <w:rFonts w:cs="Arial"/>
          <w:lang w:val="sr-Cyrl-RS"/>
        </w:rPr>
        <w:tab/>
        <w:t xml:space="preserve">          _________________________________________ </w:t>
      </w:r>
    </w:p>
    <w:p w:rsidR="00DB2244" w:rsidRPr="00DB2244" w:rsidRDefault="00DB2244" w:rsidP="00DB2244">
      <w:pPr>
        <w:tabs>
          <w:tab w:val="left" w:pos="567"/>
        </w:tabs>
        <w:spacing w:before="0"/>
        <w:rPr>
          <w:rFonts w:cs="Arial"/>
          <w:lang w:val="sr-Cyrl-RS"/>
        </w:rPr>
      </w:pPr>
    </w:p>
    <w:p w:rsidR="00DB2244" w:rsidRPr="00DB2244" w:rsidRDefault="00DB2244" w:rsidP="00DB2244">
      <w:pPr>
        <w:tabs>
          <w:tab w:val="left" w:pos="567"/>
        </w:tabs>
        <w:spacing w:before="0"/>
        <w:jc w:val="center"/>
        <w:rPr>
          <w:rFonts w:cs="Arial"/>
          <w:lang w:val="sr-Cyrl-RS"/>
        </w:rPr>
      </w:pPr>
      <w:r w:rsidRPr="00DB2244">
        <w:rPr>
          <w:rFonts w:cs="Arial"/>
          <w:b/>
          <w:lang w:val="sr-Cyrl-RS"/>
        </w:rPr>
        <w:t>Члан 5</w:t>
      </w:r>
      <w:r w:rsidRPr="00DB2244">
        <w:rPr>
          <w:rFonts w:cs="Arial"/>
          <w:lang w:val="sr-Cyrl-RS"/>
        </w:rPr>
        <w:t>.</w:t>
      </w:r>
    </w:p>
    <w:p w:rsidR="00DB2244" w:rsidRPr="00DB2244" w:rsidRDefault="00DB2244" w:rsidP="00DB2244">
      <w:pPr>
        <w:tabs>
          <w:tab w:val="left" w:pos="567"/>
        </w:tabs>
        <w:spacing w:before="0"/>
        <w:rPr>
          <w:rFonts w:cs="Arial"/>
          <w:lang w:val="sr-Cyrl-RS"/>
        </w:rPr>
      </w:pPr>
      <w:r w:rsidRPr="00DB2244">
        <w:rPr>
          <w:rFonts w:cs="Arial"/>
          <w:lang w:val="sr-Cyrl-R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2244" w:rsidRPr="00DB2244" w:rsidRDefault="00DB2244" w:rsidP="00DB2244">
      <w:pPr>
        <w:tabs>
          <w:tab w:val="left" w:pos="567"/>
        </w:tabs>
        <w:spacing w:before="0"/>
        <w:rPr>
          <w:rFonts w:cs="Arial"/>
          <w:lang w:val="sr-Cyrl-RS"/>
        </w:rPr>
      </w:pPr>
      <w:r w:rsidRPr="00DB2244">
        <w:rPr>
          <w:rFonts w:cs="Arial"/>
          <w:lang w:val="sr-Cyrl-RS"/>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DB2244" w:rsidRPr="00DB2244" w:rsidRDefault="00DB2244" w:rsidP="00DB2244">
      <w:pPr>
        <w:tabs>
          <w:tab w:val="left" w:pos="567"/>
        </w:tabs>
        <w:spacing w:before="0"/>
        <w:rPr>
          <w:rFonts w:cs="Arial"/>
          <w:lang w:val="sr-Cyrl-RS"/>
        </w:rPr>
      </w:pPr>
    </w:p>
    <w:p w:rsidR="00DB2244" w:rsidRPr="00DB2244" w:rsidRDefault="00DB2244" w:rsidP="00DB2244">
      <w:pPr>
        <w:tabs>
          <w:tab w:val="left" w:pos="567"/>
        </w:tabs>
        <w:spacing w:before="0"/>
        <w:rPr>
          <w:rFonts w:cs="Arial"/>
          <w:b/>
          <w:lang w:val="sr-Cyrl-RS"/>
        </w:rPr>
      </w:pPr>
      <w:r w:rsidRPr="00DB2244">
        <w:rPr>
          <w:rFonts w:cs="Arial"/>
          <w:b/>
          <w:lang w:val="sr-Cyrl-RS"/>
        </w:rPr>
        <w:t xml:space="preserve">ОБАВЕЗЕ КОРИСНИКА УСЛУГЕ </w:t>
      </w:r>
    </w:p>
    <w:p w:rsidR="00DB2244" w:rsidRPr="00DB2244" w:rsidRDefault="00DB2244" w:rsidP="00DB2244">
      <w:pPr>
        <w:tabs>
          <w:tab w:val="left" w:pos="567"/>
        </w:tabs>
        <w:spacing w:before="0"/>
        <w:jc w:val="center"/>
        <w:rPr>
          <w:rFonts w:cs="Arial"/>
          <w:lang w:val="sr-Cyrl-RS"/>
        </w:rPr>
      </w:pPr>
      <w:r w:rsidRPr="00DB2244">
        <w:rPr>
          <w:rFonts w:cs="Arial"/>
          <w:b/>
          <w:lang w:val="sr-Cyrl-RS"/>
        </w:rPr>
        <w:t>Члан 6</w:t>
      </w:r>
      <w:r w:rsidRPr="00DB2244">
        <w:rPr>
          <w:rFonts w:cs="Arial"/>
          <w:lang w:val="sr-Cyrl-RS"/>
        </w:rPr>
        <w:t>.</w:t>
      </w:r>
    </w:p>
    <w:p w:rsidR="00DB2244" w:rsidRPr="00DB2244" w:rsidRDefault="00DB2244" w:rsidP="00DB2244">
      <w:pPr>
        <w:tabs>
          <w:tab w:val="left" w:pos="567"/>
        </w:tabs>
        <w:spacing w:before="0"/>
        <w:rPr>
          <w:rFonts w:cs="Arial"/>
          <w:lang w:val="sr-Cyrl-RS"/>
        </w:rPr>
      </w:pPr>
      <w:r w:rsidRPr="00DB2244">
        <w:rPr>
          <w:rFonts w:cs="Arial"/>
          <w:lang w:val="sr-Cyrl-RS"/>
        </w:rPr>
        <w:t xml:space="preserve">Корисник услуге се обавезује да Пружаоцу услуге изврши исплату цене Услуге из члана 2. у складу са извршеним активностима из Прилога </w:t>
      </w:r>
      <w:r>
        <w:rPr>
          <w:rFonts w:cs="Arial"/>
          <w:lang w:val="sr-Cyrl-RS"/>
        </w:rPr>
        <w:t>2, 3</w:t>
      </w:r>
      <w:r w:rsidRPr="00DB2244">
        <w:rPr>
          <w:rFonts w:cs="Arial"/>
          <w:lang w:val="sr-Cyrl-RS"/>
        </w:rPr>
        <w:t xml:space="preserve"> и </w:t>
      </w:r>
      <w:r>
        <w:rPr>
          <w:rFonts w:cs="Arial"/>
          <w:lang w:val="sr-Cyrl-RS"/>
        </w:rPr>
        <w:t>4</w:t>
      </w:r>
      <w:r w:rsidRPr="00DB2244">
        <w:rPr>
          <w:rFonts w:cs="Arial"/>
          <w:lang w:val="sr-Cyrl-RS"/>
        </w:rPr>
        <w:t xml:space="preserve"> овог Уговора, на начин и у роковима утврђеним чланом 3. овог Уговора. </w:t>
      </w:r>
    </w:p>
    <w:p w:rsidR="00DB2244" w:rsidRPr="00DB2244" w:rsidRDefault="00DB2244" w:rsidP="00DB2244">
      <w:pPr>
        <w:tabs>
          <w:tab w:val="left" w:pos="567"/>
        </w:tabs>
        <w:spacing w:before="0"/>
        <w:rPr>
          <w:rFonts w:cs="Arial"/>
          <w:lang w:val="sr-Cyrl-RS"/>
        </w:rPr>
      </w:pPr>
      <w:r w:rsidRPr="00DB2244">
        <w:rPr>
          <w:rFonts w:cs="Arial"/>
          <w:lang w:val="sr-Cyrl-RS"/>
        </w:rPr>
        <w:t xml:space="preserve">Све исплате по основу овог Уговора биће извршене на рачун Пружаоца услуге: </w:t>
      </w:r>
      <w:r w:rsidRPr="00DB2244">
        <w:rPr>
          <w:rFonts w:cs="Arial"/>
          <w:lang w:val="sr-Cyrl-RS"/>
        </w:rPr>
        <w:tab/>
      </w:r>
    </w:p>
    <w:p w:rsidR="00DB2244" w:rsidRPr="00DB2244" w:rsidRDefault="00DB2244" w:rsidP="00DB2244">
      <w:pPr>
        <w:tabs>
          <w:tab w:val="left" w:pos="567"/>
        </w:tabs>
        <w:spacing w:before="0"/>
        <w:rPr>
          <w:rFonts w:cs="Arial"/>
          <w:lang w:val="sr-Cyrl-RS"/>
        </w:rPr>
      </w:pPr>
      <w:r w:rsidRPr="00DB2244">
        <w:rPr>
          <w:rFonts w:cs="Arial"/>
          <w:lang w:val="sr-Cyrl-RS"/>
        </w:rPr>
        <w:t xml:space="preserve">бр рачуна: _____________________________ код банке:____________ </w:t>
      </w:r>
    </w:p>
    <w:p w:rsidR="00DB2244" w:rsidRDefault="00DB2244" w:rsidP="00DB2244">
      <w:pPr>
        <w:tabs>
          <w:tab w:val="left" w:pos="567"/>
        </w:tabs>
        <w:spacing w:before="0"/>
        <w:jc w:val="center"/>
        <w:rPr>
          <w:rFonts w:cs="Arial"/>
          <w:b/>
          <w:lang w:val="sr-Cyrl-RS"/>
        </w:rPr>
      </w:pPr>
    </w:p>
    <w:p w:rsidR="00DB2244" w:rsidRPr="00DB2244" w:rsidRDefault="00DB2244" w:rsidP="00DB2244">
      <w:pPr>
        <w:tabs>
          <w:tab w:val="left" w:pos="567"/>
        </w:tabs>
        <w:spacing w:before="0"/>
        <w:jc w:val="center"/>
        <w:rPr>
          <w:rFonts w:cs="Arial"/>
          <w:lang w:val="sr-Cyrl-RS"/>
        </w:rPr>
      </w:pPr>
      <w:r w:rsidRPr="00DB2244">
        <w:rPr>
          <w:rFonts w:cs="Arial"/>
          <w:b/>
          <w:lang w:val="sr-Cyrl-RS"/>
        </w:rPr>
        <w:t>Члан 7</w:t>
      </w:r>
      <w:r w:rsidRPr="00DB2244">
        <w:rPr>
          <w:rFonts w:cs="Arial"/>
          <w:lang w:val="sr-Cyrl-RS"/>
        </w:rPr>
        <w:t>.</w:t>
      </w:r>
    </w:p>
    <w:p w:rsidR="00DB2244" w:rsidRPr="00DB2244" w:rsidRDefault="00DB2244" w:rsidP="00DB2244">
      <w:pPr>
        <w:tabs>
          <w:tab w:val="left" w:pos="567"/>
        </w:tabs>
        <w:spacing w:before="0"/>
        <w:rPr>
          <w:rFonts w:cs="Arial"/>
          <w:lang w:val="sr-Cyrl-RS"/>
        </w:rPr>
      </w:pPr>
      <w:r w:rsidRPr="00DB2244">
        <w:rPr>
          <w:rFonts w:cs="Arial"/>
          <w:lang w:val="sr-Cyrl-R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2244" w:rsidRPr="00DB2244" w:rsidRDefault="00DB2244" w:rsidP="00DB2244">
      <w:pPr>
        <w:tabs>
          <w:tab w:val="left" w:pos="567"/>
        </w:tabs>
        <w:spacing w:before="0"/>
        <w:rPr>
          <w:rFonts w:cs="Arial"/>
          <w:lang w:val="sr-Cyrl-RS"/>
        </w:rPr>
      </w:pPr>
      <w:r w:rsidRPr="00DB2244">
        <w:rPr>
          <w:rFonts w:cs="Arial"/>
          <w:lang w:val="sr-Cyrl-RS"/>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DB2244" w:rsidRPr="00DB2244" w:rsidRDefault="00DB2244" w:rsidP="00DB2244">
      <w:pPr>
        <w:tabs>
          <w:tab w:val="left" w:pos="567"/>
        </w:tabs>
        <w:spacing w:before="0"/>
        <w:rPr>
          <w:rFonts w:cs="Arial"/>
          <w:color w:val="00B0F0"/>
          <w:lang w:val="sr-Cyrl-RS"/>
        </w:rPr>
      </w:pPr>
    </w:p>
    <w:p w:rsidR="00DB2244" w:rsidRPr="00DB2244" w:rsidRDefault="00DB2244" w:rsidP="00DB2244">
      <w:pPr>
        <w:tabs>
          <w:tab w:val="left" w:pos="567"/>
        </w:tabs>
        <w:spacing w:before="0"/>
        <w:jc w:val="center"/>
        <w:rPr>
          <w:rFonts w:cs="Arial"/>
          <w:lang w:val="sr-Cyrl-RS"/>
        </w:rPr>
      </w:pPr>
      <w:r w:rsidRPr="00DB2244">
        <w:rPr>
          <w:rFonts w:cs="Arial"/>
          <w:b/>
          <w:lang w:val="sr-Cyrl-RS"/>
        </w:rPr>
        <w:t>Члан 8</w:t>
      </w:r>
      <w:r w:rsidRPr="00DB2244">
        <w:rPr>
          <w:rFonts w:cs="Arial"/>
          <w:lang w:val="sr-Cyrl-RS"/>
        </w:rPr>
        <w:t>.</w:t>
      </w:r>
    </w:p>
    <w:p w:rsidR="00DB2244" w:rsidRPr="00DB2244" w:rsidRDefault="00DB2244" w:rsidP="00DB2244">
      <w:pPr>
        <w:tabs>
          <w:tab w:val="left" w:pos="567"/>
        </w:tabs>
        <w:spacing w:before="0"/>
        <w:rPr>
          <w:rFonts w:cs="Arial"/>
          <w:lang w:val="sr-Cyrl-RS"/>
        </w:rPr>
      </w:pPr>
      <w:r w:rsidRPr="00DB2244">
        <w:rPr>
          <w:rFonts w:cs="Arial"/>
          <w:lang w:val="sr-Cyrl-R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DB2244" w:rsidRPr="00DB2244" w:rsidRDefault="00DB2244" w:rsidP="00DB2244">
      <w:pPr>
        <w:tabs>
          <w:tab w:val="left" w:pos="567"/>
        </w:tabs>
        <w:spacing w:before="0"/>
        <w:rPr>
          <w:rFonts w:cs="Arial"/>
          <w:color w:val="00B0F0"/>
          <w:lang w:val="sr-Cyrl-RS"/>
        </w:rPr>
      </w:pPr>
    </w:p>
    <w:p w:rsidR="00DB2244" w:rsidRPr="00DB2244" w:rsidRDefault="00DB2244" w:rsidP="00DB2244">
      <w:pPr>
        <w:tabs>
          <w:tab w:val="left" w:pos="567"/>
        </w:tabs>
        <w:spacing w:before="0"/>
        <w:rPr>
          <w:rFonts w:cs="Arial"/>
          <w:b/>
          <w:lang w:val="sr-Cyrl-RS"/>
        </w:rPr>
      </w:pPr>
      <w:r w:rsidRPr="00DB2244">
        <w:rPr>
          <w:rFonts w:cs="Arial"/>
          <w:b/>
          <w:lang w:val="sr-Cyrl-RS"/>
        </w:rPr>
        <w:t>ОБАВЕЗЕ ПРУЖАОЦА УСЛУГЕ</w:t>
      </w:r>
    </w:p>
    <w:p w:rsidR="00DB2244" w:rsidRPr="00DB2244" w:rsidRDefault="00DB2244" w:rsidP="00DB2244">
      <w:pPr>
        <w:tabs>
          <w:tab w:val="left" w:pos="567"/>
        </w:tabs>
        <w:spacing w:before="0"/>
        <w:jc w:val="center"/>
        <w:rPr>
          <w:rFonts w:cs="Arial"/>
          <w:lang w:val="sr-Cyrl-RS"/>
        </w:rPr>
      </w:pPr>
      <w:r w:rsidRPr="00DB2244">
        <w:rPr>
          <w:rFonts w:cs="Arial"/>
          <w:b/>
          <w:lang w:val="sr-Cyrl-RS"/>
        </w:rPr>
        <w:t>Члан 9</w:t>
      </w:r>
      <w:r w:rsidRPr="00DB2244">
        <w:rPr>
          <w:rFonts w:cs="Arial"/>
          <w:lang w:val="sr-Cyrl-RS"/>
        </w:rPr>
        <w:t>.</w:t>
      </w:r>
    </w:p>
    <w:p w:rsidR="00DB2244" w:rsidRPr="00DB2244" w:rsidRDefault="00DB2244" w:rsidP="00DB2244">
      <w:pPr>
        <w:tabs>
          <w:tab w:val="left" w:pos="567"/>
        </w:tabs>
        <w:spacing w:before="0"/>
        <w:rPr>
          <w:rFonts w:cs="Arial"/>
          <w:lang w:val="sr-Cyrl-RS"/>
        </w:rPr>
      </w:pPr>
      <w:r w:rsidRPr="00DB2244">
        <w:rPr>
          <w:rFonts w:cs="Arial"/>
          <w:lang w:val="sr-Cyrl-RS"/>
        </w:rPr>
        <w:t>Пружалац услуге је дужан да у року од пет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DB2244" w:rsidRPr="00DB2244" w:rsidRDefault="00DB2244" w:rsidP="00DB2244">
      <w:pPr>
        <w:tabs>
          <w:tab w:val="left" w:pos="567"/>
        </w:tabs>
        <w:spacing w:before="0"/>
        <w:rPr>
          <w:rFonts w:cs="Arial"/>
          <w:lang w:val="sr-Cyrl-RS"/>
        </w:rPr>
      </w:pPr>
      <w:r w:rsidRPr="00DB2244">
        <w:rPr>
          <w:rFonts w:cs="Arial"/>
          <w:lang w:val="sr-Cyrl-RS"/>
        </w:rPr>
        <w:lastRenderedPageBreak/>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DB2244" w:rsidRPr="00DB2244" w:rsidRDefault="00DB2244" w:rsidP="00DB2244">
      <w:pPr>
        <w:tabs>
          <w:tab w:val="left" w:pos="567"/>
        </w:tabs>
        <w:spacing w:before="0"/>
        <w:rPr>
          <w:rFonts w:cs="Arial"/>
          <w:lang w:val="sr-Cyrl-RS"/>
        </w:rPr>
      </w:pPr>
      <w:r w:rsidRPr="00DB2244">
        <w:rPr>
          <w:rFonts w:cs="Arial"/>
          <w:lang w:val="sr-Cyrl-R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DB2244" w:rsidRPr="00DB2244" w:rsidRDefault="00DB2244" w:rsidP="00DB2244">
      <w:pPr>
        <w:tabs>
          <w:tab w:val="left" w:pos="567"/>
        </w:tabs>
        <w:spacing w:before="0"/>
        <w:rPr>
          <w:rFonts w:cs="Arial"/>
          <w:lang w:val="sr-Cyrl-RS"/>
        </w:rPr>
      </w:pPr>
      <w:r w:rsidRPr="00DB2244">
        <w:rPr>
          <w:rFonts w:cs="Arial"/>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DB2244" w:rsidRPr="00DB2244" w:rsidRDefault="00DB2244" w:rsidP="00DB2244">
      <w:pPr>
        <w:tabs>
          <w:tab w:val="left" w:pos="567"/>
        </w:tabs>
        <w:spacing w:before="0"/>
        <w:rPr>
          <w:rFonts w:cs="Arial"/>
          <w:lang w:val="sr-Cyrl-RS"/>
        </w:rPr>
      </w:pPr>
      <w:r w:rsidRPr="00DB2244">
        <w:rPr>
          <w:rFonts w:cs="Arial"/>
          <w:lang w:val="sr-Cyrl-RS"/>
        </w:rPr>
        <w:t>Пружалац услуге се обавезује да на захтев Корисника услуге припреми приступачне информације, ради упознавања запослених, предст</w:t>
      </w:r>
      <w:r w:rsidRPr="00DB2244">
        <w:rPr>
          <w:rFonts w:cs="Arial"/>
        </w:rPr>
        <w:t>a</w:t>
      </w:r>
      <w:r w:rsidRPr="00DB2244">
        <w:rPr>
          <w:rFonts w:cs="Arial"/>
          <w:lang w:val="sr-Cyrl-RS"/>
        </w:rPr>
        <w:t>вника огранака и надлежних институција о резултатима анализа и припремљеним актима везаним за реализацију предмета овог Уговора.</w:t>
      </w:r>
    </w:p>
    <w:p w:rsidR="00DB2244" w:rsidRPr="00DB2244" w:rsidRDefault="00DB2244" w:rsidP="00DB2244">
      <w:pPr>
        <w:tabs>
          <w:tab w:val="left" w:pos="567"/>
        </w:tabs>
        <w:spacing w:before="0"/>
        <w:rPr>
          <w:rFonts w:cs="Arial"/>
          <w:lang w:val="sr-Cyrl-RS"/>
        </w:rPr>
      </w:pPr>
    </w:p>
    <w:p w:rsidR="00DB2244" w:rsidRPr="00DB2244" w:rsidRDefault="00DB2244" w:rsidP="00DB2244">
      <w:pPr>
        <w:tabs>
          <w:tab w:val="left" w:pos="567"/>
        </w:tabs>
        <w:spacing w:before="0"/>
        <w:jc w:val="center"/>
        <w:rPr>
          <w:rFonts w:cs="Arial"/>
          <w:lang w:val="sr-Cyrl-RS"/>
        </w:rPr>
      </w:pPr>
      <w:r w:rsidRPr="00DB2244">
        <w:rPr>
          <w:rFonts w:cs="Arial"/>
          <w:b/>
          <w:lang w:val="sr-Cyrl-RS"/>
        </w:rPr>
        <w:t>Члан 10</w:t>
      </w:r>
      <w:r w:rsidRPr="00DB2244">
        <w:rPr>
          <w:rFonts w:cs="Arial"/>
          <w:lang w:val="sr-Cyrl-RS"/>
        </w:rPr>
        <w:t>.</w:t>
      </w:r>
    </w:p>
    <w:p w:rsidR="00DB2244" w:rsidRPr="00DB2244" w:rsidRDefault="00DB2244" w:rsidP="00DB2244">
      <w:pPr>
        <w:tabs>
          <w:tab w:val="left" w:pos="567"/>
        </w:tabs>
        <w:spacing w:before="0"/>
        <w:rPr>
          <w:rFonts w:cs="Arial"/>
          <w:lang w:val="sr-Cyrl-RS"/>
        </w:rPr>
      </w:pPr>
      <w:r w:rsidRPr="00DB2244">
        <w:rPr>
          <w:rFonts w:cs="Arial"/>
          <w:lang w:val="sr-Cyrl-R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DB2244" w:rsidRPr="00DB2244" w:rsidRDefault="00DB2244" w:rsidP="00DB2244">
      <w:pPr>
        <w:tabs>
          <w:tab w:val="left" w:pos="567"/>
        </w:tabs>
        <w:spacing w:before="0"/>
        <w:rPr>
          <w:rFonts w:cs="Arial"/>
          <w:lang w:val="sr-Cyrl-RS"/>
        </w:rPr>
      </w:pPr>
      <w:r w:rsidRPr="00DB2244">
        <w:rPr>
          <w:rFonts w:cs="Arial"/>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DB2244" w:rsidRPr="00DB2244" w:rsidRDefault="00DB2244" w:rsidP="00DB2244">
      <w:pPr>
        <w:tabs>
          <w:tab w:val="left" w:pos="567"/>
        </w:tabs>
        <w:spacing w:before="0"/>
        <w:rPr>
          <w:rFonts w:cs="Arial"/>
          <w:lang w:val="sr-Cyrl-RS"/>
        </w:rPr>
      </w:pPr>
    </w:p>
    <w:p w:rsidR="00DB2244" w:rsidRPr="00DB2244" w:rsidRDefault="00DB2244" w:rsidP="00DB2244">
      <w:pPr>
        <w:tabs>
          <w:tab w:val="left" w:pos="567"/>
        </w:tabs>
        <w:spacing w:before="0"/>
        <w:rPr>
          <w:rFonts w:cs="Arial"/>
          <w:b/>
          <w:lang w:val="sr-Cyrl-RS"/>
        </w:rPr>
      </w:pPr>
      <w:r w:rsidRPr="00DB2244">
        <w:rPr>
          <w:rFonts w:cs="Arial"/>
          <w:b/>
          <w:lang w:val="sr-Cyrl-RS"/>
        </w:rPr>
        <w:t>РОК  И ДИНАМКА ПРУЖАЊА УСЛУГЕ</w:t>
      </w:r>
    </w:p>
    <w:p w:rsidR="00DB2244" w:rsidRPr="00DB2244" w:rsidRDefault="00DB2244" w:rsidP="00DB2244">
      <w:pPr>
        <w:tabs>
          <w:tab w:val="left" w:pos="567"/>
        </w:tabs>
        <w:spacing w:before="0"/>
        <w:jc w:val="center"/>
        <w:rPr>
          <w:rFonts w:cs="Arial"/>
          <w:lang w:val="sr-Cyrl-RS"/>
        </w:rPr>
      </w:pPr>
      <w:r w:rsidRPr="00DB2244">
        <w:rPr>
          <w:rFonts w:cs="Arial"/>
          <w:b/>
          <w:lang w:val="sr-Cyrl-RS"/>
        </w:rPr>
        <w:t>Члан 11</w:t>
      </w:r>
      <w:r w:rsidRPr="00DB2244">
        <w:rPr>
          <w:rFonts w:cs="Arial"/>
          <w:lang w:val="sr-Cyrl-RS"/>
        </w:rPr>
        <w:t>.</w:t>
      </w:r>
    </w:p>
    <w:p w:rsidR="00431EFB" w:rsidRDefault="00431EFB" w:rsidP="00431EFB">
      <w:pPr>
        <w:ind w:right="-5"/>
        <w:rPr>
          <w:rFonts w:cs="Arial"/>
          <w:color w:val="000000" w:themeColor="text1"/>
          <w:lang w:val="ru-RU"/>
        </w:rPr>
      </w:pPr>
      <w:r>
        <w:rPr>
          <w:rFonts w:cs="Arial"/>
          <w:color w:val="000000" w:themeColor="text1"/>
          <w:lang w:val="sr-Cyrl-RS"/>
        </w:rPr>
        <w:t>Период вршења</w:t>
      </w:r>
      <w:r w:rsidRPr="00092AC1">
        <w:rPr>
          <w:rFonts w:cs="Arial"/>
          <w:color w:val="000000" w:themeColor="text1"/>
          <w:lang w:val="sr-Cyrl-RS"/>
        </w:rPr>
        <w:t xml:space="preserve"> услуга је </w:t>
      </w:r>
      <w:r>
        <w:rPr>
          <w:rFonts w:cs="Arial"/>
          <w:lang w:val="sr-Cyrl-RS"/>
        </w:rPr>
        <w:t>12</w:t>
      </w:r>
      <w:r w:rsidRPr="00092AC1">
        <w:rPr>
          <w:rFonts w:cs="Arial"/>
          <w:lang w:val="sr-Cyrl-RS"/>
        </w:rPr>
        <w:t xml:space="preserve"> месеци од </w:t>
      </w:r>
      <w:r w:rsidRPr="00092AC1">
        <w:rPr>
          <w:rFonts w:cs="Arial"/>
          <w:color w:val="000000" w:themeColor="text1"/>
          <w:lang w:val="sr-Cyrl-RS"/>
        </w:rPr>
        <w:t>дана ступања уговора на снагу</w:t>
      </w:r>
      <w:r w:rsidRPr="00092AC1">
        <w:rPr>
          <w:rFonts w:cs="Arial"/>
          <w:color w:val="000000" w:themeColor="text1"/>
          <w:lang w:val="ru-RU"/>
        </w:rPr>
        <w:t xml:space="preserve">. </w:t>
      </w:r>
    </w:p>
    <w:p w:rsidR="00431EFB" w:rsidRPr="00092AC1" w:rsidRDefault="00431EFB" w:rsidP="00431EFB">
      <w:pPr>
        <w:ind w:right="-5"/>
        <w:rPr>
          <w:rFonts w:cs="Arial"/>
          <w:lang w:val="ru-RU"/>
        </w:rPr>
      </w:pPr>
      <w:r>
        <w:rPr>
          <w:rFonts w:cs="Arial"/>
          <w:color w:val="000000" w:themeColor="text1"/>
          <w:lang w:val="ru-RU"/>
        </w:rPr>
        <w:t>Изабрани понуђач је обавезан да се појави на објекту најкасније за 24</w:t>
      </w:r>
      <w:r w:rsidRPr="00092AC1">
        <w:rPr>
          <w:rFonts w:cs="Arial"/>
          <w:color w:val="000000" w:themeColor="text1"/>
          <w:lang w:val="ru-RU"/>
        </w:rPr>
        <w:t xml:space="preserve"> (</w:t>
      </w:r>
      <w:r>
        <w:rPr>
          <w:rFonts w:cs="Arial"/>
          <w:color w:val="000000" w:themeColor="text1"/>
          <w:lang w:val="ru-RU"/>
        </w:rPr>
        <w:t>двадесетчетири</w:t>
      </w:r>
      <w:r w:rsidRPr="00092AC1">
        <w:rPr>
          <w:rFonts w:cs="Arial"/>
          <w:color w:val="000000" w:themeColor="text1"/>
          <w:lang w:val="ru-RU"/>
        </w:rPr>
        <w:t xml:space="preserve">) </w:t>
      </w:r>
      <w:r>
        <w:rPr>
          <w:rFonts w:cs="Arial"/>
          <w:color w:val="000000" w:themeColor="text1"/>
          <w:lang w:val="ru-RU"/>
        </w:rPr>
        <w:t>сата</w:t>
      </w:r>
      <w:r w:rsidRPr="00092AC1">
        <w:rPr>
          <w:rFonts w:cs="Arial"/>
          <w:color w:val="000000" w:themeColor="text1"/>
          <w:lang w:val="ru-RU"/>
        </w:rPr>
        <w:t xml:space="preserve"> од </w:t>
      </w:r>
      <w:r>
        <w:rPr>
          <w:rFonts w:cs="Arial"/>
          <w:color w:val="000000" w:themeColor="text1"/>
          <w:lang w:val="ru-RU"/>
        </w:rPr>
        <w:t>пријема</w:t>
      </w:r>
      <w:r w:rsidRPr="00092AC1">
        <w:rPr>
          <w:rFonts w:cs="Arial"/>
          <w:color w:val="000000" w:themeColor="text1"/>
          <w:lang w:val="ru-RU"/>
        </w:rPr>
        <w:t xml:space="preserve"> </w:t>
      </w:r>
      <w:r>
        <w:rPr>
          <w:rFonts w:cs="Arial"/>
          <w:color w:val="000000" w:themeColor="text1"/>
          <w:lang w:val="ru-RU"/>
        </w:rPr>
        <w:t xml:space="preserve">позива, тј. да буде на </w:t>
      </w:r>
      <w:r w:rsidRPr="00092AC1">
        <w:rPr>
          <w:rFonts w:cs="Arial"/>
          <w:b/>
          <w:i/>
          <w:color w:val="000000" w:themeColor="text1"/>
          <w:lang w:val="sr-Latn-RS"/>
        </w:rPr>
        <w:t>„hot standby“</w:t>
      </w:r>
      <w:r>
        <w:rPr>
          <w:rFonts w:cs="Arial"/>
          <w:color w:val="000000" w:themeColor="text1"/>
          <w:lang w:val="sr-Cyrl-RS"/>
        </w:rPr>
        <w:t xml:space="preserve"> вези за максимално 6 (шест) сати.</w:t>
      </w:r>
      <w:r w:rsidRPr="00092AC1">
        <w:rPr>
          <w:rFonts w:cs="Arial"/>
          <w:color w:val="000000" w:themeColor="text1"/>
          <w:lang w:val="ru-RU"/>
        </w:rPr>
        <w:t xml:space="preserve"> </w:t>
      </w:r>
    </w:p>
    <w:p w:rsidR="00655E36" w:rsidRPr="00431EFB" w:rsidRDefault="00655E36" w:rsidP="00655E36">
      <w:pPr>
        <w:autoSpaceDE w:val="0"/>
        <w:autoSpaceDN w:val="0"/>
        <w:adjustRightInd w:val="0"/>
        <w:spacing w:before="0"/>
        <w:rPr>
          <w:rFonts w:cs="Arial"/>
          <w:lang w:val="ru-RU"/>
        </w:rPr>
      </w:pPr>
    </w:p>
    <w:p w:rsidR="00DB2244" w:rsidRPr="00382675" w:rsidRDefault="00DB2244" w:rsidP="00DB2244">
      <w:pPr>
        <w:tabs>
          <w:tab w:val="left" w:pos="567"/>
        </w:tabs>
        <w:spacing w:before="0"/>
        <w:rPr>
          <w:rFonts w:cs="Arial"/>
          <w:b/>
          <w:lang w:val="sr-Cyrl-RS"/>
        </w:rPr>
      </w:pPr>
      <w:r w:rsidRPr="00382675">
        <w:rPr>
          <w:rFonts w:cs="Arial"/>
          <w:b/>
          <w:lang w:val="sr-Cyrl-RS"/>
        </w:rPr>
        <w:t xml:space="preserve">СРЕДСТВА ФИНАНСИЈСКОГ ОБЕЗБЕЂЕЊА </w:t>
      </w:r>
    </w:p>
    <w:p w:rsidR="00655E36" w:rsidRDefault="00DB2244" w:rsidP="00655E36">
      <w:pPr>
        <w:tabs>
          <w:tab w:val="left" w:pos="567"/>
        </w:tabs>
        <w:spacing w:before="0"/>
        <w:jc w:val="center"/>
        <w:rPr>
          <w:rFonts w:cs="Arial"/>
          <w:lang w:val="sr-Cyrl-RS"/>
        </w:rPr>
      </w:pPr>
      <w:r w:rsidRPr="00382675">
        <w:rPr>
          <w:rFonts w:cs="Arial"/>
          <w:b/>
          <w:lang w:val="sr-Cyrl-RS"/>
        </w:rPr>
        <w:t>Члан 12</w:t>
      </w:r>
      <w:r w:rsidRPr="00382675">
        <w:rPr>
          <w:rFonts w:cs="Arial"/>
          <w:lang w:val="sr-Cyrl-RS"/>
        </w:rPr>
        <w:t>.</w:t>
      </w:r>
    </w:p>
    <w:p w:rsidR="00655E36" w:rsidRPr="00655E36" w:rsidRDefault="00655E36" w:rsidP="00655E36">
      <w:pPr>
        <w:tabs>
          <w:tab w:val="left" w:pos="567"/>
        </w:tabs>
        <w:spacing w:before="0"/>
        <w:rPr>
          <w:rFonts w:cs="Arial"/>
          <w:b/>
          <w:lang w:val="sr-Cyrl-RS"/>
        </w:rPr>
      </w:pPr>
      <w:r w:rsidRPr="00655E36">
        <w:rPr>
          <w:rFonts w:cs="Arial"/>
          <w:b/>
          <w:lang w:val="sr-Cyrl-RS"/>
        </w:rPr>
        <w:t>Меница за добро извршење посла</w:t>
      </w:r>
    </w:p>
    <w:p w:rsidR="00655E36" w:rsidRPr="00655E36" w:rsidRDefault="00655E36" w:rsidP="00655E36">
      <w:pPr>
        <w:tabs>
          <w:tab w:val="left" w:pos="567"/>
        </w:tabs>
        <w:spacing w:before="0"/>
        <w:rPr>
          <w:rFonts w:cs="Arial"/>
          <w:lang w:val="ru-RU"/>
        </w:rPr>
      </w:pPr>
      <w:r w:rsidRPr="00655E36">
        <w:rPr>
          <w:rFonts w:cs="Arial"/>
          <w:lang w:val="ru-RU"/>
        </w:rPr>
        <w:t>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укупно уговорене вредности, без ПДВ, неопозиву, безусловну (без права на приговор) и на први позив наплативу</w:t>
      </w:r>
      <w:r w:rsidRPr="00655E36">
        <w:rPr>
          <w:rFonts w:cs="Arial"/>
          <w:lang w:val="sr-Cyrl-RS"/>
        </w:rPr>
        <w:t xml:space="preserve"> </w:t>
      </w:r>
      <w:r w:rsidRPr="00655E3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55E36" w:rsidRPr="00655E36" w:rsidRDefault="00655E36" w:rsidP="00655E36">
      <w:pPr>
        <w:tabs>
          <w:tab w:val="left" w:pos="567"/>
        </w:tabs>
        <w:spacing w:before="0"/>
        <w:rPr>
          <w:rFonts w:cs="Arial"/>
          <w:lang w:val="ru-RU"/>
        </w:rPr>
      </w:pPr>
      <w:r w:rsidRPr="00655E3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59202D" w:rsidRDefault="0059202D" w:rsidP="0059202D">
      <w:pPr>
        <w:tabs>
          <w:tab w:val="left" w:pos="567"/>
        </w:tabs>
        <w:spacing w:before="0"/>
        <w:jc w:val="left"/>
        <w:rPr>
          <w:rFonts w:cs="Arial"/>
          <w:b/>
          <w:lang w:val="sr-Cyrl-RS"/>
        </w:rPr>
      </w:pPr>
    </w:p>
    <w:p w:rsidR="0059202D" w:rsidRPr="0059202D" w:rsidRDefault="0059202D" w:rsidP="0059202D">
      <w:pPr>
        <w:tabs>
          <w:tab w:val="left" w:pos="567"/>
        </w:tabs>
        <w:spacing w:before="0"/>
        <w:jc w:val="left"/>
        <w:rPr>
          <w:rFonts w:cs="Arial"/>
          <w:lang w:val="ru-RU"/>
        </w:rPr>
      </w:pPr>
      <w:r w:rsidRPr="0059202D">
        <w:rPr>
          <w:rFonts w:cs="Arial"/>
          <w:b/>
          <w:lang w:val="sr-Cyrl-RS"/>
        </w:rPr>
        <w:lastRenderedPageBreak/>
        <w:t>Меница за</w:t>
      </w:r>
      <w:r w:rsidRPr="0059202D">
        <w:rPr>
          <w:rFonts w:eastAsia="Arial Unicode MS" w:cs="Arial"/>
          <w:lang w:val="ru-RU"/>
        </w:rPr>
        <w:t xml:space="preserve"> </w:t>
      </w:r>
      <w:r w:rsidRPr="0059202D">
        <w:rPr>
          <w:rFonts w:eastAsia="Arial Unicode MS" w:cs="Arial"/>
          <w:b/>
          <w:lang w:val="ru-RU"/>
        </w:rPr>
        <w:t>отклањање недостатака у гарантном року</w:t>
      </w:r>
    </w:p>
    <w:p w:rsidR="0059202D" w:rsidRPr="0059202D" w:rsidRDefault="0059202D" w:rsidP="0059202D">
      <w:pPr>
        <w:rPr>
          <w:rFonts w:eastAsia="Arial Unicode MS"/>
          <w:lang w:val="ru-RU"/>
        </w:rPr>
      </w:pPr>
      <w:r w:rsidRPr="0059202D">
        <w:rPr>
          <w:rFonts w:cs="Arial"/>
          <w:lang w:val="ru-RU"/>
        </w:rPr>
        <w:t xml:space="preserve">Пружалац услуге </w:t>
      </w:r>
      <w:r w:rsidRPr="0059202D">
        <w:rPr>
          <w:rFonts w:eastAsia="Arial Unicode MS"/>
          <w:lang w:val="ru-RU"/>
        </w:rPr>
        <w:t xml:space="preserve">се обавезује да </w:t>
      </w:r>
      <w:r w:rsidRPr="0059202D">
        <w:rPr>
          <w:rFonts w:cs="Arial"/>
          <w:lang w:val="ru-RU"/>
        </w:rPr>
        <w:t>Кориснику услуге</w:t>
      </w:r>
      <w:r w:rsidRPr="0059202D">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59202D" w:rsidRPr="0059202D" w:rsidRDefault="0059202D" w:rsidP="00263AA4">
      <w:pPr>
        <w:numPr>
          <w:ilvl w:val="0"/>
          <w:numId w:val="36"/>
        </w:numPr>
        <w:spacing w:before="0" w:line="276" w:lineRule="auto"/>
        <w:ind w:left="0" w:firstLine="0"/>
        <w:contextualSpacing/>
        <w:rPr>
          <w:rFonts w:eastAsia="Arial Unicode MS" w:cs="Arial"/>
          <w:lang w:val="ru-RU"/>
        </w:rPr>
      </w:pPr>
      <w:r w:rsidRPr="0059202D">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9202D" w:rsidRPr="0059202D" w:rsidRDefault="0059202D" w:rsidP="00263AA4">
      <w:pPr>
        <w:numPr>
          <w:ilvl w:val="0"/>
          <w:numId w:val="36"/>
        </w:numPr>
        <w:spacing w:before="0" w:line="276" w:lineRule="auto"/>
        <w:ind w:left="0" w:firstLine="0"/>
        <w:contextualSpacing/>
        <w:rPr>
          <w:rFonts w:eastAsia="Arial Unicode MS" w:cs="Arial"/>
          <w:lang w:val="ru-RU"/>
        </w:rPr>
      </w:pPr>
      <w:r w:rsidRPr="0059202D">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59202D" w:rsidRPr="0059202D" w:rsidRDefault="0059202D" w:rsidP="00263AA4">
      <w:pPr>
        <w:numPr>
          <w:ilvl w:val="0"/>
          <w:numId w:val="36"/>
        </w:numPr>
        <w:spacing w:before="0"/>
        <w:ind w:left="0" w:firstLine="0"/>
        <w:rPr>
          <w:rFonts w:eastAsia="Arial Unicode MS"/>
          <w:lang w:val="ru-RU"/>
        </w:rPr>
      </w:pPr>
      <w:r w:rsidRPr="0059202D">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9202D" w:rsidRPr="0059202D" w:rsidRDefault="0059202D" w:rsidP="00263AA4">
      <w:pPr>
        <w:numPr>
          <w:ilvl w:val="0"/>
          <w:numId w:val="36"/>
        </w:numPr>
        <w:spacing w:before="0"/>
        <w:ind w:left="0" w:firstLine="0"/>
        <w:rPr>
          <w:rFonts w:eastAsia="Arial Unicode MS"/>
        </w:rPr>
      </w:pPr>
      <w:r w:rsidRPr="0059202D">
        <w:rPr>
          <w:rFonts w:eastAsia="Arial Unicode MS"/>
        </w:rPr>
        <w:t>фотокопију ОП обрасца,</w:t>
      </w:r>
    </w:p>
    <w:p w:rsidR="0059202D" w:rsidRPr="0059202D" w:rsidRDefault="0059202D" w:rsidP="00263AA4">
      <w:pPr>
        <w:numPr>
          <w:ilvl w:val="0"/>
          <w:numId w:val="36"/>
        </w:numPr>
        <w:spacing w:before="0"/>
        <w:ind w:left="0" w:firstLine="0"/>
        <w:rPr>
          <w:rFonts w:eastAsia="Arial Unicode MS"/>
          <w:lang w:val="ru-RU"/>
        </w:rPr>
      </w:pPr>
      <w:r w:rsidRPr="0059202D">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9202D" w:rsidRPr="0059202D" w:rsidRDefault="0059202D" w:rsidP="0059202D">
      <w:pPr>
        <w:tabs>
          <w:tab w:val="left" w:pos="567"/>
        </w:tabs>
        <w:spacing w:before="0"/>
        <w:rPr>
          <w:rFonts w:cs="Arial"/>
          <w:b/>
          <w:lang w:val="ru-RU"/>
        </w:rPr>
      </w:pPr>
      <w:r w:rsidRPr="0059202D">
        <w:rPr>
          <w:rFonts w:eastAsia="Arial Unicode MS"/>
          <w:lang w:val="ru-RU"/>
        </w:rPr>
        <w:t xml:space="preserve">Меница може бити наплаћена у случају да </w:t>
      </w:r>
      <w:r w:rsidRPr="0059202D">
        <w:rPr>
          <w:rFonts w:cs="Arial"/>
          <w:lang w:val="ru-RU"/>
        </w:rPr>
        <w:t xml:space="preserve">Пружалац услуге </w:t>
      </w:r>
      <w:r w:rsidRPr="0059202D">
        <w:rPr>
          <w:rFonts w:eastAsia="Arial Unicode MS"/>
          <w:lang w:val="ru-RU"/>
        </w:rPr>
        <w:t>не отклони недостатке у гарантном року.</w:t>
      </w:r>
    </w:p>
    <w:p w:rsidR="0059202D" w:rsidRPr="0059202D" w:rsidRDefault="0059202D" w:rsidP="0059202D">
      <w:pPr>
        <w:tabs>
          <w:tab w:val="left" w:pos="567"/>
        </w:tabs>
        <w:spacing w:before="0"/>
        <w:rPr>
          <w:rFonts w:cs="Arial"/>
          <w:lang w:val="ru-RU"/>
        </w:rPr>
      </w:pPr>
      <w:r w:rsidRPr="0059202D">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59202D" w:rsidRPr="0059202D" w:rsidRDefault="0059202D" w:rsidP="0059202D">
      <w:pPr>
        <w:tabs>
          <w:tab w:val="left" w:pos="567"/>
        </w:tabs>
        <w:spacing w:before="0"/>
        <w:rPr>
          <w:rFonts w:cs="Arial"/>
          <w:lang w:val="ru-RU"/>
        </w:rPr>
      </w:pPr>
      <w:r w:rsidRPr="0059202D">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59202D" w:rsidRPr="0059202D" w:rsidRDefault="0059202D" w:rsidP="0059202D">
      <w:pPr>
        <w:tabs>
          <w:tab w:val="left" w:pos="567"/>
        </w:tabs>
        <w:spacing w:before="0"/>
        <w:jc w:val="left"/>
        <w:rPr>
          <w:rFonts w:cs="Arial"/>
          <w:b/>
          <w:lang w:val="ru-RU"/>
        </w:rPr>
      </w:pPr>
    </w:p>
    <w:p w:rsidR="00DB2244" w:rsidRPr="00DB2244" w:rsidRDefault="0059202D" w:rsidP="00DB2244">
      <w:pPr>
        <w:tabs>
          <w:tab w:val="left" w:pos="567"/>
        </w:tabs>
        <w:spacing w:before="0"/>
        <w:rPr>
          <w:rFonts w:cs="Arial"/>
          <w:b/>
          <w:lang w:val="sr-Cyrl-RS"/>
        </w:rPr>
      </w:pPr>
      <w:r w:rsidRPr="00382675">
        <w:rPr>
          <w:rFonts w:cs="Arial"/>
          <w:b/>
          <w:lang w:val="ru-RU"/>
        </w:rPr>
        <w:t>ИЗВРШИОЦИ</w:t>
      </w:r>
    </w:p>
    <w:p w:rsidR="0059202D" w:rsidRP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14</w:t>
      </w:r>
      <w:r w:rsidRPr="0059202D">
        <w:rPr>
          <w:rFonts w:cs="Arial"/>
          <w:lang w:val="ru-RU"/>
        </w:rPr>
        <w:t>.</w:t>
      </w:r>
    </w:p>
    <w:p w:rsidR="0059202D" w:rsidRDefault="0059202D" w:rsidP="0059202D">
      <w:pPr>
        <w:tabs>
          <w:tab w:val="left" w:pos="567"/>
        </w:tabs>
        <w:spacing w:before="0"/>
        <w:rPr>
          <w:rFonts w:cs="Arial"/>
          <w:lang w:val="ru-RU"/>
        </w:rPr>
      </w:pPr>
      <w:r w:rsidRPr="0059202D">
        <w:rPr>
          <w:rFonts w:cs="Arial"/>
          <w:lang w:val="ru-RU"/>
        </w:rPr>
        <w:t>Извршиоци су ангажована лица од стране Пружаоца услуге.</w:t>
      </w:r>
    </w:p>
    <w:p w:rsidR="0059202D" w:rsidRPr="0059202D" w:rsidRDefault="0059202D" w:rsidP="0059202D">
      <w:pPr>
        <w:tabs>
          <w:tab w:val="left" w:pos="567"/>
        </w:tabs>
        <w:spacing w:before="0"/>
        <w:rPr>
          <w:rFonts w:cs="Arial"/>
          <w:lang w:val="ru-RU"/>
        </w:rPr>
      </w:pPr>
    </w:p>
    <w:p w:rsidR="0059202D" w:rsidRPr="0059202D" w:rsidRDefault="0059202D" w:rsidP="0059202D">
      <w:pPr>
        <w:tabs>
          <w:tab w:val="left" w:pos="567"/>
        </w:tabs>
        <w:spacing w:before="0"/>
        <w:jc w:val="center"/>
        <w:rPr>
          <w:rFonts w:cs="Arial"/>
          <w:lang w:val="ru-RU"/>
        </w:rPr>
      </w:pPr>
      <w:r w:rsidRPr="0059202D">
        <w:rPr>
          <w:rFonts w:cs="Arial"/>
          <w:b/>
          <w:lang w:val="ru-RU"/>
        </w:rPr>
        <w:t>Члан 15</w:t>
      </w:r>
      <w:r w:rsidRPr="0059202D">
        <w:rPr>
          <w:rFonts w:cs="Arial"/>
          <w:lang w:val="ru-RU"/>
        </w:rPr>
        <w:t>.</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59202D">
        <w:rPr>
          <w:rFonts w:cs="Arial"/>
          <w:color w:val="000000" w:themeColor="text1"/>
        </w:rPr>
        <w:t>e</w:t>
      </w:r>
      <w:r w:rsidRPr="0059202D">
        <w:rPr>
          <w:rFonts w:cs="Arial"/>
          <w:color w:val="000000" w:themeColor="text1"/>
          <w:lang w:val="ru-RU"/>
        </w:rPr>
        <w:t>.</w:t>
      </w:r>
    </w:p>
    <w:p w:rsid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59202D" w:rsidRPr="0059202D" w:rsidRDefault="0059202D" w:rsidP="0059202D">
      <w:pPr>
        <w:tabs>
          <w:tab w:val="left" w:pos="567"/>
        </w:tabs>
        <w:spacing w:before="0"/>
        <w:rPr>
          <w:rFonts w:cs="Arial"/>
          <w:color w:val="000000" w:themeColor="text1"/>
          <w:lang w:val="ru-RU"/>
        </w:rPr>
      </w:pPr>
    </w:p>
    <w:p w:rsidR="0059202D" w:rsidRPr="0059202D" w:rsidRDefault="0059202D" w:rsidP="0059202D">
      <w:pPr>
        <w:tabs>
          <w:tab w:val="left" w:pos="567"/>
        </w:tabs>
        <w:spacing w:before="0"/>
        <w:jc w:val="center"/>
        <w:rPr>
          <w:rFonts w:cs="Arial"/>
          <w:lang w:val="ru-RU"/>
        </w:rPr>
      </w:pPr>
      <w:r w:rsidRPr="0059202D">
        <w:rPr>
          <w:rFonts w:cs="Arial"/>
          <w:b/>
          <w:lang w:val="ru-RU"/>
        </w:rPr>
        <w:t>Члан 16</w:t>
      </w:r>
      <w:r w:rsidRPr="0059202D">
        <w:rPr>
          <w:rFonts w:cs="Arial"/>
          <w:lang w:val="ru-RU"/>
        </w:rPr>
        <w:t>.</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59202D" w:rsidRPr="0059202D" w:rsidRDefault="0059202D" w:rsidP="0059202D">
      <w:pPr>
        <w:tabs>
          <w:tab w:val="left" w:pos="567"/>
        </w:tabs>
        <w:spacing w:before="0"/>
        <w:rPr>
          <w:rFonts w:cs="Arial"/>
          <w:b/>
          <w:lang w:val="sr-Cyrl-RS"/>
        </w:rPr>
      </w:pPr>
      <w:r w:rsidRPr="0059202D">
        <w:rPr>
          <w:rFonts w:cs="Arial"/>
          <w:b/>
          <w:lang w:val="ru-RU"/>
        </w:rPr>
        <w:lastRenderedPageBreak/>
        <w:t xml:space="preserve">ИНТЕЛЕКТУАЛНА СВОЈИНА </w:t>
      </w:r>
    </w:p>
    <w:p w:rsidR="0059202D" w:rsidRPr="0059202D" w:rsidRDefault="0059202D" w:rsidP="0059202D">
      <w:pPr>
        <w:tabs>
          <w:tab w:val="left" w:pos="567"/>
        </w:tabs>
        <w:spacing w:before="0"/>
        <w:jc w:val="center"/>
        <w:rPr>
          <w:rFonts w:cs="Arial"/>
          <w:lang w:val="ru-RU"/>
        </w:rPr>
      </w:pPr>
      <w:r w:rsidRPr="0059202D">
        <w:rPr>
          <w:rFonts w:cs="Arial"/>
          <w:b/>
          <w:lang w:val="ru-RU"/>
        </w:rPr>
        <w:t>Члан 17</w:t>
      </w:r>
      <w:r w:rsidRPr="0059202D">
        <w:rPr>
          <w:rFonts w:cs="Arial"/>
          <w:lang w:val="ru-RU"/>
        </w:rPr>
        <w:t>.</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9202D" w:rsidRPr="0059202D" w:rsidRDefault="0059202D" w:rsidP="0059202D">
      <w:pPr>
        <w:tabs>
          <w:tab w:val="left" w:pos="567"/>
        </w:tabs>
        <w:spacing w:before="0"/>
        <w:rPr>
          <w:rFonts w:cs="Arial"/>
          <w:b/>
          <w:sz w:val="16"/>
          <w:szCs w:val="16"/>
          <w:lang w:val="ru-RU"/>
        </w:rPr>
      </w:pPr>
    </w:p>
    <w:p w:rsidR="0059202D" w:rsidRPr="0059202D" w:rsidRDefault="0059202D" w:rsidP="0059202D">
      <w:pPr>
        <w:tabs>
          <w:tab w:val="left" w:pos="567"/>
        </w:tabs>
        <w:spacing w:before="0"/>
        <w:rPr>
          <w:rFonts w:cs="Arial"/>
          <w:b/>
          <w:lang w:val="ru-RU"/>
        </w:rPr>
      </w:pPr>
      <w:r w:rsidRPr="0059202D">
        <w:rPr>
          <w:rFonts w:cs="Arial"/>
          <w:b/>
          <w:lang w:val="ru-RU"/>
        </w:rPr>
        <w:t xml:space="preserve">ЗАКЉУЧИВАЊЕ И СТУПАЊЕ НА СНАГУ </w:t>
      </w:r>
    </w:p>
    <w:p w:rsidR="0059202D" w:rsidRPr="0059202D" w:rsidRDefault="0059202D" w:rsidP="0059202D">
      <w:pPr>
        <w:tabs>
          <w:tab w:val="left" w:pos="567"/>
        </w:tabs>
        <w:spacing w:before="0"/>
        <w:jc w:val="center"/>
        <w:rPr>
          <w:rFonts w:cs="Arial"/>
          <w:lang w:val="ru-RU"/>
        </w:rPr>
      </w:pPr>
      <w:r w:rsidRPr="0059202D">
        <w:rPr>
          <w:rFonts w:cs="Arial"/>
          <w:b/>
          <w:lang w:val="ru-RU"/>
        </w:rPr>
        <w:t>Члан 18</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rsidR="0059202D" w:rsidRPr="0059202D" w:rsidRDefault="0059202D" w:rsidP="0059202D">
      <w:pPr>
        <w:tabs>
          <w:tab w:val="left" w:pos="567"/>
        </w:tabs>
        <w:spacing w:before="0"/>
        <w:rPr>
          <w:rFonts w:cs="Arial"/>
          <w:sz w:val="16"/>
          <w:szCs w:val="16"/>
          <w:lang w:val="ru-RU"/>
        </w:rPr>
      </w:pPr>
    </w:p>
    <w:p w:rsidR="0059202D" w:rsidRPr="0059202D" w:rsidRDefault="0059202D" w:rsidP="0059202D">
      <w:pPr>
        <w:tabs>
          <w:tab w:val="left" w:pos="567"/>
        </w:tabs>
        <w:spacing w:before="0"/>
        <w:jc w:val="center"/>
        <w:rPr>
          <w:rFonts w:cs="Arial"/>
          <w:lang w:val="ru-RU"/>
        </w:rPr>
      </w:pPr>
      <w:r w:rsidRPr="0059202D">
        <w:rPr>
          <w:rFonts w:cs="Arial"/>
          <w:b/>
          <w:lang w:val="ru-RU"/>
        </w:rPr>
        <w:t>Члан 19</w:t>
      </w:r>
      <w:r w:rsidRPr="0059202D">
        <w:rPr>
          <w:rFonts w:cs="Arial"/>
          <w:lang w:val="ru-RU"/>
        </w:rPr>
        <w:t>.</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Овај Уговор се закључује до испуњења свих уговорних обавеза.</w:t>
      </w:r>
    </w:p>
    <w:p w:rsidR="0059202D" w:rsidRPr="0059202D" w:rsidRDefault="0059202D" w:rsidP="0059202D">
      <w:pPr>
        <w:tabs>
          <w:tab w:val="left" w:pos="567"/>
        </w:tabs>
        <w:spacing w:before="0"/>
        <w:rPr>
          <w:rFonts w:cs="Arial"/>
          <w:color w:val="000000" w:themeColor="text1"/>
          <w:lang w:val="ru-RU"/>
        </w:rPr>
      </w:pPr>
      <w:r w:rsidRPr="0059202D">
        <w:rPr>
          <w:rFonts w:eastAsia="Calibri" w:cs="Arial"/>
          <w:color w:val="000000"/>
          <w:lang w:val="sr-Latn-RS"/>
        </w:rPr>
        <w:t>O</w:t>
      </w:r>
      <w:r w:rsidRPr="0059202D">
        <w:rPr>
          <w:rFonts w:eastAsia="Calibri" w:cs="Arial"/>
          <w:color w:val="000000"/>
          <w:lang w:val="sr-Cyrl-RS"/>
        </w:rPr>
        <w:t>бавезе које доспевају у наредној години, односно у наредним годинама биће реализоване највише до износа средстава, која су за ту намену одобрена</w:t>
      </w:r>
      <w:r>
        <w:rPr>
          <w:rFonts w:eastAsia="Calibri" w:cs="Arial"/>
          <w:color w:val="000000"/>
          <w:lang w:val="sr-Cyrl-RS"/>
        </w:rPr>
        <w:t xml:space="preserve"> у</w:t>
      </w:r>
      <w:r w:rsidRPr="0059202D">
        <w:rPr>
          <w:rFonts w:eastAsia="Calibri" w:cs="Arial"/>
          <w:color w:val="000000"/>
          <w:lang w:val="sr-Cyrl-RS"/>
        </w:rPr>
        <w:t xml:space="preserve"> </w:t>
      </w:r>
      <w:r w:rsidRPr="0059202D">
        <w:rPr>
          <w:rFonts w:eastAsia="Calibri" w:cs="Arial"/>
          <w:color w:val="000000"/>
          <w:lang w:val="ru-RU"/>
        </w:rPr>
        <w:t xml:space="preserve">ТПП ЈП ЕПС </w:t>
      </w:r>
      <w:r w:rsidRPr="0059202D">
        <w:rPr>
          <w:rFonts w:eastAsia="Calibri" w:cs="Arial"/>
          <w:color w:val="000000"/>
          <w:lang w:val="sr-Cyrl-RS"/>
        </w:rPr>
        <w:t>за године у којима ће се плаћати уговорене обавезе.</w:t>
      </w:r>
    </w:p>
    <w:p w:rsidR="0059202D" w:rsidRPr="0059202D" w:rsidRDefault="0059202D" w:rsidP="0059202D">
      <w:pPr>
        <w:tabs>
          <w:tab w:val="left" w:pos="567"/>
        </w:tabs>
        <w:spacing w:before="0"/>
        <w:jc w:val="center"/>
        <w:rPr>
          <w:rFonts w:cs="Arial"/>
          <w:b/>
          <w:sz w:val="16"/>
          <w:szCs w:val="16"/>
          <w:lang w:val="ru-RU"/>
        </w:rPr>
      </w:pPr>
    </w:p>
    <w:p w:rsidR="0059202D" w:rsidRPr="0059202D" w:rsidRDefault="0059202D" w:rsidP="0059202D">
      <w:pPr>
        <w:tabs>
          <w:tab w:val="left" w:pos="567"/>
        </w:tabs>
        <w:spacing w:before="0"/>
        <w:jc w:val="center"/>
        <w:rPr>
          <w:rFonts w:cs="Arial"/>
          <w:lang w:val="ru-RU"/>
        </w:rPr>
      </w:pPr>
      <w:r w:rsidRPr="0059202D">
        <w:rPr>
          <w:rFonts w:cs="Arial"/>
          <w:b/>
          <w:lang w:val="ru-RU"/>
        </w:rPr>
        <w:t>Члан 20</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 xml:space="preserve">Овај Уговор и његови Прилози из члана </w:t>
      </w:r>
      <w:r w:rsidRPr="0059202D">
        <w:rPr>
          <w:rFonts w:cs="Arial"/>
          <w:lang w:val="sr-Cyrl-RS"/>
        </w:rPr>
        <w:t>32</w:t>
      </w:r>
      <w:r w:rsidRPr="0059202D">
        <w:rPr>
          <w:rFonts w:cs="Arial"/>
          <w:lang w:val="ru-RU"/>
        </w:rPr>
        <w:t>. овог Уговора, сачињени су на српском језику. На овај Уговор примењују се закони Републике Србије.</w:t>
      </w:r>
    </w:p>
    <w:p w:rsidR="0059202D" w:rsidRPr="0059202D" w:rsidRDefault="0059202D" w:rsidP="0059202D">
      <w:pPr>
        <w:tabs>
          <w:tab w:val="left" w:pos="567"/>
        </w:tabs>
        <w:spacing w:before="0"/>
        <w:rPr>
          <w:rFonts w:cs="Arial"/>
          <w:lang w:val="sr-Cyrl-RS"/>
        </w:rPr>
      </w:pPr>
      <w:r w:rsidRPr="0059202D">
        <w:rPr>
          <w:rFonts w:cs="Arial"/>
          <w:lang w:val="ru-RU"/>
        </w:rPr>
        <w:t xml:space="preserve">У случају спора меродавно право је право Републике Србије, а поступак се води на српском језику. </w:t>
      </w:r>
    </w:p>
    <w:p w:rsidR="0059202D" w:rsidRPr="0059202D" w:rsidRDefault="0059202D" w:rsidP="0059202D">
      <w:pPr>
        <w:tabs>
          <w:tab w:val="left" w:pos="567"/>
        </w:tabs>
        <w:spacing w:before="0"/>
        <w:rPr>
          <w:rFonts w:cs="Arial"/>
          <w:sz w:val="16"/>
          <w:szCs w:val="16"/>
          <w:lang w:val="sr-Cyrl-RS"/>
        </w:rPr>
      </w:pPr>
    </w:p>
    <w:p w:rsidR="0059202D" w:rsidRPr="0059202D" w:rsidRDefault="0059202D" w:rsidP="0059202D">
      <w:pPr>
        <w:tabs>
          <w:tab w:val="left" w:pos="567"/>
        </w:tabs>
        <w:spacing w:before="0"/>
        <w:rPr>
          <w:rFonts w:cs="Arial"/>
          <w:b/>
          <w:lang w:val="sr-Cyrl-RS"/>
        </w:rPr>
      </w:pPr>
      <w:r w:rsidRPr="0059202D">
        <w:rPr>
          <w:rFonts w:cs="Arial"/>
          <w:b/>
          <w:lang w:val="ru-RU"/>
        </w:rPr>
        <w:t>ОВЛАШЋЕНИ ПРЕДСТАВНИЦИ ЗА ПРАЋЕЊЕ УГОВОРА</w:t>
      </w:r>
    </w:p>
    <w:p w:rsidR="0059202D" w:rsidRPr="0059202D" w:rsidRDefault="0059202D" w:rsidP="0059202D">
      <w:pPr>
        <w:tabs>
          <w:tab w:val="left" w:pos="567"/>
        </w:tabs>
        <w:spacing w:before="0"/>
        <w:jc w:val="center"/>
        <w:rPr>
          <w:rFonts w:cs="Arial"/>
          <w:lang w:val="ru-RU"/>
        </w:rPr>
      </w:pPr>
      <w:r w:rsidRPr="0059202D">
        <w:rPr>
          <w:rFonts w:cs="Arial"/>
          <w:b/>
          <w:lang w:val="ru-RU"/>
        </w:rPr>
        <w:t>Члан 21</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 xml:space="preserve">Овлашћени представници за праћење реализације Услуге из члана 1. овог Уговора су: </w:t>
      </w:r>
    </w:p>
    <w:p w:rsidR="0059202D" w:rsidRPr="0059202D" w:rsidRDefault="0059202D" w:rsidP="0059202D">
      <w:pPr>
        <w:tabs>
          <w:tab w:val="left" w:pos="567"/>
        </w:tabs>
        <w:spacing w:before="0"/>
        <w:rPr>
          <w:rFonts w:cs="Arial"/>
          <w:lang w:val="ru-RU"/>
        </w:rPr>
      </w:pPr>
      <w:r w:rsidRPr="0059202D">
        <w:rPr>
          <w:rFonts w:cs="Arial"/>
          <w:lang w:val="ru-RU"/>
        </w:rPr>
        <w:tab/>
        <w:t xml:space="preserve">- за Корисника услуге: </w:t>
      </w:r>
      <w:r w:rsidRPr="0059202D">
        <w:rPr>
          <w:rFonts w:cs="Arial"/>
          <w:lang w:val="ru-RU"/>
        </w:rPr>
        <w:tab/>
        <w:t>________________________________</w:t>
      </w:r>
    </w:p>
    <w:p w:rsidR="0059202D" w:rsidRPr="0059202D" w:rsidRDefault="0059202D" w:rsidP="0059202D">
      <w:pPr>
        <w:tabs>
          <w:tab w:val="left" w:pos="567"/>
        </w:tabs>
        <w:spacing w:before="0"/>
        <w:rPr>
          <w:rFonts w:cs="Arial"/>
          <w:lang w:val="ru-RU"/>
        </w:rPr>
      </w:pPr>
      <w:r w:rsidRPr="0059202D">
        <w:rPr>
          <w:rFonts w:cs="Arial"/>
          <w:lang w:val="ru-RU"/>
        </w:rPr>
        <w:tab/>
        <w:t xml:space="preserve">- за Пружаоца услуге: </w:t>
      </w:r>
      <w:r w:rsidRPr="0059202D">
        <w:rPr>
          <w:rFonts w:cs="Arial"/>
          <w:lang w:val="ru-RU"/>
        </w:rPr>
        <w:tab/>
        <w:t>________________________________</w:t>
      </w:r>
    </w:p>
    <w:p w:rsidR="0059202D" w:rsidRPr="0059202D" w:rsidRDefault="0059202D" w:rsidP="0059202D">
      <w:pPr>
        <w:tabs>
          <w:tab w:val="left" w:pos="567"/>
        </w:tabs>
        <w:spacing w:before="0"/>
        <w:rPr>
          <w:rFonts w:cs="Arial"/>
          <w:lang w:val="ru-RU"/>
        </w:rPr>
      </w:pPr>
      <w:r w:rsidRPr="0059202D">
        <w:rPr>
          <w:rFonts w:cs="Arial"/>
          <w:lang w:val="ru-RU"/>
        </w:rPr>
        <w:t>Овлашћења и дужности овлашћених представника за праћење реализације овог Уговора су да:</w:t>
      </w:r>
    </w:p>
    <w:p w:rsidR="0059202D" w:rsidRPr="0059202D" w:rsidRDefault="0059202D" w:rsidP="0059202D">
      <w:pPr>
        <w:tabs>
          <w:tab w:val="left" w:pos="567"/>
        </w:tabs>
        <w:spacing w:before="0"/>
        <w:rPr>
          <w:rFonts w:cs="Arial"/>
          <w:lang w:val="ru-RU"/>
        </w:rPr>
      </w:pPr>
      <w:r w:rsidRPr="0059202D">
        <w:rPr>
          <w:rFonts w:cs="Arial"/>
          <w:lang w:val="ru-RU"/>
        </w:rPr>
        <w:t>-</w:t>
      </w:r>
      <w:r w:rsidRPr="0059202D">
        <w:rPr>
          <w:rFonts w:cs="Arial"/>
          <w:lang w:val="ru-RU"/>
        </w:rPr>
        <w:tab/>
        <w:t>примају месечне извештаје и изјашњавају се поводом истих ( сагласност односно примедбе на извештај );</w:t>
      </w:r>
    </w:p>
    <w:p w:rsidR="0059202D" w:rsidRPr="0059202D" w:rsidRDefault="0059202D" w:rsidP="0059202D">
      <w:pPr>
        <w:tabs>
          <w:tab w:val="left" w:pos="567"/>
        </w:tabs>
        <w:spacing w:before="0"/>
        <w:rPr>
          <w:rFonts w:cs="Arial"/>
          <w:lang w:val="ru-RU"/>
        </w:rPr>
      </w:pPr>
      <w:r w:rsidRPr="0059202D">
        <w:rPr>
          <w:rFonts w:cs="Arial"/>
          <w:lang w:val="ru-RU"/>
        </w:rPr>
        <w:t>-</w:t>
      </w:r>
      <w:r w:rsidRPr="0059202D">
        <w:rPr>
          <w:rFonts w:cs="Arial"/>
          <w:lang w:val="ru-RU"/>
        </w:rPr>
        <w:tab/>
        <w:t xml:space="preserve">исти доставе другој Уговорној страни и да прате поступање по примедбама; </w:t>
      </w:r>
    </w:p>
    <w:p w:rsidR="0059202D" w:rsidRPr="0059202D" w:rsidRDefault="0059202D" w:rsidP="0059202D">
      <w:pPr>
        <w:tabs>
          <w:tab w:val="left" w:pos="567"/>
        </w:tabs>
        <w:spacing w:before="0"/>
        <w:rPr>
          <w:rFonts w:cs="Arial"/>
          <w:lang w:val="ru-RU"/>
        </w:rPr>
      </w:pPr>
      <w:r w:rsidRPr="0059202D">
        <w:rPr>
          <w:rFonts w:cs="Arial"/>
          <w:lang w:val="ru-RU"/>
        </w:rPr>
        <w:t xml:space="preserve">-      </w:t>
      </w:r>
      <w:r w:rsidRPr="0059202D">
        <w:rPr>
          <w:rFonts w:cs="Arial"/>
          <w:lang w:val="sr-Cyrl-RS"/>
        </w:rPr>
        <w:t>д</w:t>
      </w:r>
      <w:r w:rsidRPr="0059202D">
        <w:rPr>
          <w:rFonts w:cs="Arial"/>
          <w:lang w:val="ru-RU"/>
        </w:rPr>
        <w:t>а сачине, потпишу и верификују Записник о квалитативном пријему услуга (без примедби);</w:t>
      </w:r>
    </w:p>
    <w:p w:rsidR="0059202D" w:rsidRPr="0059202D" w:rsidRDefault="0059202D" w:rsidP="0059202D">
      <w:pPr>
        <w:tabs>
          <w:tab w:val="left" w:pos="567"/>
        </w:tabs>
        <w:spacing w:before="0"/>
        <w:rPr>
          <w:rFonts w:cs="Arial"/>
          <w:lang w:val="ru-RU"/>
        </w:rPr>
      </w:pPr>
      <w:r w:rsidRPr="0059202D">
        <w:rPr>
          <w:rFonts w:cs="Arial"/>
          <w:lang w:val="ru-RU"/>
        </w:rPr>
        <w:t>-</w:t>
      </w:r>
      <w:r w:rsidRPr="0059202D">
        <w:rPr>
          <w:rFonts w:cs="Arial"/>
          <w:lang w:val="ru-RU"/>
        </w:rPr>
        <w:tab/>
        <w:t>благовремено приме Коначан извештај  о извршеној услузи и изјасне се поводом истог у писменој форми;</w:t>
      </w:r>
    </w:p>
    <w:p w:rsidR="0059202D" w:rsidRPr="0059202D" w:rsidRDefault="0059202D" w:rsidP="0059202D">
      <w:pPr>
        <w:tabs>
          <w:tab w:val="left" w:pos="567"/>
        </w:tabs>
        <w:spacing w:before="0"/>
        <w:rPr>
          <w:rFonts w:cs="Arial"/>
          <w:lang w:val="ru-RU"/>
        </w:rPr>
      </w:pPr>
      <w:r w:rsidRPr="0059202D">
        <w:rPr>
          <w:rFonts w:cs="Arial"/>
          <w:lang w:val="ru-RU"/>
        </w:rPr>
        <w:t>-</w:t>
      </w:r>
      <w:r w:rsidRPr="0059202D">
        <w:rPr>
          <w:rFonts w:cs="Arial"/>
          <w:lang w:val="ru-RU"/>
        </w:rPr>
        <w:tab/>
        <w:t>извршавају и друге дужности везане за реализацију предмета овог Уговора, по потреби.</w:t>
      </w:r>
    </w:p>
    <w:p w:rsidR="0059202D" w:rsidRPr="0059202D" w:rsidRDefault="0059202D" w:rsidP="0059202D">
      <w:pPr>
        <w:tabs>
          <w:tab w:val="left" w:pos="567"/>
        </w:tabs>
        <w:spacing w:before="0"/>
        <w:rPr>
          <w:rFonts w:cs="Arial"/>
          <w:sz w:val="16"/>
          <w:szCs w:val="16"/>
          <w:lang w:val="ru-RU"/>
        </w:rPr>
      </w:pPr>
    </w:p>
    <w:p w:rsidR="0059202D" w:rsidRPr="0059202D" w:rsidRDefault="0059202D" w:rsidP="0059202D">
      <w:pPr>
        <w:tabs>
          <w:tab w:val="left" w:pos="567"/>
        </w:tabs>
        <w:spacing w:before="0"/>
        <w:rPr>
          <w:rFonts w:cs="Arial"/>
          <w:b/>
          <w:lang w:val="sr-Cyrl-RS"/>
        </w:rPr>
      </w:pPr>
      <w:r w:rsidRPr="0059202D">
        <w:rPr>
          <w:rFonts w:cs="Arial"/>
          <w:b/>
          <w:lang w:val="ru-RU"/>
        </w:rPr>
        <w:t xml:space="preserve">КВАЛИТАТИВНИ И КВАНТИТАТИВНИ ПРИЈЕМ </w:t>
      </w:r>
    </w:p>
    <w:p w:rsidR="0059202D" w:rsidRP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22</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w:t>
      </w:r>
      <w:r w:rsidRPr="0059202D">
        <w:rPr>
          <w:rFonts w:cs="Arial"/>
          <w:lang w:val="sr-Cyrl-RS"/>
        </w:rPr>
        <w:t xml:space="preserve"> ТЕНТ А Обреновац</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59202D">
        <w:rPr>
          <w:rFonts w:cs="Arial"/>
          <w:lang w:val="sr-Cyrl-RS"/>
        </w:rPr>
        <w:t xml:space="preserve">5 </w:t>
      </w:r>
      <w:r w:rsidRPr="0059202D">
        <w:rPr>
          <w:rFonts w:cs="Arial"/>
          <w:lang w:val="ru-RU"/>
        </w:rPr>
        <w:t>(словима:</w:t>
      </w:r>
      <w:r w:rsidRPr="0059202D">
        <w:rPr>
          <w:rFonts w:cs="Arial"/>
          <w:lang w:val="sr-Cyrl-RS"/>
        </w:rPr>
        <w:t>пет</w:t>
      </w:r>
      <w:r w:rsidRPr="0059202D">
        <w:rPr>
          <w:rFonts w:cs="Arial"/>
          <w:lang w:val="ru-RU"/>
        </w:rPr>
        <w:t>) дана.</w:t>
      </w:r>
    </w:p>
    <w:p w:rsidR="0059202D" w:rsidRPr="0059202D" w:rsidRDefault="0059202D" w:rsidP="0059202D">
      <w:pPr>
        <w:tabs>
          <w:tab w:val="left" w:pos="567"/>
        </w:tabs>
        <w:spacing w:before="0"/>
        <w:rPr>
          <w:rFonts w:cs="Arial"/>
          <w:b/>
          <w:lang w:val="ru-RU"/>
        </w:rPr>
      </w:pPr>
      <w:r w:rsidRPr="0059202D">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59202D">
        <w:rPr>
          <w:rFonts w:cs="Arial"/>
          <w:lang w:val="sr-Cyrl-RS"/>
        </w:rPr>
        <w:t xml:space="preserve">10 </w:t>
      </w:r>
      <w:r w:rsidRPr="0059202D">
        <w:rPr>
          <w:rFonts w:cs="Arial"/>
          <w:lang w:val="ru-RU"/>
        </w:rPr>
        <w:t xml:space="preserve">(словима: </w:t>
      </w:r>
      <w:r w:rsidRPr="0059202D">
        <w:rPr>
          <w:rFonts w:cs="Arial"/>
          <w:lang w:val="sr-Cyrl-RS"/>
        </w:rPr>
        <w:t>десет</w:t>
      </w:r>
      <w:r w:rsidRPr="0059202D">
        <w:rPr>
          <w:rFonts w:cs="Arial"/>
          <w:lang w:val="ru-RU"/>
        </w:rPr>
        <w:t>дана) од момента пријема рекламације о свом трошку.</w:t>
      </w:r>
    </w:p>
    <w:p w:rsidR="0059202D" w:rsidRPr="0059202D" w:rsidRDefault="0059202D" w:rsidP="0059202D">
      <w:pPr>
        <w:tabs>
          <w:tab w:val="left" w:pos="567"/>
        </w:tabs>
        <w:spacing w:before="0"/>
        <w:rPr>
          <w:rFonts w:cs="Arial"/>
          <w:b/>
          <w:sz w:val="16"/>
          <w:szCs w:val="16"/>
          <w:lang w:val="ru-RU"/>
        </w:rPr>
      </w:pPr>
    </w:p>
    <w:p w:rsidR="0059202D" w:rsidRPr="0059202D" w:rsidRDefault="0059202D" w:rsidP="0059202D">
      <w:pPr>
        <w:tabs>
          <w:tab w:val="left" w:pos="567"/>
        </w:tabs>
        <w:spacing w:before="0"/>
        <w:rPr>
          <w:rFonts w:cs="Arial"/>
          <w:b/>
          <w:lang w:val="ru-RU"/>
        </w:rPr>
      </w:pPr>
      <w:r w:rsidRPr="0059202D">
        <w:rPr>
          <w:rFonts w:cs="Arial"/>
          <w:b/>
          <w:lang w:val="ru-RU"/>
        </w:rPr>
        <w:t xml:space="preserve">ГАРАНТНИ РОК </w:t>
      </w:r>
    </w:p>
    <w:p w:rsidR="0059202D" w:rsidRP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2</w:t>
      </w:r>
      <w:r w:rsidRPr="0059202D">
        <w:rPr>
          <w:rFonts w:cs="Arial"/>
          <w:b/>
          <w:lang w:val="ru-RU"/>
        </w:rPr>
        <w:t>3</w:t>
      </w:r>
      <w:r w:rsidRPr="0059202D">
        <w:rPr>
          <w:rFonts w:cs="Arial"/>
          <w:lang w:val="ru-RU"/>
        </w:rPr>
        <w:t>.</w:t>
      </w:r>
    </w:p>
    <w:p w:rsidR="0059202D" w:rsidRPr="0059202D" w:rsidRDefault="0059202D" w:rsidP="0059202D">
      <w:pPr>
        <w:tabs>
          <w:tab w:val="left" w:pos="567"/>
        </w:tabs>
        <w:spacing w:before="0"/>
        <w:rPr>
          <w:rFonts w:cs="Arial"/>
          <w:color w:val="000000" w:themeColor="text1"/>
          <w:lang w:val="ru-RU" w:eastAsia="zh-CN"/>
        </w:rPr>
      </w:pPr>
      <w:r w:rsidRPr="0059202D">
        <w:rPr>
          <w:rFonts w:cs="Arial"/>
          <w:color w:val="000000" w:themeColor="text1"/>
          <w:lang w:val="ru-RU" w:eastAsia="zh-CN"/>
        </w:rPr>
        <w:t xml:space="preserve">Гарантни рок је </w:t>
      </w:r>
      <w:r w:rsidRPr="0059202D">
        <w:rPr>
          <w:rFonts w:cs="Arial"/>
          <w:color w:val="000000" w:themeColor="text1"/>
          <w:lang w:val="sr-Cyrl-CS" w:eastAsia="zh-CN"/>
        </w:rPr>
        <w:t xml:space="preserve">____ месеца </w:t>
      </w:r>
      <w:r w:rsidRPr="0059202D">
        <w:rPr>
          <w:rFonts w:cs="Arial"/>
          <w:color w:val="000000" w:themeColor="text1"/>
          <w:lang w:val="ru-RU" w:eastAsia="zh-CN"/>
        </w:rPr>
        <w:t xml:space="preserve">од дана </w:t>
      </w:r>
      <w:r w:rsidRPr="0059202D">
        <w:rPr>
          <w:rFonts w:cs="Arial"/>
          <w:lang w:val="ru-RU"/>
        </w:rPr>
        <w:t xml:space="preserve">сачињавања, </w:t>
      </w:r>
      <w:r w:rsidR="00431EFB">
        <w:rPr>
          <w:rFonts w:cs="Arial"/>
          <w:lang w:val="ru-RU"/>
        </w:rPr>
        <w:t xml:space="preserve">обостраног </w:t>
      </w:r>
      <w:r w:rsidRPr="0059202D">
        <w:rPr>
          <w:rFonts w:cs="Arial"/>
          <w:lang w:val="ru-RU"/>
        </w:rPr>
        <w:t>потписивања и верификовања Записника о квалитативном и квантитативном пријему услуга (без примедби) из члана 22. овог Уговора</w:t>
      </w:r>
      <w:r w:rsidRPr="0059202D">
        <w:rPr>
          <w:rFonts w:cs="Arial"/>
          <w:lang w:val="ru-RU" w:eastAsia="zh-CN"/>
        </w:rPr>
        <w:t>.</w:t>
      </w:r>
    </w:p>
    <w:p w:rsidR="0059202D" w:rsidRPr="0059202D" w:rsidRDefault="0059202D" w:rsidP="0059202D">
      <w:pPr>
        <w:tabs>
          <w:tab w:val="left" w:pos="567"/>
        </w:tabs>
        <w:spacing w:before="0"/>
        <w:rPr>
          <w:rFonts w:cs="Arial"/>
          <w:lang w:val="ru-RU"/>
        </w:rPr>
      </w:pPr>
      <w:r w:rsidRPr="0059202D">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9202D">
        <w:rPr>
          <w:rFonts w:cs="Arial"/>
          <w:lang w:val="sr-Cyrl-RS"/>
        </w:rPr>
        <w:t>5</w:t>
      </w:r>
      <w:r w:rsidRPr="0059202D">
        <w:rPr>
          <w:rFonts w:cs="Arial"/>
          <w:lang w:val="ru-RU"/>
        </w:rPr>
        <w:t xml:space="preserve"> (словима:</w:t>
      </w:r>
      <w:r w:rsidRPr="0059202D">
        <w:rPr>
          <w:rFonts w:cs="Arial"/>
          <w:lang w:val="sr-Cyrl-RS"/>
        </w:rPr>
        <w:t>пет</w:t>
      </w:r>
      <w:r w:rsidRPr="0059202D">
        <w:rPr>
          <w:rFonts w:cs="Arial"/>
          <w:lang w:val="ru-RU"/>
        </w:rPr>
        <w:t xml:space="preserve">) дана по утврђивању недостатка. </w:t>
      </w:r>
    </w:p>
    <w:p w:rsidR="0059202D" w:rsidRPr="0059202D" w:rsidRDefault="0059202D" w:rsidP="0059202D">
      <w:pPr>
        <w:tabs>
          <w:tab w:val="left" w:pos="567"/>
        </w:tabs>
        <w:spacing w:before="0"/>
        <w:rPr>
          <w:rFonts w:cs="Arial"/>
          <w:b/>
          <w:sz w:val="16"/>
          <w:szCs w:val="16"/>
          <w:lang w:val="ru-RU"/>
        </w:rPr>
      </w:pPr>
      <w:r w:rsidRPr="0059202D">
        <w:rPr>
          <w:rFonts w:cs="Arial"/>
          <w:lang w:val="ru-RU"/>
        </w:rPr>
        <w:t xml:space="preserve">Пружалац услуге се обавезује да најкасније у року од </w:t>
      </w:r>
      <w:r w:rsidRPr="0059202D">
        <w:rPr>
          <w:rFonts w:cs="Arial"/>
          <w:lang w:val="sr-Cyrl-RS"/>
        </w:rPr>
        <w:t>10</w:t>
      </w:r>
      <w:r w:rsidRPr="0059202D">
        <w:rPr>
          <w:rFonts w:cs="Arial"/>
          <w:lang w:val="ru-RU"/>
        </w:rPr>
        <w:t xml:space="preserve"> (словима:</w:t>
      </w:r>
      <w:r w:rsidRPr="0059202D">
        <w:rPr>
          <w:rFonts w:cs="Arial"/>
          <w:lang w:val="sr-Cyrl-RS"/>
        </w:rPr>
        <w:t>десет</w:t>
      </w:r>
      <w:r w:rsidRPr="0059202D">
        <w:rPr>
          <w:rFonts w:cs="Arial"/>
          <w:lang w:val="ru-RU"/>
        </w:rPr>
        <w:t>) дана од дана пријема рекламације отклони утврђене недостатке о свом трошку.</w:t>
      </w:r>
    </w:p>
    <w:p w:rsidR="0059202D" w:rsidRPr="0059202D" w:rsidRDefault="0059202D" w:rsidP="0059202D">
      <w:pPr>
        <w:tabs>
          <w:tab w:val="left" w:pos="567"/>
        </w:tabs>
        <w:spacing w:before="0"/>
        <w:rPr>
          <w:rFonts w:cs="Arial"/>
          <w:b/>
          <w:sz w:val="16"/>
          <w:szCs w:val="16"/>
          <w:lang w:val="ru-RU"/>
        </w:rPr>
      </w:pPr>
    </w:p>
    <w:p w:rsidR="0059202D" w:rsidRPr="0059202D" w:rsidRDefault="0059202D" w:rsidP="0059202D">
      <w:pPr>
        <w:tabs>
          <w:tab w:val="left" w:pos="567"/>
        </w:tabs>
        <w:spacing w:before="0"/>
        <w:rPr>
          <w:rFonts w:cs="Arial"/>
          <w:b/>
          <w:lang w:val="ru-RU"/>
        </w:rPr>
      </w:pPr>
      <w:r w:rsidRPr="0059202D">
        <w:rPr>
          <w:rFonts w:cs="Arial"/>
          <w:b/>
          <w:lang w:val="ru-RU"/>
        </w:rPr>
        <w:t>ВИША СИЛА</w:t>
      </w:r>
    </w:p>
    <w:p w:rsidR="0059202D" w:rsidRP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24</w:t>
      </w:r>
      <w:r w:rsidRPr="0059202D">
        <w:rPr>
          <w:rFonts w:cs="Arial"/>
          <w:lang w:val="ru-RU"/>
        </w:rPr>
        <w:t>.</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31A17" w:rsidRDefault="00F31A17" w:rsidP="0059202D">
      <w:pPr>
        <w:tabs>
          <w:tab w:val="left" w:pos="567"/>
        </w:tabs>
        <w:spacing w:before="0"/>
        <w:rPr>
          <w:rFonts w:cs="Arial"/>
          <w:b/>
          <w:lang w:val="sr-Cyrl-RS"/>
        </w:rPr>
      </w:pPr>
    </w:p>
    <w:p w:rsidR="0059202D" w:rsidRPr="0059202D" w:rsidRDefault="0059202D" w:rsidP="0059202D">
      <w:pPr>
        <w:tabs>
          <w:tab w:val="left" w:pos="567"/>
        </w:tabs>
        <w:spacing w:before="0"/>
        <w:rPr>
          <w:rFonts w:cs="Arial"/>
          <w:b/>
          <w:lang w:val="sr-Cyrl-RS"/>
        </w:rPr>
      </w:pPr>
      <w:r w:rsidRPr="0059202D">
        <w:rPr>
          <w:rFonts w:cs="Arial"/>
          <w:b/>
          <w:lang w:val="sr-Cyrl-RS"/>
        </w:rPr>
        <w:t>НАКНАДА ШТЕТЕ</w:t>
      </w:r>
    </w:p>
    <w:p w:rsidR="0059202D" w:rsidRPr="0059202D" w:rsidRDefault="0059202D" w:rsidP="0059202D">
      <w:pPr>
        <w:tabs>
          <w:tab w:val="left" w:pos="567"/>
        </w:tabs>
        <w:spacing w:before="0"/>
        <w:jc w:val="center"/>
        <w:rPr>
          <w:rFonts w:cs="Arial"/>
          <w:lang w:val="sr-Cyrl-RS"/>
        </w:rPr>
      </w:pPr>
      <w:r w:rsidRPr="0059202D">
        <w:rPr>
          <w:rFonts w:cs="Arial"/>
          <w:b/>
          <w:lang w:val="sr-Cyrl-RS"/>
        </w:rPr>
        <w:t>Члан 25</w:t>
      </w:r>
      <w:r w:rsidRPr="0059202D">
        <w:rPr>
          <w:rFonts w:cs="Arial"/>
          <w:lang w:val="sr-Cyrl-RS"/>
        </w:rPr>
        <w:t>.</w:t>
      </w:r>
    </w:p>
    <w:p w:rsidR="0059202D" w:rsidRPr="0059202D" w:rsidRDefault="0059202D" w:rsidP="0059202D">
      <w:pPr>
        <w:tabs>
          <w:tab w:val="left" w:pos="567"/>
        </w:tabs>
        <w:spacing w:before="0"/>
        <w:rPr>
          <w:rFonts w:cs="Arial"/>
          <w:lang w:val="sr-Cyrl-RS"/>
        </w:rPr>
      </w:pPr>
      <w:r w:rsidRPr="0059202D">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59202D" w:rsidRPr="0059202D" w:rsidRDefault="0059202D" w:rsidP="0059202D">
      <w:pPr>
        <w:tabs>
          <w:tab w:val="left" w:pos="567"/>
        </w:tabs>
        <w:spacing w:before="0"/>
        <w:rPr>
          <w:rFonts w:cs="Arial"/>
          <w:lang w:val="ru-RU"/>
        </w:rPr>
      </w:pPr>
      <w:r w:rsidRPr="0059202D">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59202D" w:rsidRPr="0059202D" w:rsidRDefault="0059202D" w:rsidP="0059202D">
      <w:pPr>
        <w:tabs>
          <w:tab w:val="left" w:pos="567"/>
        </w:tabs>
        <w:spacing w:before="0"/>
        <w:rPr>
          <w:rFonts w:cs="Arial"/>
          <w:lang w:val="ru-RU"/>
        </w:rPr>
      </w:pPr>
      <w:r w:rsidRPr="0059202D">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59202D" w:rsidRDefault="0059202D" w:rsidP="0059202D">
      <w:pPr>
        <w:tabs>
          <w:tab w:val="left" w:pos="567"/>
        </w:tabs>
        <w:spacing w:before="0"/>
        <w:rPr>
          <w:rFonts w:cs="Arial"/>
          <w:lang w:val="ru-RU"/>
        </w:rPr>
      </w:pPr>
      <w:r w:rsidRPr="0059202D">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17. овог Уговора.</w:t>
      </w:r>
    </w:p>
    <w:p w:rsidR="00F31A17" w:rsidRDefault="00F31A17" w:rsidP="0059202D">
      <w:pPr>
        <w:tabs>
          <w:tab w:val="left" w:pos="567"/>
        </w:tabs>
        <w:spacing w:before="0"/>
        <w:rPr>
          <w:rFonts w:cs="Arial"/>
          <w:lang w:val="ru-RU"/>
        </w:rPr>
      </w:pPr>
    </w:p>
    <w:p w:rsidR="00F31A17" w:rsidRDefault="00F31A17" w:rsidP="0059202D">
      <w:pPr>
        <w:tabs>
          <w:tab w:val="left" w:pos="567"/>
        </w:tabs>
        <w:spacing w:before="0"/>
        <w:rPr>
          <w:rFonts w:cs="Arial"/>
          <w:lang w:val="ru-RU"/>
        </w:rPr>
      </w:pPr>
    </w:p>
    <w:p w:rsidR="002D3C49" w:rsidRDefault="002D3C49" w:rsidP="0059202D">
      <w:pPr>
        <w:tabs>
          <w:tab w:val="left" w:pos="567"/>
        </w:tabs>
        <w:spacing w:before="0"/>
        <w:rPr>
          <w:rFonts w:cs="Arial"/>
          <w:lang w:val="ru-RU"/>
        </w:rPr>
      </w:pPr>
    </w:p>
    <w:p w:rsidR="0059202D" w:rsidRPr="0059202D" w:rsidRDefault="0059202D" w:rsidP="0059202D">
      <w:pPr>
        <w:tabs>
          <w:tab w:val="left" w:pos="567"/>
        </w:tabs>
        <w:spacing w:before="0"/>
        <w:rPr>
          <w:rFonts w:cs="Arial"/>
          <w:b/>
          <w:lang w:val="ru-RU"/>
        </w:rPr>
      </w:pPr>
      <w:r w:rsidRPr="0059202D">
        <w:rPr>
          <w:rFonts w:cs="Arial"/>
          <w:b/>
          <w:lang w:val="ru-RU"/>
        </w:rPr>
        <w:lastRenderedPageBreak/>
        <w:t>УГОВОРНА КАЗНА</w:t>
      </w:r>
    </w:p>
    <w:p w:rsidR="0059202D" w:rsidRPr="0059202D" w:rsidRDefault="0059202D" w:rsidP="0059202D">
      <w:pPr>
        <w:tabs>
          <w:tab w:val="left" w:pos="567"/>
        </w:tabs>
        <w:spacing w:before="0"/>
        <w:jc w:val="center"/>
        <w:rPr>
          <w:rFonts w:cs="Arial"/>
          <w:lang w:val="ru-RU"/>
        </w:rPr>
      </w:pPr>
      <w:r w:rsidRPr="0059202D">
        <w:rPr>
          <w:rFonts w:cs="Arial"/>
          <w:b/>
          <w:lang w:val="ru-RU"/>
        </w:rPr>
        <w:t>Члан 26</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У случају да Пружалац услуге, својом кривицом, не изврши</w:t>
      </w:r>
      <w:r w:rsidR="00F31A17">
        <w:rPr>
          <w:rFonts w:cs="Arial"/>
          <w:lang w:val="ru-RU"/>
        </w:rPr>
        <w:t xml:space="preserve"> </w:t>
      </w:r>
      <w:r w:rsidRPr="0059202D">
        <w:rPr>
          <w:rFonts w:cs="Arial"/>
          <w:lang w:val="ru-RU"/>
        </w:rPr>
        <w:t xml:space="preserve">/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59202D" w:rsidRPr="0059202D" w:rsidRDefault="0059202D" w:rsidP="0059202D">
      <w:pPr>
        <w:tabs>
          <w:tab w:val="left" w:pos="567"/>
        </w:tabs>
        <w:spacing w:before="0"/>
        <w:rPr>
          <w:rFonts w:cs="Arial"/>
          <w:lang w:val="ru-RU"/>
        </w:rPr>
      </w:pPr>
      <w:r w:rsidRPr="0059202D">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59202D" w:rsidRPr="0059202D" w:rsidRDefault="0059202D" w:rsidP="0059202D">
      <w:pPr>
        <w:tabs>
          <w:tab w:val="left" w:pos="567"/>
        </w:tabs>
        <w:spacing w:before="0"/>
        <w:rPr>
          <w:rFonts w:cs="Arial"/>
          <w:lang w:val="ru-RU"/>
        </w:rPr>
      </w:pPr>
      <w:r w:rsidRPr="0059202D">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59202D" w:rsidRPr="0059202D" w:rsidRDefault="0059202D" w:rsidP="0059202D">
      <w:pPr>
        <w:tabs>
          <w:tab w:val="left" w:pos="567"/>
        </w:tabs>
        <w:spacing w:before="0"/>
        <w:rPr>
          <w:rFonts w:cs="Arial"/>
          <w:b/>
          <w:sz w:val="16"/>
          <w:szCs w:val="16"/>
          <w:lang w:val="ru-RU"/>
        </w:rPr>
      </w:pPr>
    </w:p>
    <w:p w:rsidR="0059202D" w:rsidRPr="0059202D" w:rsidRDefault="0059202D" w:rsidP="0059202D">
      <w:pPr>
        <w:tabs>
          <w:tab w:val="left" w:pos="567"/>
        </w:tabs>
        <w:spacing w:before="0"/>
        <w:rPr>
          <w:rFonts w:cs="Arial"/>
          <w:b/>
          <w:lang w:val="sr-Cyrl-RS"/>
        </w:rPr>
      </w:pPr>
      <w:r w:rsidRPr="0059202D">
        <w:rPr>
          <w:rFonts w:cs="Arial"/>
          <w:b/>
          <w:lang w:val="ru-RU"/>
        </w:rPr>
        <w:t>РАСКИД УГОВОРА</w:t>
      </w:r>
    </w:p>
    <w:p w:rsidR="0059202D" w:rsidRPr="0059202D" w:rsidRDefault="0059202D" w:rsidP="0059202D">
      <w:pPr>
        <w:tabs>
          <w:tab w:val="left" w:pos="567"/>
        </w:tabs>
        <w:spacing w:before="0"/>
        <w:jc w:val="center"/>
        <w:rPr>
          <w:rFonts w:cs="Arial"/>
          <w:lang w:val="ru-RU"/>
        </w:rPr>
      </w:pPr>
      <w:r w:rsidRPr="0059202D">
        <w:rPr>
          <w:rFonts w:cs="Arial"/>
          <w:b/>
          <w:lang w:val="ru-RU"/>
        </w:rPr>
        <w:t>Члан 27</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Свака Уговорн</w:t>
      </w:r>
      <w:r w:rsidRPr="0059202D">
        <w:rPr>
          <w:rFonts w:cs="Arial"/>
        </w:rPr>
        <w:t>a</w:t>
      </w:r>
      <w:r w:rsidRPr="0059202D">
        <w:rPr>
          <w:rFonts w:cs="Arial"/>
          <w:lang w:val="ru-RU"/>
        </w:rPr>
        <w:t xml:space="preserve"> стран</w:t>
      </w:r>
      <w:r w:rsidRPr="0059202D">
        <w:rPr>
          <w:rFonts w:cs="Arial"/>
        </w:rPr>
        <w:t>a</w:t>
      </w:r>
      <w:r w:rsidRPr="0059202D">
        <w:rPr>
          <w:rFonts w:cs="Arial"/>
          <w:lang w:val="ru-RU"/>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9202D" w:rsidRPr="0059202D" w:rsidRDefault="0059202D" w:rsidP="0059202D">
      <w:pPr>
        <w:tabs>
          <w:tab w:val="left" w:pos="567"/>
        </w:tabs>
        <w:spacing w:before="0"/>
        <w:rPr>
          <w:rFonts w:cs="Arial"/>
          <w:lang w:val="ru-RU"/>
        </w:rPr>
      </w:pPr>
      <w:r w:rsidRPr="0059202D">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9202D" w:rsidRPr="0059202D" w:rsidRDefault="0059202D" w:rsidP="0059202D">
      <w:pPr>
        <w:tabs>
          <w:tab w:val="left" w:pos="567"/>
        </w:tabs>
        <w:spacing w:before="0"/>
        <w:rPr>
          <w:rFonts w:cs="Arial"/>
          <w:lang w:val="ru-RU"/>
        </w:rPr>
      </w:pPr>
      <w:r w:rsidRPr="0059202D">
        <w:rPr>
          <w:rFonts w:cs="Arial"/>
          <w:lang w:val="ru-RU"/>
        </w:rPr>
        <w:t xml:space="preserve">Уколико било која </w:t>
      </w:r>
      <w:r w:rsidRPr="0059202D">
        <w:rPr>
          <w:rFonts w:cs="Arial"/>
          <w:lang w:val="sr-Cyrl-RS"/>
        </w:rPr>
        <w:t xml:space="preserve">од </w:t>
      </w:r>
      <w:r w:rsidRPr="0059202D">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26.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9202D" w:rsidRPr="0059202D" w:rsidRDefault="0059202D" w:rsidP="0059202D">
      <w:pPr>
        <w:tabs>
          <w:tab w:val="left" w:pos="567"/>
        </w:tabs>
        <w:spacing w:before="0"/>
        <w:rPr>
          <w:rFonts w:cs="Arial"/>
          <w:b/>
          <w:lang w:val="ru-RU"/>
        </w:rPr>
      </w:pPr>
    </w:p>
    <w:p w:rsidR="0059202D" w:rsidRPr="0059202D" w:rsidRDefault="0059202D" w:rsidP="0059202D">
      <w:pPr>
        <w:tabs>
          <w:tab w:val="left" w:pos="567"/>
        </w:tabs>
        <w:spacing w:before="0"/>
        <w:rPr>
          <w:rFonts w:cs="Arial"/>
          <w:b/>
          <w:lang w:val="ru-RU"/>
        </w:rPr>
      </w:pPr>
      <w:r w:rsidRPr="0059202D">
        <w:rPr>
          <w:rFonts w:cs="Arial"/>
          <w:b/>
          <w:lang w:val="ru-RU"/>
        </w:rPr>
        <w:t>ЗАВРШНЕ ОДРЕДБЕ</w:t>
      </w:r>
    </w:p>
    <w:p w:rsidR="0059202D" w:rsidRPr="0059202D" w:rsidRDefault="0059202D" w:rsidP="0059202D">
      <w:pPr>
        <w:tabs>
          <w:tab w:val="left" w:pos="567"/>
        </w:tabs>
        <w:spacing w:before="0"/>
        <w:jc w:val="center"/>
        <w:rPr>
          <w:rFonts w:cs="Arial"/>
          <w:lang w:val="sr-Cyrl-RS"/>
        </w:rPr>
      </w:pPr>
      <w:r w:rsidRPr="0059202D">
        <w:rPr>
          <w:rFonts w:cs="Arial"/>
          <w:b/>
          <w:lang w:val="ru-RU"/>
        </w:rPr>
        <w:t>Члан 28</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9202D" w:rsidRPr="0059202D" w:rsidRDefault="0059202D" w:rsidP="0059202D">
      <w:pPr>
        <w:tabs>
          <w:tab w:val="left" w:pos="567"/>
        </w:tabs>
        <w:spacing w:before="0"/>
        <w:jc w:val="center"/>
        <w:rPr>
          <w:rFonts w:cs="Arial"/>
          <w:lang w:val="ru-RU"/>
        </w:rPr>
      </w:pPr>
    </w:p>
    <w:p w:rsidR="0059202D" w:rsidRPr="0059202D" w:rsidRDefault="0059202D" w:rsidP="0059202D">
      <w:pPr>
        <w:tabs>
          <w:tab w:val="left" w:pos="567"/>
        </w:tabs>
        <w:spacing w:before="0"/>
        <w:jc w:val="center"/>
        <w:rPr>
          <w:rFonts w:cs="Arial"/>
          <w:lang w:val="sr-Cyrl-RS"/>
        </w:rPr>
      </w:pPr>
      <w:r w:rsidRPr="0059202D">
        <w:rPr>
          <w:rFonts w:cs="Arial"/>
          <w:b/>
          <w:lang w:val="ru-RU"/>
        </w:rPr>
        <w:t xml:space="preserve">Члан </w:t>
      </w:r>
      <w:r w:rsidRPr="0059202D">
        <w:rPr>
          <w:rFonts w:cs="Arial"/>
          <w:b/>
          <w:lang w:val="sr-Cyrl-RS"/>
        </w:rPr>
        <w:t>29</w:t>
      </w:r>
      <w:r w:rsidRPr="0059202D">
        <w:rPr>
          <w:rFonts w:cs="Arial"/>
          <w:lang w:val="ru-RU"/>
        </w:rPr>
        <w:t>.</w:t>
      </w:r>
    </w:p>
    <w:p w:rsidR="0059202D" w:rsidRPr="0059202D" w:rsidRDefault="0059202D" w:rsidP="0059202D">
      <w:pPr>
        <w:spacing w:before="0"/>
        <w:rPr>
          <w:rFonts w:cs="Arial"/>
          <w:lang w:val="ru-RU"/>
        </w:rPr>
      </w:pPr>
      <w:r w:rsidRPr="0059202D">
        <w:rPr>
          <w:rFonts w:cs="Arial"/>
          <w:color w:val="000000" w:themeColor="text1"/>
          <w:lang w:val="ru-RU"/>
        </w:rPr>
        <w:t>Корисник услуге</w:t>
      </w:r>
      <w:r w:rsidRPr="0059202D">
        <w:rPr>
          <w:rFonts w:cs="Arial"/>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9202D" w:rsidRPr="0059202D" w:rsidRDefault="0059202D" w:rsidP="0059202D">
      <w:pPr>
        <w:spacing w:before="0"/>
        <w:rPr>
          <w:rFonts w:cs="Arial"/>
          <w:lang w:val="ru-RU"/>
        </w:rPr>
      </w:pPr>
      <w:r w:rsidRPr="0059202D">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9202D" w:rsidRPr="0059202D" w:rsidRDefault="0059202D" w:rsidP="0059202D">
      <w:pPr>
        <w:tabs>
          <w:tab w:val="left" w:pos="567"/>
        </w:tabs>
        <w:spacing w:before="0"/>
        <w:rPr>
          <w:rFonts w:cs="Arial"/>
          <w:lang w:val="sr-Cyrl-RS"/>
        </w:rPr>
      </w:pPr>
      <w:r w:rsidRPr="0059202D">
        <w:rPr>
          <w:rFonts w:cs="Arial"/>
          <w:lang w:val="ru-RU"/>
        </w:rPr>
        <w:t xml:space="preserve">У свим наведеним случајевима, </w:t>
      </w:r>
      <w:r w:rsidRPr="0059202D">
        <w:rPr>
          <w:rFonts w:cs="Arial"/>
          <w:color w:val="000000" w:themeColor="text1"/>
          <w:lang w:val="ru-RU"/>
        </w:rPr>
        <w:t>Корисник услуге</w:t>
      </w:r>
      <w:r w:rsidRPr="0059202D">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59202D">
        <w:rPr>
          <w:rFonts w:cs="Arial"/>
          <w:lang w:val="sr-Cyrl-RS"/>
        </w:rPr>
        <w:t>.</w:t>
      </w:r>
    </w:p>
    <w:p w:rsidR="0059202D" w:rsidRPr="0059202D" w:rsidRDefault="0059202D" w:rsidP="00F31A17">
      <w:pPr>
        <w:tabs>
          <w:tab w:val="left" w:pos="2025"/>
        </w:tabs>
        <w:spacing w:before="0"/>
        <w:rPr>
          <w:rFonts w:cs="Arial"/>
          <w:lang w:val="ru-RU"/>
        </w:rPr>
      </w:pPr>
    </w:p>
    <w:p w:rsidR="0059202D" w:rsidRPr="0059202D" w:rsidRDefault="0059202D" w:rsidP="0059202D">
      <w:pPr>
        <w:tabs>
          <w:tab w:val="left" w:pos="567"/>
        </w:tabs>
        <w:spacing w:before="0"/>
        <w:jc w:val="center"/>
        <w:rPr>
          <w:rFonts w:cs="Arial"/>
          <w:lang w:val="sr-Cyrl-RS"/>
        </w:rPr>
      </w:pPr>
      <w:r w:rsidRPr="0059202D">
        <w:rPr>
          <w:rFonts w:cs="Arial"/>
          <w:b/>
          <w:lang w:val="ru-RU"/>
        </w:rPr>
        <w:t>Члан 30</w:t>
      </w:r>
      <w:r w:rsidRPr="0059202D">
        <w:rPr>
          <w:rFonts w:cs="Arial"/>
          <w:lang w:val="ru-RU"/>
        </w:rPr>
        <w:t>.</w:t>
      </w:r>
    </w:p>
    <w:p w:rsidR="0059202D" w:rsidRPr="0059202D" w:rsidRDefault="0059202D" w:rsidP="0059202D">
      <w:pPr>
        <w:tabs>
          <w:tab w:val="left" w:pos="567"/>
        </w:tabs>
        <w:spacing w:before="0"/>
        <w:rPr>
          <w:rFonts w:cs="Arial"/>
          <w:color w:val="000000" w:themeColor="text1"/>
          <w:lang w:val="ru-RU"/>
        </w:rPr>
      </w:pPr>
      <w:r w:rsidRPr="0059202D">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59202D" w:rsidRDefault="0059202D" w:rsidP="0059202D">
      <w:pPr>
        <w:tabs>
          <w:tab w:val="left" w:pos="567"/>
        </w:tabs>
        <w:spacing w:before="0"/>
        <w:rPr>
          <w:rFonts w:cs="Arial"/>
          <w:color w:val="000000" w:themeColor="text1"/>
          <w:lang w:val="ru-RU"/>
        </w:rPr>
      </w:pPr>
    </w:p>
    <w:p w:rsidR="00F31A17" w:rsidRPr="0059202D" w:rsidRDefault="00F31A17" w:rsidP="0059202D">
      <w:pPr>
        <w:tabs>
          <w:tab w:val="left" w:pos="567"/>
        </w:tabs>
        <w:spacing w:before="0"/>
        <w:rPr>
          <w:rFonts w:cs="Arial"/>
          <w:color w:val="000000" w:themeColor="text1"/>
          <w:lang w:val="ru-RU"/>
        </w:rPr>
      </w:pPr>
    </w:p>
    <w:p w:rsidR="0059202D" w:rsidRPr="0059202D" w:rsidRDefault="0059202D" w:rsidP="0059202D">
      <w:pPr>
        <w:tabs>
          <w:tab w:val="left" w:pos="567"/>
        </w:tabs>
        <w:spacing w:before="0"/>
        <w:jc w:val="center"/>
        <w:rPr>
          <w:rFonts w:cs="Arial"/>
          <w:lang w:val="ru-RU"/>
        </w:rPr>
      </w:pPr>
      <w:r w:rsidRPr="0059202D">
        <w:rPr>
          <w:rFonts w:cs="Arial"/>
          <w:b/>
          <w:lang w:val="ru-RU"/>
        </w:rPr>
        <w:lastRenderedPageBreak/>
        <w:t>Члан 31</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59202D" w:rsidRPr="0059202D" w:rsidRDefault="0059202D" w:rsidP="0059202D">
      <w:pPr>
        <w:tabs>
          <w:tab w:val="left" w:pos="567"/>
        </w:tabs>
        <w:spacing w:before="0"/>
        <w:rPr>
          <w:rFonts w:cs="Arial"/>
          <w:lang w:val="ru-RU"/>
        </w:rPr>
      </w:pPr>
    </w:p>
    <w:p w:rsidR="0059202D" w:rsidRP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32</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Саставни део овог Уговора чине:</w:t>
      </w:r>
    </w:p>
    <w:p w:rsidR="0059202D" w:rsidRPr="0059202D" w:rsidRDefault="0059202D" w:rsidP="0059202D">
      <w:pPr>
        <w:tabs>
          <w:tab w:val="left" w:pos="567"/>
        </w:tabs>
        <w:spacing w:before="0"/>
        <w:rPr>
          <w:rFonts w:cs="Arial"/>
          <w:lang w:val="ru-RU"/>
        </w:rPr>
      </w:pPr>
      <w:r w:rsidRPr="0059202D">
        <w:rPr>
          <w:rFonts w:cs="Arial"/>
          <w:lang w:val="ru-RU"/>
        </w:rPr>
        <w:t xml:space="preserve">Прилог број </w:t>
      </w:r>
      <w:r w:rsidRPr="0059202D">
        <w:rPr>
          <w:rFonts w:cs="Arial"/>
          <w:lang w:val="sr-Cyrl-RS"/>
        </w:rPr>
        <w:t>1</w:t>
      </w:r>
      <w:r w:rsidRPr="0059202D">
        <w:rPr>
          <w:rFonts w:cs="Arial"/>
          <w:lang w:val="ru-RU"/>
        </w:rPr>
        <w:tab/>
      </w:r>
      <w:r w:rsidRPr="0059202D">
        <w:rPr>
          <w:rFonts w:cs="Arial"/>
          <w:lang w:val="sr-Cyrl-RS"/>
        </w:rPr>
        <w:t xml:space="preserve"> </w:t>
      </w:r>
      <w:r w:rsidRPr="0059202D">
        <w:rPr>
          <w:rFonts w:cs="Arial"/>
          <w:lang w:val="ru-RU"/>
        </w:rPr>
        <w:t>Понуда;</w:t>
      </w:r>
      <w:r w:rsidRPr="0059202D">
        <w:rPr>
          <w:rFonts w:cs="Arial"/>
          <w:lang w:val="ru-RU"/>
        </w:rPr>
        <w:tab/>
      </w:r>
    </w:p>
    <w:p w:rsidR="0059202D" w:rsidRPr="0059202D" w:rsidRDefault="0059202D" w:rsidP="0059202D">
      <w:pPr>
        <w:tabs>
          <w:tab w:val="left" w:pos="567"/>
        </w:tabs>
        <w:spacing w:before="0"/>
        <w:rPr>
          <w:rFonts w:cs="Arial"/>
          <w:lang w:val="sr-Cyrl-RS"/>
        </w:rPr>
      </w:pPr>
      <w:r w:rsidRPr="0059202D">
        <w:rPr>
          <w:rFonts w:cs="Arial"/>
          <w:lang w:val="ru-RU"/>
        </w:rPr>
        <w:t xml:space="preserve">Прилог број </w:t>
      </w:r>
      <w:r w:rsidRPr="0059202D">
        <w:rPr>
          <w:rFonts w:cs="Arial"/>
          <w:lang w:val="sr-Cyrl-RS"/>
        </w:rPr>
        <w:t>2</w:t>
      </w:r>
      <w:r w:rsidRPr="0059202D">
        <w:rPr>
          <w:rFonts w:cs="Arial"/>
          <w:lang w:val="ru-RU"/>
        </w:rPr>
        <w:tab/>
      </w:r>
      <w:r w:rsidRPr="0059202D">
        <w:rPr>
          <w:rFonts w:cs="Arial"/>
          <w:lang w:val="sr-Cyrl-RS"/>
        </w:rPr>
        <w:t xml:space="preserve"> Техничка спецификација</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 xml:space="preserve">Прилог број </w:t>
      </w:r>
      <w:r w:rsidRPr="0059202D">
        <w:rPr>
          <w:rFonts w:cs="Arial"/>
          <w:lang w:val="sr-Cyrl-RS"/>
        </w:rPr>
        <w:t>3 Структура понуђене цене</w:t>
      </w:r>
      <w:r w:rsidRPr="0059202D">
        <w:rPr>
          <w:rFonts w:cs="Arial"/>
          <w:lang w:val="ru-RU"/>
        </w:rPr>
        <w:t>;</w:t>
      </w:r>
    </w:p>
    <w:p w:rsidR="0059202D" w:rsidRPr="0059202D" w:rsidRDefault="0059202D" w:rsidP="0059202D">
      <w:pPr>
        <w:tabs>
          <w:tab w:val="left" w:pos="567"/>
        </w:tabs>
        <w:spacing w:before="0"/>
        <w:rPr>
          <w:rFonts w:cs="Arial"/>
          <w:lang w:val="ru-RU"/>
        </w:rPr>
      </w:pPr>
      <w:r w:rsidRPr="0059202D">
        <w:rPr>
          <w:rFonts w:cs="Arial"/>
          <w:lang w:val="ru-RU"/>
        </w:rPr>
        <w:t xml:space="preserve">Прилог број </w:t>
      </w:r>
      <w:r w:rsidRPr="0059202D">
        <w:rPr>
          <w:rFonts w:cs="Arial"/>
          <w:lang w:val="sr-Cyrl-RS"/>
        </w:rPr>
        <w:t>4</w:t>
      </w:r>
      <w:r w:rsidRPr="0059202D">
        <w:rPr>
          <w:rFonts w:cs="Arial"/>
          <w:lang w:val="ru-RU"/>
        </w:rPr>
        <w:tab/>
      </w:r>
      <w:r w:rsidRPr="0059202D">
        <w:rPr>
          <w:rFonts w:cs="Arial"/>
          <w:lang w:val="sr-Cyrl-RS"/>
        </w:rPr>
        <w:t xml:space="preserve"> </w:t>
      </w:r>
      <w:r w:rsidRPr="0059202D">
        <w:rPr>
          <w:rFonts w:cs="Arial"/>
          <w:lang w:val="ru-RU"/>
        </w:rPr>
        <w:t>Безбедност и здравље на раду;</w:t>
      </w:r>
    </w:p>
    <w:p w:rsidR="0059202D" w:rsidRPr="0059202D" w:rsidRDefault="0059202D" w:rsidP="0059202D">
      <w:pPr>
        <w:tabs>
          <w:tab w:val="left" w:pos="567"/>
        </w:tabs>
        <w:spacing w:before="0"/>
        <w:rPr>
          <w:rFonts w:cs="Arial"/>
          <w:lang w:val="ru-RU"/>
        </w:rPr>
      </w:pPr>
      <w:r w:rsidRPr="0059202D">
        <w:rPr>
          <w:rFonts w:cs="Arial"/>
          <w:lang w:val="ru-RU"/>
        </w:rPr>
        <w:t>Прилог број 5</w:t>
      </w:r>
      <w:r w:rsidRPr="0059202D">
        <w:rPr>
          <w:rFonts w:cs="Arial"/>
          <w:lang w:val="sr-Cyrl-RS"/>
        </w:rPr>
        <w:t xml:space="preserve"> Меница за добро извршење посла;</w:t>
      </w:r>
    </w:p>
    <w:p w:rsidR="0059202D" w:rsidRPr="0059202D" w:rsidRDefault="0059202D" w:rsidP="0059202D">
      <w:pPr>
        <w:tabs>
          <w:tab w:val="left" w:pos="567"/>
        </w:tabs>
        <w:spacing w:before="0"/>
        <w:rPr>
          <w:rFonts w:cs="Arial"/>
          <w:color w:val="00B0F0"/>
          <w:lang w:val="ru-RU"/>
        </w:rPr>
      </w:pPr>
      <w:r w:rsidRPr="0059202D">
        <w:rPr>
          <w:rFonts w:cs="Arial"/>
          <w:lang w:val="ru-RU"/>
        </w:rPr>
        <w:t xml:space="preserve">Прилог број 6 </w:t>
      </w:r>
      <w:r w:rsidRPr="0059202D">
        <w:rPr>
          <w:rFonts w:cs="Arial"/>
          <w:color w:val="00B0F0"/>
          <w:lang w:val="ru-RU"/>
        </w:rPr>
        <w:t>Споразум о заједничком извршењу услуге.</w:t>
      </w:r>
    </w:p>
    <w:p w:rsidR="0059202D" w:rsidRPr="0059202D" w:rsidRDefault="0059202D" w:rsidP="0059202D">
      <w:pPr>
        <w:tabs>
          <w:tab w:val="left" w:pos="567"/>
        </w:tabs>
        <w:spacing w:before="0"/>
        <w:rPr>
          <w:rFonts w:cs="Arial"/>
          <w:color w:val="00B0F0"/>
          <w:lang w:val="ru-RU"/>
        </w:rPr>
      </w:pPr>
    </w:p>
    <w:p w:rsidR="0059202D" w:rsidRPr="0059202D" w:rsidRDefault="0059202D" w:rsidP="0059202D">
      <w:pPr>
        <w:tabs>
          <w:tab w:val="left" w:pos="567"/>
        </w:tabs>
        <w:spacing w:before="0"/>
        <w:rPr>
          <w:rFonts w:cs="Arial"/>
          <w:color w:val="00B0F0"/>
          <w:lang w:val="ru-RU"/>
        </w:rPr>
      </w:pPr>
    </w:p>
    <w:p w:rsidR="0059202D" w:rsidRPr="0059202D" w:rsidRDefault="0059202D" w:rsidP="0059202D">
      <w:pPr>
        <w:tabs>
          <w:tab w:val="left" w:pos="567"/>
        </w:tabs>
        <w:spacing w:before="0"/>
        <w:jc w:val="center"/>
        <w:rPr>
          <w:rFonts w:cs="Arial"/>
          <w:lang w:val="ru-RU"/>
        </w:rPr>
      </w:pPr>
      <w:r w:rsidRPr="0059202D">
        <w:rPr>
          <w:rFonts w:cs="Arial"/>
          <w:b/>
          <w:lang w:val="ru-RU"/>
        </w:rPr>
        <w:t xml:space="preserve">Члан </w:t>
      </w:r>
      <w:r w:rsidRPr="0059202D">
        <w:rPr>
          <w:rFonts w:cs="Arial"/>
          <w:b/>
          <w:lang w:val="sr-Cyrl-RS"/>
        </w:rPr>
        <w:t>33</w:t>
      </w:r>
      <w:r w:rsidRPr="0059202D">
        <w:rPr>
          <w:rFonts w:cs="Arial"/>
          <w:lang w:val="ru-RU"/>
        </w:rPr>
        <w:t>.</w:t>
      </w:r>
    </w:p>
    <w:p w:rsidR="0059202D" w:rsidRPr="0059202D" w:rsidRDefault="0059202D" w:rsidP="0059202D">
      <w:pPr>
        <w:tabs>
          <w:tab w:val="left" w:pos="567"/>
        </w:tabs>
        <w:spacing w:before="0"/>
        <w:rPr>
          <w:rFonts w:eastAsia="Calibri" w:cs="Arial"/>
          <w:noProof/>
          <w:color w:val="000000" w:themeColor="text1"/>
          <w:lang w:val="ru-RU"/>
        </w:rPr>
      </w:pPr>
      <w:r w:rsidRPr="0059202D">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59202D" w:rsidRPr="0059202D" w:rsidRDefault="0059202D" w:rsidP="0059202D">
      <w:pPr>
        <w:tabs>
          <w:tab w:val="left" w:pos="567"/>
        </w:tabs>
        <w:spacing w:before="0"/>
        <w:rPr>
          <w:rFonts w:eastAsia="Calibri" w:cs="Arial"/>
          <w:noProof/>
          <w:color w:val="000000" w:themeColor="text1"/>
          <w:lang w:val="ru-RU"/>
        </w:rPr>
      </w:pPr>
      <w:r w:rsidRPr="0059202D">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9202D" w:rsidRPr="0059202D" w:rsidRDefault="0059202D" w:rsidP="0059202D">
      <w:pPr>
        <w:tabs>
          <w:tab w:val="left" w:pos="567"/>
        </w:tabs>
        <w:spacing w:before="0"/>
        <w:rPr>
          <w:rFonts w:cs="Arial"/>
          <w:sz w:val="16"/>
          <w:szCs w:val="16"/>
          <w:lang w:val="ru-RU"/>
        </w:rPr>
      </w:pPr>
    </w:p>
    <w:p w:rsidR="00F31A17" w:rsidRDefault="00F31A17" w:rsidP="0059202D">
      <w:pPr>
        <w:tabs>
          <w:tab w:val="left" w:pos="567"/>
        </w:tabs>
        <w:spacing w:before="0"/>
        <w:rPr>
          <w:rFonts w:cs="Arial"/>
          <w:sz w:val="16"/>
          <w:szCs w:val="16"/>
          <w:lang w:val="ru-RU"/>
        </w:rPr>
      </w:pPr>
    </w:p>
    <w:p w:rsidR="00F31A17" w:rsidRDefault="00F31A17" w:rsidP="0059202D">
      <w:pPr>
        <w:tabs>
          <w:tab w:val="left" w:pos="567"/>
        </w:tabs>
        <w:spacing w:before="0"/>
        <w:rPr>
          <w:rFonts w:cs="Arial"/>
          <w:sz w:val="16"/>
          <w:szCs w:val="16"/>
          <w:lang w:val="ru-RU"/>
        </w:rPr>
      </w:pPr>
    </w:p>
    <w:p w:rsidR="00F31A17" w:rsidRDefault="00F31A17" w:rsidP="0059202D">
      <w:pPr>
        <w:tabs>
          <w:tab w:val="left" w:pos="567"/>
        </w:tabs>
        <w:spacing w:before="0"/>
        <w:rPr>
          <w:rFonts w:cs="Arial"/>
          <w:sz w:val="16"/>
          <w:szCs w:val="16"/>
          <w:lang w:val="ru-RU"/>
        </w:rPr>
      </w:pPr>
    </w:p>
    <w:p w:rsidR="00F31A17" w:rsidRDefault="00F31A17" w:rsidP="0059202D">
      <w:pPr>
        <w:tabs>
          <w:tab w:val="left" w:pos="567"/>
        </w:tabs>
        <w:spacing w:before="0"/>
        <w:rPr>
          <w:rFonts w:cs="Arial"/>
          <w:sz w:val="16"/>
          <w:szCs w:val="16"/>
          <w:lang w:val="ru-RU"/>
        </w:rPr>
      </w:pPr>
    </w:p>
    <w:p w:rsidR="0059202D" w:rsidRPr="0059202D" w:rsidRDefault="0059202D" w:rsidP="0059202D">
      <w:pPr>
        <w:tabs>
          <w:tab w:val="left" w:pos="567"/>
        </w:tabs>
        <w:spacing w:before="0"/>
        <w:rPr>
          <w:rFonts w:cs="Arial"/>
          <w:b/>
          <w:lang w:val="ru-RU"/>
        </w:rPr>
      </w:pPr>
      <w:r w:rsidRPr="0059202D">
        <w:rPr>
          <w:rFonts w:cs="Arial"/>
          <w:b/>
          <w:lang w:val="ru-RU"/>
        </w:rPr>
        <w:t xml:space="preserve">                КОРИСНИК УСЛУГА                                                  ПРУЖАЛАЦ УСЛУГА</w:t>
      </w:r>
    </w:p>
    <w:p w:rsidR="0059202D" w:rsidRPr="0059202D" w:rsidRDefault="0059202D" w:rsidP="0059202D">
      <w:pPr>
        <w:spacing w:before="0"/>
        <w:rPr>
          <w:rFonts w:cs="Arial"/>
          <w:b/>
          <w:lang w:val="ru-RU"/>
        </w:rPr>
      </w:pPr>
      <w:r w:rsidRPr="0059202D">
        <w:rPr>
          <w:rFonts w:cs="Arial"/>
          <w:b/>
          <w:lang w:val="ru-RU"/>
        </w:rPr>
        <w:t xml:space="preserve">ЈП „Електропривреда Србије“Београд                                                </w:t>
      </w:r>
      <w:r w:rsidRPr="0059202D">
        <w:rPr>
          <w:rFonts w:cs="Arial"/>
          <w:b/>
          <w:color w:val="FF0000"/>
          <w:lang w:val="ru-RU"/>
        </w:rPr>
        <w:t>Назив</w:t>
      </w:r>
    </w:p>
    <w:p w:rsidR="0059202D" w:rsidRPr="0059202D" w:rsidRDefault="0059202D" w:rsidP="0059202D">
      <w:pPr>
        <w:tabs>
          <w:tab w:val="left" w:pos="567"/>
        </w:tabs>
        <w:spacing w:before="0"/>
        <w:rPr>
          <w:rFonts w:cs="Arial"/>
          <w:lang w:val="ru-RU"/>
        </w:rPr>
      </w:pPr>
      <w:r w:rsidRPr="0059202D">
        <w:rPr>
          <w:rFonts w:cs="Arial"/>
          <w:lang w:val="ru-RU"/>
        </w:rPr>
        <w:t xml:space="preserve">___________________________________    </w:t>
      </w:r>
      <w:r w:rsidRPr="0059202D">
        <w:rPr>
          <w:rFonts w:cs="Arial"/>
          <w:b/>
          <w:lang w:val="ru-RU"/>
        </w:rPr>
        <w:t>М.П.</w:t>
      </w:r>
      <w:r w:rsidRPr="0059202D">
        <w:rPr>
          <w:rFonts w:cs="Arial"/>
          <w:lang w:val="ru-RU"/>
        </w:rPr>
        <w:t xml:space="preserve">                  ________________________</w:t>
      </w:r>
    </w:p>
    <w:p w:rsidR="0059202D" w:rsidRPr="0059202D" w:rsidRDefault="0059202D" w:rsidP="0059202D">
      <w:pPr>
        <w:tabs>
          <w:tab w:val="left" w:pos="567"/>
        </w:tabs>
        <w:spacing w:before="0"/>
        <w:rPr>
          <w:rFonts w:cs="Arial"/>
          <w:b/>
          <w:sz w:val="4"/>
          <w:szCs w:val="4"/>
          <w:lang w:val="ru-RU"/>
        </w:rPr>
      </w:pPr>
      <w:r w:rsidRPr="0059202D">
        <w:rPr>
          <w:rFonts w:cs="Arial"/>
          <w:sz w:val="4"/>
          <w:szCs w:val="4"/>
          <w:lang w:val="ru-RU"/>
        </w:rPr>
        <w:t xml:space="preserve">                                                                               </w:t>
      </w:r>
    </w:p>
    <w:p w:rsidR="0059202D" w:rsidRPr="0059202D" w:rsidRDefault="0059202D" w:rsidP="0059202D">
      <w:pPr>
        <w:spacing w:before="0"/>
        <w:rPr>
          <w:rFonts w:cs="Arial"/>
          <w:lang w:val="sr-Cyrl-RS"/>
        </w:rPr>
      </w:pPr>
      <w:r w:rsidRPr="0059202D">
        <w:rPr>
          <w:rFonts w:cs="Arial"/>
          <w:lang w:val="ru-RU"/>
        </w:rPr>
        <w:t>Финансијски директор Огранка ТЕНТ</w:t>
      </w:r>
      <w:r w:rsidRPr="0059202D">
        <w:rPr>
          <w:rFonts w:cs="Arial"/>
          <w:color w:val="00B0F0"/>
          <w:lang w:val="ru-RU"/>
        </w:rPr>
        <w:t xml:space="preserve">                </w:t>
      </w:r>
      <w:r w:rsidRPr="0059202D">
        <w:rPr>
          <w:rFonts w:cs="Arial"/>
          <w:color w:val="FF0000"/>
          <w:lang w:val="ru-RU"/>
        </w:rPr>
        <w:t>име и презиме,функција</w:t>
      </w:r>
      <w:r w:rsidRPr="0059202D">
        <w:rPr>
          <w:rFonts w:cs="Arial"/>
          <w:lang w:val="ru-RU"/>
        </w:rPr>
        <w:t xml:space="preserve">                                            Жељко Вујиновић   </w:t>
      </w:r>
    </w:p>
    <w:p w:rsidR="007261CC" w:rsidRDefault="007261CC"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Default="00F31A17" w:rsidP="007261CC">
      <w:pPr>
        <w:tabs>
          <w:tab w:val="left" w:pos="567"/>
        </w:tabs>
        <w:spacing w:before="0"/>
        <w:rPr>
          <w:rFonts w:cs="Arial"/>
          <w:b/>
          <w:lang w:val="ru-RU"/>
        </w:rPr>
      </w:pPr>
    </w:p>
    <w:p w:rsidR="00F31A17" w:rsidRPr="007261CC" w:rsidRDefault="00F31A17" w:rsidP="007261CC">
      <w:pPr>
        <w:tabs>
          <w:tab w:val="left" w:pos="567"/>
        </w:tabs>
        <w:spacing w:before="0"/>
        <w:rPr>
          <w:rFonts w:cs="Arial"/>
          <w:b/>
          <w:lang w:val="ru-RU"/>
        </w:rPr>
      </w:pPr>
    </w:p>
    <w:p w:rsidR="007261CC" w:rsidRPr="007261CC" w:rsidRDefault="007261CC" w:rsidP="007261CC">
      <w:pPr>
        <w:spacing w:before="40"/>
        <w:rPr>
          <w:noProof/>
          <w:szCs w:val="20"/>
          <w:lang w:val="sr-Cyrl-RS"/>
        </w:rPr>
      </w:pPr>
      <w:r w:rsidRPr="007261CC">
        <w:rPr>
          <w:noProof/>
        </w:rPr>
        <w:lastRenderedPageBreak/>
        <w:drawing>
          <wp:inline distT="0" distB="0" distL="0" distR="0" wp14:anchorId="04C806E7" wp14:editId="08BD8D1C">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261CC" w:rsidRPr="007261CC" w:rsidRDefault="007261CC" w:rsidP="007261CC">
      <w:pPr>
        <w:spacing w:before="40"/>
        <w:rPr>
          <w:szCs w:val="20"/>
          <w:lang w:val="sr-Cyrl-RS"/>
        </w:rPr>
      </w:pPr>
    </w:p>
    <w:p w:rsidR="007261CC" w:rsidRPr="007261CC" w:rsidRDefault="007261CC" w:rsidP="007261CC">
      <w:pPr>
        <w:spacing w:before="0" w:after="40" w:line="216" w:lineRule="auto"/>
        <w:rPr>
          <w:b/>
          <w:sz w:val="20"/>
          <w:szCs w:val="20"/>
          <w:lang w:val="sr-Latn-CS"/>
        </w:rPr>
      </w:pPr>
      <w:r w:rsidRPr="007261CC">
        <w:rPr>
          <w:b/>
          <w:sz w:val="20"/>
          <w:szCs w:val="20"/>
          <w:lang w:val="sr-Cyrl-RS"/>
        </w:rPr>
        <w:t xml:space="preserve">Огранак </w:t>
      </w:r>
      <w:r w:rsidRPr="007261CC">
        <w:rPr>
          <w:b/>
          <w:sz w:val="20"/>
          <w:szCs w:val="20"/>
          <w:lang w:val="sr-Latn-CS"/>
        </w:rPr>
        <w:t>ТЕНТ</w:t>
      </w:r>
    </w:p>
    <w:p w:rsidR="007261CC" w:rsidRPr="007261CC" w:rsidRDefault="007261CC" w:rsidP="007261CC">
      <w:pPr>
        <w:spacing w:before="0" w:after="20" w:line="216" w:lineRule="auto"/>
        <w:rPr>
          <w:b/>
          <w:sz w:val="20"/>
          <w:szCs w:val="20"/>
          <w:lang w:val="sr-Cyrl-CS"/>
        </w:rPr>
      </w:pPr>
      <w:r w:rsidRPr="007261CC">
        <w:rPr>
          <w:b/>
          <w:sz w:val="20"/>
          <w:szCs w:val="20"/>
          <w:lang w:val="sr-Cyrl-CS"/>
        </w:rPr>
        <w:t>Сектор за управљање ризицима</w:t>
      </w:r>
    </w:p>
    <w:p w:rsidR="007261CC" w:rsidRPr="007261CC" w:rsidRDefault="007261CC" w:rsidP="007261CC">
      <w:pPr>
        <w:spacing w:before="0" w:after="80" w:line="216" w:lineRule="auto"/>
        <w:rPr>
          <w:b/>
          <w:sz w:val="20"/>
          <w:szCs w:val="20"/>
          <w:lang w:val="sr-Cyrl-RS"/>
        </w:rPr>
      </w:pPr>
      <w:r w:rsidRPr="007261CC">
        <w:rPr>
          <w:b/>
          <w:sz w:val="20"/>
          <w:szCs w:val="20"/>
          <w:lang w:val="sr-Cyrl-RS"/>
        </w:rPr>
        <w:t>Датум ________________</w:t>
      </w:r>
    </w:p>
    <w:p w:rsidR="007261CC" w:rsidRPr="007261CC" w:rsidRDefault="007261CC" w:rsidP="007261CC">
      <w:pPr>
        <w:spacing w:before="0" w:after="80" w:line="216" w:lineRule="auto"/>
        <w:ind w:firstLine="567"/>
        <w:jc w:val="center"/>
        <w:rPr>
          <w:b/>
          <w:sz w:val="32"/>
          <w:szCs w:val="32"/>
          <w:lang w:val="ru-RU"/>
        </w:rPr>
      </w:pPr>
      <w:r w:rsidRPr="007261CC">
        <w:rPr>
          <w:b/>
          <w:sz w:val="32"/>
          <w:szCs w:val="32"/>
          <w:lang w:val="ru-RU"/>
        </w:rPr>
        <w:t>ПРАВИЛА</w:t>
      </w:r>
    </w:p>
    <w:p w:rsidR="007261CC" w:rsidRPr="007261CC" w:rsidRDefault="007261CC" w:rsidP="007261CC">
      <w:pPr>
        <w:spacing w:before="0" w:after="80" w:line="216" w:lineRule="auto"/>
        <w:ind w:firstLine="567"/>
        <w:jc w:val="center"/>
        <w:rPr>
          <w:b/>
          <w:sz w:val="32"/>
          <w:szCs w:val="32"/>
          <w:lang w:val="ru-RU"/>
        </w:rPr>
      </w:pPr>
      <w:r w:rsidRPr="007261CC">
        <w:rPr>
          <w:b/>
          <w:sz w:val="32"/>
          <w:szCs w:val="32"/>
          <w:lang w:val="ru-RU"/>
        </w:rPr>
        <w:t>БЕЗБЕДНОСТИ НА РАДУ У ТЕНТ</w:t>
      </w:r>
    </w:p>
    <w:p w:rsidR="007261CC" w:rsidRPr="007261CC" w:rsidRDefault="007261CC" w:rsidP="007261CC">
      <w:pPr>
        <w:spacing w:before="0" w:after="80" w:line="216" w:lineRule="auto"/>
        <w:ind w:firstLine="567"/>
        <w:rPr>
          <w:szCs w:val="20"/>
          <w:lang w:val="sr-Latn-CS"/>
        </w:rPr>
      </w:pPr>
    </w:p>
    <w:p w:rsidR="007261CC" w:rsidRPr="007261CC" w:rsidRDefault="007261CC" w:rsidP="007261CC">
      <w:pPr>
        <w:spacing w:before="0" w:after="80" w:line="216" w:lineRule="auto"/>
        <w:ind w:firstLine="567"/>
        <w:rPr>
          <w:szCs w:val="20"/>
          <w:lang w:val="sr-Cyrl-CS"/>
        </w:rPr>
      </w:pPr>
      <w:r w:rsidRPr="007261C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261CC" w:rsidRPr="007261CC" w:rsidRDefault="007261CC" w:rsidP="007261CC">
      <w:pPr>
        <w:spacing w:before="0" w:after="80" w:line="216" w:lineRule="auto"/>
        <w:ind w:firstLine="567"/>
        <w:rPr>
          <w:szCs w:val="20"/>
          <w:lang w:val="sr-Cyrl-CS"/>
        </w:rPr>
      </w:pPr>
      <w:r w:rsidRPr="007261CC">
        <w:rPr>
          <w:szCs w:val="20"/>
          <w:lang w:val="sr-Cyrl-CS"/>
        </w:rPr>
        <w:t>У зависности од врсте и обима радова/услуга примењују се одређене тачке ових правила.</w:t>
      </w:r>
    </w:p>
    <w:p w:rsidR="007261CC" w:rsidRPr="007261CC" w:rsidRDefault="007261CC" w:rsidP="007261CC">
      <w:pPr>
        <w:spacing w:before="0" w:after="80" w:line="216" w:lineRule="auto"/>
        <w:ind w:firstLine="567"/>
        <w:rPr>
          <w:szCs w:val="20"/>
          <w:lang w:val="sr-Cyrl-CS"/>
        </w:rPr>
      </w:pPr>
      <w:r w:rsidRPr="007261CC">
        <w:rPr>
          <w:szCs w:val="20"/>
          <w:lang w:val="sr-Cyrl-CS"/>
        </w:rPr>
        <w:t>Правила су саставни део уговора о извршењу послова од стране извођача радова/ извршиоца услуга.</w:t>
      </w:r>
    </w:p>
    <w:p w:rsidR="007261CC" w:rsidRPr="007261CC" w:rsidRDefault="007261CC" w:rsidP="007261CC">
      <w:pPr>
        <w:spacing w:before="0" w:after="80" w:line="216" w:lineRule="auto"/>
        <w:ind w:firstLine="567"/>
        <w:rPr>
          <w:szCs w:val="20"/>
          <w:lang w:val="ru-RU"/>
        </w:rPr>
      </w:pPr>
      <w:r w:rsidRPr="007261C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261CC">
        <w:rPr>
          <w:szCs w:val="20"/>
          <w:lang w:val="ru-RU"/>
        </w:rPr>
        <w:t>.</w:t>
      </w:r>
    </w:p>
    <w:p w:rsidR="007261CC" w:rsidRPr="007261CC" w:rsidRDefault="007261CC" w:rsidP="007261CC">
      <w:pPr>
        <w:spacing w:before="0" w:after="80" w:line="216" w:lineRule="auto"/>
        <w:ind w:firstLine="567"/>
        <w:rPr>
          <w:szCs w:val="20"/>
          <w:lang w:val="sr-Cyrl-CS"/>
        </w:rPr>
      </w:pPr>
      <w:r w:rsidRPr="007261CC">
        <w:rPr>
          <w:szCs w:val="20"/>
          <w:lang w:val="sr-Cyrl-CS"/>
        </w:rPr>
        <w:t>Поштовање правила од стране извођача радова биће стриктно контролисано и свако непоштовање биће санкционисано.</w:t>
      </w:r>
    </w:p>
    <w:p w:rsidR="007261CC" w:rsidRPr="007261CC" w:rsidRDefault="007261CC" w:rsidP="007261CC">
      <w:pPr>
        <w:spacing w:before="0" w:after="80" w:line="216" w:lineRule="auto"/>
        <w:ind w:firstLine="567"/>
        <w:rPr>
          <w:szCs w:val="20"/>
          <w:lang w:val="sr-Cyrl-CS"/>
        </w:rPr>
      </w:pPr>
      <w:r w:rsidRPr="007261C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261CC" w:rsidRPr="007261CC" w:rsidRDefault="007261CC" w:rsidP="007261CC">
      <w:pPr>
        <w:spacing w:before="0" w:after="80" w:line="216" w:lineRule="auto"/>
        <w:ind w:firstLine="567"/>
        <w:rPr>
          <w:szCs w:val="20"/>
          <w:lang w:val="sr-Cyrl-CS"/>
        </w:rPr>
      </w:pPr>
      <w:r w:rsidRPr="007261CC">
        <w:rPr>
          <w:szCs w:val="20"/>
          <w:lang w:val="sr-Cyrl-CS"/>
        </w:rPr>
        <w:t>Начин остваривања сарадње утврђује се писменим споразумом којим се одр</w:t>
      </w:r>
      <w:r w:rsidRPr="007261CC">
        <w:rPr>
          <w:szCs w:val="20"/>
        </w:rPr>
        <w:t>e</w:t>
      </w:r>
      <w:r w:rsidRPr="007261C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261CC" w:rsidRPr="007261CC" w:rsidRDefault="007261CC" w:rsidP="007261CC">
      <w:pPr>
        <w:spacing w:before="0" w:after="80" w:line="216" w:lineRule="auto"/>
        <w:ind w:firstLine="567"/>
        <w:rPr>
          <w:szCs w:val="20"/>
          <w:lang w:val="sr-Cyrl-CS"/>
        </w:rPr>
      </w:pPr>
      <w:r w:rsidRPr="007261CC">
        <w:rPr>
          <w:szCs w:val="20"/>
          <w:lang w:val="sr-Cyrl-CS"/>
        </w:rPr>
        <w:t>Лице за коодинацију у сарадњи са представницима извођача радова и надзорног органа израђује План заједничких мера.</w:t>
      </w:r>
    </w:p>
    <w:p w:rsidR="007261CC" w:rsidRPr="007261CC" w:rsidRDefault="007261CC" w:rsidP="007261CC">
      <w:pPr>
        <w:spacing w:before="0" w:after="80" w:line="216" w:lineRule="auto"/>
        <w:rPr>
          <w:lang w:val="sr-Cyrl-RS"/>
        </w:rPr>
      </w:pPr>
    </w:p>
    <w:p w:rsidR="007261CC" w:rsidRPr="007261CC" w:rsidRDefault="007261CC" w:rsidP="007261CC">
      <w:pPr>
        <w:spacing w:before="0" w:after="40" w:line="216" w:lineRule="auto"/>
        <w:ind w:firstLine="567"/>
        <w:rPr>
          <w:b/>
          <w:u w:val="single"/>
          <w:lang w:val="sr-Cyrl-RS"/>
        </w:rPr>
      </w:pPr>
      <w:r w:rsidRPr="007261CC">
        <w:rPr>
          <w:b/>
          <w:u w:val="single"/>
          <w:lang w:val="sr-Latn-CS"/>
        </w:rPr>
        <w:t xml:space="preserve">I  ОБАВЕЗЕ ИЗВОЂАЧА РАДОВА </w:t>
      </w:r>
    </w:p>
    <w:p w:rsidR="007261CC" w:rsidRPr="007261CC" w:rsidRDefault="007261CC" w:rsidP="007261CC">
      <w:pPr>
        <w:spacing w:before="0" w:after="80" w:line="216" w:lineRule="auto"/>
        <w:ind w:firstLine="567"/>
        <w:rPr>
          <w:b/>
          <w:u w:val="single"/>
          <w:lang w:val="sr-Cyrl-RS"/>
        </w:rPr>
      </w:pPr>
    </w:p>
    <w:p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261CC" w:rsidRPr="007261CC" w:rsidRDefault="007261CC" w:rsidP="007261CC">
      <w:pPr>
        <w:spacing w:before="0" w:after="80" w:line="216" w:lineRule="auto"/>
        <w:ind w:firstLine="567"/>
        <w:rPr>
          <w:szCs w:val="20"/>
          <w:lang w:val="sr-Cyrl-CS"/>
        </w:rPr>
      </w:pPr>
      <w:r w:rsidRPr="007261C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7261CC">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261CC" w:rsidRPr="007261CC" w:rsidRDefault="007261CC" w:rsidP="00263AA4">
      <w:pPr>
        <w:numPr>
          <w:ilvl w:val="0"/>
          <w:numId w:val="25"/>
        </w:numPr>
        <w:spacing w:before="0" w:after="80" w:line="216" w:lineRule="auto"/>
        <w:rPr>
          <w:lang w:val="sr-Cyrl-CS"/>
        </w:rPr>
      </w:pPr>
      <w:r w:rsidRPr="007261CC">
        <w:rPr>
          <w:lang w:val="ru-RU"/>
        </w:rPr>
        <w:t>Забрањено је избегавање примене и/или ометање спровођења мера БЗР</w:t>
      </w:r>
    </w:p>
    <w:p w:rsidR="007261CC" w:rsidRPr="007261CC" w:rsidRDefault="007261CC" w:rsidP="00263AA4">
      <w:pPr>
        <w:numPr>
          <w:ilvl w:val="0"/>
          <w:numId w:val="25"/>
        </w:numPr>
        <w:spacing w:before="0" w:after="80" w:line="216" w:lineRule="auto"/>
        <w:rPr>
          <w:lang w:val="sr-Cyrl-CS"/>
        </w:rPr>
      </w:pPr>
      <w:r w:rsidRPr="007261CC">
        <w:rPr>
          <w:lang w:val="ru-RU"/>
        </w:rPr>
        <w:t xml:space="preserve">За радове за које је Законом о БЗР обавезан да изради Елаборат о уређењу градилишта </w:t>
      </w:r>
      <w:r w:rsidRPr="007261CC">
        <w:rPr>
          <w:lang w:val="sr-Cyrl-RS"/>
        </w:rPr>
        <w:t>(сходно Правилнику о садржају елабората о уређењу градилишта „Сл.гласник РС“ бр.121/12)</w:t>
      </w:r>
      <w:r w:rsidRPr="007261CC">
        <w:rPr>
          <w:lang w:val="ru-RU"/>
        </w:rPr>
        <w:t xml:space="preserve">, најмање три дан пре почетка радова </w:t>
      </w:r>
      <w:r w:rsidRPr="007261CC">
        <w:rPr>
          <w:lang w:val="sr-Latn-CS"/>
        </w:rPr>
        <w:t>Служби БЗР и ЗОП</w:t>
      </w:r>
      <w:r w:rsidRPr="007261CC">
        <w:rPr>
          <w:lang w:val="sr-Cyrl-CS"/>
        </w:rPr>
        <w:t xml:space="preserve"> достави:</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Елаборат о уређењу градилишта</w:t>
      </w:r>
      <w:r w:rsidRPr="007261CC">
        <w:rPr>
          <w:szCs w:val="20"/>
        </w:rPr>
        <w:t>,</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оверену копију Пријаве о почетку радова коју је предао надлежној инспекцији рада,</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доказ да су запослени упознати са садржином Елабората и предвиђеним мерама за безбедан и здрав рад</w:t>
      </w:r>
      <w:r w:rsidRPr="007261CC">
        <w:rPr>
          <w:szCs w:val="20"/>
          <w:lang w:val="ru-RU"/>
        </w:rPr>
        <w:t>,</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rPr>
        <w:t>o</w:t>
      </w:r>
      <w:r w:rsidRPr="007261CC">
        <w:rPr>
          <w:szCs w:val="20"/>
          <w:lang w:val="sr-Cyrl-CS"/>
        </w:rPr>
        <w:t>сигуравајућу полису за запослене</w:t>
      </w:r>
      <w:r w:rsidRPr="007261CC">
        <w:rPr>
          <w:szCs w:val="20"/>
        </w:rPr>
        <w:t>,</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RS"/>
        </w:rPr>
        <w:t>с</w:t>
      </w:r>
      <w:r w:rsidRPr="007261CC">
        <w:rPr>
          <w:szCs w:val="20"/>
          <w:lang w:val="sr-Cyrl-CS"/>
        </w:rPr>
        <w:t>писак оруђа за рад, уређаја, алата и опреме и њихове атесте и сертификате,</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доказ да су запослени упознати са овим Правилима (списак лица са њиховим својеручним потписаним изјавама),</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име одговорног лица на градилишту, његовог заменика (у одсуству одговорног лица у другој</w:t>
      </w:r>
      <w:r w:rsidRPr="007261CC">
        <w:rPr>
          <w:szCs w:val="20"/>
          <w:lang w:val="ru-RU"/>
        </w:rPr>
        <w:t xml:space="preserve"> </w:t>
      </w:r>
      <w:r w:rsidRPr="007261CC">
        <w:rPr>
          <w:szCs w:val="20"/>
          <w:lang w:val="sr-Cyrl-CS"/>
        </w:rPr>
        <w:t>и/или трећој смени, празником и сл.).</w:t>
      </w:r>
    </w:p>
    <w:p w:rsidR="007261CC" w:rsidRPr="007261CC" w:rsidRDefault="007261CC" w:rsidP="007261CC">
      <w:pPr>
        <w:spacing w:before="0" w:after="80" w:line="216" w:lineRule="auto"/>
        <w:ind w:left="720"/>
        <w:rPr>
          <w:lang w:val="sr-Cyrl-RS"/>
        </w:rPr>
      </w:pPr>
    </w:p>
    <w:p w:rsidR="007261CC" w:rsidRPr="007261CC" w:rsidRDefault="007261CC" w:rsidP="007261CC">
      <w:pPr>
        <w:spacing w:before="0" w:after="80" w:line="216" w:lineRule="auto"/>
        <w:ind w:firstLine="567"/>
        <w:rPr>
          <w:lang w:val="ru-RU"/>
        </w:rPr>
      </w:pPr>
      <w:r w:rsidRPr="007261C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261CC" w:rsidRPr="007261CC" w:rsidRDefault="007261CC" w:rsidP="007261CC">
      <w:pPr>
        <w:spacing w:before="0" w:after="240" w:line="216" w:lineRule="auto"/>
        <w:ind w:firstLine="567"/>
        <w:rPr>
          <w:lang w:val="ru-RU"/>
        </w:rPr>
      </w:pPr>
      <w:r w:rsidRPr="007261C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261CC" w:rsidRPr="007261CC" w:rsidRDefault="007261CC" w:rsidP="00263AA4">
      <w:pPr>
        <w:numPr>
          <w:ilvl w:val="0"/>
          <w:numId w:val="25"/>
        </w:numPr>
        <w:spacing w:before="0" w:after="80" w:line="216" w:lineRule="auto"/>
        <w:rPr>
          <w:lang w:val="ru-RU"/>
        </w:rPr>
      </w:pPr>
      <w:r w:rsidRPr="007261C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261CC">
        <w:rPr>
          <w:lang w:val="sr-Cyrl-CS"/>
        </w:rPr>
        <w:t>(у одсуству лица за БЗР у другој</w:t>
      </w:r>
      <w:r w:rsidRPr="007261CC">
        <w:rPr>
          <w:lang w:val="ru-RU"/>
        </w:rPr>
        <w:t xml:space="preserve"> </w:t>
      </w:r>
      <w:r w:rsidRPr="007261CC">
        <w:rPr>
          <w:lang w:val="sr-Cyrl-CS"/>
        </w:rPr>
        <w:t>и/или трећој смени, празником и сл.)</w:t>
      </w:r>
      <w:r w:rsidRPr="007261CC">
        <w:rPr>
          <w:lang w:val="ru-RU"/>
        </w:rPr>
        <w:t xml:space="preserve">. </w:t>
      </w:r>
    </w:p>
    <w:p w:rsidR="007261CC" w:rsidRPr="007261CC" w:rsidRDefault="007261CC" w:rsidP="00263AA4">
      <w:pPr>
        <w:numPr>
          <w:ilvl w:val="0"/>
          <w:numId w:val="25"/>
        </w:numPr>
        <w:spacing w:before="0" w:after="80" w:line="216" w:lineRule="auto"/>
        <w:rPr>
          <w:lang w:val="ru-RU"/>
        </w:rPr>
      </w:pPr>
      <w:r w:rsidRPr="007261C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w:t>
      </w:r>
      <w:r w:rsidRPr="007261CC">
        <w:rPr>
          <w:lang w:val="ru-RU"/>
        </w:rPr>
        <w:lastRenderedPageBreak/>
        <w:t>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261CC">
        <w:rPr>
          <w:lang w:val="sr-Cyrl-RS"/>
        </w:rPr>
        <w:t xml:space="preserve"> Служби обезбеђења и одбране</w:t>
      </w:r>
      <w:r w:rsidRPr="007261CC">
        <w:rPr>
          <w:lang w:val="ru-RU"/>
        </w:rPr>
        <w:t xml:space="preserve"> (образац </w:t>
      </w:r>
      <w:r w:rsidRPr="007261CC">
        <w:t>QO</w:t>
      </w:r>
      <w:r w:rsidRPr="007261CC">
        <w:rPr>
          <w:lang w:val="ru-RU"/>
        </w:rPr>
        <w:t xml:space="preserve">.0.14.66, </w:t>
      </w:r>
      <w:r w:rsidRPr="007261CC">
        <w:rPr>
          <w:lang w:val="sr-Cyrl-RS"/>
        </w:rPr>
        <w:t>приказан у прилогу 2).</w:t>
      </w:r>
      <w:r w:rsidRPr="007261CC">
        <w:rPr>
          <w:lang w:val="ru-RU"/>
        </w:rPr>
        <w:t xml:space="preserve"> Поступак издавања дупликата ИД картица - пропусница запосленима код извођача радова, на основу Захтева</w:t>
      </w:r>
      <w:r w:rsidRPr="007261CC">
        <w:rPr>
          <w:lang w:val="sr-Cyrl-RS"/>
        </w:rPr>
        <w:t xml:space="preserve"> за издавање дупликата пропуснице извођача радова</w:t>
      </w:r>
      <w:r w:rsidRPr="007261CC">
        <w:rPr>
          <w:lang w:val="ru-RU"/>
        </w:rPr>
        <w:t xml:space="preserve"> (образац QO.0.14.39, приказан у прилогу 2) ближе је уређен процедуром QP.0.14.16 - Коришћење система приступне контроле..</w:t>
      </w:r>
    </w:p>
    <w:p w:rsidR="007261CC" w:rsidRPr="007261CC" w:rsidRDefault="007261CC" w:rsidP="00263AA4">
      <w:pPr>
        <w:numPr>
          <w:ilvl w:val="0"/>
          <w:numId w:val="25"/>
        </w:numPr>
        <w:spacing w:before="0" w:after="80" w:line="216" w:lineRule="auto"/>
        <w:rPr>
          <w:lang w:val="ru-RU"/>
        </w:rPr>
      </w:pPr>
      <w:r w:rsidRPr="007261C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 xml:space="preserve">Захтевом - Списак запослених за рад ван редовног радног времена (образац </w:t>
      </w:r>
      <w:r w:rsidRPr="007261CC">
        <w:rPr>
          <w:szCs w:val="20"/>
        </w:rPr>
        <w:t>QO</w:t>
      </w:r>
      <w:r w:rsidRPr="007261CC">
        <w:rPr>
          <w:szCs w:val="20"/>
          <w:lang w:val="sr-Cyrl-CS"/>
        </w:rPr>
        <w:t>.0.14.38</w:t>
      </w:r>
      <w:r w:rsidRPr="007261CC">
        <w:rPr>
          <w:szCs w:val="20"/>
          <w:lang w:val="ru-RU"/>
        </w:rPr>
        <w:t xml:space="preserve"> </w:t>
      </w:r>
      <w:r w:rsidRPr="007261C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Приликом уношења сопственог алата, опреме и материјала, сачини спецификацију истог</w:t>
      </w:r>
      <w:r w:rsidRPr="007261CC">
        <w:rPr>
          <w:szCs w:val="20"/>
          <w:lang w:val="ru-RU"/>
        </w:rPr>
        <w:t xml:space="preserve"> </w:t>
      </w:r>
      <w:r w:rsidRPr="007261CC">
        <w:rPr>
          <w:szCs w:val="20"/>
          <w:lang w:val="sr-Cyrl-RS"/>
        </w:rPr>
        <w:t>на обрасцу</w:t>
      </w:r>
      <w:r w:rsidRPr="007261CC">
        <w:rPr>
          <w:szCs w:val="20"/>
          <w:lang w:val="ru-RU"/>
        </w:rPr>
        <w:t xml:space="preserve"> </w:t>
      </w:r>
      <w:r w:rsidRPr="007261CC">
        <w:rPr>
          <w:szCs w:val="20"/>
        </w:rPr>
        <w:t>QO</w:t>
      </w:r>
      <w:r w:rsidRPr="007261CC">
        <w:rPr>
          <w:szCs w:val="20"/>
          <w:lang w:val="sr-Cyrl-CS"/>
        </w:rPr>
        <w:t xml:space="preserve">.0.14.12 </w:t>
      </w:r>
      <w:r w:rsidRPr="007261CC">
        <w:rPr>
          <w:rFonts w:cs="Arial"/>
          <w:szCs w:val="20"/>
          <w:lang w:val="sr-Cyrl-CS"/>
        </w:rPr>
        <w:t>–</w:t>
      </w:r>
      <w:r w:rsidRPr="007261C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261CC" w:rsidRPr="007261CC" w:rsidRDefault="007261CC" w:rsidP="00263AA4">
      <w:pPr>
        <w:numPr>
          <w:ilvl w:val="0"/>
          <w:numId w:val="25"/>
        </w:numPr>
        <w:tabs>
          <w:tab w:val="left" w:pos="-425"/>
          <w:tab w:val="num" w:pos="1401"/>
        </w:tabs>
        <w:spacing w:before="0" w:after="80" w:line="216" w:lineRule="auto"/>
        <w:rPr>
          <w:szCs w:val="20"/>
          <w:lang w:val="sr-Cyrl-CS"/>
        </w:rPr>
      </w:pPr>
      <w:r w:rsidRPr="007261C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261CC">
        <w:rPr>
          <w:szCs w:val="20"/>
        </w:rPr>
        <w:t>QO</w:t>
      </w:r>
      <w:r w:rsidRPr="007261CC">
        <w:rPr>
          <w:szCs w:val="20"/>
          <w:lang w:val="ru-RU"/>
        </w:rPr>
        <w:t xml:space="preserve">.0.14.13 </w:t>
      </w:r>
      <w:r w:rsidRPr="007261CC">
        <w:rPr>
          <w:rFonts w:cs="Arial"/>
          <w:szCs w:val="20"/>
          <w:lang w:val="ru-RU"/>
        </w:rPr>
        <w:t>–</w:t>
      </w:r>
      <w:r w:rsidRPr="007261CC">
        <w:rPr>
          <w:szCs w:val="20"/>
          <w:lang w:val="ru-RU"/>
        </w:rPr>
        <w:t xml:space="preserve"> </w:t>
      </w:r>
      <w:r w:rsidRPr="007261C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7261CC">
        <w:rPr>
          <w:szCs w:val="20"/>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7261CC" w:rsidRPr="007261CC" w:rsidRDefault="007261CC" w:rsidP="00263AA4">
      <w:pPr>
        <w:numPr>
          <w:ilvl w:val="0"/>
          <w:numId w:val="25"/>
        </w:numPr>
        <w:spacing w:before="0" w:after="80" w:line="216" w:lineRule="auto"/>
        <w:rPr>
          <w:lang w:val="ru-RU"/>
        </w:rPr>
      </w:pPr>
      <w:r w:rsidRPr="007261CC">
        <w:rPr>
          <w:lang w:val="sr-Latn-CS"/>
        </w:rPr>
        <w:t xml:space="preserve">Приликом извођења радова придржава </w:t>
      </w:r>
      <w:r w:rsidRPr="007261CC">
        <w:rPr>
          <w:lang w:val="sr-Cyrl-CS"/>
        </w:rPr>
        <w:t xml:space="preserve">се </w:t>
      </w:r>
      <w:r w:rsidRPr="007261CC">
        <w:rPr>
          <w:lang w:val="sr-Latn-CS"/>
        </w:rPr>
        <w:t>свих законских, техничких и интерних прописа из</w:t>
      </w:r>
      <w:r w:rsidRPr="007261CC">
        <w:rPr>
          <w:lang w:val="ru-RU"/>
        </w:rPr>
        <w:t xml:space="preserve"> безбедности и здравља </w:t>
      </w:r>
      <w:r w:rsidRPr="007261CC">
        <w:rPr>
          <w:lang w:val="sr-Latn-CS"/>
        </w:rPr>
        <w:t>на раду и противпожарне заштите,</w:t>
      </w:r>
      <w:r w:rsidRPr="007261CC">
        <w:rPr>
          <w:lang w:val="ru-RU"/>
        </w:rPr>
        <w:t xml:space="preserve"> </w:t>
      </w:r>
      <w:r w:rsidRPr="007261CC">
        <w:rPr>
          <w:lang w:val="sr-Latn-CS"/>
        </w:rPr>
        <w:t>а</w:t>
      </w:r>
      <w:r w:rsidRPr="007261CC">
        <w:rPr>
          <w:lang w:val="ru-RU"/>
        </w:rPr>
        <w:t xml:space="preserve"> </w:t>
      </w:r>
      <w:r w:rsidRPr="007261CC">
        <w:rPr>
          <w:lang w:val="sr-Latn-CS"/>
        </w:rPr>
        <w:t>посебно спроводи Уредбу о мерама заштите од пожара при извођењу радова заваривања, резања и лемљења у постројењима</w:t>
      </w:r>
      <w:r w:rsidRPr="007261CC">
        <w:rPr>
          <w:lang w:val="sr-Cyrl-CS"/>
        </w:rPr>
        <w:t xml:space="preserve"> (</w:t>
      </w:r>
      <w:r w:rsidRPr="007261CC">
        <w:rPr>
          <w:lang w:val="sr-Latn-CS"/>
        </w:rPr>
        <w:t xml:space="preserve">уз претходно подношење </w:t>
      </w:r>
      <w:r w:rsidRPr="007261CC">
        <w:rPr>
          <w:lang w:val="sr-Cyrl-CS"/>
        </w:rPr>
        <w:t>З</w:t>
      </w:r>
      <w:r w:rsidRPr="007261CC">
        <w:rPr>
          <w:lang w:val="sr-Latn-CS"/>
        </w:rPr>
        <w:t>ахтева</w:t>
      </w:r>
      <w:r w:rsidRPr="007261CC">
        <w:rPr>
          <w:lang w:val="sr-Cyrl-CS"/>
        </w:rPr>
        <w:t xml:space="preserve"> за издавање одобрења за заваривање</w:t>
      </w:r>
      <w:r w:rsidRPr="007261CC">
        <w:rPr>
          <w:lang w:val="sr-Latn-CS"/>
        </w:rPr>
        <w:t xml:space="preserve"> Служб</w:t>
      </w:r>
      <w:r w:rsidRPr="007261CC">
        <w:rPr>
          <w:lang w:val="sr-Cyrl-CS"/>
        </w:rPr>
        <w:t>и</w:t>
      </w:r>
      <w:r w:rsidRPr="007261CC">
        <w:rPr>
          <w:lang w:val="sr-Latn-CS"/>
        </w:rPr>
        <w:t xml:space="preserve"> БЗР и ЗОП</w:t>
      </w:r>
      <w:r w:rsidRPr="007261CC">
        <w:rPr>
          <w:lang w:val="sr-Cyrl-CS"/>
        </w:rPr>
        <w:t xml:space="preserve">, образац </w:t>
      </w:r>
      <w:r w:rsidRPr="007261CC">
        <w:rPr>
          <w:szCs w:val="20"/>
        </w:rPr>
        <w:t>QO</w:t>
      </w:r>
      <w:r w:rsidRPr="007261CC">
        <w:rPr>
          <w:szCs w:val="20"/>
          <w:lang w:val="sr-Cyrl-CS"/>
        </w:rPr>
        <w:t>.0.</w:t>
      </w:r>
      <w:r w:rsidRPr="007261CC">
        <w:rPr>
          <w:szCs w:val="20"/>
          <w:lang w:val="ru-RU"/>
        </w:rPr>
        <w:t>14</w:t>
      </w:r>
      <w:r w:rsidRPr="007261CC">
        <w:rPr>
          <w:szCs w:val="20"/>
          <w:lang w:val="sr-Cyrl-CS"/>
        </w:rPr>
        <w:t>.1</w:t>
      </w:r>
      <w:r w:rsidRPr="007261CC">
        <w:rPr>
          <w:szCs w:val="20"/>
          <w:lang w:val="ru-RU"/>
        </w:rPr>
        <w:t>4</w:t>
      </w:r>
      <w:r w:rsidRPr="007261CC">
        <w:rPr>
          <w:szCs w:val="20"/>
          <w:lang w:val="sr-Cyrl-CS"/>
        </w:rPr>
        <w:t>, приказан у прилогу 2</w:t>
      </w:r>
      <w:r w:rsidRPr="007261CC">
        <w:rPr>
          <w:lang w:val="sr-Latn-CS"/>
        </w:rPr>
        <w:t>)</w:t>
      </w:r>
      <w:r w:rsidRPr="007261CC">
        <w:rPr>
          <w:lang w:val="ru-RU"/>
        </w:rPr>
        <w:t xml:space="preserve">, Упутство о обезбеђењу спровођења мера заштите од зрачења при радиографском испитивању </w:t>
      </w:r>
      <w:r w:rsidRPr="007261CC">
        <w:rPr>
          <w:lang w:val="sr-Cyrl-CS"/>
        </w:rPr>
        <w:t>(</w:t>
      </w:r>
      <w:r w:rsidRPr="007261CC">
        <w:rPr>
          <w:lang w:val="sr-Latn-CS"/>
        </w:rPr>
        <w:t xml:space="preserve">уз претходно подношење </w:t>
      </w:r>
      <w:r w:rsidRPr="007261CC">
        <w:rPr>
          <w:lang w:val="sr-Cyrl-CS"/>
        </w:rPr>
        <w:t>З</w:t>
      </w:r>
      <w:r w:rsidRPr="007261CC">
        <w:rPr>
          <w:lang w:val="sr-Latn-CS"/>
        </w:rPr>
        <w:t xml:space="preserve">ахтева </w:t>
      </w:r>
      <w:r w:rsidRPr="007261CC">
        <w:rPr>
          <w:lang w:val="sr-Cyrl-CS"/>
        </w:rPr>
        <w:t>за издавање</w:t>
      </w:r>
      <w:r w:rsidRPr="007261CC">
        <w:rPr>
          <w:lang w:val="sr-Latn-CS"/>
        </w:rPr>
        <w:t xml:space="preserve"> одобрења </w:t>
      </w:r>
      <w:r w:rsidRPr="007261CC">
        <w:rPr>
          <w:lang w:val="sr-Cyrl-CS"/>
        </w:rPr>
        <w:t>за радиографско испитивање</w:t>
      </w:r>
      <w:r w:rsidRPr="007261CC">
        <w:rPr>
          <w:lang w:val="sr-Latn-CS"/>
        </w:rPr>
        <w:t xml:space="preserve"> Служб</w:t>
      </w:r>
      <w:r w:rsidRPr="007261CC">
        <w:rPr>
          <w:lang w:val="sr-Cyrl-CS"/>
        </w:rPr>
        <w:t>и</w:t>
      </w:r>
      <w:r w:rsidRPr="007261CC">
        <w:rPr>
          <w:lang w:val="sr-Latn-CS"/>
        </w:rPr>
        <w:t xml:space="preserve"> БЗР и ЗОП</w:t>
      </w:r>
      <w:r w:rsidRPr="007261CC">
        <w:rPr>
          <w:lang w:val="sr-Cyrl-CS"/>
        </w:rPr>
        <w:t xml:space="preserve">, образац </w:t>
      </w:r>
      <w:r w:rsidRPr="007261CC">
        <w:rPr>
          <w:szCs w:val="20"/>
        </w:rPr>
        <w:t>QO</w:t>
      </w:r>
      <w:r w:rsidRPr="007261CC">
        <w:rPr>
          <w:szCs w:val="20"/>
          <w:lang w:val="sr-Cyrl-CS"/>
        </w:rPr>
        <w:t>.0.14.</w:t>
      </w:r>
      <w:r w:rsidRPr="007261CC">
        <w:rPr>
          <w:szCs w:val="20"/>
          <w:lang w:val="sr-Latn-CS"/>
        </w:rPr>
        <w:t>34</w:t>
      </w:r>
      <w:r w:rsidRPr="007261CC">
        <w:rPr>
          <w:szCs w:val="20"/>
          <w:lang w:val="sr-Cyrl-CS"/>
        </w:rPr>
        <w:t>, приказан у прилогу 2</w:t>
      </w:r>
      <w:r w:rsidRPr="007261CC">
        <w:rPr>
          <w:lang w:val="sr-Latn-CS"/>
        </w:rPr>
        <w:t>)</w:t>
      </w:r>
      <w:r w:rsidRPr="007261CC">
        <w:rPr>
          <w:lang w:val="ru-RU"/>
        </w:rPr>
        <w:t>.</w:t>
      </w:r>
    </w:p>
    <w:p w:rsidR="007261CC" w:rsidRPr="007261CC" w:rsidRDefault="007261CC" w:rsidP="00263AA4">
      <w:pPr>
        <w:numPr>
          <w:ilvl w:val="0"/>
          <w:numId w:val="25"/>
        </w:numPr>
        <w:spacing w:before="0" w:after="80" w:line="216" w:lineRule="auto"/>
        <w:rPr>
          <w:lang w:val="sr-Cyrl-RS"/>
        </w:rPr>
      </w:pPr>
      <w:r w:rsidRPr="007261C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261CC" w:rsidRPr="007261CC" w:rsidRDefault="007261CC" w:rsidP="00263AA4">
      <w:pPr>
        <w:numPr>
          <w:ilvl w:val="0"/>
          <w:numId w:val="25"/>
        </w:numPr>
        <w:spacing w:before="0" w:after="80" w:line="216" w:lineRule="auto"/>
        <w:rPr>
          <w:lang w:val="ru-RU"/>
        </w:rPr>
      </w:pPr>
      <w:r w:rsidRPr="007261CC">
        <w:rPr>
          <w:lang w:val="ru-RU"/>
        </w:rPr>
        <w:t>П</w:t>
      </w:r>
      <w:r w:rsidRPr="007261C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261CC" w:rsidRPr="007261CC" w:rsidRDefault="007261CC" w:rsidP="00263AA4">
      <w:pPr>
        <w:numPr>
          <w:ilvl w:val="0"/>
          <w:numId w:val="25"/>
        </w:numPr>
        <w:spacing w:before="0" w:after="80" w:line="216" w:lineRule="auto"/>
        <w:rPr>
          <w:lang w:val="ru-RU"/>
        </w:rPr>
      </w:pPr>
      <w:r w:rsidRPr="007261C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261CC">
        <w:rPr>
          <w:lang w:val="sr-Cyrl-CS"/>
        </w:rPr>
        <w:t>флуида под високим притиском и температуром,</w:t>
      </w:r>
      <w:r w:rsidRPr="007261C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261CC" w:rsidRPr="007261CC" w:rsidRDefault="007261CC" w:rsidP="00263AA4">
      <w:pPr>
        <w:numPr>
          <w:ilvl w:val="0"/>
          <w:numId w:val="25"/>
        </w:numPr>
        <w:spacing w:before="0" w:after="80" w:line="216" w:lineRule="auto"/>
        <w:rPr>
          <w:lang w:val="ru-RU"/>
        </w:rPr>
      </w:pPr>
      <w:r w:rsidRPr="007261C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261CC">
        <w:rPr>
          <w:szCs w:val="20"/>
          <w:lang w:val="sr-Latn-CS"/>
        </w:rPr>
        <w:t>(</w:t>
      </w:r>
      <w:r w:rsidRPr="007261CC">
        <w:rPr>
          <w:szCs w:val="20"/>
          <w:lang w:val="sr-Cyrl-CS"/>
        </w:rPr>
        <w:t>алатне машине у радионици одржавања, погонске уређаје и машине, вучна средства ЖТ, као и транспортн</w:t>
      </w:r>
      <w:r w:rsidRPr="007261CC">
        <w:rPr>
          <w:szCs w:val="20"/>
          <w:lang w:val="en-GB"/>
        </w:rPr>
        <w:t>e</w:t>
      </w:r>
      <w:r w:rsidRPr="007261CC">
        <w:rPr>
          <w:szCs w:val="20"/>
          <w:lang w:val="sr-Cyrl-CS"/>
        </w:rPr>
        <w:t xml:space="preserve"> машин</w:t>
      </w:r>
      <w:r w:rsidRPr="007261CC">
        <w:rPr>
          <w:szCs w:val="20"/>
          <w:lang w:val="en-GB"/>
        </w:rPr>
        <w:t>e</w:t>
      </w:r>
      <w:r w:rsidRPr="007261CC">
        <w:rPr>
          <w:szCs w:val="20"/>
          <w:lang w:val="sr-Cyrl-CS"/>
        </w:rPr>
        <w:t xml:space="preserve"> (дизалице, кранове, виљушкаре и остала моторна возила), независно од тога да ли су обучени за наведене послове.</w:t>
      </w:r>
    </w:p>
    <w:p w:rsidR="007261CC" w:rsidRPr="007261CC" w:rsidRDefault="007261CC" w:rsidP="00263AA4">
      <w:pPr>
        <w:numPr>
          <w:ilvl w:val="0"/>
          <w:numId w:val="25"/>
        </w:numPr>
        <w:spacing w:before="0" w:after="80" w:line="216" w:lineRule="auto"/>
        <w:rPr>
          <w:lang w:val="ru-RU"/>
        </w:rPr>
      </w:pPr>
      <w:r w:rsidRPr="007261CC">
        <w:rPr>
          <w:szCs w:val="20"/>
          <w:lang w:val="ru-RU"/>
        </w:rPr>
        <w:t>З</w:t>
      </w:r>
      <w:r w:rsidRPr="007261C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261CC" w:rsidRPr="007261CC" w:rsidRDefault="007261CC" w:rsidP="00263AA4">
      <w:pPr>
        <w:numPr>
          <w:ilvl w:val="0"/>
          <w:numId w:val="25"/>
        </w:numPr>
        <w:spacing w:before="0" w:after="80" w:line="216" w:lineRule="auto"/>
        <w:rPr>
          <w:lang w:val="ru-RU"/>
        </w:rPr>
      </w:pPr>
      <w:r w:rsidRPr="007261CC">
        <w:rPr>
          <w:lang w:val="ru-RU"/>
        </w:rPr>
        <w:t>З</w:t>
      </w:r>
      <w:r w:rsidRPr="007261CC">
        <w:rPr>
          <w:lang w:val="sr-Latn-CS"/>
        </w:rPr>
        <w:t xml:space="preserve">а своје </w:t>
      </w:r>
      <w:r w:rsidRPr="007261CC">
        <w:rPr>
          <w:lang w:val="ru-RU"/>
        </w:rPr>
        <w:t>запослене</w:t>
      </w:r>
      <w:r w:rsidRPr="007261CC">
        <w:rPr>
          <w:lang w:val="sr-Latn-CS"/>
        </w:rPr>
        <w:t xml:space="preserve"> обезбеди лична</w:t>
      </w:r>
      <w:r w:rsidRPr="007261CC">
        <w:rPr>
          <w:lang w:val="ru-RU"/>
        </w:rPr>
        <w:t xml:space="preserve"> и колективна</w:t>
      </w:r>
      <w:r w:rsidRPr="007261CC">
        <w:rPr>
          <w:lang w:val="sr-Latn-CS"/>
        </w:rPr>
        <w:t xml:space="preserve"> заштитна средства и сноси одговорност о њиховој</w:t>
      </w:r>
      <w:r w:rsidRPr="007261CC">
        <w:rPr>
          <w:lang w:val="ru-RU"/>
        </w:rPr>
        <w:t xml:space="preserve"> правилној</w:t>
      </w:r>
      <w:r w:rsidRPr="007261CC">
        <w:rPr>
          <w:lang w:val="sr-Latn-CS"/>
        </w:rPr>
        <w:t xml:space="preserve"> употреби.</w:t>
      </w:r>
    </w:p>
    <w:p w:rsidR="007261CC" w:rsidRPr="007261CC" w:rsidRDefault="007261CC" w:rsidP="00263AA4">
      <w:pPr>
        <w:numPr>
          <w:ilvl w:val="0"/>
          <w:numId w:val="25"/>
        </w:numPr>
        <w:spacing w:before="0" w:after="80" w:line="216" w:lineRule="auto"/>
        <w:rPr>
          <w:lang w:val="ru-RU"/>
        </w:rPr>
      </w:pPr>
      <w:r w:rsidRPr="007261CC">
        <w:rPr>
          <w:lang w:val="sr-Cyrl-CS"/>
        </w:rPr>
        <w:t>Запослени на радном оделу имају видно обележен назив фирме у којој раде.</w:t>
      </w:r>
    </w:p>
    <w:p w:rsidR="007261CC" w:rsidRPr="007261CC" w:rsidRDefault="007261CC" w:rsidP="00263AA4">
      <w:pPr>
        <w:numPr>
          <w:ilvl w:val="0"/>
          <w:numId w:val="25"/>
        </w:numPr>
        <w:spacing w:before="0" w:after="80" w:line="216" w:lineRule="auto"/>
        <w:rPr>
          <w:lang w:val="ru-RU"/>
        </w:rPr>
      </w:pPr>
      <w:r w:rsidRPr="007261CC">
        <w:rPr>
          <w:lang w:val="ru-RU"/>
        </w:rPr>
        <w:t>С</w:t>
      </w:r>
      <w:r w:rsidRPr="007261CC">
        <w:rPr>
          <w:lang w:val="sr-Latn-CS"/>
        </w:rPr>
        <w:t xml:space="preserve">носи пуну одговорност за безбедност и здравље својих </w:t>
      </w:r>
      <w:r w:rsidRPr="007261CC">
        <w:rPr>
          <w:lang w:val="ru-RU"/>
        </w:rPr>
        <w:t>запослених</w:t>
      </w:r>
      <w:r w:rsidRPr="007261CC">
        <w:rPr>
          <w:lang w:val="sr-Latn-CS"/>
        </w:rPr>
        <w:t xml:space="preserve">, </w:t>
      </w:r>
      <w:r w:rsidRPr="007261CC">
        <w:rPr>
          <w:lang w:val="ru-RU"/>
        </w:rPr>
        <w:t>запослених</w:t>
      </w:r>
      <w:r w:rsidRPr="007261CC">
        <w:rPr>
          <w:lang w:val="sr-Latn-CS"/>
        </w:rPr>
        <w:t xml:space="preserve"> подизвођача и </w:t>
      </w:r>
      <w:r w:rsidRPr="007261CC">
        <w:rPr>
          <w:lang w:val="ru-RU"/>
        </w:rPr>
        <w:t>другог</w:t>
      </w:r>
      <w:r w:rsidRPr="007261CC">
        <w:rPr>
          <w:lang w:val="sr-Latn-CS"/>
        </w:rPr>
        <w:t xml:space="preserve"> особ</w:t>
      </w:r>
      <w:r w:rsidRPr="007261CC">
        <w:rPr>
          <w:lang w:val="ru-RU"/>
        </w:rPr>
        <w:t>ља</w:t>
      </w:r>
      <w:r w:rsidRPr="007261CC">
        <w:rPr>
          <w:lang w:val="sr-Latn-CS"/>
        </w:rPr>
        <w:t xml:space="preserve"> које </w:t>
      </w:r>
      <w:r w:rsidRPr="007261CC">
        <w:rPr>
          <w:lang w:val="ru-RU"/>
        </w:rPr>
        <w:t>је</w:t>
      </w:r>
      <w:r w:rsidRPr="007261CC">
        <w:rPr>
          <w:lang w:val="sr-Latn-CS"/>
        </w:rPr>
        <w:t xml:space="preserve"> укључен</w:t>
      </w:r>
      <w:r w:rsidRPr="007261CC">
        <w:rPr>
          <w:lang w:val="ru-RU"/>
        </w:rPr>
        <w:t>о</w:t>
      </w:r>
      <w:r w:rsidRPr="007261CC">
        <w:rPr>
          <w:lang w:val="sr-Latn-CS"/>
        </w:rPr>
        <w:t xml:space="preserve"> у радове извођача.</w:t>
      </w:r>
      <w:r w:rsidRPr="007261CC">
        <w:rPr>
          <w:lang w:val="sr-Cyrl-CS"/>
        </w:rPr>
        <w:t xml:space="preserve"> </w:t>
      </w:r>
    </w:p>
    <w:p w:rsidR="007261CC" w:rsidRPr="007261CC" w:rsidRDefault="007261CC" w:rsidP="00263AA4">
      <w:pPr>
        <w:numPr>
          <w:ilvl w:val="0"/>
          <w:numId w:val="25"/>
        </w:numPr>
        <w:spacing w:before="0" w:after="80" w:line="216" w:lineRule="auto"/>
        <w:rPr>
          <w:lang w:val="ru-RU"/>
        </w:rPr>
      </w:pPr>
      <w:r w:rsidRPr="007261CC">
        <w:rPr>
          <w:lang w:val="sr-Cyrl-CS"/>
        </w:rPr>
        <w:t>Виљушкари и грађевинске машине морају бити снабдевени са ротационим светлом и звучном сиреном за вожњу уназад.</w:t>
      </w:r>
    </w:p>
    <w:p w:rsidR="007261CC" w:rsidRPr="007261CC" w:rsidRDefault="007261CC" w:rsidP="00263AA4">
      <w:pPr>
        <w:numPr>
          <w:ilvl w:val="0"/>
          <w:numId w:val="25"/>
        </w:numPr>
        <w:spacing w:before="0" w:after="80" w:line="216" w:lineRule="auto"/>
        <w:rPr>
          <w:lang w:val="ru-RU"/>
        </w:rPr>
      </w:pPr>
      <w:r w:rsidRPr="007261CC">
        <w:rPr>
          <w:lang w:val="ru-RU"/>
        </w:rPr>
        <w:t>Сва возила, као и радне машине, за која су издате ИД картице за улазак у објекте ТЕНТ,  морају имати видно обележен назив фирме.</w:t>
      </w:r>
    </w:p>
    <w:p w:rsidR="007261CC" w:rsidRPr="007261CC" w:rsidRDefault="007261CC" w:rsidP="00263AA4">
      <w:pPr>
        <w:numPr>
          <w:ilvl w:val="0"/>
          <w:numId w:val="25"/>
        </w:numPr>
        <w:spacing w:before="0" w:after="80" w:line="216" w:lineRule="auto"/>
        <w:rPr>
          <w:lang w:val="ru-RU"/>
        </w:rPr>
      </w:pPr>
      <w:r w:rsidRPr="007261CC">
        <w:rPr>
          <w:lang w:val="ru-RU"/>
        </w:rPr>
        <w:t>П</w:t>
      </w:r>
      <w:r w:rsidRPr="007261CC">
        <w:rPr>
          <w:lang w:val="sr-Latn-CS"/>
        </w:rPr>
        <w:t>оштуј</w:t>
      </w:r>
      <w:r w:rsidRPr="007261CC">
        <w:rPr>
          <w:lang w:val="ru-RU"/>
        </w:rPr>
        <w:t>е</w:t>
      </w:r>
      <w:r w:rsidRPr="007261C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261CC" w:rsidRPr="007261CC" w:rsidRDefault="007261CC" w:rsidP="00263AA4">
      <w:pPr>
        <w:numPr>
          <w:ilvl w:val="0"/>
          <w:numId w:val="25"/>
        </w:numPr>
        <w:spacing w:before="0" w:after="80" w:line="216" w:lineRule="auto"/>
        <w:rPr>
          <w:lang w:val="ru-RU"/>
        </w:rPr>
      </w:pPr>
      <w:r w:rsidRPr="007261CC">
        <w:rPr>
          <w:lang w:val="ru-RU"/>
        </w:rPr>
        <w:t>О</w:t>
      </w:r>
      <w:r w:rsidRPr="007261CC">
        <w:rPr>
          <w:lang w:val="sr-Latn-CS"/>
        </w:rPr>
        <w:t>безбеди сопствени надзор над спровођењем мера безбедности на раду и обезбеди прву  помоћ.</w:t>
      </w:r>
    </w:p>
    <w:p w:rsidR="007261CC" w:rsidRPr="007261CC" w:rsidRDefault="007261CC" w:rsidP="00263AA4">
      <w:pPr>
        <w:numPr>
          <w:ilvl w:val="0"/>
          <w:numId w:val="25"/>
        </w:numPr>
        <w:spacing w:before="0" w:after="80" w:line="216" w:lineRule="auto"/>
        <w:rPr>
          <w:lang w:val="ru-RU"/>
        </w:rPr>
      </w:pPr>
      <w:r w:rsidRPr="007261CC">
        <w:rPr>
          <w:lang w:val="ru-RU"/>
        </w:rPr>
        <w:t>О</w:t>
      </w:r>
      <w:r w:rsidRPr="007261C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261CC" w:rsidRPr="007261CC" w:rsidRDefault="007261CC" w:rsidP="00263AA4">
      <w:pPr>
        <w:numPr>
          <w:ilvl w:val="0"/>
          <w:numId w:val="25"/>
        </w:numPr>
        <w:spacing w:before="0" w:after="80" w:line="216" w:lineRule="auto"/>
        <w:rPr>
          <w:lang w:val="ru-RU"/>
        </w:rPr>
      </w:pPr>
      <w:r w:rsidRPr="007261CC">
        <w:rPr>
          <w:lang w:val="ru-RU"/>
        </w:rPr>
        <w:t>Поштује забрану</w:t>
      </w:r>
      <w:r w:rsidRPr="007261CC">
        <w:rPr>
          <w:lang w:val="sr-Latn-CS"/>
        </w:rPr>
        <w:t xml:space="preserve"> спаљивањ</w:t>
      </w:r>
      <w:r w:rsidRPr="007261CC">
        <w:rPr>
          <w:lang w:val="ru-RU"/>
        </w:rPr>
        <w:t>а</w:t>
      </w:r>
      <w:r w:rsidRPr="007261CC">
        <w:rPr>
          <w:lang w:val="sr-Latn-CS"/>
        </w:rPr>
        <w:t xml:space="preserve"> смећа и отпадног материјала као и коришћења ватре на отвореном простору за грејање </w:t>
      </w:r>
      <w:r w:rsidRPr="007261CC">
        <w:rPr>
          <w:lang w:val="ru-RU"/>
        </w:rPr>
        <w:t>запослених</w:t>
      </w:r>
      <w:r w:rsidRPr="007261CC">
        <w:rPr>
          <w:lang w:val="sr-Latn-CS"/>
        </w:rPr>
        <w:t>.</w:t>
      </w:r>
    </w:p>
    <w:p w:rsidR="007261CC" w:rsidRPr="007261CC" w:rsidRDefault="007261CC" w:rsidP="00263AA4">
      <w:pPr>
        <w:numPr>
          <w:ilvl w:val="0"/>
          <w:numId w:val="25"/>
        </w:numPr>
        <w:spacing w:before="0" w:after="80" w:line="216" w:lineRule="auto"/>
        <w:rPr>
          <w:lang w:val="ru-RU"/>
        </w:rPr>
      </w:pPr>
      <w:r w:rsidRPr="007261CC">
        <w:rPr>
          <w:lang w:val="ru-RU"/>
        </w:rPr>
        <w:lastRenderedPageBreak/>
        <w:t xml:space="preserve">У потпуности преузима </w:t>
      </w:r>
      <w:r w:rsidRPr="007261CC">
        <w:rPr>
          <w:lang w:val="sr-Cyrl-CS"/>
        </w:rPr>
        <w:t>с</w:t>
      </w:r>
      <w:r w:rsidRPr="007261C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261CC">
        <w:rPr>
          <w:lang w:val="sr-Cyrl-CS"/>
        </w:rPr>
        <w:t>.</w:t>
      </w:r>
    </w:p>
    <w:p w:rsidR="007261CC" w:rsidRPr="007261CC" w:rsidRDefault="007261CC" w:rsidP="00263AA4">
      <w:pPr>
        <w:numPr>
          <w:ilvl w:val="0"/>
          <w:numId w:val="25"/>
        </w:numPr>
        <w:spacing w:before="0" w:after="80" w:line="216" w:lineRule="auto"/>
        <w:rPr>
          <w:lang w:val="ru-RU"/>
        </w:rPr>
      </w:pPr>
      <w:r w:rsidRPr="007261CC">
        <w:rPr>
          <w:lang w:val="ru-RU"/>
        </w:rPr>
        <w:t xml:space="preserve">Благовремено извештава </w:t>
      </w:r>
      <w:r w:rsidRPr="007261CC">
        <w:rPr>
          <w:lang w:val="sr-Latn-CS"/>
        </w:rPr>
        <w:t>Служб</w:t>
      </w:r>
      <w:r w:rsidRPr="007261CC">
        <w:rPr>
          <w:lang w:val="sr-Cyrl-RS"/>
        </w:rPr>
        <w:t>у</w:t>
      </w:r>
      <w:r w:rsidRPr="007261CC">
        <w:rPr>
          <w:lang w:val="sr-Latn-CS"/>
        </w:rPr>
        <w:t xml:space="preserve"> БЗР и ЗОП </w:t>
      </w:r>
      <w:r w:rsidRPr="007261C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261CC">
        <w:rPr>
          <w:lang w:val="sr-Latn-CS"/>
        </w:rPr>
        <w:t xml:space="preserve">сваку повреду на раду својих </w:t>
      </w:r>
      <w:r w:rsidRPr="007261CC">
        <w:rPr>
          <w:lang w:val="ru-RU"/>
        </w:rPr>
        <w:t>запослених</w:t>
      </w:r>
      <w:r w:rsidRPr="007261CC">
        <w:rPr>
          <w:lang w:val="sr-Cyrl-RS"/>
        </w:rPr>
        <w:t>, акцидент или инцидент.</w:t>
      </w:r>
    </w:p>
    <w:p w:rsidR="007261CC" w:rsidRPr="007261CC" w:rsidRDefault="007261CC" w:rsidP="00263AA4">
      <w:pPr>
        <w:numPr>
          <w:ilvl w:val="0"/>
          <w:numId w:val="25"/>
        </w:numPr>
        <w:spacing w:before="0" w:after="80" w:line="216" w:lineRule="auto"/>
        <w:rPr>
          <w:lang w:val="ru-RU"/>
        </w:rPr>
      </w:pPr>
      <w:r w:rsidRPr="007261C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261CC" w:rsidRPr="007261CC" w:rsidRDefault="007261CC" w:rsidP="00263AA4">
      <w:pPr>
        <w:numPr>
          <w:ilvl w:val="0"/>
          <w:numId w:val="25"/>
        </w:numPr>
        <w:spacing w:before="0" w:after="80" w:line="216" w:lineRule="auto"/>
        <w:ind w:left="357" w:hanging="357"/>
        <w:rPr>
          <w:lang w:val="ru-RU"/>
        </w:rPr>
      </w:pPr>
      <w:r w:rsidRPr="007261CC">
        <w:rPr>
          <w:lang w:val="ru-RU"/>
        </w:rPr>
        <w:t>Р</w:t>
      </w:r>
      <w:r w:rsidRPr="007261CC">
        <w:rPr>
          <w:lang w:val="sr-Latn-CS"/>
        </w:rPr>
        <w:t>адни простор одржава уредан</w:t>
      </w:r>
      <w:r w:rsidRPr="007261CC">
        <w:rPr>
          <w:lang w:val="ru-RU"/>
        </w:rPr>
        <w:t xml:space="preserve">, </w:t>
      </w:r>
      <w:r w:rsidRPr="007261CC">
        <w:rPr>
          <w:lang w:val="sr-Latn-CS"/>
        </w:rPr>
        <w:t>чист, сигуран за кретање радника и транспорт.</w:t>
      </w:r>
    </w:p>
    <w:p w:rsidR="007261CC" w:rsidRPr="007261CC" w:rsidRDefault="007261CC" w:rsidP="00263AA4">
      <w:pPr>
        <w:numPr>
          <w:ilvl w:val="0"/>
          <w:numId w:val="25"/>
        </w:numPr>
        <w:spacing w:before="0" w:after="80" w:line="216" w:lineRule="auto"/>
        <w:rPr>
          <w:lang w:val="ru-RU"/>
        </w:rPr>
      </w:pPr>
      <w:r w:rsidRPr="007261CC">
        <w:rPr>
          <w:lang w:val="sr-Latn-CS"/>
        </w:rPr>
        <w:t xml:space="preserve">Свакодневно, уз сагласност  </w:t>
      </w:r>
      <w:r w:rsidRPr="007261CC">
        <w:rPr>
          <w:lang w:val="ru-RU"/>
        </w:rPr>
        <w:t>н</w:t>
      </w:r>
      <w:r w:rsidRPr="007261CC">
        <w:rPr>
          <w:lang w:val="sr-Latn-CS"/>
        </w:rPr>
        <w:t>аручиоц</w:t>
      </w:r>
      <w:r w:rsidRPr="007261CC">
        <w:rPr>
          <w:lang w:val="ru-RU"/>
        </w:rPr>
        <w:t>а</w:t>
      </w:r>
      <w:r w:rsidRPr="007261C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261CC" w:rsidRPr="007261CC" w:rsidRDefault="007261CC" w:rsidP="00263AA4">
      <w:pPr>
        <w:numPr>
          <w:ilvl w:val="0"/>
          <w:numId w:val="25"/>
        </w:numPr>
        <w:spacing w:before="0" w:after="80" w:line="216" w:lineRule="auto"/>
        <w:rPr>
          <w:lang w:val="ru-RU"/>
        </w:rPr>
      </w:pPr>
      <w:r w:rsidRPr="007261CC">
        <w:rPr>
          <w:lang w:val="sr-Latn-CS"/>
        </w:rPr>
        <w:t xml:space="preserve">Монтажни материјал </w:t>
      </w:r>
      <w:r w:rsidRPr="007261CC">
        <w:rPr>
          <w:lang w:val="ru-RU"/>
        </w:rPr>
        <w:t>прописно складишти</w:t>
      </w:r>
      <w:r w:rsidRPr="007261CC">
        <w:rPr>
          <w:lang w:val="sr-Latn-CS"/>
        </w:rPr>
        <w:t>.</w:t>
      </w:r>
    </w:p>
    <w:p w:rsidR="007261CC" w:rsidRPr="007261CC" w:rsidRDefault="007261CC" w:rsidP="00263AA4">
      <w:pPr>
        <w:numPr>
          <w:ilvl w:val="0"/>
          <w:numId w:val="25"/>
        </w:numPr>
        <w:spacing w:before="0" w:after="80" w:line="216" w:lineRule="auto"/>
        <w:rPr>
          <w:lang w:val="ru-RU"/>
        </w:rPr>
      </w:pPr>
      <w:r w:rsidRPr="007261CC">
        <w:rPr>
          <w:lang w:val="sr-Latn-CS"/>
        </w:rPr>
        <w:t>Сва опасна места (опасност од пада са висин</w:t>
      </w:r>
      <w:r w:rsidRPr="007261CC">
        <w:rPr>
          <w:lang w:val="ru-RU"/>
        </w:rPr>
        <w:t>е и друго</w:t>
      </w:r>
      <w:r w:rsidRPr="007261CC">
        <w:rPr>
          <w:lang w:val="sr-Latn-CS"/>
        </w:rPr>
        <w:t>) обезбеди траком</w:t>
      </w:r>
      <w:r w:rsidRPr="007261CC">
        <w:rPr>
          <w:lang w:val="ru-RU"/>
        </w:rPr>
        <w:t xml:space="preserve">, </w:t>
      </w:r>
      <w:r w:rsidRPr="007261CC">
        <w:rPr>
          <w:lang w:val="sr-Latn-CS"/>
        </w:rPr>
        <w:t>оградом</w:t>
      </w:r>
      <w:r w:rsidRPr="007261CC">
        <w:rPr>
          <w:lang w:val="ru-RU"/>
        </w:rPr>
        <w:t xml:space="preserve"> и таблама упозорења</w:t>
      </w:r>
      <w:r w:rsidRPr="007261CC">
        <w:rPr>
          <w:lang w:val="sr-Latn-CS"/>
        </w:rPr>
        <w:t>.</w:t>
      </w:r>
    </w:p>
    <w:p w:rsidR="007261CC" w:rsidRPr="007261CC" w:rsidRDefault="007261CC" w:rsidP="00263AA4">
      <w:pPr>
        <w:numPr>
          <w:ilvl w:val="0"/>
          <w:numId w:val="25"/>
        </w:numPr>
        <w:spacing w:before="0" w:after="80" w:line="216" w:lineRule="auto"/>
        <w:rPr>
          <w:lang w:val="ru-RU"/>
        </w:rPr>
      </w:pPr>
      <w:r w:rsidRPr="007261C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261CC" w:rsidRPr="007261CC" w:rsidRDefault="007261CC" w:rsidP="00263AA4">
      <w:pPr>
        <w:numPr>
          <w:ilvl w:val="0"/>
          <w:numId w:val="25"/>
        </w:numPr>
        <w:spacing w:before="0" w:after="80" w:line="216" w:lineRule="auto"/>
        <w:rPr>
          <w:lang w:val="ru-RU"/>
        </w:rPr>
      </w:pPr>
      <w:r w:rsidRPr="007261CC">
        <w:rPr>
          <w:lang w:val="sr-Latn-CS"/>
        </w:rPr>
        <w:t xml:space="preserve">Све грађевинске скеле </w:t>
      </w:r>
      <w:r w:rsidRPr="007261CC">
        <w:rPr>
          <w:lang w:val="sr-Cyrl-CS"/>
        </w:rPr>
        <w:t>буду</w:t>
      </w:r>
      <w:r w:rsidRPr="007261CC">
        <w:rPr>
          <w:lang w:val="sr-Latn-CS"/>
        </w:rPr>
        <w:t xml:space="preserve"> монтиране од стране специјализованих фирми</w:t>
      </w:r>
      <w:r w:rsidRPr="007261CC">
        <w:rPr>
          <w:lang w:val="ru-RU"/>
        </w:rPr>
        <w:t>,</w:t>
      </w:r>
      <w:r w:rsidRPr="007261CC">
        <w:rPr>
          <w:lang w:val="sr-Latn-CS"/>
        </w:rPr>
        <w:t xml:space="preserve"> по урађеном пројекту</w:t>
      </w:r>
      <w:r w:rsidRPr="007261CC">
        <w:rPr>
          <w:lang w:val="ru-RU"/>
        </w:rPr>
        <w:t xml:space="preserve"> и </w:t>
      </w:r>
      <w:r w:rsidRPr="007261CC">
        <w:rPr>
          <w:lang w:val="sr-Latn-CS"/>
        </w:rPr>
        <w:t>прегледане пре употребе од стране корисника.</w:t>
      </w:r>
    </w:p>
    <w:p w:rsidR="007261CC" w:rsidRPr="007261CC" w:rsidRDefault="007261CC" w:rsidP="00263AA4">
      <w:pPr>
        <w:numPr>
          <w:ilvl w:val="0"/>
          <w:numId w:val="25"/>
        </w:numPr>
        <w:spacing w:before="0" w:after="80" w:line="216" w:lineRule="auto"/>
        <w:rPr>
          <w:lang w:val="ru-RU"/>
        </w:rPr>
      </w:pPr>
      <w:r w:rsidRPr="007261CC">
        <w:rPr>
          <w:lang w:val="ru-RU"/>
        </w:rPr>
        <w:t>На захтев надзорног органа н</w:t>
      </w:r>
      <w:r w:rsidRPr="007261CC">
        <w:rPr>
          <w:lang w:val="sr-Latn-CS"/>
        </w:rPr>
        <w:t>а градилишту обезбеди довољан број мобилних тоалета.</w:t>
      </w:r>
    </w:p>
    <w:p w:rsidR="007261CC" w:rsidRPr="007261CC" w:rsidRDefault="007261CC" w:rsidP="00263AA4">
      <w:pPr>
        <w:numPr>
          <w:ilvl w:val="0"/>
          <w:numId w:val="25"/>
        </w:numPr>
        <w:spacing w:before="0" w:after="80" w:line="216" w:lineRule="auto"/>
        <w:rPr>
          <w:lang w:val="ru-RU"/>
        </w:rPr>
      </w:pPr>
      <w:r w:rsidRPr="007261CC">
        <w:rPr>
          <w:lang w:val="sr-Latn-CS"/>
        </w:rPr>
        <w:t xml:space="preserve">Наручиоцу радова не ремети редован процес производње и рад </w:t>
      </w:r>
      <w:r w:rsidRPr="007261CC">
        <w:rPr>
          <w:lang w:val="ru-RU"/>
        </w:rPr>
        <w:t>запослених</w:t>
      </w:r>
      <w:r w:rsidRPr="007261CC">
        <w:rPr>
          <w:lang w:val="sr-Latn-CS"/>
        </w:rPr>
        <w:t>.</w:t>
      </w:r>
    </w:p>
    <w:p w:rsidR="007261CC" w:rsidRPr="007261CC" w:rsidRDefault="007261CC" w:rsidP="00263AA4">
      <w:pPr>
        <w:numPr>
          <w:ilvl w:val="0"/>
          <w:numId w:val="25"/>
        </w:numPr>
        <w:spacing w:before="0" w:after="80" w:line="216" w:lineRule="auto"/>
        <w:rPr>
          <w:lang w:val="ru-RU"/>
        </w:rPr>
      </w:pPr>
      <w:r w:rsidRPr="007261CC">
        <w:rPr>
          <w:lang w:val="sr-Latn-CS"/>
        </w:rPr>
        <w:t>Поштује радну и технолошку дисциплину установљену код наручиоца радова.</w:t>
      </w:r>
    </w:p>
    <w:p w:rsidR="007261CC" w:rsidRPr="007261CC" w:rsidRDefault="007261CC" w:rsidP="00263AA4">
      <w:pPr>
        <w:numPr>
          <w:ilvl w:val="0"/>
          <w:numId w:val="25"/>
        </w:numPr>
        <w:spacing w:before="0" w:after="80" w:line="216" w:lineRule="auto"/>
        <w:rPr>
          <w:lang w:val="ru-RU"/>
        </w:rPr>
      </w:pPr>
      <w:r w:rsidRPr="007261CC">
        <w:rPr>
          <w:lang w:val="ru-RU"/>
        </w:rPr>
        <w:t>Обавеже своје</w:t>
      </w:r>
      <w:r w:rsidRPr="007261CC">
        <w:rPr>
          <w:lang w:val="sr-Latn-CS"/>
        </w:rPr>
        <w:t xml:space="preserve"> </w:t>
      </w:r>
      <w:r w:rsidRPr="007261CC">
        <w:rPr>
          <w:lang w:val="ru-RU"/>
        </w:rPr>
        <w:t xml:space="preserve">запослене </w:t>
      </w:r>
      <w:r w:rsidRPr="007261CC">
        <w:rPr>
          <w:lang w:val="sr-Latn-CS"/>
        </w:rPr>
        <w:t xml:space="preserve">да стално носе </w:t>
      </w:r>
      <w:r w:rsidRPr="007261CC">
        <w:rPr>
          <w:lang w:val="sr-Cyrl-CS"/>
        </w:rPr>
        <w:t xml:space="preserve">лична </w:t>
      </w:r>
      <w:r w:rsidRPr="007261CC">
        <w:rPr>
          <w:lang w:val="sr-Latn-CS"/>
        </w:rPr>
        <w:t>док</w:t>
      </w:r>
      <w:r w:rsidRPr="007261CC">
        <w:rPr>
          <w:lang w:val="ru-RU"/>
        </w:rPr>
        <w:t>у</w:t>
      </w:r>
      <w:r w:rsidRPr="007261CC">
        <w:rPr>
          <w:lang w:val="sr-Latn-CS"/>
        </w:rPr>
        <w:t>мента и покажу их на захтев овлашћених лица за безбедност.</w:t>
      </w:r>
    </w:p>
    <w:p w:rsidR="007261CC" w:rsidRPr="007261CC" w:rsidRDefault="007261CC" w:rsidP="00263AA4">
      <w:pPr>
        <w:numPr>
          <w:ilvl w:val="0"/>
          <w:numId w:val="25"/>
        </w:numPr>
        <w:spacing w:before="0" w:after="80" w:line="216" w:lineRule="auto"/>
        <w:rPr>
          <w:lang w:val="ru-RU"/>
        </w:rPr>
      </w:pPr>
      <w:r w:rsidRPr="007261C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261CC" w:rsidRPr="007261CC" w:rsidRDefault="007261CC" w:rsidP="00263AA4">
      <w:pPr>
        <w:numPr>
          <w:ilvl w:val="0"/>
          <w:numId w:val="25"/>
        </w:numPr>
        <w:spacing w:before="0" w:after="80" w:line="216" w:lineRule="auto"/>
        <w:rPr>
          <w:lang w:val="ru-RU"/>
        </w:rPr>
      </w:pPr>
      <w:r w:rsidRPr="007261C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261CC" w:rsidRPr="007261CC" w:rsidRDefault="007261CC" w:rsidP="00263AA4">
      <w:pPr>
        <w:numPr>
          <w:ilvl w:val="0"/>
          <w:numId w:val="25"/>
        </w:numPr>
        <w:spacing w:before="0" w:after="80" w:line="216" w:lineRule="auto"/>
        <w:rPr>
          <w:lang w:val="ru-RU"/>
        </w:rPr>
      </w:pPr>
      <w:r w:rsidRPr="007261CC">
        <w:rPr>
          <w:lang w:val="ru-RU"/>
        </w:rPr>
        <w:t>Запослени</w:t>
      </w:r>
      <w:r w:rsidRPr="007261CC">
        <w:rPr>
          <w:lang w:val="sr-Latn-CS"/>
        </w:rPr>
        <w:t xml:space="preserve"> извођача и подизвођача радова бораве и крећу се само у објектима ТЕНТ на којима изводе радове.</w:t>
      </w:r>
    </w:p>
    <w:p w:rsidR="007261CC" w:rsidRPr="007261CC" w:rsidRDefault="007261CC" w:rsidP="00263AA4">
      <w:pPr>
        <w:numPr>
          <w:ilvl w:val="0"/>
          <w:numId w:val="25"/>
        </w:numPr>
        <w:spacing w:before="0" w:after="80" w:line="216" w:lineRule="auto"/>
        <w:rPr>
          <w:lang w:val="ru-RU"/>
        </w:rPr>
      </w:pPr>
      <w:r w:rsidRPr="007261CC">
        <w:rPr>
          <w:lang w:val="ru-RU"/>
        </w:rPr>
        <w:t>Забрањено је уношење оружја унутар локација Огранка ТЕНТ, као и неовлашћено фотографисање.</w:t>
      </w:r>
    </w:p>
    <w:p w:rsidR="007261CC" w:rsidRPr="007261CC" w:rsidRDefault="007261CC" w:rsidP="00263AA4">
      <w:pPr>
        <w:numPr>
          <w:ilvl w:val="0"/>
          <w:numId w:val="25"/>
        </w:numPr>
        <w:spacing w:before="0" w:after="80" w:line="216" w:lineRule="auto"/>
        <w:rPr>
          <w:lang w:val="ru-RU"/>
        </w:rPr>
      </w:pPr>
      <w:r w:rsidRPr="007261CC">
        <w:rPr>
          <w:lang w:val="ru-RU"/>
        </w:rPr>
        <w:t>Обавезно је придржавање правила и сигнализације безбедности у саобраћају.</w:t>
      </w:r>
    </w:p>
    <w:p w:rsidR="007261CC" w:rsidRPr="007261CC" w:rsidRDefault="007261CC" w:rsidP="00263AA4">
      <w:pPr>
        <w:numPr>
          <w:ilvl w:val="0"/>
          <w:numId w:val="25"/>
        </w:numPr>
        <w:spacing w:before="0" w:after="80" w:line="216" w:lineRule="auto"/>
        <w:rPr>
          <w:lang w:val="ru-RU"/>
        </w:rPr>
      </w:pPr>
      <w:r w:rsidRPr="007261CC">
        <w:rPr>
          <w:szCs w:val="20"/>
          <w:lang w:val="sr-Cyrl-CS"/>
        </w:rPr>
        <w:t>На захтев надзорног органа, удаљи запосленог са градилишта, када се утврди да је неподобан за даљи рад на градилишту.</w:t>
      </w:r>
    </w:p>
    <w:p w:rsidR="007261CC" w:rsidRPr="007261CC" w:rsidRDefault="007261CC" w:rsidP="00263AA4">
      <w:pPr>
        <w:numPr>
          <w:ilvl w:val="0"/>
          <w:numId w:val="25"/>
        </w:numPr>
        <w:spacing w:before="0" w:after="80" w:line="216" w:lineRule="auto"/>
        <w:rPr>
          <w:lang w:val="ru-RU"/>
        </w:rPr>
      </w:pPr>
      <w:r w:rsidRPr="007261C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261CC" w:rsidRPr="007261CC" w:rsidRDefault="007261CC" w:rsidP="007261CC">
      <w:pPr>
        <w:spacing w:before="0" w:after="80" w:line="216" w:lineRule="auto"/>
        <w:ind w:left="360"/>
        <w:rPr>
          <w:lang w:val="ru-RU"/>
        </w:rPr>
      </w:pPr>
    </w:p>
    <w:p w:rsidR="007261CC" w:rsidRPr="007261CC" w:rsidRDefault="007261CC" w:rsidP="007261CC">
      <w:pPr>
        <w:spacing w:before="0" w:after="80" w:line="216" w:lineRule="auto"/>
        <w:ind w:left="360"/>
        <w:rPr>
          <w:lang w:val="ru-RU"/>
        </w:rPr>
      </w:pPr>
    </w:p>
    <w:p w:rsidR="007261CC" w:rsidRPr="007261CC" w:rsidRDefault="007261CC" w:rsidP="007261CC">
      <w:pPr>
        <w:spacing w:before="0" w:after="80" w:line="216" w:lineRule="auto"/>
        <w:ind w:left="360"/>
        <w:rPr>
          <w:lang w:val="ru-RU"/>
        </w:rPr>
      </w:pPr>
    </w:p>
    <w:p w:rsidR="007261CC" w:rsidRPr="007261CC" w:rsidRDefault="007261CC" w:rsidP="007261CC">
      <w:pPr>
        <w:spacing w:before="0" w:after="80" w:line="216" w:lineRule="auto"/>
        <w:ind w:left="360"/>
        <w:rPr>
          <w:lang w:val="ru-RU"/>
        </w:rPr>
      </w:pPr>
    </w:p>
    <w:p w:rsidR="007261CC" w:rsidRPr="007261CC" w:rsidRDefault="007261CC" w:rsidP="007261CC">
      <w:pPr>
        <w:spacing w:before="0" w:after="80" w:line="216" w:lineRule="auto"/>
        <w:ind w:left="360"/>
        <w:rPr>
          <w:lang w:val="ru-RU"/>
        </w:rPr>
      </w:pPr>
    </w:p>
    <w:p w:rsidR="007261CC" w:rsidRPr="007261CC" w:rsidRDefault="007261CC" w:rsidP="007261CC">
      <w:pPr>
        <w:spacing w:before="0" w:after="80" w:line="216" w:lineRule="auto"/>
        <w:ind w:firstLine="567"/>
        <w:jc w:val="left"/>
        <w:rPr>
          <w:b/>
          <w:u w:val="single"/>
          <w:lang w:val="sr-Cyrl-CS"/>
        </w:rPr>
      </w:pPr>
      <w:r w:rsidRPr="007261CC">
        <w:rPr>
          <w:b/>
          <w:u w:val="single"/>
          <w:lang w:val="sr-Cyrl-CS"/>
        </w:rPr>
        <w:t>II ОБАВЕЗЕ ИЗВОЂАЧА РАДОВА ЧИЈИ СУ ЗАПОСЛЕНИ АНГАЖОВАНИ</w:t>
      </w:r>
    </w:p>
    <w:p w:rsidR="007261CC" w:rsidRPr="007261CC" w:rsidRDefault="007261CC" w:rsidP="007261CC">
      <w:pPr>
        <w:spacing w:before="0" w:after="80" w:line="216" w:lineRule="auto"/>
        <w:ind w:firstLine="567"/>
        <w:jc w:val="left"/>
        <w:rPr>
          <w:b/>
          <w:u w:val="single"/>
          <w:lang w:val="sr-Cyrl-CS"/>
        </w:rPr>
      </w:pPr>
      <w:r w:rsidRPr="007261CC">
        <w:rPr>
          <w:b/>
          <w:u w:val="single"/>
          <w:lang w:val="sr-Cyrl-CS"/>
        </w:rPr>
        <w:t>ПО „НОРМА ЧАС“</w:t>
      </w:r>
    </w:p>
    <w:p w:rsidR="007261CC" w:rsidRPr="007261CC" w:rsidRDefault="007261CC" w:rsidP="007261CC">
      <w:pPr>
        <w:spacing w:before="0" w:after="80" w:line="216" w:lineRule="auto"/>
        <w:ind w:firstLine="567"/>
        <w:jc w:val="left"/>
        <w:rPr>
          <w:b/>
          <w:u w:val="single"/>
          <w:lang w:val="sr-Cyrl-CS"/>
        </w:rPr>
      </w:pPr>
    </w:p>
    <w:p w:rsidR="007261CC" w:rsidRPr="007261CC" w:rsidRDefault="007261CC" w:rsidP="007261CC">
      <w:pPr>
        <w:autoSpaceDE w:val="0"/>
        <w:autoSpaceDN w:val="0"/>
        <w:adjustRightInd w:val="0"/>
        <w:spacing w:before="0"/>
        <w:jc w:val="left"/>
        <w:rPr>
          <w:rFonts w:cs="Arial"/>
          <w:lang w:val="sr-Cyrl-RS"/>
        </w:rPr>
      </w:pPr>
      <w:r w:rsidRPr="007261CC">
        <w:rPr>
          <w:rFonts w:cs="Arial"/>
          <w:color w:val="000000"/>
          <w:lang w:val="sr-Cyrl-RS"/>
        </w:rPr>
        <w:lastRenderedPageBreak/>
        <w:t>И</w:t>
      </w:r>
      <w:r w:rsidRPr="007261CC">
        <w:rPr>
          <w:rFonts w:cs="Arial"/>
          <w:color w:val="000000"/>
          <w:lang w:val="sr-Latn-CS"/>
        </w:rPr>
        <w:t>звођач радова</w:t>
      </w:r>
      <w:r w:rsidRPr="007261CC">
        <w:rPr>
          <w:rFonts w:cs="Arial"/>
          <w:color w:val="000000"/>
          <w:lang w:val="sr-Cyrl-RS"/>
        </w:rPr>
        <w:t xml:space="preserve"> који своје запослене ангажују по „норма часу“, у организацији ТЕНТ, обавезан је </w:t>
      </w:r>
      <w:r w:rsidRPr="007261CC">
        <w:rPr>
          <w:rFonts w:cs="Arial"/>
          <w:lang w:val="sr-Cyrl-RS"/>
        </w:rPr>
        <w:t>да:</w:t>
      </w:r>
    </w:p>
    <w:p w:rsidR="007261CC" w:rsidRPr="007261CC" w:rsidRDefault="007261CC" w:rsidP="007261CC">
      <w:pPr>
        <w:autoSpaceDE w:val="0"/>
        <w:autoSpaceDN w:val="0"/>
        <w:adjustRightInd w:val="0"/>
        <w:spacing w:before="0"/>
        <w:jc w:val="left"/>
        <w:rPr>
          <w:rFonts w:ascii="Times New Roman" w:hAnsi="Times New Roman"/>
          <w:sz w:val="24"/>
          <w:szCs w:val="24"/>
          <w:lang w:val="ru-RU"/>
        </w:rPr>
      </w:pPr>
    </w:p>
    <w:p w:rsidR="007261CC" w:rsidRPr="007261CC" w:rsidRDefault="007261CC" w:rsidP="00263AA4">
      <w:pPr>
        <w:numPr>
          <w:ilvl w:val="0"/>
          <w:numId w:val="26"/>
        </w:numPr>
        <w:tabs>
          <w:tab w:val="num" w:pos="360"/>
        </w:tabs>
        <w:spacing w:before="0" w:after="80" w:line="216" w:lineRule="auto"/>
        <w:rPr>
          <w:lang w:val="ru-RU"/>
        </w:rPr>
      </w:pPr>
      <w:r w:rsidRPr="007261C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261CC" w:rsidRPr="007261CC" w:rsidRDefault="007261CC" w:rsidP="00263AA4">
      <w:pPr>
        <w:numPr>
          <w:ilvl w:val="0"/>
          <w:numId w:val="26"/>
        </w:numPr>
        <w:tabs>
          <w:tab w:val="num" w:pos="360"/>
        </w:tabs>
        <w:spacing w:before="0" w:after="80" w:line="216" w:lineRule="auto"/>
        <w:rPr>
          <w:lang w:val="ru-RU"/>
        </w:rPr>
      </w:pPr>
      <w:r w:rsidRPr="007261C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261CC" w:rsidRPr="007261CC" w:rsidRDefault="007261CC" w:rsidP="00263AA4">
      <w:pPr>
        <w:numPr>
          <w:ilvl w:val="0"/>
          <w:numId w:val="26"/>
        </w:numPr>
        <w:tabs>
          <w:tab w:val="num" w:pos="360"/>
        </w:tabs>
        <w:spacing w:before="0" w:after="80" w:line="216" w:lineRule="auto"/>
        <w:rPr>
          <w:lang w:val="ru-RU"/>
        </w:rPr>
      </w:pPr>
      <w:r w:rsidRPr="007261CC">
        <w:rPr>
          <w:lang w:val="ru-RU"/>
        </w:rPr>
        <w:t>За извођење радова (обављање посла) ангажује здравствено способне запослене,</w:t>
      </w:r>
    </w:p>
    <w:p w:rsidR="007261CC" w:rsidRPr="007261CC" w:rsidRDefault="007261CC" w:rsidP="00263AA4">
      <w:pPr>
        <w:numPr>
          <w:ilvl w:val="0"/>
          <w:numId w:val="26"/>
        </w:numPr>
        <w:tabs>
          <w:tab w:val="num" w:pos="360"/>
        </w:tabs>
        <w:spacing w:before="0" w:after="80" w:line="216" w:lineRule="auto"/>
        <w:rPr>
          <w:lang w:val="ru-RU"/>
        </w:rPr>
      </w:pPr>
      <w:r w:rsidRPr="007261C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261CC" w:rsidRPr="007261CC" w:rsidRDefault="007261CC" w:rsidP="00263AA4">
      <w:pPr>
        <w:numPr>
          <w:ilvl w:val="0"/>
          <w:numId w:val="26"/>
        </w:numPr>
        <w:spacing w:before="0" w:after="80" w:line="216" w:lineRule="auto"/>
        <w:rPr>
          <w:lang w:val="ru-RU"/>
        </w:rPr>
      </w:pPr>
      <w:r w:rsidRPr="007261C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261CC" w:rsidRPr="007261CC" w:rsidRDefault="007261CC" w:rsidP="00263AA4">
      <w:pPr>
        <w:numPr>
          <w:ilvl w:val="0"/>
          <w:numId w:val="26"/>
        </w:numPr>
        <w:spacing w:before="0" w:after="80" w:line="216" w:lineRule="auto"/>
        <w:rPr>
          <w:lang w:val="ru-RU"/>
        </w:rPr>
      </w:pPr>
      <w:r w:rsidRPr="007261C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261CC" w:rsidRPr="007261CC" w:rsidRDefault="007261CC" w:rsidP="00263AA4">
      <w:pPr>
        <w:numPr>
          <w:ilvl w:val="0"/>
          <w:numId w:val="26"/>
        </w:numPr>
        <w:spacing w:before="0" w:after="80" w:line="216" w:lineRule="auto"/>
        <w:rPr>
          <w:lang w:val="ru-RU"/>
        </w:rPr>
      </w:pPr>
      <w:r w:rsidRPr="007261C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261CC" w:rsidRPr="007261CC" w:rsidRDefault="007261CC" w:rsidP="00263AA4">
      <w:pPr>
        <w:numPr>
          <w:ilvl w:val="0"/>
          <w:numId w:val="26"/>
        </w:numPr>
        <w:spacing w:before="0" w:after="80" w:line="216" w:lineRule="auto"/>
        <w:rPr>
          <w:lang w:val="ru-RU"/>
        </w:rPr>
      </w:pPr>
      <w:r w:rsidRPr="007261C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261CC" w:rsidRPr="007261CC" w:rsidRDefault="007261CC" w:rsidP="00263AA4">
      <w:pPr>
        <w:numPr>
          <w:ilvl w:val="0"/>
          <w:numId w:val="26"/>
        </w:numPr>
        <w:spacing w:before="0" w:after="80" w:line="216" w:lineRule="auto"/>
        <w:rPr>
          <w:lang w:val="ru-RU"/>
        </w:rPr>
      </w:pPr>
      <w:r w:rsidRPr="007261C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261CC" w:rsidRPr="007261CC" w:rsidRDefault="007261CC" w:rsidP="00263AA4">
      <w:pPr>
        <w:numPr>
          <w:ilvl w:val="0"/>
          <w:numId w:val="26"/>
        </w:numPr>
        <w:spacing w:before="0" w:after="80" w:line="216" w:lineRule="auto"/>
        <w:rPr>
          <w:lang w:val="ru-RU"/>
        </w:rPr>
      </w:pPr>
      <w:r w:rsidRPr="007261C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261CC" w:rsidRPr="007261CC" w:rsidRDefault="007261CC" w:rsidP="00263AA4">
      <w:pPr>
        <w:numPr>
          <w:ilvl w:val="0"/>
          <w:numId w:val="26"/>
        </w:numPr>
        <w:spacing w:before="0" w:after="80" w:line="216" w:lineRule="auto"/>
        <w:rPr>
          <w:lang w:val="ru-RU"/>
        </w:rPr>
      </w:pPr>
      <w:r w:rsidRPr="007261C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261CC" w:rsidRPr="007261CC" w:rsidRDefault="007261CC" w:rsidP="00263AA4">
      <w:pPr>
        <w:numPr>
          <w:ilvl w:val="0"/>
          <w:numId w:val="26"/>
        </w:numPr>
        <w:spacing w:before="0" w:after="80" w:line="216" w:lineRule="auto"/>
        <w:rPr>
          <w:lang w:val="ru-RU"/>
        </w:rPr>
      </w:pPr>
      <w:r w:rsidRPr="007261C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261CC" w:rsidRPr="007261CC" w:rsidRDefault="007261CC" w:rsidP="00263AA4">
      <w:pPr>
        <w:numPr>
          <w:ilvl w:val="0"/>
          <w:numId w:val="26"/>
        </w:numPr>
        <w:spacing w:before="0" w:after="80" w:line="216" w:lineRule="auto"/>
        <w:rPr>
          <w:lang w:val="ru-RU"/>
        </w:rPr>
      </w:pPr>
      <w:r w:rsidRPr="007261CC">
        <w:rPr>
          <w:lang w:val="ru-RU"/>
        </w:rPr>
        <w:t>Служби БЗР и ЗОП ТЕНТ достави копију извештаја о повреди на раду запосленог који пружа услуге ТЕНТ.</w:t>
      </w:r>
    </w:p>
    <w:p w:rsidR="007261CC" w:rsidRPr="007261CC" w:rsidRDefault="007261CC" w:rsidP="007261CC">
      <w:pPr>
        <w:spacing w:before="360" w:after="360" w:line="216" w:lineRule="auto"/>
        <w:ind w:firstLine="567"/>
        <w:jc w:val="left"/>
        <w:rPr>
          <w:b/>
          <w:u w:val="single"/>
          <w:lang w:val="sr-Latn-CS"/>
        </w:rPr>
      </w:pPr>
      <w:r w:rsidRPr="007261CC">
        <w:rPr>
          <w:b/>
          <w:u w:val="single"/>
          <w:lang w:val="sr-Latn-CS"/>
        </w:rPr>
        <w:t xml:space="preserve">III ОБАВЕЗЕ ТЕНТ ЗА ЗАПОСЛЕНЕ АНГАЖОВАНЕ ПО „НОРМА ЧАС“  </w:t>
      </w:r>
    </w:p>
    <w:p w:rsidR="007261CC" w:rsidRPr="007261CC" w:rsidRDefault="007261CC" w:rsidP="007261CC">
      <w:pPr>
        <w:spacing w:before="0" w:after="240" w:line="216" w:lineRule="auto"/>
        <w:ind w:firstLine="567"/>
        <w:rPr>
          <w:szCs w:val="20"/>
          <w:lang w:val="sr-Cyrl-CS"/>
        </w:rPr>
      </w:pPr>
      <w:r w:rsidRPr="007261C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261CC" w:rsidRPr="007261CC" w:rsidRDefault="007261CC" w:rsidP="00263AA4">
      <w:pPr>
        <w:numPr>
          <w:ilvl w:val="0"/>
          <w:numId w:val="28"/>
        </w:numPr>
        <w:tabs>
          <w:tab w:val="num" w:pos="360"/>
        </w:tabs>
        <w:spacing w:before="0" w:after="80" w:line="216" w:lineRule="auto"/>
        <w:ind w:left="357" w:hanging="357"/>
        <w:rPr>
          <w:lang w:val="ru-RU"/>
        </w:rPr>
      </w:pPr>
      <w:r w:rsidRPr="007261C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261CC" w:rsidRPr="007261CC" w:rsidRDefault="007261CC" w:rsidP="00263AA4">
      <w:pPr>
        <w:numPr>
          <w:ilvl w:val="0"/>
          <w:numId w:val="28"/>
        </w:numPr>
        <w:tabs>
          <w:tab w:val="num" w:pos="360"/>
        </w:tabs>
        <w:spacing w:before="0" w:after="80" w:line="216" w:lineRule="auto"/>
        <w:ind w:left="357" w:hanging="357"/>
        <w:rPr>
          <w:lang w:val="ru-RU"/>
        </w:rPr>
      </w:pPr>
      <w:r w:rsidRPr="007261C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261CC" w:rsidRPr="007261CC" w:rsidRDefault="007261CC" w:rsidP="00263AA4">
      <w:pPr>
        <w:numPr>
          <w:ilvl w:val="0"/>
          <w:numId w:val="28"/>
        </w:numPr>
        <w:tabs>
          <w:tab w:val="num" w:pos="360"/>
        </w:tabs>
        <w:spacing w:before="0" w:after="80" w:line="216" w:lineRule="auto"/>
        <w:ind w:left="357" w:hanging="357"/>
        <w:rPr>
          <w:lang w:val="ru-RU"/>
        </w:rPr>
      </w:pPr>
      <w:r w:rsidRPr="007261C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261CC" w:rsidRPr="007261CC" w:rsidRDefault="007261CC" w:rsidP="00263AA4">
      <w:pPr>
        <w:numPr>
          <w:ilvl w:val="0"/>
          <w:numId w:val="28"/>
        </w:numPr>
        <w:tabs>
          <w:tab w:val="num" w:pos="360"/>
        </w:tabs>
        <w:spacing w:before="0" w:after="80" w:line="216" w:lineRule="auto"/>
        <w:ind w:left="357" w:hanging="357"/>
        <w:rPr>
          <w:lang w:val="ru-RU"/>
        </w:rPr>
      </w:pPr>
      <w:r w:rsidRPr="007261C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261CC" w:rsidRPr="007261CC" w:rsidRDefault="007261CC" w:rsidP="007261CC">
      <w:pPr>
        <w:spacing w:before="360" w:after="360" w:line="216" w:lineRule="auto"/>
        <w:ind w:firstLine="567"/>
        <w:rPr>
          <w:b/>
          <w:u w:val="single"/>
          <w:lang w:val="sr-Cyrl-RS"/>
        </w:rPr>
      </w:pPr>
      <w:r w:rsidRPr="007261CC">
        <w:rPr>
          <w:b/>
          <w:u w:val="single"/>
          <w:lang w:val="sr-Cyrl-RS"/>
        </w:rPr>
        <w:t>IV НЕПОШТОВАЊЕ ПРАВИЛА</w:t>
      </w:r>
    </w:p>
    <w:p w:rsidR="007261CC" w:rsidRPr="007261CC" w:rsidRDefault="007261CC" w:rsidP="007261CC">
      <w:pPr>
        <w:spacing w:before="0" w:after="80" w:line="216" w:lineRule="auto"/>
        <w:ind w:firstLine="567"/>
        <w:rPr>
          <w:szCs w:val="20"/>
          <w:lang w:val="sr-Cyrl-CS"/>
        </w:rPr>
      </w:pPr>
      <w:r w:rsidRPr="007261CC">
        <w:rPr>
          <w:szCs w:val="20"/>
          <w:lang w:val="sr-Cyrl-CS"/>
        </w:rPr>
        <w:t>Служба БЗР и ЗОП ТЕНТ, док траје извођење уговорених радова, врши контролу примене ових правила.</w:t>
      </w:r>
    </w:p>
    <w:p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261CC" w:rsidRPr="007261CC" w:rsidRDefault="007261CC" w:rsidP="007261CC">
      <w:pPr>
        <w:spacing w:before="0" w:after="80" w:line="216" w:lineRule="auto"/>
        <w:ind w:firstLine="567"/>
        <w:rPr>
          <w:szCs w:val="20"/>
          <w:lang w:val="sr-Cyrl-CS"/>
        </w:rPr>
      </w:pPr>
      <w:r w:rsidRPr="007261C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261CC" w:rsidRPr="007261CC" w:rsidRDefault="007261CC" w:rsidP="007261CC">
      <w:pPr>
        <w:spacing w:before="0" w:after="80" w:line="216" w:lineRule="auto"/>
        <w:ind w:firstLine="567"/>
        <w:rPr>
          <w:szCs w:val="20"/>
          <w:lang w:val="sr-Cyrl-CS"/>
        </w:rPr>
      </w:pPr>
      <w:r w:rsidRPr="007261C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261CC" w:rsidRPr="007261CC" w:rsidRDefault="007261CC" w:rsidP="007261CC">
      <w:pPr>
        <w:spacing w:before="0" w:after="80" w:line="216" w:lineRule="auto"/>
        <w:ind w:firstLine="567"/>
        <w:rPr>
          <w:szCs w:val="20"/>
          <w:lang w:val="sr-Cyrl-CS"/>
        </w:rPr>
      </w:pPr>
      <w:r w:rsidRPr="007261C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261CC" w:rsidRPr="007261CC" w:rsidRDefault="007261CC" w:rsidP="007261CC">
      <w:pPr>
        <w:spacing w:before="0" w:after="80" w:line="216" w:lineRule="auto"/>
        <w:ind w:firstLine="567"/>
        <w:rPr>
          <w:szCs w:val="20"/>
          <w:lang w:val="sr-Cyrl-CS"/>
        </w:rPr>
      </w:pPr>
      <w:r w:rsidRPr="007261C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261CC" w:rsidRPr="007261CC" w:rsidRDefault="007261CC" w:rsidP="007261CC">
      <w:pPr>
        <w:spacing w:before="0" w:after="80" w:line="216" w:lineRule="auto"/>
        <w:ind w:firstLine="567"/>
        <w:rPr>
          <w:szCs w:val="20"/>
          <w:lang w:val="sr-Cyrl-CS"/>
        </w:rPr>
      </w:pPr>
      <w:r w:rsidRPr="007261C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261CC" w:rsidRPr="007261CC" w:rsidRDefault="007261CC" w:rsidP="007261CC">
      <w:pPr>
        <w:spacing w:before="0" w:after="80" w:line="216" w:lineRule="auto"/>
        <w:ind w:firstLine="567"/>
        <w:rPr>
          <w:szCs w:val="20"/>
          <w:lang w:val="sr-Cyrl-CS"/>
        </w:rPr>
      </w:pPr>
      <w:r w:rsidRPr="007261C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261CC" w:rsidRPr="007261CC" w:rsidRDefault="007261CC" w:rsidP="007261CC">
      <w:pPr>
        <w:spacing w:before="0" w:after="80" w:line="216" w:lineRule="auto"/>
        <w:ind w:firstLine="567"/>
        <w:rPr>
          <w:szCs w:val="20"/>
          <w:lang w:val="sr-Cyrl-CS"/>
        </w:rPr>
      </w:pPr>
      <w:r w:rsidRPr="007261C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261CC" w:rsidRPr="007261CC" w:rsidRDefault="007261CC" w:rsidP="007261CC">
      <w:pPr>
        <w:spacing w:before="0" w:after="80" w:line="216" w:lineRule="auto"/>
        <w:ind w:firstLine="567"/>
        <w:rPr>
          <w:szCs w:val="20"/>
          <w:lang w:val="sr-Cyrl-CS"/>
        </w:rPr>
      </w:pPr>
      <w:r w:rsidRPr="007261C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261CC" w:rsidRPr="007261CC" w:rsidRDefault="007261CC" w:rsidP="007261CC">
      <w:pPr>
        <w:spacing w:before="280" w:after="160" w:line="216" w:lineRule="auto"/>
        <w:ind w:firstLine="567"/>
        <w:rPr>
          <w:b/>
          <w:szCs w:val="20"/>
          <w:u w:val="single"/>
          <w:lang w:val="sr-Cyrl-RS"/>
        </w:rPr>
      </w:pPr>
      <w:r w:rsidRPr="007261CC">
        <w:rPr>
          <w:b/>
          <w:szCs w:val="20"/>
          <w:u w:val="single"/>
          <w:lang w:val="sr-Latn-CS"/>
        </w:rPr>
        <w:t>V  САСТАНЦИ У ВЕЗИ БЕЗБЕДНОСТИ И ЗДРАВЉА НА РАДУ</w:t>
      </w:r>
    </w:p>
    <w:p w:rsidR="007261CC" w:rsidRPr="007261CC" w:rsidRDefault="007261CC" w:rsidP="007261CC">
      <w:pPr>
        <w:spacing w:before="360" w:after="360" w:line="216" w:lineRule="auto"/>
        <w:ind w:firstLine="567"/>
        <w:rPr>
          <w:b/>
          <w:szCs w:val="20"/>
          <w:u w:val="single"/>
          <w:lang w:val="sr-Latn-CS"/>
        </w:rPr>
      </w:pPr>
      <w:r w:rsidRPr="007261CC">
        <w:rPr>
          <w:szCs w:val="20"/>
          <w:lang w:val="sr-Latn-CS"/>
        </w:rPr>
        <w:t>Прв</w:t>
      </w:r>
      <w:r w:rsidRPr="007261CC">
        <w:rPr>
          <w:szCs w:val="20"/>
          <w:lang w:val="sr-Cyrl-CS"/>
        </w:rPr>
        <w:t>ом састанку за безбедност присуствују:</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лице за безбедност и здравље у ТЕНТ,</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 xml:space="preserve">инструктор БЗР и ЗОП из Службе за обуку кадрова. </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надзорни орган,</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одговорно лице извођача радова на градилишту и</w:t>
      </w:r>
    </w:p>
    <w:p w:rsidR="007261CC" w:rsidRPr="007261CC" w:rsidRDefault="007261CC" w:rsidP="00263AA4">
      <w:pPr>
        <w:numPr>
          <w:ilvl w:val="1"/>
          <w:numId w:val="27"/>
        </w:numPr>
        <w:tabs>
          <w:tab w:val="num" w:pos="1134"/>
        </w:tabs>
        <w:spacing w:before="0" w:after="80" w:line="216" w:lineRule="auto"/>
        <w:ind w:left="1134"/>
        <w:rPr>
          <w:szCs w:val="20"/>
          <w:lang w:val="sr-Cyrl-CS"/>
        </w:rPr>
      </w:pPr>
      <w:r w:rsidRPr="007261CC">
        <w:rPr>
          <w:szCs w:val="20"/>
          <w:lang w:val="sr-Cyrl-CS"/>
        </w:rPr>
        <w:t>одговорно лице за безбедност и здравље извођача радова.</w:t>
      </w:r>
      <w:r w:rsidRPr="007261CC">
        <w:rPr>
          <w:szCs w:val="20"/>
          <w:lang w:val="sr-Latn-CS"/>
        </w:rPr>
        <w:t xml:space="preserve"> </w:t>
      </w:r>
    </w:p>
    <w:p w:rsidR="007261CC" w:rsidRPr="007261CC" w:rsidRDefault="007261CC" w:rsidP="007261CC">
      <w:pPr>
        <w:spacing w:before="0" w:after="80" w:line="216" w:lineRule="auto"/>
        <w:ind w:firstLine="567"/>
        <w:rPr>
          <w:szCs w:val="20"/>
          <w:lang w:val="sr-Latn-CS"/>
        </w:rPr>
      </w:pPr>
      <w:r w:rsidRPr="007261CC">
        <w:rPr>
          <w:szCs w:val="20"/>
          <w:lang w:val="sr-Latn-CS"/>
        </w:rPr>
        <w:lastRenderedPageBreak/>
        <w:t xml:space="preserve">Садржај </w:t>
      </w:r>
      <w:r w:rsidRPr="007261CC">
        <w:rPr>
          <w:szCs w:val="20"/>
          <w:lang w:val="ru-RU"/>
        </w:rPr>
        <w:t>првог</w:t>
      </w:r>
      <w:r w:rsidRPr="007261CC">
        <w:rPr>
          <w:szCs w:val="20"/>
          <w:lang w:val="sr-Latn-CS"/>
        </w:rPr>
        <w:t xml:space="preserve"> састанка:</w:t>
      </w:r>
    </w:p>
    <w:p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Одређивање радног простора (контејнери за смештај радника, материјала, санитарни чворови, и др.)</w:t>
      </w:r>
      <w:r w:rsidRPr="007261CC">
        <w:rPr>
          <w:lang w:val="ru-RU"/>
        </w:rPr>
        <w:t>;</w:t>
      </w:r>
    </w:p>
    <w:p w:rsidR="007261CC" w:rsidRPr="007261CC" w:rsidRDefault="007261CC" w:rsidP="00263AA4">
      <w:pPr>
        <w:numPr>
          <w:ilvl w:val="1"/>
          <w:numId w:val="27"/>
        </w:numPr>
        <w:tabs>
          <w:tab w:val="num" w:pos="1134"/>
        </w:tabs>
        <w:spacing w:before="0" w:after="80" w:line="216" w:lineRule="auto"/>
        <w:ind w:left="1134"/>
        <w:rPr>
          <w:lang w:val="ru-RU"/>
        </w:rPr>
      </w:pPr>
      <w:r w:rsidRPr="007261CC">
        <w:rPr>
          <w:lang w:val="ru-RU"/>
        </w:rPr>
        <w:t xml:space="preserve">Упознавање са </w:t>
      </w:r>
      <w:r w:rsidRPr="007261CC">
        <w:rPr>
          <w:lang w:val="sr-Cyrl-CS"/>
        </w:rPr>
        <w:t>опасностима и штетностима у термоенергетским постројењима и железничком саобраћају</w:t>
      </w:r>
      <w:r w:rsidRPr="007261CC">
        <w:rPr>
          <w:b/>
          <w:i/>
          <w:lang w:val="sr-Cyrl-CS"/>
        </w:rPr>
        <w:t>;</w:t>
      </w:r>
    </w:p>
    <w:p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Прва помоћ (телефонски бројеви, процедуре, и др.)</w:t>
      </w:r>
      <w:r w:rsidRPr="007261CC">
        <w:rPr>
          <w:lang w:val="ru-RU"/>
        </w:rPr>
        <w:t>;</w:t>
      </w:r>
    </w:p>
    <w:p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Противпожарна заштита (телефонски бројеви, процедуре, дозволе и др.), опасне материје (хемикалије, гас и горива)</w:t>
      </w:r>
      <w:r w:rsidRPr="007261CC">
        <w:rPr>
          <w:lang w:val="sr-Cyrl-CS"/>
        </w:rPr>
        <w:t>, заштита животне средине</w:t>
      </w:r>
      <w:r w:rsidRPr="007261CC">
        <w:rPr>
          <w:lang w:val="ru-RU"/>
        </w:rPr>
        <w:t>;</w:t>
      </w:r>
    </w:p>
    <w:p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Лична</w:t>
      </w:r>
      <w:r w:rsidRPr="007261CC">
        <w:rPr>
          <w:lang w:val="ru-RU"/>
        </w:rPr>
        <w:t xml:space="preserve"> и колективна</w:t>
      </w:r>
      <w:r w:rsidRPr="007261CC">
        <w:rPr>
          <w:lang w:val="sr-Latn-CS"/>
        </w:rPr>
        <w:t xml:space="preserve"> заштитна опрема</w:t>
      </w:r>
      <w:r w:rsidRPr="007261CC">
        <w:rPr>
          <w:lang w:val="ru-RU"/>
        </w:rPr>
        <w:t>;</w:t>
      </w:r>
    </w:p>
    <w:p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Правила саобраћаја</w:t>
      </w:r>
      <w:r w:rsidRPr="007261CC">
        <w:rPr>
          <w:lang w:val="ru-RU"/>
        </w:rPr>
        <w:t>;</w:t>
      </w:r>
    </w:p>
    <w:p w:rsidR="007261CC" w:rsidRPr="007261CC" w:rsidRDefault="007261CC" w:rsidP="00263AA4">
      <w:pPr>
        <w:numPr>
          <w:ilvl w:val="1"/>
          <w:numId w:val="27"/>
        </w:numPr>
        <w:tabs>
          <w:tab w:val="num" w:pos="1134"/>
        </w:tabs>
        <w:spacing w:before="0" w:after="80" w:line="216" w:lineRule="auto"/>
        <w:ind w:left="1134"/>
        <w:rPr>
          <w:lang w:val="ru-RU"/>
        </w:rPr>
      </w:pPr>
      <w:r w:rsidRPr="007261CC">
        <w:rPr>
          <w:lang w:val="ru-RU"/>
        </w:rPr>
        <w:t>Одржавање</w:t>
      </w:r>
      <w:r w:rsidRPr="007261CC">
        <w:rPr>
          <w:lang w:val="sr-Latn-CS"/>
        </w:rPr>
        <w:t xml:space="preserve"> и чишћење </w:t>
      </w:r>
      <w:r w:rsidRPr="007261CC">
        <w:rPr>
          <w:lang w:val="ru-RU"/>
        </w:rPr>
        <w:t>радног простора;</w:t>
      </w:r>
    </w:p>
    <w:p w:rsidR="007261CC" w:rsidRPr="007261CC" w:rsidRDefault="007261CC" w:rsidP="00263AA4">
      <w:pPr>
        <w:numPr>
          <w:ilvl w:val="1"/>
          <w:numId w:val="27"/>
        </w:numPr>
        <w:tabs>
          <w:tab w:val="num" w:pos="1134"/>
        </w:tabs>
        <w:spacing w:before="0" w:after="80" w:line="216" w:lineRule="auto"/>
        <w:ind w:left="1134"/>
        <w:rPr>
          <w:lang w:val="ru-RU"/>
        </w:rPr>
      </w:pPr>
      <w:r w:rsidRPr="007261CC">
        <w:rPr>
          <w:lang w:val="sr-Latn-CS"/>
        </w:rPr>
        <w:t>Имен</w:t>
      </w:r>
      <w:r w:rsidRPr="007261CC">
        <w:rPr>
          <w:lang w:val="ru-RU"/>
        </w:rPr>
        <w:t xml:space="preserve">овање </w:t>
      </w:r>
      <w:r w:rsidRPr="007261CC">
        <w:rPr>
          <w:lang w:val="sr-Latn-CS"/>
        </w:rPr>
        <w:t>одговор</w:t>
      </w:r>
      <w:r w:rsidRPr="007261CC">
        <w:rPr>
          <w:lang w:val="ru-RU"/>
        </w:rPr>
        <w:t>них</w:t>
      </w:r>
      <w:r w:rsidRPr="007261CC">
        <w:rPr>
          <w:lang w:val="sr-Latn-CS"/>
        </w:rPr>
        <w:t xml:space="preserve"> лица</w:t>
      </w:r>
      <w:r w:rsidRPr="007261CC">
        <w:rPr>
          <w:lang w:val="ru-RU"/>
        </w:rPr>
        <w:t>;</w:t>
      </w:r>
    </w:p>
    <w:p w:rsidR="007261CC" w:rsidRPr="007261CC" w:rsidRDefault="007261CC" w:rsidP="00263AA4">
      <w:pPr>
        <w:numPr>
          <w:ilvl w:val="1"/>
          <w:numId w:val="27"/>
        </w:numPr>
        <w:tabs>
          <w:tab w:val="num" w:pos="1134"/>
        </w:tabs>
        <w:spacing w:before="0" w:after="80" w:line="216" w:lineRule="auto"/>
        <w:ind w:left="1134"/>
        <w:rPr>
          <w:lang w:val="ru-RU"/>
        </w:rPr>
      </w:pPr>
      <w:r w:rsidRPr="007261CC">
        <w:rPr>
          <w:lang w:val="ru-RU"/>
        </w:rPr>
        <w:t>Поступак у случају п</w:t>
      </w:r>
      <w:r w:rsidRPr="007261CC">
        <w:rPr>
          <w:lang w:val="sr-Latn-CS"/>
        </w:rPr>
        <w:t>овреде на раду</w:t>
      </w:r>
      <w:r w:rsidRPr="007261CC">
        <w:rPr>
          <w:lang w:val="ru-RU"/>
        </w:rPr>
        <w:t>;</w:t>
      </w:r>
    </w:p>
    <w:p w:rsidR="007261CC" w:rsidRPr="007261CC" w:rsidRDefault="007261CC" w:rsidP="00263AA4">
      <w:pPr>
        <w:numPr>
          <w:ilvl w:val="1"/>
          <w:numId w:val="27"/>
        </w:numPr>
        <w:tabs>
          <w:tab w:val="num" w:pos="1134"/>
        </w:tabs>
        <w:spacing w:before="0" w:after="80" w:line="216" w:lineRule="auto"/>
        <w:ind w:left="1134"/>
        <w:rPr>
          <w:lang w:val="sr-Latn-CS"/>
        </w:rPr>
      </w:pPr>
      <w:r w:rsidRPr="007261CC">
        <w:rPr>
          <w:lang w:val="sr-Latn-CS"/>
        </w:rPr>
        <w:t xml:space="preserve">Последице </w:t>
      </w:r>
      <w:r w:rsidRPr="007261CC">
        <w:rPr>
          <w:lang w:val="ru-RU"/>
        </w:rPr>
        <w:t>непоштовања Правила безбедности на раду ТЕНТ и</w:t>
      </w:r>
    </w:p>
    <w:p w:rsidR="007261CC" w:rsidRPr="007261CC" w:rsidRDefault="007261CC" w:rsidP="00263AA4">
      <w:pPr>
        <w:numPr>
          <w:ilvl w:val="1"/>
          <w:numId w:val="27"/>
        </w:numPr>
        <w:tabs>
          <w:tab w:val="num" w:pos="1134"/>
        </w:tabs>
        <w:spacing w:before="0" w:after="80" w:line="216" w:lineRule="auto"/>
        <w:ind w:left="1134"/>
        <w:rPr>
          <w:lang w:val="sr-Latn-CS"/>
        </w:rPr>
      </w:pPr>
      <w:r w:rsidRPr="007261CC">
        <w:rPr>
          <w:lang w:val="ru-RU"/>
        </w:rPr>
        <w:t>План заједничких мера</w:t>
      </w:r>
    </w:p>
    <w:p w:rsidR="007261CC" w:rsidRPr="007261CC" w:rsidRDefault="007261CC" w:rsidP="007261CC">
      <w:pPr>
        <w:spacing w:before="0" w:after="80" w:line="216" w:lineRule="auto"/>
        <w:ind w:firstLine="567"/>
        <w:rPr>
          <w:szCs w:val="20"/>
          <w:lang w:val="sr-Latn-CS"/>
        </w:rPr>
      </w:pPr>
      <w:r w:rsidRPr="007261CC">
        <w:rPr>
          <w:szCs w:val="20"/>
          <w:lang w:val="ru-RU"/>
        </w:rPr>
        <w:t xml:space="preserve">   </w:t>
      </w:r>
      <w:r w:rsidRPr="007261CC">
        <w:rPr>
          <w:szCs w:val="20"/>
          <w:lang w:val="sr-Latn-CS"/>
        </w:rPr>
        <w:t>Редовни састанци (једном недељно) одржава</w:t>
      </w:r>
      <w:r w:rsidRPr="007261CC">
        <w:rPr>
          <w:szCs w:val="20"/>
          <w:lang w:val="sr-Cyrl-CS"/>
        </w:rPr>
        <w:t>ју</w:t>
      </w:r>
      <w:r w:rsidRPr="007261CC">
        <w:rPr>
          <w:szCs w:val="20"/>
          <w:lang w:val="sr-Latn-CS"/>
        </w:rPr>
        <w:t xml:space="preserve"> се са сваким извођачем посебно или са свим извођачима заједно. Састанак води </w:t>
      </w:r>
      <w:r w:rsidRPr="007261CC">
        <w:rPr>
          <w:szCs w:val="20"/>
          <w:lang w:val="sr-Cyrl-CS"/>
        </w:rPr>
        <w:t>надзорни орган -</w:t>
      </w:r>
      <w:r w:rsidRPr="007261CC">
        <w:rPr>
          <w:szCs w:val="20"/>
          <w:lang w:val="sr-Latn-CS"/>
        </w:rPr>
        <w:t xml:space="preserve"> вођа пројекта и одговорно лице за безбедност </w:t>
      </w:r>
      <w:r w:rsidRPr="007261CC">
        <w:rPr>
          <w:szCs w:val="20"/>
          <w:lang w:val="sr-Cyrl-CS"/>
        </w:rPr>
        <w:t>ТЕНТ.</w:t>
      </w:r>
    </w:p>
    <w:p w:rsidR="007261CC" w:rsidRPr="007261CC" w:rsidRDefault="007261CC" w:rsidP="007261CC">
      <w:pPr>
        <w:spacing w:before="0" w:after="80" w:line="216" w:lineRule="auto"/>
        <w:ind w:firstLine="567"/>
        <w:rPr>
          <w:szCs w:val="20"/>
          <w:lang w:val="sr-Latn-CS"/>
        </w:rPr>
      </w:pPr>
      <w:r w:rsidRPr="007261CC">
        <w:rPr>
          <w:szCs w:val="20"/>
          <w:lang w:val="sr-Latn-CS"/>
        </w:rPr>
        <w:t>Садржај</w:t>
      </w:r>
      <w:r w:rsidRPr="007261CC">
        <w:rPr>
          <w:szCs w:val="20"/>
          <w:lang w:val="ru-RU"/>
        </w:rPr>
        <w:t xml:space="preserve"> редовног</w:t>
      </w:r>
      <w:r w:rsidRPr="007261CC">
        <w:rPr>
          <w:szCs w:val="20"/>
          <w:lang w:val="sr-Latn-CS"/>
        </w:rPr>
        <w:t xml:space="preserve"> састанка:</w:t>
      </w:r>
    </w:p>
    <w:p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ru-RU"/>
        </w:rPr>
        <w:t xml:space="preserve">Стање </w:t>
      </w:r>
      <w:r w:rsidRPr="007261CC">
        <w:rPr>
          <w:lang w:val="sr-Latn-CS"/>
        </w:rPr>
        <w:t>радног и складишног простора</w:t>
      </w:r>
      <w:r w:rsidRPr="007261CC">
        <w:rPr>
          <w:lang w:val="ru-RU"/>
        </w:rPr>
        <w:t>;</w:t>
      </w:r>
    </w:p>
    <w:p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ru-RU"/>
        </w:rPr>
        <w:t>Стање</w:t>
      </w:r>
      <w:r w:rsidRPr="007261CC">
        <w:rPr>
          <w:lang w:val="sr-Latn-CS"/>
        </w:rPr>
        <w:t xml:space="preserve"> противпожаре заштите, опасних материја (хемикалије, гас, горива)</w:t>
      </w:r>
      <w:r w:rsidRPr="007261CC">
        <w:rPr>
          <w:lang w:val="ru-RU"/>
        </w:rPr>
        <w:t>;</w:t>
      </w:r>
    </w:p>
    <w:p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ru-RU"/>
        </w:rPr>
        <w:t>Коришћење л</w:t>
      </w:r>
      <w:r w:rsidRPr="007261CC">
        <w:rPr>
          <w:lang w:val="sr-Latn-CS"/>
        </w:rPr>
        <w:t xml:space="preserve">ичне </w:t>
      </w:r>
      <w:r w:rsidRPr="007261CC">
        <w:rPr>
          <w:lang w:val="ru-RU"/>
        </w:rPr>
        <w:t>и колективне</w:t>
      </w:r>
      <w:r w:rsidRPr="007261CC">
        <w:rPr>
          <w:lang w:val="sr-Latn-CS"/>
        </w:rPr>
        <w:t xml:space="preserve"> заштитне опреме</w:t>
      </w:r>
      <w:r w:rsidRPr="007261CC">
        <w:rPr>
          <w:lang w:val="ru-RU"/>
        </w:rPr>
        <w:t>;</w:t>
      </w:r>
    </w:p>
    <w:p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ru-RU"/>
        </w:rPr>
        <w:t>Поштовање п</w:t>
      </w:r>
      <w:r w:rsidRPr="007261CC">
        <w:rPr>
          <w:lang w:val="sr-Latn-CS"/>
        </w:rPr>
        <w:t>равила саобраћаја</w:t>
      </w:r>
      <w:r w:rsidRPr="007261CC">
        <w:rPr>
          <w:lang w:val="ru-RU"/>
        </w:rPr>
        <w:t>;</w:t>
      </w:r>
    </w:p>
    <w:p w:rsidR="007261CC" w:rsidRPr="007261CC" w:rsidRDefault="007261CC" w:rsidP="00263AA4">
      <w:pPr>
        <w:numPr>
          <w:ilvl w:val="1"/>
          <w:numId w:val="27"/>
        </w:numPr>
        <w:tabs>
          <w:tab w:val="num" w:pos="1134"/>
          <w:tab w:val="left" w:pos="7005"/>
        </w:tabs>
        <w:spacing w:before="0" w:after="80" w:line="216" w:lineRule="auto"/>
        <w:ind w:left="1134"/>
        <w:rPr>
          <w:lang w:val="ru-RU"/>
        </w:rPr>
      </w:pPr>
      <w:r w:rsidRPr="007261CC">
        <w:rPr>
          <w:lang w:val="sr-Latn-CS"/>
        </w:rPr>
        <w:t>Процене ризика од повреда</w:t>
      </w:r>
      <w:r w:rsidRPr="007261CC">
        <w:rPr>
          <w:lang w:val="ru-RU"/>
        </w:rPr>
        <w:t xml:space="preserve"> и</w:t>
      </w:r>
    </w:p>
    <w:p w:rsidR="007261CC" w:rsidRPr="007261CC" w:rsidRDefault="007261CC" w:rsidP="00263AA4">
      <w:pPr>
        <w:numPr>
          <w:ilvl w:val="1"/>
          <w:numId w:val="27"/>
        </w:numPr>
        <w:tabs>
          <w:tab w:val="num" w:pos="1134"/>
          <w:tab w:val="left" w:pos="7005"/>
        </w:tabs>
        <w:spacing w:before="0" w:after="80" w:line="216" w:lineRule="auto"/>
        <w:ind w:left="1134"/>
        <w:rPr>
          <w:lang w:val="sr-Latn-CS"/>
        </w:rPr>
      </w:pPr>
      <w:r w:rsidRPr="007261CC">
        <w:rPr>
          <w:lang w:val="sr-Latn-CS"/>
        </w:rPr>
        <w:t>Могућност побољшања безбедности</w:t>
      </w:r>
      <w:r w:rsidRPr="007261CC">
        <w:rPr>
          <w:lang w:val="ru-RU"/>
        </w:rPr>
        <w:t xml:space="preserve"> и здравља на</w:t>
      </w:r>
      <w:r w:rsidRPr="007261CC">
        <w:rPr>
          <w:lang w:val="sr-Latn-CS"/>
        </w:rPr>
        <w:t xml:space="preserve"> рад</w:t>
      </w:r>
      <w:r w:rsidRPr="007261CC">
        <w:rPr>
          <w:lang w:val="ru-RU"/>
        </w:rPr>
        <w:t>у</w:t>
      </w:r>
      <w:r w:rsidRPr="007261CC">
        <w:rPr>
          <w:lang w:val="sr-Latn-CS"/>
        </w:rPr>
        <w:t>.</w:t>
      </w:r>
    </w:p>
    <w:p w:rsidR="007261CC" w:rsidRPr="007261CC" w:rsidRDefault="007261CC" w:rsidP="007261CC">
      <w:pPr>
        <w:tabs>
          <w:tab w:val="left" w:pos="0"/>
        </w:tabs>
        <w:spacing w:before="80" w:after="80" w:line="216" w:lineRule="auto"/>
        <w:jc w:val="right"/>
        <w:rPr>
          <w:rFonts w:ascii="Times New Roman" w:hAnsi="Times New Roman"/>
          <w:szCs w:val="20"/>
          <w:lang w:val="sr-Cyrl-CS"/>
        </w:rPr>
      </w:pPr>
    </w:p>
    <w:p w:rsidR="007261CC" w:rsidRPr="007261CC" w:rsidRDefault="007261CC" w:rsidP="007261CC">
      <w:pPr>
        <w:spacing w:before="40"/>
        <w:rPr>
          <w:lang w:val="sr-Cyrl-CS"/>
        </w:rPr>
      </w:pPr>
    </w:p>
    <w:p w:rsidR="007261CC" w:rsidRPr="007261CC" w:rsidRDefault="007261CC" w:rsidP="007261CC">
      <w:pPr>
        <w:spacing w:before="0"/>
        <w:rPr>
          <w:rFonts w:cs="Arial"/>
          <w:b/>
          <w:lang w:val="sr-Latn-CS"/>
        </w:rPr>
      </w:pPr>
    </w:p>
    <w:sectPr w:rsidR="007261CC" w:rsidRPr="007261CC"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C2A" w:rsidRDefault="008C0C2A">
      <w:r>
        <w:separator/>
      </w:r>
    </w:p>
    <w:p w:rsidR="008C0C2A" w:rsidRDefault="008C0C2A"/>
  </w:endnote>
  <w:endnote w:type="continuationSeparator" w:id="0">
    <w:p w:rsidR="008C0C2A" w:rsidRDefault="008C0C2A">
      <w:r>
        <w:continuationSeparator/>
      </w:r>
    </w:p>
    <w:p w:rsidR="008C0C2A" w:rsidRDefault="008C0C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charset w:val="EE"/>
    <w:family w:val="auto"/>
    <w:pitch w:val="variable"/>
  </w:font>
  <w:font w:name="Arial Cirilica">
    <w:altName w:val="Courier New"/>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E6C" w:rsidRDefault="006E1E6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1E6C" w:rsidRDefault="006E1E6C" w:rsidP="00841BE7">
    <w:pPr>
      <w:pStyle w:val="Footer"/>
      <w:ind w:right="360"/>
    </w:pPr>
  </w:p>
  <w:p w:rsidR="006E1E6C" w:rsidRDefault="006E1E6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E6C" w:rsidRPr="00EC5BB4" w:rsidRDefault="006E1E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32AD1">
      <w:rPr>
        <w:rStyle w:val="PageNumber"/>
        <w:rFonts w:cs="Arial"/>
        <w:b/>
        <w:noProof/>
        <w:szCs w:val="24"/>
      </w:rPr>
      <w:t>67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32AD1">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E6C" w:rsidRPr="00EC5BB4" w:rsidRDefault="006E1E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32AD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32AD1">
      <w:rPr>
        <w:rStyle w:val="PageNumber"/>
        <w:rFonts w:cs="Arial"/>
        <w:b/>
        <w:noProof/>
        <w:szCs w:val="24"/>
      </w:rPr>
      <w:t>67</w:t>
    </w:r>
    <w:r w:rsidRPr="00EC5BB4">
      <w:rPr>
        <w:rStyle w:val="PageNumber"/>
        <w:rFonts w:cs="Arial"/>
        <w:b/>
        <w:szCs w:val="24"/>
      </w:rPr>
      <w:fldChar w:fldCharType="end"/>
    </w:r>
  </w:p>
  <w:p w:rsidR="006E1E6C" w:rsidRDefault="006E1E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C2A" w:rsidRDefault="008C0C2A">
      <w:r>
        <w:separator/>
      </w:r>
    </w:p>
    <w:p w:rsidR="008C0C2A" w:rsidRDefault="008C0C2A"/>
  </w:footnote>
  <w:footnote w:type="continuationSeparator" w:id="0">
    <w:p w:rsidR="008C0C2A" w:rsidRDefault="008C0C2A">
      <w:r>
        <w:continuationSeparator/>
      </w:r>
    </w:p>
    <w:p w:rsidR="008C0C2A" w:rsidRDefault="008C0C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E6C" w:rsidRDefault="006E1E6C" w:rsidP="004276AD">
    <w:pPr>
      <w:pStyle w:val="Header"/>
      <w:rPr>
        <w:sz w:val="20"/>
      </w:rPr>
    </w:pPr>
  </w:p>
  <w:p w:rsidR="006E1E6C" w:rsidRPr="004276AD" w:rsidRDefault="006E1E6C" w:rsidP="004276AD">
    <w:pPr>
      <w:pStyle w:val="Header"/>
    </w:pPr>
    <w:r w:rsidRPr="00EC5BB4">
      <w:rPr>
        <w:szCs w:val="24"/>
      </w:rPr>
      <w:t>ЈП „Електропривреда Србије“ Београд          Конкурсна документација ЈН</w:t>
    </w:r>
    <w:r w:rsidRPr="00EC5BB4">
      <w:rPr>
        <w:b/>
        <w:szCs w:val="24"/>
      </w:rPr>
      <w:t>.</w:t>
    </w:r>
    <w:r w:rsidRPr="001579D5">
      <w:rPr>
        <w:szCs w:val="24"/>
        <w:lang w:val="sr-Cyrl-RS"/>
      </w:rPr>
      <w:t xml:space="preserve"> </w:t>
    </w:r>
    <w:r>
      <w:rPr>
        <w:szCs w:val="24"/>
        <w:lang w:val="sr-Cyrl-RS"/>
      </w:rPr>
      <w:t>3000/1561/2018   3301/2018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E6C" w:rsidRDefault="006E1E6C" w:rsidP="004276AD">
    <w:pPr>
      <w:pStyle w:val="Header"/>
    </w:pPr>
  </w:p>
  <w:p w:rsidR="006E1E6C" w:rsidRPr="00210557" w:rsidRDefault="006E1E6C" w:rsidP="00EF375A">
    <w:pPr>
      <w:pStyle w:val="Heade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Pr>
        <w:b/>
        <w:szCs w:val="24"/>
        <w:lang w:val="sr-Cyrl-RS"/>
      </w:rPr>
      <w:t xml:space="preserve"> </w:t>
    </w:r>
    <w:r>
      <w:rPr>
        <w:szCs w:val="24"/>
        <w:lang w:val="sr-Cyrl-RS"/>
      </w:rPr>
      <w:t>3000/1561/2018   3301/2018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2A549C"/>
    <w:multiLevelType w:val="hybridMultilevel"/>
    <w:tmpl w:val="5F3CF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85F6158"/>
    <w:multiLevelType w:val="hybridMultilevel"/>
    <w:tmpl w:val="66C2943E"/>
    <w:lvl w:ilvl="0" w:tplc="E2EAD2B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D774EB"/>
    <w:multiLevelType w:val="hybridMultilevel"/>
    <w:tmpl w:val="88B611BC"/>
    <w:lvl w:ilvl="0" w:tplc="0409000F">
      <w:start w:val="6"/>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148081A"/>
    <w:multiLevelType w:val="multilevel"/>
    <w:tmpl w:val="126C08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5"/>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4"/>
  </w:num>
  <w:num w:numId="8">
    <w:abstractNumId w:val="69"/>
  </w:num>
  <w:num w:numId="9">
    <w:abstractNumId w:val="95"/>
  </w:num>
  <w:num w:numId="10">
    <w:abstractNumId w:val="73"/>
  </w:num>
  <w:num w:numId="11">
    <w:abstractNumId w:val="67"/>
  </w:num>
  <w:num w:numId="12">
    <w:abstractNumId w:val="59"/>
  </w:num>
  <w:num w:numId="13">
    <w:abstractNumId w:val="56"/>
  </w:num>
  <w:num w:numId="14">
    <w:abstractNumId w:val="63"/>
  </w:num>
  <w:num w:numId="15">
    <w:abstractNumId w:val="85"/>
  </w:num>
  <w:num w:numId="16">
    <w:abstractNumId w:val="79"/>
  </w:num>
  <w:num w:numId="17">
    <w:abstractNumId w:val="88"/>
  </w:num>
  <w:num w:numId="18">
    <w:abstractNumId w:val="66"/>
  </w:num>
  <w:num w:numId="1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75"/>
  </w:num>
  <w:num w:numId="30">
    <w:abstractNumId w:val="72"/>
  </w:num>
  <w:num w:numId="31">
    <w:abstractNumId w:val="51"/>
  </w:num>
  <w:num w:numId="32">
    <w:abstractNumId w:val="70"/>
  </w:num>
  <w:num w:numId="33">
    <w:abstractNumId w:val="64"/>
  </w:num>
  <w:num w:numId="34">
    <w:abstractNumId w:val="78"/>
  </w:num>
  <w:num w:numId="35">
    <w:abstractNumId w:val="80"/>
  </w:num>
  <w:num w:numId="36">
    <w:abstractNumId w:val="8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26F"/>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A5B"/>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57"/>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32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0E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2AC1"/>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3BD"/>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5D3D"/>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50"/>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8E4"/>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757"/>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54"/>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DC3"/>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EC9"/>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A5A"/>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D08"/>
    <w:rsid w:val="00210557"/>
    <w:rsid w:val="00210A85"/>
    <w:rsid w:val="00210C31"/>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AD1"/>
    <w:rsid w:val="00232BD9"/>
    <w:rsid w:val="00233121"/>
    <w:rsid w:val="00233412"/>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3E6"/>
    <w:rsid w:val="00247C64"/>
    <w:rsid w:val="00247C77"/>
    <w:rsid w:val="00247CEA"/>
    <w:rsid w:val="00247F64"/>
    <w:rsid w:val="00247FD6"/>
    <w:rsid w:val="00250031"/>
    <w:rsid w:val="002501CB"/>
    <w:rsid w:val="002505BA"/>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34A"/>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AA4"/>
    <w:rsid w:val="00263EA9"/>
    <w:rsid w:val="0026400A"/>
    <w:rsid w:val="002644E9"/>
    <w:rsid w:val="00264637"/>
    <w:rsid w:val="00264877"/>
    <w:rsid w:val="00264C85"/>
    <w:rsid w:val="00264D2A"/>
    <w:rsid w:val="00264D63"/>
    <w:rsid w:val="0026502F"/>
    <w:rsid w:val="00265169"/>
    <w:rsid w:val="0026530F"/>
    <w:rsid w:val="002653CD"/>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3F"/>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3F69"/>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DDD"/>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83C"/>
    <w:rsid w:val="002C0C5C"/>
    <w:rsid w:val="002C0D84"/>
    <w:rsid w:val="002C17DD"/>
    <w:rsid w:val="002C1D9F"/>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3C49"/>
    <w:rsid w:val="002D407F"/>
    <w:rsid w:val="002D410A"/>
    <w:rsid w:val="002D452C"/>
    <w:rsid w:val="002D4625"/>
    <w:rsid w:val="002D49C2"/>
    <w:rsid w:val="002D4AD0"/>
    <w:rsid w:val="002D4AFD"/>
    <w:rsid w:val="002D4D6B"/>
    <w:rsid w:val="002D4E90"/>
    <w:rsid w:val="002D4F18"/>
    <w:rsid w:val="002D5217"/>
    <w:rsid w:val="002D5540"/>
    <w:rsid w:val="002D57EF"/>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2F16"/>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74"/>
    <w:rsid w:val="0030777F"/>
    <w:rsid w:val="0030789D"/>
    <w:rsid w:val="00307990"/>
    <w:rsid w:val="00307C06"/>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3ED"/>
    <w:rsid w:val="00332650"/>
    <w:rsid w:val="00332879"/>
    <w:rsid w:val="0033297D"/>
    <w:rsid w:val="00332CFE"/>
    <w:rsid w:val="003330A1"/>
    <w:rsid w:val="00333F16"/>
    <w:rsid w:val="0033467A"/>
    <w:rsid w:val="0033469C"/>
    <w:rsid w:val="003350DA"/>
    <w:rsid w:val="00335525"/>
    <w:rsid w:val="003358B5"/>
    <w:rsid w:val="0033599E"/>
    <w:rsid w:val="00335A01"/>
    <w:rsid w:val="00336343"/>
    <w:rsid w:val="00336A80"/>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455"/>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11"/>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675"/>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1F1D"/>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C88"/>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74"/>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EFF"/>
    <w:rsid w:val="00401F5B"/>
    <w:rsid w:val="004023EA"/>
    <w:rsid w:val="0040245C"/>
    <w:rsid w:val="0040259D"/>
    <w:rsid w:val="00403B69"/>
    <w:rsid w:val="00403BD9"/>
    <w:rsid w:val="00403C47"/>
    <w:rsid w:val="00404DD4"/>
    <w:rsid w:val="00405671"/>
    <w:rsid w:val="00405684"/>
    <w:rsid w:val="00405E5E"/>
    <w:rsid w:val="004062E7"/>
    <w:rsid w:val="004065AE"/>
    <w:rsid w:val="00406F7D"/>
    <w:rsid w:val="0040775A"/>
    <w:rsid w:val="004077E5"/>
    <w:rsid w:val="00410307"/>
    <w:rsid w:val="004107FE"/>
    <w:rsid w:val="00410C28"/>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79"/>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1EFB"/>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053"/>
    <w:rsid w:val="004511D5"/>
    <w:rsid w:val="00451863"/>
    <w:rsid w:val="00451891"/>
    <w:rsid w:val="004518FA"/>
    <w:rsid w:val="004519B1"/>
    <w:rsid w:val="004519BB"/>
    <w:rsid w:val="00451F41"/>
    <w:rsid w:val="00452058"/>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468"/>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620"/>
    <w:rsid w:val="004669D3"/>
    <w:rsid w:val="00466BD5"/>
    <w:rsid w:val="00467220"/>
    <w:rsid w:val="00467355"/>
    <w:rsid w:val="004674E6"/>
    <w:rsid w:val="0046755D"/>
    <w:rsid w:val="00467DB0"/>
    <w:rsid w:val="004701A2"/>
    <w:rsid w:val="00470FB0"/>
    <w:rsid w:val="004716B3"/>
    <w:rsid w:val="00471E6B"/>
    <w:rsid w:val="004722E0"/>
    <w:rsid w:val="00472368"/>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8789C"/>
    <w:rsid w:val="004905AB"/>
    <w:rsid w:val="00490B65"/>
    <w:rsid w:val="00490DA3"/>
    <w:rsid w:val="00490F97"/>
    <w:rsid w:val="004910E9"/>
    <w:rsid w:val="0049112C"/>
    <w:rsid w:val="004913CE"/>
    <w:rsid w:val="00491E05"/>
    <w:rsid w:val="00491EFB"/>
    <w:rsid w:val="00491FDD"/>
    <w:rsid w:val="00492AC4"/>
    <w:rsid w:val="00492DD4"/>
    <w:rsid w:val="00492F6A"/>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A6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7F7"/>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9EF"/>
    <w:rsid w:val="004E6CE6"/>
    <w:rsid w:val="004E70C8"/>
    <w:rsid w:val="004E7224"/>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8C"/>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4BD"/>
    <w:rsid w:val="00512BED"/>
    <w:rsid w:val="005133AD"/>
    <w:rsid w:val="005134F6"/>
    <w:rsid w:val="005135F1"/>
    <w:rsid w:val="00513B1B"/>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40"/>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8C"/>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3E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BD"/>
    <w:rsid w:val="00591B88"/>
    <w:rsid w:val="0059202D"/>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54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3D3"/>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4A2"/>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C3"/>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F6"/>
    <w:rsid w:val="00626522"/>
    <w:rsid w:val="0062654B"/>
    <w:rsid w:val="00626C2D"/>
    <w:rsid w:val="00626DCA"/>
    <w:rsid w:val="00626FC9"/>
    <w:rsid w:val="006274B4"/>
    <w:rsid w:val="006274FB"/>
    <w:rsid w:val="00630278"/>
    <w:rsid w:val="0063038F"/>
    <w:rsid w:val="00630421"/>
    <w:rsid w:val="00631036"/>
    <w:rsid w:val="00631121"/>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93F"/>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E36"/>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E6C"/>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DA"/>
    <w:rsid w:val="007017E1"/>
    <w:rsid w:val="00701CC1"/>
    <w:rsid w:val="00701CE0"/>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5CD"/>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1CC"/>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94"/>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10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116"/>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AA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C0"/>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FEF"/>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0F96"/>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6B0"/>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4B0"/>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A49"/>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D6"/>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931"/>
    <w:rsid w:val="00821A0C"/>
    <w:rsid w:val="0082218F"/>
    <w:rsid w:val="00822656"/>
    <w:rsid w:val="00822B25"/>
    <w:rsid w:val="00822D3A"/>
    <w:rsid w:val="00822F0D"/>
    <w:rsid w:val="00823171"/>
    <w:rsid w:val="0082353B"/>
    <w:rsid w:val="00823BE0"/>
    <w:rsid w:val="00823BFD"/>
    <w:rsid w:val="008240E6"/>
    <w:rsid w:val="0082410A"/>
    <w:rsid w:val="0082469D"/>
    <w:rsid w:val="00824861"/>
    <w:rsid w:val="00824899"/>
    <w:rsid w:val="0082520C"/>
    <w:rsid w:val="008252C7"/>
    <w:rsid w:val="008254FC"/>
    <w:rsid w:val="00825598"/>
    <w:rsid w:val="0082587C"/>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EDD"/>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E7C"/>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382"/>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590"/>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435"/>
    <w:rsid w:val="008C0C2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7D4"/>
    <w:rsid w:val="008C58E1"/>
    <w:rsid w:val="008C6211"/>
    <w:rsid w:val="008C6466"/>
    <w:rsid w:val="008C67CC"/>
    <w:rsid w:val="008C6922"/>
    <w:rsid w:val="008C6DD1"/>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AD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572"/>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56"/>
    <w:rsid w:val="00930400"/>
    <w:rsid w:val="0093067A"/>
    <w:rsid w:val="00931669"/>
    <w:rsid w:val="00931774"/>
    <w:rsid w:val="00932132"/>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77A"/>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88B"/>
    <w:rsid w:val="00956DB4"/>
    <w:rsid w:val="009577E3"/>
    <w:rsid w:val="00957820"/>
    <w:rsid w:val="00957B0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85"/>
    <w:rsid w:val="00974BB4"/>
    <w:rsid w:val="00974DAE"/>
    <w:rsid w:val="00975822"/>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0B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6B7"/>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1F"/>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528"/>
    <w:rsid w:val="009D2639"/>
    <w:rsid w:val="009D2B90"/>
    <w:rsid w:val="009D2FB1"/>
    <w:rsid w:val="009D3699"/>
    <w:rsid w:val="009D3D43"/>
    <w:rsid w:val="009D4035"/>
    <w:rsid w:val="009D42DA"/>
    <w:rsid w:val="009D4543"/>
    <w:rsid w:val="009D4B17"/>
    <w:rsid w:val="009D4B46"/>
    <w:rsid w:val="009D4B94"/>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1FFB"/>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98"/>
    <w:rsid w:val="009F3EDD"/>
    <w:rsid w:val="009F4360"/>
    <w:rsid w:val="009F4383"/>
    <w:rsid w:val="009F4AF2"/>
    <w:rsid w:val="009F4E66"/>
    <w:rsid w:val="009F4EBD"/>
    <w:rsid w:val="009F5124"/>
    <w:rsid w:val="009F520E"/>
    <w:rsid w:val="009F533A"/>
    <w:rsid w:val="009F5F2C"/>
    <w:rsid w:val="009F6C55"/>
    <w:rsid w:val="009F6DCE"/>
    <w:rsid w:val="009F71A8"/>
    <w:rsid w:val="009F7913"/>
    <w:rsid w:val="009F7C52"/>
    <w:rsid w:val="009F7E8E"/>
    <w:rsid w:val="00A004AB"/>
    <w:rsid w:val="00A00D64"/>
    <w:rsid w:val="00A01126"/>
    <w:rsid w:val="00A01169"/>
    <w:rsid w:val="00A0146B"/>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619"/>
    <w:rsid w:val="00A40992"/>
    <w:rsid w:val="00A41655"/>
    <w:rsid w:val="00A416A2"/>
    <w:rsid w:val="00A419B5"/>
    <w:rsid w:val="00A42020"/>
    <w:rsid w:val="00A4248D"/>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280"/>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EA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6D"/>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EB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C9"/>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2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4B1"/>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92"/>
    <w:rsid w:val="00BA7AEE"/>
    <w:rsid w:val="00BB0152"/>
    <w:rsid w:val="00BB0282"/>
    <w:rsid w:val="00BB09CA"/>
    <w:rsid w:val="00BB0BD9"/>
    <w:rsid w:val="00BB0F68"/>
    <w:rsid w:val="00BB0F92"/>
    <w:rsid w:val="00BB11CF"/>
    <w:rsid w:val="00BB1468"/>
    <w:rsid w:val="00BB1A4A"/>
    <w:rsid w:val="00BB1F50"/>
    <w:rsid w:val="00BB203D"/>
    <w:rsid w:val="00BB2AAA"/>
    <w:rsid w:val="00BB2CC1"/>
    <w:rsid w:val="00BB38DB"/>
    <w:rsid w:val="00BB3A57"/>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DA3"/>
    <w:rsid w:val="00BF218E"/>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EDF"/>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60"/>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7C8"/>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4E0"/>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AE"/>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03"/>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1E9"/>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89"/>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C1B"/>
    <w:rsid w:val="00D26D66"/>
    <w:rsid w:val="00D27361"/>
    <w:rsid w:val="00D273C7"/>
    <w:rsid w:val="00D279E1"/>
    <w:rsid w:val="00D279EA"/>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F14"/>
    <w:rsid w:val="00D839ED"/>
    <w:rsid w:val="00D83C88"/>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775"/>
    <w:rsid w:val="00DA79A6"/>
    <w:rsid w:val="00DA7F0B"/>
    <w:rsid w:val="00DA7F21"/>
    <w:rsid w:val="00DB0759"/>
    <w:rsid w:val="00DB11D7"/>
    <w:rsid w:val="00DB1284"/>
    <w:rsid w:val="00DB1391"/>
    <w:rsid w:val="00DB17D2"/>
    <w:rsid w:val="00DB1A57"/>
    <w:rsid w:val="00DB1A96"/>
    <w:rsid w:val="00DB1F21"/>
    <w:rsid w:val="00DB2009"/>
    <w:rsid w:val="00DB2244"/>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15"/>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37"/>
    <w:rsid w:val="00DE55E5"/>
    <w:rsid w:val="00DE6522"/>
    <w:rsid w:val="00DE666F"/>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555"/>
    <w:rsid w:val="00E025AF"/>
    <w:rsid w:val="00E026F9"/>
    <w:rsid w:val="00E0279A"/>
    <w:rsid w:val="00E02EF9"/>
    <w:rsid w:val="00E0330C"/>
    <w:rsid w:val="00E0331C"/>
    <w:rsid w:val="00E03419"/>
    <w:rsid w:val="00E034C9"/>
    <w:rsid w:val="00E039D1"/>
    <w:rsid w:val="00E03A2D"/>
    <w:rsid w:val="00E03D84"/>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637"/>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D9"/>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7D9"/>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096"/>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59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4C5"/>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D18"/>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3A0"/>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17"/>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20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F9"/>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309"/>
    <w:rsid w:val="00FF59A9"/>
    <w:rsid w:val="00FF59ED"/>
    <w:rsid w:val="00FF5A49"/>
    <w:rsid w:val="00FF5C69"/>
    <w:rsid w:val="00FF608F"/>
    <w:rsid w:val="00FF61E8"/>
    <w:rsid w:val="00FF6433"/>
    <w:rsid w:val="00FF6602"/>
    <w:rsid w:val="00FF6706"/>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911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911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download/Taksa-popunjeni-nalozi-ci.pdf"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eps.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lavisa.stojak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lobodan.vilot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1A66036-808D-44D7-B9A4-AD7CB2BD918F}">
  <ds:schemaRefs>
    <ds:schemaRef ds:uri="http://schemas.openxmlformats.org/officeDocument/2006/bibliography"/>
  </ds:schemaRefs>
</ds:datastoreItem>
</file>

<file path=customXml/itemProps100.xml><?xml version="1.0" encoding="utf-8"?>
<ds:datastoreItem xmlns:ds="http://schemas.openxmlformats.org/officeDocument/2006/customXml" ds:itemID="{0AEB7D38-05BD-42A3-B807-63C30DB15AD0}">
  <ds:schemaRefs>
    <ds:schemaRef ds:uri="http://schemas.openxmlformats.org/officeDocument/2006/bibliography"/>
  </ds:schemaRefs>
</ds:datastoreItem>
</file>

<file path=customXml/itemProps101.xml><?xml version="1.0" encoding="utf-8"?>
<ds:datastoreItem xmlns:ds="http://schemas.openxmlformats.org/officeDocument/2006/customXml" ds:itemID="{D18213BA-AE95-494E-AAA6-40723304468B}">
  <ds:schemaRefs>
    <ds:schemaRef ds:uri="http://schemas.openxmlformats.org/officeDocument/2006/bibliography"/>
  </ds:schemaRefs>
</ds:datastoreItem>
</file>

<file path=customXml/itemProps102.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103.xml><?xml version="1.0" encoding="utf-8"?>
<ds:datastoreItem xmlns:ds="http://schemas.openxmlformats.org/officeDocument/2006/customXml" ds:itemID="{8F8530E7-6A15-4FC4-B46D-E97FCD123366}">
  <ds:schemaRefs>
    <ds:schemaRef ds:uri="http://schemas.openxmlformats.org/officeDocument/2006/bibliography"/>
  </ds:schemaRefs>
</ds:datastoreItem>
</file>

<file path=customXml/itemProps104.xml><?xml version="1.0" encoding="utf-8"?>
<ds:datastoreItem xmlns:ds="http://schemas.openxmlformats.org/officeDocument/2006/customXml" ds:itemID="{687EAA8D-B67E-43A7-B2E4-8EF8650C3BB4}">
  <ds:schemaRefs>
    <ds:schemaRef ds:uri="http://schemas.openxmlformats.org/officeDocument/2006/bibliography"/>
  </ds:schemaRefs>
</ds:datastoreItem>
</file>

<file path=customXml/itemProps105.xml><?xml version="1.0" encoding="utf-8"?>
<ds:datastoreItem xmlns:ds="http://schemas.openxmlformats.org/officeDocument/2006/customXml" ds:itemID="{394EBEBE-427D-4602-970E-B8579E31ACEA}">
  <ds:schemaRefs>
    <ds:schemaRef ds:uri="http://schemas.openxmlformats.org/officeDocument/2006/bibliography"/>
  </ds:schemaRefs>
</ds:datastoreItem>
</file>

<file path=customXml/itemProps106.xml><?xml version="1.0" encoding="utf-8"?>
<ds:datastoreItem xmlns:ds="http://schemas.openxmlformats.org/officeDocument/2006/customXml" ds:itemID="{38284014-1E36-406B-AF47-6B2B9F56BAF9}">
  <ds:schemaRefs>
    <ds:schemaRef ds:uri="http://schemas.openxmlformats.org/officeDocument/2006/bibliography"/>
  </ds:schemaRefs>
</ds:datastoreItem>
</file>

<file path=customXml/itemProps107.xml><?xml version="1.0" encoding="utf-8"?>
<ds:datastoreItem xmlns:ds="http://schemas.openxmlformats.org/officeDocument/2006/customXml" ds:itemID="{FFCD323D-93EB-4A8D-9F2A-67B2F079AD08}">
  <ds:schemaRefs>
    <ds:schemaRef ds:uri="http://schemas.openxmlformats.org/officeDocument/2006/bibliography"/>
  </ds:schemaRefs>
</ds:datastoreItem>
</file>

<file path=customXml/itemProps108.xml><?xml version="1.0" encoding="utf-8"?>
<ds:datastoreItem xmlns:ds="http://schemas.openxmlformats.org/officeDocument/2006/customXml" ds:itemID="{3AF95C76-6021-4CD4-994B-8081711C6137}">
  <ds:schemaRefs>
    <ds:schemaRef ds:uri="http://schemas.openxmlformats.org/officeDocument/2006/bibliography"/>
  </ds:schemaRefs>
</ds:datastoreItem>
</file>

<file path=customXml/itemProps109.xml><?xml version="1.0" encoding="utf-8"?>
<ds:datastoreItem xmlns:ds="http://schemas.openxmlformats.org/officeDocument/2006/customXml" ds:itemID="{0810E2AD-CC50-4645-BDB1-8FA9D2CE028D}">
  <ds:schemaRefs>
    <ds:schemaRef ds:uri="http://schemas.openxmlformats.org/officeDocument/2006/bibliography"/>
  </ds:schemaRefs>
</ds:datastoreItem>
</file>

<file path=customXml/itemProps11.xml><?xml version="1.0" encoding="utf-8"?>
<ds:datastoreItem xmlns:ds="http://schemas.openxmlformats.org/officeDocument/2006/customXml" ds:itemID="{3BF316C4-1EDD-4175-8B2A-11D8F6EEAD56}">
  <ds:schemaRefs>
    <ds:schemaRef ds:uri="http://schemas.openxmlformats.org/officeDocument/2006/bibliography"/>
  </ds:schemaRefs>
</ds:datastoreItem>
</file>

<file path=customXml/itemProps110.xml><?xml version="1.0" encoding="utf-8"?>
<ds:datastoreItem xmlns:ds="http://schemas.openxmlformats.org/officeDocument/2006/customXml" ds:itemID="{4A051DBF-5E83-4A7B-8E3D-C43058DD4C09}">
  <ds:schemaRefs>
    <ds:schemaRef ds:uri="http://schemas.openxmlformats.org/officeDocument/2006/bibliography"/>
  </ds:schemaRefs>
</ds:datastoreItem>
</file>

<file path=customXml/itemProps111.xml><?xml version="1.0" encoding="utf-8"?>
<ds:datastoreItem xmlns:ds="http://schemas.openxmlformats.org/officeDocument/2006/customXml" ds:itemID="{D6D3B822-EBD0-4405-BB56-7579B9FDAB93}">
  <ds:schemaRefs>
    <ds:schemaRef ds:uri="http://schemas.openxmlformats.org/officeDocument/2006/bibliography"/>
  </ds:schemaRefs>
</ds:datastoreItem>
</file>

<file path=customXml/itemProps112.xml><?xml version="1.0" encoding="utf-8"?>
<ds:datastoreItem xmlns:ds="http://schemas.openxmlformats.org/officeDocument/2006/customXml" ds:itemID="{7CBFD2BC-6DDE-4195-B5B2-EBB678F01767}">
  <ds:schemaRefs>
    <ds:schemaRef ds:uri="http://schemas.openxmlformats.org/officeDocument/2006/bibliography"/>
  </ds:schemaRefs>
</ds:datastoreItem>
</file>

<file path=customXml/itemProps113.xml><?xml version="1.0" encoding="utf-8"?>
<ds:datastoreItem xmlns:ds="http://schemas.openxmlformats.org/officeDocument/2006/customXml" ds:itemID="{8A9107F6-536F-4250-A4CA-7786D945EAAD}">
  <ds:schemaRefs>
    <ds:schemaRef ds:uri="http://schemas.openxmlformats.org/officeDocument/2006/bibliography"/>
  </ds:schemaRefs>
</ds:datastoreItem>
</file>

<file path=customXml/itemProps114.xml><?xml version="1.0" encoding="utf-8"?>
<ds:datastoreItem xmlns:ds="http://schemas.openxmlformats.org/officeDocument/2006/customXml" ds:itemID="{F929CA96-254C-4B78-B0DC-C69C488EF2CD}">
  <ds:schemaRefs>
    <ds:schemaRef ds:uri="http://schemas.openxmlformats.org/officeDocument/2006/bibliography"/>
  </ds:schemaRefs>
</ds:datastoreItem>
</file>

<file path=customXml/itemProps115.xml><?xml version="1.0" encoding="utf-8"?>
<ds:datastoreItem xmlns:ds="http://schemas.openxmlformats.org/officeDocument/2006/customXml" ds:itemID="{846FBC27-0565-4B8D-80E3-50B34C6169C5}">
  <ds:schemaRefs>
    <ds:schemaRef ds:uri="http://schemas.openxmlformats.org/officeDocument/2006/bibliography"/>
  </ds:schemaRefs>
</ds:datastoreItem>
</file>

<file path=customXml/itemProps116.xml><?xml version="1.0" encoding="utf-8"?>
<ds:datastoreItem xmlns:ds="http://schemas.openxmlformats.org/officeDocument/2006/customXml" ds:itemID="{32A70C2C-1B1A-4752-AADF-2027BC13DFF4}">
  <ds:schemaRefs>
    <ds:schemaRef ds:uri="http://schemas.openxmlformats.org/officeDocument/2006/bibliography"/>
  </ds:schemaRefs>
</ds:datastoreItem>
</file>

<file path=customXml/itemProps117.xml><?xml version="1.0" encoding="utf-8"?>
<ds:datastoreItem xmlns:ds="http://schemas.openxmlformats.org/officeDocument/2006/customXml" ds:itemID="{647CD3CF-EAD1-445F-8CC5-3A6DFB5263D2}">
  <ds:schemaRefs>
    <ds:schemaRef ds:uri="http://schemas.openxmlformats.org/officeDocument/2006/bibliography"/>
  </ds:schemaRefs>
</ds:datastoreItem>
</file>

<file path=customXml/itemProps118.xml><?xml version="1.0" encoding="utf-8"?>
<ds:datastoreItem xmlns:ds="http://schemas.openxmlformats.org/officeDocument/2006/customXml" ds:itemID="{3F72CDCA-0639-40F1-A5BC-8AFB541DDE97}">
  <ds:schemaRefs>
    <ds:schemaRef ds:uri="http://schemas.openxmlformats.org/officeDocument/2006/bibliography"/>
  </ds:schemaRefs>
</ds:datastoreItem>
</file>

<file path=customXml/itemProps119.xml><?xml version="1.0" encoding="utf-8"?>
<ds:datastoreItem xmlns:ds="http://schemas.openxmlformats.org/officeDocument/2006/customXml" ds:itemID="{EEA4575A-B01A-4BBC-B4F6-FFA15D6C7D62}">
  <ds:schemaRefs>
    <ds:schemaRef ds:uri="http://schemas.openxmlformats.org/officeDocument/2006/bibliography"/>
  </ds:schemaRefs>
</ds:datastoreItem>
</file>

<file path=customXml/itemProps12.xml><?xml version="1.0" encoding="utf-8"?>
<ds:datastoreItem xmlns:ds="http://schemas.openxmlformats.org/officeDocument/2006/customXml" ds:itemID="{FCAE8812-C634-40FA-BAC4-FE71B1DFEFAD}">
  <ds:schemaRefs>
    <ds:schemaRef ds:uri="http://schemas.openxmlformats.org/officeDocument/2006/bibliography"/>
  </ds:schemaRefs>
</ds:datastoreItem>
</file>

<file path=customXml/itemProps120.xml><?xml version="1.0" encoding="utf-8"?>
<ds:datastoreItem xmlns:ds="http://schemas.openxmlformats.org/officeDocument/2006/customXml" ds:itemID="{5D8E7B30-D632-4BD5-8A83-311611972304}">
  <ds:schemaRefs>
    <ds:schemaRef ds:uri="http://schemas.openxmlformats.org/officeDocument/2006/bibliography"/>
  </ds:schemaRefs>
</ds:datastoreItem>
</file>

<file path=customXml/itemProps12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2.xml><?xml version="1.0" encoding="utf-8"?>
<ds:datastoreItem xmlns:ds="http://schemas.openxmlformats.org/officeDocument/2006/customXml" ds:itemID="{8EE97EB4-7003-4FD0-A198-43F5B7B7F899}">
  <ds:schemaRefs>
    <ds:schemaRef ds:uri="http://schemas.openxmlformats.org/officeDocument/2006/bibliography"/>
  </ds:schemaRefs>
</ds:datastoreItem>
</file>

<file path=customXml/itemProps123.xml><?xml version="1.0" encoding="utf-8"?>
<ds:datastoreItem xmlns:ds="http://schemas.openxmlformats.org/officeDocument/2006/customXml" ds:itemID="{22FB621E-8216-4286-8BC1-3F59EC30CC79}">
  <ds:schemaRefs>
    <ds:schemaRef ds:uri="http://schemas.openxmlformats.org/officeDocument/2006/bibliography"/>
  </ds:schemaRefs>
</ds:datastoreItem>
</file>

<file path=customXml/itemProps124.xml><?xml version="1.0" encoding="utf-8"?>
<ds:datastoreItem xmlns:ds="http://schemas.openxmlformats.org/officeDocument/2006/customXml" ds:itemID="{3DB63574-A8DB-4214-8C38-A888A23E0319}">
  <ds:schemaRefs>
    <ds:schemaRef ds:uri="http://schemas.openxmlformats.org/officeDocument/2006/bibliography"/>
  </ds:schemaRefs>
</ds:datastoreItem>
</file>

<file path=customXml/itemProps125.xml><?xml version="1.0" encoding="utf-8"?>
<ds:datastoreItem xmlns:ds="http://schemas.openxmlformats.org/officeDocument/2006/customXml" ds:itemID="{5C5D0765-447B-4C10-9CC9-8E2BEA3C1163}">
  <ds:schemaRefs>
    <ds:schemaRef ds:uri="http://schemas.openxmlformats.org/officeDocument/2006/bibliography"/>
  </ds:schemaRefs>
</ds:datastoreItem>
</file>

<file path=customXml/itemProps126.xml><?xml version="1.0" encoding="utf-8"?>
<ds:datastoreItem xmlns:ds="http://schemas.openxmlformats.org/officeDocument/2006/customXml" ds:itemID="{1FB4A892-FE09-4473-A63A-20FF45F577E7}">
  <ds:schemaRefs>
    <ds:schemaRef ds:uri="http://schemas.openxmlformats.org/officeDocument/2006/bibliography"/>
  </ds:schemaRefs>
</ds:datastoreItem>
</file>

<file path=customXml/itemProps127.xml><?xml version="1.0" encoding="utf-8"?>
<ds:datastoreItem xmlns:ds="http://schemas.openxmlformats.org/officeDocument/2006/customXml" ds:itemID="{49D70C2E-4661-447E-B72F-B859F9F82702}">
  <ds:schemaRefs>
    <ds:schemaRef ds:uri="http://schemas.openxmlformats.org/officeDocument/2006/bibliography"/>
  </ds:schemaRefs>
</ds:datastoreItem>
</file>

<file path=customXml/itemProps128.xml><?xml version="1.0" encoding="utf-8"?>
<ds:datastoreItem xmlns:ds="http://schemas.openxmlformats.org/officeDocument/2006/customXml" ds:itemID="{D3BA0AE9-819C-4D3A-9819-DBDD4D3064A2}">
  <ds:schemaRefs>
    <ds:schemaRef ds:uri="http://schemas.openxmlformats.org/officeDocument/2006/bibliography"/>
  </ds:schemaRefs>
</ds:datastoreItem>
</file>

<file path=customXml/itemProps129.xml><?xml version="1.0" encoding="utf-8"?>
<ds:datastoreItem xmlns:ds="http://schemas.openxmlformats.org/officeDocument/2006/customXml" ds:itemID="{DFCAA26A-1DE5-467D-A21F-3B8E87E68B72}">
  <ds:schemaRefs>
    <ds:schemaRef ds:uri="http://schemas.openxmlformats.org/officeDocument/2006/bibliography"/>
  </ds:schemaRefs>
</ds:datastoreItem>
</file>

<file path=customXml/itemProps13.xml><?xml version="1.0" encoding="utf-8"?>
<ds:datastoreItem xmlns:ds="http://schemas.openxmlformats.org/officeDocument/2006/customXml" ds:itemID="{5792C290-2E75-425C-A0C5-80611EB29A09}">
  <ds:schemaRefs>
    <ds:schemaRef ds:uri="http://schemas.openxmlformats.org/officeDocument/2006/bibliography"/>
  </ds:schemaRefs>
</ds:datastoreItem>
</file>

<file path=customXml/itemProps130.xml><?xml version="1.0" encoding="utf-8"?>
<ds:datastoreItem xmlns:ds="http://schemas.openxmlformats.org/officeDocument/2006/customXml" ds:itemID="{E62399FC-BFA5-48CC-A8A7-83631DEB6F02}">
  <ds:schemaRefs>
    <ds:schemaRef ds:uri="http://schemas.openxmlformats.org/officeDocument/2006/bibliography"/>
  </ds:schemaRefs>
</ds:datastoreItem>
</file>

<file path=customXml/itemProps131.xml><?xml version="1.0" encoding="utf-8"?>
<ds:datastoreItem xmlns:ds="http://schemas.openxmlformats.org/officeDocument/2006/customXml" ds:itemID="{4831152B-F959-4642-9D16-1E236462F28E}">
  <ds:schemaRefs>
    <ds:schemaRef ds:uri="http://schemas.openxmlformats.org/officeDocument/2006/bibliography"/>
  </ds:schemaRefs>
</ds:datastoreItem>
</file>

<file path=customXml/itemProps132.xml><?xml version="1.0" encoding="utf-8"?>
<ds:datastoreItem xmlns:ds="http://schemas.openxmlformats.org/officeDocument/2006/customXml" ds:itemID="{2F2D49A8-0146-48B8-AF71-53DF5609BA1E}">
  <ds:schemaRefs>
    <ds:schemaRef ds:uri="http://schemas.openxmlformats.org/officeDocument/2006/bibliography"/>
  </ds:schemaRefs>
</ds:datastoreItem>
</file>

<file path=customXml/itemProps133.xml><?xml version="1.0" encoding="utf-8"?>
<ds:datastoreItem xmlns:ds="http://schemas.openxmlformats.org/officeDocument/2006/customXml" ds:itemID="{138ADDE5-EF7C-444B-890E-1B0FB12DD9E7}">
  <ds:schemaRefs>
    <ds:schemaRef ds:uri="http://schemas.openxmlformats.org/officeDocument/2006/bibliography"/>
  </ds:schemaRefs>
</ds:datastoreItem>
</file>

<file path=customXml/itemProps134.xml><?xml version="1.0" encoding="utf-8"?>
<ds:datastoreItem xmlns:ds="http://schemas.openxmlformats.org/officeDocument/2006/customXml" ds:itemID="{C49352CE-7651-4D2D-9073-47BA841EB727}">
  <ds:schemaRefs>
    <ds:schemaRef ds:uri="http://schemas.openxmlformats.org/officeDocument/2006/bibliography"/>
  </ds:schemaRefs>
</ds:datastoreItem>
</file>

<file path=customXml/itemProps135.xml><?xml version="1.0" encoding="utf-8"?>
<ds:datastoreItem xmlns:ds="http://schemas.openxmlformats.org/officeDocument/2006/customXml" ds:itemID="{61E55161-9580-48B4-B7B0-C80323B935AF}">
  <ds:schemaRefs>
    <ds:schemaRef ds:uri="http://schemas.openxmlformats.org/officeDocument/2006/bibliography"/>
  </ds:schemaRefs>
</ds:datastoreItem>
</file>

<file path=customXml/itemProps136.xml><?xml version="1.0" encoding="utf-8"?>
<ds:datastoreItem xmlns:ds="http://schemas.openxmlformats.org/officeDocument/2006/customXml" ds:itemID="{D269B6BE-C836-4302-85EA-C8FCDEA6F135}">
  <ds:schemaRefs>
    <ds:schemaRef ds:uri="http://schemas.openxmlformats.org/officeDocument/2006/bibliography"/>
  </ds:schemaRefs>
</ds:datastoreItem>
</file>

<file path=customXml/itemProps137.xml><?xml version="1.0" encoding="utf-8"?>
<ds:datastoreItem xmlns:ds="http://schemas.openxmlformats.org/officeDocument/2006/customXml" ds:itemID="{05CD1FF0-A213-47AF-B679-0CABA6B34E76}">
  <ds:schemaRefs>
    <ds:schemaRef ds:uri="http://schemas.openxmlformats.org/officeDocument/2006/bibliography"/>
  </ds:schemaRefs>
</ds:datastoreItem>
</file>

<file path=customXml/itemProps138.xml><?xml version="1.0" encoding="utf-8"?>
<ds:datastoreItem xmlns:ds="http://schemas.openxmlformats.org/officeDocument/2006/customXml" ds:itemID="{F11D08D5-5D6C-4E9F-BFFC-1A618CBF812B}">
  <ds:schemaRefs>
    <ds:schemaRef ds:uri="http://schemas.openxmlformats.org/officeDocument/2006/bibliography"/>
  </ds:schemaRefs>
</ds:datastoreItem>
</file>

<file path=customXml/itemProps139.xml><?xml version="1.0" encoding="utf-8"?>
<ds:datastoreItem xmlns:ds="http://schemas.openxmlformats.org/officeDocument/2006/customXml" ds:itemID="{A39FBC57-CD0D-49E8-A5F3-C9ABADB39423}">
  <ds:schemaRefs>
    <ds:schemaRef ds:uri="http://schemas.openxmlformats.org/officeDocument/2006/bibliography"/>
  </ds:schemaRefs>
</ds:datastoreItem>
</file>

<file path=customXml/itemProps14.xml><?xml version="1.0" encoding="utf-8"?>
<ds:datastoreItem xmlns:ds="http://schemas.openxmlformats.org/officeDocument/2006/customXml" ds:itemID="{63078E98-50D5-43CB-846E-34EDA368AD41}">
  <ds:schemaRefs>
    <ds:schemaRef ds:uri="http://schemas.openxmlformats.org/officeDocument/2006/bibliography"/>
  </ds:schemaRefs>
</ds:datastoreItem>
</file>

<file path=customXml/itemProps140.xml><?xml version="1.0" encoding="utf-8"?>
<ds:datastoreItem xmlns:ds="http://schemas.openxmlformats.org/officeDocument/2006/customXml" ds:itemID="{0B595976-ECD7-447D-8F65-DEF67C4A3CED}">
  <ds:schemaRefs>
    <ds:schemaRef ds:uri="http://schemas.openxmlformats.org/officeDocument/2006/bibliography"/>
  </ds:schemaRefs>
</ds:datastoreItem>
</file>

<file path=customXml/itemProps141.xml><?xml version="1.0" encoding="utf-8"?>
<ds:datastoreItem xmlns:ds="http://schemas.openxmlformats.org/officeDocument/2006/customXml" ds:itemID="{0F42C957-8517-403D-90DA-3C1B5540E311}">
  <ds:schemaRefs>
    <ds:schemaRef ds:uri="http://schemas.openxmlformats.org/officeDocument/2006/bibliography"/>
  </ds:schemaRefs>
</ds:datastoreItem>
</file>

<file path=customXml/itemProps142.xml><?xml version="1.0" encoding="utf-8"?>
<ds:datastoreItem xmlns:ds="http://schemas.openxmlformats.org/officeDocument/2006/customXml" ds:itemID="{E553C009-28A2-4360-A24B-1EDD2457026D}">
  <ds:schemaRefs>
    <ds:schemaRef ds:uri="http://schemas.openxmlformats.org/officeDocument/2006/bibliography"/>
  </ds:schemaRefs>
</ds:datastoreItem>
</file>

<file path=customXml/itemProps143.xml><?xml version="1.0" encoding="utf-8"?>
<ds:datastoreItem xmlns:ds="http://schemas.openxmlformats.org/officeDocument/2006/customXml" ds:itemID="{8E1423E8-56D0-4B12-8FA2-17C4840778C1}">
  <ds:schemaRefs>
    <ds:schemaRef ds:uri="http://schemas.openxmlformats.org/officeDocument/2006/bibliography"/>
  </ds:schemaRefs>
</ds:datastoreItem>
</file>

<file path=customXml/itemProps144.xml><?xml version="1.0" encoding="utf-8"?>
<ds:datastoreItem xmlns:ds="http://schemas.openxmlformats.org/officeDocument/2006/customXml" ds:itemID="{56B2B720-FB46-492A-914E-E2D82CE3FA0D}">
  <ds:schemaRefs>
    <ds:schemaRef ds:uri="http://schemas.openxmlformats.org/officeDocument/2006/bibliography"/>
  </ds:schemaRefs>
</ds:datastoreItem>
</file>

<file path=customXml/itemProps145.xml><?xml version="1.0" encoding="utf-8"?>
<ds:datastoreItem xmlns:ds="http://schemas.openxmlformats.org/officeDocument/2006/customXml" ds:itemID="{D9393EF9-7F4F-4578-83F1-105CB5B6B844}">
  <ds:schemaRefs>
    <ds:schemaRef ds:uri="http://schemas.openxmlformats.org/officeDocument/2006/bibliography"/>
  </ds:schemaRefs>
</ds:datastoreItem>
</file>

<file path=customXml/itemProps146.xml><?xml version="1.0" encoding="utf-8"?>
<ds:datastoreItem xmlns:ds="http://schemas.openxmlformats.org/officeDocument/2006/customXml" ds:itemID="{A9ED09D4-26CD-4528-BA9E-F360EB902CE8}">
  <ds:schemaRefs>
    <ds:schemaRef ds:uri="http://schemas.openxmlformats.org/officeDocument/2006/bibliography"/>
  </ds:schemaRefs>
</ds:datastoreItem>
</file>

<file path=customXml/itemProps147.xml><?xml version="1.0" encoding="utf-8"?>
<ds:datastoreItem xmlns:ds="http://schemas.openxmlformats.org/officeDocument/2006/customXml" ds:itemID="{C79A52E6-E6E5-4296-A0FC-A6B7D886233C}">
  <ds:schemaRefs>
    <ds:schemaRef ds:uri="http://schemas.openxmlformats.org/officeDocument/2006/bibliography"/>
  </ds:schemaRefs>
</ds:datastoreItem>
</file>

<file path=customXml/itemProps148.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149.xml><?xml version="1.0" encoding="utf-8"?>
<ds:datastoreItem xmlns:ds="http://schemas.openxmlformats.org/officeDocument/2006/customXml" ds:itemID="{F4504507-5303-45E6-851B-B61EA5BF964A}">
  <ds:schemaRefs>
    <ds:schemaRef ds:uri="http://schemas.openxmlformats.org/officeDocument/2006/bibliography"/>
  </ds:schemaRefs>
</ds:datastoreItem>
</file>

<file path=customXml/itemProps15.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150.xml><?xml version="1.0" encoding="utf-8"?>
<ds:datastoreItem xmlns:ds="http://schemas.openxmlformats.org/officeDocument/2006/customXml" ds:itemID="{C36FD95B-2D42-4AB2-AE4A-61B6C204423D}">
  <ds:schemaRefs>
    <ds:schemaRef ds:uri="http://schemas.openxmlformats.org/officeDocument/2006/bibliography"/>
  </ds:schemaRefs>
</ds:datastoreItem>
</file>

<file path=customXml/itemProps151.xml><?xml version="1.0" encoding="utf-8"?>
<ds:datastoreItem xmlns:ds="http://schemas.openxmlformats.org/officeDocument/2006/customXml" ds:itemID="{003B45E1-4C2F-4102-9EB6-D05F245BDD3E}">
  <ds:schemaRefs>
    <ds:schemaRef ds:uri="http://schemas.openxmlformats.org/officeDocument/2006/bibliography"/>
  </ds:schemaRefs>
</ds:datastoreItem>
</file>

<file path=customXml/itemProps152.xml><?xml version="1.0" encoding="utf-8"?>
<ds:datastoreItem xmlns:ds="http://schemas.openxmlformats.org/officeDocument/2006/customXml" ds:itemID="{C705E218-C936-4F8B-8A98-9CEE49212A4D}">
  <ds:schemaRefs>
    <ds:schemaRef ds:uri="http://schemas.openxmlformats.org/officeDocument/2006/bibliography"/>
  </ds:schemaRefs>
</ds:datastoreItem>
</file>

<file path=customXml/itemProps153.xml><?xml version="1.0" encoding="utf-8"?>
<ds:datastoreItem xmlns:ds="http://schemas.openxmlformats.org/officeDocument/2006/customXml" ds:itemID="{6D5573DF-A0D0-44E6-A54D-0187DF2D269E}">
  <ds:schemaRefs>
    <ds:schemaRef ds:uri="http://schemas.openxmlformats.org/officeDocument/2006/bibliography"/>
  </ds:schemaRefs>
</ds:datastoreItem>
</file>

<file path=customXml/itemProps154.xml><?xml version="1.0" encoding="utf-8"?>
<ds:datastoreItem xmlns:ds="http://schemas.openxmlformats.org/officeDocument/2006/customXml" ds:itemID="{5C3A2384-170C-464A-A9C1-68750D231B17}">
  <ds:schemaRefs>
    <ds:schemaRef ds:uri="http://schemas.openxmlformats.org/officeDocument/2006/bibliography"/>
  </ds:schemaRefs>
</ds:datastoreItem>
</file>

<file path=customXml/itemProps155.xml><?xml version="1.0" encoding="utf-8"?>
<ds:datastoreItem xmlns:ds="http://schemas.openxmlformats.org/officeDocument/2006/customXml" ds:itemID="{CE5D129F-D7CA-4AAF-A379-013AACC2A3FD}">
  <ds:schemaRefs>
    <ds:schemaRef ds:uri="http://schemas.openxmlformats.org/officeDocument/2006/bibliography"/>
  </ds:schemaRefs>
</ds:datastoreItem>
</file>

<file path=customXml/itemProps156.xml><?xml version="1.0" encoding="utf-8"?>
<ds:datastoreItem xmlns:ds="http://schemas.openxmlformats.org/officeDocument/2006/customXml" ds:itemID="{6570C16D-7AE6-4F21-BB4C-2ACF3795C0B5}">
  <ds:schemaRefs>
    <ds:schemaRef ds:uri="http://schemas.openxmlformats.org/officeDocument/2006/bibliography"/>
  </ds:schemaRefs>
</ds:datastoreItem>
</file>

<file path=customXml/itemProps157.xml><?xml version="1.0" encoding="utf-8"?>
<ds:datastoreItem xmlns:ds="http://schemas.openxmlformats.org/officeDocument/2006/customXml" ds:itemID="{5E511C80-776F-42FF-8DF3-EE54EB438C17}">
  <ds:schemaRefs>
    <ds:schemaRef ds:uri="http://schemas.openxmlformats.org/officeDocument/2006/bibliography"/>
  </ds:schemaRefs>
</ds:datastoreItem>
</file>

<file path=customXml/itemProps16.xml><?xml version="1.0" encoding="utf-8"?>
<ds:datastoreItem xmlns:ds="http://schemas.openxmlformats.org/officeDocument/2006/customXml" ds:itemID="{E06F20CB-134F-4658-9AAB-AEF3EDCA2073}">
  <ds:schemaRefs>
    <ds:schemaRef ds:uri="http://schemas.openxmlformats.org/officeDocument/2006/bibliography"/>
  </ds:schemaRefs>
</ds:datastoreItem>
</file>

<file path=customXml/itemProps17.xml><?xml version="1.0" encoding="utf-8"?>
<ds:datastoreItem xmlns:ds="http://schemas.openxmlformats.org/officeDocument/2006/customXml" ds:itemID="{93A821DB-2AF9-443B-A471-AFBD7761DC6C}">
  <ds:schemaRefs>
    <ds:schemaRef ds:uri="http://schemas.openxmlformats.org/officeDocument/2006/bibliography"/>
  </ds:schemaRefs>
</ds:datastoreItem>
</file>

<file path=customXml/itemProps18.xml><?xml version="1.0" encoding="utf-8"?>
<ds:datastoreItem xmlns:ds="http://schemas.openxmlformats.org/officeDocument/2006/customXml" ds:itemID="{F912EA1C-9425-41E3-B207-76EC932BD662}">
  <ds:schemaRefs>
    <ds:schemaRef ds:uri="http://schemas.openxmlformats.org/officeDocument/2006/bibliography"/>
  </ds:schemaRefs>
</ds:datastoreItem>
</file>

<file path=customXml/itemProps19.xml><?xml version="1.0" encoding="utf-8"?>
<ds:datastoreItem xmlns:ds="http://schemas.openxmlformats.org/officeDocument/2006/customXml" ds:itemID="{EA19D017-7E7B-45AB-935B-07576BA4BDD0}">
  <ds:schemaRefs>
    <ds:schemaRef ds:uri="http://schemas.openxmlformats.org/officeDocument/2006/bibliography"/>
  </ds:schemaRefs>
</ds:datastoreItem>
</file>

<file path=customXml/itemProps2.xml><?xml version="1.0" encoding="utf-8"?>
<ds:datastoreItem xmlns:ds="http://schemas.openxmlformats.org/officeDocument/2006/customXml" ds:itemID="{FF4B0C59-8029-4409-A60D-DB9236ACB616}">
  <ds:schemaRefs>
    <ds:schemaRef ds:uri="http://schemas.openxmlformats.org/officeDocument/2006/bibliography"/>
  </ds:schemaRefs>
</ds:datastoreItem>
</file>

<file path=customXml/itemProps20.xml><?xml version="1.0" encoding="utf-8"?>
<ds:datastoreItem xmlns:ds="http://schemas.openxmlformats.org/officeDocument/2006/customXml" ds:itemID="{BED164E3-2229-4223-8F08-D0B9F4F4652F}">
  <ds:schemaRefs>
    <ds:schemaRef ds:uri="http://schemas.openxmlformats.org/officeDocument/2006/bibliography"/>
  </ds:schemaRefs>
</ds:datastoreItem>
</file>

<file path=customXml/itemProps21.xml><?xml version="1.0" encoding="utf-8"?>
<ds:datastoreItem xmlns:ds="http://schemas.openxmlformats.org/officeDocument/2006/customXml" ds:itemID="{8BFED9F6-7D48-45F0-880B-2F88FACDF5EA}">
  <ds:schemaRefs>
    <ds:schemaRef ds:uri="http://schemas.openxmlformats.org/officeDocument/2006/bibliography"/>
  </ds:schemaRefs>
</ds:datastoreItem>
</file>

<file path=customXml/itemProps22.xml><?xml version="1.0" encoding="utf-8"?>
<ds:datastoreItem xmlns:ds="http://schemas.openxmlformats.org/officeDocument/2006/customXml" ds:itemID="{5FA07434-484B-44BA-A81C-289A8CCE6000}">
  <ds:schemaRefs>
    <ds:schemaRef ds:uri="http://schemas.openxmlformats.org/officeDocument/2006/bibliography"/>
  </ds:schemaRefs>
</ds:datastoreItem>
</file>

<file path=customXml/itemProps23.xml><?xml version="1.0" encoding="utf-8"?>
<ds:datastoreItem xmlns:ds="http://schemas.openxmlformats.org/officeDocument/2006/customXml" ds:itemID="{F6E24040-3A58-4197-83CE-BC4090732CB6}">
  <ds:schemaRefs>
    <ds:schemaRef ds:uri="http://schemas.openxmlformats.org/officeDocument/2006/bibliography"/>
  </ds:schemaRefs>
</ds:datastoreItem>
</file>

<file path=customXml/itemProps24.xml><?xml version="1.0" encoding="utf-8"?>
<ds:datastoreItem xmlns:ds="http://schemas.openxmlformats.org/officeDocument/2006/customXml" ds:itemID="{21B046FB-6B53-4E84-881C-9D1A8B02CBA7}">
  <ds:schemaRefs>
    <ds:schemaRef ds:uri="http://schemas.openxmlformats.org/officeDocument/2006/bibliography"/>
  </ds:schemaRefs>
</ds:datastoreItem>
</file>

<file path=customXml/itemProps25.xml><?xml version="1.0" encoding="utf-8"?>
<ds:datastoreItem xmlns:ds="http://schemas.openxmlformats.org/officeDocument/2006/customXml" ds:itemID="{54AC4901-9B7D-4738-BFD0-56201BF5F9FE}">
  <ds:schemaRefs>
    <ds:schemaRef ds:uri="http://schemas.openxmlformats.org/officeDocument/2006/bibliography"/>
  </ds:schemaRefs>
</ds:datastoreItem>
</file>

<file path=customXml/itemProps26.xml><?xml version="1.0" encoding="utf-8"?>
<ds:datastoreItem xmlns:ds="http://schemas.openxmlformats.org/officeDocument/2006/customXml" ds:itemID="{CF64BBB8-389C-4210-BD3D-08EEAED5652D}">
  <ds:schemaRefs>
    <ds:schemaRef ds:uri="http://schemas.openxmlformats.org/officeDocument/2006/bibliography"/>
  </ds:schemaRefs>
</ds:datastoreItem>
</file>

<file path=customXml/itemProps27.xml><?xml version="1.0" encoding="utf-8"?>
<ds:datastoreItem xmlns:ds="http://schemas.openxmlformats.org/officeDocument/2006/customXml" ds:itemID="{5BAC6E03-CC41-44A2-AFAC-862BC6C953BB}">
  <ds:schemaRefs>
    <ds:schemaRef ds:uri="http://schemas.openxmlformats.org/officeDocument/2006/bibliography"/>
  </ds:schemaRefs>
</ds:datastoreItem>
</file>

<file path=customXml/itemProps28.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29.xml><?xml version="1.0" encoding="utf-8"?>
<ds:datastoreItem xmlns:ds="http://schemas.openxmlformats.org/officeDocument/2006/customXml" ds:itemID="{DBAFCEA0-23F2-47DB-BEFC-6FEA93364940}">
  <ds:schemaRefs>
    <ds:schemaRef ds:uri="http://schemas.openxmlformats.org/officeDocument/2006/bibliography"/>
  </ds:schemaRefs>
</ds:datastoreItem>
</file>

<file path=customXml/itemProps3.xml><?xml version="1.0" encoding="utf-8"?>
<ds:datastoreItem xmlns:ds="http://schemas.openxmlformats.org/officeDocument/2006/customXml" ds:itemID="{F7FD32E4-4D58-4616-938F-F42AD8286887}">
  <ds:schemaRefs>
    <ds:schemaRef ds:uri="http://schemas.openxmlformats.org/officeDocument/2006/bibliography"/>
  </ds:schemaRefs>
</ds:datastoreItem>
</file>

<file path=customXml/itemProps30.xml><?xml version="1.0" encoding="utf-8"?>
<ds:datastoreItem xmlns:ds="http://schemas.openxmlformats.org/officeDocument/2006/customXml" ds:itemID="{8A11767F-4BDB-4454-B1CA-760001A3776D}">
  <ds:schemaRefs>
    <ds:schemaRef ds:uri="http://schemas.openxmlformats.org/officeDocument/2006/bibliography"/>
  </ds:schemaRefs>
</ds:datastoreItem>
</file>

<file path=customXml/itemProps31.xml><?xml version="1.0" encoding="utf-8"?>
<ds:datastoreItem xmlns:ds="http://schemas.openxmlformats.org/officeDocument/2006/customXml" ds:itemID="{64C023C7-82F1-4856-84FF-33E26535A1A2}">
  <ds:schemaRefs>
    <ds:schemaRef ds:uri="http://schemas.openxmlformats.org/officeDocument/2006/bibliography"/>
  </ds:schemaRefs>
</ds:datastoreItem>
</file>

<file path=customXml/itemProps32.xml><?xml version="1.0" encoding="utf-8"?>
<ds:datastoreItem xmlns:ds="http://schemas.openxmlformats.org/officeDocument/2006/customXml" ds:itemID="{DB5D725F-0C02-40EA-AE0B-B938CB203D3C}">
  <ds:schemaRefs>
    <ds:schemaRef ds:uri="http://schemas.openxmlformats.org/officeDocument/2006/bibliography"/>
  </ds:schemaRefs>
</ds:datastoreItem>
</file>

<file path=customXml/itemProps33.xml><?xml version="1.0" encoding="utf-8"?>
<ds:datastoreItem xmlns:ds="http://schemas.openxmlformats.org/officeDocument/2006/customXml" ds:itemID="{48445676-AAD4-4939-B62E-33C3F55B4779}">
  <ds:schemaRefs>
    <ds:schemaRef ds:uri="http://schemas.openxmlformats.org/officeDocument/2006/bibliography"/>
  </ds:schemaRefs>
</ds:datastoreItem>
</file>

<file path=customXml/itemProps34.xml><?xml version="1.0" encoding="utf-8"?>
<ds:datastoreItem xmlns:ds="http://schemas.openxmlformats.org/officeDocument/2006/customXml" ds:itemID="{FB2858CC-2E50-43B0-BD9C-7C5108621E72}">
  <ds:schemaRefs>
    <ds:schemaRef ds:uri="http://schemas.openxmlformats.org/officeDocument/2006/bibliography"/>
  </ds:schemaRefs>
</ds:datastoreItem>
</file>

<file path=customXml/itemProps35.xml><?xml version="1.0" encoding="utf-8"?>
<ds:datastoreItem xmlns:ds="http://schemas.openxmlformats.org/officeDocument/2006/customXml" ds:itemID="{21A61142-FBEE-4F6A-BCDE-71901D2E19EB}">
  <ds:schemaRefs>
    <ds:schemaRef ds:uri="http://schemas.openxmlformats.org/officeDocument/2006/bibliography"/>
  </ds:schemaRefs>
</ds:datastoreItem>
</file>

<file path=customXml/itemProps36.xml><?xml version="1.0" encoding="utf-8"?>
<ds:datastoreItem xmlns:ds="http://schemas.openxmlformats.org/officeDocument/2006/customXml" ds:itemID="{90C67B40-444C-4115-963B-F56228178D20}">
  <ds:schemaRefs>
    <ds:schemaRef ds:uri="http://schemas.openxmlformats.org/officeDocument/2006/bibliography"/>
  </ds:schemaRefs>
</ds:datastoreItem>
</file>

<file path=customXml/itemProps37.xml><?xml version="1.0" encoding="utf-8"?>
<ds:datastoreItem xmlns:ds="http://schemas.openxmlformats.org/officeDocument/2006/customXml" ds:itemID="{6243C065-613C-4859-9B47-71042C66AD05}">
  <ds:schemaRefs>
    <ds:schemaRef ds:uri="http://schemas.openxmlformats.org/officeDocument/2006/bibliography"/>
  </ds:schemaRefs>
</ds:datastoreItem>
</file>

<file path=customXml/itemProps38.xml><?xml version="1.0" encoding="utf-8"?>
<ds:datastoreItem xmlns:ds="http://schemas.openxmlformats.org/officeDocument/2006/customXml" ds:itemID="{8A2620F1-9BD8-474C-AE71-BF764931A5FA}">
  <ds:schemaRefs>
    <ds:schemaRef ds:uri="http://schemas.openxmlformats.org/officeDocument/2006/bibliography"/>
  </ds:schemaRefs>
</ds:datastoreItem>
</file>

<file path=customXml/itemProps39.xml><?xml version="1.0" encoding="utf-8"?>
<ds:datastoreItem xmlns:ds="http://schemas.openxmlformats.org/officeDocument/2006/customXml" ds:itemID="{5E3A81D9-2F15-4145-A8A2-AC5814474E4C}">
  <ds:schemaRefs>
    <ds:schemaRef ds:uri="http://schemas.openxmlformats.org/officeDocument/2006/bibliography"/>
  </ds:schemaRefs>
</ds:datastoreItem>
</file>

<file path=customXml/itemProps4.xml><?xml version="1.0" encoding="utf-8"?>
<ds:datastoreItem xmlns:ds="http://schemas.openxmlformats.org/officeDocument/2006/customXml" ds:itemID="{EE5F583D-7BD0-484C-A238-7C7E77A555E2}">
  <ds:schemaRefs>
    <ds:schemaRef ds:uri="http://schemas.openxmlformats.org/officeDocument/2006/bibliography"/>
  </ds:schemaRefs>
</ds:datastoreItem>
</file>

<file path=customXml/itemProps40.xml><?xml version="1.0" encoding="utf-8"?>
<ds:datastoreItem xmlns:ds="http://schemas.openxmlformats.org/officeDocument/2006/customXml" ds:itemID="{FBADDB8F-C44D-4B2E-B665-2CF214A79AEB}">
  <ds:schemaRefs>
    <ds:schemaRef ds:uri="http://schemas.openxmlformats.org/officeDocument/2006/bibliography"/>
  </ds:schemaRefs>
</ds:datastoreItem>
</file>

<file path=customXml/itemProps41.xml><?xml version="1.0" encoding="utf-8"?>
<ds:datastoreItem xmlns:ds="http://schemas.openxmlformats.org/officeDocument/2006/customXml" ds:itemID="{499F830E-EC7E-4B40-B6EB-27BC19211EB3}">
  <ds:schemaRefs>
    <ds:schemaRef ds:uri="http://schemas.openxmlformats.org/officeDocument/2006/bibliography"/>
  </ds:schemaRefs>
</ds:datastoreItem>
</file>

<file path=customXml/itemProps42.xml><?xml version="1.0" encoding="utf-8"?>
<ds:datastoreItem xmlns:ds="http://schemas.openxmlformats.org/officeDocument/2006/customXml" ds:itemID="{B44D7BFB-81BD-4272-8E93-8BB419DAD1F6}">
  <ds:schemaRefs>
    <ds:schemaRef ds:uri="http://schemas.openxmlformats.org/officeDocument/2006/bibliography"/>
  </ds:schemaRefs>
</ds:datastoreItem>
</file>

<file path=customXml/itemProps43.xml><?xml version="1.0" encoding="utf-8"?>
<ds:datastoreItem xmlns:ds="http://schemas.openxmlformats.org/officeDocument/2006/customXml" ds:itemID="{CE1C2B2D-5884-4373-A1E1-71A8DC341B9F}">
  <ds:schemaRefs>
    <ds:schemaRef ds:uri="http://schemas.openxmlformats.org/officeDocument/2006/bibliography"/>
  </ds:schemaRefs>
</ds:datastoreItem>
</file>

<file path=customXml/itemProps44.xml><?xml version="1.0" encoding="utf-8"?>
<ds:datastoreItem xmlns:ds="http://schemas.openxmlformats.org/officeDocument/2006/customXml" ds:itemID="{4601DF16-47E0-4B66-A93B-7DA9082E8AE9}">
  <ds:schemaRefs>
    <ds:schemaRef ds:uri="http://schemas.openxmlformats.org/officeDocument/2006/bibliography"/>
  </ds:schemaRefs>
</ds:datastoreItem>
</file>

<file path=customXml/itemProps45.xml><?xml version="1.0" encoding="utf-8"?>
<ds:datastoreItem xmlns:ds="http://schemas.openxmlformats.org/officeDocument/2006/customXml" ds:itemID="{4419F924-E7EB-47A6-A327-D5514C241525}">
  <ds:schemaRefs>
    <ds:schemaRef ds:uri="http://schemas.openxmlformats.org/officeDocument/2006/bibliography"/>
  </ds:schemaRefs>
</ds:datastoreItem>
</file>

<file path=customXml/itemProps46.xml><?xml version="1.0" encoding="utf-8"?>
<ds:datastoreItem xmlns:ds="http://schemas.openxmlformats.org/officeDocument/2006/customXml" ds:itemID="{278018CE-A710-4FC0-9B4B-BC6995ABCD0E}">
  <ds:schemaRefs>
    <ds:schemaRef ds:uri="http://schemas.openxmlformats.org/officeDocument/2006/bibliography"/>
  </ds:schemaRefs>
</ds:datastoreItem>
</file>

<file path=customXml/itemProps47.xml><?xml version="1.0" encoding="utf-8"?>
<ds:datastoreItem xmlns:ds="http://schemas.openxmlformats.org/officeDocument/2006/customXml" ds:itemID="{08927EC0-F899-4772-B4AD-277846A89414}">
  <ds:schemaRefs>
    <ds:schemaRef ds:uri="http://schemas.openxmlformats.org/officeDocument/2006/bibliography"/>
  </ds:schemaRefs>
</ds:datastoreItem>
</file>

<file path=customXml/itemProps48.xml><?xml version="1.0" encoding="utf-8"?>
<ds:datastoreItem xmlns:ds="http://schemas.openxmlformats.org/officeDocument/2006/customXml" ds:itemID="{03B92A00-0A88-4BFF-9180-1E20B625E1A1}">
  <ds:schemaRefs>
    <ds:schemaRef ds:uri="http://schemas.openxmlformats.org/officeDocument/2006/bibliography"/>
  </ds:schemaRefs>
</ds:datastoreItem>
</file>

<file path=customXml/itemProps49.xml><?xml version="1.0" encoding="utf-8"?>
<ds:datastoreItem xmlns:ds="http://schemas.openxmlformats.org/officeDocument/2006/customXml" ds:itemID="{48ECA426-815D-4465-AD16-1D47943EDF6E}">
  <ds:schemaRefs>
    <ds:schemaRef ds:uri="http://schemas.openxmlformats.org/officeDocument/2006/bibliography"/>
  </ds:schemaRefs>
</ds:datastoreItem>
</file>

<file path=customXml/itemProps5.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50.xml><?xml version="1.0" encoding="utf-8"?>
<ds:datastoreItem xmlns:ds="http://schemas.openxmlformats.org/officeDocument/2006/customXml" ds:itemID="{81B4C16C-1F83-433F-98F3-7194E15D07BA}">
  <ds:schemaRefs>
    <ds:schemaRef ds:uri="http://schemas.openxmlformats.org/officeDocument/2006/bibliography"/>
  </ds:schemaRefs>
</ds:datastoreItem>
</file>

<file path=customXml/itemProps51.xml><?xml version="1.0" encoding="utf-8"?>
<ds:datastoreItem xmlns:ds="http://schemas.openxmlformats.org/officeDocument/2006/customXml" ds:itemID="{B9389D11-2074-4A02-A769-90901B253B51}">
  <ds:schemaRefs>
    <ds:schemaRef ds:uri="http://schemas.openxmlformats.org/officeDocument/2006/bibliography"/>
  </ds:schemaRefs>
</ds:datastoreItem>
</file>

<file path=customXml/itemProps52.xml><?xml version="1.0" encoding="utf-8"?>
<ds:datastoreItem xmlns:ds="http://schemas.openxmlformats.org/officeDocument/2006/customXml" ds:itemID="{FB8CE85E-2F4B-4246-9B67-6E38109C478F}">
  <ds:schemaRefs>
    <ds:schemaRef ds:uri="http://schemas.openxmlformats.org/officeDocument/2006/bibliography"/>
  </ds:schemaRefs>
</ds:datastoreItem>
</file>

<file path=customXml/itemProps53.xml><?xml version="1.0" encoding="utf-8"?>
<ds:datastoreItem xmlns:ds="http://schemas.openxmlformats.org/officeDocument/2006/customXml" ds:itemID="{304F9798-D7BC-4A11-B402-A3F52BB8D51D}">
  <ds:schemaRefs>
    <ds:schemaRef ds:uri="http://schemas.openxmlformats.org/officeDocument/2006/bibliography"/>
  </ds:schemaRefs>
</ds:datastoreItem>
</file>

<file path=customXml/itemProps54.xml><?xml version="1.0" encoding="utf-8"?>
<ds:datastoreItem xmlns:ds="http://schemas.openxmlformats.org/officeDocument/2006/customXml" ds:itemID="{BC8A0043-F8C9-4F9C-B2A2-C2D9150359B9}">
  <ds:schemaRefs>
    <ds:schemaRef ds:uri="http://schemas.openxmlformats.org/officeDocument/2006/bibliography"/>
  </ds:schemaRefs>
</ds:datastoreItem>
</file>

<file path=customXml/itemProps55.xml><?xml version="1.0" encoding="utf-8"?>
<ds:datastoreItem xmlns:ds="http://schemas.openxmlformats.org/officeDocument/2006/customXml" ds:itemID="{2DA1C1E1-1348-4658-A431-C07042269049}">
  <ds:schemaRefs>
    <ds:schemaRef ds:uri="http://schemas.openxmlformats.org/officeDocument/2006/bibliography"/>
  </ds:schemaRefs>
</ds:datastoreItem>
</file>

<file path=customXml/itemProps56.xml><?xml version="1.0" encoding="utf-8"?>
<ds:datastoreItem xmlns:ds="http://schemas.openxmlformats.org/officeDocument/2006/customXml" ds:itemID="{D4920C28-0A15-4A17-A3F3-28BA46051733}">
  <ds:schemaRefs>
    <ds:schemaRef ds:uri="http://schemas.openxmlformats.org/officeDocument/2006/bibliography"/>
  </ds:schemaRefs>
</ds:datastoreItem>
</file>

<file path=customXml/itemProps57.xml><?xml version="1.0" encoding="utf-8"?>
<ds:datastoreItem xmlns:ds="http://schemas.openxmlformats.org/officeDocument/2006/customXml" ds:itemID="{F90C31FD-B9C6-4E52-8BA3-B5F7E54BC7F0}">
  <ds:schemaRefs>
    <ds:schemaRef ds:uri="http://schemas.openxmlformats.org/officeDocument/2006/bibliography"/>
  </ds:schemaRefs>
</ds:datastoreItem>
</file>

<file path=customXml/itemProps58.xml><?xml version="1.0" encoding="utf-8"?>
<ds:datastoreItem xmlns:ds="http://schemas.openxmlformats.org/officeDocument/2006/customXml" ds:itemID="{D87648BF-13FD-4441-8BAE-A68BA6D4982E}">
  <ds:schemaRefs>
    <ds:schemaRef ds:uri="http://schemas.openxmlformats.org/officeDocument/2006/bibliography"/>
  </ds:schemaRefs>
</ds:datastoreItem>
</file>

<file path=customXml/itemProps59.xml><?xml version="1.0" encoding="utf-8"?>
<ds:datastoreItem xmlns:ds="http://schemas.openxmlformats.org/officeDocument/2006/customXml" ds:itemID="{38D03565-5045-4E6E-A281-137FFD6B2E6A}">
  <ds:schemaRefs>
    <ds:schemaRef ds:uri="http://schemas.openxmlformats.org/officeDocument/2006/bibliography"/>
  </ds:schemaRefs>
</ds:datastoreItem>
</file>

<file path=customXml/itemProps6.xml><?xml version="1.0" encoding="utf-8"?>
<ds:datastoreItem xmlns:ds="http://schemas.openxmlformats.org/officeDocument/2006/customXml" ds:itemID="{6658C689-9071-49AE-B060-24D06BBA3E33}">
  <ds:schemaRefs>
    <ds:schemaRef ds:uri="http://schemas.openxmlformats.org/officeDocument/2006/bibliography"/>
  </ds:schemaRefs>
</ds:datastoreItem>
</file>

<file path=customXml/itemProps60.xml><?xml version="1.0" encoding="utf-8"?>
<ds:datastoreItem xmlns:ds="http://schemas.openxmlformats.org/officeDocument/2006/customXml" ds:itemID="{25368147-889A-4B7D-B849-25EFB0D72404}">
  <ds:schemaRefs>
    <ds:schemaRef ds:uri="http://schemas.openxmlformats.org/officeDocument/2006/bibliography"/>
  </ds:schemaRefs>
</ds:datastoreItem>
</file>

<file path=customXml/itemProps6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62.xml><?xml version="1.0" encoding="utf-8"?>
<ds:datastoreItem xmlns:ds="http://schemas.openxmlformats.org/officeDocument/2006/customXml" ds:itemID="{E6EA3E26-9A74-4DB0-A4AC-2D4B7A8CC1E9}">
  <ds:schemaRefs>
    <ds:schemaRef ds:uri="http://schemas.openxmlformats.org/officeDocument/2006/bibliography"/>
  </ds:schemaRefs>
</ds:datastoreItem>
</file>

<file path=customXml/itemProps63.xml><?xml version="1.0" encoding="utf-8"?>
<ds:datastoreItem xmlns:ds="http://schemas.openxmlformats.org/officeDocument/2006/customXml" ds:itemID="{6FD2934A-2A76-40AD-9EED-2EB195132E6C}">
  <ds:schemaRefs>
    <ds:schemaRef ds:uri="http://schemas.openxmlformats.org/officeDocument/2006/bibliography"/>
  </ds:schemaRefs>
</ds:datastoreItem>
</file>

<file path=customXml/itemProps64.xml><?xml version="1.0" encoding="utf-8"?>
<ds:datastoreItem xmlns:ds="http://schemas.openxmlformats.org/officeDocument/2006/customXml" ds:itemID="{1ADD0CD4-480A-44EC-A609-9D392C6B9D12}">
  <ds:schemaRefs>
    <ds:schemaRef ds:uri="http://schemas.openxmlformats.org/officeDocument/2006/bibliography"/>
  </ds:schemaRefs>
</ds:datastoreItem>
</file>

<file path=customXml/itemProps65.xml><?xml version="1.0" encoding="utf-8"?>
<ds:datastoreItem xmlns:ds="http://schemas.openxmlformats.org/officeDocument/2006/customXml" ds:itemID="{4729D03F-2CDF-4802-8B43-E056864D9AE5}">
  <ds:schemaRefs>
    <ds:schemaRef ds:uri="http://schemas.openxmlformats.org/officeDocument/2006/bibliography"/>
  </ds:schemaRefs>
</ds:datastoreItem>
</file>

<file path=customXml/itemProps66.xml><?xml version="1.0" encoding="utf-8"?>
<ds:datastoreItem xmlns:ds="http://schemas.openxmlformats.org/officeDocument/2006/customXml" ds:itemID="{6B36CC1D-97CF-4C36-A0EC-7F2B0E1B830C}">
  <ds:schemaRefs>
    <ds:schemaRef ds:uri="http://schemas.openxmlformats.org/officeDocument/2006/bibliography"/>
  </ds:schemaRefs>
</ds:datastoreItem>
</file>

<file path=customXml/itemProps67.xml><?xml version="1.0" encoding="utf-8"?>
<ds:datastoreItem xmlns:ds="http://schemas.openxmlformats.org/officeDocument/2006/customXml" ds:itemID="{86D97155-6794-4035-9F30-C5291ABDCE93}">
  <ds:schemaRefs>
    <ds:schemaRef ds:uri="http://schemas.openxmlformats.org/officeDocument/2006/bibliography"/>
  </ds:schemaRefs>
</ds:datastoreItem>
</file>

<file path=customXml/itemProps68.xml><?xml version="1.0" encoding="utf-8"?>
<ds:datastoreItem xmlns:ds="http://schemas.openxmlformats.org/officeDocument/2006/customXml" ds:itemID="{1616E17D-53C2-4230-A84E-75D6C593035A}">
  <ds:schemaRefs>
    <ds:schemaRef ds:uri="http://schemas.openxmlformats.org/officeDocument/2006/bibliography"/>
  </ds:schemaRefs>
</ds:datastoreItem>
</file>

<file path=customXml/itemProps69.xml><?xml version="1.0" encoding="utf-8"?>
<ds:datastoreItem xmlns:ds="http://schemas.openxmlformats.org/officeDocument/2006/customXml" ds:itemID="{EF2A7E45-92C2-41B3-B72F-8356901C1174}">
  <ds:schemaRefs>
    <ds:schemaRef ds:uri="http://schemas.openxmlformats.org/officeDocument/2006/bibliography"/>
  </ds:schemaRefs>
</ds:datastoreItem>
</file>

<file path=customXml/itemProps7.xml><?xml version="1.0" encoding="utf-8"?>
<ds:datastoreItem xmlns:ds="http://schemas.openxmlformats.org/officeDocument/2006/customXml" ds:itemID="{D75362B7-61B9-40AF-A8DB-2DBD313982DF}">
  <ds:schemaRefs>
    <ds:schemaRef ds:uri="http://schemas.openxmlformats.org/officeDocument/2006/bibliography"/>
  </ds:schemaRefs>
</ds:datastoreItem>
</file>

<file path=customXml/itemProps70.xml><?xml version="1.0" encoding="utf-8"?>
<ds:datastoreItem xmlns:ds="http://schemas.openxmlformats.org/officeDocument/2006/customXml" ds:itemID="{1C889A35-7F6D-42D6-847C-527274C5ECE8}">
  <ds:schemaRefs>
    <ds:schemaRef ds:uri="http://schemas.openxmlformats.org/officeDocument/2006/bibliography"/>
  </ds:schemaRefs>
</ds:datastoreItem>
</file>

<file path=customXml/itemProps71.xml><?xml version="1.0" encoding="utf-8"?>
<ds:datastoreItem xmlns:ds="http://schemas.openxmlformats.org/officeDocument/2006/customXml" ds:itemID="{43780C68-F0B4-48E8-A9F9-002208EA3D50}">
  <ds:schemaRefs>
    <ds:schemaRef ds:uri="http://schemas.openxmlformats.org/officeDocument/2006/bibliography"/>
  </ds:schemaRefs>
</ds:datastoreItem>
</file>

<file path=customXml/itemProps72.xml><?xml version="1.0" encoding="utf-8"?>
<ds:datastoreItem xmlns:ds="http://schemas.openxmlformats.org/officeDocument/2006/customXml" ds:itemID="{4D512BED-D557-41E5-B0E8-22121D95C58C}">
  <ds:schemaRefs>
    <ds:schemaRef ds:uri="http://schemas.openxmlformats.org/officeDocument/2006/bibliography"/>
  </ds:schemaRefs>
</ds:datastoreItem>
</file>

<file path=customXml/itemProps73.xml><?xml version="1.0" encoding="utf-8"?>
<ds:datastoreItem xmlns:ds="http://schemas.openxmlformats.org/officeDocument/2006/customXml" ds:itemID="{92051CC3-538B-4EAB-ABE3-B6C450ED4CFC}">
  <ds:schemaRefs>
    <ds:schemaRef ds:uri="http://schemas.openxmlformats.org/officeDocument/2006/bibliography"/>
  </ds:schemaRefs>
</ds:datastoreItem>
</file>

<file path=customXml/itemProps74.xml><?xml version="1.0" encoding="utf-8"?>
<ds:datastoreItem xmlns:ds="http://schemas.openxmlformats.org/officeDocument/2006/customXml" ds:itemID="{634DBEDE-8CC4-464E-98C5-0363C4040387}">
  <ds:schemaRefs>
    <ds:schemaRef ds:uri="http://schemas.openxmlformats.org/officeDocument/2006/bibliography"/>
  </ds:schemaRefs>
</ds:datastoreItem>
</file>

<file path=customXml/itemProps75.xml><?xml version="1.0" encoding="utf-8"?>
<ds:datastoreItem xmlns:ds="http://schemas.openxmlformats.org/officeDocument/2006/customXml" ds:itemID="{7E6344C0-AF4E-4B93-86BE-15725FECE30B}">
  <ds:schemaRefs>
    <ds:schemaRef ds:uri="http://schemas.openxmlformats.org/officeDocument/2006/bibliography"/>
  </ds:schemaRefs>
</ds:datastoreItem>
</file>

<file path=customXml/itemProps7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77.xml><?xml version="1.0" encoding="utf-8"?>
<ds:datastoreItem xmlns:ds="http://schemas.openxmlformats.org/officeDocument/2006/customXml" ds:itemID="{8E840AB2-C431-4A3E-B021-50E925710E88}">
  <ds:schemaRefs>
    <ds:schemaRef ds:uri="http://schemas.openxmlformats.org/officeDocument/2006/bibliography"/>
  </ds:schemaRefs>
</ds:datastoreItem>
</file>

<file path=customXml/itemProps78.xml><?xml version="1.0" encoding="utf-8"?>
<ds:datastoreItem xmlns:ds="http://schemas.openxmlformats.org/officeDocument/2006/customXml" ds:itemID="{5CEE50DB-AD3B-45B7-860F-F325D585B6DE}">
  <ds:schemaRefs>
    <ds:schemaRef ds:uri="http://schemas.openxmlformats.org/officeDocument/2006/bibliography"/>
  </ds:schemaRefs>
</ds:datastoreItem>
</file>

<file path=customXml/itemProps79.xml><?xml version="1.0" encoding="utf-8"?>
<ds:datastoreItem xmlns:ds="http://schemas.openxmlformats.org/officeDocument/2006/customXml" ds:itemID="{5CCC512E-3361-4D16-B494-090D4BE5D08A}">
  <ds:schemaRefs>
    <ds:schemaRef ds:uri="http://schemas.openxmlformats.org/officeDocument/2006/bibliography"/>
  </ds:schemaRefs>
</ds:datastoreItem>
</file>

<file path=customXml/itemProps8.xml><?xml version="1.0" encoding="utf-8"?>
<ds:datastoreItem xmlns:ds="http://schemas.openxmlformats.org/officeDocument/2006/customXml" ds:itemID="{B0FE7004-9711-4A12-9A84-B9FE1B09F3CD}">
  <ds:schemaRefs>
    <ds:schemaRef ds:uri="http://schemas.openxmlformats.org/officeDocument/2006/bibliography"/>
  </ds:schemaRefs>
</ds:datastoreItem>
</file>

<file path=customXml/itemProps80.xml><?xml version="1.0" encoding="utf-8"?>
<ds:datastoreItem xmlns:ds="http://schemas.openxmlformats.org/officeDocument/2006/customXml" ds:itemID="{C43DB293-D39B-4F26-A499-C33D2F930731}">
  <ds:schemaRefs>
    <ds:schemaRef ds:uri="http://schemas.openxmlformats.org/officeDocument/2006/bibliography"/>
  </ds:schemaRefs>
</ds:datastoreItem>
</file>

<file path=customXml/itemProps81.xml><?xml version="1.0" encoding="utf-8"?>
<ds:datastoreItem xmlns:ds="http://schemas.openxmlformats.org/officeDocument/2006/customXml" ds:itemID="{B43BF174-812D-47D6-AFEC-8041BA6B398E}">
  <ds:schemaRefs>
    <ds:schemaRef ds:uri="http://schemas.openxmlformats.org/officeDocument/2006/bibliography"/>
  </ds:schemaRefs>
</ds:datastoreItem>
</file>

<file path=customXml/itemProps82.xml><?xml version="1.0" encoding="utf-8"?>
<ds:datastoreItem xmlns:ds="http://schemas.openxmlformats.org/officeDocument/2006/customXml" ds:itemID="{3E045163-B79A-4FD7-AD44-FEB976CBCF2F}">
  <ds:schemaRefs>
    <ds:schemaRef ds:uri="http://schemas.openxmlformats.org/officeDocument/2006/bibliography"/>
  </ds:schemaRefs>
</ds:datastoreItem>
</file>

<file path=customXml/itemProps83.xml><?xml version="1.0" encoding="utf-8"?>
<ds:datastoreItem xmlns:ds="http://schemas.openxmlformats.org/officeDocument/2006/customXml" ds:itemID="{2D090302-6710-4422-B553-F73594EEC530}">
  <ds:schemaRefs>
    <ds:schemaRef ds:uri="http://schemas.openxmlformats.org/officeDocument/2006/bibliography"/>
  </ds:schemaRefs>
</ds:datastoreItem>
</file>

<file path=customXml/itemProps84.xml><?xml version="1.0" encoding="utf-8"?>
<ds:datastoreItem xmlns:ds="http://schemas.openxmlformats.org/officeDocument/2006/customXml" ds:itemID="{21461BE2-995C-43C3-B822-E0F63953B90B}">
  <ds:schemaRefs>
    <ds:schemaRef ds:uri="http://schemas.openxmlformats.org/officeDocument/2006/bibliography"/>
  </ds:schemaRefs>
</ds:datastoreItem>
</file>

<file path=customXml/itemProps85.xml><?xml version="1.0" encoding="utf-8"?>
<ds:datastoreItem xmlns:ds="http://schemas.openxmlformats.org/officeDocument/2006/customXml" ds:itemID="{68D4177E-F69B-4990-A3D5-A67A00C6D685}">
  <ds:schemaRefs>
    <ds:schemaRef ds:uri="http://schemas.openxmlformats.org/officeDocument/2006/bibliography"/>
  </ds:schemaRefs>
</ds:datastoreItem>
</file>

<file path=customXml/itemProps86.xml><?xml version="1.0" encoding="utf-8"?>
<ds:datastoreItem xmlns:ds="http://schemas.openxmlformats.org/officeDocument/2006/customXml" ds:itemID="{FF706EF3-D1BE-4671-8EE6-E1F99DACF532}">
  <ds:schemaRefs>
    <ds:schemaRef ds:uri="http://schemas.openxmlformats.org/officeDocument/2006/bibliography"/>
  </ds:schemaRefs>
</ds:datastoreItem>
</file>

<file path=customXml/itemProps87.xml><?xml version="1.0" encoding="utf-8"?>
<ds:datastoreItem xmlns:ds="http://schemas.openxmlformats.org/officeDocument/2006/customXml" ds:itemID="{A2F94A78-25EA-47CB-A22B-7F44DD86E41C}">
  <ds:schemaRefs>
    <ds:schemaRef ds:uri="http://schemas.openxmlformats.org/officeDocument/2006/bibliography"/>
  </ds:schemaRefs>
</ds:datastoreItem>
</file>

<file path=customXml/itemProps88.xml><?xml version="1.0" encoding="utf-8"?>
<ds:datastoreItem xmlns:ds="http://schemas.openxmlformats.org/officeDocument/2006/customXml" ds:itemID="{C24BCF1B-2D11-434F-BD5F-F376045A8C84}">
  <ds:schemaRefs>
    <ds:schemaRef ds:uri="http://schemas.openxmlformats.org/officeDocument/2006/bibliography"/>
  </ds:schemaRefs>
</ds:datastoreItem>
</file>

<file path=customXml/itemProps89.xml><?xml version="1.0" encoding="utf-8"?>
<ds:datastoreItem xmlns:ds="http://schemas.openxmlformats.org/officeDocument/2006/customXml" ds:itemID="{B4344506-8C9B-4496-B951-D6F16D82B546}">
  <ds:schemaRefs>
    <ds:schemaRef ds:uri="http://schemas.openxmlformats.org/officeDocument/2006/bibliography"/>
  </ds:schemaRefs>
</ds:datastoreItem>
</file>

<file path=customXml/itemProps9.xml><?xml version="1.0" encoding="utf-8"?>
<ds:datastoreItem xmlns:ds="http://schemas.openxmlformats.org/officeDocument/2006/customXml" ds:itemID="{D2FD1B14-9100-471D-9079-33DB436C6271}">
  <ds:schemaRefs>
    <ds:schemaRef ds:uri="http://schemas.openxmlformats.org/officeDocument/2006/bibliography"/>
  </ds:schemaRefs>
</ds:datastoreItem>
</file>

<file path=customXml/itemProps90.xml><?xml version="1.0" encoding="utf-8"?>
<ds:datastoreItem xmlns:ds="http://schemas.openxmlformats.org/officeDocument/2006/customXml" ds:itemID="{5368A7D7-D525-4968-9FF6-0B807678A851}">
  <ds:schemaRefs>
    <ds:schemaRef ds:uri="http://schemas.openxmlformats.org/officeDocument/2006/bibliography"/>
  </ds:schemaRefs>
</ds:datastoreItem>
</file>

<file path=customXml/itemProps91.xml><?xml version="1.0" encoding="utf-8"?>
<ds:datastoreItem xmlns:ds="http://schemas.openxmlformats.org/officeDocument/2006/customXml" ds:itemID="{E7FAFAEF-16BE-48A7-9570-D5AB9F421C32}">
  <ds:schemaRefs>
    <ds:schemaRef ds:uri="http://schemas.openxmlformats.org/officeDocument/2006/bibliography"/>
  </ds:schemaRefs>
</ds:datastoreItem>
</file>

<file path=customXml/itemProps92.xml><?xml version="1.0" encoding="utf-8"?>
<ds:datastoreItem xmlns:ds="http://schemas.openxmlformats.org/officeDocument/2006/customXml" ds:itemID="{ED33BE75-BB38-4FD2-A5FA-8D55F136B20C}">
  <ds:schemaRefs>
    <ds:schemaRef ds:uri="http://schemas.openxmlformats.org/officeDocument/2006/bibliography"/>
  </ds:schemaRefs>
</ds:datastoreItem>
</file>

<file path=customXml/itemProps93.xml><?xml version="1.0" encoding="utf-8"?>
<ds:datastoreItem xmlns:ds="http://schemas.openxmlformats.org/officeDocument/2006/customXml" ds:itemID="{0A6ED058-047D-4F68-90A1-C94383BEC0DB}">
  <ds:schemaRefs>
    <ds:schemaRef ds:uri="http://schemas.openxmlformats.org/officeDocument/2006/bibliography"/>
  </ds:schemaRefs>
</ds:datastoreItem>
</file>

<file path=customXml/itemProps94.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95.xml><?xml version="1.0" encoding="utf-8"?>
<ds:datastoreItem xmlns:ds="http://schemas.openxmlformats.org/officeDocument/2006/customXml" ds:itemID="{C264C3DA-E66E-4253-88D8-6D9943A6F6A1}">
  <ds:schemaRefs>
    <ds:schemaRef ds:uri="http://schemas.openxmlformats.org/officeDocument/2006/bibliography"/>
  </ds:schemaRefs>
</ds:datastoreItem>
</file>

<file path=customXml/itemProps96.xml><?xml version="1.0" encoding="utf-8"?>
<ds:datastoreItem xmlns:ds="http://schemas.openxmlformats.org/officeDocument/2006/customXml" ds:itemID="{DAB769C5-3C36-47E2-B5CA-1A6EC2A5B54B}">
  <ds:schemaRefs>
    <ds:schemaRef ds:uri="http://schemas.openxmlformats.org/officeDocument/2006/bibliography"/>
  </ds:schemaRefs>
</ds:datastoreItem>
</file>

<file path=customXml/itemProps97.xml><?xml version="1.0" encoding="utf-8"?>
<ds:datastoreItem xmlns:ds="http://schemas.openxmlformats.org/officeDocument/2006/customXml" ds:itemID="{0B8EDF48-BDE8-4D4D-8803-3B853BACF3D7}">
  <ds:schemaRefs>
    <ds:schemaRef ds:uri="http://schemas.openxmlformats.org/officeDocument/2006/bibliography"/>
  </ds:schemaRefs>
</ds:datastoreItem>
</file>

<file path=customXml/itemProps98.xml><?xml version="1.0" encoding="utf-8"?>
<ds:datastoreItem xmlns:ds="http://schemas.openxmlformats.org/officeDocument/2006/customXml" ds:itemID="{AA5081E9-8627-4B92-822B-7550A79F60F2}">
  <ds:schemaRefs>
    <ds:schemaRef ds:uri="http://schemas.openxmlformats.org/officeDocument/2006/bibliography"/>
  </ds:schemaRefs>
</ds:datastoreItem>
</file>

<file path=customXml/itemProps99.xml><?xml version="1.0" encoding="utf-8"?>
<ds:datastoreItem xmlns:ds="http://schemas.openxmlformats.org/officeDocument/2006/customXml" ds:itemID="{F3CAA5FD-536B-4952-9F16-2E4DB40A8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21580</Words>
  <Characters>123007</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144299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Snezana Kotlajic</cp:lastModifiedBy>
  <cp:revision>2</cp:revision>
  <cp:lastPrinted>2019-01-28T08:28:00Z</cp:lastPrinted>
  <dcterms:created xsi:type="dcterms:W3CDTF">2019-02-07T13:16:00Z</dcterms:created>
  <dcterms:modified xsi:type="dcterms:W3CDTF">2019-02-07T13:16:00Z</dcterms:modified>
</cp:coreProperties>
</file>