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7650A6" w:rsidRDefault="00EC43D1"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D87A7E"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w:t>
      </w:r>
      <w:r w:rsidRPr="00D87A7E">
        <w:rPr>
          <w:rFonts w:cs="Arial"/>
        </w:rPr>
        <w:t xml:space="preserve">јавну набавку </w:t>
      </w:r>
      <w:r w:rsidR="00A63575" w:rsidRPr="00D87A7E">
        <w:rPr>
          <w:rFonts w:cs="Arial"/>
        </w:rPr>
        <w:t xml:space="preserve">услуга </w:t>
      </w:r>
      <w:r w:rsidRPr="00D87A7E">
        <w:rPr>
          <w:rFonts w:cs="Arial"/>
        </w:rPr>
        <w:t>бр</w:t>
      </w:r>
      <w:bookmarkEnd w:id="3"/>
      <w:bookmarkEnd w:id="4"/>
      <w:bookmarkEnd w:id="5"/>
      <w:r w:rsidR="0062023C" w:rsidRPr="00D87A7E">
        <w:rPr>
          <w:rFonts w:cs="Arial"/>
        </w:rPr>
        <w:t>.</w:t>
      </w:r>
      <w:r w:rsidR="00360B47">
        <w:rPr>
          <w:rFonts w:cs="Arial"/>
          <w:lang w:val="sr-Cyrl-RS"/>
        </w:rPr>
        <w:t>1905/2018-3000/1613/2018</w:t>
      </w:r>
    </w:p>
    <w:p w:rsidR="00210557" w:rsidRPr="00621DE4" w:rsidRDefault="00210557" w:rsidP="00781B02">
      <w:pPr>
        <w:rPr>
          <w:rFonts w:cs="Arial"/>
          <w:highlight w:val="yellow"/>
          <w:lang w:val="sr-Cyrl-RS"/>
        </w:rPr>
      </w:pPr>
    </w:p>
    <w:p w:rsidR="009227DA" w:rsidRPr="00621DE4" w:rsidRDefault="009227DA" w:rsidP="00781B02">
      <w:pPr>
        <w:rPr>
          <w:rFonts w:cs="Arial"/>
          <w:highlight w:val="yellow"/>
        </w:rPr>
      </w:pPr>
    </w:p>
    <w:p w:rsidR="00E13FFC" w:rsidRPr="00D87A7E" w:rsidRDefault="0062023C" w:rsidP="006D4BDE">
      <w:pPr>
        <w:pStyle w:val="Title"/>
        <w:spacing w:before="0"/>
        <w:rPr>
          <w:rFonts w:cs="Arial"/>
          <w:sz w:val="22"/>
          <w:szCs w:val="22"/>
          <w:lang w:val="sr-Cyrl-RS"/>
        </w:rPr>
      </w:pPr>
      <w:r w:rsidRPr="00D87A7E">
        <w:rPr>
          <w:rFonts w:cs="Arial"/>
          <w:sz w:val="22"/>
          <w:szCs w:val="22"/>
          <w:lang w:val="sr-Cyrl-RS"/>
        </w:rPr>
        <w:t>Предмет јавне набавке:</w:t>
      </w:r>
      <w:r w:rsidR="005E720E" w:rsidRPr="00D87A7E">
        <w:rPr>
          <w:rFonts w:cs="Arial"/>
          <w:sz w:val="22"/>
          <w:szCs w:val="22"/>
          <w:lang w:val="en-US"/>
        </w:rPr>
        <w:t xml:space="preserve"> </w:t>
      </w:r>
      <w:r w:rsidR="00C36405">
        <w:rPr>
          <w:rFonts w:cs="Arial"/>
          <w:sz w:val="22"/>
          <w:szCs w:val="22"/>
          <w:lang w:val="sr-Cyrl-RS"/>
        </w:rPr>
        <w:t xml:space="preserve"> Ангажовање извршилаца за ремонт цевног система -ТЕ Колубара</w:t>
      </w:r>
    </w:p>
    <w:p w:rsidR="00210557" w:rsidRPr="00621DE4" w:rsidRDefault="00210557" w:rsidP="004708D1">
      <w:pPr>
        <w:pStyle w:val="Title"/>
        <w:spacing w:before="0"/>
        <w:jc w:val="both"/>
        <w:rPr>
          <w:rFonts w:cs="Arial"/>
          <w:b w:val="0"/>
          <w:color w:val="FF0000"/>
          <w:sz w:val="22"/>
          <w:szCs w:val="22"/>
          <w:highlight w:val="yellow"/>
          <w:lang w:val="en-US"/>
        </w:rPr>
      </w:pPr>
    </w:p>
    <w:p w:rsidR="00342B91" w:rsidRDefault="00342B91" w:rsidP="00C6752E">
      <w:pPr>
        <w:rPr>
          <w:rFonts w:eastAsia="Arial Unicode MS" w:cs="Arial"/>
          <w:b/>
          <w:kern w:val="2"/>
        </w:rPr>
      </w:pPr>
    </w:p>
    <w:p w:rsidR="004D084C" w:rsidRDefault="004D084C" w:rsidP="00C6752E">
      <w:pPr>
        <w:rPr>
          <w:rFonts w:eastAsia="Arial Unicode MS" w:cs="Arial"/>
          <w:b/>
          <w:kern w:val="2"/>
        </w:rPr>
      </w:pPr>
    </w:p>
    <w:p w:rsidR="004D084C" w:rsidRDefault="004D084C" w:rsidP="00C6752E">
      <w:pPr>
        <w:rPr>
          <w:rFonts w:eastAsia="Arial Unicode MS" w:cs="Arial"/>
          <w:b/>
          <w:kern w:val="2"/>
        </w:rPr>
      </w:pPr>
    </w:p>
    <w:p w:rsidR="004D084C" w:rsidRDefault="004D084C" w:rsidP="00C6752E">
      <w:pPr>
        <w:rPr>
          <w:rFonts w:eastAsia="Arial Unicode MS" w:cs="Arial"/>
          <w:b/>
          <w:kern w:val="2"/>
        </w:rPr>
      </w:pPr>
    </w:p>
    <w:p w:rsidR="004D084C" w:rsidRDefault="004D084C" w:rsidP="00C6752E">
      <w:pPr>
        <w:rPr>
          <w:rFonts w:eastAsia="Arial Unicode MS" w:cs="Arial"/>
          <w:b/>
          <w:kern w:val="2"/>
        </w:rPr>
      </w:pPr>
    </w:p>
    <w:p w:rsidR="004D084C" w:rsidRPr="004D084C" w:rsidRDefault="004D084C" w:rsidP="00C6752E">
      <w:pPr>
        <w:rPr>
          <w:rFonts w:eastAsia="Arial Unicode MS" w:cs="Arial"/>
          <w:b/>
          <w:kern w:val="2"/>
        </w:rPr>
      </w:pPr>
    </w:p>
    <w:p w:rsidR="00C6752E" w:rsidRDefault="00C6752E" w:rsidP="00C6752E">
      <w:pPr>
        <w:rPr>
          <w:rFonts w:eastAsia="Arial Unicode MS" w:cs="Arial"/>
          <w:b/>
          <w:kern w:val="2"/>
        </w:rPr>
      </w:pPr>
    </w:p>
    <w:p w:rsidR="004D084C" w:rsidRDefault="004D084C" w:rsidP="00C6752E">
      <w:pPr>
        <w:rPr>
          <w:rFonts w:eastAsia="Arial Unicode MS" w:cs="Arial"/>
          <w:b/>
          <w:kern w:val="2"/>
        </w:rPr>
      </w:pPr>
    </w:p>
    <w:p w:rsidR="004D084C" w:rsidRDefault="004D084C" w:rsidP="00C6752E">
      <w:pPr>
        <w:rPr>
          <w:rFonts w:eastAsia="Arial Unicode MS" w:cs="Arial"/>
          <w:b/>
          <w:kern w:val="2"/>
        </w:rPr>
      </w:pPr>
    </w:p>
    <w:p w:rsidR="004D084C" w:rsidRDefault="004D084C" w:rsidP="00C6752E">
      <w:pPr>
        <w:rPr>
          <w:rFonts w:eastAsia="Arial Unicode MS" w:cs="Arial"/>
          <w:b/>
          <w:kern w:val="2"/>
        </w:rPr>
      </w:pPr>
    </w:p>
    <w:p w:rsidR="004D084C" w:rsidRPr="00D87A7E" w:rsidRDefault="004D084C" w:rsidP="00C6752E">
      <w:pPr>
        <w:rPr>
          <w:rFonts w:eastAsia="Arial Unicode MS" w:cs="Arial"/>
          <w:b/>
          <w:kern w:val="2"/>
        </w:rPr>
      </w:pPr>
      <w:bookmarkStart w:id="6" w:name="_GoBack"/>
      <w:bookmarkEnd w:id="6"/>
    </w:p>
    <w:p w:rsidR="00E13FFC" w:rsidRPr="00D87A7E" w:rsidRDefault="00E13FFC" w:rsidP="00F01878">
      <w:pPr>
        <w:pStyle w:val="BodyText"/>
        <w:spacing w:before="0"/>
        <w:rPr>
          <w:rFonts w:cs="Arial"/>
          <w:sz w:val="22"/>
          <w:szCs w:val="22"/>
          <w:lang w:val="en-US"/>
        </w:rPr>
      </w:pPr>
    </w:p>
    <w:p w:rsidR="004708D1" w:rsidRPr="00D87A7E" w:rsidRDefault="004708D1" w:rsidP="00F01878">
      <w:pPr>
        <w:pStyle w:val="BodyText"/>
        <w:spacing w:before="0"/>
        <w:rPr>
          <w:rFonts w:cs="Arial"/>
          <w:sz w:val="22"/>
          <w:szCs w:val="22"/>
          <w:lang w:val="sr-Cyrl-RS"/>
        </w:rPr>
      </w:pPr>
    </w:p>
    <w:p w:rsidR="00150FCE" w:rsidRPr="00D87A7E" w:rsidRDefault="00150FCE" w:rsidP="000C50A0">
      <w:pPr>
        <w:pStyle w:val="BodyText"/>
        <w:spacing w:before="0"/>
        <w:jc w:val="center"/>
        <w:rPr>
          <w:rFonts w:cs="Arial"/>
          <w:sz w:val="22"/>
          <w:szCs w:val="22"/>
          <w:lang w:val="ru-RU"/>
        </w:rPr>
      </w:pPr>
    </w:p>
    <w:p w:rsidR="00E13FFC" w:rsidRPr="00D87A7E" w:rsidRDefault="00E13FFC" w:rsidP="00E13FFC">
      <w:pPr>
        <w:spacing w:before="0"/>
        <w:jc w:val="center"/>
        <w:rPr>
          <w:rFonts w:eastAsia="Arial Unicode MS" w:cs="Arial"/>
          <w:kern w:val="2"/>
          <w:lang w:val="ru-RU"/>
        </w:rPr>
      </w:pPr>
      <w:r w:rsidRPr="00D87A7E">
        <w:rPr>
          <w:rFonts w:eastAsia="Arial Unicode MS" w:cs="Arial"/>
          <w:kern w:val="2"/>
          <w:lang w:val="ru-RU"/>
        </w:rPr>
        <w:t xml:space="preserve">(заведено у ЈП ЕПС број </w:t>
      </w:r>
      <w:r w:rsidR="00044B77" w:rsidRPr="00D87A7E">
        <w:rPr>
          <w:rFonts w:eastAsia="Arial Unicode MS" w:cs="Arial"/>
          <w:b/>
          <w:kern w:val="2"/>
        </w:rPr>
        <w:t>5365-E</w:t>
      </w:r>
      <w:r w:rsidR="00044B77" w:rsidRPr="00D87A7E">
        <w:rPr>
          <w:rFonts w:eastAsia="Arial Unicode MS" w:cs="Arial"/>
          <w:b/>
          <w:kern w:val="2"/>
          <w:lang w:val="sr-Cyrl-RS"/>
        </w:rPr>
        <w:t>.03.04-</w:t>
      </w:r>
      <w:r w:rsidR="00535011">
        <w:rPr>
          <w:rFonts w:eastAsia="Arial Unicode MS" w:cs="Arial"/>
          <w:b/>
          <w:color w:val="000000"/>
          <w:kern w:val="2"/>
        </w:rPr>
        <w:t>74912</w:t>
      </w:r>
      <w:r w:rsidR="00044B77" w:rsidRPr="00D87A7E">
        <w:rPr>
          <w:rFonts w:eastAsia="Arial Unicode MS" w:cs="Arial"/>
          <w:b/>
          <w:kern w:val="2"/>
          <w:lang w:val="sr-Cyrl-RS"/>
        </w:rPr>
        <w:t>/</w:t>
      </w:r>
      <w:r w:rsidR="00535011">
        <w:rPr>
          <w:rFonts w:eastAsia="Arial Unicode MS" w:cs="Arial"/>
          <w:b/>
          <w:kern w:val="2"/>
        </w:rPr>
        <w:t>1</w:t>
      </w:r>
      <w:r w:rsidR="00360B47">
        <w:rPr>
          <w:rFonts w:eastAsia="Arial Unicode MS" w:cs="Arial"/>
          <w:b/>
          <w:kern w:val="2"/>
        </w:rPr>
        <w:t xml:space="preserve"> </w:t>
      </w:r>
      <w:r w:rsidR="00535011">
        <w:rPr>
          <w:rFonts w:eastAsia="Arial Unicode MS" w:cs="Arial"/>
          <w:b/>
          <w:kern w:val="2"/>
        </w:rPr>
        <w:t>-2019</w:t>
      </w:r>
      <w:r w:rsidR="006217FE">
        <w:rPr>
          <w:rFonts w:eastAsia="Arial Unicode MS" w:cs="Arial"/>
          <w:b/>
          <w:kern w:val="2"/>
          <w:lang w:val="sr-Cyrl-RS"/>
        </w:rPr>
        <w:t xml:space="preserve"> </w:t>
      </w:r>
      <w:r w:rsidR="00044B77" w:rsidRPr="00D87A7E">
        <w:rPr>
          <w:rFonts w:eastAsia="Arial Unicode MS" w:cs="Arial"/>
          <w:b/>
          <w:kern w:val="2"/>
          <w:lang w:val="sr-Cyrl-RS"/>
        </w:rPr>
        <w:t xml:space="preserve"> </w:t>
      </w:r>
      <w:r w:rsidRPr="00D87A7E">
        <w:rPr>
          <w:rFonts w:eastAsia="Arial Unicode MS" w:cs="Arial"/>
          <w:kern w:val="2"/>
          <w:lang w:val="ru-RU"/>
        </w:rPr>
        <w:t xml:space="preserve">од </w:t>
      </w:r>
      <w:r w:rsidR="00535011" w:rsidRPr="004D084C">
        <w:rPr>
          <w:rFonts w:eastAsia="Arial Unicode MS" w:cs="Arial"/>
          <w:b/>
          <w:kern w:val="2"/>
        </w:rPr>
        <w:t>08.02</w:t>
      </w:r>
      <w:r w:rsidRPr="004D084C">
        <w:rPr>
          <w:rFonts w:eastAsia="Arial Unicode MS" w:cs="Arial"/>
          <w:b/>
          <w:kern w:val="2"/>
          <w:lang w:val="ru-RU"/>
        </w:rPr>
        <w:t>.</w:t>
      </w:r>
      <w:r w:rsidR="006217FE" w:rsidRPr="006217FE">
        <w:rPr>
          <w:rFonts w:eastAsia="Arial Unicode MS" w:cs="Arial"/>
          <w:b/>
          <w:kern w:val="2"/>
          <w:lang w:val="ru-RU"/>
        </w:rPr>
        <w:t>201</w:t>
      </w:r>
      <w:r w:rsidR="00535011">
        <w:rPr>
          <w:rFonts w:eastAsia="Arial Unicode MS" w:cs="Arial"/>
          <w:b/>
          <w:kern w:val="2"/>
        </w:rPr>
        <w:t>9</w:t>
      </w:r>
      <w:r w:rsidRPr="00D87A7E">
        <w:rPr>
          <w:rFonts w:eastAsia="Arial Unicode MS" w:cs="Arial"/>
          <w:kern w:val="2"/>
          <w:lang w:val="ru-RU"/>
        </w:rPr>
        <w:t xml:space="preserve"> године)</w:t>
      </w:r>
    </w:p>
    <w:p w:rsidR="00E13FFC" w:rsidRPr="00D87A7E" w:rsidRDefault="00E13FFC" w:rsidP="00E13FFC">
      <w:pPr>
        <w:spacing w:before="0"/>
        <w:jc w:val="center"/>
        <w:rPr>
          <w:rFonts w:eastAsia="Arial Unicode MS" w:cs="Arial"/>
          <w:kern w:val="2"/>
          <w:lang w:val="ru-RU"/>
        </w:rPr>
      </w:pPr>
    </w:p>
    <w:p w:rsidR="00F95C27" w:rsidRPr="00D87A7E"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w:t>
      </w:r>
      <w:r w:rsidR="00AF238F">
        <w:rPr>
          <w:rFonts w:cs="Arial"/>
          <w:lang w:val="ru-RU"/>
        </w:rPr>
        <w:t>Обреновац,</w:t>
      </w:r>
      <w:r w:rsidR="00535011">
        <w:rPr>
          <w:rFonts w:cs="Arial"/>
          <w:lang w:val="sr-Cyrl-RS"/>
        </w:rPr>
        <w:t xml:space="preserve"> </w:t>
      </w:r>
      <w:r w:rsidR="00535011">
        <w:rPr>
          <w:rFonts w:cs="Arial"/>
        </w:rPr>
        <w:t>08.02.</w:t>
      </w:r>
      <w:r w:rsidR="00AF238F">
        <w:rPr>
          <w:rFonts w:cs="Arial"/>
          <w:lang w:val="ru-RU"/>
        </w:rPr>
        <w:t>2019</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360B47">
        <w:rPr>
          <w:rFonts w:eastAsia="Arial Unicode MS" w:cs="Arial"/>
          <w:b/>
          <w:color w:val="000000"/>
          <w:kern w:val="2"/>
        </w:rPr>
        <w:t>549474</w:t>
      </w:r>
      <w:r w:rsidR="00EF3C1D">
        <w:rPr>
          <w:rFonts w:eastAsia="Arial Unicode MS" w:cs="Arial"/>
          <w:b/>
          <w:color w:val="000000"/>
          <w:kern w:val="2"/>
          <w:lang w:val="sr-Cyrl-RS"/>
        </w:rPr>
        <w:t>/</w:t>
      </w:r>
      <w:r w:rsidR="00EF3C1D">
        <w:rPr>
          <w:rFonts w:eastAsia="Arial Unicode MS" w:cs="Arial"/>
          <w:b/>
          <w:color w:val="000000"/>
          <w:kern w:val="2"/>
        </w:rPr>
        <w:t>1</w:t>
      </w:r>
      <w:r w:rsidR="00044B77" w:rsidRPr="007650A6">
        <w:rPr>
          <w:rFonts w:eastAsia="Arial Unicode MS" w:cs="Arial"/>
          <w:b/>
          <w:color w:val="000000"/>
          <w:kern w:val="2"/>
          <w:lang w:val="sr-Cyrl-RS"/>
        </w:rPr>
        <w:t>-</w:t>
      </w:r>
      <w:r w:rsidR="00360B47">
        <w:rPr>
          <w:rFonts w:eastAsia="Arial Unicode MS" w:cs="Arial"/>
          <w:b/>
          <w:color w:val="000000"/>
          <w:kern w:val="2"/>
          <w:lang w:val="sr-Cyrl-RS"/>
        </w:rPr>
        <w:t>2018</w:t>
      </w:r>
      <w:r w:rsidR="00044B77" w:rsidRPr="007650A6">
        <w:rPr>
          <w:rFonts w:eastAsia="Arial Unicode MS" w:cs="Arial"/>
          <w:b/>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360B47">
        <w:rPr>
          <w:rFonts w:eastAsia="Arial Unicode MS" w:cs="Arial"/>
          <w:b/>
          <w:color w:val="000000"/>
          <w:kern w:val="2"/>
          <w:lang w:val="sr-Cyrl-RS"/>
        </w:rPr>
        <w:t>02</w:t>
      </w:r>
      <w:r w:rsidR="001866ED" w:rsidRPr="00CF003B">
        <w:rPr>
          <w:rFonts w:eastAsia="Arial Unicode MS" w:cs="Arial"/>
          <w:b/>
          <w:color w:val="000000"/>
          <w:kern w:val="2"/>
          <w:lang w:val="ru-RU"/>
        </w:rPr>
        <w:t>.</w:t>
      </w:r>
      <w:r w:rsidR="00360B47">
        <w:rPr>
          <w:rFonts w:eastAsia="Arial Unicode MS" w:cs="Arial"/>
          <w:b/>
          <w:color w:val="000000"/>
          <w:kern w:val="2"/>
        </w:rPr>
        <w:t>1</w:t>
      </w:r>
      <w:r w:rsidR="00360B47">
        <w:rPr>
          <w:rFonts w:eastAsia="Arial Unicode MS" w:cs="Arial"/>
          <w:b/>
          <w:color w:val="000000"/>
          <w:kern w:val="2"/>
          <w:lang w:val="sr-Cyrl-RS"/>
        </w:rPr>
        <w:t>1</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w:t>
      </w:r>
      <w:r w:rsidR="00360B47">
        <w:rPr>
          <w:rFonts w:eastAsia="Arial Unicode MS" w:cs="Arial"/>
          <w:b/>
          <w:color w:val="000000"/>
          <w:kern w:val="2"/>
          <w:lang w:val="ru-RU"/>
        </w:rPr>
        <w:t>8</w:t>
      </w:r>
      <w:r w:rsidRPr="009C549E">
        <w:rPr>
          <w:rFonts w:eastAsia="Arial Unicode MS" w:cs="Arial"/>
          <w:color w:val="000000"/>
          <w:kern w:val="2"/>
          <w:lang w:val="ru-RU"/>
        </w:rPr>
        <w:t xml:space="preserve"> године и Решења о образовању комисије за јавну набавку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360B47">
        <w:rPr>
          <w:rFonts w:eastAsia="Arial Unicode MS" w:cs="Arial"/>
          <w:b/>
          <w:color w:val="000000"/>
          <w:kern w:val="2"/>
        </w:rPr>
        <w:t>549474</w:t>
      </w:r>
      <w:r w:rsidR="00EF3C1D">
        <w:rPr>
          <w:rFonts w:eastAsia="Arial Unicode MS" w:cs="Arial"/>
          <w:b/>
          <w:color w:val="000000"/>
          <w:kern w:val="2"/>
          <w:lang w:val="sr-Cyrl-RS"/>
        </w:rPr>
        <w:t>/</w:t>
      </w:r>
      <w:r w:rsidR="00EF3C1D">
        <w:rPr>
          <w:rFonts w:eastAsia="Arial Unicode MS" w:cs="Arial"/>
          <w:b/>
          <w:color w:val="000000"/>
          <w:kern w:val="2"/>
        </w:rPr>
        <w:t>2</w:t>
      </w:r>
      <w:r w:rsidR="00044B77" w:rsidRPr="007650A6">
        <w:rPr>
          <w:rFonts w:eastAsia="Arial Unicode MS" w:cs="Arial"/>
          <w:b/>
          <w:color w:val="000000"/>
          <w:kern w:val="2"/>
          <w:lang w:val="sr-Cyrl-RS"/>
        </w:rPr>
        <w:t>-</w:t>
      </w:r>
      <w:r w:rsidR="00360B47">
        <w:rPr>
          <w:rFonts w:eastAsia="Arial Unicode MS" w:cs="Arial"/>
          <w:b/>
          <w:color w:val="000000"/>
          <w:kern w:val="2"/>
          <w:lang w:val="sr-Cyrl-RS"/>
        </w:rPr>
        <w:t>2018</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360B47">
        <w:rPr>
          <w:rFonts w:eastAsia="Arial Unicode MS" w:cs="Arial"/>
          <w:b/>
          <w:color w:val="000000"/>
          <w:kern w:val="2"/>
          <w:lang w:val="sr-Cyrl-RS"/>
        </w:rPr>
        <w:t>02</w:t>
      </w:r>
      <w:r w:rsidR="00FD225C" w:rsidRPr="009C549E">
        <w:rPr>
          <w:rFonts w:eastAsia="Arial Unicode MS" w:cs="Arial"/>
          <w:b/>
          <w:color w:val="000000"/>
          <w:kern w:val="2"/>
          <w:lang w:val="ru-RU"/>
        </w:rPr>
        <w:t>.</w:t>
      </w:r>
      <w:r w:rsidR="00360B47">
        <w:rPr>
          <w:rFonts w:eastAsia="Arial Unicode MS" w:cs="Arial"/>
          <w:b/>
          <w:color w:val="000000"/>
          <w:kern w:val="2"/>
        </w:rPr>
        <w:t>1</w:t>
      </w:r>
      <w:r w:rsidR="00360B47">
        <w:rPr>
          <w:rFonts w:eastAsia="Arial Unicode MS" w:cs="Arial"/>
          <w:b/>
          <w:color w:val="000000"/>
          <w:kern w:val="2"/>
          <w:lang w:val="sr-Cyrl-RS"/>
        </w:rPr>
        <w:t>1</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w:t>
      </w:r>
      <w:r w:rsidR="00360B47">
        <w:rPr>
          <w:rFonts w:eastAsia="Arial Unicode MS" w:cs="Arial"/>
          <w:b/>
          <w:color w:val="000000"/>
          <w:kern w:val="2"/>
          <w:lang w:val="ru-RU"/>
        </w:rPr>
        <w:t>8</w:t>
      </w:r>
      <w:r w:rsidR="00005800" w:rsidRPr="009C549E">
        <w:rPr>
          <w:rFonts w:eastAsia="Arial Unicode MS" w:cs="Arial"/>
          <w:color w:val="000000"/>
          <w:kern w:val="2"/>
          <w:lang w:val="ru-RU"/>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360B47">
        <w:rPr>
          <w:rFonts w:cs="Arial"/>
          <w:b/>
          <w:lang w:val="sr-Cyrl-RS"/>
        </w:rPr>
        <w:t>1905/2018-3000/1613/2018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8F310F" w:rsidRDefault="008F310F" w:rsidP="004B4C90">
            <w:pPr>
              <w:tabs>
                <w:tab w:val="left" w:pos="360"/>
                <w:tab w:val="left" w:pos="567"/>
                <w:tab w:val="right" w:leader="dot" w:pos="9639"/>
              </w:tabs>
              <w:jc w:val="center"/>
              <w:rPr>
                <w:rFonts w:cs="Arial"/>
                <w:lang w:val="sr-Cyrl-RS"/>
              </w:rPr>
            </w:pPr>
            <w:r>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BF1323" w:rsidRDefault="008F310F" w:rsidP="0083074E">
            <w:pPr>
              <w:tabs>
                <w:tab w:val="left" w:pos="360"/>
                <w:tab w:val="left" w:pos="567"/>
                <w:tab w:val="right" w:leader="dot" w:pos="9639"/>
              </w:tabs>
              <w:jc w:val="center"/>
              <w:rPr>
                <w:rFonts w:cs="Arial"/>
                <w:lang w:val="sr-Cyrl-RS"/>
              </w:rPr>
            </w:pP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BF1323" w:rsidRDefault="00BF1323" w:rsidP="00DC0826">
            <w:pPr>
              <w:tabs>
                <w:tab w:val="left" w:pos="360"/>
                <w:tab w:val="left" w:pos="567"/>
                <w:tab w:val="right" w:leader="dot" w:pos="9639"/>
              </w:tabs>
              <w:jc w:val="center"/>
              <w:rPr>
                <w:rFonts w:cs="Arial"/>
                <w:lang w:val="sr-Cyrl-RS"/>
              </w:rPr>
            </w:pPr>
            <w:r>
              <w:rPr>
                <w:rFonts w:cs="Arial"/>
                <w:lang w:val="sr-Cyrl-RS"/>
              </w:rPr>
              <w:t>13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46578A" w:rsidRDefault="008F310F" w:rsidP="0083074E">
            <w:pPr>
              <w:tabs>
                <w:tab w:val="left" w:pos="360"/>
                <w:tab w:val="left" w:pos="567"/>
                <w:tab w:val="right" w:leader="dot" w:pos="9639"/>
              </w:tabs>
              <w:jc w:val="center"/>
              <w:rPr>
                <w:rFonts w:cs="Arial"/>
              </w:rPr>
            </w:pPr>
            <w:r>
              <w:rPr>
                <w:rFonts w:cs="Arial"/>
                <w:lang w:val="sr-Cyrl-RS"/>
              </w:rPr>
              <w:t>1</w:t>
            </w:r>
            <w:r w:rsidR="0046578A">
              <w:rPr>
                <w:rFonts w:cs="Arial"/>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D7033" w:rsidRDefault="007D7033" w:rsidP="00073BBE">
            <w:pPr>
              <w:tabs>
                <w:tab w:val="left" w:pos="360"/>
                <w:tab w:val="left" w:pos="567"/>
                <w:tab w:val="right" w:leader="dot" w:pos="9639"/>
              </w:tabs>
              <w:rPr>
                <w:rFonts w:cs="Arial"/>
              </w:rPr>
            </w:pPr>
            <w:r>
              <w:rPr>
                <w:rFonts w:cs="Arial"/>
              </w:rPr>
              <w:t>Обрасци</w:t>
            </w:r>
            <w:r w:rsidR="00600A89">
              <w:rPr>
                <w:rFonts w:cs="Arial"/>
              </w:rPr>
              <w:t xml:space="preserve"> </w:t>
            </w:r>
            <w:r w:rsidR="00600A89">
              <w:rPr>
                <w:rFonts w:cs="Arial"/>
                <w:lang w:val="sr-Cyrl-RS"/>
              </w:rPr>
              <w:t>(</w:t>
            </w:r>
            <w:r w:rsidR="00691204">
              <w:rPr>
                <w:rFonts w:cs="Arial"/>
              </w:rPr>
              <w:t>1-</w:t>
            </w:r>
            <w:r w:rsidR="00107462">
              <w:rPr>
                <w:rFonts w:cs="Arial"/>
              </w:rPr>
              <w:t>6</w:t>
            </w:r>
            <w:r w:rsidR="00600A89">
              <w:rPr>
                <w:rFonts w:cs="Arial"/>
                <w:lang w:val="sr-Cyrl-RS"/>
              </w:rPr>
              <w:t>)</w:t>
            </w:r>
            <w:r w:rsidR="007F5D2D" w:rsidRPr="007650A6">
              <w:rPr>
                <w:rFonts w:cs="Arial"/>
              </w:rPr>
              <w:t xml:space="preserve"> </w:t>
            </w:r>
            <w:r w:rsidR="007F5D2D" w:rsidRPr="007650A6">
              <w:rPr>
                <w:rFonts w:cs="Arial"/>
                <w:lang w:val="sr-Cyrl-RS"/>
              </w:rPr>
              <w:t xml:space="preserve">и Прилози </w:t>
            </w:r>
            <w:r w:rsidR="00600A89">
              <w:rPr>
                <w:rFonts w:cs="Arial"/>
                <w:lang w:val="sr-Cyrl-RS"/>
              </w:rPr>
              <w:t>(1-4)</w:t>
            </w:r>
          </w:p>
        </w:tc>
        <w:tc>
          <w:tcPr>
            <w:tcW w:w="1076" w:type="dxa"/>
          </w:tcPr>
          <w:p w:rsidR="00C62AA7" w:rsidRPr="0046578A" w:rsidRDefault="00425EC6" w:rsidP="0083074E">
            <w:pPr>
              <w:tabs>
                <w:tab w:val="left" w:pos="360"/>
                <w:tab w:val="left" w:pos="567"/>
                <w:tab w:val="right" w:leader="dot" w:pos="9639"/>
              </w:tabs>
              <w:rPr>
                <w:rFonts w:cs="Arial"/>
              </w:rPr>
            </w:pPr>
            <w:r w:rsidRPr="007650A6">
              <w:rPr>
                <w:rFonts w:cs="Arial"/>
                <w:lang w:val="sr-Cyrl-RS"/>
              </w:rPr>
              <w:t xml:space="preserve">   </w:t>
            </w:r>
            <w:r w:rsidR="008F310F">
              <w:rPr>
                <w:rFonts w:cs="Arial"/>
                <w:lang w:val="sr-Cyrl-RS"/>
              </w:rPr>
              <w:t xml:space="preserve">  2</w:t>
            </w:r>
            <w:r w:rsidR="0046578A">
              <w:rPr>
                <w:rFonts w:cs="Arial"/>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46578A" w:rsidRDefault="00F85F41" w:rsidP="0083074E">
            <w:pPr>
              <w:tabs>
                <w:tab w:val="left" w:pos="360"/>
                <w:tab w:val="left" w:pos="567"/>
                <w:tab w:val="right" w:leader="dot" w:pos="9639"/>
              </w:tabs>
              <w:jc w:val="center"/>
              <w:rPr>
                <w:rFonts w:cs="Arial"/>
              </w:rPr>
            </w:pPr>
            <w:r>
              <w:rPr>
                <w:rFonts w:cs="Arial"/>
                <w:lang w:val="sr-Cyrl-RS"/>
              </w:rPr>
              <w:t>4</w:t>
            </w:r>
            <w:r w:rsidR="0046578A">
              <w:rPr>
                <w:rFonts w:cs="Arial"/>
              </w:rPr>
              <w:t>9</w:t>
            </w:r>
          </w:p>
        </w:tc>
      </w:tr>
    </w:tbl>
    <w:p w:rsidR="009D3699" w:rsidRPr="007650A6" w:rsidRDefault="009D3699" w:rsidP="000C50A0">
      <w:pPr>
        <w:pStyle w:val="BodyText"/>
        <w:spacing w:before="0"/>
        <w:rPr>
          <w:rFonts w:cs="Arial"/>
          <w:b/>
          <w:spacing w:val="80"/>
          <w:sz w:val="22"/>
          <w:szCs w:val="22"/>
        </w:rPr>
      </w:pPr>
    </w:p>
    <w:p w:rsidR="00F5264D" w:rsidRPr="008A062B" w:rsidRDefault="00F54616" w:rsidP="00F54616">
      <w:pPr>
        <w:jc w:val="center"/>
        <w:rPr>
          <w:rFonts w:cs="Arial"/>
          <w:color w:val="548DD4" w:themeColor="text2" w:themeTint="99"/>
        </w:rPr>
      </w:pPr>
      <w:r>
        <w:rPr>
          <w:rFonts w:cs="Arial"/>
          <w:bCs/>
          <w:noProof/>
          <w:lang w:val="sr-Cyrl-CS"/>
        </w:rPr>
        <w:t xml:space="preserve">                                                                  </w:t>
      </w:r>
      <w:r w:rsidR="00C53AC6" w:rsidRPr="007650A6">
        <w:rPr>
          <w:rFonts w:cs="Arial"/>
          <w:bCs/>
          <w:noProof/>
          <w:lang w:val="sr-Cyrl-CS"/>
        </w:rPr>
        <w:t>Укупан број страна документације</w:t>
      </w:r>
      <w:r w:rsidR="00C53AC6" w:rsidRPr="008A062B">
        <w:rPr>
          <w:rFonts w:cs="Arial"/>
          <w:bCs/>
          <w:noProof/>
          <w:lang w:val="sr-Cyrl-CS"/>
        </w:rPr>
        <w:t xml:space="preserve">: </w:t>
      </w:r>
      <w:r w:rsidRPr="008A062B">
        <w:rPr>
          <w:rFonts w:cs="Arial"/>
          <w:bCs/>
          <w:noProof/>
          <w:lang w:val="sr-Cyrl-CS"/>
        </w:rPr>
        <w:t xml:space="preserve">       </w:t>
      </w:r>
      <w:r w:rsidR="008A062B" w:rsidRPr="008A062B">
        <w:rPr>
          <w:rFonts w:cs="Arial"/>
          <w:bCs/>
          <w:noProof/>
          <w:lang w:val="sr-Cyrl-RS"/>
        </w:rPr>
        <w:t>6</w:t>
      </w:r>
      <w:r w:rsidR="008A062B" w:rsidRPr="008A062B">
        <w:rPr>
          <w:rFonts w:cs="Arial"/>
          <w:bCs/>
          <w:noProof/>
        </w:rPr>
        <w:t>5</w:t>
      </w:r>
    </w:p>
    <w:p w:rsidR="001853E1" w:rsidRPr="007650A6" w:rsidRDefault="001853E1" w:rsidP="000C50A0">
      <w:pPr>
        <w:pStyle w:val="BodyText"/>
        <w:spacing w:before="0"/>
        <w:rPr>
          <w:rFonts w:cs="Arial"/>
          <w:sz w:val="22"/>
          <w:szCs w:val="22"/>
        </w:rPr>
      </w:pPr>
    </w:p>
    <w:p w:rsidR="00FA0E61" w:rsidRDefault="00473AD5" w:rsidP="00056B8F">
      <w:pPr>
        <w:pStyle w:val="Heading10"/>
        <w:numPr>
          <w:ilvl w:val="0"/>
          <w:numId w:val="13"/>
        </w:numPr>
        <w:rPr>
          <w:rFonts w:cs="Arial"/>
          <w:lang w:val="sr-Cyrl-R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p w:rsidR="008F310F" w:rsidRPr="008F310F" w:rsidRDefault="008F310F" w:rsidP="008F310F">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1664AB" w:rsidP="004276AD">
            <w:pPr>
              <w:suppressAutoHyphens/>
              <w:spacing w:line="100" w:lineRule="atLeast"/>
              <w:jc w:val="center"/>
              <w:rPr>
                <w:rFonts w:cs="Arial"/>
              </w:rPr>
            </w:pPr>
            <w:r>
              <w:rPr>
                <w:rFonts w:cs="Arial"/>
              </w:rPr>
              <w:t xml:space="preserve">Балканска </w:t>
            </w:r>
            <w:r w:rsidR="00C36405">
              <w:rPr>
                <w:rFonts w:cs="Arial"/>
              </w:rPr>
              <w:t>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061EF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C36405">
              <w:rPr>
                <w:rFonts w:cs="Arial"/>
                <w:b w:val="0"/>
                <w:sz w:val="22"/>
                <w:szCs w:val="22"/>
                <w:lang w:val="sr-Cyrl-RS"/>
              </w:rPr>
              <w:t xml:space="preserve"> Ангажовање извршилаца за ремонт цевног система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230657" w:rsidP="00FD225C">
            <w:pPr>
              <w:jc w:val="center"/>
              <w:rPr>
                <w:rFonts w:cs="Arial"/>
                <w:color w:val="00B0F0"/>
              </w:rPr>
            </w:pPr>
            <w:r>
              <w:rPr>
                <w:rFonts w:cs="Arial"/>
                <w:lang w:val="sr-Cyrl-RS"/>
              </w:rPr>
              <w:t>Александра Николић</w:t>
            </w:r>
          </w:p>
          <w:p w:rsidR="00FD225C" w:rsidRPr="007650A6" w:rsidRDefault="00FD225C" w:rsidP="00FD225C">
            <w:pPr>
              <w:jc w:val="center"/>
              <w:rPr>
                <w:rFonts w:cs="Arial"/>
              </w:rPr>
            </w:pPr>
            <w:r w:rsidRPr="007650A6">
              <w:rPr>
                <w:rFonts w:cs="Arial"/>
              </w:rPr>
              <w:t xml:space="preserve">e-mail: </w:t>
            </w:r>
            <w:hyperlink r:id="rId167" w:history="1">
              <w:r w:rsidR="00230657" w:rsidRPr="004208FC">
                <w:rPr>
                  <w:rStyle w:val="Hyperlink"/>
                  <w:rFonts w:cs="Arial"/>
                </w:rPr>
                <w:t>nikolic.aleksandra@</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Default="002E12CC" w:rsidP="00056B8F">
      <w:pPr>
        <w:pStyle w:val="Heading10"/>
        <w:numPr>
          <w:ilvl w:val="0"/>
          <w:numId w:val="13"/>
        </w:numPr>
        <w:jc w:val="both"/>
        <w:rPr>
          <w:rFonts w:cs="Arial"/>
          <w:lang w:val="sr-Cyrl-RS"/>
        </w:rPr>
      </w:pPr>
      <w:bookmarkStart w:id="17" w:name="_Toc442559878"/>
      <w:bookmarkStart w:id="18" w:name="_Toc427817448"/>
      <w:r w:rsidRPr="007650A6">
        <w:rPr>
          <w:rFonts w:cs="Arial"/>
        </w:rPr>
        <w:t>ПОДАЦИ О ПРЕДМЕТУ ЈАВНЕ НАБАВКЕ</w:t>
      </w:r>
    </w:p>
    <w:p w:rsidR="008F310F" w:rsidRPr="008F310F" w:rsidRDefault="008F310F" w:rsidP="008F310F">
      <w:pPr>
        <w:rPr>
          <w:lang w:val="sr-Cyrl-RS" w:eastAsia="ar-SA"/>
        </w:rPr>
      </w:pP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C36405">
        <w:rPr>
          <w:rFonts w:cs="Arial"/>
          <w:sz w:val="22"/>
          <w:szCs w:val="22"/>
          <w:lang w:val="sr-Cyrl-RS"/>
        </w:rPr>
        <w:t xml:space="preserve"> Ангажовање извршилаца за ремонт цевног система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3C78AC">
        <w:rPr>
          <w:rFonts w:ascii="Arial" w:hAnsi="Arial" w:cs="Arial"/>
          <w:lang w:val="sr-Cyrl-RS"/>
        </w:rPr>
        <w:t>Услуге поправке и одржавања</w:t>
      </w:r>
      <w:r w:rsidR="00230657">
        <w:rPr>
          <w:rFonts w:ascii="Arial" w:hAnsi="Arial" w:cs="Arial"/>
          <w:lang w:val="sr-Cyrl-RS"/>
        </w:rPr>
        <w:t xml:space="preserve"> котлова</w:t>
      </w:r>
      <w:r w:rsidR="0053094B">
        <w:rPr>
          <w:rFonts w:ascii="Arial" w:hAnsi="Arial" w:cs="Arial"/>
          <w:lang w:val="sr-Cyrl-RS"/>
        </w:rPr>
        <w:t>.</w:t>
      </w:r>
      <w:r w:rsidR="00F366F0" w:rsidRPr="00F366F0">
        <w:rPr>
          <w:rFonts w:ascii="Arial" w:hAnsi="Arial" w:cs="Arial"/>
          <w:lang w:val="sr-Cyrl-RS"/>
        </w:rPr>
        <w:t xml:space="preserve"> </w:t>
      </w:r>
    </w:p>
    <w:p w:rsidR="00C6752E" w:rsidRDefault="002E12CC" w:rsidP="009D3129">
      <w:pPr>
        <w:pStyle w:val="ListParagraph"/>
        <w:ind w:left="0" w:right="-14"/>
        <w:rPr>
          <w:rFonts w:ascii="Arial" w:hAnsi="Arial" w:cs="Arial"/>
          <w:lang w:val="sr-Cyrl-RS"/>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D87A7E">
        <w:rPr>
          <w:rFonts w:ascii="Arial" w:hAnsi="Arial" w:cs="Arial"/>
          <w:lang w:val="sr-Cyrl-RS"/>
        </w:rPr>
        <w:t>505</w:t>
      </w:r>
      <w:r w:rsidR="00230657">
        <w:rPr>
          <w:rFonts w:ascii="Arial" w:hAnsi="Arial" w:cs="Arial"/>
          <w:lang w:val="sr-Cyrl-RS"/>
        </w:rPr>
        <w:t>31100</w:t>
      </w:r>
      <w:r w:rsidR="00B67660">
        <w:rPr>
          <w:rFonts w:ascii="Arial" w:hAnsi="Arial" w:cs="Arial"/>
          <w:lang w:val="sr-Latn-RS"/>
        </w:rPr>
        <w:t xml:space="preserve"> </w:t>
      </w:r>
    </w:p>
    <w:p w:rsidR="008F310F" w:rsidRPr="008F310F" w:rsidRDefault="008F310F" w:rsidP="009D3129">
      <w:pPr>
        <w:pStyle w:val="ListParagraph"/>
        <w:ind w:left="0" w:right="-14"/>
        <w:rPr>
          <w:rFonts w:ascii="Arial" w:hAnsi="Arial" w:cs="Arial"/>
          <w:lang w:val="sr-Cyrl-RS" w:eastAsia="zh-CN"/>
        </w:rPr>
      </w:pP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4C507D" w:rsidRDefault="005E4238" w:rsidP="00056B8F">
      <w:pPr>
        <w:pStyle w:val="ListParagraph"/>
        <w:numPr>
          <w:ilvl w:val="0"/>
          <w:numId w:val="13"/>
        </w:numPr>
        <w:spacing w:before="0"/>
        <w:rPr>
          <w:rFonts w:cs="Arial"/>
          <w:lang w:val="sr-Cyrl-RS" w:eastAsia="zh-CN"/>
        </w:rPr>
      </w:pPr>
      <w:r w:rsidRPr="005E4238">
        <w:rPr>
          <w:rFonts w:ascii="Arial" w:hAnsi="Arial" w:cs="Arial"/>
          <w:lang w:eastAsia="zh-CN"/>
        </w:rPr>
        <w:t>Конкурсне документације</w:t>
      </w:r>
      <w:r w:rsidRPr="005E4238">
        <w:rPr>
          <w:rFonts w:cs="Arial"/>
          <w:lang w:val="sr-Cyrl-RS" w:eastAsia="zh-CN"/>
        </w:rPr>
        <w:t>)</w:t>
      </w: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Default="008F310F" w:rsidP="008F310F">
      <w:pPr>
        <w:spacing w:before="0"/>
        <w:rPr>
          <w:rFonts w:cs="Arial"/>
          <w:lang w:val="sr-Cyrl-RS" w:eastAsia="zh-CN"/>
        </w:rPr>
      </w:pPr>
    </w:p>
    <w:p w:rsidR="008F310F" w:rsidRPr="008F310F" w:rsidRDefault="008F310F" w:rsidP="008F310F">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bookmarkEnd w:id="17"/>
    <w:p w:rsidR="00B875C3" w:rsidRPr="00881AAC" w:rsidRDefault="00B875C3" w:rsidP="00B875C3">
      <w:pPr>
        <w:rPr>
          <w:rFonts w:cs="Arial"/>
          <w:b/>
        </w:rPr>
      </w:pPr>
      <w:r w:rsidRPr="007650A6">
        <w:rPr>
          <w:rFonts w:cs="Arial"/>
          <w:b/>
          <w:lang w:val="sr-Cyrl-RS"/>
        </w:rPr>
        <w:t xml:space="preserve">3.1. Технички  опис захтеваних услуга </w:t>
      </w:r>
    </w:p>
    <w:p w:rsidR="00B875C3" w:rsidRDefault="00B875C3" w:rsidP="001664AB">
      <w:pPr>
        <w:pStyle w:val="Title"/>
        <w:spacing w:before="0"/>
        <w:jc w:val="both"/>
        <w:rPr>
          <w:rFonts w:cs="Arial"/>
          <w:b w:val="0"/>
          <w:sz w:val="22"/>
          <w:szCs w:val="22"/>
          <w:lang w:val="en-US"/>
        </w:rPr>
      </w:pPr>
      <w:r>
        <w:rPr>
          <w:rFonts w:cs="Arial"/>
          <w:sz w:val="22"/>
          <w:szCs w:val="22"/>
          <w:lang w:val="sr-Cyrl-RS"/>
        </w:rPr>
        <w:t>Ангажовање извршилаца за ремонт цевног система - ТЕ Колубара</w:t>
      </w:r>
      <w:r w:rsidRPr="00394FC3">
        <w:rPr>
          <w:rFonts w:cs="Arial"/>
          <w:lang w:val="sr-Cyrl-RS"/>
        </w:rPr>
        <w:t>,</w:t>
      </w:r>
      <w:r>
        <w:rPr>
          <w:rFonts w:cs="Arial"/>
          <w:lang w:val="sr-Cyrl-RS"/>
        </w:rPr>
        <w:t xml:space="preserve"> </w:t>
      </w:r>
      <w:r w:rsidRPr="0045103B">
        <w:rPr>
          <w:rFonts w:cs="Arial"/>
          <w:b w:val="0"/>
          <w:sz w:val="22"/>
          <w:szCs w:val="22"/>
          <w:lang w:val="sr-Cyrl-RS"/>
        </w:rPr>
        <w:t>у свему  према спецификацији (врста и обим услуге)</w:t>
      </w:r>
      <w:r>
        <w:rPr>
          <w:rFonts w:cs="Arial"/>
          <w:b w:val="0"/>
          <w:sz w:val="22"/>
          <w:szCs w:val="22"/>
          <w:lang w:val="en-US"/>
        </w:rPr>
        <w:t>.</w:t>
      </w:r>
    </w:p>
    <w:p w:rsidR="001664AB" w:rsidRPr="001664AB" w:rsidRDefault="001664AB" w:rsidP="001664AB">
      <w:pPr>
        <w:pStyle w:val="Subtitle"/>
        <w:rPr>
          <w:sz w:val="10"/>
          <w:lang w:val="en-US"/>
        </w:rPr>
      </w:pPr>
    </w:p>
    <w:p w:rsidR="00B875C3" w:rsidRPr="00EC61FC" w:rsidRDefault="00B875C3" w:rsidP="00B875C3">
      <w:pPr>
        <w:spacing w:before="0"/>
        <w:rPr>
          <w:rFonts w:cs="Arial"/>
          <w:sz w:val="24"/>
          <w:szCs w:val="24"/>
          <w:lang w:val="sr-Cyrl-CS"/>
        </w:rPr>
      </w:pPr>
      <w:r w:rsidRPr="00EC61FC">
        <w:rPr>
          <w:rFonts w:cs="Arial"/>
          <w:sz w:val="24"/>
          <w:szCs w:val="24"/>
          <w:lang w:val="sr-Cyrl-CS"/>
        </w:rPr>
        <w:t>1.1  КОТАО  К6</w:t>
      </w:r>
    </w:p>
    <w:p w:rsidR="00B875C3" w:rsidRPr="00EC61FC" w:rsidRDefault="00B875C3" w:rsidP="00B875C3">
      <w:pPr>
        <w:spacing w:before="0"/>
        <w:rPr>
          <w:rFonts w:cs="Arial"/>
          <w:sz w:val="24"/>
          <w:szCs w:val="24"/>
          <w:lang w:val="sr-Cyrl-CS"/>
        </w:rPr>
      </w:pPr>
      <w:r w:rsidRPr="00EC61FC">
        <w:rPr>
          <w:rFonts w:cs="Arial"/>
          <w:sz w:val="24"/>
          <w:szCs w:val="24"/>
          <w:lang w:val="sr-Cyrl-CS"/>
        </w:rPr>
        <w:t xml:space="preserve">Обављање </w:t>
      </w:r>
      <w:r w:rsidR="003D392D">
        <w:rPr>
          <w:rFonts w:cs="Arial"/>
          <w:sz w:val="24"/>
          <w:szCs w:val="24"/>
          <w:lang w:val="sr-Cyrl-RS"/>
        </w:rPr>
        <w:t>услуга</w:t>
      </w:r>
      <w:r w:rsidR="003D392D">
        <w:rPr>
          <w:rFonts w:cs="Arial"/>
          <w:sz w:val="24"/>
          <w:szCs w:val="24"/>
          <w:lang w:val="sr-Cyrl-CS"/>
        </w:rPr>
        <w:t xml:space="preserve"> </w:t>
      </w:r>
      <w:r w:rsidRPr="00EC61FC">
        <w:rPr>
          <w:rFonts w:cs="Arial"/>
          <w:sz w:val="24"/>
          <w:szCs w:val="24"/>
          <w:lang w:val="sr-Cyrl-CS"/>
        </w:rPr>
        <w:t>предвиђених ценовником (о</w:t>
      </w:r>
      <w:r w:rsidRPr="00EC61FC">
        <w:rPr>
          <w:rFonts w:cs="Arial"/>
          <w:sz w:val="24"/>
          <w:szCs w:val="24"/>
          <w:lang w:val="sr-Latn-CS"/>
        </w:rPr>
        <w:t xml:space="preserve">бим замене цеви загрејача воде, прегрејача паре и међупрегрејача паре биће </w:t>
      </w:r>
      <w:r w:rsidRPr="00EC61FC">
        <w:rPr>
          <w:rFonts w:cs="Arial"/>
          <w:sz w:val="24"/>
          <w:szCs w:val="24"/>
          <w:lang w:val="sr-Cyrl-CS"/>
        </w:rPr>
        <w:t>дефинисан</w:t>
      </w:r>
      <w:r w:rsidRPr="00EC61FC">
        <w:rPr>
          <w:rFonts w:cs="Arial"/>
          <w:sz w:val="24"/>
          <w:szCs w:val="24"/>
          <w:lang w:val="sr-Latn-CS"/>
        </w:rPr>
        <w:t xml:space="preserve"> након дефектаже</w:t>
      </w:r>
      <w:r w:rsidR="005A1CD2" w:rsidRPr="005A1CD2">
        <w:rPr>
          <w:rFonts w:cs="Arial"/>
          <w:sz w:val="24"/>
          <w:szCs w:val="24"/>
          <w:lang w:val="sr-Cyrl-CS"/>
        </w:rPr>
        <w:t>).</w:t>
      </w:r>
      <w:r w:rsidRPr="005A1CD2">
        <w:rPr>
          <w:rFonts w:cs="Arial"/>
          <w:sz w:val="24"/>
          <w:szCs w:val="24"/>
          <w:lang w:val="sr-Cyrl-CS"/>
        </w:rPr>
        <w:t xml:space="preserve"> </w:t>
      </w:r>
      <w:r w:rsidR="0088667F">
        <w:rPr>
          <w:rFonts w:cs="Arial"/>
          <w:sz w:val="24"/>
          <w:szCs w:val="24"/>
          <w:lang w:val="sr-Cyrl-CS"/>
        </w:rPr>
        <w:t>Заптивање котла</w:t>
      </w:r>
      <w:r w:rsidR="0088667F">
        <w:rPr>
          <w:rFonts w:cs="Arial"/>
          <w:sz w:val="24"/>
          <w:szCs w:val="24"/>
          <w:lang w:val="sr-Cyrl-RS"/>
        </w:rPr>
        <w:t xml:space="preserve">: </w:t>
      </w:r>
      <w:r w:rsidRPr="00EC61FC">
        <w:rPr>
          <w:rFonts w:cs="Arial"/>
          <w:sz w:val="24"/>
          <w:szCs w:val="24"/>
        </w:rPr>
        <w:t>Прегрејач паре 1 котла</w:t>
      </w:r>
      <w:r w:rsidRPr="00EC61FC">
        <w:rPr>
          <w:rFonts w:cs="Arial"/>
          <w:sz w:val="24"/>
          <w:szCs w:val="24"/>
          <w:lang w:val="sr-Cyrl-CS"/>
        </w:rPr>
        <w:t xml:space="preserve"> 6</w:t>
      </w:r>
      <w:r w:rsidRPr="00EC61FC">
        <w:rPr>
          <w:rFonts w:cs="Arial"/>
          <w:sz w:val="24"/>
          <w:szCs w:val="24"/>
        </w:rPr>
        <w:t xml:space="preserve"> изра</w:t>
      </w:r>
      <w:r w:rsidRPr="00EC61FC">
        <w:rPr>
          <w:rFonts w:cs="Arial"/>
          <w:sz w:val="24"/>
          <w:szCs w:val="24"/>
          <w:lang w:val="sr-Cyrl-CS"/>
        </w:rPr>
        <w:t>ђ</w:t>
      </w:r>
      <w:r w:rsidRPr="00EC61FC">
        <w:rPr>
          <w:rFonts w:cs="Arial"/>
          <w:sz w:val="24"/>
          <w:szCs w:val="24"/>
        </w:rPr>
        <w:t>ен је као мембрански зид од цеви</w:t>
      </w:r>
      <w:r w:rsidRPr="00EC61FC">
        <w:rPr>
          <w:rFonts w:cs="Arial"/>
          <w:sz w:val="24"/>
          <w:szCs w:val="24"/>
          <w:lang w:val="sr-Cyrl-CS"/>
        </w:rPr>
        <w:t xml:space="preserve"> </w:t>
      </w:r>
      <w:r w:rsidRPr="00EC61FC">
        <w:rPr>
          <w:rFonts w:cs="Arial"/>
          <w:sz w:val="24"/>
          <w:szCs w:val="24"/>
        </w:rPr>
        <w:t>ø</w:t>
      </w:r>
      <w:r w:rsidRPr="00EC61FC">
        <w:rPr>
          <w:rFonts w:cs="Arial"/>
          <w:sz w:val="24"/>
          <w:szCs w:val="24"/>
          <w:lang w:val="sr-Cyrl-CS"/>
        </w:rPr>
        <w:t>28</w:t>
      </w:r>
      <w:r w:rsidRPr="00EC61FC">
        <w:rPr>
          <w:rFonts w:cs="Arial"/>
          <w:sz w:val="24"/>
          <w:szCs w:val="24"/>
        </w:rPr>
        <w:t>x5 мм</w:t>
      </w:r>
      <w:r w:rsidRPr="00EC61FC">
        <w:rPr>
          <w:rFonts w:cs="Arial"/>
          <w:sz w:val="24"/>
          <w:szCs w:val="24"/>
          <w:lang w:val="sr-Cyrl-CS"/>
        </w:rPr>
        <w:t xml:space="preserve"> до коте +49,875м,</w:t>
      </w:r>
      <w:r w:rsidRPr="00EC61FC">
        <w:rPr>
          <w:rFonts w:cs="Arial"/>
          <w:sz w:val="24"/>
          <w:szCs w:val="24"/>
        </w:rPr>
        <w:t xml:space="preserve"> са кораком од</w:t>
      </w:r>
      <w:r w:rsidRPr="00EC61FC">
        <w:rPr>
          <w:rFonts w:cs="Arial"/>
          <w:sz w:val="24"/>
          <w:szCs w:val="24"/>
          <w:lang w:val="sr-Cyrl-CS"/>
        </w:rPr>
        <w:t xml:space="preserve"> 5</w:t>
      </w:r>
      <w:r w:rsidRPr="00EC61FC">
        <w:rPr>
          <w:rFonts w:cs="Arial"/>
          <w:sz w:val="24"/>
          <w:szCs w:val="24"/>
        </w:rPr>
        <w:t>0мм</w:t>
      </w:r>
      <w:r w:rsidRPr="00EC61FC">
        <w:rPr>
          <w:rFonts w:cs="Arial"/>
          <w:sz w:val="24"/>
          <w:szCs w:val="24"/>
          <w:lang w:val="sr-Cyrl-CS"/>
        </w:rPr>
        <w:t xml:space="preserve"> и </w:t>
      </w:r>
      <w:r w:rsidRPr="00EC61FC">
        <w:rPr>
          <w:rFonts w:cs="Arial"/>
          <w:sz w:val="24"/>
          <w:szCs w:val="24"/>
        </w:rPr>
        <w:t>ø</w:t>
      </w:r>
      <w:r w:rsidRPr="00EC61FC">
        <w:rPr>
          <w:rFonts w:cs="Arial"/>
          <w:sz w:val="24"/>
          <w:szCs w:val="24"/>
          <w:lang w:val="sr-Cyrl-CS"/>
        </w:rPr>
        <w:t>32</w:t>
      </w:r>
      <w:r w:rsidRPr="00EC61FC">
        <w:rPr>
          <w:rFonts w:cs="Arial"/>
          <w:sz w:val="24"/>
          <w:szCs w:val="24"/>
        </w:rPr>
        <w:t xml:space="preserve">x5 мм, са кораком од </w:t>
      </w:r>
      <w:r w:rsidRPr="00EC61FC">
        <w:rPr>
          <w:rFonts w:cs="Arial"/>
          <w:sz w:val="24"/>
          <w:szCs w:val="24"/>
          <w:lang w:val="sr-Cyrl-CS"/>
        </w:rPr>
        <w:t>10</w:t>
      </w:r>
      <w:r w:rsidRPr="00EC61FC">
        <w:rPr>
          <w:rFonts w:cs="Arial"/>
          <w:sz w:val="24"/>
          <w:szCs w:val="24"/>
        </w:rPr>
        <w:t xml:space="preserve">0 мм </w:t>
      </w:r>
      <w:r w:rsidRPr="00EC61FC">
        <w:rPr>
          <w:rFonts w:cs="Arial"/>
          <w:sz w:val="24"/>
          <w:szCs w:val="24"/>
          <w:lang w:val="sr-Cyrl-CS"/>
        </w:rPr>
        <w:t xml:space="preserve">изнад ове коте, </w:t>
      </w:r>
      <w:r w:rsidRPr="00EC61FC">
        <w:rPr>
          <w:rFonts w:cs="Arial"/>
          <w:sz w:val="24"/>
          <w:szCs w:val="24"/>
        </w:rPr>
        <w:t xml:space="preserve">квалитета 16Мо3, EN, а мембрана је формирана од лима дебљине 6 мм, квалитета 16Мо3 EN, </w:t>
      </w:r>
    </w:p>
    <w:p w:rsidR="00B875C3" w:rsidRPr="00EC61FC" w:rsidRDefault="00B875C3" w:rsidP="00B875C3">
      <w:pPr>
        <w:spacing w:before="0"/>
        <w:rPr>
          <w:rFonts w:cs="Arial"/>
          <w:sz w:val="24"/>
          <w:szCs w:val="24"/>
        </w:rPr>
      </w:pPr>
      <w:r w:rsidRPr="00EC61FC">
        <w:rPr>
          <w:rFonts w:cs="Arial"/>
          <w:sz w:val="24"/>
          <w:szCs w:val="24"/>
        </w:rPr>
        <w:t xml:space="preserve">На местима продора хоризонталних цеви </w:t>
      </w:r>
      <w:r w:rsidRPr="00EC61FC">
        <w:rPr>
          <w:rFonts w:cs="Arial"/>
          <w:sz w:val="24"/>
          <w:szCs w:val="24"/>
          <w:lang w:val="sr-Cyrl-CS"/>
        </w:rPr>
        <w:t xml:space="preserve">прегрејача </w:t>
      </w:r>
      <w:r w:rsidRPr="00EC61FC">
        <w:rPr>
          <w:rFonts w:cs="Arial"/>
          <w:sz w:val="24"/>
          <w:szCs w:val="24"/>
        </w:rPr>
        <w:t xml:space="preserve">кроз </w:t>
      </w:r>
      <w:r w:rsidRPr="00EC61FC">
        <w:rPr>
          <w:rFonts w:cs="Arial"/>
          <w:sz w:val="24"/>
          <w:szCs w:val="24"/>
          <w:lang w:val="sr-Cyrl-CS"/>
        </w:rPr>
        <w:t xml:space="preserve">зидни </w:t>
      </w:r>
      <w:r w:rsidRPr="00EC61FC">
        <w:rPr>
          <w:rFonts w:cs="Arial"/>
          <w:sz w:val="24"/>
          <w:szCs w:val="24"/>
        </w:rPr>
        <w:t>прегрејач угра</w:t>
      </w:r>
      <w:r w:rsidRPr="00EC61FC">
        <w:rPr>
          <w:rFonts w:cs="Arial"/>
          <w:sz w:val="24"/>
          <w:szCs w:val="24"/>
          <w:lang w:val="sr-Cyrl-CS"/>
        </w:rPr>
        <w:t>ђ</w:t>
      </w:r>
      <w:r w:rsidRPr="00EC61FC">
        <w:rPr>
          <w:rFonts w:cs="Arial"/>
          <w:sz w:val="24"/>
          <w:szCs w:val="24"/>
        </w:rPr>
        <w:t>ен</w:t>
      </w:r>
      <w:r w:rsidRPr="00EC61FC">
        <w:rPr>
          <w:rFonts w:cs="Arial"/>
          <w:sz w:val="24"/>
          <w:szCs w:val="24"/>
          <w:lang w:val="sr-Cyrl-CS"/>
        </w:rPr>
        <w:t>е</w:t>
      </w:r>
      <w:r w:rsidRPr="00EC61FC">
        <w:rPr>
          <w:rFonts w:cs="Arial"/>
          <w:sz w:val="24"/>
          <w:szCs w:val="24"/>
        </w:rPr>
        <w:t xml:space="preserve"> </w:t>
      </w:r>
      <w:r w:rsidRPr="00EC61FC">
        <w:rPr>
          <w:rFonts w:cs="Arial"/>
          <w:sz w:val="24"/>
          <w:szCs w:val="24"/>
          <w:lang w:val="sr-Cyrl-CS"/>
        </w:rPr>
        <w:t xml:space="preserve">су </w:t>
      </w:r>
      <w:r w:rsidRPr="00EC61FC">
        <w:rPr>
          <w:rFonts w:cs="Arial"/>
          <w:sz w:val="24"/>
          <w:szCs w:val="24"/>
        </w:rPr>
        <w:t>заптивн</w:t>
      </w:r>
      <w:r w:rsidRPr="00EC61FC">
        <w:rPr>
          <w:rFonts w:cs="Arial"/>
          <w:sz w:val="24"/>
          <w:szCs w:val="24"/>
          <w:lang w:val="sr-Cyrl-CS"/>
        </w:rPr>
        <w:t>е</w:t>
      </w:r>
      <w:r w:rsidRPr="00EC61FC">
        <w:rPr>
          <w:rFonts w:cs="Arial"/>
          <w:sz w:val="24"/>
          <w:szCs w:val="24"/>
        </w:rPr>
        <w:t xml:space="preserve"> кутиј</w:t>
      </w:r>
      <w:r w:rsidRPr="00EC61FC">
        <w:rPr>
          <w:rFonts w:cs="Arial"/>
          <w:sz w:val="24"/>
          <w:szCs w:val="24"/>
          <w:lang w:val="sr-Cyrl-CS"/>
        </w:rPr>
        <w:t>е</w:t>
      </w:r>
      <w:r w:rsidRPr="00EC61FC">
        <w:rPr>
          <w:rFonts w:cs="Arial"/>
          <w:sz w:val="24"/>
          <w:szCs w:val="24"/>
        </w:rPr>
        <w:t xml:space="preserve"> кој</w:t>
      </w:r>
      <w:r w:rsidRPr="00EC61FC">
        <w:rPr>
          <w:rFonts w:cs="Arial"/>
          <w:sz w:val="24"/>
          <w:szCs w:val="24"/>
          <w:lang w:val="sr-Cyrl-CS"/>
        </w:rPr>
        <w:t>е</w:t>
      </w:r>
      <w:r w:rsidRPr="00EC61FC">
        <w:rPr>
          <w:rFonts w:cs="Arial"/>
          <w:sz w:val="24"/>
          <w:szCs w:val="24"/>
        </w:rPr>
        <w:t xml:space="preserve"> обезбе</w:t>
      </w:r>
      <w:r w:rsidRPr="00EC61FC">
        <w:rPr>
          <w:rFonts w:cs="Arial"/>
          <w:sz w:val="24"/>
          <w:szCs w:val="24"/>
          <w:lang w:val="sr-Cyrl-CS"/>
        </w:rPr>
        <w:t>ђ</w:t>
      </w:r>
      <w:r w:rsidRPr="00EC61FC">
        <w:rPr>
          <w:rFonts w:cs="Arial"/>
          <w:sz w:val="24"/>
          <w:szCs w:val="24"/>
        </w:rPr>
        <w:t>уј</w:t>
      </w:r>
      <w:r w:rsidRPr="00EC61FC">
        <w:rPr>
          <w:rFonts w:cs="Arial"/>
          <w:sz w:val="24"/>
          <w:szCs w:val="24"/>
          <w:lang w:val="sr-Cyrl-CS"/>
        </w:rPr>
        <w:t>у</w:t>
      </w:r>
      <w:r w:rsidRPr="00EC61FC">
        <w:rPr>
          <w:rFonts w:cs="Arial"/>
          <w:sz w:val="24"/>
          <w:szCs w:val="24"/>
        </w:rPr>
        <w:t xml:space="preserve"> гасну непропусност, заптивеност котла.</w:t>
      </w:r>
    </w:p>
    <w:p w:rsidR="00B875C3" w:rsidRPr="00EC61FC" w:rsidRDefault="00B875C3" w:rsidP="00B875C3">
      <w:pPr>
        <w:spacing w:before="0"/>
        <w:rPr>
          <w:rFonts w:cs="Arial"/>
          <w:sz w:val="24"/>
          <w:szCs w:val="24"/>
        </w:rPr>
      </w:pPr>
      <w:r w:rsidRPr="00EC61FC">
        <w:rPr>
          <w:rFonts w:cs="Arial"/>
          <w:sz w:val="24"/>
          <w:szCs w:val="24"/>
        </w:rPr>
        <w:t xml:space="preserve">Бочне стране кутија за продор прегрејача паре </w:t>
      </w:r>
      <w:r w:rsidRPr="00EC61FC">
        <w:rPr>
          <w:rFonts w:cs="Arial"/>
          <w:sz w:val="24"/>
          <w:szCs w:val="24"/>
          <w:lang w:val="sr-Cyrl-CS"/>
        </w:rPr>
        <w:t xml:space="preserve">израђене су </w:t>
      </w:r>
      <w:r w:rsidRPr="00EC61FC">
        <w:rPr>
          <w:rFonts w:cs="Arial"/>
          <w:sz w:val="24"/>
          <w:szCs w:val="24"/>
        </w:rPr>
        <w:t xml:space="preserve"> од лима дебљине 6мм квалитета 16Мо3 EN и исте </w:t>
      </w:r>
      <w:r w:rsidRPr="00EC61FC">
        <w:rPr>
          <w:rFonts w:cs="Arial"/>
          <w:sz w:val="24"/>
          <w:szCs w:val="24"/>
          <w:lang w:val="sr-Cyrl-CS"/>
        </w:rPr>
        <w:t xml:space="preserve">се </w:t>
      </w:r>
      <w:r w:rsidRPr="00EC61FC">
        <w:rPr>
          <w:rFonts w:cs="Arial"/>
          <w:sz w:val="24"/>
          <w:szCs w:val="24"/>
        </w:rPr>
        <w:t>завар</w:t>
      </w:r>
      <w:r w:rsidRPr="00EC61FC">
        <w:rPr>
          <w:rFonts w:cs="Arial"/>
          <w:sz w:val="24"/>
          <w:szCs w:val="24"/>
          <w:lang w:val="sr-Cyrl-CS"/>
        </w:rPr>
        <w:t xml:space="preserve">ују </w:t>
      </w:r>
      <w:r w:rsidRPr="00EC61FC">
        <w:rPr>
          <w:rFonts w:cs="Arial"/>
          <w:sz w:val="24"/>
          <w:szCs w:val="24"/>
        </w:rPr>
        <w:t xml:space="preserve"> за мембрану при чему се мора обезбедити гасна непропусност. </w:t>
      </w:r>
      <w:r w:rsidRPr="00EC61FC">
        <w:rPr>
          <w:rFonts w:cs="Arial"/>
          <w:sz w:val="24"/>
          <w:szCs w:val="24"/>
          <w:lang w:val="sr-Cyrl-CS"/>
        </w:rPr>
        <w:t xml:space="preserve">Предња страна кутија је израђена од истог материјала као и бочне стране, из два дела који - се заварују  за бочне стране и међусобно (део између цеви прегрејача). </w:t>
      </w:r>
    </w:p>
    <w:p w:rsidR="00B875C3" w:rsidRPr="00EC61FC" w:rsidRDefault="00B875C3" w:rsidP="00B875C3">
      <w:pPr>
        <w:spacing w:before="0"/>
        <w:rPr>
          <w:rFonts w:cs="Arial"/>
          <w:sz w:val="24"/>
          <w:szCs w:val="24"/>
          <w:lang w:val="ru-RU"/>
        </w:rPr>
      </w:pPr>
      <w:r w:rsidRPr="00EC61FC">
        <w:rPr>
          <w:rFonts w:cs="Arial"/>
          <w:sz w:val="24"/>
          <w:szCs w:val="24"/>
        </w:rPr>
        <w:t xml:space="preserve">На местима продора хоризонталних цеви </w:t>
      </w:r>
      <w:r w:rsidRPr="00EC61FC">
        <w:rPr>
          <w:rFonts w:cs="Arial"/>
          <w:sz w:val="24"/>
          <w:szCs w:val="24"/>
          <w:lang w:val="sr-Cyrl-CS"/>
        </w:rPr>
        <w:t xml:space="preserve">прегрејача паре 2 и међупрегрејача паре 1 </w:t>
      </w:r>
      <w:r w:rsidRPr="00EC61FC">
        <w:rPr>
          <w:rFonts w:cs="Arial"/>
          <w:sz w:val="24"/>
          <w:szCs w:val="24"/>
        </w:rPr>
        <w:t xml:space="preserve">кроз </w:t>
      </w:r>
      <w:r w:rsidRPr="00EC61FC">
        <w:rPr>
          <w:rFonts w:cs="Arial"/>
          <w:sz w:val="24"/>
          <w:szCs w:val="24"/>
          <w:lang w:val="sr-Cyrl-CS"/>
        </w:rPr>
        <w:t xml:space="preserve">зидни </w:t>
      </w:r>
      <w:r w:rsidRPr="00EC61FC">
        <w:rPr>
          <w:rFonts w:cs="Arial"/>
          <w:sz w:val="24"/>
          <w:szCs w:val="24"/>
        </w:rPr>
        <w:t>прегрејач</w:t>
      </w:r>
      <w:r w:rsidRPr="00EC61FC">
        <w:rPr>
          <w:rFonts w:cs="Arial"/>
          <w:sz w:val="24"/>
          <w:szCs w:val="24"/>
          <w:lang w:val="sr-Cyrl-CS"/>
        </w:rPr>
        <w:t>, на цеви прегрејача и међупрегрејача  навучене су заштитне цеви (Ø42</w:t>
      </w:r>
      <w:r w:rsidRPr="00EC61FC">
        <w:rPr>
          <w:rFonts w:cs="Arial"/>
          <w:sz w:val="24"/>
          <w:szCs w:val="24"/>
          <w:lang w:val="sr-Latn-CS"/>
        </w:rPr>
        <w:t>x</w:t>
      </w:r>
      <w:r w:rsidRPr="00EC61FC">
        <w:rPr>
          <w:rFonts w:cs="Arial"/>
          <w:sz w:val="24"/>
          <w:szCs w:val="24"/>
          <w:lang w:val="sr-Cyrl-CS"/>
        </w:rPr>
        <w:t>4 мм, дужине 80мм, и Ø46</w:t>
      </w:r>
      <w:r w:rsidRPr="00EC61FC">
        <w:rPr>
          <w:rFonts w:cs="Arial"/>
          <w:sz w:val="24"/>
          <w:szCs w:val="24"/>
          <w:lang w:val="sr-Latn-CS"/>
        </w:rPr>
        <w:t>x</w:t>
      </w:r>
      <w:r w:rsidRPr="00EC61FC">
        <w:rPr>
          <w:rFonts w:cs="Arial"/>
          <w:sz w:val="24"/>
          <w:szCs w:val="24"/>
          <w:lang w:val="sr-Cyrl-CS"/>
        </w:rPr>
        <w:t xml:space="preserve">4 мм, дужине 80мм материјал 15128.5 </w:t>
      </w:r>
      <w:r w:rsidRPr="00EC61FC">
        <w:rPr>
          <w:rFonts w:cs="Arial"/>
          <w:sz w:val="24"/>
          <w:szCs w:val="24"/>
          <w:lang w:val="sr-Latn-CS"/>
        </w:rPr>
        <w:t>ČSN</w:t>
      </w:r>
      <w:r w:rsidRPr="00EC61FC">
        <w:rPr>
          <w:rFonts w:cs="Arial"/>
          <w:sz w:val="24"/>
          <w:szCs w:val="24"/>
          <w:lang w:val="sr-Cyrl-CS"/>
        </w:rPr>
        <w:t>). Заштитна</w:t>
      </w:r>
      <w:r w:rsidRPr="00EC61FC">
        <w:rPr>
          <w:rFonts w:cs="Arial"/>
          <w:sz w:val="24"/>
          <w:szCs w:val="24"/>
          <w:lang w:val="sr-Latn-CS"/>
        </w:rPr>
        <w:t xml:space="preserve"> </w:t>
      </w:r>
      <w:r w:rsidRPr="00EC61FC">
        <w:rPr>
          <w:rFonts w:cs="Arial"/>
          <w:sz w:val="24"/>
          <w:szCs w:val="24"/>
          <w:lang w:val="sr-Cyrl-CS"/>
        </w:rPr>
        <w:t>цев је заварена дихт варом за цев прегрејача на страни која је у котлу а продор заштитне цеви кроз мембрану зидног прегрејача је заптивен дихт варом са спољне стране котла.</w:t>
      </w:r>
    </w:p>
    <w:p w:rsidR="00B875C3" w:rsidRPr="00EC61FC" w:rsidRDefault="00B875C3" w:rsidP="00B875C3">
      <w:pPr>
        <w:spacing w:before="0"/>
        <w:rPr>
          <w:rFonts w:cs="Arial"/>
          <w:sz w:val="24"/>
          <w:szCs w:val="24"/>
          <w:lang w:val="sr-Cyrl-RS"/>
        </w:rPr>
      </w:pPr>
      <w:r w:rsidRPr="00EC61FC">
        <w:rPr>
          <w:rFonts w:cs="Arial"/>
          <w:sz w:val="24"/>
          <w:szCs w:val="24"/>
          <w:lang w:val="sr-Cyrl-CS"/>
        </w:rPr>
        <w:t>Заптивање котла се врши на предњој страни котла у зони прегрејача</w:t>
      </w:r>
      <w:r w:rsidRPr="00EC61FC">
        <w:rPr>
          <w:rFonts w:cs="Arial"/>
          <w:sz w:val="24"/>
          <w:szCs w:val="24"/>
          <w:lang w:val="ru-RU"/>
        </w:rPr>
        <w:t>, међупрегрејача</w:t>
      </w:r>
      <w:r w:rsidRPr="00EC61FC">
        <w:rPr>
          <w:rFonts w:cs="Arial"/>
          <w:sz w:val="24"/>
          <w:szCs w:val="24"/>
          <w:lang w:val="sr-Cyrl-CS"/>
        </w:rPr>
        <w:t xml:space="preserve">  и ЕКО-а . </w:t>
      </w:r>
      <w:r w:rsidRPr="00EC61FC">
        <w:rPr>
          <w:rFonts w:cs="Arial"/>
          <w:sz w:val="24"/>
          <w:szCs w:val="24"/>
        </w:rPr>
        <w:t>Ширина котла је 10200мм.</w:t>
      </w:r>
    </w:p>
    <w:p w:rsidR="00B875C3" w:rsidRPr="00EC61FC" w:rsidRDefault="00B875C3" w:rsidP="00B875C3">
      <w:pPr>
        <w:spacing w:before="0"/>
        <w:rPr>
          <w:rFonts w:cs="Arial"/>
          <w:sz w:val="24"/>
          <w:szCs w:val="24"/>
          <w:lang w:val="sr-Cyrl-CS"/>
        </w:rPr>
      </w:pPr>
      <w:r w:rsidRPr="00EC61FC">
        <w:rPr>
          <w:rFonts w:cs="Arial"/>
          <w:sz w:val="24"/>
          <w:szCs w:val="24"/>
          <w:lang w:val="sr-Cyrl-CS"/>
        </w:rPr>
        <w:t>Учешљавање:</w:t>
      </w:r>
      <w:r w:rsidR="0088667F">
        <w:rPr>
          <w:rFonts w:cs="Arial"/>
          <w:sz w:val="24"/>
          <w:szCs w:val="24"/>
        </w:rPr>
        <w:t xml:space="preserve"> </w:t>
      </w:r>
      <w:r w:rsidRPr="00EC61FC">
        <w:rPr>
          <w:rFonts w:cs="Arial"/>
          <w:sz w:val="24"/>
          <w:szCs w:val="24"/>
          <w:lang w:val="sr-Cyrl-CS"/>
        </w:rPr>
        <w:t>Потребно је извршити преглед геометрије цевних змија конвективних прегрејача и међупрегрејача паре котла 6. Цеви које су испале из улежиштења на овесним цевима треба вратити у првобитни положај и осигурати а поломљене ослонце заварити.</w:t>
      </w:r>
    </w:p>
    <w:p w:rsidR="00B875C3" w:rsidRPr="00EC61FC" w:rsidRDefault="00B875C3" w:rsidP="00B875C3">
      <w:pPr>
        <w:spacing w:before="0"/>
        <w:rPr>
          <w:rFonts w:cs="Arial"/>
          <w:sz w:val="24"/>
          <w:szCs w:val="24"/>
          <w:lang w:val="sr-Latn-CS"/>
        </w:rPr>
      </w:pPr>
      <w:r w:rsidRPr="00EC61FC">
        <w:rPr>
          <w:rFonts w:cs="Arial"/>
          <w:sz w:val="24"/>
          <w:szCs w:val="24"/>
          <w:lang w:val="sr-Latn-CS"/>
        </w:rPr>
        <w:t>Чешљеви су изра</w:t>
      </w:r>
      <w:r w:rsidRPr="00EC61FC">
        <w:rPr>
          <w:rFonts w:cs="Arial"/>
          <w:sz w:val="24"/>
          <w:szCs w:val="24"/>
          <w:lang w:val="sr-Cyrl-CS"/>
        </w:rPr>
        <w:t>ђ</w:t>
      </w:r>
      <w:r w:rsidRPr="00EC61FC">
        <w:rPr>
          <w:rFonts w:cs="Arial"/>
          <w:sz w:val="24"/>
          <w:szCs w:val="24"/>
          <w:lang w:val="sr-Latn-CS"/>
        </w:rPr>
        <w:t xml:space="preserve">ени од лима дебљине 6 мм, материјал </w:t>
      </w:r>
      <w:r w:rsidRPr="00EC61FC">
        <w:rPr>
          <w:rFonts w:cs="Arial"/>
          <w:sz w:val="24"/>
          <w:szCs w:val="24"/>
          <w:lang w:val="sr-Cyrl-CS"/>
        </w:rPr>
        <w:t>16Мо3</w:t>
      </w:r>
      <w:r w:rsidRPr="00EC61FC">
        <w:rPr>
          <w:rFonts w:cs="Arial"/>
          <w:sz w:val="24"/>
          <w:szCs w:val="24"/>
          <w:lang w:val="sr-Latn-CS"/>
        </w:rPr>
        <w:t>. Овесне цеви су димензија ø38x</w:t>
      </w:r>
      <w:r w:rsidRPr="00EC61FC">
        <w:rPr>
          <w:rFonts w:cs="Arial"/>
          <w:sz w:val="24"/>
          <w:szCs w:val="24"/>
          <w:lang w:val="sr-Cyrl-CS"/>
        </w:rPr>
        <w:t>6</w:t>
      </w:r>
      <w:r w:rsidRPr="00EC61FC">
        <w:rPr>
          <w:rFonts w:cs="Arial"/>
          <w:sz w:val="24"/>
          <w:szCs w:val="24"/>
          <w:lang w:val="sr-Latn-CS"/>
        </w:rPr>
        <w:t xml:space="preserve"> мм квалитета 15128.5 ЧСН.</w:t>
      </w:r>
    </w:p>
    <w:p w:rsidR="00B875C3" w:rsidRPr="00EC61FC" w:rsidRDefault="00B875C3" w:rsidP="00B875C3">
      <w:pPr>
        <w:spacing w:before="0"/>
        <w:rPr>
          <w:rFonts w:cs="Arial"/>
          <w:sz w:val="24"/>
          <w:szCs w:val="24"/>
          <w:lang w:val="sr-Cyrl-CS"/>
        </w:rPr>
      </w:pPr>
      <w:r w:rsidRPr="00EC61FC">
        <w:rPr>
          <w:rFonts w:cs="Arial"/>
          <w:sz w:val="24"/>
          <w:szCs w:val="24"/>
          <w:lang w:val="sr-Latn-CS"/>
        </w:rPr>
        <w:t xml:space="preserve">На овесним цевима потребно је </w:t>
      </w:r>
      <w:r w:rsidRPr="00EC61FC">
        <w:rPr>
          <w:rFonts w:cs="Arial"/>
          <w:sz w:val="24"/>
          <w:szCs w:val="24"/>
          <w:lang w:val="sr-Cyrl-CS"/>
        </w:rPr>
        <w:t>извршити поправку (</w:t>
      </w:r>
      <w:r w:rsidRPr="00EC61FC">
        <w:rPr>
          <w:rFonts w:cs="Arial"/>
          <w:sz w:val="24"/>
          <w:szCs w:val="24"/>
          <w:lang w:val="sr-Latn-CS"/>
        </w:rPr>
        <w:t>завар</w:t>
      </w:r>
      <w:r w:rsidRPr="00EC61FC">
        <w:rPr>
          <w:rFonts w:cs="Arial"/>
          <w:sz w:val="24"/>
          <w:szCs w:val="24"/>
          <w:lang w:val="sr-Cyrl-CS"/>
        </w:rPr>
        <w:t>ивање)</w:t>
      </w:r>
      <w:r w:rsidRPr="00EC61FC">
        <w:rPr>
          <w:rFonts w:cs="Arial"/>
          <w:sz w:val="24"/>
          <w:szCs w:val="24"/>
          <w:lang w:val="sr-Latn-CS"/>
        </w:rPr>
        <w:t xml:space="preserve"> чешљев</w:t>
      </w:r>
      <w:r w:rsidRPr="00EC61FC">
        <w:rPr>
          <w:rFonts w:cs="Arial"/>
          <w:sz w:val="24"/>
          <w:szCs w:val="24"/>
          <w:lang w:val="sr-Cyrl-CS"/>
        </w:rPr>
        <w:t>а</w:t>
      </w:r>
      <w:r w:rsidRPr="00EC61FC">
        <w:rPr>
          <w:rFonts w:cs="Arial"/>
          <w:sz w:val="24"/>
          <w:szCs w:val="24"/>
          <w:lang w:val="sr-Latn-CS"/>
        </w:rPr>
        <w:t xml:space="preserve"> који носе хоризонталне цеви прегрејача и ме</w:t>
      </w:r>
      <w:r w:rsidRPr="00EC61FC">
        <w:rPr>
          <w:rFonts w:cs="Arial"/>
          <w:sz w:val="24"/>
          <w:szCs w:val="24"/>
          <w:lang w:val="sr-Cyrl-CS"/>
        </w:rPr>
        <w:t>ђ</w:t>
      </w:r>
      <w:r w:rsidRPr="00EC61FC">
        <w:rPr>
          <w:rFonts w:cs="Arial"/>
          <w:sz w:val="24"/>
          <w:szCs w:val="24"/>
          <w:lang w:val="sr-Latn-CS"/>
        </w:rPr>
        <w:t>упрегрејача паре а затим</w:t>
      </w:r>
      <w:r w:rsidRPr="00EC61FC">
        <w:rPr>
          <w:rFonts w:cs="Arial"/>
          <w:sz w:val="24"/>
          <w:szCs w:val="24"/>
          <w:lang w:val="sr-Cyrl-CS"/>
        </w:rPr>
        <w:t>, након убацивања цеви у чешљеве,</w:t>
      </w:r>
      <w:r w:rsidRPr="00EC61FC">
        <w:rPr>
          <w:rFonts w:cs="Arial"/>
          <w:sz w:val="24"/>
          <w:szCs w:val="24"/>
          <w:lang w:val="sr-Latn-CS"/>
        </w:rPr>
        <w:t xml:space="preserve"> осигурати</w:t>
      </w:r>
      <w:r w:rsidRPr="00EC61FC">
        <w:rPr>
          <w:rFonts w:cs="Arial"/>
          <w:sz w:val="24"/>
          <w:szCs w:val="24"/>
          <w:lang w:val="sr-Cyrl-CS"/>
        </w:rPr>
        <w:t>.</w:t>
      </w:r>
      <w:r w:rsidRPr="00EC61FC">
        <w:rPr>
          <w:rFonts w:cs="Arial"/>
          <w:sz w:val="24"/>
          <w:szCs w:val="24"/>
          <w:lang w:val="sr-Latn-CS"/>
        </w:rPr>
        <w:t xml:space="preserve"> </w:t>
      </w:r>
      <w:r w:rsidRPr="00EC61FC">
        <w:rPr>
          <w:rFonts w:cs="Arial"/>
          <w:sz w:val="24"/>
          <w:szCs w:val="24"/>
          <w:lang w:val="sr-Cyrl-CS"/>
        </w:rPr>
        <w:t>Осигурање се врши исецањем челичне траке 6</w:t>
      </w:r>
      <w:r w:rsidRPr="00EC61FC">
        <w:rPr>
          <w:rFonts w:cs="Arial"/>
          <w:sz w:val="24"/>
          <w:szCs w:val="24"/>
          <w:lang w:val="sr-Latn-CS"/>
        </w:rPr>
        <w:t>x</w:t>
      </w:r>
      <w:r w:rsidRPr="00EC61FC">
        <w:rPr>
          <w:rFonts w:cs="Arial"/>
          <w:sz w:val="24"/>
          <w:szCs w:val="24"/>
          <w:lang w:val="sr-Cyrl-CS"/>
        </w:rPr>
        <w:t xml:space="preserve">10мм од лима и </w:t>
      </w:r>
      <w:r w:rsidRPr="00EC61FC">
        <w:rPr>
          <w:rFonts w:cs="Arial"/>
          <w:sz w:val="24"/>
          <w:szCs w:val="24"/>
          <w:lang w:val="sr-Latn-CS"/>
        </w:rPr>
        <w:t>заваривањем  за чешаљ како не би дошло до бочног испадања.</w:t>
      </w:r>
    </w:p>
    <w:p w:rsidR="00B875C3" w:rsidRPr="00EC61FC" w:rsidRDefault="00B875C3" w:rsidP="00B875C3">
      <w:pPr>
        <w:spacing w:before="0"/>
        <w:rPr>
          <w:rFonts w:cs="Arial"/>
          <w:sz w:val="24"/>
          <w:szCs w:val="24"/>
        </w:rPr>
      </w:pPr>
      <w:r w:rsidRPr="00EC61FC">
        <w:rPr>
          <w:rFonts w:cs="Arial"/>
          <w:sz w:val="24"/>
          <w:szCs w:val="24"/>
          <w:lang w:val="sr-Latn-CS"/>
        </w:rPr>
        <w:t>При постављању цеви у чешљеве уколико је потребно може се цев сећи а затим заварити.</w:t>
      </w:r>
    </w:p>
    <w:p w:rsidR="005A1CD2" w:rsidRPr="00774090" w:rsidRDefault="005A1CD2" w:rsidP="005A1CD2">
      <w:pPr>
        <w:spacing w:before="0"/>
        <w:rPr>
          <w:rFonts w:cs="Arial"/>
          <w:sz w:val="24"/>
          <w:szCs w:val="24"/>
          <w:lang w:val="sr-Cyrl-RS"/>
        </w:rPr>
      </w:pPr>
      <w:r w:rsidRPr="00774090">
        <w:rPr>
          <w:rFonts w:cs="Arial"/>
          <w:sz w:val="24"/>
          <w:szCs w:val="24"/>
          <w:lang w:val="sr-Cyrl-RS"/>
        </w:rPr>
        <w:t xml:space="preserve">Ангажовање извршиоца на норма час: </w:t>
      </w:r>
    </w:p>
    <w:p w:rsidR="00E566C8" w:rsidRDefault="005A1CD2" w:rsidP="005A1CD2">
      <w:pPr>
        <w:spacing w:before="0"/>
        <w:ind w:right="-5"/>
        <w:rPr>
          <w:rFonts w:cs="Arial"/>
          <w:sz w:val="24"/>
          <w:szCs w:val="24"/>
          <w:lang w:val="sr-Latn-CS"/>
        </w:rPr>
      </w:pPr>
      <w:r w:rsidRPr="00774090">
        <w:rPr>
          <w:rFonts w:cs="Arial"/>
          <w:sz w:val="24"/>
          <w:szCs w:val="24"/>
          <w:lang w:val="sr-Cyrl-RS"/>
        </w:rPr>
        <w:t>-Ова активност подразумева ангажовање изврши</w:t>
      </w:r>
      <w:r w:rsidR="00F32868">
        <w:rPr>
          <w:rFonts w:cs="Arial"/>
          <w:lang w:val="sr-Cyrl-RS"/>
        </w:rPr>
        <w:t>лаца</w:t>
      </w:r>
      <w:r w:rsidRPr="00774090">
        <w:rPr>
          <w:rFonts w:cs="Arial"/>
          <w:sz w:val="24"/>
          <w:szCs w:val="24"/>
          <w:lang w:val="sr-Cyrl-RS"/>
        </w:rPr>
        <w:t xml:space="preserve"> (бравара и заваривача)</w:t>
      </w:r>
      <w:r w:rsidRPr="00774090">
        <w:rPr>
          <w:rFonts w:cs="Arial"/>
          <w:sz w:val="24"/>
          <w:szCs w:val="24"/>
        </w:rPr>
        <w:t xml:space="preserve"> </w:t>
      </w:r>
      <w:r w:rsidRPr="00774090">
        <w:rPr>
          <w:rFonts w:cs="Arial"/>
          <w:sz w:val="24"/>
          <w:szCs w:val="24"/>
          <w:lang w:val="sr-Cyrl-RS"/>
        </w:rPr>
        <w:t>на цевном систему К1-К5, помоћним и осталим цевоводима котлова (одзраке, одводњавања...), као и рад на свим осталим уређајима котлова – утврђеним након заједничке дефектаже.</w:t>
      </w:r>
      <w:r w:rsidRPr="005A1CD2">
        <w:rPr>
          <w:rFonts w:cs="Arial"/>
          <w:sz w:val="24"/>
          <w:szCs w:val="24"/>
          <w:lang w:val="sr-Cyrl-RS"/>
        </w:rPr>
        <w:t xml:space="preserve"> </w:t>
      </w:r>
      <w:r w:rsidRPr="005A1CD2">
        <w:rPr>
          <w:rFonts w:cs="Arial"/>
          <w:sz w:val="24"/>
          <w:szCs w:val="24"/>
          <w:lang w:val="sr-Latn-CS"/>
        </w:rPr>
        <w:t xml:space="preserve">                                      </w:t>
      </w:r>
    </w:p>
    <w:p w:rsidR="00E566C8" w:rsidRDefault="00E566C8" w:rsidP="00B875C3">
      <w:pPr>
        <w:spacing w:before="0"/>
        <w:ind w:right="-5"/>
        <w:rPr>
          <w:rFonts w:cs="Arial"/>
          <w:sz w:val="24"/>
          <w:szCs w:val="24"/>
          <w:lang w:val="sr-Latn-CS"/>
        </w:rPr>
      </w:pPr>
    </w:p>
    <w:p w:rsidR="00E566C8" w:rsidRDefault="00E566C8" w:rsidP="00B875C3">
      <w:pPr>
        <w:spacing w:before="0"/>
        <w:ind w:right="-5"/>
        <w:rPr>
          <w:rFonts w:cs="Arial"/>
          <w:sz w:val="24"/>
          <w:szCs w:val="24"/>
          <w:lang w:val="sr-Latn-CS"/>
        </w:rPr>
      </w:pPr>
    </w:p>
    <w:p w:rsidR="00E566C8" w:rsidRDefault="00E566C8"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r>
        <w:rPr>
          <w:noProof/>
        </w:rPr>
        <w:drawing>
          <wp:inline distT="0" distB="0" distL="0" distR="0" wp14:anchorId="7C2B98C3" wp14:editId="51DF624B">
            <wp:extent cx="6231837" cy="6925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t="6051" b="5378"/>
                    <a:stretch/>
                  </pic:blipFill>
                  <pic:spPr bwMode="auto">
                    <a:xfrm>
                      <a:off x="0" y="0"/>
                      <a:ext cx="6234484" cy="6928528"/>
                    </a:xfrm>
                    <a:prstGeom prst="rect">
                      <a:avLst/>
                    </a:prstGeom>
                    <a:ln>
                      <a:noFill/>
                    </a:ln>
                    <a:extLst>
                      <a:ext uri="{53640926-AAD7-44D8-BBD7-CCE9431645EC}">
                        <a14:shadowObscured xmlns:a14="http://schemas.microsoft.com/office/drawing/2010/main"/>
                      </a:ext>
                    </a:extLst>
                  </pic:spPr>
                </pic:pic>
              </a:graphicData>
            </a:graphic>
          </wp:inline>
        </w:drawing>
      </w:r>
    </w:p>
    <w:p w:rsidR="00E566C8" w:rsidRDefault="00E566C8" w:rsidP="00B875C3">
      <w:pPr>
        <w:spacing w:before="0"/>
        <w:ind w:right="-5"/>
        <w:rPr>
          <w:rFonts w:cs="Arial"/>
          <w:sz w:val="24"/>
          <w:szCs w:val="24"/>
          <w:lang w:val="sr-Latn-CS"/>
        </w:rPr>
      </w:pPr>
    </w:p>
    <w:p w:rsidR="00E566C8" w:rsidRDefault="00E566C8" w:rsidP="00B875C3">
      <w:pPr>
        <w:spacing w:before="0"/>
        <w:ind w:right="-5"/>
        <w:rPr>
          <w:rFonts w:cs="Arial"/>
          <w:sz w:val="24"/>
          <w:szCs w:val="24"/>
          <w:lang w:val="sr-Latn-CS"/>
        </w:rPr>
      </w:pPr>
    </w:p>
    <w:p w:rsidR="00275B71" w:rsidRDefault="00275B71"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266E02" w:rsidRDefault="00266E02" w:rsidP="00B875C3">
      <w:pPr>
        <w:spacing w:before="0"/>
        <w:ind w:right="-5"/>
        <w:rPr>
          <w:rFonts w:cs="Arial"/>
          <w:sz w:val="24"/>
          <w:szCs w:val="24"/>
          <w:lang w:val="sr-Latn-CS"/>
        </w:rPr>
      </w:pPr>
    </w:p>
    <w:p w:rsidR="00B875C3" w:rsidRPr="002C4535" w:rsidRDefault="00B875C3" w:rsidP="00B875C3">
      <w:pPr>
        <w:spacing w:before="0"/>
        <w:ind w:right="-5"/>
        <w:rPr>
          <w:rFonts w:cs="Arial"/>
          <w:color w:val="000000"/>
          <w:sz w:val="24"/>
          <w:szCs w:val="24"/>
          <w:lang w:val="sr-Cyrl-RS"/>
        </w:rPr>
      </w:pPr>
      <w:r w:rsidRPr="00EC61FC">
        <w:rPr>
          <w:rFonts w:cs="Arial"/>
          <w:sz w:val="24"/>
          <w:szCs w:val="24"/>
          <w:lang w:val="sr-Latn-CS"/>
        </w:rPr>
        <w:t xml:space="preserve">                       </w:t>
      </w:r>
    </w:p>
    <w:p w:rsidR="00B875C3" w:rsidRPr="005A665B" w:rsidRDefault="00B875C3" w:rsidP="00B875C3">
      <w:pPr>
        <w:spacing w:before="0"/>
        <w:ind w:right="-1149"/>
        <w:rPr>
          <w:rFonts w:cs="Arial"/>
          <w:lang w:val="sr-Cyrl-RS"/>
        </w:rPr>
      </w:pPr>
    </w:p>
    <w:p w:rsidR="00B875C3" w:rsidRDefault="00B875C3" w:rsidP="00B875C3">
      <w:pPr>
        <w:spacing w:before="0"/>
        <w:rPr>
          <w:rFonts w:cs="Arial"/>
          <w:b/>
          <w:lang w:val="sr-Cyrl-RS"/>
        </w:rPr>
      </w:pPr>
      <w:r w:rsidRPr="00503605">
        <w:rPr>
          <w:rFonts w:cs="Arial"/>
          <w:b/>
          <w:iCs/>
          <w:color w:val="000000" w:themeColor="text1"/>
          <w:lang w:val="sr-Cyrl-RS"/>
        </w:rPr>
        <w:t>3.</w:t>
      </w:r>
      <w:r w:rsidRPr="00503605">
        <w:rPr>
          <w:rFonts w:cs="Arial"/>
          <w:b/>
          <w:iCs/>
          <w:color w:val="000000" w:themeColor="text1"/>
        </w:rPr>
        <w:t>2</w:t>
      </w:r>
      <w:r w:rsidRPr="00503605">
        <w:rPr>
          <w:rFonts w:cs="Arial"/>
          <w:b/>
          <w:iCs/>
          <w:color w:val="000000" w:themeColor="text1"/>
          <w:lang w:val="sr-Cyrl-RS"/>
        </w:rPr>
        <w:t>.</w:t>
      </w:r>
      <w:r w:rsidRPr="00503605">
        <w:rPr>
          <w:rFonts w:cs="Arial"/>
        </w:rPr>
        <w:t xml:space="preserve"> </w:t>
      </w:r>
      <w:r w:rsidRPr="00503605">
        <w:rPr>
          <w:rFonts w:cs="Arial"/>
          <w:b/>
          <w:lang w:val="sr-Cyrl-RS"/>
        </w:rPr>
        <w:t>Врста и обим услуге</w:t>
      </w:r>
      <w:r>
        <w:rPr>
          <w:rFonts w:cs="Arial"/>
          <w:b/>
          <w:lang w:val="sr-Cyrl-RS"/>
        </w:rPr>
        <w:t>:</w:t>
      </w:r>
    </w:p>
    <w:p w:rsidR="0088667F" w:rsidRDefault="0088667F" w:rsidP="00B875C3">
      <w:pPr>
        <w:spacing w:before="0"/>
        <w:rPr>
          <w:rFonts w:cs="Arial"/>
          <w:b/>
          <w:lang w:val="sr-Cyrl-RS"/>
        </w:rPr>
      </w:pP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4976"/>
        <w:gridCol w:w="1134"/>
        <w:gridCol w:w="1465"/>
      </w:tblGrid>
      <w:tr w:rsidR="00B875C3" w:rsidRPr="00F72106" w:rsidTr="00942F45">
        <w:trPr>
          <w:jc w:val="center"/>
        </w:trPr>
        <w:tc>
          <w:tcPr>
            <w:tcW w:w="1045" w:type="dxa"/>
            <w:shd w:val="clear" w:color="auto" w:fill="E0E0E0"/>
            <w:vAlign w:val="center"/>
          </w:tcPr>
          <w:p w:rsidR="00B875C3" w:rsidRPr="00F72106" w:rsidRDefault="00B875C3" w:rsidP="00942F45">
            <w:pPr>
              <w:spacing w:before="0"/>
              <w:jc w:val="center"/>
              <w:rPr>
                <w:rFonts w:cs="Arial"/>
                <w:sz w:val="20"/>
                <w:szCs w:val="20"/>
                <w:lang w:val="sr-Cyrl-CS" w:eastAsia="hr-HR"/>
              </w:rPr>
            </w:pPr>
            <w:r w:rsidRPr="00F72106">
              <w:rPr>
                <w:rFonts w:cs="Arial"/>
                <w:sz w:val="20"/>
                <w:szCs w:val="20"/>
                <w:lang w:val="sr-Cyrl-CS" w:eastAsia="hr-HR"/>
              </w:rPr>
              <w:t>Р. бр.</w:t>
            </w:r>
          </w:p>
        </w:tc>
        <w:tc>
          <w:tcPr>
            <w:tcW w:w="4976" w:type="dxa"/>
            <w:shd w:val="clear" w:color="auto" w:fill="E0E0E0"/>
            <w:vAlign w:val="center"/>
          </w:tcPr>
          <w:p w:rsidR="00B875C3" w:rsidRPr="008A316C" w:rsidRDefault="00B875C3" w:rsidP="00942F45">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Pr="00F72106">
              <w:rPr>
                <w:rFonts w:cs="Arial"/>
                <w:sz w:val="20"/>
                <w:szCs w:val="20"/>
                <w:lang w:val="sr-Cyrl-CS" w:eastAsia="hr-HR"/>
              </w:rPr>
              <w:t>услуге</w:t>
            </w:r>
          </w:p>
        </w:tc>
        <w:tc>
          <w:tcPr>
            <w:tcW w:w="1134" w:type="dxa"/>
            <w:shd w:val="clear" w:color="auto" w:fill="E0E0E0"/>
            <w:vAlign w:val="center"/>
          </w:tcPr>
          <w:p w:rsidR="00B875C3" w:rsidRPr="00F72106" w:rsidRDefault="00B875C3" w:rsidP="00942F45">
            <w:pPr>
              <w:spacing w:before="0"/>
              <w:jc w:val="center"/>
              <w:rPr>
                <w:rFonts w:cs="Arial"/>
                <w:sz w:val="20"/>
                <w:szCs w:val="20"/>
                <w:lang w:val="sr-Cyrl-CS" w:eastAsia="hr-HR"/>
              </w:rPr>
            </w:pPr>
            <w:r w:rsidRPr="00F72106">
              <w:rPr>
                <w:rFonts w:cs="Arial"/>
                <w:sz w:val="20"/>
                <w:szCs w:val="20"/>
                <w:lang w:val="sr-Cyrl-CS" w:eastAsia="hr-HR"/>
              </w:rPr>
              <w:t>Јед.</w:t>
            </w:r>
          </w:p>
          <w:p w:rsidR="00B875C3" w:rsidRPr="00F72106" w:rsidRDefault="00B875C3" w:rsidP="00942F45">
            <w:pPr>
              <w:spacing w:before="0"/>
              <w:jc w:val="center"/>
              <w:rPr>
                <w:rFonts w:cs="Arial"/>
                <w:sz w:val="20"/>
                <w:szCs w:val="20"/>
                <w:lang w:val="sr-Cyrl-CS" w:eastAsia="hr-HR"/>
              </w:rPr>
            </w:pPr>
            <w:r w:rsidRPr="00F72106">
              <w:rPr>
                <w:rFonts w:cs="Arial"/>
                <w:sz w:val="20"/>
                <w:szCs w:val="20"/>
                <w:lang w:val="sr-Cyrl-CS" w:eastAsia="hr-HR"/>
              </w:rPr>
              <w:t>мере</w:t>
            </w:r>
          </w:p>
        </w:tc>
        <w:tc>
          <w:tcPr>
            <w:tcW w:w="1465" w:type="dxa"/>
            <w:shd w:val="clear" w:color="auto" w:fill="E0E0E0"/>
            <w:vAlign w:val="center"/>
          </w:tcPr>
          <w:p w:rsidR="00B875C3" w:rsidRPr="00F72106" w:rsidRDefault="00B875C3" w:rsidP="00942F45">
            <w:pPr>
              <w:spacing w:before="0"/>
              <w:jc w:val="center"/>
              <w:rPr>
                <w:rFonts w:cs="Arial"/>
                <w:sz w:val="20"/>
                <w:szCs w:val="20"/>
                <w:lang w:val="sr-Cyrl-CS" w:eastAsia="hr-HR"/>
              </w:rPr>
            </w:pPr>
            <w:r w:rsidRPr="00F72106">
              <w:rPr>
                <w:rFonts w:cs="Arial"/>
                <w:sz w:val="20"/>
                <w:szCs w:val="20"/>
                <w:lang w:val="sr-Cyrl-CS" w:eastAsia="hr-HR"/>
              </w:rPr>
              <w:t>Кол.</w:t>
            </w:r>
          </w:p>
        </w:tc>
      </w:tr>
      <w:tr w:rsidR="00B875C3" w:rsidRPr="00F72106" w:rsidTr="00942F45">
        <w:trPr>
          <w:trHeight w:val="547"/>
          <w:jc w:val="center"/>
        </w:trPr>
        <w:tc>
          <w:tcPr>
            <w:tcW w:w="1045" w:type="dxa"/>
            <w:shd w:val="clear" w:color="auto" w:fill="auto"/>
            <w:vAlign w:val="center"/>
          </w:tcPr>
          <w:p w:rsidR="00B875C3" w:rsidRPr="004036DA" w:rsidRDefault="00B875C3" w:rsidP="00942F45">
            <w:pPr>
              <w:rPr>
                <w:rFonts w:cs="Arial"/>
                <w:b/>
                <w:lang w:val="sr-Cyrl-RS"/>
              </w:rPr>
            </w:pPr>
          </w:p>
        </w:tc>
        <w:tc>
          <w:tcPr>
            <w:tcW w:w="4976" w:type="dxa"/>
            <w:shd w:val="clear" w:color="auto" w:fill="auto"/>
            <w:vAlign w:val="center"/>
          </w:tcPr>
          <w:p w:rsidR="00B875C3" w:rsidRPr="0088667F" w:rsidRDefault="00B875C3" w:rsidP="0088667F">
            <w:pPr>
              <w:rPr>
                <w:rFonts w:cs="Arial"/>
                <w:b/>
                <w:lang w:val="sr-Cyrl-RS"/>
              </w:rPr>
            </w:pPr>
            <w:r>
              <w:rPr>
                <w:rFonts w:cs="Arial"/>
                <w:b/>
                <w:lang w:val="sr-Cyrl-RS"/>
              </w:rPr>
              <w:t xml:space="preserve">                     </w:t>
            </w:r>
            <w:r w:rsidRPr="00725C36">
              <w:rPr>
                <w:rFonts w:cs="Arial"/>
                <w:b/>
              </w:rPr>
              <w:t>KOTAO 6</w:t>
            </w:r>
          </w:p>
        </w:tc>
        <w:tc>
          <w:tcPr>
            <w:tcW w:w="1134" w:type="dxa"/>
            <w:shd w:val="clear" w:color="auto" w:fill="auto"/>
            <w:vAlign w:val="center"/>
          </w:tcPr>
          <w:p w:rsidR="00B875C3" w:rsidRDefault="00B875C3" w:rsidP="00942F45">
            <w:pPr>
              <w:jc w:val="center"/>
              <w:rPr>
                <w:rFonts w:cs="Arial"/>
                <w:b/>
                <w:lang w:val="sr-Latn-CS"/>
              </w:rPr>
            </w:pPr>
          </w:p>
          <w:p w:rsidR="00B875C3" w:rsidRDefault="00B875C3" w:rsidP="00942F45">
            <w:pPr>
              <w:jc w:val="center"/>
              <w:rPr>
                <w:rFonts w:cs="Arial"/>
                <w:b/>
                <w:lang w:val="sr-Latn-CS"/>
              </w:rPr>
            </w:pPr>
          </w:p>
        </w:tc>
        <w:tc>
          <w:tcPr>
            <w:tcW w:w="1465" w:type="dxa"/>
            <w:shd w:val="clear" w:color="auto" w:fill="auto"/>
            <w:vAlign w:val="center"/>
          </w:tcPr>
          <w:p w:rsidR="00B875C3" w:rsidRDefault="00B875C3" w:rsidP="00942F45">
            <w:pPr>
              <w:jc w:val="center"/>
              <w:rPr>
                <w:rFonts w:cs="Arial"/>
                <w:b/>
                <w:lang w:val="sr-Latn-CS"/>
              </w:rPr>
            </w:pPr>
          </w:p>
          <w:p w:rsidR="00B875C3" w:rsidRDefault="00B875C3" w:rsidP="00942F45">
            <w:pPr>
              <w:jc w:val="center"/>
              <w:rPr>
                <w:rFonts w:cs="Arial"/>
                <w:b/>
                <w:lang w:val="sr-Latn-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lang w:val="sr-Cyrl-CS"/>
              </w:rPr>
            </w:pPr>
            <w:r w:rsidRPr="00725C36">
              <w:rPr>
                <w:rFonts w:cs="Arial"/>
                <w:b/>
                <w:lang w:val="sr-Cyrl-CS"/>
              </w:rPr>
              <w:t>1</w:t>
            </w:r>
          </w:p>
        </w:tc>
        <w:tc>
          <w:tcPr>
            <w:tcW w:w="4976" w:type="dxa"/>
            <w:shd w:val="clear" w:color="auto" w:fill="auto"/>
          </w:tcPr>
          <w:p w:rsidR="00B875C3" w:rsidRPr="00725C36" w:rsidRDefault="00B875C3" w:rsidP="00942F45">
            <w:pPr>
              <w:ind w:right="-1149"/>
              <w:rPr>
                <w:rFonts w:cs="Arial"/>
                <w:color w:val="FF0000"/>
                <w:lang w:val="sr-Latn-CS"/>
              </w:rPr>
            </w:pPr>
            <w:r w:rsidRPr="00725C36">
              <w:rPr>
                <w:rFonts w:cs="Arial"/>
                <w:b/>
                <w:lang w:val="sr-Latn-CS"/>
              </w:rPr>
              <w:t xml:space="preserve">ЗАГРЕЈАЧ ВОДЕ – ЕКО                                                                            </w:t>
            </w:r>
            <w:r w:rsidRPr="00725C36">
              <w:rPr>
                <w:rFonts w:cs="Arial"/>
                <w:b/>
                <w:color w:val="FF0000"/>
                <w:lang w:val="sr-Latn-CS"/>
              </w:rPr>
              <w:t xml:space="preserve">  </w:t>
            </w:r>
          </w:p>
        </w:tc>
        <w:tc>
          <w:tcPr>
            <w:tcW w:w="1134" w:type="dxa"/>
            <w:shd w:val="clear" w:color="auto" w:fill="auto"/>
            <w:vAlign w:val="center"/>
          </w:tcPr>
          <w:p w:rsidR="00B875C3" w:rsidRDefault="00B875C3" w:rsidP="00942F45">
            <w:pPr>
              <w:jc w:val="center"/>
              <w:rPr>
                <w:rFonts w:cs="Arial"/>
                <w:lang w:val="sr-Cyrl-CS"/>
              </w:rPr>
            </w:pPr>
          </w:p>
        </w:tc>
        <w:tc>
          <w:tcPr>
            <w:tcW w:w="1465" w:type="dxa"/>
            <w:shd w:val="clear" w:color="auto" w:fill="auto"/>
            <w:vAlign w:val="center"/>
          </w:tcPr>
          <w:p w:rsidR="00B875C3" w:rsidRPr="00766C69" w:rsidRDefault="00B875C3" w:rsidP="00942F45">
            <w:pPr>
              <w:rPr>
                <w:rFonts w:cs="Arial"/>
                <w:lang w:val="sr-Cyrl-R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lang w:val="sr-Cyrl-CS"/>
              </w:rPr>
            </w:pPr>
            <w:r w:rsidRPr="00725C36">
              <w:rPr>
                <w:rFonts w:cs="Arial"/>
                <w:lang w:val="sr-Cyrl-CS"/>
              </w:rPr>
              <w:t>1.1</w:t>
            </w:r>
          </w:p>
        </w:tc>
        <w:tc>
          <w:tcPr>
            <w:tcW w:w="4976" w:type="dxa"/>
            <w:shd w:val="clear" w:color="auto" w:fill="auto"/>
          </w:tcPr>
          <w:p w:rsidR="00B875C3" w:rsidRPr="00725C36" w:rsidRDefault="00B875C3" w:rsidP="00942F45">
            <w:pPr>
              <w:rPr>
                <w:rFonts w:cs="Arial"/>
                <w:bCs/>
                <w:sz w:val="20"/>
                <w:szCs w:val="20"/>
                <w:lang w:val="sr-Cyrl-CS"/>
              </w:rPr>
            </w:pPr>
            <w:r w:rsidRPr="00725C36">
              <w:rPr>
                <w:rFonts w:cs="Arial"/>
              </w:rPr>
              <w:t xml:space="preserve">Сечење цеви  ø32x4mm, квалитета 12020, ČSN, дужине  </w:t>
            </w:r>
            <w:r w:rsidRPr="00725C36">
              <w:rPr>
                <w:rFonts w:cs="Arial"/>
                <w:lang w:val="sr-Cyrl-CS"/>
              </w:rPr>
              <w:t xml:space="preserve">до </w:t>
            </w:r>
            <w:r w:rsidRPr="00725C36">
              <w:rPr>
                <w:rFonts w:cs="Arial"/>
              </w:rPr>
              <w:t>2m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lang w:val="sr-Cyrl-CS"/>
              </w:rPr>
            </w:pPr>
            <w:r w:rsidRPr="00725C36">
              <w:rPr>
                <w:rFonts w:cs="Arial"/>
                <w:lang w:val="sr-Cyrl-CS"/>
              </w:rPr>
              <w:t>1.2</w:t>
            </w:r>
          </w:p>
        </w:tc>
        <w:tc>
          <w:tcPr>
            <w:tcW w:w="4976" w:type="dxa"/>
            <w:shd w:val="clear" w:color="auto" w:fill="auto"/>
          </w:tcPr>
          <w:p w:rsidR="00B875C3" w:rsidRPr="00725C36" w:rsidRDefault="00B875C3" w:rsidP="00942F45">
            <w:pPr>
              <w:rPr>
                <w:rFonts w:cs="Arial"/>
                <w:bCs/>
                <w:sz w:val="20"/>
                <w:szCs w:val="20"/>
                <w:lang w:val="sr-Cyrl-CS"/>
              </w:rPr>
            </w:pPr>
            <w:r w:rsidRPr="00725C36">
              <w:rPr>
                <w:rFonts w:cs="Arial"/>
              </w:rPr>
              <w:t>Сечење колена ø32x4mm, R=1</w:t>
            </w:r>
            <w:r w:rsidRPr="00725C36">
              <w:rPr>
                <w:rFonts w:cs="Arial"/>
                <w:lang w:val="sr-Cyrl-CS"/>
              </w:rPr>
              <w:t>2</w:t>
            </w:r>
            <w:r w:rsidRPr="00725C36">
              <w:rPr>
                <w:rFonts w:cs="Arial"/>
              </w:rPr>
              <w:t>0mm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1.3</w:t>
            </w:r>
          </w:p>
        </w:tc>
        <w:tc>
          <w:tcPr>
            <w:tcW w:w="4976" w:type="dxa"/>
            <w:shd w:val="clear" w:color="auto" w:fill="auto"/>
          </w:tcPr>
          <w:p w:rsidR="00B875C3" w:rsidRPr="00725C36" w:rsidRDefault="00B875C3" w:rsidP="00942F45">
            <w:pPr>
              <w:rPr>
                <w:rFonts w:cs="Arial"/>
                <w:bCs/>
                <w:sz w:val="20"/>
                <w:szCs w:val="20"/>
                <w:lang w:val="sr-Cyrl-CS"/>
              </w:rPr>
            </w:pPr>
            <w:r w:rsidRPr="00725C36">
              <w:rPr>
                <w:rFonts w:cs="Arial"/>
              </w:rPr>
              <w:t xml:space="preserve">Припрема за заваривање  и заваривање цеви ø32x4mm, квалитета St45.8, дужине </w:t>
            </w:r>
            <w:r w:rsidRPr="00725C36">
              <w:rPr>
                <w:rFonts w:cs="Arial"/>
                <w:lang w:val="sr-Cyrl-CS"/>
              </w:rPr>
              <w:t xml:space="preserve">до </w:t>
            </w:r>
            <w:r w:rsidRPr="00725C36">
              <w:rPr>
                <w:rFonts w:cs="Arial"/>
              </w:rPr>
              <w:t>2m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1.4</w:t>
            </w:r>
          </w:p>
        </w:tc>
        <w:tc>
          <w:tcPr>
            <w:tcW w:w="4976" w:type="dxa"/>
            <w:shd w:val="clear" w:color="auto" w:fill="auto"/>
          </w:tcPr>
          <w:p w:rsidR="00B875C3" w:rsidRPr="00725C36" w:rsidRDefault="00B875C3" w:rsidP="00942F45">
            <w:pPr>
              <w:rPr>
                <w:rFonts w:cs="Arial"/>
                <w:bCs/>
                <w:sz w:val="20"/>
                <w:szCs w:val="20"/>
                <w:lang w:val="sr-Cyrl-CS"/>
              </w:rPr>
            </w:pPr>
            <w:r w:rsidRPr="00725C36">
              <w:rPr>
                <w:rFonts w:cs="Arial"/>
              </w:rPr>
              <w:t>Заваривање колена ø32x4mm, R=1</w:t>
            </w:r>
            <w:r w:rsidRPr="00725C36">
              <w:rPr>
                <w:rFonts w:cs="Arial"/>
                <w:lang w:val="sr-Cyrl-CS"/>
              </w:rPr>
              <w:t>2</w:t>
            </w:r>
            <w:r w:rsidRPr="00725C36">
              <w:rPr>
                <w:rFonts w:cs="Arial"/>
              </w:rPr>
              <w:t>0mm, квалитет St45.8</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2</w:t>
            </w:r>
          </w:p>
        </w:tc>
        <w:tc>
          <w:tcPr>
            <w:tcW w:w="4976" w:type="dxa"/>
            <w:shd w:val="clear" w:color="auto" w:fill="auto"/>
          </w:tcPr>
          <w:p w:rsidR="00B875C3" w:rsidRPr="00725C36" w:rsidRDefault="00B875C3" w:rsidP="00942F45">
            <w:pPr>
              <w:ind w:right="-1149"/>
              <w:rPr>
                <w:rFonts w:cs="Arial"/>
                <w:b/>
                <w:color w:val="FF0000"/>
                <w:lang w:val="sr-Cyrl-CS"/>
              </w:rPr>
            </w:pPr>
            <w:r w:rsidRPr="00725C36">
              <w:rPr>
                <w:rFonts w:cs="Arial"/>
                <w:b/>
                <w:lang w:val="sr-Cyrl-CS"/>
              </w:rPr>
              <w:t xml:space="preserve">ОВЕСНЕ ЦЕВИ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Latn-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rPr>
            </w:pPr>
            <w:r w:rsidRPr="00725C36">
              <w:rPr>
                <w:rFonts w:cs="Arial"/>
                <w:noProof/>
                <w:lang w:val="sr-Cyrl-CS"/>
              </w:rPr>
              <w:t>2.</w:t>
            </w:r>
            <w:r w:rsidRPr="00725C36">
              <w:rPr>
                <w:rFonts w:cs="Arial"/>
                <w:noProof/>
              </w:rPr>
              <w:t>1</w:t>
            </w:r>
          </w:p>
        </w:tc>
        <w:tc>
          <w:tcPr>
            <w:tcW w:w="4976" w:type="dxa"/>
            <w:shd w:val="clear" w:color="auto" w:fill="auto"/>
          </w:tcPr>
          <w:p w:rsidR="00B875C3" w:rsidRPr="00725C36" w:rsidRDefault="00B875C3" w:rsidP="00942F45">
            <w:pPr>
              <w:rPr>
                <w:rFonts w:cs="Arial"/>
                <w:lang w:val="sr-Cyrl-CS"/>
              </w:rPr>
            </w:pPr>
            <w:r w:rsidRPr="00725C36">
              <w:rPr>
                <w:rFonts w:cs="Arial"/>
                <w:lang w:val="sr-Cyrl-CS"/>
              </w:rPr>
              <w:t xml:space="preserve">Сечење цеви </w:t>
            </w:r>
            <w:r w:rsidRPr="00725C36">
              <w:rPr>
                <w:rFonts w:cs="Arial"/>
              </w:rPr>
              <w:t>ø</w:t>
            </w:r>
            <w:r w:rsidRPr="00725C36">
              <w:rPr>
                <w:rFonts w:cs="Arial"/>
                <w:lang w:val="sr-Cyrl-CS"/>
              </w:rPr>
              <w:t>3</w:t>
            </w:r>
            <w:r w:rsidRPr="00725C36">
              <w:rPr>
                <w:rFonts w:cs="Arial"/>
              </w:rPr>
              <w:t>8</w:t>
            </w:r>
            <w:r w:rsidRPr="00725C36">
              <w:rPr>
                <w:rFonts w:cs="Arial"/>
                <w:lang w:val="sr-Latn-CS"/>
              </w:rPr>
              <w:t xml:space="preserve"> x</w:t>
            </w:r>
            <w:r w:rsidRPr="00725C36">
              <w:rPr>
                <w:rFonts w:cs="Arial"/>
                <w:lang w:val="sr-Cyrl-CS"/>
              </w:rPr>
              <w:t>6</w:t>
            </w:r>
            <w:r w:rsidRPr="00725C36">
              <w:rPr>
                <w:rFonts w:cs="Arial"/>
              </w:rPr>
              <w:t xml:space="preserve"> mm</w:t>
            </w:r>
            <w:r w:rsidRPr="00725C36">
              <w:rPr>
                <w:rFonts w:cs="Arial"/>
                <w:lang w:val="sr-Cyrl-CS"/>
              </w:rPr>
              <w:t>, дужине до 1</w:t>
            </w:r>
            <w:r w:rsidRPr="00725C36">
              <w:rPr>
                <w:rFonts w:cs="Arial"/>
              </w:rPr>
              <w:t>m</w:t>
            </w:r>
            <w:r w:rsidRPr="00725C36">
              <w:rPr>
                <w:rFonts w:cs="Arial"/>
                <w:lang w:val="sr-Cyrl-CS"/>
              </w:rPr>
              <w:t xml:space="preserve">, квалитета  </w:t>
            </w:r>
            <w:r w:rsidRPr="00725C36">
              <w:rPr>
                <w:rFonts w:cs="Arial"/>
              </w:rPr>
              <w:t>12H1MF</w:t>
            </w:r>
          </w:p>
        </w:tc>
        <w:tc>
          <w:tcPr>
            <w:tcW w:w="1134" w:type="dxa"/>
            <w:shd w:val="clear" w:color="auto" w:fill="auto"/>
            <w:vAlign w:val="center"/>
          </w:tcPr>
          <w:p w:rsidR="00B875C3" w:rsidRPr="00725C36" w:rsidRDefault="00B875C3" w:rsidP="00942F45">
            <w:pPr>
              <w:jc w:val="left"/>
              <w:rPr>
                <w:rFonts w:cs="Arial"/>
                <w:lang w:val="sr-Cyrl-RS"/>
              </w:rPr>
            </w:pPr>
            <w:r>
              <w:rPr>
                <w:rFonts w:cs="Arial"/>
                <w:lang w:val="sr-Cyrl-RS"/>
              </w:rPr>
              <w:t>к</w:t>
            </w:r>
            <w:r w:rsidRPr="00725C36">
              <w:rPr>
                <w:rFonts w:cs="Arial"/>
                <w:lang w:val="sr-Cyrl-RS"/>
              </w:rPr>
              <w:t>ом</w:t>
            </w:r>
            <w:r>
              <w:rPr>
                <w:rFonts w:cs="Arial"/>
                <w:lang w:val="sr-Cyrl-RS"/>
              </w:rPr>
              <w:t>.</w:t>
            </w:r>
          </w:p>
        </w:tc>
        <w:tc>
          <w:tcPr>
            <w:tcW w:w="1465" w:type="dxa"/>
            <w:shd w:val="clear" w:color="auto" w:fill="auto"/>
            <w:vAlign w:val="center"/>
          </w:tcPr>
          <w:p w:rsidR="00B875C3" w:rsidRPr="00725C36" w:rsidRDefault="00B875C3" w:rsidP="00942F45">
            <w:pPr>
              <w:jc w:val="center"/>
              <w:rPr>
                <w:rFonts w:cs="Arial"/>
                <w:lang w:val="sr-Cyrl-RS"/>
              </w:rPr>
            </w:pPr>
            <w:r w:rsidRPr="00725C36">
              <w:rPr>
                <w:rFonts w:cs="Arial"/>
                <w:lang w:val="sr-Cyrl-RS"/>
              </w:rPr>
              <w:t>2</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2.2</w:t>
            </w:r>
          </w:p>
        </w:tc>
        <w:tc>
          <w:tcPr>
            <w:tcW w:w="4976" w:type="dxa"/>
            <w:shd w:val="clear" w:color="auto" w:fill="auto"/>
          </w:tcPr>
          <w:p w:rsidR="00B875C3" w:rsidRPr="00725C36" w:rsidRDefault="00B875C3" w:rsidP="00942F45">
            <w:pPr>
              <w:rPr>
                <w:rFonts w:cs="Arial"/>
                <w:lang w:val="sr-Cyrl-CS"/>
              </w:rPr>
            </w:pPr>
            <w:r w:rsidRPr="00725C36">
              <w:rPr>
                <w:rFonts w:cs="Arial"/>
                <w:lang w:val="sr-Latn-CS"/>
              </w:rPr>
              <w:t>Припрема за заваривање и заваривање (ТИГ) цеви ø</w:t>
            </w:r>
            <w:r w:rsidRPr="00725C36">
              <w:rPr>
                <w:rFonts w:cs="Arial"/>
                <w:lang w:val="sr-Cyrl-CS"/>
              </w:rPr>
              <w:t>3</w:t>
            </w:r>
            <w:r w:rsidRPr="00725C36">
              <w:rPr>
                <w:rFonts w:cs="Arial"/>
                <w:lang w:val="sr-Latn-CS"/>
              </w:rPr>
              <w:t>8x</w:t>
            </w:r>
            <w:r w:rsidRPr="00725C36">
              <w:rPr>
                <w:rFonts w:cs="Arial"/>
                <w:lang w:val="sr-Cyrl-CS"/>
              </w:rPr>
              <w:t>6</w:t>
            </w:r>
          </w:p>
        </w:tc>
        <w:tc>
          <w:tcPr>
            <w:tcW w:w="1134" w:type="dxa"/>
            <w:shd w:val="clear" w:color="auto" w:fill="auto"/>
            <w:vAlign w:val="center"/>
          </w:tcPr>
          <w:p w:rsidR="00B875C3" w:rsidRPr="00725C36" w:rsidRDefault="00B875C3" w:rsidP="00942F45">
            <w:pPr>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lang w:val="sr-Cyrl-RS"/>
              </w:rPr>
            </w:pPr>
            <w:r w:rsidRPr="00725C36">
              <w:rPr>
                <w:rFonts w:cs="Arial"/>
                <w:lang w:val="sr-Cyrl-RS"/>
              </w:rPr>
              <w:t>2</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3</w:t>
            </w:r>
          </w:p>
        </w:tc>
        <w:tc>
          <w:tcPr>
            <w:tcW w:w="4976" w:type="dxa"/>
            <w:shd w:val="clear" w:color="auto" w:fill="auto"/>
          </w:tcPr>
          <w:p w:rsidR="00B875C3" w:rsidRPr="00725C36" w:rsidRDefault="00B875C3" w:rsidP="00942F45">
            <w:pPr>
              <w:ind w:right="-1149"/>
              <w:rPr>
                <w:rFonts w:cs="Arial"/>
                <w:lang w:val="sr-Latn-CS"/>
              </w:rPr>
            </w:pPr>
            <w:r w:rsidRPr="00725C36">
              <w:rPr>
                <w:rFonts w:cs="Arial"/>
                <w:b/>
                <w:lang w:val="sr-Latn-CS"/>
              </w:rPr>
              <w:t xml:space="preserve">ПРЕГРЕЈАЧ ПАРЕ 1 – ЗИДНИ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Cyrl-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3.1</w:t>
            </w:r>
          </w:p>
        </w:tc>
        <w:tc>
          <w:tcPr>
            <w:tcW w:w="4976" w:type="dxa"/>
            <w:shd w:val="clear" w:color="auto" w:fill="auto"/>
          </w:tcPr>
          <w:p w:rsidR="00B875C3" w:rsidRPr="00725C36" w:rsidRDefault="00B875C3" w:rsidP="00942F45">
            <w:pPr>
              <w:rPr>
                <w:rFonts w:cs="Arial"/>
                <w:lang w:val="ru-RU"/>
              </w:rPr>
            </w:pPr>
            <w:r w:rsidRPr="00725C36">
              <w:rPr>
                <w:rFonts w:cs="Arial"/>
              </w:rPr>
              <w:t>Сечење цеви ø28</w:t>
            </w:r>
            <w:r w:rsidRPr="00725C36">
              <w:rPr>
                <w:rFonts w:cs="Arial"/>
                <w:lang w:val="sr-Latn-CS"/>
              </w:rPr>
              <w:t xml:space="preserve"> x5</w:t>
            </w:r>
            <w:r w:rsidRPr="00725C36">
              <w:rPr>
                <w:rFonts w:cs="Arial"/>
              </w:rPr>
              <w:t xml:space="preserve">, </w:t>
            </w:r>
            <w:r w:rsidRPr="00725C36">
              <w:rPr>
                <w:rFonts w:cs="Arial"/>
                <w:lang w:val="sr-Cyrl-CS"/>
              </w:rPr>
              <w:t>дужине до 1000мм</w:t>
            </w:r>
            <w:r w:rsidRPr="00725C36">
              <w:rPr>
                <w:rFonts w:cs="Arial"/>
              </w:rPr>
              <w:t xml:space="preserve">, </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3.2</w:t>
            </w:r>
          </w:p>
        </w:tc>
        <w:tc>
          <w:tcPr>
            <w:tcW w:w="4976" w:type="dxa"/>
            <w:shd w:val="clear" w:color="auto" w:fill="auto"/>
          </w:tcPr>
          <w:p w:rsidR="00B875C3" w:rsidRPr="00725C36" w:rsidRDefault="00B875C3" w:rsidP="00942F45">
            <w:pPr>
              <w:rPr>
                <w:rFonts w:cs="Arial"/>
                <w:bCs/>
                <w:sz w:val="20"/>
                <w:szCs w:val="20"/>
                <w:lang w:val="sr-Cyrl-CS"/>
              </w:rPr>
            </w:pPr>
            <w:r w:rsidRPr="00725C36">
              <w:rPr>
                <w:rFonts w:cs="Arial"/>
                <w:lang w:val="sr-Latn-CS"/>
              </w:rPr>
              <w:t>Припрема за заваривање и заваривање (ТИГ) цеви ø28x5, дужине до 1000 мм, квалитет материјала 16Мо3 и заваривање мембране (заптивање</w:t>
            </w:r>
            <w:r w:rsidRPr="00725C36">
              <w:rPr>
                <w:rFonts w:cs="Arial"/>
                <w:lang w:val="sr-Cyrl-CS"/>
              </w:rPr>
              <w:t xml:space="preserve"> котла</w:t>
            </w:r>
            <w:r w:rsidRPr="00725C36">
              <w:rPr>
                <w:rFonts w:cs="Arial"/>
                <w:lang w:val="sr-Latn-CS"/>
              </w:rPr>
              <w:t>)</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4</w:t>
            </w:r>
          </w:p>
        </w:tc>
        <w:tc>
          <w:tcPr>
            <w:tcW w:w="4976" w:type="dxa"/>
            <w:shd w:val="clear" w:color="auto" w:fill="auto"/>
          </w:tcPr>
          <w:p w:rsidR="00B875C3" w:rsidRPr="00725C36" w:rsidRDefault="00B875C3" w:rsidP="00942F45">
            <w:pPr>
              <w:ind w:right="-1149"/>
              <w:rPr>
                <w:rFonts w:cs="Arial"/>
                <w:color w:val="FF0000"/>
                <w:lang w:val="sr-Cyrl-CS"/>
              </w:rPr>
            </w:pPr>
            <w:r w:rsidRPr="00725C36">
              <w:rPr>
                <w:rFonts w:cs="Arial"/>
                <w:b/>
              </w:rPr>
              <w:t xml:space="preserve"> ПРЕГРЕЈАЧ</w:t>
            </w:r>
            <w:r w:rsidRPr="00725C36">
              <w:rPr>
                <w:rFonts w:cs="Arial"/>
                <w:b/>
                <w:lang w:val="sr-Cyrl-CS"/>
              </w:rPr>
              <w:t xml:space="preserve"> </w:t>
            </w:r>
            <w:r w:rsidRPr="00725C36">
              <w:rPr>
                <w:rFonts w:cs="Arial"/>
                <w:b/>
              </w:rPr>
              <w:t>ПАРЕ 3 и 4</w:t>
            </w:r>
            <w:r w:rsidRPr="00725C36">
              <w:rPr>
                <w:rFonts w:cs="Arial"/>
                <w:b/>
                <w:lang w:val="sr-Cyrl-CS"/>
              </w:rPr>
              <w:t xml:space="preserve">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Latn-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4.1</w:t>
            </w:r>
          </w:p>
        </w:tc>
        <w:tc>
          <w:tcPr>
            <w:tcW w:w="4976" w:type="dxa"/>
            <w:shd w:val="clear" w:color="auto" w:fill="auto"/>
          </w:tcPr>
          <w:p w:rsidR="00B875C3" w:rsidRPr="00725C36" w:rsidRDefault="00B875C3" w:rsidP="00942F45">
            <w:pPr>
              <w:rPr>
                <w:rFonts w:cs="Arial"/>
                <w:bCs/>
              </w:rPr>
            </w:pPr>
            <w:r w:rsidRPr="00725C36">
              <w:rPr>
                <w:rFonts w:cs="Arial"/>
              </w:rPr>
              <w:t xml:space="preserve">Сечење цеви  ø38x6mm, квалитета 12H1MF, дужине </w:t>
            </w:r>
            <w:r w:rsidRPr="00725C36">
              <w:rPr>
                <w:rFonts w:cs="Arial"/>
                <w:lang w:val="sr-Cyrl-CS"/>
              </w:rPr>
              <w:t xml:space="preserve">до </w:t>
            </w:r>
            <w:r w:rsidRPr="00725C36">
              <w:rPr>
                <w:rFonts w:cs="Arial"/>
              </w:rPr>
              <w:t>2m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4.2</w:t>
            </w:r>
          </w:p>
        </w:tc>
        <w:tc>
          <w:tcPr>
            <w:tcW w:w="4976" w:type="dxa"/>
            <w:shd w:val="clear" w:color="auto" w:fill="auto"/>
          </w:tcPr>
          <w:p w:rsidR="00B875C3" w:rsidRPr="00725C36" w:rsidRDefault="00B875C3" w:rsidP="00942F45">
            <w:pPr>
              <w:rPr>
                <w:rFonts w:cs="Arial"/>
                <w:bCs/>
                <w:lang w:val="sr-Cyrl-CS"/>
              </w:rPr>
            </w:pPr>
            <w:r w:rsidRPr="00725C36">
              <w:rPr>
                <w:rFonts w:cs="Arial"/>
              </w:rPr>
              <w:t>Припрема за заваривање  и заваривање цеви ø38x6mm, квалитета 12H1MF</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rPr>
            </w:pPr>
            <w:r w:rsidRPr="00725C36">
              <w:rPr>
                <w:rFonts w:cs="Arial"/>
                <w:noProof/>
              </w:rPr>
              <w:t>4.3</w:t>
            </w:r>
          </w:p>
        </w:tc>
        <w:tc>
          <w:tcPr>
            <w:tcW w:w="4976" w:type="dxa"/>
            <w:shd w:val="clear" w:color="auto" w:fill="auto"/>
          </w:tcPr>
          <w:p w:rsidR="00B875C3" w:rsidRPr="00725C36" w:rsidRDefault="00B875C3" w:rsidP="00942F45">
            <w:pPr>
              <w:rPr>
                <w:rFonts w:cs="Arial"/>
              </w:rPr>
            </w:pPr>
            <w:r w:rsidRPr="00725C36">
              <w:rPr>
                <w:rFonts w:cs="Arial"/>
              </w:rPr>
              <w:t>Сечење колена ø38x6mm, квалитета 12H1MF, R=</w:t>
            </w:r>
            <w:r w:rsidRPr="00725C36">
              <w:rPr>
                <w:rFonts w:cs="Arial"/>
                <w:lang w:val="sr-Cyrl-CS"/>
              </w:rPr>
              <w:t>120</w:t>
            </w:r>
            <w:r w:rsidRPr="00725C36">
              <w:rPr>
                <w:rFonts w:cs="Arial"/>
              </w:rPr>
              <w:t>mm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3</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rPr>
            </w:pPr>
            <w:r w:rsidRPr="00725C36">
              <w:rPr>
                <w:rFonts w:cs="Arial"/>
                <w:noProof/>
              </w:rPr>
              <w:t>4.4</w:t>
            </w:r>
          </w:p>
        </w:tc>
        <w:tc>
          <w:tcPr>
            <w:tcW w:w="4976" w:type="dxa"/>
            <w:shd w:val="clear" w:color="auto" w:fill="auto"/>
          </w:tcPr>
          <w:p w:rsidR="00B875C3" w:rsidRPr="00725C36" w:rsidRDefault="00B875C3" w:rsidP="00942F45">
            <w:pPr>
              <w:rPr>
                <w:rFonts w:cs="Arial"/>
              </w:rPr>
            </w:pPr>
            <w:r w:rsidRPr="00725C36">
              <w:rPr>
                <w:rFonts w:cs="Arial"/>
              </w:rPr>
              <w:t>Заваривање колена ø38x6mm, квалитета 12H1MF, R=</w:t>
            </w:r>
            <w:r w:rsidRPr="00725C36">
              <w:rPr>
                <w:rFonts w:cs="Arial"/>
                <w:lang w:val="sr-Cyrl-CS"/>
              </w:rPr>
              <w:t>120</w:t>
            </w:r>
            <w:r w:rsidRPr="00725C36">
              <w:rPr>
                <w:rFonts w:cs="Arial"/>
              </w:rPr>
              <w:t>mm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0B6CD5" w:rsidRDefault="00B875C3" w:rsidP="00942F45">
            <w:pPr>
              <w:jc w:val="center"/>
              <w:rPr>
                <w:rFonts w:cs="Arial"/>
                <w:lang w:val="sr-Cyrl-RS"/>
              </w:rPr>
            </w:pPr>
            <w:r>
              <w:rPr>
                <w:rFonts w:cs="Arial"/>
                <w:lang w:val="sr-Cyrl-RS"/>
              </w:rPr>
              <w:t>3</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5</w:t>
            </w:r>
          </w:p>
        </w:tc>
        <w:tc>
          <w:tcPr>
            <w:tcW w:w="4976" w:type="dxa"/>
            <w:shd w:val="clear" w:color="auto" w:fill="auto"/>
          </w:tcPr>
          <w:p w:rsidR="00B875C3" w:rsidRPr="00725C36" w:rsidRDefault="00B875C3" w:rsidP="00942F45">
            <w:pPr>
              <w:ind w:right="-1149"/>
              <w:rPr>
                <w:rFonts w:cs="Arial"/>
                <w:b/>
                <w:color w:val="FF0000"/>
                <w:lang w:val="sr-Cyrl-CS"/>
              </w:rPr>
            </w:pPr>
            <w:r w:rsidRPr="00725C36">
              <w:rPr>
                <w:rFonts w:cs="Arial"/>
                <w:b/>
              </w:rPr>
              <w:t xml:space="preserve"> МЕ</w:t>
            </w:r>
            <w:r w:rsidRPr="00725C36">
              <w:rPr>
                <w:rFonts w:cs="Arial"/>
                <w:b/>
                <w:lang w:val="sr-Cyrl-CS"/>
              </w:rPr>
              <w:t>Ђ</w:t>
            </w:r>
            <w:r w:rsidRPr="00725C36">
              <w:rPr>
                <w:rFonts w:cs="Arial"/>
                <w:b/>
              </w:rPr>
              <w:t>УПРЕГРЕЈАЧ ПАРЕ 1</w:t>
            </w:r>
            <w:r w:rsidRPr="00725C36">
              <w:rPr>
                <w:rFonts w:cs="Arial"/>
                <w:b/>
                <w:lang w:val="sr-Cyrl-CS"/>
              </w:rPr>
              <w:t xml:space="preserve"> и 2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Cyrl-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5.1</w:t>
            </w:r>
          </w:p>
        </w:tc>
        <w:tc>
          <w:tcPr>
            <w:tcW w:w="4976" w:type="dxa"/>
            <w:shd w:val="clear" w:color="auto" w:fill="auto"/>
          </w:tcPr>
          <w:p w:rsidR="00B875C3" w:rsidRPr="00725C36" w:rsidRDefault="00B875C3" w:rsidP="00942F45">
            <w:pPr>
              <w:ind w:right="-1149"/>
              <w:rPr>
                <w:rFonts w:cs="Arial"/>
                <w:lang w:val="sr-Cyrl-CS"/>
              </w:rPr>
            </w:pPr>
            <w:r w:rsidRPr="00725C36">
              <w:rPr>
                <w:rFonts w:cs="Arial"/>
              </w:rPr>
              <w:t xml:space="preserve">Сечење цеви  ø38x3mm, квалитета 12H1MF, дужине </w:t>
            </w:r>
            <w:r w:rsidRPr="00725C36">
              <w:rPr>
                <w:rFonts w:cs="Arial"/>
                <w:lang w:val="sr-Cyrl-CS"/>
              </w:rPr>
              <w:t xml:space="preserve">дужине до </w:t>
            </w:r>
            <w:r w:rsidRPr="00725C36">
              <w:rPr>
                <w:rFonts w:cs="Arial"/>
              </w:rPr>
              <w:t>2m</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sidRPr="00725C36">
              <w:rPr>
                <w:rFonts w:cs="Arial"/>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5.2</w:t>
            </w:r>
          </w:p>
        </w:tc>
        <w:tc>
          <w:tcPr>
            <w:tcW w:w="4976" w:type="dxa"/>
            <w:shd w:val="clear" w:color="auto" w:fill="auto"/>
          </w:tcPr>
          <w:p w:rsidR="00B875C3" w:rsidRPr="00725C36" w:rsidRDefault="00B875C3" w:rsidP="00942F45">
            <w:pPr>
              <w:rPr>
                <w:rFonts w:cs="Arial"/>
                <w:bCs/>
                <w:lang w:val="sr-Cyrl-CS"/>
              </w:rPr>
            </w:pPr>
            <w:r w:rsidRPr="00725C36">
              <w:rPr>
                <w:rFonts w:cs="Arial"/>
              </w:rPr>
              <w:t xml:space="preserve">Припрема за заваривање  и заваривање цеви ø38x3mm, квалитета </w:t>
            </w:r>
            <w:r w:rsidRPr="00725C36">
              <w:rPr>
                <w:rFonts w:cs="Arial"/>
                <w:lang w:val="sr-Latn-CS"/>
              </w:rPr>
              <w:t>12H1MF/</w:t>
            </w:r>
            <w:r w:rsidRPr="00725C36">
              <w:rPr>
                <w:rFonts w:cs="Arial"/>
              </w:rPr>
              <w:t>14MoV63</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rPr>
              <w:t>4</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rPr>
            </w:pPr>
            <w:r w:rsidRPr="00725C36">
              <w:rPr>
                <w:rFonts w:cs="Arial"/>
                <w:noProof/>
              </w:rPr>
              <w:t>5.3</w:t>
            </w:r>
          </w:p>
        </w:tc>
        <w:tc>
          <w:tcPr>
            <w:tcW w:w="4976" w:type="dxa"/>
            <w:shd w:val="clear" w:color="auto" w:fill="auto"/>
          </w:tcPr>
          <w:p w:rsidR="00B875C3" w:rsidRPr="00725C36" w:rsidRDefault="00B875C3" w:rsidP="00942F45">
            <w:pPr>
              <w:rPr>
                <w:rFonts w:cs="Arial"/>
              </w:rPr>
            </w:pPr>
            <w:r w:rsidRPr="00725C36">
              <w:rPr>
                <w:rFonts w:cs="Arial"/>
              </w:rPr>
              <w:t>Сечење колена ø38x3mm, квалитета 12H1MF,  R=</w:t>
            </w:r>
            <w:r w:rsidRPr="00725C36">
              <w:rPr>
                <w:rFonts w:cs="Arial"/>
                <w:lang w:val="sr-Cyrl-CS"/>
              </w:rPr>
              <w:t>120</w:t>
            </w:r>
            <w:r w:rsidRPr="00725C36">
              <w:rPr>
                <w:rFonts w:cs="Arial"/>
              </w:rPr>
              <w:t>mm</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rPr>
              <w:t>3</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rPr>
            </w:pPr>
            <w:r w:rsidRPr="00725C36">
              <w:rPr>
                <w:rFonts w:cs="Arial"/>
                <w:noProof/>
              </w:rPr>
              <w:t>5.4</w:t>
            </w:r>
          </w:p>
        </w:tc>
        <w:tc>
          <w:tcPr>
            <w:tcW w:w="4976" w:type="dxa"/>
            <w:shd w:val="clear" w:color="auto" w:fill="auto"/>
          </w:tcPr>
          <w:p w:rsidR="00B875C3" w:rsidRPr="00725C36" w:rsidRDefault="00B875C3" w:rsidP="00942F45">
            <w:pPr>
              <w:rPr>
                <w:rFonts w:cs="Arial"/>
              </w:rPr>
            </w:pPr>
            <w:r w:rsidRPr="00725C36">
              <w:rPr>
                <w:rFonts w:cs="Arial"/>
              </w:rPr>
              <w:t>Заваривање колена ø38x3mm, квалитета 12H1MF,  R=</w:t>
            </w:r>
            <w:r w:rsidRPr="00725C36">
              <w:rPr>
                <w:rFonts w:cs="Arial"/>
                <w:lang w:val="sr-Cyrl-CS"/>
              </w:rPr>
              <w:t>120</w:t>
            </w:r>
            <w:r w:rsidRPr="00725C36">
              <w:rPr>
                <w:rFonts w:cs="Arial"/>
              </w:rPr>
              <w:t>mm</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rPr>
              <w:t>3</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lastRenderedPageBreak/>
              <w:t>6</w:t>
            </w:r>
          </w:p>
        </w:tc>
        <w:tc>
          <w:tcPr>
            <w:tcW w:w="4976" w:type="dxa"/>
            <w:shd w:val="clear" w:color="auto" w:fill="auto"/>
          </w:tcPr>
          <w:p w:rsidR="00B875C3" w:rsidRPr="00725C36" w:rsidRDefault="00B875C3" w:rsidP="00942F45">
            <w:pPr>
              <w:ind w:right="-1149"/>
              <w:rPr>
                <w:rFonts w:cs="Arial"/>
                <w:color w:val="FF0000"/>
                <w:lang w:val="sr-Latn-CS"/>
              </w:rPr>
            </w:pPr>
            <w:r w:rsidRPr="00725C36">
              <w:rPr>
                <w:rFonts w:cs="Arial"/>
                <w:b/>
                <w:lang w:val="sr-Cyrl-CS"/>
              </w:rPr>
              <w:t xml:space="preserve">ЗАПТИВАЊЕ КОТЛА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Cyrl-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6.1</w:t>
            </w:r>
          </w:p>
        </w:tc>
        <w:tc>
          <w:tcPr>
            <w:tcW w:w="4976" w:type="dxa"/>
            <w:shd w:val="clear" w:color="auto" w:fill="auto"/>
          </w:tcPr>
          <w:p w:rsidR="00B875C3" w:rsidRPr="00725C36" w:rsidRDefault="00B875C3" w:rsidP="00942F45">
            <w:pPr>
              <w:rPr>
                <w:rFonts w:cs="Arial"/>
                <w:bCs/>
              </w:rPr>
            </w:pPr>
            <w:r w:rsidRPr="00725C36">
              <w:rPr>
                <w:rFonts w:cs="Arial"/>
                <w:lang w:val="sr-Latn-CS"/>
              </w:rPr>
              <w:t xml:space="preserve">Сечење </w:t>
            </w:r>
            <w:r w:rsidRPr="00725C36">
              <w:rPr>
                <w:rFonts w:cs="Arial"/>
                <w:lang w:val="sr-Cyrl-CS"/>
              </w:rPr>
              <w:t xml:space="preserve">брусилицом </w:t>
            </w:r>
            <w:r w:rsidRPr="00725C36">
              <w:rPr>
                <w:rFonts w:cs="Arial"/>
                <w:lang w:val="sr-Latn-CS"/>
              </w:rPr>
              <w:t>старе мембране дебљине 6mm</w:t>
            </w:r>
            <w:r w:rsidRPr="00725C36">
              <w:rPr>
                <w:rFonts w:cs="Arial"/>
                <w:lang w:val="sr-Cyrl-CS"/>
              </w:rPr>
              <w:t xml:space="preserve">, припрема нове </w:t>
            </w:r>
            <w:r w:rsidRPr="00725C36">
              <w:rPr>
                <w:rFonts w:cs="Arial"/>
                <w:lang w:val="sr-Latn-CS"/>
              </w:rPr>
              <w:t>6мм x</w:t>
            </w:r>
            <w:r w:rsidRPr="00725C36">
              <w:rPr>
                <w:rFonts w:cs="Arial"/>
                <w:lang w:val="sr-Cyrl-CS"/>
              </w:rPr>
              <w:t xml:space="preserve"> </w:t>
            </w:r>
            <w:r w:rsidRPr="00725C36">
              <w:rPr>
                <w:rFonts w:cs="Arial"/>
                <w:lang w:val="sr-Latn-CS"/>
              </w:rPr>
              <w:t>68</w:t>
            </w:r>
            <w:r w:rsidRPr="00725C36">
              <w:rPr>
                <w:rFonts w:cs="Arial"/>
                <w:lang w:val="sr-Cyrl-CS"/>
              </w:rPr>
              <w:t>(32)</w:t>
            </w:r>
            <w:r w:rsidRPr="00725C36">
              <w:rPr>
                <w:rFonts w:cs="Arial"/>
                <w:lang w:val="sr-Latn-CS"/>
              </w:rPr>
              <w:t>мм x</w:t>
            </w:r>
            <w:r w:rsidRPr="00725C36">
              <w:rPr>
                <w:rFonts w:cs="Arial"/>
                <w:lang w:val="sr-Cyrl-CS"/>
              </w:rPr>
              <w:t xml:space="preserve"> дужина</w:t>
            </w:r>
            <w:r w:rsidRPr="00725C36">
              <w:rPr>
                <w:rFonts w:cs="Arial"/>
                <w:lang w:val="sr-Latn-CS"/>
              </w:rPr>
              <w:t xml:space="preserve"> до 1м и заваривање, </w:t>
            </w:r>
            <w:r w:rsidRPr="00725C36">
              <w:rPr>
                <w:rFonts w:cs="Arial"/>
                <w:lang w:val="sr-Cyrl-CS"/>
              </w:rPr>
              <w:t>мат.</w:t>
            </w:r>
            <w:r w:rsidRPr="00725C36">
              <w:rPr>
                <w:rFonts w:cs="Arial"/>
                <w:lang w:val="sr-Latn-CS"/>
              </w:rPr>
              <w:t>16Мо3 (</w:t>
            </w:r>
            <w:r w:rsidRPr="00725C36">
              <w:rPr>
                <w:rFonts w:cs="Arial"/>
                <w:lang w:val="sr-Cyrl-CS"/>
              </w:rPr>
              <w:t>зидни прегрејач</w:t>
            </w:r>
            <w:r w:rsidRPr="00725C36">
              <w:rPr>
                <w:rFonts w:cs="Arial"/>
                <w:lang w:val="sr-Latn-CS"/>
              </w:rPr>
              <w:t>)</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lang w:val="sr-Cyrl-CS"/>
              </w:rPr>
              <w:t>1</w:t>
            </w:r>
            <w:r w:rsidRPr="00725C36">
              <w:rPr>
                <w:rFonts w:cs="Arial"/>
              </w:rPr>
              <w:t>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6.2</w:t>
            </w:r>
          </w:p>
        </w:tc>
        <w:tc>
          <w:tcPr>
            <w:tcW w:w="4976" w:type="dxa"/>
            <w:shd w:val="clear" w:color="auto" w:fill="auto"/>
          </w:tcPr>
          <w:p w:rsidR="00B875C3" w:rsidRPr="00725C36" w:rsidRDefault="00B875C3" w:rsidP="00942F45">
            <w:pPr>
              <w:rPr>
                <w:rFonts w:cs="Arial"/>
                <w:bCs/>
                <w:lang w:val="sr-Cyrl-CS"/>
              </w:rPr>
            </w:pPr>
            <w:r w:rsidRPr="00725C36">
              <w:rPr>
                <w:rFonts w:cs="Arial"/>
                <w:bCs/>
                <w:lang w:val="sr-Cyrl-CS"/>
              </w:rPr>
              <w:t xml:space="preserve">Заптивање продора прегрејача и ЕКО-а  кроз зид котла, сечењем и заваривањем лима дебљине 6мм, израда заптивних кутија </w:t>
            </w:r>
          </w:p>
        </w:tc>
        <w:tc>
          <w:tcPr>
            <w:tcW w:w="1134" w:type="dxa"/>
            <w:shd w:val="clear" w:color="auto" w:fill="auto"/>
            <w:vAlign w:val="center"/>
          </w:tcPr>
          <w:p w:rsidR="00B875C3" w:rsidRPr="00725C36" w:rsidRDefault="00B875C3" w:rsidP="00942F45">
            <w:pPr>
              <w:ind w:right="-1149"/>
              <w:jc w:val="left"/>
              <w:rPr>
                <w:rFonts w:cs="Arial"/>
                <w:highlight w:val="yellow"/>
                <w:vertAlign w:val="superscript"/>
                <w:lang w:val="sr-Cyrl-CS"/>
              </w:rPr>
            </w:pPr>
            <w:r w:rsidRPr="00725C36">
              <w:rPr>
                <w:rFonts w:cs="Arial"/>
                <w:lang w:val="sr-Cyrl-CS"/>
              </w:rPr>
              <w:t>м</w:t>
            </w:r>
            <w:r w:rsidRPr="00725C36">
              <w:rPr>
                <w:rFonts w:cs="Arial"/>
                <w:vertAlign w:val="superscript"/>
                <w:lang w:val="sr-Cyrl-CS"/>
              </w:rPr>
              <w:t>2</w:t>
            </w:r>
          </w:p>
        </w:tc>
        <w:tc>
          <w:tcPr>
            <w:tcW w:w="1465" w:type="dxa"/>
            <w:shd w:val="clear" w:color="auto" w:fill="auto"/>
            <w:vAlign w:val="center"/>
          </w:tcPr>
          <w:p w:rsidR="00B875C3" w:rsidRPr="00725C36" w:rsidRDefault="00B875C3" w:rsidP="00942F45">
            <w:pPr>
              <w:jc w:val="center"/>
              <w:rPr>
                <w:rFonts w:cs="Arial"/>
                <w:highlight w:val="yellow"/>
              </w:rPr>
            </w:pPr>
            <w:r w:rsidRPr="00725C36">
              <w:rPr>
                <w:rFonts w:cs="Arial"/>
                <w:lang w:val="sr-Cyrl-CS"/>
              </w:rPr>
              <w:t>1</w:t>
            </w:r>
            <w:r w:rsidRPr="00725C36">
              <w:rPr>
                <w:rFonts w:cs="Arial"/>
              </w:rPr>
              <w:t>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7</w:t>
            </w:r>
          </w:p>
        </w:tc>
        <w:tc>
          <w:tcPr>
            <w:tcW w:w="4976" w:type="dxa"/>
            <w:shd w:val="clear" w:color="auto" w:fill="auto"/>
          </w:tcPr>
          <w:p w:rsidR="00B875C3" w:rsidRPr="00725C36" w:rsidRDefault="00B875C3" w:rsidP="00942F45">
            <w:pPr>
              <w:ind w:right="-1149"/>
              <w:rPr>
                <w:rFonts w:cs="Arial"/>
                <w:color w:val="FF0000"/>
                <w:lang w:val="sr-Latn-CS"/>
              </w:rPr>
            </w:pPr>
            <w:r w:rsidRPr="00725C36">
              <w:rPr>
                <w:rFonts w:cs="Arial"/>
                <w:b/>
                <w:lang w:val="sr-Cyrl-CS"/>
              </w:rPr>
              <w:t xml:space="preserve">УЧЕШЉАВАЊЕ                                                                                             </w:t>
            </w:r>
          </w:p>
        </w:tc>
        <w:tc>
          <w:tcPr>
            <w:tcW w:w="1134" w:type="dxa"/>
            <w:shd w:val="clear" w:color="auto" w:fill="auto"/>
            <w:vAlign w:val="center"/>
          </w:tcPr>
          <w:p w:rsidR="00B875C3" w:rsidRPr="00725C36" w:rsidRDefault="00B875C3" w:rsidP="00942F45">
            <w:pPr>
              <w:jc w:val="left"/>
              <w:rPr>
                <w:rFonts w:cs="Arial"/>
                <w:lang w:val="sr-Cyrl-CS"/>
              </w:rPr>
            </w:pPr>
          </w:p>
        </w:tc>
        <w:tc>
          <w:tcPr>
            <w:tcW w:w="1465" w:type="dxa"/>
            <w:shd w:val="clear" w:color="auto" w:fill="auto"/>
            <w:vAlign w:val="center"/>
          </w:tcPr>
          <w:p w:rsidR="00B875C3" w:rsidRPr="00725C36" w:rsidRDefault="00B875C3" w:rsidP="00942F45">
            <w:pPr>
              <w:jc w:val="center"/>
              <w:rPr>
                <w:rFonts w:cs="Arial"/>
                <w:lang w:val="sr-Cyrl-CS"/>
              </w:rPr>
            </w:pP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7.1</w:t>
            </w:r>
          </w:p>
        </w:tc>
        <w:tc>
          <w:tcPr>
            <w:tcW w:w="4976" w:type="dxa"/>
            <w:shd w:val="clear" w:color="auto" w:fill="auto"/>
          </w:tcPr>
          <w:p w:rsidR="00B875C3" w:rsidRPr="00725C36" w:rsidRDefault="00B875C3" w:rsidP="00942F45">
            <w:pPr>
              <w:rPr>
                <w:rFonts w:cs="Arial"/>
                <w:bCs/>
              </w:rPr>
            </w:pPr>
            <w:r w:rsidRPr="00725C36">
              <w:rPr>
                <w:rFonts w:cs="Arial"/>
                <w:lang w:val="sr-Latn-CS"/>
              </w:rPr>
              <w:t>Заваривање чешљева за овесне цеви, димензија 6x60x550мм, квалитет материјала 16Мо3</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2A55A8" w:rsidRDefault="00B875C3" w:rsidP="00942F45">
            <w:pPr>
              <w:jc w:val="center"/>
              <w:rPr>
                <w:rFonts w:cs="Arial"/>
                <w:lang w:val="sr-Cyrl-RS"/>
              </w:rPr>
            </w:pPr>
            <w:r>
              <w:rPr>
                <w:rFonts w:cs="Arial"/>
                <w:lang w:val="sr-Cyrl-RS"/>
              </w:rPr>
              <w:t>8</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noProof/>
                <w:lang w:val="sr-Cyrl-CS"/>
              </w:rPr>
            </w:pPr>
            <w:r w:rsidRPr="00725C36">
              <w:rPr>
                <w:rFonts w:cs="Arial"/>
                <w:noProof/>
                <w:lang w:val="sr-Cyrl-CS"/>
              </w:rPr>
              <w:t>7.2</w:t>
            </w:r>
          </w:p>
        </w:tc>
        <w:tc>
          <w:tcPr>
            <w:tcW w:w="4976" w:type="dxa"/>
            <w:shd w:val="clear" w:color="auto" w:fill="auto"/>
          </w:tcPr>
          <w:p w:rsidR="00B875C3" w:rsidRPr="00725C36" w:rsidRDefault="00B875C3" w:rsidP="00942F45">
            <w:pPr>
              <w:rPr>
                <w:rFonts w:cs="Arial"/>
                <w:bCs/>
              </w:rPr>
            </w:pPr>
            <w:r w:rsidRPr="00725C36">
              <w:rPr>
                <w:rFonts w:cs="Arial"/>
                <w:lang w:val="sr-Latn-CS"/>
              </w:rPr>
              <w:t xml:space="preserve">Убацивање хоризонталних цевних змија у чешљеве и осигурање истих. Осигурање се врши заваривањем </w:t>
            </w:r>
            <w:r w:rsidRPr="00725C36">
              <w:rPr>
                <w:rFonts w:cs="Arial"/>
                <w:lang w:val="sr-Cyrl-CS"/>
              </w:rPr>
              <w:t>челичне траке 6</w:t>
            </w:r>
            <w:r w:rsidRPr="00725C36">
              <w:rPr>
                <w:rFonts w:cs="Arial"/>
                <w:lang w:val="sr-Latn-CS"/>
              </w:rPr>
              <w:t>x10</w:t>
            </w:r>
            <w:r w:rsidRPr="00725C36">
              <w:rPr>
                <w:rFonts w:cs="Arial"/>
                <w:lang w:val="sr-Cyrl-CS"/>
              </w:rPr>
              <w:t>мм</w:t>
            </w:r>
            <w:r w:rsidRPr="00725C36">
              <w:rPr>
                <w:rFonts w:cs="Arial"/>
                <w:lang w:val="sr-Latn-CS"/>
              </w:rPr>
              <w:t xml:space="preserve"> за чешаљ.</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lang w:val="sr-Cyrl-CS"/>
              </w:rPr>
            </w:pPr>
            <w:r>
              <w:rPr>
                <w:rFonts w:cs="Arial"/>
                <w:lang w:val="sr-Cyrl-RS"/>
              </w:rPr>
              <w:t>2</w:t>
            </w:r>
            <w:r w:rsidRPr="00725C36">
              <w:rPr>
                <w:rFonts w:cs="Arial"/>
                <w:lang w:val="sr-Cyrl-CS"/>
              </w:rPr>
              <w:t>0</w:t>
            </w:r>
          </w:p>
        </w:tc>
      </w:tr>
      <w:tr w:rsidR="00B875C3" w:rsidRPr="00F72106" w:rsidTr="00942F45">
        <w:trPr>
          <w:trHeight w:val="419"/>
          <w:jc w:val="center"/>
        </w:trPr>
        <w:tc>
          <w:tcPr>
            <w:tcW w:w="1045" w:type="dxa"/>
            <w:shd w:val="clear" w:color="auto" w:fill="auto"/>
            <w:vAlign w:val="center"/>
          </w:tcPr>
          <w:p w:rsidR="00B875C3" w:rsidRPr="00725C36" w:rsidRDefault="00B875C3" w:rsidP="00942F45">
            <w:pPr>
              <w:jc w:val="center"/>
              <w:rPr>
                <w:rFonts w:cs="Arial"/>
                <w:b/>
                <w:noProof/>
                <w:lang w:val="sr-Cyrl-CS"/>
              </w:rPr>
            </w:pPr>
            <w:r w:rsidRPr="00725C36">
              <w:rPr>
                <w:rFonts w:cs="Arial"/>
                <w:b/>
                <w:noProof/>
                <w:lang w:val="sr-Cyrl-CS"/>
              </w:rPr>
              <w:t>8</w:t>
            </w:r>
          </w:p>
        </w:tc>
        <w:tc>
          <w:tcPr>
            <w:tcW w:w="4976" w:type="dxa"/>
            <w:shd w:val="clear" w:color="auto" w:fill="auto"/>
          </w:tcPr>
          <w:p w:rsidR="00B875C3" w:rsidRPr="00725C36" w:rsidRDefault="00B875C3" w:rsidP="00942F45">
            <w:pPr>
              <w:ind w:right="-1149"/>
              <w:rPr>
                <w:rFonts w:cs="Arial"/>
                <w:color w:val="FF0000"/>
                <w:lang w:val="sr-Latn-CS"/>
              </w:rPr>
            </w:pPr>
            <w:r w:rsidRPr="00725C36">
              <w:rPr>
                <w:rFonts w:cs="Arial"/>
                <w:b/>
                <w:lang w:val="sr-Cyrl-CS"/>
              </w:rPr>
              <w:t xml:space="preserve">ИСПАРИВАЧ                                                                                                   </w:t>
            </w:r>
          </w:p>
        </w:tc>
        <w:tc>
          <w:tcPr>
            <w:tcW w:w="1134" w:type="dxa"/>
            <w:shd w:val="clear" w:color="auto" w:fill="auto"/>
            <w:vAlign w:val="center"/>
          </w:tcPr>
          <w:p w:rsidR="00B875C3" w:rsidRPr="00725C36" w:rsidRDefault="00B875C3" w:rsidP="00942F45">
            <w:pPr>
              <w:jc w:val="left"/>
              <w:rPr>
                <w:rFonts w:cs="Arial"/>
                <w:lang w:val="sr-Latn-CS"/>
              </w:rPr>
            </w:pPr>
          </w:p>
        </w:tc>
        <w:tc>
          <w:tcPr>
            <w:tcW w:w="1465" w:type="dxa"/>
            <w:shd w:val="clear" w:color="auto" w:fill="auto"/>
            <w:vAlign w:val="center"/>
          </w:tcPr>
          <w:p w:rsidR="00B875C3" w:rsidRPr="00725C36" w:rsidRDefault="00B875C3" w:rsidP="00942F45">
            <w:pPr>
              <w:jc w:val="center"/>
              <w:rPr>
                <w:rFonts w:cs="Arial"/>
                <w:lang w:val="sr-Cyrl-CS"/>
              </w:rPr>
            </w:pPr>
          </w:p>
        </w:tc>
      </w:tr>
      <w:tr w:rsidR="00B875C3" w:rsidRPr="00F72106" w:rsidTr="00942F45">
        <w:trPr>
          <w:trHeight w:val="419"/>
          <w:jc w:val="center"/>
        </w:trPr>
        <w:tc>
          <w:tcPr>
            <w:tcW w:w="1045" w:type="dxa"/>
            <w:shd w:val="clear" w:color="auto" w:fill="auto"/>
            <w:vAlign w:val="center"/>
          </w:tcPr>
          <w:p w:rsidR="00B875C3" w:rsidRPr="00725C36" w:rsidRDefault="009E5AC8" w:rsidP="00942F45">
            <w:pPr>
              <w:rPr>
                <w:rFonts w:cs="Arial"/>
                <w:noProof/>
              </w:rPr>
            </w:pPr>
            <w:r>
              <w:rPr>
                <w:rFonts w:cs="Arial"/>
                <w:noProof/>
                <w:lang w:val="sr-Cyrl-CS"/>
              </w:rPr>
              <w:t xml:space="preserve">  </w:t>
            </w:r>
            <w:r w:rsidR="00B875C3" w:rsidRPr="00725C36">
              <w:rPr>
                <w:rFonts w:cs="Arial"/>
                <w:noProof/>
                <w:lang w:val="sr-Cyrl-CS"/>
              </w:rPr>
              <w:t>8</w:t>
            </w:r>
            <w:r w:rsidR="00B875C3" w:rsidRPr="00725C36">
              <w:rPr>
                <w:rFonts w:cs="Arial"/>
                <w:noProof/>
              </w:rPr>
              <w:t>.1</w:t>
            </w:r>
          </w:p>
        </w:tc>
        <w:tc>
          <w:tcPr>
            <w:tcW w:w="4976" w:type="dxa"/>
            <w:shd w:val="clear" w:color="auto" w:fill="auto"/>
          </w:tcPr>
          <w:p w:rsidR="00B875C3" w:rsidRPr="00725C36" w:rsidRDefault="00B875C3" w:rsidP="00942F45">
            <w:pPr>
              <w:rPr>
                <w:rFonts w:cs="Arial"/>
                <w:bCs/>
              </w:rPr>
            </w:pPr>
            <w:r w:rsidRPr="00725C36">
              <w:rPr>
                <w:rFonts w:cs="Arial"/>
              </w:rPr>
              <w:t>Сечење цеви  ø</w:t>
            </w:r>
            <w:r w:rsidRPr="00725C36">
              <w:rPr>
                <w:rFonts w:cs="Arial"/>
                <w:lang w:val="sr-Cyrl-CS"/>
              </w:rPr>
              <w:t>57</w:t>
            </w:r>
            <w:r w:rsidRPr="00725C36">
              <w:rPr>
                <w:rFonts w:cs="Arial"/>
              </w:rPr>
              <w:t>x</w:t>
            </w:r>
            <w:r w:rsidRPr="00725C36">
              <w:rPr>
                <w:rFonts w:cs="Arial"/>
                <w:lang w:val="sr-Cyrl-CS"/>
              </w:rPr>
              <w:t>5</w:t>
            </w:r>
            <w:r w:rsidRPr="00725C36">
              <w:rPr>
                <w:rFonts w:cs="Arial"/>
              </w:rPr>
              <w:t xml:space="preserve">mm, квалитета </w:t>
            </w:r>
            <w:r w:rsidRPr="00725C36">
              <w:rPr>
                <w:rFonts w:cs="Arial"/>
                <w:lang w:val="sr-Cyrl-CS"/>
              </w:rPr>
              <w:t xml:space="preserve"> </w:t>
            </w:r>
            <w:r w:rsidRPr="00725C36">
              <w:rPr>
                <w:rFonts w:cs="Arial"/>
                <w:lang w:val="sr-Latn-CS"/>
              </w:rPr>
              <w:t>12H1MF</w:t>
            </w:r>
            <w:r w:rsidRPr="00725C36">
              <w:rPr>
                <w:rFonts w:cs="Arial"/>
              </w:rPr>
              <w:t xml:space="preserve"> дужине </w:t>
            </w:r>
            <w:r w:rsidRPr="00725C36">
              <w:rPr>
                <w:rFonts w:cs="Arial"/>
                <w:lang w:val="sr-Cyrl-CS"/>
              </w:rPr>
              <w:t>до 1</w:t>
            </w:r>
            <w:r w:rsidRPr="00725C36">
              <w:rPr>
                <w:rFonts w:cs="Arial"/>
              </w:rPr>
              <w:t>m</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725C36" w:rsidRDefault="009E5AC8" w:rsidP="00942F45">
            <w:pPr>
              <w:rPr>
                <w:rFonts w:cs="Arial"/>
                <w:noProof/>
              </w:rPr>
            </w:pPr>
            <w:r>
              <w:rPr>
                <w:rFonts w:cs="Arial"/>
                <w:noProof/>
                <w:lang w:val="sr-Cyrl-CS"/>
              </w:rPr>
              <w:t xml:space="preserve">  </w:t>
            </w:r>
            <w:r w:rsidR="00B875C3" w:rsidRPr="00725C36">
              <w:rPr>
                <w:rFonts w:cs="Arial"/>
                <w:noProof/>
                <w:lang w:val="sr-Cyrl-CS"/>
              </w:rPr>
              <w:t>8</w:t>
            </w:r>
            <w:r w:rsidR="00B875C3" w:rsidRPr="00725C36">
              <w:rPr>
                <w:rFonts w:cs="Arial"/>
                <w:noProof/>
              </w:rPr>
              <w:t>.2</w:t>
            </w:r>
          </w:p>
        </w:tc>
        <w:tc>
          <w:tcPr>
            <w:tcW w:w="4976" w:type="dxa"/>
            <w:shd w:val="clear" w:color="auto" w:fill="auto"/>
          </w:tcPr>
          <w:p w:rsidR="00B875C3" w:rsidRPr="00725C36" w:rsidRDefault="00B875C3" w:rsidP="00942F45">
            <w:pPr>
              <w:rPr>
                <w:rFonts w:cs="Arial"/>
                <w:bCs/>
                <w:lang w:val="sr-Cyrl-CS"/>
              </w:rPr>
            </w:pPr>
            <w:r w:rsidRPr="00725C36">
              <w:rPr>
                <w:rFonts w:cs="Arial"/>
              </w:rPr>
              <w:t>Припрема за заваривање  и заваривање цеви ø</w:t>
            </w:r>
            <w:r w:rsidRPr="00725C36">
              <w:rPr>
                <w:rFonts w:cs="Arial"/>
                <w:lang w:val="sr-Cyrl-CS"/>
              </w:rPr>
              <w:t>57</w:t>
            </w:r>
            <w:r w:rsidRPr="00725C36">
              <w:rPr>
                <w:rFonts w:cs="Arial"/>
              </w:rPr>
              <w:t>x</w:t>
            </w:r>
            <w:r w:rsidRPr="00725C36">
              <w:rPr>
                <w:rFonts w:cs="Arial"/>
                <w:lang w:val="sr-Cyrl-CS"/>
              </w:rPr>
              <w:t>5</w:t>
            </w:r>
            <w:r w:rsidRPr="00725C36">
              <w:rPr>
                <w:rFonts w:cs="Arial"/>
              </w:rPr>
              <w:t xml:space="preserve">mm, квалитета </w:t>
            </w:r>
            <w:r w:rsidRPr="00725C36">
              <w:rPr>
                <w:rFonts w:cs="Arial"/>
                <w:lang w:val="sr-Latn-CS"/>
              </w:rPr>
              <w:t>12H1MF</w:t>
            </w:r>
            <w:r w:rsidRPr="00725C36">
              <w:rPr>
                <w:rFonts w:cs="Arial"/>
              </w:rPr>
              <w:t xml:space="preserve">, дужине </w:t>
            </w:r>
            <w:r w:rsidRPr="00725C36">
              <w:rPr>
                <w:rFonts w:cs="Arial"/>
                <w:lang w:val="sr-Cyrl-CS"/>
              </w:rPr>
              <w:t>до 1</w:t>
            </w:r>
            <w:r w:rsidRPr="00725C36">
              <w:rPr>
                <w:rFonts w:cs="Arial"/>
              </w:rPr>
              <w:t>m</w:t>
            </w:r>
            <w:r w:rsidRPr="00725C36">
              <w:rPr>
                <w:rFonts w:cs="Arial"/>
                <w:lang w:val="sr-Cyrl-CS"/>
              </w:rPr>
              <w:t xml:space="preserve">  израда</w:t>
            </w:r>
            <w:r w:rsidRPr="00725C36">
              <w:rPr>
                <w:rFonts w:cs="Arial"/>
                <w:lang w:val="sr-Latn-CS"/>
              </w:rPr>
              <w:t xml:space="preserve">  и заваривање мембране 16Мо3 (заптивање</w:t>
            </w:r>
            <w:r w:rsidRPr="00725C36">
              <w:rPr>
                <w:rFonts w:cs="Arial"/>
                <w:lang w:val="sr-Cyrl-CS"/>
              </w:rPr>
              <w:t xml:space="preserve"> котла</w:t>
            </w:r>
            <w:r w:rsidRPr="00725C36">
              <w:rPr>
                <w:rFonts w:cs="Arial"/>
                <w:lang w:val="sr-Latn-CS"/>
              </w:rPr>
              <w:t>)</w:t>
            </w:r>
          </w:p>
        </w:tc>
        <w:tc>
          <w:tcPr>
            <w:tcW w:w="1134" w:type="dxa"/>
            <w:shd w:val="clear" w:color="auto" w:fill="auto"/>
            <w:vAlign w:val="center"/>
          </w:tcPr>
          <w:p w:rsidR="00B875C3" w:rsidRPr="00725C36" w:rsidRDefault="00B875C3" w:rsidP="00942F45">
            <w:pPr>
              <w:ind w:right="-1149"/>
              <w:jc w:val="left"/>
              <w:rPr>
                <w:rFonts w:cs="Arial"/>
                <w:lang w:val="sr-Cyrl-CS"/>
              </w:rPr>
            </w:pPr>
            <w:r w:rsidRPr="00725C36">
              <w:rPr>
                <w:rFonts w:cs="Arial"/>
                <w:lang w:val="sr-Cyrl-CS"/>
              </w:rPr>
              <w:t>ком.</w:t>
            </w:r>
          </w:p>
        </w:tc>
        <w:tc>
          <w:tcPr>
            <w:tcW w:w="1465" w:type="dxa"/>
            <w:shd w:val="clear" w:color="auto" w:fill="auto"/>
            <w:vAlign w:val="center"/>
          </w:tcPr>
          <w:p w:rsidR="00B875C3" w:rsidRPr="00725C36" w:rsidRDefault="00B875C3" w:rsidP="00942F45">
            <w:pPr>
              <w:jc w:val="center"/>
              <w:rPr>
                <w:rFonts w:cs="Arial"/>
              </w:rPr>
            </w:pPr>
            <w:r w:rsidRPr="00725C36">
              <w:rPr>
                <w:rFonts w:cs="Arial"/>
              </w:rPr>
              <w:t>10</w:t>
            </w:r>
          </w:p>
        </w:tc>
      </w:tr>
      <w:tr w:rsidR="00B875C3" w:rsidRPr="00F72106" w:rsidTr="00942F45">
        <w:trPr>
          <w:trHeight w:val="419"/>
          <w:jc w:val="center"/>
        </w:trPr>
        <w:tc>
          <w:tcPr>
            <w:tcW w:w="1045" w:type="dxa"/>
            <w:shd w:val="clear" w:color="auto" w:fill="auto"/>
            <w:vAlign w:val="center"/>
          </w:tcPr>
          <w:p w:rsidR="00B875C3" w:rsidRPr="00CE6F58" w:rsidRDefault="009E5AC8" w:rsidP="00942F45">
            <w:pPr>
              <w:rPr>
                <w:rFonts w:cs="Arial"/>
                <w:noProof/>
              </w:rPr>
            </w:pPr>
            <w:r>
              <w:rPr>
                <w:rFonts w:cs="Arial"/>
                <w:noProof/>
                <w:lang w:val="sr-Cyrl-RS"/>
              </w:rPr>
              <w:t xml:space="preserve">   </w:t>
            </w:r>
            <w:r w:rsidR="00B875C3">
              <w:rPr>
                <w:rFonts w:cs="Arial"/>
                <w:noProof/>
              </w:rPr>
              <w:t>8.3</w:t>
            </w:r>
          </w:p>
        </w:tc>
        <w:tc>
          <w:tcPr>
            <w:tcW w:w="4976" w:type="dxa"/>
            <w:shd w:val="clear" w:color="auto" w:fill="auto"/>
          </w:tcPr>
          <w:p w:rsidR="00B875C3" w:rsidRDefault="00B875C3" w:rsidP="00942F45">
            <w:pPr>
              <w:rPr>
                <w:rFonts w:cs="Arial"/>
                <w:lang w:val="sr-Cyrl-RS"/>
              </w:rPr>
            </w:pPr>
            <w:r>
              <w:rPr>
                <w:rFonts w:cs="Arial"/>
              </w:rPr>
              <w:t>Панел</w:t>
            </w:r>
            <w:r w:rsidRPr="00CE6F58">
              <w:rPr>
                <w:rFonts w:cs="Arial"/>
              </w:rPr>
              <w:t xml:space="preserve"> испаривача</w:t>
            </w:r>
            <w:r>
              <w:rPr>
                <w:rFonts w:cs="Arial"/>
              </w:rPr>
              <w:t xml:space="preserve"> </w:t>
            </w:r>
            <w:r w:rsidRPr="00CE6F58">
              <w:rPr>
                <w:rFonts w:cs="Arial"/>
              </w:rPr>
              <w:t>Ø57x5,</w:t>
            </w:r>
            <w:r>
              <w:rPr>
                <w:rFonts w:cs="Arial"/>
                <w:lang w:val="sr-Cyrl-RS"/>
              </w:rPr>
              <w:t xml:space="preserve"> </w:t>
            </w:r>
            <w:r>
              <w:rPr>
                <w:rFonts w:cs="Arial"/>
              </w:rPr>
              <w:t xml:space="preserve"> </w:t>
            </w:r>
          </w:p>
          <w:p w:rsidR="00B875C3" w:rsidRPr="00725C36" w:rsidRDefault="00B875C3" w:rsidP="00942F45">
            <w:pPr>
              <w:rPr>
                <w:rFonts w:cs="Arial"/>
              </w:rPr>
            </w:pPr>
            <w:r>
              <w:rPr>
                <w:rFonts w:cs="Arial"/>
              </w:rPr>
              <w:t>4 цеви  дужин</w:t>
            </w:r>
            <w:r>
              <w:rPr>
                <w:rFonts w:cs="Arial"/>
                <w:lang w:val="sr-Cyrl-RS"/>
              </w:rPr>
              <w:t>а</w:t>
            </w:r>
            <w:r w:rsidRPr="00CE6F58">
              <w:rPr>
                <w:rFonts w:cs="Arial"/>
              </w:rPr>
              <w:t xml:space="preserve"> 6м</w:t>
            </w:r>
            <w:r>
              <w:rPr>
                <w:rFonts w:cs="Arial"/>
                <w:lang w:val="sr-Cyrl-RS"/>
              </w:rPr>
              <w:t>,</w:t>
            </w:r>
            <w:r>
              <w:rPr>
                <w:rFonts w:cs="Arial"/>
              </w:rPr>
              <w:t xml:space="preserve"> </w:t>
            </w:r>
            <w:r w:rsidRPr="00CE6F58">
              <w:rPr>
                <w:rFonts w:cs="Arial"/>
              </w:rPr>
              <w:t>по цртежу бр. K-403166 SB.2</w:t>
            </w:r>
            <w:r>
              <w:rPr>
                <w:rFonts w:cs="Arial"/>
                <w:lang w:val="sr-Cyrl-RS"/>
              </w:rPr>
              <w:t xml:space="preserve">,  </w:t>
            </w:r>
            <w:r>
              <w:rPr>
                <w:rFonts w:cs="Arial"/>
                <w:lang w:val="sr-Latn-RS"/>
              </w:rPr>
              <w:t xml:space="preserve"> </w:t>
            </w:r>
            <w:r w:rsidRPr="00CE6F58">
              <w:rPr>
                <w:rFonts w:cs="Arial"/>
              </w:rPr>
              <w:t xml:space="preserve"> –</w:t>
            </w:r>
            <w:r>
              <w:rPr>
                <w:rFonts w:cs="Arial"/>
              </w:rPr>
              <w:t xml:space="preserve"> израда и </w:t>
            </w:r>
            <w:r>
              <w:rPr>
                <w:rFonts w:cs="Arial"/>
                <w:lang w:val="sr-Cyrl-RS"/>
              </w:rPr>
              <w:t>испорука</w:t>
            </w:r>
            <w:r w:rsidRPr="00CE6F58">
              <w:rPr>
                <w:rFonts w:cs="Arial"/>
              </w:rPr>
              <w:t xml:space="preserve"> </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1465" w:type="dxa"/>
            <w:shd w:val="clear" w:color="auto" w:fill="auto"/>
            <w:vAlign w:val="center"/>
          </w:tcPr>
          <w:p w:rsidR="00B875C3" w:rsidRPr="00725C36" w:rsidRDefault="00B875C3" w:rsidP="00942F45">
            <w:pPr>
              <w:jc w:val="center"/>
              <w:rPr>
                <w:rFonts w:cs="Arial"/>
              </w:rPr>
            </w:pPr>
            <w:r>
              <w:rPr>
                <w:rFonts w:cs="Arial"/>
                <w:lang w:val="sr-Cyrl-RS"/>
              </w:rPr>
              <w:t>2</w:t>
            </w:r>
            <w:r w:rsidRPr="00725C36">
              <w:rPr>
                <w:rFonts w:cs="Arial"/>
              </w:rPr>
              <w:t>0</w:t>
            </w:r>
          </w:p>
        </w:tc>
      </w:tr>
      <w:tr w:rsidR="00B875C3" w:rsidRPr="00F72106" w:rsidTr="00AD2B51">
        <w:trPr>
          <w:trHeight w:val="1103"/>
          <w:jc w:val="center"/>
        </w:trPr>
        <w:tc>
          <w:tcPr>
            <w:tcW w:w="1045" w:type="dxa"/>
            <w:shd w:val="clear" w:color="auto" w:fill="auto"/>
            <w:vAlign w:val="center"/>
          </w:tcPr>
          <w:p w:rsidR="00B875C3" w:rsidRPr="001E1789" w:rsidRDefault="009E5AC8" w:rsidP="00942F45">
            <w:pPr>
              <w:rPr>
                <w:rFonts w:cs="Arial"/>
                <w:b/>
                <w:noProof/>
                <w:lang w:val="sr-Cyrl-RS"/>
              </w:rPr>
            </w:pPr>
            <w:r>
              <w:rPr>
                <w:rFonts w:cs="Arial"/>
                <w:b/>
                <w:noProof/>
                <w:lang w:val="sr-Cyrl-CS"/>
              </w:rPr>
              <w:t xml:space="preserve">   </w:t>
            </w:r>
            <w:r w:rsidR="00B875C3">
              <w:rPr>
                <w:rFonts w:cs="Arial"/>
                <w:b/>
                <w:noProof/>
                <w:lang w:val="sr-Cyrl-CS"/>
              </w:rPr>
              <w:t>9</w:t>
            </w:r>
          </w:p>
        </w:tc>
        <w:tc>
          <w:tcPr>
            <w:tcW w:w="4976" w:type="dxa"/>
            <w:shd w:val="clear" w:color="auto" w:fill="auto"/>
          </w:tcPr>
          <w:p w:rsidR="00B875C3" w:rsidRPr="0039314B" w:rsidRDefault="00B875C3" w:rsidP="00AD2B51">
            <w:pPr>
              <w:ind w:right="-1149"/>
              <w:jc w:val="left"/>
              <w:rPr>
                <w:rFonts w:cs="Arial"/>
                <w:sz w:val="20"/>
                <w:szCs w:val="20"/>
                <w:highlight w:val="yellow"/>
              </w:rPr>
            </w:pPr>
            <w:r w:rsidRPr="004036DA">
              <w:rPr>
                <w:rFonts w:cs="Arial"/>
                <w:b/>
                <w:sz w:val="20"/>
                <w:szCs w:val="20"/>
                <w:lang w:val="sr-Cyrl-CS"/>
              </w:rPr>
              <w:t xml:space="preserve">АНГАЖОВАЊЕ </w:t>
            </w:r>
            <w:r w:rsidRPr="00F32868">
              <w:rPr>
                <w:rFonts w:cs="Arial"/>
                <w:b/>
                <w:sz w:val="20"/>
                <w:szCs w:val="20"/>
                <w:lang w:val="sr-Cyrl-CS"/>
              </w:rPr>
              <w:t>ИЗВРШИ</w:t>
            </w:r>
            <w:r w:rsidR="00F32868" w:rsidRPr="00F32868">
              <w:rPr>
                <w:rFonts w:cs="Arial"/>
                <w:b/>
                <w:sz w:val="20"/>
                <w:szCs w:val="20"/>
                <w:lang w:val="sr-Cyrl-CS"/>
              </w:rPr>
              <w:t>ЛАЦА</w:t>
            </w:r>
          </w:p>
        </w:tc>
        <w:tc>
          <w:tcPr>
            <w:tcW w:w="1134" w:type="dxa"/>
            <w:shd w:val="clear" w:color="auto" w:fill="auto"/>
            <w:vAlign w:val="center"/>
          </w:tcPr>
          <w:p w:rsidR="00B875C3" w:rsidRPr="00725C36" w:rsidRDefault="00B875C3" w:rsidP="00942F45">
            <w:pPr>
              <w:ind w:right="-1149"/>
              <w:jc w:val="left"/>
              <w:rPr>
                <w:rFonts w:cs="Arial"/>
                <w:lang w:val="sr-Cyrl-CS"/>
              </w:rPr>
            </w:pPr>
          </w:p>
        </w:tc>
        <w:tc>
          <w:tcPr>
            <w:tcW w:w="1465" w:type="dxa"/>
            <w:shd w:val="clear" w:color="auto" w:fill="auto"/>
            <w:vAlign w:val="center"/>
          </w:tcPr>
          <w:p w:rsidR="00B875C3" w:rsidRPr="00766C69" w:rsidRDefault="00B875C3" w:rsidP="00942F45">
            <w:pPr>
              <w:jc w:val="center"/>
              <w:rPr>
                <w:rFonts w:cs="Arial"/>
                <w:lang w:val="sr-Cyrl-RS"/>
              </w:rPr>
            </w:pPr>
          </w:p>
        </w:tc>
      </w:tr>
      <w:tr w:rsidR="00B875C3" w:rsidRPr="00F72106" w:rsidTr="00942F45">
        <w:trPr>
          <w:trHeight w:val="419"/>
          <w:jc w:val="center"/>
        </w:trPr>
        <w:tc>
          <w:tcPr>
            <w:tcW w:w="1045" w:type="dxa"/>
            <w:shd w:val="clear" w:color="auto" w:fill="auto"/>
            <w:vAlign w:val="center"/>
          </w:tcPr>
          <w:p w:rsidR="00B875C3" w:rsidRPr="00725C36" w:rsidRDefault="009E5AC8" w:rsidP="00942F45">
            <w:pPr>
              <w:rPr>
                <w:rFonts w:cs="Arial"/>
                <w:noProof/>
                <w:lang w:val="sr-Cyrl-CS"/>
              </w:rPr>
            </w:pPr>
            <w:r>
              <w:rPr>
                <w:rFonts w:cs="Arial"/>
                <w:noProof/>
                <w:lang w:val="sr-Cyrl-CS"/>
              </w:rPr>
              <w:t xml:space="preserve">  </w:t>
            </w:r>
            <w:r w:rsidR="00B875C3">
              <w:rPr>
                <w:rFonts w:cs="Arial"/>
                <w:noProof/>
                <w:lang w:val="sr-Cyrl-CS"/>
              </w:rPr>
              <w:t>9</w:t>
            </w:r>
            <w:r w:rsidR="00B875C3" w:rsidRPr="00725C36">
              <w:rPr>
                <w:rFonts w:cs="Arial"/>
                <w:noProof/>
                <w:lang w:val="sr-Cyrl-CS"/>
              </w:rPr>
              <w:t>.1</w:t>
            </w:r>
          </w:p>
        </w:tc>
        <w:tc>
          <w:tcPr>
            <w:tcW w:w="4976" w:type="dxa"/>
            <w:shd w:val="clear" w:color="auto" w:fill="auto"/>
            <w:vAlign w:val="center"/>
          </w:tcPr>
          <w:p w:rsidR="00B875C3" w:rsidRPr="002A55A8" w:rsidRDefault="001D5283" w:rsidP="00942F45">
            <w:pPr>
              <w:rPr>
                <w:rFonts w:cs="Arial"/>
                <w:lang w:val="sr-Cyrl-RS"/>
              </w:rPr>
            </w:pPr>
            <w:r w:rsidRPr="00E82A0D">
              <w:rPr>
                <w:rFonts w:cs="Arial"/>
                <w:lang w:val="sr-Cyrl-CS"/>
              </w:rPr>
              <w:t>Извр</w:t>
            </w:r>
            <w:r w:rsidR="00896B2B">
              <w:rPr>
                <w:rFonts w:cs="Arial"/>
                <w:lang w:val="sr-Cyrl-CS"/>
              </w:rPr>
              <w:t>шилац</w:t>
            </w:r>
            <w:r w:rsidR="00B875C3" w:rsidRPr="00725C36">
              <w:rPr>
                <w:rFonts w:cs="Arial"/>
                <w:lang w:val="sr-Cyrl-CS"/>
              </w:rPr>
              <w:t xml:space="preserve"> КВ машинбравар</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нч</w:t>
            </w:r>
          </w:p>
        </w:tc>
        <w:tc>
          <w:tcPr>
            <w:tcW w:w="1465" w:type="dxa"/>
            <w:shd w:val="clear" w:color="auto" w:fill="auto"/>
            <w:vAlign w:val="center"/>
          </w:tcPr>
          <w:p w:rsidR="00B875C3" w:rsidRPr="00766C69" w:rsidRDefault="00B875C3" w:rsidP="00942F45">
            <w:pPr>
              <w:jc w:val="center"/>
              <w:rPr>
                <w:rFonts w:cs="Arial"/>
                <w:lang w:val="sr-Cyrl-RS"/>
              </w:rPr>
            </w:pPr>
            <w:r w:rsidRPr="00725C36">
              <w:rPr>
                <w:rFonts w:cs="Arial"/>
              </w:rPr>
              <w:t>10</w:t>
            </w:r>
            <w:r>
              <w:rPr>
                <w:rFonts w:cs="Arial"/>
                <w:lang w:val="sr-Cyrl-RS"/>
              </w:rPr>
              <w:t>00</w:t>
            </w:r>
          </w:p>
        </w:tc>
      </w:tr>
      <w:tr w:rsidR="00B875C3" w:rsidRPr="00F72106" w:rsidTr="00942F45">
        <w:trPr>
          <w:trHeight w:val="419"/>
          <w:jc w:val="center"/>
        </w:trPr>
        <w:tc>
          <w:tcPr>
            <w:tcW w:w="1045" w:type="dxa"/>
            <w:shd w:val="clear" w:color="auto" w:fill="auto"/>
            <w:vAlign w:val="center"/>
          </w:tcPr>
          <w:p w:rsidR="00B875C3" w:rsidRDefault="009E5AC8" w:rsidP="00942F45">
            <w:pPr>
              <w:rPr>
                <w:rFonts w:cs="Arial"/>
                <w:noProof/>
                <w:lang w:val="sr-Cyrl-CS"/>
              </w:rPr>
            </w:pPr>
            <w:r>
              <w:rPr>
                <w:rFonts w:cs="Arial"/>
                <w:noProof/>
                <w:lang w:val="sr-Cyrl-CS"/>
              </w:rPr>
              <w:t xml:space="preserve">  </w:t>
            </w:r>
            <w:r w:rsidR="00B875C3">
              <w:rPr>
                <w:rFonts w:cs="Arial"/>
                <w:noProof/>
                <w:lang w:val="sr-Cyrl-CS"/>
              </w:rPr>
              <w:t>9.2</w:t>
            </w:r>
          </w:p>
        </w:tc>
        <w:tc>
          <w:tcPr>
            <w:tcW w:w="4976" w:type="dxa"/>
            <w:shd w:val="clear" w:color="auto" w:fill="auto"/>
            <w:vAlign w:val="center"/>
          </w:tcPr>
          <w:p w:rsidR="00B875C3" w:rsidRPr="002A55A8" w:rsidRDefault="001D5283" w:rsidP="00942F45">
            <w:pPr>
              <w:rPr>
                <w:rFonts w:cs="Arial"/>
                <w:lang w:val="sr-Cyrl-CS" w:eastAsia="hr-HR"/>
              </w:rPr>
            </w:pPr>
            <w:r w:rsidRPr="00E82A0D">
              <w:rPr>
                <w:rFonts w:cs="Arial"/>
                <w:lang w:val="sr-Cyrl-CS" w:eastAsia="hr-HR"/>
              </w:rPr>
              <w:t>Изврш</w:t>
            </w:r>
            <w:r w:rsidR="00896B2B">
              <w:rPr>
                <w:rFonts w:cs="Arial"/>
                <w:lang w:val="sr-Cyrl-CS" w:eastAsia="hr-HR"/>
              </w:rPr>
              <w:t>илац</w:t>
            </w:r>
            <w:r w:rsidR="00B875C3" w:rsidRPr="000B6CD5">
              <w:rPr>
                <w:rFonts w:cs="Arial"/>
                <w:lang w:val="sr-Cyrl-CS" w:eastAsia="hr-HR"/>
              </w:rPr>
              <w:t xml:space="preserve"> КВ машинбравар: рад на прању грејних површина у котлу 6 (од коте +65м до коте +0м)</w:t>
            </w:r>
          </w:p>
        </w:tc>
        <w:tc>
          <w:tcPr>
            <w:tcW w:w="1134" w:type="dxa"/>
            <w:shd w:val="clear" w:color="auto" w:fill="auto"/>
            <w:vAlign w:val="center"/>
          </w:tcPr>
          <w:p w:rsidR="00B875C3" w:rsidRPr="00725C36" w:rsidRDefault="00B875C3" w:rsidP="00942F45">
            <w:pPr>
              <w:ind w:right="-1149"/>
              <w:jc w:val="left"/>
              <w:rPr>
                <w:rFonts w:cs="Arial"/>
                <w:lang w:val="sr-Cyrl-CS"/>
              </w:rPr>
            </w:pPr>
            <w:r>
              <w:rPr>
                <w:rFonts w:cs="Arial"/>
                <w:lang w:val="sr-Cyrl-CS"/>
              </w:rPr>
              <w:t>нч</w:t>
            </w:r>
          </w:p>
        </w:tc>
        <w:tc>
          <w:tcPr>
            <w:tcW w:w="1465" w:type="dxa"/>
            <w:shd w:val="clear" w:color="auto" w:fill="auto"/>
            <w:vAlign w:val="center"/>
          </w:tcPr>
          <w:p w:rsidR="00B875C3" w:rsidRPr="00766C69" w:rsidRDefault="00B875C3" w:rsidP="00942F45">
            <w:pPr>
              <w:jc w:val="center"/>
              <w:rPr>
                <w:rFonts w:cs="Arial"/>
                <w:lang w:val="sr-Cyrl-RS"/>
              </w:rPr>
            </w:pPr>
            <w:r>
              <w:rPr>
                <w:rFonts w:cs="Arial"/>
              </w:rPr>
              <w:t>1</w:t>
            </w:r>
            <w:r>
              <w:rPr>
                <w:rFonts w:cs="Arial"/>
                <w:lang w:val="sr-Cyrl-RS"/>
              </w:rPr>
              <w:t>50</w:t>
            </w:r>
          </w:p>
        </w:tc>
      </w:tr>
      <w:tr w:rsidR="00B875C3" w:rsidRPr="00F72106" w:rsidTr="00942F45">
        <w:trPr>
          <w:trHeight w:val="419"/>
          <w:jc w:val="center"/>
        </w:trPr>
        <w:tc>
          <w:tcPr>
            <w:tcW w:w="1045" w:type="dxa"/>
            <w:shd w:val="clear" w:color="auto" w:fill="auto"/>
            <w:vAlign w:val="center"/>
          </w:tcPr>
          <w:p w:rsidR="00B875C3" w:rsidRPr="00896B2B" w:rsidRDefault="009E5AC8" w:rsidP="00942F45">
            <w:pPr>
              <w:rPr>
                <w:rFonts w:cs="Arial"/>
                <w:noProof/>
              </w:rPr>
            </w:pPr>
            <w:r>
              <w:rPr>
                <w:rFonts w:cs="Arial"/>
                <w:noProof/>
                <w:lang w:val="sr-Cyrl-CS"/>
              </w:rPr>
              <w:t xml:space="preserve">  </w:t>
            </w:r>
            <w:r w:rsidR="00B875C3">
              <w:rPr>
                <w:rFonts w:cs="Arial"/>
                <w:noProof/>
                <w:lang w:val="sr-Cyrl-CS"/>
              </w:rPr>
              <w:t>9</w:t>
            </w:r>
            <w:r w:rsidR="00B875C3" w:rsidRPr="00725C36">
              <w:rPr>
                <w:rFonts w:cs="Arial"/>
                <w:noProof/>
                <w:lang w:val="sr-Cyrl-CS"/>
              </w:rPr>
              <w:t>.</w:t>
            </w:r>
            <w:r w:rsidR="00896B2B">
              <w:rPr>
                <w:rFonts w:cs="Arial"/>
                <w:noProof/>
              </w:rPr>
              <w:t>3</w:t>
            </w:r>
          </w:p>
        </w:tc>
        <w:tc>
          <w:tcPr>
            <w:tcW w:w="4976" w:type="dxa"/>
            <w:shd w:val="clear" w:color="auto" w:fill="auto"/>
          </w:tcPr>
          <w:p w:rsidR="00B875C3" w:rsidRPr="002A55A8" w:rsidRDefault="001D5283" w:rsidP="00942F45">
            <w:pPr>
              <w:rPr>
                <w:rFonts w:cs="Arial"/>
                <w:lang w:val="sr-Cyrl-RS"/>
              </w:rPr>
            </w:pPr>
            <w:r w:rsidRPr="00E82A0D">
              <w:rPr>
                <w:rFonts w:cs="Arial"/>
                <w:lang w:val="sr-Cyrl-CS"/>
              </w:rPr>
              <w:t>Изврши</w:t>
            </w:r>
            <w:r w:rsidR="00896B2B">
              <w:rPr>
                <w:rFonts w:cs="Arial"/>
                <w:lang w:val="sr-Cyrl-CS"/>
              </w:rPr>
              <w:t>лац</w:t>
            </w:r>
            <w:r w:rsidR="00B875C3" w:rsidRPr="00725C36">
              <w:rPr>
                <w:rFonts w:cs="Arial"/>
                <w:lang w:val="sr-Cyrl-CS"/>
              </w:rPr>
              <w:t xml:space="preserve"> гасни заваривач (</w:t>
            </w:r>
            <w:r w:rsidR="00B875C3" w:rsidRPr="00725C36">
              <w:rPr>
                <w:rFonts w:cs="Arial"/>
                <w:lang w:val="sr-Latn-CS"/>
              </w:rPr>
              <w:t>JUS EN287-1  311 TBW W02 wm HL045</w:t>
            </w:r>
            <w:r w:rsidR="00B875C3" w:rsidRPr="00725C36">
              <w:rPr>
                <w:rFonts w:cs="Arial"/>
                <w:lang w:val="sr-Cyrl-CS"/>
              </w:rPr>
              <w:t>)</w:t>
            </w:r>
          </w:p>
        </w:tc>
        <w:tc>
          <w:tcPr>
            <w:tcW w:w="1134" w:type="dxa"/>
            <w:shd w:val="clear" w:color="auto" w:fill="auto"/>
            <w:vAlign w:val="center"/>
          </w:tcPr>
          <w:p w:rsidR="00B875C3" w:rsidRDefault="00B875C3" w:rsidP="00942F45">
            <w:pPr>
              <w:jc w:val="left"/>
              <w:rPr>
                <w:rFonts w:cs="Arial"/>
                <w:lang w:val="sr-Cyrl-CS"/>
              </w:rPr>
            </w:pPr>
            <w:r>
              <w:rPr>
                <w:rFonts w:cs="Arial"/>
                <w:lang w:val="sr-Cyrl-CS"/>
              </w:rPr>
              <w:t>нч</w:t>
            </w:r>
          </w:p>
        </w:tc>
        <w:tc>
          <w:tcPr>
            <w:tcW w:w="1465" w:type="dxa"/>
            <w:shd w:val="clear" w:color="auto" w:fill="auto"/>
            <w:vAlign w:val="center"/>
          </w:tcPr>
          <w:p w:rsidR="00B875C3" w:rsidRDefault="00B875C3" w:rsidP="00942F45">
            <w:pPr>
              <w:jc w:val="center"/>
              <w:rPr>
                <w:rFonts w:cs="Arial"/>
                <w:lang w:val="sr-Cyrl-CS"/>
              </w:rPr>
            </w:pPr>
            <w:r>
              <w:rPr>
                <w:rFonts w:cs="Arial"/>
                <w:lang w:val="sr-Cyrl-CS"/>
              </w:rPr>
              <w:t>600</w:t>
            </w:r>
          </w:p>
        </w:tc>
      </w:tr>
      <w:tr w:rsidR="00B875C3" w:rsidRPr="00F72106" w:rsidTr="00942F45">
        <w:trPr>
          <w:trHeight w:val="419"/>
          <w:jc w:val="center"/>
        </w:trPr>
        <w:tc>
          <w:tcPr>
            <w:tcW w:w="1045" w:type="dxa"/>
            <w:shd w:val="clear" w:color="auto" w:fill="auto"/>
            <w:vAlign w:val="center"/>
          </w:tcPr>
          <w:p w:rsidR="00B875C3" w:rsidRPr="00896B2B" w:rsidRDefault="009E5AC8" w:rsidP="00942F45">
            <w:pPr>
              <w:rPr>
                <w:rFonts w:cs="Arial"/>
                <w:noProof/>
              </w:rPr>
            </w:pPr>
            <w:r>
              <w:rPr>
                <w:rFonts w:cs="Arial"/>
                <w:noProof/>
                <w:lang w:val="sr-Cyrl-CS"/>
              </w:rPr>
              <w:t xml:space="preserve">  </w:t>
            </w:r>
            <w:r w:rsidR="00B875C3">
              <w:rPr>
                <w:rFonts w:cs="Arial"/>
                <w:noProof/>
                <w:lang w:val="sr-Cyrl-CS"/>
              </w:rPr>
              <w:t>9</w:t>
            </w:r>
            <w:r w:rsidR="00B875C3" w:rsidRPr="00725C36">
              <w:rPr>
                <w:rFonts w:cs="Arial"/>
                <w:noProof/>
                <w:lang w:val="sr-Cyrl-CS"/>
              </w:rPr>
              <w:t>.</w:t>
            </w:r>
            <w:r w:rsidR="00896B2B">
              <w:rPr>
                <w:rFonts w:cs="Arial"/>
                <w:noProof/>
              </w:rPr>
              <w:t>4</w:t>
            </w:r>
          </w:p>
        </w:tc>
        <w:tc>
          <w:tcPr>
            <w:tcW w:w="4976" w:type="dxa"/>
            <w:shd w:val="clear" w:color="auto" w:fill="auto"/>
          </w:tcPr>
          <w:p w:rsidR="00B875C3" w:rsidRPr="00725C36" w:rsidRDefault="001D5283" w:rsidP="00942F45">
            <w:pPr>
              <w:rPr>
                <w:rFonts w:cs="Arial"/>
                <w:noProof/>
                <w:lang w:val="sr-Latn-CS"/>
              </w:rPr>
            </w:pPr>
            <w:r w:rsidRPr="00E82A0D">
              <w:rPr>
                <w:rFonts w:cs="Arial"/>
                <w:lang w:val="sr-Cyrl-CS"/>
              </w:rPr>
              <w:t>Изврши</w:t>
            </w:r>
            <w:r w:rsidR="00896B2B">
              <w:rPr>
                <w:rFonts w:cs="Arial"/>
                <w:lang w:val="sr-Cyrl-CS"/>
              </w:rPr>
              <w:t>лац</w:t>
            </w:r>
            <w:r w:rsidR="00B875C3" w:rsidRPr="00725C36">
              <w:rPr>
                <w:rFonts w:cs="Arial"/>
                <w:lang w:val="sr-Cyrl-CS"/>
              </w:rPr>
              <w:t xml:space="preserve"> </w:t>
            </w:r>
            <w:r w:rsidR="00B875C3" w:rsidRPr="00725C36">
              <w:rPr>
                <w:rFonts w:cs="Arial"/>
                <w:lang w:val="sr-Latn-CS"/>
              </w:rPr>
              <w:t>TIG/</w:t>
            </w:r>
            <w:r w:rsidR="00B875C3" w:rsidRPr="00725C36">
              <w:rPr>
                <w:rFonts w:cs="Arial"/>
                <w:lang w:val="sr-Latn-RS"/>
              </w:rPr>
              <w:t>REL</w:t>
            </w:r>
            <w:r w:rsidR="00B875C3" w:rsidRPr="00725C36">
              <w:rPr>
                <w:rFonts w:cs="Arial"/>
                <w:lang w:val="sr-Cyrl-CS"/>
              </w:rPr>
              <w:t xml:space="preserve"> заваривач (</w:t>
            </w:r>
            <w:r w:rsidR="00B875C3" w:rsidRPr="00725C36">
              <w:rPr>
                <w:rFonts w:cs="Arial"/>
                <w:lang w:val="sr-Latn-CS"/>
              </w:rPr>
              <w:t>JUS EN287-1  141 TBW W02 wm HL045</w:t>
            </w:r>
            <w:r w:rsidR="00B875C3" w:rsidRPr="00725C36">
              <w:rPr>
                <w:rFonts w:cs="Arial"/>
                <w:lang w:val="sr-Cyrl-CS"/>
              </w:rPr>
              <w:t>)</w:t>
            </w:r>
          </w:p>
        </w:tc>
        <w:tc>
          <w:tcPr>
            <w:tcW w:w="1134" w:type="dxa"/>
            <w:shd w:val="clear" w:color="auto" w:fill="auto"/>
            <w:vAlign w:val="center"/>
          </w:tcPr>
          <w:p w:rsidR="00B875C3" w:rsidRDefault="00B875C3" w:rsidP="00942F45">
            <w:pPr>
              <w:jc w:val="left"/>
              <w:rPr>
                <w:rFonts w:cs="Arial"/>
                <w:lang w:val="sr-Cyrl-CS"/>
              </w:rPr>
            </w:pPr>
            <w:r>
              <w:rPr>
                <w:rFonts w:cs="Arial"/>
                <w:lang w:val="sr-Cyrl-CS"/>
              </w:rPr>
              <w:t>нч</w:t>
            </w:r>
          </w:p>
        </w:tc>
        <w:tc>
          <w:tcPr>
            <w:tcW w:w="1465" w:type="dxa"/>
            <w:shd w:val="clear" w:color="auto" w:fill="auto"/>
            <w:vAlign w:val="center"/>
          </w:tcPr>
          <w:p w:rsidR="00B875C3" w:rsidRDefault="00B875C3" w:rsidP="00942F45">
            <w:pPr>
              <w:jc w:val="center"/>
              <w:rPr>
                <w:rFonts w:cs="Arial"/>
                <w:lang w:val="sr-Cyrl-CS"/>
              </w:rPr>
            </w:pPr>
            <w:r>
              <w:rPr>
                <w:rFonts w:cs="Arial"/>
                <w:lang w:val="sr-Cyrl-CS"/>
              </w:rPr>
              <w:t>300</w:t>
            </w:r>
          </w:p>
        </w:tc>
      </w:tr>
    </w:tbl>
    <w:p w:rsidR="00F92091" w:rsidRDefault="00F92091" w:rsidP="00F92091">
      <w:pPr>
        <w:spacing w:before="0"/>
        <w:ind w:right="-14"/>
        <w:rPr>
          <w:rFonts w:cs="Arial"/>
          <w:b/>
          <w:lang w:val="sr-Cyrl-RS"/>
        </w:rPr>
      </w:pPr>
    </w:p>
    <w:p w:rsidR="00AD2B51" w:rsidRDefault="00AD2B51" w:rsidP="00F92091">
      <w:pPr>
        <w:spacing w:before="0"/>
        <w:ind w:right="-14"/>
        <w:rPr>
          <w:rFonts w:cs="Arial"/>
          <w:b/>
          <w:lang w:val="sr-Cyrl-RS"/>
        </w:rPr>
      </w:pPr>
    </w:p>
    <w:p w:rsidR="00AD2B51" w:rsidRDefault="00AD2B51" w:rsidP="00F92091">
      <w:pPr>
        <w:spacing w:before="0"/>
        <w:ind w:right="-14"/>
        <w:rPr>
          <w:rFonts w:cs="Arial"/>
          <w:b/>
          <w:lang w:val="sr-Cyrl-RS"/>
        </w:rPr>
      </w:pPr>
    </w:p>
    <w:p w:rsidR="00AD2B51" w:rsidRDefault="00AD2B51" w:rsidP="00F92091">
      <w:pPr>
        <w:spacing w:before="0"/>
        <w:ind w:right="-14"/>
        <w:rPr>
          <w:rFonts w:cs="Arial"/>
          <w:b/>
          <w:lang w:val="sr-Cyrl-RS"/>
        </w:rPr>
      </w:pPr>
    </w:p>
    <w:p w:rsidR="00AD2B51" w:rsidRPr="00AD2B51" w:rsidRDefault="00AD2B51" w:rsidP="00F92091">
      <w:pPr>
        <w:spacing w:before="0"/>
        <w:ind w:right="-14"/>
        <w:rPr>
          <w:rFonts w:cs="Arial"/>
          <w:b/>
          <w:lang w:val="sr-Cyrl-RS"/>
        </w:rPr>
      </w:pPr>
    </w:p>
    <w:p w:rsidR="00F92091" w:rsidRPr="005E4238" w:rsidRDefault="00F92091" w:rsidP="00F92091">
      <w:pPr>
        <w:spacing w:before="0"/>
        <w:ind w:right="-14"/>
        <w:rPr>
          <w:rFonts w:cs="Arial"/>
          <w:lang w:val="sr-Cyrl-RS"/>
        </w:rPr>
      </w:pPr>
      <w:r>
        <w:rPr>
          <w:rFonts w:cs="Arial"/>
          <w:b/>
          <w:lang w:val="sr-Cyrl-RS"/>
        </w:rPr>
        <w:t xml:space="preserve">3.2.1. </w:t>
      </w:r>
      <w:r w:rsidR="0088667F">
        <w:rPr>
          <w:rFonts w:cs="Arial"/>
          <w:b/>
          <w:lang w:val="sr-Cyrl-RS"/>
        </w:rPr>
        <w:t>Техничка д</w:t>
      </w:r>
      <w:r w:rsidRPr="005E4238">
        <w:rPr>
          <w:rFonts w:cs="Arial"/>
          <w:b/>
          <w:lang w:val="sr-Cyrl-RS"/>
        </w:rPr>
        <w:t>окументација која се доставља као саставни део понуде:</w:t>
      </w:r>
    </w:p>
    <w:p w:rsidR="00B875C3" w:rsidRDefault="00B875C3" w:rsidP="00F92091">
      <w:pPr>
        <w:pStyle w:val="KDNabrajanje"/>
        <w:numPr>
          <w:ilvl w:val="0"/>
          <w:numId w:val="0"/>
        </w:numPr>
        <w:tabs>
          <w:tab w:val="left" w:pos="720"/>
        </w:tabs>
        <w:ind w:left="426" w:hanging="156"/>
        <w:rPr>
          <w:rFonts w:cs="Arial"/>
        </w:rPr>
      </w:pPr>
      <w:r>
        <w:rPr>
          <w:rFonts w:cs="Arial"/>
          <w:lang w:val="sr-Cyrl-RS"/>
        </w:rPr>
        <w:t>- предлог плана контроле за израду цевних панела</w:t>
      </w:r>
    </w:p>
    <w:p w:rsidR="005E4238" w:rsidRDefault="005E4238" w:rsidP="00992766">
      <w:pPr>
        <w:spacing w:before="0"/>
        <w:ind w:right="-14"/>
        <w:rPr>
          <w:rFonts w:cs="Arial"/>
          <w:b/>
          <w:color w:val="FF0000"/>
          <w:lang w:val="sr-Cyrl-RS"/>
        </w:rPr>
      </w:pPr>
    </w:p>
    <w:p w:rsidR="00F43C15" w:rsidRDefault="00F43C15" w:rsidP="00992766">
      <w:pPr>
        <w:spacing w:before="0"/>
        <w:ind w:right="-14"/>
        <w:rPr>
          <w:rFonts w:cs="Arial"/>
          <w:b/>
          <w:color w:val="FF0000"/>
          <w:lang w:val="sr-Cyrl-RS"/>
        </w:rPr>
      </w:pPr>
    </w:p>
    <w:p w:rsidR="001D5283" w:rsidRPr="00F124A7" w:rsidRDefault="001D5283" w:rsidP="00992766">
      <w:pPr>
        <w:spacing w:before="0"/>
        <w:ind w:right="-14"/>
        <w:rPr>
          <w:rFonts w:cs="Arial"/>
          <w:b/>
          <w:color w:val="FF0000"/>
          <w:lang w:val="sr-Cyrl-RS"/>
        </w:rPr>
      </w:pPr>
    </w:p>
    <w:p w:rsidR="00D25288" w:rsidRPr="00F43C15" w:rsidRDefault="00D25288" w:rsidP="00992766">
      <w:pPr>
        <w:spacing w:before="0"/>
        <w:ind w:right="-14"/>
        <w:rPr>
          <w:rFonts w:cs="Arial"/>
          <w:b/>
          <w:color w:val="FF0000"/>
          <w:sz w:val="10"/>
          <w:lang w:val="sr-Cyrl-RS"/>
        </w:rPr>
      </w:pPr>
    </w:p>
    <w:p w:rsidR="00D25288" w:rsidRPr="001D5283" w:rsidRDefault="00F92091" w:rsidP="001D5283">
      <w:pPr>
        <w:spacing w:before="0"/>
        <w:ind w:right="-14"/>
        <w:rPr>
          <w:rFonts w:cs="Arial"/>
          <w:b/>
          <w:lang w:val="sr-Cyrl-RS"/>
        </w:rPr>
      </w:pPr>
      <w:r w:rsidRPr="0053448C">
        <w:rPr>
          <w:rFonts w:cs="Arial"/>
          <w:b/>
          <w:lang w:val="sr-Cyrl-RS"/>
        </w:rPr>
        <w:lastRenderedPageBreak/>
        <w:t>3.2.</w:t>
      </w:r>
      <w:r w:rsidRPr="0053448C">
        <w:rPr>
          <w:rFonts w:cs="Arial"/>
          <w:b/>
        </w:rPr>
        <w:t>2</w:t>
      </w:r>
      <w:r w:rsidR="00D25288" w:rsidRPr="0053448C">
        <w:rPr>
          <w:rFonts w:cs="Arial"/>
          <w:b/>
          <w:lang w:val="sr-Cyrl-RS"/>
        </w:rPr>
        <w:t>. Техничка документација која се доставља приликом извршења услуге:</w:t>
      </w:r>
    </w:p>
    <w:p w:rsidR="00D25288" w:rsidRPr="00F43C15" w:rsidRDefault="00D25288" w:rsidP="00F43C15">
      <w:pPr>
        <w:spacing w:before="0"/>
        <w:ind w:right="-54"/>
        <w:rPr>
          <w:rFonts w:cs="Arial"/>
          <w:lang w:val="sr-Cyrl-RS"/>
        </w:rPr>
      </w:pPr>
      <w:r w:rsidRPr="0053448C">
        <w:rPr>
          <w:rFonts w:cs="Arial"/>
          <w:lang w:val="sr-Cyrl-CS"/>
        </w:rPr>
        <w:t xml:space="preserve">  -</w:t>
      </w:r>
      <w:r w:rsidRPr="0053448C">
        <w:rPr>
          <w:rFonts w:cs="Arial"/>
          <w:lang w:val="sr-Latn-CS"/>
        </w:rPr>
        <w:t xml:space="preserve"> </w:t>
      </w:r>
      <w:r w:rsidR="00634D6E" w:rsidRPr="0053448C">
        <w:rPr>
          <w:rFonts w:cs="Arial"/>
          <w:lang w:val="sr-Cyrl-CS"/>
        </w:rPr>
        <w:t>важећи</w:t>
      </w:r>
      <w:r w:rsidR="008804F7" w:rsidRPr="0053448C">
        <w:rPr>
          <w:rFonts w:cs="Arial"/>
          <w:lang w:val="sr-Cyrl-CS"/>
        </w:rPr>
        <w:t xml:space="preserve"> атести за завариваче</w:t>
      </w:r>
      <w:r w:rsidR="005059F5">
        <w:rPr>
          <w:rFonts w:cs="Arial"/>
          <w:lang w:val="sr-Cyrl-CS"/>
        </w:rPr>
        <w:t xml:space="preserve"> </w:t>
      </w:r>
      <w:r w:rsidR="005059F5" w:rsidRPr="008F57F4">
        <w:rPr>
          <w:rFonts w:cs="Arial"/>
          <w:lang w:val="sr-Cyrl-CS"/>
        </w:rPr>
        <w:t>и атестна документација за цевне панеле у складу са у</w:t>
      </w:r>
      <w:r w:rsidR="00816867" w:rsidRPr="008F57F4">
        <w:rPr>
          <w:rFonts w:cs="Arial"/>
          <w:lang w:val="sr-Cyrl-CS"/>
        </w:rPr>
        <w:t>саглашеним</w:t>
      </w:r>
      <w:r w:rsidR="008F57F4">
        <w:rPr>
          <w:rFonts w:cs="Arial"/>
        </w:rPr>
        <w:t xml:space="preserve"> </w:t>
      </w:r>
      <w:r w:rsidR="005059F5" w:rsidRPr="008F57F4">
        <w:rPr>
          <w:rFonts w:cs="Arial"/>
          <w:lang w:val="sr-Cyrl-CS"/>
        </w:rPr>
        <w:t>планом контроле</w:t>
      </w:r>
      <w:r w:rsidR="008F57F4">
        <w:rPr>
          <w:rFonts w:cs="Arial"/>
        </w:rPr>
        <w:t>.</w:t>
      </w:r>
      <w:r w:rsidR="005059F5">
        <w:rPr>
          <w:rFonts w:cs="Arial"/>
          <w:lang w:val="sr-Cyrl-CS"/>
        </w:rPr>
        <w:t xml:space="preserve"> </w:t>
      </w:r>
      <w:r w:rsidRPr="008804F7">
        <w:rPr>
          <w:rFonts w:cs="Arial"/>
          <w:lang w:val="sr-Cyrl-CS"/>
        </w:rPr>
        <w:t xml:space="preserve"> </w:t>
      </w:r>
    </w:p>
    <w:p w:rsidR="00DB369C" w:rsidRPr="00F124A7" w:rsidRDefault="00EF3C47" w:rsidP="000628D0">
      <w:pPr>
        <w:pStyle w:val="Heading10"/>
        <w:ind w:left="0" w:firstLine="0"/>
        <w:jc w:val="both"/>
        <w:rPr>
          <w:rFonts w:cs="Arial"/>
          <w:lang w:val="sr-Cyrl-RS"/>
        </w:rPr>
      </w:pPr>
      <w:r w:rsidRPr="00F124A7">
        <w:rPr>
          <w:rFonts w:cs="Arial"/>
          <w:lang w:val="sr-Cyrl-RS"/>
        </w:rPr>
        <w:t>3</w:t>
      </w:r>
      <w:r w:rsidR="00557626" w:rsidRPr="00F124A7">
        <w:rPr>
          <w:rFonts w:cs="Arial"/>
          <w:lang w:val="sr-Cyrl-RS"/>
        </w:rPr>
        <w:t>.</w:t>
      </w:r>
      <w:r w:rsidR="005E4238" w:rsidRPr="00F124A7">
        <w:rPr>
          <w:rFonts w:cs="Arial"/>
          <w:lang w:val="sr-Cyrl-RS"/>
        </w:rPr>
        <w:t>3.</w:t>
      </w:r>
      <w:r w:rsidR="000628D0" w:rsidRPr="00F124A7">
        <w:rPr>
          <w:rFonts w:cs="Arial"/>
        </w:rPr>
        <w:t xml:space="preserve"> </w:t>
      </w:r>
      <w:r w:rsidR="00DB369C" w:rsidRPr="00F124A7">
        <w:rPr>
          <w:rFonts w:cs="Arial"/>
        </w:rPr>
        <w:t xml:space="preserve">Рок </w:t>
      </w:r>
      <w:r w:rsidR="00A63575" w:rsidRPr="00F124A7">
        <w:rPr>
          <w:rFonts w:cs="Arial"/>
        </w:rPr>
        <w:t>извршења услуга</w:t>
      </w:r>
      <w:r w:rsidR="008445F0" w:rsidRPr="00F124A7">
        <w:rPr>
          <w:rFonts w:cs="Arial"/>
          <w:lang w:val="sr-Cyrl-RS"/>
        </w:rPr>
        <w:t xml:space="preserve"> </w:t>
      </w:r>
    </w:p>
    <w:p w:rsidR="00E13FFC" w:rsidRDefault="00557626" w:rsidP="00F95C27">
      <w:pPr>
        <w:rPr>
          <w:rFonts w:cs="Arial"/>
          <w:lang w:val="sr-Cyrl-CS"/>
        </w:rPr>
      </w:pPr>
      <w:r w:rsidRPr="007650A6">
        <w:rPr>
          <w:rFonts w:cs="Arial"/>
          <w:color w:val="000000" w:themeColor="text1"/>
          <w:lang w:val="sr-Cyrl-RS"/>
        </w:rPr>
        <w:t xml:space="preserve">Рок извршења услуга је </w:t>
      </w:r>
      <w:r w:rsidR="00992766">
        <w:rPr>
          <w:rFonts w:cs="Arial"/>
          <w:color w:val="000000" w:themeColor="text1"/>
          <w:lang w:val="sr-Cyrl-RS"/>
        </w:rPr>
        <w:t>12</w:t>
      </w:r>
      <w:r w:rsidR="00DC3F4B">
        <w:rPr>
          <w:rFonts w:cs="Arial"/>
          <w:color w:val="000000" w:themeColor="text1"/>
          <w:lang w:val="sr-Cyrl-RS"/>
        </w:rPr>
        <w:t xml:space="preserve"> </w:t>
      </w:r>
      <w:r w:rsidR="004342EE" w:rsidRPr="007650A6">
        <w:rPr>
          <w:rFonts w:cs="Arial"/>
          <w:color w:val="000000" w:themeColor="text1"/>
          <w:lang w:val="sr-Cyrl-RS"/>
        </w:rPr>
        <w:t>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F43C15" w:rsidRPr="00F43C15" w:rsidRDefault="00F43C15" w:rsidP="00F95C27">
      <w:pPr>
        <w:rPr>
          <w:rFonts w:cs="Arial"/>
          <w:sz w:val="2"/>
          <w:lang w:val="sr-Cyrl-CS"/>
        </w:rPr>
      </w:pPr>
    </w:p>
    <w:p w:rsidR="00992766" w:rsidRPr="00F42CDC" w:rsidRDefault="00992766" w:rsidP="00F43C15">
      <w:pPr>
        <w:pStyle w:val="Heading10"/>
        <w:spacing w:before="0"/>
        <w:ind w:left="0" w:firstLine="0"/>
        <w:rPr>
          <w:rFonts w:cs="Arial"/>
          <w:b w:val="0"/>
          <w:lang w:val="sr-Cyrl-RS"/>
        </w:rPr>
      </w:pPr>
      <w:r w:rsidRPr="00F42CDC">
        <w:rPr>
          <w:rFonts w:cs="Arial"/>
          <w:b w:val="0"/>
          <w:lang w:val="sr-Cyrl-RS"/>
        </w:rPr>
        <w:t>Детаљни термини</w:t>
      </w:r>
      <w:r w:rsidR="00B875C3">
        <w:rPr>
          <w:rFonts w:cs="Arial"/>
          <w:b w:val="0"/>
          <w:lang w:val="sr-Cyrl-RS"/>
        </w:rPr>
        <w:t xml:space="preserve"> извођења радова на рем</w:t>
      </w:r>
      <w:r w:rsidR="00C6368B">
        <w:rPr>
          <w:rFonts w:cs="Arial"/>
          <w:b w:val="0"/>
          <w:lang w:val="sr-Cyrl-RS"/>
        </w:rPr>
        <w:t>онт</w:t>
      </w:r>
      <w:r w:rsidR="00F43C15">
        <w:rPr>
          <w:rFonts w:cs="Arial"/>
          <w:b w:val="0"/>
          <w:lang w:val="sr-Cyrl-RS"/>
        </w:rPr>
        <w:t xml:space="preserve">у по блоковима ће накнадно бити </w:t>
      </w:r>
      <w:r w:rsidR="00C6368B">
        <w:rPr>
          <w:rFonts w:cs="Arial"/>
          <w:b w:val="0"/>
          <w:lang w:val="sr-Cyrl-RS"/>
        </w:rPr>
        <w:t>дефинисани са извршиоцем услу</w:t>
      </w:r>
      <w:r w:rsidR="00F43C15">
        <w:rPr>
          <w:rFonts w:cs="Arial"/>
          <w:b w:val="0"/>
          <w:lang w:val="sr-Cyrl-RS"/>
        </w:rPr>
        <w:t>га у зависности од потребе ЕПС</w:t>
      </w:r>
      <w:r w:rsidR="00C6368B">
        <w:rPr>
          <w:rFonts w:cs="Arial"/>
          <w:b w:val="0"/>
          <w:lang w:val="sr-Cyrl-RS"/>
        </w:rPr>
        <w:t>.</w:t>
      </w:r>
    </w:p>
    <w:p w:rsidR="00992766" w:rsidRPr="00F95C27" w:rsidRDefault="00992766" w:rsidP="00992766">
      <w:pPr>
        <w:rPr>
          <w:rFonts w:cs="Arial"/>
          <w:lang w:val="sr-Cyrl-CS"/>
        </w:rPr>
      </w:pPr>
      <w:r w:rsidRPr="00F42CDC">
        <w:rPr>
          <w:rFonts w:cs="Arial"/>
          <w:lang w:val="sr-Cyrl-RS"/>
        </w:rPr>
        <w:t>Наручилац задржава право измене термина у зависнос</w:t>
      </w:r>
      <w:r w:rsidR="00F737BF">
        <w:rPr>
          <w:rFonts w:cs="Arial"/>
          <w:lang w:val="sr-Cyrl-RS"/>
        </w:rPr>
        <w:t>ти од потреба и захтева  ЕПС</w:t>
      </w:r>
      <w:r w:rsidRPr="00F42CDC">
        <w:rPr>
          <w:rFonts w:cs="Arial"/>
          <w:lang w:val="sr-Cyrl-RS"/>
        </w:rPr>
        <w:t xml:space="preserve">, о чему ће </w:t>
      </w:r>
      <w:r w:rsidR="005B3A3B">
        <w:rPr>
          <w:rFonts w:cs="Arial"/>
          <w:lang w:val="sr-Cyrl-RS"/>
        </w:rPr>
        <w:t xml:space="preserve">изабрани </w:t>
      </w:r>
      <w:r w:rsidR="00F737BF">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w:t>
      </w:r>
      <w:r w:rsidR="003C78AC">
        <w:rPr>
          <w:rFonts w:cs="Arial"/>
          <w:color w:val="000000" w:themeColor="text1"/>
          <w:lang w:val="sr-Cyrl-RS" w:eastAsia="zh-CN"/>
        </w:rPr>
        <w:t xml:space="preserve"> ( блок А1,А2,А3 и А5)</w:t>
      </w:r>
      <w:r w:rsidR="0002178A" w:rsidRPr="007650A6">
        <w:rPr>
          <w:rFonts w:cs="Arial"/>
          <w:color w:val="000000" w:themeColor="text1"/>
          <w:lang w:val="sr-Cyrl-RS" w:eastAsia="zh-CN"/>
        </w:rPr>
        <w:t>, 3.</w:t>
      </w:r>
      <w:r w:rsidR="00A62285" w:rsidRPr="007650A6">
        <w:rPr>
          <w:rFonts w:cs="Arial"/>
          <w:color w:val="000000" w:themeColor="text1"/>
          <w:lang w:val="sr-Cyrl-RS" w:eastAsia="zh-CN"/>
        </w:rPr>
        <w:t>октобар 146, Велики Црљени</w:t>
      </w:r>
      <w:r w:rsidR="00F43C15">
        <w:rPr>
          <w:rFonts w:cs="Arial"/>
          <w:color w:val="000000" w:themeColor="text1"/>
          <w:lang w:val="sr-Cyrl-RS" w:eastAsia="zh-CN"/>
        </w:rPr>
        <w:t>.</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8F310F" w:rsidRPr="003C78AC" w:rsidRDefault="009561DB" w:rsidP="009561DB">
      <w:pPr>
        <w:tabs>
          <w:tab w:val="left" w:pos="567"/>
        </w:tabs>
        <w:spacing w:before="0"/>
        <w:rPr>
          <w:rFonts w:cs="Arial"/>
          <w:lang w:val="sr-Cyrl-RS"/>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P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bookmarkEnd w:id="21"/>
    <w:bookmarkEnd w:id="22"/>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eastAsia="zh-CN"/>
        </w:rPr>
      </w:pPr>
    </w:p>
    <w:p w:rsidR="00701357" w:rsidRDefault="00701357" w:rsidP="00280127">
      <w:pPr>
        <w:spacing w:before="0"/>
        <w:rPr>
          <w:rFonts w:cs="Arial"/>
          <w:lang w:val="sr-Cyrl-RS" w:eastAsia="zh-CN"/>
        </w:rPr>
      </w:pPr>
    </w:p>
    <w:p w:rsidR="00056692" w:rsidRDefault="00056692" w:rsidP="00280127">
      <w:pPr>
        <w:spacing w:before="0"/>
        <w:rPr>
          <w:rFonts w:cs="Arial"/>
          <w:lang w:val="sr-Cyrl-RS" w:eastAsia="zh-CN"/>
        </w:rPr>
      </w:pPr>
    </w:p>
    <w:p w:rsidR="00056692" w:rsidRDefault="00056692" w:rsidP="00280127">
      <w:pPr>
        <w:spacing w:before="0"/>
        <w:rPr>
          <w:rFonts w:cs="Arial"/>
          <w:lang w:val="sr-Cyrl-RS" w:eastAsia="zh-CN"/>
        </w:rPr>
      </w:pPr>
    </w:p>
    <w:p w:rsidR="00634D6E" w:rsidRDefault="00634D6E" w:rsidP="00280127">
      <w:pPr>
        <w:spacing w:before="0"/>
        <w:rPr>
          <w:rFonts w:cs="Arial"/>
          <w:lang w:val="sr-Cyrl-RS" w:eastAsia="zh-CN"/>
        </w:rPr>
      </w:pPr>
    </w:p>
    <w:p w:rsidR="00F43C15" w:rsidRDefault="00F43C15" w:rsidP="00280127">
      <w:pPr>
        <w:spacing w:before="0"/>
        <w:rPr>
          <w:rFonts w:cs="Arial"/>
          <w:lang w:val="sr-Cyrl-RS" w:eastAsia="zh-CN"/>
        </w:rPr>
      </w:pPr>
    </w:p>
    <w:p w:rsidR="00F43C15" w:rsidRPr="00F43C15" w:rsidRDefault="00F43C15" w:rsidP="00280127">
      <w:pPr>
        <w:spacing w:before="0"/>
        <w:rPr>
          <w:rFonts w:cs="Arial"/>
          <w:lang w:val="sr-Cyrl-RS" w:eastAsia="zh-CN"/>
        </w:rPr>
      </w:pPr>
    </w:p>
    <w:p w:rsidR="00701357" w:rsidRPr="00F43C15" w:rsidRDefault="00701357" w:rsidP="00280127">
      <w:pPr>
        <w:spacing w:before="0"/>
        <w:rPr>
          <w:rFonts w:cs="Arial"/>
          <w:sz w:val="10"/>
          <w:lang w:eastAsia="zh-CN"/>
        </w:rPr>
      </w:pPr>
    </w:p>
    <w:p w:rsidR="00056692" w:rsidRPr="00056692" w:rsidRDefault="00756A02" w:rsidP="00056B8F">
      <w:pPr>
        <w:pStyle w:val="Heading10"/>
        <w:numPr>
          <w:ilvl w:val="0"/>
          <w:numId w:val="13"/>
        </w:numPr>
        <w:jc w:val="center"/>
        <w:rPr>
          <w:rFonts w:cs="Arial"/>
          <w:lang w:val="en-US"/>
        </w:rPr>
      </w:pPr>
      <w:bookmarkStart w:id="23" w:name="_Toc442559884"/>
      <w:r w:rsidRPr="007650A6">
        <w:rPr>
          <w:rFonts w:cs="Arial"/>
        </w:rPr>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56B8F">
            <w:pPr>
              <w:numPr>
                <w:ilvl w:val="0"/>
                <w:numId w:val="17"/>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056B8F">
            <w:pPr>
              <w:numPr>
                <w:ilvl w:val="0"/>
                <w:numId w:val="14"/>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2AD2">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8F57F4" w:rsidRDefault="00E13FFC" w:rsidP="00E13FFC">
            <w:pPr>
              <w:jc w:val="left"/>
              <w:rPr>
                <w:rFonts w:cs="Arial"/>
                <w:b/>
                <w:lang w:val="sr-Latn-CS" w:eastAsia="sr-Latn-CS"/>
              </w:rPr>
            </w:pPr>
            <w:r w:rsidRPr="007650A6">
              <w:rPr>
                <w:rFonts w:cs="Arial"/>
                <w:b/>
                <w:lang w:val="sr-Latn-CS" w:eastAsia="sr-Latn-CS"/>
              </w:rPr>
              <w:t xml:space="preserve">- за физичко лице и предузетника: Уверење из казнене евиденције </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56B8F">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56B8F">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56B8F">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056B8F">
            <w:pPr>
              <w:numPr>
                <w:ilvl w:val="0"/>
                <w:numId w:val="17"/>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56B8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56B8F">
            <w:pPr>
              <w:numPr>
                <w:ilvl w:val="0"/>
                <w:numId w:val="18"/>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56B8F">
            <w:pPr>
              <w:numPr>
                <w:ilvl w:val="0"/>
                <w:numId w:val="18"/>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56B8F">
            <w:pPr>
              <w:numPr>
                <w:ilvl w:val="0"/>
                <w:numId w:val="19"/>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102B9F" w:rsidRDefault="00102B9F" w:rsidP="003B26CD">
            <w:pPr>
              <w:snapToGrid w:val="0"/>
              <w:spacing w:before="0"/>
              <w:rPr>
                <w:rFonts w:cs="Arial"/>
                <w:b/>
                <w:u w:val="single"/>
                <w:lang w:val="sr-Latn-CS" w:eastAsia="sr-Latn-CS"/>
              </w:rPr>
            </w:pPr>
          </w:p>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F316EE"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9561DB" w:rsidRDefault="009561DB" w:rsidP="009561DB">
            <w:pPr>
              <w:snapToGrid w:val="0"/>
              <w:spacing w:before="0"/>
              <w:rPr>
                <w:rFonts w:cs="Arial"/>
                <w:lang w:eastAsia="sr-Latn-CS"/>
              </w:rPr>
            </w:pPr>
          </w:p>
          <w:p w:rsidR="009561DB" w:rsidRPr="009561DB" w:rsidRDefault="009561DB" w:rsidP="009561DB">
            <w:pPr>
              <w:snapToGrid w:val="0"/>
              <w:spacing w:before="0"/>
              <w:rPr>
                <w:rFonts w:cs="Arial"/>
                <w:lang w:eastAsia="sr-Latn-CS"/>
              </w:rPr>
            </w:pP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lastRenderedPageBreak/>
              <w:t>Напомена:</w:t>
            </w:r>
          </w:p>
          <w:p w:rsidR="00562AED" w:rsidRPr="007650A6" w:rsidRDefault="00562AED" w:rsidP="00056B8F">
            <w:pPr>
              <w:numPr>
                <w:ilvl w:val="0"/>
                <w:numId w:val="20"/>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56B8F">
            <w:pPr>
              <w:numPr>
                <w:ilvl w:val="0"/>
                <w:numId w:val="20"/>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056B8F">
            <w:pPr>
              <w:numPr>
                <w:ilvl w:val="0"/>
                <w:numId w:val="20"/>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2B5364">
            <w:pPr>
              <w:snapToGrid w:val="0"/>
              <w:jc w:val="center"/>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3F3586" w:rsidRDefault="001C1217" w:rsidP="003A4822">
            <w:pPr>
              <w:jc w:val="center"/>
              <w:rPr>
                <w:rFonts w:cs="Arial"/>
                <w:highlight w:val="yellow"/>
                <w:lang w:val="sr-Cyrl-RS"/>
              </w:rPr>
            </w:pPr>
            <w:r w:rsidRPr="002B5364">
              <w:rPr>
                <w:rFonts w:cs="Arial"/>
                <w:lang w:val="sr-Cyrl-RS"/>
              </w:rPr>
              <w:t>5</w:t>
            </w:r>
            <w:r w:rsidR="00F737BF">
              <w:rPr>
                <w:rFonts w:cs="Arial"/>
                <w:lang w:val="sr-Cyrl-RS"/>
              </w:rPr>
              <w:t>.</w:t>
            </w:r>
          </w:p>
        </w:tc>
        <w:tc>
          <w:tcPr>
            <w:tcW w:w="8430" w:type="dxa"/>
          </w:tcPr>
          <w:p w:rsidR="008418E0" w:rsidRPr="009F344A" w:rsidRDefault="008418E0" w:rsidP="008418E0">
            <w:pPr>
              <w:autoSpaceDE w:val="0"/>
              <w:autoSpaceDN w:val="0"/>
              <w:adjustRightInd w:val="0"/>
              <w:rPr>
                <w:rFonts w:cs="Arial"/>
                <w:b/>
                <w:lang w:val="sr-Latn-CS" w:eastAsia="sr-Latn-CS"/>
              </w:rPr>
            </w:pPr>
            <w:r w:rsidRPr="009F344A">
              <w:rPr>
                <w:rFonts w:cs="Arial"/>
                <w:b/>
                <w:u w:val="single"/>
                <w:lang w:val="sr-Latn-CS" w:eastAsia="sr-Latn-CS"/>
              </w:rPr>
              <w:t>Услов:</w:t>
            </w:r>
          </w:p>
          <w:p w:rsidR="008418E0" w:rsidRPr="00056692" w:rsidRDefault="008418E0" w:rsidP="008418E0">
            <w:pPr>
              <w:autoSpaceDE w:val="0"/>
              <w:autoSpaceDN w:val="0"/>
              <w:adjustRightInd w:val="0"/>
              <w:rPr>
                <w:rFonts w:ascii="Arial Cirilica" w:hAnsi="Arial Cirilica" w:cs="Arial"/>
                <w:b/>
                <w:lang w:val="sr-Latn-CS" w:eastAsia="sr-Latn-CS"/>
              </w:rPr>
            </w:pPr>
            <w:r w:rsidRPr="00056692">
              <w:rPr>
                <w:rFonts w:cs="Arial"/>
                <w:b/>
                <w:lang w:val="sr-Latn-CS" w:eastAsia="sr-Latn-CS"/>
              </w:rPr>
              <w:t>Пословни</w:t>
            </w:r>
            <w:r w:rsidRPr="00056692">
              <w:rPr>
                <w:rFonts w:ascii="Arial Cirilica" w:hAnsi="Arial Cirilica" w:cs="Arial"/>
                <w:b/>
                <w:lang w:val="sr-Latn-CS" w:eastAsia="sr-Latn-CS"/>
              </w:rPr>
              <w:t xml:space="preserve"> </w:t>
            </w:r>
            <w:r w:rsidRPr="00056692">
              <w:rPr>
                <w:rFonts w:cs="Arial"/>
                <w:b/>
                <w:lang w:val="sr-Latn-CS" w:eastAsia="sr-Latn-CS"/>
              </w:rPr>
              <w:t>капацитет</w:t>
            </w:r>
            <w:r w:rsidRPr="00056692">
              <w:rPr>
                <w:rFonts w:ascii="Arial Cirilica" w:hAnsi="Arial Cirilica" w:cs="Arial"/>
                <w:b/>
                <w:lang w:val="sr-Latn-CS" w:eastAsia="sr-Latn-CS"/>
              </w:rPr>
              <w:t xml:space="preserve"> </w:t>
            </w:r>
          </w:p>
          <w:p w:rsidR="008418E0" w:rsidRPr="009F344A" w:rsidRDefault="008418E0" w:rsidP="008418E0">
            <w:pPr>
              <w:autoSpaceDE w:val="0"/>
              <w:autoSpaceDN w:val="0"/>
              <w:adjustRightInd w:val="0"/>
              <w:spacing w:before="0" w:line="276" w:lineRule="auto"/>
              <w:rPr>
                <w:rFonts w:eastAsia="Calibri" w:cs="Arial"/>
                <w:lang w:val="sr-Cyrl-RS"/>
              </w:rPr>
            </w:pPr>
            <w:r w:rsidRPr="009F344A">
              <w:rPr>
                <w:rFonts w:eastAsia="Calibri" w:cs="Arial"/>
              </w:rPr>
              <w:t>Понуђач</w:t>
            </w:r>
            <w:r w:rsidRPr="009F344A">
              <w:rPr>
                <w:rFonts w:ascii="Arial Cirilica" w:eastAsia="Calibri" w:hAnsi="Arial Cirilica" w:cs="Arial"/>
              </w:rPr>
              <w:t xml:space="preserve"> </w:t>
            </w:r>
            <w:r w:rsidRPr="009F344A">
              <w:rPr>
                <w:rFonts w:eastAsia="Calibri" w:cs="Arial"/>
              </w:rPr>
              <w:t>располаже</w:t>
            </w:r>
            <w:r w:rsidRPr="009F344A">
              <w:rPr>
                <w:rFonts w:ascii="Arial Cirilica" w:eastAsia="Calibri" w:hAnsi="Arial Cirilica" w:cs="Arial"/>
              </w:rPr>
              <w:t xml:space="preserve"> </w:t>
            </w:r>
            <w:r w:rsidRPr="009F344A">
              <w:rPr>
                <w:rFonts w:eastAsia="Calibri" w:cs="Arial"/>
              </w:rPr>
              <w:t xml:space="preserve">неопходним </w:t>
            </w:r>
            <w:r w:rsidRPr="00056692">
              <w:rPr>
                <w:rFonts w:eastAsia="Calibri" w:cs="Arial"/>
              </w:rPr>
              <w:t>пословним капацитетом</w:t>
            </w:r>
            <w:r w:rsidRPr="009F344A">
              <w:rPr>
                <w:rFonts w:eastAsia="Calibri" w:cs="Arial"/>
              </w:rPr>
              <w:t xml:space="preserve"> ако:</w:t>
            </w:r>
          </w:p>
          <w:p w:rsidR="008418E0" w:rsidRPr="009F344A" w:rsidRDefault="008418E0" w:rsidP="008418E0">
            <w:pPr>
              <w:autoSpaceDE w:val="0"/>
              <w:autoSpaceDN w:val="0"/>
              <w:adjustRightInd w:val="0"/>
              <w:spacing w:before="0" w:line="276" w:lineRule="auto"/>
              <w:rPr>
                <w:rFonts w:eastAsia="Calibri" w:cs="Arial"/>
                <w:lang w:val="sr-Cyrl-RS"/>
              </w:rPr>
            </w:pPr>
            <w:r w:rsidRPr="009F344A">
              <w:rPr>
                <w:rFonts w:eastAsia="Calibri" w:cs="Arial"/>
                <w:lang w:val="sr-Cyrl-RS"/>
              </w:rPr>
              <w:t>-</w:t>
            </w:r>
            <w:r w:rsidR="00F124A7" w:rsidRPr="00634D6E">
              <w:rPr>
                <w:rFonts w:eastAsia="Calibri" w:cs="Arial"/>
              </w:rPr>
              <w:t xml:space="preserve">је у </w:t>
            </w:r>
            <w:r w:rsidR="00B82650" w:rsidRPr="0039314B">
              <w:rPr>
                <w:rFonts w:eastAsia="Calibri" w:cs="Arial"/>
                <w:lang w:val="sr-Cyrl-RS"/>
              </w:rPr>
              <w:t>201</w:t>
            </w:r>
            <w:r w:rsidR="00B82650" w:rsidRPr="0039314B">
              <w:rPr>
                <w:rFonts w:eastAsia="Calibri" w:cs="Arial"/>
              </w:rPr>
              <w:t>6</w:t>
            </w:r>
            <w:r w:rsidR="00B82650" w:rsidRPr="0039314B">
              <w:rPr>
                <w:rFonts w:eastAsia="Calibri" w:cs="Arial"/>
                <w:lang w:val="sr-Cyrl-RS"/>
              </w:rPr>
              <w:t>. 201</w:t>
            </w:r>
            <w:r w:rsidR="00B82650" w:rsidRPr="0039314B">
              <w:rPr>
                <w:rFonts w:eastAsia="Calibri" w:cs="Arial"/>
              </w:rPr>
              <w:t>7</w:t>
            </w:r>
            <w:r w:rsidR="00B82650" w:rsidRPr="0039314B">
              <w:rPr>
                <w:rFonts w:eastAsia="Calibri" w:cs="Arial"/>
                <w:lang w:val="sr-Cyrl-RS"/>
              </w:rPr>
              <w:t>. и 201</w:t>
            </w:r>
            <w:r w:rsidR="00B82650" w:rsidRPr="0039314B">
              <w:rPr>
                <w:rFonts w:eastAsia="Calibri" w:cs="Arial"/>
              </w:rPr>
              <w:t>8</w:t>
            </w:r>
            <w:r w:rsidR="00634D6E">
              <w:rPr>
                <w:rFonts w:eastAsia="Calibri" w:cs="Arial"/>
                <w:lang w:val="sr-Cyrl-RS"/>
              </w:rPr>
              <w:t xml:space="preserve"> години</w:t>
            </w:r>
            <w:r w:rsidR="00F124A7">
              <w:rPr>
                <w:rFonts w:eastAsia="Calibri" w:cs="Arial"/>
                <w:lang w:val="sr-Cyrl-RS"/>
              </w:rPr>
              <w:t xml:space="preserve"> </w:t>
            </w:r>
            <w:r w:rsidRPr="009F344A">
              <w:rPr>
                <w:rFonts w:eastAsia="Calibri" w:cs="Arial"/>
                <w:lang w:val="sr-Cyrl-RS"/>
              </w:rPr>
              <w:t xml:space="preserve"> успешно реализовао </w:t>
            </w:r>
            <w:r w:rsidR="00F737BF" w:rsidRPr="009F344A">
              <w:rPr>
                <w:rFonts w:eastAsia="Calibri" w:cs="Arial"/>
                <w:lang w:val="sr-Cyrl-RS"/>
              </w:rPr>
              <w:t>услуге које</w:t>
            </w:r>
            <w:r w:rsidRPr="009F344A">
              <w:rPr>
                <w:rFonts w:eastAsia="Calibri" w:cs="Arial"/>
                <w:lang w:val="sr-Cyrl-RS"/>
              </w:rPr>
              <w:t xml:space="preserve"> су предмет јавне набавке (ангажовање радне снаге на пословима ремонта и текућег одржавања захтеваних или сличних уређаја) на термоелектранама снаге једнаке или веће од 32</w:t>
            </w:r>
            <w:r w:rsidRPr="009F344A">
              <w:rPr>
                <w:rFonts w:eastAsia="Calibri" w:cs="Arial"/>
                <w:color w:val="000000"/>
              </w:rPr>
              <w:t xml:space="preserve"> MW</w:t>
            </w:r>
            <w:r w:rsidRPr="009F344A">
              <w:rPr>
                <w:rFonts w:eastAsia="Calibri" w:cs="Arial"/>
                <w:color w:val="000000"/>
                <w:lang w:val="sr-Cyrl-RS"/>
              </w:rPr>
              <w:t>,</w:t>
            </w:r>
            <w:r w:rsidRPr="009F344A">
              <w:rPr>
                <w:rFonts w:eastAsia="Calibri" w:cs="Arial"/>
                <w:lang w:val="sr-Cyrl-RS"/>
              </w:rPr>
              <w:t xml:space="preserve"> </w:t>
            </w:r>
            <w:r w:rsidR="00A60236">
              <w:rPr>
                <w:rFonts w:eastAsia="Calibri" w:cs="Arial"/>
                <w:lang w:val="sr-Cyrl-RS"/>
              </w:rPr>
              <w:t>најмање 1 уговор</w:t>
            </w:r>
            <w:r w:rsidR="00F737BF" w:rsidRPr="009F344A">
              <w:rPr>
                <w:rFonts w:eastAsia="Calibri" w:cs="Arial"/>
                <w:lang w:val="sr-Cyrl-RS"/>
              </w:rPr>
              <w:t>, за наведени период</w:t>
            </w:r>
            <w:r w:rsidR="001D5283">
              <w:rPr>
                <w:rFonts w:eastAsia="Calibri" w:cs="Arial"/>
                <w:lang w:val="sr-Cyrl-RS"/>
              </w:rPr>
              <w:t xml:space="preserve"> у уг</w:t>
            </w:r>
            <w:r w:rsidR="00AD0BD0">
              <w:rPr>
                <w:rFonts w:eastAsia="Calibri" w:cs="Arial"/>
                <w:lang w:val="sr-Cyrl-RS"/>
              </w:rPr>
              <w:t>овореном року, обиму и квалитету и да није прекршио своје обавезе из гарантног рока до дана издавања ове потврде.</w:t>
            </w:r>
          </w:p>
          <w:p w:rsidR="00F737BF" w:rsidRPr="00F43C15" w:rsidRDefault="00F737BF" w:rsidP="008418E0">
            <w:pPr>
              <w:autoSpaceDE w:val="0"/>
              <w:autoSpaceDN w:val="0"/>
              <w:adjustRightInd w:val="0"/>
              <w:spacing w:before="0" w:line="276" w:lineRule="auto"/>
              <w:rPr>
                <w:rFonts w:eastAsia="Calibri" w:cs="Arial"/>
                <w:sz w:val="10"/>
              </w:rPr>
            </w:pPr>
          </w:p>
          <w:p w:rsidR="008418E0" w:rsidRPr="009F344A" w:rsidRDefault="008418E0" w:rsidP="008418E0">
            <w:pPr>
              <w:autoSpaceDE w:val="0"/>
              <w:autoSpaceDN w:val="0"/>
              <w:adjustRightInd w:val="0"/>
              <w:rPr>
                <w:rFonts w:cs="Arial"/>
                <w:b/>
                <w:u w:val="single"/>
                <w:lang w:val="sr-Latn-CS" w:eastAsia="sr-Latn-CS"/>
              </w:rPr>
            </w:pPr>
            <w:r w:rsidRPr="009F344A">
              <w:rPr>
                <w:rFonts w:cs="Arial"/>
                <w:b/>
                <w:u w:val="single"/>
                <w:lang w:val="sr-Latn-CS" w:eastAsia="sr-Latn-CS"/>
              </w:rPr>
              <w:t xml:space="preserve">Доказ: </w:t>
            </w:r>
          </w:p>
          <w:p w:rsidR="008418E0" w:rsidRPr="009F344A" w:rsidRDefault="008418E0" w:rsidP="00F737BF">
            <w:pPr>
              <w:autoSpaceDE w:val="0"/>
              <w:autoSpaceDN w:val="0"/>
              <w:adjustRightInd w:val="0"/>
              <w:spacing w:before="0" w:after="200" w:line="276" w:lineRule="auto"/>
              <w:ind w:left="312"/>
              <w:contextualSpacing/>
              <w:rPr>
                <w:rFonts w:eastAsia="Calibri" w:cs="Arial"/>
                <w:lang w:val="sr-Latn-CS" w:eastAsia="sr-Latn-CS"/>
              </w:rPr>
            </w:pPr>
            <w:r w:rsidRPr="009F344A">
              <w:rPr>
                <w:rFonts w:eastAsia="Calibri" w:cs="Arial"/>
                <w:lang w:val="sr-Latn-CS" w:eastAsia="sr-Latn-CS"/>
              </w:rPr>
              <w:t xml:space="preserve">1.  Списак извршених услуга </w:t>
            </w:r>
            <w:r w:rsidR="00F737BF" w:rsidRPr="009F344A">
              <w:rPr>
                <w:rFonts w:eastAsia="Calibri" w:cs="Arial"/>
                <w:lang w:val="sr-Latn-CS" w:eastAsia="sr-Latn-CS"/>
              </w:rPr>
              <w:t>– стручне референце</w:t>
            </w:r>
            <w:r w:rsidR="00F737BF" w:rsidRPr="009F344A">
              <w:rPr>
                <w:rFonts w:eastAsia="Calibri" w:cs="Arial"/>
                <w:lang w:val="sr-Cyrl-RS" w:eastAsia="sr-Latn-CS"/>
              </w:rPr>
              <w:t xml:space="preserve"> </w:t>
            </w:r>
            <w:r w:rsidR="00F737BF" w:rsidRPr="009F344A">
              <w:rPr>
                <w:rFonts w:eastAsia="Calibri" w:cs="Arial"/>
                <w:lang w:val="sr-Latn-CS" w:eastAsia="sr-Latn-CS"/>
              </w:rPr>
              <w:t>(Образац бр.</w:t>
            </w:r>
            <w:r w:rsidR="00F737BF" w:rsidRPr="00790073">
              <w:rPr>
                <w:rFonts w:eastAsia="Calibri" w:cs="Arial"/>
                <w:lang w:val="sr-Cyrl-RS" w:eastAsia="sr-Latn-CS"/>
              </w:rPr>
              <w:t>5</w:t>
            </w:r>
            <w:r w:rsidRPr="00790073">
              <w:rPr>
                <w:rFonts w:eastAsia="Calibri" w:cs="Arial"/>
                <w:lang w:val="sr-Latn-CS" w:eastAsia="sr-Latn-CS"/>
              </w:rPr>
              <w:t>)</w:t>
            </w:r>
          </w:p>
          <w:p w:rsidR="008418E0" w:rsidRPr="009F344A" w:rsidRDefault="008418E0" w:rsidP="00F737BF">
            <w:pPr>
              <w:autoSpaceDE w:val="0"/>
              <w:autoSpaceDN w:val="0"/>
              <w:adjustRightInd w:val="0"/>
              <w:spacing w:before="0" w:after="200" w:line="276" w:lineRule="auto"/>
              <w:ind w:left="312"/>
              <w:contextualSpacing/>
              <w:rPr>
                <w:rFonts w:eastAsia="Calibri" w:cs="Arial"/>
                <w:lang w:val="sr-Latn-CS" w:eastAsia="sr-Latn-CS"/>
              </w:rPr>
            </w:pPr>
            <w:r w:rsidRPr="009F344A">
              <w:rPr>
                <w:rFonts w:eastAsia="Calibri" w:cs="Arial"/>
                <w:lang w:val="sr-Latn-CS" w:eastAsia="sr-Latn-CS"/>
              </w:rPr>
              <w:t>2. Потписане и оверене потврде о ре</w:t>
            </w:r>
            <w:r w:rsidR="00F737BF" w:rsidRPr="009F344A">
              <w:rPr>
                <w:rFonts w:eastAsia="Calibri" w:cs="Arial"/>
                <w:lang w:val="sr-Latn-CS" w:eastAsia="sr-Latn-CS"/>
              </w:rPr>
              <w:t>ферентним набавкама</w:t>
            </w:r>
            <w:r w:rsidR="00F737BF" w:rsidRPr="009F344A">
              <w:rPr>
                <w:rFonts w:eastAsia="Calibri" w:cs="Arial"/>
                <w:lang w:val="sr-Cyrl-RS" w:eastAsia="sr-Latn-CS"/>
              </w:rPr>
              <w:t xml:space="preserve"> </w:t>
            </w:r>
            <w:r w:rsidR="00F737BF" w:rsidRPr="009F344A">
              <w:rPr>
                <w:rFonts w:eastAsia="Calibri" w:cs="Arial"/>
                <w:lang w:val="sr-Latn-CS" w:eastAsia="sr-Latn-CS"/>
              </w:rPr>
              <w:t>(Образац бр.</w:t>
            </w:r>
            <w:r w:rsidR="00F737BF" w:rsidRPr="00790073">
              <w:rPr>
                <w:rFonts w:eastAsia="Calibri" w:cs="Arial"/>
                <w:lang w:val="sr-Cyrl-RS" w:eastAsia="sr-Latn-CS"/>
              </w:rPr>
              <w:t>6</w:t>
            </w:r>
            <w:r w:rsidRPr="00790073">
              <w:rPr>
                <w:rFonts w:eastAsia="Calibri" w:cs="Arial"/>
                <w:lang w:val="sr-Latn-CS" w:eastAsia="sr-Latn-CS"/>
              </w:rPr>
              <w:t>)</w:t>
            </w:r>
          </w:p>
          <w:p w:rsidR="008418E0" w:rsidRDefault="008418E0" w:rsidP="00F737BF">
            <w:pPr>
              <w:autoSpaceDE w:val="0"/>
              <w:autoSpaceDN w:val="0"/>
              <w:adjustRightInd w:val="0"/>
              <w:rPr>
                <w:rFonts w:cs="Arial"/>
                <w:b/>
                <w:u w:val="single"/>
                <w:lang w:val="sr-Cyrl-RS" w:eastAsia="sr-Latn-CS"/>
              </w:rPr>
            </w:pPr>
            <w:r w:rsidRPr="009F344A">
              <w:rPr>
                <w:rFonts w:cs="Arial"/>
                <w:b/>
                <w:u w:val="single"/>
                <w:lang w:val="sr-Latn-CS" w:eastAsia="sr-Latn-CS"/>
              </w:rPr>
              <w:t>Напомена:</w:t>
            </w:r>
          </w:p>
          <w:p w:rsidR="00B825A0" w:rsidRPr="00A60236" w:rsidRDefault="00A60236" w:rsidP="00F737BF">
            <w:pPr>
              <w:autoSpaceDE w:val="0"/>
              <w:autoSpaceDN w:val="0"/>
              <w:adjustRightInd w:val="0"/>
              <w:rPr>
                <w:rFonts w:cs="Arial"/>
                <w:lang w:val="sr-Cyrl-RS" w:eastAsia="sr-Latn-CS"/>
              </w:rPr>
            </w:pPr>
            <w:r w:rsidRPr="00A60236">
              <w:rPr>
                <w:rFonts w:cs="Arial"/>
                <w:sz w:val="24"/>
                <w:szCs w:val="24"/>
                <w:lang w:val="sr-Cyrl-RS"/>
              </w:rPr>
              <w:t>Потврда о референтним набавкама се захтева да би Наручилац могао да оцени да ли је Понуђач извршио наведене услуге на термопостројењима снаге 30 МW и више и да ли су исте урађене квалитетно и уговореном року.</w:t>
            </w:r>
          </w:p>
          <w:p w:rsidR="008418E0" w:rsidRPr="009F344A" w:rsidRDefault="008418E0" w:rsidP="00056B8F">
            <w:pPr>
              <w:numPr>
                <w:ilvl w:val="0"/>
                <w:numId w:val="20"/>
              </w:numPr>
              <w:snapToGrid w:val="0"/>
              <w:rPr>
                <w:rFonts w:cs="Arial"/>
                <w:lang w:val="sr-Latn-CS" w:eastAsia="sr-Latn-CS"/>
              </w:rPr>
            </w:pPr>
            <w:r w:rsidRPr="009F344A">
              <w:rPr>
                <w:rFonts w:cs="Arial"/>
                <w:lang w:val="sr-Latn-CS" w:eastAsia="sr-Latn-CS"/>
              </w:rPr>
              <w:t>У случају да понуду подноси група понуђача, доказ</w:t>
            </w:r>
            <w:r w:rsidR="00237655" w:rsidRPr="009F344A">
              <w:rPr>
                <w:rFonts w:cs="Arial"/>
                <w:lang w:val="sr-Cyrl-RS" w:eastAsia="sr-Latn-CS"/>
              </w:rPr>
              <w:t>е</w:t>
            </w:r>
            <w:r w:rsidRPr="009F344A">
              <w:rPr>
                <w:rFonts w:cs="Arial"/>
                <w:lang w:val="sr-Latn-CS" w:eastAsia="sr-Latn-CS"/>
              </w:rPr>
              <w:t xml:space="preserve"> из тачке </w:t>
            </w:r>
            <w:r w:rsidR="00F737BF" w:rsidRPr="009F344A">
              <w:rPr>
                <w:rFonts w:cs="Arial"/>
                <w:lang w:val="sr-Cyrl-RS" w:eastAsia="sr-Latn-CS"/>
              </w:rPr>
              <w:t>5</w:t>
            </w:r>
            <w:r w:rsidRPr="009F344A">
              <w:rPr>
                <w:rFonts w:cs="Arial"/>
                <w:lang w:val="sr-Latn-CS" w:eastAsia="sr-Latn-CS"/>
              </w:rPr>
              <w:t xml:space="preserve"> доставити за оног члана групе који испуњава тражени услов (довољно је да 1 члан групе достави </w:t>
            </w:r>
            <w:r w:rsidR="00F737BF" w:rsidRPr="009F344A">
              <w:rPr>
                <w:rFonts w:cs="Arial"/>
                <w:lang w:val="sr-Cyrl-RS" w:eastAsia="sr-Latn-CS"/>
              </w:rPr>
              <w:t>тражене доказе</w:t>
            </w:r>
            <w:r w:rsidR="00F43C15">
              <w:rPr>
                <w:rFonts w:cs="Arial"/>
                <w:lang w:val="sr-Cyrl-RS" w:eastAsia="sr-Latn-CS"/>
              </w:rPr>
              <w:t>)</w:t>
            </w:r>
            <w:r w:rsidRPr="009F344A">
              <w:rPr>
                <w:rFonts w:cs="Arial"/>
                <w:lang w:val="sr-Latn-CS" w:eastAsia="sr-Latn-CS"/>
              </w:rPr>
              <w:t xml:space="preserve">, а уколико више њих заједно испуњавају услов из тачке </w:t>
            </w:r>
            <w:r w:rsidR="00F737BF" w:rsidRPr="009F344A">
              <w:rPr>
                <w:rFonts w:cs="Arial"/>
                <w:lang w:val="sr-Cyrl-RS" w:eastAsia="sr-Latn-CS"/>
              </w:rPr>
              <w:t>5</w:t>
            </w:r>
            <w:r w:rsidR="00F737BF" w:rsidRPr="009F344A">
              <w:rPr>
                <w:rFonts w:cs="Arial"/>
                <w:lang w:val="sr-Latn-CS" w:eastAsia="sr-Latn-CS"/>
              </w:rPr>
              <w:t xml:space="preserve"> - </w:t>
            </w:r>
            <w:r w:rsidR="00F737BF" w:rsidRPr="009F344A">
              <w:rPr>
                <w:rFonts w:cs="Arial"/>
                <w:lang w:val="sr-Cyrl-RS" w:eastAsia="sr-Latn-CS"/>
              </w:rPr>
              <w:t>ове</w:t>
            </w:r>
            <w:r w:rsidRPr="009F344A">
              <w:rPr>
                <w:rFonts w:cs="Arial"/>
                <w:lang w:val="sr-Latn-CS" w:eastAsia="sr-Latn-CS"/>
              </w:rPr>
              <w:t xml:space="preserve"> доказ</w:t>
            </w:r>
            <w:r w:rsidR="00F737BF" w:rsidRPr="009F344A">
              <w:rPr>
                <w:rFonts w:cs="Arial"/>
                <w:lang w:val="sr-Cyrl-RS" w:eastAsia="sr-Latn-CS"/>
              </w:rPr>
              <w:t>е</w:t>
            </w:r>
            <w:r w:rsidRPr="009F344A">
              <w:rPr>
                <w:rFonts w:cs="Arial"/>
                <w:lang w:val="sr-Latn-CS" w:eastAsia="sr-Latn-CS"/>
              </w:rPr>
              <w:t xml:space="preserve"> доставити за те чланове.</w:t>
            </w:r>
          </w:p>
          <w:p w:rsidR="001C1217" w:rsidRPr="003F3586" w:rsidRDefault="008418E0" w:rsidP="008418E0">
            <w:pPr>
              <w:snapToGrid w:val="0"/>
              <w:spacing w:before="0"/>
              <w:ind w:left="720"/>
              <w:rPr>
                <w:rFonts w:cs="Arial"/>
                <w:highlight w:val="yellow"/>
                <w:lang w:val="sr-Latn-CS" w:eastAsia="sr-Latn-CS"/>
              </w:rPr>
            </w:pPr>
            <w:r w:rsidRPr="009F344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9F344A">
              <w:rPr>
                <w:rFonts w:cs="Arial"/>
                <w:lang w:val="sr-Cyrl-RS" w:eastAsia="sr-Latn-CS"/>
              </w:rPr>
              <w:t>а.</w:t>
            </w:r>
          </w:p>
        </w:tc>
      </w:tr>
      <w:tr w:rsidR="009335AB" w:rsidRPr="00B61C88" w:rsidTr="003603B2">
        <w:trPr>
          <w:jc w:val="center"/>
        </w:trPr>
        <w:tc>
          <w:tcPr>
            <w:tcW w:w="729" w:type="dxa"/>
            <w:vAlign w:val="center"/>
          </w:tcPr>
          <w:p w:rsidR="009335AB" w:rsidRPr="003F3586" w:rsidRDefault="00634D6E" w:rsidP="003603B2">
            <w:pPr>
              <w:jc w:val="center"/>
              <w:rPr>
                <w:rFonts w:cs="Arial"/>
                <w:highlight w:val="yellow"/>
                <w:lang w:val="sr-Cyrl-RS"/>
              </w:rPr>
            </w:pPr>
            <w:r>
              <w:rPr>
                <w:rFonts w:cs="Arial"/>
                <w:lang w:val="sr-Cyrl-RS"/>
              </w:rPr>
              <w:t>6</w:t>
            </w:r>
            <w:r w:rsidR="009335AB" w:rsidRPr="00046646">
              <w:rPr>
                <w:rFonts w:cs="Arial"/>
                <w:lang w:val="sr-Cyrl-RS"/>
              </w:rPr>
              <w:t>.</w:t>
            </w:r>
          </w:p>
        </w:tc>
        <w:tc>
          <w:tcPr>
            <w:tcW w:w="8430" w:type="dxa"/>
          </w:tcPr>
          <w:p w:rsidR="009335AB" w:rsidRPr="000B530A" w:rsidRDefault="009335AB" w:rsidP="003603B2">
            <w:pPr>
              <w:autoSpaceDE w:val="0"/>
              <w:autoSpaceDN w:val="0"/>
              <w:adjustRightInd w:val="0"/>
              <w:rPr>
                <w:rFonts w:cs="Arial"/>
                <w:b/>
                <w:u w:val="single"/>
                <w:lang w:val="sr-Latn-CS" w:eastAsia="sr-Latn-CS"/>
              </w:rPr>
            </w:pPr>
            <w:r w:rsidRPr="000B530A">
              <w:rPr>
                <w:rFonts w:cs="Arial"/>
                <w:b/>
                <w:u w:val="single"/>
                <w:lang w:val="sr-Latn-CS" w:eastAsia="sr-Latn-CS"/>
              </w:rPr>
              <w:t>Услов:</w:t>
            </w:r>
          </w:p>
          <w:p w:rsidR="009335AB" w:rsidRPr="00056692" w:rsidRDefault="009335AB" w:rsidP="003603B2">
            <w:pPr>
              <w:autoSpaceDE w:val="0"/>
              <w:autoSpaceDN w:val="0"/>
              <w:adjustRightInd w:val="0"/>
              <w:rPr>
                <w:rFonts w:cs="Arial"/>
                <w:b/>
                <w:lang w:val="sr-Latn-CS" w:eastAsia="sr-Latn-CS"/>
              </w:rPr>
            </w:pPr>
            <w:r w:rsidRPr="00056692">
              <w:rPr>
                <w:rFonts w:cs="Arial"/>
                <w:b/>
                <w:lang w:val="sr-Latn-CS" w:eastAsia="sr-Latn-CS"/>
              </w:rPr>
              <w:t>Кадровски капацитет</w:t>
            </w:r>
          </w:p>
          <w:p w:rsidR="009335AB" w:rsidRDefault="009335AB" w:rsidP="003603B2">
            <w:pPr>
              <w:autoSpaceDE w:val="0"/>
              <w:autoSpaceDN w:val="0"/>
              <w:adjustRightInd w:val="0"/>
              <w:spacing w:before="0"/>
              <w:rPr>
                <w:rFonts w:cs="Arial"/>
                <w:lang w:val="sr-Cyrl-RS" w:eastAsia="sr-Latn-CS"/>
              </w:rPr>
            </w:pPr>
            <w:r w:rsidRPr="000B530A">
              <w:rPr>
                <w:rFonts w:cs="Arial"/>
                <w:lang w:val="sr-Latn-CS" w:eastAsia="sr-Latn-CS"/>
              </w:rPr>
              <w:t xml:space="preserve">Понуђач располаже </w:t>
            </w:r>
            <w:r w:rsidRPr="00056692">
              <w:rPr>
                <w:rFonts w:cs="Arial"/>
                <w:lang w:val="sr-Latn-CS" w:eastAsia="sr-Latn-CS"/>
              </w:rPr>
              <w:t>довољним кадровским капацитетом</w:t>
            </w:r>
            <w:r w:rsidRPr="00056692">
              <w:rPr>
                <w:rFonts w:cs="Arial"/>
                <w:lang w:val="sr-Cyrl-RS" w:eastAsia="sr-Latn-CS"/>
              </w:rPr>
              <w:t xml:space="preserve"> </w:t>
            </w:r>
            <w:r w:rsidRPr="00056692">
              <w:rPr>
                <w:rFonts w:cs="Arial"/>
                <w:lang w:val="sr-Latn-CS" w:eastAsia="sr-Latn-CS"/>
              </w:rPr>
              <w:t>а</w:t>
            </w:r>
            <w:r w:rsidRPr="00056692">
              <w:rPr>
                <w:rFonts w:cs="Arial"/>
                <w:lang w:val="sr-Cyrl-RS" w:eastAsia="sr-Latn-CS"/>
              </w:rPr>
              <w:t>ко има</w:t>
            </w:r>
            <w:r>
              <w:rPr>
                <w:rFonts w:cs="Arial"/>
                <w:lang w:val="sr-Cyrl-RS" w:eastAsia="sr-Latn-CS"/>
              </w:rPr>
              <w:t>:</w:t>
            </w:r>
          </w:p>
          <w:p w:rsidR="009335AB" w:rsidRPr="00A602D3" w:rsidRDefault="009335AB" w:rsidP="003603B2">
            <w:pPr>
              <w:autoSpaceDE w:val="0"/>
              <w:autoSpaceDN w:val="0"/>
              <w:adjustRightInd w:val="0"/>
              <w:spacing w:before="0"/>
              <w:rPr>
                <w:rFonts w:cs="Arial"/>
                <w:lang w:val="sr-Cyrl-RS" w:eastAsia="sr-Latn-CS"/>
              </w:rPr>
            </w:pPr>
            <w:r>
              <w:rPr>
                <w:rFonts w:cs="Arial"/>
                <w:lang w:val="sr-Cyrl-RS" w:eastAsia="sr-Latn-CS"/>
              </w:rPr>
              <w:t>-</w:t>
            </w:r>
            <w:r w:rsidRPr="000B530A">
              <w:rPr>
                <w:rFonts w:cs="Arial"/>
                <w:lang w:val="sr-Latn-CS" w:eastAsia="sr-Latn-CS"/>
              </w:rPr>
              <w:t xml:space="preserve"> минимум 20 ангажованих лица</w:t>
            </w:r>
            <w:r w:rsidR="00E657B1">
              <w:rPr>
                <w:rFonts w:cs="Arial"/>
                <w:lang w:val="sr-Latn-CS" w:eastAsia="sr-Latn-CS"/>
              </w:rPr>
              <w:t xml:space="preserve"> </w:t>
            </w:r>
            <w:r w:rsidR="00A602D3">
              <w:rPr>
                <w:rFonts w:cs="Arial"/>
                <w:lang w:val="sr-Cyrl-RS" w:eastAsia="sr-Latn-CS"/>
              </w:rPr>
              <w:t>(</w:t>
            </w:r>
            <w:r w:rsidRPr="000B530A">
              <w:rPr>
                <w:rFonts w:cs="Arial"/>
                <w:lang w:val="sr-Latn-CS" w:eastAsia="sr-Latn-CS"/>
              </w:rPr>
              <w:t>која су у радном односу или су ангажована сходно чл. 197. до 202. Зак</w:t>
            </w:r>
            <w:r w:rsidR="006B5CD3">
              <w:rPr>
                <w:rFonts w:cs="Arial"/>
                <w:lang w:val="sr-Latn-CS" w:eastAsia="sr-Latn-CS"/>
              </w:rPr>
              <w:t>она о рад</w:t>
            </w:r>
            <w:r w:rsidR="006B5CD3">
              <w:rPr>
                <w:rFonts w:cs="Arial"/>
                <w:lang w:val="sr-Cyrl-RS" w:eastAsia="sr-Latn-CS"/>
              </w:rPr>
              <w:t>у</w:t>
            </w:r>
            <w:r w:rsidR="00F43C15">
              <w:rPr>
                <w:rFonts w:cs="Arial"/>
                <w:lang w:val="sr-Cyrl-RS" w:eastAsia="sr-Latn-CS"/>
              </w:rPr>
              <w:t>)</w:t>
            </w:r>
            <w:r w:rsidR="00A602D3">
              <w:rPr>
                <w:rFonts w:cs="Arial"/>
                <w:lang w:val="sr-Cyrl-RS" w:eastAsia="sr-Latn-CS"/>
              </w:rPr>
              <w:t xml:space="preserve"> и то : </w:t>
            </w:r>
            <w:r w:rsidR="00A602D3">
              <w:rPr>
                <w:rFonts w:cs="Arial"/>
                <w:lang w:val="sr-Latn-RS" w:eastAsia="sr-Latn-CS"/>
              </w:rPr>
              <w:t xml:space="preserve">III, IV </w:t>
            </w:r>
            <w:r w:rsidR="00A602D3">
              <w:rPr>
                <w:rFonts w:cs="Arial"/>
                <w:lang w:val="sr-Cyrl-RS" w:eastAsia="sr-Latn-CS"/>
              </w:rPr>
              <w:t xml:space="preserve">или  </w:t>
            </w:r>
            <w:r w:rsidR="00A602D3">
              <w:rPr>
                <w:rFonts w:cs="Arial"/>
                <w:lang w:val="sr-Latn-RS" w:eastAsia="sr-Latn-CS"/>
              </w:rPr>
              <w:t xml:space="preserve">V </w:t>
            </w:r>
            <w:r w:rsidR="00A602D3">
              <w:rPr>
                <w:rFonts w:cs="Arial"/>
                <w:lang w:val="sr-Cyrl-RS" w:eastAsia="sr-Latn-CS"/>
              </w:rPr>
              <w:t>степена стру</w:t>
            </w:r>
            <w:r w:rsidR="00F43C15">
              <w:rPr>
                <w:rFonts w:cs="Arial"/>
                <w:lang w:val="sr-Cyrl-RS" w:eastAsia="sr-Latn-CS"/>
              </w:rPr>
              <w:t>чне спреме за ову врсту послова,</w:t>
            </w:r>
          </w:p>
          <w:p w:rsidR="009335AB" w:rsidRPr="00245C27" w:rsidRDefault="00056692" w:rsidP="003603B2">
            <w:pPr>
              <w:autoSpaceDE w:val="0"/>
              <w:autoSpaceDN w:val="0"/>
              <w:adjustRightInd w:val="0"/>
              <w:rPr>
                <w:rFonts w:cs="Arial"/>
                <w:b/>
                <w:u w:val="single"/>
                <w:lang w:val="sr-Cyrl-RS" w:eastAsia="sr-Latn-CS"/>
              </w:rPr>
            </w:pPr>
            <w:r>
              <w:rPr>
                <w:rFonts w:cs="Arial"/>
                <w:lang w:val="sr-Latn-CS" w:eastAsia="sr-Latn-CS"/>
              </w:rPr>
              <w:t>-</w:t>
            </w:r>
            <w:r w:rsidR="006B5CD3">
              <w:rPr>
                <w:rFonts w:cs="Arial"/>
                <w:lang w:val="sr-Cyrl-RS" w:eastAsia="sr-Latn-CS"/>
              </w:rPr>
              <w:t xml:space="preserve">  </w:t>
            </w:r>
            <w:r w:rsidR="009335AB" w:rsidRPr="000B530A">
              <w:rPr>
                <w:rFonts w:cs="Arial"/>
                <w:lang w:val="sr-Latn-CS" w:eastAsia="sr-Latn-CS"/>
              </w:rPr>
              <w:t xml:space="preserve">минимум једно лице </w:t>
            </w:r>
            <w:r w:rsidR="006B5B8E">
              <w:rPr>
                <w:rFonts w:cs="Arial"/>
                <w:lang w:val="sr-Cyrl-RS" w:eastAsia="sr-Latn-CS"/>
              </w:rPr>
              <w:t>(</w:t>
            </w:r>
            <w:r w:rsidR="006B5B8E">
              <w:rPr>
                <w:rFonts w:cs="Arial"/>
                <w:lang w:val="sr-Latn-CS" w:eastAsia="sr-Latn-CS"/>
              </w:rPr>
              <w:t>кој</w:t>
            </w:r>
            <w:r w:rsidR="006B5B8E">
              <w:rPr>
                <w:rFonts w:cs="Arial"/>
                <w:lang w:val="sr-Cyrl-RS" w:eastAsia="sr-Latn-CS"/>
              </w:rPr>
              <w:t>е је</w:t>
            </w:r>
            <w:r w:rsidR="006B5B8E" w:rsidRPr="000B530A">
              <w:rPr>
                <w:rFonts w:cs="Arial"/>
                <w:lang w:val="sr-Latn-CS" w:eastAsia="sr-Latn-CS"/>
              </w:rPr>
              <w:t xml:space="preserve"> у радном односу</w:t>
            </w:r>
            <w:r w:rsidR="006B5B8E">
              <w:rPr>
                <w:rFonts w:cs="Arial"/>
                <w:lang w:val="sr-Latn-CS" w:eastAsia="sr-Latn-CS"/>
              </w:rPr>
              <w:t xml:space="preserve"> или </w:t>
            </w:r>
            <w:r w:rsidR="006B5B8E">
              <w:rPr>
                <w:rFonts w:cs="Arial"/>
                <w:lang w:val="sr-Cyrl-RS" w:eastAsia="sr-Latn-CS"/>
              </w:rPr>
              <w:t>је</w:t>
            </w:r>
            <w:r w:rsidR="006B5B8E">
              <w:rPr>
                <w:rFonts w:cs="Arial"/>
                <w:lang w:val="sr-Latn-CS" w:eastAsia="sr-Latn-CS"/>
              </w:rPr>
              <w:t xml:space="preserve"> ангажован</w:t>
            </w:r>
            <w:r w:rsidR="006B5B8E">
              <w:rPr>
                <w:rFonts w:cs="Arial"/>
                <w:lang w:val="sr-Cyrl-RS" w:eastAsia="sr-Latn-CS"/>
              </w:rPr>
              <w:t>о</w:t>
            </w:r>
            <w:r w:rsidR="006B5B8E" w:rsidRPr="000B530A">
              <w:rPr>
                <w:rFonts w:cs="Arial"/>
                <w:lang w:val="sr-Latn-CS" w:eastAsia="sr-Latn-CS"/>
              </w:rPr>
              <w:t xml:space="preserve"> сходно чл. 197. до 202. Закона о раду)</w:t>
            </w:r>
            <w:r w:rsidR="006B5B8E">
              <w:rPr>
                <w:rFonts w:cs="Arial"/>
                <w:lang w:val="sr-Cyrl-RS" w:eastAsia="sr-Latn-CS"/>
              </w:rPr>
              <w:t xml:space="preserve"> </w:t>
            </w:r>
            <w:r w:rsidR="009335AB" w:rsidRPr="000B530A">
              <w:rPr>
                <w:rFonts w:cs="Arial"/>
                <w:lang w:val="sr-Latn-CS" w:eastAsia="sr-Latn-CS"/>
              </w:rPr>
              <w:t>са VII степеном стручне спреме машинске струке са лиценцом</w:t>
            </w:r>
            <w:r w:rsidR="00E657B1">
              <w:rPr>
                <w:rFonts w:cs="Arial"/>
                <w:lang w:val="sr-Cyrl-RS" w:eastAsia="sr-Latn-CS"/>
              </w:rPr>
              <w:t xml:space="preserve"> 430</w:t>
            </w:r>
            <w:r w:rsidR="009335AB" w:rsidRPr="000B530A">
              <w:rPr>
                <w:rFonts w:cs="Arial"/>
                <w:lang w:val="sr-Latn-CS" w:eastAsia="sr-Latn-CS"/>
              </w:rPr>
              <w:t xml:space="preserve"> одговорног извођача</w:t>
            </w:r>
            <w:r w:rsidR="00245C27">
              <w:rPr>
                <w:rFonts w:cs="Arial"/>
                <w:lang w:val="sr-Cyrl-RS" w:eastAsia="sr-Latn-CS"/>
              </w:rPr>
              <w:t xml:space="preserve"> радова на</w:t>
            </w:r>
            <w:r w:rsidR="00E657B1">
              <w:rPr>
                <w:rFonts w:cs="Arial"/>
                <w:lang w:val="sr-Cyrl-RS" w:eastAsia="sr-Latn-CS"/>
              </w:rPr>
              <w:t xml:space="preserve"> </w:t>
            </w:r>
            <w:r w:rsidR="00245C27">
              <w:rPr>
                <w:rFonts w:cs="Arial"/>
                <w:lang w:val="sr-Latn-CS" w:eastAsia="sr-Latn-CS"/>
              </w:rPr>
              <w:t>термое</w:t>
            </w:r>
            <w:r w:rsidR="00245C27">
              <w:rPr>
                <w:rFonts w:cs="Arial"/>
                <w:lang w:val="sr-Cyrl-RS" w:eastAsia="sr-Latn-CS"/>
              </w:rPr>
              <w:t>нергетским објектима.</w:t>
            </w:r>
            <w:r w:rsidR="00E657B1">
              <w:rPr>
                <w:rFonts w:cs="Arial"/>
                <w:lang w:val="sr-Latn-CS" w:eastAsia="sr-Latn-CS"/>
              </w:rPr>
              <w:t xml:space="preserve"> </w:t>
            </w:r>
          </w:p>
          <w:p w:rsidR="009335AB" w:rsidRPr="000B530A" w:rsidRDefault="009335AB" w:rsidP="003603B2">
            <w:pPr>
              <w:autoSpaceDE w:val="0"/>
              <w:autoSpaceDN w:val="0"/>
              <w:adjustRightInd w:val="0"/>
              <w:rPr>
                <w:rFonts w:cs="Arial"/>
                <w:b/>
                <w:u w:val="single"/>
                <w:lang w:val="sr-Latn-CS" w:eastAsia="sr-Latn-CS"/>
              </w:rPr>
            </w:pPr>
            <w:r w:rsidRPr="000B530A">
              <w:rPr>
                <w:rFonts w:cs="Arial"/>
                <w:b/>
                <w:u w:val="single"/>
                <w:lang w:val="sr-Latn-CS" w:eastAsia="sr-Latn-CS"/>
              </w:rPr>
              <w:t xml:space="preserve">Доказ: </w:t>
            </w:r>
          </w:p>
          <w:p w:rsidR="009335AB" w:rsidRPr="005110ED" w:rsidRDefault="009335AB" w:rsidP="003603B2">
            <w:pPr>
              <w:shd w:val="clear" w:color="auto" w:fill="FFFFFF"/>
              <w:tabs>
                <w:tab w:val="left" w:pos="192"/>
                <w:tab w:val="left" w:pos="680"/>
              </w:tabs>
              <w:rPr>
                <w:rFonts w:cs="Arial"/>
                <w:lang w:val="sr-Cyrl-RS"/>
              </w:rPr>
            </w:pPr>
            <w:r w:rsidRPr="00A06494">
              <w:rPr>
                <w:rFonts w:cs="Arial"/>
                <w:lang w:val="sr-Cyrl-RS"/>
              </w:rPr>
              <w:t>1</w:t>
            </w:r>
            <w:r w:rsidR="00634D6E">
              <w:rPr>
                <w:rFonts w:cs="Arial"/>
                <w:lang w:val="sr-Cyrl-RS"/>
              </w:rPr>
              <w:t>.</w:t>
            </w:r>
            <w:r w:rsidRPr="00A06494">
              <w:rPr>
                <w:rFonts w:cs="Arial"/>
                <w:lang w:val="sr-Cyrl-RS"/>
              </w:rPr>
              <w:t>Фотокопија</w:t>
            </w:r>
            <w:r w:rsidR="00F43C15">
              <w:rPr>
                <w:rFonts w:cs="Arial"/>
                <w:lang w:val="sr-Cyrl-RS"/>
              </w:rPr>
              <w:t xml:space="preserve"> образаца пријаве на обавезно </w:t>
            </w:r>
            <w:r w:rsidRPr="00A06494">
              <w:rPr>
                <w:rFonts w:cs="Arial"/>
                <w:lang w:val="sr-Cyrl-RS"/>
              </w:rPr>
              <w:t>социјално осигурање запослених (МА)</w:t>
            </w:r>
            <w:r w:rsidR="005110ED">
              <w:rPr>
                <w:rFonts w:cs="Arial"/>
              </w:rPr>
              <w:t xml:space="preserve"> </w:t>
            </w:r>
            <w:r w:rsidR="005110ED">
              <w:rPr>
                <w:rFonts w:cs="Arial"/>
                <w:lang w:val="sr-Cyrl-RS"/>
              </w:rPr>
              <w:t xml:space="preserve">за лица у радном односу или уговор о ангажовању по чл. 197. до 202. Закона о раду, уколико лица нису у радном односу. </w:t>
            </w:r>
          </w:p>
          <w:p w:rsidR="009335AB" w:rsidRPr="00D566B5" w:rsidRDefault="00634D6E" w:rsidP="003603B2">
            <w:pPr>
              <w:shd w:val="clear" w:color="auto" w:fill="FFFFFF"/>
              <w:tabs>
                <w:tab w:val="left" w:pos="192"/>
                <w:tab w:val="left" w:pos="680"/>
              </w:tabs>
              <w:rPr>
                <w:rFonts w:cs="Arial"/>
                <w:lang w:val="sr-Cyrl-RS"/>
              </w:rPr>
            </w:pPr>
            <w:r>
              <w:rPr>
                <w:rFonts w:cs="Arial"/>
                <w:lang w:val="sr-Cyrl-RS"/>
              </w:rPr>
              <w:lastRenderedPageBreak/>
              <w:t>2</w:t>
            </w:r>
            <w:r w:rsidR="009335AB" w:rsidRPr="00A06494">
              <w:rPr>
                <w:rFonts w:cs="Arial"/>
                <w:lang w:val="sr-Cyrl-RS"/>
              </w:rPr>
              <w:t>.Фотокопија важеће лиценце</w:t>
            </w:r>
            <w:r w:rsidR="006B5CD3">
              <w:rPr>
                <w:rFonts w:cs="Arial"/>
                <w:lang w:val="sr-Cyrl-RS"/>
              </w:rPr>
              <w:t xml:space="preserve"> 430 са потврдом Инжењерске коморе Србије </w:t>
            </w:r>
            <w:r w:rsidR="009335AB" w:rsidRPr="00A06494">
              <w:rPr>
                <w:rFonts w:cs="Arial"/>
                <w:lang w:val="sr-Cyrl-RS"/>
              </w:rPr>
              <w:t>о важењу исте</w:t>
            </w:r>
            <w:r w:rsidR="00D566B5">
              <w:rPr>
                <w:rFonts w:cs="Arial"/>
                <w:lang w:val="sr-Cyrl-RS"/>
              </w:rPr>
              <w:t>.</w:t>
            </w:r>
            <w:r w:rsidR="009335AB" w:rsidRPr="00A06494">
              <w:rPr>
                <w:rFonts w:cs="Arial"/>
                <w:lang w:val="sr-Cyrl-RS"/>
              </w:rPr>
              <w:t xml:space="preserve">  </w:t>
            </w:r>
          </w:p>
          <w:p w:rsidR="009335AB" w:rsidRDefault="009335AB" w:rsidP="003603B2">
            <w:pPr>
              <w:rPr>
                <w:rFonts w:eastAsia="Calibri" w:cs="Arial"/>
                <w:b/>
                <w:u w:val="single"/>
                <w:lang w:val="sr-Cyrl-RS"/>
              </w:rPr>
            </w:pPr>
            <w:r w:rsidRPr="00673B90">
              <w:rPr>
                <w:rFonts w:eastAsia="Calibri" w:cs="Arial"/>
                <w:b/>
                <w:u w:val="single"/>
              </w:rPr>
              <w:t>Напомена:</w:t>
            </w:r>
          </w:p>
          <w:p w:rsidR="00A60236" w:rsidRPr="00A60236" w:rsidRDefault="00A60236" w:rsidP="00A60236">
            <w:pPr>
              <w:spacing w:before="0"/>
              <w:rPr>
                <w:rFonts w:cs="Arial"/>
                <w:b/>
                <w:lang w:val="sr-Cyrl-RS" w:eastAsia="hr-HR"/>
              </w:rPr>
            </w:pPr>
            <w:r w:rsidRPr="00A60236">
              <w:rPr>
                <w:rFonts w:cs="Arial"/>
                <w:sz w:val="24"/>
                <w:szCs w:val="24"/>
                <w:lang w:val="sr-Cyrl-RS"/>
              </w:rPr>
              <w:t xml:space="preserve">  </w:t>
            </w:r>
            <w:r w:rsidRPr="00A60236">
              <w:rPr>
                <w:rFonts w:eastAsia="Calibri" w:cs="Arial"/>
                <w:lang w:val="sr-Cyrl-RS"/>
              </w:rPr>
              <w:t>-</w:t>
            </w:r>
            <w:r w:rsidRPr="00A60236">
              <w:rPr>
                <w:rFonts w:eastAsia="Calibri" w:cs="Arial"/>
              </w:rPr>
              <w:t>да понуђач</w:t>
            </w:r>
            <w:r w:rsidRPr="00A60236">
              <w:rPr>
                <w:rFonts w:eastAsia="Calibri" w:cs="Arial"/>
                <w:lang w:val="sr-Cyrl-RS"/>
              </w:rPr>
              <w:t xml:space="preserve"> </w:t>
            </w:r>
            <w:r w:rsidRPr="00A60236">
              <w:rPr>
                <w:rFonts w:eastAsia="Calibri" w:cs="Arial"/>
              </w:rPr>
              <w:t xml:space="preserve">има минимум </w:t>
            </w:r>
            <w:r w:rsidRPr="00A60236">
              <w:rPr>
                <w:rFonts w:eastAsia="Calibri" w:cs="Arial"/>
                <w:lang w:val="sr-Cyrl-RS"/>
              </w:rPr>
              <w:t xml:space="preserve">20 </w:t>
            </w:r>
            <w:r w:rsidRPr="00A60236">
              <w:rPr>
                <w:rFonts w:eastAsia="Calibri" w:cs="Arial"/>
              </w:rPr>
              <w:t>ангажованих лица (која су у радном односу или су ангажована сходно чл. 197. до 202. Закона о раду),</w:t>
            </w:r>
            <w:r w:rsidRPr="00A60236">
              <w:rPr>
                <w:rFonts w:eastAsia="Calibri" w:cs="Arial"/>
                <w:lang w:val="sr-Cyrl-RS"/>
              </w:rPr>
              <w:t xml:space="preserve"> и то: </w:t>
            </w:r>
            <w:r w:rsidRPr="00A60236">
              <w:rPr>
                <w:rFonts w:eastAsia="Calibri" w:cs="Arial"/>
              </w:rPr>
              <w:t>III, IV</w:t>
            </w:r>
            <w:r w:rsidRPr="00A60236">
              <w:rPr>
                <w:rFonts w:eastAsia="Calibri" w:cs="Arial"/>
                <w:lang w:val="sr-Cyrl-RS"/>
              </w:rPr>
              <w:t xml:space="preserve"> или</w:t>
            </w:r>
            <w:r w:rsidRPr="00A60236">
              <w:rPr>
                <w:rFonts w:eastAsia="Calibri" w:cs="Arial"/>
              </w:rPr>
              <w:t xml:space="preserve"> V</w:t>
            </w:r>
            <w:r w:rsidRPr="00A60236">
              <w:rPr>
                <w:rFonts w:eastAsia="Calibri" w:cs="Arial"/>
                <w:lang w:val="sr-Cyrl-RS"/>
              </w:rPr>
              <w:t xml:space="preserve"> степена  стручне спреме </w:t>
            </w:r>
            <w:r w:rsidRPr="00A60236">
              <w:rPr>
                <w:rFonts w:cs="Arial"/>
                <w:lang w:val="sr-Cyrl-CS" w:eastAsia="hr-HR"/>
              </w:rPr>
              <w:t>за ову врсту послова</w:t>
            </w:r>
            <w:r>
              <w:rPr>
                <w:rFonts w:cs="Arial"/>
                <w:lang w:val="sr-Cyrl-CS" w:eastAsia="hr-HR"/>
              </w:rPr>
              <w:t xml:space="preserve"> </w:t>
            </w:r>
            <w:r w:rsidRPr="00A60236">
              <w:rPr>
                <w:rFonts w:cs="Arial"/>
                <w:b/>
                <w:lang w:val="sr-Cyrl-RS" w:eastAsia="hr-HR"/>
              </w:rPr>
              <w:t>– неопходни су за извођење захтеваних услуга у ремонтном одржавању , као и због чињенице да се истовремено врши ремонт на више котловских постројења па је неопходно организовати више група истовремено</w:t>
            </w:r>
          </w:p>
          <w:p w:rsidR="00371551" w:rsidRPr="00A60236" w:rsidRDefault="00A60236" w:rsidP="00A60236">
            <w:pPr>
              <w:autoSpaceDE w:val="0"/>
              <w:autoSpaceDN w:val="0"/>
              <w:adjustRightInd w:val="0"/>
              <w:rPr>
                <w:rFonts w:cs="Arial"/>
                <w:lang w:val="sr-Cyrl-RS" w:eastAsia="sr-Latn-CS"/>
              </w:rPr>
            </w:pPr>
            <w:r w:rsidRPr="00A60236">
              <w:rPr>
                <w:rFonts w:cs="Arial"/>
                <w:lang w:val="sr-Cyrl-RS"/>
              </w:rPr>
              <w:t>-</w:t>
            </w:r>
            <w:r w:rsidRPr="00A60236">
              <w:rPr>
                <w:rFonts w:cs="Arial"/>
              </w:rPr>
              <w:t xml:space="preserve">да </w:t>
            </w:r>
            <w:r w:rsidRPr="00A60236">
              <w:rPr>
                <w:rFonts w:cs="Arial"/>
                <w:lang w:val="sr-Cyrl-RS"/>
              </w:rPr>
              <w:t xml:space="preserve">има ангажовано </w:t>
            </w:r>
            <w:r w:rsidRPr="00A60236">
              <w:rPr>
                <w:rFonts w:cs="Arial"/>
              </w:rPr>
              <w:t xml:space="preserve"> минимум једно лице</w:t>
            </w:r>
            <w:r w:rsidRPr="00A60236">
              <w:rPr>
                <w:rFonts w:cs="Arial"/>
                <w:lang w:val="sr-Cyrl-RS"/>
              </w:rPr>
              <w:t xml:space="preserve"> </w:t>
            </w:r>
            <w:r w:rsidRPr="00A60236">
              <w:rPr>
                <w:rFonts w:cs="Arial"/>
              </w:rPr>
              <w:t xml:space="preserve">са VII степеном стручне спреме </w:t>
            </w:r>
            <w:r w:rsidRPr="00A60236">
              <w:rPr>
                <w:rFonts w:cs="Arial"/>
                <w:lang w:val="sr-Cyrl-RS"/>
              </w:rPr>
              <w:t xml:space="preserve">машинске струке са лиценцом одговорног извођача услуга за рад на термоенергетским објектима </w:t>
            </w:r>
            <w:r w:rsidRPr="00A60236">
              <w:rPr>
                <w:rFonts w:cs="Arial"/>
                <w:b/>
                <w:lang w:val="sr-Cyrl-RS"/>
              </w:rPr>
              <w:t>-</w:t>
            </w:r>
            <w:r>
              <w:rPr>
                <w:rFonts w:cs="Arial"/>
                <w:b/>
                <w:lang w:val="sr-Cyrl-RS"/>
              </w:rPr>
              <w:t xml:space="preserve"> </w:t>
            </w:r>
            <w:r w:rsidRPr="00A60236">
              <w:rPr>
                <w:rFonts w:cs="Arial"/>
                <w:b/>
                <w:lang w:val="sr-Cyrl-RS"/>
              </w:rPr>
              <w:t>Услуге по овом захтеву обављају се на посудама под притиском (цевном систему котлова, паровода, помоћних цевовода...) које подлежу посебним прописима и правилницима за пројектовање, израду,  одржавање и употребу</w:t>
            </w:r>
            <w:r w:rsidRPr="00A60236">
              <w:rPr>
                <w:rFonts w:cs="Arial"/>
                <w:lang w:val="sr-Cyrl-RS"/>
              </w:rPr>
              <w:t xml:space="preserve"> </w:t>
            </w:r>
            <w:r w:rsidRPr="00A60236">
              <w:rPr>
                <w:rFonts w:eastAsia="Calibri" w:cs="Arial"/>
                <w:b/>
                <w:lang w:val="sr-Cyrl-RS" w:eastAsia="sr-Latn-CS"/>
              </w:rPr>
              <w:t xml:space="preserve">– неопходно ради обезбеђења </w:t>
            </w:r>
            <w:r w:rsidRPr="00A60236">
              <w:rPr>
                <w:rFonts w:cs="Arial"/>
                <w:b/>
                <w:lang w:val="sr-Cyrl-RS"/>
              </w:rPr>
              <w:t>квалитета и поштовање прописа и норми обавезних за извођење услуга на термоенергетским објектима</w:t>
            </w:r>
            <w:r>
              <w:rPr>
                <w:rFonts w:cs="Arial"/>
                <w:b/>
                <w:lang w:val="sr-Cyrl-RS"/>
              </w:rPr>
              <w:t>.</w:t>
            </w:r>
          </w:p>
          <w:p w:rsidR="001D6920" w:rsidRPr="001D6920" w:rsidRDefault="001D6920" w:rsidP="00371551">
            <w:pPr>
              <w:autoSpaceDE w:val="0"/>
              <w:autoSpaceDN w:val="0"/>
              <w:adjustRightInd w:val="0"/>
              <w:rPr>
                <w:rFonts w:cs="Arial"/>
                <w:sz w:val="4"/>
                <w:lang w:val="sr-Cyrl-RS" w:eastAsia="sr-Latn-CS"/>
              </w:rPr>
            </w:pPr>
          </w:p>
          <w:p w:rsidR="009335AB" w:rsidRPr="00237655" w:rsidRDefault="009335AB" w:rsidP="00056B8F">
            <w:pPr>
              <w:pStyle w:val="ListParagraph"/>
              <w:numPr>
                <w:ilvl w:val="0"/>
                <w:numId w:val="20"/>
              </w:numPr>
              <w:tabs>
                <w:tab w:val="left" w:pos="680"/>
              </w:tabs>
              <w:snapToGrid w:val="0"/>
              <w:spacing w:before="0"/>
              <w:jc w:val="left"/>
              <w:rPr>
                <w:rFonts w:ascii="Arial" w:hAnsi="Arial" w:cs="Arial"/>
                <w:lang w:val="sr-Latn-CS"/>
              </w:rPr>
            </w:pPr>
            <w:r w:rsidRPr="00237655">
              <w:rPr>
                <w:rFonts w:ascii="Arial" w:hAnsi="Arial" w:cs="Arial"/>
                <w:lang w:val="sr-Latn-CS"/>
              </w:rPr>
              <w:t>У случају да понуду подноси група понуђача, доказ</w:t>
            </w:r>
            <w:r w:rsidRPr="00237655">
              <w:rPr>
                <w:rFonts w:ascii="Arial" w:hAnsi="Arial" w:cs="Arial"/>
                <w:lang w:val="sr-Cyrl-RS"/>
              </w:rPr>
              <w:t>е</w:t>
            </w:r>
            <w:r w:rsidRPr="00237655">
              <w:rPr>
                <w:rFonts w:ascii="Arial" w:hAnsi="Arial" w:cs="Arial"/>
                <w:lang w:val="sr-Latn-CS"/>
              </w:rPr>
              <w:t xml:space="preserve"> из тачке </w:t>
            </w:r>
            <w:r w:rsidR="004A59C0">
              <w:rPr>
                <w:rFonts w:ascii="Arial" w:hAnsi="Arial" w:cs="Arial"/>
              </w:rPr>
              <w:t xml:space="preserve">6 </w:t>
            </w:r>
            <w:r w:rsidRPr="00237655">
              <w:rPr>
                <w:rFonts w:ascii="Arial" w:hAnsi="Arial" w:cs="Arial"/>
                <w:lang w:val="sr-Latn-CS"/>
              </w:rPr>
              <w:t xml:space="preserve">доставити за оног члана групе који испуњава тражени услов (довољно је да 1 члан групе достави </w:t>
            </w:r>
            <w:r w:rsidRPr="00237655">
              <w:rPr>
                <w:rFonts w:ascii="Arial" w:hAnsi="Arial" w:cs="Arial"/>
                <w:lang w:val="sr-Cyrl-RS"/>
              </w:rPr>
              <w:t>тражене доказе</w:t>
            </w:r>
            <w:r w:rsidRPr="00237655">
              <w:rPr>
                <w:rFonts w:ascii="Arial" w:hAnsi="Arial" w:cs="Arial"/>
                <w:lang w:val="sr-Latn-CS"/>
              </w:rPr>
              <w:t xml:space="preserve">), а уколико више њих заједно испуњавају услов из тачке </w:t>
            </w:r>
            <w:r w:rsidR="004A59C0">
              <w:rPr>
                <w:rFonts w:ascii="Arial" w:hAnsi="Arial" w:cs="Arial"/>
              </w:rPr>
              <w:t>6</w:t>
            </w:r>
            <w:r w:rsidRPr="00237655">
              <w:rPr>
                <w:rFonts w:ascii="Arial" w:hAnsi="Arial" w:cs="Arial"/>
                <w:lang w:val="sr-Cyrl-RS"/>
              </w:rPr>
              <w:t xml:space="preserve"> </w:t>
            </w:r>
            <w:r w:rsidRPr="00237655">
              <w:rPr>
                <w:rFonts w:ascii="Arial" w:hAnsi="Arial" w:cs="Arial"/>
                <w:lang w:val="sr-Latn-CS"/>
              </w:rPr>
              <w:t>- ов</w:t>
            </w:r>
            <w:r w:rsidRPr="00237655">
              <w:rPr>
                <w:rFonts w:ascii="Arial" w:hAnsi="Arial" w:cs="Arial"/>
                <w:lang w:val="sr-Cyrl-RS"/>
              </w:rPr>
              <w:t>е</w:t>
            </w:r>
            <w:r w:rsidRPr="00237655">
              <w:rPr>
                <w:rFonts w:ascii="Arial" w:hAnsi="Arial" w:cs="Arial"/>
                <w:lang w:val="sr-Latn-CS"/>
              </w:rPr>
              <w:t xml:space="preserve"> доказ</w:t>
            </w:r>
            <w:r w:rsidRPr="00237655">
              <w:rPr>
                <w:rFonts w:ascii="Arial" w:hAnsi="Arial" w:cs="Arial"/>
                <w:lang w:val="sr-Cyrl-RS"/>
              </w:rPr>
              <w:t>е</w:t>
            </w:r>
            <w:r w:rsidRPr="00237655">
              <w:rPr>
                <w:rFonts w:ascii="Arial" w:hAnsi="Arial" w:cs="Arial"/>
                <w:lang w:val="sr-Latn-CS"/>
              </w:rPr>
              <w:t xml:space="preserve"> доставити за те чланове.</w:t>
            </w:r>
          </w:p>
          <w:p w:rsidR="009335AB" w:rsidRPr="001D6920" w:rsidRDefault="009335AB" w:rsidP="001D6920">
            <w:pPr>
              <w:pStyle w:val="ListParagraph"/>
              <w:numPr>
                <w:ilvl w:val="0"/>
                <w:numId w:val="20"/>
              </w:numPr>
              <w:snapToGrid w:val="0"/>
              <w:rPr>
                <w:rFonts w:ascii="Arial" w:hAnsi="Arial" w:cs="Arial"/>
                <w:lang w:val="sr-Latn-CS" w:eastAsia="sr-Latn-CS"/>
              </w:rPr>
            </w:pPr>
            <w:r w:rsidRPr="001D6920">
              <w:rPr>
                <w:rFonts w:ascii="Arial" w:hAnsi="Arial" w:cs="Arial"/>
                <w:lang w:val="sr-Latn-CS"/>
              </w:rPr>
              <w:t xml:space="preserve">У случају да понуђач подноси понуду са </w:t>
            </w:r>
            <w:r w:rsidR="006B5B8E" w:rsidRPr="001D6920">
              <w:rPr>
                <w:rFonts w:ascii="Arial" w:hAnsi="Arial" w:cs="Arial"/>
                <w:lang w:val="sr-Latn-CS"/>
              </w:rPr>
              <w:t>подизвођачем, а како се додатни</w:t>
            </w:r>
            <w:r w:rsidRPr="001D6920">
              <w:rPr>
                <w:rFonts w:ascii="Arial" w:hAnsi="Arial" w:cs="Arial"/>
                <w:lang w:val="sr-Cyrl-RS"/>
              </w:rPr>
              <w:t xml:space="preserve"> </w:t>
            </w:r>
            <w:r w:rsidRPr="001D6920">
              <w:rPr>
                <w:rFonts w:ascii="Arial" w:hAnsi="Arial" w:cs="Arial"/>
                <w:lang w:val="sr-Latn-CS"/>
              </w:rPr>
              <w:t>услови не могу испунити преко подизвођача, ове доказе не треба доставити за подизвођача</w:t>
            </w:r>
            <w:r w:rsidRPr="001D6920">
              <w:rPr>
                <w:rFonts w:ascii="Arial" w:hAnsi="Arial" w:cs="Arial"/>
                <w:lang w:val="sr-Latn-CS" w:eastAsia="sr-Latn-CS"/>
              </w:rPr>
              <w:t>.</w:t>
            </w:r>
          </w:p>
        </w:tc>
      </w:tr>
    </w:tbl>
    <w:p w:rsidR="0002418B" w:rsidRDefault="0002418B" w:rsidP="00BE2596">
      <w:pPr>
        <w:spacing w:before="0"/>
        <w:rPr>
          <w:rFonts w:cs="Arial"/>
          <w:lang w:val="sr-Cyrl-RS" w:eastAsia="zh-CN"/>
        </w:rPr>
      </w:pPr>
    </w:p>
    <w:p w:rsidR="00A60236" w:rsidRPr="00A60236" w:rsidRDefault="00A60236" w:rsidP="00BE2596">
      <w:pPr>
        <w:spacing w:before="0"/>
        <w:rPr>
          <w:rFonts w:cs="Arial"/>
          <w:b/>
          <w:u w:val="single"/>
          <w:lang w:val="sr-Cyrl-RS" w:eastAsia="zh-CN"/>
        </w:rPr>
      </w:pPr>
      <w:r w:rsidRPr="00A60236">
        <w:rPr>
          <w:rFonts w:cs="Arial"/>
          <w:b/>
          <w:u w:val="single"/>
          <w:lang w:val="sr-Cyrl-RS" w:eastAsia="zh-CN"/>
        </w:rPr>
        <w:t>НАПОМЕНА:</w:t>
      </w:r>
    </w:p>
    <w:p w:rsidR="00A60236" w:rsidRDefault="00A60236" w:rsidP="00BE2596">
      <w:pPr>
        <w:spacing w:before="0"/>
        <w:rPr>
          <w:rFonts w:cs="Arial"/>
          <w:b/>
          <w:sz w:val="24"/>
          <w:szCs w:val="24"/>
          <w:u w:val="single"/>
          <w:lang w:val="sr-Cyrl-RS"/>
        </w:rPr>
      </w:pPr>
      <w:r w:rsidRPr="00A60236">
        <w:rPr>
          <w:rFonts w:cs="Arial"/>
          <w:b/>
          <w:sz w:val="24"/>
          <w:szCs w:val="24"/>
          <w:u w:val="single"/>
          <w:lang w:val="sr-Cyrl-RS"/>
        </w:rPr>
        <w:t>Наведени додатни услови   су захтевани у циљу обезбеђења квалитета  услуга и осигурања да ће услуге бити обављене у потпуности и у  квалитетету и роковима захтеваним конкурсном документацијом, а у складу са прописима за употребу посуда под притиском.</w:t>
      </w:r>
    </w:p>
    <w:p w:rsidR="00A60236" w:rsidRPr="007650A6" w:rsidRDefault="00A60236" w:rsidP="00BE2596">
      <w:pPr>
        <w:spacing w:before="0"/>
        <w:rPr>
          <w:rFonts w:cs="Arial"/>
          <w:lang w:val="sr-Cyrl-RS"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из тачака 1.</w:t>
      </w:r>
      <w:r w:rsidR="001D6920">
        <w:rPr>
          <w:rFonts w:cs="Arial"/>
          <w:lang w:val="sr-Cyrl-RS" w:eastAsia="zh-CN"/>
        </w:rPr>
        <w:t xml:space="preserve"> </w:t>
      </w:r>
      <w:r w:rsidR="00601E17" w:rsidRPr="007650A6">
        <w:rPr>
          <w:rFonts w:cs="Arial"/>
          <w:lang w:eastAsia="zh-CN"/>
        </w:rPr>
        <w:t xml:space="preserve">до </w:t>
      </w:r>
      <w:r w:rsidR="00634D6E">
        <w:rPr>
          <w:rFonts w:cs="Arial"/>
          <w:lang w:val="sr-Cyrl-RS" w:eastAsia="zh-CN"/>
        </w:rPr>
        <w:t>6</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w:t>
      </w:r>
      <w:r w:rsidR="00C85BBC">
        <w:rPr>
          <w:rFonts w:cs="Arial"/>
          <w:lang w:val="sr-Cyrl-RS"/>
        </w:rPr>
        <w:t xml:space="preserve"> </w:t>
      </w:r>
      <w:r w:rsidR="001C1217" w:rsidRPr="007650A6">
        <w:rPr>
          <w:rFonts w:cs="Arial"/>
        </w:rPr>
        <w:t>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w:t>
      </w:r>
      <w:r w:rsidR="00C85BBC">
        <w:rPr>
          <w:rFonts w:cs="Arial"/>
          <w:lang w:val="sr-Cyrl-RS" w:eastAsia="zh-CN"/>
        </w:rPr>
        <w:t xml:space="preserve"> </w:t>
      </w:r>
      <w:r w:rsidR="001C1217" w:rsidRPr="007650A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w:t>
      </w:r>
      <w:r w:rsidRPr="007650A6">
        <w:rPr>
          <w:rFonts w:cs="Arial"/>
          <w:lang w:eastAsia="zh-CN"/>
        </w:rPr>
        <w:lastRenderedPageBreak/>
        <w:t xml:space="preserve">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70"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1"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4B63" w:rsidRPr="00C64B63" w:rsidRDefault="00C64B63" w:rsidP="00B13CD3">
      <w:pPr>
        <w:spacing w:before="0"/>
        <w:rPr>
          <w:rFonts w:cs="Arial"/>
          <w:color w:val="00B0F0"/>
          <w:lang w:val="sr-Cyrl-RS" w:eastAsia="zh-CN"/>
        </w:rPr>
      </w:pPr>
    </w:p>
    <w:p w:rsidR="009D1FE7" w:rsidRPr="008F57F4" w:rsidRDefault="00322313" w:rsidP="008F57F4">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0E623C" w:rsidP="00400B5D">
      <w:pPr>
        <w:spacing w:before="0"/>
        <w:rPr>
          <w:rFonts w:cs="Arial"/>
        </w:rPr>
      </w:pPr>
      <w:r w:rsidRPr="007650A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1E679F" w:rsidRPr="00E82A0D" w:rsidRDefault="000E623C" w:rsidP="00400B5D">
      <w:pPr>
        <w:spacing w:before="0"/>
        <w:rPr>
          <w:rFonts w:cs="Arial"/>
          <w:lang w:val="sr-Cyrl-RS"/>
        </w:rPr>
      </w:pPr>
      <w:r w:rsidRPr="007650A6">
        <w:rPr>
          <w:rFonts w:cs="Arial"/>
        </w:rPr>
        <w:t>У понуђену цену страног понуђача урачунавају се и царинске дажбине.</w:t>
      </w: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D1FE7" w:rsidRPr="008F57F4"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 xml:space="preserve">понуђачи из држава потписница </w:t>
      </w:r>
      <w:r w:rsidRPr="007650A6">
        <w:rPr>
          <w:rFonts w:cs="Arial"/>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A40B0A" w:rsidRDefault="00BE2596" w:rsidP="00056B8F">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8F310F" w:rsidRPr="003B3669" w:rsidRDefault="0014198E" w:rsidP="0014198E">
      <w:pPr>
        <w:rPr>
          <w:rFonts w:cs="Arial"/>
          <w:color w:val="000000" w:themeColor="text1"/>
          <w:lang w:val="sr-Cyrl-RS"/>
        </w:rPr>
      </w:pPr>
      <w:r w:rsidRPr="0014198E">
        <w:rPr>
          <w:rFonts w:cs="Arial"/>
          <w:color w:val="000000" w:themeColor="text1"/>
          <w:lang w:val="sr-Cyrl-RS"/>
        </w:rPr>
        <w:t>Уколико две или више понуда имају исту понуђену цену,</w:t>
      </w:r>
      <w:r w:rsidR="003B3669">
        <w:rPr>
          <w:rFonts w:cs="Arial"/>
          <w:color w:val="000000" w:themeColor="text1"/>
        </w:rPr>
        <w:t xml:space="preserve"> </w:t>
      </w:r>
      <w:r w:rsidRPr="0014198E">
        <w:rPr>
          <w:rFonts w:cs="Arial"/>
          <w:color w:val="000000" w:themeColor="text1"/>
          <w:lang w:val="sr-Cyrl-RS"/>
        </w:rPr>
        <w:t>повољнија</w:t>
      </w:r>
      <w:r w:rsidR="003B3669">
        <w:rPr>
          <w:rFonts w:cs="Arial"/>
          <w:color w:val="000000" w:themeColor="text1"/>
        </w:rPr>
        <w:t xml:space="preserve"> </w:t>
      </w:r>
      <w:r w:rsidR="003B3669">
        <w:rPr>
          <w:rFonts w:cs="Arial"/>
          <w:color w:val="000000" w:themeColor="text1"/>
          <w:lang w:val="sr-Cyrl-RS"/>
        </w:rPr>
        <w:t>понуда</w:t>
      </w:r>
      <w:r w:rsidRPr="0014198E">
        <w:rPr>
          <w:rFonts w:cs="Arial"/>
          <w:color w:val="000000" w:themeColor="text1"/>
          <w:lang w:val="sr-Cyrl-RS"/>
        </w:rPr>
        <w:t xml:space="preserve"> биће изабр</w:t>
      </w:r>
      <w:r w:rsidR="003B3669">
        <w:rPr>
          <w:rFonts w:cs="Arial"/>
          <w:color w:val="000000" w:themeColor="text1"/>
          <w:lang w:val="sr-Cyrl-RS"/>
        </w:rPr>
        <w:t>ана путем жреба.</w:t>
      </w:r>
      <w:r w:rsidRPr="0014198E">
        <w:rPr>
          <w:rFonts w:cs="Arial"/>
          <w:color w:val="000000" w:themeColor="text1"/>
          <w:lang w:val="sr-Cyrl-RS"/>
        </w:rPr>
        <w:t xml:space="preserve"> </w:t>
      </w:r>
    </w:p>
    <w:p w:rsidR="00BE7496" w:rsidRPr="009561DB" w:rsidRDefault="0014198E" w:rsidP="0014198E">
      <w:pPr>
        <w:rPr>
          <w:rFonts w:cs="Arial"/>
          <w:color w:val="000000" w:themeColor="text1"/>
        </w:rPr>
      </w:pPr>
      <w:r w:rsidRPr="0014198E">
        <w:rPr>
          <w:rFonts w:cs="Arial"/>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w:t>
      </w:r>
      <w:r w:rsidR="00E82A0D">
        <w:rPr>
          <w:rFonts w:cs="Arial"/>
          <w:color w:val="000000" w:themeColor="text1"/>
          <w:lang w:val="sr-Cyrl-RS"/>
        </w:rPr>
        <w:t>додељен повољнији ранг</w:t>
      </w:r>
      <w:r w:rsidRPr="0014198E">
        <w:rPr>
          <w:rFonts w:cs="Arial"/>
          <w:color w:val="000000" w:themeColor="text1"/>
          <w:lang w:val="sr-Cyrl-RS"/>
        </w:rPr>
        <w:t>. О извршеном жребању сачињава се Записник који потписују представници Наручиоца и присутних Понуђача.</w:t>
      </w:r>
      <w:r w:rsidR="008512C6" w:rsidRPr="007650A6">
        <w:rPr>
          <w:rFonts w:eastAsia="TimesNewRomanPSMT" w:cs="Arial"/>
          <w:bCs/>
          <w:color w:val="FF0000"/>
        </w:rPr>
        <w:br w:type="page"/>
      </w:r>
    </w:p>
    <w:p w:rsidR="00C85BBC" w:rsidRPr="00C85BBC" w:rsidRDefault="00C85BBC" w:rsidP="0053094B">
      <w:pPr>
        <w:autoSpaceDE w:val="0"/>
        <w:autoSpaceDN w:val="0"/>
        <w:adjustRightInd w:val="0"/>
        <w:spacing w:before="0"/>
        <w:rPr>
          <w:rFonts w:eastAsia="TimesNewRomanPSMT" w:cs="Arial"/>
          <w:bCs/>
          <w:color w:val="FF0000"/>
          <w:lang w:val="sr-Cyrl-RS"/>
        </w:rPr>
      </w:pPr>
    </w:p>
    <w:p w:rsidR="008D2B23" w:rsidRPr="007650A6" w:rsidRDefault="008D2B23" w:rsidP="00056B8F">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056B8F">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056B8F">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C36405">
        <w:rPr>
          <w:rFonts w:cs="Arial"/>
          <w:sz w:val="22"/>
          <w:szCs w:val="22"/>
          <w:lang w:val="sr-Cyrl-RS"/>
        </w:rPr>
        <w:t xml:space="preserve"> Ангажовање извршилаца за ремонт цевног система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360B47">
        <w:rPr>
          <w:rFonts w:cs="Arial"/>
          <w:sz w:val="22"/>
          <w:szCs w:val="22"/>
          <w:lang w:val="sr-Cyrl-RS"/>
        </w:rPr>
        <w:t>1905/2018-3000/1613/2018</w:t>
      </w:r>
      <w:r w:rsidRPr="007650A6">
        <w:rPr>
          <w:rFonts w:cs="Arial"/>
          <w:sz w:val="22"/>
          <w:szCs w:val="22"/>
          <w:lang w:val="ru-RU"/>
        </w:rPr>
        <w:t xml:space="preserve"> - НЕ ОТВАРАТИ</w:t>
      </w:r>
      <w:r w:rsidR="008418E0">
        <w:rPr>
          <w:rFonts w:cs="Arial"/>
          <w:sz w:val="22"/>
          <w:szCs w:val="22"/>
          <w:lang w:val="ru-RU"/>
        </w:rPr>
        <w:t xml:space="preserve"> – уручити Александри Николић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Default="00613B13" w:rsidP="00613B13">
      <w:pPr>
        <w:pStyle w:val="KDParagraf"/>
        <w:spacing w:before="0"/>
        <w:rPr>
          <w:rFonts w:cs="Arial"/>
          <w:lang w:val="sr-Cyrl-RS"/>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F43C15" w:rsidRDefault="00F43C15" w:rsidP="00613B13">
      <w:pPr>
        <w:pStyle w:val="KDParagraf"/>
        <w:spacing w:before="0"/>
        <w:rPr>
          <w:rFonts w:cs="Arial"/>
          <w:lang w:val="sr-Cyrl-RS"/>
        </w:rPr>
      </w:pPr>
    </w:p>
    <w:p w:rsidR="00F43C15" w:rsidRPr="00F43C15" w:rsidRDefault="00F43C15" w:rsidP="00613B13">
      <w:pPr>
        <w:pStyle w:val="KDParagraf"/>
        <w:spacing w:before="0"/>
        <w:rPr>
          <w:rFonts w:cs="Arial"/>
          <w:lang w:val="sr-Cyrl-RS"/>
        </w:rPr>
      </w:pP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056B8F">
      <w:pPr>
        <w:pStyle w:val="KDPodnaslov2"/>
        <w:numPr>
          <w:ilvl w:val="1"/>
          <w:numId w:val="16"/>
        </w:numPr>
        <w:spacing w:before="0"/>
        <w:jc w:val="both"/>
        <w:rPr>
          <w:rFonts w:cs="Arial"/>
          <w:lang w:val="sr-Cyrl-RS"/>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A240AB"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47075E"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7075E" w:rsidRPr="0047075E" w:rsidRDefault="0047075E" w:rsidP="00645F72">
      <w:pPr>
        <w:pStyle w:val="KDNabrajanje"/>
        <w:spacing w:before="0"/>
        <w:rPr>
          <w:rFonts w:cs="Arial"/>
        </w:rPr>
      </w:pPr>
      <w:r>
        <w:rPr>
          <w:rFonts w:cs="Arial"/>
          <w:lang w:val="sr-Cyrl-RS"/>
        </w:rPr>
        <w:t>Списак извршених услуга (образац бр. 5)</w:t>
      </w:r>
    </w:p>
    <w:p w:rsidR="0047075E" w:rsidRPr="00B7133C" w:rsidRDefault="0047075E" w:rsidP="00645F72">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47075E"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F43C15" w:rsidRDefault="00F278EC" w:rsidP="00056B8F">
      <w:pPr>
        <w:pStyle w:val="KDNabrajanje"/>
        <w:numPr>
          <w:ilvl w:val="0"/>
          <w:numId w:val="60"/>
        </w:numPr>
        <w:spacing w:before="0"/>
        <w:ind w:left="426" w:hanging="66"/>
        <w:rPr>
          <w:rFonts w:cs="Arial"/>
          <w:color w:val="00B0F0"/>
        </w:rPr>
      </w:pPr>
      <w:r w:rsidRPr="00F278EC">
        <w:rPr>
          <w:rFonts w:cs="Arial"/>
        </w:rPr>
        <w:t xml:space="preserve">Споразум о заједничком </w:t>
      </w:r>
      <w:r w:rsidR="00F43C15">
        <w:rPr>
          <w:rFonts w:cs="Arial"/>
          <w:lang w:val="sr-Cyrl-RS"/>
        </w:rPr>
        <w:t>извршењу услуге</w:t>
      </w:r>
      <w:r w:rsidRPr="00F278EC">
        <w:rPr>
          <w:rFonts w:cs="Arial"/>
        </w:rPr>
        <w:t xml:space="preserve"> (уколико</w:t>
      </w:r>
      <w:r w:rsidR="00F43C15">
        <w:rPr>
          <w:rFonts w:cs="Arial"/>
        </w:rPr>
        <w:t xml:space="preserve"> понуду подноси група </w:t>
      </w:r>
      <w:r w:rsidR="00F43C15">
        <w:rPr>
          <w:rFonts w:cs="Arial"/>
          <w:lang w:val="sr-Cyrl-RS"/>
        </w:rPr>
        <w:t xml:space="preserve">  </w:t>
      </w:r>
      <w:r w:rsidR="00F43C15">
        <w:rPr>
          <w:rFonts w:cs="Arial"/>
        </w:rPr>
        <w:t>понуђача)</w:t>
      </w:r>
    </w:p>
    <w:p w:rsidR="00F43C15" w:rsidRPr="00A240AB" w:rsidRDefault="00F43C15" w:rsidP="00F43C15">
      <w:pPr>
        <w:pStyle w:val="KDNabrajanje"/>
        <w:rPr>
          <w:rFonts w:cs="Arial"/>
        </w:rPr>
      </w:pPr>
      <w:r>
        <w:rPr>
          <w:rFonts w:cs="Arial"/>
          <w:lang w:val="sr-Cyrl-RS"/>
        </w:rPr>
        <w:t>П</w:t>
      </w:r>
      <w:r w:rsidRPr="00A240AB">
        <w:rPr>
          <w:rFonts w:cs="Arial"/>
        </w:rPr>
        <w:t>редлог плана контроле за израду цевних панела</w:t>
      </w:r>
    </w:p>
    <w:p w:rsidR="00CE5D22" w:rsidRDefault="00CE5D22"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Pr="00102B9F" w:rsidRDefault="003C4E60" w:rsidP="00056B8F">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CE5D22" w:rsidRPr="006B5B8E" w:rsidRDefault="00FC355A" w:rsidP="00FC355A">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E5D22" w:rsidRPr="006B5B8E" w:rsidRDefault="00FC355A" w:rsidP="008D2B23">
      <w:pPr>
        <w:pStyle w:val="KDParagraf"/>
        <w:spacing w:before="0"/>
        <w:rPr>
          <w:rFonts w:cs="Arial"/>
          <w:lang w:val="sr-Cyrl-RS"/>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lastRenderedPageBreak/>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056B8F">
      <w:pPr>
        <w:pStyle w:val="KDPodnaslov2"/>
        <w:numPr>
          <w:ilvl w:val="1"/>
          <w:numId w:val="16"/>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056B8F">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C36405">
        <w:rPr>
          <w:rFonts w:cs="Arial"/>
          <w:b/>
          <w:lang w:val="sr-Cyrl-RS"/>
        </w:rPr>
        <w:t xml:space="preserve"> Ангажовање извршилаца за ремонт цевног система -ТЕ Колубара</w:t>
      </w:r>
      <w:r w:rsidR="006B5B8E">
        <w:rPr>
          <w:rFonts w:cs="Arial"/>
          <w:b/>
          <w:lang w:val="sr-Cyrl-RS"/>
        </w:rPr>
        <w:t xml:space="preserve">, </w:t>
      </w:r>
      <w:r w:rsidRPr="007650A6">
        <w:rPr>
          <w:rFonts w:cs="Arial"/>
          <w:lang w:val="ru-RU"/>
        </w:rPr>
        <w:t xml:space="preserve">Јавна набавка број </w:t>
      </w:r>
      <w:r w:rsidR="00360B47">
        <w:rPr>
          <w:rFonts w:cs="Arial"/>
          <w:lang w:val="sr-Cyrl-RS"/>
        </w:rPr>
        <w:t>1905/2018-3000/1613/2018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C36405">
        <w:rPr>
          <w:rFonts w:cs="Arial"/>
          <w:b/>
          <w:lang w:val="sr-Cyrl-RS"/>
        </w:rPr>
        <w:t xml:space="preserve"> Ангажовање извршилаца за ремонт цевног система -ТЕ Колубара</w:t>
      </w:r>
      <w:r w:rsidR="002811DC" w:rsidRPr="007650A6">
        <w:rPr>
          <w:rFonts w:cs="Arial"/>
        </w:rPr>
        <w:t xml:space="preserve">, </w:t>
      </w:r>
      <w:r w:rsidRPr="007650A6">
        <w:rPr>
          <w:rFonts w:cs="Arial"/>
        </w:rPr>
        <w:t xml:space="preserve">Јавна набавка број </w:t>
      </w:r>
      <w:r w:rsidR="00360B47">
        <w:rPr>
          <w:rFonts w:cs="Arial"/>
          <w:lang w:val="sr-Cyrl-RS"/>
        </w:rPr>
        <w:t>1905/2018-3000/1613/2018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056B8F">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056B8F">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56B8F">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F43C15" w:rsidRDefault="005E4238" w:rsidP="00EE070C">
      <w:pPr>
        <w:pStyle w:val="KDParagraf"/>
        <w:spacing w:before="0"/>
        <w:rPr>
          <w:rFonts w:cs="Arial"/>
          <w:sz w:val="10"/>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2811DC" w:rsidRPr="007650A6">
        <w:rPr>
          <w:rFonts w:cs="Arial"/>
        </w:rPr>
        <w:t>испуњеност тих услова.</w:t>
      </w:r>
    </w:p>
    <w:p w:rsidR="0066644E" w:rsidRPr="007650A6" w:rsidRDefault="006855DA"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66644E" w:rsidRPr="007650A6" w:rsidRDefault="000929A1" w:rsidP="0066644E">
      <w:pPr>
        <w:pStyle w:val="KDParagraf"/>
        <w:spacing w:before="0"/>
        <w:rPr>
          <w:rFonts w:cs="Arial"/>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7650A6" w:rsidRDefault="000170BE" w:rsidP="008D2B23">
      <w:pPr>
        <w:pStyle w:val="KDParagraf"/>
        <w:spacing w:before="0"/>
        <w:rPr>
          <w:rFonts w:cs="Arial"/>
          <w:b/>
          <w:lang w:val="sr-Cyrl-RS" w:bidi="en-US"/>
        </w:rPr>
      </w:pPr>
    </w:p>
    <w:p w:rsidR="008D2B23" w:rsidRPr="007650A6" w:rsidRDefault="008D2B23" w:rsidP="00056B8F">
      <w:pPr>
        <w:pStyle w:val="KDPodnaslov2"/>
        <w:numPr>
          <w:ilvl w:val="1"/>
          <w:numId w:val="16"/>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056B8F">
      <w:pPr>
        <w:pStyle w:val="KDPodnaslov2"/>
        <w:numPr>
          <w:ilvl w:val="1"/>
          <w:numId w:val="16"/>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lastRenderedPageBreak/>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056B8F">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056B8F">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E4238" w:rsidRDefault="005E4238" w:rsidP="005E4238">
      <w:pPr>
        <w:rPr>
          <w:rFonts w:cs="Arial"/>
          <w:lang w:val="sr-Cyrl-CS"/>
        </w:rPr>
      </w:pPr>
      <w:r w:rsidRPr="007650A6">
        <w:rPr>
          <w:rFonts w:cs="Arial"/>
          <w:color w:val="000000" w:themeColor="text1"/>
          <w:lang w:val="sr-Cyrl-RS"/>
        </w:rPr>
        <w:t xml:space="preserve">Рок извршења услуга је </w:t>
      </w:r>
      <w:r>
        <w:rPr>
          <w:rFonts w:cs="Arial"/>
          <w:color w:val="000000" w:themeColor="text1"/>
          <w:lang w:val="sr-Cyrl-RS"/>
        </w:rPr>
        <w:t xml:space="preserve">12 </w:t>
      </w:r>
      <w:r w:rsidRPr="007650A6">
        <w:rPr>
          <w:rFonts w:cs="Arial"/>
          <w:color w:val="000000" w:themeColor="text1"/>
          <w:lang w:val="sr-Cyrl-RS"/>
        </w:rPr>
        <w:t>месеци</w:t>
      </w:r>
      <w:r w:rsidRPr="007650A6">
        <w:rPr>
          <w:rFonts w:cs="Arial"/>
          <w:lang w:val="sr-Cyrl-CS"/>
        </w:rPr>
        <w:t xml:space="preserve"> од дана </w:t>
      </w:r>
      <w:r>
        <w:rPr>
          <w:rFonts w:cs="Arial"/>
          <w:lang w:val="sr-Cyrl-CS"/>
        </w:rPr>
        <w:t>ступања уговора на снагу.</w:t>
      </w:r>
    </w:p>
    <w:p w:rsidR="005E4238" w:rsidRPr="00F42CDC" w:rsidRDefault="005E4238" w:rsidP="005E4238">
      <w:pPr>
        <w:pStyle w:val="Heading10"/>
        <w:spacing w:before="0"/>
        <w:ind w:left="142" w:hanging="142"/>
        <w:rPr>
          <w:rFonts w:cs="Arial"/>
          <w:b w:val="0"/>
          <w:lang w:val="sr-Cyrl-RS"/>
        </w:rPr>
      </w:pPr>
      <w:r w:rsidRPr="00F42CDC">
        <w:rPr>
          <w:rFonts w:cs="Arial"/>
          <w:b w:val="0"/>
          <w:lang w:val="sr-Cyrl-RS"/>
        </w:rPr>
        <w:t>Детаљни термини ремонтних а</w:t>
      </w:r>
      <w:r>
        <w:rPr>
          <w:rFonts w:cs="Arial"/>
          <w:b w:val="0"/>
          <w:lang w:val="sr-Cyrl-RS"/>
        </w:rPr>
        <w:t xml:space="preserve">ктивности биће усаглашени приликом закључења </w:t>
      </w:r>
      <w:r w:rsidRPr="00F42CDC">
        <w:rPr>
          <w:rFonts w:cs="Arial"/>
          <w:b w:val="0"/>
          <w:lang w:val="sr-Cyrl-RS"/>
        </w:rPr>
        <w:t>уговора.</w:t>
      </w:r>
    </w:p>
    <w:p w:rsidR="005E4238" w:rsidRDefault="005E4238" w:rsidP="005E4238">
      <w:pPr>
        <w:rPr>
          <w:rFonts w:cs="Arial"/>
          <w:lang w:val="sr-Cyrl-RS"/>
        </w:rPr>
      </w:pPr>
      <w:r w:rsidRPr="00F42CDC">
        <w:rPr>
          <w:rFonts w:cs="Arial"/>
          <w:lang w:val="sr-Cyrl-RS"/>
        </w:rPr>
        <w:t>Наручилац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sidR="005B3A3B">
        <w:rPr>
          <w:rFonts w:cs="Arial"/>
          <w:lang w:val="sr-Cyrl-RS"/>
        </w:rPr>
        <w:t xml:space="preserve">изабрани </w:t>
      </w:r>
      <w:r>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977124" w:rsidRPr="004D688E" w:rsidRDefault="00977124" w:rsidP="005E4238">
      <w:pPr>
        <w:rPr>
          <w:rFonts w:cs="Arial"/>
          <w:sz w:val="10"/>
          <w:lang w:val="sr-Cyrl-CS"/>
        </w:rPr>
      </w:pPr>
    </w:p>
    <w:p w:rsidR="008D2B23" w:rsidRPr="007650A6" w:rsidRDefault="008D2B23" w:rsidP="00056B8F">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4D688E" w:rsidRDefault="005E4238" w:rsidP="00041FE3">
      <w:pPr>
        <w:pStyle w:val="KDParagraf"/>
        <w:spacing w:before="0"/>
        <w:rPr>
          <w:rFonts w:eastAsia="Calibri" w:cs="Arial"/>
          <w:sz w:val="10"/>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245C27">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56B8F">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Pr="006002E3" w:rsidRDefault="006002E3" w:rsidP="006002E3">
      <w:pPr>
        <w:spacing w:before="0"/>
        <w:rPr>
          <w:rFonts w:eastAsia="TimesNewRomanPSMT" w:cs="Arial"/>
          <w:bCs/>
          <w:color w:val="000000"/>
          <w:lang w:val="sr-Cyrl-RS"/>
        </w:rPr>
      </w:pPr>
    </w:p>
    <w:p w:rsidR="008D2B23" w:rsidRPr="007650A6" w:rsidRDefault="008D2B23" w:rsidP="00056B8F">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D40E8C" w:rsidRPr="00D40E8C" w:rsidRDefault="002A0A12" w:rsidP="00541E19">
      <w:pPr>
        <w:rPr>
          <w:rFonts w:eastAsia="TimesNewRomanPSMT" w:cs="Arial"/>
          <w:bCs/>
          <w:iCs/>
          <w:lang w:val="sr-Cyrl-R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812AD2" w:rsidRPr="00F316EE" w:rsidRDefault="00541E19" w:rsidP="00F316EE">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812AD2" w:rsidRDefault="00812AD2" w:rsidP="008D2B23">
      <w:pPr>
        <w:pStyle w:val="KDParagraf"/>
        <w:spacing w:before="0"/>
        <w:rPr>
          <w:rFonts w:cs="Arial"/>
          <w:color w:val="00B0F0"/>
          <w:lang w:val="sr-Cyrl-RS"/>
        </w:rPr>
      </w:pPr>
    </w:p>
    <w:p w:rsidR="00477F74" w:rsidRDefault="00477F74" w:rsidP="00477F74">
      <w:pPr>
        <w:pStyle w:val="KDPodnaslov2"/>
        <w:spacing w:before="0"/>
        <w:ind w:left="450"/>
        <w:jc w:val="center"/>
        <w:rPr>
          <w:rFonts w:cs="Arial"/>
          <w:lang w:val="sr-Cyrl-RS"/>
        </w:rPr>
      </w:pPr>
      <w:r w:rsidRPr="00D86823">
        <w:rPr>
          <w:rFonts w:cs="Arial"/>
          <w:lang w:val="ru-RU"/>
        </w:rPr>
        <w:t>6.17.1.</w:t>
      </w:r>
      <w:r w:rsidR="004D688E">
        <w:rPr>
          <w:rFonts w:cs="Arial"/>
          <w:lang w:val="ru-RU"/>
        </w:rPr>
        <w:t xml:space="preserve"> </w:t>
      </w:r>
      <w:r w:rsidRPr="00D86823">
        <w:rPr>
          <w:rFonts w:cs="Arial"/>
          <w:lang w:val="ru-RU"/>
        </w:rPr>
        <w:t>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lastRenderedPageBreak/>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Pr>
          <w:rFonts w:cs="Arial"/>
          <w:lang w:val="sr-Cyrl-RS"/>
        </w:rPr>
        <w:t>-</w:t>
      </w:r>
      <w:r w:rsidR="00477F74">
        <w:rPr>
          <w:rFonts w:cs="Arial"/>
          <w:lang w:val="sr-Cyrl-RS"/>
        </w:rPr>
        <w:t xml:space="preserve"> </w:t>
      </w:r>
      <w:r w:rsidR="00477F74" w:rsidRPr="00B56DB6">
        <w:rPr>
          <w:rFonts w:cs="Arial"/>
          <w:lang w:val="ru-RU"/>
        </w:rPr>
        <w:t>уколико понуђач</w:t>
      </w:r>
      <w:r w:rsidR="00477F74">
        <w:rPr>
          <w:rFonts w:cs="Arial"/>
          <w:lang w:val="sr-Cyrl-RS"/>
        </w:rPr>
        <w:t xml:space="preserve"> коме је додељен уговор не поднесе исправано СФО за добро </w:t>
      </w:r>
      <w:r w:rsidR="004D688E">
        <w:rPr>
          <w:rFonts w:cs="Arial"/>
          <w:lang w:val="sr-Cyrl-RS"/>
        </w:rPr>
        <w:t>извршење посла.</w:t>
      </w:r>
    </w:p>
    <w:p w:rsidR="004D688E" w:rsidRPr="004D688E" w:rsidRDefault="004D688E" w:rsidP="00477F74">
      <w:pPr>
        <w:rPr>
          <w:rFonts w:cs="Arial"/>
          <w:sz w:val="6"/>
          <w:lang w:val="sr-Cyrl-RS"/>
        </w:rPr>
      </w:pPr>
    </w:p>
    <w:p w:rsidR="004D688E" w:rsidRDefault="004D688E" w:rsidP="004D688E">
      <w:pPr>
        <w:pStyle w:val="KDPodnaslov2"/>
        <w:spacing w:before="0"/>
        <w:rPr>
          <w:rFonts w:cs="Arial"/>
          <w:b w:val="0"/>
          <w:lang w:val="sr-Cyrl-RS"/>
        </w:rPr>
      </w:pPr>
      <w:r w:rsidRPr="004D688E">
        <w:rPr>
          <w:rFonts w:cs="Arial"/>
          <w:b w:val="0"/>
          <w:lang w:val="sr-Cyrl-RS"/>
        </w:rPr>
        <w:t>Као средство обезбеђења за озбиљност понуде одређује се Бланко (сопствена) соло меница</w:t>
      </w:r>
      <w:r>
        <w:rPr>
          <w:rFonts w:cs="Arial"/>
          <w:b w:val="0"/>
          <w:lang w:val="sr-Cyrl-RS"/>
        </w:rPr>
        <w:t>.</w:t>
      </w:r>
    </w:p>
    <w:p w:rsidR="004D688E" w:rsidRDefault="004D688E" w:rsidP="004D688E">
      <w:pPr>
        <w:pStyle w:val="KDPodnaslov2"/>
        <w:spacing w:before="0"/>
        <w:rPr>
          <w:rFonts w:cs="Arial"/>
          <w:b w:val="0"/>
          <w:lang w:val="sr-Cyrl-RS"/>
        </w:rPr>
      </w:pPr>
    </w:p>
    <w:p w:rsidR="00477F74" w:rsidRPr="00B56DB6" w:rsidRDefault="00477F74" w:rsidP="004D688E">
      <w:pPr>
        <w:pStyle w:val="KDPodnaslov2"/>
        <w:spacing w:before="0"/>
        <w:jc w:val="center"/>
        <w:rPr>
          <w:rFonts w:cs="Arial"/>
          <w:lang w:val="ru-RU"/>
        </w:rPr>
      </w:pPr>
      <w:r w:rsidRPr="00B56DB6">
        <w:rPr>
          <w:rFonts w:cs="Arial"/>
          <w:lang w:val="ru-RU"/>
        </w:rPr>
        <w:t>6.17.2. СФО за добро извршење посла</w:t>
      </w:r>
    </w:p>
    <w:p w:rsidR="00477F74" w:rsidRPr="004D688E" w:rsidRDefault="00477F74" w:rsidP="00477F74">
      <w:pPr>
        <w:pStyle w:val="KDKomentar"/>
        <w:spacing w:before="0"/>
        <w:rPr>
          <w:rFonts w:cs="Arial"/>
          <w:i w:val="0"/>
          <w:sz w:val="6"/>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D688E" w:rsidRPr="004D688E" w:rsidRDefault="004D688E" w:rsidP="00477F74">
      <w:pPr>
        <w:rPr>
          <w:rFonts w:cs="Arial"/>
          <w:sz w:val="10"/>
          <w:lang w:val="ru-RU"/>
        </w:rPr>
      </w:pPr>
    </w:p>
    <w:p w:rsidR="004D688E" w:rsidRDefault="004D688E" w:rsidP="004D688E">
      <w:pPr>
        <w:pStyle w:val="KDPodnaslov2"/>
        <w:spacing w:before="0"/>
        <w:rPr>
          <w:rFonts w:cs="Arial"/>
          <w:b w:val="0"/>
          <w:lang w:val="sr-Cyrl-RS"/>
        </w:rPr>
      </w:pPr>
      <w:r w:rsidRPr="004D688E">
        <w:rPr>
          <w:rFonts w:cs="Arial"/>
          <w:b w:val="0"/>
          <w:lang w:val="sr-Cyrl-RS"/>
        </w:rPr>
        <w:t>Као средство обезбеђења за озбиљност понуде одређује се Бланко (сопствена) соло меница</w:t>
      </w:r>
      <w:r>
        <w:rPr>
          <w:rFonts w:cs="Arial"/>
          <w:b w:val="0"/>
          <w:lang w:val="sr-Cyrl-RS"/>
        </w:rPr>
        <w:t>.</w:t>
      </w:r>
    </w:p>
    <w:p w:rsidR="00D40E8C" w:rsidRDefault="00D40E8C" w:rsidP="00D40E8C">
      <w:pPr>
        <w:spacing w:before="0"/>
        <w:rPr>
          <w:rFonts w:cs="Arial"/>
          <w:lang w:val="ru-RU"/>
        </w:rPr>
      </w:pPr>
    </w:p>
    <w:p w:rsidR="00D40E8C" w:rsidRPr="00A75CC0" w:rsidRDefault="00D40E8C" w:rsidP="00D40E8C">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Pr="002E2496"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2E2496">
      <w:pPr>
        <w:pStyle w:val="KDPodnaslov3"/>
        <w:keepNext w:val="0"/>
        <w:spacing w:before="0"/>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056B8F">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22B6A" w:rsidRPr="004D688E" w:rsidRDefault="00477F74" w:rsidP="00056B8F">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77F74" w:rsidRPr="00B56DB6" w:rsidRDefault="00477F74" w:rsidP="00056B8F">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7F74" w:rsidRPr="00B56DB6" w:rsidRDefault="00477F74" w:rsidP="00056B8F">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B56DB6">
        <w:rPr>
          <w:rFonts w:cs="Arial"/>
          <w:lang w:val="ru-RU"/>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CE5D22">
        <w:rPr>
          <w:rFonts w:cs="Arial"/>
          <w:lang w:val="ru-RU"/>
        </w:rPr>
        <w:t>изабраном Понуђачу</w:t>
      </w:r>
      <w:r w:rsidRPr="00B56DB6">
        <w:rPr>
          <w:rFonts w:cs="Arial"/>
          <w:lang w:val="ru-RU"/>
        </w:rPr>
        <w:t xml:space="preserve"> у року од осам дана од дана предаје </w:t>
      </w:r>
      <w:r w:rsidR="000B7D30">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12AD2" w:rsidRPr="00812AD2" w:rsidRDefault="00477F74" w:rsidP="002908C8">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E5D22" w:rsidRPr="004D688E" w:rsidRDefault="00CE5D22" w:rsidP="00943790">
      <w:pPr>
        <w:rPr>
          <w:rFonts w:cs="Arial"/>
          <w:b/>
          <w:sz w:val="2"/>
          <w:u w:val="single"/>
          <w:lang w:val="ru-RU"/>
        </w:rPr>
      </w:pPr>
    </w:p>
    <w:p w:rsidR="00812AD2" w:rsidRPr="00943790" w:rsidRDefault="00AF26FA" w:rsidP="00943790">
      <w:pPr>
        <w:rPr>
          <w:rFonts w:cs="Arial"/>
          <w:b/>
          <w:u w:val="single"/>
          <w:lang w:val="ru-RU"/>
        </w:rPr>
      </w:pPr>
      <w:r w:rsidRPr="00943790">
        <w:rPr>
          <w:rFonts w:cs="Arial"/>
          <w:b/>
          <w:u w:val="single"/>
          <w:lang w:val="ru-RU"/>
        </w:rPr>
        <w:t xml:space="preserve">Уз потписан уговор </w:t>
      </w: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2A5FF6" w:rsidRDefault="00477F74" w:rsidP="00812AD2">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477F74" w:rsidRDefault="00477F74" w:rsidP="00477F74">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511C6" w:rsidRPr="00977124" w:rsidRDefault="003511C6" w:rsidP="003511C6">
      <w:pPr>
        <w:pStyle w:val="ListParagraph"/>
        <w:spacing w:before="0" w:after="0" w:line="240" w:lineRule="auto"/>
        <w:ind w:left="0"/>
        <w:rPr>
          <w:rFonts w:ascii="Arial" w:hAnsi="Arial" w:cs="Arial"/>
          <w:b/>
          <w:u w:val="single"/>
          <w:lang w:val="sr-Cyrl-RS"/>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Pr="006B5B8E" w:rsidRDefault="00477F74" w:rsidP="00477F74">
      <w:pPr>
        <w:tabs>
          <w:tab w:val="left" w:pos="567"/>
          <w:tab w:val="left" w:pos="709"/>
        </w:tabs>
        <w:spacing w:after="120"/>
        <w:rPr>
          <w:rFonts w:cs="Arial"/>
          <w:b/>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45C27" w:rsidRPr="00245C27">
        <w:rPr>
          <w:rFonts w:cs="Arial"/>
          <w:b/>
          <w:lang w:val="sr-Cyrl-RS"/>
        </w:rPr>
        <w:t xml:space="preserve"> </w:t>
      </w:r>
      <w:r w:rsidR="00245C27" w:rsidRPr="00245C27">
        <w:rPr>
          <w:rFonts w:cs="Arial"/>
          <w:lang w:val="sr-Cyrl-RS"/>
        </w:rPr>
        <w:t>Балканска 13</w:t>
      </w:r>
      <w:r w:rsidR="00245C27">
        <w:rPr>
          <w:rFonts w:cs="Arial"/>
          <w:lang w:val="sr-Cyrl-RS"/>
        </w:rPr>
        <w:t>.</w:t>
      </w:r>
      <w:r w:rsidRPr="00B56DB6">
        <w:rPr>
          <w:rFonts w:eastAsia="TimesNewRomanPSMT" w:cs="Arial"/>
          <w:bCs/>
          <w:lang w:val="ru-RU"/>
        </w:rPr>
        <w:t>, 11000 Београд/</w:t>
      </w:r>
      <w:r w:rsidR="00D40E8C">
        <w:rPr>
          <w:rFonts w:cs="Arial"/>
          <w:lang w:val="ru-RU"/>
        </w:rPr>
        <w:t xml:space="preserve"> Огранак ТЕНТ</w:t>
      </w:r>
      <w:r w:rsidRPr="00B56DB6">
        <w:rPr>
          <w:rFonts w:cs="Arial"/>
          <w:lang w:val="ru-RU"/>
        </w:rPr>
        <w:t xml:space="preserve"> </w:t>
      </w:r>
      <w:r w:rsidR="006B5B8E">
        <w:rPr>
          <w:rFonts w:cs="Arial"/>
          <w:color w:val="000000" w:themeColor="text1"/>
          <w:lang w:val="ru-RU"/>
        </w:rPr>
        <w:t>-</w:t>
      </w:r>
      <w:r>
        <w:rPr>
          <w:rFonts w:cs="Arial"/>
          <w:b/>
          <w:color w:val="000000" w:themeColor="text1"/>
          <w:lang w:val="ru-RU"/>
        </w:rPr>
        <w:t xml:space="preserve"> </w:t>
      </w:r>
      <w:r w:rsidRPr="006B5B8E">
        <w:rPr>
          <w:rFonts w:cs="Arial"/>
          <w:b/>
          <w:color w:val="000000" w:themeColor="text1"/>
          <w:lang w:val="ru-RU"/>
        </w:rPr>
        <w:t>ТЕ Колубара, 3. Октобар 146, 11563 Велики Црљени.</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245C27" w:rsidRPr="00245C27">
        <w:rPr>
          <w:rFonts w:cs="Arial"/>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Default="003511C6" w:rsidP="005128A5">
      <w:pPr>
        <w:suppressAutoHyphens/>
        <w:spacing w:line="100" w:lineRule="atLeast"/>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360B47">
        <w:rPr>
          <w:rFonts w:cs="Arial"/>
          <w:b/>
          <w:lang w:val="sr-Cyrl-RS"/>
        </w:rPr>
        <w:t>1905/2018-3000/1613/2018</w:t>
      </w:r>
    </w:p>
    <w:p w:rsidR="005128A5" w:rsidRPr="005128A5" w:rsidRDefault="005128A5" w:rsidP="005128A5">
      <w:pPr>
        <w:suppressAutoHyphens/>
        <w:spacing w:line="100" w:lineRule="atLeast"/>
        <w:rPr>
          <w:rFonts w:cs="Arial"/>
          <w:b/>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056B8F">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56B8F">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56B8F">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56B8F">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056B8F">
      <w:pPr>
        <w:pStyle w:val="KDPodnaslov2"/>
        <w:numPr>
          <w:ilvl w:val="1"/>
          <w:numId w:val="16"/>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4D688E" w:rsidRDefault="008D2B23" w:rsidP="008D2B23">
      <w:pPr>
        <w:widowControl w:val="0"/>
        <w:spacing w:before="0"/>
        <w:rPr>
          <w:rFonts w:cs="Arial"/>
          <w:lang w:val="sr-Cyrl-RS"/>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60B47">
        <w:rPr>
          <w:rFonts w:cs="Arial"/>
          <w:color w:val="000000"/>
          <w:lang w:val="ru-RU"/>
        </w:rPr>
        <w:t>1905/2018-3000/1613/2018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30657">
        <w:rPr>
          <w:rFonts w:cs="Arial"/>
        </w:rPr>
        <w:t xml:space="preserve"> nikilic.aleksandra@eps.rs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 xml:space="preserve">Захтев за појашњење примљен после наведеног времена или током викенда/нерадног дана биће </w:t>
      </w:r>
    </w:p>
    <w:p w:rsidR="004D688E" w:rsidRDefault="004D688E" w:rsidP="008D2B23">
      <w:pPr>
        <w:widowControl w:val="0"/>
        <w:spacing w:before="0"/>
        <w:rPr>
          <w:rFonts w:cs="Arial"/>
          <w:lang w:val="sr-Cyrl-RS"/>
        </w:rPr>
      </w:pPr>
    </w:p>
    <w:p w:rsidR="008D2B23" w:rsidRPr="007650A6" w:rsidRDefault="008D2B23" w:rsidP="008D2B23">
      <w:pPr>
        <w:widowControl w:val="0"/>
        <w:spacing w:before="0"/>
        <w:rPr>
          <w:rFonts w:cs="Arial"/>
        </w:rPr>
      </w:pPr>
      <w:r w:rsidRPr="007650A6">
        <w:rPr>
          <w:rFonts w:cs="Arial"/>
        </w:rPr>
        <w:t>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56B8F">
      <w:pPr>
        <w:pStyle w:val="KDPodnaslov2"/>
        <w:numPr>
          <w:ilvl w:val="1"/>
          <w:numId w:val="16"/>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56B8F">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056B8F">
      <w:pPr>
        <w:pStyle w:val="KDPodnaslov2"/>
        <w:numPr>
          <w:ilvl w:val="1"/>
          <w:numId w:val="16"/>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5E19DE" w:rsidRPr="005E19DE" w:rsidRDefault="00B20A6C" w:rsidP="00B20A6C">
      <w:pPr>
        <w:autoSpaceDE w:val="0"/>
        <w:autoSpaceDN w:val="0"/>
        <w:adjustRightInd w:val="0"/>
        <w:spacing w:before="0"/>
        <w:rPr>
          <w:rFonts w:eastAsia="TimesNewRomanPSMT" w:cs="Arial"/>
          <w:bCs/>
          <w:iCs/>
          <w:lang w:val="sr-Cyrl-RS"/>
        </w:rPr>
      </w:pPr>
      <w:r w:rsidRPr="007650A6">
        <w:rPr>
          <w:rFonts w:eastAsia="TimesNewRomanPSMT" w:cs="Arial"/>
          <w:bCs/>
          <w:iCs/>
        </w:rPr>
        <w:t>Понуда ће бити одбијена ако:</w:t>
      </w:r>
    </w:p>
    <w:p w:rsidR="00B20A6C" w:rsidRPr="007650A6" w:rsidRDefault="00B20A6C" w:rsidP="00056B8F">
      <w:pPr>
        <w:pStyle w:val="ListParagraph"/>
        <w:numPr>
          <w:ilvl w:val="0"/>
          <w:numId w:val="61"/>
        </w:numPr>
        <w:autoSpaceDE w:val="0"/>
        <w:autoSpaceDN w:val="0"/>
        <w:adjustRightInd w:val="0"/>
        <w:spacing w:after="0" w:line="240" w:lineRule="auto"/>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4D688E" w:rsidRDefault="00B20A6C" w:rsidP="00056B8F">
      <w:pPr>
        <w:pStyle w:val="ListParagraph"/>
        <w:numPr>
          <w:ilvl w:val="0"/>
          <w:numId w:val="61"/>
        </w:numPr>
        <w:autoSpaceDE w:val="0"/>
        <w:autoSpaceDN w:val="0"/>
        <w:adjustRightInd w:val="0"/>
        <w:spacing w:after="0" w:line="240" w:lineRule="auto"/>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4D688E" w:rsidRPr="004D688E" w:rsidRDefault="004D688E" w:rsidP="00056B8F">
      <w:pPr>
        <w:pStyle w:val="ListParagraph"/>
        <w:numPr>
          <w:ilvl w:val="0"/>
          <w:numId w:val="61"/>
        </w:numPr>
        <w:rPr>
          <w:rFonts w:ascii="Arial" w:eastAsia="TimesNewRomanPSMT" w:hAnsi="Arial" w:cs="Arial"/>
          <w:bCs/>
          <w:iCs/>
          <w:lang w:val="sr-Cyrl-RS"/>
        </w:rPr>
      </w:pPr>
      <w:r w:rsidRPr="004D688E">
        <w:rPr>
          <w:rFonts w:ascii="Arial" w:eastAsia="TimesNewRomanPSMT" w:hAnsi="Arial" w:cs="Arial"/>
          <w:bCs/>
          <w:iCs/>
          <w:lang w:val="sr-Cyrl-RS"/>
        </w:rPr>
        <w:t>понуђач не достави предлог плана контроле за израду цевних панела</w:t>
      </w:r>
      <w:r>
        <w:rPr>
          <w:rFonts w:ascii="Arial" w:eastAsia="TimesNewRomanPSMT" w:hAnsi="Arial" w:cs="Arial"/>
          <w:bCs/>
          <w:iCs/>
          <w:lang w:val="sr-Cyrl-RS"/>
        </w:rPr>
        <w:t>;</w:t>
      </w:r>
    </w:p>
    <w:p w:rsidR="00B20A6C" w:rsidRPr="004D688E" w:rsidRDefault="00B20A6C" w:rsidP="00056B8F">
      <w:pPr>
        <w:pStyle w:val="ListParagraph"/>
        <w:numPr>
          <w:ilvl w:val="0"/>
          <w:numId w:val="61"/>
        </w:numPr>
        <w:autoSpaceDE w:val="0"/>
        <w:autoSpaceDN w:val="0"/>
        <w:adjustRightInd w:val="0"/>
        <w:spacing w:after="0" w:line="240" w:lineRule="auto"/>
        <w:rPr>
          <w:rFonts w:ascii="Arial" w:eastAsia="TimesNewRomanPSMT" w:hAnsi="Arial" w:cs="Arial"/>
          <w:bCs/>
          <w:iCs/>
        </w:rPr>
      </w:pPr>
      <w:r w:rsidRPr="004D688E">
        <w:rPr>
          <w:rFonts w:ascii="Arial" w:eastAsia="TimesNewRomanPSMT" w:hAnsi="Arial" w:cs="Arial"/>
          <w:bCs/>
          <w:iCs/>
        </w:rPr>
        <w:t>ако има битне недостатке сходно члану 106. ЗЈН</w:t>
      </w:r>
      <w:r w:rsidR="005128A5" w:rsidRPr="004D688E">
        <w:rPr>
          <w:rFonts w:ascii="Arial" w:eastAsia="TimesNewRomanPSMT" w:hAnsi="Arial" w:cs="Arial"/>
          <w:bCs/>
          <w:iCs/>
          <w:lang w:val="sr-Cyrl-RS"/>
        </w:rPr>
        <w:t xml:space="preserve">, </w:t>
      </w:r>
      <w:r w:rsidRPr="004D688E">
        <w:rPr>
          <w:rFonts w:ascii="Arial" w:eastAsia="TimesNewRomanPSMT" w:hAnsi="Arial" w:cs="Arial"/>
          <w:bCs/>
          <w:iCs/>
        </w:rPr>
        <w:t>односно ако:</w:t>
      </w:r>
    </w:p>
    <w:p w:rsidR="00B20A6C" w:rsidRPr="007650A6" w:rsidRDefault="006B5B8E" w:rsidP="00056B8F">
      <w:pPr>
        <w:pStyle w:val="KDNabrajanje"/>
        <w:numPr>
          <w:ilvl w:val="0"/>
          <w:numId w:val="63"/>
        </w:numPr>
        <w:spacing w:before="0"/>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8710A6" w:rsidRPr="007650A6" w:rsidRDefault="006B5B8E" w:rsidP="00056B8F">
      <w:pPr>
        <w:pStyle w:val="KDNabrajanje"/>
        <w:numPr>
          <w:ilvl w:val="0"/>
          <w:numId w:val="63"/>
        </w:numPr>
        <w:spacing w:before="0"/>
        <w:rPr>
          <w:rFonts w:cs="Arial"/>
        </w:rPr>
      </w:pPr>
      <w:r>
        <w:rPr>
          <w:rFonts w:cs="Arial"/>
          <w:lang w:val="sr-Cyrl-RS"/>
        </w:rPr>
        <w:t>п</w:t>
      </w:r>
      <w:r w:rsidR="008710A6" w:rsidRPr="007650A6">
        <w:rPr>
          <w:rFonts w:cs="Arial"/>
        </w:rPr>
        <w:t xml:space="preserve">онуђач не докаже да </w:t>
      </w:r>
      <w:r w:rsidR="008710A6" w:rsidRPr="007650A6">
        <w:rPr>
          <w:rFonts w:eastAsia="TimesNewRomanPSMT" w:cs="Arial"/>
          <w:bCs/>
          <w:iCs/>
        </w:rPr>
        <w:t xml:space="preserve">испуњава </w:t>
      </w:r>
      <w:r w:rsidR="008710A6" w:rsidRPr="007650A6">
        <w:rPr>
          <w:rFonts w:eastAsia="TimesNewRomanPSMT" w:cs="Arial"/>
          <w:bCs/>
          <w:iCs/>
          <w:lang w:val="sr-Cyrl-RS"/>
        </w:rPr>
        <w:t>додатне</w:t>
      </w:r>
      <w:r w:rsidR="008710A6" w:rsidRPr="007650A6">
        <w:rPr>
          <w:rFonts w:eastAsia="TimesNewRomanPSMT" w:cs="Arial"/>
          <w:bCs/>
          <w:iCs/>
        </w:rPr>
        <w:t xml:space="preserve"> услове за учешће</w:t>
      </w:r>
      <w:r w:rsidR="005128A5">
        <w:rPr>
          <w:rFonts w:eastAsia="TimesNewRomanPSMT" w:cs="Arial"/>
          <w:bCs/>
          <w:iCs/>
          <w:lang w:val="sr-Cyrl-RS"/>
        </w:rPr>
        <w:t>;</w:t>
      </w:r>
    </w:p>
    <w:p w:rsidR="00A240AB" w:rsidRPr="00A240AB" w:rsidRDefault="00B20A6C" w:rsidP="00056B8F">
      <w:pPr>
        <w:pStyle w:val="KDNabrajanje"/>
        <w:numPr>
          <w:ilvl w:val="0"/>
          <w:numId w:val="63"/>
        </w:numPr>
        <w:spacing w:before="0"/>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056B8F">
      <w:pPr>
        <w:pStyle w:val="KDNabrajanje"/>
        <w:numPr>
          <w:ilvl w:val="0"/>
          <w:numId w:val="63"/>
        </w:numPr>
        <w:spacing w:before="0"/>
        <w:rPr>
          <w:rFonts w:eastAsia="TimesNewRomanPSMT" w:cs="Arial"/>
        </w:rPr>
      </w:pPr>
      <w:r w:rsidRPr="007650A6">
        <w:rPr>
          <w:rFonts w:eastAsia="TimesNewRomanPSMT" w:cs="Arial"/>
        </w:rPr>
        <w:lastRenderedPageBreak/>
        <w:t>је понуђени рок важења понуде краћи од прописаног;</w:t>
      </w:r>
    </w:p>
    <w:p w:rsidR="00B20A6C" w:rsidRPr="005128A5" w:rsidRDefault="00B20A6C" w:rsidP="00056B8F">
      <w:pPr>
        <w:pStyle w:val="KDNabrajanje"/>
        <w:numPr>
          <w:ilvl w:val="0"/>
          <w:numId w:val="63"/>
        </w:numPr>
        <w:spacing w:before="0"/>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4D688E" w:rsidRDefault="005128A5" w:rsidP="00A240AB">
      <w:pPr>
        <w:pStyle w:val="KDNabrajanje"/>
        <w:numPr>
          <w:ilvl w:val="0"/>
          <w:numId w:val="0"/>
        </w:numPr>
        <w:tabs>
          <w:tab w:val="left" w:pos="426"/>
        </w:tabs>
        <w:spacing w:before="120"/>
        <w:ind w:left="714"/>
        <w:rPr>
          <w:rFonts w:cs="Arial"/>
          <w:sz w:val="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5B3A3B" w:rsidRPr="005B3A3B" w:rsidRDefault="005B3A3B"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5E19DE" w:rsidRPr="004D688E" w:rsidRDefault="00C14152" w:rsidP="00056B8F">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5E19DE" w:rsidRPr="004D688E" w:rsidRDefault="008D2B23" w:rsidP="00056B8F">
      <w:pPr>
        <w:pStyle w:val="KDPodnaslov2"/>
        <w:numPr>
          <w:ilvl w:val="1"/>
          <w:numId w:val="16"/>
        </w:numPr>
        <w:spacing w:before="0"/>
        <w:jc w:val="both"/>
        <w:rPr>
          <w:rFonts w:cs="Arial"/>
          <w:lang w:val="sr-Cyrl-RS"/>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lang w:val="sr-Cyrl-RS"/>
        </w:rPr>
      </w:pPr>
      <w:r w:rsidRPr="007650A6">
        <w:rPr>
          <w:rFonts w:cs="Arial"/>
        </w:rPr>
        <w:t>Доказ наведеног може бити:</w:t>
      </w:r>
    </w:p>
    <w:p w:rsidR="005E19DE" w:rsidRPr="005E19DE" w:rsidRDefault="005E19DE" w:rsidP="008D2B23">
      <w:pPr>
        <w:pStyle w:val="KDParagraf"/>
        <w:spacing w:before="0"/>
        <w:rPr>
          <w:rFonts w:cs="Arial"/>
          <w:lang w:val="sr-Cyrl-RS"/>
        </w:rPr>
      </w:pP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056B8F">
      <w:pPr>
        <w:pStyle w:val="KDPodnaslov2"/>
        <w:numPr>
          <w:ilvl w:val="1"/>
          <w:numId w:val="16"/>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056B8F">
      <w:pPr>
        <w:pStyle w:val="KDPodnaslov2"/>
        <w:numPr>
          <w:ilvl w:val="1"/>
          <w:numId w:val="16"/>
        </w:numPr>
        <w:spacing w:before="0"/>
        <w:ind w:left="0" w:firstLine="0"/>
        <w:jc w:val="both"/>
        <w:rPr>
          <w:rFonts w:cs="Arial"/>
        </w:rPr>
      </w:pPr>
      <w:bookmarkStart w:id="245" w:name="_Toc441651609"/>
      <w:bookmarkStart w:id="246" w:name="_Toc442559920"/>
      <w:r w:rsidRPr="007650A6">
        <w:rPr>
          <w:rFonts w:cs="Arial"/>
          <w:lang w:val="ru-RU"/>
        </w:rPr>
        <w:lastRenderedPageBreak/>
        <w:t>З</w:t>
      </w:r>
      <w:r w:rsidRPr="007650A6">
        <w:rPr>
          <w:rFonts w:cs="Arial"/>
        </w:rPr>
        <w:t>аштита права понуђача</w:t>
      </w:r>
      <w:bookmarkEnd w:id="245"/>
      <w:bookmarkEnd w:id="246"/>
    </w:p>
    <w:p w:rsidR="0031435B" w:rsidRPr="005B3A3B"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r w:rsidR="005B3A3B">
        <w:rPr>
          <w:rFonts w:cs="Arial"/>
          <w:lang w:val="sr-Cyrl-RS"/>
        </w:rPr>
        <w:t>.</w:t>
      </w:r>
    </w:p>
    <w:p w:rsidR="00643389" w:rsidRPr="007650A6" w:rsidRDefault="00643389" w:rsidP="00643389">
      <w:pPr>
        <w:spacing w:before="0"/>
        <w:rPr>
          <w:rFonts w:cs="Arial"/>
        </w:rPr>
      </w:pPr>
    </w:p>
    <w:p w:rsidR="00EB0A19" w:rsidRDefault="0031435B" w:rsidP="00DD397E">
      <w:pPr>
        <w:spacing w:before="0"/>
        <w:rPr>
          <w:rFonts w:cs="Arial"/>
          <w:lang w:val="sr-Cyrl-RS"/>
        </w:rPr>
      </w:pPr>
      <w:r w:rsidRPr="007650A6">
        <w:rPr>
          <w:rFonts w:cs="Arial"/>
        </w:rPr>
        <w:t>Рокови и начин подношења захтева за заштиту права:</w:t>
      </w:r>
    </w:p>
    <w:p w:rsidR="004D688E" w:rsidRPr="004D688E" w:rsidRDefault="004D688E" w:rsidP="00DD397E">
      <w:pPr>
        <w:spacing w:before="0"/>
        <w:rPr>
          <w:rFonts w:cs="Arial"/>
          <w:sz w:val="6"/>
          <w:lang w:val="sr-Cyrl-RS"/>
        </w:rPr>
      </w:pP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C36405">
        <w:rPr>
          <w:rFonts w:cs="Arial"/>
          <w:sz w:val="22"/>
          <w:szCs w:val="22"/>
          <w:lang w:val="sr-Cyrl-RS"/>
        </w:rPr>
        <w:t xml:space="preserve"> Ангажовање извршилаца за ремонт цевног система -ТЕ Колубара</w:t>
      </w:r>
      <w:r w:rsidR="00EB0A19">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360B47">
        <w:rPr>
          <w:rFonts w:cs="Arial"/>
          <w:b w:val="0"/>
          <w:sz w:val="22"/>
          <w:szCs w:val="22"/>
          <w:lang w:val="sr-Cyrl-RS"/>
        </w:rPr>
        <w:t>1905/2018-3000/1613/2018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295A5A">
        <w:rPr>
          <w:rFonts w:cs="Arial"/>
          <w:lang w:val="sr-Latn-RS"/>
        </w:rPr>
        <w:t>nikolic</w:t>
      </w:r>
      <w:r w:rsidR="00295A5A">
        <w:rPr>
          <w:rFonts w:cs="Arial"/>
        </w:rPr>
        <w:t>.aleksandra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60B47">
        <w:rPr>
          <w:rFonts w:cs="Arial"/>
          <w:lang w:val="sr-Cyrl-RS"/>
        </w:rPr>
        <w:t>1905/2018-3000/1613/2018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360B47">
        <w:rPr>
          <w:rFonts w:cs="Arial"/>
          <w:lang w:val="sr-Cyrl-RS"/>
        </w:rPr>
        <w:t>1905/2018-3000/1613/2018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lastRenderedPageBreak/>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056B8F">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EB0A19"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EB0A19">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056B8F">
      <w:pPr>
        <w:pStyle w:val="KDPodnaslov2"/>
        <w:numPr>
          <w:ilvl w:val="1"/>
          <w:numId w:val="16"/>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56B8F">
      <w:pPr>
        <w:pStyle w:val="KDPodnaslov1"/>
        <w:numPr>
          <w:ilvl w:val="0"/>
          <w:numId w:val="16"/>
        </w:numPr>
        <w:spacing w:before="0"/>
        <w:jc w:val="center"/>
        <w:rPr>
          <w:rFonts w:cs="Arial"/>
        </w:rPr>
      </w:pPr>
      <w:r w:rsidRPr="007650A6">
        <w:rPr>
          <w:rFonts w:cs="Arial"/>
        </w:rPr>
        <w:t>ОБРАСЦИ</w:t>
      </w:r>
      <w:r w:rsidR="00EB0A19">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51" w:name="_Toc442559924"/>
      <w:r w:rsidRPr="007650A6">
        <w:t>ОБРАЗАЦ  1</w:t>
      </w:r>
      <w:r w:rsidR="00B043D1" w:rsidRPr="007650A6">
        <w:rPr>
          <w:noProof/>
        </w:rPr>
        <w:t>.</w:t>
      </w:r>
      <w:bookmarkEnd w:id="251"/>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4D688E" w:rsidRDefault="00343A18" w:rsidP="00737D7D">
      <w:pPr>
        <w:spacing w:before="0"/>
        <w:rPr>
          <w:rFonts w:eastAsia="TimesNewRomanPS-BoldMT" w:cs="Arial"/>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C36405">
        <w:rPr>
          <w:rFonts w:cs="Arial"/>
          <w:b/>
          <w:lang w:val="sr-Cyrl-RS"/>
        </w:rPr>
        <w:t xml:space="preserve"> Ангажовање извршилаца за ремонт цевног система -ТЕ Колубара</w:t>
      </w:r>
      <w:r w:rsidR="005128A5">
        <w:rPr>
          <w:rFonts w:eastAsia="TimesNewRomanPS-BoldMT" w:cs="Arial"/>
          <w:b/>
          <w:bCs/>
          <w:color w:val="000000" w:themeColor="text1"/>
          <w:lang w:val="sr-Cyrl-RS"/>
        </w:rPr>
        <w:t xml:space="preserve">, </w:t>
      </w:r>
      <w:r w:rsidR="00A51C4D" w:rsidRPr="004D688E">
        <w:rPr>
          <w:rFonts w:eastAsia="TimesNewRomanPS-BoldMT" w:cs="Arial"/>
          <w:bCs/>
          <w:color w:val="000000" w:themeColor="text1"/>
        </w:rPr>
        <w:t xml:space="preserve">ЈН бр. </w:t>
      </w:r>
      <w:r w:rsidR="00360B47" w:rsidRPr="004D688E">
        <w:rPr>
          <w:rFonts w:eastAsia="TimesNewRomanPS-BoldMT" w:cs="Arial"/>
          <w:bCs/>
          <w:color w:val="000000" w:themeColor="text1"/>
          <w:lang w:val="sr-Cyrl-RS"/>
        </w:rPr>
        <w:t>1905/2018-3000/1613/2018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4D688E">
            <w:pPr>
              <w:spacing w:before="0"/>
              <w:jc w:val="center"/>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C36405">
              <w:rPr>
                <w:rFonts w:ascii="Arial" w:hAnsi="Arial" w:cs="Arial"/>
                <w:b/>
                <w:lang w:val="sr-Cyrl-RS"/>
              </w:rPr>
              <w:t xml:space="preserve"> Ангажовање извршилаца за ремонт цевног система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360B47">
              <w:rPr>
                <w:rFonts w:ascii="Arial" w:hAnsi="Arial" w:cs="Arial"/>
                <w:lang w:val="sr-Cyrl-RS"/>
              </w:rPr>
              <w:t>1905/2018-3000/1613/2018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EB0A19">
        <w:trPr>
          <w:trHeight w:val="647"/>
        </w:trPr>
        <w:tc>
          <w:tcPr>
            <w:tcW w:w="545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079"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EB0A19">
        <w:trPr>
          <w:trHeight w:val="1910"/>
        </w:trPr>
        <w:tc>
          <w:tcPr>
            <w:tcW w:w="5454" w:type="dxa"/>
            <w:vAlign w:val="center"/>
          </w:tcPr>
          <w:p w:rsidR="00DC0FC5" w:rsidRPr="004D688E" w:rsidRDefault="00DC0FC5" w:rsidP="00AF3AF8">
            <w:pPr>
              <w:spacing w:before="0"/>
              <w:jc w:val="center"/>
              <w:rPr>
                <w:rFonts w:cs="Arial"/>
                <w:b/>
                <w:bCs/>
                <w:iCs/>
                <w:sz w:val="10"/>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4D688E" w:rsidRDefault="000E75A0" w:rsidP="00AF3AF8">
            <w:pPr>
              <w:spacing w:before="0"/>
              <w:jc w:val="center"/>
              <w:rPr>
                <w:rFonts w:cs="Arial"/>
                <w:b/>
                <w:bCs/>
                <w:iCs/>
                <w:sz w:val="10"/>
                <w:lang w:val="sr-Cyrl-CS"/>
              </w:rPr>
            </w:pPr>
          </w:p>
        </w:tc>
        <w:tc>
          <w:tcPr>
            <w:tcW w:w="4079"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EB0A19">
        <w:tc>
          <w:tcPr>
            <w:tcW w:w="5454" w:type="dxa"/>
            <w:vAlign w:val="center"/>
          </w:tcPr>
          <w:p w:rsidR="00750D53" w:rsidRPr="004D688E" w:rsidRDefault="00750D53" w:rsidP="00AF3AF8">
            <w:pPr>
              <w:spacing w:before="0"/>
              <w:jc w:val="center"/>
              <w:rPr>
                <w:rFonts w:cs="Arial"/>
                <w:b/>
                <w:bCs/>
                <w:iCs/>
                <w:sz w:val="10"/>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A5454B" w:rsidRPr="00F42CDC" w:rsidRDefault="00295A5A" w:rsidP="00A5454B">
            <w:pPr>
              <w:pStyle w:val="Heading10"/>
              <w:spacing w:before="0"/>
              <w:ind w:left="142" w:hanging="142"/>
              <w:rPr>
                <w:rFonts w:cs="Arial"/>
                <w:b w:val="0"/>
                <w:lang w:val="sr-Cyrl-RS"/>
              </w:rPr>
            </w:pPr>
            <w:r>
              <w:rPr>
                <w:rFonts w:cs="Arial"/>
                <w:color w:val="000000" w:themeColor="text1"/>
                <w:lang w:val="sr-Latn-RS"/>
              </w:rPr>
              <w:t>12</w:t>
            </w:r>
            <w:r w:rsidR="002650E8" w:rsidRPr="007650A6">
              <w:rPr>
                <w:rFonts w:cs="Arial"/>
                <w:color w:val="000000" w:themeColor="text1"/>
                <w:lang w:val="sr-Cyrl-RS"/>
              </w:rPr>
              <w:t xml:space="preserve"> месеци од дана </w:t>
            </w:r>
            <w:r w:rsidR="002650E8" w:rsidRPr="00ED21EA">
              <w:rPr>
                <w:rFonts w:cs="Arial"/>
                <w:color w:val="000000" w:themeColor="text1"/>
                <w:lang w:val="sr-Cyrl-RS"/>
              </w:rPr>
              <w:t>ступања уговора на снагу.</w:t>
            </w:r>
            <w:r w:rsidR="00A5454B">
              <w:rPr>
                <w:rFonts w:cs="Arial"/>
                <w:b w:val="0"/>
                <w:lang w:val="sr-Cyrl-RS"/>
              </w:rPr>
              <w:t xml:space="preserve"> </w:t>
            </w:r>
            <w:r w:rsidR="00A5454B" w:rsidRPr="00F42CDC">
              <w:rPr>
                <w:rFonts w:cs="Arial"/>
                <w:b w:val="0"/>
                <w:lang w:val="sr-Cyrl-RS"/>
              </w:rPr>
              <w:t>Детаљни термини ремонтних а</w:t>
            </w:r>
            <w:r w:rsidR="00A5454B">
              <w:rPr>
                <w:rFonts w:cs="Arial"/>
                <w:b w:val="0"/>
                <w:lang w:val="sr-Cyrl-RS"/>
              </w:rPr>
              <w:t xml:space="preserve">ктивности биће усаглашени приликом закључења </w:t>
            </w:r>
            <w:r w:rsidR="00A5454B" w:rsidRPr="00F42CDC">
              <w:rPr>
                <w:rFonts w:cs="Arial"/>
                <w:b w:val="0"/>
                <w:lang w:val="sr-Cyrl-RS"/>
              </w:rPr>
              <w:t>уговора.</w:t>
            </w:r>
          </w:p>
          <w:p w:rsidR="002650E8" w:rsidRDefault="00A5454B" w:rsidP="00A5454B">
            <w:pPr>
              <w:rPr>
                <w:rFonts w:cs="Arial"/>
                <w:color w:val="000000" w:themeColor="text1"/>
                <w:lang w:val="sr-Cyrl-RS"/>
              </w:rPr>
            </w:pPr>
            <w:r w:rsidRPr="00F42CDC">
              <w:rPr>
                <w:rFonts w:cs="Arial"/>
                <w:lang w:val="sr-Cyrl-RS"/>
              </w:rPr>
              <w:t>Наручилац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sidR="005B3A3B">
              <w:rPr>
                <w:rFonts w:cs="Arial"/>
                <w:lang w:val="sr-Cyrl-RS"/>
              </w:rPr>
              <w:t xml:space="preserve">изабрани </w:t>
            </w:r>
            <w:r>
              <w:rPr>
                <w:rFonts w:cs="Arial"/>
                <w:lang w:val="sr-Cyrl-RS"/>
              </w:rPr>
              <w:t>понуђач</w:t>
            </w:r>
            <w:r w:rsidRPr="00F42CDC">
              <w:rPr>
                <w:rFonts w:cs="Arial"/>
                <w:lang w:val="sr-Cyrl-RS"/>
              </w:rPr>
              <w:t xml:space="preserve"> бити благовремено обавештен</w:t>
            </w:r>
            <w:r w:rsidR="004D688E">
              <w:rPr>
                <w:rFonts w:cs="Arial"/>
                <w:lang w:val="sr-Cyrl-RS"/>
              </w:rPr>
              <w:t>.</w:t>
            </w:r>
          </w:p>
          <w:p w:rsidR="00DC0FC5" w:rsidRPr="004D688E" w:rsidRDefault="00DC0FC5" w:rsidP="00276F91">
            <w:pPr>
              <w:spacing w:before="0"/>
              <w:jc w:val="center"/>
              <w:rPr>
                <w:rFonts w:cs="Arial"/>
                <w:bCs/>
                <w:iCs/>
                <w:color w:val="00B0F0"/>
                <w:sz w:val="12"/>
                <w:lang w:val="sr-Cyrl-CS"/>
              </w:rPr>
            </w:pPr>
          </w:p>
        </w:tc>
        <w:tc>
          <w:tcPr>
            <w:tcW w:w="4079"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EB0A19">
        <w:trPr>
          <w:trHeight w:val="818"/>
        </w:trPr>
        <w:tc>
          <w:tcPr>
            <w:tcW w:w="5454" w:type="dxa"/>
            <w:vAlign w:val="center"/>
          </w:tcPr>
          <w:p w:rsidR="00750D53" w:rsidRPr="004D688E" w:rsidRDefault="00750D53" w:rsidP="00AF3AF8">
            <w:pPr>
              <w:spacing w:before="0"/>
              <w:jc w:val="center"/>
              <w:rPr>
                <w:rFonts w:cs="Arial"/>
                <w:b/>
                <w:bCs/>
                <w:iCs/>
                <w:sz w:val="10"/>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EB0A19">
              <w:rPr>
                <w:rFonts w:cs="Arial"/>
                <w:bCs/>
                <w:iCs/>
                <w:color w:val="000000" w:themeColor="text1"/>
                <w:lang w:val="sr-Cyrl-CS"/>
              </w:rPr>
              <w:t xml:space="preserve"> (блок А1,А2,А3 и А5)</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1D5283">
              <w:rPr>
                <w:rFonts w:cs="Arial"/>
                <w:bCs/>
                <w:iCs/>
                <w:color w:val="000000" w:themeColor="text1"/>
                <w:lang w:val="sr-Cyrl-CS"/>
              </w:rPr>
              <w:t>.</w:t>
            </w:r>
          </w:p>
        </w:tc>
        <w:tc>
          <w:tcPr>
            <w:tcW w:w="4079"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EB0A19">
        <w:trPr>
          <w:trHeight w:val="800"/>
        </w:trPr>
        <w:tc>
          <w:tcPr>
            <w:tcW w:w="5454" w:type="dxa"/>
            <w:vAlign w:val="center"/>
          </w:tcPr>
          <w:p w:rsidR="00750D53" w:rsidRPr="004D688E" w:rsidRDefault="00750D53" w:rsidP="00AF3AF8">
            <w:pPr>
              <w:spacing w:before="0"/>
              <w:jc w:val="center"/>
              <w:rPr>
                <w:rFonts w:cs="Arial"/>
                <w:b/>
                <w:bCs/>
                <w:iCs/>
                <w:sz w:val="6"/>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079"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EB0A19">
        <w:tc>
          <w:tcPr>
            <w:tcW w:w="9533" w:type="dxa"/>
            <w:gridSpan w:val="2"/>
          </w:tcPr>
          <w:p w:rsidR="000E75A0" w:rsidRPr="007650A6" w:rsidRDefault="000E75A0" w:rsidP="00EB0A19">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EB0A19" w:rsidRPr="00EB0A19" w:rsidRDefault="00EB0A19" w:rsidP="00BA2C2D">
      <w:pPr>
        <w:spacing w:before="0"/>
        <w:rPr>
          <w:rFonts w:cs="Arial"/>
          <w:b/>
          <w:bCs/>
          <w:iCs/>
          <w:lang w:val="sr-Cyrl-R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E932D0" w:rsidRPr="004D688E"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60528D" w:rsidRDefault="00693E79" w:rsidP="000E75A0">
      <w:pPr>
        <w:spacing w:before="0"/>
        <w:rPr>
          <w:rFonts w:cs="Arial"/>
          <w:bCs/>
          <w:iCs/>
          <w:sz w:val="2"/>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0060528D">
        <w:rPr>
          <w:rFonts w:eastAsia="TimesNewRomanPSMT" w:cs="Arial"/>
          <w:bCs/>
          <w:lang w:val="sr-Cyrl-RS"/>
        </w:rPr>
        <w:t xml:space="preserve">         </w:t>
      </w:r>
      <w:r w:rsidRPr="007650A6">
        <w:rPr>
          <w:rFonts w:eastAsia="TimesNewRomanPSMT" w:cs="Arial"/>
          <w:bCs/>
        </w:rPr>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60528D">
        <w:rPr>
          <w:rFonts w:eastAsia="TimesNewRomanPS-BoldMT" w:cs="Arial"/>
          <w:b/>
          <w:bCs/>
          <w:iCs/>
          <w:lang w:val="sr-Cyrl-RS"/>
        </w:rPr>
        <w:t xml:space="preserve">          </w:t>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w:t>
      </w:r>
      <w:r w:rsidR="0060528D">
        <w:rPr>
          <w:rFonts w:eastAsia="TimesNewRomanPSMT" w:cs="Arial"/>
          <w:bCs/>
          <w:lang w:val="sr-Cyrl-RS"/>
        </w:rPr>
        <w:t xml:space="preserve">                </w:t>
      </w:r>
      <w:r w:rsidRPr="007650A6">
        <w:rPr>
          <w:rFonts w:eastAsia="TimesNewRomanPSMT" w:cs="Arial"/>
          <w:bCs/>
          <w:lang w:val="sr-Cyrl-RS"/>
        </w:rPr>
        <w:t>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60528D">
        <w:rPr>
          <w:rFonts w:eastAsia="TimesNewRomanPS-BoldMT" w:cs="Arial"/>
          <w:b/>
          <w:bCs/>
          <w:iCs/>
          <w:lang w:val="sr-Cyrl-RS"/>
        </w:rPr>
        <w:t xml:space="preserve">           </w:t>
      </w:r>
      <w:r w:rsidRPr="007650A6">
        <w:rPr>
          <w:rFonts w:eastAsia="TimesNewRomanPS-BoldMT" w:cs="Arial"/>
          <w:b/>
          <w:bCs/>
          <w:iCs/>
          <w:lang w:val="sr-Cyrl-CS"/>
        </w:rPr>
        <w:t>___________________________</w:t>
      </w:r>
    </w:p>
    <w:p w:rsidR="00693E79" w:rsidRPr="007650A6" w:rsidRDefault="0060528D" w:rsidP="00693E79">
      <w:pPr>
        <w:spacing w:before="0"/>
        <w:rPr>
          <w:rFonts w:eastAsia="TimesNewRomanPS-BoldMT" w:cs="Arial"/>
          <w:b/>
          <w:bCs/>
          <w:iCs/>
          <w:lang w:val="sr-Cyrl-CS"/>
        </w:rPr>
      </w:pPr>
      <w:r>
        <w:rPr>
          <w:rFonts w:eastAsia="TimesNewRomanPS-BoldMT" w:cs="Arial"/>
          <w:b/>
          <w:bCs/>
          <w:iCs/>
          <w:lang w:val="sr-Cyrl-CS"/>
        </w:rPr>
        <w:t xml:space="preserve"> </w:t>
      </w: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w:t>
      </w:r>
      <w:r w:rsidR="0060528D">
        <w:rPr>
          <w:rFonts w:eastAsia="TimesNewRomanPSMT" w:cs="Arial"/>
          <w:bCs/>
          <w:lang w:val="sr-Cyrl-RS"/>
        </w:rPr>
        <w:t xml:space="preserve">                </w:t>
      </w:r>
      <w:r w:rsidRPr="007650A6">
        <w:rPr>
          <w:rFonts w:eastAsia="TimesNewRomanPSMT" w:cs="Arial"/>
          <w:bCs/>
          <w:lang w:val="sr-Cyrl-RS"/>
        </w:rPr>
        <w:t>Члан групе пону</w:t>
      </w:r>
      <w:r w:rsidRPr="007650A6">
        <w:rPr>
          <w:rFonts w:eastAsia="TimesNewRomanPSMT" w:cs="Arial"/>
          <w:bCs/>
        </w:rPr>
        <w:t>ђач</w:t>
      </w:r>
      <w:r w:rsidRPr="007650A6">
        <w:rPr>
          <w:rFonts w:eastAsia="TimesNewRomanPSMT" w:cs="Arial"/>
          <w:bCs/>
          <w:lang w:val="sr-Cyrl-RS"/>
        </w:rPr>
        <w:t>а</w:t>
      </w:r>
    </w:p>
    <w:p w:rsidR="00693E79" w:rsidRPr="0060528D" w:rsidRDefault="00693E79"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60528D">
        <w:rPr>
          <w:rFonts w:eastAsia="TimesNewRomanPS-BoldMT" w:cs="Arial"/>
          <w:b/>
          <w:bCs/>
          <w:iCs/>
          <w:lang w:val="sr-Cyrl-RS"/>
        </w:rPr>
        <w:t xml:space="preserve">           </w:t>
      </w:r>
      <w:r w:rsidRPr="007650A6">
        <w:rPr>
          <w:rFonts w:eastAsia="TimesNewRomanPS-BoldMT" w:cs="Arial"/>
          <w:b/>
          <w:bCs/>
          <w:iCs/>
          <w:lang w:val="sr-Cyrl-CS"/>
        </w:rPr>
        <w:t>___________________________</w:t>
      </w: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F6365" w:rsidRDefault="00DF6365" w:rsidP="00BA2C2D">
      <w:pPr>
        <w:tabs>
          <w:tab w:val="left" w:pos="360"/>
        </w:tabs>
        <w:autoSpaceDE w:val="0"/>
        <w:autoSpaceDN w:val="0"/>
        <w:adjustRightInd w:val="0"/>
        <w:spacing w:after="200" w:line="276" w:lineRule="auto"/>
        <w:contextualSpacing/>
        <w:rPr>
          <w:rFonts w:eastAsia="TimesNewRomanPS-BoldMT" w:cs="Arial"/>
          <w:bCs/>
          <w:iCs/>
        </w:rPr>
      </w:pPr>
    </w:p>
    <w:p w:rsidR="00750AB9" w:rsidRDefault="00750AB9" w:rsidP="00BA2C2D">
      <w:pPr>
        <w:tabs>
          <w:tab w:val="left" w:pos="360"/>
        </w:tabs>
        <w:autoSpaceDE w:val="0"/>
        <w:autoSpaceDN w:val="0"/>
        <w:adjustRightInd w:val="0"/>
        <w:spacing w:after="200" w:line="276" w:lineRule="auto"/>
        <w:contextualSpacing/>
        <w:rPr>
          <w:rFonts w:eastAsia="TimesNewRomanPS-BoldMT" w:cs="Arial"/>
          <w:bCs/>
          <w:iCs/>
        </w:rPr>
      </w:pPr>
    </w:p>
    <w:p w:rsidR="00750AB9" w:rsidRPr="00750AB9" w:rsidRDefault="00750AB9" w:rsidP="00BA2C2D">
      <w:pPr>
        <w:tabs>
          <w:tab w:val="left" w:pos="360"/>
        </w:tabs>
        <w:autoSpaceDE w:val="0"/>
        <w:autoSpaceDN w:val="0"/>
        <w:adjustRightInd w:val="0"/>
        <w:spacing w:after="200" w:line="276" w:lineRule="auto"/>
        <w:contextualSpacing/>
        <w:rPr>
          <w:rFonts w:eastAsia="TimesNewRomanPS-BoldMT" w:cs="Arial"/>
          <w:bCs/>
          <w:iC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B0A19" w:rsidRDefault="00EB0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528D" w:rsidRDefault="006052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r w:rsidRPr="007650A6">
        <w:lastRenderedPageBreak/>
        <w:t xml:space="preserve">ОБРАЗАЦ </w:t>
      </w:r>
      <w:r w:rsidR="00526637" w:rsidRPr="007650A6">
        <w:t>2</w:t>
      </w:r>
      <w:r w:rsidRPr="007650A6">
        <w:t>.</w:t>
      </w:r>
      <w:bookmarkEnd w:id="252"/>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221"/>
        <w:gridCol w:w="699"/>
        <w:gridCol w:w="876"/>
        <w:gridCol w:w="1170"/>
        <w:gridCol w:w="1173"/>
        <w:gridCol w:w="1460"/>
        <w:gridCol w:w="1339"/>
      </w:tblGrid>
      <w:tr w:rsidR="005B50BD" w:rsidRPr="007650A6" w:rsidTr="00BB5FE2">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5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28"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BB5FE2">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5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457017" w:rsidRPr="007650A6" w:rsidTr="00BB5FE2">
        <w:trPr>
          <w:trHeight w:val="773"/>
        </w:trPr>
        <w:tc>
          <w:tcPr>
            <w:tcW w:w="338" w:type="pct"/>
            <w:shd w:val="clear" w:color="auto" w:fill="auto"/>
            <w:vAlign w:val="center"/>
          </w:tcPr>
          <w:p w:rsidR="00457017" w:rsidRDefault="00457017" w:rsidP="00003857">
            <w:pPr>
              <w:jc w:val="center"/>
              <w:rPr>
                <w:rFonts w:cs="Arial"/>
                <w:lang w:val="sr-Cyrl-CS"/>
              </w:rPr>
            </w:pPr>
            <w:r>
              <w:rPr>
                <w:rFonts w:cs="Arial"/>
                <w:lang w:val="sr-Cyrl-CS"/>
              </w:rPr>
              <w:t>1.1</w:t>
            </w:r>
          </w:p>
        </w:tc>
        <w:tc>
          <w:tcPr>
            <w:tcW w:w="1511" w:type="pct"/>
            <w:shd w:val="clear" w:color="auto" w:fill="auto"/>
          </w:tcPr>
          <w:p w:rsidR="00457017" w:rsidRPr="00725C36" w:rsidRDefault="00457017" w:rsidP="00F936E7">
            <w:pPr>
              <w:jc w:val="left"/>
              <w:rPr>
                <w:rFonts w:cs="Arial"/>
                <w:bCs/>
                <w:sz w:val="20"/>
                <w:szCs w:val="20"/>
                <w:lang w:val="sr-Cyrl-CS"/>
              </w:rPr>
            </w:pPr>
            <w:r w:rsidRPr="00725C36">
              <w:rPr>
                <w:rFonts w:cs="Arial"/>
              </w:rPr>
              <w:t xml:space="preserve">Сечење цеви  ø32x4mm, квалитета 12020, ČSN, дужине  </w:t>
            </w:r>
            <w:r w:rsidRPr="00725C36">
              <w:rPr>
                <w:rFonts w:cs="Arial"/>
                <w:lang w:val="sr-Cyrl-CS"/>
              </w:rPr>
              <w:t xml:space="preserve">до </w:t>
            </w:r>
            <w:r w:rsidRPr="00725C36">
              <w:rPr>
                <w:rFonts w:cs="Arial"/>
              </w:rPr>
              <w:t>2m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830C9F">
            <w:pPr>
              <w:spacing w:after="240"/>
              <w:jc w:val="center"/>
              <w:rPr>
                <w:rFonts w:cs="Arial"/>
                <w:b/>
                <w:bCs/>
                <w:iCs/>
              </w:rPr>
            </w:pPr>
          </w:p>
        </w:tc>
        <w:tc>
          <w:tcPr>
            <w:tcW w:w="628" w:type="pct"/>
            <w:shd w:val="clear" w:color="auto" w:fill="auto"/>
            <w:vAlign w:val="center"/>
          </w:tcPr>
          <w:p w:rsidR="00457017" w:rsidRPr="007650A6" w:rsidRDefault="00457017" w:rsidP="00830C9F">
            <w:pPr>
              <w:spacing w:after="240"/>
              <w:jc w:val="center"/>
              <w:rPr>
                <w:rFonts w:cs="Arial"/>
                <w:b/>
                <w:bCs/>
                <w:iCs/>
              </w:rPr>
            </w:pPr>
          </w:p>
        </w:tc>
      </w:tr>
      <w:tr w:rsidR="00457017" w:rsidRPr="007650A6" w:rsidTr="00BB5FE2">
        <w:tc>
          <w:tcPr>
            <w:tcW w:w="338" w:type="pct"/>
            <w:shd w:val="clear" w:color="auto" w:fill="auto"/>
            <w:vAlign w:val="center"/>
          </w:tcPr>
          <w:p w:rsidR="00457017" w:rsidRDefault="00457017" w:rsidP="00003857">
            <w:pPr>
              <w:jc w:val="center"/>
              <w:rPr>
                <w:rFonts w:cs="Arial"/>
                <w:lang w:val="sr-Cyrl-CS"/>
              </w:rPr>
            </w:pPr>
            <w:r>
              <w:rPr>
                <w:rFonts w:cs="Arial"/>
                <w:lang w:val="sr-Cyrl-CS"/>
              </w:rPr>
              <w:t>1.2</w:t>
            </w:r>
          </w:p>
        </w:tc>
        <w:tc>
          <w:tcPr>
            <w:tcW w:w="1511" w:type="pct"/>
            <w:shd w:val="clear" w:color="auto" w:fill="auto"/>
          </w:tcPr>
          <w:p w:rsidR="00457017" w:rsidRPr="00725C36" w:rsidRDefault="00457017" w:rsidP="00F936E7">
            <w:pPr>
              <w:jc w:val="left"/>
              <w:rPr>
                <w:rFonts w:cs="Arial"/>
                <w:bCs/>
                <w:sz w:val="20"/>
                <w:szCs w:val="20"/>
                <w:lang w:val="sr-Cyrl-CS"/>
              </w:rPr>
            </w:pPr>
            <w:r w:rsidRPr="00725C36">
              <w:rPr>
                <w:rFonts w:cs="Arial"/>
              </w:rPr>
              <w:t>Сечење колена ø32x4mm, R=1</w:t>
            </w:r>
            <w:r w:rsidRPr="00725C36">
              <w:rPr>
                <w:rFonts w:cs="Arial"/>
                <w:lang w:val="sr-Cyrl-CS"/>
              </w:rPr>
              <w:t>2</w:t>
            </w:r>
            <w:r w:rsidRPr="00725C36">
              <w:rPr>
                <w:rFonts w:cs="Arial"/>
              </w:rPr>
              <w:t>0mm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830C9F">
            <w:pPr>
              <w:spacing w:after="240"/>
              <w:jc w:val="center"/>
              <w:rPr>
                <w:rFonts w:cs="Arial"/>
                <w:b/>
                <w:bCs/>
                <w:iCs/>
              </w:rPr>
            </w:pPr>
          </w:p>
        </w:tc>
        <w:tc>
          <w:tcPr>
            <w:tcW w:w="628" w:type="pct"/>
            <w:shd w:val="clear" w:color="auto" w:fill="auto"/>
            <w:vAlign w:val="center"/>
          </w:tcPr>
          <w:p w:rsidR="00457017" w:rsidRPr="007650A6" w:rsidRDefault="00457017" w:rsidP="00830C9F">
            <w:pPr>
              <w:spacing w:after="240"/>
              <w:jc w:val="center"/>
              <w:rPr>
                <w:rFonts w:cs="Arial"/>
                <w:b/>
                <w:bCs/>
                <w:iCs/>
              </w:rPr>
            </w:pPr>
          </w:p>
        </w:tc>
      </w:tr>
      <w:tr w:rsidR="00457017" w:rsidRPr="007650A6" w:rsidTr="00BB5FE2">
        <w:tc>
          <w:tcPr>
            <w:tcW w:w="338" w:type="pct"/>
            <w:shd w:val="clear" w:color="auto" w:fill="auto"/>
            <w:vAlign w:val="center"/>
          </w:tcPr>
          <w:p w:rsidR="00457017" w:rsidRDefault="00457017" w:rsidP="00003857">
            <w:pPr>
              <w:jc w:val="center"/>
              <w:rPr>
                <w:rFonts w:cs="Arial"/>
                <w:lang w:val="sr-Cyrl-CS"/>
              </w:rPr>
            </w:pPr>
            <w:r>
              <w:rPr>
                <w:rFonts w:cs="Arial"/>
                <w:lang w:val="sr-Cyrl-CS"/>
              </w:rPr>
              <w:t>1.3</w:t>
            </w:r>
          </w:p>
        </w:tc>
        <w:tc>
          <w:tcPr>
            <w:tcW w:w="1511" w:type="pct"/>
            <w:shd w:val="clear" w:color="auto" w:fill="auto"/>
          </w:tcPr>
          <w:p w:rsidR="00457017" w:rsidRPr="00725C36" w:rsidRDefault="00457017" w:rsidP="00F936E7">
            <w:pPr>
              <w:jc w:val="left"/>
              <w:rPr>
                <w:rFonts w:cs="Arial"/>
                <w:bCs/>
                <w:sz w:val="20"/>
                <w:szCs w:val="20"/>
                <w:lang w:val="sr-Cyrl-CS"/>
              </w:rPr>
            </w:pPr>
            <w:r w:rsidRPr="00725C36">
              <w:rPr>
                <w:rFonts w:cs="Arial"/>
              </w:rPr>
              <w:t xml:space="preserve">Припрема за заваривање  и заваривање цеви ø32x4mm, квалитета St45.8, дужине </w:t>
            </w:r>
            <w:r w:rsidRPr="00725C36">
              <w:rPr>
                <w:rFonts w:cs="Arial"/>
                <w:lang w:val="sr-Cyrl-CS"/>
              </w:rPr>
              <w:t xml:space="preserve">до </w:t>
            </w:r>
            <w:r w:rsidRPr="00725C36">
              <w:rPr>
                <w:rFonts w:cs="Arial"/>
              </w:rPr>
              <w:t>2m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830C9F">
            <w:pPr>
              <w:spacing w:after="240"/>
              <w:jc w:val="center"/>
              <w:rPr>
                <w:rFonts w:cs="Arial"/>
                <w:b/>
                <w:bCs/>
                <w:iCs/>
                <w:lang w:val="sr-Cyrl-RS"/>
              </w:rPr>
            </w:pPr>
          </w:p>
        </w:tc>
        <w:tc>
          <w:tcPr>
            <w:tcW w:w="628" w:type="pct"/>
            <w:shd w:val="clear" w:color="auto" w:fill="auto"/>
            <w:vAlign w:val="center"/>
          </w:tcPr>
          <w:p w:rsidR="00457017" w:rsidRPr="007650A6" w:rsidRDefault="00457017" w:rsidP="00830C9F">
            <w:pPr>
              <w:spacing w:after="240"/>
              <w:jc w:val="center"/>
              <w:rPr>
                <w:rFonts w:cs="Arial"/>
                <w:b/>
                <w:bCs/>
                <w:iCs/>
              </w:rPr>
            </w:pPr>
          </w:p>
        </w:tc>
      </w:tr>
      <w:tr w:rsidR="00457017" w:rsidRPr="008A60C8" w:rsidTr="00BB5FE2">
        <w:tc>
          <w:tcPr>
            <w:tcW w:w="338" w:type="pct"/>
            <w:shd w:val="clear" w:color="auto" w:fill="auto"/>
            <w:vAlign w:val="center"/>
          </w:tcPr>
          <w:p w:rsidR="00457017" w:rsidRDefault="00457017" w:rsidP="00003857">
            <w:pPr>
              <w:jc w:val="center"/>
              <w:rPr>
                <w:rFonts w:cs="Arial"/>
                <w:noProof/>
                <w:lang w:val="sr-Cyrl-CS"/>
              </w:rPr>
            </w:pPr>
            <w:r>
              <w:rPr>
                <w:rFonts w:cs="Arial"/>
                <w:noProof/>
                <w:lang w:val="sr-Cyrl-CS"/>
              </w:rPr>
              <w:t>1.4</w:t>
            </w:r>
          </w:p>
        </w:tc>
        <w:tc>
          <w:tcPr>
            <w:tcW w:w="1511" w:type="pct"/>
            <w:shd w:val="clear" w:color="auto" w:fill="auto"/>
          </w:tcPr>
          <w:p w:rsidR="00457017" w:rsidRPr="00725C36" w:rsidRDefault="00457017" w:rsidP="00F936E7">
            <w:pPr>
              <w:jc w:val="left"/>
              <w:rPr>
                <w:rFonts w:cs="Arial"/>
                <w:bCs/>
                <w:sz w:val="20"/>
                <w:szCs w:val="20"/>
                <w:lang w:val="sr-Cyrl-CS"/>
              </w:rPr>
            </w:pPr>
            <w:r w:rsidRPr="00725C36">
              <w:rPr>
                <w:rFonts w:cs="Arial"/>
              </w:rPr>
              <w:t>Заваривање колена ø32x4mm, R=1</w:t>
            </w:r>
            <w:r w:rsidRPr="00725C36">
              <w:rPr>
                <w:rFonts w:cs="Arial"/>
                <w:lang w:val="sr-Cyrl-CS"/>
              </w:rPr>
              <w:t>2</w:t>
            </w:r>
            <w:r w:rsidRPr="00725C36">
              <w:rPr>
                <w:rFonts w:cs="Arial"/>
              </w:rPr>
              <w:t>0mm, квалитет St45.8</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457017" w:rsidP="00003857">
            <w:pPr>
              <w:jc w:val="center"/>
              <w:rPr>
                <w:rFonts w:cs="Arial"/>
                <w:noProof/>
              </w:rPr>
            </w:pPr>
            <w:r>
              <w:rPr>
                <w:rFonts w:cs="Arial"/>
                <w:noProof/>
                <w:lang w:val="sr-Cyrl-CS"/>
              </w:rPr>
              <w:t>2.</w:t>
            </w:r>
            <w:r>
              <w:rPr>
                <w:rFonts w:cs="Arial"/>
                <w:noProof/>
              </w:rPr>
              <w:t>1</w:t>
            </w:r>
          </w:p>
        </w:tc>
        <w:tc>
          <w:tcPr>
            <w:tcW w:w="1511" w:type="pct"/>
            <w:shd w:val="clear" w:color="auto" w:fill="auto"/>
          </w:tcPr>
          <w:p w:rsidR="00457017" w:rsidRPr="00725C36" w:rsidRDefault="00457017" w:rsidP="00F936E7">
            <w:pPr>
              <w:jc w:val="left"/>
              <w:rPr>
                <w:rFonts w:cs="Arial"/>
                <w:lang w:val="sr-Cyrl-CS"/>
              </w:rPr>
            </w:pPr>
            <w:r w:rsidRPr="00725C36">
              <w:rPr>
                <w:rFonts w:cs="Arial"/>
                <w:lang w:val="sr-Cyrl-CS"/>
              </w:rPr>
              <w:t xml:space="preserve">Сечење цеви </w:t>
            </w:r>
            <w:r w:rsidRPr="00725C36">
              <w:rPr>
                <w:rFonts w:cs="Arial"/>
              </w:rPr>
              <w:t>ø</w:t>
            </w:r>
            <w:r w:rsidRPr="00725C36">
              <w:rPr>
                <w:rFonts w:cs="Arial"/>
                <w:lang w:val="sr-Cyrl-CS"/>
              </w:rPr>
              <w:t>3</w:t>
            </w:r>
            <w:r w:rsidRPr="00725C36">
              <w:rPr>
                <w:rFonts w:cs="Arial"/>
              </w:rPr>
              <w:t>8</w:t>
            </w:r>
            <w:r w:rsidRPr="00725C36">
              <w:rPr>
                <w:rFonts w:cs="Arial"/>
                <w:lang w:val="sr-Latn-CS"/>
              </w:rPr>
              <w:t xml:space="preserve"> x</w:t>
            </w:r>
            <w:r w:rsidRPr="00725C36">
              <w:rPr>
                <w:rFonts w:cs="Arial"/>
                <w:lang w:val="sr-Cyrl-CS"/>
              </w:rPr>
              <w:t>6</w:t>
            </w:r>
            <w:r w:rsidRPr="00725C36">
              <w:rPr>
                <w:rFonts w:cs="Arial"/>
              </w:rPr>
              <w:t xml:space="preserve"> mm</w:t>
            </w:r>
            <w:r w:rsidRPr="00725C36">
              <w:rPr>
                <w:rFonts w:cs="Arial"/>
                <w:lang w:val="sr-Cyrl-CS"/>
              </w:rPr>
              <w:t>, дужине до 1</w:t>
            </w:r>
            <w:r w:rsidRPr="00725C36">
              <w:rPr>
                <w:rFonts w:cs="Arial"/>
              </w:rPr>
              <w:t>m</w:t>
            </w:r>
            <w:r w:rsidRPr="00725C36">
              <w:rPr>
                <w:rFonts w:cs="Arial"/>
                <w:lang w:val="sr-Cyrl-CS"/>
              </w:rPr>
              <w:t xml:space="preserve">, квалитета  </w:t>
            </w:r>
            <w:r w:rsidRPr="00725C36">
              <w:rPr>
                <w:rFonts w:cs="Arial"/>
              </w:rPr>
              <w:t>12H1MF</w:t>
            </w:r>
          </w:p>
        </w:tc>
        <w:tc>
          <w:tcPr>
            <w:tcW w:w="328" w:type="pct"/>
            <w:shd w:val="clear" w:color="auto" w:fill="auto"/>
            <w:vAlign w:val="center"/>
          </w:tcPr>
          <w:p w:rsidR="00457017" w:rsidRPr="00725C36" w:rsidRDefault="00457017" w:rsidP="00942F45">
            <w:pPr>
              <w:jc w:val="left"/>
              <w:rPr>
                <w:rFonts w:cs="Arial"/>
                <w:lang w:val="sr-Cyrl-RS"/>
              </w:rPr>
            </w:pPr>
            <w:r>
              <w:rPr>
                <w:rFonts w:cs="Arial"/>
                <w:lang w:val="sr-Cyrl-RS"/>
              </w:rPr>
              <w:t>к</w:t>
            </w:r>
            <w:r w:rsidRPr="00725C36">
              <w:rPr>
                <w:rFonts w:cs="Arial"/>
                <w:lang w:val="sr-Cyrl-RS"/>
              </w:rPr>
              <w:t>ом</w:t>
            </w:r>
            <w:r>
              <w:rPr>
                <w:rFonts w:cs="Arial"/>
                <w:lang w:val="sr-Cyrl-RS"/>
              </w:rPr>
              <w:t>.</w:t>
            </w:r>
          </w:p>
        </w:tc>
        <w:tc>
          <w:tcPr>
            <w:tcW w:w="411" w:type="pct"/>
            <w:shd w:val="clear" w:color="auto" w:fill="auto"/>
            <w:vAlign w:val="center"/>
          </w:tcPr>
          <w:p w:rsidR="00457017" w:rsidRPr="00725C36" w:rsidRDefault="00457017" w:rsidP="00942F45">
            <w:pPr>
              <w:jc w:val="center"/>
              <w:rPr>
                <w:rFonts w:cs="Arial"/>
                <w:lang w:val="sr-Cyrl-RS"/>
              </w:rPr>
            </w:pPr>
            <w:r w:rsidRPr="00725C36">
              <w:rPr>
                <w:rFonts w:cs="Arial"/>
                <w:lang w:val="sr-Cyrl-RS"/>
              </w:rPr>
              <w:t>2</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457017" w:rsidP="00003857">
            <w:pPr>
              <w:jc w:val="center"/>
              <w:rPr>
                <w:rFonts w:cs="Arial"/>
                <w:noProof/>
                <w:lang w:val="sr-Cyrl-CS"/>
              </w:rPr>
            </w:pPr>
            <w:r>
              <w:rPr>
                <w:rFonts w:cs="Arial"/>
                <w:noProof/>
                <w:lang w:val="sr-Cyrl-CS"/>
              </w:rPr>
              <w:t>2.2</w:t>
            </w:r>
          </w:p>
        </w:tc>
        <w:tc>
          <w:tcPr>
            <w:tcW w:w="1511" w:type="pct"/>
            <w:shd w:val="clear" w:color="auto" w:fill="auto"/>
          </w:tcPr>
          <w:p w:rsidR="00457017" w:rsidRPr="00725C36" w:rsidRDefault="00457017" w:rsidP="00F936E7">
            <w:pPr>
              <w:jc w:val="left"/>
              <w:rPr>
                <w:rFonts w:cs="Arial"/>
                <w:lang w:val="sr-Cyrl-CS"/>
              </w:rPr>
            </w:pPr>
            <w:r w:rsidRPr="00725C36">
              <w:rPr>
                <w:rFonts w:cs="Arial"/>
                <w:lang w:val="sr-Latn-CS"/>
              </w:rPr>
              <w:t>Припрема за заваривање и заваривање (ТИГ) цеви ø</w:t>
            </w:r>
            <w:r w:rsidRPr="00725C36">
              <w:rPr>
                <w:rFonts w:cs="Arial"/>
                <w:lang w:val="sr-Cyrl-CS"/>
              </w:rPr>
              <w:t>3</w:t>
            </w:r>
            <w:r w:rsidRPr="00725C36">
              <w:rPr>
                <w:rFonts w:cs="Arial"/>
                <w:lang w:val="sr-Latn-CS"/>
              </w:rPr>
              <w:t>8x</w:t>
            </w:r>
            <w:r w:rsidRPr="00725C36">
              <w:rPr>
                <w:rFonts w:cs="Arial"/>
                <w:lang w:val="sr-Cyrl-CS"/>
              </w:rPr>
              <w:t>6</w:t>
            </w:r>
          </w:p>
        </w:tc>
        <w:tc>
          <w:tcPr>
            <w:tcW w:w="328" w:type="pct"/>
            <w:shd w:val="clear" w:color="auto" w:fill="auto"/>
            <w:vAlign w:val="center"/>
          </w:tcPr>
          <w:p w:rsidR="00457017" w:rsidRPr="00725C36" w:rsidRDefault="00457017" w:rsidP="00942F45">
            <w:pPr>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lang w:val="sr-Cyrl-RS"/>
              </w:rPr>
            </w:pPr>
            <w:r w:rsidRPr="00725C36">
              <w:rPr>
                <w:rFonts w:cs="Arial"/>
                <w:lang w:val="sr-Cyrl-RS"/>
              </w:rPr>
              <w:t>2</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F936E7" w:rsidP="00003857">
            <w:pPr>
              <w:jc w:val="center"/>
              <w:rPr>
                <w:rFonts w:cs="Arial"/>
                <w:noProof/>
                <w:lang w:val="sr-Cyrl-CS"/>
              </w:rPr>
            </w:pPr>
            <w:r>
              <w:rPr>
                <w:rFonts w:cs="Arial"/>
                <w:noProof/>
                <w:lang w:val="sr-Cyrl-CS"/>
              </w:rPr>
              <w:t>3.1</w:t>
            </w:r>
          </w:p>
        </w:tc>
        <w:tc>
          <w:tcPr>
            <w:tcW w:w="1511" w:type="pct"/>
            <w:shd w:val="clear" w:color="auto" w:fill="auto"/>
          </w:tcPr>
          <w:p w:rsidR="00457017" w:rsidRPr="00725C36" w:rsidRDefault="00457017" w:rsidP="00F936E7">
            <w:pPr>
              <w:jc w:val="left"/>
              <w:rPr>
                <w:rFonts w:cs="Arial"/>
                <w:lang w:val="ru-RU"/>
              </w:rPr>
            </w:pPr>
            <w:r w:rsidRPr="00725C36">
              <w:rPr>
                <w:rFonts w:cs="Arial"/>
              </w:rPr>
              <w:t>Сечење цеви ø28</w:t>
            </w:r>
            <w:r w:rsidRPr="00725C36">
              <w:rPr>
                <w:rFonts w:cs="Arial"/>
                <w:lang w:val="sr-Latn-CS"/>
              </w:rPr>
              <w:t xml:space="preserve"> x5</w:t>
            </w:r>
            <w:r w:rsidRPr="00725C36">
              <w:rPr>
                <w:rFonts w:cs="Arial"/>
              </w:rPr>
              <w:t xml:space="preserve">, </w:t>
            </w:r>
            <w:r w:rsidRPr="00725C36">
              <w:rPr>
                <w:rFonts w:cs="Arial"/>
                <w:lang w:val="sr-Cyrl-CS"/>
              </w:rPr>
              <w:t>дужине до 1000мм</w:t>
            </w:r>
            <w:r w:rsidRPr="00725C36">
              <w:rPr>
                <w:rFonts w:cs="Arial"/>
              </w:rPr>
              <w:t xml:space="preserve">, </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 xml:space="preserve"> 3</w:t>
            </w:r>
            <w:r>
              <w:t>.</w:t>
            </w:r>
            <w:r>
              <w:rPr>
                <w:lang w:val="sr-Cyrl-RS"/>
              </w:rPr>
              <w:t>2</w:t>
            </w:r>
          </w:p>
        </w:tc>
        <w:tc>
          <w:tcPr>
            <w:tcW w:w="1511" w:type="pct"/>
            <w:shd w:val="clear" w:color="auto" w:fill="auto"/>
          </w:tcPr>
          <w:p w:rsidR="00457017" w:rsidRPr="00725C36" w:rsidRDefault="00457017" w:rsidP="00F936E7">
            <w:pPr>
              <w:jc w:val="left"/>
              <w:rPr>
                <w:rFonts w:cs="Arial"/>
                <w:bCs/>
                <w:sz w:val="20"/>
                <w:szCs w:val="20"/>
                <w:lang w:val="sr-Cyrl-CS"/>
              </w:rPr>
            </w:pPr>
            <w:r w:rsidRPr="00725C36">
              <w:rPr>
                <w:rFonts w:cs="Arial"/>
                <w:lang w:val="sr-Latn-CS"/>
              </w:rPr>
              <w:t>Припрема за заваривање и заваривање (ТИГ) цеви ø28x5, дужине до 1000 мм, квалитет материјала 16Мо3 и заваривање мембране (заптивање</w:t>
            </w:r>
            <w:r w:rsidRPr="00725C36">
              <w:rPr>
                <w:rFonts w:cs="Arial"/>
                <w:lang w:val="sr-Cyrl-CS"/>
              </w:rPr>
              <w:t xml:space="preserve"> котла</w:t>
            </w:r>
            <w:r w:rsidRPr="00725C36">
              <w:rPr>
                <w:rFonts w:cs="Arial"/>
                <w:lang w:val="sr-Latn-CS"/>
              </w:rPr>
              <w:t>)</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t>4.</w:t>
            </w:r>
            <w:r>
              <w:rPr>
                <w:lang w:val="sr-Cyrl-RS"/>
              </w:rPr>
              <w:t>1</w:t>
            </w:r>
          </w:p>
        </w:tc>
        <w:tc>
          <w:tcPr>
            <w:tcW w:w="1511" w:type="pct"/>
            <w:shd w:val="clear" w:color="auto" w:fill="auto"/>
          </w:tcPr>
          <w:p w:rsidR="00457017" w:rsidRPr="00725C36" w:rsidRDefault="00457017" w:rsidP="00F936E7">
            <w:pPr>
              <w:jc w:val="left"/>
              <w:rPr>
                <w:rFonts w:cs="Arial"/>
                <w:bCs/>
              </w:rPr>
            </w:pPr>
            <w:r w:rsidRPr="00725C36">
              <w:rPr>
                <w:rFonts w:cs="Arial"/>
              </w:rPr>
              <w:t xml:space="preserve">Сечење цеви  ø38x6mm, квалитета 12H1MF, дужине </w:t>
            </w:r>
            <w:r w:rsidRPr="00725C36">
              <w:rPr>
                <w:rFonts w:cs="Arial"/>
                <w:lang w:val="sr-Cyrl-CS"/>
              </w:rPr>
              <w:t xml:space="preserve">до </w:t>
            </w:r>
            <w:r w:rsidRPr="00725C36">
              <w:rPr>
                <w:rFonts w:cs="Arial"/>
              </w:rPr>
              <w:t>2m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t>4.</w:t>
            </w:r>
            <w:r>
              <w:rPr>
                <w:lang w:val="sr-Cyrl-RS"/>
              </w:rPr>
              <w:t>2</w:t>
            </w:r>
          </w:p>
        </w:tc>
        <w:tc>
          <w:tcPr>
            <w:tcW w:w="1511" w:type="pct"/>
            <w:shd w:val="clear" w:color="auto" w:fill="auto"/>
          </w:tcPr>
          <w:p w:rsidR="00457017" w:rsidRPr="00725C36" w:rsidRDefault="00457017" w:rsidP="00F936E7">
            <w:pPr>
              <w:jc w:val="left"/>
              <w:rPr>
                <w:rFonts w:cs="Arial"/>
                <w:bCs/>
                <w:lang w:val="sr-Cyrl-CS"/>
              </w:rPr>
            </w:pPr>
            <w:r w:rsidRPr="00725C36">
              <w:rPr>
                <w:rFonts w:cs="Arial"/>
              </w:rPr>
              <w:t>Припрема за заваривање  и заваривање цеви ø38x6mm, квалитета 12H1MF</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4.3</w:t>
            </w:r>
          </w:p>
        </w:tc>
        <w:tc>
          <w:tcPr>
            <w:tcW w:w="1511" w:type="pct"/>
            <w:shd w:val="clear" w:color="auto" w:fill="auto"/>
          </w:tcPr>
          <w:p w:rsidR="00457017" w:rsidRPr="00725C36" w:rsidRDefault="00457017" w:rsidP="00F936E7">
            <w:pPr>
              <w:jc w:val="left"/>
              <w:rPr>
                <w:rFonts w:cs="Arial"/>
              </w:rPr>
            </w:pPr>
            <w:r w:rsidRPr="00725C36">
              <w:rPr>
                <w:rFonts w:cs="Arial"/>
              </w:rPr>
              <w:t>Сечење колена ø38x6mm, квалитета 12H1MF, R=</w:t>
            </w:r>
            <w:r w:rsidRPr="00725C36">
              <w:rPr>
                <w:rFonts w:cs="Arial"/>
                <w:lang w:val="sr-Cyrl-CS"/>
              </w:rPr>
              <w:t>120</w:t>
            </w:r>
            <w:r w:rsidRPr="00725C36">
              <w:rPr>
                <w:rFonts w:cs="Arial"/>
              </w:rPr>
              <w:t>mm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3</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4</w:t>
            </w:r>
            <w:r>
              <w:t>.</w:t>
            </w:r>
            <w:r>
              <w:rPr>
                <w:lang w:val="sr-Cyrl-RS"/>
              </w:rPr>
              <w:t>4</w:t>
            </w:r>
          </w:p>
        </w:tc>
        <w:tc>
          <w:tcPr>
            <w:tcW w:w="1511" w:type="pct"/>
            <w:shd w:val="clear" w:color="auto" w:fill="auto"/>
          </w:tcPr>
          <w:p w:rsidR="00457017" w:rsidRPr="00725C36" w:rsidRDefault="00457017" w:rsidP="00BB5FE2">
            <w:pPr>
              <w:jc w:val="left"/>
              <w:rPr>
                <w:rFonts w:cs="Arial"/>
              </w:rPr>
            </w:pPr>
            <w:r w:rsidRPr="00725C36">
              <w:rPr>
                <w:rFonts w:cs="Arial"/>
              </w:rPr>
              <w:t>Заваривање колена ø38x6mm, квалитета 12H1MF, R=</w:t>
            </w:r>
            <w:r w:rsidRPr="00725C36">
              <w:rPr>
                <w:rFonts w:cs="Arial"/>
                <w:lang w:val="sr-Cyrl-CS"/>
              </w:rPr>
              <w:t>120</w:t>
            </w:r>
            <w:r w:rsidRPr="00725C36">
              <w:rPr>
                <w:rFonts w:cs="Arial"/>
              </w:rPr>
              <w:t>mm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0B6CD5" w:rsidRDefault="00457017" w:rsidP="00942F45">
            <w:pPr>
              <w:jc w:val="center"/>
              <w:rPr>
                <w:rFonts w:cs="Arial"/>
                <w:lang w:val="sr-Cyrl-RS"/>
              </w:rPr>
            </w:pPr>
            <w:r>
              <w:rPr>
                <w:rFonts w:cs="Arial"/>
                <w:lang w:val="sr-Cyrl-RS"/>
              </w:rPr>
              <w:t>3</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t>5.</w:t>
            </w:r>
            <w:r>
              <w:rPr>
                <w:lang w:val="sr-Cyrl-RS"/>
              </w:rPr>
              <w:t>1</w:t>
            </w:r>
          </w:p>
        </w:tc>
        <w:tc>
          <w:tcPr>
            <w:tcW w:w="1511" w:type="pct"/>
            <w:shd w:val="clear" w:color="auto" w:fill="auto"/>
          </w:tcPr>
          <w:p w:rsidR="00457017" w:rsidRPr="00725C36" w:rsidRDefault="00457017" w:rsidP="00BB5FE2">
            <w:pPr>
              <w:ind w:right="-1149"/>
              <w:jc w:val="left"/>
              <w:rPr>
                <w:rFonts w:cs="Arial"/>
                <w:lang w:val="sr-Cyrl-CS"/>
              </w:rPr>
            </w:pPr>
            <w:r w:rsidRPr="00725C36">
              <w:rPr>
                <w:rFonts w:cs="Arial"/>
              </w:rPr>
              <w:t xml:space="preserve">Сечење цеви  ø38x3mm, квалитета 12H1MF, дужине </w:t>
            </w:r>
            <w:r w:rsidRPr="00725C36">
              <w:rPr>
                <w:rFonts w:cs="Arial"/>
                <w:lang w:val="sr-Cyrl-CS"/>
              </w:rPr>
              <w:t xml:space="preserve">дужине до </w:t>
            </w:r>
            <w:r w:rsidRPr="00725C36">
              <w:rPr>
                <w:rFonts w:cs="Arial"/>
              </w:rPr>
              <w:t>2m</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sidRPr="00725C36">
              <w:rPr>
                <w:rFonts w:cs="Arial"/>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lastRenderedPageBreak/>
              <w:t>5.</w:t>
            </w:r>
            <w:r>
              <w:rPr>
                <w:lang w:val="sr-Cyrl-RS"/>
              </w:rPr>
              <w:t>2</w:t>
            </w:r>
          </w:p>
        </w:tc>
        <w:tc>
          <w:tcPr>
            <w:tcW w:w="1511" w:type="pct"/>
            <w:shd w:val="clear" w:color="auto" w:fill="auto"/>
          </w:tcPr>
          <w:p w:rsidR="00457017" w:rsidRPr="00725C36" w:rsidRDefault="00457017" w:rsidP="00BB5FE2">
            <w:pPr>
              <w:rPr>
                <w:rFonts w:cs="Arial"/>
                <w:bCs/>
                <w:lang w:val="sr-Cyrl-CS"/>
              </w:rPr>
            </w:pPr>
            <w:r w:rsidRPr="00725C36">
              <w:rPr>
                <w:rFonts w:cs="Arial"/>
              </w:rPr>
              <w:t xml:space="preserve">Припрема за заваривање  и заваривање цеви ø38x3mm, квалитета </w:t>
            </w:r>
            <w:r w:rsidRPr="00725C36">
              <w:rPr>
                <w:rFonts w:cs="Arial"/>
                <w:lang w:val="sr-Latn-CS"/>
              </w:rPr>
              <w:t>12H1MF/</w:t>
            </w:r>
            <w:r w:rsidRPr="00725C36">
              <w:rPr>
                <w:rFonts w:cs="Arial"/>
              </w:rPr>
              <w:t>14MoV63</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rPr>
              <w:t>4</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5</w:t>
            </w:r>
            <w:r>
              <w:t>.</w:t>
            </w:r>
            <w:r>
              <w:rPr>
                <w:lang w:val="sr-Cyrl-RS"/>
              </w:rPr>
              <w:t>3</w:t>
            </w:r>
          </w:p>
        </w:tc>
        <w:tc>
          <w:tcPr>
            <w:tcW w:w="1511" w:type="pct"/>
            <w:shd w:val="clear" w:color="auto" w:fill="auto"/>
          </w:tcPr>
          <w:p w:rsidR="00457017" w:rsidRPr="00725C36" w:rsidRDefault="00457017" w:rsidP="00BB5FE2">
            <w:pPr>
              <w:jc w:val="left"/>
              <w:rPr>
                <w:rFonts w:cs="Arial"/>
              </w:rPr>
            </w:pPr>
            <w:r w:rsidRPr="00725C36">
              <w:rPr>
                <w:rFonts w:cs="Arial"/>
              </w:rPr>
              <w:t>Сечење колена ø38x3mm, квалитета 12H1MF,  R=</w:t>
            </w:r>
            <w:r w:rsidRPr="00725C36">
              <w:rPr>
                <w:rFonts w:cs="Arial"/>
                <w:lang w:val="sr-Cyrl-CS"/>
              </w:rPr>
              <w:t>120</w:t>
            </w:r>
            <w:r w:rsidRPr="00725C36">
              <w:rPr>
                <w:rFonts w:cs="Arial"/>
              </w:rPr>
              <w:t>mm</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rPr>
              <w:t>3</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5</w:t>
            </w:r>
            <w:r>
              <w:t>.</w:t>
            </w:r>
            <w:r>
              <w:rPr>
                <w:lang w:val="sr-Cyrl-RS"/>
              </w:rPr>
              <w:t>4</w:t>
            </w:r>
          </w:p>
        </w:tc>
        <w:tc>
          <w:tcPr>
            <w:tcW w:w="1511" w:type="pct"/>
            <w:shd w:val="clear" w:color="auto" w:fill="auto"/>
          </w:tcPr>
          <w:p w:rsidR="00457017" w:rsidRPr="00725C36" w:rsidRDefault="00457017" w:rsidP="00BB5FE2">
            <w:pPr>
              <w:jc w:val="left"/>
              <w:rPr>
                <w:rFonts w:cs="Arial"/>
              </w:rPr>
            </w:pPr>
            <w:r w:rsidRPr="00725C36">
              <w:rPr>
                <w:rFonts w:cs="Arial"/>
              </w:rPr>
              <w:t>Заваривање колена ø38x3mm, квалитета 12H1MF,  R=</w:t>
            </w:r>
            <w:r w:rsidRPr="00725C36">
              <w:rPr>
                <w:rFonts w:cs="Arial"/>
                <w:lang w:val="sr-Cyrl-CS"/>
              </w:rPr>
              <w:t>120</w:t>
            </w:r>
            <w:r w:rsidRPr="00725C36">
              <w:rPr>
                <w:rFonts w:cs="Arial"/>
              </w:rPr>
              <w:t>mm</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rPr>
              <w:t>3</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6</w:t>
            </w:r>
            <w:r>
              <w:t>.</w:t>
            </w:r>
            <w:r>
              <w:rPr>
                <w:lang w:val="sr-Cyrl-RS"/>
              </w:rPr>
              <w:t>1</w:t>
            </w:r>
          </w:p>
        </w:tc>
        <w:tc>
          <w:tcPr>
            <w:tcW w:w="1511" w:type="pct"/>
            <w:shd w:val="clear" w:color="auto" w:fill="auto"/>
          </w:tcPr>
          <w:p w:rsidR="00457017" w:rsidRPr="00725C36" w:rsidRDefault="00457017" w:rsidP="00BB5FE2">
            <w:pPr>
              <w:jc w:val="left"/>
              <w:rPr>
                <w:rFonts w:cs="Arial"/>
                <w:bCs/>
              </w:rPr>
            </w:pPr>
            <w:r w:rsidRPr="00725C36">
              <w:rPr>
                <w:rFonts w:cs="Arial"/>
                <w:lang w:val="sr-Latn-CS"/>
              </w:rPr>
              <w:t xml:space="preserve">Сечење </w:t>
            </w:r>
            <w:r w:rsidRPr="00725C36">
              <w:rPr>
                <w:rFonts w:cs="Arial"/>
                <w:lang w:val="sr-Cyrl-CS"/>
              </w:rPr>
              <w:t xml:space="preserve">брусилицом </w:t>
            </w:r>
            <w:r w:rsidRPr="00725C36">
              <w:rPr>
                <w:rFonts w:cs="Arial"/>
                <w:lang w:val="sr-Latn-CS"/>
              </w:rPr>
              <w:t>старе мембране дебљине 6mm</w:t>
            </w:r>
            <w:r w:rsidRPr="00725C36">
              <w:rPr>
                <w:rFonts w:cs="Arial"/>
                <w:lang w:val="sr-Cyrl-CS"/>
              </w:rPr>
              <w:t xml:space="preserve">, припрема нове </w:t>
            </w:r>
            <w:r w:rsidRPr="00725C36">
              <w:rPr>
                <w:rFonts w:cs="Arial"/>
                <w:lang w:val="sr-Latn-CS"/>
              </w:rPr>
              <w:t>6мм x</w:t>
            </w:r>
            <w:r w:rsidRPr="00725C36">
              <w:rPr>
                <w:rFonts w:cs="Arial"/>
                <w:lang w:val="sr-Cyrl-CS"/>
              </w:rPr>
              <w:t xml:space="preserve"> </w:t>
            </w:r>
            <w:r w:rsidRPr="00725C36">
              <w:rPr>
                <w:rFonts w:cs="Arial"/>
                <w:lang w:val="sr-Latn-CS"/>
              </w:rPr>
              <w:t>68</w:t>
            </w:r>
            <w:r w:rsidRPr="00725C36">
              <w:rPr>
                <w:rFonts w:cs="Arial"/>
                <w:lang w:val="sr-Cyrl-CS"/>
              </w:rPr>
              <w:t>(32)</w:t>
            </w:r>
            <w:r w:rsidRPr="00725C36">
              <w:rPr>
                <w:rFonts w:cs="Arial"/>
                <w:lang w:val="sr-Latn-CS"/>
              </w:rPr>
              <w:t>мм x</w:t>
            </w:r>
            <w:r w:rsidRPr="00725C36">
              <w:rPr>
                <w:rFonts w:cs="Arial"/>
                <w:lang w:val="sr-Cyrl-CS"/>
              </w:rPr>
              <w:t xml:space="preserve"> дужина</w:t>
            </w:r>
            <w:r w:rsidRPr="00725C36">
              <w:rPr>
                <w:rFonts w:cs="Arial"/>
                <w:lang w:val="sr-Latn-CS"/>
              </w:rPr>
              <w:t xml:space="preserve"> до 1м и заваривање, </w:t>
            </w:r>
            <w:r w:rsidRPr="00725C36">
              <w:rPr>
                <w:rFonts w:cs="Arial"/>
                <w:lang w:val="sr-Cyrl-CS"/>
              </w:rPr>
              <w:t>мат.</w:t>
            </w:r>
            <w:r w:rsidRPr="00725C36">
              <w:rPr>
                <w:rFonts w:cs="Arial"/>
                <w:lang w:val="sr-Latn-CS"/>
              </w:rPr>
              <w:t>16Мо3 (</w:t>
            </w:r>
            <w:r w:rsidRPr="00725C36">
              <w:rPr>
                <w:rFonts w:cs="Arial"/>
                <w:lang w:val="sr-Cyrl-CS"/>
              </w:rPr>
              <w:t>зидни прегрејач</w:t>
            </w:r>
            <w:r w:rsidRPr="00725C36">
              <w:rPr>
                <w:rFonts w:cs="Arial"/>
                <w:lang w:val="sr-Latn-CS"/>
              </w:rPr>
              <w:t>)</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lang w:val="sr-Cyrl-CS"/>
              </w:rPr>
              <w:t>1</w:t>
            </w:r>
            <w:r w:rsidRPr="00725C36">
              <w:rPr>
                <w:rFonts w:cs="Arial"/>
              </w:rPr>
              <w:t>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tcPr>
          <w:p w:rsidR="00457017" w:rsidRPr="00F936E7" w:rsidRDefault="00F936E7" w:rsidP="00003857">
            <w:pPr>
              <w:rPr>
                <w:lang w:val="sr-Cyrl-RS"/>
              </w:rPr>
            </w:pPr>
            <w:r>
              <w:rPr>
                <w:lang w:val="sr-Cyrl-RS"/>
              </w:rPr>
              <w:t>6</w:t>
            </w:r>
            <w:r>
              <w:t>.</w:t>
            </w:r>
            <w:r>
              <w:rPr>
                <w:lang w:val="sr-Cyrl-RS"/>
              </w:rPr>
              <w:t>2</w:t>
            </w:r>
          </w:p>
        </w:tc>
        <w:tc>
          <w:tcPr>
            <w:tcW w:w="1511" w:type="pct"/>
            <w:shd w:val="clear" w:color="auto" w:fill="auto"/>
          </w:tcPr>
          <w:p w:rsidR="00457017" w:rsidRPr="00725C36" w:rsidRDefault="00457017" w:rsidP="00BB5FE2">
            <w:pPr>
              <w:jc w:val="left"/>
              <w:rPr>
                <w:rFonts w:cs="Arial"/>
                <w:bCs/>
                <w:lang w:val="sr-Cyrl-CS"/>
              </w:rPr>
            </w:pPr>
            <w:r w:rsidRPr="00725C36">
              <w:rPr>
                <w:rFonts w:cs="Arial"/>
                <w:bCs/>
                <w:lang w:val="sr-Cyrl-CS"/>
              </w:rPr>
              <w:t xml:space="preserve">Заптивање продора прегрејача и ЕКО-а  кроз зид котла, сечењем и заваривањем лима дебљине 6мм, израда заптивних кутија </w:t>
            </w:r>
          </w:p>
        </w:tc>
        <w:tc>
          <w:tcPr>
            <w:tcW w:w="328" w:type="pct"/>
            <w:shd w:val="clear" w:color="auto" w:fill="auto"/>
            <w:vAlign w:val="center"/>
          </w:tcPr>
          <w:p w:rsidR="00457017" w:rsidRPr="00725C36" w:rsidRDefault="00457017" w:rsidP="00942F45">
            <w:pPr>
              <w:ind w:right="-1149"/>
              <w:jc w:val="left"/>
              <w:rPr>
                <w:rFonts w:cs="Arial"/>
                <w:highlight w:val="yellow"/>
                <w:vertAlign w:val="superscript"/>
                <w:lang w:val="sr-Cyrl-CS"/>
              </w:rPr>
            </w:pPr>
            <w:r w:rsidRPr="00725C36">
              <w:rPr>
                <w:rFonts w:cs="Arial"/>
                <w:lang w:val="sr-Cyrl-CS"/>
              </w:rPr>
              <w:t>м</w:t>
            </w:r>
            <w:r w:rsidRPr="00725C36">
              <w:rPr>
                <w:rFonts w:cs="Arial"/>
                <w:vertAlign w:val="superscript"/>
                <w:lang w:val="sr-Cyrl-CS"/>
              </w:rPr>
              <w:t>2</w:t>
            </w:r>
          </w:p>
        </w:tc>
        <w:tc>
          <w:tcPr>
            <w:tcW w:w="411" w:type="pct"/>
            <w:shd w:val="clear" w:color="auto" w:fill="auto"/>
            <w:vAlign w:val="center"/>
          </w:tcPr>
          <w:p w:rsidR="00457017" w:rsidRPr="00725C36" w:rsidRDefault="00457017" w:rsidP="00942F45">
            <w:pPr>
              <w:jc w:val="center"/>
              <w:rPr>
                <w:rFonts w:cs="Arial"/>
                <w:highlight w:val="yellow"/>
              </w:rPr>
            </w:pPr>
            <w:r w:rsidRPr="00725C36">
              <w:rPr>
                <w:rFonts w:cs="Arial"/>
                <w:lang w:val="sr-Cyrl-CS"/>
              </w:rPr>
              <w:t>1</w:t>
            </w:r>
            <w:r w:rsidRPr="00725C36">
              <w:rPr>
                <w:rFonts w:cs="Arial"/>
              </w:rPr>
              <w:t>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F936E7" w:rsidP="00003857">
            <w:pPr>
              <w:jc w:val="center"/>
              <w:rPr>
                <w:rFonts w:cs="Arial"/>
                <w:noProof/>
              </w:rPr>
            </w:pPr>
            <w:r>
              <w:rPr>
                <w:rFonts w:cs="Arial"/>
                <w:noProof/>
                <w:lang w:val="sr-Cyrl-RS"/>
              </w:rPr>
              <w:t>7</w:t>
            </w:r>
            <w:r w:rsidR="00457017">
              <w:rPr>
                <w:rFonts w:cs="Arial"/>
                <w:noProof/>
                <w:lang w:val="sr-Cyrl-CS"/>
              </w:rPr>
              <w:t>.</w:t>
            </w:r>
            <w:r w:rsidR="00457017">
              <w:rPr>
                <w:rFonts w:cs="Arial"/>
                <w:noProof/>
              </w:rPr>
              <w:t>1</w:t>
            </w:r>
          </w:p>
        </w:tc>
        <w:tc>
          <w:tcPr>
            <w:tcW w:w="1511" w:type="pct"/>
            <w:shd w:val="clear" w:color="auto" w:fill="auto"/>
          </w:tcPr>
          <w:p w:rsidR="00457017" w:rsidRPr="00725C36" w:rsidRDefault="00457017" w:rsidP="00BB5FE2">
            <w:pPr>
              <w:jc w:val="left"/>
              <w:rPr>
                <w:rFonts w:cs="Arial"/>
                <w:bCs/>
              </w:rPr>
            </w:pPr>
            <w:r w:rsidRPr="00725C36">
              <w:rPr>
                <w:rFonts w:cs="Arial"/>
                <w:lang w:val="sr-Latn-CS"/>
              </w:rPr>
              <w:t>Заваривање чешљева за овесне цеви, димензија 6x60x550мм, квалитет материјала 16Мо3</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2A55A8" w:rsidRDefault="00457017" w:rsidP="00942F45">
            <w:pPr>
              <w:jc w:val="center"/>
              <w:rPr>
                <w:rFonts w:cs="Arial"/>
                <w:lang w:val="sr-Cyrl-RS"/>
              </w:rPr>
            </w:pPr>
            <w:r>
              <w:rPr>
                <w:rFonts w:cs="Arial"/>
                <w:lang w:val="sr-Cyrl-RS"/>
              </w:rPr>
              <w:t>8</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F936E7" w:rsidP="00003857">
            <w:pPr>
              <w:jc w:val="center"/>
              <w:rPr>
                <w:rFonts w:cs="Arial"/>
                <w:noProof/>
              </w:rPr>
            </w:pPr>
            <w:r>
              <w:rPr>
                <w:rFonts w:cs="Arial"/>
                <w:noProof/>
                <w:lang w:val="sr-Cyrl-RS"/>
              </w:rPr>
              <w:t>7</w:t>
            </w:r>
            <w:r w:rsidR="00457017">
              <w:rPr>
                <w:rFonts w:cs="Arial"/>
                <w:noProof/>
                <w:lang w:val="sr-Cyrl-CS"/>
              </w:rPr>
              <w:t>.</w:t>
            </w:r>
            <w:r w:rsidR="00457017">
              <w:rPr>
                <w:rFonts w:cs="Arial"/>
                <w:noProof/>
              </w:rPr>
              <w:t>2</w:t>
            </w:r>
          </w:p>
        </w:tc>
        <w:tc>
          <w:tcPr>
            <w:tcW w:w="1511" w:type="pct"/>
            <w:shd w:val="clear" w:color="auto" w:fill="auto"/>
          </w:tcPr>
          <w:p w:rsidR="00457017" w:rsidRPr="00725C36" w:rsidRDefault="00457017" w:rsidP="00BB5FE2">
            <w:pPr>
              <w:jc w:val="left"/>
              <w:rPr>
                <w:rFonts w:cs="Arial"/>
                <w:bCs/>
              </w:rPr>
            </w:pPr>
            <w:r w:rsidRPr="00725C36">
              <w:rPr>
                <w:rFonts w:cs="Arial"/>
                <w:lang w:val="sr-Latn-CS"/>
              </w:rPr>
              <w:t xml:space="preserve">Убацивање хоризонталних цевних змија у чешљеве и осигурање истих. Осигурање се врши заваривањем </w:t>
            </w:r>
            <w:r w:rsidRPr="00725C36">
              <w:rPr>
                <w:rFonts w:cs="Arial"/>
                <w:lang w:val="sr-Cyrl-CS"/>
              </w:rPr>
              <w:t>челичне траке 6</w:t>
            </w:r>
            <w:r w:rsidRPr="00725C36">
              <w:rPr>
                <w:rFonts w:cs="Arial"/>
                <w:lang w:val="sr-Latn-CS"/>
              </w:rPr>
              <w:t>x10</w:t>
            </w:r>
            <w:r w:rsidRPr="00725C36">
              <w:rPr>
                <w:rFonts w:cs="Arial"/>
                <w:lang w:val="sr-Cyrl-CS"/>
              </w:rPr>
              <w:t>мм</w:t>
            </w:r>
            <w:r w:rsidRPr="00725C36">
              <w:rPr>
                <w:rFonts w:cs="Arial"/>
                <w:lang w:val="sr-Latn-CS"/>
              </w:rPr>
              <w:t xml:space="preserve"> за чешаљ.</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lang w:val="sr-Cyrl-CS"/>
              </w:rPr>
            </w:pPr>
            <w:r>
              <w:rPr>
                <w:rFonts w:cs="Arial"/>
                <w:lang w:val="sr-Cyrl-RS"/>
              </w:rPr>
              <w:t>2</w:t>
            </w:r>
            <w:r w:rsidRPr="00725C36">
              <w:rPr>
                <w:rFonts w:cs="Arial"/>
                <w:lang w:val="sr-Cyrl-CS"/>
              </w:rPr>
              <w:t>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Pr="005B3A3B" w:rsidRDefault="00F936E7" w:rsidP="00003857">
            <w:pPr>
              <w:rPr>
                <w:rFonts w:cs="Arial"/>
                <w:noProof/>
                <w:lang w:val="sr-Cyrl-CS"/>
              </w:rPr>
            </w:pPr>
            <w:r>
              <w:rPr>
                <w:rFonts w:cs="Arial"/>
                <w:noProof/>
                <w:lang w:val="sr-Cyrl-CS"/>
              </w:rPr>
              <w:t xml:space="preserve"> 8</w:t>
            </w:r>
            <w:r w:rsidR="00457017" w:rsidRPr="005B3A3B">
              <w:rPr>
                <w:rFonts w:cs="Arial"/>
                <w:noProof/>
                <w:lang w:val="sr-Cyrl-CS"/>
              </w:rPr>
              <w:t>.1</w:t>
            </w:r>
          </w:p>
        </w:tc>
        <w:tc>
          <w:tcPr>
            <w:tcW w:w="1511" w:type="pct"/>
            <w:shd w:val="clear" w:color="auto" w:fill="auto"/>
          </w:tcPr>
          <w:p w:rsidR="00457017" w:rsidRPr="00725C36" w:rsidRDefault="00457017" w:rsidP="00BB5FE2">
            <w:pPr>
              <w:jc w:val="left"/>
              <w:rPr>
                <w:rFonts w:cs="Arial"/>
                <w:bCs/>
              </w:rPr>
            </w:pPr>
            <w:r w:rsidRPr="00725C36">
              <w:rPr>
                <w:rFonts w:cs="Arial"/>
              </w:rPr>
              <w:t>Сечење цеви  ø</w:t>
            </w:r>
            <w:r w:rsidRPr="00725C36">
              <w:rPr>
                <w:rFonts w:cs="Arial"/>
                <w:lang w:val="sr-Cyrl-CS"/>
              </w:rPr>
              <w:t>57</w:t>
            </w:r>
            <w:r w:rsidRPr="00725C36">
              <w:rPr>
                <w:rFonts w:cs="Arial"/>
              </w:rPr>
              <w:t>x</w:t>
            </w:r>
            <w:r w:rsidRPr="00725C36">
              <w:rPr>
                <w:rFonts w:cs="Arial"/>
                <w:lang w:val="sr-Cyrl-CS"/>
              </w:rPr>
              <w:t>5</w:t>
            </w:r>
            <w:r w:rsidRPr="00725C36">
              <w:rPr>
                <w:rFonts w:cs="Arial"/>
              </w:rPr>
              <w:t xml:space="preserve">mm, квалитета </w:t>
            </w:r>
            <w:r w:rsidRPr="00725C36">
              <w:rPr>
                <w:rFonts w:cs="Arial"/>
                <w:lang w:val="sr-Cyrl-CS"/>
              </w:rPr>
              <w:t xml:space="preserve"> </w:t>
            </w:r>
            <w:r w:rsidRPr="00725C36">
              <w:rPr>
                <w:rFonts w:cs="Arial"/>
                <w:lang w:val="sr-Latn-CS"/>
              </w:rPr>
              <w:t>12H1MF</w:t>
            </w:r>
            <w:r w:rsidRPr="00725C36">
              <w:rPr>
                <w:rFonts w:cs="Arial"/>
              </w:rPr>
              <w:t xml:space="preserve"> дужине </w:t>
            </w:r>
            <w:r w:rsidRPr="00725C36">
              <w:rPr>
                <w:rFonts w:cs="Arial"/>
                <w:lang w:val="sr-Cyrl-CS"/>
              </w:rPr>
              <w:t>до 1</w:t>
            </w:r>
            <w:r w:rsidRPr="00725C36">
              <w:rPr>
                <w:rFonts w:cs="Arial"/>
              </w:rPr>
              <w:t>m</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5B3A3B" w:rsidRDefault="00457017" w:rsidP="00830C9F">
            <w:pPr>
              <w:spacing w:after="240"/>
              <w:jc w:val="center"/>
              <w:rPr>
                <w:rFonts w:cs="Arial"/>
                <w:b/>
                <w:bCs/>
                <w:iCs/>
              </w:rPr>
            </w:pPr>
          </w:p>
        </w:tc>
        <w:tc>
          <w:tcPr>
            <w:tcW w:w="550" w:type="pct"/>
            <w:shd w:val="clear" w:color="auto" w:fill="auto"/>
            <w:vAlign w:val="center"/>
          </w:tcPr>
          <w:p w:rsidR="00457017" w:rsidRPr="005B3A3B"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Pr="005B3A3B" w:rsidRDefault="00F936E7" w:rsidP="00003857">
            <w:pPr>
              <w:rPr>
                <w:rFonts w:cs="Arial"/>
                <w:noProof/>
                <w:lang w:val="sr-Cyrl-RS"/>
              </w:rPr>
            </w:pPr>
            <w:r>
              <w:rPr>
                <w:rFonts w:cs="Arial"/>
                <w:noProof/>
                <w:lang w:val="sr-Cyrl-RS"/>
              </w:rPr>
              <w:t>8</w:t>
            </w:r>
            <w:r w:rsidR="00457017" w:rsidRPr="005B3A3B">
              <w:rPr>
                <w:rFonts w:cs="Arial"/>
                <w:noProof/>
                <w:lang w:val="sr-Cyrl-RS"/>
              </w:rPr>
              <w:t>.2</w:t>
            </w:r>
          </w:p>
        </w:tc>
        <w:tc>
          <w:tcPr>
            <w:tcW w:w="1511" w:type="pct"/>
            <w:shd w:val="clear" w:color="auto" w:fill="auto"/>
          </w:tcPr>
          <w:p w:rsidR="00457017" w:rsidRPr="00725C36" w:rsidRDefault="00457017" w:rsidP="00BB5FE2">
            <w:pPr>
              <w:jc w:val="left"/>
              <w:rPr>
                <w:rFonts w:cs="Arial"/>
                <w:bCs/>
                <w:lang w:val="sr-Cyrl-CS"/>
              </w:rPr>
            </w:pPr>
            <w:r w:rsidRPr="00725C36">
              <w:rPr>
                <w:rFonts w:cs="Arial"/>
              </w:rPr>
              <w:t>Припрема за заваривање  и заваривање цеви ø</w:t>
            </w:r>
            <w:r w:rsidRPr="00725C36">
              <w:rPr>
                <w:rFonts w:cs="Arial"/>
                <w:lang w:val="sr-Cyrl-CS"/>
              </w:rPr>
              <w:t>57</w:t>
            </w:r>
            <w:r w:rsidRPr="00725C36">
              <w:rPr>
                <w:rFonts w:cs="Arial"/>
              </w:rPr>
              <w:t>x</w:t>
            </w:r>
            <w:r w:rsidRPr="00725C36">
              <w:rPr>
                <w:rFonts w:cs="Arial"/>
                <w:lang w:val="sr-Cyrl-CS"/>
              </w:rPr>
              <w:t>5</w:t>
            </w:r>
            <w:r w:rsidRPr="00725C36">
              <w:rPr>
                <w:rFonts w:cs="Arial"/>
              </w:rPr>
              <w:t xml:space="preserve">mm, квалитета </w:t>
            </w:r>
            <w:r w:rsidRPr="00725C36">
              <w:rPr>
                <w:rFonts w:cs="Arial"/>
                <w:lang w:val="sr-Latn-CS"/>
              </w:rPr>
              <w:t>12H1MF</w:t>
            </w:r>
            <w:r w:rsidRPr="00725C36">
              <w:rPr>
                <w:rFonts w:cs="Arial"/>
              </w:rPr>
              <w:t xml:space="preserve">, дужине </w:t>
            </w:r>
            <w:r w:rsidRPr="00725C36">
              <w:rPr>
                <w:rFonts w:cs="Arial"/>
                <w:lang w:val="sr-Cyrl-CS"/>
              </w:rPr>
              <w:t>до 1</w:t>
            </w:r>
            <w:r w:rsidRPr="00725C36">
              <w:rPr>
                <w:rFonts w:cs="Arial"/>
              </w:rPr>
              <w:t>m</w:t>
            </w:r>
            <w:r w:rsidRPr="00725C36">
              <w:rPr>
                <w:rFonts w:cs="Arial"/>
                <w:lang w:val="sr-Cyrl-CS"/>
              </w:rPr>
              <w:t xml:space="preserve">  израда</w:t>
            </w:r>
            <w:r w:rsidRPr="00725C36">
              <w:rPr>
                <w:rFonts w:cs="Arial"/>
                <w:lang w:val="sr-Latn-CS"/>
              </w:rPr>
              <w:t xml:space="preserve">  и заваривање мембране 16Мо3 (заптивање</w:t>
            </w:r>
            <w:r w:rsidRPr="00725C36">
              <w:rPr>
                <w:rFonts w:cs="Arial"/>
                <w:lang w:val="sr-Cyrl-CS"/>
              </w:rPr>
              <w:t xml:space="preserve"> котла</w:t>
            </w:r>
            <w:r w:rsidRPr="00725C36">
              <w:rPr>
                <w:rFonts w:cs="Arial"/>
                <w:lang w:val="sr-Latn-CS"/>
              </w:rPr>
              <w:t>)</w:t>
            </w:r>
          </w:p>
        </w:tc>
        <w:tc>
          <w:tcPr>
            <w:tcW w:w="328" w:type="pct"/>
            <w:shd w:val="clear" w:color="auto" w:fill="auto"/>
            <w:vAlign w:val="center"/>
          </w:tcPr>
          <w:p w:rsidR="00457017" w:rsidRPr="00725C36" w:rsidRDefault="00457017" w:rsidP="00942F45">
            <w:pPr>
              <w:ind w:right="-1149"/>
              <w:jc w:val="left"/>
              <w:rPr>
                <w:rFonts w:cs="Arial"/>
                <w:lang w:val="sr-Cyrl-CS"/>
              </w:rPr>
            </w:pPr>
            <w:r w:rsidRPr="00725C36">
              <w:rPr>
                <w:rFonts w:cs="Arial"/>
                <w:lang w:val="sr-Cyrl-CS"/>
              </w:rPr>
              <w:t>ком.</w:t>
            </w:r>
          </w:p>
        </w:tc>
        <w:tc>
          <w:tcPr>
            <w:tcW w:w="411" w:type="pct"/>
            <w:shd w:val="clear" w:color="auto" w:fill="auto"/>
            <w:vAlign w:val="center"/>
          </w:tcPr>
          <w:p w:rsidR="00457017" w:rsidRPr="00725C36" w:rsidRDefault="00457017" w:rsidP="00942F45">
            <w:pPr>
              <w:jc w:val="center"/>
              <w:rPr>
                <w:rFonts w:cs="Arial"/>
              </w:rPr>
            </w:pPr>
            <w:r w:rsidRPr="00725C36">
              <w:rPr>
                <w:rFonts w:cs="Arial"/>
              </w:rPr>
              <w:t>10</w:t>
            </w:r>
          </w:p>
        </w:tc>
        <w:tc>
          <w:tcPr>
            <w:tcW w:w="549" w:type="pct"/>
            <w:shd w:val="clear" w:color="auto" w:fill="auto"/>
            <w:vAlign w:val="center"/>
          </w:tcPr>
          <w:p w:rsidR="00457017" w:rsidRPr="005B3A3B" w:rsidRDefault="00457017" w:rsidP="00830C9F">
            <w:pPr>
              <w:spacing w:after="240"/>
              <w:jc w:val="center"/>
              <w:rPr>
                <w:rFonts w:cs="Arial"/>
                <w:b/>
                <w:bCs/>
                <w:iCs/>
              </w:rPr>
            </w:pPr>
          </w:p>
        </w:tc>
        <w:tc>
          <w:tcPr>
            <w:tcW w:w="550" w:type="pct"/>
            <w:shd w:val="clear" w:color="auto" w:fill="auto"/>
            <w:vAlign w:val="center"/>
          </w:tcPr>
          <w:p w:rsidR="00457017" w:rsidRPr="005B3A3B"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Pr="005B3A3B" w:rsidRDefault="00F936E7" w:rsidP="00003857">
            <w:pPr>
              <w:rPr>
                <w:rFonts w:cs="Arial"/>
                <w:noProof/>
                <w:lang w:val="sr-Cyrl-CS"/>
              </w:rPr>
            </w:pPr>
            <w:r>
              <w:rPr>
                <w:rFonts w:cs="Arial"/>
                <w:noProof/>
                <w:lang w:val="sr-Cyrl-CS"/>
              </w:rPr>
              <w:t>8</w:t>
            </w:r>
            <w:r w:rsidR="00457017" w:rsidRPr="005B3A3B">
              <w:rPr>
                <w:rFonts w:cs="Arial"/>
                <w:noProof/>
                <w:lang w:val="sr-Cyrl-CS"/>
              </w:rPr>
              <w:t>.3</w:t>
            </w:r>
          </w:p>
        </w:tc>
        <w:tc>
          <w:tcPr>
            <w:tcW w:w="1511" w:type="pct"/>
            <w:shd w:val="clear" w:color="auto" w:fill="auto"/>
          </w:tcPr>
          <w:p w:rsidR="00457017" w:rsidRDefault="00457017" w:rsidP="00BB5FE2">
            <w:pPr>
              <w:jc w:val="left"/>
              <w:rPr>
                <w:rFonts w:cs="Arial"/>
                <w:lang w:val="sr-Cyrl-RS"/>
              </w:rPr>
            </w:pPr>
            <w:r>
              <w:rPr>
                <w:rFonts w:cs="Arial"/>
              </w:rPr>
              <w:t>Панел</w:t>
            </w:r>
            <w:r w:rsidRPr="00CE6F58">
              <w:rPr>
                <w:rFonts w:cs="Arial"/>
              </w:rPr>
              <w:t xml:space="preserve"> испаривача</w:t>
            </w:r>
            <w:r>
              <w:rPr>
                <w:rFonts w:cs="Arial"/>
              </w:rPr>
              <w:t xml:space="preserve"> </w:t>
            </w:r>
            <w:r w:rsidRPr="00CE6F58">
              <w:rPr>
                <w:rFonts w:cs="Arial"/>
              </w:rPr>
              <w:t>Ø57x5,</w:t>
            </w:r>
            <w:r>
              <w:rPr>
                <w:rFonts w:cs="Arial"/>
                <w:lang w:val="sr-Cyrl-RS"/>
              </w:rPr>
              <w:t xml:space="preserve"> </w:t>
            </w:r>
            <w:r>
              <w:rPr>
                <w:rFonts w:cs="Arial"/>
              </w:rPr>
              <w:t xml:space="preserve"> </w:t>
            </w:r>
          </w:p>
          <w:p w:rsidR="00457017" w:rsidRPr="00725C36" w:rsidRDefault="00457017" w:rsidP="00BB5FE2">
            <w:pPr>
              <w:jc w:val="left"/>
              <w:rPr>
                <w:rFonts w:cs="Arial"/>
              </w:rPr>
            </w:pPr>
            <w:r>
              <w:rPr>
                <w:rFonts w:cs="Arial"/>
              </w:rPr>
              <w:t>4 цеви  дужин</w:t>
            </w:r>
            <w:r>
              <w:rPr>
                <w:rFonts w:cs="Arial"/>
                <w:lang w:val="sr-Cyrl-RS"/>
              </w:rPr>
              <w:t>а</w:t>
            </w:r>
            <w:r w:rsidRPr="00CE6F58">
              <w:rPr>
                <w:rFonts w:cs="Arial"/>
              </w:rPr>
              <w:t xml:space="preserve"> 6м</w:t>
            </w:r>
            <w:r>
              <w:rPr>
                <w:rFonts w:cs="Arial"/>
                <w:lang w:val="sr-Cyrl-RS"/>
              </w:rPr>
              <w:t>,</w:t>
            </w:r>
            <w:r>
              <w:rPr>
                <w:rFonts w:cs="Arial"/>
              </w:rPr>
              <w:t xml:space="preserve"> </w:t>
            </w:r>
            <w:r w:rsidRPr="00CE6F58">
              <w:rPr>
                <w:rFonts w:cs="Arial"/>
              </w:rPr>
              <w:t>по цртежу бр. K-403166 SB.2</w:t>
            </w:r>
            <w:r w:rsidR="008F57F4">
              <w:rPr>
                <w:rFonts w:cs="Arial"/>
                <w:lang w:val="sr-Cyrl-RS"/>
              </w:rPr>
              <w:t xml:space="preserve">, </w:t>
            </w:r>
            <w:r>
              <w:rPr>
                <w:rFonts w:cs="Arial"/>
                <w:lang w:val="sr-Latn-RS"/>
              </w:rPr>
              <w:t xml:space="preserve"> </w:t>
            </w:r>
            <w:r w:rsidRPr="00CE6F58">
              <w:rPr>
                <w:rFonts w:cs="Arial"/>
              </w:rPr>
              <w:t xml:space="preserve"> –</w:t>
            </w:r>
            <w:r>
              <w:rPr>
                <w:rFonts w:cs="Arial"/>
              </w:rPr>
              <w:t xml:space="preserve"> израда и </w:t>
            </w:r>
            <w:r>
              <w:rPr>
                <w:rFonts w:cs="Arial"/>
                <w:lang w:val="sr-Cyrl-RS"/>
              </w:rPr>
              <w:t>испорука</w:t>
            </w:r>
            <w:r w:rsidRPr="00CE6F58">
              <w:rPr>
                <w:rFonts w:cs="Arial"/>
              </w:rPr>
              <w:t xml:space="preserve"> </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к</w:t>
            </w:r>
            <w:r w:rsidRPr="00725C36">
              <w:rPr>
                <w:rFonts w:cs="Arial"/>
                <w:lang w:val="sr-Cyrl-CS"/>
              </w:rPr>
              <w:t>ом</w:t>
            </w:r>
            <w:r>
              <w:rPr>
                <w:rFonts w:cs="Arial"/>
                <w:lang w:val="sr-Cyrl-CS"/>
              </w:rPr>
              <w:t>.</w:t>
            </w:r>
          </w:p>
        </w:tc>
        <w:tc>
          <w:tcPr>
            <w:tcW w:w="411" w:type="pct"/>
            <w:shd w:val="clear" w:color="auto" w:fill="auto"/>
            <w:vAlign w:val="center"/>
          </w:tcPr>
          <w:p w:rsidR="00457017" w:rsidRPr="00725C36" w:rsidRDefault="00457017" w:rsidP="00942F45">
            <w:pPr>
              <w:jc w:val="center"/>
              <w:rPr>
                <w:rFonts w:cs="Arial"/>
              </w:rPr>
            </w:pPr>
            <w:r>
              <w:rPr>
                <w:rFonts w:cs="Arial"/>
                <w:lang w:val="sr-Cyrl-RS"/>
              </w:rPr>
              <w:t>2</w:t>
            </w:r>
            <w:r w:rsidRPr="00725C36">
              <w:rPr>
                <w:rFonts w:cs="Arial"/>
              </w:rPr>
              <w:t>0</w:t>
            </w:r>
          </w:p>
        </w:tc>
        <w:tc>
          <w:tcPr>
            <w:tcW w:w="549" w:type="pct"/>
            <w:shd w:val="clear" w:color="auto" w:fill="auto"/>
            <w:vAlign w:val="center"/>
          </w:tcPr>
          <w:p w:rsidR="00457017" w:rsidRPr="005B3A3B" w:rsidRDefault="00457017" w:rsidP="00830C9F">
            <w:pPr>
              <w:spacing w:after="240"/>
              <w:jc w:val="center"/>
              <w:rPr>
                <w:rFonts w:cs="Arial"/>
                <w:b/>
                <w:bCs/>
                <w:iCs/>
              </w:rPr>
            </w:pPr>
          </w:p>
        </w:tc>
        <w:tc>
          <w:tcPr>
            <w:tcW w:w="550" w:type="pct"/>
            <w:shd w:val="clear" w:color="auto" w:fill="auto"/>
            <w:vAlign w:val="center"/>
          </w:tcPr>
          <w:p w:rsidR="00457017" w:rsidRPr="005B3A3B"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BB5FE2" w:rsidP="00003857">
            <w:pPr>
              <w:rPr>
                <w:rFonts w:cs="Arial"/>
                <w:noProof/>
                <w:lang w:val="sr-Cyrl-CS"/>
              </w:rPr>
            </w:pPr>
            <w:r>
              <w:rPr>
                <w:rFonts w:cs="Arial"/>
                <w:noProof/>
                <w:lang w:val="sr-Cyrl-CS"/>
              </w:rPr>
              <w:t>9</w:t>
            </w:r>
            <w:r w:rsidR="00F936E7">
              <w:rPr>
                <w:rFonts w:cs="Arial"/>
                <w:noProof/>
                <w:lang w:val="sr-Cyrl-CS"/>
              </w:rPr>
              <w:t>.</w:t>
            </w:r>
            <w:r>
              <w:rPr>
                <w:rFonts w:cs="Arial"/>
                <w:noProof/>
                <w:lang w:val="sr-Cyrl-CS"/>
              </w:rPr>
              <w:t>1</w:t>
            </w:r>
          </w:p>
        </w:tc>
        <w:tc>
          <w:tcPr>
            <w:tcW w:w="1511" w:type="pct"/>
            <w:shd w:val="clear" w:color="auto" w:fill="auto"/>
            <w:vAlign w:val="center"/>
          </w:tcPr>
          <w:p w:rsidR="00457017" w:rsidRPr="002A55A8" w:rsidRDefault="001D5283" w:rsidP="00F936E7">
            <w:pPr>
              <w:jc w:val="left"/>
              <w:rPr>
                <w:rFonts w:cs="Arial"/>
                <w:lang w:val="sr-Cyrl-RS"/>
              </w:rPr>
            </w:pPr>
            <w:r w:rsidRPr="001D5283">
              <w:rPr>
                <w:rFonts w:cs="Arial"/>
                <w:lang w:val="sr-Cyrl-CS"/>
              </w:rPr>
              <w:t>Извр</w:t>
            </w:r>
            <w:r w:rsidR="00896B2B">
              <w:rPr>
                <w:rFonts w:cs="Arial"/>
                <w:lang w:val="sr-Cyrl-CS"/>
              </w:rPr>
              <w:t>шилац</w:t>
            </w:r>
            <w:r w:rsidR="00457017" w:rsidRPr="00725C36">
              <w:rPr>
                <w:rFonts w:cs="Arial"/>
                <w:lang w:val="sr-Cyrl-CS"/>
              </w:rPr>
              <w:t xml:space="preserve"> КВ машинбравар</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нч</w:t>
            </w:r>
          </w:p>
        </w:tc>
        <w:tc>
          <w:tcPr>
            <w:tcW w:w="411" w:type="pct"/>
            <w:shd w:val="clear" w:color="auto" w:fill="auto"/>
            <w:vAlign w:val="center"/>
          </w:tcPr>
          <w:p w:rsidR="00457017" w:rsidRPr="00766C69" w:rsidRDefault="00457017" w:rsidP="00942F45">
            <w:pPr>
              <w:jc w:val="center"/>
              <w:rPr>
                <w:rFonts w:cs="Arial"/>
                <w:lang w:val="sr-Cyrl-RS"/>
              </w:rPr>
            </w:pPr>
            <w:r w:rsidRPr="00725C36">
              <w:rPr>
                <w:rFonts w:cs="Arial"/>
              </w:rPr>
              <w:t>10</w:t>
            </w:r>
            <w:r>
              <w:rPr>
                <w:rFonts w:cs="Arial"/>
                <w:lang w:val="sr-Cyrl-RS"/>
              </w:rPr>
              <w:t>00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Default="00BB5FE2" w:rsidP="00003857">
            <w:pPr>
              <w:rPr>
                <w:rFonts w:cs="Arial"/>
                <w:noProof/>
                <w:lang w:val="sr-Cyrl-CS"/>
              </w:rPr>
            </w:pPr>
            <w:r>
              <w:rPr>
                <w:rFonts w:cs="Arial"/>
                <w:noProof/>
                <w:lang w:val="sr-Cyrl-CS"/>
              </w:rPr>
              <w:t>9</w:t>
            </w:r>
            <w:r w:rsidR="00F936E7">
              <w:rPr>
                <w:rFonts w:cs="Arial"/>
                <w:noProof/>
                <w:lang w:val="sr-Cyrl-CS"/>
              </w:rPr>
              <w:t>.</w:t>
            </w:r>
            <w:r>
              <w:rPr>
                <w:rFonts w:cs="Arial"/>
                <w:noProof/>
                <w:lang w:val="sr-Cyrl-CS"/>
              </w:rPr>
              <w:t>2</w:t>
            </w:r>
          </w:p>
        </w:tc>
        <w:tc>
          <w:tcPr>
            <w:tcW w:w="1511" w:type="pct"/>
            <w:shd w:val="clear" w:color="auto" w:fill="auto"/>
            <w:vAlign w:val="center"/>
          </w:tcPr>
          <w:p w:rsidR="00457017" w:rsidRPr="002A55A8" w:rsidRDefault="001D5283" w:rsidP="00F936E7">
            <w:pPr>
              <w:jc w:val="left"/>
              <w:rPr>
                <w:rFonts w:cs="Arial"/>
                <w:lang w:val="sr-Cyrl-CS" w:eastAsia="hr-HR"/>
              </w:rPr>
            </w:pPr>
            <w:r w:rsidRPr="001D5283">
              <w:rPr>
                <w:rFonts w:cs="Arial"/>
                <w:lang w:val="sr-Cyrl-CS" w:eastAsia="hr-HR"/>
              </w:rPr>
              <w:t>Изврш</w:t>
            </w:r>
            <w:r w:rsidR="00896B2B">
              <w:rPr>
                <w:rFonts w:cs="Arial"/>
                <w:lang w:val="sr-Cyrl-CS" w:eastAsia="hr-HR"/>
              </w:rPr>
              <w:t>илац</w:t>
            </w:r>
            <w:r w:rsidR="00457017" w:rsidRPr="000B6CD5">
              <w:rPr>
                <w:rFonts w:cs="Arial"/>
                <w:lang w:val="sr-Cyrl-CS" w:eastAsia="hr-HR"/>
              </w:rPr>
              <w:t xml:space="preserve"> КВ машинбравар: рад на прању грејних површина у котлу 6 (од коте +65м до коте +0м)</w:t>
            </w:r>
          </w:p>
        </w:tc>
        <w:tc>
          <w:tcPr>
            <w:tcW w:w="328" w:type="pct"/>
            <w:shd w:val="clear" w:color="auto" w:fill="auto"/>
            <w:vAlign w:val="center"/>
          </w:tcPr>
          <w:p w:rsidR="00457017" w:rsidRPr="00725C36" w:rsidRDefault="00457017" w:rsidP="00942F45">
            <w:pPr>
              <w:ind w:right="-1149"/>
              <w:jc w:val="left"/>
              <w:rPr>
                <w:rFonts w:cs="Arial"/>
                <w:lang w:val="sr-Cyrl-CS"/>
              </w:rPr>
            </w:pPr>
            <w:r>
              <w:rPr>
                <w:rFonts w:cs="Arial"/>
                <w:lang w:val="sr-Cyrl-CS"/>
              </w:rPr>
              <w:t>нч</w:t>
            </w:r>
          </w:p>
        </w:tc>
        <w:tc>
          <w:tcPr>
            <w:tcW w:w="411" w:type="pct"/>
            <w:shd w:val="clear" w:color="auto" w:fill="auto"/>
            <w:vAlign w:val="center"/>
          </w:tcPr>
          <w:p w:rsidR="00457017" w:rsidRPr="00766C69" w:rsidRDefault="00457017" w:rsidP="00942F45">
            <w:pPr>
              <w:jc w:val="center"/>
              <w:rPr>
                <w:rFonts w:cs="Arial"/>
                <w:lang w:val="sr-Cyrl-RS"/>
              </w:rPr>
            </w:pPr>
            <w:r>
              <w:rPr>
                <w:rFonts w:cs="Arial"/>
              </w:rPr>
              <w:t>1</w:t>
            </w:r>
            <w:r>
              <w:rPr>
                <w:rFonts w:cs="Arial"/>
                <w:lang w:val="sr-Cyrl-RS"/>
              </w:rPr>
              <w:t>50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Pr="00896B2B" w:rsidRDefault="00BB5FE2" w:rsidP="00003857">
            <w:pPr>
              <w:rPr>
                <w:rFonts w:cs="Arial"/>
                <w:noProof/>
              </w:rPr>
            </w:pPr>
            <w:r w:rsidRPr="0060528D">
              <w:rPr>
                <w:rFonts w:cs="Arial"/>
                <w:noProof/>
                <w:lang w:val="sr-Cyrl-CS"/>
              </w:rPr>
              <w:lastRenderedPageBreak/>
              <w:t>9</w:t>
            </w:r>
            <w:r w:rsidR="00F936E7" w:rsidRPr="0060528D">
              <w:rPr>
                <w:rFonts w:cs="Arial"/>
                <w:noProof/>
                <w:lang w:val="sr-Cyrl-CS"/>
              </w:rPr>
              <w:t>.</w:t>
            </w:r>
            <w:r w:rsidR="00896B2B">
              <w:rPr>
                <w:rFonts w:cs="Arial"/>
                <w:noProof/>
              </w:rPr>
              <w:t>3</w:t>
            </w:r>
          </w:p>
        </w:tc>
        <w:tc>
          <w:tcPr>
            <w:tcW w:w="1511" w:type="pct"/>
            <w:shd w:val="clear" w:color="auto" w:fill="auto"/>
          </w:tcPr>
          <w:p w:rsidR="00457017" w:rsidRPr="002A55A8" w:rsidRDefault="00AD0BD0" w:rsidP="00AD0BD0">
            <w:pPr>
              <w:jc w:val="left"/>
              <w:rPr>
                <w:rFonts w:cs="Arial"/>
                <w:lang w:val="sr-Cyrl-RS"/>
              </w:rPr>
            </w:pPr>
            <w:r w:rsidRPr="001D5283">
              <w:rPr>
                <w:rFonts w:cs="Arial"/>
                <w:lang w:val="sr-Cyrl-CS" w:eastAsia="hr-HR"/>
              </w:rPr>
              <w:t>Изврш</w:t>
            </w:r>
            <w:r w:rsidR="00896B2B">
              <w:rPr>
                <w:rFonts w:cs="Arial"/>
                <w:lang w:val="sr-Cyrl-CS" w:eastAsia="hr-HR"/>
              </w:rPr>
              <w:t>илац</w:t>
            </w:r>
            <w:r>
              <w:rPr>
                <w:rFonts w:cs="Arial"/>
                <w:lang w:val="sr-Cyrl-CS"/>
              </w:rPr>
              <w:t xml:space="preserve"> </w:t>
            </w:r>
            <w:r w:rsidR="00457017" w:rsidRPr="00725C36">
              <w:rPr>
                <w:rFonts w:cs="Arial"/>
                <w:lang w:val="sr-Cyrl-CS"/>
              </w:rPr>
              <w:t>гасни заваривач (</w:t>
            </w:r>
            <w:r w:rsidR="00457017" w:rsidRPr="00725C36">
              <w:rPr>
                <w:rFonts w:cs="Arial"/>
                <w:lang w:val="sr-Latn-CS"/>
              </w:rPr>
              <w:t>JUS EN287-1  311 TBW W02 wm HL045</w:t>
            </w:r>
            <w:r w:rsidR="00457017" w:rsidRPr="00725C36">
              <w:rPr>
                <w:rFonts w:cs="Arial"/>
                <w:lang w:val="sr-Cyrl-CS"/>
              </w:rPr>
              <w:t>)</w:t>
            </w:r>
          </w:p>
        </w:tc>
        <w:tc>
          <w:tcPr>
            <w:tcW w:w="328" w:type="pct"/>
            <w:shd w:val="clear" w:color="auto" w:fill="auto"/>
            <w:vAlign w:val="center"/>
          </w:tcPr>
          <w:p w:rsidR="00457017" w:rsidRDefault="00457017" w:rsidP="00942F45">
            <w:pPr>
              <w:jc w:val="left"/>
              <w:rPr>
                <w:rFonts w:cs="Arial"/>
                <w:lang w:val="sr-Cyrl-CS"/>
              </w:rPr>
            </w:pPr>
            <w:r>
              <w:rPr>
                <w:rFonts w:cs="Arial"/>
                <w:lang w:val="sr-Cyrl-CS"/>
              </w:rPr>
              <w:t>нч</w:t>
            </w:r>
          </w:p>
        </w:tc>
        <w:tc>
          <w:tcPr>
            <w:tcW w:w="411" w:type="pct"/>
            <w:shd w:val="clear" w:color="auto" w:fill="auto"/>
            <w:vAlign w:val="center"/>
          </w:tcPr>
          <w:p w:rsidR="00457017" w:rsidRDefault="00457017" w:rsidP="00942F45">
            <w:pPr>
              <w:jc w:val="center"/>
              <w:rPr>
                <w:rFonts w:cs="Arial"/>
                <w:lang w:val="sr-Cyrl-CS"/>
              </w:rPr>
            </w:pPr>
            <w:r>
              <w:rPr>
                <w:rFonts w:cs="Arial"/>
                <w:lang w:val="sr-Cyrl-CS"/>
              </w:rPr>
              <w:t>600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r w:rsidR="00457017" w:rsidRPr="008A60C8" w:rsidTr="00BB5FE2">
        <w:tc>
          <w:tcPr>
            <w:tcW w:w="338" w:type="pct"/>
            <w:shd w:val="clear" w:color="auto" w:fill="auto"/>
            <w:vAlign w:val="center"/>
          </w:tcPr>
          <w:p w:rsidR="00457017" w:rsidRPr="00896B2B" w:rsidRDefault="00BB5FE2" w:rsidP="00003857">
            <w:pPr>
              <w:rPr>
                <w:rFonts w:cs="Arial"/>
                <w:noProof/>
              </w:rPr>
            </w:pPr>
            <w:r>
              <w:rPr>
                <w:rFonts w:cs="Arial"/>
                <w:noProof/>
                <w:lang w:val="sr-Cyrl-CS"/>
              </w:rPr>
              <w:t>9</w:t>
            </w:r>
            <w:r w:rsidR="00457017">
              <w:rPr>
                <w:rFonts w:cs="Arial"/>
                <w:noProof/>
                <w:lang w:val="sr-Cyrl-RS"/>
              </w:rPr>
              <w:t>.</w:t>
            </w:r>
            <w:r w:rsidR="00896B2B">
              <w:rPr>
                <w:rFonts w:cs="Arial"/>
                <w:noProof/>
              </w:rPr>
              <w:t>4</w:t>
            </w:r>
          </w:p>
        </w:tc>
        <w:tc>
          <w:tcPr>
            <w:tcW w:w="1511" w:type="pct"/>
            <w:shd w:val="clear" w:color="auto" w:fill="auto"/>
          </w:tcPr>
          <w:p w:rsidR="00457017" w:rsidRPr="00725C36" w:rsidRDefault="00AD0BD0" w:rsidP="00F936E7">
            <w:pPr>
              <w:jc w:val="left"/>
              <w:rPr>
                <w:rFonts w:cs="Arial"/>
                <w:noProof/>
                <w:lang w:val="sr-Latn-CS"/>
              </w:rPr>
            </w:pPr>
            <w:r w:rsidRPr="001D5283">
              <w:rPr>
                <w:rFonts w:cs="Arial"/>
                <w:lang w:val="sr-Cyrl-CS" w:eastAsia="hr-HR"/>
              </w:rPr>
              <w:t>Изврш</w:t>
            </w:r>
            <w:r w:rsidR="00896B2B">
              <w:rPr>
                <w:rFonts w:cs="Arial"/>
                <w:lang w:val="sr-Cyrl-CS" w:eastAsia="hr-HR"/>
              </w:rPr>
              <w:t>илац</w:t>
            </w:r>
            <w:r w:rsidR="00457017" w:rsidRPr="00725C36">
              <w:rPr>
                <w:rFonts w:cs="Arial"/>
                <w:lang w:val="sr-Cyrl-CS"/>
              </w:rPr>
              <w:t xml:space="preserve"> </w:t>
            </w:r>
            <w:r w:rsidR="00457017" w:rsidRPr="00725C36">
              <w:rPr>
                <w:rFonts w:cs="Arial"/>
                <w:lang w:val="sr-Latn-CS"/>
              </w:rPr>
              <w:t>TIG/</w:t>
            </w:r>
            <w:r w:rsidR="00457017" w:rsidRPr="00725C36">
              <w:rPr>
                <w:rFonts w:cs="Arial"/>
                <w:lang w:val="sr-Latn-RS"/>
              </w:rPr>
              <w:t>REL</w:t>
            </w:r>
            <w:r w:rsidR="00457017" w:rsidRPr="00725C36">
              <w:rPr>
                <w:rFonts w:cs="Arial"/>
                <w:lang w:val="sr-Cyrl-CS"/>
              </w:rPr>
              <w:t xml:space="preserve"> заваривач (</w:t>
            </w:r>
            <w:r w:rsidR="00457017" w:rsidRPr="00725C36">
              <w:rPr>
                <w:rFonts w:cs="Arial"/>
                <w:lang w:val="sr-Latn-CS"/>
              </w:rPr>
              <w:t>JUS EN287-1  141 TBW W02 wm HL045</w:t>
            </w:r>
            <w:r w:rsidR="00457017" w:rsidRPr="00725C36">
              <w:rPr>
                <w:rFonts w:cs="Arial"/>
                <w:lang w:val="sr-Cyrl-CS"/>
              </w:rPr>
              <w:t>)</w:t>
            </w:r>
          </w:p>
        </w:tc>
        <w:tc>
          <w:tcPr>
            <w:tcW w:w="328" w:type="pct"/>
            <w:shd w:val="clear" w:color="auto" w:fill="auto"/>
            <w:vAlign w:val="center"/>
          </w:tcPr>
          <w:p w:rsidR="00457017" w:rsidRDefault="00457017" w:rsidP="00942F45">
            <w:pPr>
              <w:jc w:val="left"/>
              <w:rPr>
                <w:rFonts w:cs="Arial"/>
                <w:lang w:val="sr-Cyrl-CS"/>
              </w:rPr>
            </w:pPr>
            <w:r>
              <w:rPr>
                <w:rFonts w:cs="Arial"/>
                <w:lang w:val="sr-Cyrl-CS"/>
              </w:rPr>
              <w:t>нч</w:t>
            </w:r>
          </w:p>
        </w:tc>
        <w:tc>
          <w:tcPr>
            <w:tcW w:w="411" w:type="pct"/>
            <w:shd w:val="clear" w:color="auto" w:fill="auto"/>
            <w:vAlign w:val="center"/>
          </w:tcPr>
          <w:p w:rsidR="00457017" w:rsidRDefault="00457017" w:rsidP="00942F45">
            <w:pPr>
              <w:jc w:val="center"/>
              <w:rPr>
                <w:rFonts w:cs="Arial"/>
                <w:lang w:val="sr-Cyrl-CS"/>
              </w:rPr>
            </w:pPr>
            <w:r>
              <w:rPr>
                <w:rFonts w:cs="Arial"/>
                <w:lang w:val="sr-Cyrl-CS"/>
              </w:rPr>
              <w:t>300</w:t>
            </w:r>
          </w:p>
        </w:tc>
        <w:tc>
          <w:tcPr>
            <w:tcW w:w="549" w:type="pct"/>
            <w:shd w:val="clear" w:color="auto" w:fill="auto"/>
            <w:vAlign w:val="center"/>
          </w:tcPr>
          <w:p w:rsidR="00457017" w:rsidRPr="007650A6" w:rsidRDefault="00457017" w:rsidP="00830C9F">
            <w:pPr>
              <w:spacing w:after="240"/>
              <w:jc w:val="center"/>
              <w:rPr>
                <w:rFonts w:cs="Arial"/>
                <w:b/>
                <w:bCs/>
                <w:iCs/>
              </w:rPr>
            </w:pPr>
          </w:p>
        </w:tc>
        <w:tc>
          <w:tcPr>
            <w:tcW w:w="550" w:type="pct"/>
            <w:shd w:val="clear" w:color="auto" w:fill="auto"/>
            <w:vAlign w:val="center"/>
          </w:tcPr>
          <w:p w:rsidR="00457017" w:rsidRPr="007650A6" w:rsidRDefault="00457017" w:rsidP="00830C9F">
            <w:pPr>
              <w:spacing w:after="240"/>
              <w:jc w:val="center"/>
              <w:rPr>
                <w:rFonts w:cs="Arial"/>
                <w:b/>
                <w:bCs/>
                <w:iCs/>
              </w:rPr>
            </w:pPr>
          </w:p>
        </w:tc>
        <w:tc>
          <w:tcPr>
            <w:tcW w:w="685" w:type="pct"/>
            <w:shd w:val="clear" w:color="auto" w:fill="auto"/>
            <w:vAlign w:val="center"/>
          </w:tcPr>
          <w:p w:rsidR="00457017" w:rsidRPr="007650A6" w:rsidRDefault="00457017" w:rsidP="007F2723">
            <w:pPr>
              <w:spacing w:before="0"/>
              <w:jc w:val="center"/>
              <w:rPr>
                <w:rFonts w:cs="Arial"/>
                <w:b/>
                <w:bCs/>
                <w:iCs/>
                <w:lang w:val="sr-Cyrl-RS"/>
              </w:rPr>
            </w:pPr>
          </w:p>
        </w:tc>
        <w:tc>
          <w:tcPr>
            <w:tcW w:w="628" w:type="pct"/>
            <w:shd w:val="clear" w:color="auto" w:fill="auto"/>
            <w:vAlign w:val="center"/>
          </w:tcPr>
          <w:p w:rsidR="00457017" w:rsidRPr="008A60C8" w:rsidRDefault="00457017" w:rsidP="003511C6">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830C9F" w:rsidRPr="008F1C55" w:rsidRDefault="00830C9F"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60528D" w:rsidP="00830C9F">
            <w:pPr>
              <w:spacing w:before="0"/>
              <w:rPr>
                <w:rFonts w:cs="Arial"/>
                <w:color w:val="00B0F0"/>
                <w:lang w:val="sr-Latn-CS" w:eastAsia="sr-Latn-CS"/>
              </w:rPr>
            </w:pPr>
            <w:r>
              <w:rPr>
                <w:rFonts w:cs="Arial"/>
                <w:color w:val="000000" w:themeColor="text1"/>
                <w:lang w:val="sr-Cyrl-RS" w:eastAsia="sr-Latn-CS"/>
              </w:rPr>
              <w:t xml:space="preserve">   </w:t>
            </w:r>
            <w:r w:rsidR="00830C9F"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60528D">
            <w:pPr>
              <w:spacing w:before="0"/>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EB0A19" w:rsidRDefault="00343A18" w:rsidP="008F1C55">
      <w:pPr>
        <w:pStyle w:val="KDKomentar"/>
        <w:spacing w:before="0"/>
        <w:rPr>
          <w:rFonts w:eastAsia="TimesNewRomanPS-BoldMT" w:cs="Arial"/>
          <w:i w:val="0"/>
          <w:color w:val="auto"/>
          <w:sz w:val="22"/>
          <w:szCs w:val="22"/>
          <w:lang w:val="en-US"/>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5C6216" w:rsidRPr="008F1C55" w:rsidRDefault="00E47C2E" w:rsidP="008F1C55">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60528D" w:rsidRDefault="0060528D" w:rsidP="00781B02">
      <w:pPr>
        <w:rPr>
          <w:rFonts w:eastAsia="TimesNewRomanPS-BoldMT" w:cs="Arial"/>
          <w:lang w:val="sr-Cyrl-RS"/>
        </w:rPr>
      </w:pPr>
    </w:p>
    <w:p w:rsidR="0060528D" w:rsidRPr="007650A6" w:rsidRDefault="0060528D" w:rsidP="00781B02">
      <w:pPr>
        <w:rPr>
          <w:rFonts w:eastAsia="TimesNewRomanPS-BoldMT" w:cs="Arial"/>
          <w:lang w:val="sr-Cyrl-RS"/>
        </w:rPr>
      </w:pPr>
    </w:p>
    <w:p w:rsidR="00343A18" w:rsidRPr="007650A6" w:rsidRDefault="00343A18" w:rsidP="00343A18">
      <w:pPr>
        <w:pStyle w:val="KDObrazac"/>
        <w:spacing w:before="0"/>
      </w:pPr>
      <w:bookmarkStart w:id="253" w:name="_Toc442559926"/>
      <w:r w:rsidRPr="007650A6">
        <w:t xml:space="preserve">ОБРАЗАЦ </w:t>
      </w:r>
      <w:r w:rsidR="00526637" w:rsidRPr="007650A6">
        <w:t>3</w:t>
      </w:r>
      <w:r w:rsidRPr="007650A6">
        <w:t>.</w:t>
      </w:r>
      <w:bookmarkEnd w:id="253"/>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C36405">
        <w:rPr>
          <w:rFonts w:cs="Arial"/>
          <w:b/>
          <w:lang w:val="sr-Cyrl-RS"/>
        </w:rPr>
        <w:t xml:space="preserve"> Ангажовање извршилаца за ремонт цевног система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360B47">
        <w:rPr>
          <w:rFonts w:cs="Arial"/>
          <w:lang w:val="ru-RU"/>
        </w:rPr>
        <w:t>1905/2018-3000/1613/2018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343A18" w:rsidRDefault="00343A18" w:rsidP="00343A18">
      <w:pPr>
        <w:rPr>
          <w:rFonts w:cs="Arial"/>
          <w:lang w:val="ru-RU"/>
        </w:rPr>
      </w:pPr>
    </w:p>
    <w:p w:rsidR="0060528D" w:rsidRDefault="0060528D" w:rsidP="00343A18">
      <w:pPr>
        <w:rPr>
          <w:rFonts w:cs="Arial"/>
          <w:lang w:val="ru-RU"/>
        </w:rPr>
      </w:pPr>
    </w:p>
    <w:p w:rsidR="0060528D" w:rsidRDefault="0060528D" w:rsidP="00343A18">
      <w:pPr>
        <w:rPr>
          <w:rFonts w:cs="Arial"/>
          <w:lang w:val="ru-RU"/>
        </w:rPr>
      </w:pPr>
    </w:p>
    <w:p w:rsidR="0060528D" w:rsidRPr="007650A6" w:rsidRDefault="0060528D" w:rsidP="00343A18">
      <w:pPr>
        <w:rPr>
          <w:rFonts w:cs="Arial"/>
          <w:lang w:val="ru-RU"/>
        </w:rPr>
      </w:pPr>
    </w:p>
    <w:p w:rsidR="00343A18" w:rsidRPr="007650A6" w:rsidRDefault="00343A18" w:rsidP="00343A18">
      <w:pPr>
        <w:pStyle w:val="KDObrazac"/>
        <w:spacing w:before="0"/>
      </w:pPr>
      <w:bookmarkStart w:id="254" w:name="_Toc442559928"/>
      <w:r w:rsidRPr="007650A6">
        <w:t xml:space="preserve">ОБРАЗАЦ </w:t>
      </w:r>
      <w:r w:rsidR="00526637" w:rsidRPr="007650A6">
        <w:t>4</w:t>
      </w:r>
      <w:r w:rsidRPr="007650A6">
        <w:t>.</w:t>
      </w:r>
      <w:bookmarkEnd w:id="254"/>
    </w:p>
    <w:p w:rsidR="00343A18" w:rsidRPr="0060528D" w:rsidRDefault="00343A18" w:rsidP="00343A18">
      <w:pPr>
        <w:pStyle w:val="KDParagraf"/>
        <w:spacing w:before="0"/>
        <w:rPr>
          <w:rFonts w:cs="Arial"/>
          <w:lang w:val="sr-Cyrl-RS"/>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EB0A19" w:rsidRDefault="00343A18" w:rsidP="00EB0A19">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60528D">
        <w:rPr>
          <w:rFonts w:cs="Arial"/>
          <w:lang w:val="ru-RU"/>
        </w:rPr>
        <w:t>:</w:t>
      </w:r>
      <w:r w:rsidR="00750D53" w:rsidRPr="007650A6">
        <w:rPr>
          <w:rFonts w:cs="Arial"/>
        </w:rPr>
        <w:t xml:space="preserve"> </w:t>
      </w:r>
      <w:r w:rsidR="00C36405">
        <w:rPr>
          <w:rFonts w:cs="Arial"/>
          <w:b/>
          <w:lang w:val="sr-Cyrl-RS"/>
        </w:rPr>
        <w:t xml:space="preserve"> Ангажовање извршилаца за ремонт цевног система -ТЕ Колубара</w:t>
      </w:r>
      <w:r w:rsidR="00EB0A19">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360B47">
        <w:rPr>
          <w:rFonts w:cs="Arial"/>
          <w:lang w:val="ru-RU"/>
        </w:rPr>
        <w:t>1905/2018-3000/1613/2018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A5454B" w:rsidRDefault="00A5454B" w:rsidP="00693E79">
      <w:pPr>
        <w:pStyle w:val="KDObrazac"/>
        <w:jc w:val="both"/>
        <w:rPr>
          <w:lang w:val="sr-Cyrl-RS"/>
        </w:rPr>
      </w:pPr>
    </w:p>
    <w:p w:rsidR="00A5454B" w:rsidRDefault="00A5454B" w:rsidP="00693E79">
      <w:pPr>
        <w:pStyle w:val="KDObrazac"/>
        <w:jc w:val="both"/>
        <w:rPr>
          <w:lang w:val="sr-Cyrl-RS"/>
        </w:rPr>
      </w:pPr>
    </w:p>
    <w:p w:rsidR="00A5454B" w:rsidRDefault="00A5454B" w:rsidP="00693E79">
      <w:pPr>
        <w:pStyle w:val="KDObrazac"/>
        <w:jc w:val="both"/>
        <w:rPr>
          <w:lang w:val="sr-Cyrl-RS"/>
        </w:rPr>
      </w:pPr>
    </w:p>
    <w:p w:rsidR="00BB5FE2" w:rsidRDefault="00BB5FE2" w:rsidP="00693E79">
      <w:pPr>
        <w:pStyle w:val="KDObrazac"/>
        <w:jc w:val="both"/>
        <w:rPr>
          <w:lang w:val="sr-Cyrl-RS"/>
        </w:rPr>
      </w:pPr>
    </w:p>
    <w:p w:rsidR="00BB5FE2" w:rsidRDefault="00BB5FE2" w:rsidP="00693E79">
      <w:pPr>
        <w:pStyle w:val="KDObrazac"/>
        <w:jc w:val="both"/>
        <w:rPr>
          <w:lang w:val="sr-Cyrl-RS"/>
        </w:rPr>
      </w:pPr>
    </w:p>
    <w:p w:rsidR="00A5454B" w:rsidRPr="007D1614" w:rsidRDefault="00A5454B" w:rsidP="00693E79">
      <w:pPr>
        <w:pStyle w:val="KDObrazac"/>
        <w:jc w:val="both"/>
        <w:rPr>
          <w:lang w:val="sr-Cyrl-RS"/>
        </w:rPr>
      </w:pPr>
    </w:p>
    <w:p w:rsidR="00D515DE" w:rsidRDefault="00D515DE" w:rsidP="00693E79">
      <w:pPr>
        <w:pStyle w:val="KDObrazac"/>
        <w:jc w:val="both"/>
        <w:rPr>
          <w:lang w:val="sr-Cyrl-RS"/>
        </w:rPr>
      </w:pPr>
    </w:p>
    <w:p w:rsidR="007D1614" w:rsidRPr="00EE4DFD" w:rsidRDefault="007D1614" w:rsidP="007D1614">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7D1614" w:rsidRPr="00EE4DFD" w:rsidRDefault="007D1614" w:rsidP="0060528D">
      <w:pPr>
        <w:rPr>
          <w:rFonts w:cs="Arial"/>
          <w:b/>
          <w:bCs/>
          <w:iCs/>
          <w:lang w:val="ru-RU"/>
        </w:rPr>
      </w:pPr>
    </w:p>
    <w:p w:rsidR="007D1614" w:rsidRPr="00BB78D4" w:rsidRDefault="007D1614" w:rsidP="007D1614">
      <w:pPr>
        <w:spacing w:before="0"/>
        <w:jc w:val="center"/>
        <w:rPr>
          <w:rFonts w:cs="Arial"/>
          <w:b/>
          <w:lang w:val="ru-RU"/>
        </w:rPr>
      </w:pPr>
      <w:r w:rsidRPr="00BB78D4">
        <w:rPr>
          <w:rFonts w:cs="Arial"/>
          <w:b/>
          <w:lang w:val="ru-RU"/>
        </w:rPr>
        <w:t>СПИСАК ИЗВРШЕНИХ УСЛУГА– СТРУЧНЕ РЕФЕРЕНЦЕ</w:t>
      </w:r>
    </w:p>
    <w:p w:rsidR="007D1614" w:rsidRPr="00BB78D4" w:rsidRDefault="007D1614" w:rsidP="007D161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7D1614" w:rsidRPr="00841F23" w:rsidTr="00F737BF">
        <w:tc>
          <w:tcPr>
            <w:tcW w:w="213" w:type="pct"/>
            <w:shd w:val="clear" w:color="auto" w:fill="auto"/>
          </w:tcPr>
          <w:p w:rsidR="007D1614" w:rsidRPr="00BB78D4" w:rsidRDefault="007D1614" w:rsidP="00F737BF">
            <w:pPr>
              <w:spacing w:before="0"/>
              <w:jc w:val="center"/>
              <w:rPr>
                <w:rFonts w:eastAsia="Calibri" w:cs="Arial"/>
                <w:b/>
                <w:bCs/>
                <w:iCs/>
                <w:lang w:val="ru-RU"/>
              </w:rPr>
            </w:pPr>
          </w:p>
        </w:tc>
        <w:tc>
          <w:tcPr>
            <w:tcW w:w="951" w:type="pct"/>
            <w:shd w:val="clear" w:color="auto" w:fill="auto"/>
          </w:tcPr>
          <w:p w:rsidR="007D1614" w:rsidRPr="00BB78D4" w:rsidRDefault="007D1614" w:rsidP="00F737BF">
            <w:pPr>
              <w:spacing w:before="0"/>
              <w:jc w:val="center"/>
              <w:rPr>
                <w:rFonts w:eastAsia="Calibri" w:cs="Arial"/>
                <w:bCs/>
                <w:iCs/>
                <w:lang w:val="ru-RU"/>
              </w:rPr>
            </w:pPr>
          </w:p>
          <w:p w:rsidR="007D1614" w:rsidRPr="00BB78D4" w:rsidRDefault="007D1614" w:rsidP="00F737B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7D1614" w:rsidRPr="00BB78D4" w:rsidRDefault="007D1614" w:rsidP="00F737BF">
            <w:pPr>
              <w:spacing w:before="0"/>
              <w:jc w:val="center"/>
              <w:rPr>
                <w:rFonts w:eastAsia="Calibri" w:cs="Arial"/>
                <w:bCs/>
                <w:iCs/>
                <w:lang w:val="ru-RU"/>
              </w:rPr>
            </w:pPr>
          </w:p>
          <w:p w:rsidR="007D1614" w:rsidRPr="00BB78D4" w:rsidRDefault="007D1614" w:rsidP="00F737B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7D1614" w:rsidRPr="00BB78D4" w:rsidRDefault="007D1614" w:rsidP="00F737BF">
            <w:pPr>
              <w:spacing w:before="0"/>
              <w:jc w:val="center"/>
              <w:rPr>
                <w:rFonts w:eastAsia="Calibri" w:cs="Arial"/>
                <w:bCs/>
                <w:iCs/>
                <w:lang w:val="ru-RU"/>
              </w:rPr>
            </w:pPr>
          </w:p>
          <w:p w:rsidR="007D1614" w:rsidRPr="00BB78D4" w:rsidRDefault="007D1614" w:rsidP="00F737B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7D1614" w:rsidRPr="00BB78D4" w:rsidRDefault="007D1614" w:rsidP="00F737BF">
            <w:pPr>
              <w:spacing w:before="0"/>
              <w:jc w:val="center"/>
              <w:rPr>
                <w:rFonts w:eastAsia="Calibri" w:cs="Arial"/>
                <w:bCs/>
                <w:iCs/>
                <w:lang w:val="sr-Cyrl-CS"/>
              </w:rPr>
            </w:pPr>
          </w:p>
          <w:p w:rsidR="007D1614" w:rsidRPr="00BB78D4" w:rsidRDefault="007D1614" w:rsidP="00F737B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Cs/>
                <w:iCs/>
                <w:lang w:val="ru-RU"/>
              </w:rPr>
            </w:pPr>
          </w:p>
          <w:p w:rsidR="007D1614" w:rsidRPr="00BB78D4" w:rsidRDefault="007D1614" w:rsidP="00F737B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7D1614" w:rsidRPr="00BB78D4" w:rsidRDefault="007D1614" w:rsidP="00F737B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7D1614" w:rsidRPr="00BB78D4" w:rsidTr="00F737BF">
        <w:tc>
          <w:tcPr>
            <w:tcW w:w="213" w:type="pct"/>
            <w:shd w:val="clear" w:color="auto" w:fill="auto"/>
          </w:tcPr>
          <w:p w:rsidR="007D1614" w:rsidRPr="00BB78D4" w:rsidRDefault="007D1614" w:rsidP="00F737BF">
            <w:pPr>
              <w:spacing w:before="0"/>
              <w:jc w:val="center"/>
              <w:rPr>
                <w:rFonts w:eastAsia="Calibri" w:cs="Arial"/>
                <w:bCs/>
                <w:iCs/>
                <w:lang w:val="ru-RU"/>
              </w:rPr>
            </w:pPr>
          </w:p>
          <w:p w:rsidR="007D1614" w:rsidRPr="00BB78D4" w:rsidRDefault="007D1614" w:rsidP="00F737BF">
            <w:pPr>
              <w:spacing w:before="0"/>
              <w:jc w:val="center"/>
              <w:rPr>
                <w:rFonts w:eastAsia="Calibri" w:cs="Arial"/>
                <w:bCs/>
                <w:iCs/>
              </w:rPr>
            </w:pPr>
            <w:r w:rsidRPr="00BB78D4">
              <w:rPr>
                <w:rFonts w:eastAsia="Calibri" w:cs="Arial"/>
                <w:bCs/>
                <w:iCs/>
              </w:rPr>
              <w:t>1.</w:t>
            </w:r>
          </w:p>
        </w:tc>
        <w:tc>
          <w:tcPr>
            <w:tcW w:w="951" w:type="pct"/>
            <w:shd w:val="clear" w:color="auto" w:fill="auto"/>
          </w:tcPr>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tc>
        <w:tc>
          <w:tcPr>
            <w:tcW w:w="908" w:type="pct"/>
            <w:shd w:val="clear" w:color="auto" w:fill="auto"/>
          </w:tcPr>
          <w:p w:rsidR="007D1614" w:rsidRPr="00BB78D4" w:rsidRDefault="007D1614" w:rsidP="00F737BF">
            <w:pPr>
              <w:spacing w:before="0"/>
              <w:jc w:val="center"/>
              <w:rPr>
                <w:rFonts w:eastAsia="Calibri" w:cs="Arial"/>
                <w:b/>
                <w:bCs/>
                <w:iCs/>
              </w:rPr>
            </w:pPr>
          </w:p>
        </w:tc>
        <w:tc>
          <w:tcPr>
            <w:tcW w:w="923" w:type="pct"/>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
                <w:bCs/>
                <w:iCs/>
              </w:rPr>
            </w:pPr>
          </w:p>
        </w:tc>
      </w:tr>
      <w:tr w:rsidR="007D1614" w:rsidRPr="00BB78D4" w:rsidTr="00F737BF">
        <w:tc>
          <w:tcPr>
            <w:tcW w:w="213" w:type="pct"/>
            <w:shd w:val="clear" w:color="auto" w:fill="auto"/>
          </w:tcPr>
          <w:p w:rsidR="007D1614" w:rsidRPr="00BB78D4" w:rsidRDefault="007D1614" w:rsidP="00F737BF">
            <w:pPr>
              <w:spacing w:before="0"/>
              <w:jc w:val="center"/>
              <w:rPr>
                <w:rFonts w:eastAsia="Calibri" w:cs="Arial"/>
                <w:bCs/>
                <w:iCs/>
              </w:rPr>
            </w:pPr>
          </w:p>
          <w:p w:rsidR="007D1614" w:rsidRPr="00BB78D4" w:rsidRDefault="007D1614" w:rsidP="00F737BF">
            <w:pPr>
              <w:spacing w:before="0"/>
              <w:jc w:val="center"/>
              <w:rPr>
                <w:rFonts w:eastAsia="Calibri" w:cs="Arial"/>
                <w:bCs/>
                <w:iCs/>
              </w:rPr>
            </w:pPr>
            <w:r w:rsidRPr="00BB78D4">
              <w:rPr>
                <w:rFonts w:eastAsia="Calibri" w:cs="Arial"/>
                <w:bCs/>
                <w:iCs/>
              </w:rPr>
              <w:t>2.</w:t>
            </w:r>
          </w:p>
        </w:tc>
        <w:tc>
          <w:tcPr>
            <w:tcW w:w="951" w:type="pct"/>
            <w:shd w:val="clear" w:color="auto" w:fill="auto"/>
          </w:tcPr>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tc>
        <w:tc>
          <w:tcPr>
            <w:tcW w:w="908" w:type="pct"/>
            <w:shd w:val="clear" w:color="auto" w:fill="auto"/>
          </w:tcPr>
          <w:p w:rsidR="007D1614" w:rsidRPr="00BB78D4" w:rsidRDefault="007D1614" w:rsidP="00F737BF">
            <w:pPr>
              <w:spacing w:before="0"/>
              <w:jc w:val="center"/>
              <w:rPr>
                <w:rFonts w:eastAsia="Calibri" w:cs="Arial"/>
                <w:b/>
                <w:bCs/>
                <w:iCs/>
              </w:rPr>
            </w:pPr>
          </w:p>
        </w:tc>
        <w:tc>
          <w:tcPr>
            <w:tcW w:w="923" w:type="pct"/>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
                <w:bCs/>
                <w:iCs/>
              </w:rPr>
            </w:pPr>
          </w:p>
        </w:tc>
      </w:tr>
      <w:tr w:rsidR="007D1614" w:rsidRPr="00BB78D4" w:rsidTr="00F737BF">
        <w:tc>
          <w:tcPr>
            <w:tcW w:w="213" w:type="pct"/>
            <w:shd w:val="clear" w:color="auto" w:fill="auto"/>
          </w:tcPr>
          <w:p w:rsidR="007D1614" w:rsidRPr="00BB78D4" w:rsidRDefault="007D1614" w:rsidP="00F737BF">
            <w:pPr>
              <w:spacing w:before="0"/>
              <w:jc w:val="center"/>
              <w:rPr>
                <w:rFonts w:eastAsia="Calibri" w:cs="Arial"/>
                <w:bCs/>
                <w:iCs/>
              </w:rPr>
            </w:pPr>
          </w:p>
          <w:p w:rsidR="007D1614" w:rsidRPr="00BB78D4" w:rsidRDefault="007D1614" w:rsidP="00F737BF">
            <w:pPr>
              <w:spacing w:before="0"/>
              <w:jc w:val="center"/>
              <w:rPr>
                <w:rFonts w:eastAsia="Calibri" w:cs="Arial"/>
                <w:bCs/>
                <w:iCs/>
              </w:rPr>
            </w:pPr>
            <w:r w:rsidRPr="00BB78D4">
              <w:rPr>
                <w:rFonts w:eastAsia="Calibri" w:cs="Arial"/>
                <w:bCs/>
                <w:iCs/>
              </w:rPr>
              <w:t>3.</w:t>
            </w:r>
          </w:p>
        </w:tc>
        <w:tc>
          <w:tcPr>
            <w:tcW w:w="951" w:type="pct"/>
            <w:shd w:val="clear" w:color="auto" w:fill="auto"/>
          </w:tcPr>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tc>
        <w:tc>
          <w:tcPr>
            <w:tcW w:w="908" w:type="pct"/>
            <w:shd w:val="clear" w:color="auto" w:fill="auto"/>
          </w:tcPr>
          <w:p w:rsidR="007D1614" w:rsidRPr="00BB78D4" w:rsidRDefault="007D1614" w:rsidP="00F737BF">
            <w:pPr>
              <w:spacing w:before="0"/>
              <w:jc w:val="center"/>
              <w:rPr>
                <w:rFonts w:eastAsia="Calibri" w:cs="Arial"/>
                <w:b/>
                <w:bCs/>
                <w:iCs/>
              </w:rPr>
            </w:pPr>
          </w:p>
        </w:tc>
        <w:tc>
          <w:tcPr>
            <w:tcW w:w="923" w:type="pct"/>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
                <w:bCs/>
                <w:iCs/>
              </w:rPr>
            </w:pPr>
          </w:p>
        </w:tc>
      </w:tr>
      <w:tr w:rsidR="007D1614" w:rsidRPr="00BB78D4" w:rsidTr="00F737BF">
        <w:tc>
          <w:tcPr>
            <w:tcW w:w="213" w:type="pct"/>
            <w:shd w:val="clear" w:color="auto" w:fill="auto"/>
          </w:tcPr>
          <w:p w:rsidR="007D1614" w:rsidRPr="00BB78D4" w:rsidRDefault="007D1614" w:rsidP="00F737BF">
            <w:pPr>
              <w:spacing w:before="0"/>
              <w:jc w:val="center"/>
              <w:rPr>
                <w:rFonts w:eastAsia="Calibri" w:cs="Arial"/>
                <w:bCs/>
                <w:iCs/>
              </w:rPr>
            </w:pPr>
          </w:p>
          <w:p w:rsidR="007D1614" w:rsidRPr="00BB78D4" w:rsidRDefault="007D1614" w:rsidP="00F737BF">
            <w:pPr>
              <w:spacing w:before="0"/>
              <w:jc w:val="center"/>
              <w:rPr>
                <w:rFonts w:eastAsia="Calibri" w:cs="Arial"/>
                <w:bCs/>
                <w:iCs/>
              </w:rPr>
            </w:pPr>
            <w:r w:rsidRPr="00BB78D4">
              <w:rPr>
                <w:rFonts w:eastAsia="Calibri" w:cs="Arial"/>
                <w:bCs/>
                <w:iCs/>
              </w:rPr>
              <w:t>4.</w:t>
            </w:r>
          </w:p>
        </w:tc>
        <w:tc>
          <w:tcPr>
            <w:tcW w:w="951" w:type="pct"/>
            <w:shd w:val="clear" w:color="auto" w:fill="auto"/>
          </w:tcPr>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tc>
        <w:tc>
          <w:tcPr>
            <w:tcW w:w="908" w:type="pct"/>
            <w:shd w:val="clear" w:color="auto" w:fill="auto"/>
          </w:tcPr>
          <w:p w:rsidR="007D1614" w:rsidRPr="00BB78D4" w:rsidRDefault="007D1614" w:rsidP="00F737BF">
            <w:pPr>
              <w:spacing w:before="0"/>
              <w:jc w:val="center"/>
              <w:rPr>
                <w:rFonts w:eastAsia="Calibri" w:cs="Arial"/>
                <w:b/>
                <w:bCs/>
                <w:iCs/>
              </w:rPr>
            </w:pPr>
          </w:p>
        </w:tc>
        <w:tc>
          <w:tcPr>
            <w:tcW w:w="923" w:type="pct"/>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
                <w:bCs/>
                <w:iCs/>
              </w:rPr>
            </w:pPr>
          </w:p>
        </w:tc>
      </w:tr>
      <w:tr w:rsidR="007D1614" w:rsidRPr="00BB78D4" w:rsidTr="00F737BF">
        <w:tc>
          <w:tcPr>
            <w:tcW w:w="213" w:type="pct"/>
            <w:shd w:val="clear" w:color="auto" w:fill="auto"/>
          </w:tcPr>
          <w:p w:rsidR="007D1614" w:rsidRPr="00BB78D4" w:rsidRDefault="007D1614" w:rsidP="00F737BF">
            <w:pPr>
              <w:spacing w:before="0"/>
              <w:jc w:val="center"/>
              <w:rPr>
                <w:rFonts w:eastAsia="Calibri" w:cs="Arial"/>
                <w:bCs/>
                <w:iCs/>
              </w:rPr>
            </w:pPr>
          </w:p>
          <w:p w:rsidR="007D1614" w:rsidRPr="00BB78D4" w:rsidRDefault="007D1614" w:rsidP="00F737BF">
            <w:pPr>
              <w:spacing w:before="0"/>
              <w:jc w:val="center"/>
              <w:rPr>
                <w:rFonts w:eastAsia="Calibri" w:cs="Arial"/>
                <w:bCs/>
                <w:iCs/>
              </w:rPr>
            </w:pPr>
            <w:r w:rsidRPr="00BB78D4">
              <w:rPr>
                <w:rFonts w:eastAsia="Calibri" w:cs="Arial"/>
                <w:bCs/>
                <w:iCs/>
              </w:rPr>
              <w:t>5.</w:t>
            </w:r>
          </w:p>
        </w:tc>
        <w:tc>
          <w:tcPr>
            <w:tcW w:w="951" w:type="pct"/>
            <w:shd w:val="clear" w:color="auto" w:fill="auto"/>
          </w:tcPr>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p w:rsidR="007D1614" w:rsidRPr="00BB78D4" w:rsidRDefault="007D1614" w:rsidP="00F737BF">
            <w:pPr>
              <w:spacing w:before="0"/>
              <w:jc w:val="center"/>
              <w:rPr>
                <w:rFonts w:eastAsia="Calibri" w:cs="Arial"/>
                <w:b/>
                <w:bCs/>
                <w:iCs/>
              </w:rPr>
            </w:pPr>
          </w:p>
        </w:tc>
        <w:tc>
          <w:tcPr>
            <w:tcW w:w="908" w:type="pct"/>
            <w:shd w:val="clear" w:color="auto" w:fill="auto"/>
          </w:tcPr>
          <w:p w:rsidR="007D1614" w:rsidRPr="00BB78D4" w:rsidRDefault="007D1614" w:rsidP="00F737BF">
            <w:pPr>
              <w:spacing w:before="0"/>
              <w:jc w:val="center"/>
              <w:rPr>
                <w:rFonts w:eastAsia="Calibri" w:cs="Arial"/>
                <w:b/>
                <w:bCs/>
                <w:iCs/>
              </w:rPr>
            </w:pPr>
          </w:p>
        </w:tc>
        <w:tc>
          <w:tcPr>
            <w:tcW w:w="923" w:type="pct"/>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rPr>
            </w:pPr>
          </w:p>
        </w:tc>
        <w:tc>
          <w:tcPr>
            <w:tcW w:w="1145" w:type="pct"/>
          </w:tcPr>
          <w:p w:rsidR="007D1614" w:rsidRPr="00BB78D4" w:rsidRDefault="007D1614" w:rsidP="00F737BF">
            <w:pPr>
              <w:spacing w:before="0"/>
              <w:jc w:val="center"/>
              <w:rPr>
                <w:rFonts w:eastAsia="Calibri" w:cs="Arial"/>
                <w:b/>
                <w:bCs/>
                <w:iCs/>
              </w:rPr>
            </w:pPr>
          </w:p>
        </w:tc>
      </w:tr>
      <w:tr w:rsidR="007D1614" w:rsidRPr="00BB78D4" w:rsidTr="00F737B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D1614" w:rsidRPr="00BB78D4" w:rsidRDefault="007D1614" w:rsidP="00F737BF">
            <w:pPr>
              <w:spacing w:before="0"/>
              <w:jc w:val="center"/>
              <w:rPr>
                <w:rFonts w:eastAsia="Calibri" w:cs="Arial"/>
                <w:b/>
                <w:bCs/>
                <w:iCs/>
              </w:rPr>
            </w:pPr>
          </w:p>
        </w:tc>
        <w:tc>
          <w:tcPr>
            <w:tcW w:w="859" w:type="pct"/>
            <w:shd w:val="clear" w:color="auto" w:fill="auto"/>
          </w:tcPr>
          <w:p w:rsidR="007D1614" w:rsidRPr="00BB78D4" w:rsidRDefault="007D1614" w:rsidP="00F737BF">
            <w:pPr>
              <w:spacing w:before="0"/>
              <w:jc w:val="center"/>
              <w:rPr>
                <w:rFonts w:eastAsia="Calibri" w:cs="Arial"/>
                <w:b/>
                <w:bCs/>
                <w:iCs/>
                <w:lang w:val="ru-RU"/>
              </w:rPr>
            </w:pPr>
          </w:p>
          <w:p w:rsidR="007D1614" w:rsidRPr="00BB78D4" w:rsidRDefault="007D1614" w:rsidP="00F737BF">
            <w:pPr>
              <w:spacing w:before="0"/>
              <w:jc w:val="center"/>
              <w:rPr>
                <w:rFonts w:eastAsia="Calibri" w:cs="Arial"/>
                <w:b/>
                <w:bCs/>
                <w:iCs/>
                <w:lang w:val="ru-RU"/>
              </w:rPr>
            </w:pPr>
            <w:r w:rsidRPr="00BB78D4">
              <w:rPr>
                <w:rFonts w:eastAsia="Calibri" w:cs="Arial"/>
                <w:b/>
                <w:bCs/>
                <w:iCs/>
                <w:lang w:val="ru-RU"/>
              </w:rPr>
              <w:t>Укупна вредност</w:t>
            </w:r>
          </w:p>
          <w:p w:rsidR="007D1614" w:rsidRPr="00BB78D4" w:rsidRDefault="007D1614" w:rsidP="00F737BF">
            <w:pPr>
              <w:spacing w:before="0"/>
              <w:jc w:val="center"/>
              <w:rPr>
                <w:rFonts w:eastAsia="Calibri" w:cs="Arial"/>
                <w:b/>
                <w:bCs/>
                <w:iCs/>
                <w:lang w:val="ru-RU"/>
              </w:rPr>
            </w:pPr>
            <w:r w:rsidRPr="00BB78D4">
              <w:rPr>
                <w:rFonts w:eastAsia="Calibri" w:cs="Arial"/>
                <w:b/>
                <w:bCs/>
                <w:iCs/>
                <w:lang w:val="ru-RU"/>
              </w:rPr>
              <w:t>извршених услуга без</w:t>
            </w:r>
          </w:p>
          <w:p w:rsidR="007D1614" w:rsidRPr="00BB78D4" w:rsidRDefault="007D1614" w:rsidP="00F737BF">
            <w:pPr>
              <w:spacing w:before="0"/>
              <w:jc w:val="center"/>
              <w:rPr>
                <w:rFonts w:eastAsia="Calibri" w:cs="Arial"/>
                <w:b/>
                <w:bCs/>
                <w:iCs/>
                <w:lang w:val="ru-RU"/>
              </w:rPr>
            </w:pPr>
            <w:r w:rsidRPr="00BB78D4">
              <w:rPr>
                <w:rFonts w:eastAsia="Calibri" w:cs="Arial"/>
                <w:b/>
                <w:bCs/>
                <w:iCs/>
                <w:lang w:val="ru-RU"/>
              </w:rPr>
              <w:t>ПДВ</w:t>
            </w:r>
          </w:p>
          <w:p w:rsidR="007D1614" w:rsidRPr="00BB78D4" w:rsidRDefault="007D1614" w:rsidP="00F737B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7D1614" w:rsidRPr="00BB78D4" w:rsidRDefault="007D1614" w:rsidP="00F737BF">
            <w:pPr>
              <w:spacing w:before="0"/>
              <w:ind w:left="720"/>
              <w:jc w:val="center"/>
              <w:rPr>
                <w:rFonts w:eastAsia="Calibri" w:cs="Arial"/>
                <w:b/>
                <w:bCs/>
                <w:iCs/>
              </w:rPr>
            </w:pPr>
          </w:p>
        </w:tc>
      </w:tr>
    </w:tbl>
    <w:p w:rsidR="007D1614" w:rsidRPr="00BB78D4" w:rsidRDefault="007D1614" w:rsidP="007D161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D1614" w:rsidRPr="00BB78D4" w:rsidTr="00F737BF">
        <w:trPr>
          <w:jc w:val="center"/>
        </w:trPr>
        <w:tc>
          <w:tcPr>
            <w:tcW w:w="3882" w:type="dxa"/>
          </w:tcPr>
          <w:p w:rsidR="007D1614" w:rsidRPr="00BB78D4" w:rsidRDefault="007D1614" w:rsidP="00F737BF">
            <w:pPr>
              <w:spacing w:before="0"/>
              <w:jc w:val="center"/>
              <w:rPr>
                <w:rFonts w:cs="Arial"/>
              </w:rPr>
            </w:pPr>
            <w:r w:rsidRPr="00BB78D4">
              <w:rPr>
                <w:rFonts w:cs="Arial"/>
              </w:rPr>
              <w:t>Датум:</w:t>
            </w:r>
          </w:p>
        </w:tc>
        <w:tc>
          <w:tcPr>
            <w:tcW w:w="2127" w:type="dxa"/>
          </w:tcPr>
          <w:p w:rsidR="007D1614" w:rsidRPr="00BB78D4" w:rsidRDefault="007D1614" w:rsidP="00F737BF">
            <w:pPr>
              <w:spacing w:before="0"/>
              <w:jc w:val="center"/>
              <w:rPr>
                <w:rFonts w:cs="Arial"/>
                <w:lang w:val="ru-RU"/>
              </w:rPr>
            </w:pPr>
          </w:p>
        </w:tc>
        <w:tc>
          <w:tcPr>
            <w:tcW w:w="4022" w:type="dxa"/>
          </w:tcPr>
          <w:p w:rsidR="007D1614" w:rsidRPr="00BB78D4" w:rsidRDefault="007D1614" w:rsidP="00F737B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7D1614" w:rsidRPr="00BB78D4" w:rsidTr="00F737BF">
        <w:trPr>
          <w:jc w:val="center"/>
        </w:trPr>
        <w:tc>
          <w:tcPr>
            <w:tcW w:w="3882" w:type="dxa"/>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rPr>
            </w:pPr>
            <w:r w:rsidRPr="00BB78D4">
              <w:rPr>
                <w:rFonts w:cs="Arial"/>
              </w:rPr>
              <w:t>М.П.</w:t>
            </w:r>
          </w:p>
        </w:tc>
        <w:tc>
          <w:tcPr>
            <w:tcW w:w="4022" w:type="dxa"/>
          </w:tcPr>
          <w:p w:rsidR="007D1614" w:rsidRPr="00BB78D4" w:rsidRDefault="007D1614" w:rsidP="00F737BF">
            <w:pPr>
              <w:spacing w:before="0"/>
              <w:jc w:val="center"/>
              <w:rPr>
                <w:rFonts w:cs="Arial"/>
                <w:lang w:val="ru-RU"/>
              </w:rPr>
            </w:pPr>
          </w:p>
        </w:tc>
      </w:tr>
      <w:tr w:rsidR="007D1614" w:rsidRPr="00BB78D4" w:rsidTr="00F737BF">
        <w:trPr>
          <w:jc w:val="center"/>
        </w:trPr>
        <w:tc>
          <w:tcPr>
            <w:tcW w:w="3882" w:type="dxa"/>
            <w:tcBorders>
              <w:bottom w:val="single" w:sz="4" w:space="0" w:color="auto"/>
            </w:tcBorders>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lang w:val="ru-RU"/>
              </w:rPr>
            </w:pPr>
          </w:p>
        </w:tc>
        <w:tc>
          <w:tcPr>
            <w:tcW w:w="4022" w:type="dxa"/>
            <w:tcBorders>
              <w:bottom w:val="single" w:sz="4" w:space="0" w:color="auto"/>
            </w:tcBorders>
          </w:tcPr>
          <w:p w:rsidR="007D1614" w:rsidRPr="00BB78D4" w:rsidRDefault="007D1614" w:rsidP="00F737BF">
            <w:pPr>
              <w:spacing w:before="0"/>
              <w:jc w:val="center"/>
              <w:rPr>
                <w:rFonts w:cs="Arial"/>
                <w:lang w:val="ru-RU"/>
              </w:rPr>
            </w:pPr>
          </w:p>
        </w:tc>
      </w:tr>
      <w:tr w:rsidR="007D1614" w:rsidRPr="00BB78D4" w:rsidTr="00F737BF">
        <w:trPr>
          <w:trHeight w:val="389"/>
          <w:jc w:val="center"/>
        </w:trPr>
        <w:tc>
          <w:tcPr>
            <w:tcW w:w="3882" w:type="dxa"/>
            <w:tcBorders>
              <w:top w:val="single" w:sz="4" w:space="0" w:color="auto"/>
            </w:tcBorders>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lang w:val="ru-RU"/>
              </w:rPr>
            </w:pPr>
          </w:p>
        </w:tc>
        <w:tc>
          <w:tcPr>
            <w:tcW w:w="4022" w:type="dxa"/>
            <w:tcBorders>
              <w:top w:val="single" w:sz="4" w:space="0" w:color="auto"/>
            </w:tcBorders>
          </w:tcPr>
          <w:p w:rsidR="007D1614" w:rsidRPr="00BB78D4" w:rsidRDefault="007D1614" w:rsidP="00F737BF">
            <w:pPr>
              <w:spacing w:before="0"/>
              <w:jc w:val="center"/>
              <w:rPr>
                <w:rFonts w:cs="Arial"/>
                <w:lang w:val="ru-RU"/>
              </w:rPr>
            </w:pPr>
          </w:p>
        </w:tc>
      </w:tr>
    </w:tbl>
    <w:p w:rsidR="007D1614" w:rsidRPr="00BB78D4" w:rsidRDefault="007D1614" w:rsidP="007D1614">
      <w:pPr>
        <w:rPr>
          <w:rFonts w:eastAsia="Symbol" w:cs="Arial"/>
          <w:b/>
          <w:bCs/>
          <w:kern w:val="28"/>
        </w:rPr>
      </w:pPr>
      <w:r w:rsidRPr="00BB78D4">
        <w:rPr>
          <w:rFonts w:eastAsia="Symbol" w:cs="Arial"/>
          <w:b/>
          <w:bCs/>
          <w:kern w:val="28"/>
        </w:rPr>
        <w:t xml:space="preserve">Напомена: </w:t>
      </w:r>
    </w:p>
    <w:p w:rsidR="007D1614" w:rsidRPr="00BB78D4" w:rsidRDefault="007D1614" w:rsidP="007D161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7D1614" w:rsidRPr="00BB78D4" w:rsidRDefault="007D1614" w:rsidP="007D1614">
      <w:pPr>
        <w:rPr>
          <w:rFonts w:cs="Arial"/>
          <w:lang w:val="sr-Cyrl-CS"/>
        </w:rPr>
      </w:pPr>
      <w:bookmarkStart w:id="256" w:name="_Toc442559941"/>
      <w:r w:rsidRPr="00BB78D4">
        <w:rPr>
          <w:rFonts w:cs="Arial"/>
          <w:lang w:val="ru-RU"/>
        </w:rPr>
        <w:t>Приликом подношења понуде овај образац копирати у потребном броју примерака.</w:t>
      </w:r>
    </w:p>
    <w:p w:rsidR="007D1614" w:rsidRPr="00BB78D4" w:rsidRDefault="007D1614" w:rsidP="007D161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D1614" w:rsidRPr="00BB78D4" w:rsidRDefault="007D1614" w:rsidP="007D1614">
      <w:pPr>
        <w:rPr>
          <w:rFonts w:cs="Arial"/>
          <w:lang w:val="sr-Cyrl-RS"/>
        </w:rPr>
      </w:pPr>
    </w:p>
    <w:p w:rsidR="007D1614" w:rsidRDefault="007D1614" w:rsidP="007D1614">
      <w:pPr>
        <w:rPr>
          <w:rFonts w:cs="Arial"/>
          <w:lang w:val="sr-Cyrl-RS"/>
        </w:rPr>
      </w:pPr>
    </w:p>
    <w:p w:rsidR="007D1614" w:rsidRDefault="007D1614" w:rsidP="007D1614">
      <w:pPr>
        <w:rPr>
          <w:rFonts w:cs="Arial"/>
          <w:lang w:val="sr-Cyrl-RS"/>
        </w:rPr>
      </w:pPr>
    </w:p>
    <w:p w:rsidR="007D1614" w:rsidRDefault="007D1614" w:rsidP="007D1614">
      <w:pPr>
        <w:rPr>
          <w:rFonts w:cs="Arial"/>
          <w:lang w:val="sr-Cyrl-RS"/>
        </w:rPr>
      </w:pPr>
    </w:p>
    <w:p w:rsidR="007D1614" w:rsidRDefault="007D1614" w:rsidP="007D1614">
      <w:pPr>
        <w:rPr>
          <w:rFonts w:cs="Arial"/>
          <w:lang w:val="sr-Cyrl-RS"/>
        </w:rPr>
      </w:pPr>
    </w:p>
    <w:p w:rsidR="007D1614" w:rsidRPr="00BB78D4" w:rsidRDefault="007D1614" w:rsidP="007D1614">
      <w:pPr>
        <w:rPr>
          <w:rFonts w:cs="Arial"/>
          <w:lang w:val="sr-Cyrl-RS"/>
        </w:rPr>
      </w:pPr>
    </w:p>
    <w:p w:rsidR="007D1614" w:rsidRPr="00BB78D4" w:rsidRDefault="007D1614" w:rsidP="007D1614">
      <w:pPr>
        <w:jc w:val="right"/>
        <w:outlineLvl w:val="1"/>
        <w:rPr>
          <w:rFonts w:cs="Arial"/>
          <w:b/>
          <w:lang w:val="sr-Cyrl-RS"/>
        </w:rPr>
      </w:pPr>
      <w:r w:rsidRPr="00BB78D4">
        <w:rPr>
          <w:rFonts w:cs="Arial"/>
          <w:b/>
          <w:lang w:val="ru-RU"/>
        </w:rPr>
        <w:t xml:space="preserve">ОБРАЗАЦ </w:t>
      </w:r>
      <w:bookmarkEnd w:id="256"/>
      <w:r w:rsidRPr="00BB78D4">
        <w:rPr>
          <w:rFonts w:cs="Arial"/>
          <w:b/>
          <w:lang w:val="sr-Cyrl-RS"/>
        </w:rPr>
        <w:t>6.</w:t>
      </w:r>
    </w:p>
    <w:p w:rsidR="007D1614" w:rsidRPr="00BB78D4" w:rsidRDefault="007D1614" w:rsidP="007D1614">
      <w:pPr>
        <w:jc w:val="center"/>
        <w:rPr>
          <w:rFonts w:cs="Arial"/>
          <w:b/>
          <w:lang w:val="ru-RU"/>
        </w:rPr>
      </w:pPr>
      <w:r w:rsidRPr="00BB78D4">
        <w:rPr>
          <w:rFonts w:cs="Arial"/>
          <w:b/>
          <w:lang w:val="ru-RU"/>
        </w:rPr>
        <w:t>ПОТВРДА О РЕФЕРЕНТНИМ НАБАВКАМА</w:t>
      </w:r>
    </w:p>
    <w:p w:rsidR="007D1614" w:rsidRPr="00BB78D4" w:rsidRDefault="007D1614" w:rsidP="007D1614">
      <w:pPr>
        <w:jc w:val="center"/>
        <w:rPr>
          <w:rFonts w:cs="Arial"/>
          <w:lang w:val="ru-RU"/>
        </w:rPr>
      </w:pPr>
    </w:p>
    <w:p w:rsidR="007D1614" w:rsidRPr="00BB78D4" w:rsidRDefault="007D1614" w:rsidP="007D161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7D1614" w:rsidRPr="00BB78D4" w:rsidRDefault="007D1614" w:rsidP="007D161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7D1614" w:rsidRPr="00BB78D4" w:rsidRDefault="007D1614" w:rsidP="007D161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7D1614" w:rsidRPr="00BB78D4" w:rsidRDefault="007D1614" w:rsidP="007D1614">
      <w:pPr>
        <w:jc w:val="left"/>
        <w:rPr>
          <w:rFonts w:cs="Arial"/>
          <w:lang w:val="ru-RU"/>
        </w:rPr>
      </w:pPr>
      <w:r w:rsidRPr="00BB78D4">
        <w:rPr>
          <w:rFonts w:cs="Arial"/>
          <w:lang w:val="ru-RU"/>
        </w:rPr>
        <w:t>Лице за контакт:      ___________________________________________________________________</w:t>
      </w:r>
    </w:p>
    <w:p w:rsidR="007D1614" w:rsidRPr="00BB78D4" w:rsidRDefault="007D1614" w:rsidP="007D1614">
      <w:pPr>
        <w:jc w:val="center"/>
        <w:rPr>
          <w:rFonts w:cs="Arial"/>
          <w:lang w:val="ru-RU"/>
        </w:rPr>
      </w:pPr>
      <w:r w:rsidRPr="00BB78D4">
        <w:rPr>
          <w:rFonts w:cs="Arial"/>
          <w:lang w:val="ru-RU"/>
        </w:rPr>
        <w:t>(име, презиме,  контакт телефон)</w:t>
      </w:r>
    </w:p>
    <w:p w:rsidR="007D1614" w:rsidRPr="00BB78D4" w:rsidRDefault="007D1614" w:rsidP="007D1614">
      <w:pPr>
        <w:jc w:val="left"/>
        <w:rPr>
          <w:rFonts w:cs="Arial"/>
          <w:lang w:val="ru-RU"/>
        </w:rPr>
      </w:pPr>
      <w:r w:rsidRPr="00BB78D4">
        <w:rPr>
          <w:rFonts w:cs="Arial"/>
          <w:lang w:val="ru-RU"/>
        </w:rPr>
        <w:t>Овим путем потврђујем да је __________________________________________________________________</w:t>
      </w:r>
    </w:p>
    <w:p w:rsidR="007D1614" w:rsidRPr="00BB78D4" w:rsidRDefault="007D1614" w:rsidP="007D1614">
      <w:pPr>
        <w:jc w:val="center"/>
        <w:rPr>
          <w:rFonts w:cs="Arial"/>
          <w:lang w:val="ru-RU"/>
        </w:rPr>
      </w:pPr>
      <w:r w:rsidRPr="00BB78D4">
        <w:rPr>
          <w:rFonts w:cs="Arial"/>
          <w:lang w:val="ru-RU"/>
        </w:rPr>
        <w:t>(навести назив седиште  понуђача)</w:t>
      </w:r>
    </w:p>
    <w:p w:rsidR="007D1614" w:rsidRPr="00BB78D4" w:rsidRDefault="007D1614" w:rsidP="007D1614">
      <w:pPr>
        <w:rPr>
          <w:rFonts w:cs="Arial"/>
          <w:lang w:val="ru-RU"/>
        </w:rPr>
      </w:pPr>
      <w:r w:rsidRPr="00BB78D4">
        <w:rPr>
          <w:rFonts w:cs="Arial"/>
          <w:lang w:val="ru-RU"/>
        </w:rPr>
        <w:t xml:space="preserve">за наше потребе извршио: </w:t>
      </w:r>
    </w:p>
    <w:p w:rsidR="007D1614" w:rsidRPr="00BB78D4" w:rsidRDefault="007D1614" w:rsidP="007D1614">
      <w:pPr>
        <w:rPr>
          <w:rFonts w:cs="Arial"/>
          <w:lang w:val="ru-RU"/>
        </w:rPr>
      </w:pPr>
      <w:r w:rsidRPr="00BB78D4">
        <w:rPr>
          <w:rFonts w:cs="Arial"/>
          <w:lang w:val="ru-RU"/>
        </w:rPr>
        <w:t>__________________________________________________________________</w:t>
      </w:r>
    </w:p>
    <w:p w:rsidR="007D1614" w:rsidRPr="00BB78D4" w:rsidRDefault="007D1614" w:rsidP="007D1614">
      <w:pPr>
        <w:rPr>
          <w:rFonts w:cs="Arial"/>
          <w:lang w:val="ru-RU"/>
        </w:rPr>
      </w:pPr>
      <w:r w:rsidRPr="00BB78D4">
        <w:rPr>
          <w:rFonts w:cs="Arial"/>
          <w:lang w:val="ru-RU"/>
        </w:rPr>
        <w:t xml:space="preserve">                                                  (навести) </w:t>
      </w:r>
    </w:p>
    <w:p w:rsidR="007D1614" w:rsidRDefault="007D1614" w:rsidP="007D1614">
      <w:pPr>
        <w:rPr>
          <w:rFonts w:cs="Arial"/>
          <w:lang w:val="ru-RU"/>
        </w:rPr>
      </w:pPr>
      <w:r w:rsidRPr="00BB78D4">
        <w:rPr>
          <w:rFonts w:cs="Arial"/>
          <w:lang w:val="ru-RU"/>
        </w:rPr>
        <w:t>у уговореном року, обиму и квалитету</w:t>
      </w:r>
      <w:r w:rsidR="00B80808">
        <w:rPr>
          <w:rFonts w:cs="Arial"/>
          <w:lang w:val="ru-RU"/>
        </w:rPr>
        <w:t xml:space="preserve"> и да није прекршио своје обавезе из гарантног рока до дана издавања ове потврде</w:t>
      </w:r>
      <w:r w:rsidRPr="00BB78D4">
        <w:rPr>
          <w:rFonts w:cs="Arial"/>
          <w:lang w:val="ru-RU"/>
        </w:rPr>
        <w:t>.</w:t>
      </w:r>
    </w:p>
    <w:p w:rsidR="00EB0A19" w:rsidRPr="00BB78D4" w:rsidRDefault="00EB0A19" w:rsidP="007D1614">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D1614" w:rsidRPr="00841F23" w:rsidTr="00F737B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7D1614" w:rsidRPr="00BB78D4" w:rsidRDefault="007D1614" w:rsidP="00F737B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7D1614" w:rsidRPr="00BB78D4" w:rsidRDefault="007D1614" w:rsidP="00F737B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7D1614" w:rsidRPr="00BB78D4" w:rsidRDefault="007D1614" w:rsidP="00F737B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7D1614" w:rsidRPr="00BB78D4" w:rsidRDefault="007D1614" w:rsidP="00F737BF">
            <w:pPr>
              <w:jc w:val="center"/>
              <w:rPr>
                <w:rFonts w:eastAsia="Calibri" w:cs="Arial"/>
                <w:lang w:val="ru-RU"/>
              </w:rPr>
            </w:pPr>
            <w:r w:rsidRPr="00BB78D4">
              <w:rPr>
                <w:rFonts w:eastAsia="Calibri" w:cs="Arial"/>
                <w:lang w:val="ru-RU"/>
              </w:rPr>
              <w:t>Вредност извршених услуга без ПДВ</w:t>
            </w:r>
          </w:p>
          <w:p w:rsidR="007D1614" w:rsidRPr="00BB78D4" w:rsidRDefault="007D1614" w:rsidP="00F737B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7D1614" w:rsidRPr="00841F23" w:rsidTr="00F737BF">
        <w:tc>
          <w:tcPr>
            <w:tcW w:w="2188"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7D1614" w:rsidRPr="00BB78D4" w:rsidRDefault="007D1614" w:rsidP="00F737B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r>
      <w:tr w:rsidR="007D1614" w:rsidRPr="00841F23" w:rsidTr="00F737BF">
        <w:tc>
          <w:tcPr>
            <w:tcW w:w="2188"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7D1614" w:rsidRPr="00BB78D4" w:rsidRDefault="007D1614" w:rsidP="00F737B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r>
      <w:tr w:rsidR="007D1614" w:rsidRPr="00841F23" w:rsidTr="00F737BF">
        <w:tc>
          <w:tcPr>
            <w:tcW w:w="2188"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7D1614" w:rsidRPr="00BB78D4" w:rsidRDefault="007D1614" w:rsidP="00F737B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r>
      <w:tr w:rsidR="007D1614" w:rsidRPr="00841F23" w:rsidTr="00F737BF">
        <w:tc>
          <w:tcPr>
            <w:tcW w:w="2188"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7D1614" w:rsidRPr="00BB78D4" w:rsidRDefault="007D1614" w:rsidP="00F737B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D1614" w:rsidRPr="00BB78D4" w:rsidRDefault="007D1614" w:rsidP="00F737BF">
            <w:pPr>
              <w:rPr>
                <w:rFonts w:eastAsia="Calibri" w:cs="Arial"/>
                <w:lang w:val="ru-RU"/>
              </w:rPr>
            </w:pPr>
          </w:p>
        </w:tc>
      </w:tr>
    </w:tbl>
    <w:p w:rsidR="007D1614" w:rsidRPr="00BB78D4" w:rsidRDefault="007D1614" w:rsidP="007D1614">
      <w:pPr>
        <w:rPr>
          <w:rFonts w:cs="Arial"/>
          <w:lang w:val="sr-Cyrl-RS"/>
        </w:rPr>
      </w:pPr>
      <w:r w:rsidRPr="00BB78D4">
        <w:rPr>
          <w:rFonts w:cs="Arial"/>
          <w:lang w:val="ru-RU"/>
        </w:rPr>
        <w:tab/>
      </w:r>
    </w:p>
    <w:p w:rsidR="007D1614" w:rsidRPr="00BB78D4" w:rsidRDefault="007D1614" w:rsidP="007D161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7D1614" w:rsidRPr="00BB78D4" w:rsidTr="00F737BF">
        <w:trPr>
          <w:jc w:val="center"/>
        </w:trPr>
        <w:tc>
          <w:tcPr>
            <w:tcW w:w="3882" w:type="dxa"/>
          </w:tcPr>
          <w:p w:rsidR="007D1614" w:rsidRPr="00BB78D4" w:rsidRDefault="007D1614" w:rsidP="00F737BF">
            <w:pPr>
              <w:spacing w:before="0"/>
              <w:jc w:val="center"/>
              <w:rPr>
                <w:rFonts w:cs="Arial"/>
                <w:lang w:val="sr-Cyrl-RS"/>
              </w:rPr>
            </w:pPr>
          </w:p>
          <w:p w:rsidR="007D1614" w:rsidRPr="00BB78D4" w:rsidRDefault="007D1614" w:rsidP="00F737BF">
            <w:pPr>
              <w:spacing w:before="0"/>
              <w:jc w:val="center"/>
              <w:rPr>
                <w:rFonts w:cs="Arial"/>
              </w:rPr>
            </w:pPr>
            <w:r w:rsidRPr="00BB78D4">
              <w:rPr>
                <w:rFonts w:cs="Arial"/>
              </w:rPr>
              <w:t>Датум:</w:t>
            </w:r>
          </w:p>
        </w:tc>
        <w:tc>
          <w:tcPr>
            <w:tcW w:w="2127" w:type="dxa"/>
          </w:tcPr>
          <w:p w:rsidR="007D1614" w:rsidRPr="00BB78D4" w:rsidRDefault="007D1614" w:rsidP="00F737BF">
            <w:pPr>
              <w:spacing w:before="0"/>
              <w:jc w:val="center"/>
              <w:rPr>
                <w:rFonts w:cs="Arial"/>
                <w:lang w:val="ru-RU"/>
              </w:rPr>
            </w:pPr>
          </w:p>
        </w:tc>
        <w:tc>
          <w:tcPr>
            <w:tcW w:w="4022" w:type="dxa"/>
          </w:tcPr>
          <w:p w:rsidR="007D1614" w:rsidRPr="00BB78D4" w:rsidRDefault="007D1614" w:rsidP="00F737BF">
            <w:pPr>
              <w:spacing w:before="0"/>
              <w:jc w:val="center"/>
              <w:rPr>
                <w:rFonts w:cs="Arial"/>
                <w:lang w:val="ru-RU"/>
              </w:rPr>
            </w:pPr>
            <w:r w:rsidRPr="00BB78D4">
              <w:rPr>
                <w:rFonts w:cs="Arial"/>
                <w:lang w:val="sr-Cyrl-CS"/>
              </w:rPr>
              <w:t>Наручилац/корисник услуга:</w:t>
            </w:r>
          </w:p>
        </w:tc>
      </w:tr>
      <w:tr w:rsidR="007D1614" w:rsidRPr="00BB78D4" w:rsidTr="00F737BF">
        <w:trPr>
          <w:jc w:val="center"/>
        </w:trPr>
        <w:tc>
          <w:tcPr>
            <w:tcW w:w="3882" w:type="dxa"/>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rPr>
            </w:pPr>
            <w:r w:rsidRPr="00BB78D4">
              <w:rPr>
                <w:rFonts w:cs="Arial"/>
              </w:rPr>
              <w:t>М.П.</w:t>
            </w:r>
          </w:p>
        </w:tc>
        <w:tc>
          <w:tcPr>
            <w:tcW w:w="4022" w:type="dxa"/>
          </w:tcPr>
          <w:p w:rsidR="007D1614" w:rsidRPr="00BB78D4" w:rsidRDefault="007D1614" w:rsidP="00F737BF">
            <w:pPr>
              <w:spacing w:before="0"/>
              <w:jc w:val="center"/>
              <w:rPr>
                <w:rFonts w:cs="Arial"/>
                <w:lang w:val="ru-RU"/>
              </w:rPr>
            </w:pPr>
          </w:p>
        </w:tc>
      </w:tr>
      <w:tr w:rsidR="007D1614" w:rsidRPr="00BB78D4" w:rsidTr="00F737BF">
        <w:trPr>
          <w:jc w:val="center"/>
        </w:trPr>
        <w:tc>
          <w:tcPr>
            <w:tcW w:w="3882" w:type="dxa"/>
            <w:tcBorders>
              <w:bottom w:val="single" w:sz="4" w:space="0" w:color="auto"/>
            </w:tcBorders>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lang w:val="ru-RU"/>
              </w:rPr>
            </w:pPr>
          </w:p>
        </w:tc>
        <w:tc>
          <w:tcPr>
            <w:tcW w:w="4022" w:type="dxa"/>
            <w:tcBorders>
              <w:bottom w:val="single" w:sz="4" w:space="0" w:color="auto"/>
            </w:tcBorders>
          </w:tcPr>
          <w:p w:rsidR="007D1614" w:rsidRPr="00BB78D4" w:rsidRDefault="007D1614" w:rsidP="00F737BF">
            <w:pPr>
              <w:spacing w:before="0"/>
              <w:jc w:val="center"/>
              <w:rPr>
                <w:rFonts w:cs="Arial"/>
                <w:lang w:val="ru-RU"/>
              </w:rPr>
            </w:pPr>
          </w:p>
        </w:tc>
      </w:tr>
      <w:tr w:rsidR="007D1614" w:rsidRPr="00BB78D4" w:rsidTr="00F737BF">
        <w:trPr>
          <w:trHeight w:val="389"/>
          <w:jc w:val="center"/>
        </w:trPr>
        <w:tc>
          <w:tcPr>
            <w:tcW w:w="3882" w:type="dxa"/>
            <w:tcBorders>
              <w:top w:val="single" w:sz="4" w:space="0" w:color="auto"/>
            </w:tcBorders>
          </w:tcPr>
          <w:p w:rsidR="007D1614" w:rsidRPr="00BB78D4" w:rsidRDefault="007D1614" w:rsidP="00F737BF">
            <w:pPr>
              <w:spacing w:before="0"/>
              <w:jc w:val="center"/>
              <w:rPr>
                <w:rFonts w:cs="Arial"/>
              </w:rPr>
            </w:pPr>
          </w:p>
        </w:tc>
        <w:tc>
          <w:tcPr>
            <w:tcW w:w="2127" w:type="dxa"/>
          </w:tcPr>
          <w:p w:rsidR="007D1614" w:rsidRPr="00BB78D4" w:rsidRDefault="007D1614" w:rsidP="00F737BF">
            <w:pPr>
              <w:spacing w:before="0"/>
              <w:jc w:val="center"/>
              <w:rPr>
                <w:rFonts w:cs="Arial"/>
                <w:lang w:val="ru-RU"/>
              </w:rPr>
            </w:pPr>
          </w:p>
        </w:tc>
        <w:tc>
          <w:tcPr>
            <w:tcW w:w="4022" w:type="dxa"/>
            <w:tcBorders>
              <w:top w:val="single" w:sz="4" w:space="0" w:color="auto"/>
            </w:tcBorders>
          </w:tcPr>
          <w:p w:rsidR="007D1614" w:rsidRPr="00BB78D4" w:rsidRDefault="007D1614" w:rsidP="00F737BF">
            <w:pPr>
              <w:spacing w:before="0"/>
              <w:jc w:val="center"/>
              <w:rPr>
                <w:rFonts w:cs="Arial"/>
                <w:lang w:val="ru-RU"/>
              </w:rPr>
            </w:pPr>
          </w:p>
        </w:tc>
      </w:tr>
    </w:tbl>
    <w:p w:rsidR="007D1614" w:rsidRPr="00BB78D4" w:rsidRDefault="007D1614" w:rsidP="007D1614">
      <w:pPr>
        <w:rPr>
          <w:rFonts w:cs="Arial"/>
          <w:b/>
        </w:rPr>
      </w:pPr>
      <w:r w:rsidRPr="00BB78D4">
        <w:rPr>
          <w:rFonts w:cs="Arial"/>
          <w:b/>
        </w:rPr>
        <w:t>НАПОМЕНА:</w:t>
      </w:r>
    </w:p>
    <w:p w:rsidR="007D1614" w:rsidRPr="00BB78D4" w:rsidRDefault="007D1614" w:rsidP="007D161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7D1614" w:rsidRPr="00BB78D4" w:rsidRDefault="007D1614" w:rsidP="007D161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5454B" w:rsidRPr="00A5454B" w:rsidRDefault="007D1614" w:rsidP="007D1614">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A5454B" w:rsidRDefault="00A5454B" w:rsidP="007D1614">
      <w:pPr>
        <w:pStyle w:val="KDObrazac"/>
        <w:jc w:val="both"/>
        <w:rPr>
          <w:lang w:val="sr-Cyrl-RS"/>
        </w:rPr>
      </w:pPr>
    </w:p>
    <w:p w:rsidR="00691204" w:rsidRDefault="00691204" w:rsidP="007D1614">
      <w:pPr>
        <w:pStyle w:val="KDObrazac"/>
        <w:jc w:val="both"/>
        <w:rPr>
          <w:lang w:val="sr-Cyrl-RS"/>
        </w:rPr>
      </w:pPr>
    </w:p>
    <w:p w:rsidR="00691204" w:rsidRPr="00EB0A19" w:rsidRDefault="00691204" w:rsidP="007D1614">
      <w:pPr>
        <w:pStyle w:val="KDObrazac"/>
        <w:jc w:val="both"/>
        <w:rPr>
          <w:lang w:val="sr-Cyrl-RS"/>
        </w:rPr>
      </w:pPr>
    </w:p>
    <w:p w:rsidR="006B0856" w:rsidRPr="00EB0A19" w:rsidRDefault="006B0856" w:rsidP="007D1614">
      <w:pPr>
        <w:pStyle w:val="KDObrazac"/>
        <w:jc w:val="both"/>
        <w:rPr>
          <w:lang w:val="sr-Cyrl-RS"/>
        </w:rPr>
      </w:pPr>
    </w:p>
    <w:p w:rsidR="00D515DE" w:rsidRPr="00B84941" w:rsidRDefault="005B3A3B" w:rsidP="00B84941">
      <w:pPr>
        <w:spacing w:before="0"/>
        <w:jc w:val="center"/>
        <w:rPr>
          <w:rFonts w:cs="Arial"/>
          <w:b/>
          <w:lang w:val="sr-Cyrl-RS"/>
        </w:rPr>
      </w:pPr>
      <w:r>
        <w:rPr>
          <w:rFonts w:cs="Arial"/>
          <w:b/>
          <w:lang w:val="sr-Cyrl-RS"/>
        </w:rPr>
        <w:t>ОБ</w:t>
      </w:r>
      <w:r w:rsidR="007E7BB8" w:rsidRPr="007650A6">
        <w:rPr>
          <w:rFonts w:cs="Arial"/>
          <w:b/>
        </w:rPr>
        <w:t>РАЗАЦ ТРОШКОВА ПРИПРЕМЕ ПОНУДЕ</w:t>
      </w:r>
    </w:p>
    <w:p w:rsidR="00B84941" w:rsidRDefault="007E7BB8" w:rsidP="0060528D">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60528D">
        <w:rPr>
          <w:rFonts w:cs="Arial"/>
          <w:lang w:val="sr-Cyrl-RS"/>
        </w:rPr>
        <w:t>:</w:t>
      </w:r>
      <w:r w:rsidR="00737D7D" w:rsidRPr="00737D7D">
        <w:rPr>
          <w:rFonts w:cs="Arial"/>
          <w:b/>
          <w:lang w:val="sr-Cyrl-RS"/>
        </w:rPr>
        <w:t xml:space="preserve"> </w:t>
      </w:r>
      <w:r w:rsidR="00C36405">
        <w:rPr>
          <w:rFonts w:cs="Arial"/>
          <w:b/>
          <w:lang w:val="sr-Cyrl-RS"/>
        </w:rPr>
        <w:t xml:space="preserve"> Ангажовање извршилаца за ремонт цевног система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360B47">
        <w:rPr>
          <w:rFonts w:cs="Arial"/>
        </w:rPr>
        <w:t>1905/2018-3000/1613/2018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Default="007E7BB8" w:rsidP="00737D7D">
      <w:pPr>
        <w:spacing w:after="120"/>
        <w:rPr>
          <w:rFonts w:cs="Arial"/>
          <w:lang w:val="ru-RU"/>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E126EF" w:rsidRPr="00737D7D" w:rsidRDefault="00E126EF" w:rsidP="00737D7D">
      <w:pPr>
        <w:spacing w:after="120"/>
        <w:rPr>
          <w:rFonts w:cs="Arial"/>
        </w:rPr>
      </w:pP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Default="007D7048"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КОРИСНИК - ПОВЕРИЛАЦ:Јавно предузеће „Електроприведа Србиј</w:t>
      </w:r>
      <w:r w:rsidR="00BB5FE2">
        <w:rPr>
          <w:rFonts w:cs="Arial"/>
          <w:bCs/>
          <w:lang w:val="ru-RU"/>
        </w:rPr>
        <w:t>е“ Београд, Балканска 13</w:t>
      </w:r>
      <w:r w:rsidRPr="00CC1CE1">
        <w:rPr>
          <w:rFonts w:cs="Arial"/>
          <w:bCs/>
          <w:lang w:val="ru-RU"/>
        </w:rPr>
        <w:t>,</w:t>
      </w:r>
      <w:r w:rsidR="00BB5FE2">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60528D">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60528D" w:rsidRPr="00CC1CE1" w:rsidRDefault="0060528D" w:rsidP="00477F74">
      <w:pPr>
        <w:widowControl w:val="0"/>
        <w:tabs>
          <w:tab w:val="left" w:pos="1418"/>
        </w:tabs>
        <w:spacing w:before="0"/>
        <w:ind w:left="1440" w:hanging="1440"/>
        <w:rPr>
          <w:rFonts w:cs="Arial"/>
          <w:bCs/>
          <w:lang w:val="ru-RU"/>
        </w:rPr>
      </w:pP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lastRenderedPageBreak/>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r w:rsidR="00E126EF">
        <w:rPr>
          <w:rFonts w:cs="Arial"/>
          <w:b/>
          <w:lang w:val="sr-Cyrl-RS"/>
        </w:rPr>
        <w:t>.</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КОРИСНИК - ПОВЕРИЛАЦ:Јавно предузеће „Електроприведа Србије“ Бео</w:t>
      </w:r>
      <w:r w:rsidR="00301B0F">
        <w:rPr>
          <w:rFonts w:cs="Arial"/>
          <w:bCs/>
          <w:lang w:val="ru-RU"/>
        </w:rPr>
        <w:t>град, Балканска 13</w:t>
      </w:r>
      <w:r w:rsidRPr="00B56DB6">
        <w:rPr>
          <w:rFonts w:cs="Arial"/>
          <w:bCs/>
          <w:lang w:val="ru-RU"/>
        </w:rPr>
        <w:t>,</w:t>
      </w:r>
      <w:r w:rsidR="00301B0F">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60528D">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w:t>
      </w:r>
      <w:r w:rsidR="00301B0F">
        <w:rPr>
          <w:rFonts w:cs="Arial"/>
          <w:lang w:val="ru-RU"/>
        </w:rPr>
        <w:t>Србије“ Београд, 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E126EF" w:rsidRDefault="00477F74" w:rsidP="00477F7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w:t>
      </w:r>
    </w:p>
    <w:p w:rsidR="00E126EF" w:rsidRDefault="00E126EF" w:rsidP="00477F74">
      <w:pPr>
        <w:spacing w:before="0"/>
        <w:rPr>
          <w:rFonts w:cs="Arial"/>
          <w:lang w:val="ru-RU"/>
        </w:rPr>
      </w:pPr>
    </w:p>
    <w:p w:rsidR="00E126EF" w:rsidRDefault="00E126EF"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 xml:space="preserve">на терет текућег рачуна Дужника бр.______ код __________________ Банке, а у корист текућег рачуна Повериоца бр. 160-700-13 </w:t>
      </w:r>
      <w:r w:rsidR="0060528D">
        <w:rPr>
          <w:rFonts w:cs="Arial"/>
        </w:rPr>
        <w:t>Banc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w:t>
      </w:r>
      <w:r w:rsidR="00E126EF">
        <w:rPr>
          <w:rFonts w:cs="Arial"/>
          <w:lang w:val="sr-Cyrl-RS"/>
        </w:rPr>
        <w:t xml:space="preserve">            </w:t>
      </w:r>
      <w:r w:rsidRPr="00D240C1">
        <w:rPr>
          <w:rFonts w:cs="Arial"/>
        </w:rPr>
        <w:t>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sr-Latn-RS"/>
        </w:rPr>
      </w:pPr>
    </w:p>
    <w:p w:rsidR="00470AC3" w:rsidRDefault="00470AC3" w:rsidP="00477F74">
      <w:pPr>
        <w:spacing w:before="0"/>
        <w:ind w:left="720"/>
        <w:contextualSpacing/>
        <w:rPr>
          <w:rFonts w:eastAsia="Calibri" w:cs="Arial"/>
          <w:color w:val="00B0F0"/>
          <w:lang w:val="sr-Latn-RS"/>
        </w:rPr>
      </w:pPr>
    </w:p>
    <w:p w:rsidR="00283FDA" w:rsidRDefault="00283FDA" w:rsidP="0060528D">
      <w:pPr>
        <w:spacing w:before="0"/>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E126EF">
        <w:rPr>
          <w:rFonts w:cs="Arial"/>
          <w:b/>
        </w:rPr>
        <w:t>ПРИЛОГ</w:t>
      </w:r>
      <w:r w:rsidRPr="007650A6">
        <w:rPr>
          <w:rFonts w:cs="Arial"/>
          <w:b/>
          <w:lang w:val="sr-Cyrl-RS"/>
        </w:rPr>
        <w:t xml:space="preserve"> </w:t>
      </w:r>
      <w:r w:rsidR="00A5454B">
        <w:rPr>
          <w:rFonts w:cs="Arial"/>
          <w:b/>
          <w:lang w:val="sr-Cyrl-RS"/>
        </w:rPr>
        <w:t>4</w:t>
      </w:r>
      <w:r w:rsidR="00E126EF">
        <w:rPr>
          <w:rFonts w:cs="Arial"/>
          <w:b/>
          <w:lang w:val="sr-Cyrl-RS"/>
        </w:rPr>
        <w:t>.</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7"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60528D">
      <w:pPr>
        <w:pStyle w:val="KDPodnaslov1"/>
        <w:spacing w:before="0"/>
        <w:rPr>
          <w:rFonts w:cs="Arial"/>
          <w:lang w:val="sr-Cyrl-RS"/>
        </w:rPr>
        <w:sectPr w:rsidR="00B16DCF" w:rsidRPr="000F1624" w:rsidSect="00477F74">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41" w:right="1296" w:bottom="720" w:left="1296" w:header="144" w:footer="432" w:gutter="0"/>
          <w:cols w:space="708"/>
          <w:docGrid w:linePitch="360"/>
        </w:sectPr>
      </w:pPr>
    </w:p>
    <w:p w:rsidR="00B16DCF" w:rsidRPr="0060528D" w:rsidRDefault="00B16DCF" w:rsidP="0060528D">
      <w:pPr>
        <w:pStyle w:val="KDPodnaslov1"/>
        <w:spacing w:before="0"/>
        <w:rPr>
          <w:rFonts w:cs="Arial"/>
          <w:sz w:val="2"/>
          <w:lang w:val="sr-Cyrl-RS"/>
        </w:rPr>
      </w:pPr>
    </w:p>
    <w:p w:rsidR="007C646E" w:rsidRDefault="007C646E" w:rsidP="00056B8F">
      <w:pPr>
        <w:pStyle w:val="KDPodnaslov1"/>
        <w:numPr>
          <w:ilvl w:val="0"/>
          <w:numId w:val="26"/>
        </w:numPr>
        <w:spacing w:before="0"/>
        <w:jc w:val="center"/>
        <w:rPr>
          <w:rFonts w:cs="Arial"/>
          <w:lang w:val="sr-Cyrl-RS"/>
        </w:rPr>
      </w:pPr>
      <w:r w:rsidRPr="007650A6">
        <w:rPr>
          <w:rFonts w:cs="Arial"/>
        </w:rPr>
        <w:t>МОДЕЛ УГОВОРА</w:t>
      </w:r>
    </w:p>
    <w:p w:rsidR="000F1624" w:rsidRPr="0060528D" w:rsidRDefault="000F1624" w:rsidP="000F1624">
      <w:pPr>
        <w:pStyle w:val="KDPodnaslov1"/>
        <w:spacing w:before="0"/>
        <w:ind w:left="360"/>
        <w:rPr>
          <w:rFonts w:cs="Arial"/>
          <w:sz w:val="10"/>
          <w:lang w:val="sr-Cyrl-RS"/>
        </w:rPr>
      </w:pPr>
    </w:p>
    <w:bookmarkEnd w:id="257"/>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w:t>
      </w:r>
      <w:r w:rsidR="00E02529">
        <w:rPr>
          <w:rFonts w:cs="Arial"/>
          <w:lang w:val="ru-RU"/>
        </w:rPr>
        <w:t>Београда, Балканска 13</w:t>
      </w:r>
      <w:r w:rsidRPr="00D86823">
        <w:rPr>
          <w:rFonts w:cs="Arial"/>
          <w:lang w:val="ru-RU"/>
        </w:rPr>
        <w:t>.,</w:t>
      </w:r>
      <w:r w:rsidR="00E02529">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60528D">
        <w:rPr>
          <w:rFonts w:cs="Arial"/>
        </w:rPr>
        <w:t>Banc</w:t>
      </w:r>
      <w:r w:rsidR="0060528D" w:rsidRPr="00D240C1">
        <w:rPr>
          <w:rFonts w:cs="Arial"/>
        </w:rPr>
        <w:t>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60528D" w:rsidRDefault="00EE793E" w:rsidP="00EE793E">
      <w:pPr>
        <w:pStyle w:val="KDParagraf"/>
        <w:spacing w:before="0"/>
        <w:rPr>
          <w:rFonts w:cs="Arial"/>
          <w:sz w:val="14"/>
        </w:rPr>
      </w:pPr>
    </w:p>
    <w:p w:rsidR="000B1B0C" w:rsidRDefault="00EE793E" w:rsidP="00B84941">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p>
    <w:p w:rsidR="000B1B0C" w:rsidRDefault="000B1B0C" w:rsidP="00B84941">
      <w:pPr>
        <w:pStyle w:val="KDParagraf"/>
        <w:spacing w:before="0"/>
        <w:rPr>
          <w:rFonts w:cs="Arial"/>
          <w:lang w:val="sr-Cyrl-RS"/>
        </w:rPr>
      </w:pPr>
    </w:p>
    <w:p w:rsidR="00D25288" w:rsidRPr="0060528D" w:rsidRDefault="00D25288" w:rsidP="00B84941">
      <w:pPr>
        <w:pStyle w:val="KDParagraf"/>
        <w:spacing w:before="0"/>
        <w:rPr>
          <w:rFonts w:cs="Arial"/>
          <w:sz w:val="12"/>
          <w:lang w:val="sr-Cyrl-RS"/>
        </w:rPr>
      </w:pPr>
    </w:p>
    <w:p w:rsidR="00D25288" w:rsidRPr="0060528D" w:rsidRDefault="00D25288" w:rsidP="00B84941">
      <w:pPr>
        <w:pStyle w:val="KDParagraf"/>
        <w:spacing w:before="0"/>
        <w:rPr>
          <w:rFonts w:cs="Arial"/>
          <w:sz w:val="12"/>
          <w:lang w:val="sr-Cyrl-RS"/>
        </w:rPr>
      </w:pPr>
    </w:p>
    <w:p w:rsidR="00EE793E"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126EF" w:rsidRDefault="00E126EF" w:rsidP="00B84941">
      <w:pPr>
        <w:pStyle w:val="KDParagraf"/>
        <w:spacing w:before="0"/>
        <w:jc w:val="center"/>
        <w:rPr>
          <w:rFonts w:cs="Arial"/>
          <w:b/>
          <w:lang w:val="sr-Cyrl-RS"/>
        </w:rPr>
      </w:pPr>
    </w:p>
    <w:p w:rsidR="0060528D" w:rsidRPr="00E126EF" w:rsidRDefault="0060528D" w:rsidP="00B84941">
      <w:pPr>
        <w:pStyle w:val="KDParagraf"/>
        <w:spacing w:before="0"/>
        <w:jc w:val="center"/>
        <w:rPr>
          <w:rFonts w:cs="Arial"/>
          <w:b/>
          <w:lang w:val="sr-Cyrl-RS"/>
        </w:rPr>
      </w:pPr>
    </w:p>
    <w:p w:rsidR="00E126EF" w:rsidRPr="00E126EF" w:rsidRDefault="00EE793E" w:rsidP="00E126EF">
      <w:pPr>
        <w:pStyle w:val="KDParagraf"/>
        <w:spacing w:before="0"/>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56B8F">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w:t>
      </w:r>
      <w:r w:rsidR="0060528D" w:rsidRPr="0060528D">
        <w:rPr>
          <w:rFonts w:cs="Arial"/>
        </w:rPr>
        <w:t xml:space="preserve"> </w:t>
      </w:r>
      <w:r w:rsidR="0060528D">
        <w:rPr>
          <w:rFonts w:cs="Arial"/>
        </w:rPr>
        <w:t>бр.</w:t>
      </w:r>
      <w:r w:rsidR="0060528D" w:rsidRPr="007650A6">
        <w:rPr>
          <w:rFonts w:cs="Arial"/>
        </w:rPr>
        <w:t xml:space="preserve"> </w:t>
      </w:r>
      <w:r w:rsidR="0060528D">
        <w:rPr>
          <w:rFonts w:cs="Arial"/>
        </w:rPr>
        <w:t>1905/2018-3000/1613/2018</w:t>
      </w:r>
      <w:r w:rsidR="00425EC6" w:rsidRPr="007650A6">
        <w:rPr>
          <w:rFonts w:cs="Arial"/>
        </w:rPr>
        <w:t xml:space="preserve"> </w:t>
      </w:r>
      <w:r w:rsidR="00C36405">
        <w:rPr>
          <w:rFonts w:cs="Arial"/>
          <w:b/>
          <w:lang w:val="sr-Cyrl-RS"/>
        </w:rPr>
        <w:t>Ангажовање извршилаца за ремонт цевног система -ТЕ Колубара</w:t>
      </w:r>
      <w:r w:rsidR="00A5454B">
        <w:rPr>
          <w:rFonts w:cs="Arial"/>
          <w:b/>
          <w:lang w:val="sr-Cyrl-RS"/>
        </w:rPr>
        <w:t xml:space="preserve"> </w:t>
      </w:r>
      <w:r w:rsidR="0060528D">
        <w:rPr>
          <w:rFonts w:cs="Arial"/>
        </w:rPr>
        <w:t>(у даљем тексту: Услуга)</w:t>
      </w:r>
      <w:r w:rsidR="00A5454B">
        <w:rPr>
          <w:rFonts w:cs="Arial"/>
          <w:lang w:val="sr-Cyrl-RS"/>
        </w:rPr>
        <w:t>;</w:t>
      </w:r>
    </w:p>
    <w:p w:rsidR="00B16DCF" w:rsidRPr="00A5454B" w:rsidRDefault="00EE793E" w:rsidP="00056B8F">
      <w:pPr>
        <w:pStyle w:val="KDNabrajanje"/>
        <w:numPr>
          <w:ilvl w:val="0"/>
          <w:numId w:val="21"/>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F1C55">
        <w:rPr>
          <w:rFonts w:cs="Arial"/>
        </w:rPr>
        <w:t>201</w:t>
      </w:r>
      <w:r w:rsidR="008F1C55">
        <w:rPr>
          <w:rFonts w:cs="Arial"/>
          <w:lang w:val="en-US"/>
        </w:rPr>
        <w:t>8</w:t>
      </w:r>
      <w:r w:rsidR="00A5454B">
        <w:rPr>
          <w:rFonts w:cs="Arial"/>
        </w:rPr>
        <w:t xml:space="preserve"> године</w:t>
      </w:r>
      <w:r w:rsidR="00A5454B">
        <w:rPr>
          <w:rFonts w:cs="Arial"/>
          <w:lang w:val="sr-Cyrl-RS"/>
        </w:rPr>
        <w:t xml:space="preserve">, </w:t>
      </w:r>
      <w:r w:rsidRPr="007A5D72">
        <w:rPr>
          <w:rFonts w:cs="Arial"/>
        </w:rPr>
        <w:t>на интернет страници  Корисника услуге</w:t>
      </w:r>
      <w:r w:rsidR="00A5454B">
        <w:rPr>
          <w:rFonts w:cs="Arial"/>
          <w:lang w:val="sr-Cyrl-RS"/>
        </w:rPr>
        <w:t>, као и на Порталу службених гласила РС и база прописа;</w:t>
      </w:r>
      <w:r w:rsidR="00B84941" w:rsidRPr="00A5454B">
        <w:rPr>
          <w:rFonts w:cs="Arial"/>
          <w:color w:val="00B0F0"/>
          <w:lang w:val="sr-Cyrl-RS"/>
        </w:rPr>
        <w:t xml:space="preserve"> </w:t>
      </w:r>
    </w:p>
    <w:p w:rsidR="00EE793E" w:rsidRPr="007650A6" w:rsidRDefault="00EE793E" w:rsidP="00056B8F">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360B47">
        <w:rPr>
          <w:rFonts w:cs="Arial"/>
        </w:rPr>
        <w:t>1905/2018-3000/1613/2018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107462">
        <w:rPr>
          <w:rFonts w:cs="Arial"/>
        </w:rPr>
        <w:t>201</w:t>
      </w:r>
      <w:r w:rsidR="00107462">
        <w:rPr>
          <w:rFonts w:cs="Arial"/>
          <w:lang w:val="en-US"/>
        </w:rPr>
        <w:t>8</w:t>
      </w:r>
      <w:r w:rsidRPr="007650A6">
        <w:rPr>
          <w:rFonts w:cs="Arial"/>
        </w:rPr>
        <w:t xml:space="preserve"> године у потпуности одговара захтеву Корисника услуге из позива за подношење по</w:t>
      </w:r>
      <w:r w:rsidR="0060528D">
        <w:rPr>
          <w:rFonts w:cs="Arial"/>
        </w:rPr>
        <w:t>нуда и Конкурсној документацији</w:t>
      </w:r>
      <w:r w:rsidRPr="007650A6">
        <w:rPr>
          <w:rFonts w:cs="Arial"/>
        </w:rPr>
        <w:t xml:space="preserve">; </w:t>
      </w:r>
    </w:p>
    <w:p w:rsidR="00EE793E" w:rsidRPr="0060528D" w:rsidRDefault="00EE793E" w:rsidP="00715C9A">
      <w:pPr>
        <w:pStyle w:val="KDParagraf"/>
        <w:spacing w:before="0"/>
        <w:ind w:left="567" w:hanging="283"/>
        <w:rPr>
          <w:rFonts w:cs="Arial"/>
          <w:lang w:val="sr-Cyrl-RS"/>
        </w:rPr>
      </w:pPr>
      <w:r w:rsidRPr="007650A6">
        <w:rPr>
          <w:rFonts w:cs="Arial"/>
        </w:rPr>
        <w:lastRenderedPageBreak/>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60528D">
        <w:rPr>
          <w:rFonts w:cs="Arial"/>
          <w:lang w:val="sr-Cyrl-RS"/>
        </w:rPr>
        <w:t>.</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C36405">
        <w:rPr>
          <w:rFonts w:cs="Arial"/>
          <w:b/>
          <w:lang w:val="sr-Cyrl-RS"/>
        </w:rPr>
        <w:t xml:space="preserve"> Ангажовање извршилаца за ремонт цевног система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107462">
        <w:rPr>
          <w:rFonts w:cs="Arial"/>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добара из члана 1.овог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6B7A47" w:rsidRDefault="00B825A0" w:rsidP="00B825A0">
      <w:pPr>
        <w:ind w:right="190"/>
        <w:rPr>
          <w:rFonts w:cs="Arial"/>
        </w:rPr>
      </w:pPr>
      <w:r w:rsidRPr="00B825A0">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p>
    <w:p w:rsidR="00B825A0" w:rsidRPr="00B825A0" w:rsidRDefault="00B825A0" w:rsidP="00B825A0">
      <w:pPr>
        <w:ind w:right="190"/>
        <w:rPr>
          <w:rFonts w:cs="Arial"/>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60528D" w:rsidRDefault="00DC4ED2" w:rsidP="00EE793E">
      <w:pPr>
        <w:pStyle w:val="KDParagraf"/>
        <w:spacing w:before="0"/>
        <w:rPr>
          <w:rFonts w:cs="Arial"/>
          <w:sz w:val="10"/>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60528D" w:rsidRDefault="00DC4ED2" w:rsidP="00C01C40">
      <w:pPr>
        <w:pStyle w:val="KDParagraf"/>
        <w:spacing w:before="0"/>
        <w:rPr>
          <w:rFonts w:eastAsia="Calibri" w:cs="Arial"/>
          <w:sz w:val="6"/>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w:t>
      </w:r>
      <w:r w:rsidR="00E02529">
        <w:rPr>
          <w:rFonts w:cs="Arial"/>
        </w:rPr>
        <w:t xml:space="preserve">Србије“ Београд, </w:t>
      </w:r>
      <w:r w:rsidR="00E02529">
        <w:rPr>
          <w:rFonts w:cs="Arial"/>
          <w:lang w:val="sr-Cyrl-RS"/>
        </w:rPr>
        <w:t xml:space="preserve">Балканска 13 </w:t>
      </w:r>
      <w:r w:rsidRPr="00C23DD5">
        <w:rPr>
          <w:rFonts w:cs="Arial"/>
        </w:rPr>
        <w:t>ПИБ: 103920327 Огранак ТЕНТ Београд-Обреновац</w:t>
      </w:r>
      <w:r w:rsidR="00E02529">
        <w:rPr>
          <w:rFonts w:cs="Arial"/>
        </w:rPr>
        <w:t>, Богољуба Урошевића Црног</w:t>
      </w:r>
      <w:r w:rsidR="00E02529">
        <w:rPr>
          <w:rFonts w:cs="Arial"/>
          <w:lang w:val="sr-Cyrl-RS"/>
        </w:rPr>
        <w:t xml:space="preserve"> </w:t>
      </w:r>
      <w:r w:rsidR="00E02529">
        <w:rPr>
          <w:rFonts w:cs="Arial"/>
        </w:rPr>
        <w:t>44</w:t>
      </w:r>
      <w:r w:rsidR="00E02529">
        <w:rPr>
          <w:rFonts w:cs="Arial"/>
          <w:lang w:val="sr-Cyrl-RS"/>
        </w:rPr>
        <w:t xml:space="preserve"> </w:t>
      </w:r>
      <w:r w:rsidRPr="00C23DD5">
        <w:rPr>
          <w:rFonts w:cs="Arial"/>
        </w:rPr>
        <w:t>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lastRenderedPageBreak/>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A7A18" w:rsidRPr="00B84941" w:rsidRDefault="00EE793E" w:rsidP="00B84941">
      <w:pPr>
        <w:pStyle w:val="KDParagraf"/>
        <w:spacing w:before="0"/>
        <w:rPr>
          <w:rFonts w:cs="Arial"/>
          <w:lang w:val="sr-Cyrl-R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lastRenderedPageBreak/>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Default="00EE793E" w:rsidP="00EE793E">
      <w:pPr>
        <w:pStyle w:val="KDParagraf"/>
        <w:spacing w:before="0"/>
        <w:rPr>
          <w:rFonts w:cs="Arial"/>
          <w:lang w:val="sr-Cyrl-RS"/>
        </w:rPr>
      </w:pPr>
      <w:r w:rsidRPr="007650A6">
        <w:rPr>
          <w:rFonts w:cs="Arial"/>
        </w:rPr>
        <w:tab/>
      </w:r>
      <w:r w:rsidRPr="007650A6">
        <w:rPr>
          <w:rFonts w:cs="Arial"/>
        </w:rPr>
        <w:tab/>
      </w:r>
      <w:r w:rsidRPr="007650A6">
        <w:rPr>
          <w:rFonts w:cs="Arial"/>
        </w:rPr>
        <w:tab/>
      </w:r>
    </w:p>
    <w:p w:rsidR="0060528D" w:rsidRPr="0060528D" w:rsidRDefault="0060528D" w:rsidP="00EE793E">
      <w:pPr>
        <w:pStyle w:val="KDParagraf"/>
        <w:spacing w:before="0"/>
        <w:rPr>
          <w:rFonts w:cs="Arial"/>
          <w:lang w:val="sr-Cyrl-RS"/>
        </w:rPr>
      </w:pP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Pr="000B1B0C" w:rsidRDefault="000B1B0C"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Default="00EE793E" w:rsidP="00EE793E">
      <w:pPr>
        <w:pStyle w:val="KDParagraf"/>
        <w:spacing w:before="0"/>
        <w:rPr>
          <w:rFonts w:cs="Arial"/>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60528D">
        <w:rPr>
          <w:rFonts w:cs="Arial"/>
        </w:rPr>
        <w:t>.</w:t>
      </w:r>
    </w:p>
    <w:p w:rsidR="0060528D" w:rsidRPr="00F54616" w:rsidRDefault="0060528D" w:rsidP="00EE793E">
      <w:pPr>
        <w:pStyle w:val="KDParagraf"/>
        <w:spacing w:before="0"/>
        <w:rPr>
          <w:rFonts w:cs="Arial"/>
          <w:color w:val="00B0F0"/>
          <w:sz w:val="10"/>
          <w:lang w:val="sr-Cyrl-RS"/>
        </w:rPr>
      </w:pPr>
    </w:p>
    <w:p w:rsidR="0060528D" w:rsidRPr="0060528D" w:rsidRDefault="0060528D" w:rsidP="00EE793E">
      <w:pPr>
        <w:pStyle w:val="KDParagraf"/>
        <w:spacing w:before="0"/>
        <w:rPr>
          <w:rFonts w:cs="Arial"/>
          <w:b/>
          <w:lang w:val="sr-Cyrl-RS"/>
        </w:rPr>
      </w:pPr>
      <w:r w:rsidRPr="0060528D">
        <w:rPr>
          <w:rFonts w:cs="Arial"/>
          <w:b/>
          <w:lang w:val="sr-Cyrl-RS"/>
        </w:rPr>
        <w:t>Обавезе Корисника услуге су и:</w:t>
      </w:r>
    </w:p>
    <w:p w:rsidR="00F54616" w:rsidRDefault="00B7299E" w:rsidP="00056B8F">
      <w:pPr>
        <w:pStyle w:val="ListParagraph"/>
        <w:numPr>
          <w:ilvl w:val="0"/>
          <w:numId w:val="63"/>
        </w:numPr>
        <w:spacing w:before="0"/>
        <w:ind w:left="142" w:right="190" w:firstLine="0"/>
        <w:rPr>
          <w:rFonts w:ascii="Arial" w:hAnsi="Arial" w:cs="Arial"/>
          <w:lang w:val="sr-Cyrl-CS"/>
        </w:rPr>
      </w:pPr>
      <w:r w:rsidRPr="00F54616">
        <w:rPr>
          <w:rFonts w:ascii="Arial" w:hAnsi="Arial" w:cs="Arial"/>
          <w:lang w:val="sr-Cyrl-CS"/>
        </w:rPr>
        <w:t>да</w:t>
      </w:r>
      <w:r w:rsidR="00ED5C8E" w:rsidRPr="00F54616">
        <w:rPr>
          <w:rFonts w:ascii="Arial" w:hAnsi="Arial" w:cs="Arial"/>
          <w:lang w:val="sr-Cyrl-CS"/>
        </w:rPr>
        <w:t xml:space="preserve"> обезбе</w:t>
      </w:r>
      <w:r w:rsidR="00753368" w:rsidRPr="00F54616">
        <w:rPr>
          <w:rFonts w:ascii="Arial" w:hAnsi="Arial" w:cs="Arial"/>
          <w:lang w:val="sr-Cyrl-CS"/>
        </w:rPr>
        <w:t xml:space="preserve">ди </w:t>
      </w:r>
      <w:r w:rsidR="00ED5C8E" w:rsidRPr="00F54616">
        <w:rPr>
          <w:rFonts w:ascii="Arial" w:hAnsi="Arial" w:cs="Arial"/>
          <w:lang w:val="sr-Cyrl-CS"/>
        </w:rPr>
        <w:t>технички надзор и одговарајућу расположиву техничку документацију</w:t>
      </w:r>
      <w:r w:rsidRPr="00F54616">
        <w:rPr>
          <w:rFonts w:ascii="Arial" w:hAnsi="Arial" w:cs="Arial"/>
          <w:lang w:val="sr-Cyrl-CS"/>
        </w:rPr>
        <w:t xml:space="preserve">, </w:t>
      </w:r>
    </w:p>
    <w:p w:rsidR="00F54616" w:rsidRDefault="00F54616" w:rsidP="00056B8F">
      <w:pPr>
        <w:pStyle w:val="ListParagraph"/>
        <w:numPr>
          <w:ilvl w:val="0"/>
          <w:numId w:val="63"/>
        </w:numPr>
        <w:spacing w:before="0"/>
        <w:ind w:left="142" w:right="190" w:firstLine="0"/>
        <w:rPr>
          <w:rFonts w:ascii="Arial" w:hAnsi="Arial" w:cs="Arial"/>
          <w:lang w:val="sr-Cyrl-CS"/>
        </w:rPr>
      </w:pPr>
      <w:r>
        <w:rPr>
          <w:rFonts w:ascii="Arial" w:hAnsi="Arial" w:cs="Arial"/>
          <w:lang w:val="sr-Cyrl-CS"/>
        </w:rPr>
        <w:t>да,</w:t>
      </w:r>
      <w:r w:rsidR="001223C5" w:rsidRPr="00F54616">
        <w:rPr>
          <w:rFonts w:cs="Arial"/>
          <w:lang w:val="sr-Cyrl-CS"/>
        </w:rPr>
        <w:t xml:space="preserve"> </w:t>
      </w:r>
      <w:r>
        <w:rPr>
          <w:rFonts w:ascii="Arial" w:hAnsi="Arial" w:cs="Arial"/>
          <w:lang w:val="sr-Cyrl-CS"/>
        </w:rPr>
        <w:t>са представником извођача</w:t>
      </w:r>
      <w:r w:rsidR="001223C5" w:rsidRPr="00F54616">
        <w:rPr>
          <w:rFonts w:ascii="Arial" w:hAnsi="Arial" w:cs="Arial"/>
          <w:lang w:val="sr-Cyrl-CS"/>
        </w:rPr>
        <w:t xml:space="preserve"> врши дефектажу и обележава цеви</w:t>
      </w:r>
      <w:r w:rsidR="001223C5" w:rsidRPr="00F54616">
        <w:rPr>
          <w:rFonts w:ascii="Arial" w:hAnsi="Arial" w:cs="Arial"/>
          <w:lang w:val="sr-Latn-CS"/>
        </w:rPr>
        <w:t xml:space="preserve">, </w:t>
      </w:r>
      <w:r>
        <w:rPr>
          <w:rFonts w:ascii="Arial" w:hAnsi="Arial" w:cs="Arial"/>
          <w:lang w:val="sr-Cyrl-CS"/>
        </w:rPr>
        <w:t xml:space="preserve">колена, мембране, заптивне  кутије </w:t>
      </w:r>
      <w:r w:rsidR="001223C5" w:rsidRPr="00F54616">
        <w:rPr>
          <w:rFonts w:ascii="Arial" w:hAnsi="Arial" w:cs="Arial"/>
          <w:lang w:val="sr-Cyrl-CS"/>
        </w:rPr>
        <w:t>које се замењу</w:t>
      </w:r>
      <w:r>
        <w:rPr>
          <w:rFonts w:ascii="Arial" w:hAnsi="Arial" w:cs="Arial"/>
          <w:lang w:val="sr-Cyrl-CS"/>
        </w:rPr>
        <w:t>ју,</w:t>
      </w:r>
    </w:p>
    <w:p w:rsidR="00737D7D" w:rsidRPr="00F54616" w:rsidRDefault="00F54616" w:rsidP="00056B8F">
      <w:pPr>
        <w:pStyle w:val="ListParagraph"/>
        <w:numPr>
          <w:ilvl w:val="0"/>
          <w:numId w:val="63"/>
        </w:numPr>
        <w:spacing w:before="0"/>
        <w:ind w:left="142" w:right="190" w:firstLine="0"/>
        <w:rPr>
          <w:rFonts w:ascii="Arial" w:hAnsi="Arial" w:cs="Arial"/>
          <w:lang w:val="sr-Cyrl-CS"/>
        </w:rPr>
      </w:pPr>
      <w:r w:rsidRPr="00F54616">
        <w:rPr>
          <w:rFonts w:ascii="Arial" w:hAnsi="Arial" w:cs="Arial"/>
          <w:lang w:val="sr-Cyrl-CS"/>
        </w:rPr>
        <w:t>да</w:t>
      </w:r>
      <w:r w:rsidR="001223C5" w:rsidRPr="00F54616">
        <w:rPr>
          <w:rFonts w:cs="Arial"/>
          <w:lang w:val="sr-Cyrl-CS"/>
        </w:rPr>
        <w:t xml:space="preserve"> </w:t>
      </w:r>
      <w:r>
        <w:rPr>
          <w:rFonts w:ascii="Arial" w:hAnsi="Arial" w:cs="Arial"/>
          <w:lang w:val="sr-Cyrl-CS"/>
        </w:rPr>
        <w:t>обезбеди</w:t>
      </w:r>
      <w:r w:rsidR="001223C5" w:rsidRPr="00F54616">
        <w:rPr>
          <w:rFonts w:ascii="Arial" w:hAnsi="Arial" w:cs="Arial"/>
          <w:lang w:val="sr-Cyrl-CS"/>
        </w:rPr>
        <w:t xml:space="preserve"> потребне резервне делове (цеви</w:t>
      </w:r>
      <w:r w:rsidR="001223C5" w:rsidRPr="00F54616">
        <w:rPr>
          <w:rFonts w:ascii="Arial" w:hAnsi="Arial" w:cs="Arial"/>
          <w:lang w:val="sr-Latn-CS"/>
        </w:rPr>
        <w:t xml:space="preserve">, </w:t>
      </w:r>
      <w:r w:rsidR="001223C5" w:rsidRPr="00F54616">
        <w:rPr>
          <w:rFonts w:ascii="Arial" w:hAnsi="Arial" w:cs="Arial"/>
          <w:lang w:val="sr-Cyrl-CS"/>
        </w:rPr>
        <w:t xml:space="preserve">колена,  материјал за мембране и заптивне кутије и скеле за извођење радова...) </w:t>
      </w:r>
      <w:r w:rsidR="001223C5" w:rsidRPr="00F54616">
        <w:rPr>
          <w:rFonts w:ascii="Arial" w:hAnsi="Arial" w:cs="Arial"/>
          <w:lang w:val="sr-Cyrl-RS"/>
        </w:rPr>
        <w:t>и ИБР.</w:t>
      </w:r>
    </w:p>
    <w:p w:rsidR="001223C5" w:rsidRPr="0060528D" w:rsidRDefault="001223C5" w:rsidP="00EE793E">
      <w:pPr>
        <w:pStyle w:val="KDParagraf"/>
        <w:spacing w:before="0"/>
        <w:rPr>
          <w:rFonts w:cs="Arial"/>
          <w:color w:val="00B0F0"/>
          <w:sz w:val="6"/>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Default="00EE793E" w:rsidP="00EE793E">
      <w:pPr>
        <w:pStyle w:val="KDParagraf"/>
        <w:spacing w:before="0"/>
        <w:rPr>
          <w:rFonts w:cs="Arial"/>
          <w:color w:val="000000" w:themeColor="text1"/>
          <w:lang w:val="sr-Cyrl-RS"/>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126EF" w:rsidRPr="00F54616" w:rsidRDefault="00E126EF" w:rsidP="00EE793E">
      <w:pPr>
        <w:pStyle w:val="KDParagraf"/>
        <w:spacing w:before="0"/>
        <w:rPr>
          <w:rFonts w:cs="Arial"/>
          <w:color w:val="000000" w:themeColor="text1"/>
          <w:sz w:val="10"/>
          <w:lang w:val="sr-Cyrl-RS"/>
        </w:rPr>
      </w:pP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E7B9E" w:rsidRDefault="009E7B9E" w:rsidP="00EE793E">
      <w:pPr>
        <w:pStyle w:val="KDParagraf"/>
        <w:spacing w:before="0"/>
        <w:rPr>
          <w:rFonts w:cs="Arial"/>
          <w:lang w:val="sr-Cyrl-RS"/>
        </w:rPr>
      </w:pPr>
    </w:p>
    <w:p w:rsidR="00E126EF" w:rsidRDefault="009E7B9E" w:rsidP="00E126EF">
      <w:pPr>
        <w:pStyle w:val="KDParagraf"/>
        <w:spacing w:before="0"/>
        <w:rPr>
          <w:rFonts w:cs="Arial"/>
          <w:b/>
          <w:u w:val="single"/>
          <w:lang w:val="sr-Cyrl-RS"/>
        </w:rPr>
      </w:pPr>
      <w:r w:rsidRPr="00B7299E">
        <w:rPr>
          <w:rFonts w:cs="Arial"/>
          <w:b/>
          <w:u w:val="single"/>
          <w:lang w:val="sr-Cyrl-RS"/>
        </w:rPr>
        <w:t>Обавез</w:t>
      </w:r>
      <w:r w:rsidR="00B7299E">
        <w:rPr>
          <w:rFonts w:cs="Arial"/>
          <w:b/>
          <w:u w:val="single"/>
          <w:lang w:val="sr-Cyrl-RS"/>
        </w:rPr>
        <w:t xml:space="preserve">е </w:t>
      </w:r>
      <w:r w:rsidRPr="00B7299E">
        <w:rPr>
          <w:rFonts w:cs="Arial"/>
          <w:b/>
          <w:color w:val="000000" w:themeColor="text1"/>
          <w:u w:val="single"/>
          <w:lang w:val="ru-RU"/>
        </w:rPr>
        <w:t>Пружа</w:t>
      </w:r>
      <w:r w:rsidRPr="00B7299E">
        <w:rPr>
          <w:rFonts w:cs="Arial"/>
          <w:b/>
          <w:color w:val="000000" w:themeColor="text1"/>
          <w:u w:val="single"/>
          <w:lang w:val="sr-Cyrl-RS"/>
        </w:rPr>
        <w:t>оца</w:t>
      </w:r>
      <w:r w:rsidRPr="00B7299E">
        <w:rPr>
          <w:rFonts w:cs="Arial"/>
          <w:b/>
          <w:color w:val="000000" w:themeColor="text1"/>
          <w:u w:val="single"/>
          <w:lang w:val="ru-RU"/>
        </w:rPr>
        <w:t xml:space="preserve"> услуге</w:t>
      </w:r>
      <w:r w:rsidRPr="00B7299E">
        <w:rPr>
          <w:rFonts w:cs="Arial"/>
          <w:b/>
          <w:u w:val="single"/>
          <w:lang w:val="sr-Cyrl-RS"/>
        </w:rPr>
        <w:t>:</w:t>
      </w:r>
    </w:p>
    <w:p w:rsidR="00975147" w:rsidRPr="00E126EF" w:rsidRDefault="00E126EF" w:rsidP="00E126EF">
      <w:pPr>
        <w:pStyle w:val="KDParagraf"/>
        <w:spacing w:before="0"/>
        <w:rPr>
          <w:rFonts w:cs="Arial"/>
          <w:b/>
          <w:u w:val="single"/>
          <w:lang w:val="sr-Cyrl-RS"/>
        </w:rPr>
      </w:pPr>
      <w:r>
        <w:rPr>
          <w:rFonts w:cs="Arial"/>
          <w:lang w:val="sr-Cyrl-RS"/>
        </w:rPr>
        <w:t>-</w:t>
      </w:r>
      <w:r w:rsidR="00975147" w:rsidRPr="0017673C">
        <w:rPr>
          <w:rFonts w:cs="Arial"/>
          <w:lang w:val="sr-Cyrl-CS"/>
        </w:rPr>
        <w:t xml:space="preserve"> да обезбеди радну групу за рад на котлу К6, одговарајуће стручности и радног искуства на овим пословима,</w:t>
      </w:r>
      <w:r w:rsidR="00975147" w:rsidRPr="0017673C">
        <w:rPr>
          <w:rFonts w:cs="Arial"/>
          <w:lang w:val="sr-Latn-CS"/>
        </w:rPr>
        <w:t xml:space="preserve"> </w:t>
      </w:r>
      <w:r w:rsidR="00975147" w:rsidRPr="0017673C">
        <w:rPr>
          <w:rFonts w:cs="Arial"/>
          <w:lang w:val="sr-Cyrl-CS"/>
        </w:rPr>
        <w:t>опреми групу средствима за рад (браварски алат,</w:t>
      </w:r>
      <w:r w:rsidR="00975147" w:rsidRPr="0017673C">
        <w:rPr>
          <w:rFonts w:cs="Arial"/>
          <w:lang w:val="sr-Latn-CS"/>
        </w:rPr>
        <w:t xml:space="preserve"> </w:t>
      </w:r>
      <w:r w:rsidR="00975147" w:rsidRPr="0017673C">
        <w:rPr>
          <w:rFonts w:cs="Arial"/>
          <w:lang w:val="sr-Cyrl-CS"/>
        </w:rPr>
        <w:t>опрема за  заваривање) и</w:t>
      </w:r>
      <w:r w:rsidR="00975147" w:rsidRPr="0017673C">
        <w:rPr>
          <w:rFonts w:cs="Arial"/>
          <w:lang w:val="sr-Latn-CS"/>
        </w:rPr>
        <w:t xml:space="preserve"> </w:t>
      </w:r>
      <w:r w:rsidR="00F54616">
        <w:rPr>
          <w:rFonts w:cs="Arial"/>
          <w:lang w:val="sr-Cyrl-CS"/>
        </w:rPr>
        <w:t>средствима заштите на раду,</w:t>
      </w:r>
    </w:p>
    <w:p w:rsidR="00975147" w:rsidRPr="001223C5" w:rsidRDefault="00ED1B9D" w:rsidP="00975147">
      <w:pPr>
        <w:spacing w:before="0"/>
        <w:ind w:left="34" w:right="-54" w:hanging="34"/>
        <w:rPr>
          <w:rFonts w:cs="Arial"/>
        </w:rPr>
      </w:pPr>
      <w:r>
        <w:rPr>
          <w:rFonts w:cs="Arial"/>
          <w:sz w:val="24"/>
          <w:szCs w:val="24"/>
          <w:lang w:val="sr-Cyrl-CS"/>
        </w:rPr>
        <w:t>-</w:t>
      </w:r>
      <w:r w:rsidR="00975147" w:rsidRPr="00975147">
        <w:rPr>
          <w:rFonts w:cs="Arial"/>
          <w:sz w:val="24"/>
          <w:szCs w:val="24"/>
          <w:lang w:val="sr-Cyrl-CS"/>
        </w:rPr>
        <w:t xml:space="preserve"> </w:t>
      </w:r>
      <w:r w:rsidR="00E126EF">
        <w:rPr>
          <w:rFonts w:cs="Arial"/>
          <w:lang w:val="sr-Cyrl-CS"/>
        </w:rPr>
        <w:t>д</w:t>
      </w:r>
      <w:r w:rsidR="00975147" w:rsidRPr="001223C5">
        <w:rPr>
          <w:rFonts w:cs="Arial"/>
          <w:lang w:val="sr-Cyrl-CS"/>
        </w:rPr>
        <w:t>а обезбеди радну групу з</w:t>
      </w:r>
      <w:r w:rsidR="00E126EF">
        <w:rPr>
          <w:rFonts w:cs="Arial"/>
          <w:lang w:val="sr-Cyrl-CS"/>
        </w:rPr>
        <w:t xml:space="preserve">а рад на котловима К1-К5, </w:t>
      </w:r>
      <w:r w:rsidR="00975147" w:rsidRPr="001223C5">
        <w:rPr>
          <w:rFonts w:cs="Arial"/>
          <w:lang w:val="sr-Cyrl-CS"/>
        </w:rPr>
        <w:t>одговарајуће стручности и радног искуства на овим пословима,</w:t>
      </w:r>
      <w:r w:rsidR="00975147" w:rsidRPr="001223C5">
        <w:rPr>
          <w:rFonts w:cs="Arial"/>
          <w:lang w:val="sr-Latn-CS"/>
        </w:rPr>
        <w:t xml:space="preserve"> </w:t>
      </w:r>
      <w:r w:rsidR="00975147" w:rsidRPr="001223C5">
        <w:rPr>
          <w:rFonts w:cs="Arial"/>
          <w:lang w:val="sr-Cyrl-CS"/>
        </w:rPr>
        <w:t>опреми групу средствима за рад (браварски алат,</w:t>
      </w:r>
      <w:r w:rsidR="00975147" w:rsidRPr="001223C5">
        <w:rPr>
          <w:rFonts w:cs="Arial"/>
          <w:lang w:val="sr-Latn-CS"/>
        </w:rPr>
        <w:t xml:space="preserve"> </w:t>
      </w:r>
      <w:r w:rsidR="00975147" w:rsidRPr="001223C5">
        <w:rPr>
          <w:rFonts w:cs="Arial"/>
          <w:lang w:val="sr-Cyrl-CS"/>
        </w:rPr>
        <w:t>опрема за  заваривање) и</w:t>
      </w:r>
      <w:r w:rsidR="00975147" w:rsidRPr="001223C5">
        <w:rPr>
          <w:rFonts w:cs="Arial"/>
          <w:lang w:val="sr-Latn-CS"/>
        </w:rPr>
        <w:t xml:space="preserve"> </w:t>
      </w:r>
      <w:r w:rsidR="00975147" w:rsidRPr="001223C5">
        <w:rPr>
          <w:rFonts w:cs="Arial"/>
          <w:lang w:val="sr-Cyrl-CS"/>
        </w:rPr>
        <w:t>средствима заштите на раду</w:t>
      </w:r>
      <w:r w:rsidR="00F54616">
        <w:rPr>
          <w:rFonts w:cs="Arial"/>
          <w:lang w:val="sr-Cyrl-CS"/>
        </w:rPr>
        <w:t>,</w:t>
      </w:r>
    </w:p>
    <w:p w:rsidR="00975147" w:rsidRPr="00753368" w:rsidRDefault="00ED1B9D" w:rsidP="00975147">
      <w:pPr>
        <w:spacing w:before="0"/>
        <w:ind w:left="34" w:right="-54" w:hanging="34"/>
        <w:rPr>
          <w:rFonts w:cs="Arial"/>
          <w:lang w:val="sr-Cyrl-RS"/>
        </w:rPr>
      </w:pPr>
      <w:r>
        <w:rPr>
          <w:rFonts w:cs="Arial"/>
        </w:rPr>
        <w:t xml:space="preserve">- </w:t>
      </w:r>
      <w:r w:rsidR="00E126EF">
        <w:rPr>
          <w:rFonts w:cs="Arial"/>
          <w:lang w:val="sr-Cyrl-RS"/>
        </w:rPr>
        <w:t xml:space="preserve">ангажована лица </w:t>
      </w:r>
      <w:r w:rsidR="00E126EF">
        <w:rPr>
          <w:rFonts w:cs="Arial"/>
        </w:rPr>
        <w:t>треба да су обучен</w:t>
      </w:r>
      <w:r w:rsidR="00E126EF">
        <w:rPr>
          <w:rFonts w:cs="Arial"/>
          <w:lang w:val="sr-Cyrl-RS"/>
        </w:rPr>
        <w:t>а</w:t>
      </w:r>
      <w:r w:rsidR="00975147" w:rsidRPr="001223C5">
        <w:rPr>
          <w:rFonts w:cs="Arial"/>
        </w:rPr>
        <w:t xml:space="preserve"> за послове одржавања цевног система котла,</w:t>
      </w:r>
      <w:r w:rsidR="00753368">
        <w:rPr>
          <w:rFonts w:cs="Arial"/>
        </w:rPr>
        <w:t xml:space="preserve"> паровода, цевовода</w:t>
      </w:r>
      <w:r w:rsidR="00F54616">
        <w:rPr>
          <w:rFonts w:cs="Arial"/>
          <w:lang w:val="sr-Cyrl-RS"/>
        </w:rPr>
        <w:t>,</w:t>
      </w:r>
    </w:p>
    <w:p w:rsidR="00975147" w:rsidRPr="001223C5" w:rsidRDefault="00ED1B9D" w:rsidP="00975147">
      <w:pPr>
        <w:spacing w:before="0"/>
        <w:ind w:left="34" w:right="-54" w:hanging="34"/>
        <w:rPr>
          <w:rFonts w:cs="Arial"/>
          <w:lang w:val="sr-Cyrl-CS"/>
        </w:rPr>
      </w:pPr>
      <w:r>
        <w:rPr>
          <w:rFonts w:cs="Arial"/>
          <w:lang w:val="sr-Cyrl-RS"/>
        </w:rPr>
        <w:t>-</w:t>
      </w:r>
      <w:r w:rsidR="00975147" w:rsidRPr="001223C5">
        <w:rPr>
          <w:rFonts w:cs="Arial"/>
        </w:rPr>
        <w:t xml:space="preserve"> </w:t>
      </w:r>
      <w:r w:rsidR="00E126EF">
        <w:rPr>
          <w:rFonts w:cs="Arial"/>
          <w:lang w:val="sr-Cyrl-CS"/>
        </w:rPr>
        <w:t>д</w:t>
      </w:r>
      <w:r w:rsidR="00975147" w:rsidRPr="001223C5">
        <w:rPr>
          <w:rFonts w:cs="Arial"/>
          <w:lang w:val="sr-Cyrl-CS"/>
        </w:rPr>
        <w:t xml:space="preserve">а обезбеди одговорно лице одговарајуће стручности које ће са </w:t>
      </w:r>
      <w:r w:rsidR="00E126EF">
        <w:rPr>
          <w:rFonts w:cs="Arial"/>
          <w:lang w:val="sr-Cyrl-CS"/>
        </w:rPr>
        <w:t xml:space="preserve">Корисником услуге </w:t>
      </w:r>
      <w:r w:rsidR="00975147" w:rsidRPr="001223C5">
        <w:rPr>
          <w:rFonts w:cs="Arial"/>
          <w:lang w:val="sr-Cyrl-CS"/>
        </w:rPr>
        <w:t>обављати дефектаже, водити посао, састављати извештаје и скице о обављеним пословима</w:t>
      </w:r>
      <w:r w:rsidR="00F54616">
        <w:rPr>
          <w:rFonts w:cs="Arial"/>
          <w:lang w:val="sr-Cyrl-CS"/>
        </w:rPr>
        <w:t>,</w:t>
      </w:r>
      <w:r w:rsidR="00975147" w:rsidRPr="001223C5">
        <w:rPr>
          <w:rFonts w:cs="Arial"/>
          <w:lang w:val="sr-Cyrl-CS"/>
        </w:rPr>
        <w:t xml:space="preserve"> </w:t>
      </w:r>
      <w:r w:rsidR="00975147" w:rsidRPr="001223C5">
        <w:rPr>
          <w:rFonts w:cs="Arial"/>
          <w:lang w:val="sr-Latn-CS"/>
        </w:rPr>
        <w:t xml:space="preserve"> </w:t>
      </w:r>
    </w:p>
    <w:p w:rsidR="00975147" w:rsidRDefault="00ED1B9D" w:rsidP="00975147">
      <w:pPr>
        <w:spacing w:before="0"/>
        <w:ind w:right="-54"/>
        <w:rPr>
          <w:rFonts w:cs="Arial"/>
          <w:lang w:val="sr-Cyrl-CS"/>
        </w:rPr>
      </w:pPr>
      <w:r>
        <w:rPr>
          <w:rFonts w:cs="Arial"/>
          <w:lang w:val="sr-Cyrl-RS"/>
        </w:rPr>
        <w:t>-</w:t>
      </w:r>
      <w:r w:rsidR="00E126EF">
        <w:rPr>
          <w:rFonts w:cs="Arial"/>
          <w:lang w:val="sr-Cyrl-CS"/>
        </w:rPr>
        <w:t xml:space="preserve"> д</w:t>
      </w:r>
      <w:r w:rsidR="00975147" w:rsidRPr="001223C5">
        <w:rPr>
          <w:rFonts w:cs="Arial"/>
          <w:lang w:val="sr-Cyrl-CS"/>
        </w:rPr>
        <w:t xml:space="preserve">а </w:t>
      </w:r>
      <w:r w:rsidR="004A59C0">
        <w:rPr>
          <w:rFonts w:cs="Arial"/>
          <w:lang w:val="sr-Cyrl-CS"/>
        </w:rPr>
        <w:t xml:space="preserve">на захтев </w:t>
      </w:r>
      <w:r w:rsidR="00F54616">
        <w:rPr>
          <w:rFonts w:cs="Arial"/>
          <w:lang w:val="sr-Cyrl-RS"/>
        </w:rPr>
        <w:t>К</w:t>
      </w:r>
      <w:r w:rsidR="004A59C0">
        <w:rPr>
          <w:rFonts w:cs="Arial"/>
          <w:lang w:val="sr-Cyrl-RS"/>
        </w:rPr>
        <w:t>орисника услуге</w:t>
      </w:r>
      <w:r w:rsidR="00670420" w:rsidRPr="005B3A3B">
        <w:rPr>
          <w:rFonts w:cs="Arial"/>
          <w:lang w:val="sr-Cyrl-CS"/>
        </w:rPr>
        <w:t xml:space="preserve">, а пре увођења у посао, </w:t>
      </w:r>
      <w:r w:rsidR="00975147" w:rsidRPr="005B3A3B">
        <w:rPr>
          <w:rFonts w:cs="Arial"/>
          <w:lang w:val="sr-Cyrl-CS"/>
        </w:rPr>
        <w:t xml:space="preserve">приложи документацију која потврђује </w:t>
      </w:r>
      <w:r w:rsidR="00670420" w:rsidRPr="005B3A3B">
        <w:rPr>
          <w:rFonts w:cs="Arial"/>
          <w:lang w:val="sr-Cyrl-CS"/>
        </w:rPr>
        <w:t xml:space="preserve">стручну оспособљеност извршиоца </w:t>
      </w:r>
      <w:r w:rsidR="00975147" w:rsidRPr="005B3A3B">
        <w:rPr>
          <w:rFonts w:cs="Arial"/>
          <w:lang w:val="sr-Latn-CS"/>
        </w:rPr>
        <w:t xml:space="preserve"> </w:t>
      </w:r>
      <w:r w:rsidR="00670420" w:rsidRPr="005B3A3B">
        <w:rPr>
          <w:rFonts w:cs="Arial"/>
          <w:lang w:val="sr-Cyrl-CS"/>
        </w:rPr>
        <w:t>и важеће  атесте за завариваче</w:t>
      </w:r>
      <w:r w:rsidR="00F54616">
        <w:rPr>
          <w:rFonts w:cs="Arial"/>
          <w:lang w:val="sr-Cyrl-CS"/>
        </w:rPr>
        <w:t>,</w:t>
      </w:r>
      <w:r w:rsidR="00670420" w:rsidRPr="001223C5">
        <w:rPr>
          <w:rFonts w:cs="Arial"/>
          <w:lang w:val="sr-Cyrl-CS"/>
        </w:rPr>
        <w:t xml:space="preserve"> </w:t>
      </w:r>
    </w:p>
    <w:p w:rsidR="00753368" w:rsidRPr="001223C5" w:rsidRDefault="00753368" w:rsidP="00975147">
      <w:pPr>
        <w:spacing w:before="0"/>
        <w:ind w:right="-54"/>
        <w:rPr>
          <w:rFonts w:cs="Arial"/>
          <w:lang w:val="sr-Cyrl-CS"/>
        </w:rPr>
      </w:pPr>
      <w:r>
        <w:rPr>
          <w:rFonts w:cs="Arial"/>
          <w:lang w:val="sr-Cyrl-CS"/>
        </w:rPr>
        <w:t>- да за испоручене пенале испаривача</w:t>
      </w:r>
      <w:r w:rsidR="0008391B">
        <w:rPr>
          <w:rFonts w:cs="Arial"/>
          <w:lang w:val="sr-Cyrl-CS"/>
        </w:rPr>
        <w:t xml:space="preserve"> </w:t>
      </w:r>
      <w:r w:rsidR="0008391B" w:rsidRPr="00CB6B0A">
        <w:rPr>
          <w:rFonts w:cs="Arial"/>
          <w:color w:val="000000" w:themeColor="text1"/>
        </w:rPr>
        <w:t>Пружалац услуге</w:t>
      </w:r>
      <w:r w:rsidR="0008391B">
        <w:rPr>
          <w:rFonts w:cs="Arial"/>
          <w:color w:val="000000" w:themeColor="text1"/>
          <w:lang w:val="sr-Cyrl-RS"/>
        </w:rPr>
        <w:t xml:space="preserve"> доставља одговарајућу атестно техничку документацију у складу са важећим нормама</w:t>
      </w:r>
      <w:r w:rsidR="00F54616">
        <w:rPr>
          <w:rFonts w:cs="Arial"/>
          <w:color w:val="000000" w:themeColor="text1"/>
          <w:lang w:val="sr-Cyrl-RS"/>
        </w:rPr>
        <w:t>,</w:t>
      </w:r>
    </w:p>
    <w:p w:rsidR="00975147" w:rsidRPr="001223C5" w:rsidRDefault="00ED1B9D" w:rsidP="00975147">
      <w:pPr>
        <w:tabs>
          <w:tab w:val="left" w:pos="2160"/>
        </w:tabs>
        <w:spacing w:before="0"/>
        <w:rPr>
          <w:rFonts w:cs="Arial"/>
          <w:lang w:val="sr-Cyrl-CS"/>
        </w:rPr>
      </w:pPr>
      <w:r>
        <w:rPr>
          <w:rFonts w:cs="Arial"/>
          <w:lang w:val="sr-Cyrl-RS"/>
        </w:rPr>
        <w:t xml:space="preserve">- </w:t>
      </w:r>
      <w:r w:rsidR="003275DF">
        <w:rPr>
          <w:rFonts w:cs="Arial"/>
          <w:lang w:val="sr-Cyrl-RS"/>
        </w:rPr>
        <w:t xml:space="preserve">да </w:t>
      </w:r>
      <w:r w:rsidR="003275DF">
        <w:rPr>
          <w:rFonts w:cs="Arial"/>
          <w:lang w:val="sr-Cyrl-CS"/>
        </w:rPr>
        <w:t>обезбеди</w:t>
      </w:r>
      <w:r w:rsidR="00975147" w:rsidRPr="001223C5">
        <w:rPr>
          <w:rFonts w:cs="Arial"/>
          <w:lang w:val="sr-Cyrl-CS"/>
        </w:rPr>
        <w:t xml:space="preserve"> технологију за заваривање коју одобрава </w:t>
      </w:r>
      <w:r w:rsidR="003275DF">
        <w:rPr>
          <w:rFonts w:cs="Arial"/>
          <w:lang w:val="sr-Cyrl-CS"/>
        </w:rPr>
        <w:t>Корисник услуге</w:t>
      </w:r>
      <w:r w:rsidR="00975147" w:rsidRPr="001223C5">
        <w:rPr>
          <w:rFonts w:cs="Arial"/>
          <w:lang w:val="sr-Cyrl-CS"/>
        </w:rPr>
        <w:t>, додатни   материјал за заваривање, техничке гасове (аргон, кисеоник, ацетилен), резни и брусни материјал за све радове захтеване техничком спецификацијом.</w:t>
      </w:r>
    </w:p>
    <w:p w:rsidR="001223C5" w:rsidRPr="001223C5" w:rsidRDefault="0017673C" w:rsidP="00975147">
      <w:pPr>
        <w:spacing w:before="0"/>
        <w:rPr>
          <w:rFonts w:cs="Arial"/>
          <w:lang w:val="sr-Cyrl-CS"/>
        </w:rPr>
      </w:pPr>
      <w:r>
        <w:rPr>
          <w:rFonts w:cs="Arial"/>
          <w:lang w:val="sr-Cyrl-CS"/>
        </w:rPr>
        <w:t xml:space="preserve"> </w:t>
      </w:r>
      <w:r w:rsidR="003275DF">
        <w:rPr>
          <w:rFonts w:cs="Arial"/>
          <w:lang w:val="sr-Cyrl-CS"/>
        </w:rPr>
        <w:t>-</w:t>
      </w:r>
      <w:r w:rsidR="00975147" w:rsidRPr="001223C5">
        <w:rPr>
          <w:rFonts w:cs="Arial"/>
          <w:lang w:val="sr-Cyrl-CS"/>
        </w:rPr>
        <w:t xml:space="preserve"> да обавља хоризонтални и вертикални транспорт резервних делова до места уградње као и да  демонтирани материјал одложи на депонију отпадног материјала наручиоца удаљену 500м од објекта својим транспортним средствима.</w:t>
      </w:r>
    </w:p>
    <w:p w:rsidR="001223C5" w:rsidRPr="001223C5" w:rsidRDefault="001223C5" w:rsidP="00975147">
      <w:pPr>
        <w:spacing w:before="0"/>
        <w:rPr>
          <w:rFonts w:cs="Arial"/>
          <w:lang w:val="sr-Cyrl-CS"/>
        </w:rPr>
      </w:pPr>
    </w:p>
    <w:p w:rsidR="00EE793E" w:rsidRPr="007650A6" w:rsidRDefault="002175BE" w:rsidP="00975147">
      <w:pPr>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535E2A" w:rsidRPr="00F42CDC" w:rsidRDefault="00535E2A" w:rsidP="00535E2A">
      <w:pPr>
        <w:pStyle w:val="Heading10"/>
        <w:spacing w:before="0"/>
        <w:ind w:left="0" w:hanging="142"/>
        <w:rPr>
          <w:rFonts w:cs="Arial"/>
          <w:b w:val="0"/>
          <w:lang w:val="sr-Cyrl-RS"/>
        </w:rPr>
      </w:pPr>
      <w:r>
        <w:rPr>
          <w:rFonts w:cs="Arial"/>
          <w:b w:val="0"/>
          <w:color w:val="000000" w:themeColor="text1"/>
          <w:lang w:val="sr-Cyrl-RS"/>
        </w:rPr>
        <w:t xml:space="preserve">  </w:t>
      </w:r>
      <w:r w:rsidR="002175BE" w:rsidRPr="00535E2A">
        <w:rPr>
          <w:rFonts w:cs="Arial"/>
          <w:b w:val="0"/>
          <w:color w:val="000000" w:themeColor="text1"/>
          <w:lang w:val="sr-Cyrl-RS"/>
        </w:rPr>
        <w:t>Рок извршења услуга</w:t>
      </w:r>
      <w:r w:rsidR="00881B99" w:rsidRPr="00535E2A">
        <w:rPr>
          <w:rFonts w:cs="Arial"/>
          <w:b w:val="0"/>
          <w:color w:val="000000" w:themeColor="text1"/>
          <w:lang w:val="sr-Cyrl-RS"/>
        </w:rPr>
        <w:t xml:space="preserve"> </w:t>
      </w:r>
      <w:r w:rsidR="008C37DC" w:rsidRPr="00535E2A">
        <w:rPr>
          <w:rFonts w:cs="Arial"/>
          <w:b w:val="0"/>
          <w:color w:val="000000" w:themeColor="text1"/>
          <w:lang w:val="sr-Cyrl-RS"/>
        </w:rPr>
        <w:t>је</w:t>
      </w:r>
      <w:r w:rsidR="002175BE" w:rsidRPr="00535E2A">
        <w:rPr>
          <w:rFonts w:cs="Arial"/>
          <w:b w:val="0"/>
          <w:color w:val="000000" w:themeColor="text1"/>
          <w:lang w:val="sr-Cyrl-RS"/>
        </w:rPr>
        <w:t xml:space="preserve"> </w:t>
      </w:r>
      <w:r w:rsidR="00470AC3" w:rsidRPr="00535E2A">
        <w:rPr>
          <w:rFonts w:cs="Arial"/>
          <w:b w:val="0"/>
          <w:color w:val="000000" w:themeColor="text1"/>
          <w:lang w:val="sr-Latn-RS"/>
        </w:rPr>
        <w:t xml:space="preserve">12 </w:t>
      </w:r>
      <w:r w:rsidR="002175BE" w:rsidRPr="00535E2A">
        <w:rPr>
          <w:rFonts w:cs="Arial"/>
          <w:b w:val="0"/>
          <w:color w:val="000000" w:themeColor="text1"/>
          <w:lang w:val="sr-Cyrl-RS"/>
        </w:rPr>
        <w:t>месеци</w:t>
      </w:r>
      <w:r w:rsidR="002175BE" w:rsidRPr="00535E2A">
        <w:rPr>
          <w:rFonts w:cs="Arial"/>
          <w:b w:val="0"/>
        </w:rPr>
        <w:t xml:space="preserve"> од дана </w:t>
      </w:r>
      <w:r w:rsidR="008C37DC" w:rsidRPr="00535E2A">
        <w:rPr>
          <w:rFonts w:cs="Arial"/>
          <w:b w:val="0"/>
        </w:rPr>
        <w:t>ступања уговора на снагу</w:t>
      </w:r>
      <w:r w:rsidR="002175BE" w:rsidRPr="00535E2A">
        <w:rPr>
          <w:rFonts w:cs="Arial"/>
          <w:b w:val="0"/>
          <w:color w:val="000000" w:themeColor="text1"/>
          <w:lang w:val="sr-Cyrl-RS"/>
        </w:rPr>
        <w:t>.</w:t>
      </w:r>
      <w:r w:rsidRPr="00535E2A">
        <w:rPr>
          <w:rFonts w:cs="Arial"/>
          <w:b w:val="0"/>
          <w:lang w:val="sr-Cyrl-RS"/>
        </w:rPr>
        <w:t xml:space="preserve"> </w:t>
      </w:r>
      <w:r>
        <w:rPr>
          <w:rFonts w:cs="Arial"/>
          <w:b w:val="0"/>
          <w:lang w:val="sr-Cyrl-RS"/>
        </w:rPr>
        <w:t xml:space="preserve">Детаљн </w:t>
      </w:r>
      <w:r w:rsidRPr="00F42CDC">
        <w:rPr>
          <w:rFonts w:cs="Arial"/>
          <w:b w:val="0"/>
          <w:lang w:val="sr-Cyrl-RS"/>
        </w:rPr>
        <w:t>термини ремонтних а</w:t>
      </w:r>
      <w:r>
        <w:rPr>
          <w:rFonts w:cs="Arial"/>
          <w:b w:val="0"/>
          <w:lang w:val="sr-Cyrl-RS"/>
        </w:rPr>
        <w:t xml:space="preserve">ктивности биће усаглашени приликом закључења </w:t>
      </w:r>
      <w:r w:rsidRPr="00F42CDC">
        <w:rPr>
          <w:rFonts w:cs="Arial"/>
          <w:b w:val="0"/>
          <w:lang w:val="sr-Cyrl-RS"/>
        </w:rPr>
        <w:t>уговора.</w:t>
      </w:r>
    </w:p>
    <w:p w:rsidR="00535E2A" w:rsidRPr="00F95C27" w:rsidRDefault="00535E2A" w:rsidP="00535E2A">
      <w:pPr>
        <w:rPr>
          <w:rFonts w:cs="Arial"/>
          <w:lang w:val="sr-Cyrl-CS"/>
        </w:rPr>
      </w:pPr>
      <w:r>
        <w:rPr>
          <w:rFonts w:cs="Arial"/>
          <w:lang w:val="sr-Cyrl-RS"/>
        </w:rPr>
        <w:t>Корисник услуге</w:t>
      </w:r>
      <w:r w:rsidRPr="00F42CDC">
        <w:rPr>
          <w:rFonts w:cs="Arial"/>
          <w:lang w:val="sr-Cyrl-RS"/>
        </w:rPr>
        <w:t xml:space="preserve">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sidR="00AD0BD0">
        <w:rPr>
          <w:rFonts w:cs="Arial"/>
          <w:lang w:val="sr-Cyrl-RS"/>
        </w:rPr>
        <w:t>Пружалац услуге</w:t>
      </w:r>
      <w:r w:rsidRPr="00F42CDC">
        <w:rPr>
          <w:rFonts w:cs="Arial"/>
          <w:lang w:val="sr-Cyrl-RS"/>
        </w:rPr>
        <w:t xml:space="preserve"> бити благовремено обавештен</w:t>
      </w:r>
      <w:r>
        <w:rPr>
          <w:rFonts w:cs="Arial"/>
          <w:lang w:val="sr-Cyrl-RS"/>
        </w:rPr>
        <w:t>.</w:t>
      </w:r>
    </w:p>
    <w:p w:rsidR="00993B4F" w:rsidRPr="00D60FB7" w:rsidRDefault="00D60FB7" w:rsidP="00D60FB7">
      <w:pPr>
        <w:pStyle w:val="KDParagraf"/>
        <w:tabs>
          <w:tab w:val="clear" w:pos="567"/>
          <w:tab w:val="left" w:pos="5046"/>
        </w:tabs>
        <w:spacing w:before="0"/>
        <w:rPr>
          <w:rFonts w:cs="Arial"/>
          <w:sz w:val="16"/>
          <w:szCs w:val="16"/>
        </w:rPr>
      </w:pPr>
      <w:r w:rsidRPr="00D60FB7">
        <w:rPr>
          <w:rFonts w:cs="Arial"/>
          <w:sz w:val="16"/>
          <w:szCs w:val="16"/>
        </w:rPr>
        <w:tab/>
      </w:r>
    </w:p>
    <w:p w:rsidR="00C0092E" w:rsidRDefault="00C0092E" w:rsidP="00C0092E">
      <w:pPr>
        <w:spacing w:before="0"/>
        <w:jc w:val="left"/>
        <w:rPr>
          <w:rFonts w:cs="Arial"/>
          <w:bCs/>
          <w:iCs/>
          <w:color w:val="000000" w:themeColor="text1"/>
          <w:lang w:val="sr-Cyrl-CS"/>
        </w:rPr>
      </w:pPr>
      <w:r w:rsidRPr="00D60FB7">
        <w:rPr>
          <w:rFonts w:cs="Arial"/>
          <w:lang w:val="sr-Cyrl-RS"/>
        </w:rPr>
        <w:t>Место извшења услуге је</w:t>
      </w:r>
      <w:r w:rsidRPr="00D60FB7">
        <w:rPr>
          <w:rFonts w:cs="Arial"/>
          <w:bCs/>
          <w:iCs/>
          <w:color w:val="000000" w:themeColor="text1"/>
          <w:lang w:val="sr-Cyrl-CS"/>
        </w:rPr>
        <w:t xml:space="preserve"> ЈП ЕПС Огранак ТЕНТ, локација ТЕ Колубара</w:t>
      </w:r>
      <w:r w:rsidR="003275DF">
        <w:rPr>
          <w:rFonts w:cs="Arial"/>
          <w:bCs/>
          <w:iCs/>
          <w:color w:val="000000" w:themeColor="text1"/>
          <w:lang w:val="sr-Cyrl-CS"/>
        </w:rPr>
        <w:t xml:space="preserve">( блок А1,А2,А3 и А5) </w:t>
      </w:r>
      <w:r w:rsidRPr="00D60FB7">
        <w:rPr>
          <w:rFonts w:cs="Arial"/>
          <w:bCs/>
          <w:iCs/>
          <w:color w:val="000000" w:themeColor="text1"/>
          <w:lang w:val="sr-Cyrl-CS"/>
        </w:rPr>
        <w:t>, 3.октобар бр.146, 11563 Велики Црљени</w:t>
      </w:r>
      <w:r w:rsidR="00AD0BD0">
        <w:rPr>
          <w:rFonts w:cs="Arial"/>
          <w:bCs/>
          <w:iCs/>
          <w:color w:val="000000" w:themeColor="text1"/>
          <w:lang w:val="sr-Cyrl-CS"/>
        </w:rPr>
        <w:t>.</w:t>
      </w:r>
    </w:p>
    <w:p w:rsidR="00EE58A8" w:rsidRPr="00D60FB7" w:rsidRDefault="00EE58A8" w:rsidP="00EE793E">
      <w:pPr>
        <w:pStyle w:val="KDParagraf"/>
        <w:spacing w:before="0"/>
        <w:rPr>
          <w:rFonts w:cs="Arial"/>
          <w:sz w:val="10"/>
          <w:szCs w:val="10"/>
          <w:lang w:val="sr-Cyrl-RS"/>
        </w:rPr>
      </w:pPr>
    </w:p>
    <w:p w:rsidR="0042674B" w:rsidRPr="00D60FB7" w:rsidRDefault="0042674B" w:rsidP="005F4DA1">
      <w:pPr>
        <w:pStyle w:val="KDParagraf"/>
        <w:spacing w:before="0"/>
        <w:rPr>
          <w:rFonts w:cs="Arial"/>
          <w:b/>
          <w:lang w:val="sr-Cyrl-RS"/>
        </w:rPr>
      </w:pPr>
    </w:p>
    <w:p w:rsidR="005F4DA1" w:rsidRPr="00D60FB7" w:rsidRDefault="005F4DA1" w:rsidP="005F4DA1">
      <w:pPr>
        <w:pStyle w:val="KDParagraf"/>
        <w:spacing w:before="0"/>
        <w:rPr>
          <w:rFonts w:cs="Arial"/>
          <w:b/>
        </w:rPr>
      </w:pPr>
      <w:r w:rsidRPr="00D60FB7">
        <w:rPr>
          <w:rFonts w:cs="Arial"/>
          <w:b/>
        </w:rPr>
        <w:t xml:space="preserve">СРЕДСТВА ФИНАНСИЈСКОГ ОБЕЗБЕЂЕЊА </w:t>
      </w:r>
    </w:p>
    <w:p w:rsidR="005F4DA1" w:rsidRPr="00D60FB7" w:rsidRDefault="005F4DA1" w:rsidP="005F4DA1">
      <w:pPr>
        <w:pStyle w:val="KDParagraf"/>
        <w:spacing w:before="0"/>
        <w:jc w:val="center"/>
        <w:rPr>
          <w:rFonts w:cs="Arial"/>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F1388F" w:rsidRPr="00F1388F" w:rsidRDefault="00F1388F" w:rsidP="00F1388F">
      <w:pPr>
        <w:tabs>
          <w:tab w:val="left" w:pos="567"/>
        </w:tabs>
        <w:spacing w:before="0"/>
        <w:rPr>
          <w:rFonts w:cs="Arial"/>
          <w:b/>
          <w:lang w:val="sr-Cyrl-RS"/>
        </w:rPr>
      </w:pPr>
      <w:r w:rsidRPr="00D60FB7">
        <w:rPr>
          <w:rFonts w:cs="Arial"/>
          <w:b/>
          <w:lang w:val="sr-Cyrl-RS"/>
        </w:rPr>
        <w:t>Меница за добро извршење посла</w:t>
      </w:r>
    </w:p>
    <w:p w:rsidR="00F1388F" w:rsidRPr="005C1D0F" w:rsidRDefault="00F1388F" w:rsidP="00F1388F">
      <w:pPr>
        <w:tabs>
          <w:tab w:val="left" w:pos="567"/>
        </w:tabs>
        <w:spacing w:before="0"/>
        <w:rPr>
          <w:rFonts w:cs="Arial"/>
          <w:lang w:val="ru-RU"/>
        </w:rPr>
      </w:pPr>
      <w:r w:rsidRPr="00B56DB6">
        <w:rPr>
          <w:rFonts w:cs="Arial"/>
          <w:lang w:val="ru-RU"/>
        </w:rPr>
        <w:t>П</w:t>
      </w:r>
      <w:r w:rsidR="00534179">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w:t>
      </w:r>
      <w:r w:rsidRPr="005C1D0F">
        <w:rPr>
          <w:rFonts w:cs="Arial"/>
          <w:lang w:val="ru-RU"/>
        </w:rPr>
        <w:lastRenderedPageBreak/>
        <w:t xml:space="preserve">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1388F" w:rsidRPr="005C1D0F" w:rsidRDefault="00F1388F" w:rsidP="00F1388F">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12AD2" w:rsidRDefault="00812AD2" w:rsidP="00EE793E">
      <w:pPr>
        <w:pStyle w:val="KDParagraf"/>
        <w:spacing w:before="0"/>
        <w:rPr>
          <w:rFonts w:cs="Arial"/>
          <w:b/>
          <w:lang w:val="sr-Cyrl-RS"/>
        </w:rPr>
      </w:pPr>
    </w:p>
    <w:p w:rsidR="00D25288" w:rsidRPr="00D25288" w:rsidRDefault="00EE793E" w:rsidP="00EE793E">
      <w:pPr>
        <w:pStyle w:val="KDParagraf"/>
        <w:spacing w:before="0"/>
        <w:rPr>
          <w:rFonts w:cs="Arial"/>
          <w:b/>
          <w:lang w:val="sr-Cyrl-RS"/>
        </w:rPr>
      </w:pPr>
      <w:r w:rsidRPr="007650A6">
        <w:rPr>
          <w:rFonts w:cs="Arial"/>
          <w:b/>
        </w:rPr>
        <w:t>ИЗВРШИОЦИ</w:t>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3275DF" w:rsidRPr="003275DF" w:rsidRDefault="00EE793E" w:rsidP="00EE793E">
      <w:pPr>
        <w:pStyle w:val="KDParagraf"/>
        <w:spacing w:before="0"/>
        <w:rPr>
          <w:rFonts w:cs="Arial"/>
          <w:lang w:val="sr-Cyrl-RS"/>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Default="00EE793E" w:rsidP="00EE793E">
      <w:pPr>
        <w:pStyle w:val="KDParagraf"/>
        <w:spacing w:before="0"/>
        <w:rPr>
          <w:rFonts w:cs="Arial"/>
          <w:color w:val="000000" w:themeColor="text1"/>
          <w:lang w:val="sr-Cyrl-RS"/>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D25288" w:rsidRDefault="00EE793E" w:rsidP="00EE793E">
      <w:pPr>
        <w:pStyle w:val="KDParagraf"/>
        <w:spacing w:before="0"/>
        <w:rPr>
          <w:rFonts w:cs="Arial"/>
          <w:color w:val="00B0F0"/>
          <w:sz w:val="10"/>
          <w:szCs w:val="10"/>
          <w:lang w:val="sr-Cyrl-RS"/>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08391B" w:rsidRDefault="0008391B" w:rsidP="00EE793E">
      <w:pPr>
        <w:pStyle w:val="KDParagraf"/>
        <w:spacing w:before="0"/>
        <w:rPr>
          <w:rFonts w:cs="Arial"/>
          <w:color w:val="000000" w:themeColor="text1"/>
          <w:lang w:val="sr-Cyrl-RS"/>
        </w:rPr>
      </w:pPr>
    </w:p>
    <w:p w:rsidR="0008391B" w:rsidRPr="0008391B" w:rsidRDefault="0008391B" w:rsidP="0008391B">
      <w:pPr>
        <w:tabs>
          <w:tab w:val="left" w:pos="567"/>
        </w:tabs>
        <w:spacing w:before="0"/>
        <w:rPr>
          <w:rFonts w:cs="Arial"/>
          <w:b/>
          <w:lang w:val="sr-Cyrl-RS"/>
        </w:rPr>
      </w:pPr>
      <w:r w:rsidRPr="0008391B">
        <w:rPr>
          <w:rFonts w:cs="Arial"/>
          <w:b/>
          <w:lang w:val="ru-RU"/>
        </w:rPr>
        <w:t xml:space="preserve">ИНТЕЛЕКТУАЛНА СВОЈИНА </w:t>
      </w:r>
    </w:p>
    <w:p w:rsidR="0008391B" w:rsidRPr="0008391B" w:rsidRDefault="0008391B" w:rsidP="0008391B">
      <w:pPr>
        <w:tabs>
          <w:tab w:val="left" w:pos="567"/>
        </w:tabs>
        <w:spacing w:before="0"/>
        <w:jc w:val="center"/>
        <w:rPr>
          <w:rFonts w:cs="Arial"/>
          <w:lang w:val="ru-RU"/>
        </w:rPr>
      </w:pPr>
      <w:r w:rsidRPr="0008391B">
        <w:rPr>
          <w:rFonts w:cs="Arial"/>
          <w:b/>
          <w:lang w:val="ru-RU"/>
        </w:rPr>
        <w:t>Члан 1</w:t>
      </w:r>
      <w:r>
        <w:rPr>
          <w:rFonts w:cs="Arial"/>
          <w:b/>
          <w:lang w:val="sr-Cyrl-RS"/>
        </w:rPr>
        <w:t>6</w:t>
      </w:r>
      <w:r w:rsidRPr="0008391B">
        <w:rPr>
          <w:rFonts w:cs="Arial"/>
          <w:lang w:val="ru-RU"/>
        </w:rPr>
        <w:t>.</w:t>
      </w:r>
    </w:p>
    <w:p w:rsidR="0008391B" w:rsidRPr="0008391B" w:rsidRDefault="0008391B" w:rsidP="0008391B">
      <w:pPr>
        <w:tabs>
          <w:tab w:val="left" w:pos="567"/>
        </w:tabs>
        <w:spacing w:before="0"/>
        <w:rPr>
          <w:rFonts w:cs="Arial"/>
          <w:color w:val="000000" w:themeColor="text1"/>
          <w:lang w:val="ru-RU"/>
        </w:rPr>
      </w:pPr>
      <w:r w:rsidRPr="0008391B">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08391B" w:rsidRPr="00F54616" w:rsidRDefault="0008391B" w:rsidP="00F54616">
      <w:pPr>
        <w:tabs>
          <w:tab w:val="left" w:pos="567"/>
        </w:tabs>
        <w:spacing w:before="0"/>
        <w:rPr>
          <w:rFonts w:cs="Arial"/>
          <w:color w:val="000000" w:themeColor="text1"/>
          <w:lang w:val="ru-RU"/>
        </w:rPr>
      </w:pPr>
      <w:r w:rsidRPr="0008391B">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3275DF" w:rsidRDefault="003275DF"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 xml:space="preserve">ЗАКЉУЧИВАЊЕ И СТУПАЊЕ НА СНАГУ </w:t>
      </w:r>
    </w:p>
    <w:p w:rsidR="00B8736C" w:rsidRPr="00F54616" w:rsidRDefault="00B8736C" w:rsidP="00586A59">
      <w:pPr>
        <w:pStyle w:val="KDParagraf"/>
        <w:spacing w:before="0"/>
        <w:jc w:val="center"/>
        <w:rPr>
          <w:rFonts w:cs="Arial"/>
          <w:b/>
          <w:sz w:val="10"/>
          <w:lang w:val="sr-Cyrl-RS"/>
        </w:rPr>
      </w:pPr>
    </w:p>
    <w:p w:rsidR="00EE793E" w:rsidRPr="007650A6" w:rsidRDefault="00EE793E" w:rsidP="00586A59">
      <w:pPr>
        <w:pStyle w:val="KDParagraf"/>
        <w:spacing w:before="0"/>
        <w:jc w:val="center"/>
        <w:rPr>
          <w:rFonts w:cs="Arial"/>
        </w:rPr>
      </w:pPr>
      <w:r w:rsidRPr="007650A6">
        <w:rPr>
          <w:rFonts w:cs="Arial"/>
          <w:b/>
        </w:rPr>
        <w:t>Члан 1</w:t>
      </w:r>
      <w:r w:rsidR="0008391B">
        <w:rPr>
          <w:rFonts w:cs="Arial"/>
          <w:b/>
          <w:lang w:val="sr-Cyrl-RS"/>
        </w:rPr>
        <w:t>7</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3275DF" w:rsidRDefault="0097203F" w:rsidP="003275DF">
      <w:pPr>
        <w:pStyle w:val="KDParagraf"/>
        <w:spacing w:before="0"/>
        <w:jc w:val="center"/>
        <w:rPr>
          <w:rFonts w:cs="Arial"/>
          <w:lang w:val="sr-Cyrl-RS"/>
        </w:rPr>
      </w:pPr>
      <w:r w:rsidRPr="007650A6">
        <w:rPr>
          <w:rFonts w:cs="Arial"/>
          <w:b/>
        </w:rPr>
        <w:t>Члан 1</w:t>
      </w:r>
      <w:r w:rsidR="0008391B">
        <w:rPr>
          <w:rFonts w:cs="Arial"/>
          <w:b/>
          <w:lang w:val="sr-Cyrl-RS"/>
        </w:rPr>
        <w:t>8</w:t>
      </w:r>
      <w:r w:rsidR="00EE793E" w:rsidRPr="007650A6">
        <w:rPr>
          <w:rFonts w:cs="Arial"/>
        </w:rPr>
        <w:t>.</w:t>
      </w:r>
    </w:p>
    <w:p w:rsidR="00EE793E" w:rsidRPr="003275DF" w:rsidRDefault="00EE793E" w:rsidP="003275DF">
      <w:pPr>
        <w:pStyle w:val="KDParagraf"/>
        <w:spacing w:before="0"/>
        <w:rPr>
          <w:rFonts w:cs="Arial"/>
          <w:lang w:val="sr-Cyrl-RS"/>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9561DB">
        <w:rPr>
          <w:rFonts w:cs="Arial"/>
          <w:color w:val="000000" w:themeColor="text1"/>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08391B">
        <w:rPr>
          <w:rFonts w:cs="Arial"/>
          <w:b/>
          <w:lang w:val="sr-Cyrl-RS"/>
        </w:rPr>
        <w:t>9</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08391B">
        <w:rPr>
          <w:rFonts w:cs="Arial"/>
          <w:lang w:val="sr-Cyrl-RS"/>
        </w:rPr>
        <w:t>30</w:t>
      </w:r>
      <w:r w:rsidR="00EE793E" w:rsidRPr="000B1B0C">
        <w:rPr>
          <w:rFonts w:cs="Arial"/>
        </w:rPr>
        <w:t>.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1D6920" w:rsidRDefault="00B37F05" w:rsidP="00EE793E">
      <w:pPr>
        <w:pStyle w:val="KDParagraf"/>
        <w:spacing w:before="0"/>
        <w:rPr>
          <w:rFonts w:cs="Arial"/>
          <w:b/>
          <w:sz w:val="12"/>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D25288" w:rsidRPr="001D6920" w:rsidRDefault="00D25288" w:rsidP="00EE793E">
      <w:pPr>
        <w:pStyle w:val="KDParagraf"/>
        <w:spacing w:before="0"/>
        <w:rPr>
          <w:rFonts w:cs="Arial"/>
          <w:b/>
          <w:sz w:val="10"/>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08391B">
        <w:rPr>
          <w:rFonts w:cs="Arial"/>
          <w:b/>
          <w:lang w:val="sr-Cyrl-RS"/>
        </w:rPr>
        <w:t>20</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942F45">
        <w:rPr>
          <w:rFonts w:cs="Arial"/>
          <w:lang w:val="sr-Cyrl-RS"/>
        </w:rPr>
        <w:t>________________________________</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Pr="001D6920" w:rsidRDefault="006B7A47" w:rsidP="00EE793E">
      <w:pPr>
        <w:pStyle w:val="KDParagraf"/>
        <w:spacing w:before="0"/>
        <w:rPr>
          <w:rFonts w:cs="Arial"/>
          <w:b/>
          <w:sz w:val="10"/>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275DF" w:rsidRPr="00F54616" w:rsidRDefault="003275DF" w:rsidP="00EE793E">
      <w:pPr>
        <w:pStyle w:val="KDParagraf"/>
        <w:spacing w:before="0"/>
        <w:rPr>
          <w:rFonts w:cs="Arial"/>
          <w:b/>
          <w:sz w:val="10"/>
          <w:lang w:val="sr-Cyrl-RS"/>
        </w:rPr>
      </w:pPr>
    </w:p>
    <w:p w:rsidR="00EE793E" w:rsidRPr="007650A6" w:rsidRDefault="00EE793E" w:rsidP="00586A59">
      <w:pPr>
        <w:pStyle w:val="KDParagraf"/>
        <w:spacing w:before="0"/>
        <w:jc w:val="center"/>
        <w:rPr>
          <w:rFonts w:cs="Arial"/>
        </w:rPr>
      </w:pPr>
      <w:r w:rsidRPr="007650A6">
        <w:rPr>
          <w:rFonts w:cs="Arial"/>
          <w:b/>
        </w:rPr>
        <w:t>Члан 2</w:t>
      </w:r>
      <w:r w:rsidR="0008391B">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29328A" w:rsidRPr="00D25288" w:rsidRDefault="00EE793E" w:rsidP="00D25288">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3275DF" w:rsidRDefault="003275DF" w:rsidP="00C0092E">
      <w:pPr>
        <w:tabs>
          <w:tab w:val="left" w:pos="567"/>
        </w:tabs>
        <w:spacing w:before="0"/>
        <w:rPr>
          <w:rFonts w:cs="Arial"/>
          <w:lang w:val="sr-Cyrl-CS"/>
        </w:rPr>
      </w:pPr>
      <w:r>
        <w:rPr>
          <w:rFonts w:cs="Arial"/>
          <w:lang w:val="sr-Cyrl-CS"/>
        </w:rPr>
        <w:t>Пружалац услуге гарантује трајност и квалитет извршених услуга за период прописан техничким нормативима и стандардима потврђеним за ову врсту услуге.</w:t>
      </w:r>
    </w:p>
    <w:p w:rsidR="00836DC5" w:rsidRPr="001D6920" w:rsidRDefault="00836DC5" w:rsidP="00EE793E">
      <w:pPr>
        <w:pStyle w:val="KDParagraf"/>
        <w:spacing w:before="0"/>
        <w:rPr>
          <w:rFonts w:cs="Arial"/>
          <w:b/>
          <w:sz w:val="10"/>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08391B">
        <w:rPr>
          <w:rFonts w:cs="Arial"/>
          <w:b/>
          <w:lang w:val="sr-Cyrl-RS"/>
        </w:rPr>
        <w:t>2</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7650A6">
        <w:rPr>
          <w:rFonts w:cs="Arial"/>
          <w:color w:val="000000" w:themeColor="text1"/>
        </w:rPr>
        <w:lastRenderedPageBreak/>
        <w:t>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Pr="00993B4F"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25288" w:rsidRPr="001D6920" w:rsidRDefault="00D25288" w:rsidP="00EE793E">
      <w:pPr>
        <w:pStyle w:val="KDParagraf"/>
        <w:spacing w:before="0"/>
        <w:rPr>
          <w:rFonts w:cs="Arial"/>
          <w:b/>
          <w:sz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08391B">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Pr="001D6920" w:rsidRDefault="00DB2755" w:rsidP="00EE793E">
      <w:pPr>
        <w:pStyle w:val="KDParagraf"/>
        <w:spacing w:before="0"/>
        <w:rPr>
          <w:rFonts w:cs="Arial"/>
          <w:b/>
          <w:sz w:val="10"/>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08391B">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07462" w:rsidRPr="001D6920" w:rsidRDefault="00107462" w:rsidP="00EE793E">
      <w:pPr>
        <w:pStyle w:val="KDParagraf"/>
        <w:spacing w:before="0"/>
        <w:rPr>
          <w:rFonts w:cs="Arial"/>
          <w:sz w:val="10"/>
          <w:szCs w:val="10"/>
          <w:lang w:val="sr-Cyrl-RS"/>
        </w:rPr>
      </w:pPr>
    </w:p>
    <w:p w:rsidR="00D25288" w:rsidRPr="00F54616" w:rsidRDefault="00D25288" w:rsidP="00EE793E">
      <w:pPr>
        <w:pStyle w:val="KDParagraf"/>
        <w:spacing w:before="0"/>
        <w:rPr>
          <w:rFonts w:cs="Arial"/>
          <w:sz w:val="2"/>
          <w:szCs w:val="10"/>
          <w:lang w:val="sr-Cyrl-RS"/>
        </w:rPr>
      </w:pPr>
    </w:p>
    <w:p w:rsidR="003275DF" w:rsidRPr="003275DF" w:rsidRDefault="003275DF" w:rsidP="00EE793E">
      <w:pPr>
        <w:pStyle w:val="KDParagraf"/>
        <w:spacing w:before="0"/>
        <w:rPr>
          <w:rFonts w:cs="Arial"/>
          <w:sz w:val="10"/>
          <w:szCs w:val="10"/>
          <w:lang w:val="sr-Cyrl-RS"/>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08391B">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25288" w:rsidRPr="00107462" w:rsidRDefault="00EE793E" w:rsidP="00EE793E">
      <w:pPr>
        <w:pStyle w:val="KDParagraf"/>
        <w:spacing w:before="0"/>
        <w:rPr>
          <w:rFonts w:cs="Arial"/>
        </w:rPr>
      </w:pPr>
      <w:r w:rsidRPr="007650A6">
        <w:rPr>
          <w:rFonts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08391B">
        <w:rPr>
          <w:rFonts w:cs="Arial"/>
          <w:b/>
          <w:lang w:val="sr-Cyrl-RS"/>
        </w:rPr>
        <w:t>6</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275DF" w:rsidRPr="00F54616" w:rsidRDefault="003275DF" w:rsidP="00EE793E">
      <w:pPr>
        <w:pStyle w:val="KDParagraf"/>
        <w:spacing w:before="0"/>
        <w:rPr>
          <w:rFonts w:cs="Arial"/>
          <w:sz w:val="2"/>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08391B">
        <w:rPr>
          <w:rFonts w:cs="Arial"/>
          <w:b/>
          <w:lang w:val="sr-Cyrl-RS"/>
        </w:rPr>
        <w:t>7</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Pr="00F54616" w:rsidRDefault="00535E2A" w:rsidP="0014143D">
      <w:pPr>
        <w:spacing w:before="0"/>
        <w:jc w:val="left"/>
        <w:rPr>
          <w:rFonts w:eastAsia="Calibri" w:cs="Arial"/>
          <w:sz w:val="2"/>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08391B">
        <w:rPr>
          <w:rFonts w:cs="Arial"/>
          <w:b/>
          <w:lang w:val="sr-Cyrl-RS"/>
        </w:rPr>
        <w:t>8</w:t>
      </w:r>
      <w:r w:rsidRPr="007650A6">
        <w:rPr>
          <w:rFonts w:cs="Arial"/>
        </w:rPr>
        <w:t>.</w:t>
      </w:r>
    </w:p>
    <w:p w:rsidR="00535E2A" w:rsidRPr="00F54616" w:rsidRDefault="00EE793E" w:rsidP="00D25288">
      <w:pPr>
        <w:pStyle w:val="KDParagraf"/>
        <w:spacing w:before="0"/>
        <w:rPr>
          <w:rFonts w:cs="Arial"/>
          <w:color w:val="000000" w:themeColor="text1"/>
          <w:sz w:val="12"/>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r w:rsidR="003275DF">
        <w:rPr>
          <w:rFonts w:cs="Arial"/>
          <w:b/>
          <w:lang w:val="sr-Cyrl-RS"/>
        </w:rPr>
        <w:tab/>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w:t>
      </w:r>
      <w:r w:rsidR="0008391B">
        <w:rPr>
          <w:rFonts w:cs="Arial"/>
          <w:b/>
          <w:lang w:val="sr-Cyrl-RS"/>
        </w:rPr>
        <w:t>9</w:t>
      </w:r>
      <w:r w:rsidRPr="007650A6">
        <w:rPr>
          <w:rFonts w:cs="Arial"/>
        </w:rPr>
        <w:t>.</w:t>
      </w:r>
    </w:p>
    <w:p w:rsidR="003275DF" w:rsidRPr="003275DF" w:rsidRDefault="00EE793E" w:rsidP="00EE793E">
      <w:pPr>
        <w:pStyle w:val="KDParagraf"/>
        <w:spacing w:before="0"/>
        <w:rPr>
          <w:rFonts w:cs="Arial"/>
          <w:lang w:val="sr-Cyrl-RS"/>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t xml:space="preserve">Члан </w:t>
      </w:r>
      <w:r w:rsidR="0008391B">
        <w:rPr>
          <w:rFonts w:cs="Arial"/>
          <w:b/>
          <w:lang w:val="sr-Cyrl-RS"/>
        </w:rPr>
        <w:t>30</w:t>
      </w:r>
      <w:r w:rsidRPr="009F331B">
        <w:rPr>
          <w:rFonts w:cs="Arial"/>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3275DF" w:rsidRPr="00F54616" w:rsidRDefault="003275DF" w:rsidP="0029328A">
      <w:pPr>
        <w:pStyle w:val="KDParagraf"/>
        <w:spacing w:before="0"/>
        <w:rPr>
          <w:rFonts w:cs="Arial"/>
          <w:sz w:val="10"/>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00F5461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p>
    <w:p w:rsidR="00535E2A" w:rsidRDefault="00535E2A" w:rsidP="0029328A">
      <w:pPr>
        <w:pStyle w:val="KDParagraf"/>
        <w:spacing w:before="0"/>
        <w:rPr>
          <w:rFonts w:cs="Arial"/>
          <w:lang w:val="ru-RU"/>
        </w:rPr>
      </w:pPr>
      <w:r>
        <w:rPr>
          <w:rFonts w:cs="Arial"/>
          <w:lang w:val="ru-RU"/>
        </w:rPr>
        <w:t xml:space="preserve">Прилог број 4 </w:t>
      </w:r>
      <w:r w:rsidR="00600A89">
        <w:rPr>
          <w:rFonts w:cs="Arial"/>
          <w:lang w:val="ru-RU"/>
        </w:rPr>
        <w:t>Меница</w:t>
      </w:r>
      <w:r w:rsidR="00F54616">
        <w:rPr>
          <w:rFonts w:cs="Arial"/>
          <w:lang w:val="ru-RU"/>
        </w:rPr>
        <w:t xml:space="preserve"> за добро извшење посла</w:t>
      </w:r>
    </w:p>
    <w:p w:rsidR="00B37F05" w:rsidRPr="003275DF" w:rsidRDefault="0029328A" w:rsidP="00EE793E">
      <w:pPr>
        <w:pStyle w:val="KDParagraf"/>
        <w:spacing w:before="0"/>
        <w:rPr>
          <w:rFonts w:cs="Arial"/>
          <w:color w:val="000000" w:themeColor="text1"/>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3275DF">
        <w:rPr>
          <w:rFonts w:cs="Arial"/>
          <w:color w:val="000000" w:themeColor="text1"/>
          <w:lang w:val="ru-RU"/>
        </w:rPr>
        <w:t>Споразум о заједничком извршењу услуге</w:t>
      </w:r>
    </w:p>
    <w:p w:rsidR="00B84941" w:rsidRPr="00737D7D" w:rsidRDefault="00B84941" w:rsidP="00B84941">
      <w:pPr>
        <w:tabs>
          <w:tab w:val="left" w:pos="567"/>
        </w:tabs>
        <w:spacing w:before="0"/>
        <w:rPr>
          <w:rFonts w:cs="Arial"/>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F54616">
        <w:rPr>
          <w:rFonts w:cs="Arial"/>
        </w:rPr>
        <w:t>Безбедност и здравље на раду</w:t>
      </w:r>
      <w:r w:rsidRPr="00737D7D">
        <w:rPr>
          <w:rFonts w:cs="Arial"/>
        </w:rPr>
        <w:t xml:space="preserve"> </w:t>
      </w:r>
    </w:p>
    <w:p w:rsidR="00107462" w:rsidRPr="00F54616" w:rsidRDefault="00107462" w:rsidP="00F54616">
      <w:pPr>
        <w:pStyle w:val="KDParagraf"/>
        <w:spacing w:before="0"/>
        <w:rPr>
          <w:rFonts w:cs="Arial"/>
          <w:b/>
          <w:sz w:val="16"/>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08391B">
        <w:rPr>
          <w:rFonts w:cs="Arial"/>
          <w:b/>
          <w:lang w:val="sr-Cyrl-RS"/>
        </w:rPr>
        <w:t>1</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54616" w:rsidRDefault="00B17826" w:rsidP="00B17826">
      <w:pPr>
        <w:pStyle w:val="KDParagraf"/>
        <w:spacing w:before="0"/>
        <w:rPr>
          <w:rFonts w:eastAsia="Calibri" w:cs="Arial"/>
          <w:noProof/>
          <w:color w:val="000000" w:themeColor="text1"/>
          <w:sz w:val="14"/>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35E2A" w:rsidRDefault="00535E2A" w:rsidP="00EE793E">
      <w:pPr>
        <w:pStyle w:val="KDParagraf"/>
        <w:spacing w:before="0"/>
        <w:rPr>
          <w:rFonts w:cs="Arial"/>
          <w:lang w:val="sr-Cyrl-RS"/>
        </w:rPr>
      </w:pPr>
    </w:p>
    <w:p w:rsidR="00535E2A" w:rsidRPr="00F54616" w:rsidRDefault="00535E2A" w:rsidP="00EE793E">
      <w:pPr>
        <w:pStyle w:val="KDParagraf"/>
        <w:spacing w:before="0"/>
        <w:rPr>
          <w:rFonts w:cs="Arial"/>
          <w:sz w:val="12"/>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DB2755" w:rsidRPr="00F54616" w:rsidRDefault="000918C2" w:rsidP="005243CB">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sidR="00F54616">
        <w:rPr>
          <w:rFonts w:cs="Arial"/>
          <w:lang w:val="ru-RU"/>
        </w:rPr>
        <w:t xml:space="preserve">      Жељко Вујинови</w:t>
      </w:r>
    </w:p>
    <w:p w:rsidR="00DB2755" w:rsidRPr="00B84941" w:rsidRDefault="00DB2755" w:rsidP="005243CB">
      <w:pPr>
        <w:spacing w:before="0"/>
        <w:rPr>
          <w:rFonts w:cs="Arial"/>
          <w:b/>
          <w:lang w:val="sr-Cyrl-RS"/>
        </w:rPr>
      </w:pPr>
    </w:p>
    <w:p w:rsidR="007D07C5" w:rsidRPr="00942F45" w:rsidRDefault="007D07C5" w:rsidP="00942F45">
      <w:pPr>
        <w:spacing w:before="40"/>
        <w:rPr>
          <w:rFonts w:cs="Arial"/>
          <w:lang w:val="sr-Cyrl-CS"/>
        </w:rPr>
      </w:pPr>
      <w:r w:rsidRPr="007650A6">
        <w:rPr>
          <w:rFonts w:cs="Arial"/>
          <w:noProof/>
        </w:rPr>
        <w:lastRenderedPageBreak/>
        <w:drawing>
          <wp:inline distT="0" distB="0" distL="0" distR="0" wp14:anchorId="36EE1066" wp14:editId="65F7F8E3">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42F45" w:rsidRPr="00942F45" w:rsidRDefault="00942F45" w:rsidP="00942F45">
      <w:pPr>
        <w:spacing w:before="0"/>
        <w:rPr>
          <w:rFonts w:cs="Arial"/>
          <w:b/>
        </w:rPr>
      </w:pPr>
    </w:p>
    <w:p w:rsidR="00942F45" w:rsidRPr="00942F45" w:rsidRDefault="00942F45" w:rsidP="00942F45">
      <w:pPr>
        <w:spacing w:before="40"/>
        <w:rPr>
          <w:szCs w:val="20"/>
          <w:lang w:val="sr-Cyrl-RS"/>
        </w:rPr>
      </w:pPr>
    </w:p>
    <w:p w:rsidR="00942F45" w:rsidRPr="00942F45" w:rsidRDefault="00942F45" w:rsidP="00942F45">
      <w:pPr>
        <w:spacing w:before="0" w:after="40" w:line="216" w:lineRule="auto"/>
        <w:rPr>
          <w:rFonts w:cs="Arial"/>
          <w:b/>
          <w:lang w:val="sr-Latn-CS"/>
        </w:rPr>
      </w:pPr>
      <w:r w:rsidRPr="00942F45">
        <w:rPr>
          <w:rFonts w:cs="Arial"/>
          <w:b/>
          <w:lang w:val="sr-Cyrl-RS"/>
        </w:rPr>
        <w:t xml:space="preserve">Огранак </w:t>
      </w:r>
      <w:r w:rsidRPr="00942F45">
        <w:rPr>
          <w:rFonts w:cs="Arial"/>
          <w:b/>
          <w:lang w:val="sr-Latn-CS"/>
        </w:rPr>
        <w:t>ТЕНТ</w:t>
      </w:r>
    </w:p>
    <w:p w:rsidR="00942F45" w:rsidRPr="00942F45" w:rsidRDefault="00942F45" w:rsidP="00942F45">
      <w:pPr>
        <w:spacing w:before="0" w:after="20" w:line="216" w:lineRule="auto"/>
        <w:rPr>
          <w:rFonts w:cs="Arial"/>
          <w:b/>
          <w:lang w:val="sr-Cyrl-CS"/>
        </w:rPr>
      </w:pPr>
      <w:r w:rsidRPr="00942F45">
        <w:rPr>
          <w:rFonts w:cs="Arial"/>
          <w:b/>
          <w:lang w:val="sr-Cyrl-CS"/>
        </w:rPr>
        <w:t>Сектор за управљање ризицима</w:t>
      </w:r>
    </w:p>
    <w:p w:rsidR="00942F45" w:rsidRPr="00942F45" w:rsidRDefault="00942F45" w:rsidP="00942F45">
      <w:pPr>
        <w:spacing w:before="0" w:after="80" w:line="216" w:lineRule="auto"/>
        <w:rPr>
          <w:rFonts w:cs="Arial"/>
          <w:b/>
          <w:lang w:val="sr-Cyrl-RS"/>
        </w:rPr>
      </w:pPr>
      <w:r w:rsidRPr="00942F45">
        <w:rPr>
          <w:rFonts w:cs="Arial"/>
          <w:b/>
          <w:lang w:val="sr-Cyrl-RS"/>
        </w:rPr>
        <w:t>Датум ________________</w:t>
      </w:r>
    </w:p>
    <w:p w:rsidR="00942F45" w:rsidRPr="00942F45" w:rsidRDefault="00942F45" w:rsidP="00942F45">
      <w:pPr>
        <w:spacing w:before="0" w:after="80" w:line="216" w:lineRule="auto"/>
        <w:ind w:firstLine="567"/>
        <w:jc w:val="center"/>
        <w:rPr>
          <w:rFonts w:cs="Arial"/>
          <w:b/>
          <w:lang w:val="ru-RU"/>
        </w:rPr>
      </w:pPr>
    </w:p>
    <w:p w:rsidR="00942F45" w:rsidRPr="00942F45" w:rsidRDefault="00942F45" w:rsidP="00942F45">
      <w:pPr>
        <w:spacing w:before="0" w:after="80" w:line="216" w:lineRule="auto"/>
        <w:ind w:firstLine="567"/>
        <w:jc w:val="center"/>
        <w:rPr>
          <w:rFonts w:cs="Arial"/>
          <w:b/>
          <w:lang w:val="ru-RU"/>
        </w:rPr>
      </w:pPr>
      <w:r w:rsidRPr="00942F45">
        <w:rPr>
          <w:rFonts w:cs="Arial"/>
          <w:b/>
          <w:lang w:val="ru-RU"/>
        </w:rPr>
        <w:t>ПРАВИЛА</w:t>
      </w:r>
    </w:p>
    <w:p w:rsidR="00942F45" w:rsidRPr="00942F45" w:rsidRDefault="00942F45" w:rsidP="00942F45">
      <w:pPr>
        <w:spacing w:before="0" w:after="80" w:line="216" w:lineRule="auto"/>
        <w:ind w:firstLine="567"/>
        <w:jc w:val="center"/>
        <w:rPr>
          <w:rFonts w:cs="Arial"/>
          <w:b/>
          <w:lang w:val="ru-RU"/>
        </w:rPr>
      </w:pPr>
      <w:r w:rsidRPr="00942F45">
        <w:rPr>
          <w:rFonts w:cs="Arial"/>
          <w:b/>
          <w:lang w:val="ru-RU"/>
        </w:rPr>
        <w:t>БЕЗБЕДНОСТИ НА РАДУ У ТЕНТ</w:t>
      </w:r>
    </w:p>
    <w:p w:rsidR="00942F45" w:rsidRPr="00942F45" w:rsidRDefault="00942F45" w:rsidP="00942F45">
      <w:pPr>
        <w:spacing w:before="0" w:after="80" w:line="216" w:lineRule="auto"/>
        <w:ind w:firstLine="567"/>
        <w:rPr>
          <w:rFonts w:cs="Arial"/>
          <w:lang w:val="sr-Latn-CS"/>
        </w:rPr>
      </w:pPr>
    </w:p>
    <w:p w:rsidR="00942F45" w:rsidRPr="00942F45" w:rsidRDefault="00942F45" w:rsidP="00942F45">
      <w:pPr>
        <w:spacing w:before="0" w:after="80" w:line="216" w:lineRule="auto"/>
        <w:ind w:firstLine="567"/>
        <w:rPr>
          <w:rFonts w:cs="Arial"/>
          <w:lang w:val="sr-Cyrl-CS"/>
        </w:rPr>
      </w:pPr>
      <w:r w:rsidRPr="00942F4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42F45" w:rsidRPr="00942F45" w:rsidRDefault="00942F45" w:rsidP="00942F45">
      <w:pPr>
        <w:spacing w:before="0" w:after="80" w:line="216" w:lineRule="auto"/>
        <w:ind w:firstLine="567"/>
        <w:rPr>
          <w:rFonts w:cs="Arial"/>
          <w:lang w:val="sr-Cyrl-CS"/>
        </w:rPr>
      </w:pPr>
      <w:r w:rsidRPr="00942F45">
        <w:rPr>
          <w:rFonts w:cs="Arial"/>
          <w:lang w:val="sr-Cyrl-CS"/>
        </w:rPr>
        <w:t>У зависности од врсте и обима радова/услуга примењују се одређене тачке ових правила.</w:t>
      </w:r>
    </w:p>
    <w:p w:rsidR="00942F45" w:rsidRPr="00942F45" w:rsidRDefault="00942F45" w:rsidP="00942F45">
      <w:pPr>
        <w:spacing w:before="0" w:after="80" w:line="216" w:lineRule="auto"/>
        <w:ind w:firstLine="567"/>
        <w:rPr>
          <w:rFonts w:cs="Arial"/>
          <w:lang w:val="sr-Cyrl-CS"/>
        </w:rPr>
      </w:pPr>
      <w:r w:rsidRPr="00942F45">
        <w:rPr>
          <w:rFonts w:cs="Arial"/>
          <w:lang w:val="sr-Cyrl-CS"/>
        </w:rPr>
        <w:t>Правила су саставни део уговора о извршењу послова од стране извођача радова/ извршиоца услуга.</w:t>
      </w:r>
    </w:p>
    <w:p w:rsidR="00942F45" w:rsidRPr="00942F45" w:rsidRDefault="00942F45" w:rsidP="00942F45">
      <w:pPr>
        <w:spacing w:before="0" w:after="80" w:line="216" w:lineRule="auto"/>
        <w:ind w:firstLine="567"/>
        <w:rPr>
          <w:rFonts w:cs="Arial"/>
          <w:lang w:val="ru-RU"/>
        </w:rPr>
      </w:pPr>
      <w:r w:rsidRPr="00942F4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42F45">
        <w:rPr>
          <w:rFonts w:cs="Arial"/>
          <w:lang w:val="ru-RU"/>
        </w:rPr>
        <w:t>.</w:t>
      </w:r>
    </w:p>
    <w:p w:rsidR="00942F45" w:rsidRPr="00942F45" w:rsidRDefault="00942F45" w:rsidP="00942F45">
      <w:pPr>
        <w:spacing w:before="0" w:after="80" w:line="216" w:lineRule="auto"/>
        <w:ind w:firstLine="567"/>
        <w:rPr>
          <w:rFonts w:cs="Arial"/>
          <w:lang w:val="sr-Cyrl-CS"/>
        </w:rPr>
      </w:pPr>
      <w:r w:rsidRPr="00942F45">
        <w:rPr>
          <w:rFonts w:cs="Arial"/>
          <w:lang w:val="sr-Cyrl-CS"/>
        </w:rPr>
        <w:t>Поштовање правила од стране извођача радова биће стриктно контролисано и свако непоштовање биће санкционисано.</w:t>
      </w:r>
    </w:p>
    <w:p w:rsidR="00942F45" w:rsidRPr="00942F45" w:rsidRDefault="00942F45" w:rsidP="00942F45">
      <w:pPr>
        <w:spacing w:before="0" w:after="80" w:line="216" w:lineRule="auto"/>
        <w:ind w:firstLine="567"/>
        <w:rPr>
          <w:rFonts w:cs="Arial"/>
          <w:lang w:val="sr-Cyrl-CS"/>
        </w:rPr>
      </w:pPr>
      <w:r w:rsidRPr="00942F4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42F45" w:rsidRPr="00942F45" w:rsidRDefault="00942F45" w:rsidP="00942F45">
      <w:pPr>
        <w:spacing w:before="0" w:after="80" w:line="216" w:lineRule="auto"/>
        <w:ind w:firstLine="567"/>
        <w:rPr>
          <w:rFonts w:cs="Arial"/>
          <w:lang w:val="sr-Cyrl-CS"/>
        </w:rPr>
      </w:pPr>
      <w:r w:rsidRPr="00942F45">
        <w:rPr>
          <w:rFonts w:cs="Arial"/>
          <w:lang w:val="sr-Cyrl-CS"/>
        </w:rPr>
        <w:t>Начин остваривања сарадње утврђује се писменим споразумом којим се одр</w:t>
      </w:r>
      <w:r w:rsidRPr="00942F45">
        <w:rPr>
          <w:rFonts w:cs="Arial"/>
        </w:rPr>
        <w:t>e</w:t>
      </w:r>
      <w:r w:rsidRPr="00942F4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42F45" w:rsidRPr="00942F45" w:rsidRDefault="00942F45" w:rsidP="00942F45">
      <w:pPr>
        <w:spacing w:before="0" w:after="80" w:line="216" w:lineRule="auto"/>
        <w:ind w:firstLine="567"/>
        <w:rPr>
          <w:rFonts w:cs="Arial"/>
          <w:lang w:val="sr-Cyrl-CS"/>
        </w:rPr>
      </w:pPr>
      <w:r w:rsidRPr="00942F4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42F45" w:rsidRPr="00942F45" w:rsidRDefault="00942F45" w:rsidP="00942F45">
      <w:pPr>
        <w:spacing w:before="0" w:after="80" w:line="216" w:lineRule="auto"/>
        <w:rPr>
          <w:rFonts w:cs="Arial"/>
          <w:lang w:val="sr-Cyrl-RS"/>
        </w:rPr>
      </w:pPr>
    </w:p>
    <w:p w:rsidR="00942F45" w:rsidRPr="00942F45" w:rsidRDefault="00942F45" w:rsidP="00942F45">
      <w:pPr>
        <w:spacing w:before="0" w:after="40" w:line="216" w:lineRule="auto"/>
        <w:ind w:firstLine="567"/>
        <w:rPr>
          <w:rFonts w:cs="Arial"/>
          <w:b/>
          <w:u w:val="single"/>
          <w:lang w:val="sr-Cyrl-RS"/>
        </w:rPr>
      </w:pPr>
      <w:r w:rsidRPr="00942F45">
        <w:rPr>
          <w:rFonts w:cs="Arial"/>
          <w:b/>
          <w:u w:val="single"/>
          <w:lang w:val="sr-Latn-CS"/>
        </w:rPr>
        <w:t xml:space="preserve">I  ОБАВЕЗЕ ИЗВОЂАЧА РАДОВА </w:t>
      </w:r>
    </w:p>
    <w:p w:rsidR="00942F45" w:rsidRPr="00942F45" w:rsidRDefault="00942F45" w:rsidP="00942F45">
      <w:pPr>
        <w:spacing w:before="0" w:after="80" w:line="216" w:lineRule="auto"/>
        <w:ind w:firstLine="567"/>
        <w:rPr>
          <w:rFonts w:cs="Arial"/>
          <w:b/>
          <w:u w:val="single"/>
          <w:lang w:val="sr-Cyrl-RS"/>
        </w:rPr>
      </w:pPr>
    </w:p>
    <w:p w:rsidR="00942F45" w:rsidRPr="00942F45" w:rsidRDefault="00942F45" w:rsidP="00942F45">
      <w:pPr>
        <w:spacing w:before="0" w:after="80" w:line="216" w:lineRule="auto"/>
        <w:ind w:firstLine="567"/>
        <w:rPr>
          <w:rFonts w:cs="Arial"/>
          <w:lang w:val="sr-Cyrl-CS"/>
        </w:rPr>
      </w:pPr>
      <w:r w:rsidRPr="00942F4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42F45" w:rsidRPr="00942F45" w:rsidRDefault="00942F45" w:rsidP="00942F45">
      <w:pPr>
        <w:spacing w:before="0" w:after="80" w:line="216" w:lineRule="auto"/>
        <w:ind w:firstLine="567"/>
        <w:rPr>
          <w:rFonts w:cs="Arial"/>
          <w:lang w:val="sr-Cyrl-CS"/>
        </w:rPr>
      </w:pPr>
      <w:r w:rsidRPr="00942F4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42F45" w:rsidRPr="00942F45" w:rsidRDefault="00942F45" w:rsidP="00942F45">
      <w:pPr>
        <w:spacing w:before="0" w:after="80" w:line="216" w:lineRule="auto"/>
        <w:ind w:firstLine="567"/>
        <w:rPr>
          <w:rFonts w:cs="Arial"/>
          <w:lang w:val="sr-Cyrl-CS"/>
        </w:rPr>
      </w:pPr>
      <w:r w:rsidRPr="00942F4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42F45" w:rsidRPr="00942F45" w:rsidRDefault="00942F45" w:rsidP="00942F45">
      <w:pPr>
        <w:spacing w:before="0" w:after="80" w:line="216" w:lineRule="auto"/>
        <w:ind w:firstLine="567"/>
        <w:rPr>
          <w:rFonts w:cs="Arial"/>
          <w:lang w:val="sr-Cyrl-CS"/>
        </w:rPr>
      </w:pPr>
      <w:r w:rsidRPr="00942F4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942F45">
        <w:rPr>
          <w:rFonts w:cs="Arial"/>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42F45" w:rsidRPr="00942F45" w:rsidRDefault="00942F45" w:rsidP="00056B8F">
      <w:pPr>
        <w:numPr>
          <w:ilvl w:val="0"/>
          <w:numId w:val="23"/>
        </w:numPr>
        <w:spacing w:before="0" w:after="80" w:line="216" w:lineRule="auto"/>
        <w:rPr>
          <w:rFonts w:cs="Arial"/>
          <w:lang w:val="sr-Cyrl-CS"/>
        </w:rPr>
      </w:pPr>
      <w:r w:rsidRPr="00942F45">
        <w:rPr>
          <w:rFonts w:cs="Arial"/>
          <w:lang w:val="ru-RU"/>
        </w:rPr>
        <w:t>Забрањено је избегавање примене и/или ометање спровођења мера БЗР</w:t>
      </w:r>
    </w:p>
    <w:p w:rsidR="00942F45" w:rsidRPr="00942F45" w:rsidRDefault="00942F45" w:rsidP="00056B8F">
      <w:pPr>
        <w:numPr>
          <w:ilvl w:val="0"/>
          <w:numId w:val="23"/>
        </w:numPr>
        <w:spacing w:before="0" w:after="80" w:line="216" w:lineRule="auto"/>
        <w:rPr>
          <w:rFonts w:cs="Arial"/>
          <w:lang w:val="sr-Cyrl-CS"/>
        </w:rPr>
      </w:pPr>
      <w:r w:rsidRPr="00942F45">
        <w:rPr>
          <w:rFonts w:cs="Arial"/>
          <w:lang w:val="ru-RU"/>
        </w:rPr>
        <w:t xml:space="preserve">За радове за које је Законом о БЗР обавезан да изради Елаборат о уређењу градилишта </w:t>
      </w:r>
      <w:r w:rsidRPr="00942F45">
        <w:rPr>
          <w:rFonts w:cs="Arial"/>
          <w:lang w:val="sr-Cyrl-RS"/>
        </w:rPr>
        <w:t>(сходно Правилнику о садржају елабората о уређењу градилишта „Сл.гласник РС“ бр.121/12)</w:t>
      </w:r>
      <w:r w:rsidRPr="00942F45">
        <w:rPr>
          <w:rFonts w:cs="Arial"/>
          <w:lang w:val="ru-RU"/>
        </w:rPr>
        <w:t xml:space="preserve">, најмање три дан пре почетка радова </w:t>
      </w:r>
      <w:r w:rsidRPr="00942F45">
        <w:rPr>
          <w:rFonts w:cs="Arial"/>
          <w:lang w:val="sr-Latn-CS"/>
        </w:rPr>
        <w:t>Служби БЗР и ЗОП</w:t>
      </w:r>
      <w:r w:rsidRPr="00942F45">
        <w:rPr>
          <w:rFonts w:cs="Arial"/>
          <w:lang w:val="sr-Cyrl-CS"/>
        </w:rPr>
        <w:t xml:space="preserve"> достави:</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Елаборат о уређењу градилишта</w:t>
      </w:r>
      <w:r w:rsidRPr="00942F45">
        <w:rPr>
          <w:rFonts w:cs="Arial"/>
        </w:rPr>
        <w:t>,</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оверену копију Пријаве о почетку радова коју је предао надлежној инспекцији рада,</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доказ да су запослени упознати са садржином Елабората и предвиђеним мерама за безбедан и здрав рад</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rPr>
        <w:t>o</w:t>
      </w:r>
      <w:r w:rsidRPr="00942F45">
        <w:rPr>
          <w:rFonts w:cs="Arial"/>
          <w:lang w:val="sr-Cyrl-CS"/>
        </w:rPr>
        <w:t>сигуравајућу полису за запослене</w:t>
      </w:r>
      <w:r w:rsidRPr="00942F45">
        <w:rPr>
          <w:rFonts w:cs="Arial"/>
        </w:rPr>
        <w:t>,</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RS"/>
        </w:rPr>
        <w:t>с</w:t>
      </w:r>
      <w:r w:rsidRPr="00942F45">
        <w:rPr>
          <w:rFonts w:cs="Arial"/>
          <w:lang w:val="sr-Cyrl-CS"/>
        </w:rPr>
        <w:t>писак оруђа за рад, уређаја, алата и опреме и њихове атесте и сертификате,</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доказ да су запослени упознати са овим Правилима (списак лица са њиховим својеручним потписаним изјавама),</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име одговорног лица на градилишту, његовог заменика (у одсуству одговорног лица у другој</w:t>
      </w:r>
      <w:r w:rsidRPr="00942F45">
        <w:rPr>
          <w:rFonts w:cs="Arial"/>
          <w:lang w:val="ru-RU"/>
        </w:rPr>
        <w:t xml:space="preserve"> </w:t>
      </w:r>
      <w:r w:rsidRPr="00942F45">
        <w:rPr>
          <w:rFonts w:cs="Arial"/>
          <w:lang w:val="sr-Cyrl-CS"/>
        </w:rPr>
        <w:t>и/или трећој смени, празником и сл.).</w:t>
      </w:r>
    </w:p>
    <w:p w:rsidR="00942F45" w:rsidRPr="00942F45" w:rsidRDefault="00942F45" w:rsidP="00942F45">
      <w:pPr>
        <w:spacing w:before="0" w:after="80" w:line="216" w:lineRule="auto"/>
        <w:ind w:left="720"/>
        <w:rPr>
          <w:rFonts w:cs="Arial"/>
          <w:lang w:val="sr-Cyrl-RS"/>
        </w:rPr>
      </w:pPr>
    </w:p>
    <w:p w:rsidR="00942F45" w:rsidRPr="00942F45" w:rsidRDefault="00942F45" w:rsidP="00942F45">
      <w:pPr>
        <w:spacing w:before="0" w:after="80" w:line="216" w:lineRule="auto"/>
        <w:ind w:firstLine="567"/>
        <w:rPr>
          <w:rFonts w:cs="Arial"/>
          <w:lang w:val="ru-RU"/>
        </w:rPr>
      </w:pPr>
      <w:r w:rsidRPr="00942F4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42F45" w:rsidRPr="00942F45" w:rsidRDefault="00942F45" w:rsidP="00942F45">
      <w:pPr>
        <w:spacing w:before="0" w:after="240" w:line="216" w:lineRule="auto"/>
        <w:ind w:firstLine="567"/>
        <w:rPr>
          <w:rFonts w:cs="Arial"/>
          <w:lang w:val="ru-RU"/>
        </w:rPr>
      </w:pPr>
      <w:r w:rsidRPr="00942F4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42F45">
        <w:rPr>
          <w:rFonts w:cs="Arial"/>
          <w:lang w:val="sr-Cyrl-CS"/>
        </w:rPr>
        <w:t>(у одсуству лица за БЗР у другој</w:t>
      </w:r>
      <w:r w:rsidRPr="00942F45">
        <w:rPr>
          <w:rFonts w:cs="Arial"/>
          <w:lang w:val="ru-RU"/>
        </w:rPr>
        <w:t xml:space="preserve"> </w:t>
      </w:r>
      <w:r w:rsidRPr="00942F45">
        <w:rPr>
          <w:rFonts w:cs="Arial"/>
          <w:lang w:val="sr-Cyrl-CS"/>
        </w:rPr>
        <w:t>и/или трећој смени, празником и сл.)</w:t>
      </w:r>
      <w:r w:rsidRPr="00942F45">
        <w:rPr>
          <w:rFonts w:cs="Arial"/>
          <w:lang w:val="ru-RU"/>
        </w:rPr>
        <w:t xml:space="preserve">. </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w:t>
      </w:r>
      <w:r w:rsidRPr="00942F45">
        <w:rPr>
          <w:rFonts w:cs="Arial"/>
          <w:lang w:val="ru-RU"/>
        </w:rPr>
        <w:lastRenderedPageBreak/>
        <w:t>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942F45">
        <w:rPr>
          <w:rFonts w:cs="Arial"/>
          <w:lang w:val="sr-Cyrl-RS"/>
        </w:rPr>
        <w:t xml:space="preserve"> Служби обезбеђења и одбране</w:t>
      </w:r>
      <w:r w:rsidRPr="00942F45">
        <w:rPr>
          <w:rFonts w:cs="Arial"/>
          <w:lang w:val="ru-RU"/>
        </w:rPr>
        <w:t xml:space="preserve"> (образац </w:t>
      </w:r>
      <w:r w:rsidRPr="00942F45">
        <w:rPr>
          <w:rFonts w:cs="Arial"/>
        </w:rPr>
        <w:t>QO</w:t>
      </w:r>
      <w:r w:rsidRPr="00942F45">
        <w:rPr>
          <w:rFonts w:cs="Arial"/>
          <w:lang w:val="ru-RU"/>
        </w:rPr>
        <w:t xml:space="preserve">.0.14.66, </w:t>
      </w:r>
      <w:r w:rsidRPr="00942F45">
        <w:rPr>
          <w:rFonts w:cs="Arial"/>
          <w:lang w:val="sr-Cyrl-RS"/>
        </w:rPr>
        <w:t>приказан у прилогу 2).</w:t>
      </w:r>
      <w:r w:rsidRPr="00942F45">
        <w:rPr>
          <w:rFonts w:cs="Arial"/>
          <w:lang w:val="ru-RU"/>
        </w:rPr>
        <w:t xml:space="preserve"> Поступак издавања дупликата ИД картица - пропусница запосленима код извођача радова, на основу Захтева</w:t>
      </w:r>
      <w:r w:rsidRPr="00942F45">
        <w:rPr>
          <w:rFonts w:cs="Arial"/>
          <w:lang w:val="sr-Cyrl-RS"/>
        </w:rPr>
        <w:t xml:space="preserve"> за издавање дупликата пропуснице извођача радова</w:t>
      </w:r>
      <w:r w:rsidRPr="00942F45">
        <w:rPr>
          <w:rFonts w:cs="Arial"/>
          <w:lang w:val="ru-RU"/>
        </w:rPr>
        <w:t xml:space="preserve"> (образац QO.0.14.39, приказан у прилогу 2) ближе је уређен процедуром QP.0.14.16 - Коришћење система приступне контроле..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 xml:space="preserve">Захтевом - Списак запослених за рад ван редовног радног времена (образац </w:t>
      </w:r>
      <w:r w:rsidRPr="00942F45">
        <w:rPr>
          <w:rFonts w:cs="Arial"/>
        </w:rPr>
        <w:t>QO</w:t>
      </w:r>
      <w:r w:rsidRPr="00942F45">
        <w:rPr>
          <w:rFonts w:cs="Arial"/>
          <w:lang w:val="sr-Cyrl-CS"/>
        </w:rPr>
        <w:t>.0.14.38</w:t>
      </w:r>
      <w:r w:rsidRPr="00942F45">
        <w:rPr>
          <w:rFonts w:cs="Arial"/>
          <w:lang w:val="ru-RU"/>
        </w:rPr>
        <w:t xml:space="preserve"> </w:t>
      </w:r>
      <w:r w:rsidRPr="00942F45">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Приликом уношења сопственог алата, опреме и материјала, сачини спецификацију истог</w:t>
      </w:r>
      <w:r w:rsidRPr="00942F45">
        <w:rPr>
          <w:rFonts w:cs="Arial"/>
          <w:lang w:val="ru-RU"/>
        </w:rPr>
        <w:t xml:space="preserve"> </w:t>
      </w:r>
      <w:r w:rsidRPr="00942F45">
        <w:rPr>
          <w:rFonts w:cs="Arial"/>
          <w:lang w:val="sr-Cyrl-RS"/>
        </w:rPr>
        <w:t>на обрасцу</w:t>
      </w:r>
      <w:r w:rsidRPr="00942F45">
        <w:rPr>
          <w:rFonts w:cs="Arial"/>
          <w:lang w:val="ru-RU"/>
        </w:rPr>
        <w:t xml:space="preserve"> </w:t>
      </w:r>
      <w:r w:rsidRPr="00942F45">
        <w:rPr>
          <w:rFonts w:cs="Arial"/>
        </w:rPr>
        <w:t>QO</w:t>
      </w:r>
      <w:r w:rsidRPr="00942F4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42F45" w:rsidRPr="00942F45" w:rsidRDefault="00942F45" w:rsidP="00056B8F">
      <w:pPr>
        <w:numPr>
          <w:ilvl w:val="0"/>
          <w:numId w:val="23"/>
        </w:numPr>
        <w:tabs>
          <w:tab w:val="left" w:pos="-425"/>
          <w:tab w:val="num" w:pos="1401"/>
        </w:tabs>
        <w:spacing w:before="0" w:after="80" w:line="216" w:lineRule="auto"/>
        <w:rPr>
          <w:rFonts w:cs="Arial"/>
          <w:lang w:val="sr-Cyrl-CS"/>
        </w:rPr>
      </w:pPr>
      <w:r w:rsidRPr="00942F4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42F45">
        <w:rPr>
          <w:rFonts w:cs="Arial"/>
        </w:rPr>
        <w:t>QO</w:t>
      </w:r>
      <w:r w:rsidRPr="00942F45">
        <w:rPr>
          <w:rFonts w:cs="Arial"/>
          <w:lang w:val="ru-RU"/>
        </w:rPr>
        <w:t xml:space="preserve">.0.14.13 – </w:t>
      </w:r>
      <w:r w:rsidRPr="00942F45">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lastRenderedPageBreak/>
        <w:t xml:space="preserve">Приликом извођења радова придржава </w:t>
      </w:r>
      <w:r w:rsidRPr="00942F45">
        <w:rPr>
          <w:rFonts w:cs="Arial"/>
          <w:lang w:val="sr-Cyrl-CS"/>
        </w:rPr>
        <w:t xml:space="preserve">се </w:t>
      </w:r>
      <w:r w:rsidRPr="00942F45">
        <w:rPr>
          <w:rFonts w:cs="Arial"/>
          <w:lang w:val="sr-Latn-CS"/>
        </w:rPr>
        <w:t>свих законских, техничких и интерних прописа из</w:t>
      </w:r>
      <w:r w:rsidRPr="00942F45">
        <w:rPr>
          <w:rFonts w:cs="Arial"/>
          <w:lang w:val="ru-RU"/>
        </w:rPr>
        <w:t xml:space="preserve"> безбедности и здравља </w:t>
      </w:r>
      <w:r w:rsidRPr="00942F45">
        <w:rPr>
          <w:rFonts w:cs="Arial"/>
          <w:lang w:val="sr-Latn-CS"/>
        </w:rPr>
        <w:t>на раду и противпожарне заштите,</w:t>
      </w:r>
      <w:r w:rsidRPr="00942F45">
        <w:rPr>
          <w:rFonts w:cs="Arial"/>
          <w:lang w:val="ru-RU"/>
        </w:rPr>
        <w:t xml:space="preserve"> </w:t>
      </w:r>
      <w:r w:rsidRPr="00942F45">
        <w:rPr>
          <w:rFonts w:cs="Arial"/>
          <w:lang w:val="sr-Latn-CS"/>
        </w:rPr>
        <w:t>а</w:t>
      </w:r>
      <w:r w:rsidRPr="00942F45">
        <w:rPr>
          <w:rFonts w:cs="Arial"/>
          <w:lang w:val="ru-RU"/>
        </w:rPr>
        <w:t xml:space="preserve"> </w:t>
      </w:r>
      <w:r w:rsidRPr="00942F45">
        <w:rPr>
          <w:rFonts w:cs="Arial"/>
          <w:lang w:val="sr-Latn-CS"/>
        </w:rPr>
        <w:t>посебно спроводи Уредбу о мерама заштите од пожара при извођењу радова заваривања, резања и лемљења у постројењима</w:t>
      </w:r>
      <w:r w:rsidRPr="00942F45">
        <w:rPr>
          <w:rFonts w:cs="Arial"/>
          <w:lang w:val="sr-Cyrl-CS"/>
        </w:rPr>
        <w:t xml:space="preserve"> (</w:t>
      </w:r>
      <w:r w:rsidRPr="00942F45">
        <w:rPr>
          <w:rFonts w:cs="Arial"/>
          <w:lang w:val="sr-Latn-CS"/>
        </w:rPr>
        <w:t xml:space="preserve">уз претходно подношење </w:t>
      </w:r>
      <w:r w:rsidRPr="00942F45">
        <w:rPr>
          <w:rFonts w:cs="Arial"/>
          <w:lang w:val="sr-Cyrl-CS"/>
        </w:rPr>
        <w:t>З</w:t>
      </w:r>
      <w:r w:rsidRPr="00942F45">
        <w:rPr>
          <w:rFonts w:cs="Arial"/>
          <w:lang w:val="sr-Latn-CS"/>
        </w:rPr>
        <w:t>ахтева</w:t>
      </w:r>
      <w:r w:rsidRPr="00942F45">
        <w:rPr>
          <w:rFonts w:cs="Arial"/>
          <w:lang w:val="sr-Cyrl-CS"/>
        </w:rPr>
        <w:t xml:space="preserve"> за издавање одобрења за заваривање</w:t>
      </w:r>
      <w:r w:rsidRPr="00942F45">
        <w:rPr>
          <w:rFonts w:cs="Arial"/>
          <w:lang w:val="sr-Latn-CS"/>
        </w:rPr>
        <w:t xml:space="preserve"> Служб</w:t>
      </w:r>
      <w:r w:rsidRPr="00942F45">
        <w:rPr>
          <w:rFonts w:cs="Arial"/>
          <w:lang w:val="sr-Cyrl-CS"/>
        </w:rPr>
        <w:t>и</w:t>
      </w:r>
      <w:r w:rsidRPr="00942F45">
        <w:rPr>
          <w:rFonts w:cs="Arial"/>
          <w:lang w:val="sr-Latn-CS"/>
        </w:rPr>
        <w:t xml:space="preserve"> БЗР и ЗОП</w:t>
      </w:r>
      <w:r w:rsidRPr="00942F45">
        <w:rPr>
          <w:rFonts w:cs="Arial"/>
          <w:lang w:val="sr-Cyrl-CS"/>
        </w:rPr>
        <w:t xml:space="preserve">, образац </w:t>
      </w:r>
      <w:r w:rsidRPr="00942F45">
        <w:rPr>
          <w:rFonts w:cs="Arial"/>
        </w:rPr>
        <w:t>QO</w:t>
      </w:r>
      <w:r w:rsidRPr="00942F45">
        <w:rPr>
          <w:rFonts w:cs="Arial"/>
          <w:lang w:val="sr-Cyrl-CS"/>
        </w:rPr>
        <w:t>.0.</w:t>
      </w:r>
      <w:r w:rsidRPr="00942F45">
        <w:rPr>
          <w:rFonts w:cs="Arial"/>
          <w:lang w:val="ru-RU"/>
        </w:rPr>
        <w:t>14</w:t>
      </w:r>
      <w:r w:rsidRPr="00942F45">
        <w:rPr>
          <w:rFonts w:cs="Arial"/>
          <w:lang w:val="sr-Cyrl-CS"/>
        </w:rPr>
        <w:t>.1</w:t>
      </w:r>
      <w:r w:rsidRPr="00942F45">
        <w:rPr>
          <w:rFonts w:cs="Arial"/>
          <w:lang w:val="ru-RU"/>
        </w:rPr>
        <w:t>4</w:t>
      </w:r>
      <w:r w:rsidRPr="00942F45">
        <w:rPr>
          <w:rFonts w:cs="Arial"/>
          <w:lang w:val="sr-Cyrl-CS"/>
        </w:rPr>
        <w:t>, приказан у прилогу 2</w:t>
      </w:r>
      <w:r w:rsidRPr="00942F45">
        <w:rPr>
          <w:rFonts w:cs="Arial"/>
          <w:lang w:val="sr-Latn-CS"/>
        </w:rPr>
        <w:t>)</w:t>
      </w:r>
      <w:r w:rsidRPr="00942F45">
        <w:rPr>
          <w:rFonts w:cs="Arial"/>
          <w:lang w:val="ru-RU"/>
        </w:rPr>
        <w:t xml:space="preserve">, Упутство о обезбеђењу спровођења мера заштите од зрачења при радиографском испитивању </w:t>
      </w:r>
      <w:r w:rsidRPr="00942F45">
        <w:rPr>
          <w:rFonts w:cs="Arial"/>
          <w:lang w:val="sr-Cyrl-CS"/>
        </w:rPr>
        <w:t>(</w:t>
      </w:r>
      <w:r w:rsidRPr="00942F45">
        <w:rPr>
          <w:rFonts w:cs="Arial"/>
          <w:lang w:val="sr-Latn-CS"/>
        </w:rPr>
        <w:t xml:space="preserve">уз претходно подношење </w:t>
      </w:r>
      <w:r w:rsidRPr="00942F45">
        <w:rPr>
          <w:rFonts w:cs="Arial"/>
          <w:lang w:val="sr-Cyrl-CS"/>
        </w:rPr>
        <w:t>З</w:t>
      </w:r>
      <w:r w:rsidRPr="00942F45">
        <w:rPr>
          <w:rFonts w:cs="Arial"/>
          <w:lang w:val="sr-Latn-CS"/>
        </w:rPr>
        <w:t xml:space="preserve">ахтева </w:t>
      </w:r>
      <w:r w:rsidRPr="00942F45">
        <w:rPr>
          <w:rFonts w:cs="Arial"/>
          <w:lang w:val="sr-Cyrl-CS"/>
        </w:rPr>
        <w:t>за издавање</w:t>
      </w:r>
      <w:r w:rsidRPr="00942F45">
        <w:rPr>
          <w:rFonts w:cs="Arial"/>
          <w:lang w:val="sr-Latn-CS"/>
        </w:rPr>
        <w:t xml:space="preserve"> одобрења </w:t>
      </w:r>
      <w:r w:rsidRPr="00942F45">
        <w:rPr>
          <w:rFonts w:cs="Arial"/>
          <w:lang w:val="sr-Cyrl-CS"/>
        </w:rPr>
        <w:t>за радиографско испитивање</w:t>
      </w:r>
      <w:r w:rsidRPr="00942F45">
        <w:rPr>
          <w:rFonts w:cs="Arial"/>
          <w:lang w:val="sr-Latn-CS"/>
        </w:rPr>
        <w:t xml:space="preserve"> Служб</w:t>
      </w:r>
      <w:r w:rsidRPr="00942F45">
        <w:rPr>
          <w:rFonts w:cs="Arial"/>
          <w:lang w:val="sr-Cyrl-CS"/>
        </w:rPr>
        <w:t>и</w:t>
      </w:r>
      <w:r w:rsidRPr="00942F45">
        <w:rPr>
          <w:rFonts w:cs="Arial"/>
          <w:lang w:val="sr-Latn-CS"/>
        </w:rPr>
        <w:t xml:space="preserve"> БЗР и ЗОП</w:t>
      </w:r>
      <w:r w:rsidRPr="00942F45">
        <w:rPr>
          <w:rFonts w:cs="Arial"/>
          <w:lang w:val="sr-Cyrl-CS"/>
        </w:rPr>
        <w:t xml:space="preserve">, образац </w:t>
      </w:r>
      <w:r w:rsidRPr="00942F45">
        <w:rPr>
          <w:rFonts w:cs="Arial"/>
        </w:rPr>
        <w:t>QO</w:t>
      </w:r>
      <w:r w:rsidRPr="00942F45">
        <w:rPr>
          <w:rFonts w:cs="Arial"/>
          <w:lang w:val="sr-Cyrl-CS"/>
        </w:rPr>
        <w:t>.0.14.</w:t>
      </w:r>
      <w:r w:rsidRPr="00942F45">
        <w:rPr>
          <w:rFonts w:cs="Arial"/>
          <w:lang w:val="sr-Latn-CS"/>
        </w:rPr>
        <w:t>34</w:t>
      </w:r>
      <w:r w:rsidRPr="00942F45">
        <w:rPr>
          <w:rFonts w:cs="Arial"/>
          <w:lang w:val="sr-Cyrl-CS"/>
        </w:rPr>
        <w:t>, приказан у прилогу 2</w:t>
      </w:r>
      <w:r w:rsidRPr="00942F45">
        <w:rPr>
          <w:rFonts w:cs="Arial"/>
          <w:lang w:val="sr-Latn-CS"/>
        </w:rPr>
        <w:t>)</w:t>
      </w:r>
      <w:r w:rsidRPr="00942F45">
        <w:rPr>
          <w:rFonts w:cs="Arial"/>
          <w:lang w:val="ru-RU"/>
        </w:rPr>
        <w:t>.</w:t>
      </w:r>
    </w:p>
    <w:p w:rsidR="00942F45" w:rsidRPr="00942F45" w:rsidRDefault="00942F45" w:rsidP="00056B8F">
      <w:pPr>
        <w:numPr>
          <w:ilvl w:val="0"/>
          <w:numId w:val="23"/>
        </w:numPr>
        <w:spacing w:before="0" w:after="80" w:line="216" w:lineRule="auto"/>
        <w:rPr>
          <w:rFonts w:cs="Arial"/>
          <w:lang w:val="sr-Cyrl-RS"/>
        </w:rPr>
      </w:pPr>
      <w:r w:rsidRPr="00942F45">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П</w:t>
      </w:r>
      <w:r w:rsidRPr="00942F4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42F45">
        <w:rPr>
          <w:rFonts w:cs="Arial"/>
          <w:lang w:val="sr-Latn-CS"/>
        </w:rPr>
        <w:t>(</w:t>
      </w:r>
      <w:r w:rsidRPr="00942F45">
        <w:rPr>
          <w:rFonts w:cs="Arial"/>
          <w:lang w:val="sr-Cyrl-CS"/>
        </w:rPr>
        <w:t>алатне машине у радионици одржавања, погонске уређаје и машине, вучна средства ЖТ, као и транспортн</w:t>
      </w:r>
      <w:r w:rsidRPr="00942F45">
        <w:rPr>
          <w:rFonts w:cs="Arial"/>
          <w:lang w:val="en-GB"/>
        </w:rPr>
        <w:t>e</w:t>
      </w:r>
      <w:r w:rsidRPr="00942F45">
        <w:rPr>
          <w:rFonts w:cs="Arial"/>
          <w:lang w:val="sr-Cyrl-CS"/>
        </w:rPr>
        <w:t xml:space="preserve"> машин</w:t>
      </w:r>
      <w:r w:rsidRPr="00942F45">
        <w:rPr>
          <w:rFonts w:cs="Arial"/>
          <w:lang w:val="en-GB"/>
        </w:rPr>
        <w:t>e</w:t>
      </w:r>
      <w:r w:rsidRPr="00942F4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З</w:t>
      </w:r>
      <w:r w:rsidRPr="00942F4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З</w:t>
      </w:r>
      <w:r w:rsidRPr="00942F45">
        <w:rPr>
          <w:rFonts w:cs="Arial"/>
          <w:lang w:val="sr-Latn-CS"/>
        </w:rPr>
        <w:t xml:space="preserve">а своје </w:t>
      </w:r>
      <w:r w:rsidRPr="00942F45">
        <w:rPr>
          <w:rFonts w:cs="Arial"/>
          <w:lang w:val="ru-RU"/>
        </w:rPr>
        <w:t>запослене</w:t>
      </w:r>
      <w:r w:rsidRPr="00942F45">
        <w:rPr>
          <w:rFonts w:cs="Arial"/>
          <w:lang w:val="sr-Latn-CS"/>
        </w:rPr>
        <w:t xml:space="preserve"> обезбеди лична</w:t>
      </w:r>
      <w:r w:rsidRPr="00942F45">
        <w:rPr>
          <w:rFonts w:cs="Arial"/>
          <w:lang w:val="ru-RU"/>
        </w:rPr>
        <w:t xml:space="preserve"> и колективна</w:t>
      </w:r>
      <w:r w:rsidRPr="00942F45">
        <w:rPr>
          <w:rFonts w:cs="Arial"/>
          <w:lang w:val="sr-Latn-CS"/>
        </w:rPr>
        <w:t xml:space="preserve"> заштитна средства и сноси одговорност о њиховој</w:t>
      </w:r>
      <w:r w:rsidRPr="00942F45">
        <w:rPr>
          <w:rFonts w:cs="Arial"/>
          <w:lang w:val="ru-RU"/>
        </w:rPr>
        <w:t xml:space="preserve"> правилној</w:t>
      </w:r>
      <w:r w:rsidRPr="00942F45">
        <w:rPr>
          <w:rFonts w:cs="Arial"/>
          <w:lang w:val="sr-Latn-CS"/>
        </w:rPr>
        <w:t xml:space="preserve"> употреби.</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Запослени на радном оделу имају видно обележен назив фирме у којој раде.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С</w:t>
      </w:r>
      <w:r w:rsidRPr="00942F45">
        <w:rPr>
          <w:rFonts w:cs="Arial"/>
          <w:lang w:val="sr-Latn-CS"/>
        </w:rPr>
        <w:t xml:space="preserve">носи пуну одговорност за безбедност и здравље својих </w:t>
      </w:r>
      <w:r w:rsidRPr="00942F45">
        <w:rPr>
          <w:rFonts w:cs="Arial"/>
          <w:lang w:val="ru-RU"/>
        </w:rPr>
        <w:t>запослених</w:t>
      </w:r>
      <w:r w:rsidRPr="00942F45">
        <w:rPr>
          <w:rFonts w:cs="Arial"/>
          <w:lang w:val="sr-Latn-CS"/>
        </w:rPr>
        <w:t xml:space="preserve">, </w:t>
      </w:r>
      <w:r w:rsidRPr="00942F45">
        <w:rPr>
          <w:rFonts w:cs="Arial"/>
          <w:lang w:val="ru-RU"/>
        </w:rPr>
        <w:t>запослених</w:t>
      </w:r>
      <w:r w:rsidRPr="00942F45">
        <w:rPr>
          <w:rFonts w:cs="Arial"/>
          <w:lang w:val="sr-Latn-CS"/>
        </w:rPr>
        <w:t xml:space="preserve"> подизвођача и </w:t>
      </w:r>
      <w:r w:rsidRPr="00942F45">
        <w:rPr>
          <w:rFonts w:cs="Arial"/>
          <w:lang w:val="ru-RU"/>
        </w:rPr>
        <w:t>другог</w:t>
      </w:r>
      <w:r w:rsidRPr="00942F45">
        <w:rPr>
          <w:rFonts w:cs="Arial"/>
          <w:lang w:val="sr-Latn-CS"/>
        </w:rPr>
        <w:t xml:space="preserve"> особ</w:t>
      </w:r>
      <w:r w:rsidRPr="00942F45">
        <w:rPr>
          <w:rFonts w:cs="Arial"/>
          <w:lang w:val="ru-RU"/>
        </w:rPr>
        <w:t>ља</w:t>
      </w:r>
      <w:r w:rsidRPr="00942F45">
        <w:rPr>
          <w:rFonts w:cs="Arial"/>
          <w:lang w:val="sr-Latn-CS"/>
        </w:rPr>
        <w:t xml:space="preserve"> које </w:t>
      </w:r>
      <w:r w:rsidRPr="00942F45">
        <w:rPr>
          <w:rFonts w:cs="Arial"/>
          <w:lang w:val="ru-RU"/>
        </w:rPr>
        <w:t>је</w:t>
      </w:r>
      <w:r w:rsidRPr="00942F45">
        <w:rPr>
          <w:rFonts w:cs="Arial"/>
          <w:lang w:val="sr-Latn-CS"/>
        </w:rPr>
        <w:t xml:space="preserve"> укључен</w:t>
      </w:r>
      <w:r w:rsidRPr="00942F45">
        <w:rPr>
          <w:rFonts w:cs="Arial"/>
          <w:lang w:val="ru-RU"/>
        </w:rPr>
        <w:t>о</w:t>
      </w:r>
      <w:r w:rsidRPr="00942F45">
        <w:rPr>
          <w:rFonts w:cs="Arial"/>
          <w:lang w:val="sr-Latn-CS"/>
        </w:rPr>
        <w:t xml:space="preserve"> у радове извођача.</w:t>
      </w:r>
      <w:r w:rsidRPr="00942F45">
        <w:rPr>
          <w:rFonts w:cs="Arial"/>
          <w:lang w:val="sr-Cyrl-CS"/>
        </w:rPr>
        <w:t xml:space="preserve"> </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Виљушкари и грађевинске машине морају бити снабдевени са ротационим светлом и звучном сиреном за вожњу уназад.</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П</w:t>
      </w:r>
      <w:r w:rsidRPr="00942F45">
        <w:rPr>
          <w:rFonts w:cs="Arial"/>
          <w:lang w:val="sr-Latn-CS"/>
        </w:rPr>
        <w:t>оштуј</w:t>
      </w:r>
      <w:r w:rsidRPr="00942F45">
        <w:rPr>
          <w:rFonts w:cs="Arial"/>
          <w:lang w:val="ru-RU"/>
        </w:rPr>
        <w:t>е</w:t>
      </w:r>
      <w:r w:rsidRPr="00942F4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О</w:t>
      </w:r>
      <w:r w:rsidRPr="00942F45">
        <w:rPr>
          <w:rFonts w:cs="Arial"/>
          <w:lang w:val="sr-Latn-CS"/>
        </w:rPr>
        <w:t>безбеди сопствени надзор над спровођењем мера безбедности на раду и обезбеди прву  помоћ.</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О</w:t>
      </w:r>
      <w:r w:rsidRPr="00942F4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Поштује забрану</w:t>
      </w:r>
      <w:r w:rsidRPr="00942F45">
        <w:rPr>
          <w:rFonts w:cs="Arial"/>
          <w:lang w:val="sr-Latn-CS"/>
        </w:rPr>
        <w:t xml:space="preserve"> спаљивањ</w:t>
      </w:r>
      <w:r w:rsidRPr="00942F45">
        <w:rPr>
          <w:rFonts w:cs="Arial"/>
          <w:lang w:val="ru-RU"/>
        </w:rPr>
        <w:t>а</w:t>
      </w:r>
      <w:r w:rsidRPr="00942F45">
        <w:rPr>
          <w:rFonts w:cs="Arial"/>
          <w:lang w:val="sr-Latn-CS"/>
        </w:rPr>
        <w:t xml:space="preserve"> смећа и отпадног материјала као и коришћења ватре на отвореном простору за грејање </w:t>
      </w:r>
      <w:r w:rsidRPr="00942F45">
        <w:rPr>
          <w:rFonts w:cs="Arial"/>
          <w:lang w:val="ru-RU"/>
        </w:rPr>
        <w:t>запослених</w:t>
      </w:r>
      <w:r w:rsidRPr="00942F45">
        <w:rPr>
          <w:rFonts w:cs="Arial"/>
          <w:lang w:val="sr-Latn-CS"/>
        </w:rPr>
        <w:t>.</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 xml:space="preserve">У потпуности преузима </w:t>
      </w:r>
      <w:r w:rsidRPr="00942F45">
        <w:rPr>
          <w:rFonts w:cs="Arial"/>
          <w:lang w:val="sr-Cyrl-CS"/>
        </w:rPr>
        <w:t>с</w:t>
      </w:r>
      <w:r w:rsidRPr="00942F4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42F45">
        <w:rPr>
          <w:rFonts w:cs="Arial"/>
          <w:lang w:val="sr-Cyrl-CS"/>
        </w:rPr>
        <w:t>.</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lastRenderedPageBreak/>
        <w:t xml:space="preserve">Благовремено извештава </w:t>
      </w:r>
      <w:r w:rsidRPr="00942F45">
        <w:rPr>
          <w:rFonts w:cs="Arial"/>
          <w:lang w:val="sr-Latn-CS"/>
        </w:rPr>
        <w:t>Служб</w:t>
      </w:r>
      <w:r w:rsidRPr="00942F45">
        <w:rPr>
          <w:rFonts w:cs="Arial"/>
          <w:lang w:val="sr-Cyrl-RS"/>
        </w:rPr>
        <w:t>у</w:t>
      </w:r>
      <w:r w:rsidRPr="00942F45">
        <w:rPr>
          <w:rFonts w:cs="Arial"/>
          <w:lang w:val="sr-Latn-CS"/>
        </w:rPr>
        <w:t xml:space="preserve"> БЗР и ЗОП </w:t>
      </w:r>
      <w:r w:rsidRPr="00942F45">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42F45">
        <w:rPr>
          <w:rFonts w:cs="Arial"/>
          <w:lang w:val="sr-Latn-CS"/>
        </w:rPr>
        <w:t xml:space="preserve">сваку повреду на раду својих </w:t>
      </w:r>
      <w:r w:rsidRPr="00942F45">
        <w:rPr>
          <w:rFonts w:cs="Arial"/>
          <w:lang w:val="ru-RU"/>
        </w:rPr>
        <w:t>запослених</w:t>
      </w:r>
      <w:r w:rsidRPr="00942F45">
        <w:rPr>
          <w:rFonts w:cs="Arial"/>
          <w:lang w:val="sr-Cyrl-RS"/>
        </w:rPr>
        <w:t>, акцидент или инцидент.</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42F45" w:rsidRPr="00942F45" w:rsidRDefault="00942F45" w:rsidP="00056B8F">
      <w:pPr>
        <w:numPr>
          <w:ilvl w:val="0"/>
          <w:numId w:val="23"/>
        </w:numPr>
        <w:spacing w:before="0" w:after="80" w:line="216" w:lineRule="auto"/>
        <w:ind w:left="357" w:hanging="357"/>
        <w:rPr>
          <w:rFonts w:cs="Arial"/>
          <w:lang w:val="ru-RU"/>
        </w:rPr>
      </w:pPr>
      <w:r w:rsidRPr="00942F45">
        <w:rPr>
          <w:rFonts w:cs="Arial"/>
          <w:lang w:val="ru-RU"/>
        </w:rPr>
        <w:t>Р</w:t>
      </w:r>
      <w:r w:rsidRPr="00942F45">
        <w:rPr>
          <w:rFonts w:cs="Arial"/>
          <w:lang w:val="sr-Latn-CS"/>
        </w:rPr>
        <w:t>адни простор одржава уредан</w:t>
      </w:r>
      <w:r w:rsidRPr="00942F45">
        <w:rPr>
          <w:rFonts w:cs="Arial"/>
          <w:lang w:val="ru-RU"/>
        </w:rPr>
        <w:t xml:space="preserve">, </w:t>
      </w:r>
      <w:r w:rsidRPr="00942F45">
        <w:rPr>
          <w:rFonts w:cs="Arial"/>
          <w:lang w:val="sr-Latn-CS"/>
        </w:rPr>
        <w:t>чист, сигуран за кретање радника и транспорт.</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 xml:space="preserve">Свакодневно, уз сагласност  </w:t>
      </w:r>
      <w:r w:rsidRPr="00942F45">
        <w:rPr>
          <w:rFonts w:cs="Arial"/>
          <w:lang w:val="ru-RU"/>
        </w:rPr>
        <w:t>н</w:t>
      </w:r>
      <w:r w:rsidRPr="00942F45">
        <w:rPr>
          <w:rFonts w:cs="Arial"/>
          <w:lang w:val="sr-Latn-CS"/>
        </w:rPr>
        <w:t>аручиоц</w:t>
      </w:r>
      <w:r w:rsidRPr="00942F45">
        <w:rPr>
          <w:rFonts w:cs="Arial"/>
          <w:lang w:val="ru-RU"/>
        </w:rPr>
        <w:t>а</w:t>
      </w:r>
      <w:r w:rsidRPr="00942F4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 xml:space="preserve">Монтажни материјал </w:t>
      </w:r>
      <w:r w:rsidRPr="00942F45">
        <w:rPr>
          <w:rFonts w:cs="Arial"/>
          <w:lang w:val="ru-RU"/>
        </w:rPr>
        <w:t>прописно складишти</w:t>
      </w:r>
      <w:r w:rsidRPr="00942F45">
        <w:rPr>
          <w:rFonts w:cs="Arial"/>
          <w:lang w:val="sr-Latn-CS"/>
        </w:rPr>
        <w:t>.</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Сва опасна места (опасност од пада са висин</w:t>
      </w:r>
      <w:r w:rsidRPr="00942F45">
        <w:rPr>
          <w:rFonts w:cs="Arial"/>
          <w:lang w:val="ru-RU"/>
        </w:rPr>
        <w:t>е и друго</w:t>
      </w:r>
      <w:r w:rsidRPr="00942F45">
        <w:rPr>
          <w:rFonts w:cs="Arial"/>
          <w:lang w:val="sr-Latn-CS"/>
        </w:rPr>
        <w:t>) обезбеди траком</w:t>
      </w:r>
      <w:r w:rsidRPr="00942F45">
        <w:rPr>
          <w:rFonts w:cs="Arial"/>
          <w:lang w:val="ru-RU"/>
        </w:rPr>
        <w:t xml:space="preserve">, </w:t>
      </w:r>
      <w:r w:rsidRPr="00942F45">
        <w:rPr>
          <w:rFonts w:cs="Arial"/>
          <w:lang w:val="sr-Latn-CS"/>
        </w:rPr>
        <w:t>оградом</w:t>
      </w:r>
      <w:r w:rsidRPr="00942F45">
        <w:rPr>
          <w:rFonts w:cs="Arial"/>
          <w:lang w:val="ru-RU"/>
        </w:rPr>
        <w:t xml:space="preserve"> и таблама упозорења</w:t>
      </w:r>
      <w:r w:rsidRPr="00942F45">
        <w:rPr>
          <w:rFonts w:cs="Arial"/>
          <w:lang w:val="sr-Latn-CS"/>
        </w:rPr>
        <w:t>.</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 xml:space="preserve">Све грађевинске скеле </w:t>
      </w:r>
      <w:r w:rsidRPr="00942F45">
        <w:rPr>
          <w:rFonts w:cs="Arial"/>
          <w:lang w:val="sr-Cyrl-CS"/>
        </w:rPr>
        <w:t>буду</w:t>
      </w:r>
      <w:r w:rsidRPr="00942F45">
        <w:rPr>
          <w:rFonts w:cs="Arial"/>
          <w:lang w:val="sr-Latn-CS"/>
        </w:rPr>
        <w:t xml:space="preserve"> монтиране од стране специјализованих фирми</w:t>
      </w:r>
      <w:r w:rsidRPr="00942F45">
        <w:rPr>
          <w:rFonts w:cs="Arial"/>
          <w:lang w:val="ru-RU"/>
        </w:rPr>
        <w:t>,</w:t>
      </w:r>
      <w:r w:rsidRPr="00942F45">
        <w:rPr>
          <w:rFonts w:cs="Arial"/>
          <w:lang w:val="sr-Latn-CS"/>
        </w:rPr>
        <w:t xml:space="preserve"> по урађеном пројекту</w:t>
      </w:r>
      <w:r w:rsidRPr="00942F45">
        <w:rPr>
          <w:rFonts w:cs="Arial"/>
          <w:lang w:val="ru-RU"/>
        </w:rPr>
        <w:t xml:space="preserve"> и </w:t>
      </w:r>
      <w:r w:rsidRPr="00942F45">
        <w:rPr>
          <w:rFonts w:cs="Arial"/>
          <w:lang w:val="sr-Latn-CS"/>
        </w:rPr>
        <w:t>прегледане пре употребе од стране корисника.</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На захтев надзорног органа н</w:t>
      </w:r>
      <w:r w:rsidRPr="00942F45">
        <w:rPr>
          <w:rFonts w:cs="Arial"/>
          <w:lang w:val="sr-Latn-CS"/>
        </w:rPr>
        <w:t>а градилишту обезбеди довољан број мобилних тоалета.</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 xml:space="preserve">Наручиоцу радова не ремети редован процес производње и рад </w:t>
      </w:r>
      <w:r w:rsidRPr="00942F45">
        <w:rPr>
          <w:rFonts w:cs="Arial"/>
          <w:lang w:val="ru-RU"/>
        </w:rPr>
        <w:t>запослених</w:t>
      </w:r>
      <w:r w:rsidRPr="00942F45">
        <w:rPr>
          <w:rFonts w:cs="Arial"/>
          <w:lang w:val="sr-Latn-CS"/>
        </w:rPr>
        <w:t>.</w:t>
      </w:r>
    </w:p>
    <w:p w:rsidR="00942F45" w:rsidRPr="00942F45" w:rsidRDefault="00942F45" w:rsidP="00056B8F">
      <w:pPr>
        <w:numPr>
          <w:ilvl w:val="0"/>
          <w:numId w:val="23"/>
        </w:numPr>
        <w:spacing w:before="0" w:after="80" w:line="216" w:lineRule="auto"/>
        <w:rPr>
          <w:rFonts w:cs="Arial"/>
          <w:lang w:val="ru-RU"/>
        </w:rPr>
      </w:pPr>
      <w:r w:rsidRPr="00942F45">
        <w:rPr>
          <w:rFonts w:cs="Arial"/>
          <w:lang w:val="sr-Latn-CS"/>
        </w:rPr>
        <w:t>Поштује радну и технолошку дисциплину установљену код наручиоца радова.</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Обавеже своје</w:t>
      </w:r>
      <w:r w:rsidRPr="00942F45">
        <w:rPr>
          <w:rFonts w:cs="Arial"/>
          <w:lang w:val="sr-Latn-CS"/>
        </w:rPr>
        <w:t xml:space="preserve"> </w:t>
      </w:r>
      <w:r w:rsidRPr="00942F45">
        <w:rPr>
          <w:rFonts w:cs="Arial"/>
          <w:lang w:val="ru-RU"/>
        </w:rPr>
        <w:t xml:space="preserve">запослене </w:t>
      </w:r>
      <w:r w:rsidRPr="00942F45">
        <w:rPr>
          <w:rFonts w:cs="Arial"/>
          <w:lang w:val="sr-Latn-CS"/>
        </w:rPr>
        <w:t xml:space="preserve">да стално носе </w:t>
      </w:r>
      <w:r w:rsidRPr="00942F45">
        <w:rPr>
          <w:rFonts w:cs="Arial"/>
          <w:lang w:val="sr-Cyrl-CS"/>
        </w:rPr>
        <w:t xml:space="preserve">лична </w:t>
      </w:r>
      <w:r w:rsidRPr="00942F45">
        <w:rPr>
          <w:rFonts w:cs="Arial"/>
          <w:lang w:val="sr-Latn-CS"/>
        </w:rPr>
        <w:t>док</w:t>
      </w:r>
      <w:r w:rsidRPr="00942F45">
        <w:rPr>
          <w:rFonts w:cs="Arial"/>
          <w:lang w:val="ru-RU"/>
        </w:rPr>
        <w:t>у</w:t>
      </w:r>
      <w:r w:rsidRPr="00942F45">
        <w:rPr>
          <w:rFonts w:cs="Arial"/>
          <w:lang w:val="sr-Latn-CS"/>
        </w:rPr>
        <w:t>мента и покажу их на захтев овлашћених лица за безбедност.</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Запослени</w:t>
      </w:r>
      <w:r w:rsidRPr="00942F45">
        <w:rPr>
          <w:rFonts w:cs="Arial"/>
          <w:lang w:val="sr-Latn-CS"/>
        </w:rPr>
        <w:t xml:space="preserve"> извођача и подизвођача радова бораве и крећу се само у објектима ТЕНТ на којима изводе радове.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Забрањено је уношење оружја унутар локација Огранка ТЕНТ, као и неовлашћено фотографисање.</w:t>
      </w:r>
    </w:p>
    <w:p w:rsidR="00942F45" w:rsidRPr="00942F45" w:rsidRDefault="00942F45" w:rsidP="00056B8F">
      <w:pPr>
        <w:numPr>
          <w:ilvl w:val="0"/>
          <w:numId w:val="23"/>
        </w:numPr>
        <w:spacing w:before="0" w:after="80" w:line="216" w:lineRule="auto"/>
        <w:rPr>
          <w:rFonts w:cs="Arial"/>
          <w:lang w:val="ru-RU"/>
        </w:rPr>
      </w:pPr>
      <w:r w:rsidRPr="00942F45">
        <w:rPr>
          <w:rFonts w:cs="Arial"/>
          <w:lang w:val="ru-RU"/>
        </w:rPr>
        <w:t>Обавезно је придржавање правила и сигнализације безбедности у саобраћају.</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42F45" w:rsidRPr="00942F45" w:rsidRDefault="00942F45" w:rsidP="00056B8F">
      <w:pPr>
        <w:numPr>
          <w:ilvl w:val="0"/>
          <w:numId w:val="23"/>
        </w:numPr>
        <w:spacing w:before="0" w:after="80" w:line="216" w:lineRule="auto"/>
        <w:rPr>
          <w:rFonts w:cs="Arial"/>
          <w:lang w:val="ru-RU"/>
        </w:rPr>
      </w:pPr>
      <w:r w:rsidRPr="00942F4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42F45" w:rsidRPr="00942F45" w:rsidRDefault="00942F45" w:rsidP="00942F45">
      <w:pPr>
        <w:spacing w:before="0" w:after="80" w:line="216" w:lineRule="auto"/>
        <w:ind w:left="360"/>
        <w:rPr>
          <w:rFonts w:cs="Arial"/>
          <w:lang w:val="ru-RU"/>
        </w:rPr>
      </w:pPr>
    </w:p>
    <w:p w:rsidR="00942F45" w:rsidRPr="00942F45" w:rsidRDefault="00942F45" w:rsidP="00942F45">
      <w:pPr>
        <w:spacing w:before="0" w:after="80" w:line="216" w:lineRule="auto"/>
        <w:ind w:firstLine="567"/>
        <w:jc w:val="left"/>
        <w:rPr>
          <w:rFonts w:cs="Arial"/>
          <w:b/>
          <w:u w:val="single"/>
          <w:lang w:val="sr-Cyrl-CS"/>
        </w:rPr>
      </w:pPr>
      <w:r w:rsidRPr="00942F45">
        <w:rPr>
          <w:rFonts w:cs="Arial"/>
          <w:b/>
          <w:u w:val="single"/>
          <w:lang w:val="sr-Cyrl-CS"/>
        </w:rPr>
        <w:t>II ОБАВЕЗЕ ИЗВОЂАЧА РАДОВА ЧИЈИ СУ ЗАПОСЛЕНИ АНГАЖОВАНИ</w:t>
      </w:r>
    </w:p>
    <w:p w:rsidR="00942F45" w:rsidRPr="00942F45" w:rsidRDefault="00942F45" w:rsidP="00942F45">
      <w:pPr>
        <w:spacing w:before="0" w:after="80" w:line="216" w:lineRule="auto"/>
        <w:ind w:firstLine="567"/>
        <w:jc w:val="left"/>
        <w:rPr>
          <w:rFonts w:cs="Arial"/>
          <w:b/>
          <w:u w:val="single"/>
          <w:lang w:val="sr-Cyrl-CS"/>
        </w:rPr>
      </w:pPr>
      <w:r w:rsidRPr="00942F45">
        <w:rPr>
          <w:rFonts w:cs="Arial"/>
          <w:b/>
          <w:u w:val="single"/>
          <w:lang w:val="sr-Cyrl-CS"/>
        </w:rPr>
        <w:t>ПО „НОРМА ЧАС“</w:t>
      </w:r>
    </w:p>
    <w:p w:rsidR="00942F45" w:rsidRPr="00942F45" w:rsidRDefault="00942F45" w:rsidP="00942F45">
      <w:pPr>
        <w:spacing w:before="0" w:after="80" w:line="216" w:lineRule="auto"/>
        <w:ind w:firstLine="567"/>
        <w:jc w:val="left"/>
        <w:rPr>
          <w:rFonts w:cs="Arial"/>
          <w:b/>
          <w:u w:val="single"/>
          <w:lang w:val="sr-Cyrl-CS"/>
        </w:rPr>
      </w:pPr>
    </w:p>
    <w:p w:rsidR="00942F45" w:rsidRPr="00942F45" w:rsidRDefault="00942F45" w:rsidP="00942F45">
      <w:pPr>
        <w:autoSpaceDE w:val="0"/>
        <w:autoSpaceDN w:val="0"/>
        <w:adjustRightInd w:val="0"/>
        <w:spacing w:before="0"/>
        <w:jc w:val="left"/>
        <w:rPr>
          <w:rFonts w:cs="Arial"/>
          <w:lang w:val="sr-Cyrl-RS"/>
        </w:rPr>
      </w:pPr>
      <w:r w:rsidRPr="00942F45">
        <w:rPr>
          <w:rFonts w:cs="Arial"/>
          <w:color w:val="000000"/>
          <w:lang w:val="sr-Cyrl-RS"/>
        </w:rPr>
        <w:t>И</w:t>
      </w:r>
      <w:r w:rsidRPr="00942F45">
        <w:rPr>
          <w:rFonts w:cs="Arial"/>
          <w:color w:val="000000"/>
          <w:lang w:val="sr-Latn-CS"/>
        </w:rPr>
        <w:t>звођач радова</w:t>
      </w:r>
      <w:r w:rsidRPr="00942F45">
        <w:rPr>
          <w:rFonts w:cs="Arial"/>
          <w:color w:val="000000"/>
          <w:lang w:val="sr-Cyrl-RS"/>
        </w:rPr>
        <w:t xml:space="preserve"> који своје запослене ангажују по „норма часу“, у организацији ТЕНТ, обавезан је </w:t>
      </w:r>
      <w:r w:rsidRPr="00942F45">
        <w:rPr>
          <w:rFonts w:cs="Arial"/>
          <w:lang w:val="sr-Cyrl-RS"/>
        </w:rPr>
        <w:t>да:</w:t>
      </w:r>
    </w:p>
    <w:p w:rsidR="00942F45" w:rsidRPr="00942F45" w:rsidRDefault="00942F45" w:rsidP="00942F45">
      <w:pPr>
        <w:autoSpaceDE w:val="0"/>
        <w:autoSpaceDN w:val="0"/>
        <w:adjustRightInd w:val="0"/>
        <w:spacing w:before="0"/>
        <w:jc w:val="left"/>
        <w:rPr>
          <w:rFonts w:cs="Arial"/>
          <w:lang w:val="ru-RU"/>
        </w:rPr>
      </w:pPr>
    </w:p>
    <w:p w:rsidR="00942F45" w:rsidRPr="00942F45" w:rsidRDefault="00942F45" w:rsidP="00056B8F">
      <w:pPr>
        <w:numPr>
          <w:ilvl w:val="0"/>
          <w:numId w:val="24"/>
        </w:numPr>
        <w:tabs>
          <w:tab w:val="num" w:pos="360"/>
        </w:tabs>
        <w:spacing w:before="0" w:after="80" w:line="216" w:lineRule="auto"/>
        <w:rPr>
          <w:rFonts w:cs="Arial"/>
          <w:lang w:val="ru-RU"/>
        </w:rPr>
      </w:pPr>
      <w:r w:rsidRPr="00942F4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42F45" w:rsidRPr="00942F45" w:rsidRDefault="00942F45" w:rsidP="00056B8F">
      <w:pPr>
        <w:numPr>
          <w:ilvl w:val="0"/>
          <w:numId w:val="24"/>
        </w:numPr>
        <w:tabs>
          <w:tab w:val="num" w:pos="360"/>
        </w:tabs>
        <w:spacing w:before="0" w:after="80" w:line="216" w:lineRule="auto"/>
        <w:rPr>
          <w:rFonts w:cs="Arial"/>
          <w:lang w:val="ru-RU"/>
        </w:rPr>
      </w:pPr>
      <w:r w:rsidRPr="00942F4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42F45" w:rsidRPr="00942F45" w:rsidRDefault="00942F45" w:rsidP="00056B8F">
      <w:pPr>
        <w:numPr>
          <w:ilvl w:val="0"/>
          <w:numId w:val="24"/>
        </w:numPr>
        <w:tabs>
          <w:tab w:val="num" w:pos="360"/>
        </w:tabs>
        <w:spacing w:before="0" w:after="80" w:line="216" w:lineRule="auto"/>
        <w:rPr>
          <w:rFonts w:cs="Arial"/>
          <w:lang w:val="ru-RU"/>
        </w:rPr>
      </w:pPr>
      <w:r w:rsidRPr="00942F45">
        <w:rPr>
          <w:rFonts w:cs="Arial"/>
          <w:lang w:val="ru-RU"/>
        </w:rPr>
        <w:t>За извођење радова (обављање посла) ангажује здравствено способне запослене,</w:t>
      </w:r>
    </w:p>
    <w:p w:rsidR="00942F45" w:rsidRPr="00942F45" w:rsidRDefault="00942F45" w:rsidP="00056B8F">
      <w:pPr>
        <w:numPr>
          <w:ilvl w:val="0"/>
          <w:numId w:val="24"/>
        </w:numPr>
        <w:tabs>
          <w:tab w:val="num" w:pos="360"/>
        </w:tabs>
        <w:spacing w:before="0" w:after="80" w:line="216" w:lineRule="auto"/>
        <w:rPr>
          <w:rFonts w:cs="Arial"/>
          <w:lang w:val="ru-RU"/>
        </w:rPr>
      </w:pPr>
      <w:r w:rsidRPr="00942F45">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42F45" w:rsidRPr="00942F45" w:rsidRDefault="00942F45" w:rsidP="00056B8F">
      <w:pPr>
        <w:numPr>
          <w:ilvl w:val="0"/>
          <w:numId w:val="24"/>
        </w:numPr>
        <w:spacing w:before="0" w:after="80" w:line="216" w:lineRule="auto"/>
        <w:rPr>
          <w:rFonts w:cs="Arial"/>
          <w:lang w:val="ru-RU"/>
        </w:rPr>
      </w:pPr>
      <w:r w:rsidRPr="00942F45">
        <w:rPr>
          <w:rFonts w:cs="Arial"/>
          <w:lang w:val="ru-RU"/>
        </w:rPr>
        <w:t>Служби БЗР и ЗОП ТЕНТ достави копију извештаја о повреди на раду запосленог који пружа услуге ТЕНТ.</w:t>
      </w:r>
    </w:p>
    <w:p w:rsidR="00942F45" w:rsidRPr="00942F45" w:rsidRDefault="00942F45" w:rsidP="00942F45">
      <w:pPr>
        <w:spacing w:before="360" w:after="360" w:line="216" w:lineRule="auto"/>
        <w:ind w:firstLine="567"/>
        <w:jc w:val="left"/>
        <w:rPr>
          <w:rFonts w:cs="Arial"/>
          <w:b/>
          <w:u w:val="single"/>
          <w:lang w:val="sr-Latn-CS"/>
        </w:rPr>
      </w:pPr>
      <w:r w:rsidRPr="00942F45">
        <w:rPr>
          <w:rFonts w:cs="Arial"/>
          <w:b/>
          <w:u w:val="single"/>
          <w:lang w:val="sr-Latn-CS"/>
        </w:rPr>
        <w:t xml:space="preserve">III ОБАВЕЗЕ ТЕНТ ЗА ЗАПОСЛЕНЕ АНГАЖОВАНЕ ПО „НОРМА ЧАС“  </w:t>
      </w:r>
    </w:p>
    <w:p w:rsidR="00942F45" w:rsidRPr="00942F45" w:rsidRDefault="00942F45" w:rsidP="00942F45">
      <w:pPr>
        <w:spacing w:before="0" w:after="240" w:line="216" w:lineRule="auto"/>
        <w:ind w:firstLine="567"/>
        <w:rPr>
          <w:rFonts w:cs="Arial"/>
          <w:lang w:val="sr-Cyrl-CS"/>
        </w:rPr>
      </w:pPr>
      <w:r w:rsidRPr="00942F4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42F45" w:rsidRPr="00942F45" w:rsidRDefault="00942F45" w:rsidP="00056B8F">
      <w:pPr>
        <w:numPr>
          <w:ilvl w:val="0"/>
          <w:numId w:val="62"/>
        </w:numPr>
        <w:tabs>
          <w:tab w:val="num" w:pos="360"/>
        </w:tabs>
        <w:spacing w:before="0" w:after="80" w:line="216" w:lineRule="auto"/>
        <w:ind w:left="357" w:hanging="357"/>
        <w:rPr>
          <w:rFonts w:cs="Arial"/>
          <w:lang w:val="ru-RU"/>
        </w:rPr>
      </w:pPr>
      <w:r w:rsidRPr="00942F4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42F45" w:rsidRPr="00942F45" w:rsidRDefault="00942F45" w:rsidP="00056B8F">
      <w:pPr>
        <w:numPr>
          <w:ilvl w:val="0"/>
          <w:numId w:val="62"/>
        </w:numPr>
        <w:tabs>
          <w:tab w:val="num" w:pos="360"/>
        </w:tabs>
        <w:spacing w:before="0" w:after="80" w:line="216" w:lineRule="auto"/>
        <w:ind w:left="357" w:hanging="357"/>
        <w:rPr>
          <w:rFonts w:cs="Arial"/>
          <w:lang w:val="ru-RU"/>
        </w:rPr>
      </w:pPr>
      <w:r w:rsidRPr="00942F4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42F45" w:rsidRPr="00942F45" w:rsidRDefault="00942F45" w:rsidP="00056B8F">
      <w:pPr>
        <w:numPr>
          <w:ilvl w:val="0"/>
          <w:numId w:val="62"/>
        </w:numPr>
        <w:tabs>
          <w:tab w:val="num" w:pos="360"/>
        </w:tabs>
        <w:spacing w:before="0" w:after="80" w:line="216" w:lineRule="auto"/>
        <w:ind w:left="357" w:hanging="357"/>
        <w:rPr>
          <w:rFonts w:cs="Arial"/>
          <w:lang w:val="ru-RU"/>
        </w:rPr>
      </w:pPr>
      <w:r w:rsidRPr="00942F4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42F45" w:rsidRPr="00942F45" w:rsidRDefault="00942F45" w:rsidP="00056B8F">
      <w:pPr>
        <w:numPr>
          <w:ilvl w:val="0"/>
          <w:numId w:val="62"/>
        </w:numPr>
        <w:tabs>
          <w:tab w:val="num" w:pos="360"/>
        </w:tabs>
        <w:spacing w:before="0" w:after="80" w:line="216" w:lineRule="auto"/>
        <w:ind w:left="357" w:hanging="357"/>
        <w:rPr>
          <w:rFonts w:cs="Arial"/>
          <w:lang w:val="ru-RU"/>
        </w:rPr>
      </w:pPr>
      <w:r w:rsidRPr="00942F4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42F45" w:rsidRPr="00942F45" w:rsidRDefault="00942F45" w:rsidP="00942F45">
      <w:pPr>
        <w:spacing w:before="360" w:after="360" w:line="216" w:lineRule="auto"/>
        <w:ind w:firstLine="567"/>
        <w:rPr>
          <w:rFonts w:cs="Arial"/>
          <w:b/>
          <w:u w:val="single"/>
          <w:lang w:val="sr-Cyrl-RS"/>
        </w:rPr>
      </w:pPr>
      <w:r w:rsidRPr="00942F45">
        <w:rPr>
          <w:rFonts w:cs="Arial"/>
          <w:b/>
          <w:u w:val="single"/>
          <w:lang w:val="sr-Cyrl-RS"/>
        </w:rPr>
        <w:t>IV НЕПОШТОВАЊЕ ПРАВИЛА</w:t>
      </w:r>
    </w:p>
    <w:p w:rsidR="00942F45" w:rsidRPr="00942F45" w:rsidRDefault="00942F45" w:rsidP="00942F45">
      <w:pPr>
        <w:spacing w:before="0" w:after="80" w:line="216" w:lineRule="auto"/>
        <w:ind w:firstLine="567"/>
        <w:rPr>
          <w:rFonts w:cs="Arial"/>
          <w:lang w:val="sr-Cyrl-CS"/>
        </w:rPr>
      </w:pPr>
      <w:r w:rsidRPr="00942F45">
        <w:rPr>
          <w:rFonts w:cs="Arial"/>
          <w:lang w:val="sr-Cyrl-CS"/>
        </w:rPr>
        <w:lastRenderedPageBreak/>
        <w:t>Служба БЗР и ЗОП ТЕНТ, док траје извођење уговорених радова, врши контролу примене ових правила.</w:t>
      </w:r>
    </w:p>
    <w:p w:rsidR="00942F45" w:rsidRPr="00942F45" w:rsidRDefault="00942F45" w:rsidP="00942F45">
      <w:pPr>
        <w:spacing w:before="0" w:after="80" w:line="216" w:lineRule="auto"/>
        <w:ind w:firstLine="567"/>
        <w:rPr>
          <w:rFonts w:cs="Arial"/>
          <w:lang w:val="sr-Cyrl-CS"/>
        </w:rPr>
      </w:pPr>
      <w:r w:rsidRPr="00942F4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42F45" w:rsidRPr="00942F45" w:rsidRDefault="00942F45" w:rsidP="00942F45">
      <w:pPr>
        <w:spacing w:before="0" w:after="80" w:line="216" w:lineRule="auto"/>
        <w:ind w:firstLine="567"/>
        <w:rPr>
          <w:rFonts w:cs="Arial"/>
          <w:lang w:val="sr-Cyrl-CS"/>
        </w:rPr>
      </w:pPr>
      <w:r w:rsidRPr="00942F4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42F45" w:rsidRPr="00942F45" w:rsidRDefault="00942F45" w:rsidP="00942F45">
      <w:pPr>
        <w:spacing w:before="0" w:after="80" w:line="216" w:lineRule="auto"/>
        <w:ind w:firstLine="567"/>
        <w:rPr>
          <w:rFonts w:cs="Arial"/>
          <w:lang w:val="sr-Cyrl-CS"/>
        </w:rPr>
      </w:pPr>
      <w:r w:rsidRPr="00942F4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42F45" w:rsidRPr="00942F45" w:rsidRDefault="00942F45" w:rsidP="00942F45">
      <w:pPr>
        <w:spacing w:before="0" w:after="80" w:line="216" w:lineRule="auto"/>
        <w:ind w:firstLine="567"/>
        <w:rPr>
          <w:rFonts w:cs="Arial"/>
          <w:lang w:val="sr-Cyrl-CS"/>
        </w:rPr>
      </w:pPr>
      <w:r w:rsidRPr="00942F4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42F45" w:rsidRPr="00942F45" w:rsidRDefault="00942F45" w:rsidP="00942F45">
      <w:pPr>
        <w:spacing w:before="0" w:after="80" w:line="216" w:lineRule="auto"/>
        <w:ind w:firstLine="567"/>
        <w:rPr>
          <w:rFonts w:cs="Arial"/>
          <w:lang w:val="sr-Cyrl-CS"/>
        </w:rPr>
      </w:pPr>
      <w:r w:rsidRPr="00942F4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42F45" w:rsidRPr="00942F45" w:rsidRDefault="00942F45" w:rsidP="00942F45">
      <w:pPr>
        <w:spacing w:before="0" w:after="80" w:line="216" w:lineRule="auto"/>
        <w:ind w:firstLine="567"/>
        <w:rPr>
          <w:rFonts w:cs="Arial"/>
          <w:lang w:val="sr-Cyrl-CS"/>
        </w:rPr>
      </w:pPr>
      <w:r w:rsidRPr="00942F45">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42F45" w:rsidRPr="00942F45" w:rsidRDefault="00942F45" w:rsidP="00942F45">
      <w:pPr>
        <w:spacing w:before="0" w:after="80" w:line="216" w:lineRule="auto"/>
        <w:ind w:firstLine="567"/>
        <w:rPr>
          <w:rFonts w:cs="Arial"/>
          <w:lang w:val="sr-Cyrl-CS"/>
        </w:rPr>
      </w:pPr>
      <w:r w:rsidRPr="00942F45">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42F45" w:rsidRPr="00942F45" w:rsidRDefault="00942F45" w:rsidP="00942F45">
      <w:pPr>
        <w:spacing w:before="0" w:after="80" w:line="216" w:lineRule="auto"/>
        <w:ind w:firstLine="567"/>
        <w:rPr>
          <w:rFonts w:cs="Arial"/>
          <w:lang w:val="sr-Cyrl-CS"/>
        </w:rPr>
      </w:pPr>
      <w:r w:rsidRPr="00942F45">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42F45" w:rsidRPr="00942F45" w:rsidRDefault="00942F45" w:rsidP="00942F45">
      <w:pPr>
        <w:spacing w:before="0" w:after="80" w:line="216" w:lineRule="auto"/>
        <w:ind w:firstLine="567"/>
        <w:rPr>
          <w:rFonts w:cs="Arial"/>
        </w:rPr>
      </w:pPr>
      <w:r w:rsidRPr="00942F45">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42F45" w:rsidRPr="00942F45" w:rsidRDefault="00942F45" w:rsidP="00942F45">
      <w:pPr>
        <w:spacing w:before="280" w:after="160" w:line="216" w:lineRule="auto"/>
        <w:ind w:firstLine="567"/>
        <w:rPr>
          <w:rFonts w:cs="Arial"/>
          <w:b/>
          <w:u w:val="single"/>
          <w:lang w:val="sr-Cyrl-RS"/>
        </w:rPr>
      </w:pPr>
      <w:r w:rsidRPr="00942F45">
        <w:rPr>
          <w:rFonts w:cs="Arial"/>
          <w:b/>
          <w:u w:val="single"/>
          <w:lang w:val="sr-Latn-CS"/>
        </w:rPr>
        <w:t>V  САСТАНЦИ У ВЕЗИ БЕЗБЕДНОСТИ И ЗДРАВЉА НА РАДУ</w:t>
      </w:r>
    </w:p>
    <w:p w:rsidR="00942F45" w:rsidRPr="00942F45" w:rsidRDefault="00942F45" w:rsidP="00942F45">
      <w:pPr>
        <w:spacing w:before="360" w:after="360" w:line="216" w:lineRule="auto"/>
        <w:ind w:firstLine="567"/>
        <w:rPr>
          <w:rFonts w:cs="Arial"/>
          <w:b/>
          <w:u w:val="single"/>
          <w:lang w:val="sr-Latn-CS"/>
        </w:rPr>
      </w:pPr>
      <w:r w:rsidRPr="00942F45">
        <w:rPr>
          <w:rFonts w:cs="Arial"/>
          <w:lang w:val="sr-Latn-CS"/>
        </w:rPr>
        <w:t>Прв</w:t>
      </w:r>
      <w:r w:rsidRPr="00942F45">
        <w:rPr>
          <w:rFonts w:cs="Arial"/>
          <w:lang w:val="sr-Cyrl-CS"/>
        </w:rPr>
        <w:t>ом састанку за безбедност присуствују:</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лице за безбедност и здравље у ТЕНТ,</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 xml:space="preserve">инструктор БЗР и ЗОП из Службе за обуку кадрова. </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надзорни орган,</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одговорно лице извођача радова на градилишту и</w:t>
      </w:r>
    </w:p>
    <w:p w:rsidR="00942F45" w:rsidRPr="00942F45" w:rsidRDefault="00942F45" w:rsidP="00056B8F">
      <w:pPr>
        <w:numPr>
          <w:ilvl w:val="1"/>
          <w:numId w:val="25"/>
        </w:numPr>
        <w:tabs>
          <w:tab w:val="num" w:pos="1134"/>
        </w:tabs>
        <w:spacing w:before="0" w:after="80" w:line="216" w:lineRule="auto"/>
        <w:ind w:left="1134"/>
        <w:rPr>
          <w:rFonts w:cs="Arial"/>
          <w:lang w:val="sr-Cyrl-CS"/>
        </w:rPr>
      </w:pPr>
      <w:r w:rsidRPr="00942F45">
        <w:rPr>
          <w:rFonts w:cs="Arial"/>
          <w:lang w:val="sr-Cyrl-CS"/>
        </w:rPr>
        <w:t>одговорно лице за безбедност и здравље извођача радова.</w:t>
      </w:r>
      <w:r w:rsidRPr="00942F45">
        <w:rPr>
          <w:rFonts w:cs="Arial"/>
          <w:lang w:val="sr-Latn-CS"/>
        </w:rPr>
        <w:t xml:space="preserve"> </w:t>
      </w:r>
    </w:p>
    <w:p w:rsidR="00942F45" w:rsidRPr="00942F45" w:rsidRDefault="00942F45" w:rsidP="00942F45">
      <w:pPr>
        <w:spacing w:before="0" w:after="80" w:line="216" w:lineRule="auto"/>
        <w:ind w:firstLine="567"/>
        <w:rPr>
          <w:rFonts w:cs="Arial"/>
          <w:lang w:val="sr-Latn-CS"/>
        </w:rPr>
      </w:pPr>
      <w:r w:rsidRPr="00942F45">
        <w:rPr>
          <w:rFonts w:cs="Arial"/>
          <w:lang w:val="sr-Latn-CS"/>
        </w:rPr>
        <w:t xml:space="preserve">Садржај </w:t>
      </w:r>
      <w:r w:rsidRPr="00942F45">
        <w:rPr>
          <w:rFonts w:cs="Arial"/>
          <w:lang w:val="ru-RU"/>
        </w:rPr>
        <w:t>првог</w:t>
      </w:r>
      <w:r w:rsidRPr="00942F45">
        <w:rPr>
          <w:rFonts w:cs="Arial"/>
          <w:lang w:val="sr-Latn-CS"/>
        </w:rPr>
        <w:t xml:space="preserve"> састанка:</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Одређивање радног простора (контејнери за смештај радника, материјала, санитарни чворови, и др.)</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ru-RU"/>
        </w:rPr>
        <w:t xml:space="preserve">Упознавање са </w:t>
      </w:r>
      <w:r w:rsidRPr="00942F45">
        <w:rPr>
          <w:rFonts w:cs="Arial"/>
          <w:lang w:val="sr-Cyrl-CS"/>
        </w:rPr>
        <w:t>опасностима и штетностима у термоенергетским постројењима и железничком саобраћају</w:t>
      </w:r>
      <w:r w:rsidRPr="00942F45">
        <w:rPr>
          <w:rFonts w:cs="Arial"/>
          <w:b/>
          <w:i/>
          <w:lang w:val="sr-Cyrl-CS"/>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Прва помоћ (телефонски бројеви, процедуре, и др.)</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Противпожарна заштита (телефонски бројеви, процедуре, дозволе и др.), опасне материје (хемикалије, гас и горива)</w:t>
      </w:r>
      <w:r w:rsidRPr="00942F45">
        <w:rPr>
          <w:rFonts w:cs="Arial"/>
          <w:lang w:val="sr-Cyrl-CS"/>
        </w:rPr>
        <w:t>, заштита животне средине</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Лична</w:t>
      </w:r>
      <w:r w:rsidRPr="00942F45">
        <w:rPr>
          <w:rFonts w:cs="Arial"/>
          <w:lang w:val="ru-RU"/>
        </w:rPr>
        <w:t xml:space="preserve"> и колективна</w:t>
      </w:r>
      <w:r w:rsidRPr="00942F45">
        <w:rPr>
          <w:rFonts w:cs="Arial"/>
          <w:lang w:val="sr-Latn-CS"/>
        </w:rPr>
        <w:t xml:space="preserve"> заштитна опрема</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Правила саобраћаја</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ru-RU"/>
        </w:rPr>
        <w:lastRenderedPageBreak/>
        <w:t>Одржавање</w:t>
      </w:r>
      <w:r w:rsidRPr="00942F45">
        <w:rPr>
          <w:rFonts w:cs="Arial"/>
          <w:lang w:val="sr-Latn-CS"/>
        </w:rPr>
        <w:t xml:space="preserve"> и чишћење </w:t>
      </w:r>
      <w:r w:rsidRPr="00942F45">
        <w:rPr>
          <w:rFonts w:cs="Arial"/>
          <w:lang w:val="ru-RU"/>
        </w:rPr>
        <w:t>радног простора;</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sr-Latn-CS"/>
        </w:rPr>
        <w:t>Имен</w:t>
      </w:r>
      <w:r w:rsidRPr="00942F45">
        <w:rPr>
          <w:rFonts w:cs="Arial"/>
          <w:lang w:val="ru-RU"/>
        </w:rPr>
        <w:t xml:space="preserve">овање </w:t>
      </w:r>
      <w:r w:rsidRPr="00942F45">
        <w:rPr>
          <w:rFonts w:cs="Arial"/>
          <w:lang w:val="sr-Latn-CS"/>
        </w:rPr>
        <w:t>одговор</w:t>
      </w:r>
      <w:r w:rsidRPr="00942F45">
        <w:rPr>
          <w:rFonts w:cs="Arial"/>
          <w:lang w:val="ru-RU"/>
        </w:rPr>
        <w:t>них</w:t>
      </w:r>
      <w:r w:rsidRPr="00942F45">
        <w:rPr>
          <w:rFonts w:cs="Arial"/>
          <w:lang w:val="sr-Latn-CS"/>
        </w:rPr>
        <w:t xml:space="preserve"> лица</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ru-RU"/>
        </w:rPr>
      </w:pPr>
      <w:r w:rsidRPr="00942F45">
        <w:rPr>
          <w:rFonts w:cs="Arial"/>
          <w:lang w:val="ru-RU"/>
        </w:rPr>
        <w:t>Поступак у случају п</w:t>
      </w:r>
      <w:r w:rsidRPr="00942F45">
        <w:rPr>
          <w:rFonts w:cs="Arial"/>
          <w:lang w:val="sr-Latn-CS"/>
        </w:rPr>
        <w:t>овреде на раду</w:t>
      </w:r>
      <w:r w:rsidRPr="00942F45">
        <w:rPr>
          <w:rFonts w:cs="Arial"/>
          <w:lang w:val="ru-RU"/>
        </w:rPr>
        <w:t>;</w:t>
      </w:r>
    </w:p>
    <w:p w:rsidR="00942F45" w:rsidRPr="00942F45" w:rsidRDefault="00942F45" w:rsidP="00056B8F">
      <w:pPr>
        <w:numPr>
          <w:ilvl w:val="1"/>
          <w:numId w:val="25"/>
        </w:numPr>
        <w:tabs>
          <w:tab w:val="num" w:pos="1134"/>
        </w:tabs>
        <w:spacing w:before="0" w:after="80" w:line="216" w:lineRule="auto"/>
        <w:ind w:left="1134"/>
        <w:rPr>
          <w:rFonts w:cs="Arial"/>
          <w:lang w:val="sr-Latn-CS"/>
        </w:rPr>
      </w:pPr>
      <w:r w:rsidRPr="00942F45">
        <w:rPr>
          <w:rFonts w:cs="Arial"/>
          <w:lang w:val="sr-Latn-CS"/>
        </w:rPr>
        <w:t xml:space="preserve">Последице </w:t>
      </w:r>
      <w:r w:rsidRPr="00942F45">
        <w:rPr>
          <w:rFonts w:cs="Arial"/>
          <w:lang w:val="ru-RU"/>
        </w:rPr>
        <w:t>непоштовања Правила безбедности на раду ТЕНТ и</w:t>
      </w:r>
    </w:p>
    <w:p w:rsidR="00942F45" w:rsidRPr="00942F45" w:rsidRDefault="00942F45" w:rsidP="00056B8F">
      <w:pPr>
        <w:numPr>
          <w:ilvl w:val="1"/>
          <w:numId w:val="25"/>
        </w:numPr>
        <w:tabs>
          <w:tab w:val="num" w:pos="1134"/>
        </w:tabs>
        <w:spacing w:before="0" w:after="80" w:line="216" w:lineRule="auto"/>
        <w:ind w:left="1134"/>
        <w:rPr>
          <w:rFonts w:cs="Arial"/>
          <w:lang w:val="sr-Latn-CS"/>
        </w:rPr>
      </w:pPr>
      <w:r w:rsidRPr="00942F45">
        <w:rPr>
          <w:rFonts w:cs="Arial"/>
          <w:lang w:val="ru-RU"/>
        </w:rPr>
        <w:t>План заједничких мера</w:t>
      </w:r>
    </w:p>
    <w:p w:rsidR="00942F45" w:rsidRPr="00942F45" w:rsidRDefault="00942F45" w:rsidP="00942F45">
      <w:pPr>
        <w:spacing w:before="0" w:after="80" w:line="216" w:lineRule="auto"/>
        <w:ind w:firstLine="567"/>
        <w:rPr>
          <w:rFonts w:cs="Arial"/>
          <w:lang w:val="sr-Latn-CS"/>
        </w:rPr>
      </w:pPr>
      <w:r w:rsidRPr="00942F45">
        <w:rPr>
          <w:rFonts w:cs="Arial"/>
          <w:lang w:val="ru-RU"/>
        </w:rPr>
        <w:t xml:space="preserve">   </w:t>
      </w:r>
      <w:r w:rsidRPr="00942F45">
        <w:rPr>
          <w:rFonts w:cs="Arial"/>
          <w:lang w:val="sr-Latn-CS"/>
        </w:rPr>
        <w:t>Редовни састанци (једном недељно) одржава</w:t>
      </w:r>
      <w:r w:rsidRPr="00942F45">
        <w:rPr>
          <w:rFonts w:cs="Arial"/>
          <w:lang w:val="sr-Cyrl-CS"/>
        </w:rPr>
        <w:t>ју</w:t>
      </w:r>
      <w:r w:rsidRPr="00942F45">
        <w:rPr>
          <w:rFonts w:cs="Arial"/>
          <w:lang w:val="sr-Latn-CS"/>
        </w:rPr>
        <w:t xml:space="preserve"> се са сваким извођачем посебно или са свим извођачима заједно. Састанак води </w:t>
      </w:r>
      <w:r w:rsidRPr="00942F45">
        <w:rPr>
          <w:rFonts w:cs="Arial"/>
          <w:lang w:val="sr-Cyrl-CS"/>
        </w:rPr>
        <w:t>надзорни орган -</w:t>
      </w:r>
      <w:r w:rsidRPr="00942F45">
        <w:rPr>
          <w:rFonts w:cs="Arial"/>
          <w:lang w:val="sr-Latn-CS"/>
        </w:rPr>
        <w:t xml:space="preserve"> вођа пројекта и одговорно лице за безбедност </w:t>
      </w:r>
      <w:r w:rsidRPr="00942F45">
        <w:rPr>
          <w:rFonts w:cs="Arial"/>
          <w:lang w:val="sr-Cyrl-CS"/>
        </w:rPr>
        <w:t>ТЕНТ.</w:t>
      </w:r>
    </w:p>
    <w:p w:rsidR="00942F45" w:rsidRPr="00942F45" w:rsidRDefault="00942F45" w:rsidP="00942F45">
      <w:pPr>
        <w:spacing w:before="0" w:after="80" w:line="216" w:lineRule="auto"/>
        <w:ind w:firstLine="567"/>
        <w:rPr>
          <w:rFonts w:cs="Arial"/>
          <w:lang w:val="sr-Latn-CS"/>
        </w:rPr>
      </w:pPr>
      <w:r w:rsidRPr="00942F45">
        <w:rPr>
          <w:rFonts w:cs="Arial"/>
          <w:lang w:val="sr-Latn-CS"/>
        </w:rPr>
        <w:t>Садржај</w:t>
      </w:r>
      <w:r w:rsidRPr="00942F45">
        <w:rPr>
          <w:rFonts w:cs="Arial"/>
          <w:lang w:val="ru-RU"/>
        </w:rPr>
        <w:t xml:space="preserve"> редовног</w:t>
      </w:r>
      <w:r w:rsidRPr="00942F45">
        <w:rPr>
          <w:rFonts w:cs="Arial"/>
          <w:lang w:val="sr-Latn-CS"/>
        </w:rPr>
        <w:t xml:space="preserve"> састанка:</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ru-RU"/>
        </w:rPr>
      </w:pPr>
      <w:r w:rsidRPr="00942F45">
        <w:rPr>
          <w:rFonts w:cs="Arial"/>
          <w:lang w:val="ru-RU"/>
        </w:rPr>
        <w:t xml:space="preserve">Стање </w:t>
      </w:r>
      <w:r w:rsidRPr="00942F45">
        <w:rPr>
          <w:rFonts w:cs="Arial"/>
          <w:lang w:val="sr-Latn-CS"/>
        </w:rPr>
        <w:t>радног и складишног простора</w:t>
      </w:r>
      <w:r w:rsidRPr="00942F45">
        <w:rPr>
          <w:rFonts w:cs="Arial"/>
          <w:lang w:val="ru-RU"/>
        </w:rPr>
        <w:t>;</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ru-RU"/>
        </w:rPr>
      </w:pPr>
      <w:r w:rsidRPr="00942F45">
        <w:rPr>
          <w:rFonts w:cs="Arial"/>
          <w:lang w:val="ru-RU"/>
        </w:rPr>
        <w:t>Стање</w:t>
      </w:r>
      <w:r w:rsidRPr="00942F45">
        <w:rPr>
          <w:rFonts w:cs="Arial"/>
          <w:lang w:val="sr-Latn-CS"/>
        </w:rPr>
        <w:t xml:space="preserve"> противпожаре заштите, опасних материја (хемикалије, гас, горива)</w:t>
      </w:r>
      <w:r w:rsidRPr="00942F45">
        <w:rPr>
          <w:rFonts w:cs="Arial"/>
          <w:lang w:val="ru-RU"/>
        </w:rPr>
        <w:t>;</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ru-RU"/>
        </w:rPr>
      </w:pPr>
      <w:r w:rsidRPr="00942F45">
        <w:rPr>
          <w:rFonts w:cs="Arial"/>
          <w:lang w:val="ru-RU"/>
        </w:rPr>
        <w:t>Коришћење л</w:t>
      </w:r>
      <w:r w:rsidRPr="00942F45">
        <w:rPr>
          <w:rFonts w:cs="Arial"/>
          <w:lang w:val="sr-Latn-CS"/>
        </w:rPr>
        <w:t xml:space="preserve">ичне </w:t>
      </w:r>
      <w:r w:rsidRPr="00942F45">
        <w:rPr>
          <w:rFonts w:cs="Arial"/>
          <w:lang w:val="ru-RU"/>
        </w:rPr>
        <w:t>и колективне</w:t>
      </w:r>
      <w:r w:rsidRPr="00942F45">
        <w:rPr>
          <w:rFonts w:cs="Arial"/>
          <w:lang w:val="sr-Latn-CS"/>
        </w:rPr>
        <w:t xml:space="preserve"> заштитне опреме</w:t>
      </w:r>
      <w:r w:rsidRPr="00942F45">
        <w:rPr>
          <w:rFonts w:cs="Arial"/>
          <w:lang w:val="ru-RU"/>
        </w:rPr>
        <w:t>;</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ru-RU"/>
        </w:rPr>
      </w:pPr>
      <w:r w:rsidRPr="00942F45">
        <w:rPr>
          <w:rFonts w:cs="Arial"/>
          <w:lang w:val="ru-RU"/>
        </w:rPr>
        <w:t>Поштовање п</w:t>
      </w:r>
      <w:r w:rsidRPr="00942F45">
        <w:rPr>
          <w:rFonts w:cs="Arial"/>
          <w:lang w:val="sr-Latn-CS"/>
        </w:rPr>
        <w:t>равила саобраћаја</w:t>
      </w:r>
      <w:r w:rsidRPr="00942F45">
        <w:rPr>
          <w:rFonts w:cs="Arial"/>
          <w:lang w:val="ru-RU"/>
        </w:rPr>
        <w:t>;</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ru-RU"/>
        </w:rPr>
      </w:pPr>
      <w:r w:rsidRPr="00942F45">
        <w:rPr>
          <w:rFonts w:cs="Arial"/>
          <w:lang w:val="sr-Latn-CS"/>
        </w:rPr>
        <w:t>Процене ризика од повреда</w:t>
      </w:r>
      <w:r w:rsidRPr="00942F45">
        <w:rPr>
          <w:rFonts w:cs="Arial"/>
          <w:lang w:val="ru-RU"/>
        </w:rPr>
        <w:t xml:space="preserve"> и</w:t>
      </w:r>
    </w:p>
    <w:p w:rsidR="00942F45" w:rsidRPr="00942F45" w:rsidRDefault="00942F45" w:rsidP="00056B8F">
      <w:pPr>
        <w:numPr>
          <w:ilvl w:val="1"/>
          <w:numId w:val="25"/>
        </w:numPr>
        <w:tabs>
          <w:tab w:val="num" w:pos="1134"/>
          <w:tab w:val="left" w:pos="7005"/>
        </w:tabs>
        <w:spacing w:before="0" w:after="80" w:line="216" w:lineRule="auto"/>
        <w:ind w:left="1134"/>
        <w:rPr>
          <w:rFonts w:cs="Arial"/>
          <w:lang w:val="sr-Latn-CS"/>
        </w:rPr>
      </w:pPr>
      <w:r w:rsidRPr="00942F45">
        <w:rPr>
          <w:rFonts w:cs="Arial"/>
          <w:lang w:val="sr-Latn-CS"/>
        </w:rPr>
        <w:t>Могућност побољшања безбедности</w:t>
      </w:r>
      <w:r w:rsidRPr="00942F45">
        <w:rPr>
          <w:rFonts w:cs="Arial"/>
          <w:lang w:val="ru-RU"/>
        </w:rPr>
        <w:t xml:space="preserve"> и здравља на</w:t>
      </w:r>
      <w:r w:rsidRPr="00942F45">
        <w:rPr>
          <w:rFonts w:cs="Arial"/>
          <w:lang w:val="sr-Latn-CS"/>
        </w:rPr>
        <w:t xml:space="preserve"> рад</w:t>
      </w:r>
      <w:r w:rsidRPr="00942F45">
        <w:rPr>
          <w:rFonts w:cs="Arial"/>
          <w:lang w:val="ru-RU"/>
        </w:rPr>
        <w:t>у</w:t>
      </w:r>
      <w:r w:rsidRPr="00942F45">
        <w:rPr>
          <w:rFonts w:cs="Arial"/>
          <w:lang w:val="sr-Latn-CS"/>
        </w:rPr>
        <w:t>.</w:t>
      </w:r>
    </w:p>
    <w:p w:rsidR="00942F45" w:rsidRPr="00942F45" w:rsidRDefault="00942F45" w:rsidP="00942F45">
      <w:pPr>
        <w:tabs>
          <w:tab w:val="left" w:pos="0"/>
        </w:tabs>
        <w:spacing w:before="80" w:after="80" w:line="216" w:lineRule="auto"/>
        <w:jc w:val="right"/>
        <w:rPr>
          <w:rFonts w:cs="Arial"/>
          <w:lang w:val="sr-Cyrl-CS"/>
        </w:rPr>
      </w:pPr>
    </w:p>
    <w:p w:rsidR="00942F45" w:rsidRPr="00942F45" w:rsidRDefault="00942F45" w:rsidP="00942F45">
      <w:pPr>
        <w:spacing w:before="40"/>
        <w:rPr>
          <w:rFonts w:cs="Arial"/>
          <w:lang w:val="sr-Cyrl-CS"/>
        </w:rPr>
      </w:pPr>
    </w:p>
    <w:p w:rsidR="00942F45" w:rsidRPr="00942F45" w:rsidRDefault="00942F45" w:rsidP="00942F45">
      <w:pPr>
        <w:spacing w:before="0"/>
        <w:rPr>
          <w:rFonts w:cs="Arial"/>
          <w:b/>
          <w:lang w:val="sr-Latn-CS"/>
        </w:rPr>
      </w:pPr>
    </w:p>
    <w:p w:rsidR="00942F45" w:rsidRPr="00942F45" w:rsidRDefault="00942F45" w:rsidP="00942F45">
      <w:pPr>
        <w:tabs>
          <w:tab w:val="left" w:pos="567"/>
        </w:tabs>
        <w:spacing w:before="0"/>
        <w:rPr>
          <w:rFonts w:cs="Arial"/>
          <w:b/>
          <w:lang w:val="sr-Latn-CS"/>
        </w:rPr>
      </w:pPr>
    </w:p>
    <w:p w:rsidR="00942F45" w:rsidRPr="00942F45" w:rsidRDefault="00942F45" w:rsidP="00942F45">
      <w:pPr>
        <w:jc w:val="center"/>
        <w:rPr>
          <w:rFonts w:cs="Arial"/>
          <w:lang w:val="sr-Latn-CS"/>
        </w:rPr>
      </w:pPr>
    </w:p>
    <w:p w:rsidR="00EE793E" w:rsidRPr="007650A6" w:rsidRDefault="00EE793E" w:rsidP="00942F45">
      <w:pPr>
        <w:spacing w:before="0"/>
        <w:jc w:val="center"/>
        <w:rPr>
          <w:rFonts w:cs="Arial"/>
          <w:b/>
          <w:lang w:val="sr-Cyrl-RS"/>
        </w:rPr>
      </w:pPr>
    </w:p>
    <w:sectPr w:rsidR="00EE793E"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EFE" w:rsidRDefault="00061EFE">
      <w:r>
        <w:separator/>
      </w:r>
    </w:p>
    <w:p w:rsidR="00061EFE" w:rsidRDefault="00061EFE"/>
  </w:endnote>
  <w:endnote w:type="continuationSeparator" w:id="0">
    <w:p w:rsidR="00061EFE" w:rsidRDefault="00061EFE">
      <w:r>
        <w:continuationSeparator/>
      </w:r>
    </w:p>
    <w:p w:rsidR="00061EFE" w:rsidRDefault="00061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altName w:val="Courier New"/>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4B" w:rsidRDefault="003931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314B" w:rsidRDefault="0039314B" w:rsidP="00841BE7">
    <w:pPr>
      <w:pStyle w:val="Footer"/>
      <w:ind w:right="360"/>
    </w:pPr>
  </w:p>
  <w:p w:rsidR="0039314B" w:rsidRDefault="0039314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4B" w:rsidRPr="00EC5BB4" w:rsidRDefault="003931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84C">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84C">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4B" w:rsidRPr="00EC5BB4" w:rsidRDefault="003931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84C">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84C">
      <w:rPr>
        <w:rStyle w:val="PageNumber"/>
        <w:rFonts w:cs="Arial"/>
        <w:b/>
        <w:noProof/>
        <w:szCs w:val="24"/>
      </w:rPr>
      <w:t>49</w:t>
    </w:r>
    <w:r w:rsidRPr="00EC5BB4">
      <w:rPr>
        <w:rStyle w:val="PageNumber"/>
        <w:rFonts w:cs="Arial"/>
        <w:b/>
        <w:szCs w:val="24"/>
      </w:rPr>
      <w:fldChar w:fldCharType="end"/>
    </w:r>
  </w:p>
  <w:p w:rsidR="0039314B" w:rsidRDefault="00393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EFE" w:rsidRDefault="00061EFE">
      <w:r>
        <w:separator/>
      </w:r>
    </w:p>
    <w:p w:rsidR="00061EFE" w:rsidRDefault="00061EFE"/>
  </w:footnote>
  <w:footnote w:type="continuationSeparator" w:id="0">
    <w:p w:rsidR="00061EFE" w:rsidRDefault="00061EFE">
      <w:r>
        <w:continuationSeparator/>
      </w:r>
    </w:p>
    <w:p w:rsidR="00061EFE" w:rsidRDefault="00061E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4B" w:rsidRDefault="0039314B" w:rsidP="004276AD">
    <w:pPr>
      <w:pStyle w:val="Header"/>
      <w:rPr>
        <w:sz w:val="20"/>
      </w:rPr>
    </w:pPr>
  </w:p>
  <w:p w:rsidR="0039314B" w:rsidRPr="00F01878" w:rsidRDefault="0039314B"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39314B" w:rsidRPr="00360B47" w:rsidRDefault="0039314B" w:rsidP="00474679">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w:t>
    </w:r>
    <w:r>
      <w:rPr>
        <w:rFonts w:cs="Arial"/>
        <w:b/>
      </w:rPr>
      <w:t>905</w:t>
    </w:r>
    <w:r>
      <w:rPr>
        <w:rFonts w:cs="Arial"/>
        <w:b/>
        <w:lang w:val="sr-Cyrl-CS"/>
      </w:rPr>
      <w:t>/201</w:t>
    </w:r>
    <w:r>
      <w:rPr>
        <w:rFonts w:cs="Arial"/>
        <w:b/>
      </w:rPr>
      <w:t>8</w:t>
    </w:r>
    <w:r>
      <w:rPr>
        <w:rFonts w:cs="Arial"/>
        <w:b/>
        <w:lang w:val="sr-Cyrl-CS"/>
      </w:rPr>
      <w:t>-3000/1</w:t>
    </w:r>
    <w:r>
      <w:rPr>
        <w:rFonts w:cs="Arial"/>
        <w:b/>
      </w:rPr>
      <w:t>613</w:t>
    </w:r>
    <w:r>
      <w:rPr>
        <w:rFonts w:cs="Arial"/>
        <w:b/>
        <w:lang w:val="sr-Cyrl-CS"/>
      </w:rPr>
      <w:t>/201</w:t>
    </w:r>
    <w:r>
      <w:rPr>
        <w:rFonts w:cs="Arial"/>
        <w:b/>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4B" w:rsidRDefault="0039314B" w:rsidP="006B7A47">
    <w:pPr>
      <w:pStyle w:val="KDParagraf"/>
      <w:spacing w:before="0"/>
      <w:rPr>
        <w:szCs w:val="24"/>
        <w:lang w:val="sr-Cyrl-RS"/>
      </w:rPr>
    </w:pPr>
  </w:p>
  <w:p w:rsidR="0039314B" w:rsidRPr="006B7A47" w:rsidRDefault="0039314B"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39314B" w:rsidRPr="006B7A47" w:rsidRDefault="0039314B"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b/>
        <w:lang w:val="sr-Cyrl-CS"/>
      </w:rPr>
      <w:t>1905/2018-3000/1613/2018</w:t>
    </w:r>
  </w:p>
  <w:p w:rsidR="0039314B" w:rsidRPr="00FF086B" w:rsidRDefault="0039314B" w:rsidP="004276AD">
    <w:pPr>
      <w:pStyle w:val="Header"/>
      <w:rPr>
        <w:szCs w:val="24"/>
        <w:lang w:val="sr-Cyrl-RS"/>
      </w:rPr>
    </w:pPr>
  </w:p>
  <w:p w:rsidR="0039314B" w:rsidRPr="00210557" w:rsidRDefault="0039314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EF92684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416A6"/>
    <w:multiLevelType w:val="hybridMultilevel"/>
    <w:tmpl w:val="401AA59E"/>
    <w:lvl w:ilvl="0" w:tplc="609A796A">
      <w:start w:val="6"/>
      <w:numFmt w:val="bullet"/>
      <w:lvlText w:val="-"/>
      <w:lvlJc w:val="left"/>
      <w:pPr>
        <w:ind w:left="1074" w:hanging="360"/>
      </w:pPr>
      <w:rPr>
        <w:rFonts w:ascii="Arial" w:eastAsia="Times New Roman" w:hAnsi="Arial" w:cs="Aria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64">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1">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5">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2AD221F"/>
    <w:multiLevelType w:val="hybridMultilevel"/>
    <w:tmpl w:val="5860F67C"/>
    <w:lvl w:ilvl="0" w:tplc="DBBC4D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1">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E3733B0"/>
    <w:multiLevelType w:val="hybridMultilevel"/>
    <w:tmpl w:val="04EACA8A"/>
    <w:lvl w:ilvl="0" w:tplc="A58A1410">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6">
    <w:nsid w:val="5ED13DB9"/>
    <w:multiLevelType w:val="hybridMultilevel"/>
    <w:tmpl w:val="42762FB8"/>
    <w:lvl w:ilvl="0" w:tplc="B78632C0">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7">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99">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98F696C"/>
    <w:multiLevelType w:val="hybridMultilevel"/>
    <w:tmpl w:val="374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08">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09">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1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4"/>
  </w:num>
  <w:num w:numId="2">
    <w:abstractNumId w:val="68"/>
  </w:num>
  <w:num w:numId="3">
    <w:abstractNumId w:val="97"/>
  </w:num>
  <w:num w:numId="4">
    <w:abstractNumId w:val="55"/>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21"/>
  </w:num>
  <w:num w:numId="8">
    <w:abstractNumId w:val="78"/>
  </w:num>
  <w:num w:numId="9">
    <w:abstractNumId w:val="123"/>
  </w:num>
  <w:num w:numId="10">
    <w:abstractNumId w:val="82"/>
  </w:num>
  <w:num w:numId="11">
    <w:abstractNumId w:val="73"/>
  </w:num>
  <w:num w:numId="12">
    <w:abstractNumId w:val="57"/>
  </w:num>
  <w:num w:numId="13">
    <w:abstractNumId w:val="67"/>
  </w:num>
  <w:num w:numId="14">
    <w:abstractNumId w:val="103"/>
  </w:num>
  <w:num w:numId="15">
    <w:abstractNumId w:val="112"/>
  </w:num>
  <w:num w:numId="16">
    <w:abstractNumId w:val="72"/>
  </w:num>
  <w:num w:numId="1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0"/>
  </w:num>
  <w:num w:numId="27">
    <w:abstractNumId w:val="84"/>
  </w:num>
  <w:num w:numId="28">
    <w:abstractNumId w:val="106"/>
  </w:num>
  <w:num w:numId="29">
    <w:abstractNumId w:val="66"/>
  </w:num>
  <w:num w:numId="30">
    <w:abstractNumId w:val="85"/>
  </w:num>
  <w:num w:numId="31">
    <w:abstractNumId w:val="60"/>
  </w:num>
  <w:num w:numId="32">
    <w:abstractNumId w:val="56"/>
  </w:num>
  <w:num w:numId="33">
    <w:abstractNumId w:val="81"/>
  </w:num>
  <w:num w:numId="34">
    <w:abstractNumId w:val="100"/>
  </w:num>
  <w:num w:numId="35">
    <w:abstractNumId w:val="101"/>
  </w:num>
  <w:num w:numId="36">
    <w:abstractNumId w:val="91"/>
  </w:num>
  <w:num w:numId="37">
    <w:abstractNumId w:val="77"/>
  </w:num>
  <w:num w:numId="38">
    <w:abstractNumId w:val="49"/>
  </w:num>
  <w:num w:numId="39">
    <w:abstractNumId w:val="71"/>
  </w:num>
  <w:num w:numId="40">
    <w:abstractNumId w:val="118"/>
  </w:num>
  <w:num w:numId="41">
    <w:abstractNumId w:val="111"/>
  </w:num>
  <w:num w:numId="42">
    <w:abstractNumId w:val="109"/>
  </w:num>
  <w:num w:numId="43">
    <w:abstractNumId w:val="119"/>
  </w:num>
  <w:num w:numId="44">
    <w:abstractNumId w:val="70"/>
  </w:num>
  <w:num w:numId="45">
    <w:abstractNumId w:val="107"/>
  </w:num>
  <w:num w:numId="46">
    <w:abstractNumId w:val="88"/>
  </w:num>
  <w:num w:numId="47">
    <w:abstractNumId w:val="98"/>
  </w:num>
  <w:num w:numId="48">
    <w:abstractNumId w:val="69"/>
  </w:num>
  <w:num w:numId="49">
    <w:abstractNumId w:val="75"/>
  </w:num>
  <w:num w:numId="50">
    <w:abstractNumId w:val="108"/>
  </w:num>
  <w:num w:numId="51">
    <w:abstractNumId w:val="79"/>
  </w:num>
  <w:num w:numId="52">
    <w:abstractNumId w:val="122"/>
  </w:num>
  <w:num w:numId="53">
    <w:abstractNumId w:val="102"/>
  </w:num>
  <w:num w:numId="54">
    <w:abstractNumId w:val="99"/>
  </w:num>
  <w:num w:numId="55">
    <w:abstractNumId w:val="74"/>
  </w:num>
  <w:num w:numId="56">
    <w:abstractNumId w:val="64"/>
  </w:num>
  <w:num w:numId="57">
    <w:abstractNumId w:val="116"/>
  </w:num>
  <w:num w:numId="58">
    <w:abstractNumId w:val="92"/>
  </w:num>
  <w:num w:numId="59">
    <w:abstractNumId w:val="90"/>
  </w:num>
  <w:num w:numId="60">
    <w:abstractNumId w:val="83"/>
  </w:num>
  <w:num w:numId="61">
    <w:abstractNumId w:val="105"/>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95"/>
  </w:num>
  <w:num w:numId="65">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57"/>
    <w:rsid w:val="000042FE"/>
    <w:rsid w:val="0000496D"/>
    <w:rsid w:val="000051DE"/>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72"/>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1A7"/>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692"/>
    <w:rsid w:val="00056B8F"/>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EFE"/>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46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293"/>
    <w:rsid w:val="0008265D"/>
    <w:rsid w:val="000826A8"/>
    <w:rsid w:val="00082792"/>
    <w:rsid w:val="0008290D"/>
    <w:rsid w:val="00082EB6"/>
    <w:rsid w:val="000832E3"/>
    <w:rsid w:val="000837B5"/>
    <w:rsid w:val="0008391B"/>
    <w:rsid w:val="00083A76"/>
    <w:rsid w:val="0008446C"/>
    <w:rsid w:val="00084C7E"/>
    <w:rsid w:val="00085036"/>
    <w:rsid w:val="0008508D"/>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A96"/>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B9F"/>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462"/>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1C"/>
    <w:rsid w:val="00120A5C"/>
    <w:rsid w:val="00120CEF"/>
    <w:rsid w:val="00120FCC"/>
    <w:rsid w:val="0012159F"/>
    <w:rsid w:val="001215CB"/>
    <w:rsid w:val="00121732"/>
    <w:rsid w:val="00121A3B"/>
    <w:rsid w:val="00121BA9"/>
    <w:rsid w:val="00121F0A"/>
    <w:rsid w:val="001220FA"/>
    <w:rsid w:val="0012222E"/>
    <w:rsid w:val="001223C5"/>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4AB"/>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3C"/>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33C"/>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7EB"/>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283"/>
    <w:rsid w:val="001D5473"/>
    <w:rsid w:val="001D5729"/>
    <w:rsid w:val="001D61A1"/>
    <w:rsid w:val="001D61A2"/>
    <w:rsid w:val="001D66F4"/>
    <w:rsid w:val="001D6920"/>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05C"/>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6FFC"/>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D"/>
    <w:rsid w:val="00230DC9"/>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5CBD"/>
    <w:rsid w:val="00236565"/>
    <w:rsid w:val="0023668D"/>
    <w:rsid w:val="00236692"/>
    <w:rsid w:val="00236BCF"/>
    <w:rsid w:val="00236FB7"/>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C27"/>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5BF9"/>
    <w:rsid w:val="002663F5"/>
    <w:rsid w:val="0026679A"/>
    <w:rsid w:val="00266BA4"/>
    <w:rsid w:val="00266DA8"/>
    <w:rsid w:val="00266E02"/>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9E8"/>
    <w:rsid w:val="00273AC6"/>
    <w:rsid w:val="00274100"/>
    <w:rsid w:val="00274181"/>
    <w:rsid w:val="00274398"/>
    <w:rsid w:val="002745D0"/>
    <w:rsid w:val="0027488E"/>
    <w:rsid w:val="00275620"/>
    <w:rsid w:val="00275968"/>
    <w:rsid w:val="00275B71"/>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C2F"/>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1B0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1FA4"/>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D6"/>
    <w:rsid w:val="00325BE2"/>
    <w:rsid w:val="003260D5"/>
    <w:rsid w:val="003264A0"/>
    <w:rsid w:val="00326C33"/>
    <w:rsid w:val="0032735C"/>
    <w:rsid w:val="00327441"/>
    <w:rsid w:val="003275DF"/>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3B2"/>
    <w:rsid w:val="0036050C"/>
    <w:rsid w:val="0036054A"/>
    <w:rsid w:val="0036068B"/>
    <w:rsid w:val="00360709"/>
    <w:rsid w:val="00360962"/>
    <w:rsid w:val="00360B47"/>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51"/>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14B"/>
    <w:rsid w:val="003934F1"/>
    <w:rsid w:val="00393867"/>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6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69"/>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8AC"/>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92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D75"/>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324"/>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935"/>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5857"/>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23D"/>
    <w:rsid w:val="00456435"/>
    <w:rsid w:val="0045685C"/>
    <w:rsid w:val="004568B9"/>
    <w:rsid w:val="00456A8F"/>
    <w:rsid w:val="0045701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78A"/>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67"/>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9C0"/>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84C"/>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88E"/>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59F5"/>
    <w:rsid w:val="00506033"/>
    <w:rsid w:val="005060FD"/>
    <w:rsid w:val="0050629D"/>
    <w:rsid w:val="00506AFC"/>
    <w:rsid w:val="00506EA2"/>
    <w:rsid w:val="00507883"/>
    <w:rsid w:val="00507896"/>
    <w:rsid w:val="00507C51"/>
    <w:rsid w:val="00507C67"/>
    <w:rsid w:val="005102CB"/>
    <w:rsid w:val="0051076C"/>
    <w:rsid w:val="00510945"/>
    <w:rsid w:val="005110ED"/>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8C"/>
    <w:rsid w:val="005344F2"/>
    <w:rsid w:val="005348BC"/>
    <w:rsid w:val="0053491E"/>
    <w:rsid w:val="00534A62"/>
    <w:rsid w:val="00534C64"/>
    <w:rsid w:val="00535011"/>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E65"/>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CE"/>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D2"/>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3A3B"/>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9DE"/>
    <w:rsid w:val="005E1A2F"/>
    <w:rsid w:val="005E1A7C"/>
    <w:rsid w:val="005E1C5F"/>
    <w:rsid w:val="005E1E5D"/>
    <w:rsid w:val="005E2334"/>
    <w:rsid w:val="005E2611"/>
    <w:rsid w:val="005E2CDC"/>
    <w:rsid w:val="005E2D05"/>
    <w:rsid w:val="005E2D71"/>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5E92"/>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A89"/>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28D"/>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17FE"/>
    <w:rsid w:val="00621DE4"/>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D6E"/>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20"/>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204"/>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856"/>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B8E"/>
    <w:rsid w:val="006B5CD3"/>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21B"/>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0FDC"/>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57"/>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0D"/>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02B"/>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368"/>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B3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B3"/>
    <w:rsid w:val="007739D2"/>
    <w:rsid w:val="00773B43"/>
    <w:rsid w:val="00773B8F"/>
    <w:rsid w:val="00773BE9"/>
    <w:rsid w:val="00773D2A"/>
    <w:rsid w:val="00774090"/>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073"/>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33"/>
    <w:rsid w:val="007D7048"/>
    <w:rsid w:val="007D747B"/>
    <w:rsid w:val="007D7C1F"/>
    <w:rsid w:val="007E0205"/>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8B8"/>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67"/>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E41"/>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37DE"/>
    <w:rsid w:val="00833911"/>
    <w:rsid w:val="00833A03"/>
    <w:rsid w:val="00833D58"/>
    <w:rsid w:val="00834673"/>
    <w:rsid w:val="00834839"/>
    <w:rsid w:val="00834929"/>
    <w:rsid w:val="00834A47"/>
    <w:rsid w:val="00834F58"/>
    <w:rsid w:val="00835FA9"/>
    <w:rsid w:val="00836DC5"/>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4F7"/>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67F"/>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08B"/>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B2B"/>
    <w:rsid w:val="00896CED"/>
    <w:rsid w:val="00896DC8"/>
    <w:rsid w:val="00897218"/>
    <w:rsid w:val="00897674"/>
    <w:rsid w:val="00897711"/>
    <w:rsid w:val="00897A36"/>
    <w:rsid w:val="00897D3B"/>
    <w:rsid w:val="008A0536"/>
    <w:rsid w:val="008A062B"/>
    <w:rsid w:val="008A0ACD"/>
    <w:rsid w:val="008A1111"/>
    <w:rsid w:val="008A18E8"/>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A7FC0"/>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181"/>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668"/>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1C55"/>
    <w:rsid w:val="008F2087"/>
    <w:rsid w:val="008F236D"/>
    <w:rsid w:val="008F28CA"/>
    <w:rsid w:val="008F2F52"/>
    <w:rsid w:val="008F310F"/>
    <w:rsid w:val="008F410E"/>
    <w:rsid w:val="008F4198"/>
    <w:rsid w:val="008F4430"/>
    <w:rsid w:val="008F4598"/>
    <w:rsid w:val="008F4CC3"/>
    <w:rsid w:val="008F555D"/>
    <w:rsid w:val="008F57F4"/>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A69"/>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5B0"/>
    <w:rsid w:val="0093067A"/>
    <w:rsid w:val="00930D96"/>
    <w:rsid w:val="00931559"/>
    <w:rsid w:val="00931669"/>
    <w:rsid w:val="00931774"/>
    <w:rsid w:val="00932408"/>
    <w:rsid w:val="00932668"/>
    <w:rsid w:val="00932678"/>
    <w:rsid w:val="00932CD3"/>
    <w:rsid w:val="00932D2D"/>
    <w:rsid w:val="00932DEC"/>
    <w:rsid w:val="00932FBF"/>
    <w:rsid w:val="009331EB"/>
    <w:rsid w:val="009333C3"/>
    <w:rsid w:val="009335AB"/>
    <w:rsid w:val="009339B1"/>
    <w:rsid w:val="00933BA9"/>
    <w:rsid w:val="00933EBC"/>
    <w:rsid w:val="00933F8C"/>
    <w:rsid w:val="00933FDA"/>
    <w:rsid w:val="00934C61"/>
    <w:rsid w:val="0093512C"/>
    <w:rsid w:val="009355E8"/>
    <w:rsid w:val="00935AEB"/>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5E"/>
    <w:rsid w:val="00942B95"/>
    <w:rsid w:val="00942F45"/>
    <w:rsid w:val="009435FF"/>
    <w:rsid w:val="00943790"/>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147"/>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3C"/>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280"/>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52"/>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AC8"/>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4A"/>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1E3B"/>
    <w:rsid w:val="00A221EE"/>
    <w:rsid w:val="00A227E1"/>
    <w:rsid w:val="00A22F1B"/>
    <w:rsid w:val="00A2376D"/>
    <w:rsid w:val="00A238D1"/>
    <w:rsid w:val="00A23976"/>
    <w:rsid w:val="00A239AC"/>
    <w:rsid w:val="00A23A68"/>
    <w:rsid w:val="00A23FE0"/>
    <w:rsid w:val="00A240AB"/>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584"/>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36"/>
    <w:rsid w:val="00A60246"/>
    <w:rsid w:val="00A602D3"/>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D2"/>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0"/>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2B51"/>
    <w:rsid w:val="00AD2DF4"/>
    <w:rsid w:val="00AD3088"/>
    <w:rsid w:val="00AD32F2"/>
    <w:rsid w:val="00AD36B4"/>
    <w:rsid w:val="00AD3810"/>
    <w:rsid w:val="00AD3978"/>
    <w:rsid w:val="00AD3CB9"/>
    <w:rsid w:val="00AD3D46"/>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E8E"/>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38F"/>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3F4"/>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9CE"/>
    <w:rsid w:val="00B22AE7"/>
    <w:rsid w:val="00B22B0F"/>
    <w:rsid w:val="00B231FF"/>
    <w:rsid w:val="00B2339A"/>
    <w:rsid w:val="00B23A10"/>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0B"/>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88"/>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B7"/>
    <w:rsid w:val="00B6644A"/>
    <w:rsid w:val="00B666D1"/>
    <w:rsid w:val="00B6674E"/>
    <w:rsid w:val="00B66791"/>
    <w:rsid w:val="00B6692D"/>
    <w:rsid w:val="00B66A88"/>
    <w:rsid w:val="00B66A96"/>
    <w:rsid w:val="00B67660"/>
    <w:rsid w:val="00B677C8"/>
    <w:rsid w:val="00B67A37"/>
    <w:rsid w:val="00B67C02"/>
    <w:rsid w:val="00B67C31"/>
    <w:rsid w:val="00B700D3"/>
    <w:rsid w:val="00B7133C"/>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808"/>
    <w:rsid w:val="00B80DC0"/>
    <w:rsid w:val="00B81082"/>
    <w:rsid w:val="00B81086"/>
    <w:rsid w:val="00B813CF"/>
    <w:rsid w:val="00B81477"/>
    <w:rsid w:val="00B817DB"/>
    <w:rsid w:val="00B81A96"/>
    <w:rsid w:val="00B8233F"/>
    <w:rsid w:val="00B8253B"/>
    <w:rsid w:val="00B825A0"/>
    <w:rsid w:val="00B82650"/>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5C3"/>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43"/>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5FE2"/>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23"/>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4F"/>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6405"/>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5B6"/>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8B"/>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98"/>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25D"/>
    <w:rsid w:val="00CE65AE"/>
    <w:rsid w:val="00CE6B89"/>
    <w:rsid w:val="00CE72F7"/>
    <w:rsid w:val="00CE75F3"/>
    <w:rsid w:val="00CE77EF"/>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4BA"/>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288"/>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9C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6B5"/>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A7E"/>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10"/>
    <w:rsid w:val="00DA3995"/>
    <w:rsid w:val="00DA3C4E"/>
    <w:rsid w:val="00DA3E98"/>
    <w:rsid w:val="00DA3EAE"/>
    <w:rsid w:val="00DA3FF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99"/>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8F"/>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0F89"/>
    <w:rsid w:val="00E017E7"/>
    <w:rsid w:val="00E01B6F"/>
    <w:rsid w:val="00E01E27"/>
    <w:rsid w:val="00E01F09"/>
    <w:rsid w:val="00E0252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EF"/>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1FD"/>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6C8"/>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7B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A0D"/>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A19"/>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D"/>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9D2"/>
    <w:rsid w:val="00EF2F6F"/>
    <w:rsid w:val="00EF3048"/>
    <w:rsid w:val="00EF30F0"/>
    <w:rsid w:val="00EF3814"/>
    <w:rsid w:val="00EF3878"/>
    <w:rsid w:val="00EF399B"/>
    <w:rsid w:val="00EF3C1D"/>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4A7"/>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868"/>
    <w:rsid w:val="00F32CE4"/>
    <w:rsid w:val="00F32E68"/>
    <w:rsid w:val="00F33A46"/>
    <w:rsid w:val="00F33A73"/>
    <w:rsid w:val="00F33AB2"/>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15"/>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616"/>
    <w:rsid w:val="00F54A32"/>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3F2"/>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D"/>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5F41"/>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091"/>
    <w:rsid w:val="00F9262E"/>
    <w:rsid w:val="00F928D4"/>
    <w:rsid w:val="00F92AB0"/>
    <w:rsid w:val="00F92AC0"/>
    <w:rsid w:val="00F92E83"/>
    <w:rsid w:val="00F932FF"/>
    <w:rsid w:val="00F936E7"/>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479"/>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288"/>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8"/>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6"/>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7"/>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0"/>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0"/>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4"/>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7"/>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5"/>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6"/>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7"/>
      </w:numPr>
      <w:tabs>
        <w:tab w:val="clear" w:pos="360"/>
        <w:tab w:val="left" w:pos="425"/>
      </w:tabs>
      <w:spacing w:after="120"/>
      <w:ind w:left="425" w:hanging="425"/>
    </w:pPr>
  </w:style>
  <w:style w:type="paragraph" w:customStyle="1" w:styleId="Margin">
    <w:name w:val="Margin"/>
    <w:basedOn w:val="Normal"/>
    <w:rsid w:val="00B67660"/>
    <w:pPr>
      <w:numPr>
        <w:numId w:val="48"/>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49"/>
      </w:numPr>
      <w:tabs>
        <w:tab w:val="clear" w:pos="360"/>
      </w:tabs>
      <w:ind w:left="851" w:firstLine="0"/>
    </w:pPr>
  </w:style>
  <w:style w:type="paragraph" w:customStyle="1" w:styleId="Para3">
    <w:name w:val="Para 3"/>
    <w:basedOn w:val="Para2"/>
    <w:rsid w:val="00B67660"/>
    <w:pPr>
      <w:numPr>
        <w:numId w:val="50"/>
      </w:numPr>
      <w:tabs>
        <w:tab w:val="clear" w:pos="360"/>
      </w:tabs>
      <w:ind w:left="1276" w:firstLine="0"/>
    </w:pPr>
  </w:style>
  <w:style w:type="paragraph" w:customStyle="1" w:styleId="TableFont">
    <w:name w:val="TableFont"/>
    <w:basedOn w:val="Normal"/>
    <w:rsid w:val="00B67660"/>
    <w:pPr>
      <w:keepNext/>
      <w:numPr>
        <w:numId w:val="51"/>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2"/>
      </w:numPr>
      <w:tabs>
        <w:tab w:val="clear" w:pos="360"/>
      </w:tabs>
      <w:ind w:left="0" w:firstLine="0"/>
    </w:pPr>
    <w:rPr>
      <w:b/>
    </w:rPr>
  </w:style>
  <w:style w:type="paragraph" w:customStyle="1" w:styleId="GraphicHeading">
    <w:name w:val="GraphicHeading"/>
    <w:basedOn w:val="Normal"/>
    <w:rsid w:val="00B67660"/>
    <w:pPr>
      <w:numPr>
        <w:numId w:val="53"/>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4"/>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5"/>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1"/>
      </w:numPr>
      <w:tabs>
        <w:tab w:val="left" w:pos="851"/>
      </w:tabs>
      <w:spacing w:after="120"/>
      <w:ind w:left="850" w:hanging="425"/>
    </w:pPr>
  </w:style>
  <w:style w:type="paragraph" w:customStyle="1" w:styleId="Para1dash">
    <w:name w:val="Para 1 dash"/>
    <w:basedOn w:val="Para1"/>
    <w:rsid w:val="00B67660"/>
    <w:pPr>
      <w:numPr>
        <w:numId w:val="29"/>
      </w:numPr>
      <w:tabs>
        <w:tab w:val="left" w:pos="851"/>
      </w:tabs>
      <w:spacing w:after="120"/>
    </w:pPr>
  </w:style>
  <w:style w:type="paragraph" w:customStyle="1" w:styleId="Para1letter">
    <w:name w:val="Para 1 letter"/>
    <w:basedOn w:val="Para1"/>
    <w:rsid w:val="00B67660"/>
    <w:pPr>
      <w:numPr>
        <w:numId w:val="30"/>
      </w:numPr>
      <w:tabs>
        <w:tab w:val="left" w:pos="851"/>
      </w:tabs>
      <w:spacing w:after="120"/>
      <w:ind w:left="850" w:hanging="425"/>
    </w:pPr>
  </w:style>
  <w:style w:type="paragraph" w:customStyle="1" w:styleId="Para1number">
    <w:name w:val="Para 1 number"/>
    <w:basedOn w:val="Para1"/>
    <w:rsid w:val="00B67660"/>
    <w:pPr>
      <w:numPr>
        <w:numId w:val="31"/>
      </w:numPr>
      <w:tabs>
        <w:tab w:val="left" w:pos="851"/>
      </w:tabs>
      <w:spacing w:after="120"/>
      <w:ind w:left="850" w:hanging="425"/>
    </w:pPr>
  </w:style>
  <w:style w:type="paragraph" w:customStyle="1" w:styleId="Para2bullet">
    <w:name w:val="Para 2 bullet"/>
    <w:basedOn w:val="Para2"/>
    <w:rsid w:val="00B67660"/>
    <w:pPr>
      <w:numPr>
        <w:numId w:val="32"/>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3"/>
      </w:numPr>
      <w:tabs>
        <w:tab w:val="left" w:pos="1276"/>
      </w:tabs>
      <w:spacing w:after="120"/>
      <w:ind w:left="1276" w:hanging="425"/>
    </w:pPr>
  </w:style>
  <w:style w:type="paragraph" w:customStyle="1" w:styleId="Para2number">
    <w:name w:val="Para 2 number"/>
    <w:basedOn w:val="Para2"/>
    <w:rsid w:val="00B67660"/>
    <w:pPr>
      <w:numPr>
        <w:numId w:val="34"/>
      </w:numPr>
      <w:tabs>
        <w:tab w:val="left" w:pos="1276"/>
      </w:tabs>
      <w:spacing w:after="120"/>
      <w:ind w:left="1276" w:hanging="425"/>
    </w:pPr>
  </w:style>
  <w:style w:type="paragraph" w:customStyle="1" w:styleId="Para3bullet">
    <w:name w:val="Para 3 bullet"/>
    <w:basedOn w:val="Para3"/>
    <w:rsid w:val="00B67660"/>
    <w:pPr>
      <w:numPr>
        <w:numId w:val="35"/>
      </w:numPr>
      <w:tabs>
        <w:tab w:val="left" w:pos="1701"/>
      </w:tabs>
      <w:spacing w:after="120"/>
      <w:ind w:left="1701" w:hanging="425"/>
    </w:pPr>
  </w:style>
  <w:style w:type="paragraph" w:customStyle="1" w:styleId="Para3dash">
    <w:name w:val="Para 3 dash"/>
    <w:basedOn w:val="Para3"/>
    <w:rsid w:val="00B67660"/>
    <w:pPr>
      <w:numPr>
        <w:numId w:val="36"/>
      </w:numPr>
      <w:tabs>
        <w:tab w:val="left" w:pos="1701"/>
      </w:tabs>
      <w:spacing w:after="120"/>
      <w:ind w:left="1701" w:hanging="425"/>
    </w:pPr>
  </w:style>
  <w:style w:type="paragraph" w:customStyle="1" w:styleId="Para3letter">
    <w:name w:val="Para 3 letter"/>
    <w:basedOn w:val="Para3"/>
    <w:rsid w:val="00B67660"/>
    <w:pPr>
      <w:numPr>
        <w:numId w:val="37"/>
      </w:numPr>
      <w:tabs>
        <w:tab w:val="left" w:pos="1701"/>
      </w:tabs>
      <w:spacing w:after="120"/>
      <w:ind w:left="1701" w:hanging="425"/>
    </w:pPr>
  </w:style>
  <w:style w:type="paragraph" w:customStyle="1" w:styleId="Para3number">
    <w:name w:val="Para 3 number"/>
    <w:basedOn w:val="Para3"/>
    <w:rsid w:val="00B67660"/>
    <w:pPr>
      <w:numPr>
        <w:numId w:val="38"/>
      </w:numPr>
      <w:tabs>
        <w:tab w:val="left" w:pos="1701"/>
      </w:tabs>
      <w:spacing w:after="120"/>
      <w:ind w:left="1701" w:hanging="425"/>
    </w:pPr>
  </w:style>
  <w:style w:type="paragraph" w:customStyle="1" w:styleId="TextBox">
    <w:name w:val="TextBox"/>
    <w:basedOn w:val="Normal"/>
    <w:next w:val="Normal"/>
    <w:rsid w:val="00B67660"/>
    <w:pPr>
      <w:numPr>
        <w:numId w:val="39"/>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8"/>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2"/>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3"/>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59"/>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288"/>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8"/>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6"/>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7"/>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0"/>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0"/>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4"/>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7"/>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5"/>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6"/>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7"/>
      </w:numPr>
      <w:tabs>
        <w:tab w:val="clear" w:pos="360"/>
        <w:tab w:val="left" w:pos="425"/>
      </w:tabs>
      <w:spacing w:after="120"/>
      <w:ind w:left="425" w:hanging="425"/>
    </w:pPr>
  </w:style>
  <w:style w:type="paragraph" w:customStyle="1" w:styleId="Margin">
    <w:name w:val="Margin"/>
    <w:basedOn w:val="Normal"/>
    <w:rsid w:val="00B67660"/>
    <w:pPr>
      <w:numPr>
        <w:numId w:val="48"/>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49"/>
      </w:numPr>
      <w:tabs>
        <w:tab w:val="clear" w:pos="360"/>
      </w:tabs>
      <w:ind w:left="851" w:firstLine="0"/>
    </w:pPr>
  </w:style>
  <w:style w:type="paragraph" w:customStyle="1" w:styleId="Para3">
    <w:name w:val="Para 3"/>
    <w:basedOn w:val="Para2"/>
    <w:rsid w:val="00B67660"/>
    <w:pPr>
      <w:numPr>
        <w:numId w:val="50"/>
      </w:numPr>
      <w:tabs>
        <w:tab w:val="clear" w:pos="360"/>
      </w:tabs>
      <w:ind w:left="1276" w:firstLine="0"/>
    </w:pPr>
  </w:style>
  <w:style w:type="paragraph" w:customStyle="1" w:styleId="TableFont">
    <w:name w:val="TableFont"/>
    <w:basedOn w:val="Normal"/>
    <w:rsid w:val="00B67660"/>
    <w:pPr>
      <w:keepNext/>
      <w:numPr>
        <w:numId w:val="51"/>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2"/>
      </w:numPr>
      <w:tabs>
        <w:tab w:val="clear" w:pos="360"/>
      </w:tabs>
      <w:ind w:left="0" w:firstLine="0"/>
    </w:pPr>
    <w:rPr>
      <w:b/>
    </w:rPr>
  </w:style>
  <w:style w:type="paragraph" w:customStyle="1" w:styleId="GraphicHeading">
    <w:name w:val="GraphicHeading"/>
    <w:basedOn w:val="Normal"/>
    <w:rsid w:val="00B67660"/>
    <w:pPr>
      <w:numPr>
        <w:numId w:val="53"/>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4"/>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5"/>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1"/>
      </w:numPr>
      <w:tabs>
        <w:tab w:val="left" w:pos="851"/>
      </w:tabs>
      <w:spacing w:after="120"/>
      <w:ind w:left="850" w:hanging="425"/>
    </w:pPr>
  </w:style>
  <w:style w:type="paragraph" w:customStyle="1" w:styleId="Para1dash">
    <w:name w:val="Para 1 dash"/>
    <w:basedOn w:val="Para1"/>
    <w:rsid w:val="00B67660"/>
    <w:pPr>
      <w:numPr>
        <w:numId w:val="29"/>
      </w:numPr>
      <w:tabs>
        <w:tab w:val="left" w:pos="851"/>
      </w:tabs>
      <w:spacing w:after="120"/>
    </w:pPr>
  </w:style>
  <w:style w:type="paragraph" w:customStyle="1" w:styleId="Para1letter">
    <w:name w:val="Para 1 letter"/>
    <w:basedOn w:val="Para1"/>
    <w:rsid w:val="00B67660"/>
    <w:pPr>
      <w:numPr>
        <w:numId w:val="30"/>
      </w:numPr>
      <w:tabs>
        <w:tab w:val="left" w:pos="851"/>
      </w:tabs>
      <w:spacing w:after="120"/>
      <w:ind w:left="850" w:hanging="425"/>
    </w:pPr>
  </w:style>
  <w:style w:type="paragraph" w:customStyle="1" w:styleId="Para1number">
    <w:name w:val="Para 1 number"/>
    <w:basedOn w:val="Para1"/>
    <w:rsid w:val="00B67660"/>
    <w:pPr>
      <w:numPr>
        <w:numId w:val="31"/>
      </w:numPr>
      <w:tabs>
        <w:tab w:val="left" w:pos="851"/>
      </w:tabs>
      <w:spacing w:after="120"/>
      <w:ind w:left="850" w:hanging="425"/>
    </w:pPr>
  </w:style>
  <w:style w:type="paragraph" w:customStyle="1" w:styleId="Para2bullet">
    <w:name w:val="Para 2 bullet"/>
    <w:basedOn w:val="Para2"/>
    <w:rsid w:val="00B67660"/>
    <w:pPr>
      <w:numPr>
        <w:numId w:val="32"/>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3"/>
      </w:numPr>
      <w:tabs>
        <w:tab w:val="left" w:pos="1276"/>
      </w:tabs>
      <w:spacing w:after="120"/>
      <w:ind w:left="1276" w:hanging="425"/>
    </w:pPr>
  </w:style>
  <w:style w:type="paragraph" w:customStyle="1" w:styleId="Para2number">
    <w:name w:val="Para 2 number"/>
    <w:basedOn w:val="Para2"/>
    <w:rsid w:val="00B67660"/>
    <w:pPr>
      <w:numPr>
        <w:numId w:val="34"/>
      </w:numPr>
      <w:tabs>
        <w:tab w:val="left" w:pos="1276"/>
      </w:tabs>
      <w:spacing w:after="120"/>
      <w:ind w:left="1276" w:hanging="425"/>
    </w:pPr>
  </w:style>
  <w:style w:type="paragraph" w:customStyle="1" w:styleId="Para3bullet">
    <w:name w:val="Para 3 bullet"/>
    <w:basedOn w:val="Para3"/>
    <w:rsid w:val="00B67660"/>
    <w:pPr>
      <w:numPr>
        <w:numId w:val="35"/>
      </w:numPr>
      <w:tabs>
        <w:tab w:val="left" w:pos="1701"/>
      </w:tabs>
      <w:spacing w:after="120"/>
      <w:ind w:left="1701" w:hanging="425"/>
    </w:pPr>
  </w:style>
  <w:style w:type="paragraph" w:customStyle="1" w:styleId="Para3dash">
    <w:name w:val="Para 3 dash"/>
    <w:basedOn w:val="Para3"/>
    <w:rsid w:val="00B67660"/>
    <w:pPr>
      <w:numPr>
        <w:numId w:val="36"/>
      </w:numPr>
      <w:tabs>
        <w:tab w:val="left" w:pos="1701"/>
      </w:tabs>
      <w:spacing w:after="120"/>
      <w:ind w:left="1701" w:hanging="425"/>
    </w:pPr>
  </w:style>
  <w:style w:type="paragraph" w:customStyle="1" w:styleId="Para3letter">
    <w:name w:val="Para 3 letter"/>
    <w:basedOn w:val="Para3"/>
    <w:rsid w:val="00B67660"/>
    <w:pPr>
      <w:numPr>
        <w:numId w:val="37"/>
      </w:numPr>
      <w:tabs>
        <w:tab w:val="left" w:pos="1701"/>
      </w:tabs>
      <w:spacing w:after="120"/>
      <w:ind w:left="1701" w:hanging="425"/>
    </w:pPr>
  </w:style>
  <w:style w:type="paragraph" w:customStyle="1" w:styleId="Para3number">
    <w:name w:val="Para 3 number"/>
    <w:basedOn w:val="Para3"/>
    <w:rsid w:val="00B67660"/>
    <w:pPr>
      <w:numPr>
        <w:numId w:val="38"/>
      </w:numPr>
      <w:tabs>
        <w:tab w:val="left" w:pos="1701"/>
      </w:tabs>
      <w:spacing w:after="120"/>
      <w:ind w:left="1701" w:hanging="425"/>
    </w:pPr>
  </w:style>
  <w:style w:type="paragraph" w:customStyle="1" w:styleId="TextBox">
    <w:name w:val="TextBox"/>
    <w:basedOn w:val="Normal"/>
    <w:next w:val="Normal"/>
    <w:rsid w:val="00B67660"/>
    <w:pPr>
      <w:numPr>
        <w:numId w:val="39"/>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8"/>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2"/>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3"/>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59"/>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335854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1D53C14-FF2B-40B0-BAE7-297DBF95F8DA}">
  <ds:schemaRefs>
    <ds:schemaRef ds:uri="http://schemas.openxmlformats.org/officeDocument/2006/bibliography"/>
  </ds:schemaRefs>
</ds:datastoreItem>
</file>

<file path=customXml/itemProps100.xml><?xml version="1.0" encoding="utf-8"?>
<ds:datastoreItem xmlns:ds="http://schemas.openxmlformats.org/officeDocument/2006/customXml" ds:itemID="{B02C37CA-12D2-4927-8650-5F20B064122C}">
  <ds:schemaRefs>
    <ds:schemaRef ds:uri="http://schemas.openxmlformats.org/officeDocument/2006/bibliography"/>
  </ds:schemaRefs>
</ds:datastoreItem>
</file>

<file path=customXml/itemProps101.xml><?xml version="1.0" encoding="utf-8"?>
<ds:datastoreItem xmlns:ds="http://schemas.openxmlformats.org/officeDocument/2006/customXml" ds:itemID="{9CE8B4F8-C297-4917-9306-ADD1201B2621}">
  <ds:schemaRefs>
    <ds:schemaRef ds:uri="http://schemas.openxmlformats.org/officeDocument/2006/bibliography"/>
  </ds:schemaRefs>
</ds:datastoreItem>
</file>

<file path=customXml/itemProps102.xml><?xml version="1.0" encoding="utf-8"?>
<ds:datastoreItem xmlns:ds="http://schemas.openxmlformats.org/officeDocument/2006/customXml" ds:itemID="{E96ED182-5E45-482F-B31E-94524F1CFA65}">
  <ds:schemaRefs>
    <ds:schemaRef ds:uri="http://schemas.openxmlformats.org/officeDocument/2006/bibliography"/>
  </ds:schemaRefs>
</ds:datastoreItem>
</file>

<file path=customXml/itemProps103.xml><?xml version="1.0" encoding="utf-8"?>
<ds:datastoreItem xmlns:ds="http://schemas.openxmlformats.org/officeDocument/2006/customXml" ds:itemID="{4CECFFEC-9C78-496D-BF65-758E4C9117E5}">
  <ds:schemaRefs>
    <ds:schemaRef ds:uri="http://schemas.openxmlformats.org/officeDocument/2006/bibliography"/>
  </ds:schemaRefs>
</ds:datastoreItem>
</file>

<file path=customXml/itemProps104.xml><?xml version="1.0" encoding="utf-8"?>
<ds:datastoreItem xmlns:ds="http://schemas.openxmlformats.org/officeDocument/2006/customXml" ds:itemID="{6DF323C1-FB14-42C3-BC5E-033BBFA379D2}">
  <ds:schemaRefs>
    <ds:schemaRef ds:uri="http://schemas.openxmlformats.org/officeDocument/2006/bibliography"/>
  </ds:schemaRefs>
</ds:datastoreItem>
</file>

<file path=customXml/itemProps105.xml><?xml version="1.0" encoding="utf-8"?>
<ds:datastoreItem xmlns:ds="http://schemas.openxmlformats.org/officeDocument/2006/customXml" ds:itemID="{4FE8A9E6-B41B-4937-BB8F-084AC4D82C63}">
  <ds:schemaRefs>
    <ds:schemaRef ds:uri="http://schemas.openxmlformats.org/officeDocument/2006/bibliography"/>
  </ds:schemaRefs>
</ds:datastoreItem>
</file>

<file path=customXml/itemProps106.xml><?xml version="1.0" encoding="utf-8"?>
<ds:datastoreItem xmlns:ds="http://schemas.openxmlformats.org/officeDocument/2006/customXml" ds:itemID="{3A725712-83A0-4533-B6B8-3614FB161C4A}">
  <ds:schemaRefs>
    <ds:schemaRef ds:uri="http://schemas.openxmlformats.org/officeDocument/2006/bibliography"/>
  </ds:schemaRefs>
</ds:datastoreItem>
</file>

<file path=customXml/itemProps107.xml><?xml version="1.0" encoding="utf-8"?>
<ds:datastoreItem xmlns:ds="http://schemas.openxmlformats.org/officeDocument/2006/customXml" ds:itemID="{59720094-BC62-4EA0-94BF-899494D57B8D}">
  <ds:schemaRefs>
    <ds:schemaRef ds:uri="http://schemas.openxmlformats.org/officeDocument/2006/bibliography"/>
  </ds:schemaRefs>
</ds:datastoreItem>
</file>

<file path=customXml/itemProps108.xml><?xml version="1.0" encoding="utf-8"?>
<ds:datastoreItem xmlns:ds="http://schemas.openxmlformats.org/officeDocument/2006/customXml" ds:itemID="{9F8EFA7B-4BB2-46D1-A1DD-1DFA7972841A}">
  <ds:schemaRefs>
    <ds:schemaRef ds:uri="http://schemas.openxmlformats.org/officeDocument/2006/bibliography"/>
  </ds:schemaRefs>
</ds:datastoreItem>
</file>

<file path=customXml/itemProps109.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11.xml><?xml version="1.0" encoding="utf-8"?>
<ds:datastoreItem xmlns:ds="http://schemas.openxmlformats.org/officeDocument/2006/customXml" ds:itemID="{77B8A442-6B98-43B4-B0B7-29A2A4C8E9DF}">
  <ds:schemaRefs>
    <ds:schemaRef ds:uri="http://schemas.openxmlformats.org/officeDocument/2006/bibliography"/>
  </ds:schemaRefs>
</ds:datastoreItem>
</file>

<file path=customXml/itemProps110.xml><?xml version="1.0" encoding="utf-8"?>
<ds:datastoreItem xmlns:ds="http://schemas.openxmlformats.org/officeDocument/2006/customXml" ds:itemID="{BA4407E2-FBF7-4A77-A1C2-A5504A21C855}">
  <ds:schemaRefs>
    <ds:schemaRef ds:uri="http://schemas.openxmlformats.org/officeDocument/2006/bibliography"/>
  </ds:schemaRefs>
</ds:datastoreItem>
</file>

<file path=customXml/itemProps111.xml><?xml version="1.0" encoding="utf-8"?>
<ds:datastoreItem xmlns:ds="http://schemas.openxmlformats.org/officeDocument/2006/customXml" ds:itemID="{F00182E0-7672-49BD-8374-C1BF42365BAC}">
  <ds:schemaRefs>
    <ds:schemaRef ds:uri="http://schemas.openxmlformats.org/officeDocument/2006/bibliography"/>
  </ds:schemaRefs>
</ds:datastoreItem>
</file>

<file path=customXml/itemProps112.xml><?xml version="1.0" encoding="utf-8"?>
<ds:datastoreItem xmlns:ds="http://schemas.openxmlformats.org/officeDocument/2006/customXml" ds:itemID="{608B3DE2-B097-43E5-9504-694A0A11BBA6}">
  <ds:schemaRefs>
    <ds:schemaRef ds:uri="http://schemas.openxmlformats.org/officeDocument/2006/bibliography"/>
  </ds:schemaRefs>
</ds:datastoreItem>
</file>

<file path=customXml/itemProps113.xml><?xml version="1.0" encoding="utf-8"?>
<ds:datastoreItem xmlns:ds="http://schemas.openxmlformats.org/officeDocument/2006/customXml" ds:itemID="{69E7B3FA-46D7-4D0F-ADB1-4BD69249F841}">
  <ds:schemaRefs>
    <ds:schemaRef ds:uri="http://schemas.openxmlformats.org/officeDocument/2006/bibliography"/>
  </ds:schemaRefs>
</ds:datastoreItem>
</file>

<file path=customXml/itemProps114.xml><?xml version="1.0" encoding="utf-8"?>
<ds:datastoreItem xmlns:ds="http://schemas.openxmlformats.org/officeDocument/2006/customXml" ds:itemID="{89D120D3-B4E0-44BE-AF31-DDE0F8412BA6}">
  <ds:schemaRefs>
    <ds:schemaRef ds:uri="http://schemas.openxmlformats.org/officeDocument/2006/bibliography"/>
  </ds:schemaRefs>
</ds:datastoreItem>
</file>

<file path=customXml/itemProps115.xml><?xml version="1.0" encoding="utf-8"?>
<ds:datastoreItem xmlns:ds="http://schemas.openxmlformats.org/officeDocument/2006/customXml" ds:itemID="{6854E353-9A64-469B-AB13-C7D99D9B4A1F}">
  <ds:schemaRefs>
    <ds:schemaRef ds:uri="http://schemas.openxmlformats.org/officeDocument/2006/bibliography"/>
  </ds:schemaRefs>
</ds:datastoreItem>
</file>

<file path=customXml/itemProps116.xml><?xml version="1.0" encoding="utf-8"?>
<ds:datastoreItem xmlns:ds="http://schemas.openxmlformats.org/officeDocument/2006/customXml" ds:itemID="{4FE37DC6-BF1C-4016-B5DE-6B5E662F7932}">
  <ds:schemaRefs>
    <ds:schemaRef ds:uri="http://schemas.openxmlformats.org/officeDocument/2006/bibliography"/>
  </ds:schemaRefs>
</ds:datastoreItem>
</file>

<file path=customXml/itemProps117.xml><?xml version="1.0" encoding="utf-8"?>
<ds:datastoreItem xmlns:ds="http://schemas.openxmlformats.org/officeDocument/2006/customXml" ds:itemID="{2B679C6C-83EA-4282-AAA7-F9CFBDC084B4}">
  <ds:schemaRefs>
    <ds:schemaRef ds:uri="http://schemas.openxmlformats.org/officeDocument/2006/bibliography"/>
  </ds:schemaRefs>
</ds:datastoreItem>
</file>

<file path=customXml/itemProps118.xml><?xml version="1.0" encoding="utf-8"?>
<ds:datastoreItem xmlns:ds="http://schemas.openxmlformats.org/officeDocument/2006/customXml" ds:itemID="{FFC95079-7C34-4705-9D8F-453213C99EBE}">
  <ds:schemaRefs>
    <ds:schemaRef ds:uri="http://schemas.openxmlformats.org/officeDocument/2006/bibliography"/>
  </ds:schemaRefs>
</ds:datastoreItem>
</file>

<file path=customXml/itemProps119.xml><?xml version="1.0" encoding="utf-8"?>
<ds:datastoreItem xmlns:ds="http://schemas.openxmlformats.org/officeDocument/2006/customXml" ds:itemID="{0269D68E-6A8A-4BD8-8794-F4E291B6F91F}">
  <ds:schemaRefs>
    <ds:schemaRef ds:uri="http://schemas.openxmlformats.org/officeDocument/2006/bibliography"/>
  </ds:schemaRefs>
</ds:datastoreItem>
</file>

<file path=customXml/itemProps12.xml><?xml version="1.0" encoding="utf-8"?>
<ds:datastoreItem xmlns:ds="http://schemas.openxmlformats.org/officeDocument/2006/customXml" ds:itemID="{49D094F3-025F-47DC-9AF5-C596E247DDE9}">
  <ds:schemaRefs>
    <ds:schemaRef ds:uri="http://schemas.openxmlformats.org/officeDocument/2006/bibliography"/>
  </ds:schemaRefs>
</ds:datastoreItem>
</file>

<file path=customXml/itemProps120.xml><?xml version="1.0" encoding="utf-8"?>
<ds:datastoreItem xmlns:ds="http://schemas.openxmlformats.org/officeDocument/2006/customXml" ds:itemID="{2E51D859-0743-466E-986D-43F52AB1A275}">
  <ds:schemaRefs>
    <ds:schemaRef ds:uri="http://schemas.openxmlformats.org/officeDocument/2006/bibliography"/>
  </ds:schemaRefs>
</ds:datastoreItem>
</file>

<file path=customXml/itemProps121.xml><?xml version="1.0" encoding="utf-8"?>
<ds:datastoreItem xmlns:ds="http://schemas.openxmlformats.org/officeDocument/2006/customXml" ds:itemID="{978C80CE-89CE-4AE7-850C-EC86A28DF8B9}">
  <ds:schemaRefs>
    <ds:schemaRef ds:uri="http://schemas.openxmlformats.org/officeDocument/2006/bibliography"/>
  </ds:schemaRefs>
</ds:datastoreItem>
</file>

<file path=customXml/itemProps122.xml><?xml version="1.0" encoding="utf-8"?>
<ds:datastoreItem xmlns:ds="http://schemas.openxmlformats.org/officeDocument/2006/customXml" ds:itemID="{4001E65D-09A6-4B5C-BD96-5EBE25BB44B3}">
  <ds:schemaRefs>
    <ds:schemaRef ds:uri="http://schemas.openxmlformats.org/officeDocument/2006/bibliography"/>
  </ds:schemaRefs>
</ds:datastoreItem>
</file>

<file path=customXml/itemProps123.xml><?xml version="1.0" encoding="utf-8"?>
<ds:datastoreItem xmlns:ds="http://schemas.openxmlformats.org/officeDocument/2006/customXml" ds:itemID="{CCE79182-4AA3-4970-93A7-8C873579D9B7}">
  <ds:schemaRefs>
    <ds:schemaRef ds:uri="http://schemas.openxmlformats.org/officeDocument/2006/bibliography"/>
  </ds:schemaRefs>
</ds:datastoreItem>
</file>

<file path=customXml/itemProps124.xml><?xml version="1.0" encoding="utf-8"?>
<ds:datastoreItem xmlns:ds="http://schemas.openxmlformats.org/officeDocument/2006/customXml" ds:itemID="{5F0DBFE4-A82B-402C-807C-42ACAD564EDA}">
  <ds:schemaRefs>
    <ds:schemaRef ds:uri="http://schemas.openxmlformats.org/officeDocument/2006/bibliography"/>
  </ds:schemaRefs>
</ds:datastoreItem>
</file>

<file path=customXml/itemProps125.xml><?xml version="1.0" encoding="utf-8"?>
<ds:datastoreItem xmlns:ds="http://schemas.openxmlformats.org/officeDocument/2006/customXml" ds:itemID="{2383D4CB-2B9C-481E-8757-C56CE4ED1870}">
  <ds:schemaRefs>
    <ds:schemaRef ds:uri="http://schemas.openxmlformats.org/officeDocument/2006/bibliography"/>
  </ds:schemaRefs>
</ds:datastoreItem>
</file>

<file path=customXml/itemProps126.xml><?xml version="1.0" encoding="utf-8"?>
<ds:datastoreItem xmlns:ds="http://schemas.openxmlformats.org/officeDocument/2006/customXml" ds:itemID="{6EAB5ADC-EF74-47C1-A767-F5C2EBA3F4D8}">
  <ds:schemaRefs>
    <ds:schemaRef ds:uri="http://schemas.openxmlformats.org/officeDocument/2006/bibliography"/>
  </ds:schemaRefs>
</ds:datastoreItem>
</file>

<file path=customXml/itemProps127.xml><?xml version="1.0" encoding="utf-8"?>
<ds:datastoreItem xmlns:ds="http://schemas.openxmlformats.org/officeDocument/2006/customXml" ds:itemID="{00DF5E81-AA53-4B7F-B3F6-619D1AB5D2B1}">
  <ds:schemaRefs>
    <ds:schemaRef ds:uri="http://schemas.openxmlformats.org/officeDocument/2006/bibliography"/>
  </ds:schemaRefs>
</ds:datastoreItem>
</file>

<file path=customXml/itemProps128.xml><?xml version="1.0" encoding="utf-8"?>
<ds:datastoreItem xmlns:ds="http://schemas.openxmlformats.org/officeDocument/2006/customXml" ds:itemID="{27CD1089-393B-4F84-88C9-B5A6412EE869}">
  <ds:schemaRefs>
    <ds:schemaRef ds:uri="http://schemas.openxmlformats.org/officeDocument/2006/bibliography"/>
  </ds:schemaRefs>
</ds:datastoreItem>
</file>

<file path=customXml/itemProps129.xml><?xml version="1.0" encoding="utf-8"?>
<ds:datastoreItem xmlns:ds="http://schemas.openxmlformats.org/officeDocument/2006/customXml" ds:itemID="{859ECB7B-17E4-4C8A-A0C7-513CF20BF8E2}">
  <ds:schemaRefs>
    <ds:schemaRef ds:uri="http://schemas.openxmlformats.org/officeDocument/2006/bibliography"/>
  </ds:schemaRefs>
</ds:datastoreItem>
</file>

<file path=customXml/itemProps13.xml><?xml version="1.0" encoding="utf-8"?>
<ds:datastoreItem xmlns:ds="http://schemas.openxmlformats.org/officeDocument/2006/customXml" ds:itemID="{55BBE503-8402-45E6-84A2-E6CF2070B602}">
  <ds:schemaRefs>
    <ds:schemaRef ds:uri="http://schemas.openxmlformats.org/officeDocument/2006/bibliography"/>
  </ds:schemaRefs>
</ds:datastoreItem>
</file>

<file path=customXml/itemProps130.xml><?xml version="1.0" encoding="utf-8"?>
<ds:datastoreItem xmlns:ds="http://schemas.openxmlformats.org/officeDocument/2006/customXml" ds:itemID="{9E3455CC-FB56-4A66-A2D1-52C86FF729B2}">
  <ds:schemaRefs>
    <ds:schemaRef ds:uri="http://schemas.openxmlformats.org/officeDocument/2006/bibliography"/>
  </ds:schemaRefs>
</ds:datastoreItem>
</file>

<file path=customXml/itemProps131.xml><?xml version="1.0" encoding="utf-8"?>
<ds:datastoreItem xmlns:ds="http://schemas.openxmlformats.org/officeDocument/2006/customXml" ds:itemID="{42C1D993-83A8-4154-83C1-0D0FC2340FE2}">
  <ds:schemaRefs>
    <ds:schemaRef ds:uri="http://schemas.openxmlformats.org/officeDocument/2006/bibliography"/>
  </ds:schemaRefs>
</ds:datastoreItem>
</file>

<file path=customXml/itemProps132.xml><?xml version="1.0" encoding="utf-8"?>
<ds:datastoreItem xmlns:ds="http://schemas.openxmlformats.org/officeDocument/2006/customXml" ds:itemID="{F7C8F81B-943C-4ED8-ACEC-EF894D612078}">
  <ds:schemaRefs>
    <ds:schemaRef ds:uri="http://schemas.openxmlformats.org/officeDocument/2006/bibliography"/>
  </ds:schemaRefs>
</ds:datastoreItem>
</file>

<file path=customXml/itemProps133.xml><?xml version="1.0" encoding="utf-8"?>
<ds:datastoreItem xmlns:ds="http://schemas.openxmlformats.org/officeDocument/2006/customXml" ds:itemID="{C1CEEC43-522F-4F11-AFBE-263F08E95978}">
  <ds:schemaRefs>
    <ds:schemaRef ds:uri="http://schemas.openxmlformats.org/officeDocument/2006/bibliography"/>
  </ds:schemaRefs>
</ds:datastoreItem>
</file>

<file path=customXml/itemProps134.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35.xml><?xml version="1.0" encoding="utf-8"?>
<ds:datastoreItem xmlns:ds="http://schemas.openxmlformats.org/officeDocument/2006/customXml" ds:itemID="{3069C013-BE8B-47FB-B3E3-781F1728E9C4}">
  <ds:schemaRefs>
    <ds:schemaRef ds:uri="http://schemas.openxmlformats.org/officeDocument/2006/bibliography"/>
  </ds:schemaRefs>
</ds:datastoreItem>
</file>

<file path=customXml/itemProps136.xml><?xml version="1.0" encoding="utf-8"?>
<ds:datastoreItem xmlns:ds="http://schemas.openxmlformats.org/officeDocument/2006/customXml" ds:itemID="{0916D9D5-70DA-43A7-8C18-2C166D656764}">
  <ds:schemaRefs>
    <ds:schemaRef ds:uri="http://schemas.openxmlformats.org/officeDocument/2006/bibliography"/>
  </ds:schemaRefs>
</ds:datastoreItem>
</file>

<file path=customXml/itemProps137.xml><?xml version="1.0" encoding="utf-8"?>
<ds:datastoreItem xmlns:ds="http://schemas.openxmlformats.org/officeDocument/2006/customXml" ds:itemID="{DFD7C080-9BFB-46CA-8B09-DF6C0514ABCF}">
  <ds:schemaRefs>
    <ds:schemaRef ds:uri="http://schemas.openxmlformats.org/officeDocument/2006/bibliography"/>
  </ds:schemaRefs>
</ds:datastoreItem>
</file>

<file path=customXml/itemProps138.xml><?xml version="1.0" encoding="utf-8"?>
<ds:datastoreItem xmlns:ds="http://schemas.openxmlformats.org/officeDocument/2006/customXml" ds:itemID="{214A70FF-08AE-4DEC-A761-3597C6AC0125}">
  <ds:schemaRefs>
    <ds:schemaRef ds:uri="http://schemas.openxmlformats.org/officeDocument/2006/bibliography"/>
  </ds:schemaRefs>
</ds:datastoreItem>
</file>

<file path=customXml/itemProps139.xml><?xml version="1.0" encoding="utf-8"?>
<ds:datastoreItem xmlns:ds="http://schemas.openxmlformats.org/officeDocument/2006/customXml" ds:itemID="{4F0B98F7-6B51-49A3-B52C-FAA1D21EE452}">
  <ds:schemaRefs>
    <ds:schemaRef ds:uri="http://schemas.openxmlformats.org/officeDocument/2006/bibliography"/>
  </ds:schemaRefs>
</ds:datastoreItem>
</file>

<file path=customXml/itemProps14.xml><?xml version="1.0" encoding="utf-8"?>
<ds:datastoreItem xmlns:ds="http://schemas.openxmlformats.org/officeDocument/2006/customXml" ds:itemID="{2127F804-9CED-4ABD-AED8-A6C875E06D8F}">
  <ds:schemaRefs>
    <ds:schemaRef ds:uri="http://schemas.openxmlformats.org/officeDocument/2006/bibliography"/>
  </ds:schemaRefs>
</ds:datastoreItem>
</file>

<file path=customXml/itemProps140.xml><?xml version="1.0" encoding="utf-8"?>
<ds:datastoreItem xmlns:ds="http://schemas.openxmlformats.org/officeDocument/2006/customXml" ds:itemID="{3BA03600-9C74-443D-858C-F7F2DA2AD3CF}">
  <ds:schemaRefs>
    <ds:schemaRef ds:uri="http://schemas.openxmlformats.org/officeDocument/2006/bibliography"/>
  </ds:schemaRefs>
</ds:datastoreItem>
</file>

<file path=customXml/itemProps141.xml><?xml version="1.0" encoding="utf-8"?>
<ds:datastoreItem xmlns:ds="http://schemas.openxmlformats.org/officeDocument/2006/customXml" ds:itemID="{33F77A2C-76EA-4F71-BEAE-1D6FD013A1CD}">
  <ds:schemaRefs>
    <ds:schemaRef ds:uri="http://schemas.openxmlformats.org/officeDocument/2006/bibliography"/>
  </ds:schemaRefs>
</ds:datastoreItem>
</file>

<file path=customXml/itemProps142.xml><?xml version="1.0" encoding="utf-8"?>
<ds:datastoreItem xmlns:ds="http://schemas.openxmlformats.org/officeDocument/2006/customXml" ds:itemID="{3A3EB36C-5CE5-446F-BEA2-191C09474E33}">
  <ds:schemaRefs>
    <ds:schemaRef ds:uri="http://schemas.openxmlformats.org/officeDocument/2006/bibliography"/>
  </ds:schemaRefs>
</ds:datastoreItem>
</file>

<file path=customXml/itemProps143.xml><?xml version="1.0" encoding="utf-8"?>
<ds:datastoreItem xmlns:ds="http://schemas.openxmlformats.org/officeDocument/2006/customXml" ds:itemID="{C99CCBD4-B691-476C-85A3-F1F85608BF69}">
  <ds:schemaRefs>
    <ds:schemaRef ds:uri="http://schemas.openxmlformats.org/officeDocument/2006/bibliography"/>
  </ds:schemaRefs>
</ds:datastoreItem>
</file>

<file path=customXml/itemProps144.xml><?xml version="1.0" encoding="utf-8"?>
<ds:datastoreItem xmlns:ds="http://schemas.openxmlformats.org/officeDocument/2006/customXml" ds:itemID="{09F256E2-2BC8-4FB1-B7BC-17726C81948E}">
  <ds:schemaRefs>
    <ds:schemaRef ds:uri="http://schemas.openxmlformats.org/officeDocument/2006/bibliography"/>
  </ds:schemaRefs>
</ds:datastoreItem>
</file>

<file path=customXml/itemProps145.xml><?xml version="1.0" encoding="utf-8"?>
<ds:datastoreItem xmlns:ds="http://schemas.openxmlformats.org/officeDocument/2006/customXml" ds:itemID="{0958D93A-51BD-40F0-A715-5087A0C27447}">
  <ds:schemaRefs>
    <ds:schemaRef ds:uri="http://schemas.openxmlformats.org/officeDocument/2006/bibliography"/>
  </ds:schemaRefs>
</ds:datastoreItem>
</file>

<file path=customXml/itemProps146.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147.xml><?xml version="1.0" encoding="utf-8"?>
<ds:datastoreItem xmlns:ds="http://schemas.openxmlformats.org/officeDocument/2006/customXml" ds:itemID="{E6FE7B46-0382-41A2-89A3-2B38B5E90BB9}">
  <ds:schemaRefs>
    <ds:schemaRef ds:uri="http://schemas.openxmlformats.org/officeDocument/2006/bibliography"/>
  </ds:schemaRefs>
</ds:datastoreItem>
</file>

<file path=customXml/itemProps148.xml><?xml version="1.0" encoding="utf-8"?>
<ds:datastoreItem xmlns:ds="http://schemas.openxmlformats.org/officeDocument/2006/customXml" ds:itemID="{B508607C-8B88-4393-850A-83AE845A5906}">
  <ds:schemaRefs>
    <ds:schemaRef ds:uri="http://schemas.openxmlformats.org/officeDocument/2006/bibliography"/>
  </ds:schemaRefs>
</ds:datastoreItem>
</file>

<file path=customXml/itemProps149.xml><?xml version="1.0" encoding="utf-8"?>
<ds:datastoreItem xmlns:ds="http://schemas.openxmlformats.org/officeDocument/2006/customXml" ds:itemID="{79F2C3F6-166F-4653-BF02-BE3537124D8B}">
  <ds:schemaRefs>
    <ds:schemaRef ds:uri="http://schemas.openxmlformats.org/officeDocument/2006/bibliography"/>
  </ds:schemaRefs>
</ds:datastoreItem>
</file>

<file path=customXml/itemProps15.xml><?xml version="1.0" encoding="utf-8"?>
<ds:datastoreItem xmlns:ds="http://schemas.openxmlformats.org/officeDocument/2006/customXml" ds:itemID="{A1406B22-911D-4D21-A4F9-6F423B111106}">
  <ds:schemaRefs>
    <ds:schemaRef ds:uri="http://schemas.openxmlformats.org/officeDocument/2006/bibliography"/>
  </ds:schemaRefs>
</ds:datastoreItem>
</file>

<file path=customXml/itemProps150.xml><?xml version="1.0" encoding="utf-8"?>
<ds:datastoreItem xmlns:ds="http://schemas.openxmlformats.org/officeDocument/2006/customXml" ds:itemID="{703AC583-267C-4C6D-B872-E76F91989C89}">
  <ds:schemaRefs>
    <ds:schemaRef ds:uri="http://schemas.openxmlformats.org/officeDocument/2006/bibliography"/>
  </ds:schemaRefs>
</ds:datastoreItem>
</file>

<file path=customXml/itemProps151.xml><?xml version="1.0" encoding="utf-8"?>
<ds:datastoreItem xmlns:ds="http://schemas.openxmlformats.org/officeDocument/2006/customXml" ds:itemID="{6BD017B2-10DC-48E3-BE46-5C00A7F5B156}">
  <ds:schemaRefs>
    <ds:schemaRef ds:uri="http://schemas.openxmlformats.org/officeDocument/2006/bibliography"/>
  </ds:schemaRefs>
</ds:datastoreItem>
</file>

<file path=customXml/itemProps152.xml><?xml version="1.0" encoding="utf-8"?>
<ds:datastoreItem xmlns:ds="http://schemas.openxmlformats.org/officeDocument/2006/customXml" ds:itemID="{BE288057-1536-4157-BBEC-83E835887E12}">
  <ds:schemaRefs>
    <ds:schemaRef ds:uri="http://schemas.openxmlformats.org/officeDocument/2006/bibliography"/>
  </ds:schemaRefs>
</ds:datastoreItem>
</file>

<file path=customXml/itemProps153.xml><?xml version="1.0" encoding="utf-8"?>
<ds:datastoreItem xmlns:ds="http://schemas.openxmlformats.org/officeDocument/2006/customXml" ds:itemID="{33E52B09-E55C-4E12-B851-703F2F2F5221}">
  <ds:schemaRefs>
    <ds:schemaRef ds:uri="http://schemas.openxmlformats.org/officeDocument/2006/bibliography"/>
  </ds:schemaRefs>
</ds:datastoreItem>
</file>

<file path=customXml/itemProps154.xml><?xml version="1.0" encoding="utf-8"?>
<ds:datastoreItem xmlns:ds="http://schemas.openxmlformats.org/officeDocument/2006/customXml" ds:itemID="{AF5A15A1-A381-4E1B-9B4C-CA4D2839FDED}">
  <ds:schemaRefs>
    <ds:schemaRef ds:uri="http://schemas.openxmlformats.org/officeDocument/2006/bibliography"/>
  </ds:schemaRefs>
</ds:datastoreItem>
</file>

<file path=customXml/itemProps155.xml><?xml version="1.0" encoding="utf-8"?>
<ds:datastoreItem xmlns:ds="http://schemas.openxmlformats.org/officeDocument/2006/customXml" ds:itemID="{371E1E23-0B4F-4030-9A74-6AB9872652F8}">
  <ds:schemaRefs>
    <ds:schemaRef ds:uri="http://schemas.openxmlformats.org/officeDocument/2006/bibliography"/>
  </ds:schemaRefs>
</ds:datastoreItem>
</file>

<file path=customXml/itemProps156.xml><?xml version="1.0" encoding="utf-8"?>
<ds:datastoreItem xmlns:ds="http://schemas.openxmlformats.org/officeDocument/2006/customXml" ds:itemID="{DD8DAEF8-6D22-4D65-AC15-DDE814C75760}">
  <ds:schemaRefs>
    <ds:schemaRef ds:uri="http://schemas.openxmlformats.org/officeDocument/2006/bibliography"/>
  </ds:schemaRefs>
</ds:datastoreItem>
</file>

<file path=customXml/itemProps157.xml><?xml version="1.0" encoding="utf-8"?>
<ds:datastoreItem xmlns:ds="http://schemas.openxmlformats.org/officeDocument/2006/customXml" ds:itemID="{0D3FD807-DE38-467D-BB96-17D7CA6100DE}">
  <ds:schemaRefs>
    <ds:schemaRef ds:uri="http://schemas.openxmlformats.org/officeDocument/2006/bibliography"/>
  </ds:schemaRefs>
</ds:datastoreItem>
</file>

<file path=customXml/itemProps16.xml><?xml version="1.0" encoding="utf-8"?>
<ds:datastoreItem xmlns:ds="http://schemas.openxmlformats.org/officeDocument/2006/customXml" ds:itemID="{F79643F8-C0F1-4B98-8583-46A00033EC10}">
  <ds:schemaRefs>
    <ds:schemaRef ds:uri="http://schemas.openxmlformats.org/officeDocument/2006/bibliography"/>
  </ds:schemaRefs>
</ds:datastoreItem>
</file>

<file path=customXml/itemProps17.xml><?xml version="1.0" encoding="utf-8"?>
<ds:datastoreItem xmlns:ds="http://schemas.openxmlformats.org/officeDocument/2006/customXml" ds:itemID="{A4D98B81-20D3-4BA5-8D56-4AAC2AA4AEA0}">
  <ds:schemaRefs>
    <ds:schemaRef ds:uri="http://schemas.openxmlformats.org/officeDocument/2006/bibliography"/>
  </ds:schemaRefs>
</ds:datastoreItem>
</file>

<file path=customXml/itemProps18.xml><?xml version="1.0" encoding="utf-8"?>
<ds:datastoreItem xmlns:ds="http://schemas.openxmlformats.org/officeDocument/2006/customXml" ds:itemID="{FEB3CAFB-12F0-496E-8AD1-55748B786BD1}">
  <ds:schemaRefs>
    <ds:schemaRef ds:uri="http://schemas.openxmlformats.org/officeDocument/2006/bibliography"/>
  </ds:schemaRefs>
</ds:datastoreItem>
</file>

<file path=customXml/itemProps19.xml><?xml version="1.0" encoding="utf-8"?>
<ds:datastoreItem xmlns:ds="http://schemas.openxmlformats.org/officeDocument/2006/customXml" ds:itemID="{76CF34C4-8794-42A4-9572-7FB3E3624042}">
  <ds:schemaRefs>
    <ds:schemaRef ds:uri="http://schemas.openxmlformats.org/officeDocument/2006/bibliography"/>
  </ds:schemaRefs>
</ds:datastoreItem>
</file>

<file path=customXml/itemProps2.xml><?xml version="1.0" encoding="utf-8"?>
<ds:datastoreItem xmlns:ds="http://schemas.openxmlformats.org/officeDocument/2006/customXml" ds:itemID="{3F8B5710-02D1-4A0F-A6AE-7DE58147595E}">
  <ds:schemaRefs>
    <ds:schemaRef ds:uri="http://schemas.openxmlformats.org/officeDocument/2006/bibliography"/>
  </ds:schemaRefs>
</ds:datastoreItem>
</file>

<file path=customXml/itemProps20.xml><?xml version="1.0" encoding="utf-8"?>
<ds:datastoreItem xmlns:ds="http://schemas.openxmlformats.org/officeDocument/2006/customXml" ds:itemID="{7A90A9F2-B9FB-43AE-8676-20830E8D6725}">
  <ds:schemaRefs>
    <ds:schemaRef ds:uri="http://schemas.openxmlformats.org/officeDocument/2006/bibliography"/>
  </ds:schemaRefs>
</ds:datastoreItem>
</file>

<file path=customXml/itemProps21.xml><?xml version="1.0" encoding="utf-8"?>
<ds:datastoreItem xmlns:ds="http://schemas.openxmlformats.org/officeDocument/2006/customXml" ds:itemID="{27B16CEA-CEB5-448E-8072-ECC33679F4DC}">
  <ds:schemaRefs>
    <ds:schemaRef ds:uri="http://schemas.openxmlformats.org/officeDocument/2006/bibliography"/>
  </ds:schemaRefs>
</ds:datastoreItem>
</file>

<file path=customXml/itemProps22.xml><?xml version="1.0" encoding="utf-8"?>
<ds:datastoreItem xmlns:ds="http://schemas.openxmlformats.org/officeDocument/2006/customXml" ds:itemID="{CFF105A1-DB52-4C5E-811B-87EE3809E372}">
  <ds:schemaRefs>
    <ds:schemaRef ds:uri="http://schemas.openxmlformats.org/officeDocument/2006/bibliography"/>
  </ds:schemaRefs>
</ds:datastoreItem>
</file>

<file path=customXml/itemProps23.xml><?xml version="1.0" encoding="utf-8"?>
<ds:datastoreItem xmlns:ds="http://schemas.openxmlformats.org/officeDocument/2006/customXml" ds:itemID="{93BCE82F-BC76-4D06-98B1-B9EF5F439C36}">
  <ds:schemaRefs>
    <ds:schemaRef ds:uri="http://schemas.openxmlformats.org/officeDocument/2006/bibliography"/>
  </ds:schemaRefs>
</ds:datastoreItem>
</file>

<file path=customXml/itemProps24.xml><?xml version="1.0" encoding="utf-8"?>
<ds:datastoreItem xmlns:ds="http://schemas.openxmlformats.org/officeDocument/2006/customXml" ds:itemID="{C77C8C90-270C-49E4-9545-9A06388A62D9}">
  <ds:schemaRefs>
    <ds:schemaRef ds:uri="http://schemas.openxmlformats.org/officeDocument/2006/bibliography"/>
  </ds:schemaRefs>
</ds:datastoreItem>
</file>

<file path=customXml/itemProps25.xml><?xml version="1.0" encoding="utf-8"?>
<ds:datastoreItem xmlns:ds="http://schemas.openxmlformats.org/officeDocument/2006/customXml" ds:itemID="{2B0BF4A7-E6F5-4E97-9AEF-867BDFB38506}">
  <ds:schemaRefs>
    <ds:schemaRef ds:uri="http://schemas.openxmlformats.org/officeDocument/2006/bibliography"/>
  </ds:schemaRefs>
</ds:datastoreItem>
</file>

<file path=customXml/itemProps26.xml><?xml version="1.0" encoding="utf-8"?>
<ds:datastoreItem xmlns:ds="http://schemas.openxmlformats.org/officeDocument/2006/customXml" ds:itemID="{F1BCED4F-68C8-4EFA-B2C1-3B2AC6A992C0}">
  <ds:schemaRefs>
    <ds:schemaRef ds:uri="http://schemas.openxmlformats.org/officeDocument/2006/bibliography"/>
  </ds:schemaRefs>
</ds:datastoreItem>
</file>

<file path=customXml/itemProps27.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customXml/itemProps28.xml><?xml version="1.0" encoding="utf-8"?>
<ds:datastoreItem xmlns:ds="http://schemas.openxmlformats.org/officeDocument/2006/customXml" ds:itemID="{F737656B-125D-4817-B7BE-6277F7BE8B2E}">
  <ds:schemaRefs>
    <ds:schemaRef ds:uri="http://schemas.openxmlformats.org/officeDocument/2006/bibliography"/>
  </ds:schemaRefs>
</ds:datastoreItem>
</file>

<file path=customXml/itemProps29.xml><?xml version="1.0" encoding="utf-8"?>
<ds:datastoreItem xmlns:ds="http://schemas.openxmlformats.org/officeDocument/2006/customXml" ds:itemID="{7E543E94-40E1-46F9-88BD-9A7A17C41CCF}">
  <ds:schemaRefs>
    <ds:schemaRef ds:uri="http://schemas.openxmlformats.org/officeDocument/2006/bibliography"/>
  </ds:schemaRefs>
</ds:datastoreItem>
</file>

<file path=customXml/itemProps3.xml><?xml version="1.0" encoding="utf-8"?>
<ds:datastoreItem xmlns:ds="http://schemas.openxmlformats.org/officeDocument/2006/customXml" ds:itemID="{78CC920D-E9F8-425C-B8EE-69530DF10A89}">
  <ds:schemaRefs>
    <ds:schemaRef ds:uri="http://schemas.openxmlformats.org/officeDocument/2006/bibliography"/>
  </ds:schemaRefs>
</ds:datastoreItem>
</file>

<file path=customXml/itemProps30.xml><?xml version="1.0" encoding="utf-8"?>
<ds:datastoreItem xmlns:ds="http://schemas.openxmlformats.org/officeDocument/2006/customXml" ds:itemID="{F516D864-BFA9-4F57-88C1-E9DAC6B47650}">
  <ds:schemaRefs>
    <ds:schemaRef ds:uri="http://schemas.openxmlformats.org/officeDocument/2006/bibliography"/>
  </ds:schemaRefs>
</ds:datastoreItem>
</file>

<file path=customXml/itemProps31.xml><?xml version="1.0" encoding="utf-8"?>
<ds:datastoreItem xmlns:ds="http://schemas.openxmlformats.org/officeDocument/2006/customXml" ds:itemID="{33873BDE-3E7E-458C-B0D9-30CBC049ECFE}">
  <ds:schemaRefs>
    <ds:schemaRef ds:uri="http://schemas.openxmlformats.org/officeDocument/2006/bibliography"/>
  </ds:schemaRefs>
</ds:datastoreItem>
</file>

<file path=customXml/itemProps32.xml><?xml version="1.0" encoding="utf-8"?>
<ds:datastoreItem xmlns:ds="http://schemas.openxmlformats.org/officeDocument/2006/customXml" ds:itemID="{CBC992F2-D8A2-43F7-A257-3F352BCE1619}">
  <ds:schemaRefs>
    <ds:schemaRef ds:uri="http://schemas.openxmlformats.org/officeDocument/2006/bibliography"/>
  </ds:schemaRefs>
</ds:datastoreItem>
</file>

<file path=customXml/itemProps33.xml><?xml version="1.0" encoding="utf-8"?>
<ds:datastoreItem xmlns:ds="http://schemas.openxmlformats.org/officeDocument/2006/customXml" ds:itemID="{0D59ACB8-96B2-4DC1-B6F0-AF716B3E1FE4}">
  <ds:schemaRefs>
    <ds:schemaRef ds:uri="http://schemas.openxmlformats.org/officeDocument/2006/bibliography"/>
  </ds:schemaRefs>
</ds:datastoreItem>
</file>

<file path=customXml/itemProps34.xml><?xml version="1.0" encoding="utf-8"?>
<ds:datastoreItem xmlns:ds="http://schemas.openxmlformats.org/officeDocument/2006/customXml" ds:itemID="{D18040AE-71BF-4E94-864D-9CABEA078563}">
  <ds:schemaRefs>
    <ds:schemaRef ds:uri="http://schemas.openxmlformats.org/officeDocument/2006/bibliography"/>
  </ds:schemaRefs>
</ds:datastoreItem>
</file>

<file path=customXml/itemProps35.xml><?xml version="1.0" encoding="utf-8"?>
<ds:datastoreItem xmlns:ds="http://schemas.openxmlformats.org/officeDocument/2006/customXml" ds:itemID="{75724A93-5C65-456D-B82D-DE543A9E844D}">
  <ds:schemaRefs>
    <ds:schemaRef ds:uri="http://schemas.openxmlformats.org/officeDocument/2006/bibliography"/>
  </ds:schemaRefs>
</ds:datastoreItem>
</file>

<file path=customXml/itemProps36.xml><?xml version="1.0" encoding="utf-8"?>
<ds:datastoreItem xmlns:ds="http://schemas.openxmlformats.org/officeDocument/2006/customXml" ds:itemID="{FA97B93F-DB78-4E50-B3DE-6D5198E6F05F}">
  <ds:schemaRefs>
    <ds:schemaRef ds:uri="http://schemas.openxmlformats.org/officeDocument/2006/bibliography"/>
  </ds:schemaRefs>
</ds:datastoreItem>
</file>

<file path=customXml/itemProps37.xml><?xml version="1.0" encoding="utf-8"?>
<ds:datastoreItem xmlns:ds="http://schemas.openxmlformats.org/officeDocument/2006/customXml" ds:itemID="{C8E0556F-D537-4EF1-855B-C4585E2A40D1}">
  <ds:schemaRefs>
    <ds:schemaRef ds:uri="http://schemas.openxmlformats.org/officeDocument/2006/bibliography"/>
  </ds:schemaRefs>
</ds:datastoreItem>
</file>

<file path=customXml/itemProps38.xml><?xml version="1.0" encoding="utf-8"?>
<ds:datastoreItem xmlns:ds="http://schemas.openxmlformats.org/officeDocument/2006/customXml" ds:itemID="{36C7F57F-C88A-44F4-8EA0-EE14F5D620B2}">
  <ds:schemaRefs>
    <ds:schemaRef ds:uri="http://schemas.openxmlformats.org/officeDocument/2006/bibliography"/>
  </ds:schemaRefs>
</ds:datastoreItem>
</file>

<file path=customXml/itemProps39.xml><?xml version="1.0" encoding="utf-8"?>
<ds:datastoreItem xmlns:ds="http://schemas.openxmlformats.org/officeDocument/2006/customXml" ds:itemID="{FDA192B7-B9C1-4FD4-A3D8-3B6FF778D154}">
  <ds:schemaRefs>
    <ds:schemaRef ds:uri="http://schemas.openxmlformats.org/officeDocument/2006/bibliography"/>
  </ds:schemaRefs>
</ds:datastoreItem>
</file>

<file path=customXml/itemProps4.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40.xml><?xml version="1.0" encoding="utf-8"?>
<ds:datastoreItem xmlns:ds="http://schemas.openxmlformats.org/officeDocument/2006/customXml" ds:itemID="{93E4CF80-E8A0-463D-A921-A8814990FE51}">
  <ds:schemaRefs>
    <ds:schemaRef ds:uri="http://schemas.openxmlformats.org/officeDocument/2006/bibliography"/>
  </ds:schemaRefs>
</ds:datastoreItem>
</file>

<file path=customXml/itemProps41.xml><?xml version="1.0" encoding="utf-8"?>
<ds:datastoreItem xmlns:ds="http://schemas.openxmlformats.org/officeDocument/2006/customXml" ds:itemID="{ED66208C-44AC-480B-A481-C0ADECFF9AAA}">
  <ds:schemaRefs>
    <ds:schemaRef ds:uri="http://schemas.openxmlformats.org/officeDocument/2006/bibliography"/>
  </ds:schemaRefs>
</ds:datastoreItem>
</file>

<file path=customXml/itemProps42.xml><?xml version="1.0" encoding="utf-8"?>
<ds:datastoreItem xmlns:ds="http://schemas.openxmlformats.org/officeDocument/2006/customXml" ds:itemID="{434A2742-ACE6-4A16-A97E-7497B6992AF3}">
  <ds:schemaRefs>
    <ds:schemaRef ds:uri="http://schemas.openxmlformats.org/officeDocument/2006/bibliography"/>
  </ds:schemaRefs>
</ds:datastoreItem>
</file>

<file path=customXml/itemProps43.xml><?xml version="1.0" encoding="utf-8"?>
<ds:datastoreItem xmlns:ds="http://schemas.openxmlformats.org/officeDocument/2006/customXml" ds:itemID="{9FEC15DC-606B-4E60-9731-A1D7A024E06F}">
  <ds:schemaRefs>
    <ds:schemaRef ds:uri="http://schemas.openxmlformats.org/officeDocument/2006/bibliography"/>
  </ds:schemaRefs>
</ds:datastoreItem>
</file>

<file path=customXml/itemProps44.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45.xml><?xml version="1.0" encoding="utf-8"?>
<ds:datastoreItem xmlns:ds="http://schemas.openxmlformats.org/officeDocument/2006/customXml" ds:itemID="{766BC9C6-53F1-4425-8AA0-24AC6EF0274F}">
  <ds:schemaRefs>
    <ds:schemaRef ds:uri="http://schemas.openxmlformats.org/officeDocument/2006/bibliography"/>
  </ds:schemaRefs>
</ds:datastoreItem>
</file>

<file path=customXml/itemProps46.xml><?xml version="1.0" encoding="utf-8"?>
<ds:datastoreItem xmlns:ds="http://schemas.openxmlformats.org/officeDocument/2006/customXml" ds:itemID="{1504134B-0E1B-4A1D-A3A6-5AF6BD62353D}">
  <ds:schemaRefs>
    <ds:schemaRef ds:uri="http://schemas.openxmlformats.org/officeDocument/2006/bibliography"/>
  </ds:schemaRefs>
</ds:datastoreItem>
</file>

<file path=customXml/itemProps47.xml><?xml version="1.0" encoding="utf-8"?>
<ds:datastoreItem xmlns:ds="http://schemas.openxmlformats.org/officeDocument/2006/customXml" ds:itemID="{76AAE2AA-C682-46C9-8693-BC99D538B4B8}">
  <ds:schemaRefs>
    <ds:schemaRef ds:uri="http://schemas.openxmlformats.org/officeDocument/2006/bibliography"/>
  </ds:schemaRefs>
</ds:datastoreItem>
</file>

<file path=customXml/itemProps48.xml><?xml version="1.0" encoding="utf-8"?>
<ds:datastoreItem xmlns:ds="http://schemas.openxmlformats.org/officeDocument/2006/customXml" ds:itemID="{B40E536E-EE14-49CD-A650-A7613949E241}">
  <ds:schemaRefs>
    <ds:schemaRef ds:uri="http://schemas.openxmlformats.org/officeDocument/2006/bibliography"/>
  </ds:schemaRefs>
</ds:datastoreItem>
</file>

<file path=customXml/itemProps49.xml><?xml version="1.0" encoding="utf-8"?>
<ds:datastoreItem xmlns:ds="http://schemas.openxmlformats.org/officeDocument/2006/customXml" ds:itemID="{D002BA30-7FA9-43BE-98F3-FF99612BAD7C}">
  <ds:schemaRefs>
    <ds:schemaRef ds:uri="http://schemas.openxmlformats.org/officeDocument/2006/bibliography"/>
  </ds:schemaRefs>
</ds:datastoreItem>
</file>

<file path=customXml/itemProps5.xml><?xml version="1.0" encoding="utf-8"?>
<ds:datastoreItem xmlns:ds="http://schemas.openxmlformats.org/officeDocument/2006/customXml" ds:itemID="{C2FF06A6-2805-4D70-8E87-77B824B118C5}">
  <ds:schemaRefs>
    <ds:schemaRef ds:uri="http://schemas.openxmlformats.org/officeDocument/2006/bibliography"/>
  </ds:schemaRefs>
</ds:datastoreItem>
</file>

<file path=customXml/itemProps50.xml><?xml version="1.0" encoding="utf-8"?>
<ds:datastoreItem xmlns:ds="http://schemas.openxmlformats.org/officeDocument/2006/customXml" ds:itemID="{CEAE896E-1D60-467A-A94F-9E14607D7F3D}">
  <ds:schemaRefs>
    <ds:schemaRef ds:uri="http://schemas.openxmlformats.org/officeDocument/2006/bibliography"/>
  </ds:schemaRefs>
</ds:datastoreItem>
</file>

<file path=customXml/itemProps51.xml><?xml version="1.0" encoding="utf-8"?>
<ds:datastoreItem xmlns:ds="http://schemas.openxmlformats.org/officeDocument/2006/customXml" ds:itemID="{6728F141-5EC3-4B5A-A619-83FD4B460746}">
  <ds:schemaRefs>
    <ds:schemaRef ds:uri="http://schemas.openxmlformats.org/officeDocument/2006/bibliography"/>
  </ds:schemaRefs>
</ds:datastoreItem>
</file>

<file path=customXml/itemProps52.xml><?xml version="1.0" encoding="utf-8"?>
<ds:datastoreItem xmlns:ds="http://schemas.openxmlformats.org/officeDocument/2006/customXml" ds:itemID="{0C573D6B-901B-49F1-84E6-F8C21F4A07D3}">
  <ds:schemaRefs>
    <ds:schemaRef ds:uri="http://schemas.openxmlformats.org/officeDocument/2006/bibliography"/>
  </ds:schemaRefs>
</ds:datastoreItem>
</file>

<file path=customXml/itemProps53.xml><?xml version="1.0" encoding="utf-8"?>
<ds:datastoreItem xmlns:ds="http://schemas.openxmlformats.org/officeDocument/2006/customXml" ds:itemID="{1D026808-94AB-4E34-884F-AC0B7B52077D}">
  <ds:schemaRefs>
    <ds:schemaRef ds:uri="http://schemas.openxmlformats.org/officeDocument/2006/bibliography"/>
  </ds:schemaRefs>
</ds:datastoreItem>
</file>

<file path=customXml/itemProps54.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55.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56.xml><?xml version="1.0" encoding="utf-8"?>
<ds:datastoreItem xmlns:ds="http://schemas.openxmlformats.org/officeDocument/2006/customXml" ds:itemID="{9FA44EC5-EE4B-45B3-A93B-E2B183A43590}">
  <ds:schemaRefs>
    <ds:schemaRef ds:uri="http://schemas.openxmlformats.org/officeDocument/2006/bibliography"/>
  </ds:schemaRefs>
</ds:datastoreItem>
</file>

<file path=customXml/itemProps57.xml><?xml version="1.0" encoding="utf-8"?>
<ds:datastoreItem xmlns:ds="http://schemas.openxmlformats.org/officeDocument/2006/customXml" ds:itemID="{3E42DBDA-7953-4627-A681-3E577774CDD9}">
  <ds:schemaRefs>
    <ds:schemaRef ds:uri="http://schemas.openxmlformats.org/officeDocument/2006/bibliography"/>
  </ds:schemaRefs>
</ds:datastoreItem>
</file>

<file path=customXml/itemProps58.xml><?xml version="1.0" encoding="utf-8"?>
<ds:datastoreItem xmlns:ds="http://schemas.openxmlformats.org/officeDocument/2006/customXml" ds:itemID="{F30734B5-4411-4914-92D0-6A3758659679}">
  <ds:schemaRefs>
    <ds:schemaRef ds:uri="http://schemas.openxmlformats.org/officeDocument/2006/bibliography"/>
  </ds:schemaRefs>
</ds:datastoreItem>
</file>

<file path=customXml/itemProps59.xml><?xml version="1.0" encoding="utf-8"?>
<ds:datastoreItem xmlns:ds="http://schemas.openxmlformats.org/officeDocument/2006/customXml" ds:itemID="{B7329407-A2CB-46E9-B552-C9536D0D737F}">
  <ds:schemaRefs>
    <ds:schemaRef ds:uri="http://schemas.openxmlformats.org/officeDocument/2006/bibliography"/>
  </ds:schemaRefs>
</ds:datastoreItem>
</file>

<file path=customXml/itemProps6.xml><?xml version="1.0" encoding="utf-8"?>
<ds:datastoreItem xmlns:ds="http://schemas.openxmlformats.org/officeDocument/2006/customXml" ds:itemID="{997100EE-BE6A-43F6-9244-AE398D75B141}">
  <ds:schemaRefs>
    <ds:schemaRef ds:uri="http://schemas.openxmlformats.org/officeDocument/2006/bibliography"/>
  </ds:schemaRefs>
</ds:datastoreItem>
</file>

<file path=customXml/itemProps60.xml><?xml version="1.0" encoding="utf-8"?>
<ds:datastoreItem xmlns:ds="http://schemas.openxmlformats.org/officeDocument/2006/customXml" ds:itemID="{C76E5A6D-E4A0-4137-9966-6ABD28C2D8CB}">
  <ds:schemaRefs>
    <ds:schemaRef ds:uri="http://schemas.openxmlformats.org/officeDocument/2006/bibliography"/>
  </ds:schemaRefs>
</ds:datastoreItem>
</file>

<file path=customXml/itemProps61.xml><?xml version="1.0" encoding="utf-8"?>
<ds:datastoreItem xmlns:ds="http://schemas.openxmlformats.org/officeDocument/2006/customXml" ds:itemID="{BAF0A82E-4191-4D53-881E-7358098A3036}">
  <ds:schemaRefs>
    <ds:schemaRef ds:uri="http://schemas.openxmlformats.org/officeDocument/2006/bibliography"/>
  </ds:schemaRefs>
</ds:datastoreItem>
</file>

<file path=customXml/itemProps62.xml><?xml version="1.0" encoding="utf-8"?>
<ds:datastoreItem xmlns:ds="http://schemas.openxmlformats.org/officeDocument/2006/customXml" ds:itemID="{71B7AE5A-AB21-4F2E-954D-332776C1EC7C}">
  <ds:schemaRefs>
    <ds:schemaRef ds:uri="http://schemas.openxmlformats.org/officeDocument/2006/bibliography"/>
  </ds:schemaRefs>
</ds:datastoreItem>
</file>

<file path=customXml/itemProps63.xml><?xml version="1.0" encoding="utf-8"?>
<ds:datastoreItem xmlns:ds="http://schemas.openxmlformats.org/officeDocument/2006/customXml" ds:itemID="{B615718E-3B77-4447-889C-3317FCB4D26E}">
  <ds:schemaRefs>
    <ds:schemaRef ds:uri="http://schemas.openxmlformats.org/officeDocument/2006/bibliography"/>
  </ds:schemaRefs>
</ds:datastoreItem>
</file>

<file path=customXml/itemProps64.xml><?xml version="1.0" encoding="utf-8"?>
<ds:datastoreItem xmlns:ds="http://schemas.openxmlformats.org/officeDocument/2006/customXml" ds:itemID="{4ED6D2BF-AE2C-4850-827D-B80EE369D5FC}">
  <ds:schemaRefs>
    <ds:schemaRef ds:uri="http://schemas.openxmlformats.org/officeDocument/2006/bibliography"/>
  </ds:schemaRefs>
</ds:datastoreItem>
</file>

<file path=customXml/itemProps65.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66.xml><?xml version="1.0" encoding="utf-8"?>
<ds:datastoreItem xmlns:ds="http://schemas.openxmlformats.org/officeDocument/2006/customXml" ds:itemID="{6E306BBC-159D-41C9-A863-4D8EF29A1112}">
  <ds:schemaRefs>
    <ds:schemaRef ds:uri="http://schemas.openxmlformats.org/officeDocument/2006/bibliography"/>
  </ds:schemaRefs>
</ds:datastoreItem>
</file>

<file path=customXml/itemProps67.xml><?xml version="1.0" encoding="utf-8"?>
<ds:datastoreItem xmlns:ds="http://schemas.openxmlformats.org/officeDocument/2006/customXml" ds:itemID="{D86DF1EC-8E20-486B-843F-E0867F964CB7}">
  <ds:schemaRefs>
    <ds:schemaRef ds:uri="http://schemas.openxmlformats.org/officeDocument/2006/bibliography"/>
  </ds:schemaRefs>
</ds:datastoreItem>
</file>

<file path=customXml/itemProps68.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69.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7.xml><?xml version="1.0" encoding="utf-8"?>
<ds:datastoreItem xmlns:ds="http://schemas.openxmlformats.org/officeDocument/2006/customXml" ds:itemID="{44FF5596-939F-4000-AB14-4CEF955A9B9F}">
  <ds:schemaRefs>
    <ds:schemaRef ds:uri="http://schemas.openxmlformats.org/officeDocument/2006/bibliography"/>
  </ds:schemaRefs>
</ds:datastoreItem>
</file>

<file path=customXml/itemProps70.xml><?xml version="1.0" encoding="utf-8"?>
<ds:datastoreItem xmlns:ds="http://schemas.openxmlformats.org/officeDocument/2006/customXml" ds:itemID="{2AD2288F-ED67-44C1-BF18-E2D12A761598}">
  <ds:schemaRefs>
    <ds:schemaRef ds:uri="http://schemas.openxmlformats.org/officeDocument/2006/bibliography"/>
  </ds:schemaRefs>
</ds:datastoreItem>
</file>

<file path=customXml/itemProps71.xml><?xml version="1.0" encoding="utf-8"?>
<ds:datastoreItem xmlns:ds="http://schemas.openxmlformats.org/officeDocument/2006/customXml" ds:itemID="{815F70A9-093F-4973-BBAF-686A4E9F0689}">
  <ds:schemaRefs>
    <ds:schemaRef ds:uri="http://schemas.openxmlformats.org/officeDocument/2006/bibliography"/>
  </ds:schemaRefs>
</ds:datastoreItem>
</file>

<file path=customXml/itemProps72.xml><?xml version="1.0" encoding="utf-8"?>
<ds:datastoreItem xmlns:ds="http://schemas.openxmlformats.org/officeDocument/2006/customXml" ds:itemID="{775B33A6-CA9D-4B6B-AB88-FDD013366D6A}">
  <ds:schemaRefs>
    <ds:schemaRef ds:uri="http://schemas.openxmlformats.org/officeDocument/2006/bibliography"/>
  </ds:schemaRefs>
</ds:datastoreItem>
</file>

<file path=customXml/itemProps73.xml><?xml version="1.0" encoding="utf-8"?>
<ds:datastoreItem xmlns:ds="http://schemas.openxmlformats.org/officeDocument/2006/customXml" ds:itemID="{F450E67B-1EB0-43A8-A401-BB83C6AB5869}">
  <ds:schemaRefs>
    <ds:schemaRef ds:uri="http://schemas.openxmlformats.org/officeDocument/2006/bibliography"/>
  </ds:schemaRefs>
</ds:datastoreItem>
</file>

<file path=customXml/itemProps74.xml><?xml version="1.0" encoding="utf-8"?>
<ds:datastoreItem xmlns:ds="http://schemas.openxmlformats.org/officeDocument/2006/customXml" ds:itemID="{C94DC7A8-D852-4408-AF1E-BE775B60D9DF}">
  <ds:schemaRefs>
    <ds:schemaRef ds:uri="http://schemas.openxmlformats.org/officeDocument/2006/bibliography"/>
  </ds:schemaRefs>
</ds:datastoreItem>
</file>

<file path=customXml/itemProps75.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76.xml><?xml version="1.0" encoding="utf-8"?>
<ds:datastoreItem xmlns:ds="http://schemas.openxmlformats.org/officeDocument/2006/customXml" ds:itemID="{46C51A49-311D-4EB9-8112-C896184A55A3}">
  <ds:schemaRefs>
    <ds:schemaRef ds:uri="http://schemas.openxmlformats.org/officeDocument/2006/bibliography"/>
  </ds:schemaRefs>
</ds:datastoreItem>
</file>

<file path=customXml/itemProps77.xml><?xml version="1.0" encoding="utf-8"?>
<ds:datastoreItem xmlns:ds="http://schemas.openxmlformats.org/officeDocument/2006/customXml" ds:itemID="{A971E3E4-EF2B-4E59-A236-24D30DA486DA}">
  <ds:schemaRefs>
    <ds:schemaRef ds:uri="http://schemas.openxmlformats.org/officeDocument/2006/bibliography"/>
  </ds:schemaRefs>
</ds:datastoreItem>
</file>

<file path=customXml/itemProps78.xml><?xml version="1.0" encoding="utf-8"?>
<ds:datastoreItem xmlns:ds="http://schemas.openxmlformats.org/officeDocument/2006/customXml" ds:itemID="{CBAAD29F-3298-4AB6-8CC5-6BC47AFF5A1F}">
  <ds:schemaRefs>
    <ds:schemaRef ds:uri="http://schemas.openxmlformats.org/officeDocument/2006/bibliography"/>
  </ds:schemaRefs>
</ds:datastoreItem>
</file>

<file path=customXml/itemProps79.xml><?xml version="1.0" encoding="utf-8"?>
<ds:datastoreItem xmlns:ds="http://schemas.openxmlformats.org/officeDocument/2006/customXml" ds:itemID="{6177AB2F-EFFB-43E1-ACF6-511181418F70}">
  <ds:schemaRefs>
    <ds:schemaRef ds:uri="http://schemas.openxmlformats.org/officeDocument/2006/bibliography"/>
  </ds:schemaRefs>
</ds:datastoreItem>
</file>

<file path=customXml/itemProps8.xml><?xml version="1.0" encoding="utf-8"?>
<ds:datastoreItem xmlns:ds="http://schemas.openxmlformats.org/officeDocument/2006/customXml" ds:itemID="{FDCBF38F-B372-49C0-A8B1-AEC6705BF2CB}">
  <ds:schemaRefs>
    <ds:schemaRef ds:uri="http://schemas.openxmlformats.org/officeDocument/2006/bibliography"/>
  </ds:schemaRefs>
</ds:datastoreItem>
</file>

<file path=customXml/itemProps80.xml><?xml version="1.0" encoding="utf-8"?>
<ds:datastoreItem xmlns:ds="http://schemas.openxmlformats.org/officeDocument/2006/customXml" ds:itemID="{10DAB0BD-A33C-4D52-93D7-E5A601BDA852}">
  <ds:schemaRefs>
    <ds:schemaRef ds:uri="http://schemas.openxmlformats.org/officeDocument/2006/bibliography"/>
  </ds:schemaRefs>
</ds:datastoreItem>
</file>

<file path=customXml/itemProps81.xml><?xml version="1.0" encoding="utf-8"?>
<ds:datastoreItem xmlns:ds="http://schemas.openxmlformats.org/officeDocument/2006/customXml" ds:itemID="{24FD1B29-E468-4F71-9B85-5F4CB39927DE}">
  <ds:schemaRefs>
    <ds:schemaRef ds:uri="http://schemas.openxmlformats.org/officeDocument/2006/bibliography"/>
  </ds:schemaRefs>
</ds:datastoreItem>
</file>

<file path=customXml/itemProps82.xml><?xml version="1.0" encoding="utf-8"?>
<ds:datastoreItem xmlns:ds="http://schemas.openxmlformats.org/officeDocument/2006/customXml" ds:itemID="{06681315-5F90-4A98-9751-8C9F3A4F49FA}">
  <ds:schemaRefs>
    <ds:schemaRef ds:uri="http://schemas.openxmlformats.org/officeDocument/2006/bibliography"/>
  </ds:schemaRefs>
</ds:datastoreItem>
</file>

<file path=customXml/itemProps83.xml><?xml version="1.0" encoding="utf-8"?>
<ds:datastoreItem xmlns:ds="http://schemas.openxmlformats.org/officeDocument/2006/customXml" ds:itemID="{0446E1A1-54ED-4302-84B6-64F2F2D99868}">
  <ds:schemaRefs>
    <ds:schemaRef ds:uri="http://schemas.openxmlformats.org/officeDocument/2006/bibliography"/>
  </ds:schemaRefs>
</ds:datastoreItem>
</file>

<file path=customXml/itemProps84.xml><?xml version="1.0" encoding="utf-8"?>
<ds:datastoreItem xmlns:ds="http://schemas.openxmlformats.org/officeDocument/2006/customXml" ds:itemID="{5F8E93E5-C766-4BE4-AD59-BDB6030FC87F}">
  <ds:schemaRefs>
    <ds:schemaRef ds:uri="http://schemas.openxmlformats.org/officeDocument/2006/bibliography"/>
  </ds:schemaRefs>
</ds:datastoreItem>
</file>

<file path=customXml/itemProps85.xml><?xml version="1.0" encoding="utf-8"?>
<ds:datastoreItem xmlns:ds="http://schemas.openxmlformats.org/officeDocument/2006/customXml" ds:itemID="{F5365C35-F023-480E-AEE1-8C4201F4B6E6}">
  <ds:schemaRefs>
    <ds:schemaRef ds:uri="http://schemas.openxmlformats.org/officeDocument/2006/bibliography"/>
  </ds:schemaRefs>
</ds:datastoreItem>
</file>

<file path=customXml/itemProps86.xml><?xml version="1.0" encoding="utf-8"?>
<ds:datastoreItem xmlns:ds="http://schemas.openxmlformats.org/officeDocument/2006/customXml" ds:itemID="{F614090C-CF14-4B4E-ACEE-6BB56060C513}">
  <ds:schemaRefs>
    <ds:schemaRef ds:uri="http://schemas.openxmlformats.org/officeDocument/2006/bibliography"/>
  </ds:schemaRefs>
</ds:datastoreItem>
</file>

<file path=customXml/itemProps87.xml><?xml version="1.0" encoding="utf-8"?>
<ds:datastoreItem xmlns:ds="http://schemas.openxmlformats.org/officeDocument/2006/customXml" ds:itemID="{D8FAD8B1-236F-47A6-9898-4725D35B5E71}">
  <ds:schemaRefs>
    <ds:schemaRef ds:uri="http://schemas.openxmlformats.org/officeDocument/2006/bibliography"/>
  </ds:schemaRefs>
</ds:datastoreItem>
</file>

<file path=customXml/itemProps88.xml><?xml version="1.0" encoding="utf-8"?>
<ds:datastoreItem xmlns:ds="http://schemas.openxmlformats.org/officeDocument/2006/customXml" ds:itemID="{777A24CC-7B37-48A9-B658-46C768F527AC}">
  <ds:schemaRefs>
    <ds:schemaRef ds:uri="http://schemas.openxmlformats.org/officeDocument/2006/bibliography"/>
  </ds:schemaRefs>
</ds:datastoreItem>
</file>

<file path=customXml/itemProps89.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9.xml><?xml version="1.0" encoding="utf-8"?>
<ds:datastoreItem xmlns:ds="http://schemas.openxmlformats.org/officeDocument/2006/customXml" ds:itemID="{4D8DA41B-2BF5-420F-83EE-50EB405C1C64}">
  <ds:schemaRefs>
    <ds:schemaRef ds:uri="http://schemas.openxmlformats.org/officeDocument/2006/bibliography"/>
  </ds:schemaRefs>
</ds:datastoreItem>
</file>

<file path=customXml/itemProps90.xml><?xml version="1.0" encoding="utf-8"?>
<ds:datastoreItem xmlns:ds="http://schemas.openxmlformats.org/officeDocument/2006/customXml" ds:itemID="{0BD7CB61-8F6A-4907-ADE0-4D46B2A2C090}">
  <ds:schemaRefs>
    <ds:schemaRef ds:uri="http://schemas.openxmlformats.org/officeDocument/2006/bibliography"/>
  </ds:schemaRefs>
</ds:datastoreItem>
</file>

<file path=customXml/itemProps91.xml><?xml version="1.0" encoding="utf-8"?>
<ds:datastoreItem xmlns:ds="http://schemas.openxmlformats.org/officeDocument/2006/customXml" ds:itemID="{C30AEC79-0158-4061-BBD3-E7DE416B60F1}">
  <ds:schemaRefs>
    <ds:schemaRef ds:uri="http://schemas.openxmlformats.org/officeDocument/2006/bibliography"/>
  </ds:schemaRefs>
</ds:datastoreItem>
</file>

<file path=customXml/itemProps92.xml><?xml version="1.0" encoding="utf-8"?>
<ds:datastoreItem xmlns:ds="http://schemas.openxmlformats.org/officeDocument/2006/customXml" ds:itemID="{A9A4EE75-55C1-4DF7-B85A-BC63EE0EF035}">
  <ds:schemaRefs>
    <ds:schemaRef ds:uri="http://schemas.openxmlformats.org/officeDocument/2006/bibliography"/>
  </ds:schemaRefs>
</ds:datastoreItem>
</file>

<file path=customXml/itemProps93.xml><?xml version="1.0" encoding="utf-8"?>
<ds:datastoreItem xmlns:ds="http://schemas.openxmlformats.org/officeDocument/2006/customXml" ds:itemID="{9F48132D-F41F-472E-96CF-625D55028ADF}">
  <ds:schemaRefs>
    <ds:schemaRef ds:uri="http://schemas.openxmlformats.org/officeDocument/2006/bibliography"/>
  </ds:schemaRefs>
</ds:datastoreItem>
</file>

<file path=customXml/itemProps94.xml><?xml version="1.0" encoding="utf-8"?>
<ds:datastoreItem xmlns:ds="http://schemas.openxmlformats.org/officeDocument/2006/customXml" ds:itemID="{CF3006EE-AD74-4C75-A01F-D18ED0C0489B}">
  <ds:schemaRefs>
    <ds:schemaRef ds:uri="http://schemas.openxmlformats.org/officeDocument/2006/bibliography"/>
  </ds:schemaRefs>
</ds:datastoreItem>
</file>

<file path=customXml/itemProps95.xml><?xml version="1.0" encoding="utf-8"?>
<ds:datastoreItem xmlns:ds="http://schemas.openxmlformats.org/officeDocument/2006/customXml" ds:itemID="{C7E53276-3B35-4E57-B83E-93983EC7FFC9}">
  <ds:schemaRefs>
    <ds:schemaRef ds:uri="http://schemas.openxmlformats.org/officeDocument/2006/bibliography"/>
  </ds:schemaRefs>
</ds:datastoreItem>
</file>

<file path=customXml/itemProps96.xml><?xml version="1.0" encoding="utf-8"?>
<ds:datastoreItem xmlns:ds="http://schemas.openxmlformats.org/officeDocument/2006/customXml" ds:itemID="{9404CF04-1EEB-4975-81BA-8323197DD9B7}">
  <ds:schemaRefs>
    <ds:schemaRef ds:uri="http://schemas.openxmlformats.org/officeDocument/2006/bibliography"/>
  </ds:schemaRefs>
</ds:datastoreItem>
</file>

<file path=customXml/itemProps97.xml><?xml version="1.0" encoding="utf-8"?>
<ds:datastoreItem xmlns:ds="http://schemas.openxmlformats.org/officeDocument/2006/customXml" ds:itemID="{28F2075A-EF19-48B4-B863-58433DF8F169}">
  <ds:schemaRefs>
    <ds:schemaRef ds:uri="http://schemas.openxmlformats.org/officeDocument/2006/bibliography"/>
  </ds:schemaRefs>
</ds:datastoreItem>
</file>

<file path=customXml/itemProps98.xml><?xml version="1.0" encoding="utf-8"?>
<ds:datastoreItem xmlns:ds="http://schemas.openxmlformats.org/officeDocument/2006/customXml" ds:itemID="{826AEF97-8130-4731-9D63-C14F8EC38351}">
  <ds:schemaRefs>
    <ds:schemaRef ds:uri="http://schemas.openxmlformats.org/officeDocument/2006/bibliography"/>
  </ds:schemaRefs>
</ds:datastoreItem>
</file>

<file path=customXml/itemProps99.xml><?xml version="1.0" encoding="utf-8"?>
<ds:datastoreItem xmlns:ds="http://schemas.openxmlformats.org/officeDocument/2006/customXml" ds:itemID="{A46E7222-6B92-4D5A-ACD7-7E116E3E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65</Pages>
  <Words>22117</Words>
  <Characters>126067</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147889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20</cp:revision>
  <cp:lastPrinted>2019-01-23T11:08:00Z</cp:lastPrinted>
  <dcterms:created xsi:type="dcterms:W3CDTF">2018-12-24T12:36:00Z</dcterms:created>
  <dcterms:modified xsi:type="dcterms:W3CDTF">2019-02-08T08:39:00Z</dcterms:modified>
</cp:coreProperties>
</file>