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790CAA" w:rsidRDefault="00B67C02" w:rsidP="00790CAA">
      <w:pPr>
        <w:jc w:val="left"/>
        <w:rPr>
          <w:rFonts w:cs="Arial"/>
          <w:lang w:val="sr-Latn-CS"/>
        </w:rPr>
      </w:pPr>
      <w:r w:rsidRPr="00E47C2E">
        <w:rPr>
          <w:rFonts w:cs="Arial"/>
          <w:noProof/>
          <w:lang w:val="sr-Latn-RS" w:eastAsia="sr-Latn-RS"/>
        </w:rPr>
        <w:drawing>
          <wp:anchor distT="0" distB="0" distL="114300" distR="114300" simplePos="0" relativeHeight="251663360" behindDoc="0" locked="0" layoutInCell="1" allowOverlap="1" wp14:anchorId="556F0169" wp14:editId="1E96015F">
            <wp:simplePos x="0" y="0"/>
            <wp:positionH relativeFrom="column">
              <wp:posOffset>3178098</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ED0360">
        <w:rPr>
          <w:rFonts w:cs="Arial"/>
          <w:lang w:val="sr-Latn-CS"/>
        </w:rPr>
        <w:br w:type="textWrapping" w:clear="all"/>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9227DA" w:rsidRPr="00790CAA" w:rsidRDefault="00210557" w:rsidP="00790CAA">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F2327A" w:rsidRPr="00F2327A">
        <w:rPr>
          <w:rFonts w:cs="Arial"/>
          <w:b/>
        </w:rPr>
        <w:t xml:space="preserve"> </w:t>
      </w:r>
      <w:r w:rsidR="003E7F60" w:rsidRPr="003E7F60">
        <w:rPr>
          <w:rFonts w:cs="Arial"/>
          <w:b/>
        </w:rPr>
        <w:t>2859/2018(3000/1100/2018)</w:t>
      </w:r>
    </w:p>
    <w:p w:rsidR="00580922" w:rsidRPr="00790CAA" w:rsidRDefault="0062023C" w:rsidP="00790CAA">
      <w:pPr>
        <w:pStyle w:val="Title"/>
        <w:spacing w:before="0"/>
        <w:rPr>
          <w:rFonts w:cs="Arial"/>
          <w:szCs w:val="24"/>
          <w:lang w:val="sr-Latn-RS"/>
        </w:rPr>
      </w:pPr>
      <w:r w:rsidRPr="00936716">
        <w:rPr>
          <w:rFonts w:cs="Arial"/>
          <w:szCs w:val="24"/>
        </w:rPr>
        <w:t>Предмет јавне набавке:</w:t>
      </w:r>
    </w:p>
    <w:p w:rsidR="00210557" w:rsidRPr="00E47C2E" w:rsidRDefault="003E7F60" w:rsidP="00210557">
      <w:pPr>
        <w:pStyle w:val="Title"/>
        <w:spacing w:before="0"/>
        <w:rPr>
          <w:rFonts w:cs="Arial"/>
          <w:sz w:val="22"/>
          <w:szCs w:val="22"/>
        </w:rPr>
      </w:pPr>
      <w:r>
        <w:rPr>
          <w:rFonts w:eastAsiaTheme="majorEastAsia" w:cs="Arial"/>
          <w:b w:val="0"/>
          <w:bCs w:val="0"/>
          <w:spacing w:val="5"/>
          <w:kern w:val="28"/>
          <w:szCs w:val="24"/>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p>
    <w:p w:rsidR="009F0F83" w:rsidRPr="009F0F83" w:rsidRDefault="009F0F83" w:rsidP="009F0F83">
      <w:pPr>
        <w:spacing w:before="0"/>
        <w:ind w:left="-360" w:right="-14"/>
        <w:rPr>
          <w:rFonts w:cs="Arial"/>
          <w:lang w:val="ru-RU"/>
        </w:rPr>
      </w:pPr>
      <w:r w:rsidRPr="009F0F83">
        <w:rPr>
          <w:rFonts w:cs="Arial"/>
          <w:lang w:val="ru-RU"/>
        </w:rPr>
        <w:t xml:space="preserve">Партија 1: </w:t>
      </w:r>
      <w:r w:rsidR="003E7F60" w:rsidRPr="003E7F60">
        <w:rPr>
          <w:rFonts w:cs="Arial"/>
          <w:lang w:val="ru-RU"/>
        </w:rPr>
        <w:t>Муљ из третмана индустријске отпадне воде</w:t>
      </w:r>
      <w:r w:rsidRPr="009F0F83">
        <w:rPr>
          <w:rFonts w:cs="Arial"/>
          <w:lang w:val="ru-RU"/>
        </w:rPr>
        <w:t>,</w:t>
      </w:r>
    </w:p>
    <w:p w:rsidR="009F0F83" w:rsidRPr="00790CAA" w:rsidRDefault="009F0F83" w:rsidP="009F0F83">
      <w:pPr>
        <w:spacing w:before="0"/>
        <w:ind w:left="-360" w:right="-14"/>
        <w:rPr>
          <w:rFonts w:cs="Arial"/>
          <w:lang w:val="sr-Latn-RS"/>
        </w:rPr>
      </w:pPr>
      <w:r w:rsidRPr="009F0F83">
        <w:rPr>
          <w:rFonts w:cs="Arial"/>
          <w:lang w:val="ru-RU"/>
        </w:rPr>
        <w:t xml:space="preserve">Партија 2: </w:t>
      </w:r>
      <w:r w:rsidR="00790CAA" w:rsidRPr="00790CAA">
        <w:rPr>
          <w:rFonts w:cs="Arial"/>
          <w:lang w:val="ru-RU"/>
        </w:rPr>
        <w:t>Отпадни изолациони материјали – неопасни (минера</w:t>
      </w:r>
      <w:r w:rsidR="00790CAA">
        <w:rPr>
          <w:rFonts w:cs="Arial"/>
          <w:lang w:val="ru-RU"/>
        </w:rPr>
        <w:t>лна вуна, изолационе плетенице)</w:t>
      </w:r>
      <w:r w:rsidR="00790CAA">
        <w:rPr>
          <w:rFonts w:cs="Arial"/>
          <w:lang w:val="sr-Latn-RS"/>
        </w:rPr>
        <w:t>,</w:t>
      </w:r>
    </w:p>
    <w:p w:rsidR="009F0F83" w:rsidRPr="009F0F83" w:rsidRDefault="009F0F83" w:rsidP="009F0F83">
      <w:pPr>
        <w:spacing w:before="0"/>
        <w:ind w:left="-360" w:right="-14"/>
        <w:rPr>
          <w:rFonts w:cs="Arial"/>
          <w:lang w:val="ru-RU"/>
        </w:rPr>
      </w:pPr>
      <w:r w:rsidRPr="009F0F83">
        <w:rPr>
          <w:rFonts w:cs="Arial"/>
          <w:lang w:val="ru-RU"/>
        </w:rPr>
        <w:t xml:space="preserve">Партија 3: </w:t>
      </w:r>
      <w:r w:rsidR="00790CAA" w:rsidRPr="00790CAA">
        <w:rPr>
          <w:rFonts w:cs="Arial"/>
          <w:lang w:val="sr-Latn-RS"/>
        </w:rPr>
        <w:t>Отпадна јонска маса</w:t>
      </w:r>
    </w:p>
    <w:p w:rsidR="009F0F83" w:rsidRPr="009F0F83" w:rsidRDefault="009F0F83" w:rsidP="009F0F83">
      <w:pPr>
        <w:spacing w:before="0"/>
        <w:ind w:left="-360" w:right="-14"/>
        <w:rPr>
          <w:rFonts w:cs="Arial"/>
          <w:lang w:val="ru-RU"/>
        </w:rPr>
      </w:pPr>
      <w:r w:rsidRPr="009F0F83">
        <w:rPr>
          <w:rFonts w:cs="Arial"/>
          <w:lang w:val="ru-RU"/>
        </w:rPr>
        <w:t xml:space="preserve">Партија 4: </w:t>
      </w:r>
      <w:r w:rsidR="00790CAA" w:rsidRPr="00790CAA">
        <w:rPr>
          <w:rFonts w:cs="Arial"/>
          <w:lang w:val="sr-Latn-RS"/>
        </w:rPr>
        <w:t>Отпадни бели песак од хемијске припреме воде</w:t>
      </w:r>
    </w:p>
    <w:p w:rsidR="003E7F60" w:rsidRPr="009F0F83" w:rsidRDefault="003E7F60" w:rsidP="003E7F60">
      <w:pPr>
        <w:spacing w:before="0"/>
        <w:ind w:left="-360" w:right="-14"/>
        <w:rPr>
          <w:rFonts w:cs="Arial"/>
          <w:lang w:val="ru-RU"/>
        </w:rPr>
      </w:pPr>
      <w:r>
        <w:rPr>
          <w:rFonts w:cs="Arial"/>
          <w:lang w:val="ru-RU"/>
        </w:rPr>
        <w:t xml:space="preserve">Партија </w:t>
      </w:r>
      <w:r>
        <w:rPr>
          <w:rFonts w:cs="Arial"/>
          <w:lang w:val="sr-Latn-RS"/>
        </w:rPr>
        <w:t>5</w:t>
      </w:r>
      <w:r w:rsidRPr="009F0F83">
        <w:rPr>
          <w:rFonts w:cs="Arial"/>
          <w:lang w:val="ru-RU"/>
        </w:rPr>
        <w:t xml:space="preserve">: </w:t>
      </w:r>
      <w:r w:rsidR="00790CAA">
        <w:rPr>
          <w:rFonts w:cs="Arial"/>
          <w:lang w:val="sr-Latn-RS"/>
        </w:rPr>
        <w:t>Отпадна ватрогасна црева</w:t>
      </w:r>
    </w:p>
    <w:p w:rsidR="003E7F60" w:rsidRPr="009F0F83" w:rsidRDefault="003E7F60" w:rsidP="003E7F60">
      <w:pPr>
        <w:spacing w:before="0"/>
        <w:ind w:left="-360" w:right="-14"/>
        <w:rPr>
          <w:rFonts w:cs="Arial"/>
          <w:lang w:val="ru-RU"/>
        </w:rPr>
      </w:pPr>
      <w:r w:rsidRPr="009F0F83">
        <w:rPr>
          <w:rFonts w:cs="Arial"/>
          <w:lang w:val="ru-RU"/>
        </w:rPr>
        <w:t xml:space="preserve">Партија </w:t>
      </w:r>
      <w:r>
        <w:rPr>
          <w:rFonts w:cs="Arial"/>
          <w:lang w:val="sr-Latn-RS"/>
        </w:rPr>
        <w:t>6</w:t>
      </w:r>
      <w:r w:rsidRPr="009F0F83">
        <w:rPr>
          <w:rFonts w:cs="Arial"/>
          <w:lang w:val="ru-RU"/>
        </w:rPr>
        <w:t xml:space="preserve">: </w:t>
      </w:r>
      <w:r w:rsidR="00790CAA" w:rsidRPr="00790CAA">
        <w:rPr>
          <w:rFonts w:cs="Arial"/>
          <w:lang w:val="ru-RU"/>
        </w:rPr>
        <w:t>Отпадни филтери - неопасни</w:t>
      </w:r>
    </w:p>
    <w:p w:rsidR="003E7F60" w:rsidRPr="009F0F83" w:rsidRDefault="003E7F60" w:rsidP="003E7F60">
      <w:pPr>
        <w:spacing w:before="0"/>
        <w:ind w:left="-360" w:right="-14"/>
        <w:rPr>
          <w:rFonts w:cs="Arial"/>
          <w:lang w:val="ru-RU"/>
        </w:rPr>
      </w:pPr>
      <w:r w:rsidRPr="009F0F83">
        <w:rPr>
          <w:rFonts w:cs="Arial"/>
          <w:lang w:val="ru-RU"/>
        </w:rPr>
        <w:t xml:space="preserve">Партија </w:t>
      </w:r>
      <w:r>
        <w:rPr>
          <w:rFonts w:cs="Arial"/>
          <w:lang w:val="sr-Latn-RS"/>
        </w:rPr>
        <w:t>7</w:t>
      </w:r>
      <w:r w:rsidRPr="009F0F83">
        <w:rPr>
          <w:rFonts w:cs="Arial"/>
          <w:lang w:val="ru-RU"/>
        </w:rPr>
        <w:t xml:space="preserve">: </w:t>
      </w:r>
      <w:r w:rsidR="00790CAA" w:rsidRPr="00790CAA">
        <w:rPr>
          <w:rFonts w:cs="Arial"/>
          <w:lang w:val="sr-Latn-RS"/>
        </w:rPr>
        <w:t>Отпадни тонери</w:t>
      </w:r>
    </w:p>
    <w:p w:rsidR="003E7F60" w:rsidRDefault="003E7F60" w:rsidP="003E7F60">
      <w:pPr>
        <w:spacing w:before="0"/>
        <w:ind w:left="-360" w:right="-14"/>
        <w:rPr>
          <w:rFonts w:cs="Arial"/>
          <w:lang w:val="sr-Latn-RS"/>
        </w:rPr>
      </w:pPr>
      <w:r w:rsidRPr="009F0F83">
        <w:rPr>
          <w:rFonts w:cs="Arial"/>
          <w:lang w:val="ru-RU"/>
        </w:rPr>
        <w:t xml:space="preserve">Партија </w:t>
      </w:r>
      <w:r>
        <w:rPr>
          <w:rFonts w:cs="Arial"/>
          <w:lang w:val="sr-Latn-RS"/>
        </w:rPr>
        <w:t>8</w:t>
      </w:r>
      <w:r w:rsidRPr="009F0F83">
        <w:rPr>
          <w:rFonts w:cs="Arial"/>
          <w:lang w:val="ru-RU"/>
        </w:rPr>
        <w:t xml:space="preserve">: </w:t>
      </w:r>
      <w:r w:rsidR="00790CAA" w:rsidRPr="00790CAA">
        <w:rPr>
          <w:rFonts w:cs="Arial"/>
          <w:lang w:val="sr-Latn-RS"/>
        </w:rPr>
        <w:t>Отпадно стакло</w:t>
      </w:r>
    </w:p>
    <w:p w:rsidR="003E7F60" w:rsidRPr="009F0F83" w:rsidRDefault="003E7F60" w:rsidP="003E7F60">
      <w:pPr>
        <w:spacing w:before="0"/>
        <w:ind w:left="-360" w:right="-14"/>
        <w:rPr>
          <w:rFonts w:cs="Arial"/>
          <w:lang w:val="ru-RU"/>
        </w:rPr>
      </w:pPr>
      <w:r w:rsidRPr="009F0F83">
        <w:rPr>
          <w:rFonts w:cs="Arial"/>
          <w:lang w:val="ru-RU"/>
        </w:rPr>
        <w:t xml:space="preserve">Партија </w:t>
      </w:r>
      <w:r>
        <w:rPr>
          <w:rFonts w:cs="Arial"/>
          <w:lang w:val="sr-Latn-RS"/>
        </w:rPr>
        <w:t>9</w:t>
      </w:r>
      <w:r w:rsidRPr="009F0F83">
        <w:rPr>
          <w:rFonts w:cs="Arial"/>
          <w:lang w:val="ru-RU"/>
        </w:rPr>
        <w:t xml:space="preserve">: </w:t>
      </w:r>
      <w:r w:rsidR="00790CAA" w:rsidRPr="00790CAA">
        <w:rPr>
          <w:rFonts w:cs="Arial"/>
          <w:lang w:val="sr-Latn-RS"/>
        </w:rPr>
        <w:t>Отпадна пластика</w:t>
      </w:r>
    </w:p>
    <w:p w:rsidR="003E7F60" w:rsidRPr="009F0F83" w:rsidRDefault="003E7F60" w:rsidP="003E7F60">
      <w:pPr>
        <w:spacing w:before="0"/>
        <w:ind w:left="-360" w:right="-14"/>
        <w:rPr>
          <w:rFonts w:cs="Arial"/>
          <w:lang w:val="ru-RU"/>
        </w:rPr>
      </w:pPr>
      <w:r>
        <w:rPr>
          <w:rFonts w:cs="Arial"/>
          <w:lang w:val="ru-RU"/>
        </w:rPr>
        <w:t xml:space="preserve">Партија </w:t>
      </w:r>
      <w:r>
        <w:rPr>
          <w:rFonts w:cs="Arial"/>
          <w:lang w:val="sr-Latn-RS"/>
        </w:rPr>
        <w:t>10</w:t>
      </w:r>
      <w:r w:rsidRPr="009F0F83">
        <w:rPr>
          <w:rFonts w:cs="Arial"/>
          <w:lang w:val="ru-RU"/>
        </w:rPr>
        <w:t xml:space="preserve">: </w:t>
      </w:r>
      <w:r w:rsidR="00790CAA" w:rsidRPr="00790CAA">
        <w:rPr>
          <w:rFonts w:cs="Arial"/>
          <w:lang w:val="sr-Latn-RS"/>
        </w:rPr>
        <w:t>Отпадне боце од ватрогасних апарата</w:t>
      </w:r>
      <w:r w:rsidRPr="009F0F83">
        <w:rPr>
          <w:rFonts w:cs="Arial"/>
          <w:lang w:val="ru-RU"/>
        </w:rPr>
        <w:t>,</w:t>
      </w:r>
    </w:p>
    <w:p w:rsidR="003E7F60" w:rsidRPr="009F0F83" w:rsidRDefault="003E7F60" w:rsidP="003E7F60">
      <w:pPr>
        <w:spacing w:before="0"/>
        <w:ind w:left="-360" w:right="-14"/>
        <w:rPr>
          <w:rFonts w:cs="Arial"/>
          <w:lang w:val="ru-RU"/>
        </w:rPr>
      </w:pPr>
      <w:r w:rsidRPr="009F0F83">
        <w:rPr>
          <w:rFonts w:cs="Arial"/>
          <w:lang w:val="ru-RU"/>
        </w:rPr>
        <w:t xml:space="preserve">Партија </w:t>
      </w:r>
      <w:r>
        <w:rPr>
          <w:rFonts w:cs="Arial"/>
          <w:lang w:val="sr-Latn-RS"/>
        </w:rPr>
        <w:t>11</w:t>
      </w:r>
      <w:r w:rsidRPr="009F0F83">
        <w:rPr>
          <w:rFonts w:cs="Arial"/>
          <w:lang w:val="ru-RU"/>
        </w:rPr>
        <w:t xml:space="preserve">: </w:t>
      </w:r>
      <w:r w:rsidR="00790CAA" w:rsidRPr="00790CAA">
        <w:rPr>
          <w:rFonts w:cs="Arial"/>
          <w:lang w:val="sr-Latn-RS"/>
        </w:rPr>
        <w:t>Отпадни против-пожарна пена</w:t>
      </w:r>
    </w:p>
    <w:p w:rsidR="003E7F60" w:rsidRPr="009F0F83" w:rsidRDefault="003E7F60" w:rsidP="003E7F60">
      <w:pPr>
        <w:spacing w:before="0"/>
        <w:ind w:left="-360" w:right="-14"/>
        <w:rPr>
          <w:rFonts w:cs="Arial"/>
          <w:lang w:val="ru-RU"/>
        </w:rPr>
      </w:pPr>
      <w:r w:rsidRPr="009F0F83">
        <w:rPr>
          <w:rFonts w:cs="Arial"/>
          <w:lang w:val="ru-RU"/>
        </w:rPr>
        <w:t xml:space="preserve">Партија </w:t>
      </w:r>
      <w:r>
        <w:rPr>
          <w:rFonts w:cs="Arial"/>
          <w:lang w:val="sr-Latn-RS"/>
        </w:rPr>
        <w:t>12</w:t>
      </w:r>
      <w:r w:rsidRPr="009F0F83">
        <w:rPr>
          <w:rFonts w:cs="Arial"/>
          <w:lang w:val="ru-RU"/>
        </w:rPr>
        <w:t xml:space="preserve">: </w:t>
      </w:r>
      <w:r w:rsidR="00790CAA" w:rsidRPr="00790CAA">
        <w:rPr>
          <w:rFonts w:cs="Arial"/>
          <w:lang w:val="sr-Latn-RS"/>
        </w:rPr>
        <w:t>Земља и камен - неопасни</w:t>
      </w:r>
    </w:p>
    <w:p w:rsidR="003E7F60" w:rsidRDefault="003E7F60" w:rsidP="003E7F60">
      <w:pPr>
        <w:spacing w:before="0"/>
        <w:ind w:left="-360" w:right="-14"/>
        <w:rPr>
          <w:rFonts w:cs="Arial"/>
          <w:lang w:val="sr-Latn-RS"/>
        </w:rPr>
      </w:pPr>
      <w:r w:rsidRPr="009F0F83">
        <w:rPr>
          <w:rFonts w:cs="Arial"/>
          <w:lang w:val="ru-RU"/>
        </w:rPr>
        <w:t xml:space="preserve">Партија </w:t>
      </w:r>
      <w:r>
        <w:rPr>
          <w:rFonts w:cs="Arial"/>
          <w:lang w:val="sr-Latn-RS"/>
        </w:rPr>
        <w:t>13</w:t>
      </w:r>
      <w:r w:rsidRPr="009F0F83">
        <w:rPr>
          <w:rFonts w:cs="Arial"/>
          <w:lang w:val="ru-RU"/>
        </w:rPr>
        <w:t xml:space="preserve">: </w:t>
      </w:r>
      <w:r w:rsidR="00790CAA" w:rsidRPr="00790CAA">
        <w:rPr>
          <w:rFonts w:cs="Arial"/>
          <w:lang w:val="sr-Latn-RS"/>
        </w:rPr>
        <w:t>Отпадна керамика</w:t>
      </w:r>
    </w:p>
    <w:p w:rsidR="003E7F60" w:rsidRDefault="003E7F60" w:rsidP="003E7F60">
      <w:pPr>
        <w:spacing w:before="0"/>
        <w:ind w:left="-360" w:right="-14"/>
        <w:rPr>
          <w:rFonts w:cs="Arial"/>
          <w:lang w:val="sr-Latn-RS"/>
        </w:rPr>
      </w:pPr>
      <w:r w:rsidRPr="009F0F83">
        <w:rPr>
          <w:rFonts w:cs="Arial"/>
          <w:lang w:val="ru-RU"/>
        </w:rPr>
        <w:t xml:space="preserve">Партија </w:t>
      </w:r>
      <w:r>
        <w:rPr>
          <w:rFonts w:cs="Arial"/>
          <w:lang w:val="sr-Latn-RS"/>
        </w:rPr>
        <w:t>14</w:t>
      </w:r>
      <w:r w:rsidRPr="009F0F83">
        <w:rPr>
          <w:rFonts w:cs="Arial"/>
          <w:lang w:val="ru-RU"/>
        </w:rPr>
        <w:t xml:space="preserve">: </w:t>
      </w:r>
      <w:r w:rsidR="00790CAA" w:rsidRPr="00790CAA">
        <w:rPr>
          <w:rFonts w:cs="Arial"/>
          <w:lang w:val="sr-Latn-RS"/>
        </w:rPr>
        <w:t>Муљ о декарбонизације воде</w:t>
      </w:r>
    </w:p>
    <w:p w:rsidR="00F16226" w:rsidRPr="00E47C2E" w:rsidRDefault="00F16226" w:rsidP="009A0B36">
      <w:pPr>
        <w:spacing w:before="0"/>
        <w:jc w:val="left"/>
        <w:rPr>
          <w:rFonts w:eastAsia="Arial Unicode MS" w:cs="Arial"/>
          <w:b/>
          <w:kern w:val="2"/>
        </w:rPr>
      </w:pPr>
    </w:p>
    <w:p w:rsidR="00790CAA" w:rsidRPr="00F10346" w:rsidRDefault="00790CAA" w:rsidP="00790CAA">
      <w:pPr>
        <w:jc w:val="right"/>
        <w:rPr>
          <w:rFonts w:eastAsia="Arial Unicode MS" w:cs="Arial"/>
          <w:b/>
          <w:kern w:val="2"/>
          <w:lang w:val="ru-RU"/>
        </w:rPr>
      </w:pPr>
      <w:r w:rsidRPr="00F10346">
        <w:rPr>
          <w:rFonts w:eastAsia="Arial Unicode MS" w:cs="Arial"/>
          <w:b/>
          <w:kern w:val="2"/>
          <w:lang w:val="ru-RU"/>
        </w:rPr>
        <w:t>К О М И С И Ј А</w:t>
      </w:r>
    </w:p>
    <w:p w:rsidR="00790CAA" w:rsidRPr="00F10346" w:rsidRDefault="00790CAA" w:rsidP="00790CAA">
      <w:pPr>
        <w:jc w:val="right"/>
        <w:rPr>
          <w:rFonts w:eastAsia="Arial Unicode MS" w:cs="Arial"/>
          <w:kern w:val="2"/>
        </w:rPr>
      </w:pPr>
      <w:r w:rsidRPr="00F10346">
        <w:rPr>
          <w:rFonts w:eastAsia="Arial Unicode MS" w:cs="Arial"/>
          <w:kern w:val="2"/>
          <w:lang w:val="ru-RU"/>
        </w:rPr>
        <w:t xml:space="preserve">                                    </w:t>
      </w:r>
      <w:r>
        <w:rPr>
          <w:rFonts w:eastAsia="Arial Unicode MS" w:cs="Arial"/>
          <w:kern w:val="2"/>
          <w:lang w:val="ru-RU"/>
        </w:rPr>
        <w:t xml:space="preserve">                               </w:t>
      </w:r>
      <w:r w:rsidRPr="00F10346">
        <w:rPr>
          <w:rFonts w:eastAsia="Arial Unicode MS" w:cs="Arial"/>
          <w:kern w:val="2"/>
          <w:lang w:val="ru-RU"/>
        </w:rPr>
        <w:t xml:space="preserve">  за спровођење ЈН</w:t>
      </w:r>
      <w:r>
        <w:rPr>
          <w:rFonts w:eastAsia="Arial Unicode MS" w:cs="Arial"/>
          <w:kern w:val="2"/>
        </w:rPr>
        <w:t xml:space="preserve"> </w:t>
      </w:r>
      <w:r>
        <w:rPr>
          <w:rFonts w:cs="Arial"/>
          <w:b/>
        </w:rPr>
        <w:t>2857/2018 (3000/0515/2018)</w:t>
      </w:r>
    </w:p>
    <w:p w:rsidR="00790CAA" w:rsidRPr="00F10346" w:rsidRDefault="00790CAA" w:rsidP="00790CAA">
      <w:pPr>
        <w:jc w:val="right"/>
        <w:rPr>
          <w:rFonts w:eastAsia="Arial Unicode MS" w:cs="Arial"/>
          <w:kern w:val="2"/>
          <w:lang w:val="ru-RU"/>
        </w:rPr>
      </w:pPr>
      <w:r w:rsidRPr="00F10346">
        <w:rPr>
          <w:rFonts w:eastAsia="Arial Unicode MS" w:cs="Arial"/>
          <w:kern w:val="2"/>
          <w:lang w:val="ru-RU"/>
        </w:rPr>
        <w:t xml:space="preserve">                                                       формирана Решењем бр.</w:t>
      </w:r>
      <w:r w:rsidRPr="006E5709">
        <w:rPr>
          <w:rFonts w:cs="Arial"/>
          <w:lang w:val="sr-Cyrl-CS"/>
        </w:rPr>
        <w:t xml:space="preserve"> </w:t>
      </w:r>
      <w:r>
        <w:rPr>
          <w:rFonts w:cs="Arial"/>
          <w:lang w:val="sr-Cyrl-CS"/>
        </w:rPr>
        <w:t>105.Е.03.01-</w:t>
      </w:r>
      <w:r w:rsidRPr="008F74A8">
        <w:rPr>
          <w:rFonts w:cs="Arial"/>
          <w:lang w:val="sr-Cyrl-CS"/>
        </w:rPr>
        <w:t>6551</w:t>
      </w:r>
      <w:r>
        <w:rPr>
          <w:rFonts w:cs="Arial"/>
          <w:lang w:val="sr-Latn-RS"/>
        </w:rPr>
        <w:t>65</w:t>
      </w:r>
      <w:r>
        <w:rPr>
          <w:rFonts w:cs="Arial"/>
          <w:lang w:val="sr-Cyrl-CS"/>
        </w:rPr>
        <w:t>/2</w:t>
      </w:r>
      <w:r w:rsidRPr="00C44D49">
        <w:rPr>
          <w:rFonts w:cs="Arial"/>
          <w:lang w:val="sr-Cyrl-CS"/>
        </w:rPr>
        <w:t>-2018</w:t>
      </w:r>
    </w:p>
    <w:p w:rsidR="00150FCE" w:rsidRDefault="00150FCE" w:rsidP="00790CAA">
      <w:pPr>
        <w:pStyle w:val="BodyText"/>
        <w:spacing w:before="0"/>
        <w:rPr>
          <w:rFonts w:cs="Arial"/>
          <w:sz w:val="22"/>
          <w:szCs w:val="22"/>
          <w:lang w:val="sr-Latn-RS"/>
        </w:rPr>
      </w:pPr>
    </w:p>
    <w:p w:rsidR="002747F4" w:rsidRDefault="002747F4" w:rsidP="00790CAA">
      <w:pPr>
        <w:pStyle w:val="BodyText"/>
        <w:spacing w:before="0"/>
        <w:rPr>
          <w:rFonts w:cs="Arial"/>
          <w:sz w:val="22"/>
          <w:szCs w:val="22"/>
          <w:lang w:val="sr-Latn-RS"/>
        </w:rPr>
      </w:pPr>
    </w:p>
    <w:p w:rsidR="002747F4" w:rsidRDefault="002747F4" w:rsidP="00790CAA">
      <w:pPr>
        <w:pStyle w:val="BodyText"/>
        <w:spacing w:before="0"/>
        <w:rPr>
          <w:rFonts w:cs="Arial"/>
          <w:sz w:val="22"/>
          <w:szCs w:val="22"/>
          <w:lang w:val="sr-Latn-RS"/>
        </w:rPr>
      </w:pPr>
    </w:p>
    <w:p w:rsidR="002747F4" w:rsidRDefault="002747F4" w:rsidP="00790CAA">
      <w:pPr>
        <w:pStyle w:val="BodyText"/>
        <w:spacing w:before="0"/>
        <w:rPr>
          <w:rFonts w:cs="Arial"/>
          <w:sz w:val="22"/>
          <w:szCs w:val="22"/>
          <w:lang w:val="sr-Latn-RS"/>
        </w:rPr>
      </w:pPr>
    </w:p>
    <w:p w:rsidR="002747F4" w:rsidRPr="00790CAA" w:rsidRDefault="002747F4" w:rsidP="00790CAA">
      <w:pPr>
        <w:pStyle w:val="BodyText"/>
        <w:spacing w:before="0"/>
        <w:rPr>
          <w:rFonts w:cs="Arial"/>
          <w:sz w:val="22"/>
          <w:szCs w:val="22"/>
          <w:lang w:val="sr-Latn-RS"/>
        </w:rPr>
      </w:pPr>
      <w:bookmarkStart w:id="6" w:name="_GoBack"/>
      <w:bookmarkEnd w:id="6"/>
    </w:p>
    <w:p w:rsidR="00E13FFC" w:rsidRPr="00790CAA" w:rsidRDefault="00E13FFC" w:rsidP="00790CAA">
      <w:pPr>
        <w:spacing w:before="0"/>
        <w:jc w:val="center"/>
        <w:rPr>
          <w:rFonts w:eastAsia="Arial Unicode MS" w:cs="Arial"/>
          <w:kern w:val="2"/>
          <w:lang w:val="sr-Latn-RS"/>
        </w:rPr>
      </w:pPr>
      <w:r w:rsidRPr="00E47C2E">
        <w:rPr>
          <w:rFonts w:eastAsia="Arial Unicode MS" w:cs="Arial"/>
          <w:kern w:val="2"/>
          <w:lang w:val="ru-RU"/>
        </w:rPr>
        <w:t xml:space="preserve">(заведено у ЈП ЕПС број </w:t>
      </w:r>
      <w:r w:rsidR="00036A34">
        <w:rPr>
          <w:rFonts w:cs="Arial"/>
          <w:lang w:val="sr-Cyrl-CS"/>
        </w:rPr>
        <w:t>105.-Е.03.01-</w:t>
      </w:r>
      <w:r w:rsidR="002747F4">
        <w:rPr>
          <w:rFonts w:cs="Arial"/>
          <w:lang w:val="sr-Latn-RS"/>
        </w:rPr>
        <w:t>86971</w:t>
      </w:r>
      <w:r w:rsidR="00036A34">
        <w:rPr>
          <w:rFonts w:cs="Arial"/>
          <w:lang w:val="sr-Cyrl-CS"/>
        </w:rPr>
        <w:t>/</w:t>
      </w:r>
      <w:r w:rsidR="002747F4">
        <w:rPr>
          <w:rFonts w:cs="Arial"/>
          <w:lang w:val="sr-Latn-RS"/>
        </w:rPr>
        <w:t>2</w:t>
      </w:r>
      <w:r w:rsidR="00036A34">
        <w:rPr>
          <w:rFonts w:cs="Arial"/>
          <w:lang w:val="sr-Cyrl-CS"/>
        </w:rPr>
        <w:t>-</w:t>
      </w:r>
      <w:r w:rsidR="009F0F83">
        <w:rPr>
          <w:rFonts w:cs="Arial"/>
          <w:lang w:val="sr-Cyrl-CS"/>
        </w:rPr>
        <w:t>201</w:t>
      </w:r>
      <w:r w:rsidR="00790CAA">
        <w:rPr>
          <w:rFonts w:cs="Arial"/>
          <w:lang w:val="sr-Cyrl-CS"/>
        </w:rPr>
        <w:t>9</w:t>
      </w:r>
      <w:r w:rsidR="00BC7B3B">
        <w:rPr>
          <w:rFonts w:cs="Arial"/>
          <w:lang w:val="sr-Cyrl-CS"/>
        </w:rPr>
        <w:t xml:space="preserve"> ,</w:t>
      </w:r>
      <w:r w:rsidRPr="00E47C2E">
        <w:rPr>
          <w:rFonts w:eastAsia="Arial Unicode MS" w:cs="Arial"/>
          <w:kern w:val="2"/>
          <w:lang w:val="ru-RU"/>
        </w:rPr>
        <w:t xml:space="preserve">од </w:t>
      </w:r>
      <w:r w:rsidR="002747F4">
        <w:rPr>
          <w:rFonts w:eastAsia="Arial Unicode MS" w:cs="Arial"/>
          <w:kern w:val="2"/>
          <w:lang w:val="sr-Latn-RS"/>
        </w:rPr>
        <w:t>14.02</w:t>
      </w:r>
      <w:r w:rsidR="009F0F83">
        <w:rPr>
          <w:rFonts w:eastAsia="Arial Unicode MS" w:cs="Arial"/>
          <w:kern w:val="2"/>
          <w:lang w:val="ru-RU"/>
        </w:rPr>
        <w:t>.201</w:t>
      </w:r>
      <w:r w:rsidR="00790CAA">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w:t>
      </w:r>
      <w:r w:rsidR="00790CAA">
        <w:rPr>
          <w:rFonts w:cs="Arial"/>
          <w:lang w:val="ru-RU"/>
        </w:rPr>
        <w:t xml:space="preserve">                              </w:t>
      </w:r>
      <w:r>
        <w:rPr>
          <w:rFonts w:cs="Arial"/>
          <w:lang w:val="ru-RU"/>
        </w:rPr>
        <w:t xml:space="preserve">  Обреновац, </w:t>
      </w:r>
      <w:r w:rsidR="00790CAA">
        <w:rPr>
          <w:rFonts w:cs="Arial"/>
          <w:lang w:val="sr-Latn-RS"/>
        </w:rPr>
        <w:t>j</w:t>
      </w:r>
      <w:r w:rsidR="00790CAA">
        <w:rPr>
          <w:rFonts w:cs="Arial"/>
          <w:lang w:val="sr-Cyrl-RS"/>
        </w:rPr>
        <w:t>ануар</w:t>
      </w:r>
      <w:r>
        <w:rPr>
          <w:rFonts w:cs="Arial"/>
          <w:lang w:val="ru-RU"/>
        </w:rPr>
        <w:t xml:space="preserve"> </w:t>
      </w:r>
      <w:r w:rsidR="009F0F83">
        <w:rPr>
          <w:rFonts w:cs="Arial"/>
          <w:lang w:val="ru-RU"/>
        </w:rPr>
        <w:t>201</w:t>
      </w:r>
      <w:r w:rsidR="00790CAA">
        <w:rPr>
          <w:rFonts w:cs="Arial"/>
          <w:lang w:val="ru-RU"/>
        </w:rPr>
        <w:t>9</w:t>
      </w:r>
      <w:r w:rsidR="00E13FFC" w:rsidRPr="00E47C2E">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807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0CAA" w:rsidRPr="00790CAA">
        <w:rPr>
          <w:rFonts w:cs="Arial"/>
          <w:lang w:val="sr-Cyrl-CS"/>
        </w:rPr>
        <w:t>105.Е.03.01-6551</w:t>
      </w:r>
      <w:r w:rsidR="00790CAA" w:rsidRPr="00790CAA">
        <w:rPr>
          <w:rFonts w:cs="Arial"/>
          <w:lang w:val="sr-Latn-RS"/>
        </w:rPr>
        <w:t>65</w:t>
      </w:r>
      <w:r w:rsidR="001649D4">
        <w:rPr>
          <w:rFonts w:cs="Arial"/>
          <w:lang w:val="sr-Cyrl-CS"/>
        </w:rPr>
        <w:t>/1</w:t>
      </w:r>
      <w:r w:rsidR="00790CAA" w:rsidRPr="00790CAA">
        <w:rPr>
          <w:rFonts w:cs="Arial"/>
          <w:lang w:val="sr-Cyrl-CS"/>
        </w:rPr>
        <w:t>-2018</w:t>
      </w:r>
      <w:r w:rsidR="006F359C" w:rsidRPr="006F359C">
        <w:rPr>
          <w:rFonts w:cs="Arial"/>
          <w:lang w:val="sr-Cyrl-C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73D16">
        <w:rPr>
          <w:rFonts w:eastAsia="Arial Unicode MS" w:cs="Arial"/>
          <w:color w:val="000000"/>
          <w:kern w:val="2"/>
          <w:lang w:val="ru-RU"/>
        </w:rPr>
        <w:t xml:space="preserve"> </w:t>
      </w:r>
      <w:r w:rsidR="00790CAA">
        <w:rPr>
          <w:rFonts w:eastAsia="Arial Unicode MS" w:cs="Arial"/>
          <w:color w:val="000000"/>
          <w:kern w:val="2"/>
          <w:lang w:val="sr-Cyrl-RS"/>
        </w:rPr>
        <w:t>2</w:t>
      </w:r>
      <w:r w:rsidR="005B0E8C">
        <w:rPr>
          <w:rFonts w:eastAsia="Arial Unicode MS" w:cs="Arial"/>
          <w:color w:val="000000"/>
          <w:kern w:val="2"/>
          <w:lang w:val="sr-Latn-RS"/>
        </w:rPr>
        <w:t>5.1</w:t>
      </w:r>
      <w:r w:rsidR="001649D4">
        <w:rPr>
          <w:rFonts w:eastAsia="Arial Unicode MS" w:cs="Arial"/>
          <w:color w:val="000000"/>
          <w:kern w:val="2"/>
          <w:lang w:val="sr-Cyrl-RS"/>
        </w:rPr>
        <w:t>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1649D4">
        <w:rPr>
          <w:rFonts w:eastAsia="Arial Unicode MS" w:cs="Arial"/>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0CAA" w:rsidRPr="00790CAA">
        <w:rPr>
          <w:rFonts w:cs="Arial"/>
          <w:lang w:val="sr-Cyrl-CS"/>
        </w:rPr>
        <w:t>105.Е.03.01-6551</w:t>
      </w:r>
      <w:r w:rsidR="00790CAA" w:rsidRPr="00790CAA">
        <w:rPr>
          <w:rFonts w:cs="Arial"/>
          <w:lang w:val="sr-Latn-RS"/>
        </w:rPr>
        <w:t>65</w:t>
      </w:r>
      <w:r w:rsidR="00790CAA" w:rsidRPr="00790CAA">
        <w:rPr>
          <w:rFonts w:cs="Arial"/>
          <w:lang w:val="sr-Cyrl-CS"/>
        </w:rPr>
        <w:t>/2-2018</w:t>
      </w:r>
      <w:r w:rsidR="001649D4">
        <w:rPr>
          <w:rFonts w:cs="Arial"/>
          <w:lang w:val="sr-Cyrl-C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1649D4" w:rsidRPr="001649D4">
        <w:rPr>
          <w:rFonts w:eastAsia="Arial Unicode MS" w:cs="Arial"/>
          <w:color w:val="000000"/>
          <w:kern w:val="2"/>
          <w:lang w:val="sr-Latn-RS"/>
        </w:rPr>
        <w:t>25.12.2018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F2327A" w:rsidRPr="00F2327A">
        <w:rPr>
          <w:rFonts w:cs="Arial"/>
          <w:b/>
        </w:rPr>
        <w:t xml:space="preserve"> </w:t>
      </w:r>
    </w:p>
    <w:p w:rsidR="001649D4" w:rsidRPr="001649D4" w:rsidRDefault="001649D4" w:rsidP="001649D4">
      <w:pPr>
        <w:pStyle w:val="BodyText"/>
        <w:spacing w:before="0"/>
        <w:jc w:val="center"/>
        <w:rPr>
          <w:rFonts w:cs="Arial"/>
          <w:b/>
          <w:sz w:val="20"/>
          <w:lang w:val="en-US"/>
        </w:rPr>
      </w:pPr>
      <w:r w:rsidRPr="001649D4">
        <w:rPr>
          <w:rFonts w:cs="Arial"/>
          <w:b/>
          <w:sz w:val="20"/>
          <w:lang w:val="en-US"/>
        </w:rPr>
        <w:t>2859/2018(3000/1100/2018)</w:t>
      </w: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1.</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Општи подаци о јавној набавци</w:t>
            </w:r>
          </w:p>
        </w:tc>
        <w:tc>
          <w:tcPr>
            <w:tcW w:w="810" w:type="dxa"/>
          </w:tcPr>
          <w:p w:rsidR="00C62AA7" w:rsidRPr="00846E72" w:rsidRDefault="00130E45" w:rsidP="004C3B38">
            <w:pPr>
              <w:tabs>
                <w:tab w:val="left" w:pos="352"/>
                <w:tab w:val="left" w:pos="555"/>
                <w:tab w:val="right" w:leader="dot" w:pos="9446"/>
              </w:tabs>
              <w:spacing w:before="117"/>
              <w:jc w:val="center"/>
              <w:rPr>
                <w:rFonts w:cs="Arial"/>
              </w:rPr>
            </w:pPr>
            <w:r w:rsidRPr="00846E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2.</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Подаци о предмету набавке</w:t>
            </w:r>
          </w:p>
        </w:tc>
        <w:tc>
          <w:tcPr>
            <w:tcW w:w="810" w:type="dxa"/>
          </w:tcPr>
          <w:p w:rsidR="00C62AA7" w:rsidRPr="00846E72" w:rsidRDefault="00130E45" w:rsidP="004C3B38">
            <w:pPr>
              <w:tabs>
                <w:tab w:val="left" w:pos="352"/>
                <w:tab w:val="left" w:pos="555"/>
                <w:tab w:val="right" w:leader="dot" w:pos="9446"/>
              </w:tabs>
              <w:spacing w:before="117"/>
              <w:jc w:val="center"/>
              <w:rPr>
                <w:rFonts w:cs="Arial"/>
              </w:rPr>
            </w:pPr>
            <w:r w:rsidRPr="00846E72">
              <w:rPr>
                <w:rFonts w:cs="Arial"/>
              </w:rPr>
              <w:t>3</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3.</w:t>
            </w:r>
          </w:p>
        </w:tc>
        <w:tc>
          <w:tcPr>
            <w:tcW w:w="7574" w:type="dxa"/>
          </w:tcPr>
          <w:p w:rsidR="00C62AA7" w:rsidRPr="00BD2B72" w:rsidRDefault="00C62AA7" w:rsidP="006F517A">
            <w:pPr>
              <w:tabs>
                <w:tab w:val="left" w:pos="310"/>
                <w:tab w:val="left" w:pos="352"/>
                <w:tab w:val="right" w:leader="dot" w:pos="9446"/>
              </w:tabs>
              <w:spacing w:before="117"/>
              <w:rPr>
                <w:rFonts w:cs="Arial"/>
              </w:rPr>
            </w:pPr>
            <w:r w:rsidRPr="00BD2B72">
              <w:rPr>
                <w:rFonts w:cs="Arial"/>
              </w:rPr>
              <w:t xml:space="preserve">Техничка спецификација (врста, техничке карактеристике, квалитет, </w:t>
            </w:r>
            <w:r w:rsidR="006F517A" w:rsidRPr="00BD2B72">
              <w:rPr>
                <w:rFonts w:cs="Arial"/>
              </w:rPr>
              <w:t>обим</w:t>
            </w:r>
            <w:r w:rsidRPr="00BD2B72">
              <w:rPr>
                <w:rFonts w:cs="Arial"/>
              </w:rPr>
              <w:t xml:space="preserve"> и опис </w:t>
            </w:r>
            <w:r w:rsidR="00A63575" w:rsidRPr="00BD2B72">
              <w:rPr>
                <w:rFonts w:cs="Arial"/>
              </w:rPr>
              <w:t>услуга</w:t>
            </w:r>
            <w:r w:rsidRPr="00BD2B72">
              <w:rPr>
                <w:rFonts w:cs="Arial"/>
              </w:rPr>
              <w:t>...)</w:t>
            </w:r>
          </w:p>
        </w:tc>
        <w:tc>
          <w:tcPr>
            <w:tcW w:w="810" w:type="dxa"/>
          </w:tcPr>
          <w:p w:rsidR="00C62AA7" w:rsidRPr="00A303B0" w:rsidRDefault="00A303B0" w:rsidP="00BD2B72">
            <w:pPr>
              <w:tabs>
                <w:tab w:val="left" w:pos="352"/>
                <w:tab w:val="left" w:pos="555"/>
                <w:tab w:val="right" w:leader="dot" w:pos="9446"/>
              </w:tabs>
              <w:spacing w:before="117"/>
              <w:jc w:val="center"/>
              <w:rPr>
                <w:rFonts w:cs="Arial"/>
                <w:lang w:val="sr-Latn-RS"/>
              </w:rPr>
            </w:pPr>
            <w:r>
              <w:rPr>
                <w:rFonts w:cs="Arial"/>
                <w:lang w:val="sr-Latn-RS"/>
              </w:rPr>
              <w:t>5</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4.</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Услови за учешће у поступку ЈН и упутство како се доказује испуњеност услова</w:t>
            </w:r>
          </w:p>
        </w:tc>
        <w:tc>
          <w:tcPr>
            <w:tcW w:w="810" w:type="dxa"/>
          </w:tcPr>
          <w:p w:rsidR="00C62AA7" w:rsidRPr="00846E72" w:rsidRDefault="00A303B0" w:rsidP="004C3B38">
            <w:pPr>
              <w:tabs>
                <w:tab w:val="left" w:pos="352"/>
                <w:tab w:val="left" w:pos="555"/>
                <w:tab w:val="right" w:leader="dot" w:pos="9446"/>
              </w:tabs>
              <w:spacing w:before="117"/>
              <w:jc w:val="center"/>
              <w:rPr>
                <w:rFonts w:cs="Arial"/>
              </w:rPr>
            </w:pPr>
            <w:r>
              <w:rPr>
                <w:rFonts w:cs="Arial"/>
              </w:rPr>
              <w:t>8</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5.</w:t>
            </w:r>
          </w:p>
        </w:tc>
        <w:tc>
          <w:tcPr>
            <w:tcW w:w="7574" w:type="dxa"/>
          </w:tcPr>
          <w:p w:rsidR="00C62AA7" w:rsidRPr="00BD2B72" w:rsidRDefault="00C62AA7" w:rsidP="004C3B38">
            <w:pPr>
              <w:tabs>
                <w:tab w:val="left" w:pos="310"/>
                <w:tab w:val="left" w:pos="352"/>
                <w:tab w:val="right" w:leader="dot" w:pos="9446"/>
              </w:tabs>
              <w:spacing w:before="117"/>
              <w:rPr>
                <w:rFonts w:cs="Arial"/>
              </w:rPr>
            </w:pPr>
            <w:r w:rsidRPr="00BD2B72">
              <w:rPr>
                <w:rFonts w:cs="Arial"/>
              </w:rPr>
              <w:t>Критеријум за доделу уговора</w:t>
            </w:r>
          </w:p>
        </w:tc>
        <w:tc>
          <w:tcPr>
            <w:tcW w:w="810" w:type="dxa"/>
          </w:tcPr>
          <w:p w:rsidR="00C62AA7" w:rsidRPr="00A303B0" w:rsidRDefault="00A303B0" w:rsidP="00846E72">
            <w:pPr>
              <w:tabs>
                <w:tab w:val="left" w:pos="352"/>
                <w:tab w:val="left" w:pos="555"/>
                <w:tab w:val="right" w:leader="dot" w:pos="9446"/>
              </w:tabs>
              <w:spacing w:before="117"/>
              <w:jc w:val="center"/>
              <w:rPr>
                <w:rFonts w:cs="Arial"/>
                <w:lang w:val="sr-Latn-RS"/>
              </w:rPr>
            </w:pPr>
            <w:r>
              <w:rPr>
                <w:rFonts w:cs="Arial"/>
                <w:lang w:val="sr-Latn-RS"/>
              </w:rPr>
              <w:t>12</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6.</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Упутство понуђачима како да сачине понуду</w:t>
            </w:r>
          </w:p>
        </w:tc>
        <w:tc>
          <w:tcPr>
            <w:tcW w:w="810" w:type="dxa"/>
          </w:tcPr>
          <w:p w:rsidR="00C62AA7" w:rsidRPr="00A303B0" w:rsidRDefault="00A303B0" w:rsidP="00846E72">
            <w:pPr>
              <w:tabs>
                <w:tab w:val="left" w:pos="352"/>
                <w:tab w:val="left" w:pos="555"/>
                <w:tab w:val="right" w:leader="dot" w:pos="9446"/>
              </w:tabs>
              <w:spacing w:before="117"/>
              <w:jc w:val="center"/>
              <w:rPr>
                <w:rFonts w:cs="Arial"/>
                <w:lang w:val="sr-Latn-RS"/>
              </w:rPr>
            </w:pPr>
            <w:r>
              <w:rPr>
                <w:rFonts w:cs="Arial"/>
                <w:lang w:val="sr-Latn-RS"/>
              </w:rPr>
              <w:t>14</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7.</w:t>
            </w:r>
          </w:p>
        </w:tc>
        <w:tc>
          <w:tcPr>
            <w:tcW w:w="7574" w:type="dxa"/>
          </w:tcPr>
          <w:p w:rsidR="00C62AA7" w:rsidRPr="00BD2B72" w:rsidRDefault="00C912D1" w:rsidP="004C3B38">
            <w:pPr>
              <w:tabs>
                <w:tab w:val="left" w:pos="352"/>
                <w:tab w:val="left" w:pos="555"/>
                <w:tab w:val="right" w:leader="dot" w:pos="9446"/>
              </w:tabs>
              <w:spacing w:before="117"/>
              <w:rPr>
                <w:rFonts w:cs="Arial"/>
                <w:lang w:val="sr-Cyrl-RS"/>
              </w:rPr>
            </w:pPr>
            <w:r w:rsidRPr="00BD2B72">
              <w:rPr>
                <w:rFonts w:cs="Arial"/>
              </w:rPr>
              <w:t>Обрасци ( 1 - 5</w:t>
            </w:r>
            <w:r w:rsidR="00C62AA7" w:rsidRPr="00BD2B72">
              <w:rPr>
                <w:rFonts w:cs="Arial"/>
              </w:rPr>
              <w:t>)</w:t>
            </w:r>
            <w:r w:rsidR="0061644F" w:rsidRPr="00BD2B72">
              <w:rPr>
                <w:rFonts w:cs="Arial"/>
                <w:lang w:val="sr-Cyrl-RS"/>
              </w:rPr>
              <w:t xml:space="preserve"> и Прилози (1-3)</w:t>
            </w:r>
          </w:p>
        </w:tc>
        <w:tc>
          <w:tcPr>
            <w:tcW w:w="810" w:type="dxa"/>
          </w:tcPr>
          <w:p w:rsidR="00C62AA7" w:rsidRPr="00846E72" w:rsidRDefault="00A303B0" w:rsidP="00846E72">
            <w:pPr>
              <w:tabs>
                <w:tab w:val="left" w:pos="352"/>
                <w:tab w:val="left" w:pos="555"/>
                <w:tab w:val="right" w:leader="dot" w:pos="9446"/>
              </w:tabs>
              <w:spacing w:before="117"/>
              <w:rPr>
                <w:rFonts w:cs="Arial"/>
                <w:lang w:val="sr-Latn-RS"/>
              </w:rPr>
            </w:pPr>
            <w:r>
              <w:rPr>
                <w:rFonts w:cs="Arial"/>
              </w:rPr>
              <w:t xml:space="preserve">   28</w:t>
            </w:r>
          </w:p>
        </w:tc>
      </w:tr>
      <w:tr w:rsidR="00C62AA7" w:rsidRPr="00BD2B72" w:rsidTr="00C62AA7">
        <w:tc>
          <w:tcPr>
            <w:tcW w:w="564" w:type="dxa"/>
          </w:tcPr>
          <w:p w:rsidR="00C62AA7" w:rsidRPr="00BD2B72" w:rsidRDefault="00C62AA7" w:rsidP="004C3B38">
            <w:pPr>
              <w:tabs>
                <w:tab w:val="left" w:pos="352"/>
                <w:tab w:val="left" w:pos="555"/>
                <w:tab w:val="right" w:leader="dot" w:pos="9446"/>
              </w:tabs>
              <w:spacing w:before="117"/>
              <w:jc w:val="center"/>
              <w:rPr>
                <w:rFonts w:cs="Arial"/>
              </w:rPr>
            </w:pPr>
            <w:r w:rsidRPr="00BD2B72">
              <w:rPr>
                <w:rFonts w:cs="Arial"/>
              </w:rPr>
              <w:t>8.</w:t>
            </w:r>
          </w:p>
        </w:tc>
        <w:tc>
          <w:tcPr>
            <w:tcW w:w="7574" w:type="dxa"/>
          </w:tcPr>
          <w:p w:rsidR="00C62AA7" w:rsidRPr="00BD2B72" w:rsidRDefault="00C62AA7" w:rsidP="004C3B38">
            <w:pPr>
              <w:tabs>
                <w:tab w:val="left" w:pos="352"/>
                <w:tab w:val="left" w:pos="555"/>
                <w:tab w:val="right" w:leader="dot" w:pos="9446"/>
              </w:tabs>
              <w:spacing w:before="117"/>
              <w:rPr>
                <w:rFonts w:cs="Arial"/>
              </w:rPr>
            </w:pPr>
            <w:r w:rsidRPr="00BD2B72">
              <w:rPr>
                <w:rFonts w:cs="Arial"/>
              </w:rPr>
              <w:t>Модел уговора</w:t>
            </w:r>
          </w:p>
        </w:tc>
        <w:tc>
          <w:tcPr>
            <w:tcW w:w="810" w:type="dxa"/>
          </w:tcPr>
          <w:p w:rsidR="00C62AA7" w:rsidRPr="00846E72" w:rsidRDefault="00A303B0" w:rsidP="00846E72">
            <w:pPr>
              <w:tabs>
                <w:tab w:val="left" w:pos="352"/>
                <w:tab w:val="left" w:pos="555"/>
                <w:tab w:val="right" w:leader="dot" w:pos="9446"/>
              </w:tabs>
              <w:spacing w:before="117"/>
              <w:jc w:val="center"/>
              <w:rPr>
                <w:rFonts w:cs="Arial"/>
              </w:rPr>
            </w:pPr>
            <w:r>
              <w:rPr>
                <w:rFonts w:cs="Arial"/>
              </w:rPr>
              <w:t>98</w:t>
            </w:r>
          </w:p>
        </w:tc>
      </w:tr>
    </w:tbl>
    <w:p w:rsidR="009D3699" w:rsidRPr="00BD2B72" w:rsidRDefault="009D3699" w:rsidP="000C50A0">
      <w:pPr>
        <w:pStyle w:val="BodyText"/>
        <w:spacing w:before="0"/>
        <w:rPr>
          <w:rFonts w:cs="Arial"/>
          <w:b/>
          <w:spacing w:val="80"/>
          <w:sz w:val="22"/>
          <w:szCs w:val="22"/>
        </w:rPr>
      </w:pPr>
    </w:p>
    <w:p w:rsidR="00F5264D" w:rsidRPr="00BD2B72" w:rsidRDefault="00C53AC6" w:rsidP="00C53AC6">
      <w:pPr>
        <w:jc w:val="right"/>
        <w:rPr>
          <w:rFonts w:cs="Arial"/>
        </w:rPr>
      </w:pPr>
      <w:r w:rsidRPr="00BD2B72">
        <w:rPr>
          <w:rFonts w:cs="Arial"/>
          <w:bCs/>
          <w:noProof/>
          <w:lang w:val="sr-Cyrl-CS"/>
        </w:rPr>
        <w:t xml:space="preserve">Укупан број страна документације: </w:t>
      </w:r>
      <w:r w:rsidR="00A303B0">
        <w:rPr>
          <w:rFonts w:cs="Arial"/>
          <w:bCs/>
          <w:noProof/>
        </w:rPr>
        <w:t>114</w:t>
      </w:r>
    </w:p>
    <w:p w:rsidR="001853E1" w:rsidRPr="00BD2B72" w:rsidRDefault="001853E1" w:rsidP="000C50A0">
      <w:pPr>
        <w:pStyle w:val="BodyText"/>
        <w:spacing w:before="0"/>
        <w:rPr>
          <w:rFonts w:cs="Arial"/>
          <w:sz w:val="22"/>
          <w:szCs w:val="22"/>
        </w:rPr>
      </w:pPr>
    </w:p>
    <w:p w:rsidR="00FA0E61" w:rsidRPr="00E47C2E" w:rsidRDefault="00473AD5" w:rsidP="00D014EC">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6527"/>
      </w:tblGrid>
      <w:tr w:rsidR="004276AD" w:rsidRPr="00E47C2E" w:rsidTr="009F0F83">
        <w:tc>
          <w:tcPr>
            <w:tcW w:w="2718"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527"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 xml:space="preserve">Улица </w:t>
            </w:r>
            <w:r w:rsidR="001649D4" w:rsidRPr="001649D4">
              <w:rPr>
                <w:rFonts w:cs="Arial"/>
                <w:lang w:val="sr-Cyrl-RS"/>
              </w:rPr>
              <w:t>Балканска</w:t>
            </w:r>
            <w:r w:rsidR="001649D4" w:rsidRPr="001649D4">
              <w:rPr>
                <w:rFonts w:cs="Arial"/>
                <w:lang w:val="sr-Cyrl-CS"/>
              </w:rPr>
              <w:t xml:space="preserve"> бр.13</w:t>
            </w:r>
            <w:r w:rsidRPr="00E47C2E">
              <w:rPr>
                <w:rFonts w:cs="Arial"/>
              </w:rPr>
              <w:t>,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9F0F83">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527" w:type="dxa"/>
            <w:shd w:val="clear" w:color="auto" w:fill="auto"/>
          </w:tcPr>
          <w:p w:rsidR="004276AD" w:rsidRPr="00E47C2E" w:rsidRDefault="003852CE" w:rsidP="004276AD">
            <w:pPr>
              <w:autoSpaceDE w:val="0"/>
              <w:autoSpaceDN w:val="0"/>
              <w:adjustRightInd w:val="0"/>
              <w:spacing w:before="117"/>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9F0F83">
        <w:tc>
          <w:tcPr>
            <w:tcW w:w="2718"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527"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9F0F83">
        <w:trPr>
          <w:trHeight w:val="575"/>
        </w:trPr>
        <w:tc>
          <w:tcPr>
            <w:tcW w:w="2718"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527" w:type="dxa"/>
            <w:shd w:val="clear" w:color="auto" w:fill="auto"/>
          </w:tcPr>
          <w:p w:rsidR="009227DA" w:rsidRDefault="009227DA" w:rsidP="009227DA">
            <w:pPr>
              <w:pStyle w:val="Title"/>
              <w:spacing w:before="0"/>
              <w:rPr>
                <w:rFonts w:cs="Arial"/>
                <w:b w:val="0"/>
              </w:rPr>
            </w:pPr>
            <w:bookmarkStart w:id="16" w:name="_Toc442559877"/>
          </w:p>
          <w:p w:rsidR="00F2327A" w:rsidRDefault="004276AD" w:rsidP="00A33C7A">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p>
          <w:p w:rsidR="004276AD" w:rsidRPr="009F0F83" w:rsidRDefault="003E7F60" w:rsidP="00BC7B3B">
            <w:pPr>
              <w:spacing w:before="0"/>
              <w:jc w:val="center"/>
              <w:rPr>
                <w:rFonts w:cs="Arial"/>
                <w:b/>
                <w:lang w:val="sr-Cyrl-RS"/>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009F0F83" w:rsidRPr="009F0F83">
              <w:rPr>
                <w:rFonts w:eastAsiaTheme="majorEastAsia" w:cs="Arial"/>
                <w:spacing w:val="5"/>
                <w:kern w:val="28"/>
                <w:lang w:val="sr-Cyrl-RS" w:eastAsia="hr-HR"/>
              </w:rPr>
              <w:t>,</w:t>
            </w:r>
          </w:p>
        </w:tc>
      </w:tr>
      <w:tr w:rsidR="002E12CC" w:rsidRPr="00E47C2E" w:rsidTr="00AD1532">
        <w:trPr>
          <w:trHeight w:val="4775"/>
        </w:trPr>
        <w:tc>
          <w:tcPr>
            <w:tcW w:w="2718"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527" w:type="dxa"/>
            <w:shd w:val="clear" w:color="auto" w:fill="auto"/>
            <w:vAlign w:val="center"/>
          </w:tcPr>
          <w:p w:rsidR="002E12CC" w:rsidRPr="0000331E" w:rsidRDefault="002E12CC" w:rsidP="009F0F83">
            <w:pPr>
              <w:pStyle w:val="ListParagraph"/>
              <w:widowControl w:val="0"/>
              <w:spacing w:before="117" w:after="0"/>
              <w:ind w:left="0"/>
              <w:rPr>
                <w:rFonts w:ascii="Arial" w:hAnsi="Arial" w:cs="Arial"/>
                <w:color w:val="000000" w:themeColor="text1"/>
                <w:lang w:val="sr-Cyrl-RS"/>
              </w:rPr>
            </w:pPr>
            <w:r w:rsidRPr="0000331E">
              <w:rPr>
                <w:rFonts w:ascii="Arial" w:hAnsi="Arial" w:cs="Arial"/>
                <w:color w:val="000000" w:themeColor="text1"/>
              </w:rPr>
              <w:t xml:space="preserve">Jавна набавка </w:t>
            </w:r>
            <w:r w:rsidR="0089741E" w:rsidRPr="0000331E">
              <w:rPr>
                <w:rFonts w:ascii="Arial" w:hAnsi="Arial" w:cs="Arial"/>
                <w:color w:val="000000" w:themeColor="text1"/>
                <w:lang w:val="sr-Cyrl-RS"/>
              </w:rPr>
              <w:t xml:space="preserve">је </w:t>
            </w:r>
            <w:r w:rsidRPr="0000331E">
              <w:rPr>
                <w:rFonts w:ascii="Arial" w:hAnsi="Arial" w:cs="Arial"/>
                <w:color w:val="000000" w:themeColor="text1"/>
              </w:rPr>
              <w:t xml:space="preserve">обликована </w:t>
            </w:r>
            <w:r w:rsidR="00580922" w:rsidRPr="0000331E">
              <w:rPr>
                <w:rFonts w:ascii="Arial" w:hAnsi="Arial" w:cs="Arial"/>
                <w:color w:val="000000" w:themeColor="text1"/>
                <w:lang w:val="sr-Cyrl-RS"/>
              </w:rPr>
              <w:t xml:space="preserve">у </w:t>
            </w:r>
            <w:r w:rsidR="001649D4">
              <w:rPr>
                <w:rFonts w:ascii="Arial" w:hAnsi="Arial" w:cs="Arial"/>
                <w:color w:val="000000" w:themeColor="text1"/>
                <w:lang w:val="sr-Cyrl-RS"/>
              </w:rPr>
              <w:t>1</w:t>
            </w:r>
            <w:r w:rsidR="009F0F83" w:rsidRPr="0000331E">
              <w:rPr>
                <w:rFonts w:ascii="Arial" w:hAnsi="Arial" w:cs="Arial"/>
                <w:color w:val="000000" w:themeColor="text1"/>
                <w:lang w:val="sr-Cyrl-RS"/>
              </w:rPr>
              <w:t>4</w:t>
            </w:r>
            <w:r w:rsidR="00580922" w:rsidRPr="0000331E">
              <w:rPr>
                <w:rFonts w:ascii="Arial" w:hAnsi="Arial" w:cs="Arial"/>
                <w:color w:val="000000" w:themeColor="text1"/>
                <w:lang w:val="sr-Cyrl-RS"/>
              </w:rPr>
              <w:t xml:space="preserve"> ( </w:t>
            </w:r>
            <w:r w:rsidR="001649D4">
              <w:rPr>
                <w:rFonts w:ascii="Arial" w:hAnsi="Arial" w:cs="Arial"/>
                <w:color w:val="000000" w:themeColor="text1"/>
                <w:lang w:val="sr-Cyrl-RS"/>
              </w:rPr>
              <w:t>четрнаест</w:t>
            </w:r>
            <w:r w:rsidR="0089741E" w:rsidRPr="0000331E">
              <w:rPr>
                <w:rFonts w:ascii="Arial" w:hAnsi="Arial" w:cs="Arial"/>
                <w:color w:val="000000" w:themeColor="text1"/>
                <w:lang w:val="sr-Cyrl-RS"/>
              </w:rPr>
              <w:t>)</w:t>
            </w:r>
            <w:r w:rsidR="0089741E" w:rsidRPr="0000331E">
              <w:rPr>
                <w:rFonts w:ascii="Arial" w:hAnsi="Arial" w:cs="Arial"/>
                <w:color w:val="000000" w:themeColor="text1"/>
              </w:rPr>
              <w:t xml:space="preserve"> партиј</w:t>
            </w:r>
            <w:r w:rsidR="001649D4">
              <w:rPr>
                <w:rFonts w:ascii="Arial" w:hAnsi="Arial" w:cs="Arial"/>
                <w:color w:val="000000" w:themeColor="text1"/>
                <w:lang w:val="sr-Cyrl-RS"/>
              </w:rPr>
              <w:t>а</w:t>
            </w:r>
          </w:p>
          <w:p w:rsidR="001649D4" w:rsidRPr="00AD1532" w:rsidRDefault="001649D4" w:rsidP="001649D4">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Партија 1: Муљ из третмана индустријске отпадне воде,</w:t>
            </w:r>
          </w:p>
          <w:p w:rsidR="001649D4" w:rsidRPr="00AD1532" w:rsidRDefault="001649D4" w:rsidP="001649D4">
            <w:pPr>
              <w:pStyle w:val="ListParagraph"/>
              <w:widowControl w:val="0"/>
              <w:spacing w:before="117"/>
              <w:ind w:left="0"/>
              <w:jc w:val="left"/>
              <w:rPr>
                <w:rFonts w:ascii="Arial" w:hAnsi="Arial" w:cs="Arial"/>
                <w:color w:val="000000" w:themeColor="text1"/>
                <w:lang w:val="sr-Latn-RS"/>
              </w:rPr>
            </w:pPr>
            <w:r w:rsidRPr="00AD1532">
              <w:rPr>
                <w:rFonts w:ascii="Arial" w:hAnsi="Arial" w:cs="Arial"/>
                <w:color w:val="000000" w:themeColor="text1"/>
                <w:lang w:val="ru-RU"/>
              </w:rPr>
              <w:t>Партија 2: Отпадни изолациони материјали – неопасни (минерална вуна, изолационе плетенице)</w:t>
            </w:r>
            <w:r w:rsidRPr="00AD1532">
              <w:rPr>
                <w:rFonts w:ascii="Arial" w:hAnsi="Arial" w:cs="Arial"/>
                <w:color w:val="000000" w:themeColor="text1"/>
                <w:lang w:val="sr-Latn-RS"/>
              </w:rPr>
              <w:t>,</w:t>
            </w:r>
          </w:p>
          <w:p w:rsidR="001649D4" w:rsidRPr="00AD1532" w:rsidRDefault="001649D4" w:rsidP="001649D4">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3: </w:t>
            </w:r>
            <w:r w:rsidRPr="00AD1532">
              <w:rPr>
                <w:rFonts w:ascii="Arial" w:hAnsi="Arial" w:cs="Arial"/>
                <w:color w:val="000000" w:themeColor="text1"/>
                <w:lang w:val="sr-Latn-RS"/>
              </w:rPr>
              <w:t>Отпадна јонска маса</w:t>
            </w:r>
          </w:p>
          <w:p w:rsidR="001649D4" w:rsidRPr="00AD1532" w:rsidRDefault="001649D4" w:rsidP="001649D4">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4: </w:t>
            </w:r>
            <w:r w:rsidRPr="00AD1532">
              <w:rPr>
                <w:rFonts w:ascii="Arial" w:hAnsi="Arial" w:cs="Arial"/>
                <w:color w:val="000000" w:themeColor="text1"/>
                <w:lang w:val="sr-Latn-RS"/>
              </w:rPr>
              <w:t>Отпадни бели песак од хемијске припреме воде</w:t>
            </w:r>
          </w:p>
          <w:p w:rsidR="001649D4" w:rsidRPr="00AD1532" w:rsidRDefault="001649D4" w:rsidP="001649D4">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5</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Отпадна ватрогасна црева</w:t>
            </w:r>
          </w:p>
          <w:p w:rsidR="001649D4" w:rsidRPr="00AD1532" w:rsidRDefault="001649D4" w:rsidP="001649D4">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6</w:t>
            </w:r>
            <w:r w:rsidRPr="00AD1532">
              <w:rPr>
                <w:rFonts w:ascii="Arial" w:hAnsi="Arial" w:cs="Arial"/>
                <w:color w:val="000000" w:themeColor="text1"/>
                <w:lang w:val="ru-RU"/>
              </w:rPr>
              <w:t>: Отпадни филтери - неопасни</w:t>
            </w:r>
          </w:p>
          <w:p w:rsidR="001649D4" w:rsidRPr="00AD1532" w:rsidRDefault="001649D4" w:rsidP="001649D4">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7</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Отпадни тонери</w:t>
            </w:r>
          </w:p>
          <w:p w:rsidR="001649D4" w:rsidRPr="00AD1532" w:rsidRDefault="001649D4" w:rsidP="001649D4">
            <w:pPr>
              <w:pStyle w:val="ListParagraph"/>
              <w:widowControl w:val="0"/>
              <w:spacing w:before="117"/>
              <w:ind w:left="0"/>
              <w:jc w:val="left"/>
              <w:rPr>
                <w:rFonts w:ascii="Arial" w:hAnsi="Arial" w:cs="Arial"/>
                <w:color w:val="000000" w:themeColor="text1"/>
                <w:lang w:val="sr-Latn-RS"/>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8</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Отпадно стакло</w:t>
            </w:r>
          </w:p>
          <w:p w:rsidR="001649D4" w:rsidRPr="00AD1532" w:rsidRDefault="001649D4" w:rsidP="001649D4">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9</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Отпадна пластика</w:t>
            </w:r>
          </w:p>
          <w:p w:rsidR="001649D4" w:rsidRPr="00AD1532" w:rsidRDefault="001649D4" w:rsidP="001649D4">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10</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Отпадне боце од ватрогасних апарата</w:t>
            </w:r>
            <w:r w:rsidRPr="00AD1532">
              <w:rPr>
                <w:rFonts w:ascii="Arial" w:hAnsi="Arial" w:cs="Arial"/>
                <w:color w:val="000000" w:themeColor="text1"/>
                <w:lang w:val="ru-RU"/>
              </w:rPr>
              <w:t>,</w:t>
            </w:r>
          </w:p>
          <w:p w:rsidR="001649D4" w:rsidRPr="00AD1532" w:rsidRDefault="001649D4" w:rsidP="001649D4">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11</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Отпадни против-пожарна пена</w:t>
            </w:r>
          </w:p>
          <w:p w:rsidR="001649D4" w:rsidRPr="00AD1532" w:rsidRDefault="001649D4" w:rsidP="001649D4">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12</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Земља и камен - неопасни</w:t>
            </w:r>
          </w:p>
          <w:p w:rsidR="001649D4" w:rsidRPr="00AD1532" w:rsidRDefault="001649D4" w:rsidP="001649D4">
            <w:pPr>
              <w:pStyle w:val="ListParagraph"/>
              <w:widowControl w:val="0"/>
              <w:spacing w:before="117"/>
              <w:ind w:left="0"/>
              <w:jc w:val="left"/>
              <w:rPr>
                <w:rFonts w:ascii="Arial" w:hAnsi="Arial" w:cs="Arial"/>
                <w:color w:val="000000" w:themeColor="text1"/>
                <w:lang w:val="sr-Latn-RS"/>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13</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Отпадна керамика</w:t>
            </w:r>
          </w:p>
          <w:p w:rsidR="001649D4" w:rsidRPr="00AD1532" w:rsidRDefault="001649D4" w:rsidP="001649D4">
            <w:pPr>
              <w:pStyle w:val="ListParagraph"/>
              <w:widowControl w:val="0"/>
              <w:spacing w:before="117"/>
              <w:ind w:left="0"/>
              <w:jc w:val="left"/>
              <w:rPr>
                <w:rFonts w:ascii="Arial" w:hAnsi="Arial" w:cs="Arial"/>
                <w:color w:val="000000" w:themeColor="text1"/>
                <w:lang w:val="sr-Latn-RS"/>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14</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Муљ о декарбонизације воде</w:t>
            </w:r>
          </w:p>
          <w:p w:rsidR="002E12CC" w:rsidRPr="009F0F83" w:rsidRDefault="009F0F83" w:rsidP="009F0F83">
            <w:pPr>
              <w:spacing w:before="0"/>
              <w:ind w:left="-360" w:right="-14"/>
              <w:rPr>
                <w:rFonts w:cs="Arial"/>
                <w:lang w:val="ru-RU"/>
              </w:rPr>
            </w:pPr>
            <w:r>
              <w:rPr>
                <w:rFonts w:cs="Arial"/>
                <w:lang w:val="ru-RU"/>
              </w:rPr>
              <w:t xml:space="preserve">   </w:t>
            </w:r>
          </w:p>
        </w:tc>
      </w:tr>
      <w:tr w:rsidR="004276AD" w:rsidRPr="00E47C2E" w:rsidTr="00AD1532">
        <w:trPr>
          <w:trHeight w:val="399"/>
        </w:trPr>
        <w:tc>
          <w:tcPr>
            <w:tcW w:w="2718" w:type="dxa"/>
            <w:shd w:val="clear" w:color="auto" w:fill="auto"/>
          </w:tcPr>
          <w:p w:rsidR="004276AD" w:rsidRPr="00E47C2E" w:rsidRDefault="004276AD" w:rsidP="00AD1532">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527" w:type="dxa"/>
            <w:shd w:val="clear" w:color="auto" w:fill="auto"/>
          </w:tcPr>
          <w:p w:rsidR="002E12CC" w:rsidRPr="00AD1532" w:rsidRDefault="004276AD" w:rsidP="00AD1532">
            <w:pPr>
              <w:autoSpaceDE w:val="0"/>
              <w:autoSpaceDN w:val="0"/>
              <w:adjustRightInd w:val="0"/>
              <w:spacing w:before="0"/>
              <w:jc w:val="center"/>
              <w:rPr>
                <w:rFonts w:eastAsia="TimesNewRomanPSMT" w:cs="Arial"/>
                <w:bCs/>
                <w:lang w:val="sr-Cyrl-RS"/>
              </w:rPr>
            </w:pPr>
            <w:r w:rsidRPr="00E47C2E">
              <w:rPr>
                <w:rFonts w:eastAsia="TimesNewRomanPSMT" w:cs="Arial"/>
                <w:bCs/>
              </w:rPr>
              <w:t xml:space="preserve"> Закључење Уговора о јавној набавци</w:t>
            </w:r>
          </w:p>
        </w:tc>
      </w:tr>
      <w:tr w:rsidR="004276AD" w:rsidRPr="00E47C2E" w:rsidTr="00AD1532">
        <w:trPr>
          <w:trHeight w:val="702"/>
        </w:trPr>
        <w:tc>
          <w:tcPr>
            <w:tcW w:w="2718" w:type="dxa"/>
            <w:shd w:val="clear" w:color="auto" w:fill="auto"/>
          </w:tcPr>
          <w:p w:rsidR="004276AD" w:rsidRPr="00E47C2E" w:rsidRDefault="004276AD" w:rsidP="00AD1532">
            <w:pPr>
              <w:autoSpaceDE w:val="0"/>
              <w:autoSpaceDN w:val="0"/>
              <w:adjustRightInd w:val="0"/>
              <w:spacing w:before="0"/>
              <w:jc w:val="center"/>
              <w:rPr>
                <w:rFonts w:eastAsia="TimesNewRomanPSMT" w:cs="Arial"/>
                <w:bCs/>
              </w:rPr>
            </w:pPr>
          </w:p>
          <w:p w:rsidR="004276AD" w:rsidRPr="00E47C2E" w:rsidRDefault="004276AD" w:rsidP="00AD1532">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527" w:type="dxa"/>
            <w:shd w:val="clear" w:color="auto" w:fill="auto"/>
            <w:vAlign w:val="center"/>
          </w:tcPr>
          <w:p w:rsidR="00936716" w:rsidRPr="004364F4" w:rsidRDefault="004364F4" w:rsidP="00AD1532">
            <w:pPr>
              <w:spacing w:before="0"/>
              <w:jc w:val="center"/>
              <w:rPr>
                <w:rFonts w:cs="Arial"/>
                <w:color w:val="00B0F0"/>
              </w:rPr>
            </w:pPr>
            <w:r>
              <w:rPr>
                <w:rFonts w:cs="Arial"/>
                <w:lang w:val="sr-Cyrl-RS"/>
              </w:rPr>
              <w:t>Јелисава Стојилковић</w:t>
            </w:r>
          </w:p>
          <w:p w:rsidR="00936716" w:rsidRPr="00F10346" w:rsidRDefault="00936716" w:rsidP="00AD1532">
            <w:pPr>
              <w:spacing w:before="0"/>
              <w:jc w:val="center"/>
              <w:rPr>
                <w:rFonts w:cs="Arial"/>
              </w:rPr>
            </w:pPr>
            <w:r w:rsidRPr="00F10346">
              <w:rPr>
                <w:rFonts w:cs="Arial"/>
              </w:rPr>
              <w:t xml:space="preserve">e-mail: </w:t>
            </w:r>
            <w:hyperlink r:id="rId167" w:history="1">
              <w:r w:rsidR="004364F4" w:rsidRPr="00D30223">
                <w:rPr>
                  <w:rStyle w:val="Hyperlink"/>
                  <w:rFonts w:cs="Arial"/>
                </w:rPr>
                <w:t>jelisava.stojilkovic@</w:t>
              </w:r>
            </w:hyperlink>
            <w:r w:rsidRPr="00F10346">
              <w:rPr>
                <w:rStyle w:val="Hyperlink"/>
                <w:rFonts w:cs="Arial"/>
                <w:color w:val="auto"/>
              </w:rPr>
              <w:t>eps.rs</w:t>
            </w:r>
          </w:p>
          <w:p w:rsidR="004276AD" w:rsidRPr="00E47C2E" w:rsidRDefault="004276AD" w:rsidP="00AD1532">
            <w:pPr>
              <w:spacing w:before="0"/>
              <w:rPr>
                <w:rFonts w:cs="Arial"/>
              </w:rPr>
            </w:pPr>
          </w:p>
        </w:tc>
      </w:tr>
    </w:tbl>
    <w:p w:rsidR="00A33C7A" w:rsidRPr="00E47C2E" w:rsidRDefault="00A33C7A" w:rsidP="000C50A0">
      <w:pPr>
        <w:spacing w:before="0"/>
        <w:rPr>
          <w:rFonts w:cs="Arial"/>
        </w:rPr>
      </w:pPr>
    </w:p>
    <w:p w:rsidR="002E12CC" w:rsidRPr="00E47C2E" w:rsidRDefault="002E12CC" w:rsidP="00D014EC">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5145D5" w:rsidRPr="009402BF" w:rsidRDefault="002E12CC" w:rsidP="009402BF">
      <w:pPr>
        <w:pStyle w:val="Heading10"/>
        <w:ind w:left="0" w:firstLine="0"/>
        <w:jc w:val="both"/>
        <w:rPr>
          <w:rFonts w:cs="Arial"/>
          <w:lang w:val="sr-Latn-RS"/>
        </w:rPr>
      </w:pPr>
      <w:r w:rsidRPr="00E47C2E">
        <w:rPr>
          <w:rFonts w:cs="Arial"/>
        </w:rPr>
        <w:t>2.1 Опис предмета јавне набавке, назив и ознака из општег речника набавке</w:t>
      </w:r>
    </w:p>
    <w:p w:rsidR="009F0F83" w:rsidRDefault="003E7F60" w:rsidP="006F359C">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009F0F83" w:rsidRPr="009F0F83">
        <w:rPr>
          <w:rFonts w:eastAsiaTheme="majorEastAsia" w:cs="Arial"/>
          <w:spacing w:val="5"/>
          <w:kern w:val="28"/>
          <w:lang w:val="sr-Cyrl-RS" w:eastAsia="hr-HR"/>
        </w:rPr>
        <w:t>,</w:t>
      </w:r>
    </w:p>
    <w:p w:rsidR="00AD1532" w:rsidRPr="00AD1532" w:rsidRDefault="00AD1532" w:rsidP="00AD1532">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Партија 1: Муљ из третмана индустријске отпадне воде,</w:t>
      </w:r>
    </w:p>
    <w:p w:rsidR="00AD1532" w:rsidRPr="00AD1532" w:rsidRDefault="00AD1532" w:rsidP="00AD1532">
      <w:pPr>
        <w:pStyle w:val="ListParagraph"/>
        <w:widowControl w:val="0"/>
        <w:spacing w:before="117"/>
        <w:ind w:left="0"/>
        <w:jc w:val="left"/>
        <w:rPr>
          <w:rFonts w:ascii="Arial" w:hAnsi="Arial" w:cs="Arial"/>
          <w:color w:val="000000" w:themeColor="text1"/>
          <w:lang w:val="sr-Latn-RS"/>
        </w:rPr>
      </w:pPr>
      <w:r w:rsidRPr="00AD1532">
        <w:rPr>
          <w:rFonts w:ascii="Arial" w:hAnsi="Arial" w:cs="Arial"/>
          <w:color w:val="000000" w:themeColor="text1"/>
          <w:lang w:val="ru-RU"/>
        </w:rPr>
        <w:t>Партија 2: Отпадни изолациони материјали – неопасни (минерална вуна, изолационе плетенице)</w:t>
      </w:r>
      <w:r w:rsidRPr="00AD1532">
        <w:rPr>
          <w:rFonts w:ascii="Arial" w:hAnsi="Arial" w:cs="Arial"/>
          <w:color w:val="000000" w:themeColor="text1"/>
          <w:lang w:val="sr-Latn-RS"/>
        </w:rPr>
        <w:t>,</w:t>
      </w:r>
    </w:p>
    <w:p w:rsidR="00AD1532" w:rsidRPr="00AD1532" w:rsidRDefault="00AD1532" w:rsidP="00AD1532">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lastRenderedPageBreak/>
        <w:t xml:space="preserve">Партија 3: </w:t>
      </w:r>
      <w:r w:rsidRPr="00AD1532">
        <w:rPr>
          <w:rFonts w:ascii="Arial" w:hAnsi="Arial" w:cs="Arial"/>
          <w:color w:val="000000" w:themeColor="text1"/>
          <w:lang w:val="sr-Latn-RS"/>
        </w:rPr>
        <w:t>Отпадна јонска маса</w:t>
      </w:r>
    </w:p>
    <w:p w:rsidR="00AD1532" w:rsidRPr="00AD1532" w:rsidRDefault="00AD1532" w:rsidP="00AD1532">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4: </w:t>
      </w:r>
      <w:r w:rsidRPr="00AD1532">
        <w:rPr>
          <w:rFonts w:ascii="Arial" w:hAnsi="Arial" w:cs="Arial"/>
          <w:color w:val="000000" w:themeColor="text1"/>
          <w:lang w:val="sr-Latn-RS"/>
        </w:rPr>
        <w:t>Отпадни бели песак од хемијске припреме воде</w:t>
      </w:r>
    </w:p>
    <w:p w:rsidR="00AD1532" w:rsidRPr="00AD1532" w:rsidRDefault="00AD1532" w:rsidP="00AD1532">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5</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Отпадна ватрогасна црева</w:t>
      </w:r>
    </w:p>
    <w:p w:rsidR="00AD1532" w:rsidRPr="00AD1532" w:rsidRDefault="00AD1532" w:rsidP="00AD1532">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6</w:t>
      </w:r>
      <w:r w:rsidRPr="00AD1532">
        <w:rPr>
          <w:rFonts w:ascii="Arial" w:hAnsi="Arial" w:cs="Arial"/>
          <w:color w:val="000000" w:themeColor="text1"/>
          <w:lang w:val="ru-RU"/>
        </w:rPr>
        <w:t>: Отпадни филтери - неопасни</w:t>
      </w:r>
    </w:p>
    <w:p w:rsidR="00AD1532" w:rsidRPr="00AD1532" w:rsidRDefault="00AD1532" w:rsidP="00AD1532">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7</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Отпадни тонери</w:t>
      </w:r>
    </w:p>
    <w:p w:rsidR="00AD1532" w:rsidRPr="00AD1532" w:rsidRDefault="00AD1532" w:rsidP="00AD1532">
      <w:pPr>
        <w:pStyle w:val="ListParagraph"/>
        <w:widowControl w:val="0"/>
        <w:spacing w:before="117"/>
        <w:ind w:left="0"/>
        <w:jc w:val="left"/>
        <w:rPr>
          <w:rFonts w:ascii="Arial" w:hAnsi="Arial" w:cs="Arial"/>
          <w:color w:val="000000" w:themeColor="text1"/>
          <w:lang w:val="sr-Latn-RS"/>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8</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Отпадно стакло</w:t>
      </w:r>
    </w:p>
    <w:p w:rsidR="00AD1532" w:rsidRPr="00AD1532" w:rsidRDefault="00AD1532" w:rsidP="00AD1532">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9</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Отпадна пластика</w:t>
      </w:r>
    </w:p>
    <w:p w:rsidR="00AD1532" w:rsidRPr="00AD1532" w:rsidRDefault="00AD1532" w:rsidP="00AD1532">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10</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Отпадне боце од ватрогасних апарата</w:t>
      </w:r>
      <w:r w:rsidRPr="00AD1532">
        <w:rPr>
          <w:rFonts w:ascii="Arial" w:hAnsi="Arial" w:cs="Arial"/>
          <w:color w:val="000000" w:themeColor="text1"/>
          <w:lang w:val="ru-RU"/>
        </w:rPr>
        <w:t>,</w:t>
      </w:r>
    </w:p>
    <w:p w:rsidR="00AD1532" w:rsidRPr="00AD1532" w:rsidRDefault="00AD1532" w:rsidP="00AD1532">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11</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Отпадни против-пожарна пена</w:t>
      </w:r>
    </w:p>
    <w:p w:rsidR="00AD1532" w:rsidRPr="00AD1532" w:rsidRDefault="00AD1532" w:rsidP="00AD1532">
      <w:pPr>
        <w:pStyle w:val="ListParagraph"/>
        <w:widowControl w:val="0"/>
        <w:spacing w:before="117"/>
        <w:ind w:left="0"/>
        <w:jc w:val="left"/>
        <w:rPr>
          <w:rFonts w:ascii="Arial" w:hAnsi="Arial" w:cs="Arial"/>
          <w:color w:val="000000" w:themeColor="text1"/>
          <w:lang w:val="ru-RU"/>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12</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Земља и камен - неопасни</w:t>
      </w:r>
    </w:p>
    <w:p w:rsidR="00AD1532" w:rsidRPr="00AD1532" w:rsidRDefault="00AD1532" w:rsidP="00AD1532">
      <w:pPr>
        <w:pStyle w:val="ListParagraph"/>
        <w:widowControl w:val="0"/>
        <w:spacing w:before="117"/>
        <w:ind w:left="0"/>
        <w:jc w:val="left"/>
        <w:rPr>
          <w:rFonts w:ascii="Arial" w:hAnsi="Arial" w:cs="Arial"/>
          <w:color w:val="000000" w:themeColor="text1"/>
          <w:lang w:val="sr-Latn-RS"/>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13</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Отпадна керамика</w:t>
      </w:r>
    </w:p>
    <w:p w:rsidR="00AD1532" w:rsidRPr="00AD1532" w:rsidRDefault="00AD1532" w:rsidP="00AD1532">
      <w:pPr>
        <w:pStyle w:val="ListParagraph"/>
        <w:widowControl w:val="0"/>
        <w:spacing w:before="117"/>
        <w:ind w:left="0"/>
        <w:jc w:val="left"/>
        <w:rPr>
          <w:rFonts w:ascii="Arial" w:hAnsi="Arial" w:cs="Arial"/>
          <w:color w:val="000000" w:themeColor="text1"/>
          <w:lang w:val="sr-Latn-RS"/>
        </w:rPr>
      </w:pPr>
      <w:r w:rsidRPr="00AD1532">
        <w:rPr>
          <w:rFonts w:ascii="Arial" w:hAnsi="Arial" w:cs="Arial"/>
          <w:color w:val="000000" w:themeColor="text1"/>
          <w:lang w:val="ru-RU"/>
        </w:rPr>
        <w:t xml:space="preserve">Партија </w:t>
      </w:r>
      <w:r w:rsidRPr="00AD1532">
        <w:rPr>
          <w:rFonts w:ascii="Arial" w:hAnsi="Arial" w:cs="Arial"/>
          <w:color w:val="000000" w:themeColor="text1"/>
          <w:lang w:val="sr-Latn-RS"/>
        </w:rPr>
        <w:t>14</w:t>
      </w:r>
      <w:r w:rsidRPr="00AD1532">
        <w:rPr>
          <w:rFonts w:ascii="Arial" w:hAnsi="Arial" w:cs="Arial"/>
          <w:color w:val="000000" w:themeColor="text1"/>
          <w:lang w:val="ru-RU"/>
        </w:rPr>
        <w:t xml:space="preserve">: </w:t>
      </w:r>
      <w:r w:rsidRPr="00AD1532">
        <w:rPr>
          <w:rFonts w:ascii="Arial" w:hAnsi="Arial" w:cs="Arial"/>
          <w:color w:val="000000" w:themeColor="text1"/>
          <w:lang w:val="sr-Latn-RS"/>
        </w:rPr>
        <w:t>Муљ о декарбонизације воде</w:t>
      </w:r>
    </w:p>
    <w:p w:rsidR="009A0B36" w:rsidRDefault="009A0B36" w:rsidP="0032186E">
      <w:pPr>
        <w:spacing w:before="0"/>
        <w:rPr>
          <w:rFonts w:cs="Arial"/>
          <w:lang w:val="sr-Cyrl-RS" w:eastAsia="zh-CN"/>
        </w:rPr>
      </w:pPr>
    </w:p>
    <w:p w:rsidR="005145D5" w:rsidRPr="009402BF" w:rsidRDefault="002E12CC" w:rsidP="0032186E">
      <w:pPr>
        <w:spacing w:before="0"/>
        <w:rPr>
          <w:rFonts w:cs="Arial"/>
          <w:lang w:val="sr-Latn-RS"/>
        </w:rPr>
      </w:pPr>
      <w:r w:rsidRPr="009402BF">
        <w:rPr>
          <w:rFonts w:cs="Arial"/>
          <w:lang w:eastAsia="zh-CN"/>
        </w:rPr>
        <w:t>Назив из општег речника набавке:</w:t>
      </w:r>
      <w:r w:rsidR="00220F2C" w:rsidRPr="009402BF">
        <w:rPr>
          <w:rFonts w:cs="Arial"/>
          <w:lang w:val="sr-Cyrl-RS"/>
        </w:rPr>
        <w:t xml:space="preserve"> </w:t>
      </w:r>
      <w:r w:rsidR="009A0B36">
        <w:rPr>
          <w:rFonts w:cs="Arial"/>
          <w:lang w:val="sr-Cyrl-RS"/>
        </w:rPr>
        <w:t xml:space="preserve">Услуге у вези са отпацима и отпадом ( за </w:t>
      </w:r>
      <w:r w:rsidR="00AD1532">
        <w:rPr>
          <w:rFonts w:cs="Arial"/>
          <w:lang w:val="sr-Cyrl-RS"/>
        </w:rPr>
        <w:t>све</w:t>
      </w:r>
      <w:r w:rsidR="009A0B36">
        <w:rPr>
          <w:rFonts w:cs="Arial"/>
          <w:lang w:val="sr-Cyrl-RS"/>
        </w:rPr>
        <w:t xml:space="preserve"> партије)</w:t>
      </w:r>
    </w:p>
    <w:p w:rsidR="004C0F79" w:rsidRPr="009402BF" w:rsidRDefault="004C0F79" w:rsidP="0032186E">
      <w:pPr>
        <w:spacing w:before="0"/>
        <w:rPr>
          <w:rFonts w:cs="Arial"/>
          <w:lang w:eastAsia="zh-CN"/>
        </w:rPr>
      </w:pPr>
    </w:p>
    <w:p w:rsidR="0032186E" w:rsidRPr="004C0F79" w:rsidRDefault="002E12CC" w:rsidP="0032186E">
      <w:pPr>
        <w:spacing w:before="0"/>
        <w:rPr>
          <w:rFonts w:cs="Arial"/>
          <w:lang w:eastAsia="zh-CN"/>
        </w:rPr>
      </w:pPr>
      <w:r w:rsidRPr="009402BF">
        <w:rPr>
          <w:rFonts w:cs="Arial"/>
          <w:lang w:eastAsia="zh-CN"/>
        </w:rPr>
        <w:t xml:space="preserve">Ознака из општег речника набавке: </w:t>
      </w:r>
      <w:r w:rsidR="009A0B36">
        <w:rPr>
          <w:rFonts w:cs="Arial"/>
          <w:color w:val="000000"/>
          <w:lang w:val="sr-Cyrl-RS"/>
        </w:rPr>
        <w:t xml:space="preserve">90500000 (за </w:t>
      </w:r>
      <w:r w:rsidR="006377CC">
        <w:rPr>
          <w:rFonts w:cs="Arial"/>
          <w:color w:val="000000"/>
          <w:lang w:val="sr-Cyrl-RS"/>
        </w:rPr>
        <w:t>све</w:t>
      </w:r>
      <w:r w:rsidR="009402BF">
        <w:rPr>
          <w:rFonts w:cs="Arial"/>
          <w:color w:val="000000"/>
          <w:lang w:val="sr-Cyrl-RS"/>
        </w:rPr>
        <w:t xml:space="preserve"> партије).</w:t>
      </w:r>
    </w:p>
    <w:p w:rsidR="004C0F79" w:rsidRDefault="004C0F79" w:rsidP="007F39E7">
      <w:pPr>
        <w:spacing w:before="0"/>
        <w:rPr>
          <w:rFonts w:cs="Arial"/>
          <w:lang w:eastAsia="zh-CN"/>
        </w:rPr>
      </w:pPr>
    </w:p>
    <w:p w:rsidR="009A0B36" w:rsidRDefault="002E12CC" w:rsidP="007F39E7">
      <w:pPr>
        <w:spacing w:before="0"/>
        <w:rPr>
          <w:rFonts w:cs="Arial"/>
          <w:lang w:val="sr-Cyrl-RS" w:eastAsia="zh-CN"/>
        </w:rPr>
      </w:pPr>
      <w:r w:rsidRPr="009402BF">
        <w:rPr>
          <w:rFonts w:cs="Arial"/>
          <w:lang w:eastAsia="zh-CN"/>
        </w:rPr>
        <w:t>Детаљани подаци о предмету набавке наведени су у техничкој спецификацији (поглавље 3. Конкурсне документације)</w:t>
      </w:r>
      <w:r w:rsidR="00F01878" w:rsidRPr="009402BF">
        <w:rPr>
          <w:rFonts w:cs="Arial"/>
          <w:lang w:eastAsia="zh-CN"/>
        </w:rPr>
        <w:t>.</w:t>
      </w: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Default="00AD1532" w:rsidP="007F39E7">
      <w:pPr>
        <w:spacing w:before="0"/>
        <w:rPr>
          <w:rFonts w:cs="Arial"/>
          <w:lang w:val="sr-Cyrl-RS" w:eastAsia="zh-CN"/>
        </w:rPr>
      </w:pPr>
    </w:p>
    <w:p w:rsidR="00AD1532" w:rsidRPr="00AD1532" w:rsidRDefault="00AD1532" w:rsidP="007F39E7">
      <w:pPr>
        <w:spacing w:before="0"/>
        <w:rPr>
          <w:rFonts w:cs="Arial"/>
          <w:lang w:val="sr-Cyrl-RS" w:eastAsia="zh-CN"/>
        </w:rPr>
      </w:pPr>
    </w:p>
    <w:p w:rsidR="005D623F" w:rsidRPr="005145D5" w:rsidRDefault="00DB369C" w:rsidP="005D623F">
      <w:pPr>
        <w:pStyle w:val="Heading10"/>
        <w:numPr>
          <w:ilvl w:val="0"/>
          <w:numId w:val="12"/>
        </w:numPr>
        <w:jc w:val="both"/>
        <w:rPr>
          <w:rFonts w:cs="Arial"/>
        </w:rPr>
      </w:pPr>
      <w:r w:rsidRPr="00E47C2E">
        <w:rPr>
          <w:rFonts w:cs="Arial"/>
        </w:rPr>
        <w:lastRenderedPageBreak/>
        <w:t>ТЕХНИЧК</w:t>
      </w:r>
      <w:r w:rsidR="0032186E" w:rsidRPr="00E47C2E">
        <w:rPr>
          <w:rFonts w:cs="Arial"/>
        </w:rPr>
        <w:t>АСПЕЦИФИКАЦИЈА</w:t>
      </w:r>
    </w:p>
    <w:bookmarkEnd w:id="17"/>
    <w:p w:rsidR="00BE788D" w:rsidRDefault="00BE788D" w:rsidP="00106E7E">
      <w:pPr>
        <w:pStyle w:val="Heading10"/>
        <w:ind w:left="0" w:firstLine="0"/>
        <w:jc w:val="both"/>
        <w:rPr>
          <w:rFonts w:cs="Arial"/>
          <w:lang w:val="sr-Cyrl-RS"/>
        </w:rPr>
      </w:pPr>
      <w:r w:rsidRPr="00E47C2E">
        <w:rPr>
          <w:rFonts w:cs="Arial"/>
        </w:rPr>
        <w:t>3.1 Врста и обим</w:t>
      </w:r>
      <w:r w:rsidRPr="00E47C2E">
        <w:rPr>
          <w:rFonts w:cs="Arial"/>
          <w:lang w:val="en-US"/>
        </w:rPr>
        <w:t xml:space="preserve"> </w:t>
      </w:r>
      <w:r w:rsidRPr="00E47C2E">
        <w:rPr>
          <w:rFonts w:cs="Arial"/>
        </w:rPr>
        <w:t>услуга</w:t>
      </w:r>
    </w:p>
    <w:p w:rsidR="005400AD" w:rsidRPr="00541E59" w:rsidRDefault="005400AD" w:rsidP="005400AD">
      <w:pPr>
        <w:rPr>
          <w:rFonts w:cstheme="minorHAnsi"/>
          <w:b/>
          <w:lang w:val="sr-Cyrl-RS"/>
        </w:rPr>
      </w:pPr>
    </w:p>
    <w:p w:rsidR="005400AD" w:rsidRPr="00541E59" w:rsidRDefault="005400AD" w:rsidP="005400AD">
      <w:pPr>
        <w:rPr>
          <w:rFonts w:cstheme="minorHAnsi"/>
          <w:b/>
          <w:lang w:val="sr-Cyrl-RS"/>
        </w:rPr>
      </w:pPr>
    </w:p>
    <w:p w:rsidR="005400AD" w:rsidRPr="0029297E" w:rsidRDefault="005400AD" w:rsidP="005400AD">
      <w:pPr>
        <w:rPr>
          <w:rFonts w:cstheme="minorHAnsi"/>
          <w:lang w:val="sr-Cyrl-RS"/>
        </w:rPr>
      </w:pPr>
      <w:r w:rsidRPr="0029297E">
        <w:rPr>
          <w:rFonts w:cstheme="minorHAnsi"/>
          <w:lang w:val="sr-Cyrl-RS"/>
        </w:rPr>
        <w:t xml:space="preserve">Право учешћа на тендеру за преузимање и збрињавање индустријског отпада </w:t>
      </w:r>
      <w:r>
        <w:rPr>
          <w:rFonts w:cstheme="minorHAnsi"/>
          <w:lang w:val="sr-Cyrl-RS"/>
        </w:rPr>
        <w:t>у ЈП ЕПС, огранак ТЕНТ</w:t>
      </w:r>
      <w:r w:rsidRPr="0029297E">
        <w:rPr>
          <w:rFonts w:cstheme="minorHAnsi"/>
          <w:lang w:val="sr-Cyrl-RS"/>
        </w:rPr>
        <w:t xml:space="preserve"> Обреновац имају сва правна лица регистрована за промет и прераду индустријског отпада  која испуњавају услове из Закона о управљању отпадом („Сл</w:t>
      </w:r>
      <w:r>
        <w:rPr>
          <w:rFonts w:cstheme="minorHAnsi"/>
          <w:lang w:val="sr-Cyrl-RS"/>
        </w:rPr>
        <w:t xml:space="preserve">ужбени гласник РС”, број 36/09, </w:t>
      </w:r>
      <w:r w:rsidRPr="0029297E">
        <w:rPr>
          <w:rFonts w:cstheme="minorHAnsi"/>
          <w:lang w:val="sr-Cyrl-RS"/>
        </w:rPr>
        <w:t xml:space="preserve"> 88/10</w:t>
      </w:r>
      <w:r>
        <w:rPr>
          <w:rFonts w:cstheme="minorHAnsi"/>
          <w:lang w:val="sr-Cyrl-RS"/>
        </w:rPr>
        <w:t xml:space="preserve"> и 14/2016</w:t>
      </w:r>
      <w:r w:rsidRPr="0029297E">
        <w:rPr>
          <w:rFonts w:cstheme="minorHAnsi"/>
          <w:lang w:val="sr-Cyrl-RS"/>
        </w:rPr>
        <w:t>), као и  која су опремљена транспортним средствима за одвоз, механизацијом и алатима за сортирање, утовар, сечење итд.</w:t>
      </w:r>
    </w:p>
    <w:p w:rsidR="005400AD" w:rsidRPr="0029297E" w:rsidRDefault="005400AD" w:rsidP="005400AD">
      <w:pPr>
        <w:rPr>
          <w:rFonts w:cstheme="minorHAnsi"/>
          <w:lang w:val="sr-Cyrl-RS"/>
        </w:rPr>
      </w:pPr>
    </w:p>
    <w:p w:rsidR="005400AD" w:rsidRDefault="005400AD" w:rsidP="005400AD">
      <w:pPr>
        <w:rPr>
          <w:rFonts w:cstheme="minorHAnsi"/>
          <w:lang w:val="ru-RU" w:eastAsia="hr-HR"/>
        </w:rPr>
      </w:pPr>
      <w:r w:rsidRPr="00807DFC">
        <w:rPr>
          <w:rFonts w:cstheme="minorHAnsi"/>
          <w:lang w:val="ru-RU" w:eastAsia="hr-HR"/>
        </w:rPr>
        <w:t xml:space="preserve">Испуњеност услова из </w:t>
      </w:r>
      <w:r w:rsidRPr="00807DFC">
        <w:rPr>
          <w:rFonts w:cstheme="minorHAnsi"/>
          <w:bCs/>
          <w:lang w:val="sr-Cyrl-CS" w:eastAsia="hr-HR"/>
        </w:rPr>
        <w:t>Закона о управљању отпадом</w:t>
      </w:r>
      <w:r w:rsidRPr="00807DFC">
        <w:rPr>
          <w:rFonts w:cstheme="minorHAnsi"/>
          <w:bCs/>
          <w:lang w:val="ru-RU" w:eastAsia="hr-HR"/>
        </w:rPr>
        <w:t xml:space="preserve"> </w:t>
      </w:r>
      <w:r w:rsidRPr="00807DFC">
        <w:rPr>
          <w:rFonts w:cstheme="minorHAnsi"/>
          <w:bCs/>
          <w:lang w:val="sr-Cyrl-CS" w:eastAsia="hr-HR"/>
        </w:rPr>
        <w:t>(„Службени гласник РС”, број 36/09</w:t>
      </w:r>
      <w:r>
        <w:rPr>
          <w:rFonts w:cstheme="minorHAnsi"/>
          <w:bCs/>
          <w:lang w:val="sr-Cyrl-CS" w:eastAsia="hr-HR"/>
        </w:rPr>
        <w:t>, 88/10 и 14/2016</w:t>
      </w:r>
      <w:r w:rsidRPr="00807DFC">
        <w:rPr>
          <w:rFonts w:cstheme="minorHAnsi"/>
          <w:bCs/>
          <w:lang w:val="sr-Cyrl-CS" w:eastAsia="hr-HR"/>
        </w:rPr>
        <w:t>)</w:t>
      </w:r>
      <w:r w:rsidRPr="00807DFC">
        <w:rPr>
          <w:rFonts w:cstheme="minorHAnsi"/>
          <w:lang w:val="ru-RU" w:eastAsia="hr-HR"/>
        </w:rPr>
        <w:t xml:space="preserve"> доказује се прилагањем</w:t>
      </w:r>
      <w:r>
        <w:rPr>
          <w:rFonts w:cstheme="minorHAnsi"/>
          <w:lang w:val="ru-RU" w:eastAsia="hr-HR"/>
        </w:rPr>
        <w:t>:</w:t>
      </w:r>
    </w:p>
    <w:p w:rsidR="005400AD" w:rsidRPr="005400AD" w:rsidRDefault="005400AD" w:rsidP="005400AD">
      <w:pPr>
        <w:pStyle w:val="ListParagraph"/>
        <w:numPr>
          <w:ilvl w:val="0"/>
          <w:numId w:val="40"/>
        </w:numPr>
        <w:spacing w:before="0" w:after="0" w:line="240" w:lineRule="auto"/>
        <w:rPr>
          <w:rFonts w:ascii="Arial" w:eastAsia="Times New Roman" w:hAnsi="Arial" w:cs="Arial"/>
          <w:bCs/>
          <w:lang w:val="sr-Cyrl-CS" w:eastAsia="hr-HR"/>
        </w:rPr>
      </w:pPr>
      <w:r w:rsidRPr="005400AD">
        <w:rPr>
          <w:rFonts w:ascii="Arial" w:eastAsia="Times New Roman" w:hAnsi="Arial" w:cs="Arial"/>
          <w:bCs/>
          <w:lang w:val="ru-RU" w:eastAsia="hr-HR"/>
        </w:rPr>
        <w:t>Дозволе за сакупљање и транспорт отпада, чије је збрињавање предмет ЈН, издате од стране</w:t>
      </w:r>
      <w:r w:rsidRPr="005400AD">
        <w:rPr>
          <w:rFonts w:ascii="Arial" w:eastAsia="Times New Roman" w:hAnsi="Arial" w:cs="Arial"/>
          <w:bCs/>
          <w:lang w:eastAsia="hr-HR"/>
        </w:rPr>
        <w:t> </w:t>
      </w:r>
      <w:r w:rsidRPr="005400AD">
        <w:rPr>
          <w:rFonts w:ascii="Arial" w:eastAsia="Times New Roman" w:hAnsi="Arial" w:cs="Arial"/>
          <w:bCs/>
          <w:lang w:val="sr-Latn-CS" w:eastAsia="hr-HR"/>
        </w:rPr>
        <w:t>Министарств</w:t>
      </w:r>
      <w:r w:rsidRPr="005400AD">
        <w:rPr>
          <w:rFonts w:ascii="Arial" w:eastAsia="Times New Roman" w:hAnsi="Arial" w:cs="Arial"/>
          <w:bCs/>
          <w:lang w:val="sr-Cyrl-CS" w:eastAsia="hr-HR"/>
        </w:rPr>
        <w:t>а</w:t>
      </w:r>
      <w:r w:rsidRPr="005400AD">
        <w:rPr>
          <w:rFonts w:ascii="Arial" w:eastAsia="Times New Roman" w:hAnsi="Arial" w:cs="Arial"/>
          <w:bCs/>
          <w:lang w:val="sr-Latn-CS" w:eastAsia="hr-HR"/>
        </w:rPr>
        <w:t xml:space="preserve"> </w:t>
      </w:r>
      <w:r w:rsidRPr="005400AD">
        <w:rPr>
          <w:rFonts w:ascii="Arial" w:eastAsia="Times New Roman" w:hAnsi="Arial" w:cs="Arial"/>
          <w:bCs/>
          <w:lang w:val="sr-Cyrl-RS" w:eastAsia="hr-HR"/>
        </w:rPr>
        <w:t>које се бави пословима заштите животне средине</w:t>
      </w:r>
      <w:r w:rsidRPr="005400AD">
        <w:rPr>
          <w:rFonts w:ascii="Arial" w:eastAsia="Times New Roman" w:hAnsi="Arial" w:cs="Arial"/>
          <w:bCs/>
          <w:lang w:val="sr-Cyrl-CS" w:eastAsia="hr-HR"/>
        </w:rPr>
        <w:t xml:space="preserve"> и</w:t>
      </w:r>
    </w:p>
    <w:p w:rsidR="005400AD" w:rsidRDefault="005400AD" w:rsidP="005400AD">
      <w:pPr>
        <w:pStyle w:val="ListParagraph"/>
        <w:numPr>
          <w:ilvl w:val="0"/>
          <w:numId w:val="40"/>
        </w:numPr>
        <w:spacing w:before="0" w:after="0" w:line="240" w:lineRule="auto"/>
        <w:rPr>
          <w:rFonts w:ascii="Arial" w:eastAsia="Times New Roman" w:hAnsi="Arial" w:cs="Arial"/>
          <w:bCs/>
          <w:lang w:val="sr-Cyrl-CS" w:eastAsia="hr-HR"/>
        </w:rPr>
      </w:pPr>
      <w:r w:rsidRPr="005400AD">
        <w:rPr>
          <w:rFonts w:ascii="Arial" w:eastAsia="Times New Roman" w:hAnsi="Arial" w:cs="Arial"/>
          <w:bCs/>
          <w:lang w:val="sr-Cyrl-CS" w:eastAsia="hr-HR"/>
        </w:rPr>
        <w:t xml:space="preserve">Дозволе за третман, складиштење или одлагање отпада,  </w:t>
      </w:r>
      <w:r w:rsidRPr="005400AD">
        <w:rPr>
          <w:rFonts w:ascii="Arial" w:eastAsia="Times New Roman" w:hAnsi="Arial" w:cs="Arial"/>
          <w:bCs/>
          <w:lang w:val="ru-RU" w:eastAsia="hr-HR"/>
        </w:rPr>
        <w:t xml:space="preserve">чије је збрињавање предмет ЈН, </w:t>
      </w:r>
      <w:r w:rsidRPr="005400AD">
        <w:rPr>
          <w:rFonts w:ascii="Arial" w:eastAsia="Times New Roman" w:hAnsi="Arial" w:cs="Arial"/>
          <w:bCs/>
          <w:lang w:val="sr-Cyrl-CS" w:eastAsia="hr-HR"/>
        </w:rPr>
        <w:t>издате од стране надлежног органа, а у складу са Законом.</w:t>
      </w:r>
    </w:p>
    <w:p w:rsidR="00AD1532" w:rsidRDefault="00AD1532" w:rsidP="00AD1532">
      <w:pPr>
        <w:spacing w:before="0"/>
        <w:rPr>
          <w:rFonts w:cs="Arial"/>
          <w:bCs/>
          <w:lang w:val="sr-Cyrl-CS" w:eastAsia="hr-HR"/>
        </w:rPr>
      </w:pPr>
    </w:p>
    <w:tbl>
      <w:tblPr>
        <w:tblW w:w="9889" w:type="dxa"/>
        <w:tblLayout w:type="fixed"/>
        <w:tblLook w:val="04A0" w:firstRow="1" w:lastRow="0" w:firstColumn="1" w:lastColumn="0" w:noHBand="0" w:noVBand="1"/>
      </w:tblPr>
      <w:tblGrid>
        <w:gridCol w:w="1290"/>
        <w:gridCol w:w="2929"/>
        <w:gridCol w:w="1134"/>
        <w:gridCol w:w="709"/>
        <w:gridCol w:w="709"/>
        <w:gridCol w:w="1134"/>
        <w:gridCol w:w="992"/>
        <w:gridCol w:w="992"/>
      </w:tblGrid>
      <w:tr w:rsidR="00AD1532" w:rsidRPr="00AD1532" w:rsidTr="00AD1532">
        <w:trPr>
          <w:trHeight w:val="295"/>
        </w:trPr>
        <w:tc>
          <w:tcPr>
            <w:tcW w:w="9889" w:type="dxa"/>
            <w:gridSpan w:val="8"/>
            <w:vMerge w:val="restart"/>
            <w:tcBorders>
              <w:top w:val="nil"/>
              <w:left w:val="nil"/>
              <w:bottom w:val="single" w:sz="8" w:space="0" w:color="000000"/>
              <w:right w:val="nil"/>
            </w:tcBorders>
            <w:shd w:val="clear" w:color="auto" w:fill="auto"/>
            <w:vAlign w:val="bottom"/>
            <w:hideMark/>
          </w:tcPr>
          <w:p w:rsidR="00AD1532" w:rsidRPr="00AD1532" w:rsidRDefault="00AD1532" w:rsidP="00AD1532">
            <w:pPr>
              <w:spacing w:before="0"/>
              <w:jc w:val="center"/>
              <w:rPr>
                <w:rFonts w:ascii="Calibri" w:hAnsi="Calibri" w:cs="Calibri"/>
                <w:b/>
                <w:bCs/>
                <w:color w:val="000000"/>
                <w:lang w:val="sr-Cyrl-RS"/>
              </w:rPr>
            </w:pPr>
            <w:r w:rsidRPr="00AD1532">
              <w:rPr>
                <w:rFonts w:ascii="Calibri" w:hAnsi="Calibri" w:cs="Calibri"/>
                <w:b/>
                <w:bCs/>
                <w:color w:val="000000"/>
              </w:rPr>
              <w:t>Количине неопасног отпада за збрињавање ЈП ЕПС, огранак ТЕНТ Обренова</w:t>
            </w:r>
            <w:r>
              <w:rPr>
                <w:rFonts w:ascii="Calibri" w:hAnsi="Calibri" w:cs="Calibri"/>
                <w:b/>
                <w:bCs/>
                <w:color w:val="000000"/>
                <w:lang w:val="sr-Cyrl-RS"/>
              </w:rPr>
              <w:t>ц</w:t>
            </w:r>
          </w:p>
        </w:tc>
      </w:tr>
      <w:tr w:rsidR="00AD1532" w:rsidRPr="00AD1532" w:rsidTr="00AD1532">
        <w:trPr>
          <w:trHeight w:val="295"/>
        </w:trPr>
        <w:tc>
          <w:tcPr>
            <w:tcW w:w="9889" w:type="dxa"/>
            <w:gridSpan w:val="8"/>
            <w:vMerge/>
            <w:tcBorders>
              <w:top w:val="nil"/>
              <w:left w:val="nil"/>
              <w:bottom w:val="single" w:sz="8" w:space="0" w:color="000000"/>
              <w:right w:val="nil"/>
            </w:tcBorders>
            <w:vAlign w:val="center"/>
            <w:hideMark/>
          </w:tcPr>
          <w:p w:rsidR="00AD1532" w:rsidRPr="00AD1532" w:rsidRDefault="00AD1532" w:rsidP="00AD1532">
            <w:pPr>
              <w:spacing w:before="0"/>
              <w:jc w:val="left"/>
              <w:rPr>
                <w:rFonts w:ascii="Calibri" w:hAnsi="Calibri" w:cs="Calibri"/>
                <w:b/>
                <w:bCs/>
                <w:color w:val="000000"/>
              </w:rPr>
            </w:pPr>
          </w:p>
        </w:tc>
      </w:tr>
      <w:tr w:rsidR="00AD1532" w:rsidRPr="00AD1532" w:rsidTr="00AD1532">
        <w:trPr>
          <w:trHeight w:val="307"/>
        </w:trPr>
        <w:tc>
          <w:tcPr>
            <w:tcW w:w="129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Партија</w:t>
            </w:r>
          </w:p>
        </w:tc>
        <w:tc>
          <w:tcPr>
            <w:tcW w:w="2929" w:type="dxa"/>
            <w:vMerge w:val="restart"/>
            <w:tcBorders>
              <w:top w:val="nil"/>
              <w:left w:val="single" w:sz="4" w:space="0" w:color="auto"/>
              <w:bottom w:val="single" w:sz="8" w:space="0" w:color="000000"/>
              <w:right w:val="nil"/>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Врста отпада</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Инд.број</w:t>
            </w:r>
          </w:p>
        </w:tc>
        <w:tc>
          <w:tcPr>
            <w:tcW w:w="4536" w:type="dxa"/>
            <w:gridSpan w:val="5"/>
            <w:tcBorders>
              <w:top w:val="single" w:sz="8" w:space="0" w:color="auto"/>
              <w:left w:val="nil"/>
              <w:bottom w:val="single" w:sz="8" w:space="0" w:color="auto"/>
              <w:right w:val="single" w:sz="8" w:space="0" w:color="000000"/>
            </w:tcBorders>
            <w:shd w:val="clear" w:color="000000" w:fill="FFFFFF"/>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Количине (т)</w:t>
            </w:r>
          </w:p>
        </w:tc>
      </w:tr>
      <w:tr w:rsidR="00AD1532" w:rsidRPr="00AD1532" w:rsidTr="00AD1532">
        <w:trPr>
          <w:trHeight w:val="270"/>
        </w:trPr>
        <w:tc>
          <w:tcPr>
            <w:tcW w:w="1290" w:type="dxa"/>
            <w:vMerge/>
            <w:tcBorders>
              <w:top w:val="nil"/>
              <w:left w:val="single" w:sz="8" w:space="0" w:color="auto"/>
              <w:bottom w:val="single" w:sz="8" w:space="0" w:color="000000"/>
              <w:right w:val="single" w:sz="4" w:space="0" w:color="auto"/>
            </w:tcBorders>
            <w:vAlign w:val="center"/>
            <w:hideMark/>
          </w:tcPr>
          <w:p w:rsidR="00AD1532" w:rsidRPr="00AD1532" w:rsidRDefault="00AD1532" w:rsidP="00AD1532">
            <w:pPr>
              <w:spacing w:before="0"/>
              <w:jc w:val="left"/>
              <w:rPr>
                <w:rFonts w:ascii="Calibri" w:hAnsi="Calibri" w:cs="Calibri"/>
                <w:b/>
                <w:bCs/>
                <w:color w:val="000000"/>
              </w:rPr>
            </w:pPr>
          </w:p>
        </w:tc>
        <w:tc>
          <w:tcPr>
            <w:tcW w:w="2929" w:type="dxa"/>
            <w:vMerge/>
            <w:tcBorders>
              <w:top w:val="nil"/>
              <w:left w:val="single" w:sz="4" w:space="0" w:color="auto"/>
              <w:bottom w:val="single" w:sz="8" w:space="0" w:color="000000"/>
              <w:right w:val="nil"/>
            </w:tcBorders>
            <w:vAlign w:val="center"/>
            <w:hideMark/>
          </w:tcPr>
          <w:p w:rsidR="00AD1532" w:rsidRPr="00AD1532" w:rsidRDefault="00AD1532" w:rsidP="00AD1532">
            <w:pPr>
              <w:spacing w:before="0"/>
              <w:jc w:val="left"/>
              <w:rPr>
                <w:rFonts w:ascii="Calibri" w:hAnsi="Calibri" w:cs="Calibri"/>
                <w:b/>
                <w:bCs/>
                <w:color w:val="000000"/>
              </w:rPr>
            </w:pPr>
          </w:p>
        </w:tc>
        <w:tc>
          <w:tcPr>
            <w:tcW w:w="1134" w:type="dxa"/>
            <w:vMerge/>
            <w:tcBorders>
              <w:top w:val="nil"/>
              <w:left w:val="single" w:sz="8" w:space="0" w:color="auto"/>
              <w:bottom w:val="single" w:sz="8" w:space="0" w:color="000000"/>
              <w:right w:val="single" w:sz="8" w:space="0" w:color="auto"/>
            </w:tcBorders>
            <w:vAlign w:val="center"/>
            <w:hideMark/>
          </w:tcPr>
          <w:p w:rsidR="00AD1532" w:rsidRPr="00AD1532" w:rsidRDefault="00AD1532" w:rsidP="00AD1532">
            <w:pPr>
              <w:spacing w:before="0"/>
              <w:jc w:val="left"/>
              <w:rPr>
                <w:rFonts w:ascii="Calibri" w:hAnsi="Calibri" w:cs="Calibri"/>
                <w:b/>
                <w:bCs/>
                <w:color w:val="000000"/>
              </w:rPr>
            </w:pPr>
          </w:p>
        </w:tc>
        <w:tc>
          <w:tcPr>
            <w:tcW w:w="709" w:type="dxa"/>
            <w:tcBorders>
              <w:top w:val="nil"/>
              <w:left w:val="nil"/>
              <w:bottom w:val="single" w:sz="8" w:space="0" w:color="auto"/>
              <w:right w:val="nil"/>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ТЕНТ А</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ТЕНТ Б</w:t>
            </w:r>
          </w:p>
        </w:tc>
        <w:tc>
          <w:tcPr>
            <w:tcW w:w="1134" w:type="dxa"/>
            <w:tcBorders>
              <w:top w:val="nil"/>
              <w:left w:val="nil"/>
              <w:bottom w:val="single" w:sz="8" w:space="0" w:color="auto"/>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ТЕ Колубара</w:t>
            </w:r>
          </w:p>
        </w:tc>
        <w:tc>
          <w:tcPr>
            <w:tcW w:w="992" w:type="dxa"/>
            <w:tcBorders>
              <w:top w:val="nil"/>
              <w:left w:val="single" w:sz="8" w:space="0" w:color="auto"/>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ТЕ Морава</w:t>
            </w:r>
          </w:p>
        </w:tc>
        <w:tc>
          <w:tcPr>
            <w:tcW w:w="992" w:type="dxa"/>
            <w:tcBorders>
              <w:top w:val="nil"/>
              <w:left w:val="nil"/>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Укупно</w:t>
            </w:r>
          </w:p>
        </w:tc>
      </w:tr>
      <w:tr w:rsidR="00AD1532" w:rsidRPr="00AD1532" w:rsidTr="00AD1532">
        <w:trPr>
          <w:trHeight w:val="376"/>
        </w:trPr>
        <w:tc>
          <w:tcPr>
            <w:tcW w:w="1290" w:type="dxa"/>
            <w:tcBorders>
              <w:top w:val="nil"/>
              <w:left w:val="single" w:sz="8" w:space="0" w:color="auto"/>
              <w:bottom w:val="single" w:sz="8" w:space="0" w:color="auto"/>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Партија 1.</w:t>
            </w:r>
          </w:p>
        </w:tc>
        <w:tc>
          <w:tcPr>
            <w:tcW w:w="2929" w:type="dxa"/>
            <w:tcBorders>
              <w:top w:val="nil"/>
              <w:left w:val="nil"/>
              <w:bottom w:val="single" w:sz="8" w:space="0" w:color="auto"/>
              <w:right w:val="nil"/>
            </w:tcBorders>
            <w:shd w:val="clear" w:color="auto" w:fill="auto"/>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Муљ из третмана индустријске отпадне воде</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19 08 14</w:t>
            </w:r>
          </w:p>
        </w:tc>
        <w:tc>
          <w:tcPr>
            <w:tcW w:w="709" w:type="dxa"/>
            <w:tcBorders>
              <w:top w:val="nil"/>
              <w:left w:val="nil"/>
              <w:bottom w:val="single" w:sz="8" w:space="0" w:color="auto"/>
              <w:right w:val="nil"/>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200</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1134" w:type="dxa"/>
            <w:tcBorders>
              <w:top w:val="nil"/>
              <w:left w:val="nil"/>
              <w:bottom w:val="single" w:sz="8" w:space="0" w:color="auto"/>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992" w:type="dxa"/>
            <w:tcBorders>
              <w:top w:val="nil"/>
              <w:left w:val="single" w:sz="8" w:space="0" w:color="auto"/>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992" w:type="dxa"/>
            <w:tcBorders>
              <w:top w:val="nil"/>
              <w:left w:val="nil"/>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200</w:t>
            </w:r>
          </w:p>
        </w:tc>
      </w:tr>
      <w:tr w:rsidR="00AD1532" w:rsidRPr="00AD1532" w:rsidTr="00AD1532">
        <w:trPr>
          <w:trHeight w:val="362"/>
        </w:trPr>
        <w:tc>
          <w:tcPr>
            <w:tcW w:w="1290" w:type="dxa"/>
            <w:tcBorders>
              <w:top w:val="nil"/>
              <w:left w:val="single" w:sz="8" w:space="0" w:color="auto"/>
              <w:bottom w:val="single" w:sz="8" w:space="0" w:color="auto"/>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Партија 2.</w:t>
            </w:r>
          </w:p>
        </w:tc>
        <w:tc>
          <w:tcPr>
            <w:tcW w:w="2929" w:type="dxa"/>
            <w:tcBorders>
              <w:top w:val="nil"/>
              <w:left w:val="nil"/>
              <w:bottom w:val="single" w:sz="8" w:space="0" w:color="auto"/>
              <w:right w:val="nil"/>
            </w:tcBorders>
            <w:shd w:val="clear" w:color="auto" w:fill="auto"/>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Отпадни изолациони материјали – неопасни</w:t>
            </w:r>
            <w:r w:rsidRPr="00AD1532">
              <w:rPr>
                <w:rFonts w:ascii="Calibri" w:hAnsi="Calibri" w:cs="Calibri"/>
                <w:b/>
                <w:bCs/>
                <w:color w:val="000000"/>
              </w:rPr>
              <w:br/>
              <w:t>(минерална вуна, изолационе плетенице)</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17 06 04</w:t>
            </w:r>
          </w:p>
        </w:tc>
        <w:tc>
          <w:tcPr>
            <w:tcW w:w="709" w:type="dxa"/>
            <w:tcBorders>
              <w:top w:val="nil"/>
              <w:left w:val="nil"/>
              <w:bottom w:val="single" w:sz="8" w:space="0" w:color="auto"/>
              <w:right w:val="nil"/>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250</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100</w:t>
            </w:r>
          </w:p>
        </w:tc>
        <w:tc>
          <w:tcPr>
            <w:tcW w:w="1134" w:type="dxa"/>
            <w:tcBorders>
              <w:top w:val="nil"/>
              <w:left w:val="nil"/>
              <w:bottom w:val="single" w:sz="8" w:space="0" w:color="auto"/>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50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20</w:t>
            </w:r>
          </w:p>
        </w:tc>
        <w:tc>
          <w:tcPr>
            <w:tcW w:w="992" w:type="dxa"/>
            <w:tcBorders>
              <w:top w:val="nil"/>
              <w:left w:val="nil"/>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420</w:t>
            </w:r>
          </w:p>
        </w:tc>
      </w:tr>
      <w:tr w:rsidR="00AD1532" w:rsidRPr="00AD1532" w:rsidTr="00AD1532">
        <w:trPr>
          <w:trHeight w:val="376"/>
        </w:trPr>
        <w:tc>
          <w:tcPr>
            <w:tcW w:w="1290" w:type="dxa"/>
            <w:tcBorders>
              <w:top w:val="nil"/>
              <w:left w:val="single" w:sz="8" w:space="0" w:color="auto"/>
              <w:bottom w:val="single" w:sz="8" w:space="0" w:color="auto"/>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Партија 3.</w:t>
            </w:r>
          </w:p>
        </w:tc>
        <w:tc>
          <w:tcPr>
            <w:tcW w:w="2929" w:type="dxa"/>
            <w:tcBorders>
              <w:top w:val="nil"/>
              <w:left w:val="nil"/>
              <w:bottom w:val="single" w:sz="8" w:space="0" w:color="auto"/>
              <w:right w:val="nil"/>
            </w:tcBorders>
            <w:shd w:val="clear" w:color="auto" w:fill="auto"/>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Отпадна јонска маса</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19 09 05</w:t>
            </w:r>
          </w:p>
        </w:tc>
        <w:tc>
          <w:tcPr>
            <w:tcW w:w="709" w:type="dxa"/>
            <w:tcBorders>
              <w:top w:val="nil"/>
              <w:left w:val="nil"/>
              <w:bottom w:val="single" w:sz="8" w:space="0" w:color="auto"/>
              <w:right w:val="nil"/>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50</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20</w:t>
            </w:r>
          </w:p>
        </w:tc>
        <w:tc>
          <w:tcPr>
            <w:tcW w:w="1134" w:type="dxa"/>
            <w:tcBorders>
              <w:top w:val="nil"/>
              <w:left w:val="nil"/>
              <w:bottom w:val="single" w:sz="8" w:space="0" w:color="auto"/>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8</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3</w:t>
            </w:r>
          </w:p>
        </w:tc>
        <w:tc>
          <w:tcPr>
            <w:tcW w:w="992" w:type="dxa"/>
            <w:tcBorders>
              <w:top w:val="nil"/>
              <w:left w:val="nil"/>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81</w:t>
            </w:r>
          </w:p>
        </w:tc>
      </w:tr>
      <w:tr w:rsidR="00AD1532" w:rsidRPr="00AD1532" w:rsidTr="00AD1532">
        <w:trPr>
          <w:trHeight w:val="376"/>
        </w:trPr>
        <w:tc>
          <w:tcPr>
            <w:tcW w:w="1290" w:type="dxa"/>
            <w:tcBorders>
              <w:top w:val="nil"/>
              <w:left w:val="single" w:sz="8" w:space="0" w:color="auto"/>
              <w:bottom w:val="single" w:sz="8" w:space="0" w:color="auto"/>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Партија 4.</w:t>
            </w:r>
          </w:p>
        </w:tc>
        <w:tc>
          <w:tcPr>
            <w:tcW w:w="2929" w:type="dxa"/>
            <w:tcBorders>
              <w:top w:val="nil"/>
              <w:left w:val="nil"/>
              <w:bottom w:val="single" w:sz="8" w:space="0" w:color="auto"/>
              <w:right w:val="nil"/>
            </w:tcBorders>
            <w:shd w:val="clear" w:color="auto" w:fill="auto"/>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Отпадни бели песак од хемијске припреме воде</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19 12 09</w:t>
            </w:r>
          </w:p>
        </w:tc>
        <w:tc>
          <w:tcPr>
            <w:tcW w:w="709" w:type="dxa"/>
            <w:tcBorders>
              <w:top w:val="nil"/>
              <w:left w:val="nil"/>
              <w:bottom w:val="single" w:sz="8" w:space="0" w:color="auto"/>
              <w:right w:val="nil"/>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1134" w:type="dxa"/>
            <w:tcBorders>
              <w:top w:val="nil"/>
              <w:left w:val="nil"/>
              <w:bottom w:val="single" w:sz="8" w:space="0" w:color="auto"/>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100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7</w:t>
            </w:r>
          </w:p>
        </w:tc>
        <w:tc>
          <w:tcPr>
            <w:tcW w:w="992" w:type="dxa"/>
            <w:tcBorders>
              <w:top w:val="nil"/>
              <w:left w:val="nil"/>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107</w:t>
            </w:r>
          </w:p>
        </w:tc>
      </w:tr>
      <w:tr w:rsidR="00AD1532" w:rsidRPr="00AD1532" w:rsidTr="00AD1532">
        <w:trPr>
          <w:trHeight w:val="376"/>
        </w:trPr>
        <w:tc>
          <w:tcPr>
            <w:tcW w:w="1290" w:type="dxa"/>
            <w:tcBorders>
              <w:top w:val="nil"/>
              <w:left w:val="single" w:sz="8" w:space="0" w:color="auto"/>
              <w:bottom w:val="single" w:sz="8" w:space="0" w:color="auto"/>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Партија 5.</w:t>
            </w:r>
          </w:p>
        </w:tc>
        <w:tc>
          <w:tcPr>
            <w:tcW w:w="2929" w:type="dxa"/>
            <w:tcBorders>
              <w:top w:val="nil"/>
              <w:left w:val="nil"/>
              <w:bottom w:val="single" w:sz="8" w:space="0" w:color="auto"/>
              <w:right w:val="nil"/>
            </w:tcBorders>
            <w:shd w:val="clear" w:color="auto" w:fill="auto"/>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Отпадна ватрогасна црева</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8B402E" w:rsidP="008B402E">
            <w:pPr>
              <w:spacing w:before="0"/>
              <w:jc w:val="center"/>
              <w:rPr>
                <w:rFonts w:ascii="Calibri" w:hAnsi="Calibri" w:cs="Calibri"/>
                <w:b/>
                <w:bCs/>
                <w:color w:val="000000"/>
              </w:rPr>
            </w:pPr>
            <w:r>
              <w:rPr>
                <w:rFonts w:ascii="Calibri" w:hAnsi="Calibri" w:cs="Calibri"/>
                <w:b/>
                <w:bCs/>
                <w:color w:val="000000"/>
              </w:rPr>
              <w:t>20</w:t>
            </w:r>
            <w:r w:rsidR="00AD1532" w:rsidRPr="00AD1532">
              <w:rPr>
                <w:rFonts w:ascii="Calibri" w:hAnsi="Calibri" w:cs="Calibri"/>
                <w:b/>
                <w:bCs/>
                <w:color w:val="000000"/>
              </w:rPr>
              <w:t xml:space="preserve"> 0</w:t>
            </w:r>
            <w:r>
              <w:rPr>
                <w:rFonts w:ascii="Calibri" w:hAnsi="Calibri" w:cs="Calibri"/>
                <w:b/>
                <w:bCs/>
                <w:color w:val="000000"/>
              </w:rPr>
              <w:t>1</w:t>
            </w:r>
            <w:r w:rsidR="00AD1532" w:rsidRPr="00AD1532">
              <w:rPr>
                <w:rFonts w:ascii="Calibri" w:hAnsi="Calibri" w:cs="Calibri"/>
                <w:b/>
                <w:bCs/>
                <w:color w:val="000000"/>
              </w:rPr>
              <w:t xml:space="preserve"> 1</w:t>
            </w:r>
            <w:r>
              <w:rPr>
                <w:rFonts w:ascii="Calibri" w:hAnsi="Calibri" w:cs="Calibri"/>
                <w:b/>
                <w:bCs/>
                <w:color w:val="000000"/>
              </w:rPr>
              <w:t>1</w:t>
            </w:r>
          </w:p>
        </w:tc>
        <w:tc>
          <w:tcPr>
            <w:tcW w:w="709" w:type="dxa"/>
            <w:tcBorders>
              <w:top w:val="nil"/>
              <w:left w:val="nil"/>
              <w:bottom w:val="single" w:sz="8" w:space="0" w:color="auto"/>
              <w:right w:val="nil"/>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0.2</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2</w:t>
            </w:r>
          </w:p>
        </w:tc>
        <w:tc>
          <w:tcPr>
            <w:tcW w:w="1134" w:type="dxa"/>
            <w:tcBorders>
              <w:top w:val="nil"/>
              <w:left w:val="nil"/>
              <w:bottom w:val="single" w:sz="8" w:space="0" w:color="auto"/>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1</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1</w:t>
            </w:r>
          </w:p>
        </w:tc>
        <w:tc>
          <w:tcPr>
            <w:tcW w:w="992" w:type="dxa"/>
            <w:tcBorders>
              <w:top w:val="nil"/>
              <w:left w:val="nil"/>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4.2</w:t>
            </w:r>
          </w:p>
        </w:tc>
      </w:tr>
      <w:tr w:rsidR="00AD1532" w:rsidRPr="00AD1532" w:rsidTr="00AD1532">
        <w:trPr>
          <w:trHeight w:val="376"/>
        </w:trPr>
        <w:tc>
          <w:tcPr>
            <w:tcW w:w="1290" w:type="dxa"/>
            <w:tcBorders>
              <w:top w:val="nil"/>
              <w:left w:val="single" w:sz="8" w:space="0" w:color="auto"/>
              <w:bottom w:val="single" w:sz="8" w:space="0" w:color="auto"/>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Партија 6.</w:t>
            </w:r>
          </w:p>
        </w:tc>
        <w:tc>
          <w:tcPr>
            <w:tcW w:w="2929" w:type="dxa"/>
            <w:tcBorders>
              <w:top w:val="nil"/>
              <w:left w:val="nil"/>
              <w:bottom w:val="single" w:sz="8" w:space="0" w:color="auto"/>
              <w:right w:val="nil"/>
            </w:tcBorders>
            <w:shd w:val="clear" w:color="auto" w:fill="auto"/>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 xml:space="preserve">Отпадни филтери - неопасни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15 02 03</w:t>
            </w:r>
          </w:p>
        </w:tc>
        <w:tc>
          <w:tcPr>
            <w:tcW w:w="709" w:type="dxa"/>
            <w:tcBorders>
              <w:top w:val="nil"/>
              <w:left w:val="nil"/>
              <w:bottom w:val="single" w:sz="8" w:space="0" w:color="auto"/>
              <w:right w:val="nil"/>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0.2</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0.2</w:t>
            </w:r>
          </w:p>
        </w:tc>
        <w:tc>
          <w:tcPr>
            <w:tcW w:w="1134" w:type="dxa"/>
            <w:tcBorders>
              <w:top w:val="nil"/>
              <w:left w:val="nil"/>
              <w:bottom w:val="single" w:sz="8" w:space="0" w:color="auto"/>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992" w:type="dxa"/>
            <w:tcBorders>
              <w:top w:val="nil"/>
              <w:left w:val="nil"/>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0.4</w:t>
            </w:r>
          </w:p>
        </w:tc>
      </w:tr>
      <w:tr w:rsidR="00AD1532" w:rsidRPr="00AD1532" w:rsidTr="00AD1532">
        <w:trPr>
          <w:trHeight w:val="376"/>
        </w:trPr>
        <w:tc>
          <w:tcPr>
            <w:tcW w:w="1290" w:type="dxa"/>
            <w:tcBorders>
              <w:top w:val="nil"/>
              <w:left w:val="single" w:sz="8" w:space="0" w:color="auto"/>
              <w:bottom w:val="single" w:sz="8" w:space="0" w:color="auto"/>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Партија 7.</w:t>
            </w:r>
          </w:p>
        </w:tc>
        <w:tc>
          <w:tcPr>
            <w:tcW w:w="2929" w:type="dxa"/>
            <w:tcBorders>
              <w:top w:val="nil"/>
              <w:left w:val="nil"/>
              <w:bottom w:val="single" w:sz="8" w:space="0" w:color="auto"/>
              <w:right w:val="nil"/>
            </w:tcBorders>
            <w:shd w:val="clear" w:color="auto" w:fill="auto"/>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Отпадни тонери</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08 03 18</w:t>
            </w:r>
          </w:p>
        </w:tc>
        <w:tc>
          <w:tcPr>
            <w:tcW w:w="709" w:type="dxa"/>
            <w:tcBorders>
              <w:top w:val="nil"/>
              <w:left w:val="nil"/>
              <w:bottom w:val="single" w:sz="8" w:space="0" w:color="auto"/>
              <w:right w:val="nil"/>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1</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0.6</w:t>
            </w:r>
          </w:p>
        </w:tc>
        <w:tc>
          <w:tcPr>
            <w:tcW w:w="1134" w:type="dxa"/>
            <w:tcBorders>
              <w:top w:val="nil"/>
              <w:left w:val="nil"/>
              <w:bottom w:val="single" w:sz="8" w:space="0" w:color="auto"/>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2</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0.3</w:t>
            </w:r>
          </w:p>
        </w:tc>
        <w:tc>
          <w:tcPr>
            <w:tcW w:w="992" w:type="dxa"/>
            <w:tcBorders>
              <w:top w:val="nil"/>
              <w:left w:val="nil"/>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3.9</w:t>
            </w:r>
          </w:p>
        </w:tc>
      </w:tr>
      <w:tr w:rsidR="00AD1532" w:rsidRPr="00AD1532" w:rsidTr="00AD1532">
        <w:trPr>
          <w:trHeight w:val="376"/>
        </w:trPr>
        <w:tc>
          <w:tcPr>
            <w:tcW w:w="1290" w:type="dxa"/>
            <w:tcBorders>
              <w:top w:val="nil"/>
              <w:left w:val="single" w:sz="8" w:space="0" w:color="auto"/>
              <w:bottom w:val="single" w:sz="8" w:space="0" w:color="auto"/>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Партија 8.</w:t>
            </w:r>
          </w:p>
        </w:tc>
        <w:tc>
          <w:tcPr>
            <w:tcW w:w="2929" w:type="dxa"/>
            <w:tcBorders>
              <w:top w:val="nil"/>
              <w:left w:val="nil"/>
              <w:bottom w:val="single" w:sz="8" w:space="0" w:color="auto"/>
              <w:right w:val="nil"/>
            </w:tcBorders>
            <w:shd w:val="clear" w:color="auto" w:fill="auto"/>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Отпадно стакло</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17 02 02</w:t>
            </w:r>
          </w:p>
        </w:tc>
        <w:tc>
          <w:tcPr>
            <w:tcW w:w="709" w:type="dxa"/>
            <w:tcBorders>
              <w:top w:val="nil"/>
              <w:left w:val="nil"/>
              <w:bottom w:val="single" w:sz="8" w:space="0" w:color="auto"/>
              <w:right w:val="nil"/>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5</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1134" w:type="dxa"/>
            <w:tcBorders>
              <w:top w:val="nil"/>
              <w:left w:val="nil"/>
              <w:bottom w:val="single" w:sz="8" w:space="0" w:color="auto"/>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10</w:t>
            </w:r>
          </w:p>
        </w:tc>
        <w:tc>
          <w:tcPr>
            <w:tcW w:w="992" w:type="dxa"/>
            <w:tcBorders>
              <w:top w:val="nil"/>
              <w:left w:val="nil"/>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15</w:t>
            </w:r>
          </w:p>
        </w:tc>
      </w:tr>
      <w:tr w:rsidR="00AD1532" w:rsidRPr="00AD1532" w:rsidTr="00AD1532">
        <w:trPr>
          <w:trHeight w:val="376"/>
        </w:trPr>
        <w:tc>
          <w:tcPr>
            <w:tcW w:w="1290" w:type="dxa"/>
            <w:tcBorders>
              <w:top w:val="nil"/>
              <w:left w:val="single" w:sz="8" w:space="0" w:color="auto"/>
              <w:bottom w:val="single" w:sz="8" w:space="0" w:color="auto"/>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Партија 9.</w:t>
            </w:r>
          </w:p>
        </w:tc>
        <w:tc>
          <w:tcPr>
            <w:tcW w:w="2929" w:type="dxa"/>
            <w:tcBorders>
              <w:top w:val="nil"/>
              <w:left w:val="nil"/>
              <w:bottom w:val="single" w:sz="8" w:space="0" w:color="auto"/>
              <w:right w:val="nil"/>
            </w:tcBorders>
            <w:shd w:val="clear" w:color="auto" w:fill="auto"/>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Отпадна пластика</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17 02 03</w:t>
            </w:r>
          </w:p>
        </w:tc>
        <w:tc>
          <w:tcPr>
            <w:tcW w:w="709" w:type="dxa"/>
            <w:tcBorders>
              <w:top w:val="nil"/>
              <w:left w:val="nil"/>
              <w:bottom w:val="single" w:sz="8" w:space="0" w:color="auto"/>
              <w:right w:val="nil"/>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5</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2</w:t>
            </w:r>
          </w:p>
        </w:tc>
        <w:tc>
          <w:tcPr>
            <w:tcW w:w="1134" w:type="dxa"/>
            <w:tcBorders>
              <w:top w:val="nil"/>
              <w:left w:val="nil"/>
              <w:bottom w:val="single" w:sz="8" w:space="0" w:color="auto"/>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15</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10</w:t>
            </w:r>
          </w:p>
        </w:tc>
        <w:tc>
          <w:tcPr>
            <w:tcW w:w="992" w:type="dxa"/>
            <w:tcBorders>
              <w:top w:val="nil"/>
              <w:left w:val="nil"/>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32</w:t>
            </w:r>
          </w:p>
        </w:tc>
      </w:tr>
      <w:tr w:rsidR="00AD1532" w:rsidRPr="00AD1532" w:rsidTr="00AD1532">
        <w:trPr>
          <w:trHeight w:val="376"/>
        </w:trPr>
        <w:tc>
          <w:tcPr>
            <w:tcW w:w="1290" w:type="dxa"/>
            <w:tcBorders>
              <w:top w:val="nil"/>
              <w:left w:val="single" w:sz="8" w:space="0" w:color="auto"/>
              <w:bottom w:val="single" w:sz="8" w:space="0" w:color="auto"/>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Партија 10.</w:t>
            </w:r>
          </w:p>
        </w:tc>
        <w:tc>
          <w:tcPr>
            <w:tcW w:w="2929" w:type="dxa"/>
            <w:tcBorders>
              <w:top w:val="nil"/>
              <w:left w:val="nil"/>
              <w:bottom w:val="single" w:sz="8" w:space="0" w:color="auto"/>
              <w:right w:val="nil"/>
            </w:tcBorders>
            <w:shd w:val="clear" w:color="auto" w:fill="auto"/>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Отпадне боце од ватрогасних апарата</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15 01 04</w:t>
            </w:r>
          </w:p>
        </w:tc>
        <w:tc>
          <w:tcPr>
            <w:tcW w:w="709" w:type="dxa"/>
            <w:tcBorders>
              <w:top w:val="nil"/>
              <w:left w:val="nil"/>
              <w:bottom w:val="single" w:sz="8" w:space="0" w:color="auto"/>
              <w:right w:val="nil"/>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4</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1</w:t>
            </w:r>
          </w:p>
        </w:tc>
        <w:tc>
          <w:tcPr>
            <w:tcW w:w="1134" w:type="dxa"/>
            <w:tcBorders>
              <w:top w:val="nil"/>
              <w:left w:val="nil"/>
              <w:bottom w:val="single" w:sz="8" w:space="0" w:color="auto"/>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2</w:t>
            </w:r>
          </w:p>
        </w:tc>
        <w:tc>
          <w:tcPr>
            <w:tcW w:w="992" w:type="dxa"/>
            <w:tcBorders>
              <w:top w:val="nil"/>
              <w:left w:val="nil"/>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7</w:t>
            </w:r>
          </w:p>
        </w:tc>
      </w:tr>
      <w:tr w:rsidR="00AD1532" w:rsidRPr="00AD1532" w:rsidTr="00AD1532">
        <w:trPr>
          <w:trHeight w:val="376"/>
        </w:trPr>
        <w:tc>
          <w:tcPr>
            <w:tcW w:w="1290" w:type="dxa"/>
            <w:tcBorders>
              <w:top w:val="nil"/>
              <w:left w:val="single" w:sz="8" w:space="0" w:color="auto"/>
              <w:bottom w:val="nil"/>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Партија 11.</w:t>
            </w:r>
          </w:p>
        </w:tc>
        <w:tc>
          <w:tcPr>
            <w:tcW w:w="2929" w:type="dxa"/>
            <w:tcBorders>
              <w:top w:val="nil"/>
              <w:left w:val="nil"/>
              <w:bottom w:val="single" w:sz="8" w:space="0" w:color="auto"/>
              <w:right w:val="nil"/>
            </w:tcBorders>
            <w:shd w:val="clear" w:color="auto" w:fill="auto"/>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Отпадни против-пожарна пена</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16 03 06</w:t>
            </w:r>
          </w:p>
        </w:tc>
        <w:tc>
          <w:tcPr>
            <w:tcW w:w="709" w:type="dxa"/>
            <w:tcBorders>
              <w:top w:val="nil"/>
              <w:left w:val="nil"/>
              <w:bottom w:val="single" w:sz="8" w:space="0" w:color="auto"/>
              <w:right w:val="nil"/>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1</w:t>
            </w:r>
          </w:p>
        </w:tc>
        <w:tc>
          <w:tcPr>
            <w:tcW w:w="1134" w:type="dxa"/>
            <w:tcBorders>
              <w:top w:val="nil"/>
              <w:left w:val="nil"/>
              <w:bottom w:val="single" w:sz="8" w:space="0" w:color="auto"/>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992" w:type="dxa"/>
            <w:tcBorders>
              <w:top w:val="nil"/>
              <w:left w:val="nil"/>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1</w:t>
            </w:r>
          </w:p>
        </w:tc>
      </w:tr>
      <w:tr w:rsidR="00AD1532" w:rsidRPr="00AD1532" w:rsidTr="00AD1532">
        <w:trPr>
          <w:trHeight w:val="376"/>
        </w:trPr>
        <w:tc>
          <w:tcPr>
            <w:tcW w:w="129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Партија 12.</w:t>
            </w:r>
          </w:p>
        </w:tc>
        <w:tc>
          <w:tcPr>
            <w:tcW w:w="2929" w:type="dxa"/>
            <w:tcBorders>
              <w:top w:val="nil"/>
              <w:left w:val="nil"/>
              <w:bottom w:val="nil"/>
              <w:right w:val="nil"/>
            </w:tcBorders>
            <w:shd w:val="clear" w:color="auto" w:fill="auto"/>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Земља и камен - неопасни</w:t>
            </w:r>
          </w:p>
        </w:tc>
        <w:tc>
          <w:tcPr>
            <w:tcW w:w="1134" w:type="dxa"/>
            <w:tcBorders>
              <w:top w:val="nil"/>
              <w:left w:val="single" w:sz="8" w:space="0" w:color="auto"/>
              <w:bottom w:val="nil"/>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17 05 04</w:t>
            </w:r>
          </w:p>
        </w:tc>
        <w:tc>
          <w:tcPr>
            <w:tcW w:w="709" w:type="dxa"/>
            <w:tcBorders>
              <w:top w:val="nil"/>
              <w:left w:val="nil"/>
              <w:bottom w:val="nil"/>
              <w:right w:val="nil"/>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709" w:type="dxa"/>
            <w:tcBorders>
              <w:top w:val="nil"/>
              <w:left w:val="single" w:sz="8" w:space="0" w:color="auto"/>
              <w:bottom w:val="nil"/>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4</w:t>
            </w:r>
          </w:p>
        </w:tc>
        <w:tc>
          <w:tcPr>
            <w:tcW w:w="1134" w:type="dxa"/>
            <w:tcBorders>
              <w:top w:val="nil"/>
              <w:left w:val="nil"/>
              <w:bottom w:val="nil"/>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992" w:type="dxa"/>
            <w:tcBorders>
              <w:top w:val="nil"/>
              <w:left w:val="single" w:sz="8" w:space="0" w:color="auto"/>
              <w:bottom w:val="nil"/>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992" w:type="dxa"/>
            <w:tcBorders>
              <w:top w:val="nil"/>
              <w:left w:val="nil"/>
              <w:bottom w:val="nil"/>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4</w:t>
            </w:r>
          </w:p>
        </w:tc>
      </w:tr>
      <w:tr w:rsidR="00AD1532" w:rsidRPr="00AD1532" w:rsidTr="00AD1532">
        <w:trPr>
          <w:trHeight w:val="376"/>
        </w:trPr>
        <w:tc>
          <w:tcPr>
            <w:tcW w:w="1290" w:type="dxa"/>
            <w:tcBorders>
              <w:top w:val="nil"/>
              <w:left w:val="single" w:sz="8" w:space="0" w:color="auto"/>
              <w:bottom w:val="single" w:sz="8" w:space="0" w:color="auto"/>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Партија 13.</w:t>
            </w:r>
          </w:p>
        </w:tc>
        <w:tc>
          <w:tcPr>
            <w:tcW w:w="2929" w:type="dxa"/>
            <w:tcBorders>
              <w:top w:val="single" w:sz="8" w:space="0" w:color="auto"/>
              <w:left w:val="nil"/>
              <w:bottom w:val="single" w:sz="8" w:space="0" w:color="auto"/>
              <w:right w:val="nil"/>
            </w:tcBorders>
            <w:shd w:val="clear" w:color="auto" w:fill="auto"/>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Отпадна керамика</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17 01 03</w:t>
            </w:r>
          </w:p>
        </w:tc>
        <w:tc>
          <w:tcPr>
            <w:tcW w:w="709" w:type="dxa"/>
            <w:tcBorders>
              <w:top w:val="single" w:sz="8" w:space="0" w:color="auto"/>
              <w:left w:val="nil"/>
              <w:bottom w:val="single" w:sz="8" w:space="0" w:color="auto"/>
              <w:right w:val="nil"/>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2</w:t>
            </w:r>
          </w:p>
        </w:tc>
        <w:tc>
          <w:tcPr>
            <w:tcW w:w="7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1134" w:type="dxa"/>
            <w:tcBorders>
              <w:top w:val="single" w:sz="8" w:space="0" w:color="auto"/>
              <w:left w:val="nil"/>
              <w:bottom w:val="single" w:sz="8" w:space="0" w:color="auto"/>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992" w:type="dxa"/>
            <w:tcBorders>
              <w:top w:val="single" w:sz="8" w:space="0" w:color="auto"/>
              <w:left w:val="nil"/>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2</w:t>
            </w:r>
          </w:p>
        </w:tc>
      </w:tr>
      <w:tr w:rsidR="00AD1532" w:rsidRPr="00AD1532" w:rsidTr="00AD1532">
        <w:trPr>
          <w:trHeight w:val="376"/>
        </w:trPr>
        <w:tc>
          <w:tcPr>
            <w:tcW w:w="1290" w:type="dxa"/>
            <w:tcBorders>
              <w:top w:val="nil"/>
              <w:left w:val="single" w:sz="8" w:space="0" w:color="auto"/>
              <w:bottom w:val="single" w:sz="8" w:space="0" w:color="auto"/>
              <w:right w:val="single" w:sz="4"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lastRenderedPageBreak/>
              <w:t>Партија 14.</w:t>
            </w:r>
          </w:p>
        </w:tc>
        <w:tc>
          <w:tcPr>
            <w:tcW w:w="2929" w:type="dxa"/>
            <w:tcBorders>
              <w:top w:val="nil"/>
              <w:left w:val="nil"/>
              <w:bottom w:val="single" w:sz="8" w:space="0" w:color="auto"/>
              <w:right w:val="nil"/>
            </w:tcBorders>
            <w:shd w:val="clear" w:color="auto" w:fill="auto"/>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Муљ о декарбонизације воде</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color w:val="000000"/>
              </w:rPr>
            </w:pPr>
            <w:r w:rsidRPr="00AD1532">
              <w:rPr>
                <w:rFonts w:ascii="Calibri" w:hAnsi="Calibri" w:cs="Calibri"/>
                <w:b/>
                <w:bCs/>
                <w:color w:val="000000"/>
              </w:rPr>
              <w:t>19 09 03</w:t>
            </w:r>
          </w:p>
        </w:tc>
        <w:tc>
          <w:tcPr>
            <w:tcW w:w="709" w:type="dxa"/>
            <w:tcBorders>
              <w:top w:val="nil"/>
              <w:left w:val="nil"/>
              <w:bottom w:val="single" w:sz="8" w:space="0" w:color="auto"/>
              <w:right w:val="nil"/>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1134" w:type="dxa"/>
            <w:tcBorders>
              <w:top w:val="nil"/>
              <w:left w:val="nil"/>
              <w:bottom w:val="single" w:sz="8" w:space="0" w:color="auto"/>
              <w:right w:val="nil"/>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0</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6</w:t>
            </w:r>
          </w:p>
        </w:tc>
        <w:tc>
          <w:tcPr>
            <w:tcW w:w="992" w:type="dxa"/>
            <w:tcBorders>
              <w:top w:val="nil"/>
              <w:left w:val="nil"/>
              <w:bottom w:val="single" w:sz="8" w:space="0" w:color="auto"/>
              <w:right w:val="single" w:sz="8" w:space="0" w:color="auto"/>
            </w:tcBorders>
            <w:shd w:val="clear" w:color="000000" w:fill="FFFFFF"/>
            <w:noWrap/>
            <w:vAlign w:val="center"/>
            <w:hideMark/>
          </w:tcPr>
          <w:p w:rsidR="00AD1532" w:rsidRPr="00AD1532" w:rsidRDefault="00AD1532" w:rsidP="00AD1532">
            <w:pPr>
              <w:spacing w:before="0"/>
              <w:jc w:val="center"/>
              <w:rPr>
                <w:rFonts w:ascii="Calibri" w:hAnsi="Calibri" w:cs="Calibri"/>
                <w:b/>
                <w:bCs/>
              </w:rPr>
            </w:pPr>
            <w:r w:rsidRPr="00AD1532">
              <w:rPr>
                <w:rFonts w:ascii="Calibri" w:hAnsi="Calibri" w:cs="Calibri"/>
                <w:b/>
                <w:bCs/>
              </w:rPr>
              <w:t>6</w:t>
            </w:r>
          </w:p>
        </w:tc>
      </w:tr>
    </w:tbl>
    <w:p w:rsidR="00AD1532" w:rsidRPr="00AD1532" w:rsidRDefault="00AD1532" w:rsidP="00AD1532">
      <w:pPr>
        <w:spacing w:before="0"/>
        <w:rPr>
          <w:rFonts w:cs="Arial"/>
          <w:bCs/>
          <w:lang w:val="sr-Cyrl-CS" w:eastAsia="hr-HR"/>
        </w:rPr>
      </w:pPr>
    </w:p>
    <w:p w:rsidR="005400AD" w:rsidRPr="0029297E" w:rsidRDefault="005400AD" w:rsidP="005400AD">
      <w:pPr>
        <w:rPr>
          <w:rFonts w:cstheme="minorHAnsi"/>
          <w:lang w:val="sr-Cyrl-RS"/>
        </w:rPr>
      </w:pPr>
    </w:p>
    <w:p w:rsidR="005400AD" w:rsidRDefault="005400AD" w:rsidP="005400AD">
      <w:pPr>
        <w:rPr>
          <w:rFonts w:cstheme="minorHAnsi"/>
          <w:lang w:val="sr-Cyrl-RS"/>
        </w:rPr>
      </w:pPr>
      <w:r w:rsidRPr="0029297E">
        <w:rPr>
          <w:rFonts w:cstheme="minorHAnsi"/>
          <w:lang w:val="sr-Cyrl-RS"/>
        </w:rPr>
        <w:t>Напомена:</w:t>
      </w:r>
    </w:p>
    <w:p w:rsidR="005400AD" w:rsidRDefault="005400AD" w:rsidP="005400AD">
      <w:pPr>
        <w:rPr>
          <w:rFonts w:cstheme="minorHAnsi"/>
          <w:lang w:val="sr-Cyrl-RS"/>
        </w:rPr>
      </w:pPr>
      <w:r>
        <w:rPr>
          <w:rFonts w:cstheme="minorHAnsi"/>
          <w:lang w:val="sr-Cyrl-RS"/>
        </w:rPr>
        <w:t xml:space="preserve">- </w:t>
      </w:r>
      <w:r w:rsidRPr="00541E59">
        <w:rPr>
          <w:rFonts w:cstheme="minorHAnsi"/>
          <w:lang w:val="sr-Cyrl-RS"/>
        </w:rPr>
        <w:t>количине отпада</w:t>
      </w:r>
      <w:r>
        <w:rPr>
          <w:rFonts w:cstheme="minorHAnsi"/>
          <w:lang w:val="sr-Cyrl-RS"/>
        </w:rPr>
        <w:t xml:space="preserve"> за све партије</w:t>
      </w:r>
      <w:r w:rsidRPr="00541E59">
        <w:rPr>
          <w:rFonts w:cstheme="minorHAnsi"/>
          <w:lang w:val="sr-Cyrl-RS"/>
        </w:rPr>
        <w:t xml:space="preserve"> су процењене, </w:t>
      </w:r>
      <w:r>
        <w:rPr>
          <w:rFonts w:cstheme="minorHAnsi"/>
          <w:lang w:val="sr-Cyrl-RS"/>
        </w:rPr>
        <w:t>стварне количине ће се одређивати приликом мерења на званичној ваги Наручиоца;</w:t>
      </w:r>
    </w:p>
    <w:p w:rsidR="005400AD" w:rsidRDefault="005400AD" w:rsidP="005400AD">
      <w:pPr>
        <w:rPr>
          <w:rFonts w:cstheme="minorHAnsi"/>
          <w:lang w:val="sr-Cyrl-RS"/>
        </w:rPr>
      </w:pPr>
      <w:r>
        <w:rPr>
          <w:rFonts w:cstheme="minorHAnsi"/>
          <w:lang w:val="sr-Cyrl-RS"/>
        </w:rPr>
        <w:t xml:space="preserve">- рок важења Уговора: </w:t>
      </w:r>
      <w:r w:rsidR="00E96E96">
        <w:rPr>
          <w:rFonts w:cstheme="minorHAnsi"/>
          <w:lang w:val="sr-Cyrl-RS"/>
        </w:rPr>
        <w:t>1</w:t>
      </w:r>
      <w:r w:rsidR="0092337F">
        <w:rPr>
          <w:rFonts w:cstheme="minorHAnsi"/>
          <w:lang w:val="sr-Cyrl-RS"/>
        </w:rPr>
        <w:t>2</w:t>
      </w:r>
      <w:r w:rsidR="00E96E96">
        <w:rPr>
          <w:rFonts w:cstheme="minorHAnsi"/>
          <w:lang w:val="sr-Cyrl-RS"/>
        </w:rPr>
        <w:t xml:space="preserve"> месеци од закључења уговора.</w:t>
      </w:r>
      <w:r>
        <w:rPr>
          <w:rFonts w:cstheme="minorHAnsi"/>
          <w:lang w:val="sr-Cyrl-RS"/>
        </w:rPr>
        <w:t xml:space="preserve"> Отпад се генерише током целог периода важења и преузима периодично, по захтеву наручиоца;</w:t>
      </w:r>
    </w:p>
    <w:p w:rsidR="005400AD" w:rsidRDefault="005400AD" w:rsidP="005400AD">
      <w:pPr>
        <w:rPr>
          <w:rFonts w:cstheme="minorHAnsi"/>
          <w:lang w:val="sr-Cyrl-RS"/>
        </w:rPr>
      </w:pPr>
    </w:p>
    <w:p w:rsidR="005400AD" w:rsidRDefault="005400AD" w:rsidP="005400AD">
      <w:pPr>
        <w:rPr>
          <w:rFonts w:cstheme="minorHAnsi"/>
          <w:lang w:val="sr-Cyrl-RS"/>
        </w:rPr>
      </w:pPr>
      <w:r>
        <w:rPr>
          <w:rFonts w:cstheme="minorHAnsi"/>
          <w:lang w:val="sr-Cyrl-RS"/>
        </w:rPr>
        <w:t xml:space="preserve">- обавеза </w:t>
      </w:r>
      <w:r w:rsidR="0092337F">
        <w:rPr>
          <w:rFonts w:cstheme="minorHAnsi"/>
          <w:lang w:val="sr-Cyrl-RS"/>
        </w:rPr>
        <w:t xml:space="preserve">Изабраног понуђача </w:t>
      </w:r>
      <w:r>
        <w:rPr>
          <w:rFonts w:cstheme="minorHAnsi"/>
          <w:lang w:val="sr-Cyrl-RS"/>
        </w:rPr>
        <w:t xml:space="preserve">за партију 1: </w:t>
      </w:r>
    </w:p>
    <w:p w:rsidR="005400AD" w:rsidRPr="00E96E96" w:rsidRDefault="005400AD" w:rsidP="005400AD">
      <w:pPr>
        <w:pStyle w:val="ListParagraph"/>
        <w:numPr>
          <w:ilvl w:val="0"/>
          <w:numId w:val="44"/>
        </w:numPr>
        <w:spacing w:before="0" w:after="0" w:line="240" w:lineRule="auto"/>
        <w:rPr>
          <w:rFonts w:ascii="Arial" w:hAnsi="Arial" w:cs="Arial"/>
          <w:lang w:val="sr-Cyrl-RS"/>
        </w:rPr>
      </w:pPr>
      <w:r w:rsidRPr="00E96E96">
        <w:rPr>
          <w:rFonts w:ascii="Arial" w:hAnsi="Arial" w:cs="Arial"/>
          <w:lang w:val="sr-Cyrl-RS"/>
        </w:rPr>
        <w:t>је у обавези да у кругу ТЕНТ А, на месту које одреди наручилац, постави повратну амбалажу (контејнере) у коју може да се упакује ≈ 20м</w:t>
      </w:r>
      <w:r w:rsidRPr="00E96E96">
        <w:rPr>
          <w:rFonts w:ascii="Arial" w:hAnsi="Arial" w:cs="Arial"/>
          <w:vertAlign w:val="superscript"/>
          <w:lang w:val="sr-Cyrl-RS"/>
        </w:rPr>
        <w:t xml:space="preserve">3 </w:t>
      </w:r>
      <w:r w:rsidRPr="00E96E96">
        <w:rPr>
          <w:rFonts w:ascii="Arial" w:hAnsi="Arial" w:cs="Arial"/>
          <w:lang w:val="sr-Cyrl-RS"/>
        </w:rPr>
        <w:t>предметног отпада, чија је појединачна запремина ≥ 1м</w:t>
      </w:r>
      <w:r w:rsidRPr="00E96E96">
        <w:rPr>
          <w:rFonts w:ascii="Arial" w:hAnsi="Arial" w:cs="Arial"/>
          <w:vertAlign w:val="superscript"/>
          <w:lang w:val="sr-Cyrl-RS"/>
        </w:rPr>
        <w:t>3</w:t>
      </w:r>
      <w:r w:rsidRPr="00E96E96">
        <w:rPr>
          <w:rFonts w:ascii="Arial" w:hAnsi="Arial" w:cs="Arial"/>
          <w:lang w:val="sr-Cyrl-RS"/>
        </w:rPr>
        <w:t>, а која је у складу са прописима који се односе на врсту и квалитет амбалаже;</w:t>
      </w:r>
    </w:p>
    <w:p w:rsidR="005400AD" w:rsidRPr="0092337F" w:rsidRDefault="005400AD" w:rsidP="005400AD">
      <w:pPr>
        <w:pStyle w:val="ListParagraph"/>
        <w:numPr>
          <w:ilvl w:val="0"/>
          <w:numId w:val="44"/>
        </w:numPr>
        <w:spacing w:before="0" w:after="0" w:line="240" w:lineRule="auto"/>
        <w:rPr>
          <w:rFonts w:ascii="Arial" w:hAnsi="Arial" w:cs="Arial"/>
          <w:lang w:val="sr-Cyrl-RS"/>
        </w:rPr>
      </w:pPr>
      <w:r w:rsidRPr="00E96E96">
        <w:rPr>
          <w:rFonts w:ascii="Arial" w:hAnsi="Arial" w:cs="Arial"/>
          <w:lang w:val="sr-Cyrl-RS"/>
        </w:rPr>
        <w:t xml:space="preserve">приликом преузимања отпада, </w:t>
      </w:r>
      <w:r w:rsidR="00E96E96" w:rsidRPr="00E96E96">
        <w:rPr>
          <w:rFonts w:ascii="Arial" w:hAnsi="Arial" w:cs="Arial"/>
          <w:lang w:val="sr-Cyrl-RS"/>
        </w:rPr>
        <w:t>изврши</w:t>
      </w:r>
      <w:r w:rsidRPr="00E96E96">
        <w:rPr>
          <w:rFonts w:ascii="Arial" w:hAnsi="Arial" w:cs="Arial"/>
          <w:lang w:val="sr-Cyrl-RS"/>
        </w:rPr>
        <w:t xml:space="preserve"> пражњење или замену поменуте амбалаже, зависно од транспортног средства којим врши превоз предметног отпада (цистерна или камион);</w:t>
      </w:r>
    </w:p>
    <w:p w:rsidR="005400AD" w:rsidRDefault="0092337F" w:rsidP="005400AD">
      <w:pPr>
        <w:rPr>
          <w:rFonts w:cstheme="minorHAnsi"/>
          <w:lang w:val="sr-Cyrl-RS"/>
        </w:rPr>
      </w:pPr>
      <w:r>
        <w:rPr>
          <w:rFonts w:cstheme="minorHAnsi"/>
          <w:lang w:val="sr-Cyrl-RS"/>
        </w:rPr>
        <w:t>за све партије:</w:t>
      </w:r>
    </w:p>
    <w:p w:rsidR="005400AD" w:rsidRDefault="005400AD" w:rsidP="005400AD">
      <w:pPr>
        <w:rPr>
          <w:rFonts w:cstheme="minorHAnsi"/>
          <w:lang w:val="sr-Cyrl-RS"/>
        </w:rPr>
      </w:pPr>
      <w:r w:rsidRPr="0029297E">
        <w:rPr>
          <w:rFonts w:cstheme="minorHAnsi"/>
          <w:lang w:val="sr-Cyrl-RS"/>
        </w:rPr>
        <w:t xml:space="preserve">- </w:t>
      </w:r>
      <w:r w:rsidR="0092337F">
        <w:rPr>
          <w:rFonts w:cstheme="minorHAnsi"/>
          <w:lang w:val="sr-Cyrl-RS"/>
        </w:rPr>
        <w:t>Изабрани понуђач</w:t>
      </w:r>
      <w:r w:rsidRPr="0029297E">
        <w:rPr>
          <w:rFonts w:cstheme="minorHAnsi"/>
          <w:lang w:val="sr-Cyrl-RS"/>
        </w:rPr>
        <w:t>, дужан је да сагласно са Законом о управљању</w:t>
      </w:r>
      <w:r>
        <w:rPr>
          <w:rFonts w:cstheme="minorHAnsi"/>
          <w:lang w:val="sr-Cyrl-RS"/>
        </w:rPr>
        <w:t xml:space="preserve"> отпадом (Сл. Гласник 36/2009, </w:t>
      </w:r>
      <w:r w:rsidRPr="0029297E">
        <w:rPr>
          <w:rFonts w:cstheme="minorHAnsi"/>
          <w:lang w:val="sr-Cyrl-RS"/>
        </w:rPr>
        <w:t>88/10</w:t>
      </w:r>
      <w:r>
        <w:rPr>
          <w:rFonts w:cstheme="minorHAnsi"/>
          <w:lang w:val="sr-Cyrl-RS"/>
        </w:rPr>
        <w:t xml:space="preserve"> и 14/2016)</w:t>
      </w:r>
      <w:r w:rsidRPr="0029297E">
        <w:rPr>
          <w:rFonts w:cstheme="minorHAnsi"/>
          <w:lang w:val="sr-Cyrl-RS"/>
        </w:rPr>
        <w:t xml:space="preserve"> и Правилником о обрасцу Документа о кретању отпада и упутству за његово попуњавање (Сл. Гласник бр.114/2013), попуни Документ о кретању  отпада, део Ц и Д, и да најкасније у року од </w:t>
      </w:r>
      <w:r>
        <w:rPr>
          <w:rFonts w:cstheme="minorHAnsi"/>
          <w:lang w:val="sr-Cyrl-RS"/>
        </w:rPr>
        <w:t>10</w:t>
      </w:r>
      <w:r w:rsidRPr="0029297E">
        <w:rPr>
          <w:rFonts w:cstheme="minorHAnsi"/>
          <w:lang w:val="sr-Cyrl-RS"/>
        </w:rPr>
        <w:t xml:space="preserve"> дана од дана пријема индустријског отпада до</w:t>
      </w:r>
      <w:r>
        <w:rPr>
          <w:rFonts w:cstheme="minorHAnsi"/>
          <w:lang w:val="sr-Cyrl-RS"/>
        </w:rPr>
        <w:t>стави попуњен примерак Наручиоцу;</w:t>
      </w:r>
    </w:p>
    <w:p w:rsidR="005400AD" w:rsidRDefault="005400AD" w:rsidP="005400AD">
      <w:pPr>
        <w:rPr>
          <w:rFonts w:cstheme="minorHAnsi"/>
          <w:lang w:val="sr-Cyrl-RS"/>
        </w:rPr>
      </w:pPr>
    </w:p>
    <w:p w:rsidR="005400AD" w:rsidRDefault="005400AD" w:rsidP="005400AD">
      <w:pPr>
        <w:rPr>
          <w:rFonts w:cstheme="minorHAnsi"/>
          <w:lang w:val="sr-Cyrl-RS"/>
        </w:rPr>
      </w:pPr>
      <w:r>
        <w:rPr>
          <w:rFonts w:cstheme="minorHAnsi"/>
          <w:lang w:val="sr-Cyrl-RS"/>
        </w:rPr>
        <w:t xml:space="preserve">- </w:t>
      </w:r>
      <w:r w:rsidRPr="0029297E">
        <w:rPr>
          <w:rFonts w:cstheme="minorHAnsi"/>
          <w:lang w:val="sr-Cyrl-RS"/>
        </w:rPr>
        <w:t>преузимање отпада ће се вршити по захтеву и</w:t>
      </w:r>
      <w:r w:rsidR="0092337F">
        <w:rPr>
          <w:rFonts w:cstheme="minorHAnsi"/>
          <w:lang w:val="sr-Cyrl-RS"/>
        </w:rPr>
        <w:t xml:space="preserve"> у</w:t>
      </w:r>
      <w:r w:rsidRPr="0029297E">
        <w:rPr>
          <w:rFonts w:cstheme="minorHAnsi"/>
          <w:lang w:val="sr-Cyrl-RS"/>
        </w:rPr>
        <w:t xml:space="preserve"> договору са Наручиоцем</w:t>
      </w:r>
      <w:r>
        <w:rPr>
          <w:rFonts w:cstheme="minorHAnsi"/>
          <w:lang w:val="sr-Cyrl-RS"/>
        </w:rPr>
        <w:t xml:space="preserve"> (технологом за управљање отпадом)</w:t>
      </w:r>
      <w:r w:rsidRPr="0029297E">
        <w:rPr>
          <w:rFonts w:cstheme="minorHAnsi"/>
          <w:lang w:val="sr-Cyrl-RS"/>
        </w:rPr>
        <w:t>,</w:t>
      </w:r>
      <w:r>
        <w:rPr>
          <w:rFonts w:cstheme="minorHAnsi"/>
          <w:lang w:val="sr-Cyrl-RS"/>
        </w:rPr>
        <w:t xml:space="preserve"> а </w:t>
      </w:r>
      <w:r w:rsidRPr="00541E59">
        <w:rPr>
          <w:rFonts w:cstheme="minorHAnsi"/>
          <w:lang w:val="sr-Cyrl-RS"/>
        </w:rPr>
        <w:t xml:space="preserve">обавеза </w:t>
      </w:r>
      <w:r w:rsidR="0092337F">
        <w:rPr>
          <w:rFonts w:cs="Arial"/>
          <w:lang w:val="sr-Cyrl-RS"/>
        </w:rPr>
        <w:t xml:space="preserve">Изабраног понуђача </w:t>
      </w:r>
      <w:r w:rsidRPr="00541E59">
        <w:rPr>
          <w:rFonts w:cstheme="minorHAnsi"/>
          <w:lang w:val="sr-Cyrl-RS"/>
        </w:rPr>
        <w:t xml:space="preserve">је да одговори на захтев Наручиоца у року од 5 радих дана (да </w:t>
      </w:r>
      <w:r>
        <w:rPr>
          <w:rFonts w:cstheme="minorHAnsi"/>
          <w:lang w:val="sr-Cyrl-RS"/>
        </w:rPr>
        <w:t>отпочне преузимање</w:t>
      </w:r>
      <w:r w:rsidRPr="00541E59">
        <w:rPr>
          <w:rFonts w:cstheme="minorHAnsi"/>
          <w:lang w:val="sr-Cyrl-RS"/>
        </w:rPr>
        <w:t xml:space="preserve"> пред</w:t>
      </w:r>
      <w:r>
        <w:rPr>
          <w:rFonts w:cstheme="minorHAnsi"/>
          <w:lang w:val="sr-Cyrl-RS"/>
        </w:rPr>
        <w:t>метног отпада у наведеном року);</w:t>
      </w:r>
    </w:p>
    <w:p w:rsidR="00BE788D" w:rsidRPr="0092337F" w:rsidRDefault="005400AD" w:rsidP="0092337F">
      <w:pPr>
        <w:rPr>
          <w:rFonts w:cstheme="minorHAnsi"/>
          <w:lang w:val="sr-Cyrl-RS"/>
        </w:rPr>
      </w:pPr>
      <w:r w:rsidRPr="0029297E">
        <w:rPr>
          <w:rFonts w:cstheme="minorHAnsi"/>
          <w:lang w:val="sr-Cyrl-RS"/>
        </w:rPr>
        <w:t>- по</w:t>
      </w:r>
      <w:r>
        <w:rPr>
          <w:rFonts w:cstheme="minorHAnsi"/>
          <w:lang w:val="sr-Cyrl-RS"/>
        </w:rPr>
        <w:t>нуде се разматрају по партијама (</w:t>
      </w:r>
      <w:r w:rsidR="0092337F">
        <w:rPr>
          <w:rFonts w:cstheme="minorHAnsi"/>
          <w:lang w:val="sr-Cyrl-RS"/>
        </w:rPr>
        <w:t>14 партија</w:t>
      </w:r>
      <w:r>
        <w:rPr>
          <w:rFonts w:cstheme="minorHAnsi"/>
          <w:lang w:val="sr-Cyrl-RS"/>
        </w:rPr>
        <w:t>)</w:t>
      </w:r>
      <w:r w:rsidRPr="0029297E">
        <w:rPr>
          <w:rFonts w:cstheme="minorHAnsi"/>
          <w:lang w:val="sr-Cyrl-RS"/>
        </w:rPr>
        <w:t>.</w:t>
      </w:r>
    </w:p>
    <w:p w:rsidR="000D1177" w:rsidRPr="00C817DF" w:rsidRDefault="00A61624" w:rsidP="00C817DF">
      <w:pPr>
        <w:pStyle w:val="Heading10"/>
        <w:ind w:left="0" w:firstLine="0"/>
        <w:jc w:val="both"/>
        <w:rPr>
          <w:rFonts w:cs="Arial"/>
          <w:lang w:val="sr-Latn-RS"/>
        </w:rPr>
      </w:pPr>
      <w:r w:rsidRPr="005145D5">
        <w:rPr>
          <w:rFonts w:cs="Arial"/>
        </w:rPr>
        <w:t>3.</w:t>
      </w:r>
      <w:r w:rsidR="00106E7E">
        <w:rPr>
          <w:rFonts w:cs="Arial"/>
          <w:lang w:val="sr-Cyrl-RS"/>
        </w:rPr>
        <w:t>2</w:t>
      </w:r>
      <w:r w:rsidR="00557626" w:rsidRPr="005145D5">
        <w:rPr>
          <w:rFonts w:cs="Arial"/>
        </w:rPr>
        <w:t>.</w:t>
      </w:r>
      <w:r w:rsidR="00106E7E">
        <w:rPr>
          <w:rFonts w:cs="Arial"/>
          <w:lang w:val="sr-Cyrl-RS"/>
        </w:rPr>
        <w:t xml:space="preserve"> </w:t>
      </w:r>
      <w:r w:rsidR="00DB369C" w:rsidRPr="005145D5">
        <w:rPr>
          <w:rFonts w:cs="Arial"/>
        </w:rPr>
        <w:t xml:space="preserve">Рок </w:t>
      </w:r>
      <w:r w:rsidR="00A63575" w:rsidRPr="005145D5">
        <w:rPr>
          <w:rFonts w:cs="Arial"/>
        </w:rPr>
        <w:t>извршења услуга</w:t>
      </w:r>
    </w:p>
    <w:p w:rsidR="00E13FFC" w:rsidRDefault="00056AFD"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Услуге се извршавају сукцесивно</w:t>
      </w:r>
      <w:r w:rsidR="0092337F">
        <w:rPr>
          <w:rFonts w:ascii="Arial" w:eastAsia="TimesNewRomanPSMT" w:hAnsi="Arial" w:cs="Arial"/>
          <w:bCs/>
          <w:color w:val="000000"/>
          <w:lang w:val="sr-Cyrl-RS"/>
        </w:rPr>
        <w:t>,</w:t>
      </w:r>
      <w:r>
        <w:rPr>
          <w:rFonts w:ascii="Arial" w:eastAsia="TimesNewRomanPSMT" w:hAnsi="Arial" w:cs="Arial"/>
          <w:bCs/>
          <w:color w:val="000000"/>
          <w:lang w:val="sr-Cyrl-RS"/>
        </w:rPr>
        <w:t xml:space="preserve"> у </w:t>
      </w:r>
      <w:r w:rsidR="00BE788D" w:rsidRPr="00BE788D">
        <w:rPr>
          <w:rFonts w:ascii="Arial" w:eastAsia="TimesNewRomanPSMT" w:hAnsi="Arial" w:cs="Arial"/>
          <w:bCs/>
          <w:color w:val="000000"/>
          <w:lang w:val="sr-Cyrl-RS"/>
        </w:rPr>
        <w:t xml:space="preserve"> периоду </w:t>
      </w:r>
      <w:r w:rsidR="00BE788D" w:rsidRPr="00BE788D">
        <w:rPr>
          <w:rFonts w:ascii="Arial" w:eastAsia="TimesNewRomanPSMT" w:hAnsi="Arial" w:cs="Arial"/>
          <w:bCs/>
          <w:color w:val="000000"/>
        </w:rPr>
        <w:t xml:space="preserve"> од </w:t>
      </w:r>
      <w:r w:rsidR="00E007CF">
        <w:rPr>
          <w:rFonts w:ascii="Arial" w:eastAsia="TimesNewRomanPSMT" w:hAnsi="Arial" w:cs="Arial"/>
          <w:bCs/>
          <w:color w:val="000000"/>
          <w:lang w:val="sr-Cyrl-RS"/>
        </w:rPr>
        <w:t>1</w:t>
      </w:r>
      <w:r w:rsidR="0092337F">
        <w:rPr>
          <w:rFonts w:ascii="Arial" w:eastAsia="TimesNewRomanPSMT" w:hAnsi="Arial" w:cs="Arial"/>
          <w:bCs/>
          <w:color w:val="000000"/>
          <w:lang w:val="sr-Cyrl-RS"/>
        </w:rPr>
        <w:t>2</w:t>
      </w:r>
      <w:r w:rsidR="00BE788D" w:rsidRPr="00BE788D">
        <w:rPr>
          <w:rFonts w:ascii="Arial" w:eastAsia="TimesNewRomanPSMT" w:hAnsi="Arial" w:cs="Arial"/>
          <w:bCs/>
          <w:color w:val="000000"/>
          <w:lang w:val="sr-Cyrl-RS"/>
        </w:rPr>
        <w:t xml:space="preserve"> месеци</w:t>
      </w:r>
      <w:r w:rsidR="00BE788D" w:rsidRPr="00BE788D">
        <w:rPr>
          <w:rFonts w:ascii="Arial" w:eastAsia="TimesNewRomanPSMT" w:hAnsi="Arial" w:cs="Arial"/>
          <w:bCs/>
          <w:color w:val="000000"/>
        </w:rPr>
        <w:t xml:space="preserve"> </w:t>
      </w:r>
      <w:r w:rsidR="00BE788D" w:rsidRPr="00BE788D">
        <w:rPr>
          <w:rFonts w:ascii="Arial" w:eastAsia="TimesNewRomanPSMT" w:hAnsi="Arial" w:cs="Arial"/>
          <w:bCs/>
          <w:color w:val="000000"/>
          <w:lang w:val="sr-Cyrl-RS"/>
        </w:rPr>
        <w:t xml:space="preserve">од </w:t>
      </w:r>
      <w:r w:rsidR="00BE788D" w:rsidRPr="00BE788D">
        <w:rPr>
          <w:rFonts w:ascii="Arial" w:eastAsia="TimesNewRomanPSMT" w:hAnsi="Arial" w:cs="Arial"/>
          <w:bCs/>
          <w:color w:val="000000"/>
        </w:rPr>
        <w:t>ступања уговора на снагу</w:t>
      </w:r>
      <w:r w:rsidR="0092337F">
        <w:rPr>
          <w:rFonts w:ascii="Arial" w:eastAsia="TimesNewRomanPSMT" w:hAnsi="Arial" w:cs="Arial"/>
          <w:bCs/>
          <w:color w:val="000000"/>
          <w:lang w:val="sr-Cyrl-RS"/>
        </w:rPr>
        <w:t xml:space="preserve"> а почетак појединачног  преузимања отпада  </w:t>
      </w:r>
      <w:r w:rsidR="0092337F" w:rsidRPr="0092337F">
        <w:rPr>
          <w:rFonts w:ascii="Arial" w:eastAsia="TimesNewRomanPSMT" w:hAnsi="Arial" w:cs="Arial"/>
          <w:bCs/>
          <w:color w:val="000000"/>
          <w:lang w:val="sr-Cyrl-RS"/>
        </w:rPr>
        <w:t xml:space="preserve">је </w:t>
      </w:r>
      <w:r w:rsidR="0092337F" w:rsidRPr="0092337F">
        <w:rPr>
          <w:rFonts w:ascii="Arial" w:hAnsi="Arial" w:cs="Arial"/>
          <w:lang w:val="sr-Cyrl-RS"/>
        </w:rPr>
        <w:t>5 радих дана</w:t>
      </w:r>
      <w:r w:rsidR="0092337F">
        <w:rPr>
          <w:rFonts w:ascii="Arial" w:hAnsi="Arial" w:cs="Arial"/>
          <w:lang w:val="sr-Cyrl-RS"/>
        </w:rPr>
        <w:t xml:space="preserve"> од захтева Наручиоца.</w:t>
      </w:r>
    </w:p>
    <w:p w:rsidR="00E007CF" w:rsidRPr="00056AFD" w:rsidRDefault="00E007CF" w:rsidP="008112A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8B73E1" w:rsidRPr="008B73E1" w:rsidRDefault="008B73E1" w:rsidP="008B73E1">
      <w:pPr>
        <w:autoSpaceDE w:val="0"/>
        <w:autoSpaceDN w:val="0"/>
        <w:adjustRightInd w:val="0"/>
        <w:spacing w:before="0"/>
        <w:rPr>
          <w:rFonts w:eastAsia="TimesNewRomanPSMT" w:cs="Arial"/>
          <w:b/>
          <w:bCs/>
          <w:color w:val="000000"/>
          <w:lang w:val="sr-Cyrl-RS"/>
        </w:rPr>
      </w:pPr>
      <w:r w:rsidRPr="008B73E1">
        <w:rPr>
          <w:rFonts w:eastAsia="TimesNewRomanPSMT" w:cs="Arial"/>
          <w:b/>
          <w:bCs/>
          <w:color w:val="000000"/>
          <w:lang w:val="sr-Cyrl-RS"/>
        </w:rPr>
        <w:t>3.3.</w:t>
      </w:r>
      <w:r w:rsidRPr="008B73E1">
        <w:rPr>
          <w:b/>
        </w:rPr>
        <w:t xml:space="preserve"> </w:t>
      </w:r>
      <w:r w:rsidRPr="008B73E1">
        <w:rPr>
          <w:rFonts w:eastAsia="TimesNewRomanPSMT" w:cs="Arial"/>
          <w:b/>
          <w:bCs/>
          <w:color w:val="000000"/>
          <w:lang w:val="sr-Cyrl-RS"/>
        </w:rPr>
        <w:t>Гарантни период:</w:t>
      </w:r>
    </w:p>
    <w:p w:rsidR="008B73E1" w:rsidRDefault="008B73E1" w:rsidP="008B73E1">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Latn-RS"/>
        </w:rPr>
      </w:pPr>
      <w:r w:rsidRPr="008B73E1">
        <w:rPr>
          <w:rFonts w:ascii="Arial" w:eastAsia="TimesNewRomanPSMT" w:hAnsi="Arial" w:cs="Arial"/>
          <w:bCs/>
          <w:color w:val="000000"/>
          <w:lang w:val="sr-Cyrl-RS"/>
        </w:rPr>
        <w:t>Гарантни период не може бити краћи од 12 месеци од дана извршења услуга.</w:t>
      </w:r>
    </w:p>
    <w:p w:rsidR="00C817DF" w:rsidRPr="00C817DF" w:rsidRDefault="00C817DF" w:rsidP="008B73E1">
      <w:pPr>
        <w:pStyle w:val="ListParagraph"/>
        <w:autoSpaceDE w:val="0"/>
        <w:autoSpaceDN w:val="0"/>
        <w:adjustRightInd w:val="0"/>
        <w:spacing w:before="0" w:after="0" w:line="240" w:lineRule="auto"/>
        <w:ind w:left="0"/>
        <w:contextualSpacing w:val="0"/>
        <w:rPr>
          <w:rFonts w:ascii="Arial" w:hAnsi="Arial" w:cs="Arial"/>
          <w:color w:val="FFFFFF" w:themeColor="background1"/>
          <w:lang w:val="sr-Latn-RS"/>
        </w:rPr>
      </w:pPr>
    </w:p>
    <w:p w:rsidR="00A33C7A" w:rsidRDefault="00A61624" w:rsidP="00C912D1">
      <w:pPr>
        <w:pStyle w:val="Heading10"/>
        <w:rPr>
          <w:rFonts w:cs="Arial"/>
          <w:lang w:val="sr-Cyrl-RS"/>
        </w:rPr>
      </w:pPr>
      <w:bookmarkStart w:id="19" w:name="_Toc441651542"/>
      <w:bookmarkStart w:id="20" w:name="_Toc442559880"/>
      <w:r>
        <w:rPr>
          <w:rFonts w:cs="Arial"/>
        </w:rPr>
        <w:t>3.</w:t>
      </w:r>
      <w:r w:rsidR="00106E7E">
        <w:rPr>
          <w:rFonts w:cs="Arial"/>
          <w:lang w:val="sr-Cyrl-RS"/>
        </w:rPr>
        <w:t>4</w:t>
      </w:r>
      <w:r w:rsidR="00781B02" w:rsidRPr="00BE1893">
        <w:rPr>
          <w:rFonts w:cs="Arial"/>
        </w:rPr>
        <w:t>.</w:t>
      </w:r>
      <w:r w:rsidR="00106E7E">
        <w:rPr>
          <w:rFonts w:cs="Arial"/>
          <w:lang w:val="sr-Cyrl-RS"/>
        </w:rPr>
        <w:t xml:space="preserve"> </w:t>
      </w:r>
      <w:r w:rsidR="00DB369C" w:rsidRPr="00BE1893">
        <w:rPr>
          <w:rFonts w:cs="Arial"/>
        </w:rPr>
        <w:t xml:space="preserve">Место </w:t>
      </w:r>
      <w:bookmarkEnd w:id="19"/>
      <w:bookmarkEnd w:id="20"/>
      <w:r w:rsidR="00A63575" w:rsidRPr="00BE1893">
        <w:rPr>
          <w:rFonts w:cs="Arial"/>
        </w:rPr>
        <w:t>извршења услуга</w:t>
      </w:r>
      <w:r w:rsidR="00BE1893">
        <w:rPr>
          <w:rFonts w:cs="Arial"/>
          <w:lang w:val="sr-Cyrl-RS"/>
        </w:rPr>
        <w:t>:</w:t>
      </w:r>
    </w:p>
    <w:p w:rsidR="00A63D4B" w:rsidRPr="00A63D4B" w:rsidRDefault="00A63D4B" w:rsidP="00A63D4B">
      <w:pPr>
        <w:suppressAutoHyphens/>
        <w:spacing w:before="117" w:line="100" w:lineRule="atLeast"/>
        <w:rPr>
          <w:rFonts w:cs="Arial"/>
          <w:color w:val="000000" w:themeColor="text1"/>
          <w:lang w:eastAsia="zh-CN"/>
        </w:rPr>
      </w:pPr>
      <w:r w:rsidRPr="00A63D4B">
        <w:rPr>
          <w:rFonts w:cs="Arial"/>
          <w:color w:val="000000" w:themeColor="text1"/>
          <w:lang w:val="sr-Cyrl-CS" w:eastAsia="zh-CN"/>
        </w:rPr>
        <w:t xml:space="preserve">Огранак ТЕНТ, </w:t>
      </w:r>
      <w:r w:rsidRPr="00A63D4B">
        <w:rPr>
          <w:rFonts w:cs="Arial"/>
          <w:color w:val="000000" w:themeColor="text1"/>
          <w:lang w:eastAsia="zh-CN"/>
        </w:rPr>
        <w:t>локација А, Богољуба Урошевића 44 Обреновац, локација Б, Ушће, ТЕК Велики Црљени, 3. Октобра 146, локација ТЕМ Свилајнац Кнеза Милоша 89</w:t>
      </w:r>
    </w:p>
    <w:p w:rsidR="00B12356" w:rsidRDefault="00B12356" w:rsidP="002956EC">
      <w:pPr>
        <w:suppressAutoHyphens/>
        <w:spacing w:before="117" w:line="100" w:lineRule="atLeast"/>
        <w:rPr>
          <w:rFonts w:cs="Arial"/>
          <w:lang w:val="sr-Cyrl-RS" w:eastAsia="zh-CN"/>
        </w:rPr>
      </w:pPr>
      <w:r>
        <w:rPr>
          <w:rFonts w:cs="Arial"/>
          <w:lang w:val="sr-Cyrl-RS" w:eastAsia="zh-CN"/>
        </w:rPr>
        <w:t xml:space="preserve">Паритет: </w:t>
      </w:r>
    </w:p>
    <w:p w:rsidR="00143100" w:rsidRPr="009F47DB" w:rsidRDefault="00E007CF" w:rsidP="00143100">
      <w:pPr>
        <w:spacing w:before="0"/>
        <w:rPr>
          <w:rFonts w:cs="Arial"/>
          <w:lang w:val="sr-Cyrl-CS" w:eastAsia="zh-CN"/>
        </w:rPr>
      </w:pPr>
      <w:r>
        <w:rPr>
          <w:rFonts w:cs="Arial"/>
          <w:color w:val="000000" w:themeColor="text1"/>
          <w:lang w:val="sr-Cyrl-RS" w:eastAsia="zh-CN"/>
        </w:rPr>
        <w:t xml:space="preserve">Огранак ТЕНТ, </w:t>
      </w:r>
      <w:r w:rsidR="00143100" w:rsidRPr="009F47DB">
        <w:rPr>
          <w:rFonts w:cs="Arial"/>
          <w:lang w:val="sr-Cyrl-CS" w:eastAsia="zh-CN"/>
        </w:rPr>
        <w:t>локације А, Б, ТЕК и ТЕМ са урачунатим зависним трошковима.</w:t>
      </w:r>
    </w:p>
    <w:p w:rsidR="00E007CF" w:rsidRDefault="00E007CF" w:rsidP="00E007CF">
      <w:pPr>
        <w:spacing w:before="0"/>
        <w:rPr>
          <w:rFonts w:cs="Arial"/>
          <w:color w:val="000000" w:themeColor="text1"/>
          <w:lang w:val="sr-Cyrl-RS" w:eastAsia="zh-CN"/>
        </w:rPr>
      </w:pPr>
    </w:p>
    <w:p w:rsidR="00C817DF" w:rsidRDefault="00C817DF" w:rsidP="00C912D1">
      <w:pPr>
        <w:suppressAutoHyphens/>
        <w:spacing w:before="117" w:line="100" w:lineRule="atLeast"/>
        <w:rPr>
          <w:rFonts w:cs="Arial"/>
          <w:lang w:val="sr-Cyrl-RS"/>
        </w:rPr>
      </w:pPr>
    </w:p>
    <w:p w:rsidR="0097797C" w:rsidRPr="0097797C" w:rsidRDefault="0097797C" w:rsidP="00C912D1">
      <w:pPr>
        <w:suppressAutoHyphens/>
        <w:spacing w:before="117" w:line="100" w:lineRule="atLeast"/>
        <w:rPr>
          <w:rFonts w:cs="Arial"/>
          <w:lang w:val="sr-Cyrl-RS"/>
        </w:rPr>
      </w:pPr>
    </w:p>
    <w:p w:rsidR="00F25C77" w:rsidRDefault="00557626" w:rsidP="00F25C77">
      <w:pPr>
        <w:pStyle w:val="Heading10"/>
        <w:rPr>
          <w:rFonts w:cs="Arial"/>
          <w:lang w:val="sr-Cyrl-RS"/>
        </w:rPr>
      </w:pPr>
      <w:r w:rsidRPr="00BE1893">
        <w:rPr>
          <w:rFonts w:cs="Arial"/>
          <w:lang w:val="en-US"/>
        </w:rPr>
        <w:lastRenderedPageBreak/>
        <w:t>3.</w:t>
      </w:r>
      <w:r w:rsidR="008B73E1">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F25C77" w:rsidRPr="00F25C77" w:rsidRDefault="00F25C77" w:rsidP="00F25C77">
      <w:pPr>
        <w:rPr>
          <w:lang w:val="sr-Cyrl-RS" w:eastAsia="ar-SA"/>
        </w:rPr>
      </w:pPr>
    </w:p>
    <w:p w:rsidR="00A33C7A" w:rsidRPr="00A12613" w:rsidRDefault="008163CF" w:rsidP="008163CF">
      <w:pPr>
        <w:spacing w:before="0"/>
        <w:rPr>
          <w:rFonts w:cs="Arial"/>
          <w:b/>
          <w:color w:val="FF0000"/>
          <w:lang w:val="sr-Cyrl-RS"/>
        </w:rPr>
      </w:pPr>
      <w:r w:rsidRPr="00BE1893">
        <w:rPr>
          <w:rFonts w:cs="Arial"/>
          <w:lang w:val="sr-Cyrl-RS"/>
        </w:rPr>
        <w:t>П</w:t>
      </w:r>
      <w:r w:rsidR="002C2CB0" w:rsidRPr="00BE1893">
        <w:rPr>
          <w:rFonts w:cs="Arial"/>
        </w:rPr>
        <w:t>о обављеном послу, Пружалац услуга доставља</w:t>
      </w:r>
      <w:r w:rsidR="008535B5" w:rsidRPr="00BE1893">
        <w:rPr>
          <w:rFonts w:cs="Arial"/>
        </w:rPr>
        <w:t xml:space="preserve"> </w:t>
      </w:r>
      <w:r w:rsidRPr="00BE1893">
        <w:rPr>
          <w:rFonts w:cs="Arial"/>
          <w:lang w:val="sr-Cyrl-RS"/>
        </w:rPr>
        <w:t>Извештај о извршеној услузи</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се доставља лицу задуженом за праћење уговора</w:t>
      </w:r>
      <w:r w:rsidR="00A057DC">
        <w:rPr>
          <w:rFonts w:cs="Arial"/>
          <w:lang w:val="sr-Cyrl-RS"/>
        </w:rPr>
        <w:t>.</w:t>
      </w:r>
      <w:r w:rsidR="002C2CB0" w:rsidRPr="00BE1893">
        <w:rPr>
          <w:rFonts w:cs="Arial"/>
        </w:rPr>
        <w:t xml:space="preserve"> Након овере, узима један примерак, а остале враћа Пружаоцу услуга.</w:t>
      </w:r>
      <w:r w:rsidR="002C62F3" w:rsidRPr="00BE1893">
        <w:rPr>
          <w:rFonts w:cs="Arial"/>
        </w:rPr>
        <w:t xml:space="preserve"> </w:t>
      </w:r>
    </w:p>
    <w:p w:rsidR="00F2327A" w:rsidRDefault="00F2327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0E6C0A" w:rsidRDefault="000E6C0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F2327A" w:rsidRDefault="00F2327A" w:rsidP="008112A2">
      <w:pPr>
        <w:spacing w:before="0"/>
        <w:rPr>
          <w:rFonts w:cs="Arial"/>
          <w:color w:val="00B0F0"/>
          <w:lang w:val="sr-Cyrl-RS" w:eastAsia="zh-CN"/>
        </w:rPr>
      </w:pPr>
    </w:p>
    <w:p w:rsidR="008163CF" w:rsidRDefault="008163CF"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D93031" w:rsidRDefault="00D93031" w:rsidP="008112A2">
      <w:pPr>
        <w:spacing w:before="0"/>
        <w:rPr>
          <w:rFonts w:cs="Arial"/>
          <w:color w:val="00B0F0"/>
          <w:lang w:val="sr-Latn-RS" w:eastAsia="zh-CN"/>
        </w:rPr>
      </w:pPr>
    </w:p>
    <w:p w:rsidR="00ED0360" w:rsidRDefault="00ED0360" w:rsidP="008112A2">
      <w:pPr>
        <w:spacing w:before="0"/>
        <w:rPr>
          <w:rFonts w:cs="Arial"/>
          <w:color w:val="00B0F0"/>
          <w:lang w:val="sr-Latn-RS" w:eastAsia="zh-CN"/>
        </w:rPr>
      </w:pPr>
    </w:p>
    <w:p w:rsidR="00ED0360" w:rsidRDefault="00ED0360"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143100" w:rsidRDefault="00143100" w:rsidP="008112A2">
      <w:pPr>
        <w:spacing w:before="0"/>
        <w:rPr>
          <w:rFonts w:cs="Arial"/>
          <w:color w:val="00B0F0"/>
          <w:lang w:val="sr-Cyrl-RS" w:eastAsia="zh-CN"/>
        </w:rPr>
      </w:pPr>
    </w:p>
    <w:p w:rsidR="00143100" w:rsidRDefault="00143100" w:rsidP="008112A2">
      <w:pPr>
        <w:spacing w:before="0"/>
        <w:rPr>
          <w:rFonts w:cs="Arial"/>
          <w:color w:val="00B0F0"/>
          <w:lang w:val="sr-Cyrl-RS" w:eastAsia="zh-CN"/>
        </w:rPr>
      </w:pPr>
    </w:p>
    <w:p w:rsidR="00143100" w:rsidRDefault="00143100" w:rsidP="008112A2">
      <w:pPr>
        <w:spacing w:before="0"/>
        <w:rPr>
          <w:rFonts w:cs="Arial"/>
          <w:color w:val="00B0F0"/>
          <w:lang w:val="sr-Cyrl-RS" w:eastAsia="zh-CN"/>
        </w:rPr>
      </w:pPr>
    </w:p>
    <w:p w:rsidR="00143100" w:rsidRDefault="00143100" w:rsidP="008112A2">
      <w:pPr>
        <w:spacing w:before="0"/>
        <w:rPr>
          <w:rFonts w:cs="Arial"/>
          <w:color w:val="00B0F0"/>
          <w:lang w:val="sr-Cyrl-RS" w:eastAsia="zh-CN"/>
        </w:rPr>
      </w:pPr>
    </w:p>
    <w:p w:rsidR="00143100" w:rsidRDefault="00143100" w:rsidP="008112A2">
      <w:pPr>
        <w:spacing w:before="0"/>
        <w:rPr>
          <w:rFonts w:cs="Arial"/>
          <w:color w:val="00B0F0"/>
          <w:lang w:val="sr-Cyrl-RS" w:eastAsia="zh-CN"/>
        </w:rPr>
      </w:pPr>
    </w:p>
    <w:p w:rsidR="00143100" w:rsidRDefault="00143100" w:rsidP="008112A2">
      <w:pPr>
        <w:spacing w:before="0"/>
        <w:rPr>
          <w:rFonts w:cs="Arial"/>
          <w:color w:val="00B0F0"/>
          <w:lang w:val="sr-Cyrl-RS" w:eastAsia="zh-CN"/>
        </w:rPr>
      </w:pPr>
    </w:p>
    <w:p w:rsidR="00143100" w:rsidRDefault="00143100" w:rsidP="008112A2">
      <w:pPr>
        <w:spacing w:before="0"/>
        <w:rPr>
          <w:rFonts w:cs="Arial"/>
          <w:color w:val="00B0F0"/>
          <w:lang w:val="sr-Cyrl-RS" w:eastAsia="zh-CN"/>
        </w:rPr>
      </w:pPr>
    </w:p>
    <w:p w:rsidR="00143100" w:rsidRDefault="00143100" w:rsidP="008112A2">
      <w:pPr>
        <w:spacing w:before="0"/>
        <w:rPr>
          <w:rFonts w:cs="Arial"/>
          <w:color w:val="00B0F0"/>
          <w:lang w:val="sr-Cyrl-RS" w:eastAsia="zh-CN"/>
        </w:rPr>
      </w:pPr>
    </w:p>
    <w:p w:rsidR="00143100" w:rsidRDefault="00143100" w:rsidP="008112A2">
      <w:pPr>
        <w:spacing w:before="0"/>
        <w:rPr>
          <w:rFonts w:cs="Arial"/>
          <w:color w:val="00B0F0"/>
          <w:lang w:val="sr-Cyrl-RS" w:eastAsia="zh-CN"/>
        </w:rPr>
      </w:pPr>
    </w:p>
    <w:p w:rsidR="00143100" w:rsidRDefault="00143100" w:rsidP="008112A2">
      <w:pPr>
        <w:spacing w:before="0"/>
        <w:rPr>
          <w:rFonts w:cs="Arial"/>
          <w:color w:val="00B0F0"/>
          <w:lang w:val="sr-Cyrl-RS" w:eastAsia="zh-CN"/>
        </w:rPr>
      </w:pPr>
    </w:p>
    <w:p w:rsidR="00143100" w:rsidRDefault="00143100" w:rsidP="008112A2">
      <w:pPr>
        <w:spacing w:before="0"/>
        <w:rPr>
          <w:rFonts w:cs="Arial"/>
          <w:color w:val="00B0F0"/>
          <w:lang w:val="sr-Latn-RS" w:eastAsia="zh-CN"/>
        </w:rPr>
      </w:pPr>
    </w:p>
    <w:p w:rsidR="008B402E" w:rsidRDefault="008B402E" w:rsidP="008112A2">
      <w:pPr>
        <w:spacing w:before="0"/>
        <w:rPr>
          <w:rFonts w:cs="Arial"/>
          <w:color w:val="00B0F0"/>
          <w:lang w:val="sr-Latn-RS" w:eastAsia="zh-CN"/>
        </w:rPr>
      </w:pPr>
    </w:p>
    <w:p w:rsidR="008B402E" w:rsidRDefault="008B402E" w:rsidP="008112A2">
      <w:pPr>
        <w:spacing w:before="0"/>
        <w:rPr>
          <w:rFonts w:cs="Arial"/>
          <w:color w:val="00B0F0"/>
          <w:lang w:val="sr-Latn-RS" w:eastAsia="zh-CN"/>
        </w:rPr>
      </w:pPr>
    </w:p>
    <w:p w:rsidR="008B402E" w:rsidRDefault="008B402E" w:rsidP="008112A2">
      <w:pPr>
        <w:spacing w:before="0"/>
        <w:rPr>
          <w:rFonts w:cs="Arial"/>
          <w:color w:val="00B0F0"/>
          <w:lang w:val="sr-Latn-RS" w:eastAsia="zh-CN"/>
        </w:rPr>
      </w:pPr>
    </w:p>
    <w:p w:rsidR="008B402E" w:rsidRDefault="008B402E" w:rsidP="008112A2">
      <w:pPr>
        <w:spacing w:before="0"/>
        <w:rPr>
          <w:rFonts w:cs="Arial"/>
          <w:color w:val="00B0F0"/>
          <w:lang w:val="sr-Latn-RS" w:eastAsia="zh-CN"/>
        </w:rPr>
      </w:pPr>
    </w:p>
    <w:p w:rsidR="008B402E" w:rsidRPr="008B402E" w:rsidRDefault="008B402E" w:rsidP="008112A2">
      <w:pPr>
        <w:spacing w:before="0"/>
        <w:rPr>
          <w:rFonts w:cs="Arial"/>
          <w:color w:val="00B0F0"/>
          <w:lang w:val="sr-Latn-RS" w:eastAsia="zh-CN"/>
        </w:rPr>
      </w:pPr>
    </w:p>
    <w:p w:rsidR="00143100" w:rsidRDefault="00143100" w:rsidP="008112A2">
      <w:pPr>
        <w:spacing w:before="0"/>
        <w:rPr>
          <w:rFonts w:cs="Arial"/>
          <w:color w:val="00B0F0"/>
          <w:lang w:val="sr-Cyrl-RS" w:eastAsia="zh-CN"/>
        </w:rPr>
      </w:pPr>
    </w:p>
    <w:p w:rsidR="000D1177" w:rsidRDefault="000D1177" w:rsidP="008112A2">
      <w:pPr>
        <w:spacing w:before="0"/>
        <w:rPr>
          <w:rFonts w:cs="Arial"/>
          <w:color w:val="00B0F0"/>
          <w:lang w:val="sr-Cyrl-RS" w:eastAsia="zh-CN"/>
        </w:rPr>
      </w:pPr>
    </w:p>
    <w:p w:rsidR="00ED0360" w:rsidRPr="00ED0360" w:rsidRDefault="00ED0360" w:rsidP="008112A2">
      <w:pPr>
        <w:spacing w:before="0"/>
        <w:rPr>
          <w:rFonts w:cs="Arial"/>
          <w:color w:val="00B0F0"/>
          <w:lang w:val="sr-Latn-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12613" w:rsidRPr="00E47C2E" w:rsidTr="00A12613">
        <w:trPr>
          <w:trHeight w:val="524"/>
          <w:jc w:val="center"/>
        </w:trPr>
        <w:tc>
          <w:tcPr>
            <w:tcW w:w="729" w:type="dxa"/>
            <w:vAlign w:val="center"/>
          </w:tcPr>
          <w:p w:rsidR="00A12613" w:rsidRPr="00E47C2E" w:rsidRDefault="00A12613" w:rsidP="00A12613">
            <w:pPr>
              <w:jc w:val="center"/>
              <w:rPr>
                <w:rFonts w:cs="Arial"/>
                <w:b/>
              </w:rPr>
            </w:pPr>
            <w:r w:rsidRPr="00E47C2E">
              <w:rPr>
                <w:rFonts w:cs="Arial"/>
                <w:b/>
              </w:rPr>
              <w:t>Ред. бр.</w:t>
            </w:r>
          </w:p>
        </w:tc>
        <w:tc>
          <w:tcPr>
            <w:tcW w:w="8430"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1.</w:t>
            </w:r>
          </w:p>
        </w:tc>
        <w:tc>
          <w:tcPr>
            <w:tcW w:w="8430"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A12613">
        <w:trPr>
          <w:trHeight w:val="3706"/>
          <w:jc w:val="center"/>
        </w:trPr>
        <w:tc>
          <w:tcPr>
            <w:tcW w:w="729" w:type="dxa"/>
            <w:vAlign w:val="center"/>
          </w:tcPr>
          <w:p w:rsidR="00A12613" w:rsidRPr="00E47C2E" w:rsidRDefault="00A12613" w:rsidP="00A12613">
            <w:pPr>
              <w:jc w:val="center"/>
              <w:rPr>
                <w:rFonts w:cs="Arial"/>
              </w:rPr>
            </w:pPr>
            <w:r w:rsidRPr="00E47C2E">
              <w:rPr>
                <w:rFonts w:cs="Arial"/>
              </w:rPr>
              <w:t>2.</w:t>
            </w:r>
          </w:p>
        </w:tc>
        <w:tc>
          <w:tcPr>
            <w:tcW w:w="8430"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D014EC">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D014EC">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A12613">
        <w:trPr>
          <w:trHeight w:val="70"/>
          <w:jc w:val="center"/>
        </w:trPr>
        <w:tc>
          <w:tcPr>
            <w:tcW w:w="729" w:type="dxa"/>
            <w:vAlign w:val="center"/>
          </w:tcPr>
          <w:p w:rsidR="00A12613" w:rsidRPr="00E47C2E" w:rsidRDefault="00A12613" w:rsidP="00A12613">
            <w:pPr>
              <w:jc w:val="center"/>
              <w:rPr>
                <w:rFonts w:cs="Arial"/>
              </w:rPr>
            </w:pPr>
            <w:r w:rsidRPr="00E47C2E">
              <w:rPr>
                <w:rFonts w:cs="Arial"/>
              </w:rPr>
              <w:lastRenderedPageBreak/>
              <w:t>3.</w:t>
            </w:r>
          </w:p>
        </w:tc>
        <w:tc>
          <w:tcPr>
            <w:tcW w:w="8430"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D014EC">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Pr="00E47C2E" w:rsidRDefault="00A12613" w:rsidP="00D014EC">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A12613" w:rsidRPr="00E47C2E" w:rsidRDefault="00A12613" w:rsidP="00D014EC">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t xml:space="preserve">4. </w:t>
            </w:r>
          </w:p>
        </w:tc>
        <w:tc>
          <w:tcPr>
            <w:tcW w:w="8430" w:type="dxa"/>
          </w:tcPr>
          <w:p w:rsidR="00A12613" w:rsidRPr="00E47C2E" w:rsidRDefault="00A12613" w:rsidP="00683792">
            <w:pPr>
              <w:snapToGrid w:val="0"/>
              <w:spacing w:before="0"/>
              <w:rPr>
                <w:rFonts w:cs="Arial"/>
                <w:b/>
                <w:u w:val="single"/>
                <w:lang w:val="sr-Latn-CS" w:eastAsia="sr-Latn-CS"/>
              </w:rPr>
            </w:pPr>
            <w:r w:rsidRPr="00E47C2E">
              <w:rPr>
                <w:rFonts w:cs="Arial"/>
                <w:b/>
                <w:u w:val="single"/>
                <w:lang w:val="sr-Latn-CS" w:eastAsia="sr-Latn-CS"/>
              </w:rPr>
              <w:t>Услов:</w:t>
            </w:r>
          </w:p>
          <w:p w:rsidR="00A12613" w:rsidRPr="00E47C2E" w:rsidRDefault="00A12613" w:rsidP="00683792">
            <w:pPr>
              <w:snapToGrid w:val="0"/>
              <w:spacing w:before="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E47C2E">
              <w:rPr>
                <w:rFonts w:cs="Arial"/>
                <w:lang w:val="ru-RU" w:eastAsia="sr-Latn-CS"/>
              </w:rPr>
              <w:lastRenderedPageBreak/>
              <w:t>подношења понуде</w:t>
            </w:r>
          </w:p>
          <w:p w:rsidR="00A12613" w:rsidRPr="00E47C2E" w:rsidRDefault="00A12613" w:rsidP="00683792">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A12613" w:rsidRPr="00A12613" w:rsidRDefault="00A12613" w:rsidP="00683792">
            <w:pPr>
              <w:spacing w:before="0"/>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683792">
            <w:pPr>
              <w:snapToGrid w:val="0"/>
              <w:spacing w:before="0"/>
              <w:rPr>
                <w:rFonts w:cs="Arial"/>
                <w:lang w:val="sr-Cyrl-CS" w:eastAsia="sr-Latn-CS"/>
              </w:rPr>
            </w:pPr>
            <w:r w:rsidRPr="00E47C2E">
              <w:rPr>
                <w:rFonts w:cs="Arial"/>
                <w:lang w:val="sr-Latn-CS" w:eastAsia="sr-Latn-CS"/>
              </w:rPr>
              <w:t>Напомена:</w:t>
            </w:r>
          </w:p>
          <w:p w:rsidR="00A12613" w:rsidRPr="00E47C2E" w:rsidRDefault="00A12613" w:rsidP="00683792">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683792">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683792">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A12613" w:rsidRPr="00E47C2E" w:rsidTr="00A12613">
        <w:trPr>
          <w:jc w:val="center"/>
        </w:trPr>
        <w:tc>
          <w:tcPr>
            <w:tcW w:w="729" w:type="dxa"/>
            <w:vAlign w:val="center"/>
          </w:tcPr>
          <w:p w:rsidR="00A12613" w:rsidRPr="00E47C2E" w:rsidRDefault="00A12613" w:rsidP="00A12613">
            <w:pPr>
              <w:jc w:val="center"/>
              <w:rPr>
                <w:rFonts w:cs="Arial"/>
              </w:rPr>
            </w:pPr>
            <w:r w:rsidRPr="00E47C2E">
              <w:rPr>
                <w:rFonts w:cs="Arial"/>
              </w:rPr>
              <w:lastRenderedPageBreak/>
              <w:t>5.</w:t>
            </w:r>
          </w:p>
        </w:tc>
        <w:tc>
          <w:tcPr>
            <w:tcW w:w="8430" w:type="dxa"/>
          </w:tcPr>
          <w:p w:rsidR="00A12613" w:rsidRDefault="00A12613" w:rsidP="00683792">
            <w:pPr>
              <w:snapToGrid w:val="0"/>
              <w:spacing w:before="0"/>
              <w:rPr>
                <w:rFonts w:cs="Arial"/>
                <w:u w:val="single"/>
                <w:lang w:val="sr-Cyrl-RS" w:eastAsia="sr-Latn-CS"/>
              </w:rPr>
            </w:pPr>
            <w:r w:rsidRPr="00101511">
              <w:rPr>
                <w:rFonts w:cs="Arial"/>
                <w:b/>
                <w:u w:val="single"/>
                <w:lang w:val="sr-Latn-CS" w:eastAsia="sr-Latn-CS"/>
              </w:rPr>
              <w:t>Услов</w:t>
            </w:r>
            <w:r w:rsidR="00143100">
              <w:rPr>
                <w:rFonts w:cs="Arial"/>
                <w:b/>
                <w:u w:val="single"/>
                <w:lang w:val="sr-Cyrl-RS" w:eastAsia="sr-Latn-CS"/>
              </w:rPr>
              <w:t xml:space="preserve"> за све партије</w:t>
            </w:r>
            <w:r w:rsidRPr="00101511">
              <w:rPr>
                <w:rFonts w:cs="Arial"/>
                <w:u w:val="single"/>
                <w:lang w:val="sr-Latn-CS" w:eastAsia="sr-Latn-CS"/>
              </w:rPr>
              <w:t>:</w:t>
            </w:r>
          </w:p>
          <w:p w:rsidR="000D1177" w:rsidRDefault="000D1177" w:rsidP="00683792">
            <w:pPr>
              <w:snapToGrid w:val="0"/>
              <w:spacing w:before="0"/>
              <w:rPr>
                <w:rFonts w:cs="Arial"/>
                <w:u w:val="single"/>
                <w:lang w:val="sr-Cyrl-RS" w:eastAsia="sr-Latn-CS"/>
              </w:rPr>
            </w:pPr>
          </w:p>
          <w:p w:rsidR="000D1177" w:rsidRPr="00E47C2E" w:rsidRDefault="000D1177" w:rsidP="000D1177">
            <w:pPr>
              <w:snapToGrid w:val="0"/>
              <w:rPr>
                <w:rFonts w:cs="Arial"/>
                <w:color w:val="FF0000"/>
                <w:u w:val="single"/>
                <w:lang w:val="sr-Latn-CS" w:eastAsia="sr-Latn-CS"/>
              </w:rPr>
            </w:pPr>
            <w:r>
              <w:rPr>
                <w:rFonts w:eastAsia="Calibri" w:cs="Arial"/>
                <w:lang w:val="sr-Cyrl-RS"/>
              </w:rPr>
              <w:t>Д</w:t>
            </w:r>
            <w:r w:rsidRPr="000D1177">
              <w:rPr>
                <w:rFonts w:eastAsia="Calibri" w:cs="Arial"/>
              </w:rPr>
              <w:t xml:space="preserve">а има важећу дозволу </w:t>
            </w:r>
            <w:r w:rsidRPr="000D1177">
              <w:rPr>
                <w:rFonts w:eastAsia="Calibri" w:cs="Arial"/>
                <w:color w:val="000000"/>
              </w:rPr>
              <w:t xml:space="preserve">Министарства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rPr>
              <w:t xml:space="preserve"> </w:t>
            </w:r>
            <w:r w:rsidRPr="000D1177">
              <w:rPr>
                <w:rFonts w:eastAsia="Calibri" w:cs="Arial"/>
                <w:lang w:val="sr-Cyrl-RS"/>
              </w:rPr>
              <w:t xml:space="preserve">прописану Законом </w:t>
            </w:r>
            <w:r w:rsidRPr="000D1177">
              <w:rPr>
                <w:rFonts w:cs="Arial"/>
                <w:bCs/>
                <w:lang w:val="sr-Cyrl-CS" w:eastAsia="hr-HR"/>
              </w:rPr>
              <w:t>о управљању отпадом</w:t>
            </w:r>
            <w:r w:rsidRPr="000D1177">
              <w:rPr>
                <w:rFonts w:eastAsia="Calibri" w:cs="Arial"/>
              </w:rPr>
              <w:t>:</w:t>
            </w:r>
          </w:p>
          <w:p w:rsidR="000D1177" w:rsidRDefault="000D1177" w:rsidP="000D1177">
            <w:pPr>
              <w:snapToGrid w:val="0"/>
              <w:rPr>
                <w:rFonts w:cs="Arial"/>
                <w:b/>
                <w:color w:val="00B0F0"/>
                <w:u w:val="single"/>
                <w:lang w:val="sr-Cyrl-RS" w:eastAsia="sr-Latn-CS"/>
              </w:rPr>
            </w:pP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rPr>
              <w:t>А)-</w:t>
            </w:r>
            <w:r w:rsidRPr="000D1177">
              <w:rPr>
                <w:rFonts w:eastAsia="Calibri" w:cs="Arial"/>
                <w:color w:val="000000"/>
              </w:rPr>
              <w:t xml:space="preserve"> Дозвола за сакупљање и транспорт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Б)- Дозвола за третман предметног отпада</w:t>
            </w:r>
          </w:p>
          <w:p w:rsidR="000D1177" w:rsidRPr="000D1177" w:rsidRDefault="000D1177" w:rsidP="000D1177">
            <w:pPr>
              <w:tabs>
                <w:tab w:val="left" w:pos="680"/>
              </w:tabs>
              <w:snapToGrid w:val="0"/>
              <w:spacing w:before="0" w:line="276" w:lineRule="auto"/>
              <w:jc w:val="left"/>
              <w:rPr>
                <w:rFonts w:eastAsia="Calibri" w:cs="Arial"/>
                <w:color w:val="000000"/>
              </w:rPr>
            </w:pPr>
            <w:r w:rsidRPr="000D1177">
              <w:rPr>
                <w:rFonts w:eastAsia="Calibri" w:cs="Arial"/>
                <w:color w:val="000000"/>
              </w:rPr>
              <w:t xml:space="preserve"> или </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Дозвола за складиштење предметног отпада</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 xml:space="preserve"> или</w:t>
            </w:r>
          </w:p>
          <w:p w:rsidR="000D1177" w:rsidRPr="000D1177" w:rsidRDefault="000D1177" w:rsidP="000D1177">
            <w:pPr>
              <w:tabs>
                <w:tab w:val="left" w:pos="680"/>
              </w:tabs>
              <w:snapToGrid w:val="0"/>
              <w:spacing w:before="0" w:line="276" w:lineRule="auto"/>
              <w:rPr>
                <w:rFonts w:eastAsia="Calibri" w:cs="Arial"/>
                <w:color w:val="000000"/>
              </w:rPr>
            </w:pPr>
            <w:r w:rsidRPr="000D1177">
              <w:rPr>
                <w:rFonts w:eastAsia="Calibri" w:cs="Arial"/>
                <w:color w:val="000000"/>
              </w:rPr>
              <w:t>-Дозвола за одлагање предметног отпада</w:t>
            </w:r>
          </w:p>
          <w:p w:rsidR="000D1177" w:rsidRPr="004364F4" w:rsidRDefault="000D1177" w:rsidP="000D1177">
            <w:pPr>
              <w:snapToGrid w:val="0"/>
              <w:rPr>
                <w:rFonts w:cs="Arial"/>
                <w:b/>
                <w:u w:val="single"/>
                <w:lang w:val="sr-Latn-CS" w:eastAsia="sr-Latn-CS"/>
              </w:rPr>
            </w:pPr>
            <w:r w:rsidRPr="004364F4">
              <w:rPr>
                <w:rFonts w:cs="Arial"/>
                <w:b/>
                <w:u w:val="single"/>
                <w:lang w:val="sr-Latn-CS" w:eastAsia="sr-Latn-CS"/>
              </w:rPr>
              <w:t>Доказ:</w:t>
            </w:r>
          </w:p>
          <w:p w:rsidR="00E007CF" w:rsidRPr="00E007CF" w:rsidRDefault="000D1177" w:rsidP="000D1177">
            <w:pPr>
              <w:spacing w:line="276" w:lineRule="auto"/>
              <w:rPr>
                <w:rFonts w:eastAsia="Calibri" w:cs="Arial"/>
                <w:color w:val="000000"/>
                <w:lang w:val="sr-Cyrl-RS"/>
              </w:rPr>
            </w:pPr>
            <w:r w:rsidRPr="000D1177">
              <w:rPr>
                <w:rFonts w:eastAsia="Calibri" w:cs="Arial"/>
                <w:lang w:val="ru-RU"/>
              </w:rPr>
              <w:t>А)</w:t>
            </w:r>
            <w:r w:rsidRPr="000D1177">
              <w:rPr>
                <w:rFonts w:eastAsia="Calibri" w:cs="Arial"/>
                <w:color w:val="000000"/>
              </w:rPr>
              <w:t xml:space="preserve"> </w:t>
            </w:r>
            <w:r w:rsidRPr="000D1177">
              <w:rPr>
                <w:rFonts w:eastAsia="Calibri" w:cs="Arial"/>
                <w:color w:val="000000"/>
                <w:lang w:val="sr-Cyrl-RS"/>
              </w:rPr>
              <w:t>Важећа д</w:t>
            </w:r>
            <w:r w:rsidRPr="000D1177">
              <w:rPr>
                <w:rFonts w:eastAsia="Calibri" w:cs="Arial"/>
                <w:color w:val="000000"/>
              </w:rPr>
              <w:t xml:space="preserve">озвола за сакупљање и транспорт отпада, издата од стране Министарства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xml:space="preserve"> - к</w:t>
            </w:r>
            <w:r w:rsidR="00E007CF">
              <w:rPr>
                <w:rFonts w:eastAsia="Calibri" w:cs="Arial"/>
                <w:color w:val="000000"/>
              </w:rPr>
              <w:t>оја садржи индексни број:</w:t>
            </w:r>
          </w:p>
          <w:p w:rsidR="000D1177" w:rsidRDefault="00E007CF" w:rsidP="00143100">
            <w:pPr>
              <w:spacing w:before="0" w:line="276" w:lineRule="auto"/>
              <w:rPr>
                <w:rFonts w:cs="Arial"/>
                <w:bCs/>
                <w:color w:val="000000"/>
              </w:rPr>
            </w:pPr>
            <w:r w:rsidRPr="00E007CF">
              <w:rPr>
                <w:rFonts w:eastAsia="Calibri" w:cs="Arial"/>
                <w:color w:val="000000"/>
                <w:lang w:val="sr-Cyrl-RS"/>
              </w:rPr>
              <w:t xml:space="preserve">За Партију 1: </w:t>
            </w:r>
            <w:r w:rsidRPr="00E007CF">
              <w:rPr>
                <w:rFonts w:cs="Arial"/>
                <w:bCs/>
                <w:color w:val="000000"/>
              </w:rPr>
              <w:t>19 08 14</w:t>
            </w:r>
          </w:p>
          <w:p w:rsidR="00E007CF" w:rsidRPr="00143100" w:rsidRDefault="00E007CF"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2</w:t>
            </w:r>
            <w:r w:rsidRPr="00E007CF">
              <w:rPr>
                <w:rFonts w:eastAsia="Calibri" w:cs="Arial"/>
                <w:color w:val="000000"/>
                <w:lang w:val="sr-Cyrl-RS"/>
              </w:rPr>
              <w:t xml:space="preserve">: </w:t>
            </w:r>
            <w:r w:rsidRPr="00E007CF">
              <w:rPr>
                <w:rFonts w:cs="Arial"/>
                <w:bCs/>
                <w:color w:val="000000"/>
              </w:rPr>
              <w:t>17 0</w:t>
            </w:r>
            <w:r w:rsidR="00143100">
              <w:rPr>
                <w:rFonts w:cs="Arial"/>
                <w:bCs/>
                <w:color w:val="000000"/>
                <w:lang w:val="sr-Cyrl-RS"/>
              </w:rPr>
              <w:t>6</w:t>
            </w:r>
            <w:r w:rsidRPr="00E007CF">
              <w:rPr>
                <w:rFonts w:cs="Arial"/>
                <w:bCs/>
                <w:color w:val="000000"/>
              </w:rPr>
              <w:t xml:space="preserve"> 0</w:t>
            </w:r>
            <w:r w:rsidR="00143100">
              <w:rPr>
                <w:rFonts w:cs="Arial"/>
                <w:bCs/>
                <w:color w:val="000000"/>
                <w:lang w:val="sr-Cyrl-RS"/>
              </w:rPr>
              <w:t>4</w:t>
            </w:r>
          </w:p>
          <w:p w:rsidR="00E007CF" w:rsidRPr="00143100" w:rsidRDefault="00E007CF"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3</w:t>
            </w:r>
            <w:r w:rsidRPr="00E007CF">
              <w:rPr>
                <w:rFonts w:eastAsia="Calibri" w:cs="Arial"/>
                <w:color w:val="000000"/>
                <w:lang w:val="sr-Cyrl-RS"/>
              </w:rPr>
              <w:t xml:space="preserve">: </w:t>
            </w:r>
            <w:r w:rsidRPr="00E007CF">
              <w:rPr>
                <w:rFonts w:cs="Arial"/>
                <w:bCs/>
                <w:color w:val="000000"/>
              </w:rPr>
              <w:t>1</w:t>
            </w:r>
            <w:r w:rsidR="00143100">
              <w:rPr>
                <w:rFonts w:cs="Arial"/>
                <w:bCs/>
                <w:color w:val="000000"/>
                <w:lang w:val="sr-Cyrl-RS"/>
              </w:rPr>
              <w:t>9</w:t>
            </w:r>
            <w:r w:rsidRPr="00E007CF">
              <w:rPr>
                <w:rFonts w:cs="Arial"/>
                <w:bCs/>
                <w:color w:val="000000"/>
              </w:rPr>
              <w:t xml:space="preserve"> 0</w:t>
            </w:r>
            <w:r w:rsidR="00143100">
              <w:rPr>
                <w:rFonts w:cs="Arial"/>
                <w:bCs/>
                <w:color w:val="000000"/>
                <w:lang w:val="sr-Cyrl-RS"/>
              </w:rPr>
              <w:t>9</w:t>
            </w:r>
            <w:r w:rsidRPr="00E007CF">
              <w:rPr>
                <w:rFonts w:cs="Arial"/>
                <w:bCs/>
                <w:color w:val="000000"/>
              </w:rPr>
              <w:t xml:space="preserve"> 0</w:t>
            </w:r>
            <w:r w:rsidR="00143100">
              <w:rPr>
                <w:rFonts w:cs="Arial"/>
                <w:bCs/>
                <w:color w:val="000000"/>
                <w:lang w:val="sr-Cyrl-RS"/>
              </w:rPr>
              <w:t>5</w:t>
            </w:r>
          </w:p>
          <w:p w:rsidR="00E007CF" w:rsidRPr="00143100" w:rsidRDefault="00E007CF"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4</w:t>
            </w:r>
            <w:r w:rsidRPr="00E007CF">
              <w:rPr>
                <w:rFonts w:eastAsia="Calibri" w:cs="Arial"/>
                <w:color w:val="000000"/>
                <w:lang w:val="sr-Cyrl-RS"/>
              </w:rPr>
              <w:t xml:space="preserve">: </w:t>
            </w:r>
            <w:r w:rsidR="00143100">
              <w:rPr>
                <w:rFonts w:cs="Arial"/>
                <w:bCs/>
                <w:color w:val="000000"/>
              </w:rPr>
              <w:t xml:space="preserve">19 </w:t>
            </w:r>
            <w:r w:rsidR="00143100">
              <w:rPr>
                <w:rFonts w:cs="Arial"/>
                <w:bCs/>
                <w:color w:val="000000"/>
                <w:lang w:val="sr-Cyrl-RS"/>
              </w:rPr>
              <w:t>12</w:t>
            </w:r>
            <w:r w:rsidRPr="00E007CF">
              <w:rPr>
                <w:rFonts w:cs="Arial"/>
                <w:bCs/>
                <w:color w:val="000000"/>
              </w:rPr>
              <w:t xml:space="preserve"> 0</w:t>
            </w:r>
            <w:r w:rsidR="00143100">
              <w:rPr>
                <w:rFonts w:cs="Arial"/>
                <w:bCs/>
                <w:color w:val="000000"/>
                <w:lang w:val="sr-Cyrl-RS"/>
              </w:rPr>
              <w:t>9</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 xml:space="preserve">За Партију </w:t>
            </w:r>
            <w:r>
              <w:rPr>
                <w:rFonts w:eastAsia="Calibri" w:cs="Arial"/>
                <w:color w:val="000000"/>
                <w:lang w:val="sr-Cyrl-RS"/>
              </w:rPr>
              <w:t>5</w:t>
            </w:r>
            <w:r w:rsidRPr="00E007CF">
              <w:rPr>
                <w:rFonts w:eastAsia="Calibri" w:cs="Arial"/>
                <w:color w:val="000000"/>
                <w:lang w:val="sr-Cyrl-RS"/>
              </w:rPr>
              <w:t xml:space="preserve">: </w:t>
            </w:r>
            <w:r w:rsidR="008B402E" w:rsidRPr="008B402E">
              <w:rPr>
                <w:rFonts w:cs="Arial"/>
                <w:bCs/>
                <w:color w:val="000000"/>
              </w:rPr>
              <w:t>20 01 11</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6</w:t>
            </w:r>
            <w:r w:rsidRPr="00E007CF">
              <w:rPr>
                <w:rFonts w:eastAsia="Calibri" w:cs="Arial"/>
                <w:color w:val="000000"/>
                <w:lang w:val="sr-Cyrl-RS"/>
              </w:rPr>
              <w:t xml:space="preserve">: </w:t>
            </w:r>
            <w:r w:rsidRPr="00E007CF">
              <w:rPr>
                <w:rFonts w:cs="Arial"/>
                <w:bCs/>
                <w:color w:val="000000"/>
              </w:rPr>
              <w:t>1</w:t>
            </w:r>
            <w:r>
              <w:rPr>
                <w:rFonts w:cs="Arial"/>
                <w:bCs/>
                <w:color w:val="000000"/>
                <w:lang w:val="sr-Cyrl-RS"/>
              </w:rPr>
              <w:t>5</w:t>
            </w:r>
            <w:r w:rsidRPr="00E007CF">
              <w:rPr>
                <w:rFonts w:cs="Arial"/>
                <w:bCs/>
                <w:color w:val="000000"/>
              </w:rPr>
              <w:t xml:space="preserve"> 0</w:t>
            </w:r>
            <w:r>
              <w:rPr>
                <w:rFonts w:cs="Arial"/>
                <w:bCs/>
                <w:color w:val="000000"/>
                <w:lang w:val="sr-Cyrl-RS"/>
              </w:rPr>
              <w:t>2</w:t>
            </w:r>
            <w:r w:rsidRPr="00E007CF">
              <w:rPr>
                <w:rFonts w:cs="Arial"/>
                <w:bCs/>
                <w:color w:val="000000"/>
              </w:rPr>
              <w:t xml:space="preserve"> 0</w:t>
            </w:r>
            <w:r>
              <w:rPr>
                <w:rFonts w:cs="Arial"/>
                <w:bCs/>
                <w:color w:val="000000"/>
                <w:lang w:val="sr-Cyrl-RS"/>
              </w:rPr>
              <w:t>3</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7</w:t>
            </w:r>
            <w:r w:rsidRPr="00E007CF">
              <w:rPr>
                <w:rFonts w:eastAsia="Calibri" w:cs="Arial"/>
                <w:color w:val="000000"/>
                <w:lang w:val="sr-Cyrl-RS"/>
              </w:rPr>
              <w:t xml:space="preserve">: </w:t>
            </w:r>
            <w:r>
              <w:rPr>
                <w:rFonts w:cs="Arial"/>
                <w:bCs/>
                <w:color w:val="000000"/>
                <w:lang w:val="sr-Cyrl-RS"/>
              </w:rPr>
              <w:t>08</w:t>
            </w:r>
            <w:r w:rsidRPr="00E007CF">
              <w:rPr>
                <w:rFonts w:cs="Arial"/>
                <w:bCs/>
                <w:color w:val="000000"/>
              </w:rPr>
              <w:t xml:space="preserve"> 0</w:t>
            </w:r>
            <w:r>
              <w:rPr>
                <w:rFonts w:cs="Arial"/>
                <w:bCs/>
                <w:color w:val="000000"/>
                <w:lang w:val="sr-Cyrl-RS"/>
              </w:rPr>
              <w:t>3</w:t>
            </w:r>
            <w:r>
              <w:rPr>
                <w:rFonts w:cs="Arial"/>
                <w:bCs/>
                <w:color w:val="000000"/>
              </w:rPr>
              <w:t xml:space="preserve"> </w:t>
            </w:r>
            <w:r>
              <w:rPr>
                <w:rFonts w:cs="Arial"/>
                <w:bCs/>
                <w:color w:val="000000"/>
                <w:lang w:val="sr-Cyrl-RS"/>
              </w:rPr>
              <w:t>18</w:t>
            </w:r>
          </w:p>
          <w:p w:rsid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8</w:t>
            </w:r>
            <w:r w:rsidRPr="00E007CF">
              <w:rPr>
                <w:rFonts w:eastAsia="Calibri" w:cs="Arial"/>
                <w:color w:val="000000"/>
                <w:lang w:val="sr-Cyrl-RS"/>
              </w:rPr>
              <w:t xml:space="preserve">: </w:t>
            </w:r>
            <w:r>
              <w:rPr>
                <w:rFonts w:cs="Arial"/>
                <w:bCs/>
                <w:color w:val="000000"/>
              </w:rPr>
              <w:t>1</w:t>
            </w:r>
            <w:r>
              <w:rPr>
                <w:rFonts w:cs="Arial"/>
                <w:bCs/>
                <w:color w:val="000000"/>
                <w:lang w:val="sr-Cyrl-RS"/>
              </w:rPr>
              <w:t>7</w:t>
            </w:r>
            <w:r>
              <w:rPr>
                <w:rFonts w:cs="Arial"/>
                <w:bCs/>
                <w:color w:val="000000"/>
              </w:rPr>
              <w:t xml:space="preserve"> </w:t>
            </w:r>
            <w:r>
              <w:rPr>
                <w:rFonts w:cs="Arial"/>
                <w:bCs/>
                <w:color w:val="000000"/>
                <w:lang w:val="sr-Cyrl-RS"/>
              </w:rPr>
              <w:t>02</w:t>
            </w:r>
            <w:r w:rsidRPr="00E007CF">
              <w:rPr>
                <w:rFonts w:cs="Arial"/>
                <w:bCs/>
                <w:color w:val="000000"/>
              </w:rPr>
              <w:t xml:space="preserve"> 0</w:t>
            </w:r>
            <w:r>
              <w:rPr>
                <w:rFonts w:cs="Arial"/>
                <w:bCs/>
                <w:color w:val="000000"/>
                <w:lang w:val="sr-Cyrl-RS"/>
              </w:rPr>
              <w:t>2</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 xml:space="preserve">За Партију </w:t>
            </w:r>
            <w:r>
              <w:rPr>
                <w:rFonts w:eastAsia="Calibri" w:cs="Arial"/>
                <w:color w:val="000000"/>
                <w:lang w:val="sr-Cyrl-RS"/>
              </w:rPr>
              <w:t>9</w:t>
            </w:r>
            <w:r w:rsidRPr="00E007CF">
              <w:rPr>
                <w:rFonts w:eastAsia="Calibri" w:cs="Arial"/>
                <w:color w:val="000000"/>
                <w:lang w:val="sr-Cyrl-RS"/>
              </w:rPr>
              <w:t xml:space="preserve">: </w:t>
            </w:r>
            <w:r w:rsidRPr="00E007CF">
              <w:rPr>
                <w:rFonts w:cs="Arial"/>
                <w:bCs/>
                <w:color w:val="000000"/>
              </w:rPr>
              <w:t>1</w:t>
            </w:r>
            <w:r>
              <w:rPr>
                <w:rFonts w:cs="Arial"/>
                <w:bCs/>
                <w:color w:val="000000"/>
                <w:lang w:val="sr-Cyrl-RS"/>
              </w:rPr>
              <w:t>7</w:t>
            </w:r>
            <w:r w:rsidRPr="00E007CF">
              <w:rPr>
                <w:rFonts w:cs="Arial"/>
                <w:bCs/>
                <w:color w:val="000000"/>
              </w:rPr>
              <w:t xml:space="preserve"> 0</w:t>
            </w:r>
            <w:r>
              <w:rPr>
                <w:rFonts w:cs="Arial"/>
                <w:bCs/>
                <w:color w:val="000000"/>
                <w:lang w:val="sr-Cyrl-RS"/>
              </w:rPr>
              <w:t>2</w:t>
            </w:r>
            <w:r>
              <w:rPr>
                <w:rFonts w:cs="Arial"/>
                <w:bCs/>
                <w:color w:val="000000"/>
              </w:rPr>
              <w:t xml:space="preserve"> </w:t>
            </w:r>
            <w:r>
              <w:rPr>
                <w:rFonts w:cs="Arial"/>
                <w:bCs/>
                <w:color w:val="000000"/>
                <w:lang w:val="sr-Cyrl-RS"/>
              </w:rPr>
              <w:t>03</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10</w:t>
            </w:r>
            <w:r w:rsidRPr="00E007CF">
              <w:rPr>
                <w:rFonts w:eastAsia="Calibri" w:cs="Arial"/>
                <w:color w:val="000000"/>
                <w:lang w:val="sr-Cyrl-RS"/>
              </w:rPr>
              <w:t xml:space="preserve">: </w:t>
            </w:r>
            <w:r w:rsidRPr="00E007CF">
              <w:rPr>
                <w:rFonts w:cs="Arial"/>
                <w:bCs/>
                <w:color w:val="000000"/>
              </w:rPr>
              <w:t>1</w:t>
            </w:r>
            <w:r>
              <w:rPr>
                <w:rFonts w:cs="Arial"/>
                <w:bCs/>
                <w:color w:val="000000"/>
                <w:lang w:val="sr-Cyrl-RS"/>
              </w:rPr>
              <w:t>5</w:t>
            </w:r>
            <w:r w:rsidRPr="00E007CF">
              <w:rPr>
                <w:rFonts w:cs="Arial"/>
                <w:bCs/>
                <w:color w:val="000000"/>
              </w:rPr>
              <w:t xml:space="preserve"> 0</w:t>
            </w:r>
            <w:r>
              <w:rPr>
                <w:rFonts w:cs="Arial"/>
                <w:bCs/>
                <w:color w:val="000000"/>
                <w:lang w:val="sr-Cyrl-RS"/>
              </w:rPr>
              <w:t>1</w:t>
            </w:r>
            <w:r w:rsidRPr="00E007CF">
              <w:rPr>
                <w:rFonts w:cs="Arial"/>
                <w:bCs/>
                <w:color w:val="000000"/>
              </w:rPr>
              <w:t xml:space="preserve"> 0</w:t>
            </w:r>
            <w:r>
              <w:rPr>
                <w:rFonts w:cs="Arial"/>
                <w:bCs/>
                <w:color w:val="000000"/>
                <w:lang w:val="sr-Cyrl-RS"/>
              </w:rPr>
              <w:t>4</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11</w:t>
            </w:r>
            <w:r w:rsidRPr="00E007CF">
              <w:rPr>
                <w:rFonts w:eastAsia="Calibri" w:cs="Arial"/>
                <w:color w:val="000000"/>
                <w:lang w:val="sr-Cyrl-RS"/>
              </w:rPr>
              <w:t xml:space="preserve">: </w:t>
            </w:r>
            <w:r w:rsidRPr="00E007CF">
              <w:rPr>
                <w:rFonts w:cs="Arial"/>
                <w:bCs/>
                <w:color w:val="000000"/>
              </w:rPr>
              <w:t>1</w:t>
            </w:r>
            <w:r>
              <w:rPr>
                <w:rFonts w:cs="Arial"/>
                <w:bCs/>
                <w:color w:val="000000"/>
                <w:lang w:val="sr-Cyrl-RS"/>
              </w:rPr>
              <w:t>6</w:t>
            </w:r>
            <w:r w:rsidRPr="00E007CF">
              <w:rPr>
                <w:rFonts w:cs="Arial"/>
                <w:bCs/>
                <w:color w:val="000000"/>
              </w:rPr>
              <w:t xml:space="preserve"> 0</w:t>
            </w:r>
            <w:r>
              <w:rPr>
                <w:rFonts w:cs="Arial"/>
                <w:bCs/>
                <w:color w:val="000000"/>
                <w:lang w:val="sr-Cyrl-RS"/>
              </w:rPr>
              <w:t>3</w:t>
            </w:r>
            <w:r w:rsidRPr="00E007CF">
              <w:rPr>
                <w:rFonts w:cs="Arial"/>
                <w:bCs/>
                <w:color w:val="000000"/>
              </w:rPr>
              <w:t xml:space="preserve"> 0</w:t>
            </w:r>
            <w:r>
              <w:rPr>
                <w:rFonts w:cs="Arial"/>
                <w:bCs/>
                <w:color w:val="000000"/>
                <w:lang w:val="sr-Cyrl-RS"/>
              </w:rPr>
              <w:t>6</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12</w:t>
            </w:r>
            <w:r w:rsidRPr="00E007CF">
              <w:rPr>
                <w:rFonts w:eastAsia="Calibri" w:cs="Arial"/>
                <w:color w:val="000000"/>
                <w:lang w:val="sr-Cyrl-RS"/>
              </w:rPr>
              <w:t xml:space="preserve">: </w:t>
            </w:r>
            <w:r>
              <w:rPr>
                <w:rFonts w:cs="Arial"/>
                <w:bCs/>
                <w:color w:val="000000"/>
              </w:rPr>
              <w:t>1</w:t>
            </w:r>
            <w:r>
              <w:rPr>
                <w:rFonts w:cs="Arial"/>
                <w:bCs/>
                <w:color w:val="000000"/>
                <w:lang w:val="sr-Cyrl-RS"/>
              </w:rPr>
              <w:t>7</w:t>
            </w:r>
            <w:r>
              <w:rPr>
                <w:rFonts w:cs="Arial"/>
                <w:bCs/>
                <w:color w:val="000000"/>
              </w:rPr>
              <w:t xml:space="preserve"> </w:t>
            </w:r>
            <w:r>
              <w:rPr>
                <w:rFonts w:cs="Arial"/>
                <w:bCs/>
                <w:color w:val="000000"/>
                <w:lang w:val="sr-Cyrl-RS"/>
              </w:rPr>
              <w:t>05</w:t>
            </w:r>
            <w:r w:rsidRPr="00E007CF">
              <w:rPr>
                <w:rFonts w:cs="Arial"/>
                <w:bCs/>
                <w:color w:val="000000"/>
              </w:rPr>
              <w:t xml:space="preserve"> 0</w:t>
            </w:r>
            <w:r>
              <w:rPr>
                <w:rFonts w:cs="Arial"/>
                <w:bCs/>
                <w:color w:val="000000"/>
                <w:lang w:val="sr-Cyrl-RS"/>
              </w:rPr>
              <w:t>4</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 xml:space="preserve">За Партију </w:t>
            </w:r>
            <w:r>
              <w:rPr>
                <w:rFonts w:eastAsia="Calibri" w:cs="Arial"/>
                <w:color w:val="000000"/>
                <w:lang w:val="sr-Cyrl-RS"/>
              </w:rPr>
              <w:t>13</w:t>
            </w:r>
            <w:r w:rsidRPr="00E007CF">
              <w:rPr>
                <w:rFonts w:eastAsia="Calibri" w:cs="Arial"/>
                <w:color w:val="000000"/>
                <w:lang w:val="sr-Cyrl-RS"/>
              </w:rPr>
              <w:t xml:space="preserve">: </w:t>
            </w:r>
            <w:r>
              <w:rPr>
                <w:rFonts w:cs="Arial"/>
                <w:bCs/>
                <w:color w:val="000000"/>
              </w:rPr>
              <w:t>1</w:t>
            </w:r>
            <w:r>
              <w:rPr>
                <w:rFonts w:cs="Arial"/>
                <w:bCs/>
                <w:color w:val="000000"/>
                <w:lang w:val="sr-Cyrl-RS"/>
              </w:rPr>
              <w:t>7</w:t>
            </w:r>
            <w:r>
              <w:rPr>
                <w:rFonts w:cs="Arial"/>
                <w:bCs/>
                <w:color w:val="000000"/>
              </w:rPr>
              <w:t xml:space="preserve"> </w:t>
            </w:r>
            <w:r>
              <w:rPr>
                <w:rFonts w:cs="Arial"/>
                <w:bCs/>
                <w:color w:val="000000"/>
                <w:lang w:val="sr-Cyrl-RS"/>
              </w:rPr>
              <w:t>01</w:t>
            </w:r>
            <w:r>
              <w:rPr>
                <w:rFonts w:cs="Arial"/>
                <w:bCs/>
                <w:color w:val="000000"/>
              </w:rPr>
              <w:t xml:space="preserve"> </w:t>
            </w:r>
            <w:r>
              <w:rPr>
                <w:rFonts w:cs="Arial"/>
                <w:bCs/>
                <w:color w:val="000000"/>
                <w:lang w:val="sr-Cyrl-RS"/>
              </w:rPr>
              <w:t>03</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14</w:t>
            </w:r>
            <w:r w:rsidRPr="00E007CF">
              <w:rPr>
                <w:rFonts w:eastAsia="Calibri" w:cs="Arial"/>
                <w:color w:val="000000"/>
                <w:lang w:val="sr-Cyrl-RS"/>
              </w:rPr>
              <w:t xml:space="preserve">: </w:t>
            </w:r>
            <w:r w:rsidRPr="00E007CF">
              <w:rPr>
                <w:rFonts w:cs="Arial"/>
                <w:bCs/>
                <w:color w:val="000000"/>
              </w:rPr>
              <w:t>1</w:t>
            </w:r>
            <w:r>
              <w:rPr>
                <w:rFonts w:cs="Arial"/>
                <w:bCs/>
                <w:color w:val="000000"/>
                <w:lang w:val="sr-Cyrl-RS"/>
              </w:rPr>
              <w:t>9</w:t>
            </w:r>
            <w:r w:rsidRPr="00E007CF">
              <w:rPr>
                <w:rFonts w:cs="Arial"/>
                <w:bCs/>
                <w:color w:val="000000"/>
              </w:rPr>
              <w:t xml:space="preserve"> 0</w:t>
            </w:r>
            <w:r>
              <w:rPr>
                <w:rFonts w:cs="Arial"/>
                <w:bCs/>
                <w:color w:val="000000"/>
                <w:lang w:val="sr-Cyrl-RS"/>
              </w:rPr>
              <w:t>9</w:t>
            </w:r>
            <w:r w:rsidRPr="00E007CF">
              <w:rPr>
                <w:rFonts w:cs="Arial"/>
                <w:bCs/>
                <w:color w:val="000000"/>
              </w:rPr>
              <w:t xml:space="preserve"> 0</w:t>
            </w:r>
            <w:r>
              <w:rPr>
                <w:rFonts w:cs="Arial"/>
                <w:bCs/>
                <w:color w:val="000000"/>
                <w:lang w:val="sr-Cyrl-RS"/>
              </w:rPr>
              <w:t>3</w:t>
            </w:r>
          </w:p>
          <w:p w:rsidR="00143100" w:rsidRPr="00143100" w:rsidRDefault="00143100" w:rsidP="00143100">
            <w:pPr>
              <w:spacing w:line="276" w:lineRule="auto"/>
              <w:rPr>
                <w:rFonts w:cs="Arial"/>
                <w:bCs/>
                <w:color w:val="000000"/>
                <w:lang w:val="sr-Cyrl-RS"/>
              </w:rPr>
            </w:pPr>
          </w:p>
          <w:p w:rsidR="00E007CF" w:rsidRPr="00E007CF" w:rsidRDefault="00E007CF" w:rsidP="000D1177">
            <w:pPr>
              <w:spacing w:line="276" w:lineRule="auto"/>
              <w:rPr>
                <w:rFonts w:eastAsia="Calibri" w:cs="Arial"/>
                <w:color w:val="000000"/>
              </w:rPr>
            </w:pPr>
          </w:p>
          <w:p w:rsidR="00E007CF" w:rsidRDefault="000D1177" w:rsidP="000D1177">
            <w:pPr>
              <w:spacing w:line="276" w:lineRule="auto"/>
              <w:rPr>
                <w:rFonts w:eastAsia="Calibri" w:cs="Arial"/>
                <w:color w:val="000000"/>
              </w:rPr>
            </w:pPr>
            <w:r w:rsidRPr="000D1177">
              <w:rPr>
                <w:rFonts w:eastAsia="Calibri" w:cs="Arial"/>
                <w:color w:val="000000"/>
              </w:rPr>
              <w:lastRenderedPageBreak/>
              <w:t xml:space="preserve">Б) </w:t>
            </w:r>
            <w:r w:rsidRPr="000D1177">
              <w:rPr>
                <w:rFonts w:eastAsia="Calibri" w:cs="Arial"/>
                <w:color w:val="000000"/>
                <w:lang w:val="sr-Cyrl-RS"/>
              </w:rPr>
              <w:t>Важећа д</w:t>
            </w:r>
            <w:r w:rsidRPr="000D1177">
              <w:rPr>
                <w:rFonts w:eastAsia="Calibri" w:cs="Arial"/>
                <w:color w:val="000000"/>
              </w:rPr>
              <w:t xml:space="preserve">озвола за третман отпада на локацији оператера  ИЛИ Дозвола за складиштење на локацији оператера ИЛИ Дозвола за одлагање  наведеног отпада, издата од стране надлежног органа ( локална самоуправа или Аутономна покрајина или Министарства и заштите животне средине </w:t>
            </w:r>
            <w:r w:rsidRPr="000D1177">
              <w:rPr>
                <w:rFonts w:eastAsia="Calibri" w:cs="Arial"/>
              </w:rPr>
              <w:t xml:space="preserve">или </w:t>
            </w:r>
            <w:r w:rsidRPr="000D1177">
              <w:rPr>
                <w:rFonts w:eastAsia="Calibri" w:cs="Arial"/>
                <w:lang w:val="ru-RU"/>
              </w:rPr>
              <w:t>Министарства које је у време издавања дозволе било надлежно   за послове заштите животне средине)</w:t>
            </w:r>
            <w:r w:rsidRPr="000D1177">
              <w:rPr>
                <w:rFonts w:eastAsia="Calibri" w:cs="Arial"/>
                <w:color w:val="000000"/>
              </w:rPr>
              <w:t>, која садржи индексн</w:t>
            </w:r>
            <w:r w:rsidRPr="000D1177">
              <w:rPr>
                <w:rFonts w:eastAsia="Calibri" w:cs="Arial"/>
                <w:color w:val="000000"/>
                <w:lang w:val="sr-Cyrl-RS"/>
              </w:rPr>
              <w:t>и</w:t>
            </w:r>
            <w:r w:rsidRPr="000D1177">
              <w:rPr>
                <w:rFonts w:eastAsia="Calibri" w:cs="Arial"/>
                <w:color w:val="000000"/>
              </w:rPr>
              <w:t xml:space="preserve"> број отпада </w:t>
            </w:r>
          </w:p>
          <w:p w:rsidR="00143100" w:rsidRDefault="00143100" w:rsidP="00143100">
            <w:pPr>
              <w:spacing w:before="0" w:line="276" w:lineRule="auto"/>
              <w:rPr>
                <w:rFonts w:cs="Arial"/>
                <w:bCs/>
                <w:color w:val="000000"/>
              </w:rPr>
            </w:pPr>
            <w:r w:rsidRPr="00E007CF">
              <w:rPr>
                <w:rFonts w:eastAsia="Calibri" w:cs="Arial"/>
                <w:color w:val="000000"/>
                <w:lang w:val="sr-Cyrl-RS"/>
              </w:rPr>
              <w:t xml:space="preserve">За Партију 1: </w:t>
            </w:r>
            <w:r w:rsidRPr="00E007CF">
              <w:rPr>
                <w:rFonts w:cs="Arial"/>
                <w:bCs/>
                <w:color w:val="000000"/>
              </w:rPr>
              <w:t>19 08 14</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2</w:t>
            </w:r>
            <w:r w:rsidRPr="00E007CF">
              <w:rPr>
                <w:rFonts w:eastAsia="Calibri" w:cs="Arial"/>
                <w:color w:val="000000"/>
                <w:lang w:val="sr-Cyrl-RS"/>
              </w:rPr>
              <w:t xml:space="preserve">: </w:t>
            </w:r>
            <w:r w:rsidRPr="00E007CF">
              <w:rPr>
                <w:rFonts w:cs="Arial"/>
                <w:bCs/>
                <w:color w:val="000000"/>
              </w:rPr>
              <w:t>17 0</w:t>
            </w:r>
            <w:r>
              <w:rPr>
                <w:rFonts w:cs="Arial"/>
                <w:bCs/>
                <w:color w:val="000000"/>
                <w:lang w:val="sr-Cyrl-RS"/>
              </w:rPr>
              <w:t>6</w:t>
            </w:r>
            <w:r w:rsidRPr="00E007CF">
              <w:rPr>
                <w:rFonts w:cs="Arial"/>
                <w:bCs/>
                <w:color w:val="000000"/>
              </w:rPr>
              <w:t xml:space="preserve"> 0</w:t>
            </w:r>
            <w:r>
              <w:rPr>
                <w:rFonts w:cs="Arial"/>
                <w:bCs/>
                <w:color w:val="000000"/>
                <w:lang w:val="sr-Cyrl-RS"/>
              </w:rPr>
              <w:t>4</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3</w:t>
            </w:r>
            <w:r w:rsidRPr="00E007CF">
              <w:rPr>
                <w:rFonts w:eastAsia="Calibri" w:cs="Arial"/>
                <w:color w:val="000000"/>
                <w:lang w:val="sr-Cyrl-RS"/>
              </w:rPr>
              <w:t xml:space="preserve">: </w:t>
            </w:r>
            <w:r w:rsidRPr="00E007CF">
              <w:rPr>
                <w:rFonts w:cs="Arial"/>
                <w:bCs/>
                <w:color w:val="000000"/>
              </w:rPr>
              <w:t>1</w:t>
            </w:r>
            <w:r>
              <w:rPr>
                <w:rFonts w:cs="Arial"/>
                <w:bCs/>
                <w:color w:val="000000"/>
                <w:lang w:val="sr-Cyrl-RS"/>
              </w:rPr>
              <w:t>9</w:t>
            </w:r>
            <w:r w:rsidRPr="00E007CF">
              <w:rPr>
                <w:rFonts w:cs="Arial"/>
                <w:bCs/>
                <w:color w:val="000000"/>
              </w:rPr>
              <w:t xml:space="preserve"> 0</w:t>
            </w:r>
            <w:r>
              <w:rPr>
                <w:rFonts w:cs="Arial"/>
                <w:bCs/>
                <w:color w:val="000000"/>
                <w:lang w:val="sr-Cyrl-RS"/>
              </w:rPr>
              <w:t>9</w:t>
            </w:r>
            <w:r w:rsidRPr="00E007CF">
              <w:rPr>
                <w:rFonts w:cs="Arial"/>
                <w:bCs/>
                <w:color w:val="000000"/>
              </w:rPr>
              <w:t xml:space="preserve"> 0</w:t>
            </w:r>
            <w:r>
              <w:rPr>
                <w:rFonts w:cs="Arial"/>
                <w:bCs/>
                <w:color w:val="000000"/>
                <w:lang w:val="sr-Cyrl-RS"/>
              </w:rPr>
              <w:t>5</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4</w:t>
            </w:r>
            <w:r w:rsidRPr="00E007CF">
              <w:rPr>
                <w:rFonts w:eastAsia="Calibri" w:cs="Arial"/>
                <w:color w:val="000000"/>
                <w:lang w:val="sr-Cyrl-RS"/>
              </w:rPr>
              <w:t xml:space="preserve">: </w:t>
            </w:r>
            <w:r>
              <w:rPr>
                <w:rFonts w:cs="Arial"/>
                <w:bCs/>
                <w:color w:val="000000"/>
              </w:rPr>
              <w:t xml:space="preserve">19 </w:t>
            </w:r>
            <w:r>
              <w:rPr>
                <w:rFonts w:cs="Arial"/>
                <w:bCs/>
                <w:color w:val="000000"/>
                <w:lang w:val="sr-Cyrl-RS"/>
              </w:rPr>
              <w:t>12</w:t>
            </w:r>
            <w:r w:rsidRPr="00E007CF">
              <w:rPr>
                <w:rFonts w:cs="Arial"/>
                <w:bCs/>
                <w:color w:val="000000"/>
              </w:rPr>
              <w:t xml:space="preserve"> 0</w:t>
            </w:r>
            <w:r>
              <w:rPr>
                <w:rFonts w:cs="Arial"/>
                <w:bCs/>
                <w:color w:val="000000"/>
                <w:lang w:val="sr-Cyrl-RS"/>
              </w:rPr>
              <w:t>9</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 xml:space="preserve">За Партију </w:t>
            </w:r>
            <w:r>
              <w:rPr>
                <w:rFonts w:eastAsia="Calibri" w:cs="Arial"/>
                <w:color w:val="000000"/>
                <w:lang w:val="sr-Cyrl-RS"/>
              </w:rPr>
              <w:t>5</w:t>
            </w:r>
            <w:r w:rsidRPr="00E007CF">
              <w:rPr>
                <w:rFonts w:eastAsia="Calibri" w:cs="Arial"/>
                <w:color w:val="000000"/>
                <w:lang w:val="sr-Cyrl-RS"/>
              </w:rPr>
              <w:t xml:space="preserve">: </w:t>
            </w:r>
            <w:r w:rsidR="008B402E" w:rsidRPr="008B402E">
              <w:rPr>
                <w:rFonts w:cs="Arial"/>
                <w:bCs/>
                <w:color w:val="000000"/>
              </w:rPr>
              <w:t>20 01 11</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6</w:t>
            </w:r>
            <w:r w:rsidRPr="00E007CF">
              <w:rPr>
                <w:rFonts w:eastAsia="Calibri" w:cs="Arial"/>
                <w:color w:val="000000"/>
                <w:lang w:val="sr-Cyrl-RS"/>
              </w:rPr>
              <w:t xml:space="preserve">: </w:t>
            </w:r>
            <w:r w:rsidRPr="00E007CF">
              <w:rPr>
                <w:rFonts w:cs="Arial"/>
                <w:bCs/>
                <w:color w:val="000000"/>
              </w:rPr>
              <w:t>1</w:t>
            </w:r>
            <w:r>
              <w:rPr>
                <w:rFonts w:cs="Arial"/>
                <w:bCs/>
                <w:color w:val="000000"/>
                <w:lang w:val="sr-Cyrl-RS"/>
              </w:rPr>
              <w:t>5</w:t>
            </w:r>
            <w:r w:rsidRPr="00E007CF">
              <w:rPr>
                <w:rFonts w:cs="Arial"/>
                <w:bCs/>
                <w:color w:val="000000"/>
              </w:rPr>
              <w:t xml:space="preserve"> 0</w:t>
            </w:r>
            <w:r>
              <w:rPr>
                <w:rFonts w:cs="Arial"/>
                <w:bCs/>
                <w:color w:val="000000"/>
                <w:lang w:val="sr-Cyrl-RS"/>
              </w:rPr>
              <w:t>2</w:t>
            </w:r>
            <w:r w:rsidRPr="00E007CF">
              <w:rPr>
                <w:rFonts w:cs="Arial"/>
                <w:bCs/>
                <w:color w:val="000000"/>
              </w:rPr>
              <w:t xml:space="preserve"> 0</w:t>
            </w:r>
            <w:r>
              <w:rPr>
                <w:rFonts w:cs="Arial"/>
                <w:bCs/>
                <w:color w:val="000000"/>
                <w:lang w:val="sr-Cyrl-RS"/>
              </w:rPr>
              <w:t>3</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7</w:t>
            </w:r>
            <w:r w:rsidRPr="00E007CF">
              <w:rPr>
                <w:rFonts w:eastAsia="Calibri" w:cs="Arial"/>
                <w:color w:val="000000"/>
                <w:lang w:val="sr-Cyrl-RS"/>
              </w:rPr>
              <w:t xml:space="preserve">: </w:t>
            </w:r>
            <w:r>
              <w:rPr>
                <w:rFonts w:cs="Arial"/>
                <w:bCs/>
                <w:color w:val="000000"/>
                <w:lang w:val="sr-Cyrl-RS"/>
              </w:rPr>
              <w:t>08</w:t>
            </w:r>
            <w:r w:rsidRPr="00E007CF">
              <w:rPr>
                <w:rFonts w:cs="Arial"/>
                <w:bCs/>
                <w:color w:val="000000"/>
              </w:rPr>
              <w:t xml:space="preserve"> 0</w:t>
            </w:r>
            <w:r>
              <w:rPr>
                <w:rFonts w:cs="Arial"/>
                <w:bCs/>
                <w:color w:val="000000"/>
                <w:lang w:val="sr-Cyrl-RS"/>
              </w:rPr>
              <w:t>3</w:t>
            </w:r>
            <w:r>
              <w:rPr>
                <w:rFonts w:cs="Arial"/>
                <w:bCs/>
                <w:color w:val="000000"/>
              </w:rPr>
              <w:t xml:space="preserve"> </w:t>
            </w:r>
            <w:r>
              <w:rPr>
                <w:rFonts w:cs="Arial"/>
                <w:bCs/>
                <w:color w:val="000000"/>
                <w:lang w:val="sr-Cyrl-RS"/>
              </w:rPr>
              <w:t>18</w:t>
            </w:r>
          </w:p>
          <w:p w:rsid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8</w:t>
            </w:r>
            <w:r w:rsidRPr="00E007CF">
              <w:rPr>
                <w:rFonts w:eastAsia="Calibri" w:cs="Arial"/>
                <w:color w:val="000000"/>
                <w:lang w:val="sr-Cyrl-RS"/>
              </w:rPr>
              <w:t xml:space="preserve">: </w:t>
            </w:r>
            <w:r>
              <w:rPr>
                <w:rFonts w:cs="Arial"/>
                <w:bCs/>
                <w:color w:val="000000"/>
              </w:rPr>
              <w:t>1</w:t>
            </w:r>
            <w:r>
              <w:rPr>
                <w:rFonts w:cs="Arial"/>
                <w:bCs/>
                <w:color w:val="000000"/>
                <w:lang w:val="sr-Cyrl-RS"/>
              </w:rPr>
              <w:t>7</w:t>
            </w:r>
            <w:r>
              <w:rPr>
                <w:rFonts w:cs="Arial"/>
                <w:bCs/>
                <w:color w:val="000000"/>
              </w:rPr>
              <w:t xml:space="preserve"> </w:t>
            </w:r>
            <w:r>
              <w:rPr>
                <w:rFonts w:cs="Arial"/>
                <w:bCs/>
                <w:color w:val="000000"/>
                <w:lang w:val="sr-Cyrl-RS"/>
              </w:rPr>
              <w:t>02</w:t>
            </w:r>
            <w:r w:rsidRPr="00E007CF">
              <w:rPr>
                <w:rFonts w:cs="Arial"/>
                <w:bCs/>
                <w:color w:val="000000"/>
              </w:rPr>
              <w:t xml:space="preserve"> 0</w:t>
            </w:r>
            <w:r>
              <w:rPr>
                <w:rFonts w:cs="Arial"/>
                <w:bCs/>
                <w:color w:val="000000"/>
                <w:lang w:val="sr-Cyrl-RS"/>
              </w:rPr>
              <w:t>2</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 xml:space="preserve">За Партију </w:t>
            </w:r>
            <w:r>
              <w:rPr>
                <w:rFonts w:eastAsia="Calibri" w:cs="Arial"/>
                <w:color w:val="000000"/>
                <w:lang w:val="sr-Cyrl-RS"/>
              </w:rPr>
              <w:t>9</w:t>
            </w:r>
            <w:r w:rsidRPr="00E007CF">
              <w:rPr>
                <w:rFonts w:eastAsia="Calibri" w:cs="Arial"/>
                <w:color w:val="000000"/>
                <w:lang w:val="sr-Cyrl-RS"/>
              </w:rPr>
              <w:t xml:space="preserve">: </w:t>
            </w:r>
            <w:r w:rsidRPr="00E007CF">
              <w:rPr>
                <w:rFonts w:cs="Arial"/>
                <w:bCs/>
                <w:color w:val="000000"/>
              </w:rPr>
              <w:t>1</w:t>
            </w:r>
            <w:r>
              <w:rPr>
                <w:rFonts w:cs="Arial"/>
                <w:bCs/>
                <w:color w:val="000000"/>
                <w:lang w:val="sr-Cyrl-RS"/>
              </w:rPr>
              <w:t>7</w:t>
            </w:r>
            <w:r w:rsidRPr="00E007CF">
              <w:rPr>
                <w:rFonts w:cs="Arial"/>
                <w:bCs/>
                <w:color w:val="000000"/>
              </w:rPr>
              <w:t xml:space="preserve"> 0</w:t>
            </w:r>
            <w:r>
              <w:rPr>
                <w:rFonts w:cs="Arial"/>
                <w:bCs/>
                <w:color w:val="000000"/>
                <w:lang w:val="sr-Cyrl-RS"/>
              </w:rPr>
              <w:t>2</w:t>
            </w:r>
            <w:r>
              <w:rPr>
                <w:rFonts w:cs="Arial"/>
                <w:bCs/>
                <w:color w:val="000000"/>
              </w:rPr>
              <w:t xml:space="preserve"> </w:t>
            </w:r>
            <w:r>
              <w:rPr>
                <w:rFonts w:cs="Arial"/>
                <w:bCs/>
                <w:color w:val="000000"/>
                <w:lang w:val="sr-Cyrl-RS"/>
              </w:rPr>
              <w:t>03</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10</w:t>
            </w:r>
            <w:r w:rsidRPr="00E007CF">
              <w:rPr>
                <w:rFonts w:eastAsia="Calibri" w:cs="Arial"/>
                <w:color w:val="000000"/>
                <w:lang w:val="sr-Cyrl-RS"/>
              </w:rPr>
              <w:t xml:space="preserve">: </w:t>
            </w:r>
            <w:r w:rsidRPr="00E007CF">
              <w:rPr>
                <w:rFonts w:cs="Arial"/>
                <w:bCs/>
                <w:color w:val="000000"/>
              </w:rPr>
              <w:t>1</w:t>
            </w:r>
            <w:r>
              <w:rPr>
                <w:rFonts w:cs="Arial"/>
                <w:bCs/>
                <w:color w:val="000000"/>
                <w:lang w:val="sr-Cyrl-RS"/>
              </w:rPr>
              <w:t>5</w:t>
            </w:r>
            <w:r w:rsidRPr="00E007CF">
              <w:rPr>
                <w:rFonts w:cs="Arial"/>
                <w:bCs/>
                <w:color w:val="000000"/>
              </w:rPr>
              <w:t xml:space="preserve"> 0</w:t>
            </w:r>
            <w:r>
              <w:rPr>
                <w:rFonts w:cs="Arial"/>
                <w:bCs/>
                <w:color w:val="000000"/>
                <w:lang w:val="sr-Cyrl-RS"/>
              </w:rPr>
              <w:t>1</w:t>
            </w:r>
            <w:r w:rsidRPr="00E007CF">
              <w:rPr>
                <w:rFonts w:cs="Arial"/>
                <w:bCs/>
                <w:color w:val="000000"/>
              </w:rPr>
              <w:t xml:space="preserve"> 0</w:t>
            </w:r>
            <w:r>
              <w:rPr>
                <w:rFonts w:cs="Arial"/>
                <w:bCs/>
                <w:color w:val="000000"/>
                <w:lang w:val="sr-Cyrl-RS"/>
              </w:rPr>
              <w:t>4</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11</w:t>
            </w:r>
            <w:r w:rsidRPr="00E007CF">
              <w:rPr>
                <w:rFonts w:eastAsia="Calibri" w:cs="Arial"/>
                <w:color w:val="000000"/>
                <w:lang w:val="sr-Cyrl-RS"/>
              </w:rPr>
              <w:t xml:space="preserve">: </w:t>
            </w:r>
            <w:r w:rsidRPr="00E007CF">
              <w:rPr>
                <w:rFonts w:cs="Arial"/>
                <w:bCs/>
                <w:color w:val="000000"/>
              </w:rPr>
              <w:t>1</w:t>
            </w:r>
            <w:r>
              <w:rPr>
                <w:rFonts w:cs="Arial"/>
                <w:bCs/>
                <w:color w:val="000000"/>
                <w:lang w:val="sr-Cyrl-RS"/>
              </w:rPr>
              <w:t>6</w:t>
            </w:r>
            <w:r w:rsidRPr="00E007CF">
              <w:rPr>
                <w:rFonts w:cs="Arial"/>
                <w:bCs/>
                <w:color w:val="000000"/>
              </w:rPr>
              <w:t xml:space="preserve"> 0</w:t>
            </w:r>
            <w:r>
              <w:rPr>
                <w:rFonts w:cs="Arial"/>
                <w:bCs/>
                <w:color w:val="000000"/>
                <w:lang w:val="sr-Cyrl-RS"/>
              </w:rPr>
              <w:t>3</w:t>
            </w:r>
            <w:r w:rsidRPr="00E007CF">
              <w:rPr>
                <w:rFonts w:cs="Arial"/>
                <w:bCs/>
                <w:color w:val="000000"/>
              </w:rPr>
              <w:t xml:space="preserve"> 0</w:t>
            </w:r>
            <w:r>
              <w:rPr>
                <w:rFonts w:cs="Arial"/>
                <w:bCs/>
                <w:color w:val="000000"/>
                <w:lang w:val="sr-Cyrl-RS"/>
              </w:rPr>
              <w:t>6</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12</w:t>
            </w:r>
            <w:r w:rsidRPr="00E007CF">
              <w:rPr>
                <w:rFonts w:eastAsia="Calibri" w:cs="Arial"/>
                <w:color w:val="000000"/>
                <w:lang w:val="sr-Cyrl-RS"/>
              </w:rPr>
              <w:t xml:space="preserve">: </w:t>
            </w:r>
            <w:r>
              <w:rPr>
                <w:rFonts w:cs="Arial"/>
                <w:bCs/>
                <w:color w:val="000000"/>
              </w:rPr>
              <w:t>1</w:t>
            </w:r>
            <w:r>
              <w:rPr>
                <w:rFonts w:cs="Arial"/>
                <w:bCs/>
                <w:color w:val="000000"/>
                <w:lang w:val="sr-Cyrl-RS"/>
              </w:rPr>
              <w:t>7</w:t>
            </w:r>
            <w:r>
              <w:rPr>
                <w:rFonts w:cs="Arial"/>
                <w:bCs/>
                <w:color w:val="000000"/>
              </w:rPr>
              <w:t xml:space="preserve"> </w:t>
            </w:r>
            <w:r>
              <w:rPr>
                <w:rFonts w:cs="Arial"/>
                <w:bCs/>
                <w:color w:val="000000"/>
                <w:lang w:val="sr-Cyrl-RS"/>
              </w:rPr>
              <w:t>05</w:t>
            </w:r>
            <w:r w:rsidRPr="00E007CF">
              <w:rPr>
                <w:rFonts w:cs="Arial"/>
                <w:bCs/>
                <w:color w:val="000000"/>
              </w:rPr>
              <w:t xml:space="preserve"> 0</w:t>
            </w:r>
            <w:r>
              <w:rPr>
                <w:rFonts w:cs="Arial"/>
                <w:bCs/>
                <w:color w:val="000000"/>
                <w:lang w:val="sr-Cyrl-RS"/>
              </w:rPr>
              <w:t>4</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 xml:space="preserve">За Партију </w:t>
            </w:r>
            <w:r>
              <w:rPr>
                <w:rFonts w:eastAsia="Calibri" w:cs="Arial"/>
                <w:color w:val="000000"/>
                <w:lang w:val="sr-Cyrl-RS"/>
              </w:rPr>
              <w:t>13</w:t>
            </w:r>
            <w:r w:rsidRPr="00E007CF">
              <w:rPr>
                <w:rFonts w:eastAsia="Calibri" w:cs="Arial"/>
                <w:color w:val="000000"/>
                <w:lang w:val="sr-Cyrl-RS"/>
              </w:rPr>
              <w:t xml:space="preserve">: </w:t>
            </w:r>
            <w:r>
              <w:rPr>
                <w:rFonts w:cs="Arial"/>
                <w:bCs/>
                <w:color w:val="000000"/>
              </w:rPr>
              <w:t>1</w:t>
            </w:r>
            <w:r>
              <w:rPr>
                <w:rFonts w:cs="Arial"/>
                <w:bCs/>
                <w:color w:val="000000"/>
                <w:lang w:val="sr-Cyrl-RS"/>
              </w:rPr>
              <w:t>7</w:t>
            </w:r>
            <w:r>
              <w:rPr>
                <w:rFonts w:cs="Arial"/>
                <w:bCs/>
                <w:color w:val="000000"/>
              </w:rPr>
              <w:t xml:space="preserve"> </w:t>
            </w:r>
            <w:r>
              <w:rPr>
                <w:rFonts w:cs="Arial"/>
                <w:bCs/>
                <w:color w:val="000000"/>
                <w:lang w:val="sr-Cyrl-RS"/>
              </w:rPr>
              <w:t>01</w:t>
            </w:r>
            <w:r>
              <w:rPr>
                <w:rFonts w:cs="Arial"/>
                <w:bCs/>
                <w:color w:val="000000"/>
              </w:rPr>
              <w:t xml:space="preserve"> </w:t>
            </w:r>
            <w:r>
              <w:rPr>
                <w:rFonts w:cs="Arial"/>
                <w:bCs/>
                <w:color w:val="000000"/>
                <w:lang w:val="sr-Cyrl-RS"/>
              </w:rPr>
              <w:t>03</w:t>
            </w:r>
          </w:p>
          <w:p w:rsidR="00143100" w:rsidRPr="00143100" w:rsidRDefault="00143100" w:rsidP="00143100">
            <w:pPr>
              <w:spacing w:before="0" w:line="276" w:lineRule="auto"/>
              <w:rPr>
                <w:rFonts w:cs="Arial"/>
                <w:bCs/>
                <w:color w:val="000000"/>
                <w:lang w:val="sr-Cyrl-RS"/>
              </w:rPr>
            </w:pPr>
            <w:r w:rsidRPr="00E007CF">
              <w:rPr>
                <w:rFonts w:eastAsia="Calibri" w:cs="Arial"/>
                <w:color w:val="000000"/>
                <w:lang w:val="sr-Cyrl-RS"/>
              </w:rPr>
              <w:t>За Парт</w:t>
            </w:r>
            <w:r>
              <w:rPr>
                <w:rFonts w:eastAsia="Calibri" w:cs="Arial"/>
                <w:color w:val="000000"/>
                <w:lang w:val="sr-Cyrl-RS"/>
              </w:rPr>
              <w:t>ију 14</w:t>
            </w:r>
            <w:r w:rsidRPr="00E007CF">
              <w:rPr>
                <w:rFonts w:eastAsia="Calibri" w:cs="Arial"/>
                <w:color w:val="000000"/>
                <w:lang w:val="sr-Cyrl-RS"/>
              </w:rPr>
              <w:t xml:space="preserve">: </w:t>
            </w:r>
            <w:r w:rsidRPr="00E007CF">
              <w:rPr>
                <w:rFonts w:cs="Arial"/>
                <w:bCs/>
                <w:color w:val="000000"/>
              </w:rPr>
              <w:t>1</w:t>
            </w:r>
            <w:r>
              <w:rPr>
                <w:rFonts w:cs="Arial"/>
                <w:bCs/>
                <w:color w:val="000000"/>
                <w:lang w:val="sr-Cyrl-RS"/>
              </w:rPr>
              <w:t>9</w:t>
            </w:r>
            <w:r w:rsidRPr="00E007CF">
              <w:rPr>
                <w:rFonts w:cs="Arial"/>
                <w:bCs/>
                <w:color w:val="000000"/>
              </w:rPr>
              <w:t xml:space="preserve"> 0</w:t>
            </w:r>
            <w:r>
              <w:rPr>
                <w:rFonts w:cs="Arial"/>
                <w:bCs/>
                <w:color w:val="000000"/>
                <w:lang w:val="sr-Cyrl-RS"/>
              </w:rPr>
              <w:t>9</w:t>
            </w:r>
            <w:r w:rsidRPr="00E007CF">
              <w:rPr>
                <w:rFonts w:cs="Arial"/>
                <w:bCs/>
                <w:color w:val="000000"/>
              </w:rPr>
              <w:t xml:space="preserve"> 0</w:t>
            </w:r>
            <w:r>
              <w:rPr>
                <w:rFonts w:cs="Arial"/>
                <w:bCs/>
                <w:color w:val="000000"/>
                <w:lang w:val="sr-Cyrl-RS"/>
              </w:rPr>
              <w:t>3</w:t>
            </w:r>
          </w:p>
          <w:p w:rsidR="000D1177" w:rsidRPr="000D1177" w:rsidRDefault="000D1177" w:rsidP="000D1177">
            <w:pPr>
              <w:snapToGrid w:val="0"/>
              <w:rPr>
                <w:rFonts w:cs="Arial"/>
                <w:b/>
                <w:lang w:val="ru-RU"/>
              </w:rPr>
            </w:pPr>
            <w:r w:rsidRPr="000D1177">
              <w:rPr>
                <w:rFonts w:cs="Arial"/>
                <w:b/>
                <w:lang w:val="ru-RU"/>
              </w:rPr>
              <w:t xml:space="preserve">Напомена: </w:t>
            </w:r>
          </w:p>
          <w:p w:rsidR="000D1177" w:rsidRPr="000D1177" w:rsidRDefault="000D1177" w:rsidP="000D1177">
            <w:pPr>
              <w:numPr>
                <w:ilvl w:val="0"/>
                <w:numId w:val="20"/>
              </w:numPr>
              <w:snapToGrid w:val="0"/>
              <w:rPr>
                <w:rFonts w:cs="Arial"/>
                <w:lang w:val="ru-RU"/>
              </w:rPr>
            </w:pPr>
            <w:r w:rsidRPr="000D117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0D1177" w:rsidRPr="000D1177" w:rsidRDefault="000D1177" w:rsidP="000D1177">
            <w:pPr>
              <w:numPr>
                <w:ilvl w:val="0"/>
                <w:numId w:val="20"/>
              </w:numPr>
              <w:snapToGrid w:val="0"/>
              <w:rPr>
                <w:rFonts w:cs="Arial"/>
                <w:lang w:val="ru-RU"/>
              </w:rPr>
            </w:pPr>
            <w:r w:rsidRPr="000D117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D1177" w:rsidRPr="000D1177" w:rsidRDefault="000D1177" w:rsidP="000D1177">
            <w:pPr>
              <w:snapToGrid w:val="0"/>
              <w:spacing w:before="0"/>
              <w:rPr>
                <w:rFonts w:cs="Arial"/>
                <w:u w:val="single"/>
                <w:lang w:val="sr-Cyrl-RS" w:eastAsia="sr-Latn-CS"/>
              </w:rPr>
            </w:pPr>
            <w:r w:rsidRPr="000D117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A12613" w:rsidRPr="00101511" w:rsidRDefault="00A12613" w:rsidP="000D1177">
            <w:pPr>
              <w:snapToGrid w:val="0"/>
              <w:spacing w:before="0"/>
              <w:ind w:left="720"/>
              <w:rPr>
                <w:rFonts w:cs="Arial"/>
              </w:rPr>
            </w:pP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Понуда понуђача који не докаже да испуњава наведене обавезне услове из тачака 1.</w:t>
      </w:r>
      <w:r w:rsidR="000D1177">
        <w:rPr>
          <w:rFonts w:cs="Arial"/>
          <w:lang w:val="sr-Cyrl-RS" w:eastAsia="zh-CN"/>
        </w:rPr>
        <w:t xml:space="preserve"> </w:t>
      </w:r>
      <w:r w:rsidRPr="00E47C2E">
        <w:rPr>
          <w:rFonts w:cs="Arial"/>
          <w:lang w:eastAsia="zh-CN"/>
        </w:rPr>
        <w:t xml:space="preserve">до </w:t>
      </w:r>
      <w:r w:rsidR="000D1177">
        <w:rPr>
          <w:rFonts w:cs="Arial"/>
          <w:lang w:val="sr-Cyrl-RS" w:eastAsia="zh-CN"/>
        </w:rPr>
        <w:t>5.</w:t>
      </w:r>
      <w:r w:rsidRPr="00E47C2E">
        <w:rPr>
          <w:rFonts w:cs="Arial"/>
          <w:lang w:eastAsia="zh-CN"/>
        </w:rPr>
        <w:t xml:space="preserve"> овог обрасца, биће одбијена као неприхватљива.</w:t>
      </w:r>
    </w:p>
    <w:p w:rsidR="00A12613" w:rsidRPr="00E47C2E" w:rsidRDefault="00A12613" w:rsidP="00A12613">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p>
    <w:p w:rsidR="00A12613" w:rsidRPr="00E47C2E" w:rsidRDefault="00A12613" w:rsidP="00A12613">
      <w:pPr>
        <w:rPr>
          <w:rFonts w:cs="Arial"/>
        </w:rPr>
      </w:pPr>
    </w:p>
    <w:p w:rsidR="00A12613" w:rsidRPr="00E47C2E" w:rsidRDefault="00A12613" w:rsidP="00A12613">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p>
    <w:p w:rsidR="00A12613" w:rsidRPr="00E47C2E" w:rsidRDefault="00A12613" w:rsidP="00A12613">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A12613" w:rsidRPr="00E47C2E" w:rsidRDefault="00A12613" w:rsidP="00A12613">
      <w:pPr>
        <w:spacing w:before="0"/>
        <w:rPr>
          <w:rFonts w:cs="Arial"/>
          <w:lang w:eastAsia="zh-CN"/>
        </w:rPr>
      </w:pPr>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12613" w:rsidRPr="00E47C2E"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Pr="00E47C2E"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A12613" w:rsidRPr="00E47C2E" w:rsidRDefault="00A12613" w:rsidP="00A12613">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A12613" w:rsidRPr="00E47C2E" w:rsidRDefault="00A12613" w:rsidP="00A12613">
      <w:pPr>
        <w:spacing w:before="0"/>
        <w:ind w:firstLine="720"/>
        <w:rPr>
          <w:rFonts w:cs="Arial"/>
          <w:lang w:eastAsia="zh-CN"/>
        </w:rPr>
      </w:pPr>
    </w:p>
    <w:p w:rsidR="00A12613" w:rsidRPr="00E47C2E" w:rsidRDefault="00A12613" w:rsidP="00A12613">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E47C2E" w:rsidRDefault="00A12613" w:rsidP="00A12613">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E47C2E" w:rsidRDefault="00A12613" w:rsidP="00A12613">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E47C2E" w:rsidRDefault="00BE7496" w:rsidP="00B13CD3">
      <w:pPr>
        <w:spacing w:before="0"/>
        <w:rPr>
          <w:rFonts w:cs="Arial"/>
          <w:color w:val="00B0F0"/>
          <w:lang w:eastAsia="zh-CN"/>
        </w:rPr>
      </w:pPr>
    </w:p>
    <w:p w:rsidR="00322313" w:rsidRDefault="00322313" w:rsidP="00D014EC">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C400D5" w:rsidRDefault="00C400D5" w:rsidP="00C400D5">
      <w:pPr>
        <w:pStyle w:val="KDPodnaslov1"/>
        <w:spacing w:before="0"/>
        <w:rPr>
          <w:rFonts w:cs="Arial"/>
          <w:lang w:val="sr-Cyrl-RS"/>
        </w:rPr>
      </w:pPr>
    </w:p>
    <w:p w:rsidR="00A33C7A" w:rsidRPr="00A33C7A" w:rsidRDefault="00A33C7A" w:rsidP="00A33C7A">
      <w:pPr>
        <w:pStyle w:val="KDPodnaslov1"/>
        <w:spacing w:before="0"/>
        <w:ind w:left="360"/>
        <w:rPr>
          <w:rFonts w:cs="Arial"/>
          <w:lang w:val="sr-Cyrl-RS"/>
        </w:rPr>
      </w:pPr>
    </w:p>
    <w:p w:rsidR="00BE2596" w:rsidRDefault="00BE2596" w:rsidP="00BE2596">
      <w:pPr>
        <w:pStyle w:val="KDKomentar"/>
        <w:spacing w:before="0"/>
        <w:rPr>
          <w:rFonts w:cs="Arial"/>
          <w:b/>
          <w:i w:val="0"/>
          <w:color w:val="000000" w:themeColor="text1"/>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r w:rsidR="00C57484">
        <w:rPr>
          <w:rFonts w:cs="Arial"/>
          <w:b/>
          <w:i w:val="0"/>
          <w:color w:val="000000" w:themeColor="text1"/>
          <w:sz w:val="22"/>
          <w:szCs w:val="22"/>
          <w:lang w:val="sr-Cyrl-RS"/>
        </w:rPr>
        <w:t xml:space="preserve"> по партијама</w:t>
      </w:r>
      <w:r w:rsidRPr="005F6AAF">
        <w:rPr>
          <w:rFonts w:cs="Arial"/>
          <w:b/>
          <w:i w:val="0"/>
          <w:color w:val="000000" w:themeColor="text1"/>
          <w:sz w:val="22"/>
          <w:szCs w:val="22"/>
        </w:rPr>
        <w:t>.</w:t>
      </w:r>
    </w:p>
    <w:p w:rsidR="00A33C7A" w:rsidRPr="00A33C7A" w:rsidRDefault="00A33C7A" w:rsidP="00BE2596">
      <w:pPr>
        <w:pStyle w:val="KDKomentar"/>
        <w:spacing w:before="0"/>
        <w:rPr>
          <w:rFonts w:cs="Arial"/>
          <w:b/>
          <w:i w:val="0"/>
          <w:color w:val="000000" w:themeColor="text1"/>
          <w:sz w:val="22"/>
          <w:szCs w:val="22"/>
          <w:lang w:val="sr-Cyrl-RS"/>
        </w:rPr>
      </w:pP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0E623C" w:rsidRPr="005669DE" w:rsidRDefault="000E623C" w:rsidP="000E623C">
      <w:pPr>
        <w:rPr>
          <w:rFonts w:cs="Arial"/>
        </w:rPr>
      </w:pPr>
      <w:r w:rsidRPr="005669DE">
        <w:rPr>
          <w:rFonts w:cs="Arial"/>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A33C7A" w:rsidRDefault="000E623C" w:rsidP="000E623C">
      <w:pPr>
        <w:rPr>
          <w:rFonts w:cs="Arial"/>
          <w:lang w:val="sr-Cyrl-RS"/>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33C7A" w:rsidRPr="00A33C7A" w:rsidRDefault="00A33C7A" w:rsidP="00621752">
      <w:pPr>
        <w:pStyle w:val="KDParagraf"/>
        <w:spacing w:before="0"/>
        <w:rPr>
          <w:rFonts w:cs="Arial"/>
          <w:color w:val="00B0F0"/>
          <w:lang w:val="sr-Cyrl-RS"/>
        </w:rPr>
      </w:pPr>
    </w:p>
    <w:p w:rsidR="005F6AAF" w:rsidRDefault="00BE2596" w:rsidP="00D014EC">
      <w:pPr>
        <w:pStyle w:val="KDPodnaslov2"/>
        <w:numPr>
          <w:ilvl w:val="1"/>
          <w:numId w:val="15"/>
        </w:numPr>
        <w:spacing w:before="0"/>
        <w:jc w:val="both"/>
        <w:rPr>
          <w:rFonts w:eastAsia="TimesNewRomanPSMT" w:cs="Arial"/>
          <w:bCs/>
          <w:iCs/>
          <w:color w:val="000000"/>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995212" w:rsidRPr="00995212" w:rsidRDefault="00995212" w:rsidP="00995212">
      <w:pPr>
        <w:rPr>
          <w:lang w:val="sr-Cyrl-RS"/>
        </w:rPr>
      </w:pPr>
      <w:r w:rsidRPr="00995212">
        <w:rPr>
          <w:lang w:val="sr-Cyrl-RS"/>
        </w:rPr>
        <w:t>Уколико две или више понуда имају исту понуђену цену</w:t>
      </w:r>
      <w:r w:rsidR="002D0E37">
        <w:rPr>
          <w:lang w:val="sr-Cyrl-RS"/>
        </w:rPr>
        <w:t xml:space="preserve"> </w:t>
      </w:r>
      <w:r w:rsidRPr="00995212">
        <w:rPr>
          <w:lang w:val="sr-Cyrl-RS"/>
        </w:rPr>
        <w:t>повољнија понуда биће изабрана путем жреба.</w:t>
      </w:r>
    </w:p>
    <w:p w:rsidR="00C6752E" w:rsidRPr="00E47C2E" w:rsidRDefault="00995212" w:rsidP="00995212">
      <w:pPr>
        <w:rPr>
          <w:rFonts w:eastAsia="Arial Unicode MS" w:cs="Arial"/>
          <w:b/>
          <w:kern w:val="2"/>
        </w:rPr>
      </w:pPr>
      <w:r w:rsidRPr="00995212">
        <w:rPr>
          <w:lang w:val="sr-Cyrl-RS"/>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w:t>
      </w:r>
      <w:r w:rsidR="002D0E37">
        <w:rPr>
          <w:lang w:val="sr-Cyrl-RS"/>
        </w:rPr>
        <w:t>ру биће додељен повољнији ранг.</w:t>
      </w:r>
      <w:r w:rsidRPr="00995212">
        <w:rPr>
          <w:lang w:val="sr-Cyrl-RS"/>
        </w:rPr>
        <w:t xml:space="preserve"> О извршеном жребању сачињава се Записник који потписују представници Наручиоца и пристуних Понуђача.                                                    </w:t>
      </w:r>
      <w:r w:rsidR="0069089B" w:rsidRPr="00E47C2E">
        <w:rPr>
          <w:rFonts w:cs="Arial"/>
        </w:rPr>
        <w:t> </w:t>
      </w:r>
    </w:p>
    <w:p w:rsidR="00BE7496" w:rsidRPr="00E47C2E" w:rsidRDefault="008512C6" w:rsidP="00C036D0">
      <w:pPr>
        <w:jc w:val="left"/>
        <w:rPr>
          <w:rFonts w:eastAsia="TimesNewRomanPSMT" w:cs="Arial"/>
          <w:bCs/>
          <w:color w:val="FF0000"/>
        </w:rPr>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014EC">
      <w:pPr>
        <w:pStyle w:val="KDPodnaslov2"/>
        <w:numPr>
          <w:ilvl w:val="1"/>
          <w:numId w:val="16"/>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D014EC">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F6AAF" w:rsidRPr="005F6AAF">
        <w:rPr>
          <w:rFonts w:cs="Arial"/>
          <w:b w:val="0"/>
          <w:color w:val="000000" w:themeColor="text1"/>
          <w:sz w:val="22"/>
          <w:szCs w:val="22"/>
          <w:lang w:val="ru-RU"/>
        </w:rPr>
        <w:t>Богољуба Урошевића Црног 44, 11 500 Обреновац</w:t>
      </w:r>
      <w:r w:rsidR="002A4077" w:rsidRPr="005F6AAF">
        <w:rPr>
          <w:rFonts w:cs="Arial"/>
          <w:b w:val="0"/>
          <w:color w:val="000000" w:themeColor="text1"/>
          <w:sz w:val="22"/>
          <w:szCs w:val="22"/>
          <w:lang w:val="ru-RU"/>
        </w:rPr>
        <w:t>,</w:t>
      </w:r>
      <w:r w:rsidR="002A4077" w:rsidRPr="005F6AAF">
        <w:rPr>
          <w:rFonts w:cs="Arial"/>
          <w:b w:val="0"/>
          <w:sz w:val="22"/>
          <w:szCs w:val="22"/>
          <w:lang w:val="ru-RU"/>
        </w:rPr>
        <w:t xml:space="preserve">ПАК </w:t>
      </w:r>
      <w:r w:rsidR="00AB1C64">
        <w:rPr>
          <w:rFonts w:cs="Arial"/>
          <w:b w:val="0"/>
          <w:sz w:val="22"/>
          <w:szCs w:val="22"/>
        </w:rPr>
        <w:t>11</w:t>
      </w:r>
      <w:r w:rsidRPr="005F6AAF">
        <w:rPr>
          <w:rFonts w:cs="Arial"/>
          <w:b w:val="0"/>
          <w:sz w:val="22"/>
          <w:szCs w:val="22"/>
          <w:lang w:val="ru-RU"/>
        </w:rPr>
        <w:t xml:space="preserve"> - са назнак</w:t>
      </w:r>
      <w:r w:rsidR="005F6AAF" w:rsidRPr="005F6AAF">
        <w:rPr>
          <w:rFonts w:cs="Arial"/>
          <w:b w:val="0"/>
          <w:sz w:val="22"/>
          <w:szCs w:val="22"/>
          <w:lang w:val="ru-RU"/>
        </w:rPr>
        <w:t>ом: „Понуда за јавну набавку услуга</w:t>
      </w:r>
      <w:r w:rsidR="005F6AAF" w:rsidRPr="000E148C">
        <w:rPr>
          <w:rFonts w:cs="Arial"/>
          <w:sz w:val="22"/>
          <w:szCs w:val="22"/>
          <w:lang w:val="ru-RU"/>
        </w:rPr>
        <w:t>:</w:t>
      </w:r>
      <w:r w:rsidR="000E148C" w:rsidRPr="000E148C">
        <w:rPr>
          <w:sz w:val="22"/>
          <w:szCs w:val="22"/>
          <w:lang w:val="sr-Cyrl-RS"/>
        </w:rPr>
        <w:t xml:space="preserve"> </w:t>
      </w:r>
      <w:r w:rsidR="003E7F60">
        <w:rPr>
          <w:rFonts w:eastAsiaTheme="majorEastAsia" w:cs="Arial"/>
          <w:spacing w:val="5"/>
          <w:kern w:val="28"/>
          <w:sz w:val="22"/>
          <w:szCs w:val="22"/>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005F6AAF" w:rsidRPr="000E148C">
        <w:rPr>
          <w:rFonts w:cs="Arial"/>
          <w:sz w:val="22"/>
          <w:szCs w:val="22"/>
          <w:lang w:val="ru-RU"/>
        </w:rPr>
        <w:t>,</w:t>
      </w:r>
      <w:r w:rsidRPr="005F6AAF">
        <w:rPr>
          <w:rFonts w:cs="Arial"/>
          <w:b w:val="0"/>
          <w:lang w:val="ru-RU"/>
        </w:rPr>
        <w:t xml:space="preserve"> </w:t>
      </w:r>
      <w:r w:rsidRPr="00F05B80">
        <w:rPr>
          <w:rFonts w:cs="Arial"/>
          <w:b w:val="0"/>
          <w:sz w:val="22"/>
          <w:szCs w:val="22"/>
          <w:lang w:val="ru-RU"/>
        </w:rPr>
        <w:t>Јавна набавка број</w:t>
      </w:r>
      <w:r w:rsidR="00F05B80">
        <w:rPr>
          <w:rFonts w:cs="Arial"/>
          <w:b w:val="0"/>
          <w:sz w:val="22"/>
          <w:szCs w:val="22"/>
          <w:lang w:val="ru-RU"/>
        </w:rPr>
        <w:t>:</w:t>
      </w:r>
      <w:r w:rsidRPr="005F6AAF">
        <w:rPr>
          <w:rFonts w:cs="Arial"/>
          <w:b w:val="0"/>
          <w:lang w:val="ru-RU"/>
        </w:rPr>
        <w:t xml:space="preserve"> </w:t>
      </w:r>
      <w:r w:rsidR="002D0E37" w:rsidRPr="002D0E37">
        <w:rPr>
          <w:rFonts w:cs="Arial"/>
          <w:sz w:val="22"/>
          <w:szCs w:val="22"/>
          <w:lang w:val="en-US"/>
        </w:rPr>
        <w:t>2859/2018(3000/1100/2018)</w:t>
      </w:r>
      <w:r w:rsidR="00870F26">
        <w:rPr>
          <w:rFonts w:cs="Arial"/>
          <w:sz w:val="22"/>
          <w:szCs w:val="22"/>
          <w:lang w:val="sr-Cyrl-RS" w:eastAsia="hr-HR"/>
        </w:rPr>
        <w:t xml:space="preserve">- </w:t>
      </w:r>
      <w:r w:rsidRPr="00A33C7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E47C2E">
        <w:rPr>
          <w:rFonts w:cs="Arial"/>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B29B0" w:rsidRDefault="00613B13" w:rsidP="008B29B0">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D0E37" w:rsidRDefault="008D2B23" w:rsidP="00C400D5">
      <w:pPr>
        <w:pStyle w:val="KDPodnaslov2"/>
        <w:numPr>
          <w:ilvl w:val="1"/>
          <w:numId w:val="16"/>
        </w:numPr>
        <w:spacing w:before="0"/>
        <w:jc w:val="both"/>
        <w:rPr>
          <w:rFonts w:cs="Arial"/>
          <w:highlight w:val="yellow"/>
          <w:lang w:val="sr-Cyrl-RS"/>
        </w:rPr>
      </w:pPr>
      <w:bookmarkStart w:id="207" w:name="_Toc441651579"/>
      <w:bookmarkStart w:id="208" w:name="_Toc442559890"/>
      <w:r w:rsidRPr="002D0E37">
        <w:rPr>
          <w:rFonts w:cs="Arial"/>
          <w:highlight w:val="yellow"/>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6A3278">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6A3278">
      <w:pPr>
        <w:pStyle w:val="KDNabrajanje"/>
        <w:spacing w:before="0"/>
        <w:rPr>
          <w:rFonts w:cs="Arial"/>
        </w:rPr>
      </w:pPr>
      <w:r w:rsidRPr="00E47C2E">
        <w:rPr>
          <w:rFonts w:cs="Arial"/>
        </w:rPr>
        <w:t xml:space="preserve">Изјава о независној понуди </w:t>
      </w:r>
    </w:p>
    <w:p w:rsidR="00F05B80" w:rsidRPr="008B29B0" w:rsidRDefault="00F05B80" w:rsidP="006A3278">
      <w:pPr>
        <w:pStyle w:val="KDNabrajanje"/>
        <w:spacing w:before="0"/>
        <w:rPr>
          <w:rFonts w:cs="Arial"/>
        </w:rPr>
      </w:pPr>
      <w:r w:rsidRPr="008B29B0">
        <w:rPr>
          <w:rFonts w:cs="Arial"/>
        </w:rPr>
        <w:t xml:space="preserve">Изјава у складу са чланом 75. став 2. Закона </w:t>
      </w:r>
    </w:p>
    <w:p w:rsidR="00F05B80" w:rsidRPr="00880D46" w:rsidRDefault="00F05B80" w:rsidP="006A3278">
      <w:pPr>
        <w:pStyle w:val="KDNabrajanje"/>
        <w:spacing w:before="0"/>
        <w:rPr>
          <w:rFonts w:cs="Arial"/>
        </w:rPr>
      </w:pPr>
      <w:r w:rsidRPr="0088187D">
        <w:rPr>
          <w:rFonts w:cs="Arial"/>
          <w:lang w:val="sr-Cyrl-CS"/>
        </w:rPr>
        <w:t>Овлашћење из тачке 6.2 Конкурсне документације</w:t>
      </w:r>
    </w:p>
    <w:p w:rsidR="00ED0360" w:rsidRPr="00ED0360" w:rsidRDefault="00ED0360" w:rsidP="006A3278">
      <w:pPr>
        <w:pStyle w:val="KDNabrajanje"/>
        <w:spacing w:before="0"/>
        <w:rPr>
          <w:rFonts w:cs="Arial"/>
        </w:rPr>
      </w:pPr>
      <w:r w:rsidRPr="00ED0360">
        <w:rPr>
          <w:rFonts w:cs="Arial"/>
        </w:rPr>
        <w:t>Средства финансијског обезбеђења за озбиљност понуде</w:t>
      </w:r>
    </w:p>
    <w:p w:rsidR="00F05B80" w:rsidRPr="0088187D" w:rsidRDefault="00F05B80" w:rsidP="006A3278">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6A3278">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204235" w:rsidRDefault="00F05B80" w:rsidP="006A3278">
      <w:pPr>
        <w:pStyle w:val="KDNabrajanje"/>
        <w:spacing w:before="0"/>
      </w:pPr>
      <w:r w:rsidRPr="0088187D">
        <w:t xml:space="preserve">докази о испуњености услова </w:t>
      </w:r>
      <w:r w:rsidRPr="0088187D">
        <w:rPr>
          <w:lang w:bidi="en-US"/>
        </w:rPr>
        <w:t>из чл. 75.</w:t>
      </w:r>
      <w:r w:rsidRPr="0088187D">
        <w:t xml:space="preserve"> Закона у складу са чланом 77. Закона и Одељком 4. конкурсне документације </w:t>
      </w:r>
    </w:p>
    <w:p w:rsidR="00204235" w:rsidRPr="0088187D" w:rsidRDefault="00204235" w:rsidP="006A3278">
      <w:pPr>
        <w:pStyle w:val="KDNabrajanje"/>
        <w:spacing w:before="0"/>
      </w:pPr>
      <w:r w:rsidRPr="00204235">
        <w:t>Споразум о заједничком извршењу (уколико понуду подноси група понуђача</w:t>
      </w:r>
    </w:p>
    <w:p w:rsidR="00F05B80" w:rsidRPr="0088187D" w:rsidRDefault="00F05B80" w:rsidP="006A3278">
      <w:pPr>
        <w:pStyle w:val="KDNabrajanje"/>
        <w:spacing w:before="0"/>
      </w:pPr>
      <w:r w:rsidRPr="0088187D">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sr-Latn-RS"/>
        </w:rPr>
      </w:pPr>
    </w:p>
    <w:p w:rsidR="005E2F44" w:rsidRPr="005E2F44" w:rsidRDefault="005E2F44" w:rsidP="008D2B23">
      <w:pPr>
        <w:pStyle w:val="KDParagraf"/>
        <w:spacing w:before="0"/>
        <w:rPr>
          <w:rFonts w:eastAsia="TimesNewRomanPS-BoldMT" w:cs="Arial"/>
          <w:bCs/>
          <w:color w:val="000000"/>
          <w:lang w:val="sr-Latn-RS"/>
        </w:rPr>
      </w:pPr>
    </w:p>
    <w:p w:rsidR="008D2B23" w:rsidRDefault="003C4E60" w:rsidP="00D014EC">
      <w:pPr>
        <w:pStyle w:val="KDPodnaslov2"/>
        <w:numPr>
          <w:ilvl w:val="1"/>
          <w:numId w:val="16"/>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C400D5" w:rsidRPr="00C400D5" w:rsidRDefault="00C400D5" w:rsidP="00C400D5">
      <w:pPr>
        <w:rPr>
          <w:lang w:val="sr-Cyrl-RS"/>
        </w:rPr>
      </w:pPr>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A33C7A" w:rsidRPr="008B73E1" w:rsidRDefault="008D2B23" w:rsidP="00A33C7A">
      <w:pPr>
        <w:pStyle w:val="KDPodnaslov2"/>
        <w:numPr>
          <w:ilvl w:val="1"/>
          <w:numId w:val="16"/>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70F26" w:rsidRPr="008B73E1" w:rsidRDefault="00870F26" w:rsidP="008D2B23">
      <w:pPr>
        <w:pStyle w:val="KDParagraf"/>
        <w:spacing w:before="0"/>
        <w:rPr>
          <w:rFonts w:cs="Arial"/>
          <w:lang w:val="sr-Cyrl-RS"/>
        </w:rPr>
      </w:pPr>
    </w:p>
    <w:p w:rsidR="004A603F" w:rsidRPr="00870F26" w:rsidRDefault="008D2B23" w:rsidP="004A603F">
      <w:pPr>
        <w:pStyle w:val="KDPodnaslov2"/>
        <w:numPr>
          <w:ilvl w:val="1"/>
          <w:numId w:val="16"/>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0E148C" w:rsidRPr="007E44AF" w:rsidRDefault="008D2B23" w:rsidP="007E44AF">
      <w:pPr>
        <w:jc w:val="left"/>
        <w:rPr>
          <w:rFonts w:cs="Arial"/>
          <w:b/>
          <w:lang w:val="sr-Latn-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w:t>
      </w:r>
      <w:r w:rsidRPr="00A33C7A">
        <w:rPr>
          <w:rFonts w:cs="Arial"/>
          <w:b/>
          <w:lang w:val="ru-RU"/>
        </w:rPr>
        <w:t>ИЗМЕНА – ДОПУ</w:t>
      </w:r>
      <w:r w:rsidR="002811DC" w:rsidRPr="00A33C7A">
        <w:rPr>
          <w:rFonts w:cs="Arial"/>
          <w:b/>
          <w:lang w:val="ru-RU"/>
        </w:rPr>
        <w:t xml:space="preserve">НА </w:t>
      </w:r>
      <w:r w:rsidR="00C57484" w:rsidRPr="007B6CA4">
        <w:rPr>
          <w:rFonts w:eastAsiaTheme="majorEastAsia" w:cs="Arial"/>
          <w:spacing w:val="5"/>
          <w:kern w:val="28"/>
          <w:lang w:val="sr-Cyrl-RS" w:eastAsia="hr-HR"/>
        </w:rPr>
        <w:t>брињавање неопасног индустријског</w:t>
      </w:r>
      <w:r w:rsidR="00C57484">
        <w:rPr>
          <w:rFonts w:eastAsiaTheme="majorEastAsia" w:cs="Arial"/>
          <w:spacing w:val="5"/>
          <w:kern w:val="28"/>
          <w:lang w:val="sr-Cyrl-RS" w:eastAsia="hr-HR"/>
        </w:rPr>
        <w:t xml:space="preserve"> отпада (минерална вуна и јонска</w:t>
      </w:r>
      <w:r w:rsidR="00C57484" w:rsidRPr="007B6CA4">
        <w:rPr>
          <w:rFonts w:eastAsiaTheme="majorEastAsia" w:cs="Arial"/>
          <w:spacing w:val="5"/>
          <w:kern w:val="28"/>
          <w:lang w:val="sr-Cyrl-RS" w:eastAsia="hr-HR"/>
        </w:rPr>
        <w:t xml:space="preserve"> масе и др.</w:t>
      </w:r>
      <w:r w:rsidR="00C57484">
        <w:rPr>
          <w:rFonts w:eastAsiaTheme="majorEastAsia" w:cs="Arial"/>
          <w:spacing w:val="5"/>
          <w:kern w:val="28"/>
          <w:lang w:val="sr-Cyrl-RS" w:eastAsia="hr-HR"/>
        </w:rPr>
        <w:t>) -</w:t>
      </w:r>
      <w:r w:rsidR="00C57484" w:rsidRPr="007B6CA4">
        <w:rPr>
          <w:rFonts w:eastAsiaTheme="majorEastAsia" w:cs="Arial"/>
          <w:spacing w:val="5"/>
          <w:kern w:val="28"/>
          <w:lang w:val="sr-Cyrl-RS" w:eastAsia="hr-HR"/>
        </w:rPr>
        <w:t xml:space="preserve"> ТЕНТ А Обреновац</w:t>
      </w:r>
      <w:r w:rsidR="000E148C" w:rsidRPr="00A33C7A">
        <w:rPr>
          <w:rFonts w:cs="Arial"/>
          <w:b/>
        </w:rPr>
        <w:t>, Јавна набавка број</w:t>
      </w:r>
      <w:r w:rsidR="004A603F">
        <w:rPr>
          <w:rFonts w:cs="Arial"/>
          <w:b/>
          <w:lang w:val="sr-Cyrl-RS"/>
        </w:rPr>
        <w:t>:</w:t>
      </w:r>
      <w:r w:rsidR="0088187D" w:rsidRPr="0088187D">
        <w:rPr>
          <w:rFonts w:cs="Arial"/>
          <w:b/>
        </w:rPr>
        <w:t xml:space="preserve"> </w:t>
      </w:r>
      <w:r w:rsidR="006A3278" w:rsidRPr="006A3278">
        <w:rPr>
          <w:rFonts w:cs="Arial"/>
          <w:b/>
          <w:lang w:val="sr-Latn-RS"/>
        </w:rPr>
        <w:t>2859/2018(3000/1100/2018)</w:t>
      </w:r>
      <w:r w:rsidR="00642949">
        <w:rPr>
          <w:rFonts w:cs="Arial"/>
          <w:b/>
        </w:rPr>
        <w:t>– НЕ</w:t>
      </w:r>
      <w:r w:rsidR="00642949">
        <w:rPr>
          <w:rFonts w:cs="Arial"/>
          <w:b/>
          <w:lang w:val="sr-Cyrl-RS"/>
        </w:rPr>
        <w:t xml:space="preserve"> </w:t>
      </w:r>
      <w:r w:rsidR="000E148C" w:rsidRPr="00A33C7A">
        <w:rPr>
          <w:rFonts w:cs="Arial"/>
          <w:b/>
        </w:rPr>
        <w:t>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534831" w:rsidRDefault="008D2B23" w:rsidP="00534831">
      <w:pPr>
        <w:jc w:val="left"/>
        <w:rPr>
          <w:rFonts w:cs="Arial"/>
          <w:b/>
          <w:lang w:val="sr-Latn-RS"/>
        </w:rPr>
      </w:pPr>
      <w:r w:rsidRPr="00E47C2E">
        <w:rPr>
          <w:rFonts w:cs="Arial"/>
        </w:rPr>
        <w:t>У року за подношење понуде понуђач може да опозове поднету понуду писаним путем, на адресу Наручиоца, са назнаком „</w:t>
      </w:r>
      <w:r w:rsidRPr="00A33C7A">
        <w:rPr>
          <w:rFonts w:cs="Arial"/>
          <w:b/>
        </w:rPr>
        <w:t>ОПОЗ</w:t>
      </w:r>
      <w:r w:rsidR="002811DC" w:rsidRPr="00A33C7A">
        <w:rPr>
          <w:rFonts w:cs="Arial"/>
          <w:b/>
        </w:rPr>
        <w:t xml:space="preserve">ИВ - </w:t>
      </w:r>
      <w:r w:rsidR="00C57484" w:rsidRPr="007B6CA4">
        <w:rPr>
          <w:rFonts w:eastAsiaTheme="majorEastAsia" w:cs="Arial"/>
          <w:spacing w:val="5"/>
          <w:kern w:val="28"/>
          <w:lang w:val="sr-Cyrl-RS" w:eastAsia="hr-HR"/>
        </w:rPr>
        <w:t>брињавање неопасног индустријског</w:t>
      </w:r>
      <w:r w:rsidR="00C57484">
        <w:rPr>
          <w:rFonts w:eastAsiaTheme="majorEastAsia" w:cs="Arial"/>
          <w:spacing w:val="5"/>
          <w:kern w:val="28"/>
          <w:lang w:val="sr-Cyrl-RS" w:eastAsia="hr-HR"/>
        </w:rPr>
        <w:t xml:space="preserve"> отпада (минерална вуна и јонска</w:t>
      </w:r>
      <w:r w:rsidR="00C57484" w:rsidRPr="007B6CA4">
        <w:rPr>
          <w:rFonts w:eastAsiaTheme="majorEastAsia" w:cs="Arial"/>
          <w:spacing w:val="5"/>
          <w:kern w:val="28"/>
          <w:lang w:val="sr-Cyrl-RS" w:eastAsia="hr-HR"/>
        </w:rPr>
        <w:t xml:space="preserve"> масе и др.</w:t>
      </w:r>
      <w:r w:rsidR="00C57484">
        <w:rPr>
          <w:rFonts w:eastAsiaTheme="majorEastAsia" w:cs="Arial"/>
          <w:spacing w:val="5"/>
          <w:kern w:val="28"/>
          <w:lang w:val="sr-Cyrl-RS" w:eastAsia="hr-HR"/>
        </w:rPr>
        <w:t>) -</w:t>
      </w:r>
      <w:r w:rsidR="00C57484" w:rsidRPr="007B6CA4">
        <w:rPr>
          <w:rFonts w:eastAsiaTheme="majorEastAsia" w:cs="Arial"/>
          <w:spacing w:val="5"/>
          <w:kern w:val="28"/>
          <w:lang w:val="sr-Cyrl-RS" w:eastAsia="hr-HR"/>
        </w:rPr>
        <w:t xml:space="preserve"> ТЕНТ А Обреновац</w:t>
      </w:r>
      <w:r w:rsidR="002811DC" w:rsidRPr="00A33C7A">
        <w:rPr>
          <w:rFonts w:cs="Arial"/>
          <w:b/>
        </w:rPr>
        <w:t xml:space="preserve">, </w:t>
      </w:r>
      <w:r w:rsidRPr="00A33C7A">
        <w:rPr>
          <w:rFonts w:cs="Arial"/>
          <w:b/>
        </w:rPr>
        <w:t>Јавна набавка број</w:t>
      </w:r>
      <w:r w:rsidR="004A603F">
        <w:rPr>
          <w:rFonts w:cs="Arial"/>
          <w:b/>
          <w:lang w:val="sr-Cyrl-RS"/>
        </w:rPr>
        <w:t>:</w:t>
      </w:r>
      <w:r w:rsidRPr="00A33C7A">
        <w:rPr>
          <w:rFonts w:cs="Arial"/>
          <w:b/>
        </w:rPr>
        <w:t xml:space="preserve"> </w:t>
      </w:r>
      <w:r w:rsidR="006A3278" w:rsidRPr="006A3278">
        <w:rPr>
          <w:rFonts w:cs="Arial"/>
          <w:b/>
          <w:lang w:val="sr-Latn-RS"/>
        </w:rPr>
        <w:t>2859/2018(3000/1100/2018)</w:t>
      </w:r>
    </w:p>
    <w:p w:rsidR="008D2B23" w:rsidRPr="00A33C7A" w:rsidRDefault="008D2B23" w:rsidP="00534831">
      <w:pPr>
        <w:pStyle w:val="KDParagraf"/>
        <w:spacing w:before="0"/>
        <w:jc w:val="center"/>
        <w:rPr>
          <w:rFonts w:cs="Arial"/>
          <w:b/>
        </w:rPr>
      </w:pPr>
      <w:r w:rsidRPr="00A33C7A">
        <w:rPr>
          <w:rFonts w:cs="Arial"/>
          <w:b/>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8B29B0" w:rsidRPr="008B29B0" w:rsidRDefault="008B29B0" w:rsidP="008D2B23">
      <w:pPr>
        <w:pStyle w:val="KDKomentar"/>
        <w:spacing w:before="0"/>
        <w:rPr>
          <w:rFonts w:cs="Arial"/>
          <w:i w:val="0"/>
          <w:sz w:val="22"/>
          <w:szCs w:val="22"/>
          <w:lang w:val="sr-Cyrl-RS"/>
        </w:rPr>
      </w:pPr>
    </w:p>
    <w:p w:rsidR="008D2B23" w:rsidRDefault="008D2B23" w:rsidP="00D014EC">
      <w:pPr>
        <w:pStyle w:val="KDPodnaslov2"/>
        <w:numPr>
          <w:ilvl w:val="1"/>
          <w:numId w:val="16"/>
        </w:numPr>
        <w:spacing w:before="0"/>
        <w:jc w:val="both"/>
        <w:rPr>
          <w:rFonts w:cs="Arial"/>
          <w:lang w:val="sr-Cyrl-RS"/>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7E44AF" w:rsidRDefault="00870F26" w:rsidP="007E44AF">
      <w:pPr>
        <w:pStyle w:val="KDParagraf"/>
        <w:spacing w:before="0"/>
        <w:ind w:left="360"/>
        <w:jc w:val="left"/>
        <w:rPr>
          <w:rFonts w:cs="Arial"/>
          <w:b/>
        </w:rPr>
      </w:pPr>
      <w:r w:rsidRPr="00870F26">
        <w:rPr>
          <w:rFonts w:cs="Arial"/>
          <w:b/>
        </w:rPr>
        <w:t xml:space="preserve">Набавка је обликована у </w:t>
      </w:r>
      <w:r w:rsidR="006A3278">
        <w:rPr>
          <w:rFonts w:cs="Arial"/>
          <w:b/>
        </w:rPr>
        <w:t>1</w:t>
      </w:r>
      <w:r w:rsidR="00C57484">
        <w:rPr>
          <w:rFonts w:cs="Arial"/>
          <w:b/>
          <w:lang w:val="sr-Cyrl-RS"/>
        </w:rPr>
        <w:t xml:space="preserve">4 </w:t>
      </w:r>
      <w:r w:rsidRPr="00870F26">
        <w:rPr>
          <w:rFonts w:cs="Arial"/>
          <w:b/>
        </w:rPr>
        <w:t>(</w:t>
      </w:r>
      <w:r w:rsidR="00C57484">
        <w:rPr>
          <w:rFonts w:cs="Arial"/>
          <w:b/>
          <w:lang w:val="sr-Cyrl-RS"/>
        </w:rPr>
        <w:t>чет</w:t>
      </w:r>
      <w:r w:rsidR="006A3278">
        <w:rPr>
          <w:rFonts w:cs="Arial"/>
          <w:b/>
          <w:lang w:val="sr-Cyrl-RS"/>
        </w:rPr>
        <w:t>рнаест</w:t>
      </w:r>
      <w:r w:rsidRPr="00870F26">
        <w:rPr>
          <w:rFonts w:cs="Arial"/>
          <w:b/>
        </w:rPr>
        <w:t>).</w:t>
      </w:r>
    </w:p>
    <w:p w:rsidR="0097797C" w:rsidRPr="0097797C" w:rsidRDefault="0097797C" w:rsidP="0097797C">
      <w:pPr>
        <w:pStyle w:val="KDParagraf"/>
        <w:spacing w:before="0"/>
        <w:ind w:left="360"/>
        <w:jc w:val="left"/>
        <w:rPr>
          <w:rFonts w:cs="Arial"/>
          <w:lang w:val="sr-Cyrl-RS" w:eastAsia="hr-HR"/>
        </w:rPr>
      </w:pPr>
      <w:r w:rsidRPr="0097797C">
        <w:rPr>
          <w:rFonts w:cs="Arial"/>
          <w:lang w:val="sr-Cyrl-RS" w:eastAsia="hr-HR"/>
        </w:rPr>
        <w:t>Партија 1: Муљ из третмана индустријске отпадне воде,</w:t>
      </w:r>
    </w:p>
    <w:p w:rsidR="0097797C" w:rsidRPr="0097797C" w:rsidRDefault="0097797C" w:rsidP="0097797C">
      <w:pPr>
        <w:pStyle w:val="KDParagraf"/>
        <w:spacing w:before="0"/>
        <w:ind w:left="360"/>
        <w:jc w:val="left"/>
        <w:rPr>
          <w:rFonts w:cs="Arial"/>
          <w:lang w:val="sr-Cyrl-RS" w:eastAsia="hr-HR"/>
        </w:rPr>
      </w:pPr>
      <w:r w:rsidRPr="0097797C">
        <w:rPr>
          <w:rFonts w:cs="Arial"/>
          <w:lang w:val="sr-Cyrl-RS" w:eastAsia="hr-HR"/>
        </w:rPr>
        <w:t>Партија 2: Отпадни изолациони материјали – неопасни (минерална вуна, изолационе плетенице),</w:t>
      </w:r>
    </w:p>
    <w:p w:rsidR="0097797C" w:rsidRPr="0097797C" w:rsidRDefault="0097797C" w:rsidP="0097797C">
      <w:pPr>
        <w:pStyle w:val="KDParagraf"/>
        <w:spacing w:before="0"/>
        <w:ind w:left="360"/>
        <w:jc w:val="left"/>
        <w:rPr>
          <w:rFonts w:cs="Arial"/>
          <w:lang w:val="sr-Cyrl-RS" w:eastAsia="hr-HR"/>
        </w:rPr>
      </w:pPr>
      <w:r w:rsidRPr="0097797C">
        <w:rPr>
          <w:rFonts w:cs="Arial"/>
          <w:lang w:val="sr-Cyrl-RS" w:eastAsia="hr-HR"/>
        </w:rPr>
        <w:t>Партија 3: Отпадна јонска маса</w:t>
      </w:r>
    </w:p>
    <w:p w:rsidR="0097797C" w:rsidRPr="0097797C" w:rsidRDefault="0097797C" w:rsidP="0097797C">
      <w:pPr>
        <w:pStyle w:val="KDParagraf"/>
        <w:spacing w:before="0"/>
        <w:ind w:left="360"/>
        <w:jc w:val="left"/>
        <w:rPr>
          <w:rFonts w:cs="Arial"/>
          <w:lang w:val="sr-Cyrl-RS" w:eastAsia="hr-HR"/>
        </w:rPr>
      </w:pPr>
      <w:r w:rsidRPr="0097797C">
        <w:rPr>
          <w:rFonts w:cs="Arial"/>
          <w:lang w:val="sr-Cyrl-RS" w:eastAsia="hr-HR"/>
        </w:rPr>
        <w:t>Партија 4: Отпадни бели песак од хемијске припреме воде</w:t>
      </w:r>
    </w:p>
    <w:p w:rsidR="0097797C" w:rsidRPr="0097797C" w:rsidRDefault="0097797C" w:rsidP="0097797C">
      <w:pPr>
        <w:pStyle w:val="KDParagraf"/>
        <w:spacing w:before="0"/>
        <w:ind w:left="360"/>
        <w:jc w:val="left"/>
        <w:rPr>
          <w:rFonts w:cs="Arial"/>
          <w:lang w:val="sr-Cyrl-RS" w:eastAsia="hr-HR"/>
        </w:rPr>
      </w:pPr>
      <w:r w:rsidRPr="0097797C">
        <w:rPr>
          <w:rFonts w:cs="Arial"/>
          <w:lang w:val="sr-Cyrl-RS" w:eastAsia="hr-HR"/>
        </w:rPr>
        <w:t>Партија 5: Отпадна ватрогасна црева</w:t>
      </w:r>
    </w:p>
    <w:p w:rsidR="0097797C" w:rsidRPr="0097797C" w:rsidRDefault="0097797C" w:rsidP="0097797C">
      <w:pPr>
        <w:pStyle w:val="KDParagraf"/>
        <w:spacing w:before="0"/>
        <w:ind w:left="360"/>
        <w:jc w:val="left"/>
        <w:rPr>
          <w:rFonts w:cs="Arial"/>
          <w:lang w:val="sr-Cyrl-RS" w:eastAsia="hr-HR"/>
        </w:rPr>
      </w:pPr>
      <w:r w:rsidRPr="0097797C">
        <w:rPr>
          <w:rFonts w:cs="Arial"/>
          <w:lang w:val="sr-Cyrl-RS" w:eastAsia="hr-HR"/>
        </w:rPr>
        <w:lastRenderedPageBreak/>
        <w:t>Партија 6: Отпадни филтери - неопасни</w:t>
      </w:r>
    </w:p>
    <w:p w:rsidR="0097797C" w:rsidRPr="0097797C" w:rsidRDefault="0097797C" w:rsidP="0097797C">
      <w:pPr>
        <w:pStyle w:val="KDParagraf"/>
        <w:spacing w:before="0"/>
        <w:ind w:left="360"/>
        <w:jc w:val="left"/>
        <w:rPr>
          <w:rFonts w:cs="Arial"/>
          <w:lang w:val="sr-Cyrl-RS" w:eastAsia="hr-HR"/>
        </w:rPr>
      </w:pPr>
      <w:r w:rsidRPr="0097797C">
        <w:rPr>
          <w:rFonts w:cs="Arial"/>
          <w:lang w:val="sr-Cyrl-RS" w:eastAsia="hr-HR"/>
        </w:rPr>
        <w:t>Партија 7: Отпадни тонери</w:t>
      </w:r>
    </w:p>
    <w:p w:rsidR="0097797C" w:rsidRPr="0097797C" w:rsidRDefault="0097797C" w:rsidP="0097797C">
      <w:pPr>
        <w:pStyle w:val="KDParagraf"/>
        <w:spacing w:before="0"/>
        <w:ind w:left="360"/>
        <w:jc w:val="left"/>
        <w:rPr>
          <w:rFonts w:cs="Arial"/>
          <w:lang w:val="sr-Cyrl-RS" w:eastAsia="hr-HR"/>
        </w:rPr>
      </w:pPr>
      <w:r w:rsidRPr="0097797C">
        <w:rPr>
          <w:rFonts w:cs="Arial"/>
          <w:lang w:val="sr-Cyrl-RS" w:eastAsia="hr-HR"/>
        </w:rPr>
        <w:t>Партија 8: Отпадно стакло</w:t>
      </w:r>
    </w:p>
    <w:p w:rsidR="0097797C" w:rsidRPr="0097797C" w:rsidRDefault="0097797C" w:rsidP="0097797C">
      <w:pPr>
        <w:pStyle w:val="KDParagraf"/>
        <w:spacing w:before="0"/>
        <w:ind w:left="360"/>
        <w:jc w:val="left"/>
        <w:rPr>
          <w:rFonts w:cs="Arial"/>
          <w:lang w:val="sr-Cyrl-RS" w:eastAsia="hr-HR"/>
        </w:rPr>
      </w:pPr>
      <w:r w:rsidRPr="0097797C">
        <w:rPr>
          <w:rFonts w:cs="Arial"/>
          <w:lang w:val="sr-Cyrl-RS" w:eastAsia="hr-HR"/>
        </w:rPr>
        <w:t>Партија 9: Отпадна пластика</w:t>
      </w:r>
    </w:p>
    <w:p w:rsidR="0097797C" w:rsidRPr="0097797C" w:rsidRDefault="0097797C" w:rsidP="0097797C">
      <w:pPr>
        <w:pStyle w:val="KDParagraf"/>
        <w:spacing w:before="0"/>
        <w:ind w:left="360"/>
        <w:jc w:val="left"/>
        <w:rPr>
          <w:rFonts w:cs="Arial"/>
          <w:lang w:val="sr-Cyrl-RS" w:eastAsia="hr-HR"/>
        </w:rPr>
      </w:pPr>
      <w:r w:rsidRPr="0097797C">
        <w:rPr>
          <w:rFonts w:cs="Arial"/>
          <w:lang w:val="sr-Cyrl-RS" w:eastAsia="hr-HR"/>
        </w:rPr>
        <w:t>Партија 10: Отпадне боце од ватрогасних апарата,</w:t>
      </w:r>
    </w:p>
    <w:p w:rsidR="0097797C" w:rsidRPr="0097797C" w:rsidRDefault="0097797C" w:rsidP="0097797C">
      <w:pPr>
        <w:pStyle w:val="KDParagraf"/>
        <w:spacing w:before="0"/>
        <w:ind w:left="360"/>
        <w:jc w:val="left"/>
        <w:rPr>
          <w:rFonts w:cs="Arial"/>
          <w:lang w:val="sr-Cyrl-RS" w:eastAsia="hr-HR"/>
        </w:rPr>
      </w:pPr>
      <w:r w:rsidRPr="0097797C">
        <w:rPr>
          <w:rFonts w:cs="Arial"/>
          <w:lang w:val="sr-Cyrl-RS" w:eastAsia="hr-HR"/>
        </w:rPr>
        <w:t>Партија 11: Отпадни против-пожарна пена</w:t>
      </w:r>
    </w:p>
    <w:p w:rsidR="0097797C" w:rsidRPr="0097797C" w:rsidRDefault="0097797C" w:rsidP="0097797C">
      <w:pPr>
        <w:pStyle w:val="KDParagraf"/>
        <w:spacing w:before="0"/>
        <w:ind w:left="360"/>
        <w:jc w:val="left"/>
        <w:rPr>
          <w:rFonts w:cs="Arial"/>
          <w:lang w:val="sr-Cyrl-RS" w:eastAsia="hr-HR"/>
        </w:rPr>
      </w:pPr>
      <w:r w:rsidRPr="0097797C">
        <w:rPr>
          <w:rFonts w:cs="Arial"/>
          <w:lang w:val="sr-Cyrl-RS" w:eastAsia="hr-HR"/>
        </w:rPr>
        <w:t>Партија 12: Земља и камен - неопасни</w:t>
      </w:r>
    </w:p>
    <w:p w:rsidR="0097797C" w:rsidRPr="0097797C" w:rsidRDefault="0097797C" w:rsidP="0097797C">
      <w:pPr>
        <w:pStyle w:val="KDParagraf"/>
        <w:spacing w:before="0"/>
        <w:ind w:left="360"/>
        <w:jc w:val="left"/>
        <w:rPr>
          <w:rFonts w:cs="Arial"/>
          <w:lang w:val="sr-Cyrl-RS" w:eastAsia="hr-HR"/>
        </w:rPr>
      </w:pPr>
      <w:r w:rsidRPr="0097797C">
        <w:rPr>
          <w:rFonts w:cs="Arial"/>
          <w:lang w:val="sr-Cyrl-RS" w:eastAsia="hr-HR"/>
        </w:rPr>
        <w:t>Партија 13: Отпадна керамика</w:t>
      </w:r>
    </w:p>
    <w:p w:rsidR="0097797C" w:rsidRDefault="0097797C" w:rsidP="0097797C">
      <w:pPr>
        <w:pStyle w:val="KDParagraf"/>
        <w:spacing w:before="0"/>
        <w:ind w:left="360"/>
        <w:jc w:val="left"/>
        <w:rPr>
          <w:rFonts w:cs="Arial"/>
          <w:lang w:val="sr-Cyrl-RS" w:eastAsia="hr-HR"/>
        </w:rPr>
      </w:pPr>
      <w:r w:rsidRPr="0097797C">
        <w:rPr>
          <w:rFonts w:cs="Arial"/>
          <w:lang w:val="sr-Cyrl-RS" w:eastAsia="hr-HR"/>
        </w:rPr>
        <w:t>Партија 14: Муљ о декарбонизације воде</w:t>
      </w:r>
    </w:p>
    <w:p w:rsidR="00870F26" w:rsidRPr="00870F26" w:rsidRDefault="00870F26" w:rsidP="0097797C">
      <w:pPr>
        <w:pStyle w:val="KDParagraf"/>
        <w:spacing w:before="0"/>
        <w:ind w:left="360"/>
        <w:jc w:val="left"/>
        <w:rPr>
          <w:rFonts w:cs="Arial"/>
        </w:rPr>
      </w:pPr>
      <w:r w:rsidRPr="00870F26">
        <w:rPr>
          <w:rFonts w:cs="Arial"/>
        </w:rPr>
        <w:t xml:space="preserve">Понуђач може да поднесе понуду за једну или </w:t>
      </w:r>
      <w:r w:rsidR="00C57484">
        <w:rPr>
          <w:rFonts w:cs="Arial"/>
          <w:lang w:val="sr-Cyrl-RS"/>
        </w:rPr>
        <w:t>више партија</w:t>
      </w:r>
      <w:r w:rsidRPr="00870F26">
        <w:rPr>
          <w:rFonts w:cs="Arial"/>
        </w:rPr>
        <w:t>.Понуда мора да обухвати најмање једну целокупну партију.</w:t>
      </w:r>
    </w:p>
    <w:p w:rsidR="00870F26" w:rsidRPr="00870F26" w:rsidRDefault="00870F26" w:rsidP="00870F26">
      <w:pPr>
        <w:pStyle w:val="KDParagraf"/>
        <w:spacing w:before="0"/>
        <w:ind w:left="360"/>
        <w:jc w:val="left"/>
        <w:rPr>
          <w:rFonts w:cs="Arial"/>
        </w:rPr>
      </w:pPr>
      <w:r w:rsidRPr="00870F26">
        <w:rPr>
          <w:rFonts w:cs="Arial"/>
        </w:rPr>
        <w:t>Понуђач је дужан да у понуди наведе да ли се понуда односи на целоку</w:t>
      </w:r>
      <w:r w:rsidR="008B73E1">
        <w:rPr>
          <w:rFonts w:cs="Arial"/>
        </w:rPr>
        <w:t>пну набавку или само на одређен</w:t>
      </w:r>
      <w:r w:rsidR="00C57484">
        <w:rPr>
          <w:rFonts w:cs="Arial"/>
          <w:lang w:val="sr-Cyrl-RS"/>
        </w:rPr>
        <w:t>е</w:t>
      </w:r>
      <w:r w:rsidR="008B73E1">
        <w:rPr>
          <w:rFonts w:cs="Arial"/>
        </w:rPr>
        <w:t xml:space="preserve"> партиј</w:t>
      </w:r>
      <w:r w:rsidR="00C57484">
        <w:rPr>
          <w:rFonts w:cs="Arial"/>
          <w:lang w:val="sr-Cyrl-RS"/>
        </w:rPr>
        <w:t>е</w:t>
      </w:r>
      <w:r w:rsidRPr="00870F26">
        <w:rPr>
          <w:rFonts w:cs="Arial"/>
        </w:rPr>
        <w:t>.</w:t>
      </w:r>
    </w:p>
    <w:p w:rsidR="00870F26" w:rsidRPr="00870F26" w:rsidRDefault="00870F26" w:rsidP="00870F26">
      <w:pPr>
        <w:pStyle w:val="KDParagraf"/>
        <w:spacing w:before="0"/>
        <w:ind w:left="360"/>
        <w:jc w:val="left"/>
        <w:rPr>
          <w:rFonts w:cs="Arial"/>
        </w:rPr>
      </w:pPr>
      <w:r w:rsidRPr="00870F26">
        <w:rPr>
          <w:rFonts w:cs="Arial"/>
        </w:rPr>
        <w:t xml:space="preserve">У случају да понуђач поднесе понуду за </w:t>
      </w:r>
      <w:r w:rsidR="00C57484">
        <w:rPr>
          <w:rFonts w:cs="Arial"/>
          <w:lang w:val="sr-Cyrl-RS"/>
        </w:rPr>
        <w:t>виш</w:t>
      </w:r>
      <w:r w:rsidR="00A057DC">
        <w:rPr>
          <w:rFonts w:cs="Arial"/>
          <w:lang w:val="sr-Cyrl-RS"/>
        </w:rPr>
        <w:t>е</w:t>
      </w:r>
      <w:r w:rsidR="00C57484">
        <w:rPr>
          <w:rFonts w:cs="Arial"/>
          <w:lang w:val="sr-Cyrl-RS"/>
        </w:rPr>
        <w:t xml:space="preserve"> партија</w:t>
      </w:r>
      <w:r w:rsidRPr="00870F26">
        <w:rPr>
          <w:rFonts w:cs="Arial"/>
        </w:rPr>
        <w:t xml:space="preserve"> , она мора бити поднета тако да се може оцењивати за сваку партију посебно.</w:t>
      </w:r>
    </w:p>
    <w:p w:rsidR="00870F26" w:rsidRPr="00C57484" w:rsidRDefault="00870F26" w:rsidP="00870F26">
      <w:pPr>
        <w:pStyle w:val="KDParagraf"/>
        <w:spacing w:before="0"/>
        <w:ind w:left="360"/>
        <w:jc w:val="left"/>
        <w:rPr>
          <w:rFonts w:eastAsia="TimesNewRomanPSMT" w:cs="Arial"/>
          <w:bCs/>
          <w:lang w:val="sr-Cyrl-RS"/>
        </w:rPr>
      </w:pPr>
      <w:r w:rsidRPr="00870F26">
        <w:rPr>
          <w:rFonts w:eastAsia="TimesNewRomanPSMT" w:cs="Arial"/>
          <w:bCs/>
        </w:rPr>
        <w:t>Докази из чл. 75. ЗЈН, у случају да понуђач поднесе понуду з</w:t>
      </w:r>
      <w:r w:rsidR="008B73E1">
        <w:rPr>
          <w:rFonts w:eastAsia="TimesNewRomanPSMT" w:cs="Arial"/>
          <w:bCs/>
          <w:lang w:val="sr-Cyrl-RS"/>
        </w:rPr>
        <w:t xml:space="preserve">а </w:t>
      </w:r>
      <w:r w:rsidR="00C57484">
        <w:rPr>
          <w:rFonts w:eastAsia="TimesNewRomanPSMT" w:cs="Arial"/>
          <w:bCs/>
          <w:lang w:val="sr-Cyrl-RS"/>
        </w:rPr>
        <w:t>више партија</w:t>
      </w:r>
      <w:r w:rsidR="008B73E1">
        <w:rPr>
          <w:rFonts w:eastAsia="TimesNewRomanPSMT" w:cs="Arial"/>
          <w:bCs/>
          <w:lang w:val="sr-Cyrl-RS"/>
        </w:rPr>
        <w:t xml:space="preserve"> </w:t>
      </w:r>
      <w:r w:rsidRPr="00870F26">
        <w:rPr>
          <w:rFonts w:eastAsia="TimesNewRomanPSMT" w:cs="Arial"/>
          <w:bCs/>
        </w:rPr>
        <w:t>, не морају бити достављени за сваку партију посебно, односно могу бити достављени у</w:t>
      </w:r>
      <w:r w:rsidR="00C57484">
        <w:rPr>
          <w:rFonts w:eastAsia="TimesNewRomanPSMT" w:cs="Arial"/>
          <w:bCs/>
        </w:rPr>
        <w:t xml:space="preserve"> једном примерку за све партије сем услова из члана 75. Став </w:t>
      </w:r>
      <w:r w:rsidR="00C57484">
        <w:rPr>
          <w:rFonts w:eastAsia="TimesNewRomanPSMT" w:cs="Arial"/>
          <w:bCs/>
          <w:lang w:val="sr-Cyrl-RS"/>
        </w:rPr>
        <w:t>1. тачка 5.</w:t>
      </w:r>
    </w:p>
    <w:p w:rsidR="00870F26" w:rsidRDefault="00870F26" w:rsidP="00870F26">
      <w:pPr>
        <w:pStyle w:val="KDParagraf"/>
        <w:spacing w:before="0"/>
        <w:ind w:left="360"/>
        <w:jc w:val="left"/>
        <w:rPr>
          <w:rFonts w:cs="Arial"/>
          <w:iCs/>
        </w:rPr>
      </w:pPr>
      <w:r w:rsidRPr="00F055E5">
        <w:rPr>
          <w:rFonts w:cs="Arial"/>
          <w:bCs/>
          <w:iCs/>
        </w:rPr>
        <w:t>Уколико</w:t>
      </w:r>
      <w:r w:rsidRPr="00F055E5">
        <w:rPr>
          <w:rFonts w:cs="Arial"/>
          <w:iCs/>
        </w:rPr>
        <w:t xml:space="preserve"> понуђач подноси понуду за </w:t>
      </w:r>
      <w:r w:rsidR="00C57484" w:rsidRPr="00F055E5">
        <w:rPr>
          <w:rFonts w:cs="Arial"/>
          <w:iCs/>
          <w:lang w:val="sr-Cyrl-RS"/>
        </w:rPr>
        <w:t>више партија</w:t>
      </w:r>
      <w:r w:rsidRPr="00F055E5">
        <w:rPr>
          <w:rFonts w:cs="Arial"/>
          <w:iCs/>
        </w:rPr>
        <w:t>,</w:t>
      </w:r>
      <w:r w:rsidR="00442071" w:rsidRPr="00F055E5">
        <w:rPr>
          <w:rFonts w:cs="Arial"/>
          <w:iCs/>
        </w:rPr>
        <w:t xml:space="preserve"> уз понуду може да приложи једно</w:t>
      </w:r>
      <w:r w:rsidRPr="00F055E5">
        <w:rPr>
          <w:rFonts w:cs="Arial"/>
          <w:iCs/>
        </w:rPr>
        <w:t xml:space="preserve"> </w:t>
      </w:r>
      <w:r w:rsidR="00442071" w:rsidRPr="00F055E5">
        <w:rPr>
          <w:rFonts w:cs="Arial"/>
          <w:iCs/>
          <w:lang w:val="sr-Cyrl-RS"/>
        </w:rPr>
        <w:t>средство финансијског обезбеђења</w:t>
      </w:r>
      <w:r w:rsidRPr="00F055E5">
        <w:rPr>
          <w:rFonts w:cs="Arial"/>
          <w:iCs/>
        </w:rPr>
        <w:t xml:space="preserve"> за озбиљност понуде</w:t>
      </w:r>
      <w:r w:rsidR="0097797C">
        <w:rPr>
          <w:rFonts w:cs="Arial"/>
          <w:iCs/>
          <w:lang w:val="sr-Cyrl-RS"/>
        </w:rPr>
        <w:t xml:space="preserve"> (меницу)</w:t>
      </w:r>
      <w:r w:rsidRPr="00F055E5">
        <w:rPr>
          <w:rFonts w:cs="Arial"/>
          <w:iCs/>
        </w:rPr>
        <w:t xml:space="preserve"> за </w:t>
      </w:r>
      <w:r w:rsidR="00C57484" w:rsidRPr="00F055E5">
        <w:rPr>
          <w:rFonts w:cs="Arial"/>
          <w:iCs/>
          <w:lang w:val="sr-Cyrl-RS"/>
        </w:rPr>
        <w:t>више партија</w:t>
      </w:r>
      <w:r w:rsidRPr="00F055E5">
        <w:rPr>
          <w:rFonts w:cs="Arial"/>
          <w:iCs/>
        </w:rPr>
        <w:t xml:space="preserve">, а може да поднесе и </w:t>
      </w:r>
      <w:r w:rsidR="00442071" w:rsidRPr="00F055E5">
        <w:rPr>
          <w:rFonts w:cs="Arial"/>
          <w:iCs/>
          <w:lang w:val="sr-Cyrl-RS"/>
        </w:rPr>
        <w:t>средство финансијског обезбеђења</w:t>
      </w:r>
      <w:r w:rsidR="0097797C">
        <w:rPr>
          <w:rFonts w:cs="Arial"/>
          <w:iCs/>
          <w:lang w:val="sr-Cyrl-RS"/>
        </w:rPr>
        <w:t xml:space="preserve"> (меницу)</w:t>
      </w:r>
      <w:r w:rsidR="00442071" w:rsidRPr="00F055E5">
        <w:rPr>
          <w:rFonts w:cs="Arial"/>
          <w:iCs/>
        </w:rPr>
        <w:t xml:space="preserve"> </w:t>
      </w:r>
      <w:r w:rsidRPr="00F055E5">
        <w:rPr>
          <w:rFonts w:cs="Arial"/>
          <w:iCs/>
        </w:rPr>
        <w:t>за сваку партију посебно.</w:t>
      </w:r>
    </w:p>
    <w:p w:rsidR="00F055E5" w:rsidRPr="00870F26" w:rsidRDefault="00F055E5" w:rsidP="00870F26">
      <w:pPr>
        <w:pStyle w:val="KDParagraf"/>
        <w:spacing w:before="0"/>
        <w:ind w:left="360"/>
        <w:jc w:val="left"/>
        <w:rPr>
          <w:rFonts w:cs="Arial"/>
        </w:rPr>
      </w:pPr>
    </w:p>
    <w:p w:rsidR="008D2B23" w:rsidRPr="000E148C" w:rsidRDefault="008D2B23" w:rsidP="008D2B23">
      <w:pPr>
        <w:spacing w:before="0"/>
        <w:rPr>
          <w:rFonts w:cs="Arial"/>
          <w:color w:val="00B0F0"/>
          <w:lang w:val="sr-Cyrl-RS"/>
        </w:rPr>
      </w:pPr>
    </w:p>
    <w:p w:rsidR="008D2B23" w:rsidRPr="00E47C2E" w:rsidRDefault="008D2B23" w:rsidP="00D014EC">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014EC">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C3275B"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 xml:space="preserve">ови за учешће из члана 75. </w:t>
      </w:r>
      <w:r w:rsidRPr="00E47C2E">
        <w:rPr>
          <w:rFonts w:cs="Arial"/>
        </w:rPr>
        <w:t xml:space="preserve"> Закона и Упутство како се доказује </w:t>
      </w:r>
      <w:r w:rsidR="002811DC">
        <w:rPr>
          <w:rFonts w:cs="Arial"/>
        </w:rPr>
        <w:t>испуњеност тих услова.</w:t>
      </w:r>
      <w:r w:rsidR="00C3275B" w:rsidRPr="00E47C2E">
        <w:rPr>
          <w:rFonts w:cs="Arial"/>
          <w:color w:val="00B0F0"/>
        </w:rPr>
        <w:t xml:space="preserve">. </w:t>
      </w:r>
      <w:r w:rsidR="00C3275B" w:rsidRPr="00C3275B">
        <w:rPr>
          <w:rFonts w:cs="Arial"/>
        </w:rPr>
        <w:t>Доказ из члана 75.став 1.тачка 5) доставља се за део набавке који ће се вршити преко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r w:rsidRPr="00E47C2E">
        <w:rPr>
          <w:rFonts w:cs="Arial"/>
        </w:rPr>
        <w:lastRenderedPageBreak/>
        <w:t>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D014EC">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014EC">
      <w:pPr>
        <w:pStyle w:val="KDPodnaslov2"/>
        <w:numPr>
          <w:ilvl w:val="1"/>
          <w:numId w:val="16"/>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C817DF" w:rsidRDefault="002E2F11" w:rsidP="00695728">
      <w:pPr>
        <w:pStyle w:val="KDPodnaslov2"/>
        <w:numPr>
          <w:ilvl w:val="1"/>
          <w:numId w:val="16"/>
        </w:numPr>
        <w:spacing w:before="0"/>
        <w:jc w:val="both"/>
        <w:rPr>
          <w:rFonts w:cs="Arial"/>
        </w:rPr>
      </w:pPr>
      <w:r w:rsidRPr="00E47C2E">
        <w:rPr>
          <w:rFonts w:cs="Arial"/>
        </w:rPr>
        <w:t>Корекција цене</w:t>
      </w:r>
    </w:p>
    <w:p w:rsidR="000E148C" w:rsidRDefault="000E148C" w:rsidP="000E148C">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227A3" w:rsidRPr="0088187D" w:rsidRDefault="001227A3" w:rsidP="0054056C">
      <w:pPr>
        <w:pStyle w:val="KDParagraf"/>
        <w:spacing w:before="0"/>
        <w:rPr>
          <w:rFonts w:eastAsia="Calibri" w:cs="Arial"/>
          <w:color w:val="00B0F0"/>
          <w:lang w:val="sr-Cyrl-RS"/>
        </w:rPr>
      </w:pPr>
    </w:p>
    <w:p w:rsidR="000E6C0A" w:rsidRPr="00755669" w:rsidRDefault="006E6F46" w:rsidP="000E6C0A">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7797C" w:rsidRDefault="0097797C" w:rsidP="0097797C">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bookmarkStart w:id="225" w:name="_Toc441651588"/>
      <w:bookmarkStart w:id="226" w:name="_Toc442559899"/>
      <w:r>
        <w:rPr>
          <w:rFonts w:ascii="Arial" w:eastAsia="TimesNewRomanPSMT" w:hAnsi="Arial" w:cs="Arial"/>
          <w:bCs/>
          <w:color w:val="000000"/>
          <w:lang w:val="sr-Cyrl-RS"/>
        </w:rPr>
        <w:t xml:space="preserve">Услуге се извршавају сукцесивно,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 xml:space="preserve"> а почетак појединачног  преузимања отпада  </w:t>
      </w:r>
      <w:r w:rsidRPr="0092337F">
        <w:rPr>
          <w:rFonts w:ascii="Arial" w:eastAsia="TimesNewRomanPSMT" w:hAnsi="Arial" w:cs="Arial"/>
          <w:bCs/>
          <w:color w:val="000000"/>
          <w:lang w:val="sr-Cyrl-RS"/>
        </w:rPr>
        <w:t xml:space="preserve">је </w:t>
      </w:r>
      <w:r w:rsidRPr="0092337F">
        <w:rPr>
          <w:rFonts w:ascii="Arial" w:hAnsi="Arial" w:cs="Arial"/>
          <w:lang w:val="sr-Cyrl-RS"/>
        </w:rPr>
        <w:t>5 радих дана</w:t>
      </w:r>
      <w:r>
        <w:rPr>
          <w:rFonts w:ascii="Arial" w:hAnsi="Arial" w:cs="Arial"/>
          <w:lang w:val="sr-Cyrl-RS"/>
        </w:rPr>
        <w:t xml:space="preserve"> од захтева Наручиоца.</w:t>
      </w:r>
    </w:p>
    <w:p w:rsidR="00755669" w:rsidRPr="00755669" w:rsidRDefault="00755669" w:rsidP="00D014EC">
      <w:pPr>
        <w:pStyle w:val="KDPodnaslov2"/>
        <w:numPr>
          <w:ilvl w:val="1"/>
          <w:numId w:val="16"/>
        </w:numPr>
        <w:spacing w:before="0"/>
        <w:jc w:val="both"/>
        <w:rPr>
          <w:rFonts w:cs="Arial"/>
        </w:rPr>
      </w:pPr>
      <w:r w:rsidRPr="00755669">
        <w:rPr>
          <w:rFonts w:cs="Arial"/>
          <w:lang w:val="sr-Cyrl-RS" w:eastAsia="ar-SA"/>
        </w:rPr>
        <w:lastRenderedPageBreak/>
        <w:t xml:space="preserve">Гарантни период: </w:t>
      </w:r>
      <w:r w:rsidRPr="00755669">
        <w:rPr>
          <w:rFonts w:cs="Arial"/>
          <w:b w:val="0"/>
          <w:lang w:val="sr-Cyrl-RS" w:eastAsia="ar-SA"/>
        </w:rPr>
        <w:t>Гарантни период не може бити краћи од 12 месеци од дана извршења услуга</w:t>
      </w:r>
    </w:p>
    <w:p w:rsidR="008D2B23" w:rsidRPr="00E47C2E" w:rsidRDefault="008D2B23" w:rsidP="00D014EC">
      <w:pPr>
        <w:pStyle w:val="KDPodnaslov2"/>
        <w:numPr>
          <w:ilvl w:val="1"/>
          <w:numId w:val="16"/>
        </w:numPr>
        <w:spacing w:before="0"/>
        <w:jc w:val="both"/>
        <w:rPr>
          <w:rFonts w:cs="Arial"/>
        </w:rPr>
      </w:pPr>
      <w:r w:rsidRPr="00E47C2E">
        <w:rPr>
          <w:rFonts w:cs="Arial"/>
        </w:rPr>
        <w:t>Начин и услови плаћања</w:t>
      </w:r>
      <w:bookmarkEnd w:id="225"/>
      <w:bookmarkEnd w:id="226"/>
    </w:p>
    <w:p w:rsidR="006005E4" w:rsidRPr="00291E64" w:rsidRDefault="008B402E"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w:t>
      </w:r>
      <w:r w:rsidR="006005E4">
        <w:rPr>
          <w:rFonts w:eastAsia="Calibri" w:cs="Arial"/>
        </w:rPr>
        <w:t xml:space="preserve">а </w:t>
      </w:r>
      <w:r>
        <w:rPr>
          <w:rFonts w:eastAsia="Calibri" w:cs="Arial"/>
          <w:lang w:val="sr-Cyrl-RS"/>
        </w:rPr>
        <w:t>Изабраном понуђачу</w:t>
      </w:r>
      <w:r w:rsidR="006005E4">
        <w:rPr>
          <w:rFonts w:eastAsia="Calibri" w:cs="Arial"/>
        </w:rPr>
        <w:t xml:space="preserve"> плати </w:t>
      </w:r>
      <w:r w:rsidR="00442071">
        <w:rPr>
          <w:rFonts w:eastAsia="Calibri" w:cs="Arial"/>
          <w:lang w:val="sr-Cyrl-RS"/>
        </w:rPr>
        <w:t xml:space="preserve">сваку појединачну </w:t>
      </w:r>
      <w:r w:rsidR="006005E4">
        <w:rPr>
          <w:rFonts w:eastAsia="Calibri" w:cs="Arial"/>
        </w:rPr>
        <w:t>извршене Услуге</w:t>
      </w:r>
      <w:r w:rsidR="00291E64">
        <w:rPr>
          <w:rFonts w:eastAsia="Calibri" w:cs="Arial"/>
          <w:lang w:val="sr-Cyrl-RS"/>
        </w:rPr>
        <w:t xml:space="preserve"> </w:t>
      </w:r>
      <w:r w:rsidR="00FF427B" w:rsidRPr="00FF427B">
        <w:rPr>
          <w:rFonts w:eastAsia="Calibri" w:cs="Arial"/>
        </w:rPr>
        <w:t>динарском</w:t>
      </w:r>
      <w:r w:rsidR="00041FE3"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w:t>
      </w:r>
      <w:r w:rsidR="0097797C">
        <w:rPr>
          <w:rFonts w:cs="Arial"/>
          <w:b/>
          <w:lang w:val="sr-Cyrl-RS"/>
        </w:rPr>
        <w:t>Балканска 13</w:t>
      </w:r>
      <w:r w:rsidRPr="00291E64">
        <w:rPr>
          <w:rFonts w:cs="Arial"/>
          <w:b/>
        </w:rPr>
        <w:t xml:space="preserve">,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C45177" w:rsidRDefault="005A3029" w:rsidP="005A3029">
      <w:pPr>
        <w:pStyle w:val="KDParagraf"/>
        <w:spacing w:before="0"/>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Pr="00C45177">
        <w:rPr>
          <w:rFonts w:cs="Arial"/>
          <w:b/>
        </w:rPr>
        <w:t xml:space="preserve">: 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8D2B23" w:rsidRDefault="008D2B23" w:rsidP="00D014EC">
      <w:pPr>
        <w:pStyle w:val="KDPodnaslov2"/>
        <w:numPr>
          <w:ilvl w:val="1"/>
          <w:numId w:val="16"/>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C45177" w:rsidRPr="00C45177" w:rsidRDefault="00C45177" w:rsidP="00C45177">
      <w:pPr>
        <w:rPr>
          <w:lang w:val="sr-Cyrl-RS"/>
        </w:rPr>
      </w:pPr>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880D46"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4603D" w:rsidRPr="00A4603D" w:rsidRDefault="00A4603D" w:rsidP="00A4603D">
      <w:pPr>
        <w:keepNext/>
        <w:numPr>
          <w:ilvl w:val="1"/>
          <w:numId w:val="16"/>
        </w:numPr>
        <w:tabs>
          <w:tab w:val="left" w:pos="567"/>
        </w:tabs>
        <w:spacing w:before="0"/>
        <w:outlineLvl w:val="1"/>
        <w:rPr>
          <w:rFonts w:cs="Arial"/>
          <w:b/>
        </w:rPr>
      </w:pPr>
      <w:bookmarkStart w:id="229" w:name="_Toc441651593"/>
      <w:bookmarkStart w:id="230" w:name="_Toc442559904"/>
      <w:r w:rsidRPr="00A4603D">
        <w:rPr>
          <w:rFonts w:cs="Arial"/>
          <w:b/>
        </w:rPr>
        <w:t>Средства финансијског обезбеђења</w:t>
      </w:r>
      <w:bookmarkEnd w:id="229"/>
      <w:bookmarkEnd w:id="230"/>
    </w:p>
    <w:p w:rsidR="00A4603D" w:rsidRPr="00A4603D" w:rsidRDefault="00A4603D" w:rsidP="00A4603D">
      <w:pPr>
        <w:rPr>
          <w:rFonts w:eastAsia="TimesNewRomanPSMT" w:cs="Arial"/>
          <w:bCs/>
          <w:iCs/>
        </w:rPr>
      </w:pPr>
      <w:r w:rsidRPr="00A460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4603D" w:rsidRPr="00A4603D" w:rsidRDefault="00A4603D" w:rsidP="00A4603D">
      <w:pPr>
        <w:rPr>
          <w:rFonts w:eastAsia="TimesNewRomanPSMT" w:cs="Arial"/>
          <w:bCs/>
          <w:iCs/>
        </w:rPr>
      </w:pPr>
      <w:r w:rsidRPr="00A4603D">
        <w:rPr>
          <w:rFonts w:eastAsia="TimesNewRomanPSMT" w:cs="Arial"/>
          <w:bCs/>
          <w:iCs/>
        </w:rPr>
        <w:t>Члан групе понуђача може бити налогодавац СФО.</w:t>
      </w:r>
    </w:p>
    <w:p w:rsidR="00A4603D" w:rsidRPr="00A4603D" w:rsidRDefault="00A4603D" w:rsidP="00A4603D">
      <w:pPr>
        <w:rPr>
          <w:rFonts w:eastAsia="TimesNewRomanPSMT" w:cs="Arial"/>
          <w:bCs/>
          <w:iCs/>
        </w:rPr>
      </w:pPr>
      <w:r w:rsidRPr="00A4603D">
        <w:rPr>
          <w:rFonts w:eastAsia="TimesNewRomanPSMT" w:cs="Arial"/>
          <w:bCs/>
          <w:iCs/>
        </w:rPr>
        <w:t>СФО морају да буду у валути у којој је и понуда.</w:t>
      </w:r>
    </w:p>
    <w:p w:rsidR="00A4603D" w:rsidRPr="00A4603D" w:rsidRDefault="00A4603D" w:rsidP="00A4603D">
      <w:pPr>
        <w:rPr>
          <w:rFonts w:eastAsia="TimesNewRomanPSMT" w:cs="Arial"/>
          <w:bCs/>
          <w:iCs/>
          <w:color w:val="00B0F0"/>
        </w:rPr>
      </w:pPr>
      <w:r w:rsidRPr="00A4603D">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C817DF" w:rsidRPr="00C817DF" w:rsidRDefault="00C817DF" w:rsidP="00C817DF">
      <w:pPr>
        <w:pStyle w:val="KDPodnaslov2"/>
        <w:spacing w:before="0"/>
        <w:ind w:left="450"/>
        <w:jc w:val="center"/>
        <w:rPr>
          <w:rFonts w:cs="Arial"/>
          <w:b w:val="0"/>
        </w:rPr>
      </w:pPr>
      <w:r w:rsidRPr="00C817DF">
        <w:rPr>
          <w:rFonts w:cs="Arial"/>
        </w:rPr>
        <w:t>6.17.1.СФО за озбиљност понуде</w:t>
      </w:r>
    </w:p>
    <w:p w:rsidR="00C817DF" w:rsidRPr="00C817DF" w:rsidRDefault="00C817DF" w:rsidP="00D44BA4">
      <w:pPr>
        <w:spacing w:before="0"/>
        <w:rPr>
          <w:rFonts w:cs="Arial"/>
        </w:rPr>
      </w:pPr>
      <w:r w:rsidRPr="00C817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C817DF" w:rsidRPr="00C817DF" w:rsidRDefault="00C817DF" w:rsidP="00D44BA4">
      <w:pPr>
        <w:spacing w:before="0"/>
        <w:rPr>
          <w:rFonts w:cs="Arial"/>
        </w:rPr>
      </w:pPr>
      <w:r w:rsidRPr="00C817DF">
        <w:rPr>
          <w:rFonts w:cs="Arial"/>
        </w:rPr>
        <w:t>Износ СФО  за озбиљност понуде је 2% вредности понуде без ПДВ.</w:t>
      </w:r>
    </w:p>
    <w:p w:rsidR="00C817DF" w:rsidRPr="00C817DF" w:rsidRDefault="00C817DF" w:rsidP="00D44BA4">
      <w:pPr>
        <w:spacing w:before="0"/>
        <w:rPr>
          <w:rFonts w:cs="Arial"/>
        </w:rPr>
      </w:pPr>
      <w:r w:rsidRPr="00C817DF">
        <w:rPr>
          <w:rFonts w:cs="Arial"/>
        </w:rPr>
        <w:t>Основи за наплату СФО за озбиљност понуде су:</w:t>
      </w:r>
    </w:p>
    <w:p w:rsidR="00C817DF" w:rsidRPr="00C817DF" w:rsidRDefault="00C817DF" w:rsidP="00D44BA4">
      <w:pPr>
        <w:spacing w:before="0"/>
        <w:rPr>
          <w:rFonts w:cs="Arial"/>
        </w:rPr>
      </w:pPr>
      <w:r w:rsidRPr="00C817DF">
        <w:rPr>
          <w:rFonts w:cs="Arial"/>
        </w:rPr>
        <w:t>- уколико понуђач након истека рока за подношење понуда повуче, опозове или измени своју понуду;</w:t>
      </w:r>
    </w:p>
    <w:p w:rsidR="00C817DF" w:rsidRPr="00C817DF" w:rsidRDefault="00C817DF" w:rsidP="00D44BA4">
      <w:pPr>
        <w:spacing w:before="0"/>
        <w:rPr>
          <w:rFonts w:cs="Arial"/>
        </w:rPr>
      </w:pPr>
      <w:r w:rsidRPr="00C817DF">
        <w:rPr>
          <w:rFonts w:cs="Arial"/>
        </w:rPr>
        <w:t>- уколико понуђач коме је додељен уговор благовремено не потпише уговор о јавној набавци;</w:t>
      </w:r>
    </w:p>
    <w:p w:rsidR="00C817DF" w:rsidRPr="00C817DF" w:rsidRDefault="00C817DF" w:rsidP="00D44BA4">
      <w:pPr>
        <w:spacing w:before="0"/>
        <w:rPr>
          <w:rFonts w:cs="Arial"/>
        </w:rPr>
      </w:pPr>
      <w:r w:rsidRPr="00C817DF">
        <w:rPr>
          <w:rFonts w:cs="Arial"/>
        </w:rPr>
        <w:t>- уколико понуђач коме је додељен уговор не поднесе исправно СФО за добро извршење посла у складу са захтевима из конкурсне документације.</w:t>
      </w:r>
    </w:p>
    <w:p w:rsidR="00D44BA4" w:rsidRDefault="00D44BA4" w:rsidP="00D44BA4">
      <w:pPr>
        <w:spacing w:before="0"/>
        <w:rPr>
          <w:rFonts w:cs="Arial"/>
          <w:b/>
          <w:lang w:val="sr-Cyrl-RS"/>
        </w:rPr>
      </w:pPr>
      <w:r w:rsidRPr="00D44BA4">
        <w:rPr>
          <w:rFonts w:cs="Arial"/>
        </w:rPr>
        <w:t xml:space="preserve">Као средство обезбеђења за озбиљност понуде за предметну јавну набавку, </w:t>
      </w:r>
      <w:r w:rsidRPr="00D44BA4">
        <w:rPr>
          <w:rFonts w:cs="Arial"/>
          <w:b/>
        </w:rPr>
        <w:t xml:space="preserve">Наручилац је одредио  Бланко (сопствена) соло меница </w:t>
      </w:r>
    </w:p>
    <w:p w:rsidR="00C817DF" w:rsidRPr="00C817DF" w:rsidRDefault="00C817DF" w:rsidP="00C817DF">
      <w:pPr>
        <w:jc w:val="center"/>
        <w:rPr>
          <w:rFonts w:cs="Arial"/>
          <w:b/>
        </w:rPr>
      </w:pPr>
      <w:r w:rsidRPr="00C817DF">
        <w:rPr>
          <w:rFonts w:cs="Arial"/>
          <w:b/>
        </w:rPr>
        <w:t>6.17.2. СФО за добро извршење посла</w:t>
      </w:r>
    </w:p>
    <w:p w:rsidR="00C817DF" w:rsidRPr="00C817DF" w:rsidRDefault="00C817DF" w:rsidP="00C817DF">
      <w:pPr>
        <w:rPr>
          <w:rFonts w:cs="Arial"/>
        </w:rPr>
      </w:pPr>
      <w:r w:rsidRPr="00C817DF">
        <w:rPr>
          <w:rFonts w:cs="Arial"/>
        </w:rPr>
        <w:lastRenderedPageBreak/>
        <w:t>Рок важења СФО за добро извршење посла мора да буде минимум 30 календарских дана дужи од рока важења уговора</w:t>
      </w:r>
      <w:r w:rsidRPr="00C817DF">
        <w:rPr>
          <w:rFonts w:cs="Arial"/>
          <w:lang w:val="sr-Cyrl-CS"/>
        </w:rPr>
        <w:t>/рока одређеног за коначно извршење посла</w:t>
      </w:r>
      <w:r w:rsidRPr="00C817DF">
        <w:rPr>
          <w:rFonts w:cs="Arial"/>
        </w:rPr>
        <w:t>.</w:t>
      </w:r>
    </w:p>
    <w:p w:rsidR="00C817DF" w:rsidRPr="00C817DF" w:rsidRDefault="00C817DF" w:rsidP="00C817DF">
      <w:pPr>
        <w:rPr>
          <w:rFonts w:cs="Arial"/>
        </w:rPr>
      </w:pPr>
      <w:r w:rsidRPr="00C817DF">
        <w:rPr>
          <w:rFonts w:cs="Arial"/>
        </w:rPr>
        <w:t>Износ СФО за добро извршење посла је 10% од вредности уговора/оквирног споразума без ПДВ.</w:t>
      </w:r>
    </w:p>
    <w:p w:rsidR="00C817DF" w:rsidRPr="00C817DF" w:rsidRDefault="00C817DF" w:rsidP="00C817DF">
      <w:pPr>
        <w:rPr>
          <w:rFonts w:cs="Arial"/>
        </w:rPr>
      </w:pPr>
      <w:r w:rsidRPr="00C817DF">
        <w:rPr>
          <w:rFonts w:cs="Arial"/>
        </w:rPr>
        <w:t>Основ за наплату СФО за добро извршење посла је: случај да друга уговорна страна  не испуни било коју уговорну обавезу.</w:t>
      </w:r>
    </w:p>
    <w:p w:rsidR="00D44BA4" w:rsidRPr="00DE1DDC" w:rsidRDefault="00D44BA4" w:rsidP="00D44BA4">
      <w:pPr>
        <w:spacing w:before="0"/>
        <w:rPr>
          <w:rFonts w:cs="Arial"/>
          <w:b/>
          <w:lang w:val="ru-RU"/>
        </w:rPr>
      </w:pPr>
      <w:r w:rsidRPr="00DE1DDC">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D44BA4" w:rsidRPr="00DE1DDC" w:rsidRDefault="00D44BA4" w:rsidP="00D44BA4">
      <w:pPr>
        <w:spacing w:before="0"/>
        <w:rPr>
          <w:rFonts w:cs="Arial"/>
          <w:lang w:val="ru-RU"/>
        </w:rPr>
      </w:pPr>
    </w:p>
    <w:p w:rsidR="00D44BA4" w:rsidRPr="00DE1DDC" w:rsidRDefault="00D44BA4" w:rsidP="00D44BA4">
      <w:pPr>
        <w:spacing w:before="0"/>
        <w:rPr>
          <w:rFonts w:cs="Arial"/>
          <w:b/>
          <w:lang w:val="ru-RU"/>
        </w:rPr>
      </w:pPr>
      <w:r w:rsidRPr="00DE1DDC">
        <w:rPr>
          <w:rFonts w:cs="Arial"/>
          <w:b/>
          <w:lang w:val="ru-RU"/>
        </w:rPr>
        <w:t>Понуђач је дужан да достави следећа средства финансијског обезбеђења:</w:t>
      </w:r>
    </w:p>
    <w:p w:rsidR="00D44BA4" w:rsidRPr="00DE1DDC" w:rsidRDefault="00D44BA4" w:rsidP="00D44BA4">
      <w:pPr>
        <w:spacing w:before="0"/>
        <w:rPr>
          <w:rFonts w:cs="Arial"/>
          <w:b/>
          <w:lang w:val="ru-RU"/>
        </w:rPr>
      </w:pPr>
      <w:r w:rsidRPr="00DE1DDC">
        <w:rPr>
          <w:rFonts w:cs="Arial"/>
          <w:b/>
          <w:lang w:val="ru-RU"/>
        </w:rPr>
        <w:t>У понуди:</w:t>
      </w:r>
    </w:p>
    <w:p w:rsidR="00D44BA4" w:rsidRPr="00DE1DDC" w:rsidRDefault="00D44BA4" w:rsidP="00D44BA4">
      <w:pPr>
        <w:spacing w:before="0"/>
        <w:rPr>
          <w:rFonts w:cs="Arial"/>
          <w:lang w:val="ru-RU"/>
        </w:rPr>
      </w:pPr>
      <w:r w:rsidRPr="00DE1DDC">
        <w:rPr>
          <w:rFonts w:cs="Arial"/>
          <w:lang w:val="ru-RU"/>
        </w:rPr>
        <w:t>Меница за озбиљност понуде</w:t>
      </w:r>
    </w:p>
    <w:p w:rsidR="00D44BA4" w:rsidRPr="00DE1DDC" w:rsidRDefault="00D44BA4" w:rsidP="00D44BA4">
      <w:pPr>
        <w:spacing w:before="0"/>
        <w:rPr>
          <w:rFonts w:cs="Arial"/>
          <w:lang w:val="ru-RU"/>
        </w:rPr>
      </w:pPr>
      <w:r w:rsidRPr="00DE1DDC">
        <w:rPr>
          <w:rFonts w:cs="Arial"/>
          <w:lang w:val="ru-RU"/>
        </w:rPr>
        <w:t>Понуђач је обавезан да уз понуду Наручиоцу достави:</w:t>
      </w:r>
    </w:p>
    <w:p w:rsidR="00D44BA4" w:rsidRPr="00DE1DDC" w:rsidRDefault="00D44BA4" w:rsidP="00D44BA4">
      <w:pPr>
        <w:spacing w:before="0"/>
        <w:rPr>
          <w:rFonts w:cs="Arial"/>
          <w:lang w:val="ru-RU"/>
        </w:rPr>
      </w:pPr>
      <w:r w:rsidRPr="00DE1DDC">
        <w:rPr>
          <w:rFonts w:cs="Arial"/>
          <w:lang w:val="ru-RU"/>
        </w:rPr>
        <w:t>1)</w:t>
      </w:r>
      <w:r w:rsidRPr="00DE1DDC">
        <w:rPr>
          <w:rFonts w:cs="Arial"/>
          <w:lang w:val="ru-RU"/>
        </w:rPr>
        <w:tab/>
        <w:t>бланко сопствену меницу за озбиљност понуде која је:</w:t>
      </w:r>
    </w:p>
    <w:p w:rsidR="00D44BA4" w:rsidRPr="00DE1DDC" w:rsidRDefault="00D44BA4" w:rsidP="00D44BA4">
      <w:pPr>
        <w:spacing w:before="0"/>
        <w:rPr>
          <w:rFonts w:cs="Arial"/>
          <w:lang w:val="ru-RU"/>
        </w:rPr>
      </w:pPr>
      <w:r w:rsidRPr="00DE1DDC">
        <w:rPr>
          <w:rFonts w:cs="Arial"/>
          <w:lang w:val="ru-RU"/>
        </w:rPr>
        <w:t>•</w:t>
      </w:r>
      <w:r w:rsidRPr="00DE1DDC">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44BA4" w:rsidRPr="00DE1DDC" w:rsidRDefault="00D44BA4" w:rsidP="00D44BA4">
      <w:pPr>
        <w:spacing w:before="0"/>
        <w:rPr>
          <w:rFonts w:cs="Arial"/>
          <w:lang w:val="ru-RU"/>
        </w:rPr>
      </w:pPr>
      <w:r w:rsidRPr="00DE1DDC">
        <w:rPr>
          <w:rFonts w:cs="Arial"/>
          <w:lang w:val="ru-RU"/>
        </w:rPr>
        <w:t>•</w:t>
      </w:r>
      <w:r w:rsidRPr="00DE1DDC">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44BA4" w:rsidRPr="00DE1DDC" w:rsidRDefault="00D44BA4" w:rsidP="00D44BA4">
      <w:pPr>
        <w:spacing w:before="0"/>
        <w:rPr>
          <w:rFonts w:cs="Arial"/>
          <w:lang w:val="ru-RU"/>
        </w:rPr>
      </w:pPr>
      <w:r w:rsidRPr="00DE1DDC">
        <w:rPr>
          <w:rFonts w:cs="Arial"/>
          <w:lang w:val="ru-RU"/>
        </w:rPr>
        <w:t>•</w:t>
      </w:r>
      <w:r w:rsidRPr="00DE1DDC">
        <w:rPr>
          <w:rFonts w:cs="Arial"/>
          <w:lang w:val="ru-RU"/>
        </w:rPr>
        <w:tab/>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44BA4" w:rsidRPr="00DE1DDC" w:rsidRDefault="00D44BA4" w:rsidP="00D44BA4">
      <w:pPr>
        <w:spacing w:before="0"/>
        <w:rPr>
          <w:rFonts w:cs="Arial"/>
          <w:lang w:val="ru-RU"/>
        </w:rPr>
      </w:pPr>
      <w:r w:rsidRPr="00DE1DDC">
        <w:rPr>
          <w:rFonts w:cs="Arial"/>
          <w:lang w:val="ru-RU"/>
        </w:rPr>
        <w:t>•</w:t>
      </w:r>
      <w:r w:rsidRPr="00DE1DDC">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44BA4" w:rsidRPr="00DE1DDC" w:rsidRDefault="00D44BA4" w:rsidP="00D44BA4">
      <w:pPr>
        <w:spacing w:before="0"/>
        <w:rPr>
          <w:rFonts w:cs="Arial"/>
          <w:lang w:val="ru-RU"/>
        </w:rPr>
      </w:pPr>
      <w:r w:rsidRPr="00DE1DDC">
        <w:rPr>
          <w:rFonts w:cs="Arial"/>
          <w:lang w:val="ru-RU"/>
        </w:rPr>
        <w:t>2)</w:t>
      </w:r>
      <w:r w:rsidRPr="00DE1DDC">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44BA4" w:rsidRPr="00DE1DDC" w:rsidRDefault="00D44BA4" w:rsidP="00D44BA4">
      <w:pPr>
        <w:spacing w:before="0"/>
        <w:rPr>
          <w:rFonts w:cs="Arial"/>
          <w:lang w:val="ru-RU"/>
        </w:rPr>
      </w:pPr>
      <w:r w:rsidRPr="00DE1DDC">
        <w:rPr>
          <w:rFonts w:cs="Arial"/>
          <w:lang w:val="ru-RU"/>
        </w:rPr>
        <w:t>3)</w:t>
      </w:r>
      <w:r w:rsidRPr="00DE1DDC">
        <w:rPr>
          <w:rFonts w:cs="Arial"/>
          <w:lang w:val="ru-RU"/>
        </w:rPr>
        <w:tab/>
        <w:t>фотокопију ОП обрасца.</w:t>
      </w:r>
    </w:p>
    <w:p w:rsidR="00D44BA4" w:rsidRPr="00DE1DDC" w:rsidRDefault="00D44BA4" w:rsidP="00D44BA4">
      <w:pPr>
        <w:spacing w:before="0"/>
        <w:rPr>
          <w:rFonts w:cs="Arial"/>
          <w:lang w:val="ru-RU"/>
        </w:rPr>
      </w:pPr>
      <w:r w:rsidRPr="00DE1DDC">
        <w:rPr>
          <w:rFonts w:cs="Arial"/>
          <w:lang w:val="ru-RU"/>
        </w:rPr>
        <w:t>4)</w:t>
      </w:r>
      <w:r w:rsidRPr="00DE1DDC">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44BA4" w:rsidRPr="00DE1DDC" w:rsidRDefault="00D44BA4" w:rsidP="00D44BA4">
      <w:pPr>
        <w:spacing w:before="0"/>
        <w:rPr>
          <w:rFonts w:cs="Arial"/>
          <w:lang w:val="ru-RU"/>
        </w:rPr>
      </w:pPr>
      <w:r w:rsidRPr="00DE1DDC">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44BA4" w:rsidRPr="00DE1DDC" w:rsidRDefault="00D44BA4" w:rsidP="00D44BA4">
      <w:pPr>
        <w:spacing w:before="0"/>
        <w:rPr>
          <w:rFonts w:cs="Arial"/>
          <w:lang w:val="ru-RU"/>
        </w:rPr>
      </w:pPr>
      <w:r w:rsidRPr="00DE1DDC">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D44BA4" w:rsidRPr="00DE1DDC" w:rsidRDefault="00D44BA4" w:rsidP="00D44BA4">
      <w:pPr>
        <w:spacing w:before="0"/>
        <w:rPr>
          <w:rFonts w:cs="Arial"/>
          <w:lang w:val="ru-RU"/>
        </w:rPr>
      </w:pPr>
      <w:r w:rsidRPr="00DE1DDC">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D44BA4" w:rsidRPr="00DE1DDC" w:rsidRDefault="00D44BA4" w:rsidP="00D44BA4">
      <w:pPr>
        <w:spacing w:before="0"/>
        <w:rPr>
          <w:rFonts w:cs="Arial"/>
          <w:lang w:val="ru-RU"/>
        </w:rPr>
      </w:pPr>
      <w:r w:rsidRPr="00DE1DDC">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D44BA4" w:rsidRPr="00DE1DDC" w:rsidRDefault="00D44BA4" w:rsidP="00D44BA4">
      <w:pPr>
        <w:spacing w:before="0"/>
        <w:rPr>
          <w:rFonts w:cs="Arial"/>
          <w:lang w:val="ru-RU"/>
        </w:rPr>
      </w:pPr>
    </w:p>
    <w:p w:rsidR="00D44BA4" w:rsidRPr="00DE1DDC" w:rsidRDefault="00D44BA4" w:rsidP="00D44BA4">
      <w:pPr>
        <w:spacing w:before="0"/>
        <w:rPr>
          <w:rFonts w:cs="Arial"/>
          <w:b/>
          <w:lang w:val="ru-RU"/>
        </w:rPr>
      </w:pPr>
      <w:r w:rsidRPr="00DE1DDC">
        <w:rPr>
          <w:rFonts w:cs="Arial"/>
          <w:b/>
          <w:lang w:val="ru-RU"/>
        </w:rPr>
        <w:lastRenderedPageBreak/>
        <w:t>Уз потписан Уговор</w:t>
      </w:r>
    </w:p>
    <w:p w:rsidR="00D44BA4" w:rsidRPr="00DE1DDC" w:rsidRDefault="00D44BA4" w:rsidP="00D44BA4">
      <w:pPr>
        <w:spacing w:before="0"/>
        <w:rPr>
          <w:rFonts w:cs="Arial"/>
          <w:lang w:val="ru-RU"/>
        </w:rPr>
      </w:pPr>
      <w:r w:rsidRPr="00DE1DDC">
        <w:rPr>
          <w:rFonts w:cs="Arial"/>
          <w:lang w:val="ru-RU"/>
        </w:rPr>
        <w:t xml:space="preserve">Меница за добро извршење посла </w:t>
      </w:r>
    </w:p>
    <w:p w:rsidR="00D44BA4" w:rsidRPr="00DE1DDC" w:rsidRDefault="00D44BA4" w:rsidP="00D44BA4">
      <w:pPr>
        <w:spacing w:before="0"/>
        <w:rPr>
          <w:rFonts w:cs="Arial"/>
          <w:lang w:val="ru-RU"/>
        </w:rPr>
      </w:pPr>
      <w:r w:rsidRPr="00DE1DDC">
        <w:rPr>
          <w:rFonts w:cs="Arial"/>
          <w:lang w:val="ru-RU"/>
        </w:rPr>
        <w:t>Изабрани Понуђач је обавезан да Наручиоцу достави:</w:t>
      </w:r>
    </w:p>
    <w:p w:rsidR="00D44BA4" w:rsidRPr="00DE1DDC" w:rsidRDefault="00D44BA4" w:rsidP="00D44BA4">
      <w:pPr>
        <w:spacing w:before="0"/>
        <w:rPr>
          <w:rFonts w:cs="Arial"/>
          <w:lang w:val="ru-RU"/>
        </w:rPr>
      </w:pPr>
      <w:r w:rsidRPr="00DE1DDC">
        <w:rPr>
          <w:rFonts w:cs="Arial"/>
          <w:lang w:val="ru-RU"/>
        </w:rPr>
        <w:t>1)</w:t>
      </w:r>
      <w:r w:rsidRPr="00DE1DDC">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44BA4" w:rsidRPr="00DE1DDC" w:rsidRDefault="00D44BA4" w:rsidP="00D44BA4">
      <w:pPr>
        <w:spacing w:before="0"/>
        <w:rPr>
          <w:rFonts w:cs="Arial"/>
          <w:lang w:val="ru-RU"/>
        </w:rPr>
      </w:pPr>
      <w:r w:rsidRPr="00DE1DDC">
        <w:rPr>
          <w:rFonts w:cs="Arial"/>
          <w:lang w:val="ru-RU"/>
        </w:rPr>
        <w:t>2)</w:t>
      </w:r>
      <w:r w:rsidRPr="00DE1DDC">
        <w:rPr>
          <w:rFonts w:cs="Arial"/>
          <w:lang w:val="ru-RU"/>
        </w:rPr>
        <w:tab/>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D44BA4" w:rsidRPr="00DE1DDC" w:rsidRDefault="00D44BA4" w:rsidP="00D44BA4">
      <w:pPr>
        <w:spacing w:before="0"/>
        <w:rPr>
          <w:rFonts w:cs="Arial"/>
          <w:lang w:val="ru-RU"/>
        </w:rPr>
      </w:pPr>
      <w:r w:rsidRPr="00DE1DDC">
        <w:rPr>
          <w:rFonts w:cs="Arial"/>
          <w:lang w:val="ru-RU"/>
        </w:rPr>
        <w:t>3)</w:t>
      </w:r>
      <w:r w:rsidRPr="00DE1DDC">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44BA4" w:rsidRPr="00DE1DDC" w:rsidRDefault="00D44BA4" w:rsidP="00D44BA4">
      <w:pPr>
        <w:spacing w:before="0"/>
        <w:rPr>
          <w:rFonts w:cs="Arial"/>
          <w:lang w:val="ru-RU"/>
        </w:rPr>
      </w:pPr>
      <w:r w:rsidRPr="00DE1DDC">
        <w:rPr>
          <w:rFonts w:cs="Arial"/>
          <w:lang w:val="ru-RU"/>
        </w:rPr>
        <w:t>4)</w:t>
      </w:r>
      <w:r w:rsidRPr="00DE1DDC">
        <w:rPr>
          <w:rFonts w:cs="Arial"/>
          <w:lang w:val="ru-RU"/>
        </w:rPr>
        <w:tab/>
        <w:t>фотокопију ОП обрасца.</w:t>
      </w:r>
    </w:p>
    <w:p w:rsidR="00D44BA4" w:rsidRPr="00DE1DDC" w:rsidRDefault="00D44BA4" w:rsidP="00D44BA4">
      <w:pPr>
        <w:spacing w:before="0"/>
        <w:rPr>
          <w:rFonts w:cs="Arial"/>
          <w:lang w:val="ru-RU"/>
        </w:rPr>
      </w:pPr>
      <w:r w:rsidRPr="00DE1DDC">
        <w:rPr>
          <w:rFonts w:cs="Arial"/>
          <w:lang w:val="ru-RU"/>
        </w:rPr>
        <w:t>5)</w:t>
      </w:r>
      <w:r w:rsidRPr="00DE1DDC">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44BA4" w:rsidRPr="00DE1DDC" w:rsidRDefault="00D44BA4" w:rsidP="00D44BA4">
      <w:pPr>
        <w:spacing w:before="0"/>
        <w:rPr>
          <w:rFonts w:cs="Arial"/>
        </w:rPr>
      </w:pPr>
      <w:r w:rsidRPr="00DE1DDC">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F14D8F" w:rsidRDefault="00F14D8F" w:rsidP="00F14D8F">
      <w:pPr>
        <w:tabs>
          <w:tab w:val="left" w:pos="567"/>
          <w:tab w:val="left" w:pos="851"/>
        </w:tabs>
        <w:spacing w:before="0"/>
        <w:ind w:left="851"/>
        <w:outlineLvl w:val="2"/>
        <w:rPr>
          <w:rFonts w:eastAsia="TimesNewRomanPSMT" w:cs="Arial"/>
          <w:b/>
          <w:bCs/>
          <w:iCs/>
        </w:rPr>
      </w:pPr>
    </w:p>
    <w:p w:rsidR="00A4603D" w:rsidRPr="00A4603D" w:rsidRDefault="00A4603D" w:rsidP="00F14D8F">
      <w:pPr>
        <w:tabs>
          <w:tab w:val="left" w:pos="567"/>
          <w:tab w:val="left" w:pos="851"/>
        </w:tabs>
        <w:spacing w:before="0"/>
        <w:ind w:left="851"/>
        <w:outlineLvl w:val="2"/>
        <w:rPr>
          <w:rFonts w:eastAsia="TimesNewRomanPSMT" w:cs="Arial"/>
          <w:b/>
          <w:bCs/>
          <w:iCs/>
        </w:rPr>
      </w:pPr>
      <w:r w:rsidRPr="00A4603D">
        <w:rPr>
          <w:rFonts w:eastAsia="TimesNewRomanPSMT" w:cs="Arial"/>
          <w:b/>
          <w:bCs/>
          <w:iCs/>
        </w:rPr>
        <w:t>Достављање средстава финансијског обезбеђења</w:t>
      </w:r>
    </w:p>
    <w:p w:rsidR="00A4603D" w:rsidRPr="00C35BF2" w:rsidRDefault="00A4603D" w:rsidP="00F14D8F">
      <w:pPr>
        <w:tabs>
          <w:tab w:val="left" w:pos="567"/>
          <w:tab w:val="left" w:pos="709"/>
        </w:tabs>
        <w:spacing w:before="0"/>
        <w:rPr>
          <w:rFonts w:eastAsia="TimesNewRomanPSMT" w:cs="Arial"/>
          <w:bCs/>
        </w:rPr>
      </w:pPr>
      <w:r w:rsidRPr="00C35BF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D44BA4">
        <w:rPr>
          <w:rFonts w:eastAsia="TimesNewRomanPSMT" w:cs="Arial"/>
          <w:bCs/>
          <w:lang w:val="sr-Cyrl-RS"/>
        </w:rPr>
        <w:t>Балканска 13</w:t>
      </w:r>
      <w:r w:rsidRPr="00C35BF2">
        <w:rPr>
          <w:rFonts w:eastAsia="TimesNewRomanPSMT" w:cs="Arial"/>
          <w:bCs/>
        </w:rPr>
        <w:t>, 11000 Београд/</w:t>
      </w:r>
      <w:r w:rsidRPr="00C35BF2">
        <w:rPr>
          <w:rFonts w:cs="Arial"/>
        </w:rPr>
        <w:t xml:space="preserve"> Огранак ТЕНТ, Богољуба Урошевића Црног бр.44., 11500 Обреновац</w:t>
      </w:r>
    </w:p>
    <w:p w:rsidR="005B55C9" w:rsidRPr="00C35BF2" w:rsidRDefault="00A4603D" w:rsidP="00F14D8F">
      <w:pPr>
        <w:tabs>
          <w:tab w:val="left" w:pos="567"/>
          <w:tab w:val="left" w:pos="709"/>
        </w:tabs>
        <w:spacing w:before="0"/>
        <w:rPr>
          <w:rFonts w:cs="Arial"/>
        </w:rPr>
      </w:pPr>
      <w:r w:rsidRPr="00C35BF2">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00D44BA4">
        <w:rPr>
          <w:rFonts w:eastAsia="TimesNewRomanPSMT" w:cs="Arial"/>
          <w:bCs/>
          <w:lang w:val="sr-Cyrl-RS"/>
        </w:rPr>
        <w:t xml:space="preserve"> </w:t>
      </w:r>
      <w:r w:rsidRPr="00C35BF2">
        <w:rPr>
          <w:rFonts w:eastAsia="TimesNewRomanPSMT" w:cs="Arial"/>
          <w:bCs/>
        </w:rPr>
        <w:t xml:space="preserve">Улица </w:t>
      </w:r>
      <w:r w:rsidR="00D44BA4">
        <w:rPr>
          <w:rFonts w:eastAsia="TimesNewRomanPSMT" w:cs="Arial"/>
          <w:bCs/>
          <w:lang w:val="sr-Cyrl-RS"/>
        </w:rPr>
        <w:t>Балканска 13</w:t>
      </w:r>
      <w:r w:rsidRPr="00C35BF2">
        <w:rPr>
          <w:rFonts w:eastAsia="TimesNewRomanPSMT" w:cs="Arial"/>
          <w:bCs/>
        </w:rPr>
        <w:t>, 11000 Београд/</w:t>
      </w:r>
      <w:r w:rsidRPr="00C35BF2">
        <w:rPr>
          <w:rFonts w:cs="Arial"/>
        </w:rPr>
        <w:t xml:space="preserve"> Огранак ТЕНТ, Богољуба Урошевића Црног бр.44., 11500 Обреновац и доставља </w:t>
      </w:r>
      <w:r w:rsidR="005B55C9" w:rsidRPr="00C35BF2">
        <w:rPr>
          <w:rFonts w:cs="Arial"/>
        </w:rPr>
        <w:t>се</w:t>
      </w:r>
      <w:r w:rsidR="00560E03">
        <w:rPr>
          <w:rFonts w:cs="Arial"/>
          <w:lang w:val="sr-Cyrl-RS"/>
        </w:rPr>
        <w:t xml:space="preserve"> уз потписан уговор,</w:t>
      </w:r>
      <w:r w:rsidR="005B55C9" w:rsidRPr="00C35BF2">
        <w:rPr>
          <w:rFonts w:cs="Arial"/>
        </w:rPr>
        <w:t xml:space="preserve"> лично или на одговарајући безбедан начин </w:t>
      </w:r>
      <w:r w:rsidR="005B55C9" w:rsidRPr="00C35BF2">
        <w:rPr>
          <w:rFonts w:cs="Arial"/>
          <w:lang w:val="sr-Cyrl-RS"/>
        </w:rPr>
        <w:t>,</w:t>
      </w:r>
      <w:r w:rsidR="005B55C9" w:rsidRPr="00C35BF2">
        <w:rPr>
          <w:rFonts w:cs="Arial"/>
        </w:rPr>
        <w:t xml:space="preserve">поштом на адресу: </w:t>
      </w:r>
    </w:p>
    <w:p w:rsidR="005B55C9" w:rsidRPr="00C35BF2" w:rsidRDefault="005B55C9" w:rsidP="00F14D8F">
      <w:pPr>
        <w:suppressAutoHyphens/>
        <w:spacing w:before="0" w:line="100" w:lineRule="atLeast"/>
        <w:jc w:val="center"/>
        <w:rPr>
          <w:rFonts w:eastAsia="Arial Unicode MS" w:cs="Arial"/>
          <w:color w:val="FF0000"/>
          <w:kern w:val="2"/>
          <w:highlight w:val="yellow"/>
          <w:lang w:val="sr-Cyrl-RS" w:eastAsia="ar-SA"/>
        </w:rPr>
      </w:pPr>
      <w:r w:rsidRPr="00C35BF2">
        <w:rPr>
          <w:rFonts w:cs="Arial"/>
        </w:rPr>
        <w:t xml:space="preserve">Богољуба Урошевића Црног бр.44., 11500 Обреновац </w:t>
      </w:r>
      <w:r w:rsidRPr="00C35BF2">
        <w:rPr>
          <w:rFonts w:cs="Arial"/>
          <w:lang w:val="sr-Cyrl-RS"/>
        </w:rPr>
        <w:t>–Локација ТЕНТ А</w:t>
      </w:r>
    </w:p>
    <w:p w:rsidR="005B55C9" w:rsidRPr="00C35BF2" w:rsidRDefault="005B55C9" w:rsidP="00F14D8F">
      <w:pPr>
        <w:tabs>
          <w:tab w:val="left" w:pos="1134"/>
        </w:tabs>
        <w:spacing w:before="0"/>
        <w:jc w:val="center"/>
        <w:rPr>
          <w:rFonts w:cs="Arial"/>
          <w:lang w:val="sr-Cyrl-RS"/>
        </w:rPr>
      </w:pPr>
      <w:r w:rsidRPr="00C35BF2">
        <w:rPr>
          <w:rFonts w:cs="Arial"/>
        </w:rPr>
        <w:t xml:space="preserve">са назнаком: </w:t>
      </w:r>
    </w:p>
    <w:p w:rsidR="00755669" w:rsidRDefault="005B55C9" w:rsidP="00755669">
      <w:pPr>
        <w:tabs>
          <w:tab w:val="left" w:pos="1134"/>
        </w:tabs>
        <w:spacing w:before="0"/>
        <w:jc w:val="left"/>
        <w:rPr>
          <w:rFonts w:cs="Arial"/>
          <w:lang w:val="sr-Cyrl-RS"/>
        </w:rPr>
      </w:pPr>
      <w:r w:rsidRPr="00C35BF2">
        <w:rPr>
          <w:rFonts w:cs="Arial"/>
        </w:rPr>
        <w:t>Средство финансијског обезбеђења за ЈН бр</w:t>
      </w:r>
      <w:r w:rsidRPr="00C35BF2">
        <w:rPr>
          <w:rFonts w:cs="Arial"/>
          <w:lang w:val="sr-Cyrl-RS"/>
        </w:rPr>
        <w:t xml:space="preserve">: </w:t>
      </w:r>
      <w:r w:rsidR="00D44BA4" w:rsidRPr="00D44BA4">
        <w:rPr>
          <w:rFonts w:cs="Arial"/>
          <w:b/>
        </w:rPr>
        <w:t>2859/2018(3000/1100/2018)</w:t>
      </w:r>
    </w:p>
    <w:p w:rsidR="00A4603D" w:rsidRPr="00F14D8F" w:rsidRDefault="005B55C9" w:rsidP="00755669">
      <w:pPr>
        <w:tabs>
          <w:tab w:val="left" w:pos="1134"/>
        </w:tabs>
        <w:spacing w:before="0"/>
        <w:jc w:val="left"/>
      </w:pPr>
      <w:r w:rsidRPr="00C35BF2">
        <w:t>Понуђач  је одговоран за прописан и безбедан начин достављања СФО Наручиоцу.</w:t>
      </w:r>
    </w:p>
    <w:p w:rsidR="0085348E" w:rsidRPr="00E47C2E" w:rsidRDefault="0085348E" w:rsidP="00D014EC">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14EC">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14EC">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14EC">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14EC">
      <w:pPr>
        <w:pStyle w:val="KDPodnaslov2"/>
        <w:numPr>
          <w:ilvl w:val="1"/>
          <w:numId w:val="16"/>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A81C31" w:rsidRDefault="008D2B23" w:rsidP="00F14D8F">
      <w:pPr>
        <w:rPr>
          <w:rFonts w:cs="Arial"/>
          <w:b/>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C45177">
        <w:rPr>
          <w:rFonts w:cs="Arial"/>
          <w:b/>
          <w:lang w:val="ru-RU"/>
        </w:rPr>
        <w:t>ОБЈАШЊЕЊА – позив за јавну набавку број</w:t>
      </w:r>
      <w:r w:rsidR="005B55C9">
        <w:rPr>
          <w:rFonts w:cs="Arial"/>
          <w:b/>
          <w:lang w:val="ru-RU"/>
        </w:rPr>
        <w:t>:</w:t>
      </w:r>
      <w:r w:rsidRPr="00C45177">
        <w:rPr>
          <w:rFonts w:cs="Arial"/>
          <w:b/>
          <w:lang w:val="ru-RU"/>
        </w:rPr>
        <w:t xml:space="preserve"> </w:t>
      </w:r>
      <w:r w:rsidR="00AA26F3" w:rsidRPr="00AA26F3">
        <w:rPr>
          <w:rFonts w:cs="Arial"/>
          <w:b/>
          <w:lang w:val="sr-Latn-RS"/>
        </w:rPr>
        <w:t>2859/2018(3000/1100/2018)</w:t>
      </w:r>
      <w:r w:rsidR="005B55C9">
        <w:rPr>
          <w:rFonts w:cs="Arial"/>
          <w:b/>
          <w:lang w:val="sr-Cyrl-RS"/>
        </w:rPr>
        <w:t>,</w:t>
      </w:r>
      <w:r w:rsidRPr="00C45177">
        <w:rPr>
          <w:rFonts w:cs="Arial"/>
          <w:b/>
          <w:lang w:val="ru-RU"/>
        </w:rPr>
        <w:t>или електронским путем на е-</w:t>
      </w:r>
      <w:r w:rsidRPr="00C45177">
        <w:rPr>
          <w:rFonts w:cs="Arial"/>
          <w:b/>
        </w:rPr>
        <w:t>mail</w:t>
      </w:r>
      <w:r w:rsidRPr="00C45177">
        <w:rPr>
          <w:rFonts w:cs="Arial"/>
          <w:b/>
          <w:lang w:val="ru-RU"/>
        </w:rPr>
        <w:t xml:space="preserve"> адресу:</w:t>
      </w:r>
      <w:hyperlink r:id="rId171" w:history="1">
        <w:r w:rsidR="008B73E1" w:rsidRPr="00121E46">
          <w:rPr>
            <w:rStyle w:val="Hyperlink"/>
            <w:rFonts w:cs="Arial"/>
            <w:b/>
            <w:lang w:val="sr-Latn-RS"/>
          </w:rPr>
          <w:t>jelisava.stojilkovic</w:t>
        </w:r>
        <w:r w:rsidR="008B73E1" w:rsidRPr="00121E46">
          <w:rPr>
            <w:rStyle w:val="Hyperlink"/>
            <w:rFonts w:cs="Arial"/>
            <w:b/>
            <w:lang w:val="ru-RU"/>
          </w:rPr>
          <w:t>@</w:t>
        </w:r>
      </w:hyperlink>
      <w:r w:rsidR="00DD397E" w:rsidRPr="00C45177">
        <w:rPr>
          <w:rStyle w:val="Hyperlink"/>
          <w:rFonts w:cs="Arial"/>
          <w:b/>
        </w:rPr>
        <w:t>eps.rs</w:t>
      </w:r>
      <w:r w:rsidRPr="00C45177">
        <w:rPr>
          <w:rFonts w:cs="Arial"/>
          <w:b/>
          <w:lang w:val="ru-RU"/>
        </w:rPr>
        <w:t xml:space="preserve">,радним данима (понедељак – петак) у времену </w:t>
      </w:r>
      <w:r w:rsidRPr="00043BA1">
        <w:rPr>
          <w:rFonts w:cs="Arial"/>
          <w:b/>
          <w:lang w:val="ru-RU"/>
        </w:rPr>
        <w:t>од 0</w:t>
      </w:r>
      <w:r w:rsidR="00FD4A4E" w:rsidRPr="00043BA1">
        <w:rPr>
          <w:rFonts w:cs="Arial"/>
          <w:b/>
          <w:lang w:val="ru-RU"/>
        </w:rPr>
        <w:t>7,00</w:t>
      </w:r>
      <w:r w:rsidRPr="00043BA1">
        <w:rPr>
          <w:rFonts w:cs="Arial"/>
          <w:b/>
          <w:lang w:val="ru-RU"/>
        </w:rPr>
        <w:t xml:space="preserve"> до 1</w:t>
      </w:r>
      <w:r w:rsidR="00FD4A4E" w:rsidRPr="00043BA1">
        <w:rPr>
          <w:rFonts w:cs="Arial"/>
          <w:b/>
          <w:lang w:val="ru-RU"/>
        </w:rPr>
        <w:t>4,00</w:t>
      </w:r>
      <w:r w:rsidRPr="00043BA1">
        <w:rPr>
          <w:rFonts w:cs="Arial"/>
          <w:b/>
          <w:lang w:val="ru-RU"/>
        </w:rPr>
        <w:t xml:space="preserve"> часова</w:t>
      </w:r>
      <w:r w:rsidRPr="00C45177">
        <w:rPr>
          <w:rFonts w:cs="Arial"/>
          <w:b/>
          <w:lang w:val="ru-RU"/>
        </w:rPr>
        <w:t>.</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w:t>
      </w:r>
      <w:r w:rsidR="00A81C31">
        <w:rPr>
          <w:rFonts w:cs="Arial"/>
        </w:rPr>
        <w:t>о примљен првог следећег радног</w:t>
      </w:r>
      <w:r w:rsidRPr="00E47C2E">
        <w:rPr>
          <w:rFonts w:cs="Arial"/>
        </w:rPr>
        <w:t>дана.</w:t>
      </w:r>
    </w:p>
    <w:p w:rsidR="008D2B23" w:rsidRPr="00E47C2E" w:rsidRDefault="008D2B23" w:rsidP="00F14D8F">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14EC">
      <w:pPr>
        <w:pStyle w:val="KDPodnaslov2"/>
        <w:numPr>
          <w:ilvl w:val="1"/>
          <w:numId w:val="16"/>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14EC">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14EC">
      <w:pPr>
        <w:pStyle w:val="KDPodnaslov2"/>
        <w:numPr>
          <w:ilvl w:val="1"/>
          <w:numId w:val="16"/>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014EC">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C35BF2" w:rsidRDefault="00B20A6C" w:rsidP="00D014EC">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987F20" w:rsidRPr="00987F20" w:rsidRDefault="00987F20" w:rsidP="00987F20">
      <w:pPr>
        <w:pStyle w:val="KDNabrajanje"/>
        <w:numPr>
          <w:ilvl w:val="0"/>
          <w:numId w:val="14"/>
        </w:numPr>
        <w:spacing w:before="0"/>
        <w:ind w:left="714" w:hanging="357"/>
        <w:rPr>
          <w:rFonts w:cs="Arial"/>
        </w:rPr>
      </w:pPr>
      <w:r>
        <w:rPr>
          <w:rFonts w:eastAsia="TimesNewRomanPSMT" w:cs="Arial"/>
          <w:bCs/>
          <w:iCs/>
          <w:lang w:val="sr-Cyrl-RS"/>
        </w:rPr>
        <w:t>П</w:t>
      </w:r>
      <w:r w:rsidRPr="00E47C2E">
        <w:rPr>
          <w:rFonts w:eastAsia="TimesNewRomanPSMT" w:cs="Arial"/>
          <w:bCs/>
          <w:iCs/>
        </w:rPr>
        <w:t>онуђач није доставио тражено средство обезбеђења;</w:t>
      </w:r>
    </w:p>
    <w:p w:rsidR="00B20A6C" w:rsidRPr="00E47C2E" w:rsidRDefault="00B20A6C" w:rsidP="00D014EC">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014EC">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14EC">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14EC">
      <w:pPr>
        <w:pStyle w:val="KDPodnaslov2"/>
        <w:numPr>
          <w:ilvl w:val="1"/>
          <w:numId w:val="16"/>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lastRenderedPageBreak/>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14EC">
      <w:pPr>
        <w:pStyle w:val="KDPodnaslov2"/>
        <w:numPr>
          <w:ilvl w:val="1"/>
          <w:numId w:val="16"/>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48123F" w:rsidRDefault="0031435B" w:rsidP="008B73E1">
      <w:pPr>
        <w:rPr>
          <w:rFonts w:cs="Arial"/>
          <w:lang w:val="sr-Cyrl-RS"/>
        </w:rPr>
      </w:pPr>
      <w:r w:rsidRPr="00DD397E">
        <w:rPr>
          <w:rFonts w:cs="Arial"/>
          <w:b/>
        </w:rPr>
        <w:t>Захтев за заштиту права подноси се лично или путем поште на адресу: ЈП „Електропривреда Србије“ Београд,</w:t>
      </w:r>
      <w:r w:rsidR="00643389" w:rsidRPr="00DD397E">
        <w:rPr>
          <w:rFonts w:cs="Arial"/>
          <w:b/>
          <w:lang w:bidi="en-US"/>
        </w:rPr>
        <w:t>- огранак ТЕНТ,</w:t>
      </w:r>
      <w:r w:rsidR="00755669">
        <w:rPr>
          <w:rFonts w:cs="Arial"/>
          <w:b/>
          <w:lang w:val="sr-Cyrl-RS" w:bidi="en-US"/>
        </w:rPr>
        <w:t xml:space="preserve"> </w:t>
      </w:r>
      <w:r w:rsidR="00DD397E" w:rsidRPr="00DD397E">
        <w:rPr>
          <w:rFonts w:cs="Arial"/>
          <w:b/>
          <w:color w:val="000000" w:themeColor="text1"/>
          <w:lang w:bidi="en-US"/>
        </w:rPr>
        <w:t>ул.</w:t>
      </w:r>
      <w:r w:rsidR="00AA26F3">
        <w:rPr>
          <w:rFonts w:cs="Arial"/>
          <w:b/>
          <w:color w:val="000000" w:themeColor="text1"/>
          <w:lang w:val="sr-Cyrl-RS" w:bidi="en-US"/>
        </w:rPr>
        <w:t xml:space="preserve"> </w:t>
      </w:r>
      <w:r w:rsidR="00DD397E" w:rsidRPr="00DD397E">
        <w:rPr>
          <w:rFonts w:cs="Arial"/>
          <w:b/>
          <w:color w:val="000000" w:themeColor="text1"/>
          <w:lang w:bidi="en-US"/>
        </w:rPr>
        <w:t>Богољуба Урошевића Црног бр.44 – 11 500 Обреновац</w:t>
      </w:r>
      <w:r w:rsidR="00643389" w:rsidRPr="00DD397E">
        <w:rPr>
          <w:rFonts w:cs="Arial"/>
          <w:b/>
          <w:color w:val="000000" w:themeColor="text1"/>
          <w:lang w:bidi="en-US"/>
        </w:rPr>
        <w:t>,</w:t>
      </w:r>
      <w:r w:rsidRPr="00DD397E">
        <w:rPr>
          <w:rFonts w:cs="Arial"/>
          <w:b/>
        </w:rPr>
        <w:t xml:space="preserve">са назнаком Захтев за заштиту права за ЈН </w:t>
      </w:r>
      <w:r w:rsidR="00873133" w:rsidRPr="00DD397E">
        <w:rPr>
          <w:rFonts w:cs="Arial"/>
          <w:b/>
        </w:rPr>
        <w:t>услуга</w:t>
      </w:r>
      <w:r w:rsidR="00DD397E" w:rsidRPr="00DD397E">
        <w:rPr>
          <w:rFonts w:cs="Arial"/>
          <w:b/>
        </w:rPr>
        <w:t>:</w:t>
      </w:r>
      <w:r w:rsidR="00291E64" w:rsidRPr="00291E64">
        <w:rPr>
          <w:b/>
          <w:i/>
          <w:szCs w:val="24"/>
          <w:lang w:val="sr-Cyrl-RS"/>
        </w:rPr>
        <w:t xml:space="preserve"> </w:t>
      </w:r>
      <w:r w:rsidR="003E7F60">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005B55C9">
        <w:rPr>
          <w:rFonts w:cs="Arial"/>
          <w:lang w:val="sr-Cyrl-RS"/>
        </w:rPr>
        <w:t>,</w:t>
      </w:r>
      <w:r w:rsidR="00755669">
        <w:rPr>
          <w:rFonts w:cs="Arial"/>
          <w:lang w:val="sr-Cyrl-RS"/>
        </w:rPr>
        <w:t xml:space="preserve"> </w:t>
      </w:r>
      <w:r w:rsidRPr="00DD397E">
        <w:rPr>
          <w:rFonts w:cs="Arial"/>
          <w:b/>
        </w:rPr>
        <w:t>бр.ЈН</w:t>
      </w:r>
      <w:r w:rsidR="00291E64">
        <w:rPr>
          <w:rFonts w:cs="Arial"/>
          <w:b/>
        </w:rPr>
        <w:t xml:space="preserve"> </w:t>
      </w:r>
      <w:r w:rsidR="00AA26F3" w:rsidRPr="00AA26F3">
        <w:rPr>
          <w:rFonts w:cs="Arial"/>
          <w:b/>
          <w:lang w:val="sr-Latn-RS"/>
        </w:rPr>
        <w:t>2859/2018(3000/1100/2018)</w:t>
      </w:r>
      <w:r w:rsidR="00AB1C64">
        <w:rPr>
          <w:rFonts w:cs="Arial"/>
          <w:b/>
        </w:rPr>
        <w:t>,</w:t>
      </w:r>
      <w:r w:rsidRPr="00DD397E">
        <w:rPr>
          <w:rFonts w:cs="Arial"/>
          <w:b/>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lastRenderedPageBreak/>
        <w:t>Захтев за заштиту права се може доставити и путем електронске поште на e-</w:t>
      </w:r>
      <w:r w:rsidR="00DD397E">
        <w:rPr>
          <w:rFonts w:cs="Arial"/>
        </w:rPr>
        <w:t>mail:</w:t>
      </w:r>
      <w:r w:rsidR="001A663B" w:rsidRPr="001A663B">
        <w:rPr>
          <w:rFonts w:cs="Arial"/>
          <w:lang w:val="sr-Latn-RS"/>
        </w:rPr>
        <w:t xml:space="preserve"> </w:t>
      </w:r>
      <w:hyperlink r:id="rId173" w:history="1">
        <w:r w:rsidR="008D4B47" w:rsidRPr="0019362B">
          <w:rPr>
            <w:rStyle w:val="Hyperlink"/>
            <w:rFonts w:cs="Arial"/>
            <w:lang w:val="sr-Latn-RS"/>
          </w:rPr>
          <w:t>jelisava.stojilkovic</w:t>
        </w:r>
        <w:r w:rsidR="008D4B47" w:rsidRPr="0019362B">
          <w:rPr>
            <w:rStyle w:val="Hyperlink"/>
            <w:rFonts w:cs="Arial"/>
            <w:lang w:val="ru-RU"/>
          </w:rPr>
          <w:t>@</w:t>
        </w:r>
      </w:hyperlink>
      <w:r w:rsidR="001A663B">
        <w:rPr>
          <w:rStyle w:val="Hyperlink"/>
          <w:rFonts w:cs="Arial"/>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Pr="00043BA1" w:rsidRDefault="0031435B" w:rsidP="00643389">
      <w:pPr>
        <w:spacing w:before="0"/>
        <w:rPr>
          <w:rFonts w:cs="Arial"/>
          <w:lang w:val="sr-Cyrl-RS"/>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755669">
      <w:pPr>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60E03" w:rsidRPr="00560E03">
        <w:rPr>
          <w:rFonts w:cs="Arial"/>
          <w:b/>
          <w:lang w:val="sr-Latn-RS"/>
        </w:rPr>
        <w:t>3000/0711/2017 (1096/2017)</w:t>
      </w:r>
      <w:r w:rsidR="005B55C9">
        <w:rPr>
          <w:rFonts w:cs="Arial"/>
          <w:b/>
          <w:lang w:val="sr-Cyrl-RS"/>
        </w:rPr>
        <w:t xml:space="preserve"> </w:t>
      </w:r>
      <w:r w:rsidRPr="00E47C2E">
        <w:rPr>
          <w:rFonts w:cs="Arial"/>
        </w:rPr>
        <w:t xml:space="preserve">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560E03" w:rsidRPr="00560E03">
        <w:rPr>
          <w:rFonts w:cs="Arial"/>
          <w:b/>
          <w:lang w:val="sr-Latn-RS"/>
        </w:rPr>
        <w:t>3000/0711/2017 (1096/2017)</w:t>
      </w:r>
      <w:r w:rsidR="005B55C9">
        <w:rPr>
          <w:rFonts w:cs="Arial"/>
          <w:b/>
          <w:lang w:val="sr-Cyrl-RS"/>
        </w:rPr>
        <w:t xml:space="preserve"> </w:t>
      </w:r>
      <w:r w:rsidRPr="00E47C2E">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lastRenderedPageBreak/>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3" w:name="_Toc441651610"/>
      <w:bookmarkStart w:id="244" w:name="_Toc442559921"/>
    </w:p>
    <w:p w:rsidR="008D2B23" w:rsidRPr="00E47C2E" w:rsidRDefault="008D2B23" w:rsidP="00D014EC">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AA26F3" w:rsidRPr="00AA26F3" w:rsidRDefault="00AA26F3" w:rsidP="00AA26F3">
      <w:pPr>
        <w:spacing w:before="0"/>
        <w:rPr>
          <w:rFonts w:cs="Arial"/>
        </w:rPr>
      </w:pPr>
      <w:r w:rsidRPr="00AA26F3">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AA26F3" w:rsidRPr="00AA26F3" w:rsidRDefault="00AA26F3" w:rsidP="00AA26F3">
      <w:pPr>
        <w:spacing w:before="0"/>
        <w:rPr>
          <w:rFonts w:cs="Arial"/>
        </w:rPr>
      </w:pPr>
      <w:r w:rsidRPr="00AA26F3">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СФО за добро извршење посла.</w:t>
      </w:r>
    </w:p>
    <w:p w:rsidR="00AA26F3" w:rsidRPr="00AA26F3" w:rsidRDefault="00AA26F3" w:rsidP="00AA26F3">
      <w:pPr>
        <w:spacing w:before="0"/>
        <w:rPr>
          <w:rFonts w:cs="Arial"/>
        </w:rPr>
      </w:pPr>
      <w:r w:rsidRPr="00AA26F3">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7E3AF6" w:rsidRPr="00E47C2E" w:rsidRDefault="00AA26F3" w:rsidP="00AA26F3">
      <w:pPr>
        <w:spacing w:before="0"/>
        <w:rPr>
          <w:rFonts w:cs="Arial"/>
          <w:lang w:val="ru-RU"/>
        </w:rPr>
      </w:pPr>
      <w:r w:rsidRPr="00AA26F3">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D2B23" w:rsidRPr="00E47C2E" w:rsidRDefault="008D2B23" w:rsidP="00D014EC">
      <w:pPr>
        <w:pStyle w:val="KDPodnaslov2"/>
        <w:numPr>
          <w:ilvl w:val="1"/>
          <w:numId w:val="16"/>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AA26F3" w:rsidRPr="00AA26F3" w:rsidRDefault="00AA26F3" w:rsidP="00AA26F3">
      <w:pPr>
        <w:spacing w:before="0"/>
        <w:rPr>
          <w:rFonts w:cs="Arial"/>
          <w:lang w:eastAsia="sr-Latn-CS"/>
        </w:rPr>
      </w:pPr>
      <w:r w:rsidRPr="00AA26F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A26F3" w:rsidRPr="00AA26F3" w:rsidRDefault="00AA26F3" w:rsidP="00AA26F3">
      <w:pPr>
        <w:spacing w:before="0"/>
        <w:rPr>
          <w:rFonts w:cs="Arial"/>
          <w:lang w:eastAsia="sr-Latn-CS"/>
        </w:rPr>
      </w:pPr>
      <w:r w:rsidRPr="00AA26F3">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6318" w:rsidRPr="00F055E5" w:rsidRDefault="00AA26F3" w:rsidP="00AA26F3">
      <w:pPr>
        <w:spacing w:before="0"/>
        <w:rPr>
          <w:rFonts w:cs="Arial"/>
          <w:color w:val="000000" w:themeColor="text1"/>
          <w:lang w:eastAsia="sr-Latn-CS"/>
        </w:rPr>
      </w:pPr>
      <w:r w:rsidRPr="00AA26F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5B55C9"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B043D1">
      <w:pPr>
        <w:pStyle w:val="KDPodnaslov1"/>
        <w:spacing w:before="0"/>
        <w:jc w:val="center"/>
        <w:rPr>
          <w:rFonts w:cs="Arial"/>
        </w:rPr>
      </w:pPr>
    </w:p>
    <w:p w:rsidR="00A70B78" w:rsidRDefault="00A70B78" w:rsidP="00A70B78">
      <w:pPr>
        <w:pStyle w:val="Caption"/>
        <w:rPr>
          <w:i w:val="0"/>
          <w:lang w:val="sr-Cyrl-RS"/>
        </w:rPr>
      </w:pPr>
    </w:p>
    <w:p w:rsidR="00F14D8F" w:rsidRDefault="00F14D8F" w:rsidP="00A70B78">
      <w:pPr>
        <w:pStyle w:val="Caption"/>
        <w:rPr>
          <w:i w:val="0"/>
          <w:lang w:val="sr-Cyrl-RS"/>
        </w:rPr>
      </w:pPr>
    </w:p>
    <w:p w:rsidR="00AA26F3" w:rsidRDefault="00AA26F3" w:rsidP="00A70B78">
      <w:pPr>
        <w:pStyle w:val="Caption"/>
        <w:rPr>
          <w:i w:val="0"/>
          <w:lang w:val="sr-Cyrl-RS"/>
        </w:rPr>
      </w:pPr>
    </w:p>
    <w:p w:rsidR="00F14D8F" w:rsidRDefault="00F14D8F" w:rsidP="00A70B78">
      <w:pPr>
        <w:pStyle w:val="Caption"/>
        <w:rPr>
          <w:i w:val="0"/>
          <w:lang w:val="sr-Cyrl-RS"/>
        </w:rPr>
      </w:pPr>
    </w:p>
    <w:p w:rsidR="00F14D8F" w:rsidRDefault="00F14D8F" w:rsidP="00A70B78">
      <w:pPr>
        <w:pStyle w:val="Caption"/>
        <w:rPr>
          <w:i w:val="0"/>
          <w:lang w:val="sr-Cyrl-RS"/>
        </w:rPr>
      </w:pPr>
    </w:p>
    <w:p w:rsidR="00061F73" w:rsidRPr="00B237A0" w:rsidRDefault="00061F73"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B237A0" w:rsidRDefault="00343A18" w:rsidP="00B237A0">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560E03" w:rsidRDefault="00343A18" w:rsidP="00560E03">
      <w:pPr>
        <w:spacing w:before="0" w:after="300"/>
        <w:contextualSpacing/>
        <w:jc w:val="left"/>
        <w:rPr>
          <w:rFonts w:cs="Arial"/>
          <w:lang w:val="sr-Cyrl-RS" w:eastAsia="hr-HR"/>
        </w:rPr>
      </w:pPr>
      <w:r w:rsidRPr="0000098C">
        <w:rPr>
          <w:rFonts w:eastAsia="TimesNewRomanPS-BoldMT" w:cs="Arial"/>
          <w:bCs/>
          <w:color w:val="000000"/>
        </w:rPr>
        <w:t xml:space="preserve">Понуда бр._________ од _______________ за  </w:t>
      </w:r>
      <w:r w:rsidR="0031435B" w:rsidRPr="0000098C">
        <w:rPr>
          <w:rFonts w:eastAsia="TimesNewRomanPS-BoldMT" w:cs="Arial"/>
          <w:bCs/>
          <w:color w:val="000000"/>
        </w:rPr>
        <w:t xml:space="preserve">отворени </w:t>
      </w:r>
      <w:r w:rsidR="00A70B78" w:rsidRPr="0000098C">
        <w:rPr>
          <w:rFonts w:eastAsia="TimesNewRomanPS-BoldMT" w:cs="Arial"/>
          <w:bCs/>
          <w:color w:val="000000"/>
        </w:rPr>
        <w:t xml:space="preserve">поступак јавне набавке </w:t>
      </w:r>
      <w:r w:rsidR="00041FE3" w:rsidRPr="0000098C">
        <w:rPr>
          <w:rFonts w:eastAsia="TimesNewRomanPS-BoldMT" w:cs="Arial"/>
          <w:bCs/>
          <w:color w:val="000000" w:themeColor="text1"/>
        </w:rPr>
        <w:t>услуге</w:t>
      </w:r>
      <w:r w:rsidR="00695728" w:rsidRPr="0000098C">
        <w:rPr>
          <w:rFonts w:eastAsia="TimesNewRomanPS-BoldMT" w:cs="Arial"/>
          <w:bCs/>
          <w:color w:val="000000" w:themeColor="text1"/>
        </w:rPr>
        <w:t>:</w:t>
      </w:r>
      <w:r w:rsidR="00A70B78" w:rsidRPr="0000098C">
        <w:rPr>
          <w:rFonts w:eastAsia="TimesNewRomanPS-BoldMT" w:cs="Arial"/>
          <w:bCs/>
          <w:color w:val="000000" w:themeColor="text1"/>
        </w:rPr>
        <w:t xml:space="preserve"> </w:t>
      </w:r>
      <w:r w:rsidR="003E7F60">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00560E03" w:rsidRPr="009A0B36">
        <w:rPr>
          <w:rFonts w:cs="Arial"/>
          <w:lang w:val="sr-Cyrl-RS" w:eastAsia="hr-HR"/>
        </w:rPr>
        <w:t xml:space="preserve"> </w:t>
      </w:r>
    </w:p>
    <w:p w:rsidR="00560E03" w:rsidRPr="00560E03" w:rsidRDefault="00560E03" w:rsidP="00560E03">
      <w:pPr>
        <w:spacing w:before="0"/>
        <w:ind w:left="-360" w:right="-14"/>
        <w:jc w:val="left"/>
        <w:rPr>
          <w:rFonts w:cs="Arial"/>
          <w:lang w:val="ru-RU"/>
        </w:rPr>
      </w:pPr>
    </w:p>
    <w:p w:rsidR="00AA26F3" w:rsidRPr="00AA26F3" w:rsidRDefault="00755669" w:rsidP="00AA26F3">
      <w:pPr>
        <w:spacing w:before="0"/>
        <w:rPr>
          <w:rFonts w:cs="Arial"/>
          <w:b/>
        </w:rPr>
      </w:pPr>
      <w:r>
        <w:rPr>
          <w:rFonts w:eastAsia="TimesNewRomanPS-BoldMT" w:cs="Arial"/>
          <w:b/>
          <w:bCs/>
          <w:color w:val="000000" w:themeColor="text1"/>
          <w:lang w:val="sr-Cyrl-RS"/>
        </w:rPr>
        <w:t xml:space="preserve">ЈН број </w:t>
      </w:r>
      <w:r w:rsidR="001A663B" w:rsidRPr="0000098C">
        <w:rPr>
          <w:rFonts w:eastAsia="TimesNewRomanPS-BoldMT" w:cs="Arial"/>
          <w:b/>
          <w:bCs/>
          <w:color w:val="000000" w:themeColor="text1"/>
        </w:rPr>
        <w:t xml:space="preserve"> </w:t>
      </w:r>
      <w:r w:rsidR="00AA26F3" w:rsidRPr="00AA26F3">
        <w:rPr>
          <w:rFonts w:cs="Arial"/>
          <w:b/>
        </w:rPr>
        <w:t>2859/2018(3000/1100/2018)</w:t>
      </w: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683792">
        <w:trPr>
          <w:trHeight w:val="566"/>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tc>
      </w:tr>
      <w:tr w:rsidR="00343A18" w:rsidRPr="00E47C2E" w:rsidTr="00683792">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83792" w:rsidRDefault="00343A18" w:rsidP="00683792">
            <w:pPr>
              <w:rPr>
                <w:rFonts w:cs="Arial"/>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683792">
        <w:trPr>
          <w:trHeight w:val="44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683792">
            <w:pPr>
              <w:spacing w:before="0"/>
              <w:rPr>
                <w:rFonts w:cs="Arial"/>
                <w:b/>
                <w:bCs/>
                <w:iCs/>
                <w:lang w:val="ru-RU"/>
              </w:rPr>
            </w:pPr>
          </w:p>
        </w:tc>
      </w:tr>
    </w:tbl>
    <w:p w:rsidR="005B55C9" w:rsidRPr="00043BA1" w:rsidRDefault="005B55C9"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Default="00343A18" w:rsidP="00BC01DC">
            <w:pPr>
              <w:spacing w:before="0"/>
              <w:jc w:val="center"/>
              <w:rPr>
                <w:rFonts w:eastAsia="TimesNewRomanPSMT" w:cs="Arial"/>
                <w:b/>
                <w:bCs/>
                <w:lang w:val="sr-Cyrl-RS"/>
              </w:rPr>
            </w:pPr>
            <w:r w:rsidRPr="00E47C2E">
              <w:rPr>
                <w:rFonts w:eastAsia="TimesNewRomanPSMT" w:cs="Arial"/>
                <w:b/>
                <w:bCs/>
              </w:rPr>
              <w:t xml:space="preserve">А) САМОСТАЛНО </w:t>
            </w:r>
          </w:p>
          <w:p w:rsidR="00043BA1" w:rsidRPr="00043BA1" w:rsidRDefault="00043BA1" w:rsidP="00BC01DC">
            <w:pPr>
              <w:spacing w:before="0"/>
              <w:jc w:val="center"/>
              <w:rPr>
                <w:rFonts w:eastAsia="TimesNewRomanPSMT" w:cs="Arial"/>
                <w:b/>
                <w:bCs/>
                <w:lang w:val="sr-Cyrl-RS"/>
              </w:rPr>
            </w:pPr>
            <w:r>
              <w:rPr>
                <w:rFonts w:eastAsia="TimesNewRomanPSMT" w:cs="Arial"/>
                <w:b/>
                <w:bCs/>
                <w:lang w:val="sr-Cyrl-RS"/>
              </w:rPr>
              <w:t>Партија</w:t>
            </w:r>
            <w:r w:rsidR="000A1A19">
              <w:rPr>
                <w:rFonts w:eastAsia="TimesNewRomanPSMT" w:cs="Arial"/>
                <w:b/>
                <w:bCs/>
                <w:lang w:val="sr-Cyrl-RS"/>
              </w:rPr>
              <w:t xml:space="preserve">       </w:t>
            </w:r>
            <w:r>
              <w:rPr>
                <w:rFonts w:eastAsia="TimesNewRomanPSMT" w:cs="Arial"/>
                <w:b/>
                <w:bCs/>
                <w:lang w:val="sr-Cyrl-RS"/>
              </w:rPr>
              <w:t xml:space="preserve"> 1 </w:t>
            </w:r>
            <w:r w:rsidR="00755669">
              <w:rPr>
                <w:rFonts w:eastAsia="TimesNewRomanPSMT" w:cs="Arial"/>
                <w:b/>
                <w:bCs/>
                <w:lang w:val="sr-Cyrl-RS"/>
              </w:rPr>
              <w:t xml:space="preserve">    2     </w:t>
            </w:r>
            <w:r w:rsidR="00560E03">
              <w:rPr>
                <w:rFonts w:eastAsia="TimesNewRomanPSMT" w:cs="Arial"/>
                <w:b/>
                <w:bCs/>
                <w:lang w:val="sr-Cyrl-RS"/>
              </w:rPr>
              <w:t>3    4</w:t>
            </w:r>
            <w:r w:rsidR="000A1A19">
              <w:rPr>
                <w:rFonts w:eastAsia="TimesNewRomanPSMT" w:cs="Arial"/>
                <w:b/>
                <w:bCs/>
                <w:lang w:val="sr-Cyrl-RS"/>
              </w:rPr>
              <w:t xml:space="preserve">    </w:t>
            </w:r>
            <w:r w:rsidR="00AA26F3">
              <w:rPr>
                <w:rFonts w:eastAsia="TimesNewRomanPSMT" w:cs="Arial"/>
                <w:b/>
                <w:bCs/>
                <w:lang w:val="sr-Cyrl-RS"/>
              </w:rPr>
              <w:t>5   6   7   8   9   10   11   12   13  14</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Б) СА ПОДИЗВОЂАЧЕМ</w:t>
            </w:r>
          </w:p>
          <w:p w:rsidR="000A1A19" w:rsidRPr="000A1A19" w:rsidRDefault="00755669" w:rsidP="00BC01DC">
            <w:pPr>
              <w:spacing w:before="0"/>
              <w:jc w:val="center"/>
              <w:rPr>
                <w:rFonts w:eastAsia="TimesNewRomanPSMT" w:cs="Arial"/>
                <w:b/>
                <w:bCs/>
                <w:lang w:val="sr-Cyrl-RS"/>
              </w:rPr>
            </w:pPr>
            <w:r>
              <w:rPr>
                <w:rFonts w:eastAsia="TimesNewRomanPSMT" w:cs="Arial"/>
                <w:b/>
                <w:bCs/>
                <w:lang w:val="sr-Cyrl-RS"/>
              </w:rPr>
              <w:t xml:space="preserve">Партија        </w:t>
            </w:r>
            <w:r w:rsidR="00AA26F3" w:rsidRPr="00AA26F3">
              <w:rPr>
                <w:rFonts w:eastAsia="TimesNewRomanPSMT" w:cs="Arial"/>
                <w:b/>
                <w:bCs/>
                <w:lang w:val="sr-Cyrl-RS"/>
              </w:rPr>
              <w:t>1     2     3    4    5   6   7   8   9   10   11   12   13  14</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Default="00343A18" w:rsidP="00BC01DC">
            <w:pPr>
              <w:spacing w:before="0"/>
              <w:jc w:val="center"/>
              <w:rPr>
                <w:rFonts w:eastAsia="TimesNewRomanPSMT" w:cs="Arial"/>
                <w:b/>
                <w:bCs/>
                <w:lang w:val="sr-Cyrl-RS"/>
              </w:rPr>
            </w:pPr>
            <w:r w:rsidRPr="00E47C2E">
              <w:rPr>
                <w:rFonts w:eastAsia="TimesNewRomanPSMT" w:cs="Arial"/>
                <w:b/>
                <w:bCs/>
              </w:rPr>
              <w:t>В) КАО ЗАЈЕДНИЧКУ ПОНУДУ</w:t>
            </w:r>
          </w:p>
          <w:p w:rsidR="000A1A19" w:rsidRPr="000A1A19" w:rsidRDefault="000A1A19" w:rsidP="00BC01DC">
            <w:pPr>
              <w:spacing w:before="0"/>
              <w:jc w:val="center"/>
              <w:rPr>
                <w:rFonts w:cs="Arial"/>
                <w:b/>
                <w:iCs/>
                <w:lang w:val="sr-Cyrl-RS"/>
              </w:rPr>
            </w:pPr>
            <w:r>
              <w:rPr>
                <w:rFonts w:eastAsia="TimesNewRomanPSMT" w:cs="Arial"/>
                <w:b/>
                <w:bCs/>
                <w:lang w:val="sr-Cyrl-RS"/>
              </w:rPr>
              <w:t>Па</w:t>
            </w:r>
            <w:r w:rsidR="00755669">
              <w:rPr>
                <w:rFonts w:eastAsia="TimesNewRomanPSMT" w:cs="Arial"/>
                <w:b/>
                <w:bCs/>
                <w:lang w:val="sr-Cyrl-RS"/>
              </w:rPr>
              <w:t xml:space="preserve">ртија        </w:t>
            </w:r>
            <w:r w:rsidR="00AA26F3" w:rsidRPr="00AA26F3">
              <w:rPr>
                <w:rFonts w:eastAsia="TimesNewRomanPSMT" w:cs="Arial"/>
                <w:b/>
                <w:bCs/>
                <w:lang w:val="sr-Cyrl-RS"/>
              </w:rPr>
              <w:t>1     2     3    4    5   6   7   8   9   10   11   12   13  14</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5B55C9" w:rsidRDefault="005B55C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Default="00755669" w:rsidP="00343A18">
      <w:pPr>
        <w:spacing w:before="0"/>
        <w:rPr>
          <w:rFonts w:eastAsia="TimesNewRomanPSMT" w:cs="Arial"/>
          <w:bCs/>
          <w:lang w:val="sr-Cyrl-RS"/>
        </w:rPr>
      </w:pPr>
    </w:p>
    <w:p w:rsidR="00755669" w:rsidRPr="00043BA1" w:rsidRDefault="00755669"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5B55C9" w:rsidRDefault="005B55C9"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Default="00683792" w:rsidP="00343A18">
      <w:pPr>
        <w:spacing w:before="0"/>
        <w:rPr>
          <w:rFonts w:eastAsia="TimesNewRomanPSMT" w:cs="Arial"/>
          <w:b/>
          <w:bCs/>
          <w:lang w:val="ru-RU"/>
        </w:rPr>
      </w:pPr>
    </w:p>
    <w:p w:rsidR="00683792" w:rsidRPr="00E47C2E" w:rsidRDefault="00683792"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ru-RU"/>
        </w:rPr>
      </w:pPr>
    </w:p>
    <w:p w:rsidR="005B55C9" w:rsidRDefault="005B55C9" w:rsidP="00343A18">
      <w:pPr>
        <w:spacing w:before="0"/>
        <w:rPr>
          <w:rFonts w:cs="Arial"/>
          <w:iCs/>
          <w:lang w:val="ru-RU"/>
        </w:rPr>
      </w:pPr>
    </w:p>
    <w:p w:rsidR="005B55C9" w:rsidRDefault="005B55C9" w:rsidP="00343A18">
      <w:pPr>
        <w:spacing w:before="0"/>
        <w:rPr>
          <w:rFonts w:cs="Arial"/>
          <w:iCs/>
          <w:lang w:val="ru-RU"/>
        </w:rPr>
      </w:pPr>
    </w:p>
    <w:p w:rsidR="00683792" w:rsidRDefault="00683792" w:rsidP="00343A18">
      <w:pPr>
        <w:spacing w:before="0"/>
        <w:rPr>
          <w:rFonts w:cs="Arial"/>
          <w:iCs/>
          <w:lang w:val="ru-RU"/>
        </w:rPr>
      </w:pPr>
    </w:p>
    <w:p w:rsidR="00683792" w:rsidRDefault="00683792" w:rsidP="00343A18">
      <w:pPr>
        <w:spacing w:before="0"/>
        <w:rPr>
          <w:rFonts w:cs="Arial"/>
          <w:iCs/>
          <w:lang w:val="ru-RU"/>
        </w:rPr>
      </w:pPr>
    </w:p>
    <w:p w:rsidR="00AA26F3" w:rsidRDefault="00AA26F3" w:rsidP="00343A18">
      <w:pPr>
        <w:spacing w:before="0"/>
        <w:rPr>
          <w:rFonts w:cs="Arial"/>
          <w:iCs/>
          <w:lang w:val="ru-RU"/>
        </w:rPr>
      </w:pPr>
    </w:p>
    <w:p w:rsidR="00AA26F3" w:rsidRDefault="00AA26F3" w:rsidP="00343A18">
      <w:pPr>
        <w:spacing w:before="0"/>
        <w:rPr>
          <w:rFonts w:cs="Arial"/>
          <w:iCs/>
          <w:lang w:val="ru-RU"/>
        </w:rPr>
      </w:pPr>
    </w:p>
    <w:p w:rsidR="00683792" w:rsidRDefault="00683792" w:rsidP="00343A18">
      <w:pPr>
        <w:spacing w:before="0"/>
        <w:rPr>
          <w:rFonts w:cs="Arial"/>
          <w:iCs/>
          <w:lang w:val="ru-RU"/>
        </w:rPr>
      </w:pPr>
    </w:p>
    <w:p w:rsidR="000E73B9" w:rsidRPr="00E47C2E" w:rsidRDefault="000E73B9"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DC58DC" w:rsidRPr="00E47C2E" w:rsidRDefault="000A1A19" w:rsidP="00BA2C2D">
      <w:pPr>
        <w:spacing w:before="0"/>
        <w:rPr>
          <w:rFonts w:eastAsia="TimesNewRomanPSMT" w:cs="Arial"/>
          <w:b/>
          <w:bCs/>
          <w:lang w:val="sr-Cyrl-CS"/>
        </w:rPr>
      </w:pPr>
      <w:r>
        <w:rPr>
          <w:rFonts w:eastAsia="TimesNewRomanPSMT" w:cs="Arial"/>
          <w:b/>
          <w:bCs/>
          <w:lang w:val="sr-Cyrl-CS"/>
        </w:rPr>
        <w:t>5.1) ПАРТИЈА 1:</w:t>
      </w: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560E03" w:rsidRDefault="003E7F60" w:rsidP="00755669">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00560E03" w:rsidRPr="00755669">
              <w:rPr>
                <w:rFonts w:eastAsiaTheme="majorEastAsia" w:cs="Arial"/>
                <w:spacing w:val="5"/>
                <w:kern w:val="28"/>
                <w:lang w:val="sr-Cyrl-RS" w:eastAsia="hr-HR"/>
              </w:rPr>
              <w:t xml:space="preserve"> </w:t>
            </w:r>
          </w:p>
          <w:p w:rsidR="00560E03" w:rsidRDefault="00755669" w:rsidP="00A515AA">
            <w:pPr>
              <w:spacing w:before="0"/>
              <w:jc w:val="left"/>
              <w:rPr>
                <w:rFonts w:cs="Arial"/>
                <w:lang w:val="sr-Cyrl-CS"/>
              </w:rPr>
            </w:pPr>
            <w:r w:rsidRPr="00755669">
              <w:rPr>
                <w:rFonts w:eastAsiaTheme="majorEastAsia" w:cs="Arial"/>
                <w:spacing w:val="5"/>
                <w:kern w:val="28"/>
                <w:lang w:val="sr-Cyrl-RS" w:eastAsia="hr-HR"/>
              </w:rPr>
              <w:t xml:space="preserve">Партија 1: </w:t>
            </w:r>
            <w:r w:rsidR="00AA26F3" w:rsidRPr="00AA26F3">
              <w:rPr>
                <w:rFonts w:cs="Arial"/>
                <w:lang w:val="ru-RU"/>
              </w:rPr>
              <w:t>Муљ из третмана индустријске отпадне воде</w:t>
            </w:r>
          </w:p>
          <w:p w:rsidR="001A663B" w:rsidRPr="001A663B" w:rsidRDefault="008D4B47" w:rsidP="00A515AA">
            <w:pPr>
              <w:spacing w:before="0"/>
              <w:jc w:val="left"/>
              <w:rPr>
                <w:rFonts w:cs="Arial"/>
                <w:lang w:val="sr-Cyrl-CS"/>
              </w:rPr>
            </w:pPr>
            <w:r>
              <w:rPr>
                <w:rFonts w:cs="Arial"/>
                <w:lang w:val="sr-Cyrl-CS"/>
              </w:rPr>
              <w:t xml:space="preserve">ЈН </w:t>
            </w:r>
            <w:r w:rsidR="00AA26F3" w:rsidRPr="00AA26F3">
              <w:rPr>
                <w:rFonts w:cs="Arial"/>
                <w:b/>
              </w:rPr>
              <w:t>2859/2018(3000/1100/2018)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B237A0">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237A0">
        <w:tc>
          <w:tcPr>
            <w:tcW w:w="5280" w:type="dxa"/>
            <w:vAlign w:val="center"/>
          </w:tcPr>
          <w:p w:rsidR="00750D53" w:rsidRPr="00A515AA" w:rsidRDefault="000E75A0" w:rsidP="00A515AA">
            <w:pPr>
              <w:spacing w:before="0"/>
              <w:rPr>
                <w:rFonts w:cs="Arial"/>
                <w:b/>
                <w:bCs/>
                <w:iCs/>
                <w:lang w:val="sr-Cyrl-RS"/>
              </w:rPr>
            </w:pPr>
            <w:r w:rsidRPr="00E47C2E">
              <w:rPr>
                <w:rFonts w:cs="Arial"/>
                <w:b/>
                <w:bCs/>
                <w:iCs/>
                <w:lang w:val="sr-Cyrl-CS"/>
              </w:rPr>
              <w:t>РОК И НАЧИН ПЛАЋАЊА:</w:t>
            </w:r>
          </w:p>
          <w:p w:rsidR="000E75A0" w:rsidRPr="00C45177" w:rsidRDefault="00922EDB" w:rsidP="006E0785">
            <w:pPr>
              <w:spacing w:before="0"/>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уговреним прилозима</w:t>
            </w:r>
            <w:r w:rsidR="00143BC2">
              <w:rPr>
                <w:rFonts w:cs="Arial"/>
                <w:bCs/>
                <w:iCs/>
                <w:color w:val="000000" w:themeColor="text1"/>
                <w:lang w:val="sr-Cyrl-CS"/>
              </w:rPr>
              <w:t xml:space="preserve"> </w:t>
            </w:r>
          </w:p>
        </w:tc>
        <w:tc>
          <w:tcPr>
            <w:tcW w:w="3965" w:type="dxa"/>
            <w:vAlign w:val="center"/>
          </w:tcPr>
          <w:p w:rsidR="00750A33" w:rsidRPr="00A515AA" w:rsidRDefault="00750A33" w:rsidP="001A663B">
            <w:pPr>
              <w:spacing w:before="0"/>
              <w:rPr>
                <w:rFonts w:cs="Arial"/>
                <w:bCs/>
                <w:iCs/>
                <w:color w:val="00B0F0"/>
                <w:lang w:val="sr-Cyrl-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B237A0">
        <w:tc>
          <w:tcPr>
            <w:tcW w:w="5280" w:type="dxa"/>
            <w:vAlign w:val="center"/>
          </w:tcPr>
          <w:p w:rsidR="00750D53" w:rsidRPr="00E47C2E" w:rsidRDefault="000E75A0" w:rsidP="006E0785">
            <w:pPr>
              <w:spacing w:before="0"/>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515AA" w:rsidRPr="00056AFD"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00950DA0">
              <w:rPr>
                <w:rFonts w:ascii="Arial" w:eastAsia="TimesNewRomanPSMT" w:hAnsi="Arial" w:cs="Arial"/>
                <w:bCs/>
                <w:color w:val="000000"/>
                <w:lang w:val="sr-Cyrl-RS"/>
              </w:rPr>
              <w:t>1</w:t>
            </w:r>
            <w:r w:rsidR="00AA26F3">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515AA" w:rsidRDefault="00A515AA" w:rsidP="00A515A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0E75A0" w:rsidRPr="00E47C2E" w:rsidRDefault="000E75A0" w:rsidP="00AA26F3">
            <w:pPr>
              <w:pStyle w:val="ListParagraph"/>
              <w:autoSpaceDE w:val="0"/>
              <w:autoSpaceDN w:val="0"/>
              <w:adjustRightInd w:val="0"/>
              <w:spacing w:before="0" w:after="0" w:line="240" w:lineRule="auto"/>
              <w:ind w:left="0"/>
              <w:contextualSpacing w:val="0"/>
              <w:rPr>
                <w:rFonts w:cs="Arial"/>
                <w:bCs/>
                <w:iCs/>
                <w:color w:val="00B0F0"/>
                <w:lang w:val="sr-Cyrl-CS"/>
              </w:rPr>
            </w:pPr>
          </w:p>
        </w:tc>
        <w:tc>
          <w:tcPr>
            <w:tcW w:w="3965"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163F17" w:rsidRPr="00E47C2E" w:rsidTr="00B237A0">
        <w:trPr>
          <w:trHeight w:val="818"/>
        </w:trPr>
        <w:tc>
          <w:tcPr>
            <w:tcW w:w="5280" w:type="dxa"/>
            <w:vAlign w:val="center"/>
          </w:tcPr>
          <w:p w:rsidR="00163F17" w:rsidRPr="00E47C2E" w:rsidRDefault="00163F17" w:rsidP="006E0785">
            <w:pPr>
              <w:spacing w:before="0"/>
              <w:rPr>
                <w:rFonts w:cs="Arial"/>
                <w:b/>
                <w:bCs/>
                <w:iCs/>
                <w:lang w:val="sr-Cyrl-CS"/>
              </w:rPr>
            </w:pPr>
            <w:r w:rsidRPr="00E47C2E">
              <w:rPr>
                <w:rFonts w:cs="Arial"/>
                <w:b/>
                <w:bCs/>
                <w:iCs/>
                <w:lang w:val="sr-Cyrl-CS"/>
              </w:rPr>
              <w:t>ГАРАНТНИ РОК:</w:t>
            </w:r>
          </w:p>
          <w:p w:rsidR="00163F17" w:rsidRPr="00E47C2E" w:rsidRDefault="00163F17" w:rsidP="006E0785">
            <w:pPr>
              <w:spacing w:before="0"/>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E75A0" w:rsidRPr="00E47C2E" w:rsidTr="00B237A0">
        <w:trPr>
          <w:trHeight w:val="818"/>
        </w:trPr>
        <w:tc>
          <w:tcPr>
            <w:tcW w:w="5280" w:type="dxa"/>
            <w:vAlign w:val="center"/>
          </w:tcPr>
          <w:p w:rsidR="00C45177" w:rsidRDefault="000E75A0" w:rsidP="006E0785">
            <w:pPr>
              <w:spacing w:before="0"/>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B237A0" w:rsidRPr="000A1A19" w:rsidRDefault="000E75A0" w:rsidP="00B237A0">
            <w:pPr>
              <w:spacing w:before="0"/>
              <w:rPr>
                <w:rFonts w:cs="Arial"/>
                <w:lang w:val="sr-Cyrl-RS"/>
              </w:rPr>
            </w:pPr>
            <w:r w:rsidRPr="00E47C2E">
              <w:rPr>
                <w:rFonts w:cs="Arial"/>
                <w:b/>
                <w:bCs/>
                <w:iCs/>
                <w:lang w:val="sr-Cyrl-CS"/>
              </w:rPr>
              <w:t xml:space="preserve"> </w:t>
            </w:r>
            <w:r w:rsidR="00B237A0" w:rsidRPr="00BE1893">
              <w:rPr>
                <w:rFonts w:cs="Arial"/>
                <w:color w:val="000000" w:themeColor="text1"/>
                <w:lang w:val="sr-Cyrl-CS" w:eastAsia="zh-CN"/>
              </w:rPr>
              <w:t>М</w:t>
            </w:r>
            <w:r w:rsidR="00B237A0" w:rsidRPr="00BE1893">
              <w:rPr>
                <w:rFonts w:cs="Arial"/>
                <w:color w:val="000000" w:themeColor="text1"/>
                <w:lang w:eastAsia="zh-CN"/>
              </w:rPr>
              <w:t xml:space="preserve">есто извршења: </w:t>
            </w:r>
            <w:r w:rsidR="00F57C91">
              <w:rPr>
                <w:rFonts w:cs="Arial"/>
                <w:color w:val="000000" w:themeColor="text1"/>
                <w:lang w:val="sr-Cyrl-RS" w:eastAsia="zh-CN"/>
              </w:rPr>
              <w:t>Огранак ТЕНТ. л</w:t>
            </w:r>
            <w:r w:rsidR="005B55C9">
              <w:rPr>
                <w:rFonts w:cs="Arial"/>
                <w:color w:val="000000" w:themeColor="text1"/>
                <w:lang w:val="sr-Cyrl-RS" w:eastAsia="zh-CN"/>
              </w:rPr>
              <w:t>окација</w:t>
            </w:r>
            <w:r w:rsidR="00B237A0">
              <w:rPr>
                <w:rFonts w:cs="Arial"/>
                <w:color w:val="000000" w:themeColor="text1"/>
                <w:lang w:val="sr-Cyrl-RS" w:eastAsia="zh-CN"/>
              </w:rPr>
              <w:t xml:space="preserve"> А, </w:t>
            </w:r>
            <w:r w:rsidR="00B237A0" w:rsidRPr="00BE1893">
              <w:rPr>
                <w:rFonts w:cs="Arial"/>
              </w:rPr>
              <w:t>Богољуба Урошевића Црног бр.44</w:t>
            </w:r>
            <w:r w:rsidR="00B237A0" w:rsidRPr="00BE1893">
              <w:rPr>
                <w:rFonts w:cs="Arial"/>
                <w:lang w:val="sr-Cyrl-RS"/>
              </w:rPr>
              <w:t xml:space="preserve">, </w:t>
            </w:r>
            <w:r w:rsidR="00B237A0" w:rsidRPr="00BE1893">
              <w:rPr>
                <w:rFonts w:cs="Arial"/>
              </w:rPr>
              <w:t>11500 Обреновац</w:t>
            </w:r>
          </w:p>
          <w:p w:rsidR="000E75A0" w:rsidRPr="006E0785" w:rsidRDefault="00B237A0" w:rsidP="006E0785">
            <w:pPr>
              <w:suppressAutoHyphens/>
              <w:spacing w:before="117" w:line="100" w:lineRule="atLeast"/>
              <w:rPr>
                <w:rFonts w:cs="Arial"/>
                <w:lang w:val="sr-Cyrl-RS"/>
              </w:rPr>
            </w:pPr>
            <w:r w:rsidRPr="00BE1893">
              <w:rPr>
                <w:rFonts w:cs="Arial"/>
                <w:lang w:val="sr-Cyrl-RS" w:eastAsia="zh-CN"/>
              </w:rPr>
              <w:t xml:space="preserve">Паритет: Локација </w:t>
            </w:r>
            <w:r w:rsidR="00950DA0">
              <w:rPr>
                <w:rFonts w:cs="Arial"/>
                <w:lang w:val="sr-Cyrl-RS" w:eastAsia="zh-CN"/>
              </w:rPr>
              <w:t>А</w:t>
            </w:r>
            <w:r w:rsidRPr="00BE1893">
              <w:rPr>
                <w:rFonts w:cs="Arial"/>
                <w:lang w:val="sr-Cyrl-RS" w:eastAsia="zh-CN"/>
              </w:rPr>
              <w:t xml:space="preserve">, </w:t>
            </w:r>
            <w:r w:rsidRPr="00BE1893">
              <w:rPr>
                <w:rFonts w:cs="Arial"/>
              </w:rPr>
              <w:t>Богољуба Урошевића Црног бр.44</w:t>
            </w:r>
            <w:r w:rsidRPr="00BE1893">
              <w:rPr>
                <w:rFonts w:cs="Arial"/>
                <w:lang w:val="sr-Cyrl-RS"/>
              </w:rPr>
              <w:t xml:space="preserve">, </w:t>
            </w:r>
            <w:r w:rsidRPr="00BE1893">
              <w:rPr>
                <w:rFonts w:cs="Arial"/>
              </w:rPr>
              <w:t>11500 Обреновац</w:t>
            </w:r>
          </w:p>
        </w:tc>
        <w:tc>
          <w:tcPr>
            <w:tcW w:w="3965"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B237A0">
        <w:trPr>
          <w:trHeight w:val="800"/>
        </w:trPr>
        <w:tc>
          <w:tcPr>
            <w:tcW w:w="5280" w:type="dxa"/>
            <w:vAlign w:val="center"/>
          </w:tcPr>
          <w:p w:rsidR="00750D53" w:rsidRPr="00E47C2E" w:rsidRDefault="000E75A0" w:rsidP="006E0785">
            <w:pPr>
              <w:spacing w:before="0"/>
              <w:rPr>
                <w:rFonts w:cs="Arial"/>
                <w:b/>
                <w:bCs/>
                <w:iCs/>
                <w:lang w:val="sr-Cyrl-CS"/>
              </w:rPr>
            </w:pPr>
            <w:r w:rsidRPr="00E47C2E">
              <w:rPr>
                <w:rFonts w:cs="Arial"/>
                <w:b/>
                <w:bCs/>
                <w:iCs/>
                <w:lang w:val="sr-Cyrl-CS"/>
              </w:rPr>
              <w:t>РОК ВАЖЕЊА ПОНУДЕ:</w:t>
            </w:r>
          </w:p>
          <w:p w:rsidR="000E75A0" w:rsidRPr="00E47C2E" w:rsidRDefault="000E75A0" w:rsidP="006E0785">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B237A0">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693E79" w:rsidRPr="00693E79" w:rsidRDefault="00693E79" w:rsidP="000E75A0">
      <w:pPr>
        <w:spacing w:before="0"/>
        <w:rPr>
          <w:rFonts w:cs="Arial"/>
          <w:bCs/>
          <w:iCs/>
        </w:rPr>
      </w:pPr>
      <w:r>
        <w:rPr>
          <w:rFonts w:cs="Arial"/>
          <w:bCs/>
          <w:iCs/>
        </w:rPr>
        <w:t>У случају подношења заједничке понуде:</w:t>
      </w: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lastRenderedPageBreak/>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515AA" w:rsidRDefault="00A515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82B65" w:rsidRDefault="00882B6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Pr="00E47C2E" w:rsidRDefault="006E52A1" w:rsidP="000A1A19">
      <w:pPr>
        <w:spacing w:before="0"/>
        <w:rPr>
          <w:rFonts w:eastAsia="TimesNewRomanPSMT" w:cs="Arial"/>
          <w:b/>
          <w:bCs/>
          <w:lang w:val="sr-Cyrl-CS"/>
        </w:rPr>
      </w:pPr>
      <w:r>
        <w:rPr>
          <w:rFonts w:eastAsia="TimesNewRomanPSMT" w:cs="Arial"/>
          <w:b/>
          <w:bCs/>
          <w:lang w:val="sr-Cyrl-CS"/>
        </w:rPr>
        <w:lastRenderedPageBreak/>
        <w:t>5.2) ПАРТИЈА 2</w:t>
      </w:r>
    </w:p>
    <w:p w:rsidR="000A1A19" w:rsidRDefault="000A1A19" w:rsidP="000A1A19">
      <w:pPr>
        <w:spacing w:before="0"/>
        <w:jc w:val="center"/>
        <w:rPr>
          <w:rFonts w:cs="Arial"/>
          <w:b/>
          <w:bCs/>
          <w:iCs/>
          <w:u w:val="single"/>
          <w:lang w:val="sr-Cyrl-CS"/>
        </w:rPr>
      </w:pPr>
      <w:r w:rsidRPr="00E47C2E">
        <w:rPr>
          <w:rFonts w:cs="Arial"/>
          <w:b/>
          <w:bCs/>
          <w:iCs/>
          <w:u w:val="single"/>
          <w:lang w:val="sr-Cyrl-CS"/>
        </w:rPr>
        <w:t>ЦЕНА</w:t>
      </w:r>
    </w:p>
    <w:p w:rsidR="000A1A19" w:rsidRPr="00E47C2E" w:rsidRDefault="000A1A19" w:rsidP="000A1A1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0A1A19" w:rsidRPr="00E47C2E" w:rsidTr="008B63E8">
        <w:trPr>
          <w:trHeight w:val="485"/>
        </w:trPr>
        <w:tc>
          <w:tcPr>
            <w:tcW w:w="592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A1A19" w:rsidRPr="00E47C2E" w:rsidRDefault="000A1A19" w:rsidP="008B63E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A1A19" w:rsidRPr="00E47C2E" w:rsidTr="008B63E8">
        <w:trPr>
          <w:trHeight w:val="440"/>
        </w:trPr>
        <w:tc>
          <w:tcPr>
            <w:tcW w:w="5920" w:type="dxa"/>
            <w:vAlign w:val="center"/>
          </w:tcPr>
          <w:p w:rsidR="006E0785" w:rsidRDefault="003E7F60" w:rsidP="006E0785">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006E0785" w:rsidRPr="00755669">
              <w:rPr>
                <w:rFonts w:eastAsiaTheme="majorEastAsia" w:cs="Arial"/>
                <w:spacing w:val="5"/>
                <w:kern w:val="28"/>
                <w:lang w:val="sr-Cyrl-RS" w:eastAsia="hr-HR"/>
              </w:rPr>
              <w:t xml:space="preserve"> </w:t>
            </w:r>
          </w:p>
          <w:p w:rsidR="006E0785" w:rsidRDefault="00815CB0" w:rsidP="006E0785">
            <w:pPr>
              <w:spacing w:before="0"/>
              <w:jc w:val="left"/>
              <w:rPr>
                <w:rFonts w:cs="Arial"/>
                <w:lang w:val="sr-Cyrl-CS"/>
              </w:rPr>
            </w:pPr>
            <w:r>
              <w:rPr>
                <w:rFonts w:eastAsiaTheme="majorEastAsia" w:cs="Arial"/>
                <w:spacing w:val="5"/>
                <w:kern w:val="28"/>
                <w:lang w:val="sr-Cyrl-RS" w:eastAsia="hr-HR"/>
              </w:rPr>
              <w:t>Партија 2</w:t>
            </w:r>
            <w:r w:rsidR="006E0785" w:rsidRPr="00755669">
              <w:rPr>
                <w:rFonts w:eastAsiaTheme="majorEastAsia" w:cs="Arial"/>
                <w:spacing w:val="5"/>
                <w:kern w:val="28"/>
                <w:lang w:val="sr-Cyrl-RS" w:eastAsia="hr-HR"/>
              </w:rPr>
              <w:t xml:space="preserve">: </w:t>
            </w:r>
            <w:r w:rsidR="00AA26F3" w:rsidRPr="00AA26F3">
              <w:rPr>
                <w:rFonts w:cs="Arial"/>
                <w:lang w:val="ru-RU"/>
              </w:rPr>
              <w:t>Отпадни изолациони материјали – неопасни (минера</w:t>
            </w:r>
            <w:r w:rsidR="00AA26F3">
              <w:rPr>
                <w:rFonts w:cs="Arial"/>
                <w:lang w:val="ru-RU"/>
              </w:rPr>
              <w:t>лна вуна, изолационе плетенице)</w:t>
            </w:r>
          </w:p>
          <w:p w:rsidR="000A1A19" w:rsidRPr="001A663B" w:rsidRDefault="006E0785" w:rsidP="006E0785">
            <w:pPr>
              <w:spacing w:before="0"/>
              <w:jc w:val="left"/>
              <w:rPr>
                <w:rFonts w:cs="Arial"/>
                <w:lang w:val="sr-Cyrl-CS"/>
              </w:rPr>
            </w:pPr>
            <w:r>
              <w:rPr>
                <w:rFonts w:cs="Arial"/>
                <w:lang w:val="sr-Cyrl-CS"/>
              </w:rPr>
              <w:t xml:space="preserve">ЈН </w:t>
            </w:r>
            <w:r w:rsidR="00AA26F3" w:rsidRPr="00AA26F3">
              <w:rPr>
                <w:rFonts w:cs="Arial"/>
                <w:b/>
              </w:rPr>
              <w:t>2859/2018(3000/1100/2018)</w:t>
            </w:r>
          </w:p>
        </w:tc>
        <w:tc>
          <w:tcPr>
            <w:tcW w:w="4394" w:type="dxa"/>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p>
        </w:tc>
      </w:tr>
    </w:tbl>
    <w:p w:rsidR="000A1A19" w:rsidRPr="00E47C2E" w:rsidRDefault="000A1A19" w:rsidP="000A1A19">
      <w:pPr>
        <w:spacing w:before="0"/>
        <w:jc w:val="center"/>
        <w:rPr>
          <w:rFonts w:cs="Arial"/>
          <w:b/>
          <w:bCs/>
          <w:iCs/>
          <w:u w:val="single"/>
          <w:lang w:val="sr-Cyrl-CS"/>
        </w:rPr>
      </w:pPr>
    </w:p>
    <w:p w:rsidR="000A1A19" w:rsidRPr="00E47C2E" w:rsidRDefault="000A1A19" w:rsidP="000A1A19">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A1A19" w:rsidRPr="00E47C2E" w:rsidTr="008B63E8">
        <w:trPr>
          <w:trHeight w:val="647"/>
        </w:trPr>
        <w:tc>
          <w:tcPr>
            <w:tcW w:w="5280"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A1A19" w:rsidRPr="00E47C2E" w:rsidRDefault="000A1A19" w:rsidP="008B63E8">
            <w:pPr>
              <w:spacing w:before="0"/>
              <w:jc w:val="center"/>
              <w:rPr>
                <w:rFonts w:cs="Arial"/>
                <w:b/>
                <w:bCs/>
                <w:iCs/>
                <w:lang w:val="sr-Cyrl-CS"/>
              </w:rPr>
            </w:pPr>
            <w:r w:rsidRPr="00E47C2E">
              <w:rPr>
                <w:rFonts w:cs="Arial"/>
                <w:b/>
                <w:bCs/>
                <w:iCs/>
                <w:lang w:val="sr-Cyrl-CS"/>
              </w:rPr>
              <w:t>ПОНУДА ПОНУЂАЧА</w:t>
            </w:r>
          </w:p>
        </w:tc>
      </w:tr>
      <w:tr w:rsidR="000A1A19" w:rsidRPr="00E47C2E" w:rsidTr="008B63E8">
        <w:tc>
          <w:tcPr>
            <w:tcW w:w="5280" w:type="dxa"/>
            <w:vAlign w:val="center"/>
          </w:tcPr>
          <w:p w:rsidR="000A1A19" w:rsidRPr="006E0785" w:rsidRDefault="000A1A19" w:rsidP="006E0785">
            <w:pPr>
              <w:spacing w:before="0"/>
              <w:jc w:val="center"/>
              <w:rPr>
                <w:rFonts w:cs="Arial"/>
                <w:b/>
                <w:bCs/>
                <w:iCs/>
                <w:lang w:val="sr-Latn-RS"/>
              </w:rPr>
            </w:pPr>
            <w:r w:rsidRPr="00E47C2E">
              <w:rPr>
                <w:rFonts w:cs="Arial"/>
                <w:b/>
                <w:bCs/>
                <w:iCs/>
                <w:lang w:val="sr-Cyrl-CS"/>
              </w:rPr>
              <w:t>РОК И НАЧИН ПЛАЋАЊА:</w:t>
            </w:r>
          </w:p>
          <w:p w:rsidR="000A1A19" w:rsidRPr="00C45177" w:rsidRDefault="000A1A19" w:rsidP="008B63E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0A1A19" w:rsidRPr="00A515AA" w:rsidRDefault="000A1A19" w:rsidP="00A515AA">
            <w:pPr>
              <w:spacing w:before="0"/>
              <w:rPr>
                <w:rFonts w:cs="Arial"/>
                <w:bCs/>
                <w:iCs/>
                <w:color w:val="00B0F0"/>
                <w:lang w:val="sr-Cyrl-R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Default="000A1A19" w:rsidP="00A515A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rPr>
                <w:rFonts w:cs="Arial"/>
                <w:b/>
                <w:bCs/>
                <w:iCs/>
                <w:lang w:val="sr-Cyrl-CS"/>
              </w:rPr>
            </w:pPr>
          </w:p>
        </w:tc>
      </w:tr>
      <w:tr w:rsidR="000A1A19" w:rsidRPr="00E47C2E" w:rsidTr="008B63E8">
        <w:tc>
          <w:tcPr>
            <w:tcW w:w="5280" w:type="dxa"/>
            <w:vAlign w:val="center"/>
          </w:tcPr>
          <w:p w:rsidR="000A1A19" w:rsidRPr="00E47C2E" w:rsidRDefault="000A1A19" w:rsidP="006E0785">
            <w:pPr>
              <w:spacing w:before="0"/>
              <w:rPr>
                <w:rFonts w:cs="Arial"/>
                <w:b/>
                <w:bCs/>
                <w:iCs/>
                <w:lang w:val="sr-Cyrl-CS"/>
              </w:rPr>
            </w:pPr>
            <w:r w:rsidRPr="00E47C2E">
              <w:rPr>
                <w:rFonts w:cs="Arial"/>
                <w:b/>
                <w:bCs/>
                <w:iCs/>
                <w:lang w:val="sr-Cyrl-CS"/>
              </w:rPr>
              <w:t>РОК ИЗВРШЕЊА:</w:t>
            </w:r>
          </w:p>
          <w:p w:rsidR="006E0785" w:rsidRPr="00056AFD" w:rsidRDefault="006E0785"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AA26F3">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6E0785" w:rsidRDefault="006E0785"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0A1A19" w:rsidRPr="006E0785" w:rsidRDefault="000A1A19" w:rsidP="006E0785">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0A1A19" w:rsidRPr="00E47C2E" w:rsidRDefault="000A1A19" w:rsidP="008B63E8">
            <w:pPr>
              <w:spacing w:before="0"/>
              <w:jc w:val="center"/>
              <w:rPr>
                <w:rFonts w:cs="Arial"/>
                <w:b/>
                <w:bCs/>
                <w:iCs/>
                <w:lang w:val="sr-Cyrl-CS"/>
              </w:rPr>
            </w:pPr>
          </w:p>
          <w:p w:rsidR="000A1A19" w:rsidRPr="00C45177" w:rsidRDefault="000A1A19" w:rsidP="008B63E8">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A1A19" w:rsidRPr="00E47C2E" w:rsidRDefault="000A1A19" w:rsidP="008B63E8">
            <w:pPr>
              <w:spacing w:before="0"/>
              <w:jc w:val="center"/>
              <w:rPr>
                <w:rFonts w:cs="Arial"/>
                <w:bCs/>
                <w:iCs/>
                <w:color w:val="00B0F0"/>
              </w:rPr>
            </w:pPr>
          </w:p>
        </w:tc>
      </w:tr>
      <w:tr w:rsidR="00163F17" w:rsidRPr="00E47C2E" w:rsidTr="008B63E8">
        <w:trPr>
          <w:trHeight w:val="818"/>
        </w:trPr>
        <w:tc>
          <w:tcPr>
            <w:tcW w:w="5280" w:type="dxa"/>
            <w:vAlign w:val="center"/>
          </w:tcPr>
          <w:p w:rsidR="00163F17" w:rsidRPr="00E47C2E" w:rsidRDefault="00163F17" w:rsidP="00C817DF">
            <w:pPr>
              <w:spacing w:before="0"/>
              <w:jc w:val="center"/>
              <w:rPr>
                <w:rFonts w:cs="Arial"/>
                <w:b/>
                <w:bCs/>
                <w:iCs/>
                <w:lang w:val="sr-Cyrl-CS"/>
              </w:rPr>
            </w:pPr>
            <w:r w:rsidRPr="00E47C2E">
              <w:rPr>
                <w:rFonts w:cs="Arial"/>
                <w:b/>
                <w:bCs/>
                <w:iCs/>
                <w:lang w:val="sr-Cyrl-CS"/>
              </w:rPr>
              <w:t>ГАРАНТНИ РОК:</w:t>
            </w:r>
          </w:p>
          <w:p w:rsidR="00163F17" w:rsidRPr="00E47C2E" w:rsidRDefault="00163F17" w:rsidP="00C817DF">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163F17" w:rsidRPr="00E47C2E" w:rsidRDefault="00163F17" w:rsidP="00C817DF">
            <w:pPr>
              <w:spacing w:before="0"/>
              <w:jc w:val="center"/>
              <w:rPr>
                <w:rFonts w:cs="Arial"/>
                <w:b/>
                <w:bCs/>
                <w:iCs/>
                <w:lang w:val="sr-Cyrl-CS"/>
              </w:rPr>
            </w:pPr>
          </w:p>
          <w:p w:rsidR="00163F17" w:rsidRPr="00E47C2E" w:rsidRDefault="00163F17" w:rsidP="00C817DF">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0A1A19" w:rsidRPr="00E47C2E" w:rsidTr="008B63E8">
        <w:trPr>
          <w:trHeight w:val="818"/>
        </w:trPr>
        <w:tc>
          <w:tcPr>
            <w:tcW w:w="5280" w:type="dxa"/>
            <w:vAlign w:val="center"/>
          </w:tcPr>
          <w:p w:rsidR="000A1A19" w:rsidRDefault="000A1A19" w:rsidP="006E0785">
            <w:pPr>
              <w:spacing w:before="0"/>
              <w:rPr>
                <w:rFonts w:cs="Arial"/>
                <w:b/>
                <w:bCs/>
                <w:iCs/>
                <w:lang w:val="sr-Cyrl-CS"/>
              </w:rPr>
            </w:pPr>
            <w:r w:rsidRPr="00E47C2E">
              <w:rPr>
                <w:rFonts w:cs="Arial"/>
                <w:b/>
                <w:bCs/>
                <w:iCs/>
                <w:lang w:val="sr-Cyrl-CS"/>
              </w:rPr>
              <w:t>МЕСТО ИЗВРШЕЊА:</w:t>
            </w:r>
          </w:p>
          <w:p w:rsidR="006E0785" w:rsidRPr="00AA26F3" w:rsidRDefault="000A1A19" w:rsidP="006E0785">
            <w:pPr>
              <w:spacing w:before="0"/>
              <w:rPr>
                <w:rFonts w:cs="Arial"/>
                <w:lang w:val="sr-Cyrl-RS"/>
              </w:rPr>
            </w:pPr>
            <w:r w:rsidRPr="00E47C2E">
              <w:rPr>
                <w:rFonts w:cs="Arial"/>
                <w:b/>
                <w:bCs/>
                <w:iCs/>
                <w:lang w:val="sr-Cyrl-CS"/>
              </w:rPr>
              <w:t xml:space="preserve"> </w:t>
            </w:r>
            <w:r w:rsidR="006E0785" w:rsidRPr="00BE1893">
              <w:rPr>
                <w:rFonts w:cs="Arial"/>
                <w:color w:val="000000" w:themeColor="text1"/>
                <w:lang w:val="sr-Cyrl-CS" w:eastAsia="zh-CN"/>
              </w:rPr>
              <w:t>М</w:t>
            </w:r>
            <w:r w:rsidR="006E0785" w:rsidRPr="00BE1893">
              <w:rPr>
                <w:rFonts w:cs="Arial"/>
                <w:color w:val="000000" w:themeColor="text1"/>
                <w:lang w:eastAsia="zh-CN"/>
              </w:rPr>
              <w:t xml:space="preserve">есто извршења: </w:t>
            </w:r>
            <w:r w:rsidR="006E0785">
              <w:rPr>
                <w:rFonts w:cs="Arial"/>
                <w:color w:val="000000" w:themeColor="text1"/>
                <w:lang w:val="sr-Cyrl-RS" w:eastAsia="zh-CN"/>
              </w:rPr>
              <w:t xml:space="preserve">Огранак ТЕНТ. локација А, </w:t>
            </w:r>
            <w:r w:rsidR="00AA26F3">
              <w:rPr>
                <w:rFonts w:cs="Arial"/>
                <w:lang w:val="sr-Cyrl-RS"/>
              </w:rPr>
              <w:t>Б, ТЕК и ТЕМ</w:t>
            </w:r>
          </w:p>
          <w:p w:rsidR="006E0785" w:rsidRPr="00AA26F3" w:rsidRDefault="006E0785" w:rsidP="006E0785">
            <w:pPr>
              <w:suppressAutoHyphens/>
              <w:spacing w:before="117" w:line="100" w:lineRule="atLeast"/>
              <w:rPr>
                <w:rFonts w:cs="Arial"/>
                <w:lang w:val="sr-Cyrl-RS"/>
              </w:rPr>
            </w:pPr>
            <w:r w:rsidRPr="00BE1893">
              <w:rPr>
                <w:rFonts w:cs="Arial"/>
                <w:lang w:val="sr-Cyrl-RS" w:eastAsia="zh-CN"/>
              </w:rPr>
              <w:t xml:space="preserve">Паритет: Локација </w:t>
            </w:r>
            <w:r>
              <w:rPr>
                <w:rFonts w:cs="Arial"/>
                <w:lang w:val="sr-Cyrl-RS" w:eastAsia="zh-CN"/>
              </w:rPr>
              <w:t>А</w:t>
            </w:r>
            <w:r w:rsidRPr="00BE1893">
              <w:rPr>
                <w:rFonts w:cs="Arial"/>
                <w:lang w:val="sr-Cyrl-RS" w:eastAsia="zh-CN"/>
              </w:rPr>
              <w:t xml:space="preserve">, </w:t>
            </w:r>
            <w:r w:rsidR="00AA26F3">
              <w:rPr>
                <w:rFonts w:cs="Arial"/>
                <w:lang w:val="sr-Cyrl-RS"/>
              </w:rPr>
              <w:t>Б, ТЕК и ТЕМ</w:t>
            </w:r>
          </w:p>
          <w:p w:rsidR="000A1A19" w:rsidRPr="00E47C2E" w:rsidRDefault="000A1A19" w:rsidP="008B63E8">
            <w:pPr>
              <w:spacing w:before="0"/>
              <w:jc w:val="left"/>
              <w:rPr>
                <w:rFonts w:cs="Arial"/>
                <w:b/>
                <w:bCs/>
                <w:iCs/>
                <w:lang w:val="sr-Cyrl-CS"/>
              </w:rPr>
            </w:pPr>
          </w:p>
        </w:tc>
        <w:tc>
          <w:tcPr>
            <w:tcW w:w="3965" w:type="dxa"/>
            <w:vAlign w:val="center"/>
          </w:tcPr>
          <w:p w:rsidR="000A1A19" w:rsidRPr="00693E79" w:rsidRDefault="000A1A19" w:rsidP="008B63E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A1A19" w:rsidRPr="00E47C2E" w:rsidRDefault="000A1A19" w:rsidP="008B63E8">
            <w:pPr>
              <w:spacing w:before="0"/>
              <w:jc w:val="center"/>
              <w:rPr>
                <w:rFonts w:cs="Arial"/>
                <w:b/>
                <w:bCs/>
                <w:iCs/>
                <w:lang w:val="sr-Cyrl-CS"/>
              </w:rPr>
            </w:pPr>
            <w:r w:rsidRPr="00693E79">
              <w:rPr>
                <w:rFonts w:cs="Arial"/>
                <w:bCs/>
                <w:iCs/>
                <w:color w:val="000000" w:themeColor="text1"/>
                <w:lang w:val="sr-Cyrl-CS"/>
              </w:rPr>
              <w:t>ДА/НЕ (заокружити)</w:t>
            </w:r>
          </w:p>
        </w:tc>
      </w:tr>
      <w:tr w:rsidR="000A1A19" w:rsidRPr="00E47C2E" w:rsidTr="008B63E8">
        <w:trPr>
          <w:trHeight w:val="800"/>
        </w:trPr>
        <w:tc>
          <w:tcPr>
            <w:tcW w:w="5280" w:type="dxa"/>
            <w:vAlign w:val="center"/>
          </w:tcPr>
          <w:p w:rsidR="000A1A19" w:rsidRDefault="000A1A19" w:rsidP="006E0785">
            <w:pPr>
              <w:spacing w:before="0"/>
              <w:rPr>
                <w:rFonts w:cs="Arial"/>
                <w:b/>
                <w:bCs/>
                <w:iCs/>
                <w:lang w:val="sr-Cyrl-CS"/>
              </w:rPr>
            </w:pPr>
            <w:r w:rsidRPr="00E47C2E">
              <w:rPr>
                <w:rFonts w:cs="Arial"/>
                <w:b/>
                <w:bCs/>
                <w:iCs/>
                <w:lang w:val="sr-Cyrl-CS"/>
              </w:rPr>
              <w:t>РОК ВАЖЕЊА ПОНУДЕ:</w:t>
            </w:r>
          </w:p>
          <w:p w:rsidR="000A1A19" w:rsidRPr="00E47C2E" w:rsidRDefault="000A1A19" w:rsidP="006E0785">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0A1A19" w:rsidRPr="00E47C2E" w:rsidRDefault="000A1A19" w:rsidP="008B63E8">
            <w:pPr>
              <w:spacing w:before="0"/>
              <w:jc w:val="center"/>
              <w:rPr>
                <w:rFonts w:cs="Arial"/>
                <w:b/>
                <w:bCs/>
                <w:iCs/>
                <w:lang w:val="sr-Cyrl-CS"/>
              </w:rPr>
            </w:pPr>
          </w:p>
          <w:p w:rsidR="000A1A19" w:rsidRPr="00E47C2E" w:rsidRDefault="000A1A19" w:rsidP="008B63E8">
            <w:pPr>
              <w:spacing w:before="0"/>
              <w:jc w:val="center"/>
              <w:rPr>
                <w:rFonts w:cs="Arial"/>
                <w:b/>
                <w:bCs/>
                <w:iCs/>
                <w:lang w:val="sr-Cyrl-CS"/>
              </w:rPr>
            </w:pPr>
            <w:r w:rsidRPr="00E47C2E">
              <w:rPr>
                <w:rFonts w:cs="Arial"/>
                <w:bCs/>
                <w:iCs/>
                <w:lang w:val="sr-Cyrl-CS"/>
              </w:rPr>
              <w:t>_____ дана од дана отварања понуда</w:t>
            </w:r>
          </w:p>
        </w:tc>
      </w:tr>
      <w:tr w:rsidR="000A1A19" w:rsidRPr="00E47C2E" w:rsidTr="008B63E8">
        <w:tc>
          <w:tcPr>
            <w:tcW w:w="9245" w:type="dxa"/>
            <w:gridSpan w:val="2"/>
          </w:tcPr>
          <w:p w:rsidR="000A1A19" w:rsidRPr="00E47C2E" w:rsidRDefault="000A1A19" w:rsidP="008B63E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A1A19" w:rsidRPr="00E47C2E" w:rsidRDefault="000A1A19" w:rsidP="000A1A19">
      <w:pPr>
        <w:spacing w:before="0"/>
        <w:rPr>
          <w:rFonts w:cs="Arial"/>
          <w:b/>
          <w:bCs/>
          <w:iCs/>
          <w:lang w:val="sr-Cyrl-CS"/>
        </w:rPr>
      </w:pPr>
    </w:p>
    <w:p w:rsidR="000A1A19" w:rsidRPr="00E47C2E" w:rsidRDefault="000A1A19" w:rsidP="000A1A19">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0A1A19" w:rsidRPr="00E47C2E"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0A1A19" w:rsidRPr="00E47C2E" w:rsidRDefault="000A1A19" w:rsidP="000A1A19">
      <w:pPr>
        <w:spacing w:before="0"/>
        <w:rPr>
          <w:rFonts w:cs="Arial"/>
          <w:b/>
          <w:bCs/>
          <w:iCs/>
          <w:u w:val="single"/>
        </w:rPr>
      </w:pPr>
    </w:p>
    <w:p w:rsidR="000A1A19" w:rsidRDefault="000A1A19" w:rsidP="000A1A19">
      <w:pPr>
        <w:spacing w:before="0"/>
        <w:rPr>
          <w:rFonts w:cs="Arial"/>
          <w:bCs/>
          <w:iCs/>
        </w:rPr>
      </w:pPr>
      <w:r>
        <w:rPr>
          <w:rFonts w:cs="Arial"/>
          <w:bCs/>
          <w:iCs/>
        </w:rPr>
        <w:t>У случају подношења заједничке понуде:</w:t>
      </w:r>
    </w:p>
    <w:p w:rsidR="000A1A19" w:rsidRPr="00693E79" w:rsidRDefault="000A1A19" w:rsidP="000A1A19">
      <w:pPr>
        <w:spacing w:before="0"/>
        <w:rPr>
          <w:rFonts w:cs="Arial"/>
          <w:bCs/>
          <w:i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eastAsia="TimesNewRomanPS-BoldMT" w:cs="Arial"/>
          <w:b/>
          <w:bCs/>
          <w:iCs/>
          <w:lang w:val="sr-Cyrl-CS"/>
        </w:rPr>
      </w:pPr>
      <w:r>
        <w:rPr>
          <w:rFonts w:eastAsia="TimesNewRomanPS-BoldMT" w:cs="Arial"/>
          <w:b/>
          <w:bCs/>
          <w:iCs/>
          <w:lang w:val="sr-Cyrl-CS"/>
        </w:rPr>
        <w:t>Или:</w:t>
      </w:r>
    </w:p>
    <w:p w:rsidR="000A1A19" w:rsidRPr="00E47C2E" w:rsidRDefault="000A1A19" w:rsidP="000A1A19">
      <w:pPr>
        <w:spacing w:before="0"/>
        <w:rPr>
          <w:rFonts w:cs="Arial"/>
          <w:b/>
          <w:bCs/>
          <w:iCs/>
          <w:u w:val="single"/>
        </w:rPr>
      </w:pPr>
    </w:p>
    <w:p w:rsidR="000A1A19" w:rsidRPr="00693E79" w:rsidRDefault="000A1A19" w:rsidP="000A1A19">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Pr="00693E79" w:rsidRDefault="000A1A19" w:rsidP="000A1A1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0A1A19" w:rsidRDefault="000A1A19" w:rsidP="000A1A1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0A1A19" w:rsidRDefault="000A1A19" w:rsidP="000A1A19">
      <w:pPr>
        <w:spacing w:before="0"/>
        <w:rPr>
          <w:rFonts w:eastAsia="TimesNewRomanPS-BoldMT" w:cs="Arial"/>
          <w:b/>
          <w:bCs/>
          <w:iCs/>
          <w:lang w:val="sr-Cyrl-CS"/>
        </w:rPr>
      </w:pPr>
    </w:p>
    <w:p w:rsidR="000A1A19" w:rsidRDefault="000A1A19" w:rsidP="000A1A19">
      <w:pPr>
        <w:spacing w:before="0"/>
        <w:rPr>
          <w:rFonts w:eastAsia="TimesNewRomanPS-BoldMT" w:cs="Arial"/>
          <w:b/>
          <w:bCs/>
          <w:iCs/>
          <w:lang w:val="sr-Cyrl-CS"/>
        </w:rPr>
      </w:pPr>
    </w:p>
    <w:p w:rsidR="000A1A19" w:rsidRPr="00E47C2E" w:rsidRDefault="000A1A19" w:rsidP="000A1A19">
      <w:pPr>
        <w:spacing w:before="0"/>
        <w:rPr>
          <w:rFonts w:cs="Arial"/>
          <w:b/>
          <w:bCs/>
          <w:iCs/>
          <w:u w:val="single"/>
        </w:rPr>
      </w:pPr>
    </w:p>
    <w:p w:rsidR="000A1A19" w:rsidRPr="000A1A19" w:rsidRDefault="000A1A19" w:rsidP="000A1A19">
      <w:pPr>
        <w:spacing w:before="0"/>
        <w:rPr>
          <w:rFonts w:cs="Arial"/>
          <w:b/>
          <w:bCs/>
          <w:iCs/>
          <w:u w:val="single"/>
          <w:lang w:val="sr-Cyrl-RS"/>
        </w:rPr>
      </w:pPr>
    </w:p>
    <w:p w:rsidR="000A1A19" w:rsidRPr="00E47C2E" w:rsidRDefault="000A1A19" w:rsidP="000A1A19">
      <w:pPr>
        <w:spacing w:before="0"/>
        <w:rPr>
          <w:rFonts w:cs="Arial"/>
          <w:b/>
          <w:bCs/>
          <w:iCs/>
          <w:u w:val="single"/>
        </w:rPr>
      </w:pPr>
    </w:p>
    <w:p w:rsidR="000A1A19" w:rsidRPr="00E47C2E" w:rsidRDefault="000A1A19" w:rsidP="000A1A19">
      <w:pPr>
        <w:spacing w:before="0"/>
        <w:rPr>
          <w:rFonts w:cs="Arial"/>
          <w:b/>
          <w:bCs/>
          <w:iCs/>
          <w:u w:val="single"/>
        </w:rPr>
      </w:pPr>
      <w:r w:rsidRPr="00E47C2E">
        <w:rPr>
          <w:rFonts w:cs="Arial"/>
          <w:b/>
          <w:bCs/>
          <w:iCs/>
          <w:u w:val="single"/>
        </w:rPr>
        <w:t>Напомене:</w:t>
      </w:r>
    </w:p>
    <w:p w:rsidR="000A1A19" w:rsidRPr="00E47C2E" w:rsidRDefault="000A1A19" w:rsidP="000A1A19">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0A1A19" w:rsidRPr="00693E79" w:rsidRDefault="000A1A19" w:rsidP="000A1A19">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A1A19" w:rsidRDefault="000A1A1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B55C9" w:rsidRDefault="005B55C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58DC" w:rsidRDefault="00DC58D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A26F3" w:rsidRDefault="00AA26F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Pr="00E47C2E" w:rsidRDefault="006E52A1" w:rsidP="00815CB0">
      <w:pPr>
        <w:spacing w:before="0"/>
        <w:rPr>
          <w:rFonts w:eastAsia="TimesNewRomanPSMT" w:cs="Arial"/>
          <w:b/>
          <w:bCs/>
          <w:lang w:val="sr-Cyrl-CS"/>
        </w:rPr>
      </w:pPr>
      <w:r>
        <w:rPr>
          <w:rFonts w:eastAsia="TimesNewRomanPSMT" w:cs="Arial"/>
          <w:b/>
          <w:bCs/>
          <w:lang w:val="sr-Cyrl-CS"/>
        </w:rPr>
        <w:lastRenderedPageBreak/>
        <w:t>5.3) ПАРТИЈА 3</w:t>
      </w:r>
    </w:p>
    <w:p w:rsidR="00815CB0" w:rsidRDefault="00815CB0" w:rsidP="00815CB0">
      <w:pPr>
        <w:spacing w:before="0"/>
        <w:jc w:val="center"/>
        <w:rPr>
          <w:rFonts w:cs="Arial"/>
          <w:b/>
          <w:bCs/>
          <w:iCs/>
          <w:u w:val="single"/>
          <w:lang w:val="sr-Cyrl-CS"/>
        </w:rPr>
      </w:pPr>
      <w:r w:rsidRPr="00E47C2E">
        <w:rPr>
          <w:rFonts w:cs="Arial"/>
          <w:b/>
          <w:bCs/>
          <w:iCs/>
          <w:u w:val="single"/>
          <w:lang w:val="sr-Cyrl-CS"/>
        </w:rPr>
        <w:t>ЦЕНА</w:t>
      </w:r>
    </w:p>
    <w:p w:rsidR="00815CB0" w:rsidRPr="00E47C2E" w:rsidRDefault="00815CB0" w:rsidP="00815CB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815CB0" w:rsidRPr="00E47C2E" w:rsidTr="00A17AB2">
        <w:trPr>
          <w:trHeight w:val="485"/>
        </w:trPr>
        <w:tc>
          <w:tcPr>
            <w:tcW w:w="592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815CB0" w:rsidRPr="00E47C2E" w:rsidRDefault="00815CB0" w:rsidP="00A17AB2">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815CB0" w:rsidRPr="00E47C2E" w:rsidTr="00A17AB2">
        <w:trPr>
          <w:trHeight w:val="440"/>
        </w:trPr>
        <w:tc>
          <w:tcPr>
            <w:tcW w:w="5920" w:type="dxa"/>
            <w:vAlign w:val="center"/>
          </w:tcPr>
          <w:p w:rsidR="00815CB0" w:rsidRDefault="003E7F60" w:rsidP="00A17AB2">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00815CB0" w:rsidRPr="00755669">
              <w:rPr>
                <w:rFonts w:eastAsiaTheme="majorEastAsia" w:cs="Arial"/>
                <w:spacing w:val="5"/>
                <w:kern w:val="28"/>
                <w:lang w:val="sr-Cyrl-RS" w:eastAsia="hr-HR"/>
              </w:rPr>
              <w:t xml:space="preserve"> </w:t>
            </w:r>
          </w:p>
          <w:p w:rsidR="00815CB0" w:rsidRDefault="00815CB0" w:rsidP="00A17AB2">
            <w:pPr>
              <w:spacing w:before="0"/>
              <w:jc w:val="left"/>
              <w:rPr>
                <w:rFonts w:cs="Arial"/>
                <w:lang w:val="sr-Cyrl-CS"/>
              </w:rPr>
            </w:pPr>
            <w:r>
              <w:rPr>
                <w:rFonts w:eastAsiaTheme="majorEastAsia" w:cs="Arial"/>
                <w:spacing w:val="5"/>
                <w:kern w:val="28"/>
                <w:lang w:val="sr-Cyrl-RS" w:eastAsia="hr-HR"/>
              </w:rPr>
              <w:t>Партија 3</w:t>
            </w:r>
            <w:r w:rsidRPr="00755669">
              <w:rPr>
                <w:rFonts w:eastAsiaTheme="majorEastAsia" w:cs="Arial"/>
                <w:spacing w:val="5"/>
                <w:kern w:val="28"/>
                <w:lang w:val="sr-Cyrl-RS" w:eastAsia="hr-HR"/>
              </w:rPr>
              <w:t xml:space="preserve">: </w:t>
            </w:r>
            <w:r w:rsidR="00AA26F3" w:rsidRPr="00AA26F3">
              <w:rPr>
                <w:rFonts w:cs="Arial"/>
                <w:lang w:val="ru-RU"/>
              </w:rPr>
              <w:t>Отпадна јонска маса</w:t>
            </w:r>
          </w:p>
          <w:p w:rsidR="00815CB0" w:rsidRPr="001A663B" w:rsidRDefault="00815CB0" w:rsidP="00A17AB2">
            <w:pPr>
              <w:spacing w:before="0"/>
              <w:jc w:val="left"/>
              <w:rPr>
                <w:rFonts w:cs="Arial"/>
                <w:lang w:val="sr-Cyrl-CS"/>
              </w:rPr>
            </w:pPr>
            <w:r>
              <w:rPr>
                <w:rFonts w:cs="Arial"/>
                <w:lang w:val="sr-Cyrl-CS"/>
              </w:rPr>
              <w:t xml:space="preserve">ЈН </w:t>
            </w:r>
            <w:r w:rsidR="00AA26F3" w:rsidRPr="00AA26F3">
              <w:rPr>
                <w:rFonts w:cs="Arial"/>
                <w:b/>
              </w:rPr>
              <w:t>2859/2018(3000/1100/2018)</w:t>
            </w:r>
          </w:p>
        </w:tc>
        <w:tc>
          <w:tcPr>
            <w:tcW w:w="4394" w:type="dxa"/>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p>
        </w:tc>
      </w:tr>
    </w:tbl>
    <w:p w:rsidR="00815CB0" w:rsidRPr="00E47C2E" w:rsidRDefault="00815CB0" w:rsidP="00815CB0">
      <w:pPr>
        <w:spacing w:before="0"/>
        <w:jc w:val="center"/>
        <w:rPr>
          <w:rFonts w:cs="Arial"/>
          <w:b/>
          <w:bCs/>
          <w:iCs/>
          <w:u w:val="single"/>
          <w:lang w:val="sr-Cyrl-CS"/>
        </w:rPr>
      </w:pPr>
    </w:p>
    <w:p w:rsidR="00815CB0" w:rsidRPr="00E47C2E" w:rsidRDefault="00815CB0" w:rsidP="00815CB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815CB0" w:rsidRPr="00E47C2E" w:rsidTr="00A17AB2">
        <w:trPr>
          <w:trHeight w:val="647"/>
        </w:trPr>
        <w:tc>
          <w:tcPr>
            <w:tcW w:w="528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ПОНУДА ПОНУЂАЧА</w:t>
            </w:r>
          </w:p>
        </w:tc>
      </w:tr>
      <w:tr w:rsidR="00815CB0" w:rsidRPr="00E47C2E" w:rsidTr="00A17AB2">
        <w:tc>
          <w:tcPr>
            <w:tcW w:w="5280" w:type="dxa"/>
            <w:vAlign w:val="center"/>
          </w:tcPr>
          <w:p w:rsidR="00815CB0" w:rsidRPr="006E0785" w:rsidRDefault="00815CB0" w:rsidP="00A17AB2">
            <w:pPr>
              <w:spacing w:before="0"/>
              <w:jc w:val="center"/>
              <w:rPr>
                <w:rFonts w:cs="Arial"/>
                <w:b/>
                <w:bCs/>
                <w:iCs/>
                <w:lang w:val="sr-Latn-RS"/>
              </w:rPr>
            </w:pPr>
            <w:r w:rsidRPr="00E47C2E">
              <w:rPr>
                <w:rFonts w:cs="Arial"/>
                <w:b/>
                <w:bCs/>
                <w:iCs/>
                <w:lang w:val="sr-Cyrl-CS"/>
              </w:rPr>
              <w:t>РОК И НАЧИН ПЛАЋАЊА:</w:t>
            </w:r>
          </w:p>
          <w:p w:rsidR="00815CB0" w:rsidRPr="00C45177" w:rsidRDefault="00815CB0" w:rsidP="00A17AB2">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815CB0" w:rsidRPr="00A515AA" w:rsidRDefault="00815CB0" w:rsidP="00A17AB2">
            <w:pPr>
              <w:spacing w:before="0"/>
              <w:rPr>
                <w:rFonts w:cs="Arial"/>
                <w:bCs/>
                <w:iCs/>
                <w:color w:val="00B0F0"/>
                <w:lang w:val="sr-Cyrl-R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rPr>
                <w:rFonts w:cs="Arial"/>
                <w:b/>
                <w:bCs/>
                <w:iCs/>
                <w:lang w:val="sr-Cyrl-CS"/>
              </w:rPr>
            </w:pPr>
          </w:p>
        </w:tc>
      </w:tr>
      <w:tr w:rsidR="00815CB0" w:rsidRPr="00E47C2E" w:rsidTr="00A17AB2">
        <w:tc>
          <w:tcPr>
            <w:tcW w:w="5280" w:type="dxa"/>
            <w:vAlign w:val="center"/>
          </w:tcPr>
          <w:p w:rsidR="00815CB0" w:rsidRPr="00E47C2E" w:rsidRDefault="00815CB0" w:rsidP="00A17AB2">
            <w:pPr>
              <w:spacing w:before="0"/>
              <w:rPr>
                <w:rFonts w:cs="Arial"/>
                <w:b/>
                <w:bCs/>
                <w:iCs/>
                <w:lang w:val="sr-Cyrl-CS"/>
              </w:rPr>
            </w:pPr>
            <w:r w:rsidRPr="00E47C2E">
              <w:rPr>
                <w:rFonts w:cs="Arial"/>
                <w:b/>
                <w:bCs/>
                <w:iCs/>
                <w:lang w:val="sr-Cyrl-CS"/>
              </w:rPr>
              <w:t>РОК ИЗВРШЕЊА:</w:t>
            </w:r>
          </w:p>
          <w:p w:rsidR="00815CB0" w:rsidRPr="00056AFD"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815CB0"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815CB0" w:rsidRPr="006E0785"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815CB0" w:rsidRPr="00E47C2E" w:rsidRDefault="00815CB0" w:rsidP="00A17AB2">
            <w:pPr>
              <w:spacing w:before="0"/>
              <w:jc w:val="center"/>
              <w:rPr>
                <w:rFonts w:cs="Arial"/>
                <w:b/>
                <w:bCs/>
                <w:iCs/>
                <w:lang w:val="sr-Cyrl-C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jc w:val="center"/>
              <w:rPr>
                <w:rFonts w:cs="Arial"/>
                <w:bCs/>
                <w:iCs/>
                <w:color w:val="00B0F0"/>
              </w:rPr>
            </w:pPr>
          </w:p>
        </w:tc>
      </w:tr>
      <w:tr w:rsidR="00815CB0" w:rsidRPr="00E47C2E" w:rsidTr="00A17AB2">
        <w:trPr>
          <w:trHeight w:val="818"/>
        </w:trPr>
        <w:tc>
          <w:tcPr>
            <w:tcW w:w="5280" w:type="dxa"/>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ГАРАНТНИ РОК:</w:t>
            </w:r>
          </w:p>
          <w:p w:rsidR="00815CB0" w:rsidRPr="00E47C2E" w:rsidRDefault="00815CB0" w:rsidP="00A17AB2">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815CB0" w:rsidRPr="00E47C2E" w:rsidTr="00A17AB2">
        <w:trPr>
          <w:trHeight w:val="818"/>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МЕСТО ИЗВРШЕЊА:</w:t>
            </w:r>
          </w:p>
          <w:p w:rsidR="00AA26F3" w:rsidRPr="00AA26F3" w:rsidRDefault="00815CB0" w:rsidP="00AA26F3">
            <w:pPr>
              <w:spacing w:before="0"/>
              <w:rPr>
                <w:rFonts w:cs="Arial"/>
                <w:color w:val="000000" w:themeColor="text1"/>
                <w:lang w:val="sr-Cyrl-CS" w:eastAsia="zh-CN"/>
              </w:rPr>
            </w:pPr>
            <w:r w:rsidRPr="00E47C2E">
              <w:rPr>
                <w:rFonts w:cs="Arial"/>
                <w:b/>
                <w:bCs/>
                <w:iCs/>
                <w:lang w:val="sr-Cyrl-CS"/>
              </w:rPr>
              <w:t xml:space="preserve"> </w:t>
            </w:r>
            <w:r w:rsidR="00AA26F3" w:rsidRPr="00AA26F3">
              <w:rPr>
                <w:rFonts w:cs="Arial"/>
                <w:color w:val="000000" w:themeColor="text1"/>
                <w:lang w:val="sr-Cyrl-CS" w:eastAsia="zh-CN"/>
              </w:rPr>
              <w:t>Место извршења: Огранак ТЕНТ. локација А, Б, ТЕК и ТЕМ</w:t>
            </w:r>
          </w:p>
          <w:p w:rsidR="00815CB0" w:rsidRPr="00E47C2E" w:rsidRDefault="00AA26F3" w:rsidP="00AA26F3">
            <w:pPr>
              <w:spacing w:before="0"/>
              <w:jc w:val="left"/>
              <w:rPr>
                <w:rFonts w:cs="Arial"/>
                <w:b/>
                <w:bCs/>
                <w:iCs/>
                <w:lang w:val="sr-Cyrl-CS"/>
              </w:rPr>
            </w:pPr>
            <w:r w:rsidRPr="00AA26F3">
              <w:rPr>
                <w:rFonts w:cs="Arial"/>
                <w:color w:val="000000" w:themeColor="text1"/>
                <w:lang w:val="sr-Cyrl-CS" w:eastAsia="zh-CN"/>
              </w:rPr>
              <w:t>Паритет: Локација А, Б, ТЕК и ТЕМ</w:t>
            </w:r>
          </w:p>
        </w:tc>
        <w:tc>
          <w:tcPr>
            <w:tcW w:w="3965" w:type="dxa"/>
            <w:vAlign w:val="center"/>
          </w:tcPr>
          <w:p w:rsidR="00815CB0" w:rsidRPr="00693E79" w:rsidRDefault="00815CB0" w:rsidP="00A17AB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
                <w:bCs/>
                <w:iCs/>
                <w:lang w:val="sr-Cyrl-CS"/>
              </w:rPr>
            </w:pPr>
            <w:r w:rsidRPr="00693E79">
              <w:rPr>
                <w:rFonts w:cs="Arial"/>
                <w:bCs/>
                <w:iCs/>
                <w:color w:val="000000" w:themeColor="text1"/>
                <w:lang w:val="sr-Cyrl-CS"/>
              </w:rPr>
              <w:t>ДА/НЕ (заокружити)</w:t>
            </w:r>
          </w:p>
        </w:tc>
      </w:tr>
      <w:tr w:rsidR="00815CB0" w:rsidRPr="00E47C2E" w:rsidTr="00A17AB2">
        <w:trPr>
          <w:trHeight w:val="800"/>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РОК ВАЖЕЊА ПОНУДЕ:</w:t>
            </w:r>
          </w:p>
          <w:p w:rsidR="00815CB0" w:rsidRPr="00E47C2E" w:rsidRDefault="00815CB0" w:rsidP="00A17AB2">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r w:rsidRPr="00E47C2E">
              <w:rPr>
                <w:rFonts w:cs="Arial"/>
                <w:bCs/>
                <w:iCs/>
                <w:lang w:val="sr-Cyrl-CS"/>
              </w:rPr>
              <w:t>_____ дана од дана отварања понуда</w:t>
            </w:r>
          </w:p>
        </w:tc>
      </w:tr>
      <w:tr w:rsidR="00815CB0" w:rsidRPr="00E47C2E" w:rsidTr="00A17AB2">
        <w:tc>
          <w:tcPr>
            <w:tcW w:w="9245" w:type="dxa"/>
            <w:gridSpan w:val="2"/>
          </w:tcPr>
          <w:p w:rsidR="00815CB0" w:rsidRPr="00E47C2E" w:rsidRDefault="00815CB0" w:rsidP="00A17AB2">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15CB0" w:rsidRPr="00E47C2E" w:rsidRDefault="00815CB0" w:rsidP="00815CB0">
      <w:pPr>
        <w:spacing w:before="0"/>
        <w:rPr>
          <w:rFonts w:cs="Arial"/>
          <w:b/>
          <w:bCs/>
          <w:iCs/>
          <w:lang w:val="sr-Cyrl-CS"/>
        </w:rPr>
      </w:pPr>
    </w:p>
    <w:p w:rsidR="00815CB0" w:rsidRPr="00E47C2E" w:rsidRDefault="00815CB0" w:rsidP="00815CB0">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15CB0" w:rsidRPr="00E47C2E"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815CB0" w:rsidRPr="00E47C2E" w:rsidRDefault="00815CB0" w:rsidP="00815CB0">
      <w:pPr>
        <w:spacing w:before="0"/>
        <w:rPr>
          <w:rFonts w:cs="Arial"/>
          <w:b/>
          <w:bCs/>
          <w:iCs/>
          <w:u w:val="single"/>
        </w:rPr>
      </w:pPr>
    </w:p>
    <w:p w:rsidR="00815CB0" w:rsidRDefault="00815CB0" w:rsidP="00815CB0">
      <w:pPr>
        <w:spacing w:before="0"/>
        <w:rPr>
          <w:rFonts w:cs="Arial"/>
          <w:bCs/>
          <w:iCs/>
        </w:rPr>
      </w:pPr>
      <w:r>
        <w:rPr>
          <w:rFonts w:cs="Arial"/>
          <w:bCs/>
          <w:iCs/>
        </w:rPr>
        <w:t>У случају подношења заједничке понуде:</w:t>
      </w:r>
    </w:p>
    <w:p w:rsidR="00815CB0" w:rsidRPr="00693E79" w:rsidRDefault="00815CB0" w:rsidP="00815CB0">
      <w:pPr>
        <w:spacing w:before="0"/>
        <w:rPr>
          <w:rFonts w:cs="Arial"/>
          <w:bCs/>
          <w:i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eastAsia="TimesNewRomanPS-BoldMT" w:cs="Arial"/>
          <w:b/>
          <w:bCs/>
          <w:iCs/>
          <w:lang w:val="sr-Cyrl-CS"/>
        </w:rPr>
      </w:pPr>
      <w:r>
        <w:rPr>
          <w:rFonts w:eastAsia="TimesNewRomanPS-BoldMT" w:cs="Arial"/>
          <w:b/>
          <w:bCs/>
          <w:iCs/>
          <w:lang w:val="sr-Cyrl-CS"/>
        </w:rPr>
        <w:t>Или:</w:t>
      </w:r>
    </w:p>
    <w:p w:rsidR="00815CB0" w:rsidRPr="00E47C2E" w:rsidRDefault="00815CB0" w:rsidP="00815CB0">
      <w:pPr>
        <w:spacing w:before="0"/>
        <w:rPr>
          <w:rFonts w:cs="Arial"/>
          <w:b/>
          <w:bCs/>
          <w:iCs/>
          <w:u w:val="single"/>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693E79" w:rsidRDefault="00815CB0" w:rsidP="00815CB0">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cs="Arial"/>
          <w:b/>
          <w:bCs/>
          <w:iCs/>
          <w:u w:val="single"/>
        </w:rPr>
      </w:pPr>
    </w:p>
    <w:p w:rsidR="00815CB0" w:rsidRPr="000A1A19" w:rsidRDefault="00815CB0" w:rsidP="00815CB0">
      <w:pPr>
        <w:spacing w:before="0"/>
        <w:rPr>
          <w:rFonts w:cs="Arial"/>
          <w:b/>
          <w:bCs/>
          <w:iCs/>
          <w:u w:val="single"/>
          <w:lang w:val="sr-Cyrl-RS"/>
        </w:rPr>
      </w:pPr>
    </w:p>
    <w:p w:rsidR="00815CB0" w:rsidRPr="00E47C2E" w:rsidRDefault="00815CB0" w:rsidP="00815CB0">
      <w:pPr>
        <w:spacing w:before="0"/>
        <w:rPr>
          <w:rFonts w:cs="Arial"/>
          <w:b/>
          <w:bCs/>
          <w:iCs/>
          <w:u w:val="single"/>
        </w:rPr>
      </w:pPr>
    </w:p>
    <w:p w:rsidR="00815CB0" w:rsidRPr="00E47C2E" w:rsidRDefault="00815CB0" w:rsidP="00815CB0">
      <w:pPr>
        <w:spacing w:before="0"/>
        <w:rPr>
          <w:rFonts w:cs="Arial"/>
          <w:b/>
          <w:bCs/>
          <w:iCs/>
          <w:u w:val="single"/>
        </w:rPr>
      </w:pPr>
      <w:r w:rsidRPr="00E47C2E">
        <w:rPr>
          <w:rFonts w:cs="Arial"/>
          <w:b/>
          <w:bCs/>
          <w:iCs/>
          <w:u w:val="single"/>
        </w:rPr>
        <w:t>Напомене:</w:t>
      </w:r>
    </w:p>
    <w:p w:rsidR="00815CB0" w:rsidRPr="00E47C2E" w:rsidRDefault="00815CB0" w:rsidP="00815CB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15CB0" w:rsidRPr="00693E79" w:rsidRDefault="00815CB0" w:rsidP="00815CB0">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815CB0" w:rsidRDefault="00815CB0" w:rsidP="00815CB0">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Default="00A754E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Default="00A754E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Default="00A754E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Default="00A754E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Pr="00E47C2E" w:rsidRDefault="006E52A1" w:rsidP="00815CB0">
      <w:pPr>
        <w:spacing w:before="0"/>
        <w:rPr>
          <w:rFonts w:eastAsia="TimesNewRomanPSMT" w:cs="Arial"/>
          <w:b/>
          <w:bCs/>
          <w:lang w:val="sr-Cyrl-CS"/>
        </w:rPr>
      </w:pPr>
      <w:r>
        <w:rPr>
          <w:rFonts w:eastAsia="TimesNewRomanPSMT" w:cs="Arial"/>
          <w:b/>
          <w:bCs/>
          <w:lang w:val="sr-Cyrl-CS"/>
        </w:rPr>
        <w:lastRenderedPageBreak/>
        <w:t>5.4) ПАРТИЈА 4</w:t>
      </w:r>
    </w:p>
    <w:p w:rsidR="00815CB0" w:rsidRDefault="00815CB0" w:rsidP="00815CB0">
      <w:pPr>
        <w:spacing w:before="0"/>
        <w:jc w:val="center"/>
        <w:rPr>
          <w:rFonts w:cs="Arial"/>
          <w:b/>
          <w:bCs/>
          <w:iCs/>
          <w:u w:val="single"/>
          <w:lang w:val="sr-Cyrl-CS"/>
        </w:rPr>
      </w:pPr>
      <w:r w:rsidRPr="00E47C2E">
        <w:rPr>
          <w:rFonts w:cs="Arial"/>
          <w:b/>
          <w:bCs/>
          <w:iCs/>
          <w:u w:val="single"/>
          <w:lang w:val="sr-Cyrl-CS"/>
        </w:rPr>
        <w:t>ЦЕНА</w:t>
      </w:r>
    </w:p>
    <w:p w:rsidR="00815CB0" w:rsidRPr="00E47C2E" w:rsidRDefault="00815CB0" w:rsidP="00815CB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815CB0" w:rsidRPr="00E47C2E" w:rsidTr="00A17AB2">
        <w:trPr>
          <w:trHeight w:val="485"/>
        </w:trPr>
        <w:tc>
          <w:tcPr>
            <w:tcW w:w="592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815CB0" w:rsidRPr="00E47C2E" w:rsidRDefault="00815CB0" w:rsidP="00A17AB2">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815CB0" w:rsidRPr="00E47C2E" w:rsidTr="00A17AB2">
        <w:trPr>
          <w:trHeight w:val="440"/>
        </w:trPr>
        <w:tc>
          <w:tcPr>
            <w:tcW w:w="5920" w:type="dxa"/>
            <w:vAlign w:val="center"/>
          </w:tcPr>
          <w:p w:rsidR="00815CB0" w:rsidRDefault="003E7F60" w:rsidP="00A17AB2">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00815CB0" w:rsidRPr="00755669">
              <w:rPr>
                <w:rFonts w:eastAsiaTheme="majorEastAsia" w:cs="Arial"/>
                <w:spacing w:val="5"/>
                <w:kern w:val="28"/>
                <w:lang w:val="sr-Cyrl-RS" w:eastAsia="hr-HR"/>
              </w:rPr>
              <w:t xml:space="preserve"> </w:t>
            </w:r>
          </w:p>
          <w:p w:rsidR="00A754EA" w:rsidRDefault="00815CB0" w:rsidP="00A754E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Партија 4</w:t>
            </w:r>
            <w:r w:rsidRPr="00755669">
              <w:rPr>
                <w:rFonts w:eastAsiaTheme="majorEastAsia" w:cs="Arial"/>
                <w:spacing w:val="5"/>
                <w:kern w:val="28"/>
                <w:lang w:val="sr-Cyrl-RS" w:eastAsia="hr-HR"/>
              </w:rPr>
              <w:t xml:space="preserve">: </w:t>
            </w:r>
            <w:r w:rsidR="00A754EA" w:rsidRPr="00A754EA">
              <w:rPr>
                <w:rFonts w:eastAsiaTheme="majorEastAsia" w:cs="Arial"/>
                <w:spacing w:val="5"/>
                <w:kern w:val="28"/>
                <w:lang w:val="sr-Latn-RS" w:eastAsia="hr-HR"/>
              </w:rPr>
              <w:t>Отпадни бели песак од хемијске припреме воде</w:t>
            </w:r>
            <w:r w:rsidR="00A754EA" w:rsidRPr="00A754EA">
              <w:rPr>
                <w:rFonts w:eastAsiaTheme="majorEastAsia" w:cs="Arial"/>
                <w:spacing w:val="5"/>
                <w:kern w:val="28"/>
                <w:lang w:val="sr-Cyrl-CS" w:eastAsia="hr-HR"/>
              </w:rPr>
              <w:t xml:space="preserve"> </w:t>
            </w:r>
          </w:p>
          <w:p w:rsidR="00815CB0" w:rsidRPr="001A663B" w:rsidRDefault="00815CB0" w:rsidP="00A754EA">
            <w:pPr>
              <w:spacing w:before="0"/>
              <w:jc w:val="left"/>
              <w:rPr>
                <w:rFonts w:cs="Arial"/>
                <w:lang w:val="sr-Cyrl-CS"/>
              </w:rPr>
            </w:pPr>
            <w:r>
              <w:rPr>
                <w:rFonts w:cs="Arial"/>
                <w:lang w:val="sr-Cyrl-CS"/>
              </w:rPr>
              <w:t xml:space="preserve">ЈН </w:t>
            </w:r>
            <w:r w:rsidR="00A754EA" w:rsidRPr="00A754EA">
              <w:rPr>
                <w:rFonts w:cs="Arial"/>
                <w:b/>
              </w:rPr>
              <w:t>2859/2018(3000/1100/2018)</w:t>
            </w:r>
          </w:p>
        </w:tc>
        <w:tc>
          <w:tcPr>
            <w:tcW w:w="4394" w:type="dxa"/>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p>
        </w:tc>
      </w:tr>
    </w:tbl>
    <w:p w:rsidR="00815CB0" w:rsidRPr="00E47C2E" w:rsidRDefault="00815CB0" w:rsidP="00815CB0">
      <w:pPr>
        <w:spacing w:before="0"/>
        <w:jc w:val="center"/>
        <w:rPr>
          <w:rFonts w:cs="Arial"/>
          <w:b/>
          <w:bCs/>
          <w:iCs/>
          <w:u w:val="single"/>
          <w:lang w:val="sr-Cyrl-CS"/>
        </w:rPr>
      </w:pPr>
    </w:p>
    <w:p w:rsidR="00815CB0" w:rsidRPr="00E47C2E" w:rsidRDefault="00815CB0" w:rsidP="00815CB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815CB0" w:rsidRPr="00E47C2E" w:rsidTr="00A17AB2">
        <w:trPr>
          <w:trHeight w:val="647"/>
        </w:trPr>
        <w:tc>
          <w:tcPr>
            <w:tcW w:w="5280"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ПОНУДА ПОНУЂАЧА</w:t>
            </w:r>
          </w:p>
        </w:tc>
      </w:tr>
      <w:tr w:rsidR="00815CB0" w:rsidRPr="00E47C2E" w:rsidTr="00A17AB2">
        <w:tc>
          <w:tcPr>
            <w:tcW w:w="5280" w:type="dxa"/>
            <w:vAlign w:val="center"/>
          </w:tcPr>
          <w:p w:rsidR="00815CB0" w:rsidRPr="006E0785" w:rsidRDefault="00815CB0" w:rsidP="00A17AB2">
            <w:pPr>
              <w:spacing w:before="0"/>
              <w:jc w:val="center"/>
              <w:rPr>
                <w:rFonts w:cs="Arial"/>
                <w:b/>
                <w:bCs/>
                <w:iCs/>
                <w:lang w:val="sr-Latn-RS"/>
              </w:rPr>
            </w:pPr>
            <w:r w:rsidRPr="00E47C2E">
              <w:rPr>
                <w:rFonts w:cs="Arial"/>
                <w:b/>
                <w:bCs/>
                <w:iCs/>
                <w:lang w:val="sr-Cyrl-CS"/>
              </w:rPr>
              <w:t>РОК И НАЧИН ПЛАЋАЊА:</w:t>
            </w:r>
          </w:p>
          <w:p w:rsidR="00815CB0" w:rsidRPr="00C45177" w:rsidRDefault="00815CB0" w:rsidP="00A17AB2">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815CB0" w:rsidRPr="00A515AA" w:rsidRDefault="00815CB0" w:rsidP="00A17AB2">
            <w:pPr>
              <w:spacing w:before="0"/>
              <w:rPr>
                <w:rFonts w:cs="Arial"/>
                <w:bCs/>
                <w:iCs/>
                <w:color w:val="00B0F0"/>
                <w:lang w:val="sr-Cyrl-R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rPr>
                <w:rFonts w:cs="Arial"/>
                <w:b/>
                <w:bCs/>
                <w:iCs/>
                <w:lang w:val="sr-Cyrl-CS"/>
              </w:rPr>
            </w:pPr>
          </w:p>
        </w:tc>
      </w:tr>
      <w:tr w:rsidR="00815CB0" w:rsidRPr="00E47C2E" w:rsidTr="00A17AB2">
        <w:tc>
          <w:tcPr>
            <w:tcW w:w="5280" w:type="dxa"/>
            <w:vAlign w:val="center"/>
          </w:tcPr>
          <w:p w:rsidR="00815CB0" w:rsidRPr="00E47C2E" w:rsidRDefault="00815CB0" w:rsidP="00A17AB2">
            <w:pPr>
              <w:spacing w:before="0"/>
              <w:rPr>
                <w:rFonts w:cs="Arial"/>
                <w:b/>
                <w:bCs/>
                <w:iCs/>
                <w:lang w:val="sr-Cyrl-CS"/>
              </w:rPr>
            </w:pPr>
            <w:r w:rsidRPr="00E47C2E">
              <w:rPr>
                <w:rFonts w:cs="Arial"/>
                <w:b/>
                <w:bCs/>
                <w:iCs/>
                <w:lang w:val="sr-Cyrl-CS"/>
              </w:rPr>
              <w:t>РОК ИЗВРШЕЊА:</w:t>
            </w:r>
          </w:p>
          <w:p w:rsidR="00815CB0" w:rsidRPr="00056AFD"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815CB0"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815CB0" w:rsidRPr="006E0785" w:rsidRDefault="00815CB0" w:rsidP="00A17AB2">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815CB0" w:rsidRPr="00E47C2E" w:rsidRDefault="00815CB0" w:rsidP="00A17AB2">
            <w:pPr>
              <w:spacing w:before="0"/>
              <w:jc w:val="center"/>
              <w:rPr>
                <w:rFonts w:cs="Arial"/>
                <w:b/>
                <w:bCs/>
                <w:iCs/>
                <w:lang w:val="sr-Cyrl-CS"/>
              </w:rPr>
            </w:pPr>
          </w:p>
          <w:p w:rsidR="00815CB0" w:rsidRPr="00C45177" w:rsidRDefault="00815CB0" w:rsidP="00A17AB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815CB0" w:rsidRPr="00E47C2E" w:rsidRDefault="00815CB0" w:rsidP="00A17AB2">
            <w:pPr>
              <w:spacing w:before="0"/>
              <w:jc w:val="center"/>
              <w:rPr>
                <w:rFonts w:cs="Arial"/>
                <w:bCs/>
                <w:iCs/>
                <w:color w:val="00B0F0"/>
              </w:rPr>
            </w:pPr>
          </w:p>
        </w:tc>
      </w:tr>
      <w:tr w:rsidR="00815CB0" w:rsidRPr="00E47C2E" w:rsidTr="00A17AB2">
        <w:trPr>
          <w:trHeight w:val="818"/>
        </w:trPr>
        <w:tc>
          <w:tcPr>
            <w:tcW w:w="5280" w:type="dxa"/>
            <w:vAlign w:val="center"/>
          </w:tcPr>
          <w:p w:rsidR="00815CB0" w:rsidRPr="00E47C2E" w:rsidRDefault="00815CB0" w:rsidP="00A17AB2">
            <w:pPr>
              <w:spacing w:before="0"/>
              <w:jc w:val="center"/>
              <w:rPr>
                <w:rFonts w:cs="Arial"/>
                <w:b/>
                <w:bCs/>
                <w:iCs/>
                <w:lang w:val="sr-Cyrl-CS"/>
              </w:rPr>
            </w:pPr>
            <w:r w:rsidRPr="00E47C2E">
              <w:rPr>
                <w:rFonts w:cs="Arial"/>
                <w:b/>
                <w:bCs/>
                <w:iCs/>
                <w:lang w:val="sr-Cyrl-CS"/>
              </w:rPr>
              <w:t>ГАРАНТНИ РОК:</w:t>
            </w:r>
          </w:p>
          <w:p w:rsidR="00815CB0" w:rsidRPr="00E47C2E" w:rsidRDefault="00815CB0" w:rsidP="00A17AB2">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815CB0" w:rsidRPr="00E47C2E" w:rsidTr="00A17AB2">
        <w:trPr>
          <w:trHeight w:val="818"/>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МЕСТО ИЗВРШЕЊА:</w:t>
            </w:r>
          </w:p>
          <w:p w:rsidR="00815CB0" w:rsidRPr="00A754EA" w:rsidRDefault="00815CB0" w:rsidP="00A17AB2">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sidR="00A754EA">
              <w:rPr>
                <w:rFonts w:cs="Arial"/>
                <w:color w:val="000000" w:themeColor="text1"/>
                <w:lang w:val="sr-Cyrl-RS" w:eastAsia="zh-CN"/>
              </w:rPr>
              <w:t>Огранак ТЕНТ,</w:t>
            </w:r>
            <w:r>
              <w:rPr>
                <w:rFonts w:cs="Arial"/>
                <w:color w:val="000000" w:themeColor="text1"/>
                <w:lang w:val="sr-Cyrl-RS" w:eastAsia="zh-CN"/>
              </w:rPr>
              <w:t xml:space="preserve"> локација </w:t>
            </w:r>
            <w:r w:rsidR="00A754EA">
              <w:rPr>
                <w:rFonts w:cs="Arial"/>
                <w:color w:val="000000" w:themeColor="text1"/>
                <w:lang w:val="sr-Cyrl-RS" w:eastAsia="zh-CN"/>
              </w:rPr>
              <w:t>ТЕК и ТЕМ</w:t>
            </w:r>
          </w:p>
          <w:p w:rsidR="00815CB0" w:rsidRPr="00B237A0" w:rsidRDefault="00815CB0" w:rsidP="00A17AB2">
            <w:pPr>
              <w:suppressAutoHyphens/>
              <w:spacing w:before="117" w:line="100" w:lineRule="atLeast"/>
              <w:rPr>
                <w:rFonts w:cs="Arial"/>
                <w:lang w:val="sr-Cyrl-RS"/>
              </w:rPr>
            </w:pPr>
            <w:r w:rsidRPr="00BE1893">
              <w:rPr>
                <w:rFonts w:cs="Arial"/>
                <w:lang w:val="sr-Cyrl-RS" w:eastAsia="zh-CN"/>
              </w:rPr>
              <w:t xml:space="preserve">Паритет: </w:t>
            </w:r>
            <w:r w:rsidR="00A754EA" w:rsidRPr="00A754EA">
              <w:rPr>
                <w:rFonts w:cs="Arial"/>
                <w:lang w:val="sr-Cyrl-RS" w:eastAsia="zh-CN"/>
              </w:rPr>
              <w:t>локација ТЕК и ТЕМ</w:t>
            </w:r>
          </w:p>
          <w:p w:rsidR="00815CB0" w:rsidRPr="00E47C2E" w:rsidRDefault="00815CB0" w:rsidP="00A17AB2">
            <w:pPr>
              <w:spacing w:before="0"/>
              <w:jc w:val="left"/>
              <w:rPr>
                <w:rFonts w:cs="Arial"/>
                <w:b/>
                <w:bCs/>
                <w:iCs/>
                <w:lang w:val="sr-Cyrl-CS"/>
              </w:rPr>
            </w:pPr>
          </w:p>
        </w:tc>
        <w:tc>
          <w:tcPr>
            <w:tcW w:w="3965" w:type="dxa"/>
            <w:vAlign w:val="center"/>
          </w:tcPr>
          <w:p w:rsidR="00815CB0" w:rsidRPr="00693E79" w:rsidRDefault="00815CB0" w:rsidP="00A17AB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15CB0" w:rsidRPr="00E47C2E" w:rsidRDefault="00815CB0" w:rsidP="00A17AB2">
            <w:pPr>
              <w:spacing w:before="0"/>
              <w:jc w:val="center"/>
              <w:rPr>
                <w:rFonts w:cs="Arial"/>
                <w:b/>
                <w:bCs/>
                <w:iCs/>
                <w:lang w:val="sr-Cyrl-CS"/>
              </w:rPr>
            </w:pPr>
            <w:r w:rsidRPr="00693E79">
              <w:rPr>
                <w:rFonts w:cs="Arial"/>
                <w:bCs/>
                <w:iCs/>
                <w:color w:val="000000" w:themeColor="text1"/>
                <w:lang w:val="sr-Cyrl-CS"/>
              </w:rPr>
              <w:t>ДА/НЕ (заокружити)</w:t>
            </w:r>
          </w:p>
        </w:tc>
      </w:tr>
      <w:tr w:rsidR="00815CB0" w:rsidRPr="00E47C2E" w:rsidTr="00A17AB2">
        <w:trPr>
          <w:trHeight w:val="800"/>
        </w:trPr>
        <w:tc>
          <w:tcPr>
            <w:tcW w:w="5280" w:type="dxa"/>
            <w:vAlign w:val="center"/>
          </w:tcPr>
          <w:p w:rsidR="00815CB0" w:rsidRDefault="00815CB0" w:rsidP="00A17AB2">
            <w:pPr>
              <w:spacing w:before="0"/>
              <w:rPr>
                <w:rFonts w:cs="Arial"/>
                <w:b/>
                <w:bCs/>
                <w:iCs/>
                <w:lang w:val="sr-Cyrl-CS"/>
              </w:rPr>
            </w:pPr>
            <w:r w:rsidRPr="00E47C2E">
              <w:rPr>
                <w:rFonts w:cs="Arial"/>
                <w:b/>
                <w:bCs/>
                <w:iCs/>
                <w:lang w:val="sr-Cyrl-CS"/>
              </w:rPr>
              <w:t>РОК ВАЖЕЊА ПОНУДЕ:</w:t>
            </w:r>
          </w:p>
          <w:p w:rsidR="00815CB0" w:rsidRPr="00E47C2E" w:rsidRDefault="00815CB0" w:rsidP="00A17AB2">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815CB0" w:rsidRPr="00E47C2E" w:rsidRDefault="00815CB0" w:rsidP="00A17AB2">
            <w:pPr>
              <w:spacing w:before="0"/>
              <w:jc w:val="center"/>
              <w:rPr>
                <w:rFonts w:cs="Arial"/>
                <w:b/>
                <w:bCs/>
                <w:iCs/>
                <w:lang w:val="sr-Cyrl-CS"/>
              </w:rPr>
            </w:pPr>
          </w:p>
          <w:p w:rsidR="00815CB0" w:rsidRPr="00E47C2E" w:rsidRDefault="00815CB0" w:rsidP="00A17AB2">
            <w:pPr>
              <w:spacing w:before="0"/>
              <w:jc w:val="center"/>
              <w:rPr>
                <w:rFonts w:cs="Arial"/>
                <w:b/>
                <w:bCs/>
                <w:iCs/>
                <w:lang w:val="sr-Cyrl-CS"/>
              </w:rPr>
            </w:pPr>
            <w:r w:rsidRPr="00E47C2E">
              <w:rPr>
                <w:rFonts w:cs="Arial"/>
                <w:bCs/>
                <w:iCs/>
                <w:lang w:val="sr-Cyrl-CS"/>
              </w:rPr>
              <w:t>_____ дана од дана отварања понуда</w:t>
            </w:r>
          </w:p>
        </w:tc>
      </w:tr>
      <w:tr w:rsidR="00815CB0" w:rsidRPr="00E47C2E" w:rsidTr="00A17AB2">
        <w:tc>
          <w:tcPr>
            <w:tcW w:w="9245" w:type="dxa"/>
            <w:gridSpan w:val="2"/>
          </w:tcPr>
          <w:p w:rsidR="00815CB0" w:rsidRPr="00E47C2E" w:rsidRDefault="00815CB0" w:rsidP="00A17AB2">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15CB0" w:rsidRPr="00E47C2E" w:rsidRDefault="00815CB0" w:rsidP="00815CB0">
      <w:pPr>
        <w:spacing w:before="0"/>
        <w:rPr>
          <w:rFonts w:cs="Arial"/>
          <w:b/>
          <w:bCs/>
          <w:iCs/>
          <w:lang w:val="sr-Cyrl-CS"/>
        </w:rPr>
      </w:pPr>
    </w:p>
    <w:p w:rsidR="00815CB0" w:rsidRPr="00E47C2E" w:rsidRDefault="00815CB0" w:rsidP="00815CB0">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15CB0" w:rsidRPr="00E47C2E"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815CB0" w:rsidRPr="00E47C2E" w:rsidRDefault="00815CB0" w:rsidP="00815CB0">
      <w:pPr>
        <w:spacing w:before="0"/>
        <w:rPr>
          <w:rFonts w:cs="Arial"/>
          <w:b/>
          <w:bCs/>
          <w:iCs/>
          <w:u w:val="single"/>
        </w:rPr>
      </w:pPr>
    </w:p>
    <w:p w:rsidR="00815CB0" w:rsidRDefault="00815CB0" w:rsidP="00815CB0">
      <w:pPr>
        <w:spacing w:before="0"/>
        <w:rPr>
          <w:rFonts w:cs="Arial"/>
          <w:bCs/>
          <w:iCs/>
        </w:rPr>
      </w:pPr>
      <w:r>
        <w:rPr>
          <w:rFonts w:cs="Arial"/>
          <w:bCs/>
          <w:iCs/>
        </w:rPr>
        <w:t>У случају подношења заједничке понуде:</w:t>
      </w:r>
    </w:p>
    <w:p w:rsidR="00815CB0" w:rsidRPr="00693E79" w:rsidRDefault="00815CB0" w:rsidP="00815CB0">
      <w:pPr>
        <w:spacing w:before="0"/>
        <w:rPr>
          <w:rFonts w:cs="Arial"/>
          <w:bCs/>
          <w:i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eastAsia="TimesNewRomanPS-BoldMT" w:cs="Arial"/>
          <w:b/>
          <w:bCs/>
          <w:iCs/>
          <w:lang w:val="sr-Cyrl-CS"/>
        </w:rPr>
      </w:pPr>
      <w:r>
        <w:rPr>
          <w:rFonts w:eastAsia="TimesNewRomanPS-BoldMT" w:cs="Arial"/>
          <w:b/>
          <w:bCs/>
          <w:iCs/>
          <w:lang w:val="sr-Cyrl-CS"/>
        </w:rPr>
        <w:t>Или:</w:t>
      </w:r>
    </w:p>
    <w:p w:rsidR="00815CB0" w:rsidRPr="00E47C2E" w:rsidRDefault="00815CB0" w:rsidP="00815CB0">
      <w:pPr>
        <w:spacing w:before="0"/>
        <w:rPr>
          <w:rFonts w:cs="Arial"/>
          <w:b/>
          <w:bCs/>
          <w:iCs/>
          <w:u w:val="single"/>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lastRenderedPageBreak/>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Pr="00693E79" w:rsidRDefault="00815CB0" w:rsidP="00815CB0">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815CB0" w:rsidRDefault="00815CB0" w:rsidP="00815CB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815CB0" w:rsidRDefault="00815CB0" w:rsidP="00815CB0">
      <w:pPr>
        <w:spacing w:before="0"/>
        <w:rPr>
          <w:rFonts w:eastAsia="TimesNewRomanPS-BoldMT" w:cs="Arial"/>
          <w:b/>
          <w:bCs/>
          <w:iCs/>
          <w:lang w:val="sr-Cyrl-CS"/>
        </w:rPr>
      </w:pPr>
    </w:p>
    <w:p w:rsidR="00815CB0" w:rsidRDefault="00815CB0" w:rsidP="00815CB0">
      <w:pPr>
        <w:spacing w:before="0"/>
        <w:rPr>
          <w:rFonts w:eastAsia="TimesNewRomanPS-BoldMT" w:cs="Arial"/>
          <w:b/>
          <w:bCs/>
          <w:iCs/>
          <w:lang w:val="sr-Cyrl-CS"/>
        </w:rPr>
      </w:pPr>
    </w:p>
    <w:p w:rsidR="00815CB0" w:rsidRPr="00E47C2E" w:rsidRDefault="00815CB0" w:rsidP="00815CB0">
      <w:pPr>
        <w:spacing w:before="0"/>
        <w:rPr>
          <w:rFonts w:cs="Arial"/>
          <w:b/>
          <w:bCs/>
          <w:iCs/>
          <w:u w:val="single"/>
        </w:rPr>
      </w:pPr>
    </w:p>
    <w:p w:rsidR="00815CB0" w:rsidRPr="000A1A19" w:rsidRDefault="00815CB0" w:rsidP="00815CB0">
      <w:pPr>
        <w:spacing w:before="0"/>
        <w:rPr>
          <w:rFonts w:cs="Arial"/>
          <w:b/>
          <w:bCs/>
          <w:iCs/>
          <w:u w:val="single"/>
          <w:lang w:val="sr-Cyrl-RS"/>
        </w:rPr>
      </w:pPr>
    </w:p>
    <w:p w:rsidR="00815CB0" w:rsidRPr="00E47C2E" w:rsidRDefault="00815CB0" w:rsidP="00815CB0">
      <w:pPr>
        <w:spacing w:before="0"/>
        <w:rPr>
          <w:rFonts w:cs="Arial"/>
          <w:b/>
          <w:bCs/>
          <w:iCs/>
          <w:u w:val="single"/>
        </w:rPr>
      </w:pPr>
    </w:p>
    <w:p w:rsidR="00815CB0" w:rsidRPr="00E47C2E" w:rsidRDefault="00815CB0" w:rsidP="00815CB0">
      <w:pPr>
        <w:spacing w:before="0"/>
        <w:rPr>
          <w:rFonts w:cs="Arial"/>
          <w:b/>
          <w:bCs/>
          <w:iCs/>
          <w:u w:val="single"/>
        </w:rPr>
      </w:pPr>
      <w:r w:rsidRPr="00E47C2E">
        <w:rPr>
          <w:rFonts w:cs="Arial"/>
          <w:b/>
          <w:bCs/>
          <w:iCs/>
          <w:u w:val="single"/>
        </w:rPr>
        <w:t>Напомене:</w:t>
      </w:r>
    </w:p>
    <w:p w:rsidR="00815CB0" w:rsidRPr="00E47C2E" w:rsidRDefault="00815CB0" w:rsidP="00815CB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15CB0" w:rsidRPr="00693E79" w:rsidRDefault="00815CB0" w:rsidP="00815CB0">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5A572A" w:rsidRDefault="005A572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Default="00A754E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Pr="00A754EA" w:rsidRDefault="00A754E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Default="00815CB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Pr="00A754EA" w:rsidRDefault="00A754E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5CB0" w:rsidRPr="005A572A" w:rsidRDefault="00815CB0"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754EA" w:rsidRPr="00E47C2E" w:rsidRDefault="00A754EA" w:rsidP="00A754EA">
      <w:pPr>
        <w:spacing w:before="0"/>
        <w:rPr>
          <w:rFonts w:eastAsia="TimesNewRomanPSMT" w:cs="Arial"/>
          <w:b/>
          <w:bCs/>
          <w:lang w:val="sr-Cyrl-CS"/>
        </w:rPr>
      </w:pPr>
      <w:bookmarkStart w:id="248" w:name="_Toc442559925"/>
      <w:r>
        <w:rPr>
          <w:rFonts w:eastAsia="TimesNewRomanPSMT" w:cs="Arial"/>
          <w:b/>
          <w:bCs/>
          <w:lang w:val="sr-Cyrl-CS"/>
        </w:rPr>
        <w:lastRenderedPageBreak/>
        <w:t>5.</w:t>
      </w:r>
      <w:r w:rsidR="006E52A1">
        <w:rPr>
          <w:rFonts w:eastAsia="TimesNewRomanPSMT" w:cs="Arial"/>
          <w:b/>
          <w:bCs/>
          <w:lang w:val="sr-Cyrl-CS"/>
        </w:rPr>
        <w:t>5</w:t>
      </w:r>
      <w:r>
        <w:rPr>
          <w:rFonts w:eastAsia="TimesNewRomanPSMT" w:cs="Arial"/>
          <w:b/>
          <w:bCs/>
          <w:lang w:val="sr-Cyrl-CS"/>
        </w:rPr>
        <w:t>) ПАРТИЈА 5</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A754EA"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Pr="00755669">
              <w:rPr>
                <w:rFonts w:eastAsiaTheme="majorEastAsia" w:cs="Arial"/>
                <w:spacing w:val="5"/>
                <w:kern w:val="28"/>
                <w:lang w:val="sr-Cyrl-RS" w:eastAsia="hr-HR"/>
              </w:rPr>
              <w:t xml:space="preserve"> </w:t>
            </w:r>
          </w:p>
          <w:p w:rsidR="00A754EA" w:rsidRDefault="00A754EA"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Партија 5</w:t>
            </w:r>
            <w:r w:rsidRPr="00755669">
              <w:rPr>
                <w:rFonts w:eastAsiaTheme="majorEastAsia" w:cs="Arial"/>
                <w:spacing w:val="5"/>
                <w:kern w:val="28"/>
                <w:lang w:val="sr-Cyrl-RS" w:eastAsia="hr-HR"/>
              </w:rPr>
              <w:t xml:space="preserve">: </w:t>
            </w:r>
            <w:r w:rsidRPr="00A754EA">
              <w:rPr>
                <w:rFonts w:eastAsiaTheme="majorEastAsia" w:cs="Arial"/>
                <w:spacing w:val="5"/>
                <w:kern w:val="28"/>
                <w:lang w:val="sr-Latn-RS" w:eastAsia="hr-HR"/>
              </w:rPr>
              <w:t>Отпадна ватрогасна црева</w:t>
            </w:r>
          </w:p>
          <w:p w:rsidR="00A754EA" w:rsidRPr="001A663B" w:rsidRDefault="00A754EA" w:rsidP="002F576A">
            <w:pPr>
              <w:spacing w:before="0"/>
              <w:jc w:val="left"/>
              <w:rPr>
                <w:rFonts w:cs="Arial"/>
                <w:lang w:val="sr-Cyrl-CS"/>
              </w:rPr>
            </w:pPr>
            <w:r>
              <w:rPr>
                <w:rFonts w:cs="Arial"/>
                <w:lang w:val="sr-Cyrl-CS"/>
              </w:rPr>
              <w:t xml:space="preserve">ЈН </w:t>
            </w:r>
            <w:r w:rsidRPr="00A754EA">
              <w:rPr>
                <w:rFonts w:cs="Arial"/>
                <w:b/>
              </w:rPr>
              <w:t>2859/2018(3000/1100/2018)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Огранак ТЕНТ, локација</w:t>
            </w:r>
            <w:r w:rsidR="006E52A1">
              <w:rPr>
                <w:rFonts w:cs="Arial"/>
                <w:color w:val="000000" w:themeColor="text1"/>
                <w:lang w:val="sr-Cyrl-RS" w:eastAsia="zh-CN"/>
              </w:rPr>
              <w:t xml:space="preserve"> А, Б,</w:t>
            </w:r>
            <w:r>
              <w:rPr>
                <w:rFonts w:cs="Arial"/>
                <w:color w:val="000000" w:themeColor="text1"/>
                <w:lang w:val="sr-Cyrl-RS" w:eastAsia="zh-CN"/>
              </w:rPr>
              <w:t xml:space="preserve"> ТЕК и ТЕМ</w:t>
            </w:r>
          </w:p>
          <w:p w:rsidR="00A754EA" w:rsidRPr="00B237A0" w:rsidRDefault="00A754EA" w:rsidP="002F576A">
            <w:pPr>
              <w:suppressAutoHyphens/>
              <w:spacing w:before="117" w:line="100" w:lineRule="atLeast"/>
              <w:rPr>
                <w:rFonts w:cs="Arial"/>
                <w:lang w:val="sr-Cyrl-RS"/>
              </w:rPr>
            </w:pPr>
            <w:r w:rsidRPr="00BE1893">
              <w:rPr>
                <w:rFonts w:cs="Arial"/>
                <w:lang w:val="sr-Cyrl-RS" w:eastAsia="zh-CN"/>
              </w:rPr>
              <w:t xml:space="preserve">Паритет: </w:t>
            </w:r>
            <w:r w:rsidRPr="00A754EA">
              <w:rPr>
                <w:rFonts w:cs="Arial"/>
                <w:lang w:val="sr-Cyrl-RS" w:eastAsia="zh-CN"/>
              </w:rPr>
              <w:t xml:space="preserve">локација </w:t>
            </w:r>
            <w:r w:rsidR="006E52A1">
              <w:rPr>
                <w:rFonts w:cs="Arial"/>
                <w:lang w:val="sr-Cyrl-RS" w:eastAsia="zh-CN"/>
              </w:rPr>
              <w:t>А, Б,</w:t>
            </w:r>
            <w:r w:rsidR="006E52A1" w:rsidRPr="006E52A1">
              <w:rPr>
                <w:rFonts w:cs="Arial"/>
                <w:lang w:val="sr-Cyrl-RS" w:eastAsia="zh-CN"/>
              </w:rPr>
              <w:t xml:space="preserve"> ТЕК и ТЕМ</w:t>
            </w:r>
          </w:p>
          <w:p w:rsidR="00A754EA" w:rsidRPr="00E47C2E" w:rsidRDefault="00A754EA" w:rsidP="002F576A">
            <w:pPr>
              <w:spacing w:before="0"/>
              <w:jc w:val="left"/>
              <w:rPr>
                <w:rFonts w:cs="Arial"/>
                <w:b/>
                <w:bCs/>
                <w:iCs/>
                <w:lang w:val="sr-Cyrl-CS"/>
              </w:rPr>
            </w:pP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Latn-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A754EA" w:rsidRDefault="00A754EA" w:rsidP="005A572A">
      <w:pPr>
        <w:pStyle w:val="KDObrazac"/>
        <w:spacing w:before="0"/>
        <w:rPr>
          <w:lang w:val="sr-Cyrl-RS"/>
        </w:rPr>
      </w:pPr>
    </w:p>
    <w:p w:rsidR="00A754EA" w:rsidRPr="00E47C2E" w:rsidRDefault="006E52A1" w:rsidP="00A754EA">
      <w:pPr>
        <w:spacing w:before="0"/>
        <w:rPr>
          <w:rFonts w:eastAsia="TimesNewRomanPSMT" w:cs="Arial"/>
          <w:b/>
          <w:bCs/>
          <w:lang w:val="sr-Cyrl-CS"/>
        </w:rPr>
      </w:pPr>
      <w:r>
        <w:rPr>
          <w:rFonts w:eastAsia="TimesNewRomanPSMT" w:cs="Arial"/>
          <w:b/>
          <w:bCs/>
          <w:lang w:val="sr-Cyrl-CS"/>
        </w:rPr>
        <w:lastRenderedPageBreak/>
        <w:t>5.6) ПАРТИЈА 6</w:t>
      </w:r>
      <w:r w:rsidR="00A754EA">
        <w:rPr>
          <w:rFonts w:eastAsia="TimesNewRomanPSMT" w:cs="Arial"/>
          <w:b/>
          <w:bCs/>
          <w:lang w:val="sr-Cyrl-CS"/>
        </w:rPr>
        <w:t>:</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A754EA"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Pr="00755669">
              <w:rPr>
                <w:rFonts w:eastAsiaTheme="majorEastAsia" w:cs="Arial"/>
                <w:spacing w:val="5"/>
                <w:kern w:val="28"/>
                <w:lang w:val="sr-Cyrl-RS" w:eastAsia="hr-HR"/>
              </w:rPr>
              <w:t xml:space="preserve"> </w:t>
            </w:r>
          </w:p>
          <w:p w:rsidR="00A754EA" w:rsidRDefault="006E52A1"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Партија 6</w:t>
            </w:r>
            <w:r w:rsidR="00A754EA" w:rsidRPr="00755669">
              <w:rPr>
                <w:rFonts w:eastAsiaTheme="majorEastAsia" w:cs="Arial"/>
                <w:spacing w:val="5"/>
                <w:kern w:val="28"/>
                <w:lang w:val="sr-Cyrl-RS" w:eastAsia="hr-HR"/>
              </w:rPr>
              <w:t xml:space="preserve">: </w:t>
            </w:r>
            <w:r w:rsidRPr="006E52A1">
              <w:rPr>
                <w:rFonts w:eastAsiaTheme="majorEastAsia" w:cs="Arial"/>
                <w:spacing w:val="5"/>
                <w:kern w:val="28"/>
                <w:lang w:val="sr-Latn-RS" w:eastAsia="hr-HR"/>
              </w:rPr>
              <w:t>Отпадни филтери - неопасни</w:t>
            </w:r>
          </w:p>
          <w:p w:rsidR="00A754EA" w:rsidRPr="001A663B" w:rsidRDefault="00A754EA" w:rsidP="002F576A">
            <w:pPr>
              <w:spacing w:before="0"/>
              <w:jc w:val="left"/>
              <w:rPr>
                <w:rFonts w:cs="Arial"/>
                <w:lang w:val="sr-Cyrl-CS"/>
              </w:rPr>
            </w:pPr>
            <w:r>
              <w:rPr>
                <w:rFonts w:cs="Arial"/>
                <w:lang w:val="sr-Cyrl-CS"/>
              </w:rPr>
              <w:t xml:space="preserve">ЈН </w:t>
            </w:r>
            <w:r w:rsidRPr="00A754EA">
              <w:rPr>
                <w:rFonts w:cs="Arial"/>
                <w:b/>
              </w:rPr>
              <w:t>2859/2018(3000/1100/2018)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sidR="008B402E">
              <w:rPr>
                <w:rFonts w:ascii="Arial" w:eastAsia="TimesNewRomanPSMT" w:hAnsi="Arial" w:cs="Arial"/>
                <w:bCs/>
                <w:color w:val="000000"/>
                <w:lang w:val="sr-Cyrl-RS"/>
              </w:rPr>
              <w:t>12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 xml:space="preserve">Огранак ТЕНТ, локација </w:t>
            </w:r>
            <w:r w:rsidR="006E52A1">
              <w:rPr>
                <w:rFonts w:cs="Arial"/>
                <w:color w:val="000000" w:themeColor="text1"/>
                <w:lang w:val="sr-Cyrl-RS" w:eastAsia="zh-CN"/>
              </w:rPr>
              <w:t>А</w:t>
            </w:r>
            <w:r>
              <w:rPr>
                <w:rFonts w:cs="Arial"/>
                <w:color w:val="000000" w:themeColor="text1"/>
                <w:lang w:val="sr-Cyrl-RS" w:eastAsia="zh-CN"/>
              </w:rPr>
              <w:t xml:space="preserve"> и </w:t>
            </w:r>
            <w:r w:rsidR="006E52A1">
              <w:rPr>
                <w:rFonts w:cs="Arial"/>
                <w:color w:val="000000" w:themeColor="text1"/>
                <w:lang w:val="sr-Cyrl-RS" w:eastAsia="zh-CN"/>
              </w:rPr>
              <w:t>Б</w:t>
            </w:r>
          </w:p>
          <w:p w:rsidR="00A754EA" w:rsidRPr="00B237A0" w:rsidRDefault="00A754EA" w:rsidP="002F576A">
            <w:pPr>
              <w:suppressAutoHyphens/>
              <w:spacing w:before="117" w:line="100" w:lineRule="atLeast"/>
              <w:rPr>
                <w:rFonts w:cs="Arial"/>
                <w:lang w:val="sr-Cyrl-RS"/>
              </w:rPr>
            </w:pPr>
            <w:r w:rsidRPr="00BE1893">
              <w:rPr>
                <w:rFonts w:cs="Arial"/>
                <w:lang w:val="sr-Cyrl-RS" w:eastAsia="zh-CN"/>
              </w:rPr>
              <w:t xml:space="preserve">Паритет: </w:t>
            </w:r>
            <w:r w:rsidRPr="00A754EA">
              <w:rPr>
                <w:rFonts w:cs="Arial"/>
                <w:lang w:val="sr-Cyrl-RS" w:eastAsia="zh-CN"/>
              </w:rPr>
              <w:t xml:space="preserve">локација </w:t>
            </w:r>
            <w:r w:rsidR="006E52A1">
              <w:rPr>
                <w:rFonts w:cs="Arial"/>
                <w:lang w:val="sr-Cyrl-RS" w:eastAsia="zh-CN"/>
              </w:rPr>
              <w:t>А и Б</w:t>
            </w:r>
          </w:p>
          <w:p w:rsidR="00A754EA" w:rsidRPr="00E47C2E" w:rsidRDefault="00A754EA" w:rsidP="002F576A">
            <w:pPr>
              <w:spacing w:before="0"/>
              <w:jc w:val="left"/>
              <w:rPr>
                <w:rFonts w:cs="Arial"/>
                <w:b/>
                <w:bCs/>
                <w:iCs/>
                <w:lang w:val="sr-Cyrl-CS"/>
              </w:rPr>
            </w:pP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P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Default="00A754EA" w:rsidP="005A572A">
      <w:pPr>
        <w:pStyle w:val="KDObrazac"/>
        <w:spacing w:before="0"/>
        <w:rPr>
          <w:lang w:val="sr-Cyrl-RS"/>
        </w:rPr>
      </w:pPr>
    </w:p>
    <w:p w:rsidR="00A754EA" w:rsidRPr="00E47C2E" w:rsidRDefault="00A754EA" w:rsidP="00A754EA">
      <w:pPr>
        <w:spacing w:before="0"/>
        <w:rPr>
          <w:rFonts w:eastAsia="TimesNewRomanPSMT" w:cs="Arial"/>
          <w:b/>
          <w:bCs/>
          <w:lang w:val="sr-Cyrl-CS"/>
        </w:rPr>
      </w:pPr>
      <w:r>
        <w:rPr>
          <w:rFonts w:eastAsia="TimesNewRomanPSMT" w:cs="Arial"/>
          <w:b/>
          <w:bCs/>
          <w:lang w:val="sr-Cyrl-CS"/>
        </w:rPr>
        <w:t>5.</w:t>
      </w:r>
      <w:r w:rsidR="006E52A1">
        <w:rPr>
          <w:rFonts w:eastAsia="TimesNewRomanPSMT" w:cs="Arial"/>
          <w:b/>
          <w:bCs/>
          <w:lang w:val="sr-Cyrl-CS"/>
        </w:rPr>
        <w:t>7</w:t>
      </w:r>
      <w:r>
        <w:rPr>
          <w:rFonts w:eastAsia="TimesNewRomanPSMT" w:cs="Arial"/>
          <w:b/>
          <w:bCs/>
          <w:lang w:val="sr-Cyrl-CS"/>
        </w:rPr>
        <w:t xml:space="preserve">) ПАРТИЈА </w:t>
      </w:r>
      <w:r w:rsidR="006E52A1">
        <w:rPr>
          <w:rFonts w:eastAsia="TimesNewRomanPSMT" w:cs="Arial"/>
          <w:b/>
          <w:bCs/>
          <w:lang w:val="sr-Cyrl-CS"/>
        </w:rPr>
        <w:t>7</w:t>
      </w:r>
      <w:r>
        <w:rPr>
          <w:rFonts w:eastAsia="TimesNewRomanPSMT" w:cs="Arial"/>
          <w:b/>
          <w:bCs/>
          <w:lang w:val="sr-Cyrl-CS"/>
        </w:rPr>
        <w:t>:</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A754EA"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Pr="00755669">
              <w:rPr>
                <w:rFonts w:eastAsiaTheme="majorEastAsia" w:cs="Arial"/>
                <w:spacing w:val="5"/>
                <w:kern w:val="28"/>
                <w:lang w:val="sr-Cyrl-RS" w:eastAsia="hr-HR"/>
              </w:rPr>
              <w:t xml:space="preserve"> </w:t>
            </w:r>
          </w:p>
          <w:p w:rsidR="00A754EA" w:rsidRDefault="00A754EA"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 xml:space="preserve">Партија </w:t>
            </w:r>
            <w:r w:rsidR="006E52A1">
              <w:rPr>
                <w:rFonts w:eastAsiaTheme="majorEastAsia" w:cs="Arial"/>
                <w:spacing w:val="5"/>
                <w:kern w:val="28"/>
                <w:lang w:val="sr-Cyrl-RS" w:eastAsia="hr-HR"/>
              </w:rPr>
              <w:t>7</w:t>
            </w:r>
            <w:r w:rsidRPr="00755669">
              <w:rPr>
                <w:rFonts w:eastAsiaTheme="majorEastAsia" w:cs="Arial"/>
                <w:spacing w:val="5"/>
                <w:kern w:val="28"/>
                <w:lang w:val="sr-Cyrl-RS" w:eastAsia="hr-HR"/>
              </w:rPr>
              <w:t xml:space="preserve">: </w:t>
            </w:r>
            <w:r w:rsidR="006E52A1" w:rsidRPr="006E52A1">
              <w:rPr>
                <w:rFonts w:eastAsiaTheme="majorEastAsia" w:cs="Arial"/>
                <w:spacing w:val="5"/>
                <w:kern w:val="28"/>
                <w:lang w:val="sr-Latn-RS" w:eastAsia="hr-HR"/>
              </w:rPr>
              <w:t>Отпадни тонери</w:t>
            </w:r>
          </w:p>
          <w:p w:rsidR="00A754EA" w:rsidRPr="001A663B" w:rsidRDefault="00A754EA" w:rsidP="002F576A">
            <w:pPr>
              <w:spacing w:before="0"/>
              <w:jc w:val="left"/>
              <w:rPr>
                <w:rFonts w:cs="Arial"/>
                <w:lang w:val="sr-Cyrl-CS"/>
              </w:rPr>
            </w:pPr>
            <w:r>
              <w:rPr>
                <w:rFonts w:cs="Arial"/>
                <w:lang w:val="sr-Cyrl-CS"/>
              </w:rPr>
              <w:t xml:space="preserve">ЈН </w:t>
            </w:r>
            <w:r w:rsidRPr="00A754EA">
              <w:rPr>
                <w:rFonts w:cs="Arial"/>
                <w:b/>
              </w:rPr>
              <w:t>2859/2018(3000/1100/2018)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Огранак ТЕНТ, локација</w:t>
            </w:r>
            <w:r w:rsidR="006E52A1">
              <w:rPr>
                <w:rFonts w:cs="Arial"/>
                <w:color w:val="000000" w:themeColor="text1"/>
                <w:lang w:val="sr-Cyrl-RS" w:eastAsia="zh-CN"/>
              </w:rPr>
              <w:t xml:space="preserve"> А, Б,</w:t>
            </w:r>
            <w:r>
              <w:rPr>
                <w:rFonts w:cs="Arial"/>
                <w:color w:val="000000" w:themeColor="text1"/>
                <w:lang w:val="sr-Cyrl-RS" w:eastAsia="zh-CN"/>
              </w:rPr>
              <w:t xml:space="preserve"> ТЕК и ТЕМ</w:t>
            </w:r>
          </w:p>
          <w:p w:rsidR="00A754EA" w:rsidRPr="00E47C2E" w:rsidRDefault="00A754EA" w:rsidP="002F576A">
            <w:pPr>
              <w:spacing w:before="0"/>
              <w:jc w:val="left"/>
              <w:rPr>
                <w:rFonts w:cs="Arial"/>
                <w:b/>
                <w:bCs/>
                <w:iCs/>
                <w:lang w:val="sr-Cyrl-CS"/>
              </w:rPr>
            </w:pPr>
            <w:r w:rsidRPr="00BE1893">
              <w:rPr>
                <w:rFonts w:cs="Arial"/>
                <w:lang w:val="sr-Cyrl-RS" w:eastAsia="zh-CN"/>
              </w:rPr>
              <w:t xml:space="preserve">Паритет: </w:t>
            </w:r>
            <w:r w:rsidRPr="00A754EA">
              <w:rPr>
                <w:rFonts w:cs="Arial"/>
                <w:lang w:val="sr-Cyrl-RS" w:eastAsia="zh-CN"/>
              </w:rPr>
              <w:t xml:space="preserve">локација </w:t>
            </w:r>
            <w:r w:rsidR="006E52A1" w:rsidRPr="006E52A1">
              <w:rPr>
                <w:rFonts w:cs="Arial"/>
                <w:lang w:val="sr-Cyrl-RS" w:eastAsia="zh-CN"/>
              </w:rPr>
              <w:t xml:space="preserve">А, Б, ТЕК и ТЕМ </w:t>
            </w: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P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Pr="00E47C2E" w:rsidRDefault="00A754EA" w:rsidP="00A754EA">
      <w:pPr>
        <w:spacing w:before="0"/>
        <w:rPr>
          <w:rFonts w:eastAsia="TimesNewRomanPSMT" w:cs="Arial"/>
          <w:b/>
          <w:bCs/>
          <w:lang w:val="sr-Cyrl-CS"/>
        </w:rPr>
      </w:pPr>
      <w:r>
        <w:rPr>
          <w:rFonts w:eastAsia="TimesNewRomanPSMT" w:cs="Arial"/>
          <w:b/>
          <w:bCs/>
          <w:lang w:val="sr-Cyrl-CS"/>
        </w:rPr>
        <w:lastRenderedPageBreak/>
        <w:t>5.</w:t>
      </w:r>
      <w:r w:rsidR="006E52A1">
        <w:rPr>
          <w:rFonts w:eastAsia="TimesNewRomanPSMT" w:cs="Arial"/>
          <w:b/>
          <w:bCs/>
          <w:lang w:val="sr-Cyrl-CS"/>
        </w:rPr>
        <w:t>8</w:t>
      </w:r>
      <w:r>
        <w:rPr>
          <w:rFonts w:eastAsia="TimesNewRomanPSMT" w:cs="Arial"/>
          <w:b/>
          <w:bCs/>
          <w:lang w:val="sr-Cyrl-CS"/>
        </w:rPr>
        <w:t xml:space="preserve">) ПАРТИЈА </w:t>
      </w:r>
      <w:r w:rsidR="006E52A1">
        <w:rPr>
          <w:rFonts w:eastAsia="TimesNewRomanPSMT" w:cs="Arial"/>
          <w:b/>
          <w:bCs/>
          <w:lang w:val="sr-Cyrl-CS"/>
        </w:rPr>
        <w:t>8</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A754EA"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Pr="00755669">
              <w:rPr>
                <w:rFonts w:eastAsiaTheme="majorEastAsia" w:cs="Arial"/>
                <w:spacing w:val="5"/>
                <w:kern w:val="28"/>
                <w:lang w:val="sr-Cyrl-RS" w:eastAsia="hr-HR"/>
              </w:rPr>
              <w:t xml:space="preserve"> </w:t>
            </w:r>
          </w:p>
          <w:p w:rsidR="00A754EA" w:rsidRDefault="00A754EA"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Партија 4</w:t>
            </w:r>
            <w:r w:rsidRPr="00755669">
              <w:rPr>
                <w:rFonts w:eastAsiaTheme="majorEastAsia" w:cs="Arial"/>
                <w:spacing w:val="5"/>
                <w:kern w:val="28"/>
                <w:lang w:val="sr-Cyrl-RS" w:eastAsia="hr-HR"/>
              </w:rPr>
              <w:t xml:space="preserve">: </w:t>
            </w:r>
            <w:r w:rsidR="006E52A1" w:rsidRPr="006E52A1">
              <w:rPr>
                <w:rFonts w:eastAsiaTheme="majorEastAsia" w:cs="Arial"/>
                <w:spacing w:val="5"/>
                <w:kern w:val="28"/>
                <w:lang w:val="sr-Latn-RS" w:eastAsia="hr-HR"/>
              </w:rPr>
              <w:t>. Отпадно стакло</w:t>
            </w:r>
          </w:p>
          <w:p w:rsidR="00A754EA" w:rsidRPr="001A663B" w:rsidRDefault="00A754EA" w:rsidP="002F576A">
            <w:pPr>
              <w:spacing w:before="0"/>
              <w:jc w:val="left"/>
              <w:rPr>
                <w:rFonts w:cs="Arial"/>
                <w:lang w:val="sr-Cyrl-CS"/>
              </w:rPr>
            </w:pPr>
            <w:r>
              <w:rPr>
                <w:rFonts w:cs="Arial"/>
                <w:lang w:val="sr-Cyrl-CS"/>
              </w:rPr>
              <w:t xml:space="preserve">ЈН </w:t>
            </w:r>
            <w:r w:rsidRPr="00A754EA">
              <w:rPr>
                <w:rFonts w:cs="Arial"/>
                <w:b/>
              </w:rPr>
              <w:t>2859/2018(3000/1100/2018)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 xml:space="preserve">Огранак ТЕНТ, локација </w:t>
            </w:r>
            <w:r w:rsidR="006E52A1">
              <w:rPr>
                <w:rFonts w:cs="Arial"/>
                <w:color w:val="000000" w:themeColor="text1"/>
                <w:lang w:val="sr-Cyrl-RS" w:eastAsia="zh-CN"/>
              </w:rPr>
              <w:t>А</w:t>
            </w:r>
            <w:r>
              <w:rPr>
                <w:rFonts w:cs="Arial"/>
                <w:color w:val="000000" w:themeColor="text1"/>
                <w:lang w:val="sr-Cyrl-RS" w:eastAsia="zh-CN"/>
              </w:rPr>
              <w:t xml:space="preserve"> и ТЕМ</w:t>
            </w:r>
          </w:p>
          <w:p w:rsidR="00A754EA" w:rsidRPr="00B237A0" w:rsidRDefault="00A754EA" w:rsidP="002F576A">
            <w:pPr>
              <w:suppressAutoHyphens/>
              <w:spacing w:before="117" w:line="100" w:lineRule="atLeast"/>
              <w:rPr>
                <w:rFonts w:cs="Arial"/>
                <w:lang w:val="sr-Cyrl-RS"/>
              </w:rPr>
            </w:pPr>
            <w:r w:rsidRPr="00BE1893">
              <w:rPr>
                <w:rFonts w:cs="Arial"/>
                <w:lang w:val="sr-Cyrl-RS" w:eastAsia="zh-CN"/>
              </w:rPr>
              <w:t xml:space="preserve">Паритет: </w:t>
            </w:r>
            <w:r w:rsidRPr="00A754EA">
              <w:rPr>
                <w:rFonts w:cs="Arial"/>
                <w:lang w:val="sr-Cyrl-RS" w:eastAsia="zh-CN"/>
              </w:rPr>
              <w:t xml:space="preserve">локација </w:t>
            </w:r>
            <w:r w:rsidR="006E52A1">
              <w:rPr>
                <w:rFonts w:cs="Arial"/>
                <w:lang w:val="sr-Cyrl-RS" w:eastAsia="zh-CN"/>
              </w:rPr>
              <w:t>А</w:t>
            </w:r>
            <w:r w:rsidRPr="00A754EA">
              <w:rPr>
                <w:rFonts w:cs="Arial"/>
                <w:lang w:val="sr-Cyrl-RS" w:eastAsia="zh-CN"/>
              </w:rPr>
              <w:t xml:space="preserve"> и ТЕМ</w:t>
            </w:r>
          </w:p>
          <w:p w:rsidR="00A754EA" w:rsidRPr="00E47C2E" w:rsidRDefault="00A754EA" w:rsidP="002F576A">
            <w:pPr>
              <w:spacing w:before="0"/>
              <w:jc w:val="left"/>
              <w:rPr>
                <w:rFonts w:cs="Arial"/>
                <w:b/>
                <w:bCs/>
                <w:iCs/>
                <w:lang w:val="sr-Cyrl-CS"/>
              </w:rPr>
            </w:pP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Latn-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A754EA" w:rsidRDefault="00A754EA" w:rsidP="005A572A">
      <w:pPr>
        <w:pStyle w:val="KDObrazac"/>
        <w:spacing w:before="0"/>
        <w:rPr>
          <w:lang w:val="sr-Cyrl-RS"/>
        </w:rPr>
      </w:pPr>
    </w:p>
    <w:p w:rsidR="00A754EA" w:rsidRPr="00E47C2E" w:rsidRDefault="006E52A1" w:rsidP="00A754EA">
      <w:pPr>
        <w:spacing w:before="0"/>
        <w:rPr>
          <w:rFonts w:eastAsia="TimesNewRomanPSMT" w:cs="Arial"/>
          <w:b/>
          <w:bCs/>
          <w:lang w:val="sr-Cyrl-CS"/>
        </w:rPr>
      </w:pPr>
      <w:r>
        <w:rPr>
          <w:rFonts w:eastAsia="TimesNewRomanPSMT" w:cs="Arial"/>
          <w:b/>
          <w:bCs/>
          <w:lang w:val="sr-Cyrl-CS"/>
        </w:rPr>
        <w:lastRenderedPageBreak/>
        <w:t>5.9</w:t>
      </w:r>
      <w:r w:rsidR="00A754EA">
        <w:rPr>
          <w:rFonts w:eastAsia="TimesNewRomanPSMT" w:cs="Arial"/>
          <w:b/>
          <w:bCs/>
          <w:lang w:val="sr-Cyrl-CS"/>
        </w:rPr>
        <w:t>) ПАРТИЈА</w:t>
      </w:r>
      <w:r>
        <w:rPr>
          <w:rFonts w:eastAsia="TimesNewRomanPSMT" w:cs="Arial"/>
          <w:b/>
          <w:bCs/>
          <w:lang w:val="sr-Cyrl-CS"/>
        </w:rPr>
        <w:t xml:space="preserve"> 9</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A754EA"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Pr="00755669">
              <w:rPr>
                <w:rFonts w:eastAsiaTheme="majorEastAsia" w:cs="Arial"/>
                <w:spacing w:val="5"/>
                <w:kern w:val="28"/>
                <w:lang w:val="sr-Cyrl-RS" w:eastAsia="hr-HR"/>
              </w:rPr>
              <w:t xml:space="preserve"> </w:t>
            </w:r>
          </w:p>
          <w:p w:rsidR="00A754EA" w:rsidRDefault="00A754EA"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 xml:space="preserve">Партија </w:t>
            </w:r>
            <w:r w:rsidR="006E52A1">
              <w:rPr>
                <w:rFonts w:eastAsiaTheme="majorEastAsia" w:cs="Arial"/>
                <w:spacing w:val="5"/>
                <w:kern w:val="28"/>
                <w:lang w:val="sr-Cyrl-RS" w:eastAsia="hr-HR"/>
              </w:rPr>
              <w:t>9</w:t>
            </w:r>
            <w:r w:rsidRPr="00755669">
              <w:rPr>
                <w:rFonts w:eastAsiaTheme="majorEastAsia" w:cs="Arial"/>
                <w:spacing w:val="5"/>
                <w:kern w:val="28"/>
                <w:lang w:val="sr-Cyrl-RS" w:eastAsia="hr-HR"/>
              </w:rPr>
              <w:t xml:space="preserve">: </w:t>
            </w:r>
            <w:r w:rsidR="006E52A1" w:rsidRPr="006E52A1">
              <w:rPr>
                <w:rFonts w:eastAsiaTheme="majorEastAsia" w:cs="Arial"/>
                <w:spacing w:val="5"/>
                <w:kern w:val="28"/>
                <w:lang w:val="sr-Latn-RS" w:eastAsia="hr-HR"/>
              </w:rPr>
              <w:t>Отпадна пластика</w:t>
            </w:r>
          </w:p>
          <w:p w:rsidR="00A754EA" w:rsidRPr="001A663B" w:rsidRDefault="00A754EA" w:rsidP="002F576A">
            <w:pPr>
              <w:spacing w:before="0"/>
              <w:jc w:val="left"/>
              <w:rPr>
                <w:rFonts w:cs="Arial"/>
                <w:lang w:val="sr-Cyrl-CS"/>
              </w:rPr>
            </w:pPr>
            <w:r>
              <w:rPr>
                <w:rFonts w:cs="Arial"/>
                <w:lang w:val="sr-Cyrl-CS"/>
              </w:rPr>
              <w:t xml:space="preserve">ЈН </w:t>
            </w:r>
            <w:r w:rsidRPr="00A754EA">
              <w:rPr>
                <w:rFonts w:cs="Arial"/>
                <w:b/>
              </w:rPr>
              <w:t>2859/2018(3000/1100/2018)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Огранак ТЕНТ, локација</w:t>
            </w:r>
            <w:r w:rsidR="006E52A1">
              <w:rPr>
                <w:rFonts w:cs="Arial"/>
                <w:color w:val="000000" w:themeColor="text1"/>
                <w:lang w:val="sr-Cyrl-RS" w:eastAsia="zh-CN"/>
              </w:rPr>
              <w:t xml:space="preserve"> А, Б,</w:t>
            </w:r>
            <w:r>
              <w:rPr>
                <w:rFonts w:cs="Arial"/>
                <w:color w:val="000000" w:themeColor="text1"/>
                <w:lang w:val="sr-Cyrl-RS" w:eastAsia="zh-CN"/>
              </w:rPr>
              <w:t xml:space="preserve"> ТЕК и ТЕМ</w:t>
            </w:r>
          </w:p>
          <w:p w:rsidR="00A754EA" w:rsidRPr="00B237A0" w:rsidRDefault="00A754EA" w:rsidP="002F576A">
            <w:pPr>
              <w:suppressAutoHyphens/>
              <w:spacing w:before="117" w:line="100" w:lineRule="atLeast"/>
              <w:rPr>
                <w:rFonts w:cs="Arial"/>
                <w:lang w:val="sr-Cyrl-RS"/>
              </w:rPr>
            </w:pPr>
            <w:r w:rsidRPr="00BE1893">
              <w:rPr>
                <w:rFonts w:cs="Arial"/>
                <w:lang w:val="sr-Cyrl-RS" w:eastAsia="zh-CN"/>
              </w:rPr>
              <w:t xml:space="preserve">Паритет: </w:t>
            </w:r>
            <w:r w:rsidRPr="00A754EA">
              <w:rPr>
                <w:rFonts w:cs="Arial"/>
                <w:lang w:val="sr-Cyrl-RS" w:eastAsia="zh-CN"/>
              </w:rPr>
              <w:t xml:space="preserve">локација </w:t>
            </w:r>
            <w:r w:rsidR="006E52A1" w:rsidRPr="006E52A1">
              <w:rPr>
                <w:rFonts w:cs="Arial"/>
                <w:lang w:val="sr-Cyrl-RS" w:eastAsia="zh-CN"/>
              </w:rPr>
              <w:t>А, Б, ТЕК и ТЕМ</w:t>
            </w:r>
          </w:p>
          <w:p w:rsidR="00A754EA" w:rsidRPr="00E47C2E" w:rsidRDefault="00A754EA" w:rsidP="002F576A">
            <w:pPr>
              <w:spacing w:before="0"/>
              <w:jc w:val="left"/>
              <w:rPr>
                <w:rFonts w:cs="Arial"/>
                <w:b/>
                <w:bCs/>
                <w:iCs/>
                <w:lang w:val="sr-Cyrl-CS"/>
              </w:rPr>
            </w:pP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Latn-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6E52A1" w:rsidRDefault="006E52A1" w:rsidP="005A572A">
      <w:pPr>
        <w:pStyle w:val="KDObrazac"/>
        <w:spacing w:before="0"/>
        <w:rPr>
          <w:lang w:val="sr-Cyrl-RS"/>
        </w:rPr>
      </w:pPr>
    </w:p>
    <w:p w:rsidR="00A754EA" w:rsidRDefault="00A754EA" w:rsidP="005A572A">
      <w:pPr>
        <w:pStyle w:val="KDObrazac"/>
        <w:spacing w:before="0"/>
        <w:rPr>
          <w:lang w:val="sr-Cyrl-RS"/>
        </w:rPr>
      </w:pPr>
    </w:p>
    <w:p w:rsidR="00A754EA" w:rsidRPr="00E47C2E" w:rsidRDefault="00A754EA" w:rsidP="00A754EA">
      <w:pPr>
        <w:spacing w:before="0"/>
        <w:rPr>
          <w:rFonts w:eastAsia="TimesNewRomanPSMT" w:cs="Arial"/>
          <w:b/>
          <w:bCs/>
          <w:lang w:val="sr-Cyrl-CS"/>
        </w:rPr>
      </w:pPr>
      <w:r>
        <w:rPr>
          <w:rFonts w:eastAsia="TimesNewRomanPSMT" w:cs="Arial"/>
          <w:b/>
          <w:bCs/>
          <w:lang w:val="sr-Cyrl-CS"/>
        </w:rPr>
        <w:lastRenderedPageBreak/>
        <w:t>5.</w:t>
      </w:r>
      <w:r w:rsidR="006E52A1">
        <w:rPr>
          <w:rFonts w:eastAsia="TimesNewRomanPSMT" w:cs="Arial"/>
          <w:b/>
          <w:bCs/>
          <w:lang w:val="sr-Cyrl-CS"/>
        </w:rPr>
        <w:t>10) ПАРТИЈА 10</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A754EA"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Pr="00755669">
              <w:rPr>
                <w:rFonts w:eastAsiaTheme="majorEastAsia" w:cs="Arial"/>
                <w:spacing w:val="5"/>
                <w:kern w:val="28"/>
                <w:lang w:val="sr-Cyrl-RS" w:eastAsia="hr-HR"/>
              </w:rPr>
              <w:t xml:space="preserve"> </w:t>
            </w:r>
          </w:p>
          <w:p w:rsidR="00A754EA" w:rsidRDefault="00A754EA"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 xml:space="preserve">Партија </w:t>
            </w:r>
            <w:r w:rsidR="006E52A1">
              <w:rPr>
                <w:rFonts w:eastAsiaTheme="majorEastAsia" w:cs="Arial"/>
                <w:spacing w:val="5"/>
                <w:kern w:val="28"/>
                <w:lang w:val="sr-Cyrl-RS" w:eastAsia="hr-HR"/>
              </w:rPr>
              <w:t>10</w:t>
            </w:r>
            <w:r w:rsidRPr="00755669">
              <w:rPr>
                <w:rFonts w:eastAsiaTheme="majorEastAsia" w:cs="Arial"/>
                <w:spacing w:val="5"/>
                <w:kern w:val="28"/>
                <w:lang w:val="sr-Cyrl-RS" w:eastAsia="hr-HR"/>
              </w:rPr>
              <w:t xml:space="preserve">: </w:t>
            </w:r>
            <w:r w:rsidR="006E52A1" w:rsidRPr="006E52A1">
              <w:rPr>
                <w:rFonts w:eastAsiaTheme="majorEastAsia" w:cs="Arial"/>
                <w:spacing w:val="5"/>
                <w:kern w:val="28"/>
                <w:lang w:val="sr-Latn-RS" w:eastAsia="hr-HR"/>
              </w:rPr>
              <w:t>Отпадне боце од ватрогасних апарата</w:t>
            </w:r>
          </w:p>
          <w:p w:rsidR="00A754EA" w:rsidRPr="001A663B" w:rsidRDefault="00A754EA" w:rsidP="002F576A">
            <w:pPr>
              <w:spacing w:before="0"/>
              <w:jc w:val="left"/>
              <w:rPr>
                <w:rFonts w:cs="Arial"/>
                <w:lang w:val="sr-Cyrl-CS"/>
              </w:rPr>
            </w:pPr>
            <w:r>
              <w:rPr>
                <w:rFonts w:cs="Arial"/>
                <w:lang w:val="sr-Cyrl-CS"/>
              </w:rPr>
              <w:t xml:space="preserve">ЈН </w:t>
            </w:r>
            <w:r w:rsidRPr="00A754EA">
              <w:rPr>
                <w:rFonts w:cs="Arial"/>
                <w:b/>
              </w:rPr>
              <w:t>2859/2018(3000/1100/2018)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 xml:space="preserve">Огранак ТЕНТ, локација </w:t>
            </w:r>
            <w:r w:rsidR="006E52A1">
              <w:rPr>
                <w:rFonts w:cs="Arial"/>
                <w:color w:val="000000" w:themeColor="text1"/>
                <w:lang w:val="sr-Cyrl-RS" w:eastAsia="zh-CN"/>
              </w:rPr>
              <w:t xml:space="preserve">А, Б </w:t>
            </w:r>
            <w:r>
              <w:rPr>
                <w:rFonts w:cs="Arial"/>
                <w:color w:val="000000" w:themeColor="text1"/>
                <w:lang w:val="sr-Cyrl-RS" w:eastAsia="zh-CN"/>
              </w:rPr>
              <w:t xml:space="preserve"> и ТЕМ</w:t>
            </w:r>
          </w:p>
          <w:p w:rsidR="00A754EA" w:rsidRPr="00E47C2E" w:rsidRDefault="00A754EA" w:rsidP="002F576A">
            <w:pPr>
              <w:spacing w:before="0"/>
              <w:jc w:val="left"/>
              <w:rPr>
                <w:rFonts w:cs="Arial"/>
                <w:b/>
                <w:bCs/>
                <w:iCs/>
                <w:lang w:val="sr-Cyrl-CS"/>
              </w:rPr>
            </w:pPr>
            <w:r w:rsidRPr="00BE1893">
              <w:rPr>
                <w:rFonts w:cs="Arial"/>
                <w:lang w:val="sr-Cyrl-RS" w:eastAsia="zh-CN"/>
              </w:rPr>
              <w:t xml:space="preserve">Паритет: </w:t>
            </w:r>
            <w:r w:rsidRPr="00A754EA">
              <w:rPr>
                <w:rFonts w:cs="Arial"/>
                <w:lang w:val="sr-Cyrl-RS" w:eastAsia="zh-CN"/>
              </w:rPr>
              <w:t xml:space="preserve">локација </w:t>
            </w:r>
            <w:r w:rsidR="006E52A1" w:rsidRPr="006E52A1">
              <w:rPr>
                <w:rFonts w:cs="Arial"/>
                <w:lang w:val="sr-Cyrl-RS" w:eastAsia="zh-CN"/>
              </w:rPr>
              <w:t xml:space="preserve">А, Б  и ТЕМ </w:t>
            </w: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6E52A1" w:rsidRPr="006E52A1" w:rsidRDefault="006E52A1"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Pr="00E47C2E" w:rsidRDefault="00A754EA" w:rsidP="00A754EA">
      <w:pPr>
        <w:spacing w:before="0"/>
        <w:rPr>
          <w:rFonts w:eastAsia="TimesNewRomanPSMT" w:cs="Arial"/>
          <w:b/>
          <w:bCs/>
          <w:lang w:val="sr-Cyrl-CS"/>
        </w:rPr>
      </w:pPr>
      <w:r>
        <w:rPr>
          <w:rFonts w:eastAsia="TimesNewRomanPSMT" w:cs="Arial"/>
          <w:b/>
          <w:bCs/>
          <w:lang w:val="sr-Cyrl-CS"/>
        </w:rPr>
        <w:lastRenderedPageBreak/>
        <w:t>5.</w:t>
      </w:r>
      <w:r w:rsidR="006E52A1">
        <w:rPr>
          <w:rFonts w:eastAsia="TimesNewRomanPSMT" w:cs="Arial"/>
          <w:b/>
          <w:bCs/>
          <w:lang w:val="sr-Cyrl-CS"/>
        </w:rPr>
        <w:t>11</w:t>
      </w:r>
      <w:r>
        <w:rPr>
          <w:rFonts w:eastAsia="TimesNewRomanPSMT" w:cs="Arial"/>
          <w:b/>
          <w:bCs/>
          <w:lang w:val="sr-Cyrl-CS"/>
        </w:rPr>
        <w:t xml:space="preserve">) ПАРТИЈА </w:t>
      </w:r>
      <w:r w:rsidR="006E52A1">
        <w:rPr>
          <w:rFonts w:eastAsia="TimesNewRomanPSMT" w:cs="Arial"/>
          <w:b/>
          <w:bCs/>
          <w:lang w:val="sr-Cyrl-CS"/>
        </w:rPr>
        <w:t>11</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A754EA"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Pr="00755669">
              <w:rPr>
                <w:rFonts w:eastAsiaTheme="majorEastAsia" w:cs="Arial"/>
                <w:spacing w:val="5"/>
                <w:kern w:val="28"/>
                <w:lang w:val="sr-Cyrl-RS" w:eastAsia="hr-HR"/>
              </w:rPr>
              <w:t xml:space="preserve"> </w:t>
            </w:r>
          </w:p>
          <w:p w:rsidR="00A754EA" w:rsidRDefault="00A754EA"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 xml:space="preserve">Партија </w:t>
            </w:r>
            <w:r w:rsidR="006E52A1">
              <w:rPr>
                <w:rFonts w:eastAsiaTheme="majorEastAsia" w:cs="Arial"/>
                <w:spacing w:val="5"/>
                <w:kern w:val="28"/>
                <w:lang w:val="sr-Cyrl-RS" w:eastAsia="hr-HR"/>
              </w:rPr>
              <w:t>11</w:t>
            </w:r>
            <w:r w:rsidRPr="00755669">
              <w:rPr>
                <w:rFonts w:eastAsiaTheme="majorEastAsia" w:cs="Arial"/>
                <w:spacing w:val="5"/>
                <w:kern w:val="28"/>
                <w:lang w:val="sr-Cyrl-RS" w:eastAsia="hr-HR"/>
              </w:rPr>
              <w:t xml:space="preserve">: </w:t>
            </w:r>
            <w:r w:rsidR="006E52A1" w:rsidRPr="006E52A1">
              <w:rPr>
                <w:rFonts w:eastAsiaTheme="majorEastAsia" w:cs="Arial"/>
                <w:spacing w:val="5"/>
                <w:kern w:val="28"/>
                <w:lang w:val="sr-Cyrl-RS" w:eastAsia="hr-HR"/>
              </w:rPr>
              <w:t>Отпадни против-пожарна пена</w:t>
            </w:r>
          </w:p>
          <w:p w:rsidR="00A754EA" w:rsidRPr="001A663B" w:rsidRDefault="00A754EA" w:rsidP="002F576A">
            <w:pPr>
              <w:spacing w:before="0"/>
              <w:jc w:val="left"/>
              <w:rPr>
                <w:rFonts w:cs="Arial"/>
                <w:lang w:val="sr-Cyrl-CS"/>
              </w:rPr>
            </w:pPr>
            <w:r>
              <w:rPr>
                <w:rFonts w:cs="Arial"/>
                <w:lang w:val="sr-Cyrl-CS"/>
              </w:rPr>
              <w:t xml:space="preserve">ЈН </w:t>
            </w:r>
            <w:r w:rsidRPr="00A754EA">
              <w:rPr>
                <w:rFonts w:cs="Arial"/>
                <w:b/>
              </w:rPr>
              <w:t>2859/2018(3000/1100/2018)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 xml:space="preserve">Огранак ТЕНТ, локација </w:t>
            </w:r>
            <w:r w:rsidR="006E52A1">
              <w:rPr>
                <w:rFonts w:cs="Arial"/>
                <w:color w:val="000000" w:themeColor="text1"/>
                <w:lang w:val="sr-Cyrl-RS" w:eastAsia="zh-CN"/>
              </w:rPr>
              <w:t>Б</w:t>
            </w:r>
          </w:p>
          <w:p w:rsidR="00A754EA" w:rsidRPr="00B237A0" w:rsidRDefault="00A754EA" w:rsidP="002F576A">
            <w:pPr>
              <w:suppressAutoHyphens/>
              <w:spacing w:before="117" w:line="100" w:lineRule="atLeast"/>
              <w:rPr>
                <w:rFonts w:cs="Arial"/>
                <w:lang w:val="sr-Cyrl-RS"/>
              </w:rPr>
            </w:pPr>
            <w:r w:rsidRPr="00BE1893">
              <w:rPr>
                <w:rFonts w:cs="Arial"/>
                <w:lang w:val="sr-Cyrl-RS" w:eastAsia="zh-CN"/>
              </w:rPr>
              <w:t xml:space="preserve">Паритет: </w:t>
            </w:r>
            <w:r w:rsidRPr="00A754EA">
              <w:rPr>
                <w:rFonts w:cs="Arial"/>
                <w:lang w:val="sr-Cyrl-RS" w:eastAsia="zh-CN"/>
              </w:rPr>
              <w:t xml:space="preserve">локација </w:t>
            </w:r>
            <w:r w:rsidR="006E52A1">
              <w:rPr>
                <w:rFonts w:cs="Arial"/>
                <w:lang w:val="sr-Cyrl-RS" w:eastAsia="zh-CN"/>
              </w:rPr>
              <w:t>Б</w:t>
            </w:r>
          </w:p>
          <w:p w:rsidR="00A754EA" w:rsidRPr="00E47C2E" w:rsidRDefault="00A754EA" w:rsidP="002F576A">
            <w:pPr>
              <w:spacing w:before="0"/>
              <w:jc w:val="left"/>
              <w:rPr>
                <w:rFonts w:cs="Arial"/>
                <w:b/>
                <w:bCs/>
                <w:iCs/>
                <w:lang w:val="sr-Cyrl-CS"/>
              </w:rPr>
            </w:pP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Default="00A754EA" w:rsidP="00A754EA">
      <w:pPr>
        <w:autoSpaceDE w:val="0"/>
        <w:autoSpaceDN w:val="0"/>
        <w:adjustRightInd w:val="0"/>
        <w:rPr>
          <w:rFonts w:eastAsia="TimesNewRomanPS-BoldMT" w:cs="Arial"/>
          <w:b/>
          <w:bCs/>
          <w:iCs/>
          <w:color w:val="000000" w:themeColor="text1"/>
          <w:lang w:val="ru-RU"/>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Default="006E52A1" w:rsidP="00A754EA">
      <w:pPr>
        <w:autoSpaceDE w:val="0"/>
        <w:autoSpaceDN w:val="0"/>
        <w:adjustRightInd w:val="0"/>
        <w:rPr>
          <w:rFonts w:eastAsia="TimesNewRomanPS-BoldMT" w:cs="Arial"/>
          <w:b/>
          <w:bCs/>
          <w:iCs/>
          <w:color w:val="000000" w:themeColor="text1"/>
          <w:lang w:val="ru-RU"/>
        </w:rPr>
      </w:pPr>
    </w:p>
    <w:p w:rsidR="006E52A1" w:rsidRPr="00693E79" w:rsidRDefault="006E52A1" w:rsidP="00A754EA">
      <w:pPr>
        <w:autoSpaceDE w:val="0"/>
        <w:autoSpaceDN w:val="0"/>
        <w:adjustRightInd w:val="0"/>
        <w:rPr>
          <w:rFonts w:eastAsia="TimesNewRomanPS-BoldMT" w:cs="Arial"/>
          <w:b/>
          <w:bCs/>
          <w:iCs/>
          <w:color w:val="000000" w:themeColor="text1"/>
        </w:rPr>
      </w:pPr>
    </w:p>
    <w:p w:rsidR="00A754EA" w:rsidRPr="00E47C2E" w:rsidRDefault="00A754EA" w:rsidP="00A754EA">
      <w:pPr>
        <w:spacing w:before="0"/>
        <w:rPr>
          <w:rFonts w:eastAsia="TimesNewRomanPSMT" w:cs="Arial"/>
          <w:b/>
          <w:bCs/>
          <w:lang w:val="sr-Cyrl-CS"/>
        </w:rPr>
      </w:pPr>
      <w:r>
        <w:rPr>
          <w:rFonts w:eastAsia="TimesNewRomanPSMT" w:cs="Arial"/>
          <w:b/>
          <w:bCs/>
          <w:lang w:val="sr-Cyrl-CS"/>
        </w:rPr>
        <w:lastRenderedPageBreak/>
        <w:t>5.</w:t>
      </w:r>
      <w:r w:rsidR="006E52A1">
        <w:rPr>
          <w:rFonts w:eastAsia="TimesNewRomanPSMT" w:cs="Arial"/>
          <w:b/>
          <w:bCs/>
          <w:lang w:val="sr-Cyrl-CS"/>
        </w:rPr>
        <w:t>12</w:t>
      </w:r>
      <w:r>
        <w:rPr>
          <w:rFonts w:eastAsia="TimesNewRomanPSMT" w:cs="Arial"/>
          <w:b/>
          <w:bCs/>
          <w:lang w:val="sr-Cyrl-CS"/>
        </w:rPr>
        <w:t xml:space="preserve">) ПАРТИЈА </w:t>
      </w:r>
      <w:r w:rsidR="006E52A1">
        <w:rPr>
          <w:rFonts w:eastAsia="TimesNewRomanPSMT" w:cs="Arial"/>
          <w:b/>
          <w:bCs/>
          <w:lang w:val="sr-Cyrl-CS"/>
        </w:rPr>
        <w:t>12</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A754EA"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Pr="00755669">
              <w:rPr>
                <w:rFonts w:eastAsiaTheme="majorEastAsia" w:cs="Arial"/>
                <w:spacing w:val="5"/>
                <w:kern w:val="28"/>
                <w:lang w:val="sr-Cyrl-RS" w:eastAsia="hr-HR"/>
              </w:rPr>
              <w:t xml:space="preserve"> </w:t>
            </w:r>
          </w:p>
          <w:p w:rsidR="00A754EA" w:rsidRDefault="00A754EA"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 xml:space="preserve">Партија </w:t>
            </w:r>
            <w:r w:rsidR="00F307FA">
              <w:rPr>
                <w:rFonts w:eastAsiaTheme="majorEastAsia" w:cs="Arial"/>
                <w:spacing w:val="5"/>
                <w:kern w:val="28"/>
                <w:lang w:val="sr-Cyrl-RS" w:eastAsia="hr-HR"/>
              </w:rPr>
              <w:t>12</w:t>
            </w:r>
            <w:r w:rsidRPr="00755669">
              <w:rPr>
                <w:rFonts w:eastAsiaTheme="majorEastAsia" w:cs="Arial"/>
                <w:spacing w:val="5"/>
                <w:kern w:val="28"/>
                <w:lang w:val="sr-Cyrl-RS" w:eastAsia="hr-HR"/>
              </w:rPr>
              <w:t xml:space="preserve">: </w:t>
            </w:r>
            <w:r w:rsidR="006E52A1" w:rsidRPr="006E52A1">
              <w:rPr>
                <w:rFonts w:eastAsiaTheme="majorEastAsia" w:cs="Arial"/>
                <w:spacing w:val="5"/>
                <w:kern w:val="28"/>
                <w:lang w:val="sr-Latn-RS" w:eastAsia="hr-HR"/>
              </w:rPr>
              <w:t>Земља и камен - неопасни</w:t>
            </w:r>
          </w:p>
          <w:p w:rsidR="00A754EA" w:rsidRPr="001A663B" w:rsidRDefault="00A754EA" w:rsidP="002F576A">
            <w:pPr>
              <w:spacing w:before="0"/>
              <w:jc w:val="left"/>
              <w:rPr>
                <w:rFonts w:cs="Arial"/>
                <w:lang w:val="sr-Cyrl-CS"/>
              </w:rPr>
            </w:pPr>
            <w:r>
              <w:rPr>
                <w:rFonts w:cs="Arial"/>
                <w:lang w:val="sr-Cyrl-CS"/>
              </w:rPr>
              <w:t xml:space="preserve">ЈН </w:t>
            </w:r>
            <w:r w:rsidRPr="00A754EA">
              <w:rPr>
                <w:rFonts w:cs="Arial"/>
                <w:b/>
              </w:rPr>
              <w:t>2859/2018(3000/1100/2018)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 xml:space="preserve">Огранак ТЕНТ, локација </w:t>
            </w:r>
            <w:r w:rsidR="00F307FA">
              <w:rPr>
                <w:rFonts w:cs="Arial"/>
                <w:color w:val="000000" w:themeColor="text1"/>
                <w:lang w:val="sr-Cyrl-RS" w:eastAsia="zh-CN"/>
              </w:rPr>
              <w:t>Б</w:t>
            </w:r>
          </w:p>
          <w:p w:rsidR="00A754EA" w:rsidRPr="00B237A0" w:rsidRDefault="00A754EA" w:rsidP="002F576A">
            <w:pPr>
              <w:suppressAutoHyphens/>
              <w:spacing w:before="117" w:line="100" w:lineRule="atLeast"/>
              <w:rPr>
                <w:rFonts w:cs="Arial"/>
                <w:lang w:val="sr-Cyrl-RS"/>
              </w:rPr>
            </w:pPr>
            <w:r w:rsidRPr="00BE1893">
              <w:rPr>
                <w:rFonts w:cs="Arial"/>
                <w:lang w:val="sr-Cyrl-RS" w:eastAsia="zh-CN"/>
              </w:rPr>
              <w:t xml:space="preserve">Паритет: </w:t>
            </w:r>
            <w:r w:rsidRPr="00A754EA">
              <w:rPr>
                <w:rFonts w:cs="Arial"/>
                <w:lang w:val="sr-Cyrl-RS" w:eastAsia="zh-CN"/>
              </w:rPr>
              <w:t xml:space="preserve">локација </w:t>
            </w:r>
            <w:r w:rsidR="00F307FA">
              <w:rPr>
                <w:rFonts w:cs="Arial"/>
                <w:lang w:val="sr-Cyrl-RS" w:eastAsia="zh-CN"/>
              </w:rPr>
              <w:t>Б</w:t>
            </w:r>
          </w:p>
          <w:p w:rsidR="00A754EA" w:rsidRPr="00E47C2E" w:rsidRDefault="00A754EA" w:rsidP="002F576A">
            <w:pPr>
              <w:spacing w:before="0"/>
              <w:jc w:val="left"/>
              <w:rPr>
                <w:rFonts w:cs="Arial"/>
                <w:b/>
                <w:bCs/>
                <w:iCs/>
                <w:lang w:val="sr-Cyrl-CS"/>
              </w:rPr>
            </w:pP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P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Pr="00E47C2E" w:rsidRDefault="00A754EA" w:rsidP="00A754EA">
      <w:pPr>
        <w:spacing w:before="0"/>
        <w:rPr>
          <w:rFonts w:eastAsia="TimesNewRomanPSMT" w:cs="Arial"/>
          <w:b/>
          <w:bCs/>
          <w:lang w:val="sr-Cyrl-CS"/>
        </w:rPr>
      </w:pPr>
      <w:r>
        <w:rPr>
          <w:rFonts w:eastAsia="TimesNewRomanPSMT" w:cs="Arial"/>
          <w:b/>
          <w:bCs/>
          <w:lang w:val="sr-Cyrl-CS"/>
        </w:rPr>
        <w:lastRenderedPageBreak/>
        <w:t>5.</w:t>
      </w:r>
      <w:r w:rsidR="00F307FA">
        <w:rPr>
          <w:rFonts w:eastAsia="TimesNewRomanPSMT" w:cs="Arial"/>
          <w:b/>
          <w:bCs/>
          <w:lang w:val="sr-Cyrl-CS"/>
        </w:rPr>
        <w:t>13</w:t>
      </w:r>
      <w:r>
        <w:rPr>
          <w:rFonts w:eastAsia="TimesNewRomanPSMT" w:cs="Arial"/>
          <w:b/>
          <w:bCs/>
          <w:lang w:val="sr-Cyrl-CS"/>
        </w:rPr>
        <w:t xml:space="preserve">) ПАРТИЈА </w:t>
      </w:r>
      <w:r w:rsidR="00F307FA">
        <w:rPr>
          <w:rFonts w:eastAsia="TimesNewRomanPSMT" w:cs="Arial"/>
          <w:b/>
          <w:bCs/>
          <w:lang w:val="sr-Cyrl-CS"/>
        </w:rPr>
        <w:t>13</w:t>
      </w:r>
      <w:r>
        <w:rPr>
          <w:rFonts w:eastAsia="TimesNewRomanPSMT" w:cs="Arial"/>
          <w:b/>
          <w:bCs/>
          <w:lang w:val="sr-Cyrl-CS"/>
        </w:rPr>
        <w:t>:</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A754EA"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Pr="00755669">
              <w:rPr>
                <w:rFonts w:eastAsiaTheme="majorEastAsia" w:cs="Arial"/>
                <w:spacing w:val="5"/>
                <w:kern w:val="28"/>
                <w:lang w:val="sr-Cyrl-RS" w:eastAsia="hr-HR"/>
              </w:rPr>
              <w:t xml:space="preserve"> </w:t>
            </w:r>
          </w:p>
          <w:p w:rsidR="00A754EA" w:rsidRDefault="00A754EA"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 xml:space="preserve">Партија </w:t>
            </w:r>
            <w:r w:rsidR="00F307FA">
              <w:rPr>
                <w:rFonts w:eastAsiaTheme="majorEastAsia" w:cs="Arial"/>
                <w:spacing w:val="5"/>
                <w:kern w:val="28"/>
                <w:lang w:val="sr-Cyrl-RS" w:eastAsia="hr-HR"/>
              </w:rPr>
              <w:t>13</w:t>
            </w:r>
            <w:r w:rsidRPr="00755669">
              <w:rPr>
                <w:rFonts w:eastAsiaTheme="majorEastAsia" w:cs="Arial"/>
                <w:spacing w:val="5"/>
                <w:kern w:val="28"/>
                <w:lang w:val="sr-Cyrl-RS" w:eastAsia="hr-HR"/>
              </w:rPr>
              <w:t xml:space="preserve">: </w:t>
            </w:r>
            <w:r w:rsidR="00F307FA" w:rsidRPr="00F307FA">
              <w:rPr>
                <w:rFonts w:eastAsiaTheme="majorEastAsia" w:cs="Arial"/>
                <w:spacing w:val="5"/>
                <w:kern w:val="28"/>
                <w:lang w:val="sr-Latn-RS" w:eastAsia="hr-HR"/>
              </w:rPr>
              <w:t>Отпадна керамика</w:t>
            </w:r>
          </w:p>
          <w:p w:rsidR="00A754EA" w:rsidRPr="001A663B" w:rsidRDefault="00A754EA" w:rsidP="002F576A">
            <w:pPr>
              <w:spacing w:before="0"/>
              <w:jc w:val="left"/>
              <w:rPr>
                <w:rFonts w:cs="Arial"/>
                <w:lang w:val="sr-Cyrl-CS"/>
              </w:rPr>
            </w:pPr>
            <w:r>
              <w:rPr>
                <w:rFonts w:cs="Arial"/>
                <w:lang w:val="sr-Cyrl-CS"/>
              </w:rPr>
              <w:t xml:space="preserve">ЈН </w:t>
            </w:r>
            <w:r w:rsidRPr="00A754EA">
              <w:rPr>
                <w:rFonts w:cs="Arial"/>
                <w:b/>
              </w:rPr>
              <w:t>2859/2018(3000/1100/2018)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 xml:space="preserve">Огранак ТЕНТ, локација </w:t>
            </w:r>
            <w:r w:rsidR="00F307FA">
              <w:rPr>
                <w:rFonts w:cs="Arial"/>
                <w:color w:val="000000" w:themeColor="text1"/>
                <w:lang w:val="sr-Cyrl-RS" w:eastAsia="zh-CN"/>
              </w:rPr>
              <w:t>А</w:t>
            </w:r>
          </w:p>
          <w:p w:rsidR="00A754EA" w:rsidRPr="00B237A0" w:rsidRDefault="00A754EA" w:rsidP="002F576A">
            <w:pPr>
              <w:suppressAutoHyphens/>
              <w:spacing w:before="117" w:line="100" w:lineRule="atLeast"/>
              <w:rPr>
                <w:rFonts w:cs="Arial"/>
                <w:lang w:val="sr-Cyrl-RS"/>
              </w:rPr>
            </w:pPr>
            <w:r w:rsidRPr="00BE1893">
              <w:rPr>
                <w:rFonts w:cs="Arial"/>
                <w:lang w:val="sr-Cyrl-RS" w:eastAsia="zh-CN"/>
              </w:rPr>
              <w:t xml:space="preserve">Паритет: </w:t>
            </w:r>
            <w:r w:rsidRPr="00A754EA">
              <w:rPr>
                <w:rFonts w:cs="Arial"/>
                <w:lang w:val="sr-Cyrl-RS" w:eastAsia="zh-CN"/>
              </w:rPr>
              <w:t xml:space="preserve">локација </w:t>
            </w:r>
            <w:r w:rsidR="00F307FA">
              <w:rPr>
                <w:rFonts w:cs="Arial"/>
                <w:lang w:val="sr-Cyrl-RS" w:eastAsia="zh-CN"/>
              </w:rPr>
              <w:t>А</w:t>
            </w:r>
          </w:p>
          <w:p w:rsidR="00A754EA" w:rsidRPr="00E47C2E" w:rsidRDefault="00A754EA" w:rsidP="002F576A">
            <w:pPr>
              <w:spacing w:before="0"/>
              <w:jc w:val="left"/>
              <w:rPr>
                <w:rFonts w:cs="Arial"/>
                <w:b/>
                <w:bCs/>
                <w:iCs/>
                <w:lang w:val="sr-Cyrl-CS"/>
              </w:rPr>
            </w:pP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F307FA" w:rsidRPr="00F307FA" w:rsidRDefault="00F307FA" w:rsidP="00A754EA">
      <w:pPr>
        <w:tabs>
          <w:tab w:val="left" w:pos="360"/>
        </w:tabs>
        <w:autoSpaceDE w:val="0"/>
        <w:autoSpaceDN w:val="0"/>
        <w:adjustRightInd w:val="0"/>
        <w:spacing w:after="200" w:line="276" w:lineRule="auto"/>
        <w:contextualSpacing/>
        <w:rPr>
          <w:rFonts w:eastAsia="TimesNewRomanPS-BoldMT" w:cs="Arial"/>
          <w:bCs/>
          <w:iCs/>
          <w:lang w:val="sr-Cyrl-RS"/>
        </w:rPr>
      </w:pPr>
    </w:p>
    <w:p w:rsidR="00A754EA" w:rsidRPr="00E47C2E" w:rsidRDefault="00A754EA" w:rsidP="00A754EA">
      <w:pPr>
        <w:spacing w:before="0"/>
        <w:rPr>
          <w:rFonts w:eastAsia="TimesNewRomanPSMT" w:cs="Arial"/>
          <w:b/>
          <w:bCs/>
          <w:lang w:val="sr-Cyrl-CS"/>
        </w:rPr>
      </w:pPr>
      <w:r>
        <w:rPr>
          <w:rFonts w:eastAsia="TimesNewRomanPSMT" w:cs="Arial"/>
          <w:b/>
          <w:bCs/>
          <w:lang w:val="sr-Cyrl-CS"/>
        </w:rPr>
        <w:lastRenderedPageBreak/>
        <w:t>5.</w:t>
      </w:r>
      <w:r w:rsidR="00F307FA">
        <w:rPr>
          <w:rFonts w:eastAsia="TimesNewRomanPSMT" w:cs="Arial"/>
          <w:b/>
          <w:bCs/>
          <w:lang w:val="sr-Cyrl-CS"/>
        </w:rPr>
        <w:t>14</w:t>
      </w:r>
      <w:r>
        <w:rPr>
          <w:rFonts w:eastAsia="TimesNewRomanPSMT" w:cs="Arial"/>
          <w:b/>
          <w:bCs/>
          <w:lang w:val="sr-Cyrl-CS"/>
        </w:rPr>
        <w:t xml:space="preserve">) ПАРТИЈА </w:t>
      </w:r>
      <w:r w:rsidR="00F307FA">
        <w:rPr>
          <w:rFonts w:eastAsia="TimesNewRomanPSMT" w:cs="Arial"/>
          <w:b/>
          <w:bCs/>
          <w:lang w:val="sr-Cyrl-CS"/>
        </w:rPr>
        <w:t>1</w:t>
      </w:r>
      <w:r>
        <w:rPr>
          <w:rFonts w:eastAsia="TimesNewRomanPSMT" w:cs="Arial"/>
          <w:b/>
          <w:bCs/>
          <w:lang w:val="sr-Cyrl-CS"/>
        </w:rPr>
        <w:t>4:</w:t>
      </w:r>
    </w:p>
    <w:p w:rsidR="00A754EA" w:rsidRDefault="00A754EA" w:rsidP="00A754EA">
      <w:pPr>
        <w:spacing w:before="0"/>
        <w:jc w:val="center"/>
        <w:rPr>
          <w:rFonts w:cs="Arial"/>
          <w:b/>
          <w:bCs/>
          <w:iCs/>
          <w:u w:val="single"/>
          <w:lang w:val="sr-Cyrl-CS"/>
        </w:rPr>
      </w:pPr>
      <w:r w:rsidRPr="00E47C2E">
        <w:rPr>
          <w:rFonts w:cs="Arial"/>
          <w:b/>
          <w:bCs/>
          <w:iCs/>
          <w:u w:val="single"/>
          <w:lang w:val="sr-Cyrl-CS"/>
        </w:rPr>
        <w:t>ЦЕНА</w:t>
      </w:r>
    </w:p>
    <w:p w:rsidR="00A754EA" w:rsidRPr="00E47C2E" w:rsidRDefault="00A754EA" w:rsidP="00A754EA">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7"/>
        <w:gridCol w:w="3828"/>
      </w:tblGrid>
      <w:tr w:rsidR="00A754EA" w:rsidRPr="00E47C2E" w:rsidTr="002F576A">
        <w:trPr>
          <w:trHeight w:val="485"/>
        </w:trPr>
        <w:tc>
          <w:tcPr>
            <w:tcW w:w="592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754EA" w:rsidRPr="00E47C2E" w:rsidRDefault="00A754EA" w:rsidP="002F576A">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A754EA" w:rsidRPr="00E47C2E" w:rsidTr="002F576A">
        <w:trPr>
          <w:trHeight w:val="440"/>
        </w:trPr>
        <w:tc>
          <w:tcPr>
            <w:tcW w:w="5920" w:type="dxa"/>
            <w:vAlign w:val="center"/>
          </w:tcPr>
          <w:p w:rsidR="00A754EA" w:rsidRDefault="00A754EA" w:rsidP="002F576A">
            <w:pPr>
              <w:spacing w:before="0"/>
              <w:jc w:val="left"/>
              <w:rPr>
                <w:rFonts w:eastAsiaTheme="majorEastAsia" w:cs="Arial"/>
                <w:spacing w:val="5"/>
                <w:kern w:val="28"/>
                <w:lang w:val="sr-Cyrl-RS" w:eastAsia="hr-HR"/>
              </w:rPr>
            </w:pPr>
            <w:r>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Pr="00755669">
              <w:rPr>
                <w:rFonts w:eastAsiaTheme="majorEastAsia" w:cs="Arial"/>
                <w:spacing w:val="5"/>
                <w:kern w:val="28"/>
                <w:lang w:val="sr-Cyrl-RS" w:eastAsia="hr-HR"/>
              </w:rPr>
              <w:t xml:space="preserve"> </w:t>
            </w:r>
          </w:p>
          <w:p w:rsidR="00A754EA" w:rsidRDefault="00A754EA" w:rsidP="002F576A">
            <w:pPr>
              <w:spacing w:before="0"/>
              <w:jc w:val="left"/>
              <w:rPr>
                <w:rFonts w:eastAsiaTheme="majorEastAsia" w:cs="Arial"/>
                <w:spacing w:val="5"/>
                <w:kern w:val="28"/>
                <w:lang w:val="sr-Cyrl-CS" w:eastAsia="hr-HR"/>
              </w:rPr>
            </w:pPr>
            <w:r>
              <w:rPr>
                <w:rFonts w:eastAsiaTheme="majorEastAsia" w:cs="Arial"/>
                <w:spacing w:val="5"/>
                <w:kern w:val="28"/>
                <w:lang w:val="sr-Cyrl-RS" w:eastAsia="hr-HR"/>
              </w:rPr>
              <w:t xml:space="preserve">Партија </w:t>
            </w:r>
            <w:r w:rsidR="00F307FA">
              <w:rPr>
                <w:rFonts w:eastAsiaTheme="majorEastAsia" w:cs="Arial"/>
                <w:spacing w:val="5"/>
                <w:kern w:val="28"/>
                <w:lang w:val="sr-Cyrl-RS" w:eastAsia="hr-HR"/>
              </w:rPr>
              <w:t>1</w:t>
            </w:r>
            <w:r>
              <w:rPr>
                <w:rFonts w:eastAsiaTheme="majorEastAsia" w:cs="Arial"/>
                <w:spacing w:val="5"/>
                <w:kern w:val="28"/>
                <w:lang w:val="sr-Cyrl-RS" w:eastAsia="hr-HR"/>
              </w:rPr>
              <w:t>4</w:t>
            </w:r>
            <w:r w:rsidRPr="00755669">
              <w:rPr>
                <w:rFonts w:eastAsiaTheme="majorEastAsia" w:cs="Arial"/>
                <w:spacing w:val="5"/>
                <w:kern w:val="28"/>
                <w:lang w:val="sr-Cyrl-RS" w:eastAsia="hr-HR"/>
              </w:rPr>
              <w:t xml:space="preserve">: </w:t>
            </w:r>
            <w:r w:rsidR="00F307FA" w:rsidRPr="00F307FA">
              <w:rPr>
                <w:rFonts w:eastAsiaTheme="majorEastAsia" w:cs="Arial"/>
                <w:spacing w:val="5"/>
                <w:kern w:val="28"/>
                <w:lang w:val="sr-Latn-RS" w:eastAsia="hr-HR"/>
              </w:rPr>
              <w:t>Муљ о декарбонизације воде</w:t>
            </w:r>
          </w:p>
          <w:p w:rsidR="00A754EA" w:rsidRPr="001A663B" w:rsidRDefault="00A754EA" w:rsidP="002F576A">
            <w:pPr>
              <w:spacing w:before="0"/>
              <w:jc w:val="left"/>
              <w:rPr>
                <w:rFonts w:cs="Arial"/>
                <w:lang w:val="sr-Cyrl-CS"/>
              </w:rPr>
            </w:pPr>
            <w:r>
              <w:rPr>
                <w:rFonts w:cs="Arial"/>
                <w:lang w:val="sr-Cyrl-CS"/>
              </w:rPr>
              <w:t xml:space="preserve">ЈН </w:t>
            </w:r>
            <w:r w:rsidRPr="00A754EA">
              <w:rPr>
                <w:rFonts w:cs="Arial"/>
                <w:b/>
              </w:rPr>
              <w:t>2859/2018(3000/1100/2018)</w:t>
            </w:r>
          </w:p>
        </w:tc>
        <w:tc>
          <w:tcPr>
            <w:tcW w:w="4394" w:type="dxa"/>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p>
        </w:tc>
      </w:tr>
    </w:tbl>
    <w:p w:rsidR="00A754EA" w:rsidRPr="00E47C2E" w:rsidRDefault="00A754EA" w:rsidP="00A754EA">
      <w:pPr>
        <w:spacing w:before="0"/>
        <w:jc w:val="center"/>
        <w:rPr>
          <w:rFonts w:cs="Arial"/>
          <w:b/>
          <w:bCs/>
          <w:iCs/>
          <w:u w:val="single"/>
          <w:lang w:val="sr-Cyrl-CS"/>
        </w:rPr>
      </w:pPr>
    </w:p>
    <w:p w:rsidR="00A754EA" w:rsidRPr="00E47C2E" w:rsidRDefault="00A754EA" w:rsidP="00A754E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A754EA" w:rsidRPr="00E47C2E" w:rsidTr="002F576A">
        <w:trPr>
          <w:trHeight w:val="647"/>
        </w:trPr>
        <w:tc>
          <w:tcPr>
            <w:tcW w:w="5280"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ПОНУДА ПОНУЂАЧА</w:t>
            </w:r>
          </w:p>
        </w:tc>
      </w:tr>
      <w:tr w:rsidR="00A754EA" w:rsidRPr="00E47C2E" w:rsidTr="002F576A">
        <w:tc>
          <w:tcPr>
            <w:tcW w:w="5280" w:type="dxa"/>
            <w:vAlign w:val="center"/>
          </w:tcPr>
          <w:p w:rsidR="00A754EA" w:rsidRPr="006E0785" w:rsidRDefault="00A754EA" w:rsidP="002F576A">
            <w:pPr>
              <w:spacing w:before="0"/>
              <w:jc w:val="center"/>
              <w:rPr>
                <w:rFonts w:cs="Arial"/>
                <w:b/>
                <w:bCs/>
                <w:iCs/>
                <w:lang w:val="sr-Latn-RS"/>
              </w:rPr>
            </w:pPr>
            <w:r w:rsidRPr="00E47C2E">
              <w:rPr>
                <w:rFonts w:cs="Arial"/>
                <w:b/>
                <w:bCs/>
                <w:iCs/>
                <w:lang w:val="sr-Cyrl-CS"/>
              </w:rPr>
              <w:t>РОК И НАЧИН ПЛАЋАЊА:</w:t>
            </w:r>
          </w:p>
          <w:p w:rsidR="00A754EA" w:rsidRPr="00C45177" w:rsidRDefault="00A754EA" w:rsidP="002F576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3965" w:type="dxa"/>
            <w:vAlign w:val="center"/>
          </w:tcPr>
          <w:p w:rsidR="00A754EA" w:rsidRPr="00A515AA" w:rsidRDefault="00A754EA" w:rsidP="002F576A">
            <w:pPr>
              <w:spacing w:before="0"/>
              <w:rPr>
                <w:rFonts w:cs="Arial"/>
                <w:bCs/>
                <w:iCs/>
                <w:color w:val="00B0F0"/>
                <w:lang w:val="sr-Cyrl-R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rPr>
                <w:rFonts w:cs="Arial"/>
                <w:b/>
                <w:bCs/>
                <w:iCs/>
                <w:lang w:val="sr-Cyrl-CS"/>
              </w:rPr>
            </w:pPr>
          </w:p>
        </w:tc>
      </w:tr>
      <w:tr w:rsidR="00A754EA" w:rsidRPr="00E47C2E" w:rsidTr="002F576A">
        <w:tc>
          <w:tcPr>
            <w:tcW w:w="5280" w:type="dxa"/>
            <w:vAlign w:val="center"/>
          </w:tcPr>
          <w:p w:rsidR="00A754EA" w:rsidRPr="00E47C2E" w:rsidRDefault="00A754EA" w:rsidP="002F576A">
            <w:pPr>
              <w:spacing w:before="0"/>
              <w:rPr>
                <w:rFonts w:cs="Arial"/>
                <w:b/>
                <w:bCs/>
                <w:iCs/>
                <w:lang w:val="sr-Cyrl-CS"/>
              </w:rPr>
            </w:pPr>
            <w:r w:rsidRPr="00E47C2E">
              <w:rPr>
                <w:rFonts w:cs="Arial"/>
                <w:b/>
                <w:bCs/>
                <w:iCs/>
                <w:lang w:val="sr-Cyrl-CS"/>
              </w:rPr>
              <w:t>РОК ИЗВРШЕЊА:</w:t>
            </w:r>
          </w:p>
          <w:p w:rsidR="00A754EA" w:rsidRPr="00056AFD"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Услуге се извршавају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8B402E">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A754EA"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A754EA" w:rsidRPr="006E0785" w:rsidRDefault="00A754EA" w:rsidP="002F576A">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tc>
        <w:tc>
          <w:tcPr>
            <w:tcW w:w="3965" w:type="dxa"/>
            <w:vAlign w:val="center"/>
          </w:tcPr>
          <w:p w:rsidR="00A754EA" w:rsidRPr="00E47C2E" w:rsidRDefault="00A754EA" w:rsidP="002F576A">
            <w:pPr>
              <w:spacing w:before="0"/>
              <w:jc w:val="center"/>
              <w:rPr>
                <w:rFonts w:cs="Arial"/>
                <w:b/>
                <w:bCs/>
                <w:iCs/>
                <w:lang w:val="sr-Cyrl-CS"/>
              </w:rPr>
            </w:pPr>
          </w:p>
          <w:p w:rsidR="00A754EA" w:rsidRPr="00C45177" w:rsidRDefault="00A754EA" w:rsidP="002F576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A754EA" w:rsidRPr="00E47C2E" w:rsidRDefault="00A754EA" w:rsidP="002F576A">
            <w:pPr>
              <w:spacing w:before="0"/>
              <w:jc w:val="center"/>
              <w:rPr>
                <w:rFonts w:cs="Arial"/>
                <w:bCs/>
                <w:iCs/>
                <w:color w:val="00B0F0"/>
              </w:rPr>
            </w:pPr>
          </w:p>
        </w:tc>
      </w:tr>
      <w:tr w:rsidR="00A754EA" w:rsidRPr="00E47C2E" w:rsidTr="002F576A">
        <w:trPr>
          <w:trHeight w:val="818"/>
        </w:trPr>
        <w:tc>
          <w:tcPr>
            <w:tcW w:w="5280" w:type="dxa"/>
            <w:vAlign w:val="center"/>
          </w:tcPr>
          <w:p w:rsidR="00A754EA" w:rsidRPr="00E47C2E" w:rsidRDefault="00A754EA" w:rsidP="002F576A">
            <w:pPr>
              <w:spacing w:before="0"/>
              <w:jc w:val="center"/>
              <w:rPr>
                <w:rFonts w:cs="Arial"/>
                <w:b/>
                <w:bCs/>
                <w:iCs/>
                <w:lang w:val="sr-Cyrl-CS"/>
              </w:rPr>
            </w:pPr>
            <w:r w:rsidRPr="00E47C2E">
              <w:rPr>
                <w:rFonts w:cs="Arial"/>
                <w:b/>
                <w:bCs/>
                <w:iCs/>
                <w:lang w:val="sr-Cyrl-CS"/>
              </w:rPr>
              <w:t>ГАРАНТНИ РОК:</w:t>
            </w:r>
          </w:p>
          <w:p w:rsidR="00A754EA" w:rsidRPr="00E47C2E" w:rsidRDefault="00A754EA" w:rsidP="002F576A">
            <w:pPr>
              <w:spacing w:before="0"/>
              <w:jc w:val="center"/>
              <w:rPr>
                <w:rFonts w:cs="Arial"/>
                <w:b/>
                <w:bCs/>
                <w:iCs/>
                <w:color w:val="00B0F0"/>
                <w:lang w:val="sr-Cyrl-CS"/>
              </w:rPr>
            </w:pPr>
            <w:r w:rsidRPr="00163F17">
              <w:rPr>
                <w:rFonts w:cs="Arial"/>
                <w:bCs/>
                <w:iCs/>
                <w:lang w:val="sr-Cyrl-CS"/>
              </w:rPr>
              <w:t>не може бити краћи од 12  месеци од дана извршења услуге</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color w:val="00B0F0"/>
                <w:lang w:val="sr-Cyrl-CS"/>
              </w:rPr>
            </w:pPr>
            <w:r w:rsidRPr="00163F17">
              <w:rPr>
                <w:rFonts w:cs="Arial"/>
                <w:bCs/>
                <w:iCs/>
                <w:lang w:val="sr-Cyrl-CS"/>
              </w:rPr>
              <w:t>____ месеци од дана извршења услуге</w:t>
            </w:r>
          </w:p>
        </w:tc>
      </w:tr>
      <w:tr w:rsidR="00A754EA" w:rsidRPr="00E47C2E" w:rsidTr="002F576A">
        <w:trPr>
          <w:trHeight w:val="818"/>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МЕСТО ИЗВРШЕЊА:</w:t>
            </w:r>
          </w:p>
          <w:p w:rsidR="00A754EA" w:rsidRPr="00A754EA" w:rsidRDefault="00A754EA" w:rsidP="002F576A">
            <w:pPr>
              <w:spacing w:before="0"/>
              <w:rPr>
                <w:rFonts w:cs="Arial"/>
                <w:lang w:val="sr-Cyrl-RS"/>
              </w:rPr>
            </w:pPr>
            <w:r w:rsidRPr="00E47C2E">
              <w:rPr>
                <w:rFonts w:cs="Arial"/>
                <w:b/>
                <w:bCs/>
                <w:iCs/>
                <w:lang w:val="sr-Cyrl-CS"/>
              </w:rPr>
              <w:t xml:space="preserve"> </w:t>
            </w:r>
            <w:r w:rsidRPr="00BE1893">
              <w:rPr>
                <w:rFonts w:cs="Arial"/>
                <w:color w:val="000000" w:themeColor="text1"/>
                <w:lang w:val="sr-Cyrl-CS" w:eastAsia="zh-CN"/>
              </w:rPr>
              <w:t>М</w:t>
            </w:r>
            <w:r w:rsidRPr="00BE1893">
              <w:rPr>
                <w:rFonts w:cs="Arial"/>
                <w:color w:val="000000" w:themeColor="text1"/>
                <w:lang w:eastAsia="zh-CN"/>
              </w:rPr>
              <w:t xml:space="preserve">есто извршења: </w:t>
            </w:r>
            <w:r>
              <w:rPr>
                <w:rFonts w:cs="Arial"/>
                <w:color w:val="000000" w:themeColor="text1"/>
                <w:lang w:val="sr-Cyrl-RS" w:eastAsia="zh-CN"/>
              </w:rPr>
              <w:t>Огранак ТЕНТ, локација ТЕМ</w:t>
            </w:r>
          </w:p>
          <w:p w:rsidR="00A754EA" w:rsidRPr="00B237A0" w:rsidRDefault="00A754EA" w:rsidP="002F576A">
            <w:pPr>
              <w:suppressAutoHyphens/>
              <w:spacing w:before="117" w:line="100" w:lineRule="atLeast"/>
              <w:rPr>
                <w:rFonts w:cs="Arial"/>
                <w:lang w:val="sr-Cyrl-RS"/>
              </w:rPr>
            </w:pPr>
            <w:r w:rsidRPr="00BE1893">
              <w:rPr>
                <w:rFonts w:cs="Arial"/>
                <w:lang w:val="sr-Cyrl-RS" w:eastAsia="zh-CN"/>
              </w:rPr>
              <w:t xml:space="preserve">Паритет: </w:t>
            </w:r>
            <w:r w:rsidRPr="00A754EA">
              <w:rPr>
                <w:rFonts w:cs="Arial"/>
                <w:lang w:val="sr-Cyrl-RS" w:eastAsia="zh-CN"/>
              </w:rPr>
              <w:t>локација ТЕМ</w:t>
            </w:r>
          </w:p>
          <w:p w:rsidR="00A754EA" w:rsidRPr="00E47C2E" w:rsidRDefault="00A754EA" w:rsidP="002F576A">
            <w:pPr>
              <w:spacing w:before="0"/>
              <w:jc w:val="left"/>
              <w:rPr>
                <w:rFonts w:cs="Arial"/>
                <w:b/>
                <w:bCs/>
                <w:iCs/>
                <w:lang w:val="sr-Cyrl-CS"/>
              </w:rPr>
            </w:pPr>
          </w:p>
        </w:tc>
        <w:tc>
          <w:tcPr>
            <w:tcW w:w="3965" w:type="dxa"/>
            <w:vAlign w:val="center"/>
          </w:tcPr>
          <w:p w:rsidR="00A754EA" w:rsidRPr="00693E79" w:rsidRDefault="00A754EA" w:rsidP="002F57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754EA" w:rsidRPr="00E47C2E" w:rsidRDefault="00A754EA" w:rsidP="002F576A">
            <w:pPr>
              <w:spacing w:before="0"/>
              <w:jc w:val="center"/>
              <w:rPr>
                <w:rFonts w:cs="Arial"/>
                <w:b/>
                <w:bCs/>
                <w:iCs/>
                <w:lang w:val="sr-Cyrl-CS"/>
              </w:rPr>
            </w:pPr>
            <w:r w:rsidRPr="00693E79">
              <w:rPr>
                <w:rFonts w:cs="Arial"/>
                <w:bCs/>
                <w:iCs/>
                <w:color w:val="000000" w:themeColor="text1"/>
                <w:lang w:val="sr-Cyrl-CS"/>
              </w:rPr>
              <w:t>ДА/НЕ (заокружити)</w:t>
            </w:r>
          </w:p>
        </w:tc>
      </w:tr>
      <w:tr w:rsidR="00A754EA" w:rsidRPr="00E47C2E" w:rsidTr="002F576A">
        <w:trPr>
          <w:trHeight w:val="800"/>
        </w:trPr>
        <w:tc>
          <w:tcPr>
            <w:tcW w:w="5280" w:type="dxa"/>
            <w:vAlign w:val="center"/>
          </w:tcPr>
          <w:p w:rsidR="00A754EA" w:rsidRDefault="00A754EA" w:rsidP="002F576A">
            <w:pPr>
              <w:spacing w:before="0"/>
              <w:rPr>
                <w:rFonts w:cs="Arial"/>
                <w:b/>
                <w:bCs/>
                <w:iCs/>
                <w:lang w:val="sr-Cyrl-CS"/>
              </w:rPr>
            </w:pPr>
            <w:r w:rsidRPr="00E47C2E">
              <w:rPr>
                <w:rFonts w:cs="Arial"/>
                <w:b/>
                <w:bCs/>
                <w:iCs/>
                <w:lang w:val="sr-Cyrl-CS"/>
              </w:rPr>
              <w:t>РОК ВАЖЕЊА ПОНУДЕ:</w:t>
            </w:r>
          </w:p>
          <w:p w:rsidR="00A754EA" w:rsidRPr="00E47C2E" w:rsidRDefault="00A754EA" w:rsidP="002F576A">
            <w:pPr>
              <w:spacing w:before="0"/>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5" w:type="dxa"/>
            <w:vAlign w:val="center"/>
          </w:tcPr>
          <w:p w:rsidR="00A754EA" w:rsidRPr="00E47C2E" w:rsidRDefault="00A754EA" w:rsidP="002F576A">
            <w:pPr>
              <w:spacing w:before="0"/>
              <w:jc w:val="center"/>
              <w:rPr>
                <w:rFonts w:cs="Arial"/>
                <w:b/>
                <w:bCs/>
                <w:iCs/>
                <w:lang w:val="sr-Cyrl-CS"/>
              </w:rPr>
            </w:pPr>
          </w:p>
          <w:p w:rsidR="00A754EA" w:rsidRPr="00E47C2E" w:rsidRDefault="00A754EA" w:rsidP="002F576A">
            <w:pPr>
              <w:spacing w:before="0"/>
              <w:jc w:val="center"/>
              <w:rPr>
                <w:rFonts w:cs="Arial"/>
                <w:b/>
                <w:bCs/>
                <w:iCs/>
                <w:lang w:val="sr-Cyrl-CS"/>
              </w:rPr>
            </w:pPr>
            <w:r w:rsidRPr="00E47C2E">
              <w:rPr>
                <w:rFonts w:cs="Arial"/>
                <w:bCs/>
                <w:iCs/>
                <w:lang w:val="sr-Cyrl-CS"/>
              </w:rPr>
              <w:t>_____ дана од дана отварања понуда</w:t>
            </w:r>
          </w:p>
        </w:tc>
      </w:tr>
      <w:tr w:rsidR="00A754EA" w:rsidRPr="00E47C2E" w:rsidTr="002F576A">
        <w:tc>
          <w:tcPr>
            <w:tcW w:w="9245" w:type="dxa"/>
            <w:gridSpan w:val="2"/>
          </w:tcPr>
          <w:p w:rsidR="00A754EA" w:rsidRPr="00E47C2E" w:rsidRDefault="00A754EA" w:rsidP="002F5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754EA" w:rsidRPr="00E47C2E" w:rsidRDefault="00A754EA" w:rsidP="00A754EA">
      <w:pPr>
        <w:spacing w:before="0"/>
        <w:rPr>
          <w:rFonts w:cs="Arial"/>
          <w:b/>
          <w:bCs/>
          <w:iCs/>
          <w:lang w:val="sr-Cyrl-CS"/>
        </w:rPr>
      </w:pPr>
    </w:p>
    <w:p w:rsidR="00A754EA" w:rsidRPr="00E47C2E" w:rsidRDefault="00A754EA" w:rsidP="00A754EA">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A754EA" w:rsidRPr="00E47C2E"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A754EA" w:rsidRPr="00E47C2E" w:rsidRDefault="00A754EA" w:rsidP="00A754EA">
      <w:pPr>
        <w:spacing w:before="0"/>
        <w:rPr>
          <w:rFonts w:cs="Arial"/>
          <w:b/>
          <w:bCs/>
          <w:iCs/>
          <w:u w:val="single"/>
        </w:rPr>
      </w:pPr>
    </w:p>
    <w:p w:rsidR="00A754EA" w:rsidRDefault="00A754EA" w:rsidP="00A754EA">
      <w:pPr>
        <w:spacing w:before="0"/>
        <w:rPr>
          <w:rFonts w:cs="Arial"/>
          <w:bCs/>
          <w:iCs/>
        </w:rPr>
      </w:pPr>
      <w:r>
        <w:rPr>
          <w:rFonts w:cs="Arial"/>
          <w:bCs/>
          <w:iCs/>
        </w:rPr>
        <w:t>У случају подношења заједничке понуде:</w:t>
      </w:r>
    </w:p>
    <w:p w:rsidR="00A754EA" w:rsidRPr="00693E79" w:rsidRDefault="00A754EA" w:rsidP="00A754EA">
      <w:pPr>
        <w:spacing w:before="0"/>
        <w:rPr>
          <w:rFonts w:cs="Arial"/>
          <w:bCs/>
          <w:iCs/>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eastAsia="TimesNewRomanPS-BoldMT" w:cs="Arial"/>
          <w:b/>
          <w:bCs/>
          <w:iCs/>
          <w:lang w:val="sr-Cyrl-CS"/>
        </w:rPr>
      </w:pPr>
      <w:r>
        <w:rPr>
          <w:rFonts w:eastAsia="TimesNewRomanPS-BoldMT" w:cs="Arial"/>
          <w:b/>
          <w:bCs/>
          <w:iCs/>
          <w:lang w:val="sr-Cyrl-CS"/>
        </w:rPr>
        <w:t>Или:</w:t>
      </w:r>
    </w:p>
    <w:p w:rsidR="00A754EA" w:rsidRPr="00E47C2E" w:rsidRDefault="00A754EA" w:rsidP="00A754EA">
      <w:pPr>
        <w:spacing w:before="0"/>
        <w:rPr>
          <w:rFonts w:cs="Arial"/>
          <w:b/>
          <w:bCs/>
          <w:iCs/>
          <w:u w:val="single"/>
        </w:rPr>
      </w:pPr>
    </w:p>
    <w:p w:rsidR="00A754EA" w:rsidRPr="00693E79" w:rsidRDefault="00A754EA" w:rsidP="00A754EA">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Pr="00693E79" w:rsidRDefault="00A754EA" w:rsidP="00A754EA">
      <w:pPr>
        <w:spacing w:before="0"/>
        <w:rPr>
          <w:rFonts w:eastAsia="TimesNewRomanPSMT" w:cs="Arial"/>
          <w:bCs/>
        </w:rPr>
      </w:pPr>
      <w:r w:rsidRPr="00E47C2E">
        <w:rPr>
          <w:rFonts w:eastAsia="TimesNewRomanPSMT" w:cs="Arial"/>
          <w:bCs/>
        </w:rPr>
        <w:lastRenderedPageBreak/>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A754EA" w:rsidRDefault="00A754EA" w:rsidP="00A754EA">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A754EA" w:rsidRDefault="00A754EA" w:rsidP="00A754EA">
      <w:pPr>
        <w:spacing w:before="0"/>
        <w:rPr>
          <w:rFonts w:eastAsia="TimesNewRomanPS-BoldMT" w:cs="Arial"/>
          <w:b/>
          <w:bCs/>
          <w:iCs/>
          <w:lang w:val="sr-Cyrl-CS"/>
        </w:rPr>
      </w:pPr>
    </w:p>
    <w:p w:rsidR="00A754EA" w:rsidRDefault="00A754EA" w:rsidP="00A754EA">
      <w:pPr>
        <w:spacing w:before="0"/>
        <w:rPr>
          <w:rFonts w:eastAsia="TimesNewRomanPS-BoldMT" w:cs="Arial"/>
          <w:b/>
          <w:bCs/>
          <w:iCs/>
          <w:lang w:val="sr-Cyrl-CS"/>
        </w:rPr>
      </w:pPr>
    </w:p>
    <w:p w:rsidR="00A754EA" w:rsidRPr="00E47C2E" w:rsidRDefault="00A754EA" w:rsidP="00A754EA">
      <w:pPr>
        <w:spacing w:before="0"/>
        <w:rPr>
          <w:rFonts w:cs="Arial"/>
          <w:b/>
          <w:bCs/>
          <w:iCs/>
          <w:u w:val="single"/>
        </w:rPr>
      </w:pPr>
    </w:p>
    <w:p w:rsidR="00A754EA" w:rsidRPr="000A1A19" w:rsidRDefault="00A754EA" w:rsidP="00A754EA">
      <w:pPr>
        <w:spacing w:before="0"/>
        <w:rPr>
          <w:rFonts w:cs="Arial"/>
          <w:b/>
          <w:bCs/>
          <w:iCs/>
          <w:u w:val="single"/>
          <w:lang w:val="sr-Cyrl-RS"/>
        </w:rPr>
      </w:pPr>
    </w:p>
    <w:p w:rsidR="00A754EA" w:rsidRPr="00E47C2E" w:rsidRDefault="00A754EA" w:rsidP="00A754EA">
      <w:pPr>
        <w:spacing w:before="0"/>
        <w:rPr>
          <w:rFonts w:cs="Arial"/>
          <w:b/>
          <w:bCs/>
          <w:iCs/>
          <w:u w:val="single"/>
        </w:rPr>
      </w:pPr>
    </w:p>
    <w:p w:rsidR="00A754EA" w:rsidRPr="00E47C2E" w:rsidRDefault="00A754EA" w:rsidP="00A754EA">
      <w:pPr>
        <w:spacing w:before="0"/>
        <w:rPr>
          <w:rFonts w:cs="Arial"/>
          <w:b/>
          <w:bCs/>
          <w:iCs/>
          <w:u w:val="single"/>
        </w:rPr>
      </w:pPr>
      <w:r w:rsidRPr="00E47C2E">
        <w:rPr>
          <w:rFonts w:cs="Arial"/>
          <w:b/>
          <w:bCs/>
          <w:iCs/>
          <w:u w:val="single"/>
        </w:rPr>
        <w:t>Напомене:</w:t>
      </w:r>
    </w:p>
    <w:p w:rsidR="00A754EA" w:rsidRPr="00E47C2E" w:rsidRDefault="00A754EA" w:rsidP="00A754EA">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A754EA" w:rsidRPr="00693E79" w:rsidRDefault="00A754EA" w:rsidP="00A754EA">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Latn-RS"/>
        </w:rPr>
      </w:pPr>
    </w:p>
    <w:p w:rsidR="00A754EA" w:rsidRDefault="00A754EA" w:rsidP="00A754EA">
      <w:pPr>
        <w:tabs>
          <w:tab w:val="left" w:pos="360"/>
        </w:tabs>
        <w:autoSpaceDE w:val="0"/>
        <w:autoSpaceDN w:val="0"/>
        <w:adjustRightInd w:val="0"/>
        <w:spacing w:after="200" w:line="276" w:lineRule="auto"/>
        <w:contextualSpacing/>
        <w:rPr>
          <w:rFonts w:eastAsia="TimesNewRomanPS-BoldMT" w:cs="Arial"/>
          <w:bCs/>
          <w:iCs/>
          <w:lang w:val="sr-Latn-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A754EA" w:rsidRDefault="00A754E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F307FA" w:rsidRDefault="00F307FA" w:rsidP="005A572A">
      <w:pPr>
        <w:pStyle w:val="KDObrazac"/>
        <w:spacing w:before="0"/>
        <w:rPr>
          <w:lang w:val="sr-Cyrl-RS"/>
        </w:rPr>
      </w:pPr>
    </w:p>
    <w:p w:rsidR="0044147C" w:rsidRPr="005A572A" w:rsidRDefault="00343A18" w:rsidP="005A572A">
      <w:pPr>
        <w:pStyle w:val="KDObrazac"/>
        <w:spacing w:before="0"/>
        <w:rPr>
          <w:lang w:val="sr-Latn-RS"/>
        </w:rPr>
      </w:pPr>
      <w:r w:rsidRPr="00E47C2E">
        <w:lastRenderedPageBreak/>
        <w:t xml:space="preserve">ОБРАЗАЦ </w:t>
      </w:r>
      <w:r w:rsidR="00526637">
        <w:t>2</w:t>
      </w:r>
      <w:r w:rsidRPr="00E47C2E">
        <w:t>.</w:t>
      </w:r>
      <w:bookmarkEnd w:id="248"/>
    </w:p>
    <w:p w:rsidR="008B63E8" w:rsidRPr="00657148" w:rsidRDefault="008B63E8" w:rsidP="00657148">
      <w:pPr>
        <w:rPr>
          <w:rFonts w:cs="Arial"/>
          <w:b/>
          <w:lang w:val="sr-Cyrl-RS"/>
        </w:rPr>
      </w:pPr>
      <w:r w:rsidRPr="008B63E8">
        <w:rPr>
          <w:rFonts w:cs="Arial"/>
          <w:b/>
          <w:lang w:val="sr-Cyrl-RS"/>
        </w:rPr>
        <w:t>ПАРТИЈА :1</w:t>
      </w:r>
    </w:p>
    <w:p w:rsidR="008B63E8" w:rsidRPr="008B63E8" w:rsidRDefault="008B63E8" w:rsidP="00343A18">
      <w:pPr>
        <w:pStyle w:val="KDObrazac"/>
        <w:spacing w:before="0"/>
        <w:rPr>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992"/>
        <w:gridCol w:w="853"/>
        <w:gridCol w:w="1275"/>
        <w:gridCol w:w="1277"/>
        <w:gridCol w:w="1416"/>
        <w:gridCol w:w="1303"/>
      </w:tblGrid>
      <w:tr w:rsidR="0000098C" w:rsidRPr="00E47C2E" w:rsidTr="00DF3CCC">
        <w:tc>
          <w:tcPr>
            <w:tcW w:w="336" w:type="pct"/>
            <w:shd w:val="clear" w:color="auto" w:fill="C6D9F1" w:themeFill="text2" w:themeFillTint="33"/>
            <w:vAlign w:val="center"/>
          </w:tcPr>
          <w:p w:rsidR="0000098C" w:rsidRPr="00E47C2E" w:rsidRDefault="0000098C" w:rsidP="00DF3CC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мере</w:t>
            </w:r>
          </w:p>
        </w:tc>
        <w:tc>
          <w:tcPr>
            <w:tcW w:w="430"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4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Јед.</w:t>
            </w:r>
          </w:p>
          <w:p w:rsidR="0000098C" w:rsidRPr="00E47C2E" w:rsidRDefault="0000098C" w:rsidP="00DF3CCC">
            <w:pPr>
              <w:spacing w:before="0"/>
              <w:jc w:val="center"/>
              <w:rPr>
                <w:rFonts w:cs="Arial"/>
                <w:b/>
                <w:bCs/>
                <w:iCs/>
                <w:lang w:val="sr-Cyrl-CS"/>
              </w:rPr>
            </w:pPr>
            <w:r w:rsidRPr="00E47C2E">
              <w:rPr>
                <w:rFonts w:cs="Arial"/>
                <w:b/>
                <w:bCs/>
                <w:iCs/>
                <w:lang w:val="sr-Cyrl-CS"/>
              </w:rPr>
              <w:t>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714"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без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c>
          <w:tcPr>
            <w:tcW w:w="657" w:type="pct"/>
            <w:shd w:val="clear" w:color="auto" w:fill="C6D9F1" w:themeFill="text2" w:themeFillTint="33"/>
            <w:vAlign w:val="center"/>
          </w:tcPr>
          <w:p w:rsidR="0000098C" w:rsidRPr="00E47C2E" w:rsidRDefault="0000098C" w:rsidP="00DF3CCC">
            <w:pPr>
              <w:spacing w:before="0"/>
              <w:jc w:val="center"/>
              <w:rPr>
                <w:rFonts w:cs="Arial"/>
                <w:b/>
                <w:bCs/>
                <w:iCs/>
                <w:lang w:val="sr-Cyrl-CS"/>
              </w:rPr>
            </w:pPr>
            <w:r w:rsidRPr="00E47C2E">
              <w:rPr>
                <w:rFonts w:cs="Arial"/>
                <w:b/>
                <w:bCs/>
                <w:iCs/>
                <w:lang w:val="sr-Cyrl-CS"/>
              </w:rPr>
              <w:t>Укупна цена са ПДВ</w:t>
            </w:r>
          </w:p>
          <w:p w:rsidR="0000098C" w:rsidRPr="00BF41C9" w:rsidRDefault="0000098C" w:rsidP="00DF3CCC">
            <w:pPr>
              <w:spacing w:before="0"/>
              <w:jc w:val="center"/>
              <w:rPr>
                <w:rFonts w:cs="Arial"/>
                <w:b/>
                <w:bCs/>
                <w:iCs/>
              </w:rPr>
            </w:pPr>
            <w:r w:rsidRPr="00E47C2E">
              <w:rPr>
                <w:rFonts w:cs="Arial"/>
                <w:b/>
                <w:bCs/>
                <w:iCs/>
                <w:lang w:val="sr-Cyrl-CS"/>
              </w:rPr>
              <w:t xml:space="preserve">дин. </w:t>
            </w:r>
          </w:p>
        </w:tc>
      </w:tr>
      <w:tr w:rsidR="0000098C" w:rsidRPr="00E47C2E" w:rsidTr="00DF3CCC">
        <w:tc>
          <w:tcPr>
            <w:tcW w:w="33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(2)</w:t>
            </w:r>
          </w:p>
        </w:tc>
        <w:tc>
          <w:tcPr>
            <w:tcW w:w="50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(3)</w:t>
            </w:r>
          </w:p>
        </w:tc>
        <w:tc>
          <w:tcPr>
            <w:tcW w:w="430"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00098C" w:rsidRPr="00E47C2E" w:rsidRDefault="0000098C" w:rsidP="00DF3CCC">
            <w:pPr>
              <w:spacing w:before="0"/>
              <w:jc w:val="center"/>
              <w:rPr>
                <w:rFonts w:cs="Arial"/>
                <w:b/>
                <w:bCs/>
                <w:iCs/>
                <w:lang w:val="sr-Cyrl-CS"/>
              </w:rPr>
            </w:pPr>
            <w:r w:rsidRPr="00E47C2E">
              <w:rPr>
                <w:rFonts w:cs="Arial"/>
                <w:b/>
                <w:bCs/>
                <w:iCs/>
                <w:lang w:val="sr-Cyrl-CS"/>
              </w:rPr>
              <w:t>(8)</w:t>
            </w:r>
          </w:p>
        </w:tc>
      </w:tr>
      <w:tr w:rsidR="00163F17" w:rsidRPr="00E47C2E" w:rsidTr="00DF3CCC">
        <w:tc>
          <w:tcPr>
            <w:tcW w:w="336" w:type="pct"/>
            <w:shd w:val="clear" w:color="auto" w:fill="auto"/>
            <w:vAlign w:val="center"/>
          </w:tcPr>
          <w:p w:rsidR="00163F17" w:rsidRDefault="00163F17" w:rsidP="00DF3CCC">
            <w:pPr>
              <w:spacing w:before="0"/>
              <w:jc w:val="center"/>
              <w:rPr>
                <w:rFonts w:cs="Arial"/>
                <w:b/>
                <w:bCs/>
                <w:iCs/>
                <w:lang w:val="sr-Cyrl-CS"/>
              </w:rPr>
            </w:pPr>
            <w:r>
              <w:rPr>
                <w:rFonts w:cs="Arial"/>
                <w:b/>
                <w:bCs/>
                <w:iCs/>
                <w:lang w:val="sr-Cyrl-CS"/>
              </w:rPr>
              <w:t>1</w:t>
            </w:r>
          </w:p>
        </w:tc>
        <w:tc>
          <w:tcPr>
            <w:tcW w:w="1076" w:type="pct"/>
            <w:shd w:val="clear" w:color="auto" w:fill="auto"/>
          </w:tcPr>
          <w:p w:rsidR="00163F17" w:rsidRPr="00DF3CCC" w:rsidRDefault="00F307FA" w:rsidP="00163F17">
            <w:pPr>
              <w:spacing w:before="0"/>
              <w:jc w:val="left"/>
              <w:rPr>
                <w:rFonts w:cs="Arial"/>
                <w:sz w:val="20"/>
                <w:szCs w:val="24"/>
                <w:lang w:val="sr-Cyrl-RS" w:eastAsia="ar-SA"/>
              </w:rPr>
            </w:pPr>
            <w:r w:rsidRPr="00F307FA">
              <w:rPr>
                <w:rFonts w:eastAsiaTheme="majorEastAsia" w:cs="Arial"/>
                <w:spacing w:val="5"/>
                <w:kern w:val="28"/>
                <w:lang w:val="sr-Cyrl-RS" w:eastAsia="hr-HR"/>
              </w:rPr>
              <w:t xml:space="preserve">Муљ из третмана индустријске отпадне воде </w:t>
            </w:r>
          </w:p>
        </w:tc>
        <w:tc>
          <w:tcPr>
            <w:tcW w:w="500" w:type="pct"/>
            <w:shd w:val="clear" w:color="auto" w:fill="auto"/>
          </w:tcPr>
          <w:p w:rsidR="00163F17" w:rsidRPr="00163F17" w:rsidRDefault="00163F17" w:rsidP="00DF3CCC">
            <w:pPr>
              <w:rPr>
                <w:lang w:val="sr-Cyrl-RS"/>
              </w:rPr>
            </w:pPr>
            <w:r>
              <w:rPr>
                <w:lang w:val="sr-Cyrl-RS"/>
              </w:rPr>
              <w:t>тона</w:t>
            </w:r>
          </w:p>
        </w:tc>
        <w:tc>
          <w:tcPr>
            <w:tcW w:w="430" w:type="pct"/>
            <w:shd w:val="clear" w:color="auto" w:fill="auto"/>
            <w:vAlign w:val="center"/>
          </w:tcPr>
          <w:p w:rsidR="00163F17" w:rsidRPr="00E47C2E" w:rsidRDefault="00F307FA" w:rsidP="00DF3CCC">
            <w:pPr>
              <w:spacing w:before="0"/>
              <w:jc w:val="center"/>
              <w:rPr>
                <w:rFonts w:cs="Arial"/>
                <w:bCs/>
                <w:iCs/>
                <w:lang w:val="sr-Cyrl-CS"/>
              </w:rPr>
            </w:pPr>
            <w:r>
              <w:rPr>
                <w:rFonts w:cs="Arial"/>
                <w:bCs/>
                <w:iCs/>
                <w:lang w:val="sr-Cyrl-CS"/>
              </w:rPr>
              <w:t>200</w:t>
            </w:r>
          </w:p>
        </w:tc>
        <w:tc>
          <w:tcPr>
            <w:tcW w:w="643" w:type="pct"/>
            <w:shd w:val="clear" w:color="auto" w:fill="auto"/>
            <w:vAlign w:val="center"/>
          </w:tcPr>
          <w:p w:rsidR="00163F17" w:rsidRPr="00E47C2E" w:rsidRDefault="00163F17" w:rsidP="00DF3CCC">
            <w:pPr>
              <w:spacing w:before="0"/>
              <w:jc w:val="center"/>
              <w:rPr>
                <w:rFonts w:cs="Arial"/>
                <w:b/>
                <w:bCs/>
                <w:iCs/>
              </w:rPr>
            </w:pPr>
          </w:p>
        </w:tc>
        <w:tc>
          <w:tcPr>
            <w:tcW w:w="644" w:type="pct"/>
            <w:shd w:val="clear" w:color="auto" w:fill="auto"/>
            <w:vAlign w:val="center"/>
          </w:tcPr>
          <w:p w:rsidR="00163F17" w:rsidRPr="00E47C2E" w:rsidRDefault="00163F17" w:rsidP="00DF3CCC">
            <w:pPr>
              <w:spacing w:before="0"/>
              <w:jc w:val="center"/>
              <w:rPr>
                <w:rFonts w:cs="Arial"/>
                <w:b/>
                <w:bCs/>
                <w:iCs/>
              </w:rPr>
            </w:pPr>
          </w:p>
        </w:tc>
        <w:tc>
          <w:tcPr>
            <w:tcW w:w="714" w:type="pct"/>
            <w:shd w:val="clear" w:color="auto" w:fill="auto"/>
            <w:vAlign w:val="center"/>
          </w:tcPr>
          <w:p w:rsidR="00163F17" w:rsidRPr="00E47C2E" w:rsidRDefault="00163F17" w:rsidP="00DF3CCC">
            <w:pPr>
              <w:spacing w:before="0"/>
              <w:jc w:val="center"/>
              <w:rPr>
                <w:rFonts w:cs="Arial"/>
                <w:b/>
                <w:bCs/>
                <w:iCs/>
              </w:rPr>
            </w:pPr>
          </w:p>
        </w:tc>
        <w:tc>
          <w:tcPr>
            <w:tcW w:w="657" w:type="pct"/>
            <w:shd w:val="clear" w:color="auto" w:fill="auto"/>
            <w:vAlign w:val="center"/>
          </w:tcPr>
          <w:p w:rsidR="00163F17" w:rsidRPr="00E47C2E" w:rsidRDefault="00163F17" w:rsidP="00DF3CCC">
            <w:pPr>
              <w:spacing w:before="0"/>
              <w:jc w:val="center"/>
              <w:rPr>
                <w:rFonts w:cs="Arial"/>
                <w:b/>
                <w:bCs/>
                <w:iCs/>
              </w:rPr>
            </w:pPr>
          </w:p>
        </w:tc>
      </w:tr>
    </w:tbl>
    <w:p w:rsidR="00343A18" w:rsidRPr="002633AB" w:rsidRDefault="00343A18"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945C5E" w:rsidRDefault="00945C5E" w:rsidP="00BE2EA9">
            <w:pPr>
              <w:spacing w:before="0"/>
              <w:jc w:val="center"/>
              <w:rPr>
                <w:rFonts w:cs="Arial"/>
                <w:b/>
                <w:lang w:val="sr-Cyrl-RS"/>
              </w:rPr>
            </w:pPr>
          </w:p>
          <w:p w:rsidR="008B63E8" w:rsidRDefault="007F7D7A"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391BD3" w:rsidRDefault="00391BD3" w:rsidP="008B63E8">
            <w:pPr>
              <w:spacing w:before="0"/>
              <w:jc w:val="center"/>
              <w:rPr>
                <w:rFonts w:cs="Arial"/>
                <w:b/>
                <w:lang w:val="sr-Latn-RS"/>
              </w:rPr>
            </w:pPr>
            <w:r>
              <w:rPr>
                <w:rFonts w:cs="Arial"/>
                <w:b/>
                <w:color w:val="000000" w:themeColor="text1"/>
                <w:lang w:val="sr-Latn-RS"/>
              </w:rPr>
              <w:t>(</w:t>
            </w:r>
            <w:r w:rsidR="00F358E1">
              <w:rPr>
                <w:rFonts w:cs="Arial"/>
                <w:b/>
                <w:color w:val="000000" w:themeColor="text1"/>
                <w:lang w:val="sr-Cyrl-RS"/>
              </w:rPr>
              <w:t xml:space="preserve"> </w:t>
            </w:r>
            <w:r>
              <w:t xml:space="preserve"> </w:t>
            </w:r>
            <w:r w:rsidR="00163F17">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sidR="00163F17">
              <w:rPr>
                <w:rFonts w:cs="Arial"/>
                <w:b/>
                <w:color w:val="000000" w:themeColor="text1"/>
                <w:lang w:val="sr-Cyrl-RS"/>
              </w:rPr>
              <w:t>)</w:t>
            </w:r>
            <w:r>
              <w:rPr>
                <w:rFonts w:cs="Arial"/>
                <w:b/>
                <w:color w:val="000000" w:themeColor="text1"/>
                <w:lang w:val="sr-Latn-RS"/>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7F7D7A" w:rsidRDefault="007F7D7A"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sidR="00F358E1">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BE2EA9">
            <w:pPr>
              <w:spacing w:before="0"/>
              <w:jc w:val="center"/>
              <w:rPr>
                <w:rFonts w:cs="Arial"/>
                <w:b/>
                <w:lang w:val="sr-Cyrl-RS"/>
              </w:rPr>
            </w:pPr>
          </w:p>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Default="007F7D7A"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sidR="004F612A">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DF473D" w:rsidRDefault="00DF473D" w:rsidP="00343A18">
      <w:pPr>
        <w:spacing w:before="0"/>
        <w:rPr>
          <w:rFonts w:cs="Arial"/>
          <w:lang w:val="sr-Cyrl-RS"/>
        </w:rPr>
      </w:pPr>
    </w:p>
    <w:p w:rsidR="00DF473D" w:rsidRDefault="00DF473D" w:rsidP="00343A18">
      <w:pPr>
        <w:spacing w:before="0"/>
        <w:rPr>
          <w:rFonts w:cs="Arial"/>
          <w:lang w:val="sr-Cyrl-RS"/>
        </w:rPr>
      </w:pPr>
    </w:p>
    <w:p w:rsidR="00343A18" w:rsidRPr="00F358E1" w:rsidRDefault="00343A1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391BD3" w:rsidRDefault="00882B65">
            <w:pPr>
              <w:spacing w:before="0"/>
              <w:rPr>
                <w:rFonts w:cs="Arial"/>
                <w:color w:val="000000" w:themeColor="text1"/>
                <w:lang w:val="sr-Latn-CS" w:eastAsia="sr-Latn-CS"/>
              </w:rPr>
            </w:pPr>
            <w:r w:rsidRPr="00391BD3">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Pr="00391BD3" w:rsidRDefault="00882B65">
            <w:pPr>
              <w:spacing w:before="0"/>
              <w:rPr>
                <w:rFonts w:cs="Arial"/>
                <w:color w:val="00B0F0"/>
                <w:lang w:val="sr-Latn-CS" w:eastAsia="sr-Latn-CS"/>
              </w:rPr>
            </w:pPr>
            <w:r w:rsidRPr="00391BD3">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882B65" w:rsidRPr="00391BD3" w:rsidRDefault="00882B65" w:rsidP="00A057DC">
            <w:pPr>
              <w:spacing w:before="0"/>
              <w:rPr>
                <w:rFonts w:cs="Arial"/>
                <w:color w:val="00B0F0"/>
                <w:lang w:val="sr-Latn-CS" w:eastAsia="sr-Latn-CS"/>
              </w:rPr>
            </w:pPr>
            <w:r w:rsidRPr="00391BD3">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882B65" w:rsidRDefault="00882B65" w:rsidP="00A057DC">
            <w:pPr>
              <w:spacing w:before="0"/>
              <w:jc w:val="center"/>
              <w:rPr>
                <w:rFonts w:cs="Arial"/>
                <w:color w:val="000000" w:themeColor="text1"/>
                <w:lang w:val="sr-Cyrl-RS" w:eastAsia="sr-Latn-CS"/>
              </w:rPr>
            </w:pPr>
          </w:p>
          <w:p w:rsidR="00882B65" w:rsidRDefault="00882B65" w:rsidP="00A057DC">
            <w:pPr>
              <w:spacing w:before="0"/>
              <w:jc w:val="center"/>
              <w:rPr>
                <w:rFonts w:cs="Arial"/>
                <w:color w:val="000000" w:themeColor="text1"/>
                <w:lang w:val="sr-Cyrl-RS" w:eastAsia="sr-Latn-CS"/>
              </w:rPr>
            </w:pPr>
          </w:p>
          <w:p w:rsidR="00882B65" w:rsidRPr="00391BD3" w:rsidRDefault="00882B65" w:rsidP="00A057DC">
            <w:pPr>
              <w:spacing w:before="0"/>
              <w:jc w:val="center"/>
              <w:rPr>
                <w:rFonts w:cs="Arial"/>
                <w:color w:val="00B0F0"/>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Pr="00391BD3">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391BD3" w:rsidRDefault="00E47C2E">
            <w:pPr>
              <w:spacing w:before="0"/>
              <w:rPr>
                <w:rFonts w:cs="Arial"/>
                <w:color w:val="00B0F0"/>
                <w:lang w:val="sr-Cyrl-CS" w:eastAsia="sr-Latn-CS"/>
              </w:rPr>
            </w:pPr>
            <w:r w:rsidRPr="00391BD3">
              <w:rPr>
                <w:rFonts w:cs="Arial"/>
                <w:color w:val="000000" w:themeColor="text1"/>
                <w:lang w:val="sr-Latn-CS" w:eastAsia="sr-Latn-CS"/>
              </w:rPr>
              <w:t>Остали трошкови</w:t>
            </w:r>
            <w:r w:rsidRPr="00391BD3">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391BD3" w:rsidRDefault="00BF41C9">
            <w:pPr>
              <w:spacing w:before="0"/>
              <w:jc w:val="center"/>
              <w:rPr>
                <w:rFonts w:cs="Arial"/>
                <w:color w:val="000000" w:themeColor="text1"/>
                <w:lang w:val="sr-Latn-CS" w:eastAsia="sr-Latn-CS"/>
              </w:rPr>
            </w:pPr>
            <w:r w:rsidRPr="00391BD3">
              <w:rPr>
                <w:rFonts w:cs="Arial"/>
                <w:color w:val="000000" w:themeColor="text1"/>
                <w:lang w:val="sr-Latn-CS" w:eastAsia="sr-Latn-CS"/>
              </w:rPr>
              <w:t>_____динара</w:t>
            </w:r>
            <w:r w:rsidRPr="00391BD3">
              <w:rPr>
                <w:rFonts w:cs="Arial"/>
                <w:color w:val="000000" w:themeColor="text1"/>
                <w:lang w:eastAsia="sr-Latn-CS"/>
              </w:rPr>
              <w:t>,</w:t>
            </w:r>
            <w:r w:rsidR="00E47C2E" w:rsidRPr="00391BD3">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lastRenderedPageBreak/>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w:t>
      </w:r>
      <w:r w:rsidR="00886D77">
        <w:rPr>
          <w:rFonts w:cs="Arial"/>
          <w:color w:val="000000" w:themeColor="text1"/>
        </w:rPr>
        <w:t>осебно исказани трошкови у дин/</w:t>
      </w:r>
      <w:r w:rsidRPr="00405D3F">
        <w:rPr>
          <w:rFonts w:cs="Arial"/>
          <w:color w:val="000000" w:themeColor="text1"/>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886D77">
        <w:rPr>
          <w:rFonts w:cs="Arial"/>
          <w:lang w:val="sr-Cyrl-RS"/>
        </w:rPr>
        <w:t xml:space="preserve"> </w:t>
      </w:r>
      <w:r w:rsidR="00343A18" w:rsidRPr="00E47C2E">
        <w:rPr>
          <w:rFonts w:cs="Arial"/>
        </w:rPr>
        <w:t>обрасца структуре цене.</w:t>
      </w:r>
    </w:p>
    <w:p w:rsidR="008B63E8" w:rsidRDefault="00E47C2E" w:rsidP="00D714B2">
      <w:pPr>
        <w:tabs>
          <w:tab w:val="left" w:pos="992"/>
        </w:tabs>
        <w:spacing w:before="0"/>
        <w:rPr>
          <w:rFonts w:cs="Arial"/>
          <w:lang w:val="sr-Cyrl-RS"/>
        </w:rPr>
      </w:pPr>
      <w:r>
        <w:rPr>
          <w:rFonts w:cs="Arial"/>
        </w:rPr>
        <w:t>-</w:t>
      </w:r>
      <w:r w:rsidR="00343A18" w:rsidRPr="00E47C2E">
        <w:rPr>
          <w:rFonts w:cs="Arial"/>
        </w:rPr>
        <w:t>на  место предвиђено за печат и потпис понуђач печатом оверава и п</w:t>
      </w:r>
      <w:r w:rsidR="00D714B2">
        <w:rPr>
          <w:rFonts w:cs="Arial"/>
        </w:rPr>
        <w:t>отписује образац структуре цене</w:t>
      </w:r>
    </w:p>
    <w:p w:rsidR="00F35721" w:rsidRDefault="00F35721"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163F17" w:rsidRDefault="00163F17" w:rsidP="00D714B2">
      <w:pPr>
        <w:tabs>
          <w:tab w:val="left" w:pos="992"/>
        </w:tabs>
        <w:spacing w:before="0"/>
        <w:rPr>
          <w:rFonts w:cs="Arial"/>
          <w:lang w:val="sr-Cyrl-RS"/>
        </w:rPr>
      </w:pPr>
    </w:p>
    <w:p w:rsidR="00F35721" w:rsidRDefault="00F35721" w:rsidP="00D714B2">
      <w:pPr>
        <w:tabs>
          <w:tab w:val="left" w:pos="992"/>
        </w:tabs>
        <w:spacing w:before="0"/>
        <w:rPr>
          <w:rFonts w:cs="Arial"/>
          <w:lang w:val="sr-Cyrl-RS"/>
        </w:rPr>
      </w:pPr>
    </w:p>
    <w:p w:rsidR="002F576A" w:rsidRDefault="002F576A" w:rsidP="00D714B2">
      <w:pPr>
        <w:tabs>
          <w:tab w:val="left" w:pos="992"/>
        </w:tabs>
        <w:spacing w:before="0"/>
        <w:rPr>
          <w:rFonts w:cs="Arial"/>
          <w:lang w:val="sr-Cyrl-RS"/>
        </w:rPr>
      </w:pPr>
    </w:p>
    <w:p w:rsidR="002F576A" w:rsidRDefault="002F576A" w:rsidP="00D714B2">
      <w:pPr>
        <w:tabs>
          <w:tab w:val="left" w:pos="992"/>
        </w:tabs>
        <w:spacing w:before="0"/>
        <w:rPr>
          <w:rFonts w:cs="Arial"/>
          <w:lang w:val="sr-Cyrl-RS"/>
        </w:rPr>
      </w:pPr>
    </w:p>
    <w:p w:rsidR="002F576A" w:rsidRPr="002F576A" w:rsidRDefault="002F576A" w:rsidP="00D714B2">
      <w:pPr>
        <w:tabs>
          <w:tab w:val="left" w:pos="992"/>
        </w:tabs>
        <w:spacing w:before="0"/>
        <w:rPr>
          <w:rFonts w:cs="Arial"/>
          <w:lang w:val="sr-Cyrl-RS"/>
        </w:rPr>
      </w:pPr>
    </w:p>
    <w:p w:rsidR="008B63E8" w:rsidRPr="008B63E8" w:rsidRDefault="008B63E8" w:rsidP="008B63E8">
      <w:pPr>
        <w:rPr>
          <w:rFonts w:cs="Arial"/>
          <w:b/>
          <w:lang w:val="sr-Cyrl-RS"/>
        </w:rPr>
      </w:pPr>
      <w:r w:rsidRPr="008B63E8">
        <w:rPr>
          <w:rFonts w:cs="Arial"/>
          <w:b/>
          <w:lang w:val="sr-Cyrl-RS"/>
        </w:rPr>
        <w:lastRenderedPageBreak/>
        <w:t xml:space="preserve">ПАРТИЈА </w:t>
      </w:r>
      <w:r>
        <w:rPr>
          <w:rFonts w:cs="Arial"/>
          <w:b/>
          <w:lang w:val="sr-Cyrl-RS"/>
        </w:rPr>
        <w:t>:2</w:t>
      </w:r>
    </w:p>
    <w:p w:rsidR="008B63E8" w:rsidRDefault="008B63E8" w:rsidP="008B63E8">
      <w:pPr>
        <w:pStyle w:val="KDObrazac"/>
        <w:spacing w:before="0"/>
        <w:rPr>
          <w:lang w:val="sr-Cyrl-RS"/>
        </w:rPr>
      </w:pPr>
    </w:p>
    <w:p w:rsidR="008B63E8" w:rsidRPr="008B63E8" w:rsidRDefault="008B63E8" w:rsidP="008B63E8">
      <w:pPr>
        <w:pStyle w:val="KDObrazac"/>
        <w:spacing w:before="0"/>
        <w:rPr>
          <w:lang w:val="sr-Cyrl-RS"/>
        </w:rPr>
      </w:pPr>
    </w:p>
    <w:p w:rsidR="008B63E8" w:rsidRDefault="008B63E8" w:rsidP="008B63E8">
      <w:pPr>
        <w:spacing w:before="0"/>
        <w:jc w:val="center"/>
        <w:rPr>
          <w:rFonts w:cs="Arial"/>
          <w:b/>
          <w:lang w:val="sr-Cyrl-RS"/>
        </w:rPr>
      </w:pPr>
      <w:r w:rsidRPr="00E47C2E">
        <w:rPr>
          <w:rFonts w:cs="Arial"/>
          <w:b/>
        </w:rPr>
        <w:t>ОБРАЗАЦ СТРУКУТРЕ ЦЕНЕ</w:t>
      </w: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DF3CCC" w:rsidRPr="00BF41C9" w:rsidTr="00163F17">
        <w:tc>
          <w:tcPr>
            <w:tcW w:w="336"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DF3CCC" w:rsidRPr="00DF3CCC" w:rsidRDefault="00DF3CCC" w:rsidP="00DF3CCC">
            <w:pPr>
              <w:pStyle w:val="KDObrazac"/>
              <w:spacing w:before="0"/>
              <w:rPr>
                <w:b w:val="0"/>
                <w:lang w:val="sr-Cyrl-RS"/>
              </w:rPr>
            </w:pPr>
            <w:r w:rsidRPr="00DF3CCC">
              <w:rPr>
                <w:b w:val="0"/>
                <w:bCs/>
                <w:iCs/>
                <w:lang w:val="sr-Cyrl-CS"/>
              </w:rPr>
              <w:t>Оби</w:t>
            </w:r>
          </w:p>
          <w:p w:rsidR="00DF3CCC" w:rsidRPr="00DF3CCC" w:rsidRDefault="00DF3CCC" w:rsidP="00DF3CCC">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без ПДВ</w:t>
            </w:r>
          </w:p>
          <w:p w:rsidR="00DF3CCC" w:rsidRPr="00DF3CCC" w:rsidRDefault="00DF3CCC" w:rsidP="00DF3CCC">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Јед.</w:t>
            </w:r>
          </w:p>
          <w:p w:rsidR="00DF3CCC" w:rsidRPr="00DF3CCC" w:rsidRDefault="00DF3CCC" w:rsidP="00DF3CCC">
            <w:pPr>
              <w:spacing w:before="0"/>
              <w:jc w:val="center"/>
              <w:rPr>
                <w:rFonts w:cs="Arial"/>
                <w:bCs/>
                <w:iCs/>
                <w:lang w:val="sr-Cyrl-CS"/>
              </w:rPr>
            </w:pPr>
            <w:r w:rsidRPr="00DF3CCC">
              <w:rPr>
                <w:rFonts w:cs="Arial"/>
                <w:bCs/>
                <w:iCs/>
                <w:lang w:val="sr-Cyrl-CS"/>
              </w:rPr>
              <w:t>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без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DF3CCC" w:rsidRPr="00DF3CCC" w:rsidRDefault="00DF3CCC" w:rsidP="00DF3CCC">
            <w:pPr>
              <w:spacing w:before="0"/>
              <w:jc w:val="center"/>
              <w:rPr>
                <w:rFonts w:cs="Arial"/>
                <w:bCs/>
                <w:iCs/>
                <w:lang w:val="sr-Cyrl-CS"/>
              </w:rPr>
            </w:pPr>
            <w:r w:rsidRPr="00DF3CCC">
              <w:rPr>
                <w:rFonts w:cs="Arial"/>
                <w:bCs/>
                <w:iCs/>
                <w:lang w:val="sr-Cyrl-CS"/>
              </w:rPr>
              <w:t>Укупна цена са ПДВ</w:t>
            </w:r>
          </w:p>
          <w:p w:rsidR="00DF3CCC" w:rsidRPr="00DF3CCC" w:rsidRDefault="00DF3CCC" w:rsidP="00DF3CCC">
            <w:pPr>
              <w:spacing w:before="0"/>
              <w:jc w:val="center"/>
              <w:rPr>
                <w:rFonts w:cs="Arial"/>
                <w:bCs/>
                <w:iCs/>
              </w:rPr>
            </w:pPr>
            <w:r w:rsidRPr="00DF3CCC">
              <w:rPr>
                <w:rFonts w:cs="Arial"/>
                <w:bCs/>
                <w:iCs/>
                <w:lang w:val="sr-Cyrl-CS"/>
              </w:rPr>
              <w:t xml:space="preserve">дин. </w:t>
            </w:r>
          </w:p>
        </w:tc>
      </w:tr>
      <w:tr w:rsidR="00DF3CCC" w:rsidRPr="00E47C2E" w:rsidTr="00163F17">
        <w:tc>
          <w:tcPr>
            <w:tcW w:w="336"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DF3CCC" w:rsidRPr="00E47C2E" w:rsidRDefault="00DF3CCC" w:rsidP="00DF3CCC">
            <w:pPr>
              <w:spacing w:before="0"/>
              <w:jc w:val="center"/>
              <w:rPr>
                <w:rFonts w:cs="Arial"/>
                <w:b/>
                <w:bCs/>
                <w:iCs/>
                <w:lang w:val="sr-Cyrl-CS"/>
              </w:rPr>
            </w:pPr>
            <w:r w:rsidRPr="00E47C2E">
              <w:rPr>
                <w:rFonts w:cs="Arial"/>
                <w:b/>
                <w:bCs/>
                <w:iCs/>
                <w:lang w:val="sr-Cyrl-CS"/>
              </w:rPr>
              <w:t>(8)</w:t>
            </w:r>
          </w:p>
        </w:tc>
      </w:tr>
      <w:tr w:rsidR="00DF3CCC" w:rsidRPr="00E47C2E" w:rsidTr="00163F17">
        <w:tc>
          <w:tcPr>
            <w:tcW w:w="336" w:type="pct"/>
            <w:shd w:val="clear" w:color="auto" w:fill="auto"/>
          </w:tcPr>
          <w:p w:rsidR="00DF3CCC" w:rsidRPr="00163F17" w:rsidRDefault="00163F17" w:rsidP="00DF3CCC">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2F576A" w:rsidRDefault="002F576A" w:rsidP="002F576A">
            <w:pPr>
              <w:suppressAutoHyphens/>
              <w:snapToGrid w:val="0"/>
              <w:spacing w:before="0"/>
              <w:jc w:val="left"/>
              <w:rPr>
                <w:rFonts w:cs="Arial"/>
                <w:lang w:val="ru-RU"/>
              </w:rPr>
            </w:pPr>
            <w:r w:rsidRPr="002F576A">
              <w:rPr>
                <w:rFonts w:cs="Arial"/>
                <w:lang w:val="ru-RU"/>
              </w:rPr>
              <w:t>Отпадни изолациони материјали – неопасни</w:t>
            </w:r>
          </w:p>
          <w:p w:rsidR="00DF3CCC" w:rsidRPr="00DF3CCC" w:rsidRDefault="002F576A" w:rsidP="002F576A">
            <w:pPr>
              <w:suppressAutoHyphens/>
              <w:snapToGrid w:val="0"/>
              <w:spacing w:before="0"/>
              <w:jc w:val="left"/>
              <w:rPr>
                <w:rFonts w:cs="Arial"/>
                <w:sz w:val="20"/>
                <w:szCs w:val="24"/>
                <w:lang w:val="sr-Cyrl-RS" w:eastAsia="ar-SA"/>
              </w:rPr>
            </w:pPr>
            <w:r w:rsidRPr="002F576A">
              <w:rPr>
                <w:rFonts w:cs="Arial"/>
                <w:lang w:val="ru-RU"/>
              </w:rPr>
              <w:t>(минерална вуна, изолационе плетенице)</w:t>
            </w:r>
          </w:p>
        </w:tc>
        <w:tc>
          <w:tcPr>
            <w:tcW w:w="513" w:type="pct"/>
            <w:shd w:val="clear" w:color="auto" w:fill="auto"/>
          </w:tcPr>
          <w:p w:rsidR="00DF3CCC" w:rsidRPr="002506A6" w:rsidRDefault="00163F17" w:rsidP="00DF3CCC">
            <w:pPr>
              <w:rPr>
                <w:sz w:val="18"/>
                <w:szCs w:val="18"/>
                <w:lang w:val="sr-Cyrl-RS"/>
              </w:rPr>
            </w:pPr>
            <w:r>
              <w:rPr>
                <w:sz w:val="18"/>
                <w:szCs w:val="18"/>
                <w:lang w:val="sr-Cyrl-RS"/>
              </w:rPr>
              <w:t>тона</w:t>
            </w:r>
          </w:p>
        </w:tc>
        <w:tc>
          <w:tcPr>
            <w:tcW w:w="358" w:type="pct"/>
            <w:shd w:val="clear" w:color="auto" w:fill="auto"/>
            <w:vAlign w:val="center"/>
          </w:tcPr>
          <w:p w:rsidR="00DF3CCC" w:rsidRPr="00E47C2E" w:rsidRDefault="002F576A" w:rsidP="00DF3CCC">
            <w:pPr>
              <w:spacing w:before="0"/>
              <w:jc w:val="center"/>
              <w:rPr>
                <w:rFonts w:cs="Arial"/>
                <w:bCs/>
                <w:iCs/>
                <w:lang w:val="sr-Cyrl-CS"/>
              </w:rPr>
            </w:pPr>
            <w:r>
              <w:rPr>
                <w:rFonts w:cs="Arial"/>
                <w:bCs/>
                <w:iCs/>
                <w:lang w:val="sr-Cyrl-CS"/>
              </w:rPr>
              <w:t>420</w:t>
            </w:r>
          </w:p>
        </w:tc>
        <w:tc>
          <w:tcPr>
            <w:tcW w:w="643" w:type="pct"/>
            <w:shd w:val="clear" w:color="auto" w:fill="auto"/>
            <w:vAlign w:val="center"/>
          </w:tcPr>
          <w:p w:rsidR="00DF3CCC" w:rsidRPr="00E47C2E" w:rsidRDefault="00DF3CCC" w:rsidP="00DF3CCC">
            <w:pPr>
              <w:spacing w:before="0"/>
              <w:jc w:val="center"/>
              <w:rPr>
                <w:rFonts w:cs="Arial"/>
                <w:b/>
                <w:bCs/>
                <w:iCs/>
              </w:rPr>
            </w:pPr>
          </w:p>
        </w:tc>
        <w:tc>
          <w:tcPr>
            <w:tcW w:w="644" w:type="pct"/>
            <w:shd w:val="clear" w:color="auto" w:fill="auto"/>
            <w:vAlign w:val="center"/>
          </w:tcPr>
          <w:p w:rsidR="00DF3CCC" w:rsidRPr="00E47C2E" w:rsidRDefault="00DF3CCC" w:rsidP="00DF3CCC">
            <w:pPr>
              <w:spacing w:before="0"/>
              <w:jc w:val="center"/>
              <w:rPr>
                <w:rFonts w:cs="Arial"/>
                <w:b/>
                <w:bCs/>
                <w:iCs/>
              </w:rPr>
            </w:pPr>
          </w:p>
        </w:tc>
        <w:tc>
          <w:tcPr>
            <w:tcW w:w="714" w:type="pct"/>
            <w:shd w:val="clear" w:color="auto" w:fill="auto"/>
            <w:vAlign w:val="center"/>
          </w:tcPr>
          <w:p w:rsidR="00DF3CCC" w:rsidRPr="00E47C2E" w:rsidRDefault="00DF3CCC" w:rsidP="00DF3CCC">
            <w:pPr>
              <w:spacing w:before="0"/>
              <w:jc w:val="center"/>
              <w:rPr>
                <w:rFonts w:cs="Arial"/>
                <w:b/>
                <w:bCs/>
                <w:iCs/>
              </w:rPr>
            </w:pPr>
          </w:p>
        </w:tc>
        <w:tc>
          <w:tcPr>
            <w:tcW w:w="645" w:type="pct"/>
            <w:shd w:val="clear" w:color="auto" w:fill="auto"/>
            <w:vAlign w:val="center"/>
          </w:tcPr>
          <w:p w:rsidR="00DF3CCC" w:rsidRPr="00E47C2E" w:rsidRDefault="00DF3CCC" w:rsidP="00DF3CCC">
            <w:pPr>
              <w:spacing w:before="0"/>
              <w:jc w:val="center"/>
              <w:rPr>
                <w:rFonts w:cs="Arial"/>
                <w:b/>
                <w:bCs/>
                <w:iCs/>
              </w:rPr>
            </w:pPr>
          </w:p>
        </w:tc>
      </w:tr>
    </w:tbl>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D714B2" w:rsidRDefault="00D714B2" w:rsidP="008B63E8">
      <w:pPr>
        <w:spacing w:before="0"/>
        <w:jc w:val="center"/>
        <w:rPr>
          <w:rFonts w:cs="Arial"/>
          <w:b/>
          <w:lang w:val="sr-Cyrl-RS"/>
        </w:rPr>
      </w:pPr>
    </w:p>
    <w:p w:rsidR="008B63E8" w:rsidRPr="00D714B2" w:rsidRDefault="008B63E8" w:rsidP="008B63E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B63E8" w:rsidRPr="00E47C2E" w:rsidTr="008B63E8">
        <w:trPr>
          <w:trHeight w:val="418"/>
        </w:trPr>
        <w:tc>
          <w:tcPr>
            <w:tcW w:w="568" w:type="dxa"/>
            <w:vAlign w:val="center"/>
          </w:tcPr>
          <w:p w:rsidR="008B63E8" w:rsidRPr="00E47C2E" w:rsidRDefault="008B63E8" w:rsidP="008B63E8">
            <w:pPr>
              <w:spacing w:before="0"/>
              <w:jc w:val="center"/>
              <w:rPr>
                <w:rFonts w:cs="Arial"/>
                <w:b/>
                <w:lang w:val="sr-Latn-CS"/>
              </w:rPr>
            </w:pPr>
            <w:r w:rsidRPr="00E47C2E">
              <w:rPr>
                <w:rFonts w:cs="Arial"/>
                <w:b/>
              </w:rPr>
              <w:t>I</w:t>
            </w:r>
          </w:p>
        </w:tc>
        <w:tc>
          <w:tcPr>
            <w:tcW w:w="6740" w:type="dxa"/>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B63E8" w:rsidRPr="00405D3F" w:rsidRDefault="00D40D26" w:rsidP="00163F17">
            <w:pPr>
              <w:spacing w:before="0"/>
              <w:jc w:val="center"/>
              <w:rPr>
                <w:rFonts w:cs="Arial"/>
                <w:b/>
              </w:rPr>
            </w:pPr>
            <w:r>
              <w:rPr>
                <w:rFonts w:cs="Arial"/>
                <w:b/>
                <w:color w:val="000000" w:themeColor="text1"/>
                <w:lang w:val="sr-Cyrl-RS"/>
              </w:rPr>
              <w:t>(</w:t>
            </w:r>
            <w:r w:rsidR="00163F17" w:rsidRPr="00E47C2E">
              <w:rPr>
                <w:rFonts w:cs="Arial"/>
                <w:b/>
                <w:color w:val="000000"/>
              </w:rPr>
              <w:t xml:space="preserve">збир колоне бр. </w:t>
            </w:r>
            <w:r w:rsidR="00163F17" w:rsidRPr="00E47C2E">
              <w:rPr>
                <w:rFonts w:cs="Arial"/>
                <w:b/>
                <w:color w:val="000000"/>
                <w:lang w:val="sr-Cyrl-CS"/>
              </w:rPr>
              <w:t>7</w:t>
            </w:r>
            <w:r>
              <w:rPr>
                <w:rFonts w:cs="Arial"/>
                <w:b/>
                <w:color w:val="000000" w:themeColor="text1"/>
                <w:lang w:val="sr-Cyrl-RS"/>
              </w:rPr>
              <w:t>)</w:t>
            </w:r>
          </w:p>
        </w:tc>
        <w:tc>
          <w:tcPr>
            <w:tcW w:w="2610" w:type="dxa"/>
          </w:tcPr>
          <w:p w:rsidR="008B63E8" w:rsidRPr="00E47C2E" w:rsidRDefault="008B63E8" w:rsidP="008B63E8">
            <w:pPr>
              <w:spacing w:before="0"/>
              <w:rPr>
                <w:rFonts w:cs="Arial"/>
                <w:color w:val="FF0000"/>
              </w:rPr>
            </w:pPr>
          </w:p>
        </w:tc>
      </w:tr>
      <w:tr w:rsidR="008B63E8" w:rsidRPr="00E47C2E" w:rsidTr="008B63E8">
        <w:trPr>
          <w:trHeight w:val="610"/>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Default="008B63E8" w:rsidP="008B63E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color w:val="00B050"/>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r w:rsidR="008B63E8" w:rsidRPr="00E47C2E" w:rsidTr="008B63E8">
        <w:trPr>
          <w:trHeight w:val="562"/>
        </w:trPr>
        <w:tc>
          <w:tcPr>
            <w:tcW w:w="568" w:type="dxa"/>
            <w:tcBorders>
              <w:bottom w:val="single" w:sz="4" w:space="0" w:color="auto"/>
            </w:tcBorders>
            <w:vAlign w:val="center"/>
          </w:tcPr>
          <w:p w:rsidR="008B63E8" w:rsidRPr="00E47C2E" w:rsidRDefault="008B63E8" w:rsidP="008B63E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B63E8" w:rsidRDefault="008B63E8" w:rsidP="008B63E8">
            <w:pPr>
              <w:spacing w:before="0"/>
              <w:jc w:val="center"/>
              <w:rPr>
                <w:rFonts w:cs="Arial"/>
                <w:b/>
                <w:lang w:val="sr-Cyrl-RS"/>
              </w:rPr>
            </w:pPr>
          </w:p>
          <w:p w:rsidR="008B63E8" w:rsidRPr="00E47C2E" w:rsidRDefault="008B63E8" w:rsidP="008B63E8">
            <w:pPr>
              <w:spacing w:before="0"/>
              <w:jc w:val="center"/>
              <w:rPr>
                <w:rFonts w:cs="Arial"/>
                <w:b/>
              </w:rPr>
            </w:pPr>
            <w:r w:rsidRPr="00E47C2E">
              <w:rPr>
                <w:rFonts w:cs="Arial"/>
                <w:b/>
              </w:rPr>
              <w:t>УКУПНО ПОНУЂЕНА ЦЕНА  са ПДВ</w:t>
            </w:r>
          </w:p>
          <w:p w:rsidR="008B63E8" w:rsidRDefault="008B63E8" w:rsidP="008B63E8">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B63E8" w:rsidRPr="00BF41C9" w:rsidRDefault="008B63E8" w:rsidP="008B63E8">
            <w:pPr>
              <w:spacing w:before="0"/>
              <w:jc w:val="center"/>
              <w:rPr>
                <w:rFonts w:cs="Arial"/>
                <w:b/>
              </w:rPr>
            </w:pPr>
          </w:p>
        </w:tc>
        <w:tc>
          <w:tcPr>
            <w:tcW w:w="2610" w:type="dxa"/>
            <w:tcBorders>
              <w:bottom w:val="single" w:sz="4" w:space="0" w:color="auto"/>
              <w:right w:val="single" w:sz="4" w:space="0" w:color="auto"/>
            </w:tcBorders>
          </w:tcPr>
          <w:p w:rsidR="008B63E8" w:rsidRPr="00E47C2E" w:rsidRDefault="008B63E8" w:rsidP="008B63E8">
            <w:pPr>
              <w:spacing w:before="0"/>
              <w:rPr>
                <w:rFonts w:cs="Arial"/>
                <w:color w:val="FF0000"/>
              </w:rPr>
            </w:pPr>
          </w:p>
        </w:tc>
      </w:tr>
    </w:tbl>
    <w:p w:rsidR="008B63E8" w:rsidRDefault="008B63E8" w:rsidP="008B63E8">
      <w:pPr>
        <w:spacing w:before="0"/>
        <w:rPr>
          <w:rFonts w:cs="Arial"/>
          <w:lang w:val="sr-Cyrl-RS"/>
        </w:rPr>
      </w:pPr>
    </w:p>
    <w:p w:rsidR="008B63E8" w:rsidRDefault="008B63E8" w:rsidP="008B63E8">
      <w:pPr>
        <w:spacing w:before="0"/>
        <w:rPr>
          <w:rFonts w:cs="Arial"/>
          <w:lang w:val="sr-Cyrl-RS"/>
        </w:rPr>
      </w:pPr>
    </w:p>
    <w:p w:rsidR="008B63E8" w:rsidRPr="00F358E1" w:rsidRDefault="008B63E8" w:rsidP="008B63E8">
      <w:pPr>
        <w:widowControl w:val="0"/>
        <w:spacing w:before="0"/>
        <w:rPr>
          <w:rFonts w:eastAsia="Arial Unicode MS" w:cs="Arial"/>
          <w:lang w:val="sr-Cyrl-RS"/>
        </w:rPr>
      </w:pPr>
    </w:p>
    <w:p w:rsidR="008B63E8" w:rsidRPr="00E47C2E" w:rsidRDefault="008B63E8" w:rsidP="008B63E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405D3F" w:rsidRDefault="00882B65" w:rsidP="008B63E8">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Default="00882B65" w:rsidP="008B63E8">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882B65" w:rsidRDefault="00882B65" w:rsidP="008B63E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882B65" w:rsidRDefault="00882B65" w:rsidP="008B63E8">
            <w:pPr>
              <w:spacing w:before="0"/>
              <w:jc w:val="center"/>
              <w:rPr>
                <w:rFonts w:cs="Arial"/>
                <w:color w:val="000000" w:themeColor="text1"/>
                <w:lang w:val="sr-Cyrl-RS" w:eastAsia="sr-Latn-CS"/>
              </w:rPr>
            </w:pPr>
          </w:p>
          <w:p w:rsidR="00882B65" w:rsidRDefault="00882B65" w:rsidP="008B63E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B63E8" w:rsidRPr="00405D3F" w:rsidTr="008B63E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B63E8" w:rsidRDefault="008B63E8" w:rsidP="008B63E8">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B63E8" w:rsidRPr="00405D3F" w:rsidRDefault="008B63E8" w:rsidP="008B63E8">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color w:val="00B0F0"/>
        </w:rPr>
      </w:pPr>
    </w:p>
    <w:p w:rsidR="008B63E8" w:rsidRPr="00E47C2E" w:rsidRDefault="008B63E8" w:rsidP="008B63E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B63E8" w:rsidRPr="00E47C2E" w:rsidTr="008B63E8">
        <w:trPr>
          <w:jc w:val="center"/>
        </w:trPr>
        <w:tc>
          <w:tcPr>
            <w:tcW w:w="3882" w:type="dxa"/>
          </w:tcPr>
          <w:p w:rsidR="008B63E8" w:rsidRPr="00E47C2E" w:rsidRDefault="008B63E8" w:rsidP="008B63E8">
            <w:pPr>
              <w:spacing w:before="0"/>
              <w:jc w:val="center"/>
              <w:rPr>
                <w:rFonts w:cs="Arial"/>
              </w:rPr>
            </w:pPr>
            <w:r w:rsidRPr="00E47C2E">
              <w:rPr>
                <w:rFonts w:cs="Arial"/>
              </w:rPr>
              <w:t>Датум:</w:t>
            </w:r>
          </w:p>
        </w:tc>
        <w:tc>
          <w:tcPr>
            <w:tcW w:w="2127" w:type="dxa"/>
          </w:tcPr>
          <w:p w:rsidR="008B63E8" w:rsidRPr="00E47C2E" w:rsidRDefault="008B63E8" w:rsidP="008B63E8">
            <w:pPr>
              <w:spacing w:before="0"/>
              <w:jc w:val="center"/>
              <w:rPr>
                <w:rFonts w:cs="Arial"/>
                <w:lang w:val="ru-RU"/>
              </w:rPr>
            </w:pPr>
          </w:p>
        </w:tc>
        <w:tc>
          <w:tcPr>
            <w:tcW w:w="4022" w:type="dxa"/>
          </w:tcPr>
          <w:p w:rsidR="008B63E8" w:rsidRPr="00E47C2E" w:rsidRDefault="008B63E8" w:rsidP="008B63E8">
            <w:pPr>
              <w:spacing w:before="0"/>
              <w:jc w:val="center"/>
              <w:rPr>
                <w:rFonts w:cs="Arial"/>
                <w:lang w:val="sr-Cyrl-CS"/>
              </w:rPr>
            </w:pPr>
            <w:r w:rsidRPr="00E47C2E">
              <w:rPr>
                <w:rFonts w:cs="Arial"/>
                <w:lang w:val="sr-Cyrl-CS"/>
              </w:rPr>
              <w:t>П</w:t>
            </w:r>
            <w:r w:rsidRPr="00E47C2E">
              <w:rPr>
                <w:rFonts w:cs="Arial"/>
              </w:rPr>
              <w:t>онуђач</w:t>
            </w:r>
          </w:p>
        </w:tc>
      </w:tr>
      <w:tr w:rsidR="008B63E8" w:rsidRPr="00E47C2E" w:rsidTr="008B63E8">
        <w:trPr>
          <w:jc w:val="center"/>
        </w:trPr>
        <w:tc>
          <w:tcPr>
            <w:tcW w:w="3882" w:type="dxa"/>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rPr>
            </w:pPr>
            <w:r w:rsidRPr="00E47C2E">
              <w:rPr>
                <w:rFonts w:cs="Arial"/>
              </w:rPr>
              <w:t>М.П.</w:t>
            </w:r>
          </w:p>
        </w:tc>
        <w:tc>
          <w:tcPr>
            <w:tcW w:w="4022" w:type="dxa"/>
          </w:tcPr>
          <w:p w:rsidR="008B63E8" w:rsidRPr="00E47C2E" w:rsidRDefault="008B63E8" w:rsidP="008B63E8">
            <w:pPr>
              <w:spacing w:before="0"/>
              <w:jc w:val="center"/>
              <w:rPr>
                <w:rFonts w:cs="Arial"/>
                <w:lang w:val="ru-RU"/>
              </w:rPr>
            </w:pPr>
          </w:p>
        </w:tc>
      </w:tr>
      <w:tr w:rsidR="008B63E8" w:rsidRPr="00E47C2E" w:rsidTr="008B63E8">
        <w:trPr>
          <w:jc w:val="center"/>
        </w:trPr>
        <w:tc>
          <w:tcPr>
            <w:tcW w:w="3882" w:type="dxa"/>
            <w:tcBorders>
              <w:bottom w:val="single" w:sz="4" w:space="0" w:color="auto"/>
            </w:tcBorders>
          </w:tcPr>
          <w:p w:rsidR="008B63E8" w:rsidRPr="00E47C2E" w:rsidRDefault="008B63E8" w:rsidP="008B63E8">
            <w:pPr>
              <w:spacing w:before="0"/>
              <w:jc w:val="center"/>
              <w:rPr>
                <w:rFonts w:cs="Arial"/>
              </w:rPr>
            </w:pPr>
          </w:p>
        </w:tc>
        <w:tc>
          <w:tcPr>
            <w:tcW w:w="2127" w:type="dxa"/>
          </w:tcPr>
          <w:p w:rsidR="008B63E8" w:rsidRPr="00E47C2E" w:rsidRDefault="008B63E8" w:rsidP="008B63E8">
            <w:pPr>
              <w:spacing w:before="0"/>
              <w:jc w:val="center"/>
              <w:rPr>
                <w:rFonts w:cs="Arial"/>
                <w:lang w:val="ru-RU"/>
              </w:rPr>
            </w:pPr>
          </w:p>
        </w:tc>
        <w:tc>
          <w:tcPr>
            <w:tcW w:w="4022" w:type="dxa"/>
            <w:tcBorders>
              <w:bottom w:val="single" w:sz="4" w:space="0" w:color="auto"/>
            </w:tcBorders>
          </w:tcPr>
          <w:p w:rsidR="008B63E8" w:rsidRPr="00E47C2E" w:rsidRDefault="008B63E8" w:rsidP="008B63E8">
            <w:pPr>
              <w:spacing w:before="0"/>
              <w:jc w:val="center"/>
              <w:rPr>
                <w:rFonts w:cs="Arial"/>
                <w:lang w:val="ru-RU"/>
              </w:rPr>
            </w:pPr>
          </w:p>
        </w:tc>
      </w:tr>
      <w:tr w:rsidR="008B63E8" w:rsidRPr="00E47C2E" w:rsidTr="008B63E8">
        <w:trPr>
          <w:trHeight w:val="389"/>
          <w:jc w:val="center"/>
        </w:trPr>
        <w:tc>
          <w:tcPr>
            <w:tcW w:w="3882" w:type="dxa"/>
            <w:tcBorders>
              <w:top w:val="single" w:sz="4" w:space="0" w:color="auto"/>
            </w:tcBorders>
          </w:tcPr>
          <w:p w:rsidR="008B63E8" w:rsidRDefault="008B63E8" w:rsidP="008B63E8">
            <w:pPr>
              <w:spacing w:before="0"/>
              <w:jc w:val="center"/>
              <w:rPr>
                <w:rFonts w:cs="Arial"/>
              </w:rPr>
            </w:pPr>
          </w:p>
          <w:p w:rsidR="00695728" w:rsidRDefault="00695728" w:rsidP="008B63E8">
            <w:pPr>
              <w:spacing w:before="0"/>
              <w:jc w:val="center"/>
              <w:rPr>
                <w:rFonts w:cs="Arial"/>
                <w:lang w:val="sr-Cyrl-RS"/>
              </w:rPr>
            </w:pPr>
          </w:p>
          <w:p w:rsidR="00643951" w:rsidRPr="00643951" w:rsidRDefault="00643951" w:rsidP="008B63E8">
            <w:pPr>
              <w:spacing w:before="0"/>
              <w:jc w:val="center"/>
              <w:rPr>
                <w:rFonts w:cs="Arial"/>
                <w:lang w:val="sr-Cyrl-RS"/>
              </w:rPr>
            </w:pPr>
          </w:p>
        </w:tc>
        <w:tc>
          <w:tcPr>
            <w:tcW w:w="2127" w:type="dxa"/>
          </w:tcPr>
          <w:p w:rsidR="008B63E8" w:rsidRPr="00E47C2E" w:rsidRDefault="008B63E8" w:rsidP="008B63E8">
            <w:pPr>
              <w:spacing w:before="0"/>
              <w:jc w:val="center"/>
              <w:rPr>
                <w:rFonts w:cs="Arial"/>
                <w:lang w:val="ru-RU"/>
              </w:rPr>
            </w:pPr>
          </w:p>
        </w:tc>
        <w:tc>
          <w:tcPr>
            <w:tcW w:w="4022" w:type="dxa"/>
            <w:tcBorders>
              <w:top w:val="single" w:sz="4" w:space="0" w:color="auto"/>
            </w:tcBorders>
          </w:tcPr>
          <w:p w:rsidR="008B63E8" w:rsidRPr="00E47C2E" w:rsidRDefault="008B63E8" w:rsidP="008B63E8">
            <w:pPr>
              <w:spacing w:before="0"/>
              <w:jc w:val="center"/>
              <w:rPr>
                <w:rFonts w:cs="Arial"/>
                <w:lang w:val="ru-RU"/>
              </w:rPr>
            </w:pPr>
          </w:p>
        </w:tc>
      </w:tr>
    </w:tbl>
    <w:p w:rsidR="008B63E8" w:rsidRPr="00E47C2E" w:rsidRDefault="008B63E8" w:rsidP="008B63E8">
      <w:pPr>
        <w:spacing w:before="0"/>
        <w:rPr>
          <w:rFonts w:cs="Arial"/>
          <w:b/>
          <w:lang w:val="sr-Cyrl-CS"/>
        </w:rPr>
      </w:pPr>
      <w:r w:rsidRPr="00E47C2E">
        <w:rPr>
          <w:rFonts w:cs="Arial"/>
          <w:b/>
          <w:lang w:val="sr-Cyrl-CS"/>
        </w:rPr>
        <w:lastRenderedPageBreak/>
        <w:t>Напомена:</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B63E8" w:rsidRPr="00E47C2E" w:rsidRDefault="008B63E8" w:rsidP="008B63E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B63E8" w:rsidRPr="00E47C2E" w:rsidRDefault="008B63E8" w:rsidP="008B63E8">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B63E8" w:rsidRDefault="008B63E8" w:rsidP="008B63E8">
      <w:pPr>
        <w:spacing w:before="0"/>
        <w:rPr>
          <w:rFonts w:cs="Arial"/>
          <w:b/>
          <w:lang w:val="sr-Cyrl-RS"/>
        </w:rPr>
      </w:pPr>
    </w:p>
    <w:p w:rsidR="008B63E8" w:rsidRPr="000E73B9" w:rsidRDefault="008B63E8" w:rsidP="008B63E8">
      <w:pPr>
        <w:spacing w:before="0"/>
        <w:rPr>
          <w:rFonts w:cs="Arial"/>
          <w:b/>
          <w:lang w:val="sr-Cyrl-RS"/>
        </w:rPr>
      </w:pPr>
    </w:p>
    <w:p w:rsidR="008B63E8" w:rsidRPr="00E47C2E" w:rsidRDefault="008B63E8" w:rsidP="008B63E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B63E8" w:rsidRPr="00E47C2E" w:rsidRDefault="008B63E8" w:rsidP="008B63E8">
      <w:pPr>
        <w:pStyle w:val="ListParagraph"/>
        <w:tabs>
          <w:tab w:val="left" w:pos="90"/>
        </w:tabs>
        <w:spacing w:before="0" w:after="0" w:line="240" w:lineRule="auto"/>
        <w:ind w:left="0"/>
        <w:rPr>
          <w:rFonts w:ascii="Arial" w:hAnsi="Arial" w:cs="Arial"/>
          <w:bCs/>
          <w:iCs/>
        </w:rPr>
      </w:pP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B63E8" w:rsidRPr="00E47C2E" w:rsidRDefault="008B63E8" w:rsidP="008B63E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B63E8"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E47C2E" w:rsidRDefault="008B63E8" w:rsidP="008B63E8">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8B63E8" w:rsidRPr="00E47C2E" w:rsidRDefault="008B63E8" w:rsidP="008B63E8">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B63E8" w:rsidRPr="00E47C2E" w:rsidRDefault="008B63E8" w:rsidP="008B63E8">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B63E8" w:rsidRPr="00405D3F" w:rsidRDefault="008B63E8" w:rsidP="008B63E8">
      <w:pPr>
        <w:pStyle w:val="ListParagraph"/>
        <w:tabs>
          <w:tab w:val="left" w:pos="90"/>
        </w:tabs>
        <w:suppressAutoHyphens/>
        <w:spacing w:before="0" w:after="0" w:line="240" w:lineRule="auto"/>
        <w:ind w:left="0"/>
        <w:contextualSpacing w:val="0"/>
        <w:rPr>
          <w:rFonts w:ascii="Arial" w:hAnsi="Arial" w:cs="Arial"/>
          <w:color w:val="00B0F0"/>
        </w:rPr>
      </w:pPr>
    </w:p>
    <w:p w:rsidR="008B63E8" w:rsidRPr="00405D3F" w:rsidRDefault="008B63E8" w:rsidP="008B63E8">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B63E8" w:rsidRPr="00E47C2E" w:rsidRDefault="008B63E8" w:rsidP="008B63E8">
      <w:pPr>
        <w:tabs>
          <w:tab w:val="left" w:pos="992"/>
        </w:tabs>
        <w:spacing w:before="0"/>
        <w:rPr>
          <w:rFonts w:cs="Arial"/>
          <w:b/>
          <w:lang w:val="sr-Cyrl-BA"/>
        </w:rPr>
      </w:pPr>
    </w:p>
    <w:p w:rsidR="008B63E8" w:rsidRPr="00E47C2E" w:rsidRDefault="008B63E8" w:rsidP="008B63E8">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B63E8" w:rsidRPr="00E47C2E" w:rsidRDefault="008B63E8" w:rsidP="008B63E8">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8B63E8" w:rsidRDefault="008B63E8"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F35721" w:rsidRDefault="00F35721" w:rsidP="00537552">
      <w:pPr>
        <w:rPr>
          <w:rFonts w:eastAsia="TimesNewRomanPS-BoldMT" w:cs="Arial"/>
          <w:lang w:val="sr-Cyrl-RS"/>
        </w:rPr>
      </w:pPr>
    </w:p>
    <w:p w:rsidR="008B63E8" w:rsidRDefault="008B63E8" w:rsidP="00537552">
      <w:pPr>
        <w:rPr>
          <w:rFonts w:eastAsia="TimesNewRomanPS-BoldMT" w:cs="Arial"/>
          <w:lang w:val="sr-Cyrl-RS"/>
        </w:rPr>
      </w:pPr>
    </w:p>
    <w:p w:rsidR="00815CB0" w:rsidRPr="008B63E8" w:rsidRDefault="00815CB0" w:rsidP="00815CB0">
      <w:pPr>
        <w:rPr>
          <w:rFonts w:cs="Arial"/>
          <w:b/>
          <w:lang w:val="sr-Cyrl-RS"/>
        </w:rPr>
      </w:pPr>
      <w:r w:rsidRPr="008B63E8">
        <w:rPr>
          <w:rFonts w:cs="Arial"/>
          <w:b/>
          <w:lang w:val="sr-Cyrl-RS"/>
        </w:rPr>
        <w:t xml:space="preserve">ПАРТИЈА </w:t>
      </w:r>
      <w:r>
        <w:rPr>
          <w:rFonts w:cs="Arial"/>
          <w:b/>
          <w:lang w:val="sr-Cyrl-RS"/>
        </w:rPr>
        <w:t>:3</w:t>
      </w:r>
    </w:p>
    <w:p w:rsidR="00815CB0" w:rsidRDefault="00815CB0" w:rsidP="00815CB0">
      <w:pPr>
        <w:pStyle w:val="KDObrazac"/>
        <w:spacing w:before="0"/>
        <w:rPr>
          <w:lang w:val="sr-Cyrl-RS"/>
        </w:rPr>
      </w:pPr>
    </w:p>
    <w:p w:rsidR="00815CB0" w:rsidRPr="008B63E8" w:rsidRDefault="00815CB0" w:rsidP="00815CB0">
      <w:pPr>
        <w:pStyle w:val="KDObrazac"/>
        <w:spacing w:before="0"/>
        <w:rPr>
          <w:lang w:val="sr-Cyrl-RS"/>
        </w:rPr>
      </w:pPr>
    </w:p>
    <w:p w:rsidR="00815CB0" w:rsidRDefault="00815CB0" w:rsidP="00815CB0">
      <w:pPr>
        <w:spacing w:before="0"/>
        <w:jc w:val="center"/>
        <w:rPr>
          <w:rFonts w:cs="Arial"/>
          <w:b/>
          <w:lang w:val="sr-Cyrl-RS"/>
        </w:rPr>
      </w:pPr>
      <w:r w:rsidRPr="00E47C2E">
        <w:rPr>
          <w:rFonts w:cs="Arial"/>
          <w:b/>
        </w:rPr>
        <w:t>ОБРАЗАЦ СТРУКУТРЕ ЦЕНЕ</w:t>
      </w: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815CB0" w:rsidRPr="00BF41C9" w:rsidTr="00A17AB2">
        <w:tc>
          <w:tcPr>
            <w:tcW w:w="336"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815CB0" w:rsidRPr="00DF3CCC" w:rsidRDefault="00815CB0" w:rsidP="00A17AB2">
            <w:pPr>
              <w:pStyle w:val="KDObrazac"/>
              <w:spacing w:before="0"/>
              <w:rPr>
                <w:b w:val="0"/>
                <w:lang w:val="sr-Cyrl-RS"/>
              </w:rPr>
            </w:pPr>
            <w:r w:rsidRPr="00DF3CCC">
              <w:rPr>
                <w:b w:val="0"/>
                <w:bCs/>
                <w:iCs/>
                <w:lang w:val="sr-Cyrl-CS"/>
              </w:rPr>
              <w:t>Оби</w:t>
            </w:r>
          </w:p>
          <w:p w:rsidR="00815CB0" w:rsidRPr="00DF3CCC" w:rsidRDefault="00815CB0" w:rsidP="00A17AB2">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без ПДВ</w:t>
            </w:r>
          </w:p>
          <w:p w:rsidR="00815CB0" w:rsidRPr="00DF3CCC" w:rsidRDefault="00815CB0" w:rsidP="00A17AB2">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без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r>
      <w:tr w:rsidR="00815CB0" w:rsidRPr="00E47C2E" w:rsidTr="00A17AB2">
        <w:tc>
          <w:tcPr>
            <w:tcW w:w="336"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(8)</w:t>
            </w:r>
          </w:p>
        </w:tc>
      </w:tr>
      <w:tr w:rsidR="00815CB0" w:rsidRPr="00E47C2E" w:rsidTr="00A17AB2">
        <w:tc>
          <w:tcPr>
            <w:tcW w:w="336" w:type="pct"/>
            <w:shd w:val="clear" w:color="auto" w:fill="auto"/>
          </w:tcPr>
          <w:p w:rsidR="00815CB0" w:rsidRPr="00163F17" w:rsidRDefault="00815CB0" w:rsidP="00A17AB2">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815CB0" w:rsidRPr="00DF3CCC" w:rsidRDefault="002F576A" w:rsidP="00A17AB2">
            <w:pPr>
              <w:suppressAutoHyphens/>
              <w:snapToGrid w:val="0"/>
              <w:spacing w:before="0"/>
              <w:jc w:val="left"/>
              <w:rPr>
                <w:rFonts w:cs="Arial"/>
                <w:sz w:val="20"/>
                <w:szCs w:val="24"/>
                <w:lang w:val="sr-Cyrl-RS" w:eastAsia="ar-SA"/>
              </w:rPr>
            </w:pPr>
            <w:r w:rsidRPr="002F576A">
              <w:rPr>
                <w:rFonts w:cs="Arial"/>
                <w:lang w:val="ru-RU"/>
              </w:rPr>
              <w:t>Отпадна јонска маса</w:t>
            </w:r>
          </w:p>
        </w:tc>
        <w:tc>
          <w:tcPr>
            <w:tcW w:w="513" w:type="pct"/>
            <w:shd w:val="clear" w:color="auto" w:fill="auto"/>
          </w:tcPr>
          <w:p w:rsidR="00815CB0" w:rsidRPr="002506A6" w:rsidRDefault="00815CB0" w:rsidP="00A17AB2">
            <w:pPr>
              <w:rPr>
                <w:sz w:val="18"/>
                <w:szCs w:val="18"/>
                <w:lang w:val="sr-Cyrl-RS"/>
              </w:rPr>
            </w:pPr>
            <w:r>
              <w:rPr>
                <w:sz w:val="18"/>
                <w:szCs w:val="18"/>
                <w:lang w:val="sr-Cyrl-RS"/>
              </w:rPr>
              <w:t>тона</w:t>
            </w:r>
          </w:p>
        </w:tc>
        <w:tc>
          <w:tcPr>
            <w:tcW w:w="358" w:type="pct"/>
            <w:shd w:val="clear" w:color="auto" w:fill="auto"/>
            <w:vAlign w:val="center"/>
          </w:tcPr>
          <w:p w:rsidR="00815CB0" w:rsidRPr="00E47C2E" w:rsidRDefault="002F576A" w:rsidP="00A17AB2">
            <w:pPr>
              <w:spacing w:before="0"/>
              <w:jc w:val="center"/>
              <w:rPr>
                <w:rFonts w:cs="Arial"/>
                <w:bCs/>
                <w:iCs/>
                <w:lang w:val="sr-Cyrl-CS"/>
              </w:rPr>
            </w:pPr>
            <w:r>
              <w:rPr>
                <w:rFonts w:cs="Arial"/>
                <w:bCs/>
                <w:iCs/>
                <w:lang w:val="sr-Cyrl-CS"/>
              </w:rPr>
              <w:t>81</w:t>
            </w:r>
          </w:p>
        </w:tc>
        <w:tc>
          <w:tcPr>
            <w:tcW w:w="643" w:type="pct"/>
            <w:shd w:val="clear" w:color="auto" w:fill="auto"/>
            <w:vAlign w:val="center"/>
          </w:tcPr>
          <w:p w:rsidR="00815CB0" w:rsidRPr="00E47C2E" w:rsidRDefault="00815CB0" w:rsidP="00A17AB2">
            <w:pPr>
              <w:spacing w:before="0"/>
              <w:jc w:val="center"/>
              <w:rPr>
                <w:rFonts w:cs="Arial"/>
                <w:b/>
                <w:bCs/>
                <w:iCs/>
              </w:rPr>
            </w:pPr>
          </w:p>
        </w:tc>
        <w:tc>
          <w:tcPr>
            <w:tcW w:w="644" w:type="pct"/>
            <w:shd w:val="clear" w:color="auto" w:fill="auto"/>
            <w:vAlign w:val="center"/>
          </w:tcPr>
          <w:p w:rsidR="00815CB0" w:rsidRPr="00E47C2E" w:rsidRDefault="00815CB0" w:rsidP="00A17AB2">
            <w:pPr>
              <w:spacing w:before="0"/>
              <w:jc w:val="center"/>
              <w:rPr>
                <w:rFonts w:cs="Arial"/>
                <w:b/>
                <w:bCs/>
                <w:iCs/>
              </w:rPr>
            </w:pPr>
          </w:p>
        </w:tc>
        <w:tc>
          <w:tcPr>
            <w:tcW w:w="714" w:type="pct"/>
            <w:shd w:val="clear" w:color="auto" w:fill="auto"/>
            <w:vAlign w:val="center"/>
          </w:tcPr>
          <w:p w:rsidR="00815CB0" w:rsidRPr="00E47C2E" w:rsidRDefault="00815CB0" w:rsidP="00A17AB2">
            <w:pPr>
              <w:spacing w:before="0"/>
              <w:jc w:val="center"/>
              <w:rPr>
                <w:rFonts w:cs="Arial"/>
                <w:b/>
                <w:bCs/>
                <w:iCs/>
              </w:rPr>
            </w:pPr>
          </w:p>
        </w:tc>
        <w:tc>
          <w:tcPr>
            <w:tcW w:w="645" w:type="pct"/>
            <w:shd w:val="clear" w:color="auto" w:fill="auto"/>
            <w:vAlign w:val="center"/>
          </w:tcPr>
          <w:p w:rsidR="00815CB0" w:rsidRPr="00E47C2E" w:rsidRDefault="00815CB0" w:rsidP="00A17AB2">
            <w:pPr>
              <w:spacing w:before="0"/>
              <w:jc w:val="center"/>
              <w:rPr>
                <w:rFonts w:cs="Arial"/>
                <w:b/>
                <w:bCs/>
                <w:iCs/>
              </w:rPr>
            </w:pPr>
          </w:p>
        </w:tc>
      </w:tr>
    </w:tbl>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Pr="00D714B2" w:rsidRDefault="00815CB0" w:rsidP="00815CB0">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15CB0" w:rsidRPr="00E47C2E" w:rsidTr="00A17AB2">
        <w:trPr>
          <w:trHeight w:val="418"/>
        </w:trPr>
        <w:tc>
          <w:tcPr>
            <w:tcW w:w="568" w:type="dxa"/>
            <w:vAlign w:val="center"/>
          </w:tcPr>
          <w:p w:rsidR="00815CB0" w:rsidRPr="00E47C2E" w:rsidRDefault="00815CB0" w:rsidP="00A17AB2">
            <w:pPr>
              <w:spacing w:before="0"/>
              <w:jc w:val="center"/>
              <w:rPr>
                <w:rFonts w:cs="Arial"/>
                <w:b/>
                <w:lang w:val="sr-Latn-CS"/>
              </w:rPr>
            </w:pPr>
            <w:r w:rsidRPr="00E47C2E">
              <w:rPr>
                <w:rFonts w:cs="Arial"/>
                <w:b/>
              </w:rPr>
              <w:t>I</w:t>
            </w:r>
          </w:p>
        </w:tc>
        <w:tc>
          <w:tcPr>
            <w:tcW w:w="6740" w:type="dxa"/>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15CB0" w:rsidRPr="00405D3F" w:rsidRDefault="00815CB0" w:rsidP="00A17AB2">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815CB0" w:rsidRPr="00E47C2E" w:rsidRDefault="00815CB0" w:rsidP="00A17AB2">
            <w:pPr>
              <w:spacing w:before="0"/>
              <w:rPr>
                <w:rFonts w:cs="Arial"/>
                <w:color w:val="FF0000"/>
              </w:rPr>
            </w:pPr>
          </w:p>
        </w:tc>
      </w:tr>
      <w:tr w:rsidR="00815CB0" w:rsidRPr="00E47C2E" w:rsidTr="00A17AB2">
        <w:trPr>
          <w:trHeight w:val="610"/>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color w:val="00B050"/>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r w:rsidR="00815CB0" w:rsidRPr="00E47C2E" w:rsidTr="00A17AB2">
        <w:trPr>
          <w:trHeight w:val="562"/>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Pr="00E47C2E" w:rsidRDefault="00815CB0" w:rsidP="00A17AB2">
            <w:pPr>
              <w:spacing w:before="0"/>
              <w:jc w:val="center"/>
              <w:rPr>
                <w:rFonts w:cs="Arial"/>
                <w:b/>
              </w:rPr>
            </w:pPr>
            <w:r w:rsidRPr="00E47C2E">
              <w:rPr>
                <w:rFonts w:cs="Arial"/>
                <w:b/>
              </w:rPr>
              <w:t>УКУПНО ПОНУЂЕНА ЦЕНА  са ПДВ</w:t>
            </w:r>
          </w:p>
          <w:p w:rsidR="00815CB0" w:rsidRDefault="00815CB0" w:rsidP="00A17AB2">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bl>
    <w:p w:rsidR="00815CB0" w:rsidRDefault="00815CB0" w:rsidP="00815CB0">
      <w:pPr>
        <w:spacing w:before="0"/>
        <w:rPr>
          <w:rFonts w:cs="Arial"/>
          <w:lang w:val="sr-Cyrl-RS"/>
        </w:rPr>
      </w:pPr>
    </w:p>
    <w:p w:rsidR="00815CB0" w:rsidRDefault="00815CB0" w:rsidP="00815CB0">
      <w:pPr>
        <w:spacing w:before="0"/>
        <w:rPr>
          <w:rFonts w:cs="Arial"/>
          <w:lang w:val="sr-Cyrl-RS"/>
        </w:rPr>
      </w:pPr>
    </w:p>
    <w:p w:rsidR="00815CB0" w:rsidRPr="00F358E1" w:rsidRDefault="00815CB0" w:rsidP="00815CB0">
      <w:pPr>
        <w:widowControl w:val="0"/>
        <w:spacing w:before="0"/>
        <w:rPr>
          <w:rFonts w:eastAsia="Arial Unicode MS" w:cs="Arial"/>
          <w:lang w:val="sr-Cyrl-RS"/>
        </w:rPr>
      </w:pPr>
    </w:p>
    <w:p w:rsidR="00815CB0" w:rsidRPr="00E47C2E" w:rsidRDefault="00815CB0" w:rsidP="00815C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2B65" w:rsidTr="00A057DC">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82B65" w:rsidRPr="00405D3F" w:rsidRDefault="00882B65" w:rsidP="00A17AB2">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882B65" w:rsidRDefault="00882B65" w:rsidP="00A17AB2">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882B65" w:rsidRDefault="00882B65" w:rsidP="00A17AB2">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882B65" w:rsidRDefault="00882B65" w:rsidP="00A17AB2">
            <w:pPr>
              <w:spacing w:before="0"/>
              <w:jc w:val="center"/>
              <w:rPr>
                <w:rFonts w:cs="Arial"/>
                <w:color w:val="000000" w:themeColor="text1"/>
                <w:lang w:val="sr-Cyrl-RS" w:eastAsia="sr-Latn-CS"/>
              </w:rPr>
            </w:pPr>
          </w:p>
          <w:p w:rsidR="00882B65" w:rsidRDefault="00882B65" w:rsidP="00A17AB2">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15CB0" w:rsidRPr="00405D3F" w:rsidTr="00A17AB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15CB0" w:rsidRPr="00405D3F" w:rsidRDefault="00815CB0" w:rsidP="00A17AB2">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15CB0" w:rsidRPr="00E47C2E" w:rsidTr="00A17AB2">
        <w:trPr>
          <w:jc w:val="center"/>
        </w:trPr>
        <w:tc>
          <w:tcPr>
            <w:tcW w:w="3882" w:type="dxa"/>
          </w:tcPr>
          <w:p w:rsidR="00815CB0" w:rsidRPr="00E47C2E" w:rsidRDefault="00815CB0" w:rsidP="00A17AB2">
            <w:pPr>
              <w:spacing w:before="0"/>
              <w:jc w:val="center"/>
              <w:rPr>
                <w:rFonts w:cs="Arial"/>
              </w:rPr>
            </w:pPr>
            <w:r w:rsidRPr="00E47C2E">
              <w:rPr>
                <w:rFonts w:cs="Arial"/>
              </w:rPr>
              <w:t>Датум:</w:t>
            </w:r>
          </w:p>
        </w:tc>
        <w:tc>
          <w:tcPr>
            <w:tcW w:w="2127" w:type="dxa"/>
          </w:tcPr>
          <w:p w:rsidR="00815CB0" w:rsidRPr="00E47C2E" w:rsidRDefault="00815CB0" w:rsidP="00A17AB2">
            <w:pPr>
              <w:spacing w:before="0"/>
              <w:jc w:val="center"/>
              <w:rPr>
                <w:rFonts w:cs="Arial"/>
                <w:lang w:val="ru-RU"/>
              </w:rPr>
            </w:pPr>
          </w:p>
        </w:tc>
        <w:tc>
          <w:tcPr>
            <w:tcW w:w="4022" w:type="dxa"/>
          </w:tcPr>
          <w:p w:rsidR="00815CB0" w:rsidRPr="00E47C2E" w:rsidRDefault="00815CB0" w:rsidP="00A17AB2">
            <w:pPr>
              <w:spacing w:before="0"/>
              <w:jc w:val="center"/>
              <w:rPr>
                <w:rFonts w:cs="Arial"/>
                <w:lang w:val="sr-Cyrl-CS"/>
              </w:rPr>
            </w:pPr>
            <w:r w:rsidRPr="00E47C2E">
              <w:rPr>
                <w:rFonts w:cs="Arial"/>
                <w:lang w:val="sr-Cyrl-CS"/>
              </w:rPr>
              <w:t>П</w:t>
            </w:r>
            <w:r w:rsidRPr="00E47C2E">
              <w:rPr>
                <w:rFonts w:cs="Arial"/>
              </w:rPr>
              <w:t>онуђач</w:t>
            </w:r>
          </w:p>
        </w:tc>
      </w:tr>
      <w:tr w:rsidR="00815CB0" w:rsidRPr="00E47C2E" w:rsidTr="00A17AB2">
        <w:trPr>
          <w:jc w:val="center"/>
        </w:trPr>
        <w:tc>
          <w:tcPr>
            <w:tcW w:w="3882" w:type="dxa"/>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rPr>
            </w:pPr>
            <w:r w:rsidRPr="00E47C2E">
              <w:rPr>
                <w:rFonts w:cs="Arial"/>
              </w:rPr>
              <w:t>М.П.</w:t>
            </w:r>
          </w:p>
        </w:tc>
        <w:tc>
          <w:tcPr>
            <w:tcW w:w="4022" w:type="dxa"/>
          </w:tcPr>
          <w:p w:rsidR="00815CB0" w:rsidRPr="00E47C2E" w:rsidRDefault="00815CB0" w:rsidP="00A17AB2">
            <w:pPr>
              <w:spacing w:before="0"/>
              <w:jc w:val="center"/>
              <w:rPr>
                <w:rFonts w:cs="Arial"/>
                <w:lang w:val="ru-RU"/>
              </w:rPr>
            </w:pPr>
          </w:p>
        </w:tc>
      </w:tr>
      <w:tr w:rsidR="00815CB0" w:rsidRPr="00E47C2E" w:rsidTr="00A17AB2">
        <w:trPr>
          <w:jc w:val="center"/>
        </w:trPr>
        <w:tc>
          <w:tcPr>
            <w:tcW w:w="3882" w:type="dxa"/>
            <w:tcBorders>
              <w:bottom w:val="single" w:sz="4" w:space="0" w:color="auto"/>
            </w:tcBorders>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lang w:val="ru-RU"/>
              </w:rPr>
            </w:pPr>
          </w:p>
        </w:tc>
        <w:tc>
          <w:tcPr>
            <w:tcW w:w="4022" w:type="dxa"/>
            <w:tcBorders>
              <w:bottom w:val="single" w:sz="4" w:space="0" w:color="auto"/>
            </w:tcBorders>
          </w:tcPr>
          <w:p w:rsidR="00815CB0" w:rsidRPr="00E47C2E" w:rsidRDefault="00815CB0" w:rsidP="00A17AB2">
            <w:pPr>
              <w:spacing w:before="0"/>
              <w:jc w:val="center"/>
              <w:rPr>
                <w:rFonts w:cs="Arial"/>
                <w:lang w:val="ru-RU"/>
              </w:rPr>
            </w:pPr>
          </w:p>
        </w:tc>
      </w:tr>
      <w:tr w:rsidR="00815CB0" w:rsidRPr="00E47C2E" w:rsidTr="00A17AB2">
        <w:trPr>
          <w:trHeight w:val="389"/>
          <w:jc w:val="center"/>
        </w:trPr>
        <w:tc>
          <w:tcPr>
            <w:tcW w:w="3882" w:type="dxa"/>
            <w:tcBorders>
              <w:top w:val="single" w:sz="4" w:space="0" w:color="auto"/>
            </w:tcBorders>
          </w:tcPr>
          <w:p w:rsidR="00815CB0" w:rsidRDefault="00815CB0" w:rsidP="00A17AB2">
            <w:pPr>
              <w:spacing w:before="0"/>
              <w:jc w:val="center"/>
              <w:rPr>
                <w:rFonts w:cs="Arial"/>
              </w:rPr>
            </w:pPr>
          </w:p>
          <w:p w:rsidR="00815CB0" w:rsidRDefault="00815CB0" w:rsidP="00A17AB2">
            <w:pPr>
              <w:spacing w:before="0"/>
              <w:jc w:val="center"/>
              <w:rPr>
                <w:rFonts w:cs="Arial"/>
                <w:lang w:val="sr-Cyrl-RS"/>
              </w:rPr>
            </w:pPr>
          </w:p>
          <w:p w:rsidR="00815CB0" w:rsidRDefault="00815CB0" w:rsidP="00A17AB2">
            <w:pPr>
              <w:spacing w:before="0"/>
              <w:jc w:val="center"/>
              <w:rPr>
                <w:rFonts w:cs="Arial"/>
                <w:lang w:val="sr-Cyrl-RS"/>
              </w:rPr>
            </w:pPr>
          </w:p>
          <w:p w:rsidR="00FF5918" w:rsidRPr="00643951" w:rsidRDefault="00FF5918" w:rsidP="00A17AB2">
            <w:pPr>
              <w:spacing w:before="0"/>
              <w:jc w:val="center"/>
              <w:rPr>
                <w:rFonts w:cs="Arial"/>
                <w:lang w:val="sr-Cyrl-RS"/>
              </w:rPr>
            </w:pPr>
          </w:p>
        </w:tc>
        <w:tc>
          <w:tcPr>
            <w:tcW w:w="2127" w:type="dxa"/>
          </w:tcPr>
          <w:p w:rsidR="00815CB0" w:rsidRPr="00E47C2E" w:rsidRDefault="00815CB0" w:rsidP="00A17AB2">
            <w:pPr>
              <w:spacing w:before="0"/>
              <w:jc w:val="center"/>
              <w:rPr>
                <w:rFonts w:cs="Arial"/>
                <w:lang w:val="ru-RU"/>
              </w:rPr>
            </w:pPr>
          </w:p>
        </w:tc>
        <w:tc>
          <w:tcPr>
            <w:tcW w:w="4022" w:type="dxa"/>
            <w:tcBorders>
              <w:top w:val="single" w:sz="4" w:space="0" w:color="auto"/>
            </w:tcBorders>
          </w:tcPr>
          <w:p w:rsidR="00815CB0" w:rsidRPr="00E47C2E" w:rsidRDefault="00815CB0" w:rsidP="00A17AB2">
            <w:pPr>
              <w:spacing w:before="0"/>
              <w:jc w:val="center"/>
              <w:rPr>
                <w:rFonts w:cs="Arial"/>
                <w:lang w:val="ru-RU"/>
              </w:rPr>
            </w:pPr>
          </w:p>
        </w:tc>
      </w:tr>
    </w:tbl>
    <w:p w:rsidR="00815CB0" w:rsidRPr="00E47C2E" w:rsidRDefault="00815CB0" w:rsidP="00815CB0">
      <w:pPr>
        <w:spacing w:before="0"/>
        <w:rPr>
          <w:rFonts w:cs="Arial"/>
          <w:b/>
          <w:lang w:val="sr-Cyrl-CS"/>
        </w:rPr>
      </w:pPr>
      <w:r w:rsidRPr="00E47C2E">
        <w:rPr>
          <w:rFonts w:cs="Arial"/>
          <w:b/>
          <w:lang w:val="sr-Cyrl-CS"/>
        </w:rPr>
        <w:t>Напомена:</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5CB0" w:rsidRPr="00E47C2E" w:rsidRDefault="00815CB0" w:rsidP="00815CB0">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15CB0" w:rsidRDefault="00815CB0" w:rsidP="00815CB0">
      <w:pPr>
        <w:spacing w:before="0"/>
        <w:rPr>
          <w:rFonts w:cs="Arial"/>
          <w:b/>
          <w:lang w:val="sr-Cyrl-RS"/>
        </w:rPr>
      </w:pPr>
    </w:p>
    <w:p w:rsidR="00815CB0" w:rsidRPr="000E73B9" w:rsidRDefault="00815CB0" w:rsidP="00815CB0">
      <w:pPr>
        <w:spacing w:before="0"/>
        <w:rPr>
          <w:rFonts w:cs="Arial"/>
          <w:b/>
          <w:lang w:val="sr-Cyrl-RS"/>
        </w:rPr>
      </w:pPr>
    </w:p>
    <w:p w:rsidR="00815CB0" w:rsidRPr="00E47C2E" w:rsidRDefault="00815CB0" w:rsidP="00815C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15CB0" w:rsidRPr="00E47C2E" w:rsidRDefault="00815CB0" w:rsidP="00815CB0">
      <w:pPr>
        <w:pStyle w:val="ListParagraph"/>
        <w:tabs>
          <w:tab w:val="left" w:pos="90"/>
        </w:tabs>
        <w:spacing w:before="0" w:after="0" w:line="240" w:lineRule="auto"/>
        <w:ind w:left="0"/>
        <w:rPr>
          <w:rFonts w:ascii="Arial" w:hAnsi="Arial" w:cs="Arial"/>
          <w:bCs/>
          <w:iCs/>
        </w:rPr>
      </w:pP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15CB0"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E47C2E" w:rsidRDefault="00815CB0" w:rsidP="00815CB0">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15CB0" w:rsidRPr="00E47C2E" w:rsidRDefault="00815CB0" w:rsidP="00815C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15CB0" w:rsidRPr="00405D3F"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405D3F" w:rsidRDefault="00815CB0" w:rsidP="00815CB0">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15CB0" w:rsidRPr="00E47C2E" w:rsidRDefault="00815CB0" w:rsidP="00815CB0">
      <w:pPr>
        <w:tabs>
          <w:tab w:val="left" w:pos="992"/>
        </w:tabs>
        <w:spacing w:before="0"/>
        <w:rPr>
          <w:rFonts w:cs="Arial"/>
          <w:b/>
          <w:lang w:val="sr-Cyrl-BA"/>
        </w:rPr>
      </w:pPr>
    </w:p>
    <w:p w:rsidR="00815CB0" w:rsidRPr="00E47C2E" w:rsidRDefault="00815CB0" w:rsidP="00815C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15CB0" w:rsidRPr="00E47C2E" w:rsidRDefault="00815CB0" w:rsidP="00815C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695728" w:rsidRDefault="00695728"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FD3A52" w:rsidRDefault="00FD3A52" w:rsidP="00781B02">
      <w:pPr>
        <w:rPr>
          <w:rFonts w:eastAsia="TimesNewRomanPS-BoldMT" w:cs="Arial"/>
          <w:lang w:val="sr-Cyrl-RS"/>
        </w:rPr>
      </w:pPr>
    </w:p>
    <w:p w:rsidR="00815CB0" w:rsidRPr="008B63E8" w:rsidRDefault="00815CB0" w:rsidP="00815CB0">
      <w:pPr>
        <w:rPr>
          <w:rFonts w:cs="Arial"/>
          <w:b/>
          <w:lang w:val="sr-Cyrl-RS"/>
        </w:rPr>
      </w:pPr>
      <w:r w:rsidRPr="008B63E8">
        <w:rPr>
          <w:rFonts w:cs="Arial"/>
          <w:b/>
          <w:lang w:val="sr-Cyrl-RS"/>
        </w:rPr>
        <w:lastRenderedPageBreak/>
        <w:t xml:space="preserve">ПАРТИЈА </w:t>
      </w:r>
      <w:r w:rsidR="00FD3A52">
        <w:rPr>
          <w:rFonts w:cs="Arial"/>
          <w:b/>
          <w:lang w:val="sr-Cyrl-RS"/>
        </w:rPr>
        <w:t>:4</w:t>
      </w:r>
    </w:p>
    <w:p w:rsidR="00815CB0" w:rsidRDefault="00815CB0" w:rsidP="00815CB0">
      <w:pPr>
        <w:pStyle w:val="KDObrazac"/>
        <w:spacing w:before="0"/>
        <w:rPr>
          <w:lang w:val="sr-Cyrl-RS"/>
        </w:rPr>
      </w:pPr>
    </w:p>
    <w:p w:rsidR="00815CB0" w:rsidRPr="008B63E8" w:rsidRDefault="00815CB0" w:rsidP="00815CB0">
      <w:pPr>
        <w:pStyle w:val="KDObrazac"/>
        <w:spacing w:before="0"/>
        <w:rPr>
          <w:lang w:val="sr-Cyrl-RS"/>
        </w:rPr>
      </w:pPr>
    </w:p>
    <w:p w:rsidR="00815CB0" w:rsidRDefault="00815CB0" w:rsidP="00815CB0">
      <w:pPr>
        <w:spacing w:before="0"/>
        <w:jc w:val="center"/>
        <w:rPr>
          <w:rFonts w:cs="Arial"/>
          <w:b/>
          <w:lang w:val="sr-Cyrl-RS"/>
        </w:rPr>
      </w:pPr>
      <w:r w:rsidRPr="00E47C2E">
        <w:rPr>
          <w:rFonts w:cs="Arial"/>
          <w:b/>
        </w:rPr>
        <w:t>ОБРАЗАЦ СТРУКУТРЕ ЦЕНЕ</w:t>
      </w: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815CB0" w:rsidRPr="00BF41C9" w:rsidTr="00A17AB2">
        <w:tc>
          <w:tcPr>
            <w:tcW w:w="336"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815CB0" w:rsidRPr="00DF3CCC" w:rsidRDefault="00815CB0" w:rsidP="00A17AB2">
            <w:pPr>
              <w:pStyle w:val="KDObrazac"/>
              <w:spacing w:before="0"/>
              <w:rPr>
                <w:b w:val="0"/>
                <w:lang w:val="sr-Cyrl-RS"/>
              </w:rPr>
            </w:pPr>
            <w:r w:rsidRPr="00DF3CCC">
              <w:rPr>
                <w:b w:val="0"/>
                <w:bCs/>
                <w:iCs/>
                <w:lang w:val="sr-Cyrl-CS"/>
              </w:rPr>
              <w:t>Оби</w:t>
            </w:r>
          </w:p>
          <w:p w:rsidR="00815CB0" w:rsidRPr="00DF3CCC" w:rsidRDefault="00815CB0" w:rsidP="00A17AB2">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без ПДВ</w:t>
            </w:r>
          </w:p>
          <w:p w:rsidR="00815CB0" w:rsidRPr="00DF3CCC" w:rsidRDefault="00815CB0" w:rsidP="00A17AB2">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Јед.</w:t>
            </w:r>
          </w:p>
          <w:p w:rsidR="00815CB0" w:rsidRPr="00DF3CCC" w:rsidRDefault="00815CB0" w:rsidP="00A17AB2">
            <w:pPr>
              <w:spacing w:before="0"/>
              <w:jc w:val="center"/>
              <w:rPr>
                <w:rFonts w:cs="Arial"/>
                <w:bCs/>
                <w:iCs/>
                <w:lang w:val="sr-Cyrl-CS"/>
              </w:rPr>
            </w:pPr>
            <w:r w:rsidRPr="00DF3CCC">
              <w:rPr>
                <w:rFonts w:cs="Arial"/>
                <w:bCs/>
                <w:iCs/>
                <w:lang w:val="sr-Cyrl-CS"/>
              </w:rPr>
              <w:t>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без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815CB0" w:rsidRPr="00DF3CCC" w:rsidRDefault="00815CB0" w:rsidP="00A17AB2">
            <w:pPr>
              <w:spacing w:before="0"/>
              <w:jc w:val="center"/>
              <w:rPr>
                <w:rFonts w:cs="Arial"/>
                <w:bCs/>
                <w:iCs/>
                <w:lang w:val="sr-Cyrl-CS"/>
              </w:rPr>
            </w:pPr>
            <w:r w:rsidRPr="00DF3CCC">
              <w:rPr>
                <w:rFonts w:cs="Arial"/>
                <w:bCs/>
                <w:iCs/>
                <w:lang w:val="sr-Cyrl-CS"/>
              </w:rPr>
              <w:t>Укупна цена са ПДВ</w:t>
            </w:r>
          </w:p>
          <w:p w:rsidR="00815CB0" w:rsidRPr="00DF3CCC" w:rsidRDefault="00815CB0" w:rsidP="00A17AB2">
            <w:pPr>
              <w:spacing w:before="0"/>
              <w:jc w:val="center"/>
              <w:rPr>
                <w:rFonts w:cs="Arial"/>
                <w:bCs/>
                <w:iCs/>
              </w:rPr>
            </w:pPr>
            <w:r w:rsidRPr="00DF3CCC">
              <w:rPr>
                <w:rFonts w:cs="Arial"/>
                <w:bCs/>
                <w:iCs/>
                <w:lang w:val="sr-Cyrl-CS"/>
              </w:rPr>
              <w:t xml:space="preserve">дин. </w:t>
            </w:r>
          </w:p>
        </w:tc>
      </w:tr>
      <w:tr w:rsidR="00815CB0" w:rsidRPr="00E47C2E" w:rsidTr="00A17AB2">
        <w:tc>
          <w:tcPr>
            <w:tcW w:w="336"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815CB0" w:rsidRPr="00E47C2E" w:rsidRDefault="00815CB0" w:rsidP="00A17AB2">
            <w:pPr>
              <w:spacing w:before="0"/>
              <w:jc w:val="center"/>
              <w:rPr>
                <w:rFonts w:cs="Arial"/>
                <w:b/>
                <w:bCs/>
                <w:iCs/>
                <w:lang w:val="sr-Cyrl-CS"/>
              </w:rPr>
            </w:pPr>
            <w:r w:rsidRPr="00E47C2E">
              <w:rPr>
                <w:rFonts w:cs="Arial"/>
                <w:b/>
                <w:bCs/>
                <w:iCs/>
                <w:lang w:val="sr-Cyrl-CS"/>
              </w:rPr>
              <w:t>(8)</w:t>
            </w:r>
          </w:p>
        </w:tc>
      </w:tr>
      <w:tr w:rsidR="00815CB0" w:rsidRPr="00E47C2E" w:rsidTr="00A17AB2">
        <w:tc>
          <w:tcPr>
            <w:tcW w:w="336" w:type="pct"/>
            <w:shd w:val="clear" w:color="auto" w:fill="auto"/>
          </w:tcPr>
          <w:p w:rsidR="00815CB0" w:rsidRPr="00163F17" w:rsidRDefault="00815CB0" w:rsidP="00A17AB2">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815CB0" w:rsidRPr="00DF3CCC" w:rsidRDefault="002F576A" w:rsidP="00A17AB2">
            <w:pPr>
              <w:suppressAutoHyphens/>
              <w:snapToGrid w:val="0"/>
              <w:spacing w:before="0"/>
              <w:jc w:val="left"/>
              <w:rPr>
                <w:rFonts w:cs="Arial"/>
                <w:sz w:val="20"/>
                <w:szCs w:val="24"/>
                <w:lang w:val="sr-Cyrl-RS" w:eastAsia="ar-SA"/>
              </w:rPr>
            </w:pPr>
            <w:r w:rsidRPr="002F576A">
              <w:rPr>
                <w:rFonts w:cs="Arial"/>
                <w:lang w:val="ru-RU"/>
              </w:rPr>
              <w:t>Отпадни бели песак од хемијске припреме воде</w:t>
            </w:r>
          </w:p>
        </w:tc>
        <w:tc>
          <w:tcPr>
            <w:tcW w:w="513" w:type="pct"/>
            <w:shd w:val="clear" w:color="auto" w:fill="auto"/>
          </w:tcPr>
          <w:p w:rsidR="00815CB0" w:rsidRPr="002506A6" w:rsidRDefault="00815CB0" w:rsidP="00A17AB2">
            <w:pPr>
              <w:rPr>
                <w:sz w:val="18"/>
                <w:szCs w:val="18"/>
                <w:lang w:val="sr-Cyrl-RS"/>
              </w:rPr>
            </w:pPr>
            <w:r>
              <w:rPr>
                <w:sz w:val="18"/>
                <w:szCs w:val="18"/>
                <w:lang w:val="sr-Cyrl-RS"/>
              </w:rPr>
              <w:t>тона</w:t>
            </w:r>
          </w:p>
        </w:tc>
        <w:tc>
          <w:tcPr>
            <w:tcW w:w="358" w:type="pct"/>
            <w:shd w:val="clear" w:color="auto" w:fill="auto"/>
            <w:vAlign w:val="center"/>
          </w:tcPr>
          <w:p w:rsidR="00815CB0" w:rsidRPr="00E47C2E" w:rsidRDefault="002F576A" w:rsidP="00A17AB2">
            <w:pPr>
              <w:spacing w:before="0"/>
              <w:jc w:val="center"/>
              <w:rPr>
                <w:rFonts w:cs="Arial"/>
                <w:bCs/>
                <w:iCs/>
                <w:lang w:val="sr-Cyrl-CS"/>
              </w:rPr>
            </w:pPr>
            <w:r>
              <w:rPr>
                <w:rFonts w:cs="Arial"/>
                <w:bCs/>
                <w:iCs/>
                <w:lang w:val="sr-Cyrl-CS"/>
              </w:rPr>
              <w:t>107</w:t>
            </w:r>
          </w:p>
        </w:tc>
        <w:tc>
          <w:tcPr>
            <w:tcW w:w="643" w:type="pct"/>
            <w:shd w:val="clear" w:color="auto" w:fill="auto"/>
            <w:vAlign w:val="center"/>
          </w:tcPr>
          <w:p w:rsidR="00815CB0" w:rsidRPr="00E47C2E" w:rsidRDefault="00815CB0" w:rsidP="00A17AB2">
            <w:pPr>
              <w:spacing w:before="0"/>
              <w:jc w:val="center"/>
              <w:rPr>
                <w:rFonts w:cs="Arial"/>
                <w:b/>
                <w:bCs/>
                <w:iCs/>
              </w:rPr>
            </w:pPr>
          </w:p>
        </w:tc>
        <w:tc>
          <w:tcPr>
            <w:tcW w:w="644" w:type="pct"/>
            <w:shd w:val="clear" w:color="auto" w:fill="auto"/>
            <w:vAlign w:val="center"/>
          </w:tcPr>
          <w:p w:rsidR="00815CB0" w:rsidRPr="00E47C2E" w:rsidRDefault="00815CB0" w:rsidP="00A17AB2">
            <w:pPr>
              <w:spacing w:before="0"/>
              <w:jc w:val="center"/>
              <w:rPr>
                <w:rFonts w:cs="Arial"/>
                <w:b/>
                <w:bCs/>
                <w:iCs/>
              </w:rPr>
            </w:pPr>
          </w:p>
        </w:tc>
        <w:tc>
          <w:tcPr>
            <w:tcW w:w="714" w:type="pct"/>
            <w:shd w:val="clear" w:color="auto" w:fill="auto"/>
            <w:vAlign w:val="center"/>
          </w:tcPr>
          <w:p w:rsidR="00815CB0" w:rsidRPr="00E47C2E" w:rsidRDefault="00815CB0" w:rsidP="00A17AB2">
            <w:pPr>
              <w:spacing w:before="0"/>
              <w:jc w:val="center"/>
              <w:rPr>
                <w:rFonts w:cs="Arial"/>
                <w:b/>
                <w:bCs/>
                <w:iCs/>
              </w:rPr>
            </w:pPr>
          </w:p>
        </w:tc>
        <w:tc>
          <w:tcPr>
            <w:tcW w:w="645" w:type="pct"/>
            <w:shd w:val="clear" w:color="auto" w:fill="auto"/>
            <w:vAlign w:val="center"/>
          </w:tcPr>
          <w:p w:rsidR="00815CB0" w:rsidRPr="00E47C2E" w:rsidRDefault="00815CB0" w:rsidP="00A17AB2">
            <w:pPr>
              <w:spacing w:before="0"/>
              <w:jc w:val="center"/>
              <w:rPr>
                <w:rFonts w:cs="Arial"/>
                <w:b/>
                <w:bCs/>
                <w:iCs/>
              </w:rPr>
            </w:pPr>
          </w:p>
        </w:tc>
      </w:tr>
    </w:tbl>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Default="00815CB0" w:rsidP="00815CB0">
      <w:pPr>
        <w:spacing w:before="0"/>
        <w:jc w:val="center"/>
        <w:rPr>
          <w:rFonts w:cs="Arial"/>
          <w:b/>
          <w:lang w:val="sr-Cyrl-RS"/>
        </w:rPr>
      </w:pPr>
    </w:p>
    <w:p w:rsidR="00815CB0" w:rsidRPr="00D714B2" w:rsidRDefault="00815CB0" w:rsidP="00815CB0">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15CB0" w:rsidRPr="00E47C2E" w:rsidTr="00A17AB2">
        <w:trPr>
          <w:trHeight w:val="418"/>
        </w:trPr>
        <w:tc>
          <w:tcPr>
            <w:tcW w:w="568" w:type="dxa"/>
            <w:vAlign w:val="center"/>
          </w:tcPr>
          <w:p w:rsidR="00815CB0" w:rsidRPr="00E47C2E" w:rsidRDefault="00815CB0" w:rsidP="00A17AB2">
            <w:pPr>
              <w:spacing w:before="0"/>
              <w:jc w:val="center"/>
              <w:rPr>
                <w:rFonts w:cs="Arial"/>
                <w:b/>
                <w:lang w:val="sr-Latn-CS"/>
              </w:rPr>
            </w:pPr>
            <w:r w:rsidRPr="00E47C2E">
              <w:rPr>
                <w:rFonts w:cs="Arial"/>
                <w:b/>
              </w:rPr>
              <w:t>I</w:t>
            </w:r>
          </w:p>
        </w:tc>
        <w:tc>
          <w:tcPr>
            <w:tcW w:w="6740" w:type="dxa"/>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815CB0" w:rsidRPr="00405D3F" w:rsidRDefault="00815CB0" w:rsidP="00A17AB2">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815CB0" w:rsidRPr="00E47C2E" w:rsidRDefault="00815CB0" w:rsidP="00A17AB2">
            <w:pPr>
              <w:spacing w:before="0"/>
              <w:rPr>
                <w:rFonts w:cs="Arial"/>
                <w:color w:val="FF0000"/>
              </w:rPr>
            </w:pPr>
          </w:p>
        </w:tc>
      </w:tr>
      <w:tr w:rsidR="00815CB0" w:rsidRPr="00E47C2E" w:rsidTr="00A17AB2">
        <w:trPr>
          <w:trHeight w:val="610"/>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Default="00815CB0" w:rsidP="00A17AB2">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color w:val="00B050"/>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r w:rsidR="00815CB0" w:rsidRPr="00E47C2E" w:rsidTr="00A17AB2">
        <w:trPr>
          <w:trHeight w:val="562"/>
        </w:trPr>
        <w:tc>
          <w:tcPr>
            <w:tcW w:w="568" w:type="dxa"/>
            <w:tcBorders>
              <w:bottom w:val="single" w:sz="4" w:space="0" w:color="auto"/>
            </w:tcBorders>
            <w:vAlign w:val="center"/>
          </w:tcPr>
          <w:p w:rsidR="00815CB0" w:rsidRPr="00E47C2E" w:rsidRDefault="00815CB0" w:rsidP="00A17AB2">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15CB0" w:rsidRDefault="00815CB0" w:rsidP="00A17AB2">
            <w:pPr>
              <w:spacing w:before="0"/>
              <w:jc w:val="center"/>
              <w:rPr>
                <w:rFonts w:cs="Arial"/>
                <w:b/>
                <w:lang w:val="sr-Cyrl-RS"/>
              </w:rPr>
            </w:pPr>
          </w:p>
          <w:p w:rsidR="00815CB0" w:rsidRPr="00E47C2E" w:rsidRDefault="00815CB0" w:rsidP="00A17AB2">
            <w:pPr>
              <w:spacing w:before="0"/>
              <w:jc w:val="center"/>
              <w:rPr>
                <w:rFonts w:cs="Arial"/>
                <w:b/>
              </w:rPr>
            </w:pPr>
            <w:r w:rsidRPr="00E47C2E">
              <w:rPr>
                <w:rFonts w:cs="Arial"/>
                <w:b/>
              </w:rPr>
              <w:t>УКУПНО ПОНУЂЕНА ЦЕНА  са ПДВ</w:t>
            </w:r>
          </w:p>
          <w:p w:rsidR="00815CB0" w:rsidRDefault="00815CB0" w:rsidP="00A17AB2">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815CB0" w:rsidRPr="00BF41C9" w:rsidRDefault="00815CB0" w:rsidP="00A17AB2">
            <w:pPr>
              <w:spacing w:before="0"/>
              <w:jc w:val="center"/>
              <w:rPr>
                <w:rFonts w:cs="Arial"/>
                <w:b/>
              </w:rPr>
            </w:pPr>
          </w:p>
        </w:tc>
        <w:tc>
          <w:tcPr>
            <w:tcW w:w="2610" w:type="dxa"/>
            <w:tcBorders>
              <w:bottom w:val="single" w:sz="4" w:space="0" w:color="auto"/>
              <w:right w:val="single" w:sz="4" w:space="0" w:color="auto"/>
            </w:tcBorders>
          </w:tcPr>
          <w:p w:rsidR="00815CB0" w:rsidRPr="00E47C2E" w:rsidRDefault="00815CB0" w:rsidP="00A17AB2">
            <w:pPr>
              <w:spacing w:before="0"/>
              <w:rPr>
                <w:rFonts w:cs="Arial"/>
                <w:color w:val="FF0000"/>
              </w:rPr>
            </w:pPr>
          </w:p>
        </w:tc>
      </w:tr>
    </w:tbl>
    <w:p w:rsidR="00815CB0" w:rsidRDefault="00815CB0" w:rsidP="00815CB0">
      <w:pPr>
        <w:spacing w:before="0"/>
        <w:rPr>
          <w:rFonts w:cs="Arial"/>
          <w:lang w:val="sr-Cyrl-RS"/>
        </w:rPr>
      </w:pPr>
    </w:p>
    <w:p w:rsidR="00815CB0" w:rsidRDefault="00815CB0" w:rsidP="00815CB0">
      <w:pPr>
        <w:spacing w:before="0"/>
        <w:rPr>
          <w:rFonts w:cs="Arial"/>
          <w:lang w:val="sr-Cyrl-RS"/>
        </w:rPr>
      </w:pPr>
    </w:p>
    <w:p w:rsidR="00815CB0" w:rsidRPr="00F358E1" w:rsidRDefault="00815CB0" w:rsidP="00815CB0">
      <w:pPr>
        <w:widowControl w:val="0"/>
        <w:spacing w:before="0"/>
        <w:rPr>
          <w:rFonts w:eastAsia="Arial Unicode MS" w:cs="Arial"/>
          <w:lang w:val="sr-Cyrl-RS"/>
        </w:rPr>
      </w:pPr>
    </w:p>
    <w:p w:rsidR="00815CB0" w:rsidRPr="00E47C2E" w:rsidRDefault="00815CB0" w:rsidP="00815C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B23BC" w:rsidTr="00807043">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9B23BC" w:rsidRPr="00405D3F" w:rsidRDefault="009B23BC" w:rsidP="00A17AB2">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9B23BC" w:rsidRDefault="009B23BC" w:rsidP="00A17AB2">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9B23BC" w:rsidRDefault="009B23BC" w:rsidP="00A17AB2">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9B23BC" w:rsidRDefault="009B23BC" w:rsidP="00A17AB2">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815CB0" w:rsidRPr="00405D3F" w:rsidTr="00A17AB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15CB0" w:rsidRDefault="00815CB0" w:rsidP="00A17AB2">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15CB0" w:rsidRPr="00405D3F" w:rsidRDefault="00815CB0" w:rsidP="00A17AB2">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color w:val="00B0F0"/>
        </w:rPr>
      </w:pPr>
    </w:p>
    <w:p w:rsidR="00815CB0" w:rsidRPr="00E47C2E" w:rsidRDefault="00815CB0" w:rsidP="00815CB0">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15CB0" w:rsidRPr="00E47C2E" w:rsidTr="00A17AB2">
        <w:trPr>
          <w:jc w:val="center"/>
        </w:trPr>
        <w:tc>
          <w:tcPr>
            <w:tcW w:w="3882" w:type="dxa"/>
          </w:tcPr>
          <w:p w:rsidR="00815CB0" w:rsidRPr="00E47C2E" w:rsidRDefault="00815CB0" w:rsidP="00A17AB2">
            <w:pPr>
              <w:spacing w:before="0"/>
              <w:jc w:val="center"/>
              <w:rPr>
                <w:rFonts w:cs="Arial"/>
              </w:rPr>
            </w:pPr>
            <w:r w:rsidRPr="00E47C2E">
              <w:rPr>
                <w:rFonts w:cs="Arial"/>
              </w:rPr>
              <w:t>Датум:</w:t>
            </w:r>
          </w:p>
        </w:tc>
        <w:tc>
          <w:tcPr>
            <w:tcW w:w="2127" w:type="dxa"/>
          </w:tcPr>
          <w:p w:rsidR="00815CB0" w:rsidRPr="00E47C2E" w:rsidRDefault="00815CB0" w:rsidP="00A17AB2">
            <w:pPr>
              <w:spacing w:before="0"/>
              <w:jc w:val="center"/>
              <w:rPr>
                <w:rFonts w:cs="Arial"/>
                <w:lang w:val="ru-RU"/>
              </w:rPr>
            </w:pPr>
          </w:p>
        </w:tc>
        <w:tc>
          <w:tcPr>
            <w:tcW w:w="4022" w:type="dxa"/>
          </w:tcPr>
          <w:p w:rsidR="00815CB0" w:rsidRPr="00E47C2E" w:rsidRDefault="00815CB0" w:rsidP="00A17AB2">
            <w:pPr>
              <w:spacing w:before="0"/>
              <w:jc w:val="center"/>
              <w:rPr>
                <w:rFonts w:cs="Arial"/>
                <w:lang w:val="sr-Cyrl-CS"/>
              </w:rPr>
            </w:pPr>
            <w:r w:rsidRPr="00E47C2E">
              <w:rPr>
                <w:rFonts w:cs="Arial"/>
                <w:lang w:val="sr-Cyrl-CS"/>
              </w:rPr>
              <w:t>П</w:t>
            </w:r>
            <w:r w:rsidRPr="00E47C2E">
              <w:rPr>
                <w:rFonts w:cs="Arial"/>
              </w:rPr>
              <w:t>онуђач</w:t>
            </w:r>
          </w:p>
        </w:tc>
      </w:tr>
      <w:tr w:rsidR="00815CB0" w:rsidRPr="00E47C2E" w:rsidTr="00A17AB2">
        <w:trPr>
          <w:jc w:val="center"/>
        </w:trPr>
        <w:tc>
          <w:tcPr>
            <w:tcW w:w="3882" w:type="dxa"/>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rPr>
            </w:pPr>
            <w:r w:rsidRPr="00E47C2E">
              <w:rPr>
                <w:rFonts w:cs="Arial"/>
              </w:rPr>
              <w:t>М.П.</w:t>
            </w:r>
          </w:p>
        </w:tc>
        <w:tc>
          <w:tcPr>
            <w:tcW w:w="4022" w:type="dxa"/>
          </w:tcPr>
          <w:p w:rsidR="00815CB0" w:rsidRPr="00E47C2E" w:rsidRDefault="00815CB0" w:rsidP="00A17AB2">
            <w:pPr>
              <w:spacing w:before="0"/>
              <w:jc w:val="center"/>
              <w:rPr>
                <w:rFonts w:cs="Arial"/>
                <w:lang w:val="ru-RU"/>
              </w:rPr>
            </w:pPr>
          </w:p>
        </w:tc>
      </w:tr>
      <w:tr w:rsidR="00815CB0" w:rsidRPr="00E47C2E" w:rsidTr="00A17AB2">
        <w:trPr>
          <w:jc w:val="center"/>
        </w:trPr>
        <w:tc>
          <w:tcPr>
            <w:tcW w:w="3882" w:type="dxa"/>
            <w:tcBorders>
              <w:bottom w:val="single" w:sz="4" w:space="0" w:color="auto"/>
            </w:tcBorders>
          </w:tcPr>
          <w:p w:rsidR="00815CB0" w:rsidRPr="00E47C2E" w:rsidRDefault="00815CB0" w:rsidP="00A17AB2">
            <w:pPr>
              <w:spacing w:before="0"/>
              <w:jc w:val="center"/>
              <w:rPr>
                <w:rFonts w:cs="Arial"/>
              </w:rPr>
            </w:pPr>
          </w:p>
        </w:tc>
        <w:tc>
          <w:tcPr>
            <w:tcW w:w="2127" w:type="dxa"/>
          </w:tcPr>
          <w:p w:rsidR="00815CB0" w:rsidRPr="00E47C2E" w:rsidRDefault="00815CB0" w:rsidP="00A17AB2">
            <w:pPr>
              <w:spacing w:before="0"/>
              <w:jc w:val="center"/>
              <w:rPr>
                <w:rFonts w:cs="Arial"/>
                <w:lang w:val="ru-RU"/>
              </w:rPr>
            </w:pPr>
          </w:p>
        </w:tc>
        <w:tc>
          <w:tcPr>
            <w:tcW w:w="4022" w:type="dxa"/>
            <w:tcBorders>
              <w:bottom w:val="single" w:sz="4" w:space="0" w:color="auto"/>
            </w:tcBorders>
          </w:tcPr>
          <w:p w:rsidR="00815CB0" w:rsidRPr="00E47C2E" w:rsidRDefault="00815CB0" w:rsidP="00A17AB2">
            <w:pPr>
              <w:spacing w:before="0"/>
              <w:jc w:val="center"/>
              <w:rPr>
                <w:rFonts w:cs="Arial"/>
                <w:lang w:val="ru-RU"/>
              </w:rPr>
            </w:pPr>
          </w:p>
        </w:tc>
      </w:tr>
      <w:tr w:rsidR="00815CB0" w:rsidRPr="00E47C2E" w:rsidTr="00A17AB2">
        <w:trPr>
          <w:trHeight w:val="389"/>
          <w:jc w:val="center"/>
        </w:trPr>
        <w:tc>
          <w:tcPr>
            <w:tcW w:w="3882" w:type="dxa"/>
            <w:tcBorders>
              <w:top w:val="single" w:sz="4" w:space="0" w:color="auto"/>
            </w:tcBorders>
          </w:tcPr>
          <w:p w:rsidR="00815CB0" w:rsidRDefault="00815CB0" w:rsidP="00A17AB2">
            <w:pPr>
              <w:spacing w:before="0"/>
              <w:jc w:val="center"/>
              <w:rPr>
                <w:rFonts w:cs="Arial"/>
              </w:rPr>
            </w:pPr>
          </w:p>
          <w:p w:rsidR="00815CB0" w:rsidRDefault="00815CB0" w:rsidP="00A17AB2">
            <w:pPr>
              <w:spacing w:before="0"/>
              <w:jc w:val="center"/>
              <w:rPr>
                <w:rFonts w:cs="Arial"/>
                <w:lang w:val="sr-Cyrl-RS"/>
              </w:rPr>
            </w:pPr>
          </w:p>
          <w:p w:rsidR="00815CB0" w:rsidRPr="00643951" w:rsidRDefault="00815CB0" w:rsidP="00A17AB2">
            <w:pPr>
              <w:spacing w:before="0"/>
              <w:jc w:val="center"/>
              <w:rPr>
                <w:rFonts w:cs="Arial"/>
                <w:lang w:val="sr-Cyrl-RS"/>
              </w:rPr>
            </w:pPr>
          </w:p>
        </w:tc>
        <w:tc>
          <w:tcPr>
            <w:tcW w:w="2127" w:type="dxa"/>
          </w:tcPr>
          <w:p w:rsidR="00815CB0" w:rsidRPr="00E47C2E" w:rsidRDefault="00815CB0" w:rsidP="00A17AB2">
            <w:pPr>
              <w:spacing w:before="0"/>
              <w:jc w:val="center"/>
              <w:rPr>
                <w:rFonts w:cs="Arial"/>
                <w:lang w:val="ru-RU"/>
              </w:rPr>
            </w:pPr>
          </w:p>
        </w:tc>
        <w:tc>
          <w:tcPr>
            <w:tcW w:w="4022" w:type="dxa"/>
            <w:tcBorders>
              <w:top w:val="single" w:sz="4" w:space="0" w:color="auto"/>
            </w:tcBorders>
          </w:tcPr>
          <w:p w:rsidR="00815CB0" w:rsidRPr="00E47C2E" w:rsidRDefault="00815CB0" w:rsidP="00A17AB2">
            <w:pPr>
              <w:spacing w:before="0"/>
              <w:jc w:val="center"/>
              <w:rPr>
                <w:rFonts w:cs="Arial"/>
                <w:lang w:val="ru-RU"/>
              </w:rPr>
            </w:pPr>
          </w:p>
        </w:tc>
      </w:tr>
    </w:tbl>
    <w:p w:rsidR="00815CB0" w:rsidRPr="00E47C2E" w:rsidRDefault="00815CB0" w:rsidP="00815CB0">
      <w:pPr>
        <w:spacing w:before="0"/>
        <w:rPr>
          <w:rFonts w:cs="Arial"/>
          <w:b/>
          <w:lang w:val="sr-Cyrl-CS"/>
        </w:rPr>
      </w:pPr>
      <w:r w:rsidRPr="00E47C2E">
        <w:rPr>
          <w:rFonts w:cs="Arial"/>
          <w:b/>
          <w:lang w:val="sr-Cyrl-CS"/>
        </w:rPr>
        <w:t>Напомена:</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815CB0" w:rsidRPr="00E47C2E" w:rsidRDefault="00815CB0" w:rsidP="00815CB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5CB0" w:rsidRPr="00E47C2E" w:rsidRDefault="00815CB0" w:rsidP="00815CB0">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815CB0" w:rsidRDefault="00815CB0" w:rsidP="00815CB0">
      <w:pPr>
        <w:spacing w:before="0"/>
        <w:rPr>
          <w:rFonts w:cs="Arial"/>
          <w:b/>
          <w:lang w:val="sr-Cyrl-RS"/>
        </w:rPr>
      </w:pPr>
    </w:p>
    <w:p w:rsidR="00815CB0" w:rsidRPr="000E73B9" w:rsidRDefault="00815CB0" w:rsidP="00815CB0">
      <w:pPr>
        <w:spacing w:before="0"/>
        <w:rPr>
          <w:rFonts w:cs="Arial"/>
          <w:b/>
          <w:lang w:val="sr-Cyrl-RS"/>
        </w:rPr>
      </w:pPr>
    </w:p>
    <w:p w:rsidR="00815CB0" w:rsidRPr="00E47C2E" w:rsidRDefault="00815CB0" w:rsidP="00815C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815CB0" w:rsidRPr="00E47C2E" w:rsidRDefault="00815CB0" w:rsidP="00815CB0">
      <w:pPr>
        <w:pStyle w:val="ListParagraph"/>
        <w:tabs>
          <w:tab w:val="left" w:pos="90"/>
        </w:tabs>
        <w:spacing w:before="0" w:after="0" w:line="240" w:lineRule="auto"/>
        <w:ind w:left="0"/>
        <w:rPr>
          <w:rFonts w:ascii="Arial" w:hAnsi="Arial" w:cs="Arial"/>
          <w:bCs/>
          <w:iCs/>
        </w:rPr>
      </w:pP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815CB0" w:rsidRPr="00E47C2E" w:rsidRDefault="00815CB0" w:rsidP="00815CB0">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815CB0"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E47C2E" w:rsidRDefault="00815CB0" w:rsidP="00815CB0">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815CB0" w:rsidRPr="00E47C2E" w:rsidRDefault="00815CB0" w:rsidP="00815C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815CB0" w:rsidRPr="00E47C2E" w:rsidRDefault="00815CB0" w:rsidP="00815C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815CB0" w:rsidRPr="00405D3F" w:rsidRDefault="00815CB0" w:rsidP="00815CB0">
      <w:pPr>
        <w:pStyle w:val="ListParagraph"/>
        <w:tabs>
          <w:tab w:val="left" w:pos="90"/>
        </w:tabs>
        <w:suppressAutoHyphens/>
        <w:spacing w:before="0" w:after="0" w:line="240" w:lineRule="auto"/>
        <w:ind w:left="0"/>
        <w:contextualSpacing w:val="0"/>
        <w:rPr>
          <w:rFonts w:ascii="Arial" w:hAnsi="Arial" w:cs="Arial"/>
          <w:color w:val="00B0F0"/>
        </w:rPr>
      </w:pPr>
    </w:p>
    <w:p w:rsidR="00815CB0" w:rsidRPr="00405D3F" w:rsidRDefault="00815CB0" w:rsidP="00815CB0">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15CB0" w:rsidRPr="00E47C2E" w:rsidRDefault="00815CB0" w:rsidP="00815CB0">
      <w:pPr>
        <w:tabs>
          <w:tab w:val="left" w:pos="992"/>
        </w:tabs>
        <w:spacing w:before="0"/>
        <w:rPr>
          <w:rFonts w:cs="Arial"/>
          <w:b/>
          <w:lang w:val="sr-Cyrl-BA"/>
        </w:rPr>
      </w:pPr>
    </w:p>
    <w:p w:rsidR="00815CB0" w:rsidRPr="00E47C2E" w:rsidRDefault="00815CB0" w:rsidP="00815C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815CB0" w:rsidRPr="00E47C2E" w:rsidRDefault="00815CB0" w:rsidP="00815C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BF7AC7" w:rsidRDefault="00BF7AC7"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Latn-RS"/>
        </w:rPr>
      </w:pPr>
    </w:p>
    <w:p w:rsidR="004F0CE6" w:rsidRDefault="004F0CE6" w:rsidP="00781B02">
      <w:pPr>
        <w:rPr>
          <w:rFonts w:eastAsia="TimesNewRomanPS-BoldMT" w:cs="Arial"/>
          <w:lang w:val="sr-Cyrl-RS"/>
        </w:rPr>
      </w:pPr>
    </w:p>
    <w:p w:rsidR="002F576A" w:rsidRPr="002F576A" w:rsidRDefault="002F576A" w:rsidP="00781B02">
      <w:pPr>
        <w:rPr>
          <w:rFonts w:eastAsia="TimesNewRomanPS-BoldMT" w:cs="Arial"/>
          <w:lang w:val="sr-Cyrl-RS"/>
        </w:rPr>
      </w:pPr>
    </w:p>
    <w:p w:rsidR="002F576A" w:rsidRPr="008B63E8" w:rsidRDefault="002F576A" w:rsidP="002F576A">
      <w:pPr>
        <w:rPr>
          <w:rFonts w:cs="Arial"/>
          <w:b/>
          <w:lang w:val="sr-Cyrl-RS"/>
        </w:rPr>
      </w:pPr>
      <w:r w:rsidRPr="008B63E8">
        <w:rPr>
          <w:rFonts w:cs="Arial"/>
          <w:b/>
          <w:lang w:val="sr-Cyrl-RS"/>
        </w:rPr>
        <w:lastRenderedPageBreak/>
        <w:t xml:space="preserve">ПАРТИЈА </w:t>
      </w:r>
      <w:r>
        <w:rPr>
          <w:rFonts w:cs="Arial"/>
          <w:b/>
          <w:lang w:val="sr-Cyrl-RS"/>
        </w:rPr>
        <w:t>:5</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2F576A"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DF3CCC" w:rsidRDefault="002F576A" w:rsidP="002F576A">
            <w:pPr>
              <w:suppressAutoHyphens/>
              <w:snapToGrid w:val="0"/>
              <w:spacing w:before="0"/>
              <w:jc w:val="left"/>
              <w:rPr>
                <w:rFonts w:cs="Arial"/>
                <w:sz w:val="20"/>
                <w:szCs w:val="24"/>
                <w:lang w:val="sr-Cyrl-RS" w:eastAsia="ar-SA"/>
              </w:rPr>
            </w:pPr>
            <w:r w:rsidRPr="002F576A">
              <w:rPr>
                <w:rFonts w:cs="Arial"/>
                <w:lang w:val="ru-RU"/>
              </w:rPr>
              <w:t>Отпадна ватрогасна црева</w:t>
            </w:r>
          </w:p>
        </w:tc>
        <w:tc>
          <w:tcPr>
            <w:tcW w:w="513" w:type="pct"/>
            <w:shd w:val="clear" w:color="auto" w:fill="auto"/>
          </w:tcPr>
          <w:p w:rsidR="002F576A" w:rsidRPr="002506A6" w:rsidRDefault="002F576A" w:rsidP="002F576A">
            <w:pPr>
              <w:rPr>
                <w:sz w:val="18"/>
                <w:szCs w:val="18"/>
                <w:lang w:val="sr-Cyrl-RS"/>
              </w:rPr>
            </w:pPr>
            <w:r>
              <w:rPr>
                <w:sz w:val="18"/>
                <w:szCs w:val="18"/>
                <w:lang w:val="sr-Cyrl-RS"/>
              </w:rPr>
              <w:t>тона</w:t>
            </w:r>
          </w:p>
        </w:tc>
        <w:tc>
          <w:tcPr>
            <w:tcW w:w="358" w:type="pct"/>
            <w:shd w:val="clear" w:color="auto" w:fill="auto"/>
            <w:vAlign w:val="center"/>
          </w:tcPr>
          <w:p w:rsidR="002F576A" w:rsidRPr="00E47C2E" w:rsidRDefault="002F576A" w:rsidP="002F576A">
            <w:pPr>
              <w:spacing w:before="0"/>
              <w:jc w:val="center"/>
              <w:rPr>
                <w:rFonts w:cs="Arial"/>
                <w:bCs/>
                <w:iCs/>
                <w:lang w:val="sr-Cyrl-CS"/>
              </w:rPr>
            </w:pPr>
            <w:r>
              <w:rPr>
                <w:rFonts w:cs="Arial"/>
                <w:bCs/>
                <w:iCs/>
                <w:lang w:val="sr-Cyrl-CS"/>
              </w:rPr>
              <w:t>4,2</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lastRenderedPageBreak/>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Pr="008B63E8" w:rsidRDefault="002F576A" w:rsidP="002F576A">
      <w:pPr>
        <w:rPr>
          <w:rFonts w:cs="Arial"/>
          <w:b/>
          <w:lang w:val="sr-Cyrl-RS"/>
        </w:rPr>
      </w:pPr>
      <w:r w:rsidRPr="008B63E8">
        <w:rPr>
          <w:rFonts w:cs="Arial"/>
          <w:b/>
          <w:lang w:val="sr-Cyrl-RS"/>
        </w:rPr>
        <w:lastRenderedPageBreak/>
        <w:t xml:space="preserve">ПАРТИЈА </w:t>
      </w:r>
      <w:r>
        <w:rPr>
          <w:rFonts w:cs="Arial"/>
          <w:b/>
          <w:lang w:val="sr-Cyrl-RS"/>
        </w:rPr>
        <w:t>:6</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2F576A"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DF3CCC" w:rsidRDefault="002F576A" w:rsidP="002F576A">
            <w:pPr>
              <w:suppressAutoHyphens/>
              <w:snapToGrid w:val="0"/>
              <w:spacing w:before="0"/>
              <w:jc w:val="left"/>
              <w:rPr>
                <w:rFonts w:cs="Arial"/>
                <w:sz w:val="20"/>
                <w:szCs w:val="24"/>
                <w:lang w:val="sr-Cyrl-RS" w:eastAsia="ar-SA"/>
              </w:rPr>
            </w:pPr>
            <w:r w:rsidRPr="002F576A">
              <w:rPr>
                <w:rFonts w:cs="Arial"/>
                <w:lang w:val="ru-RU"/>
              </w:rPr>
              <w:t>Отпадни филтери - неопасни</w:t>
            </w:r>
          </w:p>
        </w:tc>
        <w:tc>
          <w:tcPr>
            <w:tcW w:w="513" w:type="pct"/>
            <w:shd w:val="clear" w:color="auto" w:fill="auto"/>
          </w:tcPr>
          <w:p w:rsidR="002F576A" w:rsidRPr="002506A6" w:rsidRDefault="002F576A" w:rsidP="002F576A">
            <w:pPr>
              <w:rPr>
                <w:sz w:val="18"/>
                <w:szCs w:val="18"/>
                <w:lang w:val="sr-Cyrl-RS"/>
              </w:rPr>
            </w:pPr>
            <w:r>
              <w:rPr>
                <w:sz w:val="18"/>
                <w:szCs w:val="18"/>
                <w:lang w:val="sr-Cyrl-RS"/>
              </w:rPr>
              <w:t>тона</w:t>
            </w:r>
          </w:p>
        </w:tc>
        <w:tc>
          <w:tcPr>
            <w:tcW w:w="358" w:type="pct"/>
            <w:shd w:val="clear" w:color="auto" w:fill="auto"/>
            <w:vAlign w:val="center"/>
          </w:tcPr>
          <w:p w:rsidR="002F576A" w:rsidRPr="00E47C2E" w:rsidRDefault="002F576A" w:rsidP="002F576A">
            <w:pPr>
              <w:spacing w:before="0"/>
              <w:jc w:val="center"/>
              <w:rPr>
                <w:rFonts w:cs="Arial"/>
                <w:bCs/>
                <w:iCs/>
                <w:lang w:val="sr-Cyrl-CS"/>
              </w:rPr>
            </w:pPr>
            <w:r>
              <w:rPr>
                <w:rFonts w:cs="Arial"/>
                <w:bCs/>
                <w:iCs/>
                <w:lang w:val="sr-Cyrl-CS"/>
              </w:rPr>
              <w:t>0,4</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lastRenderedPageBreak/>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Pr="002F576A" w:rsidRDefault="002F576A" w:rsidP="002F576A">
      <w:pPr>
        <w:rPr>
          <w:rFonts w:eastAsia="TimesNewRomanPS-BoldMT" w:cs="Arial"/>
          <w:lang w:val="sr-Cyrl-RS"/>
        </w:rPr>
      </w:pPr>
    </w:p>
    <w:p w:rsidR="002F576A" w:rsidRPr="008B63E8" w:rsidRDefault="002F576A" w:rsidP="002F576A">
      <w:pPr>
        <w:rPr>
          <w:rFonts w:cs="Arial"/>
          <w:b/>
          <w:lang w:val="sr-Cyrl-RS"/>
        </w:rPr>
      </w:pPr>
      <w:r w:rsidRPr="008B63E8">
        <w:rPr>
          <w:rFonts w:cs="Arial"/>
          <w:b/>
          <w:lang w:val="sr-Cyrl-RS"/>
        </w:rPr>
        <w:lastRenderedPageBreak/>
        <w:t xml:space="preserve">ПАРТИЈА </w:t>
      </w:r>
      <w:r>
        <w:rPr>
          <w:rFonts w:cs="Arial"/>
          <w:b/>
          <w:lang w:val="sr-Cyrl-RS"/>
        </w:rPr>
        <w:t>:7</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2F576A"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DF3CCC" w:rsidRDefault="002F576A" w:rsidP="002F576A">
            <w:pPr>
              <w:suppressAutoHyphens/>
              <w:snapToGrid w:val="0"/>
              <w:spacing w:before="0"/>
              <w:jc w:val="left"/>
              <w:rPr>
                <w:rFonts w:cs="Arial"/>
                <w:sz w:val="20"/>
                <w:szCs w:val="24"/>
                <w:lang w:val="sr-Cyrl-RS" w:eastAsia="ar-SA"/>
              </w:rPr>
            </w:pPr>
            <w:r w:rsidRPr="002F576A">
              <w:rPr>
                <w:rFonts w:cs="Arial"/>
                <w:lang w:val="ru-RU"/>
              </w:rPr>
              <w:t>Отпадни тонери</w:t>
            </w:r>
          </w:p>
        </w:tc>
        <w:tc>
          <w:tcPr>
            <w:tcW w:w="513" w:type="pct"/>
            <w:shd w:val="clear" w:color="auto" w:fill="auto"/>
          </w:tcPr>
          <w:p w:rsidR="002F576A" w:rsidRPr="002506A6" w:rsidRDefault="002F576A" w:rsidP="002F576A">
            <w:pPr>
              <w:rPr>
                <w:sz w:val="18"/>
                <w:szCs w:val="18"/>
                <w:lang w:val="sr-Cyrl-RS"/>
              </w:rPr>
            </w:pPr>
            <w:r>
              <w:rPr>
                <w:sz w:val="18"/>
                <w:szCs w:val="18"/>
                <w:lang w:val="sr-Cyrl-RS"/>
              </w:rPr>
              <w:t>тона</w:t>
            </w:r>
          </w:p>
        </w:tc>
        <w:tc>
          <w:tcPr>
            <w:tcW w:w="358" w:type="pct"/>
            <w:shd w:val="clear" w:color="auto" w:fill="auto"/>
            <w:vAlign w:val="center"/>
          </w:tcPr>
          <w:p w:rsidR="002F576A" w:rsidRPr="00E47C2E" w:rsidRDefault="002F576A" w:rsidP="002F576A">
            <w:pPr>
              <w:spacing w:before="0"/>
              <w:jc w:val="center"/>
              <w:rPr>
                <w:rFonts w:cs="Arial"/>
                <w:bCs/>
                <w:iCs/>
                <w:lang w:val="sr-Cyrl-CS"/>
              </w:rPr>
            </w:pPr>
            <w:r>
              <w:rPr>
                <w:rFonts w:cs="Arial"/>
                <w:bCs/>
                <w:iCs/>
                <w:lang w:val="sr-Cyrl-CS"/>
              </w:rPr>
              <w:t>3,9</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Pr="002F576A" w:rsidRDefault="002F576A" w:rsidP="002F576A">
      <w:pPr>
        <w:rPr>
          <w:rFonts w:eastAsia="TimesNewRomanPS-BoldMT" w:cs="Arial"/>
          <w:lang w:val="sr-Cyrl-RS"/>
        </w:rPr>
      </w:pPr>
    </w:p>
    <w:p w:rsidR="002F576A" w:rsidRPr="008B63E8" w:rsidRDefault="002F576A" w:rsidP="002F576A">
      <w:pPr>
        <w:rPr>
          <w:rFonts w:cs="Arial"/>
          <w:b/>
          <w:lang w:val="sr-Cyrl-RS"/>
        </w:rPr>
      </w:pPr>
      <w:r w:rsidRPr="008B63E8">
        <w:rPr>
          <w:rFonts w:cs="Arial"/>
          <w:b/>
          <w:lang w:val="sr-Cyrl-RS"/>
        </w:rPr>
        <w:lastRenderedPageBreak/>
        <w:t xml:space="preserve">ПАРТИЈА </w:t>
      </w:r>
      <w:r>
        <w:rPr>
          <w:rFonts w:cs="Arial"/>
          <w:b/>
          <w:lang w:val="sr-Cyrl-RS"/>
        </w:rPr>
        <w:t>:8</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2F576A"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DF3CCC" w:rsidRDefault="002F576A" w:rsidP="002F576A">
            <w:pPr>
              <w:suppressAutoHyphens/>
              <w:snapToGrid w:val="0"/>
              <w:spacing w:before="0"/>
              <w:jc w:val="left"/>
              <w:rPr>
                <w:rFonts w:cs="Arial"/>
                <w:sz w:val="20"/>
                <w:szCs w:val="24"/>
                <w:lang w:val="sr-Cyrl-RS" w:eastAsia="ar-SA"/>
              </w:rPr>
            </w:pPr>
            <w:r w:rsidRPr="002F576A">
              <w:rPr>
                <w:rFonts w:cs="Arial"/>
                <w:lang w:val="ru-RU"/>
              </w:rPr>
              <w:t>Отпадно стакло</w:t>
            </w:r>
          </w:p>
        </w:tc>
        <w:tc>
          <w:tcPr>
            <w:tcW w:w="513" w:type="pct"/>
            <w:shd w:val="clear" w:color="auto" w:fill="auto"/>
          </w:tcPr>
          <w:p w:rsidR="002F576A" w:rsidRPr="002506A6" w:rsidRDefault="002F576A" w:rsidP="002F576A">
            <w:pPr>
              <w:rPr>
                <w:sz w:val="18"/>
                <w:szCs w:val="18"/>
                <w:lang w:val="sr-Cyrl-RS"/>
              </w:rPr>
            </w:pPr>
            <w:r>
              <w:rPr>
                <w:sz w:val="18"/>
                <w:szCs w:val="18"/>
                <w:lang w:val="sr-Cyrl-RS"/>
              </w:rPr>
              <w:t>тона</w:t>
            </w:r>
          </w:p>
        </w:tc>
        <w:tc>
          <w:tcPr>
            <w:tcW w:w="358" w:type="pct"/>
            <w:shd w:val="clear" w:color="auto" w:fill="auto"/>
            <w:vAlign w:val="center"/>
          </w:tcPr>
          <w:p w:rsidR="002F576A" w:rsidRPr="00E47C2E" w:rsidRDefault="002F576A" w:rsidP="002F576A">
            <w:pPr>
              <w:spacing w:before="0"/>
              <w:jc w:val="center"/>
              <w:rPr>
                <w:rFonts w:cs="Arial"/>
                <w:bCs/>
                <w:iCs/>
                <w:lang w:val="sr-Cyrl-CS"/>
              </w:rPr>
            </w:pPr>
            <w:r>
              <w:rPr>
                <w:rFonts w:cs="Arial"/>
                <w:bCs/>
                <w:iCs/>
                <w:lang w:val="sr-Cyrl-CS"/>
              </w:rPr>
              <w:t>15</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eastAsia="TimesNewRomanPS-BoldMT" w:cs="Arial"/>
          <w:lang w:val="sr-Latn-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Pr="002F576A" w:rsidRDefault="002F576A" w:rsidP="002F576A">
      <w:pPr>
        <w:rPr>
          <w:rFonts w:eastAsia="TimesNewRomanPS-BoldMT" w:cs="Arial"/>
          <w:lang w:val="sr-Cyrl-RS"/>
        </w:rPr>
      </w:pPr>
    </w:p>
    <w:p w:rsidR="002F576A" w:rsidRPr="008B63E8" w:rsidRDefault="002F576A" w:rsidP="002F576A">
      <w:pPr>
        <w:rPr>
          <w:rFonts w:cs="Arial"/>
          <w:b/>
          <w:lang w:val="sr-Cyrl-RS"/>
        </w:rPr>
      </w:pPr>
      <w:r w:rsidRPr="008B63E8">
        <w:rPr>
          <w:rFonts w:cs="Arial"/>
          <w:b/>
          <w:lang w:val="sr-Cyrl-RS"/>
        </w:rPr>
        <w:lastRenderedPageBreak/>
        <w:t xml:space="preserve">ПАРТИЈА </w:t>
      </w:r>
      <w:r>
        <w:rPr>
          <w:rFonts w:cs="Arial"/>
          <w:b/>
          <w:lang w:val="sr-Cyrl-RS"/>
        </w:rPr>
        <w:t>:9</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2F576A"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DF3CCC" w:rsidRDefault="002F576A" w:rsidP="002F576A">
            <w:pPr>
              <w:suppressAutoHyphens/>
              <w:snapToGrid w:val="0"/>
              <w:spacing w:before="0"/>
              <w:jc w:val="left"/>
              <w:rPr>
                <w:rFonts w:cs="Arial"/>
                <w:sz w:val="20"/>
                <w:szCs w:val="24"/>
                <w:lang w:val="sr-Cyrl-RS" w:eastAsia="ar-SA"/>
              </w:rPr>
            </w:pPr>
            <w:r w:rsidRPr="002F576A">
              <w:rPr>
                <w:rFonts w:cs="Arial"/>
                <w:lang w:val="ru-RU"/>
              </w:rPr>
              <w:t>Отпадна пластика</w:t>
            </w:r>
          </w:p>
        </w:tc>
        <w:tc>
          <w:tcPr>
            <w:tcW w:w="513" w:type="pct"/>
            <w:shd w:val="clear" w:color="auto" w:fill="auto"/>
          </w:tcPr>
          <w:p w:rsidR="002F576A" w:rsidRPr="002506A6" w:rsidRDefault="002F576A" w:rsidP="002F576A">
            <w:pPr>
              <w:rPr>
                <w:sz w:val="18"/>
                <w:szCs w:val="18"/>
                <w:lang w:val="sr-Cyrl-RS"/>
              </w:rPr>
            </w:pPr>
            <w:r>
              <w:rPr>
                <w:sz w:val="18"/>
                <w:szCs w:val="18"/>
                <w:lang w:val="sr-Cyrl-RS"/>
              </w:rPr>
              <w:t>тона</w:t>
            </w:r>
          </w:p>
        </w:tc>
        <w:tc>
          <w:tcPr>
            <w:tcW w:w="358" w:type="pct"/>
            <w:shd w:val="clear" w:color="auto" w:fill="auto"/>
            <w:vAlign w:val="center"/>
          </w:tcPr>
          <w:p w:rsidR="002F576A" w:rsidRPr="00E47C2E" w:rsidRDefault="002F576A" w:rsidP="002F576A">
            <w:pPr>
              <w:spacing w:before="0"/>
              <w:jc w:val="center"/>
              <w:rPr>
                <w:rFonts w:cs="Arial"/>
                <w:bCs/>
                <w:iCs/>
                <w:lang w:val="sr-Cyrl-CS"/>
              </w:rPr>
            </w:pPr>
            <w:r>
              <w:rPr>
                <w:rFonts w:cs="Arial"/>
                <w:bCs/>
                <w:iCs/>
                <w:lang w:val="sr-Cyrl-CS"/>
              </w:rPr>
              <w:t>32</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eastAsia="TimesNewRomanPS-BoldMT" w:cs="Arial"/>
          <w:lang w:val="sr-Latn-RS"/>
        </w:rPr>
      </w:pPr>
    </w:p>
    <w:p w:rsidR="004F0CE6" w:rsidRDefault="004F0CE6"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Default="002F576A" w:rsidP="00781B02">
      <w:pPr>
        <w:rPr>
          <w:rFonts w:eastAsia="TimesNewRomanPS-BoldMT" w:cs="Arial"/>
          <w:lang w:val="sr-Cyrl-RS"/>
        </w:rPr>
      </w:pPr>
    </w:p>
    <w:p w:rsidR="002F576A" w:rsidRPr="002F576A" w:rsidRDefault="002F576A" w:rsidP="00781B02">
      <w:pPr>
        <w:rPr>
          <w:rFonts w:eastAsia="TimesNewRomanPS-BoldMT" w:cs="Arial"/>
          <w:lang w:val="sr-Cyrl-RS"/>
        </w:rPr>
      </w:pPr>
    </w:p>
    <w:p w:rsidR="002F576A" w:rsidRPr="008B63E8" w:rsidRDefault="002F576A" w:rsidP="002F576A">
      <w:pPr>
        <w:rPr>
          <w:rFonts w:cs="Arial"/>
          <w:b/>
          <w:lang w:val="sr-Cyrl-RS"/>
        </w:rPr>
      </w:pPr>
      <w:bookmarkStart w:id="249" w:name="_Toc442559926"/>
      <w:r w:rsidRPr="008B63E8">
        <w:rPr>
          <w:rFonts w:cs="Arial"/>
          <w:b/>
          <w:lang w:val="sr-Cyrl-RS"/>
        </w:rPr>
        <w:lastRenderedPageBreak/>
        <w:t xml:space="preserve">ПАРТИЈА </w:t>
      </w:r>
      <w:r>
        <w:rPr>
          <w:rFonts w:cs="Arial"/>
          <w:b/>
          <w:lang w:val="sr-Cyrl-RS"/>
        </w:rPr>
        <w:t>:10</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2F576A"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DF3CCC" w:rsidRDefault="002F576A" w:rsidP="002F576A">
            <w:pPr>
              <w:suppressAutoHyphens/>
              <w:snapToGrid w:val="0"/>
              <w:spacing w:before="0"/>
              <w:jc w:val="left"/>
              <w:rPr>
                <w:rFonts w:cs="Arial"/>
                <w:sz w:val="20"/>
                <w:szCs w:val="24"/>
                <w:lang w:val="sr-Cyrl-RS" w:eastAsia="ar-SA"/>
              </w:rPr>
            </w:pPr>
            <w:r w:rsidRPr="002F576A">
              <w:rPr>
                <w:rFonts w:cs="Arial"/>
                <w:lang w:val="ru-RU"/>
              </w:rPr>
              <w:t>Отпадне боце од ватрогасних апарата</w:t>
            </w:r>
          </w:p>
        </w:tc>
        <w:tc>
          <w:tcPr>
            <w:tcW w:w="513" w:type="pct"/>
            <w:shd w:val="clear" w:color="auto" w:fill="auto"/>
          </w:tcPr>
          <w:p w:rsidR="002F576A" w:rsidRPr="002506A6" w:rsidRDefault="002F576A" w:rsidP="002F576A">
            <w:pPr>
              <w:rPr>
                <w:sz w:val="18"/>
                <w:szCs w:val="18"/>
                <w:lang w:val="sr-Cyrl-RS"/>
              </w:rPr>
            </w:pPr>
            <w:r>
              <w:rPr>
                <w:sz w:val="18"/>
                <w:szCs w:val="18"/>
                <w:lang w:val="sr-Cyrl-RS"/>
              </w:rPr>
              <w:t>тона</w:t>
            </w:r>
          </w:p>
        </w:tc>
        <w:tc>
          <w:tcPr>
            <w:tcW w:w="358" w:type="pct"/>
            <w:shd w:val="clear" w:color="auto" w:fill="auto"/>
            <w:vAlign w:val="center"/>
          </w:tcPr>
          <w:p w:rsidR="002F576A" w:rsidRPr="00E47C2E" w:rsidRDefault="002F576A" w:rsidP="002F576A">
            <w:pPr>
              <w:spacing w:before="0"/>
              <w:jc w:val="center"/>
              <w:rPr>
                <w:rFonts w:cs="Arial"/>
                <w:bCs/>
                <w:iCs/>
                <w:lang w:val="sr-Cyrl-CS"/>
              </w:rPr>
            </w:pPr>
            <w:r>
              <w:rPr>
                <w:rFonts w:cs="Arial"/>
                <w:bCs/>
                <w:iCs/>
                <w:lang w:val="sr-Cyrl-CS"/>
              </w:rPr>
              <w:t>7</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Default="002F576A" w:rsidP="002F576A">
      <w:pPr>
        <w:rPr>
          <w:rFonts w:cs="Arial"/>
          <w:b/>
          <w:lang w:val="sr-Cyrl-RS"/>
        </w:rPr>
      </w:pPr>
    </w:p>
    <w:p w:rsidR="002F576A" w:rsidRPr="008B63E8" w:rsidRDefault="002F576A" w:rsidP="002F576A">
      <w:pPr>
        <w:rPr>
          <w:rFonts w:cs="Arial"/>
          <w:b/>
          <w:lang w:val="sr-Cyrl-RS"/>
        </w:rPr>
      </w:pPr>
      <w:r w:rsidRPr="008B63E8">
        <w:rPr>
          <w:rFonts w:cs="Arial"/>
          <w:b/>
          <w:lang w:val="sr-Cyrl-RS"/>
        </w:rPr>
        <w:lastRenderedPageBreak/>
        <w:t xml:space="preserve">ПАРТИЈА </w:t>
      </w:r>
      <w:r>
        <w:rPr>
          <w:rFonts w:cs="Arial"/>
          <w:b/>
          <w:lang w:val="sr-Cyrl-RS"/>
        </w:rPr>
        <w:t>:11</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2F576A"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DF3CCC" w:rsidRDefault="002F576A" w:rsidP="002F576A">
            <w:pPr>
              <w:suppressAutoHyphens/>
              <w:snapToGrid w:val="0"/>
              <w:spacing w:before="0"/>
              <w:jc w:val="left"/>
              <w:rPr>
                <w:rFonts w:cs="Arial"/>
                <w:sz w:val="20"/>
                <w:szCs w:val="24"/>
                <w:lang w:val="sr-Cyrl-RS" w:eastAsia="ar-SA"/>
              </w:rPr>
            </w:pPr>
            <w:r w:rsidRPr="002F576A">
              <w:rPr>
                <w:rFonts w:cs="Arial"/>
                <w:lang w:val="ru-RU"/>
              </w:rPr>
              <w:t>Отпадни против-пожарна пена</w:t>
            </w:r>
          </w:p>
        </w:tc>
        <w:tc>
          <w:tcPr>
            <w:tcW w:w="513" w:type="pct"/>
            <w:shd w:val="clear" w:color="auto" w:fill="auto"/>
          </w:tcPr>
          <w:p w:rsidR="002F576A" w:rsidRPr="002506A6" w:rsidRDefault="002F576A" w:rsidP="002F576A">
            <w:pPr>
              <w:rPr>
                <w:sz w:val="18"/>
                <w:szCs w:val="18"/>
                <w:lang w:val="sr-Cyrl-RS"/>
              </w:rPr>
            </w:pPr>
            <w:r>
              <w:rPr>
                <w:sz w:val="18"/>
                <w:szCs w:val="18"/>
                <w:lang w:val="sr-Cyrl-RS"/>
              </w:rPr>
              <w:t>тона</w:t>
            </w:r>
          </w:p>
        </w:tc>
        <w:tc>
          <w:tcPr>
            <w:tcW w:w="358" w:type="pct"/>
            <w:shd w:val="clear" w:color="auto" w:fill="auto"/>
            <w:vAlign w:val="center"/>
          </w:tcPr>
          <w:p w:rsidR="002F576A" w:rsidRPr="00E47C2E" w:rsidRDefault="002F576A" w:rsidP="002F576A">
            <w:pPr>
              <w:spacing w:before="0"/>
              <w:jc w:val="center"/>
              <w:rPr>
                <w:rFonts w:cs="Arial"/>
                <w:bCs/>
                <w:iCs/>
                <w:lang w:val="sr-Cyrl-CS"/>
              </w:rPr>
            </w:pPr>
            <w:r>
              <w:rPr>
                <w:rFonts w:cs="Arial"/>
                <w:bCs/>
                <w:iCs/>
                <w:lang w:val="sr-Cyrl-CS"/>
              </w:rPr>
              <w:t>1</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lastRenderedPageBreak/>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Pr="002F576A" w:rsidRDefault="002F576A" w:rsidP="002F576A">
      <w:pPr>
        <w:rPr>
          <w:rFonts w:eastAsia="TimesNewRomanPS-BoldMT" w:cs="Arial"/>
          <w:lang w:val="sr-Cyrl-RS"/>
        </w:rPr>
      </w:pPr>
    </w:p>
    <w:p w:rsidR="002F576A" w:rsidRPr="008B63E8" w:rsidRDefault="002F576A" w:rsidP="002F576A">
      <w:pPr>
        <w:rPr>
          <w:rFonts w:cs="Arial"/>
          <w:b/>
          <w:lang w:val="sr-Cyrl-RS"/>
        </w:rPr>
      </w:pPr>
      <w:r w:rsidRPr="008B63E8">
        <w:rPr>
          <w:rFonts w:cs="Arial"/>
          <w:b/>
          <w:lang w:val="sr-Cyrl-RS"/>
        </w:rPr>
        <w:lastRenderedPageBreak/>
        <w:t xml:space="preserve">ПАРТИЈА </w:t>
      </w:r>
      <w:r>
        <w:rPr>
          <w:rFonts w:cs="Arial"/>
          <w:b/>
          <w:lang w:val="sr-Cyrl-RS"/>
        </w:rPr>
        <w:t>:12</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2F576A"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DF3CCC" w:rsidRDefault="002F576A" w:rsidP="002F576A">
            <w:pPr>
              <w:suppressAutoHyphens/>
              <w:snapToGrid w:val="0"/>
              <w:spacing w:before="0"/>
              <w:jc w:val="left"/>
              <w:rPr>
                <w:rFonts w:cs="Arial"/>
                <w:sz w:val="20"/>
                <w:szCs w:val="24"/>
                <w:lang w:val="sr-Cyrl-RS" w:eastAsia="ar-SA"/>
              </w:rPr>
            </w:pPr>
            <w:r w:rsidRPr="002F576A">
              <w:rPr>
                <w:rFonts w:cs="Arial"/>
                <w:lang w:val="ru-RU"/>
              </w:rPr>
              <w:t>Земља и камен - неопасни</w:t>
            </w:r>
          </w:p>
        </w:tc>
        <w:tc>
          <w:tcPr>
            <w:tcW w:w="513" w:type="pct"/>
            <w:shd w:val="clear" w:color="auto" w:fill="auto"/>
          </w:tcPr>
          <w:p w:rsidR="002F576A" w:rsidRPr="002506A6" w:rsidRDefault="002F576A" w:rsidP="002F576A">
            <w:pPr>
              <w:rPr>
                <w:sz w:val="18"/>
                <w:szCs w:val="18"/>
                <w:lang w:val="sr-Cyrl-RS"/>
              </w:rPr>
            </w:pPr>
            <w:r>
              <w:rPr>
                <w:sz w:val="18"/>
                <w:szCs w:val="18"/>
                <w:lang w:val="sr-Cyrl-RS"/>
              </w:rPr>
              <w:t>тона</w:t>
            </w:r>
          </w:p>
        </w:tc>
        <w:tc>
          <w:tcPr>
            <w:tcW w:w="358" w:type="pct"/>
            <w:shd w:val="clear" w:color="auto" w:fill="auto"/>
            <w:vAlign w:val="center"/>
          </w:tcPr>
          <w:p w:rsidR="002F576A" w:rsidRPr="00E47C2E" w:rsidRDefault="002F576A" w:rsidP="002F576A">
            <w:pPr>
              <w:spacing w:before="0"/>
              <w:jc w:val="center"/>
              <w:rPr>
                <w:rFonts w:cs="Arial"/>
                <w:bCs/>
                <w:iCs/>
                <w:lang w:val="sr-Cyrl-CS"/>
              </w:rPr>
            </w:pPr>
            <w:r>
              <w:rPr>
                <w:rFonts w:cs="Arial"/>
                <w:bCs/>
                <w:iCs/>
                <w:lang w:val="sr-Cyrl-CS"/>
              </w:rPr>
              <w:t>4</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lastRenderedPageBreak/>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Pr="002F576A" w:rsidRDefault="002F576A" w:rsidP="002F576A">
      <w:pPr>
        <w:rPr>
          <w:rFonts w:eastAsia="TimesNewRomanPS-BoldMT" w:cs="Arial"/>
          <w:lang w:val="sr-Cyrl-RS"/>
        </w:rPr>
      </w:pPr>
    </w:p>
    <w:p w:rsidR="002F576A" w:rsidRPr="008B63E8" w:rsidRDefault="002F576A" w:rsidP="002F576A">
      <w:pPr>
        <w:rPr>
          <w:rFonts w:cs="Arial"/>
          <w:b/>
          <w:lang w:val="sr-Cyrl-RS"/>
        </w:rPr>
      </w:pPr>
      <w:r w:rsidRPr="008B63E8">
        <w:rPr>
          <w:rFonts w:cs="Arial"/>
          <w:b/>
          <w:lang w:val="sr-Cyrl-RS"/>
        </w:rPr>
        <w:lastRenderedPageBreak/>
        <w:t xml:space="preserve">ПАРТИЈА </w:t>
      </w:r>
      <w:r>
        <w:rPr>
          <w:rFonts w:cs="Arial"/>
          <w:b/>
          <w:lang w:val="sr-Cyrl-RS"/>
        </w:rPr>
        <w:t>:13</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2F576A"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DF3CCC" w:rsidRDefault="002F576A" w:rsidP="002F576A">
            <w:pPr>
              <w:suppressAutoHyphens/>
              <w:snapToGrid w:val="0"/>
              <w:spacing w:before="0"/>
              <w:jc w:val="left"/>
              <w:rPr>
                <w:rFonts w:cs="Arial"/>
                <w:sz w:val="20"/>
                <w:szCs w:val="24"/>
                <w:lang w:val="sr-Cyrl-RS" w:eastAsia="ar-SA"/>
              </w:rPr>
            </w:pPr>
            <w:r w:rsidRPr="002F576A">
              <w:rPr>
                <w:rFonts w:cs="Arial"/>
                <w:lang w:val="ru-RU"/>
              </w:rPr>
              <w:t>Отпадна керамика</w:t>
            </w:r>
          </w:p>
        </w:tc>
        <w:tc>
          <w:tcPr>
            <w:tcW w:w="513" w:type="pct"/>
            <w:shd w:val="clear" w:color="auto" w:fill="auto"/>
          </w:tcPr>
          <w:p w:rsidR="002F576A" w:rsidRPr="002506A6" w:rsidRDefault="002F576A" w:rsidP="002F576A">
            <w:pPr>
              <w:rPr>
                <w:sz w:val="18"/>
                <w:szCs w:val="18"/>
                <w:lang w:val="sr-Cyrl-RS"/>
              </w:rPr>
            </w:pPr>
            <w:r>
              <w:rPr>
                <w:sz w:val="18"/>
                <w:szCs w:val="18"/>
                <w:lang w:val="sr-Cyrl-RS"/>
              </w:rPr>
              <w:t>тона</w:t>
            </w:r>
          </w:p>
        </w:tc>
        <w:tc>
          <w:tcPr>
            <w:tcW w:w="358" w:type="pct"/>
            <w:shd w:val="clear" w:color="auto" w:fill="auto"/>
            <w:vAlign w:val="center"/>
          </w:tcPr>
          <w:p w:rsidR="002F576A" w:rsidRPr="00E47C2E" w:rsidRDefault="002F576A" w:rsidP="002F576A">
            <w:pPr>
              <w:spacing w:before="0"/>
              <w:jc w:val="center"/>
              <w:rPr>
                <w:rFonts w:cs="Arial"/>
                <w:bCs/>
                <w:iCs/>
                <w:lang w:val="sr-Cyrl-CS"/>
              </w:rPr>
            </w:pPr>
            <w:r>
              <w:rPr>
                <w:rFonts w:cs="Arial"/>
                <w:bCs/>
                <w:iCs/>
                <w:lang w:val="sr-Cyrl-CS"/>
              </w:rPr>
              <w:t>2</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Pr="002F576A" w:rsidRDefault="002F576A" w:rsidP="002F576A">
      <w:pPr>
        <w:rPr>
          <w:rFonts w:eastAsia="TimesNewRomanPS-BoldMT" w:cs="Arial"/>
          <w:lang w:val="sr-Cyrl-RS"/>
        </w:rPr>
      </w:pPr>
    </w:p>
    <w:p w:rsidR="002F576A" w:rsidRPr="008B63E8" w:rsidRDefault="002F576A" w:rsidP="002F576A">
      <w:pPr>
        <w:rPr>
          <w:rFonts w:cs="Arial"/>
          <w:b/>
          <w:lang w:val="sr-Cyrl-RS"/>
        </w:rPr>
      </w:pPr>
      <w:r w:rsidRPr="008B63E8">
        <w:rPr>
          <w:rFonts w:cs="Arial"/>
          <w:b/>
          <w:lang w:val="sr-Cyrl-RS"/>
        </w:rPr>
        <w:lastRenderedPageBreak/>
        <w:t xml:space="preserve">ПАРТИЈА </w:t>
      </w:r>
      <w:r>
        <w:rPr>
          <w:rFonts w:cs="Arial"/>
          <w:b/>
          <w:lang w:val="sr-Cyrl-RS"/>
        </w:rPr>
        <w:t>:14</w:t>
      </w:r>
    </w:p>
    <w:p w:rsidR="002F576A" w:rsidRDefault="002F576A" w:rsidP="002F576A">
      <w:pPr>
        <w:pStyle w:val="KDObrazac"/>
        <w:spacing w:before="0"/>
        <w:rPr>
          <w:lang w:val="sr-Cyrl-RS"/>
        </w:rPr>
      </w:pPr>
    </w:p>
    <w:p w:rsidR="002F576A" w:rsidRPr="008B63E8" w:rsidRDefault="002F576A" w:rsidP="002F576A">
      <w:pPr>
        <w:pStyle w:val="KDObrazac"/>
        <w:spacing w:before="0"/>
        <w:rPr>
          <w:lang w:val="sr-Cyrl-RS"/>
        </w:rPr>
      </w:pPr>
    </w:p>
    <w:p w:rsidR="002F576A" w:rsidRDefault="002F576A" w:rsidP="002F576A">
      <w:pPr>
        <w:spacing w:before="0"/>
        <w:jc w:val="center"/>
        <w:rPr>
          <w:rFonts w:cs="Arial"/>
          <w:b/>
          <w:lang w:val="sr-Cyrl-RS"/>
        </w:rPr>
      </w:pPr>
      <w:r w:rsidRPr="00E47C2E">
        <w:rPr>
          <w:rFonts w:cs="Arial"/>
          <w:b/>
        </w:rPr>
        <w:t>ОБРАЗАЦ СТРУКУТРЕ ЦЕНЕ</w:t>
      </w: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1018"/>
        <w:gridCol w:w="710"/>
        <w:gridCol w:w="1275"/>
        <w:gridCol w:w="1277"/>
        <w:gridCol w:w="1416"/>
        <w:gridCol w:w="1279"/>
      </w:tblGrid>
      <w:tr w:rsidR="002F576A" w:rsidRPr="00BF41C9" w:rsidTr="002F576A">
        <w:tc>
          <w:tcPr>
            <w:tcW w:w="336"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Рбр</w:t>
            </w:r>
          </w:p>
        </w:tc>
        <w:tc>
          <w:tcPr>
            <w:tcW w:w="1147"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rPr>
              <w:t>Врста</w:t>
            </w:r>
            <w:r w:rsidRPr="00DF3CCC">
              <w:rPr>
                <w:rFonts w:cs="Arial"/>
                <w:bCs/>
                <w:iCs/>
                <w:lang w:val="sr-Cyrl-CS"/>
              </w:rPr>
              <w:t xml:space="preserve"> услуге</w:t>
            </w:r>
          </w:p>
        </w:tc>
        <w:tc>
          <w:tcPr>
            <w:tcW w:w="51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мере</w:t>
            </w:r>
          </w:p>
        </w:tc>
        <w:tc>
          <w:tcPr>
            <w:tcW w:w="358" w:type="pct"/>
            <w:shd w:val="clear" w:color="auto" w:fill="C6D9F1" w:themeFill="text2" w:themeFillTint="33"/>
            <w:vAlign w:val="center"/>
          </w:tcPr>
          <w:p w:rsidR="002F576A" w:rsidRPr="00DF3CCC" w:rsidRDefault="002F576A" w:rsidP="002F576A">
            <w:pPr>
              <w:pStyle w:val="KDObrazac"/>
              <w:spacing w:before="0"/>
              <w:rPr>
                <w:b w:val="0"/>
                <w:lang w:val="sr-Cyrl-RS"/>
              </w:rPr>
            </w:pPr>
            <w:r w:rsidRPr="00DF3CCC">
              <w:rPr>
                <w:b w:val="0"/>
                <w:bCs/>
                <w:iCs/>
                <w:lang w:val="sr-Cyrl-CS"/>
              </w:rPr>
              <w:t>Оби</w:t>
            </w:r>
          </w:p>
          <w:p w:rsidR="002F576A" w:rsidRPr="00DF3CCC" w:rsidRDefault="002F576A" w:rsidP="002F576A">
            <w:pPr>
              <w:spacing w:before="0"/>
              <w:jc w:val="center"/>
              <w:rPr>
                <w:rFonts w:cs="Arial"/>
                <w:bCs/>
                <w:iCs/>
                <w:lang w:val="sr-Cyrl-CS"/>
              </w:rPr>
            </w:pPr>
            <w:r w:rsidRPr="00DF3CCC">
              <w:rPr>
                <w:rFonts w:cs="Arial"/>
                <w:bCs/>
                <w:iCs/>
                <w:lang w:val="sr-Cyrl-CS"/>
              </w:rPr>
              <w:t>м (количина)</w:t>
            </w:r>
          </w:p>
        </w:tc>
        <w:tc>
          <w:tcPr>
            <w:tcW w:w="643"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без ПДВ</w:t>
            </w:r>
          </w:p>
          <w:p w:rsidR="002F576A" w:rsidRPr="00DF3CCC" w:rsidRDefault="002F576A" w:rsidP="002F576A">
            <w:pPr>
              <w:spacing w:before="0"/>
              <w:jc w:val="center"/>
              <w:rPr>
                <w:rFonts w:cs="Arial"/>
                <w:bCs/>
                <w:iCs/>
              </w:rPr>
            </w:pPr>
            <w:r w:rsidRPr="00DF3CCC">
              <w:rPr>
                <w:rFonts w:cs="Arial"/>
                <w:bCs/>
                <w:iCs/>
                <w:lang w:val="sr-Cyrl-CS"/>
              </w:rPr>
              <w:t>дин. за блок</w:t>
            </w:r>
          </w:p>
        </w:tc>
        <w:tc>
          <w:tcPr>
            <w:tcW w:w="64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Јед.</w:t>
            </w:r>
          </w:p>
          <w:p w:rsidR="002F576A" w:rsidRPr="00DF3CCC" w:rsidRDefault="002F576A" w:rsidP="002F576A">
            <w:pPr>
              <w:spacing w:before="0"/>
              <w:jc w:val="center"/>
              <w:rPr>
                <w:rFonts w:cs="Arial"/>
                <w:bCs/>
                <w:iCs/>
                <w:lang w:val="sr-Cyrl-CS"/>
              </w:rPr>
            </w:pPr>
            <w:r w:rsidRPr="00DF3CCC">
              <w:rPr>
                <w:rFonts w:cs="Arial"/>
                <w:bCs/>
                <w:iCs/>
                <w:lang w:val="sr-Cyrl-CS"/>
              </w:rPr>
              <w:t>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714"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без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c>
          <w:tcPr>
            <w:tcW w:w="645" w:type="pct"/>
            <w:shd w:val="clear" w:color="auto" w:fill="C6D9F1" w:themeFill="text2" w:themeFillTint="33"/>
            <w:vAlign w:val="center"/>
          </w:tcPr>
          <w:p w:rsidR="002F576A" w:rsidRPr="00DF3CCC" w:rsidRDefault="002F576A" w:rsidP="002F576A">
            <w:pPr>
              <w:spacing w:before="0"/>
              <w:jc w:val="center"/>
              <w:rPr>
                <w:rFonts w:cs="Arial"/>
                <w:bCs/>
                <w:iCs/>
                <w:lang w:val="sr-Cyrl-CS"/>
              </w:rPr>
            </w:pPr>
            <w:r w:rsidRPr="00DF3CCC">
              <w:rPr>
                <w:rFonts w:cs="Arial"/>
                <w:bCs/>
                <w:iCs/>
                <w:lang w:val="sr-Cyrl-CS"/>
              </w:rPr>
              <w:t>Укупна цена са ПДВ</w:t>
            </w:r>
          </w:p>
          <w:p w:rsidR="002F576A" w:rsidRPr="00DF3CCC" w:rsidRDefault="002F576A" w:rsidP="002F576A">
            <w:pPr>
              <w:spacing w:before="0"/>
              <w:jc w:val="center"/>
              <w:rPr>
                <w:rFonts w:cs="Arial"/>
                <w:bCs/>
                <w:iCs/>
              </w:rPr>
            </w:pPr>
            <w:r w:rsidRPr="00DF3CCC">
              <w:rPr>
                <w:rFonts w:cs="Arial"/>
                <w:bCs/>
                <w:iCs/>
                <w:lang w:val="sr-Cyrl-CS"/>
              </w:rPr>
              <w:t xml:space="preserve">дин. </w:t>
            </w:r>
          </w:p>
        </w:tc>
      </w:tr>
      <w:tr w:rsidR="002F576A" w:rsidRPr="00E47C2E" w:rsidTr="002F576A">
        <w:tc>
          <w:tcPr>
            <w:tcW w:w="336"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(2)</w:t>
            </w:r>
          </w:p>
        </w:tc>
        <w:tc>
          <w:tcPr>
            <w:tcW w:w="51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(3)</w:t>
            </w:r>
          </w:p>
        </w:tc>
        <w:tc>
          <w:tcPr>
            <w:tcW w:w="358"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(7)</w:t>
            </w:r>
          </w:p>
        </w:tc>
        <w:tc>
          <w:tcPr>
            <w:tcW w:w="645" w:type="pct"/>
            <w:shd w:val="clear" w:color="auto" w:fill="auto"/>
          </w:tcPr>
          <w:p w:rsidR="002F576A" w:rsidRPr="00E47C2E" w:rsidRDefault="002F576A" w:rsidP="002F576A">
            <w:pPr>
              <w:spacing w:before="0"/>
              <w:jc w:val="center"/>
              <w:rPr>
                <w:rFonts w:cs="Arial"/>
                <w:b/>
                <w:bCs/>
                <w:iCs/>
                <w:lang w:val="sr-Cyrl-CS"/>
              </w:rPr>
            </w:pPr>
            <w:r w:rsidRPr="00E47C2E">
              <w:rPr>
                <w:rFonts w:cs="Arial"/>
                <w:b/>
                <w:bCs/>
                <w:iCs/>
                <w:lang w:val="sr-Cyrl-CS"/>
              </w:rPr>
              <w:t>(8)</w:t>
            </w:r>
          </w:p>
        </w:tc>
      </w:tr>
      <w:tr w:rsidR="002F576A" w:rsidRPr="00E47C2E" w:rsidTr="002F576A">
        <w:tc>
          <w:tcPr>
            <w:tcW w:w="336" w:type="pct"/>
            <w:shd w:val="clear" w:color="auto" w:fill="auto"/>
          </w:tcPr>
          <w:p w:rsidR="002F576A" w:rsidRPr="00163F17" w:rsidRDefault="002F576A" w:rsidP="002F576A">
            <w:pPr>
              <w:suppressAutoHyphens/>
              <w:snapToGrid w:val="0"/>
              <w:spacing w:before="0"/>
              <w:rPr>
                <w:rFonts w:cs="Arial"/>
                <w:b/>
                <w:sz w:val="20"/>
                <w:szCs w:val="24"/>
                <w:lang w:val="sr-Cyrl-RS" w:eastAsia="ar-SA"/>
              </w:rPr>
            </w:pPr>
            <w:r>
              <w:rPr>
                <w:rFonts w:cs="Arial"/>
                <w:b/>
                <w:sz w:val="20"/>
                <w:szCs w:val="24"/>
                <w:lang w:val="sr-Cyrl-RS" w:eastAsia="ar-SA"/>
              </w:rPr>
              <w:t>1</w:t>
            </w:r>
          </w:p>
        </w:tc>
        <w:tc>
          <w:tcPr>
            <w:tcW w:w="1147" w:type="pct"/>
            <w:shd w:val="clear" w:color="auto" w:fill="auto"/>
          </w:tcPr>
          <w:p w:rsidR="002F576A" w:rsidRPr="00DF3CCC" w:rsidRDefault="002F576A" w:rsidP="002F576A">
            <w:pPr>
              <w:suppressAutoHyphens/>
              <w:snapToGrid w:val="0"/>
              <w:spacing w:before="0"/>
              <w:jc w:val="left"/>
              <w:rPr>
                <w:rFonts w:cs="Arial"/>
                <w:sz w:val="20"/>
                <w:szCs w:val="24"/>
                <w:lang w:val="sr-Cyrl-RS" w:eastAsia="ar-SA"/>
              </w:rPr>
            </w:pPr>
            <w:r w:rsidRPr="002F576A">
              <w:rPr>
                <w:rFonts w:cs="Arial"/>
                <w:lang w:val="ru-RU"/>
              </w:rPr>
              <w:t>Муљ о декарбонизације воде</w:t>
            </w:r>
          </w:p>
        </w:tc>
        <w:tc>
          <w:tcPr>
            <w:tcW w:w="513" w:type="pct"/>
            <w:shd w:val="clear" w:color="auto" w:fill="auto"/>
          </w:tcPr>
          <w:p w:rsidR="002F576A" w:rsidRPr="002506A6" w:rsidRDefault="002F576A" w:rsidP="002F576A">
            <w:pPr>
              <w:rPr>
                <w:sz w:val="18"/>
                <w:szCs w:val="18"/>
                <w:lang w:val="sr-Cyrl-RS"/>
              </w:rPr>
            </w:pPr>
            <w:r>
              <w:rPr>
                <w:sz w:val="18"/>
                <w:szCs w:val="18"/>
                <w:lang w:val="sr-Cyrl-RS"/>
              </w:rPr>
              <w:t>тона</w:t>
            </w:r>
          </w:p>
        </w:tc>
        <w:tc>
          <w:tcPr>
            <w:tcW w:w="358" w:type="pct"/>
            <w:shd w:val="clear" w:color="auto" w:fill="auto"/>
            <w:vAlign w:val="center"/>
          </w:tcPr>
          <w:p w:rsidR="002F576A" w:rsidRPr="00E47C2E" w:rsidRDefault="002F576A" w:rsidP="002F576A">
            <w:pPr>
              <w:spacing w:before="0"/>
              <w:jc w:val="center"/>
              <w:rPr>
                <w:rFonts w:cs="Arial"/>
                <w:bCs/>
                <w:iCs/>
                <w:lang w:val="sr-Cyrl-CS"/>
              </w:rPr>
            </w:pPr>
            <w:r>
              <w:rPr>
                <w:rFonts w:cs="Arial"/>
                <w:bCs/>
                <w:iCs/>
                <w:lang w:val="sr-Cyrl-CS"/>
              </w:rPr>
              <w:t>6</w:t>
            </w:r>
          </w:p>
        </w:tc>
        <w:tc>
          <w:tcPr>
            <w:tcW w:w="643" w:type="pct"/>
            <w:shd w:val="clear" w:color="auto" w:fill="auto"/>
            <w:vAlign w:val="center"/>
          </w:tcPr>
          <w:p w:rsidR="002F576A" w:rsidRPr="00E47C2E" w:rsidRDefault="002F576A" w:rsidP="002F576A">
            <w:pPr>
              <w:spacing w:before="0"/>
              <w:jc w:val="center"/>
              <w:rPr>
                <w:rFonts w:cs="Arial"/>
                <w:b/>
                <w:bCs/>
                <w:iCs/>
              </w:rPr>
            </w:pPr>
          </w:p>
        </w:tc>
        <w:tc>
          <w:tcPr>
            <w:tcW w:w="644" w:type="pct"/>
            <w:shd w:val="clear" w:color="auto" w:fill="auto"/>
            <w:vAlign w:val="center"/>
          </w:tcPr>
          <w:p w:rsidR="002F576A" w:rsidRPr="00E47C2E" w:rsidRDefault="002F576A" w:rsidP="002F576A">
            <w:pPr>
              <w:spacing w:before="0"/>
              <w:jc w:val="center"/>
              <w:rPr>
                <w:rFonts w:cs="Arial"/>
                <w:b/>
                <w:bCs/>
                <w:iCs/>
              </w:rPr>
            </w:pPr>
          </w:p>
        </w:tc>
        <w:tc>
          <w:tcPr>
            <w:tcW w:w="714" w:type="pct"/>
            <w:shd w:val="clear" w:color="auto" w:fill="auto"/>
            <w:vAlign w:val="center"/>
          </w:tcPr>
          <w:p w:rsidR="002F576A" w:rsidRPr="00E47C2E" w:rsidRDefault="002F576A" w:rsidP="002F576A">
            <w:pPr>
              <w:spacing w:before="0"/>
              <w:jc w:val="center"/>
              <w:rPr>
                <w:rFonts w:cs="Arial"/>
                <w:b/>
                <w:bCs/>
                <w:iCs/>
              </w:rPr>
            </w:pPr>
          </w:p>
        </w:tc>
        <w:tc>
          <w:tcPr>
            <w:tcW w:w="645" w:type="pct"/>
            <w:shd w:val="clear" w:color="auto" w:fill="auto"/>
            <w:vAlign w:val="center"/>
          </w:tcPr>
          <w:p w:rsidR="002F576A" w:rsidRPr="00E47C2E" w:rsidRDefault="002F576A" w:rsidP="002F576A">
            <w:pPr>
              <w:spacing w:before="0"/>
              <w:jc w:val="center"/>
              <w:rPr>
                <w:rFonts w:cs="Arial"/>
                <w:b/>
                <w:bCs/>
                <w:iCs/>
              </w:rPr>
            </w:pPr>
          </w:p>
        </w:tc>
      </w:tr>
    </w:tbl>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Default="002F576A" w:rsidP="002F576A">
      <w:pPr>
        <w:spacing w:before="0"/>
        <w:jc w:val="center"/>
        <w:rPr>
          <w:rFonts w:cs="Arial"/>
          <w:b/>
          <w:lang w:val="sr-Cyrl-RS"/>
        </w:rPr>
      </w:pPr>
    </w:p>
    <w:p w:rsidR="002F576A" w:rsidRPr="00D714B2" w:rsidRDefault="002F576A" w:rsidP="002F576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F576A" w:rsidRPr="00E47C2E" w:rsidTr="002F576A">
        <w:trPr>
          <w:trHeight w:val="418"/>
        </w:trPr>
        <w:tc>
          <w:tcPr>
            <w:tcW w:w="568" w:type="dxa"/>
            <w:vAlign w:val="center"/>
          </w:tcPr>
          <w:p w:rsidR="002F576A" w:rsidRPr="00E47C2E" w:rsidRDefault="002F576A" w:rsidP="002F576A">
            <w:pPr>
              <w:spacing w:before="0"/>
              <w:jc w:val="center"/>
              <w:rPr>
                <w:rFonts w:cs="Arial"/>
                <w:b/>
                <w:lang w:val="sr-Latn-CS"/>
              </w:rPr>
            </w:pPr>
            <w:r w:rsidRPr="00E47C2E">
              <w:rPr>
                <w:rFonts w:cs="Arial"/>
                <w:b/>
              </w:rPr>
              <w:t>I</w:t>
            </w:r>
          </w:p>
        </w:tc>
        <w:tc>
          <w:tcPr>
            <w:tcW w:w="6740" w:type="dxa"/>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2F576A" w:rsidRPr="00405D3F" w:rsidRDefault="002F576A" w:rsidP="002F576A">
            <w:pPr>
              <w:spacing w:before="0"/>
              <w:jc w:val="center"/>
              <w:rPr>
                <w:rFonts w:cs="Arial"/>
                <w:b/>
              </w:rPr>
            </w:pPr>
            <w:r>
              <w:rPr>
                <w:rFonts w:cs="Arial"/>
                <w:b/>
                <w:color w:val="000000" w:themeColor="text1"/>
                <w:lang w:val="sr-Cyrl-RS"/>
              </w:rPr>
              <w:t>(</w:t>
            </w:r>
            <w:r w:rsidRPr="00E47C2E">
              <w:rPr>
                <w:rFonts w:cs="Arial"/>
                <w:b/>
                <w:color w:val="000000"/>
              </w:rPr>
              <w:t xml:space="preserve">збир колоне бр. </w:t>
            </w:r>
            <w:r w:rsidRPr="00E47C2E">
              <w:rPr>
                <w:rFonts w:cs="Arial"/>
                <w:b/>
                <w:color w:val="000000"/>
                <w:lang w:val="sr-Cyrl-CS"/>
              </w:rPr>
              <w:t>7</w:t>
            </w:r>
            <w:r>
              <w:rPr>
                <w:rFonts w:cs="Arial"/>
                <w:b/>
                <w:color w:val="000000" w:themeColor="text1"/>
                <w:lang w:val="sr-Cyrl-RS"/>
              </w:rPr>
              <w:t>)</w:t>
            </w:r>
          </w:p>
        </w:tc>
        <w:tc>
          <w:tcPr>
            <w:tcW w:w="2610" w:type="dxa"/>
          </w:tcPr>
          <w:p w:rsidR="002F576A" w:rsidRPr="00E47C2E" w:rsidRDefault="002F576A" w:rsidP="002F576A">
            <w:pPr>
              <w:spacing w:before="0"/>
              <w:rPr>
                <w:rFonts w:cs="Arial"/>
                <w:color w:val="FF0000"/>
              </w:rPr>
            </w:pPr>
          </w:p>
        </w:tc>
      </w:tr>
      <w:tr w:rsidR="002F576A" w:rsidRPr="00E47C2E" w:rsidTr="002F576A">
        <w:trPr>
          <w:trHeight w:val="610"/>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Default="002F576A" w:rsidP="002F576A">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color w:val="00B050"/>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r w:rsidR="002F576A" w:rsidRPr="00E47C2E" w:rsidTr="002F576A">
        <w:trPr>
          <w:trHeight w:val="562"/>
        </w:trPr>
        <w:tc>
          <w:tcPr>
            <w:tcW w:w="568" w:type="dxa"/>
            <w:tcBorders>
              <w:bottom w:val="single" w:sz="4" w:space="0" w:color="auto"/>
            </w:tcBorders>
            <w:vAlign w:val="center"/>
          </w:tcPr>
          <w:p w:rsidR="002F576A" w:rsidRPr="00E47C2E" w:rsidRDefault="002F576A" w:rsidP="002F576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2F576A" w:rsidRDefault="002F576A" w:rsidP="002F576A">
            <w:pPr>
              <w:spacing w:before="0"/>
              <w:jc w:val="center"/>
              <w:rPr>
                <w:rFonts w:cs="Arial"/>
                <w:b/>
                <w:lang w:val="sr-Cyrl-RS"/>
              </w:rPr>
            </w:pPr>
          </w:p>
          <w:p w:rsidR="002F576A" w:rsidRPr="00E47C2E" w:rsidRDefault="002F576A" w:rsidP="002F576A">
            <w:pPr>
              <w:spacing w:before="0"/>
              <w:jc w:val="center"/>
              <w:rPr>
                <w:rFonts w:cs="Arial"/>
                <w:b/>
              </w:rPr>
            </w:pPr>
            <w:r w:rsidRPr="00E47C2E">
              <w:rPr>
                <w:rFonts w:cs="Arial"/>
                <w:b/>
              </w:rPr>
              <w:t>УКУПНО ПОНУЂЕНА ЦЕНА  са ПДВ</w:t>
            </w:r>
          </w:p>
          <w:p w:rsidR="002F576A" w:rsidRDefault="002F576A" w:rsidP="002F576A">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2F576A" w:rsidRPr="00BF41C9" w:rsidRDefault="002F576A" w:rsidP="002F576A">
            <w:pPr>
              <w:spacing w:before="0"/>
              <w:jc w:val="center"/>
              <w:rPr>
                <w:rFonts w:cs="Arial"/>
                <w:b/>
              </w:rPr>
            </w:pPr>
          </w:p>
        </w:tc>
        <w:tc>
          <w:tcPr>
            <w:tcW w:w="2610" w:type="dxa"/>
            <w:tcBorders>
              <w:bottom w:val="single" w:sz="4" w:space="0" w:color="auto"/>
              <w:right w:val="single" w:sz="4" w:space="0" w:color="auto"/>
            </w:tcBorders>
          </w:tcPr>
          <w:p w:rsidR="002F576A" w:rsidRPr="00E47C2E" w:rsidRDefault="002F576A" w:rsidP="002F576A">
            <w:pPr>
              <w:spacing w:before="0"/>
              <w:rPr>
                <w:rFonts w:cs="Arial"/>
                <w:color w:val="FF0000"/>
              </w:rPr>
            </w:pPr>
          </w:p>
        </w:tc>
      </w:tr>
    </w:tbl>
    <w:p w:rsidR="002F576A" w:rsidRDefault="002F576A" w:rsidP="002F576A">
      <w:pPr>
        <w:spacing w:before="0"/>
        <w:rPr>
          <w:rFonts w:cs="Arial"/>
          <w:lang w:val="sr-Cyrl-RS"/>
        </w:rPr>
      </w:pPr>
    </w:p>
    <w:p w:rsidR="002F576A" w:rsidRDefault="002F576A" w:rsidP="002F576A">
      <w:pPr>
        <w:spacing w:before="0"/>
        <w:rPr>
          <w:rFonts w:cs="Arial"/>
          <w:lang w:val="sr-Cyrl-RS"/>
        </w:rPr>
      </w:pPr>
    </w:p>
    <w:p w:rsidR="002F576A" w:rsidRPr="00F358E1" w:rsidRDefault="002F576A" w:rsidP="002F576A">
      <w:pPr>
        <w:widowControl w:val="0"/>
        <w:spacing w:before="0"/>
        <w:rPr>
          <w:rFonts w:eastAsia="Arial Unicode MS" w:cs="Arial"/>
          <w:lang w:val="sr-Cyrl-RS"/>
        </w:rPr>
      </w:pPr>
    </w:p>
    <w:p w:rsidR="002F576A" w:rsidRPr="00E47C2E" w:rsidRDefault="002F576A" w:rsidP="002F576A">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F576A" w:rsidTr="002F576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F576A" w:rsidRPr="00405D3F" w:rsidRDefault="002F576A" w:rsidP="002F576A">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2F576A" w:rsidRDefault="002F576A" w:rsidP="002F576A">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2F576A" w:rsidRDefault="002F576A" w:rsidP="002F576A">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2F576A" w:rsidRPr="00405D3F" w:rsidTr="002F576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F576A" w:rsidRDefault="002F576A" w:rsidP="002F576A">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F576A" w:rsidRPr="00405D3F" w:rsidRDefault="002F576A" w:rsidP="002F576A">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color w:val="00B0F0"/>
        </w:rPr>
      </w:pPr>
    </w:p>
    <w:p w:rsidR="002F576A" w:rsidRPr="00E47C2E" w:rsidRDefault="002F576A" w:rsidP="002F576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E47C2E" w:rsidTr="002F576A">
        <w:trPr>
          <w:jc w:val="center"/>
        </w:trPr>
        <w:tc>
          <w:tcPr>
            <w:tcW w:w="3882" w:type="dxa"/>
          </w:tcPr>
          <w:p w:rsidR="002F576A" w:rsidRPr="00E47C2E" w:rsidRDefault="002F576A" w:rsidP="002F576A">
            <w:pPr>
              <w:spacing w:before="0"/>
              <w:jc w:val="center"/>
              <w:rPr>
                <w:rFonts w:cs="Arial"/>
              </w:rPr>
            </w:pPr>
            <w:r w:rsidRPr="00E47C2E">
              <w:rPr>
                <w:rFonts w:cs="Arial"/>
              </w:rPr>
              <w:t>Датум:</w:t>
            </w:r>
          </w:p>
        </w:tc>
        <w:tc>
          <w:tcPr>
            <w:tcW w:w="2127" w:type="dxa"/>
          </w:tcPr>
          <w:p w:rsidR="002F576A" w:rsidRPr="00E47C2E" w:rsidRDefault="002F576A" w:rsidP="002F576A">
            <w:pPr>
              <w:spacing w:before="0"/>
              <w:jc w:val="center"/>
              <w:rPr>
                <w:rFonts w:cs="Arial"/>
                <w:lang w:val="ru-RU"/>
              </w:rPr>
            </w:pPr>
          </w:p>
        </w:tc>
        <w:tc>
          <w:tcPr>
            <w:tcW w:w="4022" w:type="dxa"/>
          </w:tcPr>
          <w:p w:rsidR="002F576A" w:rsidRPr="00E47C2E" w:rsidRDefault="002F576A" w:rsidP="002F576A">
            <w:pPr>
              <w:spacing w:before="0"/>
              <w:jc w:val="center"/>
              <w:rPr>
                <w:rFonts w:cs="Arial"/>
                <w:lang w:val="sr-Cyrl-CS"/>
              </w:rPr>
            </w:pPr>
            <w:r w:rsidRPr="00E47C2E">
              <w:rPr>
                <w:rFonts w:cs="Arial"/>
                <w:lang w:val="sr-Cyrl-CS"/>
              </w:rPr>
              <w:t>П</w:t>
            </w:r>
            <w:r w:rsidRPr="00E47C2E">
              <w:rPr>
                <w:rFonts w:cs="Arial"/>
              </w:rPr>
              <w:t>онуђач</w:t>
            </w:r>
          </w:p>
        </w:tc>
      </w:tr>
      <w:tr w:rsidR="002F576A" w:rsidRPr="00E47C2E" w:rsidTr="002F576A">
        <w:trPr>
          <w:jc w:val="center"/>
        </w:trPr>
        <w:tc>
          <w:tcPr>
            <w:tcW w:w="3882" w:type="dxa"/>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rPr>
            </w:pPr>
            <w:r w:rsidRPr="00E47C2E">
              <w:rPr>
                <w:rFonts w:cs="Arial"/>
              </w:rPr>
              <w:t>М.П.</w:t>
            </w:r>
          </w:p>
        </w:tc>
        <w:tc>
          <w:tcPr>
            <w:tcW w:w="4022" w:type="dxa"/>
          </w:tcPr>
          <w:p w:rsidR="002F576A" w:rsidRPr="00E47C2E" w:rsidRDefault="002F576A" w:rsidP="002F576A">
            <w:pPr>
              <w:spacing w:before="0"/>
              <w:jc w:val="center"/>
              <w:rPr>
                <w:rFonts w:cs="Arial"/>
                <w:lang w:val="ru-RU"/>
              </w:rPr>
            </w:pPr>
          </w:p>
        </w:tc>
      </w:tr>
      <w:tr w:rsidR="002F576A" w:rsidRPr="00E47C2E" w:rsidTr="002F576A">
        <w:trPr>
          <w:jc w:val="center"/>
        </w:trPr>
        <w:tc>
          <w:tcPr>
            <w:tcW w:w="3882" w:type="dxa"/>
            <w:tcBorders>
              <w:bottom w:val="single" w:sz="4" w:space="0" w:color="auto"/>
            </w:tcBorders>
          </w:tcPr>
          <w:p w:rsidR="002F576A" w:rsidRPr="00E47C2E" w:rsidRDefault="002F576A" w:rsidP="002F576A">
            <w:pPr>
              <w:spacing w:before="0"/>
              <w:jc w:val="center"/>
              <w:rPr>
                <w:rFonts w:cs="Arial"/>
              </w:rPr>
            </w:pPr>
          </w:p>
        </w:tc>
        <w:tc>
          <w:tcPr>
            <w:tcW w:w="2127" w:type="dxa"/>
          </w:tcPr>
          <w:p w:rsidR="002F576A" w:rsidRPr="00E47C2E" w:rsidRDefault="002F576A" w:rsidP="002F576A">
            <w:pPr>
              <w:spacing w:before="0"/>
              <w:jc w:val="center"/>
              <w:rPr>
                <w:rFonts w:cs="Arial"/>
                <w:lang w:val="ru-RU"/>
              </w:rPr>
            </w:pPr>
          </w:p>
        </w:tc>
        <w:tc>
          <w:tcPr>
            <w:tcW w:w="4022" w:type="dxa"/>
            <w:tcBorders>
              <w:bottom w:val="single" w:sz="4" w:space="0" w:color="auto"/>
            </w:tcBorders>
          </w:tcPr>
          <w:p w:rsidR="002F576A" w:rsidRPr="00E47C2E" w:rsidRDefault="002F576A" w:rsidP="002F576A">
            <w:pPr>
              <w:spacing w:before="0"/>
              <w:jc w:val="center"/>
              <w:rPr>
                <w:rFonts w:cs="Arial"/>
                <w:lang w:val="ru-RU"/>
              </w:rPr>
            </w:pPr>
          </w:p>
        </w:tc>
      </w:tr>
      <w:tr w:rsidR="002F576A" w:rsidRPr="00E47C2E" w:rsidTr="002F576A">
        <w:trPr>
          <w:trHeight w:val="389"/>
          <w:jc w:val="center"/>
        </w:trPr>
        <w:tc>
          <w:tcPr>
            <w:tcW w:w="3882" w:type="dxa"/>
            <w:tcBorders>
              <w:top w:val="single" w:sz="4" w:space="0" w:color="auto"/>
            </w:tcBorders>
          </w:tcPr>
          <w:p w:rsidR="002F576A" w:rsidRDefault="002F576A" w:rsidP="002F576A">
            <w:pPr>
              <w:spacing w:before="0"/>
              <w:jc w:val="center"/>
              <w:rPr>
                <w:rFonts w:cs="Arial"/>
              </w:rPr>
            </w:pPr>
          </w:p>
          <w:p w:rsidR="002F576A" w:rsidRDefault="002F576A" w:rsidP="002F576A">
            <w:pPr>
              <w:spacing w:before="0"/>
              <w:jc w:val="center"/>
              <w:rPr>
                <w:rFonts w:cs="Arial"/>
                <w:lang w:val="sr-Cyrl-RS"/>
              </w:rPr>
            </w:pPr>
          </w:p>
          <w:p w:rsidR="002F576A" w:rsidRPr="00643951" w:rsidRDefault="002F576A" w:rsidP="002F576A">
            <w:pPr>
              <w:spacing w:before="0"/>
              <w:jc w:val="center"/>
              <w:rPr>
                <w:rFonts w:cs="Arial"/>
                <w:lang w:val="sr-Cyrl-RS"/>
              </w:rPr>
            </w:pPr>
          </w:p>
        </w:tc>
        <w:tc>
          <w:tcPr>
            <w:tcW w:w="2127" w:type="dxa"/>
          </w:tcPr>
          <w:p w:rsidR="002F576A" w:rsidRPr="00E47C2E" w:rsidRDefault="002F576A" w:rsidP="002F576A">
            <w:pPr>
              <w:spacing w:before="0"/>
              <w:jc w:val="center"/>
              <w:rPr>
                <w:rFonts w:cs="Arial"/>
                <w:lang w:val="ru-RU"/>
              </w:rPr>
            </w:pPr>
          </w:p>
        </w:tc>
        <w:tc>
          <w:tcPr>
            <w:tcW w:w="4022" w:type="dxa"/>
            <w:tcBorders>
              <w:top w:val="single" w:sz="4" w:space="0" w:color="auto"/>
            </w:tcBorders>
          </w:tcPr>
          <w:p w:rsidR="002F576A" w:rsidRPr="00E47C2E" w:rsidRDefault="002F576A" w:rsidP="002F576A">
            <w:pPr>
              <w:spacing w:before="0"/>
              <w:jc w:val="center"/>
              <w:rPr>
                <w:rFonts w:cs="Arial"/>
                <w:lang w:val="ru-RU"/>
              </w:rPr>
            </w:pPr>
          </w:p>
        </w:tc>
      </w:tr>
    </w:tbl>
    <w:p w:rsidR="002F576A" w:rsidRPr="00E47C2E" w:rsidRDefault="002F576A" w:rsidP="002F576A">
      <w:pPr>
        <w:spacing w:before="0"/>
        <w:rPr>
          <w:rFonts w:cs="Arial"/>
          <w:b/>
          <w:lang w:val="sr-Cyrl-CS"/>
        </w:rPr>
      </w:pPr>
      <w:r w:rsidRPr="00E47C2E">
        <w:rPr>
          <w:rFonts w:cs="Arial"/>
          <w:b/>
          <w:lang w:val="sr-Cyrl-CS"/>
        </w:rPr>
        <w:t>Напомена:</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F576A" w:rsidRPr="00E47C2E" w:rsidRDefault="002F576A" w:rsidP="002F576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F576A" w:rsidRPr="00E47C2E" w:rsidRDefault="002F576A" w:rsidP="002F576A">
      <w:pPr>
        <w:spacing w:before="0"/>
        <w:rPr>
          <w:rFonts w:cs="Arial"/>
          <w:b/>
          <w:lang w:val="ru-RU"/>
        </w:rPr>
      </w:pPr>
      <w:r w:rsidRPr="00E47C2E">
        <w:rPr>
          <w:rFonts w:cs="Arial"/>
          <w:b/>
          <w:lang w:val="sr-Latn-CS"/>
        </w:rPr>
        <w:t>Упутствоза попуњавањ</w:t>
      </w:r>
      <w:r w:rsidRPr="00E47C2E">
        <w:rPr>
          <w:rFonts w:cs="Arial"/>
          <w:b/>
          <w:lang w:val="ru-RU"/>
        </w:rPr>
        <w:t>е Обрасца структуре цене</w:t>
      </w:r>
    </w:p>
    <w:p w:rsidR="002F576A" w:rsidRDefault="002F576A" w:rsidP="002F576A">
      <w:pPr>
        <w:spacing w:before="0"/>
        <w:rPr>
          <w:rFonts w:cs="Arial"/>
          <w:b/>
          <w:lang w:val="sr-Cyrl-RS"/>
        </w:rPr>
      </w:pPr>
    </w:p>
    <w:p w:rsidR="002F576A" w:rsidRPr="000E73B9" w:rsidRDefault="002F576A" w:rsidP="002F576A">
      <w:pPr>
        <w:spacing w:before="0"/>
        <w:rPr>
          <w:rFonts w:cs="Arial"/>
          <w:b/>
          <w:lang w:val="sr-Cyrl-RS"/>
        </w:rPr>
      </w:pPr>
    </w:p>
    <w:p w:rsidR="002F576A" w:rsidRPr="00E47C2E" w:rsidRDefault="002F576A" w:rsidP="002F576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F576A" w:rsidRPr="00E47C2E" w:rsidRDefault="002F576A" w:rsidP="002F576A">
      <w:pPr>
        <w:pStyle w:val="ListParagraph"/>
        <w:tabs>
          <w:tab w:val="left" w:pos="90"/>
        </w:tabs>
        <w:spacing w:before="0" w:after="0" w:line="240" w:lineRule="auto"/>
        <w:ind w:left="0"/>
        <w:rPr>
          <w:rFonts w:ascii="Arial" w:hAnsi="Arial" w:cs="Arial"/>
          <w:bCs/>
          <w:iCs/>
        </w:rPr>
      </w:pP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2F576A" w:rsidRPr="00E47C2E" w:rsidRDefault="002F576A" w:rsidP="002F576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2F576A"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E47C2E" w:rsidRDefault="002F576A" w:rsidP="002F576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 xml:space="preserve">иције  без ПДВ (збирколоне бр. </w:t>
      </w:r>
      <w:r>
        <w:rPr>
          <w:rFonts w:cs="Arial"/>
          <w:lang w:val="sr-Cyrl-RS"/>
        </w:rPr>
        <w:t>7</w:t>
      </w:r>
      <w:r w:rsidRPr="00E47C2E">
        <w:rPr>
          <w:rFonts w:cs="Arial"/>
        </w:rPr>
        <w:t>)</w:t>
      </w:r>
    </w:p>
    <w:p w:rsidR="002F576A" w:rsidRPr="00E47C2E" w:rsidRDefault="002F576A" w:rsidP="002F576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F576A" w:rsidRPr="00E47C2E" w:rsidRDefault="002F576A" w:rsidP="002F576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2F576A" w:rsidRPr="00405D3F" w:rsidRDefault="002F576A" w:rsidP="002F576A">
      <w:pPr>
        <w:pStyle w:val="ListParagraph"/>
        <w:tabs>
          <w:tab w:val="left" w:pos="90"/>
        </w:tabs>
        <w:suppressAutoHyphens/>
        <w:spacing w:before="0" w:after="0" w:line="240" w:lineRule="auto"/>
        <w:ind w:left="0"/>
        <w:contextualSpacing w:val="0"/>
        <w:rPr>
          <w:rFonts w:ascii="Arial" w:hAnsi="Arial" w:cs="Arial"/>
          <w:color w:val="00B0F0"/>
        </w:rPr>
      </w:pPr>
    </w:p>
    <w:p w:rsidR="002F576A" w:rsidRPr="00405D3F" w:rsidRDefault="002F576A" w:rsidP="002F576A">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F576A" w:rsidRPr="00E47C2E" w:rsidRDefault="002F576A" w:rsidP="002F576A">
      <w:pPr>
        <w:tabs>
          <w:tab w:val="left" w:pos="992"/>
        </w:tabs>
        <w:spacing w:before="0"/>
        <w:rPr>
          <w:rFonts w:cs="Arial"/>
          <w:b/>
          <w:lang w:val="sr-Cyrl-BA"/>
        </w:rPr>
      </w:pP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F576A" w:rsidRPr="00E47C2E" w:rsidRDefault="002F576A" w:rsidP="002F576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Default="002F576A" w:rsidP="002F576A">
      <w:pPr>
        <w:rPr>
          <w:rFonts w:eastAsia="TimesNewRomanPS-BoldMT" w:cs="Arial"/>
          <w:lang w:val="sr-Cyrl-RS"/>
        </w:rPr>
      </w:pPr>
    </w:p>
    <w:p w:rsidR="002F576A" w:rsidRPr="002F576A" w:rsidRDefault="002F576A" w:rsidP="002F576A">
      <w:pPr>
        <w:rPr>
          <w:rFonts w:eastAsia="TimesNewRomanPS-BoldMT" w:cs="Arial"/>
          <w:lang w:val="sr-Cyrl-RS"/>
        </w:rPr>
      </w:pPr>
    </w:p>
    <w:p w:rsidR="004F0CE6" w:rsidRPr="00F10346" w:rsidRDefault="004F0CE6" w:rsidP="004F0CE6">
      <w:pPr>
        <w:pStyle w:val="KDObrazac"/>
        <w:spacing w:before="0"/>
      </w:pPr>
      <w:r w:rsidRPr="00F10346">
        <w:lastRenderedPageBreak/>
        <w:t xml:space="preserve">ОБРАЗАЦ </w:t>
      </w:r>
      <w:r>
        <w:rPr>
          <w:lang w:val="sr-Cyrl-RS"/>
        </w:rPr>
        <w:t>3</w:t>
      </w:r>
      <w:r w:rsidRPr="00F10346">
        <w:t>.</w:t>
      </w:r>
      <w:bookmarkEnd w:id="249"/>
    </w:p>
    <w:p w:rsidR="004F0CE6" w:rsidRPr="00F10346" w:rsidRDefault="004F0CE6" w:rsidP="004F0CE6">
      <w:pPr>
        <w:spacing w:before="0"/>
        <w:rPr>
          <w:rFonts w:cs="Arial"/>
          <w:lang w:val="sr-Cyrl-CS"/>
        </w:rPr>
      </w:pPr>
    </w:p>
    <w:p w:rsidR="004F0CE6" w:rsidRPr="00F10346" w:rsidRDefault="004F0CE6" w:rsidP="004F0CE6">
      <w:pPr>
        <w:spacing w:before="0"/>
        <w:rPr>
          <w:rFonts w:cs="Arial"/>
          <w:lang w:val="sr-Latn-CS"/>
        </w:rPr>
      </w:pPr>
    </w:p>
    <w:p w:rsidR="004F0CE6" w:rsidRPr="00F10346" w:rsidRDefault="004F0CE6" w:rsidP="004F0CE6">
      <w:pPr>
        <w:tabs>
          <w:tab w:val="left" w:pos="6870"/>
        </w:tabs>
        <w:spacing w:before="0"/>
        <w:rPr>
          <w:rFonts w:cs="Arial"/>
        </w:rPr>
      </w:pPr>
      <w:r w:rsidRPr="00F10346">
        <w:rPr>
          <w:rFonts w:cs="Arial"/>
          <w:lang w:val="sr-Latn-CS"/>
        </w:rPr>
        <w:tab/>
      </w:r>
    </w:p>
    <w:p w:rsidR="004F0CE6" w:rsidRPr="00F10346" w:rsidRDefault="004F0CE6" w:rsidP="004F0CE6">
      <w:pPr>
        <w:ind w:left="-180" w:right="-360" w:firstLine="720"/>
        <w:rPr>
          <w:rFonts w:cs="Arial"/>
          <w:lang w:val="ru-RU"/>
        </w:rPr>
      </w:pPr>
    </w:p>
    <w:p w:rsidR="00FD3A52" w:rsidRDefault="004F0CE6" w:rsidP="004F0CE6">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Pr>
          <w:rFonts w:cs="Arial"/>
          <w:lang w:val="ru-RU"/>
        </w:rPr>
        <w:t>/члан групе понуђача</w:t>
      </w:r>
      <w:r w:rsidRPr="00F10346">
        <w:rPr>
          <w:rFonts w:cs="Arial"/>
          <w:lang w:val="ru-RU"/>
        </w:rPr>
        <w:t xml:space="preserve"> даје:</w:t>
      </w: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B237A0" w:rsidRDefault="00343A18" w:rsidP="00683792">
      <w:pPr>
        <w:rPr>
          <w:rFonts w:cs="Arial"/>
          <w:b/>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3E7F60">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00750D53">
        <w:rPr>
          <w:rFonts w:eastAsia="TimesNewRomanPS-BoldMT" w:cs="Arial"/>
          <w:bCs/>
          <w:color w:val="000000" w:themeColor="text1"/>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945C5E" w:rsidRPr="00945C5E">
        <w:rPr>
          <w:rFonts w:cs="Arial"/>
          <w:b/>
        </w:rPr>
        <w:t xml:space="preserve"> </w:t>
      </w:r>
      <w:r w:rsidR="002F576A" w:rsidRPr="002F576A">
        <w:rPr>
          <w:rFonts w:cs="Arial"/>
          <w:b/>
          <w:sz w:val="20"/>
          <w:szCs w:val="20"/>
        </w:rPr>
        <w:t>2859/2018(3000/1100/2018)</w:t>
      </w:r>
      <w:r w:rsidR="00FD3A52">
        <w:rPr>
          <w:rFonts w:cs="Arial"/>
          <w:b/>
          <w:sz w:val="20"/>
          <w:szCs w:val="20"/>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95728">
        <w:rPr>
          <w:rFonts w:cs="Arial"/>
          <w:lang w:val="sr-Latn-RS"/>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DC58DC" w:rsidRPr="00A47094"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E34E5E" w:rsidRDefault="00E34E5E" w:rsidP="00343A18">
      <w:pPr>
        <w:rPr>
          <w:rFonts w:cs="Arial"/>
          <w:lang w:val="sr-Latn-RS"/>
        </w:rPr>
      </w:pPr>
    </w:p>
    <w:p w:rsidR="00150304" w:rsidRDefault="00150304"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FD3A52" w:rsidRDefault="00FD3A52" w:rsidP="00343A18">
      <w:pPr>
        <w:rPr>
          <w:rFonts w:cs="Arial"/>
          <w:lang w:val="sr-Cyrl-RS"/>
        </w:rPr>
      </w:pPr>
    </w:p>
    <w:p w:rsidR="00343A18" w:rsidRPr="00E47C2E" w:rsidRDefault="00343A18" w:rsidP="00343A18">
      <w:pPr>
        <w:pStyle w:val="KDObrazac"/>
        <w:spacing w:before="0"/>
      </w:pPr>
      <w:bookmarkStart w:id="250" w:name="_Toc442559928"/>
      <w:r w:rsidRPr="00E47C2E">
        <w:t xml:space="preserve">ОБРАЗАЦ </w:t>
      </w:r>
      <w:r w:rsidR="00526637">
        <w:t>4</w:t>
      </w:r>
      <w:r w:rsidRPr="00E47C2E">
        <w:t>.</w:t>
      </w:r>
      <w:bookmarkEnd w:id="25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E47C2E" w:rsidRDefault="00343A18" w:rsidP="00781B02">
      <w:pPr>
        <w:rPr>
          <w:rFonts w:cs="Arial"/>
        </w:rPr>
      </w:pPr>
    </w:p>
    <w:p w:rsidR="00343A18" w:rsidRPr="00B237A0" w:rsidRDefault="00343A18" w:rsidP="00E248CB">
      <w:pPr>
        <w:rPr>
          <w:rFonts w:cs="Arial"/>
          <w:b/>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003E7F60">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2F576A" w:rsidRPr="002F576A">
        <w:rPr>
          <w:rFonts w:cs="Arial"/>
          <w:b/>
          <w:lang w:val="sr-Latn-RS"/>
        </w:rPr>
        <w:t>2859/2018(3000/1100/2018)</w:t>
      </w:r>
      <w:r w:rsidR="002F576A">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E248CB">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Default="00150304" w:rsidP="00693E79">
      <w:pPr>
        <w:pStyle w:val="KDObrazac"/>
        <w:jc w:val="both"/>
        <w:rPr>
          <w:lang w:val="sr-Latn-RS"/>
        </w:rPr>
      </w:pPr>
    </w:p>
    <w:p w:rsidR="00150304" w:rsidRPr="00150304" w:rsidRDefault="00150304" w:rsidP="00693E79">
      <w:pPr>
        <w:pStyle w:val="KDObrazac"/>
        <w:jc w:val="both"/>
        <w:rPr>
          <w:lang w:val="sr-Latn-RS"/>
        </w:rPr>
      </w:pPr>
    </w:p>
    <w:p w:rsidR="00C400D5" w:rsidRPr="00E47C2E" w:rsidRDefault="00C400D5" w:rsidP="00C400D5">
      <w:pPr>
        <w:pStyle w:val="KDObrazac"/>
        <w:spacing w:before="0"/>
      </w:pPr>
      <w:r w:rsidRPr="00E47C2E">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E248CB">
      <w:pPr>
        <w:rPr>
          <w:rFonts w:cs="Arial"/>
          <w:lang w:val="ru-RU"/>
        </w:rPr>
      </w:pPr>
      <w:r w:rsidRPr="00E47C2E">
        <w:rPr>
          <w:rFonts w:cs="Arial"/>
        </w:rPr>
        <w:t xml:space="preserve">за јавну набавку </w:t>
      </w:r>
      <w:r w:rsidR="00FD6BCE" w:rsidRPr="00E47C2E">
        <w:rPr>
          <w:rFonts w:cs="Arial"/>
        </w:rPr>
        <w:t>услуга</w:t>
      </w:r>
      <w:r w:rsidR="00001DBA" w:rsidRPr="00001DBA">
        <w:t xml:space="preserve"> </w:t>
      </w:r>
      <w:r w:rsidR="003E7F60">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00150304">
        <w:rPr>
          <w:rFonts w:eastAsia="TimesNewRomanPS-BoldMT" w:cs="Arial"/>
          <w:bCs/>
          <w:color w:val="000000" w:themeColor="text1"/>
        </w:rPr>
        <w:t xml:space="preserve">, </w:t>
      </w:r>
      <w:r w:rsidR="00150304" w:rsidRPr="00E47C2E">
        <w:rPr>
          <w:rFonts w:cs="Arial"/>
          <w:lang w:val="ru-RU"/>
        </w:rPr>
        <w:t>у отвореном поступку јавне набавке ЈН бр.</w:t>
      </w:r>
      <w:r w:rsidR="00150304" w:rsidRPr="00945C5E">
        <w:rPr>
          <w:rFonts w:cs="Arial"/>
          <w:b/>
        </w:rPr>
        <w:t xml:space="preserve"> </w:t>
      </w:r>
      <w:r w:rsidR="002F576A" w:rsidRPr="002F576A">
        <w:rPr>
          <w:rFonts w:cs="Arial"/>
          <w:b/>
          <w:lang w:val="sr-Latn-RS"/>
        </w:rPr>
        <w:t>2859/2018(3000/1100/2018)</w:t>
      </w:r>
      <w:r w:rsidR="00150304">
        <w:rPr>
          <w:rFonts w:cs="Arial"/>
          <w:b/>
          <w:lang w:val="sr-Cyrl-RS"/>
        </w:rPr>
        <w:t xml:space="preserve"> </w:t>
      </w:r>
      <w:r w:rsidRPr="00E47C2E">
        <w:rPr>
          <w:rFonts w:cs="Arial"/>
          <w:lang w:val="ru-RU"/>
        </w:rPr>
        <w:t xml:space="preserve">На основу члана 88. став 1. Закона о јавним набавкама („Службени гласник РС“, бр.124/12, 14/15 и 68/15), члана </w:t>
      </w:r>
      <w:r w:rsidR="00DC58DC">
        <w:rPr>
          <w:rFonts w:cs="Arial"/>
          <w:lang w:val="ru-RU"/>
        </w:rPr>
        <w:t xml:space="preserve">2 </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0485" w:rsidRPr="00E47C2E" w:rsidTr="004C0F79">
        <w:trPr>
          <w:trHeight w:val="307"/>
          <w:tblCellSpacing w:w="20" w:type="dxa"/>
        </w:trPr>
        <w:tc>
          <w:tcPr>
            <w:tcW w:w="5323" w:type="dxa"/>
            <w:shd w:val="clear" w:color="auto" w:fill="auto"/>
          </w:tcPr>
          <w:p w:rsidR="004F0485" w:rsidRPr="00C42F6F" w:rsidRDefault="004F0485" w:rsidP="004F0485">
            <w:r w:rsidRPr="00C42F6F">
              <w:t>трошкови прибављања средстава обезбеђења за озбиљност понуде</w:t>
            </w:r>
          </w:p>
        </w:tc>
        <w:tc>
          <w:tcPr>
            <w:tcW w:w="4260" w:type="dxa"/>
            <w:shd w:val="clear" w:color="auto" w:fill="auto"/>
          </w:tcPr>
          <w:p w:rsidR="004F0485" w:rsidRDefault="004F0485" w:rsidP="004F0485"/>
          <w:p w:rsidR="004F0485" w:rsidRPr="00C42F6F" w:rsidRDefault="004F0485" w:rsidP="004F0485">
            <w:r w:rsidRPr="004F0485">
              <w:t>__________ динара</w:t>
            </w:r>
          </w:p>
        </w:tc>
      </w:tr>
      <w:tr w:rsidR="007E7BB8" w:rsidRPr="00E47C2E" w:rsidTr="00BE2EA9">
        <w:trPr>
          <w:trHeight w:val="307"/>
          <w:tblCellSpacing w:w="20" w:type="dxa"/>
        </w:trPr>
        <w:tc>
          <w:tcPr>
            <w:tcW w:w="5323" w:type="dxa"/>
            <w:shd w:val="clear" w:color="auto" w:fill="auto"/>
            <w:vAlign w:val="center"/>
          </w:tcPr>
          <w:p w:rsidR="007E7BB8" w:rsidRPr="00BF7AC7" w:rsidRDefault="007E7BB8" w:rsidP="00BE2EA9">
            <w:pPr>
              <w:spacing w:before="105"/>
              <w:jc w:val="center"/>
              <w:rPr>
                <w:rFonts w:cs="Arial"/>
              </w:rPr>
            </w:pPr>
            <w:r w:rsidRPr="00BF7AC7">
              <w:rPr>
                <w:rFonts w:cs="Arial"/>
              </w:rPr>
              <w:t>Укупни трошкови без ПДВ</w:t>
            </w:r>
          </w:p>
        </w:tc>
        <w:tc>
          <w:tcPr>
            <w:tcW w:w="4260" w:type="dxa"/>
            <w:shd w:val="clear" w:color="auto" w:fill="auto"/>
          </w:tcPr>
          <w:p w:rsidR="007E7BB8" w:rsidRPr="00BF7AC7" w:rsidRDefault="007E7BB8" w:rsidP="00BE2EA9">
            <w:pPr>
              <w:spacing w:before="105"/>
              <w:rPr>
                <w:rFonts w:cs="Arial"/>
              </w:rPr>
            </w:pPr>
          </w:p>
          <w:p w:rsidR="007E7BB8" w:rsidRPr="00BF7AC7" w:rsidRDefault="007E7BB8" w:rsidP="00BE2EA9">
            <w:pPr>
              <w:spacing w:before="105"/>
              <w:rPr>
                <w:rFonts w:cs="Arial"/>
              </w:rPr>
            </w:pPr>
            <w:r w:rsidRPr="00BF7AC7">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FE39FF" w:rsidRDefault="00FE39FF" w:rsidP="00925E05">
      <w:pPr>
        <w:pStyle w:val="KDObrazac"/>
        <w:spacing w:before="0"/>
        <w:rPr>
          <w:lang w:val="sr-Cyrl-RS"/>
        </w:rPr>
      </w:pPr>
    </w:p>
    <w:p w:rsidR="00880D46" w:rsidRDefault="00880D46" w:rsidP="00925E05">
      <w:pPr>
        <w:pStyle w:val="KDObrazac"/>
        <w:spacing w:before="0"/>
        <w:rPr>
          <w:lang w:val="sr-Cyrl-RS"/>
        </w:rPr>
      </w:pPr>
    </w:p>
    <w:p w:rsidR="004F0485" w:rsidRDefault="004F0485" w:rsidP="00925E05">
      <w:pPr>
        <w:pStyle w:val="KDObrazac"/>
        <w:spacing w:before="0"/>
        <w:rPr>
          <w:lang w:val="sr-Cyrl-RS"/>
        </w:rPr>
      </w:pPr>
    </w:p>
    <w:p w:rsidR="00A47094" w:rsidRPr="00150304" w:rsidRDefault="00A47094" w:rsidP="00150304">
      <w:pPr>
        <w:pStyle w:val="KDObrazac"/>
        <w:spacing w:before="0"/>
        <w:jc w:val="both"/>
        <w:rPr>
          <w:lang w:val="sr-Latn-RS"/>
        </w:rPr>
      </w:pPr>
    </w:p>
    <w:p w:rsidR="00932668" w:rsidRPr="00A47094" w:rsidRDefault="00526637" w:rsidP="00A47094">
      <w:pPr>
        <w:pStyle w:val="KDObrazac"/>
        <w:spacing w:before="0"/>
        <w:rPr>
          <w:lang w:val="sr-Cyrl-RS"/>
        </w:rPr>
      </w:pPr>
      <w:r>
        <w:t>ПРИЛОГ 1.</w:t>
      </w:r>
    </w:p>
    <w:p w:rsidR="00932668" w:rsidRPr="009B23BC"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r w:rsidR="009B23BC">
        <w:rPr>
          <w:rFonts w:cs="Arial"/>
          <w:b/>
          <w:sz w:val="22"/>
          <w:szCs w:val="22"/>
          <w:lang w:val="sr-Cyrl-RS"/>
        </w:rPr>
        <w:t xml:space="preserve"> за Партију _____</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5B3B61" w:rsidRDefault="005B3B61" w:rsidP="00AD1279">
      <w:pPr>
        <w:spacing w:before="0"/>
        <w:rPr>
          <w:rFonts w:cs="Arial"/>
          <w:color w:val="00B0F0"/>
          <w:lang w:val="sr-Cyrl-RS"/>
        </w:rPr>
      </w:pPr>
    </w:p>
    <w:p w:rsidR="00150304" w:rsidRDefault="00150304" w:rsidP="005B3B61">
      <w:pPr>
        <w:spacing w:before="0"/>
        <w:jc w:val="right"/>
        <w:rPr>
          <w:rFonts w:cs="Arial"/>
          <w:b/>
        </w:rPr>
      </w:pPr>
    </w:p>
    <w:p w:rsidR="00987F20" w:rsidRDefault="00987F20" w:rsidP="00987F20">
      <w:pPr>
        <w:spacing w:before="0"/>
        <w:jc w:val="right"/>
        <w:rPr>
          <w:rFonts w:cs="Arial"/>
          <w:b/>
          <w:lang w:val="sr-Cyrl-RS"/>
        </w:rPr>
      </w:pPr>
    </w:p>
    <w:p w:rsidR="004F0CE6" w:rsidRDefault="004F0CE6" w:rsidP="00987F20">
      <w:pPr>
        <w:spacing w:before="0"/>
        <w:jc w:val="right"/>
        <w:rPr>
          <w:rFonts w:cs="Arial"/>
          <w:b/>
          <w:lang w:val="sr-Cyrl-RS"/>
        </w:rPr>
      </w:pPr>
    </w:p>
    <w:p w:rsidR="008D4B47" w:rsidRPr="008D4B47" w:rsidRDefault="008D4B47" w:rsidP="00987F20">
      <w:pPr>
        <w:spacing w:before="0"/>
        <w:jc w:val="right"/>
        <w:rPr>
          <w:rFonts w:cs="Arial"/>
          <w:b/>
          <w:lang w:val="sr-Cyrl-RS"/>
        </w:rPr>
      </w:pPr>
    </w:p>
    <w:p w:rsidR="00987F20" w:rsidRDefault="00987F20" w:rsidP="00987F20">
      <w:pPr>
        <w:spacing w:before="0"/>
        <w:jc w:val="right"/>
        <w:rPr>
          <w:rFonts w:cs="Arial"/>
          <w:b/>
          <w:lang w:val="sr-Latn-RS"/>
        </w:rPr>
      </w:pPr>
    </w:p>
    <w:p w:rsidR="008D4B47" w:rsidRPr="008D4B47" w:rsidRDefault="008D4B47" w:rsidP="00AD1279">
      <w:pPr>
        <w:spacing w:before="0"/>
        <w:rPr>
          <w:rFonts w:cs="Arial"/>
          <w:lang w:val="sr-Cyrl-RS"/>
        </w:rPr>
      </w:pPr>
    </w:p>
    <w:p w:rsidR="00AD1279" w:rsidRPr="008D4B47" w:rsidRDefault="005B3B61" w:rsidP="00E34E5E">
      <w:pPr>
        <w:spacing w:before="0"/>
        <w:jc w:val="right"/>
        <w:rPr>
          <w:rFonts w:cs="Arial"/>
          <w:b/>
          <w:lang w:val="sr-Cyrl-RS"/>
        </w:rPr>
      </w:pPr>
      <w:r>
        <w:rPr>
          <w:rFonts w:cs="Arial"/>
          <w:b/>
        </w:rPr>
        <w:t>ПРИЛОГ бр</w:t>
      </w:r>
      <w:r w:rsidR="00987F20">
        <w:rPr>
          <w:rFonts w:cs="Arial"/>
          <w:b/>
          <w:lang w:val="sr-Latn-RS"/>
        </w:rPr>
        <w:t>.</w:t>
      </w:r>
      <w:r w:rsidR="00FD3A52">
        <w:rPr>
          <w:rFonts w:cs="Arial"/>
          <w:b/>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E22DA8" w:rsidRPr="004364F4" w:rsidRDefault="004364F4" w:rsidP="00E22DA8">
      <w:pPr>
        <w:spacing w:before="0"/>
        <w:jc w:val="left"/>
        <w:rPr>
          <w:rFonts w:cs="Arial"/>
          <w:b/>
        </w:rPr>
      </w:pPr>
      <w:r w:rsidRPr="004364F4">
        <w:rPr>
          <w:rFonts w:cs="Arial"/>
          <w:b/>
        </w:rPr>
        <w:t>Предмет уговора (услуге) одговара траженим техничким карактеристикама</w:t>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001DBA">
        <w:rPr>
          <w:rFonts w:cs="Arial"/>
          <w:b/>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6750B3" w:rsidRDefault="006750B3" w:rsidP="00641324">
      <w:pPr>
        <w:pStyle w:val="KDPodnaslov1"/>
        <w:spacing w:before="0"/>
        <w:jc w:val="center"/>
        <w:rPr>
          <w:rFonts w:eastAsia="Arial Unicode MS" w:cs="Arial"/>
          <w:lang w:val="sr-Cyrl-RS"/>
        </w:rPr>
      </w:pPr>
      <w:bookmarkStart w:id="252" w:name="_Toc442559948"/>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Default="006750B3" w:rsidP="00641324">
      <w:pPr>
        <w:pStyle w:val="KDPodnaslov1"/>
        <w:spacing w:before="0"/>
        <w:jc w:val="center"/>
        <w:rPr>
          <w:rFonts w:eastAsia="Arial Unicode MS" w:cs="Arial"/>
          <w:lang w:val="sr-Cyrl-RS"/>
        </w:rPr>
      </w:pPr>
    </w:p>
    <w:p w:rsidR="006750B3" w:rsidRPr="006750B3" w:rsidRDefault="006750B3" w:rsidP="00641324">
      <w:pPr>
        <w:pStyle w:val="KDPodnaslov1"/>
        <w:spacing w:before="0"/>
        <w:jc w:val="center"/>
        <w:rPr>
          <w:rFonts w:eastAsia="Arial Unicode MS" w:cs="Arial"/>
          <w:lang w:val="sr-Cyrl-RS"/>
        </w:rPr>
      </w:pPr>
    </w:p>
    <w:p w:rsidR="00B16DCF" w:rsidRDefault="00B16DCF" w:rsidP="00641324">
      <w:pPr>
        <w:pStyle w:val="KDPodnaslov1"/>
        <w:spacing w:before="0"/>
        <w:jc w:val="center"/>
        <w:rPr>
          <w:rFonts w:eastAsia="Arial Unicode MS" w:cs="Arial"/>
        </w:rPr>
      </w:pPr>
    </w:p>
    <w:p w:rsidR="006750B3" w:rsidRDefault="006750B3" w:rsidP="002F576A">
      <w:pPr>
        <w:spacing w:before="0"/>
        <w:rPr>
          <w:rFonts w:cs="Arial"/>
          <w:lang w:val="sr-Cyrl-RS"/>
        </w:rPr>
      </w:pPr>
    </w:p>
    <w:p w:rsidR="006750B3" w:rsidRDefault="006750B3" w:rsidP="002F576A">
      <w:pPr>
        <w:spacing w:before="0"/>
        <w:rPr>
          <w:rFonts w:cs="Arial"/>
          <w:lang w:val="sr-Cyrl-RS"/>
        </w:rPr>
      </w:pPr>
    </w:p>
    <w:p w:rsidR="006750B3" w:rsidRDefault="006750B3" w:rsidP="002F576A">
      <w:pPr>
        <w:spacing w:before="0"/>
        <w:rPr>
          <w:rFonts w:cs="Arial"/>
          <w:lang w:val="sr-Cyrl-RS"/>
        </w:rPr>
      </w:pPr>
    </w:p>
    <w:p w:rsidR="006750B3" w:rsidRDefault="006750B3" w:rsidP="002F576A">
      <w:pPr>
        <w:spacing w:before="0"/>
        <w:rPr>
          <w:rFonts w:cs="Arial"/>
          <w:lang w:val="sr-Cyrl-RS"/>
        </w:rPr>
      </w:pPr>
    </w:p>
    <w:p w:rsidR="006750B3" w:rsidRDefault="006750B3" w:rsidP="002F576A">
      <w:pPr>
        <w:spacing w:before="0"/>
        <w:rPr>
          <w:rFonts w:cs="Arial"/>
          <w:lang w:val="sr-Cyrl-RS"/>
        </w:rPr>
      </w:pPr>
    </w:p>
    <w:p w:rsidR="006750B3" w:rsidRDefault="006750B3" w:rsidP="002F576A">
      <w:pPr>
        <w:spacing w:before="0"/>
        <w:rPr>
          <w:rFonts w:cs="Arial"/>
          <w:lang w:val="sr-Cyrl-RS"/>
        </w:rPr>
      </w:pPr>
    </w:p>
    <w:p w:rsidR="006750B3" w:rsidRDefault="006750B3" w:rsidP="002F576A">
      <w:pPr>
        <w:spacing w:before="0"/>
        <w:rPr>
          <w:rFonts w:cs="Arial"/>
          <w:lang w:val="sr-Cyrl-RS"/>
        </w:rPr>
      </w:pPr>
    </w:p>
    <w:p w:rsidR="006750B3" w:rsidRDefault="006750B3" w:rsidP="006750B3">
      <w:pPr>
        <w:pStyle w:val="KDObrazac"/>
        <w:spacing w:before="0"/>
        <w:rPr>
          <w:lang w:val="sr-Cyrl-RS"/>
        </w:rPr>
      </w:pPr>
    </w:p>
    <w:p w:rsidR="006750B3" w:rsidRDefault="006750B3" w:rsidP="006750B3">
      <w:pPr>
        <w:pStyle w:val="KDObrazac"/>
        <w:spacing w:before="0"/>
        <w:rPr>
          <w:lang w:val="sr-Cyrl-RS"/>
        </w:rPr>
      </w:pPr>
      <w:r w:rsidRPr="006750B3">
        <w:rPr>
          <w:lang w:val="sr-Cyrl-RS"/>
        </w:rPr>
        <w:lastRenderedPageBreak/>
        <w:t>ПРИЛОГ 3</w:t>
      </w:r>
    </w:p>
    <w:p w:rsidR="006750B3" w:rsidRPr="00554B85" w:rsidRDefault="006750B3" w:rsidP="006750B3">
      <w:pPr>
        <w:pStyle w:val="KDObrazac"/>
        <w:spacing w:before="0"/>
      </w:pPr>
      <w:r w:rsidRPr="00554B85">
        <w:t>*менице за озбиљност понуде</w:t>
      </w:r>
    </w:p>
    <w:p w:rsidR="006750B3" w:rsidRPr="00554B85" w:rsidRDefault="006750B3" w:rsidP="006750B3"/>
    <w:p w:rsidR="006750B3" w:rsidRPr="00554B85" w:rsidRDefault="006750B3" w:rsidP="006750B3">
      <w:pPr>
        <w:spacing w:before="0"/>
        <w:rPr>
          <w:rFonts w:cs="Arial"/>
        </w:rPr>
      </w:pPr>
    </w:p>
    <w:p w:rsidR="002F576A" w:rsidRPr="00554B85" w:rsidRDefault="006750B3" w:rsidP="006750B3">
      <w:pPr>
        <w:spacing w:before="0"/>
        <w:rPr>
          <w:rFonts w:cs="Arial"/>
        </w:rPr>
      </w:pPr>
      <w:r w:rsidRPr="00554B85">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w:t>
      </w:r>
      <w:r w:rsidR="002F576A" w:rsidRPr="00554B85">
        <w:rPr>
          <w:rFonts w:cs="Arial"/>
        </w:rPr>
        <w:t>гл.РС бр.43/04, 62/06, 111/09 др.закон и 31/11) и тачке 1, 2. и 6. Одлуке о облику садржини и начину коришћења јединствених инструмената платног промета</w:t>
      </w:r>
    </w:p>
    <w:p w:rsidR="002F576A" w:rsidRPr="00554B85" w:rsidRDefault="002F576A" w:rsidP="002F576A">
      <w:pPr>
        <w:spacing w:before="0"/>
        <w:rPr>
          <w:rFonts w:cs="Arial"/>
        </w:rPr>
      </w:pPr>
    </w:p>
    <w:p w:rsidR="002F576A" w:rsidRPr="00554B85" w:rsidRDefault="002F576A" w:rsidP="002F576A">
      <w:pPr>
        <w:spacing w:before="0"/>
        <w:rPr>
          <w:rFonts w:cs="Arial"/>
          <w:lang w:val="ru-RU"/>
        </w:rPr>
      </w:pPr>
      <w:r w:rsidRPr="00554B85">
        <w:rPr>
          <w:rFonts w:cs="Arial"/>
        </w:rPr>
        <w:t xml:space="preserve">ДУЖНИК:  </w:t>
      </w:r>
      <w:r w:rsidRPr="00554B85">
        <w:rPr>
          <w:rFonts w:cs="Arial"/>
          <w:lang w:val="ru-RU"/>
        </w:rPr>
        <w:t>…………………………………………………………………………........................</w:t>
      </w:r>
    </w:p>
    <w:p w:rsidR="002F576A" w:rsidRPr="00554B85" w:rsidRDefault="002F576A" w:rsidP="002F576A">
      <w:pPr>
        <w:spacing w:before="0"/>
        <w:rPr>
          <w:rFonts w:cs="Arial"/>
        </w:rPr>
      </w:pPr>
      <w:r w:rsidRPr="00554B85">
        <w:rPr>
          <w:rFonts w:cs="Arial"/>
        </w:rPr>
        <w:t>(назив и седиште Понуђача)</w:t>
      </w:r>
    </w:p>
    <w:p w:rsidR="002F576A" w:rsidRPr="00554B85" w:rsidRDefault="002F576A" w:rsidP="002F576A">
      <w:pPr>
        <w:spacing w:before="0"/>
        <w:rPr>
          <w:rFonts w:cs="Arial"/>
        </w:rPr>
      </w:pPr>
      <w:r w:rsidRPr="00554B85">
        <w:rPr>
          <w:rFonts w:cs="Arial"/>
        </w:rPr>
        <w:t>МАТИЧНИ БРОЈ ДУЖНИКА (Понуђача): ..................................................................</w:t>
      </w:r>
    </w:p>
    <w:p w:rsidR="002F576A" w:rsidRPr="00554B85" w:rsidRDefault="002F576A" w:rsidP="002F576A">
      <w:pPr>
        <w:spacing w:before="0"/>
        <w:rPr>
          <w:rFonts w:cs="Arial"/>
        </w:rPr>
      </w:pPr>
      <w:r w:rsidRPr="00554B85">
        <w:rPr>
          <w:rFonts w:cs="Arial"/>
        </w:rPr>
        <w:t>ТЕКУЋИ РАЧУН ДУЖНИКА (Понуђача): ...................................................................</w:t>
      </w:r>
    </w:p>
    <w:p w:rsidR="002F576A" w:rsidRPr="00554B85" w:rsidRDefault="002F576A" w:rsidP="002F576A">
      <w:pPr>
        <w:spacing w:before="0"/>
        <w:rPr>
          <w:rFonts w:cs="Arial"/>
        </w:rPr>
      </w:pPr>
      <w:r w:rsidRPr="00554B85">
        <w:rPr>
          <w:rFonts w:cs="Arial"/>
        </w:rPr>
        <w:t>ПИБ ДУЖНИКА (Понуђача): ........................................................................................</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и з д а ј е  д а н а ............................ године</w:t>
      </w:r>
    </w:p>
    <w:p w:rsidR="002F576A" w:rsidRPr="00554B85" w:rsidRDefault="002F576A" w:rsidP="002F576A">
      <w:pPr>
        <w:spacing w:before="0"/>
        <w:rPr>
          <w:rFonts w:cs="Arial"/>
        </w:rPr>
      </w:pPr>
    </w:p>
    <w:p w:rsidR="002F576A" w:rsidRPr="00554B85" w:rsidRDefault="002F576A" w:rsidP="002F576A">
      <w:pPr>
        <w:spacing w:before="0"/>
        <w:rPr>
          <w:rFonts w:cs="Arial"/>
        </w:rPr>
      </w:pPr>
    </w:p>
    <w:p w:rsidR="002F576A" w:rsidRPr="00554B85" w:rsidRDefault="002F576A" w:rsidP="002F576A">
      <w:pPr>
        <w:spacing w:before="0"/>
        <w:jc w:val="center"/>
        <w:rPr>
          <w:rFonts w:cs="Arial"/>
          <w:b/>
        </w:rPr>
      </w:pPr>
      <w:r w:rsidRPr="00554B85">
        <w:rPr>
          <w:rFonts w:cs="Arial"/>
          <w:b/>
        </w:rPr>
        <w:t>МЕНИЧНО ПИСМО – ОВЛАШЋЕЊЕ ЗА КОРИСНИКА  БЛАНКО СОПСТВЕНЕ МЕНИЦЕ</w:t>
      </w:r>
    </w:p>
    <w:p w:rsidR="002F576A" w:rsidRPr="00554B85" w:rsidRDefault="002F576A" w:rsidP="002F576A">
      <w:pPr>
        <w:spacing w:before="0"/>
        <w:jc w:val="center"/>
        <w:rPr>
          <w:rFonts w:cs="Arial"/>
          <w:b/>
        </w:rPr>
      </w:pPr>
    </w:p>
    <w:p w:rsidR="002F576A" w:rsidRPr="00554B85" w:rsidRDefault="002F576A" w:rsidP="002F576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54B85">
        <w:rPr>
          <w:rFonts w:cs="Arial"/>
          <w:b w:val="0"/>
          <w:sz w:val="22"/>
          <w:szCs w:val="22"/>
        </w:rPr>
        <w:t xml:space="preserve">КОРИСНИК - ПОВЕРИЛАЦ:Јавно предузеће „Електроприведа Србије“ Београд, Улица </w:t>
      </w:r>
      <w:r>
        <w:rPr>
          <w:rFonts w:cs="Arial"/>
          <w:b w:val="0"/>
          <w:sz w:val="22"/>
          <w:szCs w:val="22"/>
        </w:rPr>
        <w:t>Балканска 13</w:t>
      </w:r>
      <w:r w:rsidRPr="00554B85">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F576A" w:rsidRPr="00554B85" w:rsidRDefault="002F576A" w:rsidP="002F576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2F576A" w:rsidRPr="00554B85" w:rsidRDefault="002F576A" w:rsidP="002F576A">
      <w:pPr>
        <w:spacing w:before="0"/>
        <w:rPr>
          <w:rFonts w:cs="Arial"/>
        </w:rPr>
      </w:pPr>
      <w:r w:rsidRPr="00554B85">
        <w:rPr>
          <w:rFonts w:cs="Arial"/>
        </w:rPr>
        <w:t>Прeдajeмo вaм блaнкo сопствену мeницу за озбиљност понуде која је неопозива, без права протеста и наплатива на први позив.</w:t>
      </w:r>
    </w:p>
    <w:p w:rsidR="002F576A" w:rsidRPr="00554B85" w:rsidRDefault="002F576A" w:rsidP="002F576A">
      <w:pPr>
        <w:spacing w:before="0"/>
        <w:rPr>
          <w:rFonts w:cs="Arial"/>
        </w:rPr>
      </w:pPr>
      <w:r w:rsidRPr="00554B85">
        <w:rPr>
          <w:rFonts w:cs="Arial"/>
        </w:rPr>
        <w:t>Овлaшћуjeмo Пoвeриoцa, дa прeдaту мeницу брoj _________________________ (</w:t>
      </w:r>
      <w:r w:rsidRPr="00554B85">
        <w:rPr>
          <w:rFonts w:cs="Arial"/>
          <w:iCs/>
        </w:rPr>
        <w:t xml:space="preserve">уписати сeриjски брoj мeницe) </w:t>
      </w:r>
      <w:r w:rsidRPr="00554B85">
        <w:rPr>
          <w:rFonts w:cs="Arial"/>
        </w:rPr>
        <w:t xml:space="preserve">мoжe пoпунити у изнoсу </w:t>
      </w:r>
      <w:r w:rsidRPr="00554B85">
        <w:rPr>
          <w:rFonts w:cs="Arial"/>
          <w:iCs/>
        </w:rPr>
        <w:t>__</w:t>
      </w:r>
      <w:r w:rsidRPr="00554B85">
        <w:rPr>
          <w:rFonts w:cs="Arial"/>
        </w:rPr>
        <w:t>% (уписати проценат) oд врeднoсти пoнудe бeз ПДВ, зa oзбиљнoст пoнудe сa рoкoм вaжења минимално_____ (уписати број дана,мин.30 дана) дужим од рока важења понуде,</w:t>
      </w:r>
      <w:r w:rsidRPr="00554B8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54B85">
        <w:rPr>
          <w:rFonts w:cs="Arial"/>
        </w:rPr>
        <w:t>.</w:t>
      </w:r>
    </w:p>
    <w:p w:rsidR="002F576A" w:rsidRPr="00554B85" w:rsidRDefault="002F576A" w:rsidP="002F576A">
      <w:pPr>
        <w:spacing w:before="0"/>
        <w:rPr>
          <w:rFonts w:cs="Arial"/>
        </w:rPr>
      </w:pPr>
    </w:p>
    <w:p w:rsidR="002F576A" w:rsidRPr="00554B85" w:rsidRDefault="002F576A" w:rsidP="002F576A">
      <w:pPr>
        <w:pStyle w:val="Default"/>
        <w:spacing w:before="0"/>
        <w:rPr>
          <w:rFonts w:ascii="Arial" w:hAnsi="Arial" w:cs="Arial"/>
          <w:color w:val="auto"/>
          <w:sz w:val="22"/>
          <w:szCs w:val="22"/>
          <w:lang w:val="sr-Cyrl-CS"/>
        </w:rPr>
      </w:pPr>
      <w:r w:rsidRPr="00554B85">
        <w:rPr>
          <w:rFonts w:ascii="Arial" w:hAnsi="Arial" w:cs="Arial"/>
          <w:color w:val="auto"/>
          <w:sz w:val="22"/>
          <w:szCs w:val="22"/>
          <w:lang w:val="sr-Cyrl-CS"/>
        </w:rPr>
        <w:t xml:space="preserve">Истовремено </w:t>
      </w:r>
      <w:r w:rsidRPr="00554B85">
        <w:rPr>
          <w:rFonts w:ascii="Arial" w:hAnsi="Arial" w:cs="Arial"/>
          <w:color w:val="auto"/>
          <w:sz w:val="22"/>
          <w:szCs w:val="22"/>
        </w:rPr>
        <w:t>O</w:t>
      </w:r>
      <w:r w:rsidRPr="00554B85">
        <w:rPr>
          <w:rFonts w:ascii="Arial" w:hAnsi="Arial" w:cs="Arial"/>
          <w:color w:val="auto"/>
          <w:sz w:val="22"/>
          <w:szCs w:val="22"/>
          <w:lang w:val="sr-Cyrl-CS"/>
        </w:rPr>
        <w:t>вл</w:t>
      </w:r>
      <w:r w:rsidRPr="00554B85">
        <w:rPr>
          <w:rFonts w:ascii="Arial" w:hAnsi="Arial" w:cs="Arial"/>
          <w:color w:val="auto"/>
          <w:sz w:val="22"/>
          <w:szCs w:val="22"/>
        </w:rPr>
        <w:t>a</w:t>
      </w:r>
      <w:r w:rsidRPr="00554B85">
        <w:rPr>
          <w:rFonts w:ascii="Arial" w:hAnsi="Arial" w:cs="Arial"/>
          <w:color w:val="auto"/>
          <w:sz w:val="22"/>
          <w:szCs w:val="22"/>
          <w:lang w:val="sr-Cyrl-CS"/>
        </w:rPr>
        <w:t>шћу</w:t>
      </w:r>
      <w:r w:rsidRPr="00554B85">
        <w:rPr>
          <w:rFonts w:ascii="Arial" w:hAnsi="Arial" w:cs="Arial"/>
          <w:color w:val="auto"/>
          <w:sz w:val="22"/>
          <w:szCs w:val="22"/>
        </w:rPr>
        <w:t>je</w:t>
      </w:r>
      <w:r w:rsidRPr="00554B85">
        <w:rPr>
          <w:rFonts w:ascii="Arial" w:hAnsi="Arial" w:cs="Arial"/>
          <w:color w:val="auto"/>
          <w:sz w:val="22"/>
          <w:szCs w:val="22"/>
          <w:lang w:val="sr-Cyrl-CS"/>
        </w:rPr>
        <w:t>м</w:t>
      </w:r>
      <w:r w:rsidRPr="00554B85">
        <w:rPr>
          <w:rFonts w:ascii="Arial" w:hAnsi="Arial" w:cs="Arial"/>
          <w:color w:val="auto"/>
          <w:sz w:val="22"/>
          <w:szCs w:val="22"/>
        </w:rPr>
        <w:t>o</w:t>
      </w:r>
      <w:r w:rsidRPr="00554B85">
        <w:rPr>
          <w:rFonts w:ascii="Arial" w:hAnsi="Arial" w:cs="Arial"/>
          <w:color w:val="auto"/>
          <w:sz w:val="22"/>
          <w:szCs w:val="22"/>
          <w:lang w:val="sr-Cyrl-CS"/>
        </w:rPr>
        <w:t xml:space="preserve"> П</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e</w:t>
      </w:r>
      <w:r w:rsidRPr="00554B85">
        <w:rPr>
          <w:rFonts w:ascii="Arial" w:hAnsi="Arial" w:cs="Arial"/>
          <w:color w:val="auto"/>
          <w:sz w:val="22"/>
          <w:szCs w:val="22"/>
          <w:lang w:val="sr-Cyrl-CS"/>
        </w:rPr>
        <w:t>ри</w:t>
      </w:r>
      <w:r w:rsidRPr="00554B85">
        <w:rPr>
          <w:rFonts w:ascii="Arial" w:hAnsi="Arial" w:cs="Arial"/>
          <w:color w:val="auto"/>
          <w:sz w:val="22"/>
          <w:szCs w:val="22"/>
        </w:rPr>
        <w:t>o</w:t>
      </w:r>
      <w:r w:rsidRPr="00554B85">
        <w:rPr>
          <w:rFonts w:ascii="Arial" w:hAnsi="Arial" w:cs="Arial"/>
          <w:color w:val="auto"/>
          <w:sz w:val="22"/>
          <w:szCs w:val="22"/>
          <w:lang w:val="sr-Cyrl-CS"/>
        </w:rPr>
        <w:t>ц</w:t>
      </w:r>
      <w:r w:rsidRPr="00554B85">
        <w:rPr>
          <w:rFonts w:ascii="Arial" w:hAnsi="Arial" w:cs="Arial"/>
          <w:color w:val="auto"/>
          <w:sz w:val="22"/>
          <w:szCs w:val="22"/>
        </w:rPr>
        <w:t>a</w:t>
      </w:r>
      <w:r w:rsidRPr="00554B85">
        <w:rPr>
          <w:rFonts w:ascii="Arial" w:hAnsi="Arial" w:cs="Arial"/>
          <w:color w:val="auto"/>
          <w:sz w:val="22"/>
          <w:szCs w:val="22"/>
          <w:lang w:val="sr-Cyrl-CS"/>
        </w:rPr>
        <w:t xml:space="preserve"> д</w:t>
      </w:r>
      <w:r w:rsidRPr="00554B85">
        <w:rPr>
          <w:rFonts w:ascii="Arial" w:hAnsi="Arial" w:cs="Arial"/>
          <w:color w:val="auto"/>
          <w:sz w:val="22"/>
          <w:szCs w:val="22"/>
        </w:rPr>
        <w:t>a</w:t>
      </w:r>
      <w:r w:rsidRPr="00554B85">
        <w:rPr>
          <w:rFonts w:ascii="Arial" w:hAnsi="Arial" w:cs="Arial"/>
          <w:color w:val="auto"/>
          <w:sz w:val="22"/>
          <w:szCs w:val="22"/>
          <w:lang w:val="sr-Cyrl-CS"/>
        </w:rPr>
        <w:t xml:space="preserve"> п</w:t>
      </w:r>
      <w:r w:rsidRPr="00554B85">
        <w:rPr>
          <w:rFonts w:ascii="Arial" w:hAnsi="Arial" w:cs="Arial"/>
          <w:color w:val="auto"/>
          <w:sz w:val="22"/>
          <w:szCs w:val="22"/>
        </w:rPr>
        <w:t>o</w:t>
      </w:r>
      <w:r w:rsidRPr="00554B85">
        <w:rPr>
          <w:rFonts w:ascii="Arial" w:hAnsi="Arial" w:cs="Arial"/>
          <w:color w:val="auto"/>
          <w:sz w:val="22"/>
          <w:szCs w:val="22"/>
          <w:lang w:val="sr-Cyrl-CS"/>
        </w:rPr>
        <w:t>пуни м</w:t>
      </w:r>
      <w:r w:rsidRPr="00554B85">
        <w:rPr>
          <w:rFonts w:ascii="Arial" w:hAnsi="Arial" w:cs="Arial"/>
          <w:color w:val="auto"/>
          <w:sz w:val="22"/>
          <w:szCs w:val="22"/>
        </w:rPr>
        <w:t>e</w:t>
      </w:r>
      <w:r w:rsidRPr="00554B85">
        <w:rPr>
          <w:rFonts w:ascii="Arial" w:hAnsi="Arial" w:cs="Arial"/>
          <w:color w:val="auto"/>
          <w:sz w:val="22"/>
          <w:szCs w:val="22"/>
          <w:lang w:val="sr-Cyrl-CS"/>
        </w:rPr>
        <w:t>ницу з</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пл</w:t>
      </w:r>
      <w:r w:rsidRPr="00554B85">
        <w:rPr>
          <w:rFonts w:ascii="Arial" w:hAnsi="Arial" w:cs="Arial"/>
          <w:color w:val="auto"/>
          <w:sz w:val="22"/>
          <w:szCs w:val="22"/>
        </w:rPr>
        <w:t>a</w:t>
      </w:r>
      <w:r w:rsidRPr="00554B85">
        <w:rPr>
          <w:rFonts w:ascii="Arial" w:hAnsi="Arial" w:cs="Arial"/>
          <w:color w:val="auto"/>
          <w:sz w:val="22"/>
          <w:szCs w:val="22"/>
          <w:lang w:val="sr-Cyrl-CS"/>
        </w:rPr>
        <w:t>ту н</w:t>
      </w:r>
      <w:r w:rsidRPr="00554B85">
        <w:rPr>
          <w:rFonts w:ascii="Arial" w:hAnsi="Arial" w:cs="Arial"/>
          <w:color w:val="auto"/>
          <w:sz w:val="22"/>
          <w:szCs w:val="22"/>
        </w:rPr>
        <w:t>a</w:t>
      </w:r>
      <w:r w:rsidRPr="00554B85">
        <w:rPr>
          <w:rFonts w:ascii="Arial" w:hAnsi="Arial" w:cs="Arial"/>
          <w:color w:val="auto"/>
          <w:sz w:val="22"/>
          <w:szCs w:val="22"/>
          <w:lang w:val="sr-Cyrl-CS"/>
        </w:rPr>
        <w:t xml:space="preserve"> изн</w:t>
      </w:r>
      <w:r w:rsidRPr="00554B85">
        <w:rPr>
          <w:rFonts w:ascii="Arial" w:hAnsi="Arial" w:cs="Arial"/>
          <w:color w:val="auto"/>
          <w:sz w:val="22"/>
          <w:szCs w:val="22"/>
        </w:rPr>
        <w:t>o</w:t>
      </w:r>
      <w:r w:rsidRPr="00554B85">
        <w:rPr>
          <w:rFonts w:ascii="Arial" w:hAnsi="Arial" w:cs="Arial"/>
          <w:color w:val="auto"/>
          <w:sz w:val="22"/>
          <w:szCs w:val="22"/>
          <w:lang w:val="sr-Cyrl-CS"/>
        </w:rPr>
        <w:t xml:space="preserve">с </w:t>
      </w:r>
      <w:r w:rsidRPr="00554B85">
        <w:rPr>
          <w:rFonts w:ascii="Arial" w:hAnsi="Arial" w:cs="Arial"/>
          <w:color w:val="auto"/>
          <w:sz w:val="22"/>
          <w:szCs w:val="22"/>
        </w:rPr>
        <w:t>o</w:t>
      </w:r>
      <w:r w:rsidRPr="00554B85">
        <w:rPr>
          <w:rFonts w:ascii="Arial" w:hAnsi="Arial" w:cs="Arial"/>
          <w:color w:val="auto"/>
          <w:sz w:val="22"/>
          <w:szCs w:val="22"/>
          <w:lang w:val="sr-Cyrl-CS"/>
        </w:rPr>
        <w:t xml:space="preserve">д </w:t>
      </w:r>
      <w:r w:rsidRPr="00554B85">
        <w:rPr>
          <w:rFonts w:cs="Arial"/>
          <w:iCs/>
          <w:color w:val="auto"/>
          <w:sz w:val="22"/>
          <w:szCs w:val="22"/>
        </w:rPr>
        <w:t>__</w:t>
      </w:r>
      <w:r w:rsidRPr="00554B85">
        <w:rPr>
          <w:rFonts w:cs="Arial"/>
          <w:color w:val="auto"/>
          <w:sz w:val="22"/>
          <w:szCs w:val="22"/>
        </w:rPr>
        <w:t>% (уписати проценат) oд врeднoсти пoнудe бeз ПДВ</w:t>
      </w:r>
      <w:r w:rsidRPr="00554B85">
        <w:rPr>
          <w:rFonts w:ascii="Arial" w:hAnsi="Arial" w:cs="Arial"/>
          <w:color w:val="auto"/>
          <w:sz w:val="22"/>
          <w:szCs w:val="22"/>
          <w:lang w:val="sr-Cyrl-CS"/>
        </w:rPr>
        <w:t xml:space="preserve"> и д</w:t>
      </w:r>
      <w:r w:rsidRPr="00554B85">
        <w:rPr>
          <w:rFonts w:ascii="Arial" w:hAnsi="Arial" w:cs="Arial"/>
          <w:color w:val="auto"/>
          <w:sz w:val="22"/>
          <w:szCs w:val="22"/>
        </w:rPr>
        <w:t>a</w:t>
      </w:r>
      <w:r w:rsidRPr="00554B85">
        <w:rPr>
          <w:rFonts w:ascii="Arial" w:hAnsi="Arial" w:cs="Arial"/>
          <w:color w:val="auto"/>
          <w:sz w:val="22"/>
          <w:szCs w:val="22"/>
          <w:lang w:val="sr-Cyrl-CS"/>
        </w:rPr>
        <w:t xml:space="preserve"> б</w:t>
      </w:r>
      <w:r w:rsidRPr="00554B85">
        <w:rPr>
          <w:rFonts w:ascii="Arial" w:hAnsi="Arial" w:cs="Arial"/>
          <w:color w:val="auto"/>
          <w:sz w:val="22"/>
          <w:szCs w:val="22"/>
        </w:rPr>
        <w:t>e</w:t>
      </w:r>
      <w:r w:rsidRPr="00554B85">
        <w:rPr>
          <w:rFonts w:ascii="Arial" w:hAnsi="Arial" w:cs="Arial"/>
          <w:color w:val="auto"/>
          <w:sz w:val="22"/>
          <w:szCs w:val="22"/>
          <w:lang w:val="sr-Cyrl-CS"/>
        </w:rPr>
        <w:t>зусл</w:t>
      </w:r>
      <w:r w:rsidRPr="00554B85">
        <w:rPr>
          <w:rFonts w:ascii="Arial" w:hAnsi="Arial" w:cs="Arial"/>
          <w:color w:val="auto"/>
          <w:sz w:val="22"/>
          <w:szCs w:val="22"/>
        </w:rPr>
        <w:t>o</w:t>
      </w:r>
      <w:r w:rsidRPr="00554B85">
        <w:rPr>
          <w:rFonts w:ascii="Arial" w:hAnsi="Arial" w:cs="Arial"/>
          <w:color w:val="auto"/>
          <w:sz w:val="22"/>
          <w:szCs w:val="22"/>
          <w:lang w:val="sr-Cyrl-CS"/>
        </w:rPr>
        <w:t>вн</w:t>
      </w:r>
      <w:r w:rsidRPr="00554B85">
        <w:rPr>
          <w:rFonts w:ascii="Arial" w:hAnsi="Arial" w:cs="Arial"/>
          <w:color w:val="auto"/>
          <w:sz w:val="22"/>
          <w:szCs w:val="22"/>
        </w:rPr>
        <w:t>o</w:t>
      </w:r>
      <w:r w:rsidRPr="00554B85">
        <w:rPr>
          <w:rFonts w:ascii="Arial" w:hAnsi="Arial" w:cs="Arial"/>
          <w:color w:val="auto"/>
          <w:sz w:val="22"/>
          <w:szCs w:val="22"/>
          <w:lang w:val="sr-Cyrl-CS"/>
        </w:rPr>
        <w:t xml:space="preserve"> и н</w:t>
      </w:r>
      <w:r w:rsidRPr="00554B85">
        <w:rPr>
          <w:rFonts w:ascii="Arial" w:hAnsi="Arial" w:cs="Arial"/>
          <w:color w:val="auto"/>
          <w:sz w:val="22"/>
          <w:szCs w:val="22"/>
        </w:rPr>
        <w:t>eo</w:t>
      </w:r>
      <w:r w:rsidRPr="00554B85">
        <w:rPr>
          <w:rFonts w:ascii="Arial" w:hAnsi="Arial" w:cs="Arial"/>
          <w:color w:val="auto"/>
          <w:sz w:val="22"/>
          <w:szCs w:val="22"/>
          <w:lang w:val="sr-Cyrl-CS"/>
        </w:rPr>
        <w:t>п</w:t>
      </w:r>
      <w:r w:rsidRPr="00554B85">
        <w:rPr>
          <w:rFonts w:ascii="Arial" w:hAnsi="Arial" w:cs="Arial"/>
          <w:color w:val="auto"/>
          <w:sz w:val="22"/>
          <w:szCs w:val="22"/>
        </w:rPr>
        <w:t>o</w:t>
      </w:r>
      <w:r w:rsidRPr="00554B85">
        <w:rPr>
          <w:rFonts w:ascii="Arial" w:hAnsi="Arial" w:cs="Arial"/>
          <w:color w:val="auto"/>
          <w:sz w:val="22"/>
          <w:szCs w:val="22"/>
          <w:lang w:val="sr-Cyrl-CS"/>
        </w:rPr>
        <w:t>зив</w:t>
      </w:r>
      <w:r w:rsidRPr="00554B85">
        <w:rPr>
          <w:rFonts w:ascii="Arial" w:hAnsi="Arial" w:cs="Arial"/>
          <w:color w:val="auto"/>
          <w:sz w:val="22"/>
          <w:szCs w:val="22"/>
        </w:rPr>
        <w:t>o</w:t>
      </w:r>
      <w:r w:rsidRPr="00554B85">
        <w:rPr>
          <w:rFonts w:ascii="Arial" w:hAnsi="Arial" w:cs="Arial"/>
          <w:color w:val="auto"/>
          <w:sz w:val="22"/>
          <w:szCs w:val="22"/>
          <w:lang w:val="sr-Cyrl-CS"/>
        </w:rPr>
        <w:t>, б</w:t>
      </w:r>
      <w:r w:rsidRPr="00554B85">
        <w:rPr>
          <w:rFonts w:ascii="Arial" w:hAnsi="Arial" w:cs="Arial"/>
          <w:color w:val="auto"/>
          <w:sz w:val="22"/>
          <w:szCs w:val="22"/>
        </w:rPr>
        <w:t>e</w:t>
      </w:r>
      <w:r w:rsidRPr="00554B85">
        <w:rPr>
          <w:rFonts w:ascii="Arial" w:hAnsi="Arial" w:cs="Arial"/>
          <w:color w:val="auto"/>
          <w:sz w:val="22"/>
          <w:szCs w:val="22"/>
          <w:lang w:val="sr-Cyrl-CS"/>
        </w:rPr>
        <w:t>з пр</w:t>
      </w:r>
      <w:r w:rsidRPr="00554B85">
        <w:rPr>
          <w:rFonts w:ascii="Arial" w:hAnsi="Arial" w:cs="Arial"/>
          <w:color w:val="auto"/>
          <w:sz w:val="22"/>
          <w:szCs w:val="22"/>
        </w:rPr>
        <w:t>o</w:t>
      </w:r>
      <w:r w:rsidRPr="00554B85">
        <w:rPr>
          <w:rFonts w:ascii="Arial" w:hAnsi="Arial" w:cs="Arial"/>
          <w:color w:val="auto"/>
          <w:sz w:val="22"/>
          <w:szCs w:val="22"/>
          <w:lang w:val="sr-Cyrl-CS"/>
        </w:rPr>
        <w:t>т</w:t>
      </w:r>
      <w:r w:rsidRPr="00554B85">
        <w:rPr>
          <w:rFonts w:ascii="Arial" w:hAnsi="Arial" w:cs="Arial"/>
          <w:color w:val="auto"/>
          <w:sz w:val="22"/>
          <w:szCs w:val="22"/>
        </w:rPr>
        <w:t>e</w:t>
      </w:r>
      <w:r w:rsidRPr="00554B85">
        <w:rPr>
          <w:rFonts w:ascii="Arial" w:hAnsi="Arial" w:cs="Arial"/>
          <w:color w:val="auto"/>
          <w:sz w:val="22"/>
          <w:szCs w:val="22"/>
          <w:lang w:val="sr-Cyrl-CS"/>
        </w:rPr>
        <w:t>ст</w:t>
      </w:r>
      <w:r w:rsidRPr="00554B85">
        <w:rPr>
          <w:rFonts w:ascii="Arial" w:hAnsi="Arial" w:cs="Arial"/>
          <w:color w:val="auto"/>
          <w:sz w:val="22"/>
          <w:szCs w:val="22"/>
        </w:rPr>
        <w:t>a</w:t>
      </w:r>
      <w:r w:rsidRPr="00554B85">
        <w:rPr>
          <w:rFonts w:ascii="Arial" w:hAnsi="Arial" w:cs="Arial"/>
          <w:color w:val="auto"/>
          <w:sz w:val="22"/>
          <w:szCs w:val="22"/>
          <w:lang w:val="sr-Cyrl-CS"/>
        </w:rPr>
        <w:t xml:space="preserve"> и тр</w:t>
      </w:r>
      <w:r w:rsidRPr="00554B85">
        <w:rPr>
          <w:rFonts w:ascii="Arial" w:hAnsi="Arial" w:cs="Arial"/>
          <w:color w:val="auto"/>
          <w:sz w:val="22"/>
          <w:szCs w:val="22"/>
        </w:rPr>
        <w:t>o</w:t>
      </w:r>
      <w:r w:rsidRPr="00554B85">
        <w:rPr>
          <w:rFonts w:ascii="Arial" w:hAnsi="Arial" w:cs="Arial"/>
          <w:color w:val="auto"/>
          <w:sz w:val="22"/>
          <w:szCs w:val="22"/>
          <w:lang w:val="sr-Cyrl-CS"/>
        </w:rPr>
        <w:t>шк</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a</w:t>
      </w:r>
      <w:r w:rsidRPr="00554B85">
        <w:rPr>
          <w:rFonts w:ascii="Arial" w:hAnsi="Arial" w:cs="Arial"/>
          <w:color w:val="auto"/>
          <w:sz w:val="22"/>
          <w:szCs w:val="22"/>
          <w:lang w:val="sr-Cyrl-CS"/>
        </w:rPr>
        <w:t>, в</w:t>
      </w:r>
      <w:r w:rsidRPr="00554B85">
        <w:rPr>
          <w:rFonts w:ascii="Arial" w:hAnsi="Arial" w:cs="Arial"/>
          <w:color w:val="auto"/>
          <w:sz w:val="22"/>
          <w:szCs w:val="22"/>
        </w:rPr>
        <w:t>a</w:t>
      </w:r>
      <w:r w:rsidRPr="00554B85">
        <w:rPr>
          <w:rFonts w:ascii="Arial" w:hAnsi="Arial" w:cs="Arial"/>
          <w:color w:val="auto"/>
          <w:sz w:val="22"/>
          <w:szCs w:val="22"/>
          <w:lang w:val="sr-Cyrl-CS"/>
        </w:rPr>
        <w:t>нсудски у скл</w:t>
      </w:r>
      <w:r w:rsidRPr="00554B85">
        <w:rPr>
          <w:rFonts w:ascii="Arial" w:hAnsi="Arial" w:cs="Arial"/>
          <w:color w:val="auto"/>
          <w:sz w:val="22"/>
          <w:szCs w:val="22"/>
        </w:rPr>
        <w:t>a</w:t>
      </w:r>
      <w:r w:rsidRPr="00554B85">
        <w:rPr>
          <w:rFonts w:ascii="Arial" w:hAnsi="Arial" w:cs="Arial"/>
          <w:color w:val="auto"/>
          <w:sz w:val="22"/>
          <w:szCs w:val="22"/>
          <w:lang w:val="sr-Cyrl-CS"/>
        </w:rPr>
        <w:t>ду с</w:t>
      </w:r>
      <w:r w:rsidRPr="00554B85">
        <w:rPr>
          <w:rFonts w:ascii="Arial" w:hAnsi="Arial" w:cs="Arial"/>
          <w:color w:val="auto"/>
          <w:sz w:val="22"/>
          <w:szCs w:val="22"/>
        </w:rPr>
        <w:t>a</w:t>
      </w:r>
      <w:r w:rsidRPr="00554B85">
        <w:rPr>
          <w:rFonts w:ascii="Arial" w:hAnsi="Arial" w:cs="Arial"/>
          <w:color w:val="auto"/>
          <w:sz w:val="22"/>
          <w:szCs w:val="22"/>
          <w:lang w:val="sr-Cyrl-CS"/>
        </w:rPr>
        <w:t xml:space="preserve"> в</w:t>
      </w:r>
      <w:r w:rsidRPr="00554B85">
        <w:rPr>
          <w:rFonts w:ascii="Arial" w:hAnsi="Arial" w:cs="Arial"/>
          <w:color w:val="auto"/>
          <w:sz w:val="22"/>
          <w:szCs w:val="22"/>
        </w:rPr>
        <w:t>a</w:t>
      </w:r>
      <w:r w:rsidRPr="00554B85">
        <w:rPr>
          <w:rFonts w:ascii="Arial" w:hAnsi="Arial" w:cs="Arial"/>
          <w:color w:val="auto"/>
          <w:sz w:val="22"/>
          <w:szCs w:val="22"/>
          <w:lang w:val="sr-Cyrl-CS"/>
        </w:rPr>
        <w:t>ж</w:t>
      </w:r>
      <w:r w:rsidRPr="00554B85">
        <w:rPr>
          <w:rFonts w:ascii="Arial" w:hAnsi="Arial" w:cs="Arial"/>
          <w:color w:val="auto"/>
          <w:sz w:val="22"/>
          <w:szCs w:val="22"/>
        </w:rPr>
        <w:t>e</w:t>
      </w:r>
      <w:r w:rsidRPr="00554B85">
        <w:rPr>
          <w:rFonts w:ascii="Arial" w:hAnsi="Arial" w:cs="Arial"/>
          <w:color w:val="auto"/>
          <w:sz w:val="22"/>
          <w:szCs w:val="22"/>
          <w:lang w:val="sr-Cyrl-CS"/>
        </w:rPr>
        <w:t>ћим пр</w:t>
      </w:r>
      <w:r w:rsidRPr="00554B85">
        <w:rPr>
          <w:rFonts w:ascii="Arial" w:hAnsi="Arial" w:cs="Arial"/>
          <w:color w:val="auto"/>
          <w:sz w:val="22"/>
          <w:szCs w:val="22"/>
        </w:rPr>
        <w:t>o</w:t>
      </w:r>
      <w:r w:rsidRPr="00554B85">
        <w:rPr>
          <w:rFonts w:ascii="Arial" w:hAnsi="Arial" w:cs="Arial"/>
          <w:color w:val="auto"/>
          <w:sz w:val="22"/>
          <w:szCs w:val="22"/>
          <w:lang w:val="sr-Cyrl-CS"/>
        </w:rPr>
        <w:t>писим</w:t>
      </w:r>
      <w:r w:rsidRPr="00554B85">
        <w:rPr>
          <w:rFonts w:ascii="Arial" w:hAnsi="Arial" w:cs="Arial"/>
          <w:color w:val="auto"/>
          <w:sz w:val="22"/>
          <w:szCs w:val="22"/>
        </w:rPr>
        <w:t>a</w:t>
      </w:r>
      <w:r w:rsidRPr="00554B85">
        <w:rPr>
          <w:rFonts w:ascii="Arial" w:hAnsi="Arial" w:cs="Arial"/>
          <w:color w:val="auto"/>
          <w:sz w:val="22"/>
          <w:szCs w:val="22"/>
          <w:lang w:val="sr-Cyrl-CS"/>
        </w:rPr>
        <w:t xml:space="preserve"> извршити н</w:t>
      </w:r>
      <w:r w:rsidRPr="00554B85">
        <w:rPr>
          <w:rFonts w:ascii="Arial" w:hAnsi="Arial" w:cs="Arial"/>
          <w:color w:val="auto"/>
          <w:sz w:val="22"/>
          <w:szCs w:val="22"/>
        </w:rPr>
        <w:t>a</w:t>
      </w:r>
      <w:r w:rsidRPr="00554B85">
        <w:rPr>
          <w:rFonts w:ascii="Arial" w:hAnsi="Arial" w:cs="Arial"/>
          <w:color w:val="auto"/>
          <w:sz w:val="22"/>
          <w:szCs w:val="22"/>
          <w:lang w:val="sr-Cyrl-CS"/>
        </w:rPr>
        <w:t>пл</w:t>
      </w:r>
      <w:r w:rsidRPr="00554B85">
        <w:rPr>
          <w:rFonts w:ascii="Arial" w:hAnsi="Arial" w:cs="Arial"/>
          <w:color w:val="auto"/>
          <w:sz w:val="22"/>
          <w:szCs w:val="22"/>
        </w:rPr>
        <w:t>a</w:t>
      </w:r>
      <w:r w:rsidRPr="00554B85">
        <w:rPr>
          <w:rFonts w:ascii="Arial" w:hAnsi="Arial" w:cs="Arial"/>
          <w:color w:val="auto"/>
          <w:sz w:val="22"/>
          <w:szCs w:val="22"/>
          <w:lang w:val="sr-Cyrl-CS"/>
        </w:rPr>
        <w:t>ту с</w:t>
      </w:r>
      <w:r w:rsidRPr="00554B85">
        <w:rPr>
          <w:rFonts w:ascii="Arial" w:hAnsi="Arial" w:cs="Arial"/>
          <w:color w:val="auto"/>
          <w:sz w:val="22"/>
          <w:szCs w:val="22"/>
        </w:rPr>
        <w:t>a</w:t>
      </w:r>
      <w:r w:rsidRPr="00554B85">
        <w:rPr>
          <w:rFonts w:ascii="Arial" w:hAnsi="Arial" w:cs="Arial"/>
          <w:color w:val="auto"/>
          <w:sz w:val="22"/>
          <w:szCs w:val="22"/>
          <w:lang w:val="sr-Cyrl-CS"/>
        </w:rPr>
        <w:t xml:space="preserve"> свих р</w:t>
      </w:r>
      <w:r w:rsidRPr="00554B85">
        <w:rPr>
          <w:rFonts w:ascii="Arial" w:hAnsi="Arial" w:cs="Arial"/>
          <w:color w:val="auto"/>
          <w:sz w:val="22"/>
          <w:szCs w:val="22"/>
        </w:rPr>
        <w:t>a</w:t>
      </w:r>
      <w:r w:rsidRPr="00554B85">
        <w:rPr>
          <w:rFonts w:ascii="Arial" w:hAnsi="Arial" w:cs="Arial"/>
          <w:color w:val="auto"/>
          <w:sz w:val="22"/>
          <w:szCs w:val="22"/>
          <w:lang w:val="sr-Cyrl-CS"/>
        </w:rPr>
        <w:t>чун</w:t>
      </w:r>
      <w:r w:rsidRPr="00554B85">
        <w:rPr>
          <w:rFonts w:ascii="Arial" w:hAnsi="Arial" w:cs="Arial"/>
          <w:color w:val="auto"/>
          <w:sz w:val="22"/>
          <w:szCs w:val="22"/>
        </w:rPr>
        <w:t>a</w:t>
      </w:r>
      <w:r w:rsidRPr="00554B85">
        <w:rPr>
          <w:rFonts w:ascii="Arial" w:hAnsi="Arial" w:cs="Arial"/>
          <w:color w:val="auto"/>
          <w:sz w:val="22"/>
          <w:szCs w:val="22"/>
          <w:lang w:val="sr-Cyrl-CS"/>
        </w:rPr>
        <w:t xml:space="preserve"> Дужник</w:t>
      </w:r>
      <w:r w:rsidRPr="00554B85">
        <w:rPr>
          <w:rFonts w:ascii="Arial" w:hAnsi="Arial" w:cs="Arial"/>
          <w:color w:val="auto"/>
          <w:sz w:val="22"/>
          <w:szCs w:val="22"/>
        </w:rPr>
        <w:t>a</w:t>
      </w:r>
      <w:r w:rsidRPr="00554B85">
        <w:rPr>
          <w:rFonts w:ascii="Arial" w:hAnsi="Arial" w:cs="Arial"/>
          <w:color w:val="auto"/>
          <w:sz w:val="22"/>
          <w:szCs w:val="22"/>
          <w:lang w:val="sr-Cyrl-CS"/>
        </w:rPr>
        <w:t xml:space="preserve"> ________________________</w:t>
      </w:r>
      <w:r w:rsidRPr="00554B85">
        <w:rPr>
          <w:rFonts w:ascii="Arial" w:hAnsi="Arial" w:cs="Arial"/>
          <w:iCs/>
          <w:color w:val="auto"/>
          <w:sz w:val="22"/>
          <w:szCs w:val="22"/>
          <w:lang w:val="sr-Cyrl-CS"/>
        </w:rPr>
        <w:t>(ун</w:t>
      </w:r>
      <w:r w:rsidRPr="00554B85">
        <w:rPr>
          <w:rFonts w:ascii="Arial" w:hAnsi="Arial" w:cs="Arial"/>
          <w:iCs/>
          <w:color w:val="auto"/>
          <w:sz w:val="22"/>
          <w:szCs w:val="22"/>
        </w:rPr>
        <w:t>e</w:t>
      </w:r>
      <w:r w:rsidRPr="00554B85">
        <w:rPr>
          <w:rFonts w:ascii="Arial" w:hAnsi="Arial" w:cs="Arial"/>
          <w:iCs/>
          <w:color w:val="auto"/>
          <w:sz w:val="22"/>
          <w:szCs w:val="22"/>
          <w:lang w:val="sr-Cyrl-CS"/>
        </w:rPr>
        <w:t xml:space="preserve">ти </w:t>
      </w:r>
      <w:r w:rsidRPr="00554B85">
        <w:rPr>
          <w:rFonts w:ascii="Arial" w:hAnsi="Arial" w:cs="Arial"/>
          <w:iCs/>
          <w:color w:val="auto"/>
          <w:sz w:val="22"/>
          <w:szCs w:val="22"/>
        </w:rPr>
        <w:t>o</w:t>
      </w:r>
      <w:r w:rsidRPr="00554B85">
        <w:rPr>
          <w:rFonts w:ascii="Arial" w:hAnsi="Arial" w:cs="Arial"/>
          <w:iCs/>
          <w:color w:val="auto"/>
          <w:sz w:val="22"/>
          <w:szCs w:val="22"/>
          <w:lang w:val="sr-Cyrl-CS"/>
        </w:rPr>
        <w:t>дг</w:t>
      </w:r>
      <w:r w:rsidRPr="00554B85">
        <w:rPr>
          <w:rFonts w:ascii="Arial" w:hAnsi="Arial" w:cs="Arial"/>
          <w:iCs/>
          <w:color w:val="auto"/>
          <w:sz w:val="22"/>
          <w:szCs w:val="22"/>
        </w:rPr>
        <w:t>o</w:t>
      </w:r>
      <w:r w:rsidRPr="00554B85">
        <w:rPr>
          <w:rFonts w:ascii="Arial" w:hAnsi="Arial" w:cs="Arial"/>
          <w:iCs/>
          <w:color w:val="auto"/>
          <w:sz w:val="22"/>
          <w:szCs w:val="22"/>
          <w:lang w:val="sr-Cyrl-CS"/>
        </w:rPr>
        <w:t>в</w:t>
      </w:r>
      <w:r w:rsidRPr="00554B85">
        <w:rPr>
          <w:rFonts w:ascii="Arial" w:hAnsi="Arial" w:cs="Arial"/>
          <w:iCs/>
          <w:color w:val="auto"/>
          <w:sz w:val="22"/>
          <w:szCs w:val="22"/>
        </w:rPr>
        <w:t>a</w:t>
      </w:r>
      <w:r w:rsidRPr="00554B85">
        <w:rPr>
          <w:rFonts w:ascii="Arial" w:hAnsi="Arial" w:cs="Arial"/>
          <w:iCs/>
          <w:color w:val="auto"/>
          <w:sz w:val="22"/>
          <w:szCs w:val="22"/>
          <w:lang w:val="sr-Cyrl-CS"/>
        </w:rPr>
        <w:t>р</w:t>
      </w:r>
      <w:r w:rsidRPr="00554B85">
        <w:rPr>
          <w:rFonts w:ascii="Arial" w:hAnsi="Arial" w:cs="Arial"/>
          <w:iCs/>
          <w:color w:val="auto"/>
          <w:sz w:val="22"/>
          <w:szCs w:val="22"/>
        </w:rPr>
        <w:t>aj</w:t>
      </w:r>
      <w:r w:rsidRPr="00554B85">
        <w:rPr>
          <w:rFonts w:ascii="Arial" w:hAnsi="Arial" w:cs="Arial"/>
          <w:iCs/>
          <w:color w:val="auto"/>
          <w:sz w:val="22"/>
          <w:szCs w:val="22"/>
          <w:lang w:val="sr-Cyrl-CS"/>
        </w:rPr>
        <w:t>ућ</w:t>
      </w:r>
      <w:r w:rsidRPr="00554B85">
        <w:rPr>
          <w:rFonts w:ascii="Arial" w:hAnsi="Arial" w:cs="Arial"/>
          <w:iCs/>
          <w:color w:val="auto"/>
          <w:sz w:val="22"/>
          <w:szCs w:val="22"/>
        </w:rPr>
        <w:t>e</w:t>
      </w:r>
      <w:r w:rsidRPr="00554B85">
        <w:rPr>
          <w:rFonts w:ascii="Arial" w:hAnsi="Arial" w:cs="Arial"/>
          <w:iCs/>
          <w:color w:val="auto"/>
          <w:sz w:val="22"/>
          <w:szCs w:val="22"/>
          <w:lang w:val="sr-Cyrl-CS"/>
        </w:rPr>
        <w:t xml:space="preserve"> п</w:t>
      </w:r>
      <w:r w:rsidRPr="00554B85">
        <w:rPr>
          <w:rFonts w:ascii="Arial" w:hAnsi="Arial" w:cs="Arial"/>
          <w:iCs/>
          <w:color w:val="auto"/>
          <w:sz w:val="22"/>
          <w:szCs w:val="22"/>
        </w:rPr>
        <w:t>o</w:t>
      </w:r>
      <w:r w:rsidRPr="00554B85">
        <w:rPr>
          <w:rFonts w:ascii="Arial" w:hAnsi="Arial" w:cs="Arial"/>
          <w:iCs/>
          <w:color w:val="auto"/>
          <w:sz w:val="22"/>
          <w:szCs w:val="22"/>
          <w:lang w:val="sr-Cyrl-CS"/>
        </w:rPr>
        <w:t>д</w:t>
      </w:r>
      <w:r w:rsidRPr="00554B85">
        <w:rPr>
          <w:rFonts w:ascii="Arial" w:hAnsi="Arial" w:cs="Arial"/>
          <w:iCs/>
          <w:color w:val="auto"/>
          <w:sz w:val="22"/>
          <w:szCs w:val="22"/>
        </w:rPr>
        <w:t>a</w:t>
      </w:r>
      <w:r w:rsidRPr="00554B85">
        <w:rPr>
          <w:rFonts w:ascii="Arial" w:hAnsi="Arial" w:cs="Arial"/>
          <w:iCs/>
          <w:color w:val="auto"/>
          <w:sz w:val="22"/>
          <w:szCs w:val="22"/>
          <w:lang w:val="sr-Cyrl-CS"/>
        </w:rPr>
        <w:t>тк</w:t>
      </w:r>
      <w:r w:rsidRPr="00554B85">
        <w:rPr>
          <w:rFonts w:ascii="Arial" w:hAnsi="Arial" w:cs="Arial"/>
          <w:iCs/>
          <w:color w:val="auto"/>
          <w:sz w:val="22"/>
          <w:szCs w:val="22"/>
        </w:rPr>
        <w:t>e</w:t>
      </w:r>
      <w:r w:rsidRPr="00554B85">
        <w:rPr>
          <w:rFonts w:ascii="Arial" w:hAnsi="Arial" w:cs="Arial"/>
          <w:iCs/>
          <w:color w:val="auto"/>
          <w:sz w:val="22"/>
          <w:szCs w:val="22"/>
          <w:lang w:val="sr-Cyrl-CS"/>
        </w:rPr>
        <w:t xml:space="preserve"> дужник</w:t>
      </w:r>
      <w:r w:rsidRPr="00554B85">
        <w:rPr>
          <w:rFonts w:ascii="Arial" w:hAnsi="Arial" w:cs="Arial"/>
          <w:iCs/>
          <w:color w:val="auto"/>
          <w:sz w:val="22"/>
          <w:szCs w:val="22"/>
        </w:rPr>
        <w:t>a</w:t>
      </w:r>
      <w:r w:rsidRPr="00554B85">
        <w:rPr>
          <w:rFonts w:ascii="Arial" w:hAnsi="Arial" w:cs="Arial"/>
          <w:iCs/>
          <w:color w:val="auto"/>
          <w:sz w:val="22"/>
          <w:szCs w:val="22"/>
          <w:lang w:val="sr-Cyrl-CS"/>
        </w:rPr>
        <w:t xml:space="preserve"> – изд</w:t>
      </w:r>
      <w:r w:rsidRPr="00554B85">
        <w:rPr>
          <w:rFonts w:ascii="Arial" w:hAnsi="Arial" w:cs="Arial"/>
          <w:iCs/>
          <w:color w:val="auto"/>
          <w:sz w:val="22"/>
          <w:szCs w:val="22"/>
        </w:rPr>
        <w:t>a</w:t>
      </w:r>
      <w:r w:rsidRPr="00554B85">
        <w:rPr>
          <w:rFonts w:ascii="Arial" w:hAnsi="Arial" w:cs="Arial"/>
          <w:iCs/>
          <w:color w:val="auto"/>
          <w:sz w:val="22"/>
          <w:szCs w:val="22"/>
          <w:lang w:val="sr-Cyrl-CS"/>
        </w:rPr>
        <w:t>в</w:t>
      </w:r>
      <w:r w:rsidRPr="00554B85">
        <w:rPr>
          <w:rFonts w:ascii="Arial" w:hAnsi="Arial" w:cs="Arial"/>
          <w:iCs/>
          <w:color w:val="auto"/>
          <w:sz w:val="22"/>
          <w:szCs w:val="22"/>
        </w:rPr>
        <w:t>ao</w:t>
      </w:r>
      <w:r w:rsidRPr="00554B85">
        <w:rPr>
          <w:rFonts w:ascii="Arial" w:hAnsi="Arial" w:cs="Arial"/>
          <w:iCs/>
          <w:color w:val="auto"/>
          <w:sz w:val="22"/>
          <w:szCs w:val="22"/>
          <w:lang w:val="sr-Cyrl-CS"/>
        </w:rPr>
        <w:t>ц</w:t>
      </w:r>
      <w:r w:rsidRPr="00554B85">
        <w:rPr>
          <w:rFonts w:ascii="Arial" w:hAnsi="Arial" w:cs="Arial"/>
          <w:iCs/>
          <w:color w:val="auto"/>
          <w:sz w:val="22"/>
          <w:szCs w:val="22"/>
        </w:rPr>
        <w:t>a</w:t>
      </w:r>
      <w:r w:rsidRPr="00554B85">
        <w:rPr>
          <w:rFonts w:ascii="Arial" w:hAnsi="Arial" w:cs="Arial"/>
          <w:iCs/>
          <w:color w:val="auto"/>
          <w:sz w:val="22"/>
          <w:szCs w:val="22"/>
          <w:lang w:val="sr-Cyrl-CS"/>
        </w:rPr>
        <w:t xml:space="preserve"> м</w:t>
      </w:r>
      <w:r w:rsidRPr="00554B85">
        <w:rPr>
          <w:rFonts w:ascii="Arial" w:hAnsi="Arial" w:cs="Arial"/>
          <w:iCs/>
          <w:color w:val="auto"/>
          <w:sz w:val="22"/>
          <w:szCs w:val="22"/>
        </w:rPr>
        <w:t>e</w:t>
      </w:r>
      <w:r w:rsidRPr="00554B85">
        <w:rPr>
          <w:rFonts w:ascii="Arial" w:hAnsi="Arial" w:cs="Arial"/>
          <w:iCs/>
          <w:color w:val="auto"/>
          <w:sz w:val="22"/>
          <w:szCs w:val="22"/>
          <w:lang w:val="sr-Cyrl-CS"/>
        </w:rPr>
        <w:t>ниц</w:t>
      </w:r>
      <w:r w:rsidRPr="00554B85">
        <w:rPr>
          <w:rFonts w:ascii="Arial" w:hAnsi="Arial" w:cs="Arial"/>
          <w:iCs/>
          <w:color w:val="auto"/>
          <w:sz w:val="22"/>
          <w:szCs w:val="22"/>
        </w:rPr>
        <w:t>e</w:t>
      </w:r>
      <w:r w:rsidRPr="00554B85">
        <w:rPr>
          <w:rFonts w:ascii="Arial" w:hAnsi="Arial" w:cs="Arial"/>
          <w:iCs/>
          <w:color w:val="auto"/>
          <w:sz w:val="22"/>
          <w:szCs w:val="22"/>
          <w:lang w:val="sr-Cyrl-CS"/>
        </w:rPr>
        <w:t xml:space="preserve"> – н</w:t>
      </w:r>
      <w:r w:rsidRPr="00554B85">
        <w:rPr>
          <w:rFonts w:ascii="Arial" w:hAnsi="Arial" w:cs="Arial"/>
          <w:iCs/>
          <w:color w:val="auto"/>
          <w:sz w:val="22"/>
          <w:szCs w:val="22"/>
        </w:rPr>
        <w:t>a</w:t>
      </w:r>
      <w:r w:rsidRPr="00554B85">
        <w:rPr>
          <w:rFonts w:ascii="Arial" w:hAnsi="Arial" w:cs="Arial"/>
          <w:iCs/>
          <w:color w:val="auto"/>
          <w:sz w:val="22"/>
          <w:szCs w:val="22"/>
          <w:lang w:val="sr-Cyrl-CS"/>
        </w:rPr>
        <w:t>зив, м</w:t>
      </w:r>
      <w:r w:rsidRPr="00554B85">
        <w:rPr>
          <w:rFonts w:ascii="Arial" w:hAnsi="Arial" w:cs="Arial"/>
          <w:iCs/>
          <w:color w:val="auto"/>
          <w:sz w:val="22"/>
          <w:szCs w:val="22"/>
        </w:rPr>
        <w:t>e</w:t>
      </w:r>
      <w:r w:rsidRPr="00554B85">
        <w:rPr>
          <w:rFonts w:ascii="Arial" w:hAnsi="Arial" w:cs="Arial"/>
          <w:iCs/>
          <w:color w:val="auto"/>
          <w:sz w:val="22"/>
          <w:szCs w:val="22"/>
          <w:lang w:val="sr-Cyrl-CS"/>
        </w:rPr>
        <w:t>ст</w:t>
      </w:r>
      <w:r w:rsidRPr="00554B85">
        <w:rPr>
          <w:rFonts w:ascii="Arial" w:hAnsi="Arial" w:cs="Arial"/>
          <w:iCs/>
          <w:color w:val="auto"/>
          <w:sz w:val="22"/>
          <w:szCs w:val="22"/>
        </w:rPr>
        <w:t>o</w:t>
      </w:r>
      <w:r w:rsidRPr="00554B85">
        <w:rPr>
          <w:rFonts w:ascii="Arial" w:hAnsi="Arial" w:cs="Arial"/>
          <w:iCs/>
          <w:color w:val="auto"/>
          <w:sz w:val="22"/>
          <w:szCs w:val="22"/>
          <w:lang w:val="sr-Cyrl-CS"/>
        </w:rPr>
        <w:t xml:space="preserve"> и </w:t>
      </w:r>
      <w:r w:rsidRPr="00554B85">
        <w:rPr>
          <w:rFonts w:ascii="Arial" w:hAnsi="Arial" w:cs="Arial"/>
          <w:iCs/>
          <w:color w:val="auto"/>
          <w:sz w:val="22"/>
          <w:szCs w:val="22"/>
        </w:rPr>
        <w:t>a</w:t>
      </w:r>
      <w:r w:rsidRPr="00554B85">
        <w:rPr>
          <w:rFonts w:ascii="Arial" w:hAnsi="Arial" w:cs="Arial"/>
          <w:iCs/>
          <w:color w:val="auto"/>
          <w:sz w:val="22"/>
          <w:szCs w:val="22"/>
          <w:lang w:val="sr-Cyrl-CS"/>
        </w:rPr>
        <w:t>др</w:t>
      </w:r>
      <w:r w:rsidRPr="00554B85">
        <w:rPr>
          <w:rFonts w:ascii="Arial" w:hAnsi="Arial" w:cs="Arial"/>
          <w:iCs/>
          <w:color w:val="auto"/>
          <w:sz w:val="22"/>
          <w:szCs w:val="22"/>
        </w:rPr>
        <w:t>e</w:t>
      </w:r>
      <w:r w:rsidRPr="00554B85">
        <w:rPr>
          <w:rFonts w:ascii="Arial" w:hAnsi="Arial" w:cs="Arial"/>
          <w:iCs/>
          <w:color w:val="auto"/>
          <w:sz w:val="22"/>
          <w:szCs w:val="22"/>
          <w:lang w:val="sr-Cyrl-CS"/>
        </w:rPr>
        <w:t xml:space="preserve">су) </w:t>
      </w:r>
      <w:r w:rsidRPr="00554B85">
        <w:rPr>
          <w:rFonts w:ascii="Arial" w:hAnsi="Arial" w:cs="Arial"/>
          <w:color w:val="auto"/>
          <w:sz w:val="22"/>
          <w:szCs w:val="22"/>
          <w:lang w:val="sr-Cyrl-CS"/>
        </w:rPr>
        <w:t>к</w:t>
      </w:r>
      <w:r w:rsidRPr="00554B85">
        <w:rPr>
          <w:rFonts w:ascii="Arial" w:hAnsi="Arial" w:cs="Arial"/>
          <w:color w:val="auto"/>
          <w:sz w:val="22"/>
          <w:szCs w:val="22"/>
        </w:rPr>
        <w:t>o</w:t>
      </w:r>
      <w:r w:rsidRPr="00554B85">
        <w:rPr>
          <w:rFonts w:ascii="Arial" w:hAnsi="Arial" w:cs="Arial"/>
          <w:color w:val="auto"/>
          <w:sz w:val="22"/>
          <w:szCs w:val="22"/>
          <w:lang w:val="sr-Cyrl-CS"/>
        </w:rPr>
        <w:t>д б</w:t>
      </w:r>
      <w:r w:rsidRPr="00554B85">
        <w:rPr>
          <w:rFonts w:ascii="Arial" w:hAnsi="Arial" w:cs="Arial"/>
          <w:color w:val="auto"/>
          <w:sz w:val="22"/>
          <w:szCs w:val="22"/>
        </w:rPr>
        <w:t>a</w:t>
      </w:r>
      <w:r w:rsidRPr="00554B85">
        <w:rPr>
          <w:rFonts w:ascii="Arial" w:hAnsi="Arial" w:cs="Arial"/>
          <w:color w:val="auto"/>
          <w:sz w:val="22"/>
          <w:szCs w:val="22"/>
          <w:lang w:val="sr-Cyrl-CS"/>
        </w:rPr>
        <w:t>нк</w:t>
      </w:r>
      <w:r w:rsidRPr="00554B85">
        <w:rPr>
          <w:rFonts w:ascii="Arial" w:hAnsi="Arial" w:cs="Arial"/>
          <w:color w:val="auto"/>
          <w:sz w:val="22"/>
          <w:szCs w:val="22"/>
        </w:rPr>
        <w:t>e</w:t>
      </w:r>
      <w:r w:rsidRPr="00554B85">
        <w:rPr>
          <w:rFonts w:ascii="Arial" w:hAnsi="Arial" w:cs="Arial"/>
          <w:color w:val="auto"/>
          <w:sz w:val="22"/>
          <w:szCs w:val="22"/>
          <w:lang w:val="sr-Cyrl-CS"/>
        </w:rPr>
        <w:t xml:space="preserve">, </w:t>
      </w:r>
      <w:r w:rsidRPr="00554B85">
        <w:rPr>
          <w:rFonts w:ascii="Arial" w:hAnsi="Arial" w:cs="Arial"/>
          <w:color w:val="auto"/>
          <w:sz w:val="22"/>
          <w:szCs w:val="22"/>
        </w:rPr>
        <w:t>a</w:t>
      </w:r>
      <w:r w:rsidRPr="00554B85">
        <w:rPr>
          <w:rFonts w:ascii="Arial" w:hAnsi="Arial" w:cs="Arial"/>
          <w:color w:val="auto"/>
          <w:sz w:val="22"/>
          <w:szCs w:val="22"/>
          <w:lang w:val="sr-Cyrl-CS"/>
        </w:rPr>
        <w:t xml:space="preserve"> у к</w:t>
      </w:r>
      <w:r w:rsidRPr="00554B85">
        <w:rPr>
          <w:rFonts w:ascii="Arial" w:hAnsi="Arial" w:cs="Arial"/>
          <w:color w:val="auto"/>
          <w:sz w:val="22"/>
          <w:szCs w:val="22"/>
        </w:rPr>
        <w:t>o</w:t>
      </w:r>
      <w:r w:rsidRPr="00554B85">
        <w:rPr>
          <w:rFonts w:ascii="Arial" w:hAnsi="Arial" w:cs="Arial"/>
          <w:color w:val="auto"/>
          <w:sz w:val="22"/>
          <w:szCs w:val="22"/>
          <w:lang w:val="sr-Cyrl-CS"/>
        </w:rPr>
        <w:t>рист п</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e</w:t>
      </w:r>
      <w:r w:rsidRPr="00554B85">
        <w:rPr>
          <w:rFonts w:ascii="Arial" w:hAnsi="Arial" w:cs="Arial"/>
          <w:color w:val="auto"/>
          <w:sz w:val="22"/>
          <w:szCs w:val="22"/>
          <w:lang w:val="sr-Cyrl-CS"/>
        </w:rPr>
        <w:t>ри</w:t>
      </w:r>
      <w:r w:rsidRPr="00554B85">
        <w:rPr>
          <w:rFonts w:ascii="Arial" w:hAnsi="Arial" w:cs="Arial"/>
          <w:color w:val="auto"/>
          <w:sz w:val="22"/>
          <w:szCs w:val="22"/>
        </w:rPr>
        <w:t>o</w:t>
      </w:r>
      <w:r w:rsidRPr="00554B85">
        <w:rPr>
          <w:rFonts w:ascii="Arial" w:hAnsi="Arial" w:cs="Arial"/>
          <w:color w:val="auto"/>
          <w:sz w:val="22"/>
          <w:szCs w:val="22"/>
          <w:lang w:val="sr-Cyrl-CS"/>
        </w:rPr>
        <w:t>ц</w:t>
      </w:r>
      <w:r w:rsidRPr="00554B85">
        <w:rPr>
          <w:rFonts w:ascii="Arial" w:hAnsi="Arial" w:cs="Arial"/>
          <w:color w:val="auto"/>
          <w:sz w:val="22"/>
          <w:szCs w:val="22"/>
        </w:rPr>
        <w:t>a</w:t>
      </w:r>
      <w:r w:rsidRPr="00554B85">
        <w:rPr>
          <w:rFonts w:ascii="Arial" w:hAnsi="Arial" w:cs="Arial"/>
          <w:color w:val="auto"/>
          <w:sz w:val="22"/>
          <w:szCs w:val="22"/>
          <w:lang w:val="sr-Cyrl-CS"/>
        </w:rPr>
        <w:t xml:space="preserve"> _________________________.</w:t>
      </w:r>
    </w:p>
    <w:p w:rsidR="002F576A" w:rsidRPr="00554B85" w:rsidRDefault="002F576A" w:rsidP="002F576A">
      <w:pPr>
        <w:pStyle w:val="Default"/>
        <w:spacing w:before="0"/>
        <w:rPr>
          <w:rFonts w:ascii="Arial" w:hAnsi="Arial" w:cs="Arial"/>
          <w:color w:val="auto"/>
          <w:sz w:val="22"/>
          <w:szCs w:val="22"/>
          <w:lang w:val="sr-Cyrl-CS"/>
        </w:rPr>
      </w:pPr>
    </w:p>
    <w:p w:rsidR="002F576A" w:rsidRPr="00554B85" w:rsidRDefault="002F576A" w:rsidP="002F576A">
      <w:pPr>
        <w:pStyle w:val="Default"/>
        <w:spacing w:before="0"/>
        <w:rPr>
          <w:rFonts w:ascii="Arial" w:hAnsi="Arial" w:cs="Arial"/>
          <w:color w:val="auto"/>
          <w:sz w:val="22"/>
          <w:szCs w:val="22"/>
          <w:lang w:val="sr-Cyrl-CS"/>
        </w:rPr>
      </w:pPr>
      <w:r w:rsidRPr="00554B85">
        <w:rPr>
          <w:rFonts w:ascii="Arial" w:hAnsi="Arial" w:cs="Arial"/>
          <w:color w:val="auto"/>
          <w:sz w:val="22"/>
          <w:szCs w:val="22"/>
        </w:rPr>
        <w:t>O</w:t>
      </w:r>
      <w:r w:rsidRPr="00554B85">
        <w:rPr>
          <w:rFonts w:ascii="Arial" w:hAnsi="Arial" w:cs="Arial"/>
          <w:color w:val="auto"/>
          <w:sz w:val="22"/>
          <w:szCs w:val="22"/>
          <w:lang w:val="sr-Cyrl-CS"/>
        </w:rPr>
        <w:t>вл</w:t>
      </w:r>
      <w:r w:rsidRPr="00554B85">
        <w:rPr>
          <w:rFonts w:ascii="Arial" w:hAnsi="Arial" w:cs="Arial"/>
          <w:color w:val="auto"/>
          <w:sz w:val="22"/>
          <w:szCs w:val="22"/>
        </w:rPr>
        <w:t>a</w:t>
      </w:r>
      <w:r w:rsidRPr="00554B85">
        <w:rPr>
          <w:rFonts w:ascii="Arial" w:hAnsi="Arial" w:cs="Arial"/>
          <w:color w:val="auto"/>
          <w:sz w:val="22"/>
          <w:szCs w:val="22"/>
          <w:lang w:val="sr-Cyrl-CS"/>
        </w:rPr>
        <w:t>шћу</w:t>
      </w:r>
      <w:r w:rsidRPr="00554B85">
        <w:rPr>
          <w:rFonts w:ascii="Arial" w:hAnsi="Arial" w:cs="Arial"/>
          <w:color w:val="auto"/>
          <w:sz w:val="22"/>
          <w:szCs w:val="22"/>
        </w:rPr>
        <w:t>je</w:t>
      </w:r>
      <w:r w:rsidRPr="00554B85">
        <w:rPr>
          <w:rFonts w:ascii="Arial" w:hAnsi="Arial" w:cs="Arial"/>
          <w:color w:val="auto"/>
          <w:sz w:val="22"/>
          <w:szCs w:val="22"/>
          <w:lang w:val="sr-Cyrl-CS"/>
        </w:rPr>
        <w:t>м</w:t>
      </w:r>
      <w:r w:rsidRPr="00554B85">
        <w:rPr>
          <w:rFonts w:ascii="Arial" w:hAnsi="Arial" w:cs="Arial"/>
          <w:color w:val="auto"/>
          <w:sz w:val="22"/>
          <w:szCs w:val="22"/>
        </w:rPr>
        <w:t>o</w:t>
      </w:r>
      <w:r w:rsidRPr="00554B85">
        <w:rPr>
          <w:rFonts w:ascii="Arial" w:hAnsi="Arial" w:cs="Arial"/>
          <w:color w:val="auto"/>
          <w:sz w:val="22"/>
          <w:szCs w:val="22"/>
          <w:lang w:val="sr-Cyrl-CS"/>
        </w:rPr>
        <w:t xml:space="preserve"> б</w:t>
      </w:r>
      <w:r w:rsidRPr="00554B85">
        <w:rPr>
          <w:rFonts w:ascii="Arial" w:hAnsi="Arial" w:cs="Arial"/>
          <w:color w:val="auto"/>
          <w:sz w:val="22"/>
          <w:szCs w:val="22"/>
        </w:rPr>
        <w:t>a</w:t>
      </w:r>
      <w:r w:rsidRPr="00554B85">
        <w:rPr>
          <w:rFonts w:ascii="Arial" w:hAnsi="Arial" w:cs="Arial"/>
          <w:color w:val="auto"/>
          <w:sz w:val="22"/>
          <w:szCs w:val="22"/>
          <w:lang w:val="sr-Cyrl-CS"/>
        </w:rPr>
        <w:t>нк</w:t>
      </w:r>
      <w:r w:rsidRPr="00554B85">
        <w:rPr>
          <w:rFonts w:ascii="Arial" w:hAnsi="Arial" w:cs="Arial"/>
          <w:color w:val="auto"/>
          <w:sz w:val="22"/>
          <w:szCs w:val="22"/>
        </w:rPr>
        <w:t>e</w:t>
      </w:r>
      <w:r w:rsidRPr="00554B85">
        <w:rPr>
          <w:rFonts w:ascii="Arial" w:hAnsi="Arial" w:cs="Arial"/>
          <w:color w:val="auto"/>
          <w:sz w:val="22"/>
          <w:szCs w:val="22"/>
          <w:lang w:val="sr-Cyrl-CS"/>
        </w:rPr>
        <w:t xml:space="preserve"> к</w:t>
      </w:r>
      <w:r w:rsidRPr="00554B85">
        <w:rPr>
          <w:rFonts w:ascii="Arial" w:hAnsi="Arial" w:cs="Arial"/>
          <w:color w:val="auto"/>
          <w:sz w:val="22"/>
          <w:szCs w:val="22"/>
        </w:rPr>
        <w:t>o</w:t>
      </w:r>
      <w:r w:rsidRPr="00554B85">
        <w:rPr>
          <w:rFonts w:ascii="Arial" w:hAnsi="Arial" w:cs="Arial"/>
          <w:color w:val="auto"/>
          <w:sz w:val="22"/>
          <w:szCs w:val="22"/>
          <w:lang w:val="sr-Cyrl-CS"/>
        </w:rPr>
        <w:t>д к</w:t>
      </w:r>
      <w:r w:rsidRPr="00554B85">
        <w:rPr>
          <w:rFonts w:ascii="Arial" w:hAnsi="Arial" w:cs="Arial"/>
          <w:color w:val="auto"/>
          <w:sz w:val="22"/>
          <w:szCs w:val="22"/>
        </w:rPr>
        <w:t>oj</w:t>
      </w:r>
      <w:r w:rsidRPr="00554B85">
        <w:rPr>
          <w:rFonts w:ascii="Arial" w:hAnsi="Arial" w:cs="Arial"/>
          <w:color w:val="auto"/>
          <w:sz w:val="22"/>
          <w:szCs w:val="22"/>
          <w:lang w:val="sr-Cyrl-CS"/>
        </w:rPr>
        <w:t>их им</w:t>
      </w:r>
      <w:r w:rsidRPr="00554B85">
        <w:rPr>
          <w:rFonts w:ascii="Arial" w:hAnsi="Arial" w:cs="Arial"/>
          <w:color w:val="auto"/>
          <w:sz w:val="22"/>
          <w:szCs w:val="22"/>
        </w:rPr>
        <w:t>a</w:t>
      </w:r>
      <w:r w:rsidRPr="00554B85">
        <w:rPr>
          <w:rFonts w:ascii="Arial" w:hAnsi="Arial" w:cs="Arial"/>
          <w:color w:val="auto"/>
          <w:sz w:val="22"/>
          <w:szCs w:val="22"/>
          <w:lang w:val="sr-Cyrl-CS"/>
        </w:rPr>
        <w:t>м</w:t>
      </w:r>
      <w:r w:rsidRPr="00554B85">
        <w:rPr>
          <w:rFonts w:ascii="Arial" w:hAnsi="Arial" w:cs="Arial"/>
          <w:color w:val="auto"/>
          <w:sz w:val="22"/>
          <w:szCs w:val="22"/>
        </w:rPr>
        <w:t>o</w:t>
      </w:r>
      <w:r w:rsidRPr="00554B85">
        <w:rPr>
          <w:rFonts w:ascii="Arial" w:hAnsi="Arial" w:cs="Arial"/>
          <w:color w:val="auto"/>
          <w:sz w:val="22"/>
          <w:szCs w:val="22"/>
          <w:lang w:val="sr-Cyrl-CS"/>
        </w:rPr>
        <w:t xml:space="preserve"> р</w:t>
      </w:r>
      <w:r w:rsidRPr="00554B85">
        <w:rPr>
          <w:rFonts w:ascii="Arial" w:hAnsi="Arial" w:cs="Arial"/>
          <w:color w:val="auto"/>
          <w:sz w:val="22"/>
          <w:szCs w:val="22"/>
        </w:rPr>
        <w:t>a</w:t>
      </w:r>
      <w:r w:rsidRPr="00554B85">
        <w:rPr>
          <w:rFonts w:ascii="Arial" w:hAnsi="Arial" w:cs="Arial"/>
          <w:color w:val="auto"/>
          <w:sz w:val="22"/>
          <w:szCs w:val="22"/>
          <w:lang w:val="sr-Cyrl-CS"/>
        </w:rPr>
        <w:t>чун</w:t>
      </w:r>
      <w:r w:rsidRPr="00554B85">
        <w:rPr>
          <w:rFonts w:ascii="Arial" w:hAnsi="Arial" w:cs="Arial"/>
          <w:color w:val="auto"/>
          <w:sz w:val="22"/>
          <w:szCs w:val="22"/>
        </w:rPr>
        <w:t>e</w:t>
      </w:r>
      <w:r w:rsidRPr="00554B85">
        <w:rPr>
          <w:rFonts w:ascii="Arial" w:hAnsi="Arial" w:cs="Arial"/>
          <w:color w:val="auto"/>
          <w:sz w:val="22"/>
          <w:szCs w:val="22"/>
          <w:lang w:val="sr-Cyrl-CS"/>
        </w:rPr>
        <w:t xml:space="preserve"> з</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пл</w:t>
      </w:r>
      <w:r w:rsidRPr="00554B85">
        <w:rPr>
          <w:rFonts w:ascii="Arial" w:hAnsi="Arial" w:cs="Arial"/>
          <w:color w:val="auto"/>
          <w:sz w:val="22"/>
          <w:szCs w:val="22"/>
        </w:rPr>
        <w:t>a</w:t>
      </w:r>
      <w:r w:rsidRPr="00554B85">
        <w:rPr>
          <w:rFonts w:ascii="Arial" w:hAnsi="Arial" w:cs="Arial"/>
          <w:color w:val="auto"/>
          <w:sz w:val="22"/>
          <w:szCs w:val="22"/>
          <w:lang w:val="sr-Cyrl-CS"/>
        </w:rPr>
        <w:t>ту – пл</w:t>
      </w:r>
      <w:r w:rsidRPr="00554B85">
        <w:rPr>
          <w:rFonts w:ascii="Arial" w:hAnsi="Arial" w:cs="Arial"/>
          <w:color w:val="auto"/>
          <w:sz w:val="22"/>
          <w:szCs w:val="22"/>
        </w:rPr>
        <w:t>a</w:t>
      </w:r>
      <w:r w:rsidRPr="00554B85">
        <w:rPr>
          <w:rFonts w:ascii="Arial" w:hAnsi="Arial" w:cs="Arial"/>
          <w:color w:val="auto"/>
          <w:sz w:val="22"/>
          <w:szCs w:val="22"/>
          <w:lang w:val="sr-Cyrl-CS"/>
        </w:rPr>
        <w:t>ћ</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e</w:t>
      </w:r>
      <w:r w:rsidRPr="00554B85">
        <w:rPr>
          <w:rFonts w:ascii="Arial" w:hAnsi="Arial" w:cs="Arial"/>
          <w:color w:val="auto"/>
          <w:sz w:val="22"/>
          <w:szCs w:val="22"/>
          <w:lang w:val="sr-Cyrl-CS"/>
        </w:rPr>
        <w:t xml:space="preserve"> изврш</w:t>
      </w:r>
      <w:r w:rsidRPr="00554B85">
        <w:rPr>
          <w:rFonts w:ascii="Arial" w:hAnsi="Arial" w:cs="Arial"/>
          <w:color w:val="auto"/>
          <w:sz w:val="22"/>
          <w:szCs w:val="22"/>
        </w:rPr>
        <w:t>e</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 xml:space="preserve"> т</w:t>
      </w:r>
      <w:r w:rsidRPr="00554B85">
        <w:rPr>
          <w:rFonts w:ascii="Arial" w:hAnsi="Arial" w:cs="Arial"/>
          <w:color w:val="auto"/>
          <w:sz w:val="22"/>
          <w:szCs w:val="22"/>
        </w:rPr>
        <w:t>e</w:t>
      </w:r>
      <w:r w:rsidRPr="00554B85">
        <w:rPr>
          <w:rFonts w:ascii="Arial" w:hAnsi="Arial" w:cs="Arial"/>
          <w:color w:val="auto"/>
          <w:sz w:val="22"/>
          <w:szCs w:val="22"/>
          <w:lang w:val="sr-Cyrl-CS"/>
        </w:rPr>
        <w:t>р</w:t>
      </w:r>
      <w:r w:rsidRPr="00554B85">
        <w:rPr>
          <w:rFonts w:ascii="Arial" w:hAnsi="Arial" w:cs="Arial"/>
          <w:color w:val="auto"/>
          <w:sz w:val="22"/>
          <w:szCs w:val="22"/>
        </w:rPr>
        <w:t>e</w:t>
      </w:r>
      <w:r w:rsidRPr="00554B85">
        <w:rPr>
          <w:rFonts w:ascii="Arial" w:hAnsi="Arial" w:cs="Arial"/>
          <w:color w:val="auto"/>
          <w:sz w:val="22"/>
          <w:szCs w:val="22"/>
          <w:lang w:val="sr-Cyrl-CS"/>
        </w:rPr>
        <w:t>т свих н</w:t>
      </w:r>
      <w:r w:rsidRPr="00554B85">
        <w:rPr>
          <w:rFonts w:ascii="Arial" w:hAnsi="Arial" w:cs="Arial"/>
          <w:color w:val="auto"/>
          <w:sz w:val="22"/>
          <w:szCs w:val="22"/>
        </w:rPr>
        <w:t>a</w:t>
      </w:r>
      <w:r w:rsidRPr="00554B85">
        <w:rPr>
          <w:rFonts w:ascii="Arial" w:hAnsi="Arial" w:cs="Arial"/>
          <w:color w:val="auto"/>
          <w:sz w:val="22"/>
          <w:szCs w:val="22"/>
          <w:lang w:val="sr-Cyrl-CS"/>
        </w:rPr>
        <w:t>ших р</w:t>
      </w:r>
      <w:r w:rsidRPr="00554B85">
        <w:rPr>
          <w:rFonts w:ascii="Arial" w:hAnsi="Arial" w:cs="Arial"/>
          <w:color w:val="auto"/>
          <w:sz w:val="22"/>
          <w:szCs w:val="22"/>
        </w:rPr>
        <w:t>a</w:t>
      </w:r>
      <w:r w:rsidRPr="00554B85">
        <w:rPr>
          <w:rFonts w:ascii="Arial" w:hAnsi="Arial" w:cs="Arial"/>
          <w:color w:val="auto"/>
          <w:sz w:val="22"/>
          <w:szCs w:val="22"/>
          <w:lang w:val="sr-Cyrl-CS"/>
        </w:rPr>
        <w:t>чун</w:t>
      </w:r>
      <w:r w:rsidRPr="00554B85">
        <w:rPr>
          <w:rFonts w:ascii="Arial" w:hAnsi="Arial" w:cs="Arial"/>
          <w:color w:val="auto"/>
          <w:sz w:val="22"/>
          <w:szCs w:val="22"/>
        </w:rPr>
        <w:t>a</w:t>
      </w:r>
      <w:r w:rsidRPr="00554B85">
        <w:rPr>
          <w:rFonts w:ascii="Arial" w:hAnsi="Arial" w:cs="Arial"/>
          <w:color w:val="auto"/>
          <w:sz w:val="22"/>
          <w:szCs w:val="22"/>
          <w:lang w:val="sr-Cyrl-CS"/>
        </w:rPr>
        <w:t>, к</w:t>
      </w:r>
      <w:r w:rsidRPr="00554B85">
        <w:rPr>
          <w:rFonts w:ascii="Arial" w:hAnsi="Arial" w:cs="Arial"/>
          <w:color w:val="auto"/>
          <w:sz w:val="22"/>
          <w:szCs w:val="22"/>
        </w:rPr>
        <w:t>ao</w:t>
      </w:r>
      <w:r w:rsidRPr="00554B85">
        <w:rPr>
          <w:rFonts w:ascii="Arial" w:hAnsi="Arial" w:cs="Arial"/>
          <w:color w:val="auto"/>
          <w:sz w:val="22"/>
          <w:szCs w:val="22"/>
          <w:lang w:val="sr-Cyrl-CS"/>
        </w:rPr>
        <w:t xml:space="preserve"> и д</w:t>
      </w:r>
      <w:r w:rsidRPr="00554B85">
        <w:rPr>
          <w:rFonts w:ascii="Arial" w:hAnsi="Arial" w:cs="Arial"/>
          <w:color w:val="auto"/>
          <w:sz w:val="22"/>
          <w:szCs w:val="22"/>
        </w:rPr>
        <w:t>a</w:t>
      </w:r>
      <w:r w:rsidRPr="00554B85">
        <w:rPr>
          <w:rFonts w:ascii="Arial" w:hAnsi="Arial" w:cs="Arial"/>
          <w:color w:val="auto"/>
          <w:sz w:val="22"/>
          <w:szCs w:val="22"/>
          <w:lang w:val="sr-Cyrl-CS"/>
        </w:rPr>
        <w:t xml:space="preserve"> п</w:t>
      </w:r>
      <w:r w:rsidRPr="00554B85">
        <w:rPr>
          <w:rFonts w:ascii="Arial" w:hAnsi="Arial" w:cs="Arial"/>
          <w:color w:val="auto"/>
          <w:sz w:val="22"/>
          <w:szCs w:val="22"/>
        </w:rPr>
        <w:t>o</w:t>
      </w:r>
      <w:r w:rsidRPr="00554B85">
        <w:rPr>
          <w:rFonts w:ascii="Arial" w:hAnsi="Arial" w:cs="Arial"/>
          <w:color w:val="auto"/>
          <w:sz w:val="22"/>
          <w:szCs w:val="22"/>
          <w:lang w:val="sr-Cyrl-CS"/>
        </w:rPr>
        <w:t>дн</w:t>
      </w:r>
      <w:r w:rsidRPr="00554B85">
        <w:rPr>
          <w:rFonts w:ascii="Arial" w:hAnsi="Arial" w:cs="Arial"/>
          <w:color w:val="auto"/>
          <w:sz w:val="22"/>
          <w:szCs w:val="22"/>
        </w:rPr>
        <w:t>e</w:t>
      </w:r>
      <w:r w:rsidRPr="00554B85">
        <w:rPr>
          <w:rFonts w:ascii="Arial" w:hAnsi="Arial" w:cs="Arial"/>
          <w:color w:val="auto"/>
          <w:sz w:val="22"/>
          <w:szCs w:val="22"/>
          <w:lang w:val="sr-Cyrl-CS"/>
        </w:rPr>
        <w:t>ти н</w:t>
      </w:r>
      <w:r w:rsidRPr="00554B85">
        <w:rPr>
          <w:rFonts w:ascii="Arial" w:hAnsi="Arial" w:cs="Arial"/>
          <w:color w:val="auto"/>
          <w:sz w:val="22"/>
          <w:szCs w:val="22"/>
        </w:rPr>
        <w:t>a</w:t>
      </w:r>
      <w:r w:rsidRPr="00554B85">
        <w:rPr>
          <w:rFonts w:ascii="Arial" w:hAnsi="Arial" w:cs="Arial"/>
          <w:color w:val="auto"/>
          <w:sz w:val="22"/>
          <w:szCs w:val="22"/>
          <w:lang w:val="sr-Cyrl-CS"/>
        </w:rPr>
        <w:t>л</w:t>
      </w:r>
      <w:r w:rsidRPr="00554B85">
        <w:rPr>
          <w:rFonts w:ascii="Arial" w:hAnsi="Arial" w:cs="Arial"/>
          <w:color w:val="auto"/>
          <w:sz w:val="22"/>
          <w:szCs w:val="22"/>
        </w:rPr>
        <w:t>o</w:t>
      </w:r>
      <w:r w:rsidRPr="00554B85">
        <w:rPr>
          <w:rFonts w:ascii="Arial" w:hAnsi="Arial" w:cs="Arial"/>
          <w:color w:val="auto"/>
          <w:sz w:val="22"/>
          <w:szCs w:val="22"/>
          <w:lang w:val="sr-Cyrl-CS"/>
        </w:rPr>
        <w:t>г з</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пл</w:t>
      </w:r>
      <w:r w:rsidRPr="00554B85">
        <w:rPr>
          <w:rFonts w:ascii="Arial" w:hAnsi="Arial" w:cs="Arial"/>
          <w:color w:val="auto"/>
          <w:sz w:val="22"/>
          <w:szCs w:val="22"/>
        </w:rPr>
        <w:t>a</w:t>
      </w:r>
      <w:r w:rsidRPr="00554B85">
        <w:rPr>
          <w:rFonts w:ascii="Arial" w:hAnsi="Arial" w:cs="Arial"/>
          <w:color w:val="auto"/>
          <w:sz w:val="22"/>
          <w:szCs w:val="22"/>
          <w:lang w:val="sr-Cyrl-CS"/>
        </w:rPr>
        <w:t>ту з</w:t>
      </w:r>
      <w:r w:rsidRPr="00554B85">
        <w:rPr>
          <w:rFonts w:ascii="Arial" w:hAnsi="Arial" w:cs="Arial"/>
          <w:color w:val="auto"/>
          <w:sz w:val="22"/>
          <w:szCs w:val="22"/>
        </w:rPr>
        <w:t>a</w:t>
      </w:r>
      <w:r w:rsidRPr="00554B85">
        <w:rPr>
          <w:rFonts w:ascii="Arial" w:hAnsi="Arial" w:cs="Arial"/>
          <w:color w:val="auto"/>
          <w:sz w:val="22"/>
          <w:szCs w:val="22"/>
          <w:lang w:val="sr-Cyrl-CS"/>
        </w:rPr>
        <w:t>в</w:t>
      </w:r>
      <w:r w:rsidRPr="00554B85">
        <w:rPr>
          <w:rFonts w:ascii="Arial" w:hAnsi="Arial" w:cs="Arial"/>
          <w:color w:val="auto"/>
          <w:sz w:val="22"/>
          <w:szCs w:val="22"/>
        </w:rPr>
        <w:t>e</w:t>
      </w:r>
      <w:r w:rsidRPr="00554B85">
        <w:rPr>
          <w:rFonts w:ascii="Arial" w:hAnsi="Arial" w:cs="Arial"/>
          <w:color w:val="auto"/>
          <w:sz w:val="22"/>
          <w:szCs w:val="22"/>
          <w:lang w:val="sr-Cyrl-CS"/>
        </w:rPr>
        <w:t>ду у р</w:t>
      </w:r>
      <w:r w:rsidRPr="00554B85">
        <w:rPr>
          <w:rFonts w:ascii="Arial" w:hAnsi="Arial" w:cs="Arial"/>
          <w:color w:val="auto"/>
          <w:sz w:val="22"/>
          <w:szCs w:val="22"/>
        </w:rPr>
        <w:t>e</w:t>
      </w:r>
      <w:r w:rsidRPr="00554B85">
        <w:rPr>
          <w:rFonts w:ascii="Arial" w:hAnsi="Arial" w:cs="Arial"/>
          <w:color w:val="auto"/>
          <w:sz w:val="22"/>
          <w:szCs w:val="22"/>
          <w:lang w:val="sr-Cyrl-CS"/>
        </w:rPr>
        <w:t>д</w:t>
      </w:r>
      <w:r w:rsidRPr="00554B85">
        <w:rPr>
          <w:rFonts w:ascii="Arial" w:hAnsi="Arial" w:cs="Arial"/>
          <w:color w:val="auto"/>
          <w:sz w:val="22"/>
          <w:szCs w:val="22"/>
        </w:rPr>
        <w:t>o</w:t>
      </w:r>
      <w:r w:rsidRPr="00554B85">
        <w:rPr>
          <w:rFonts w:ascii="Arial" w:hAnsi="Arial" w:cs="Arial"/>
          <w:color w:val="auto"/>
          <w:sz w:val="22"/>
          <w:szCs w:val="22"/>
          <w:lang w:val="sr-Cyrl-CS"/>
        </w:rPr>
        <w:t>сл</w:t>
      </w:r>
      <w:r w:rsidRPr="00554B85">
        <w:rPr>
          <w:rFonts w:ascii="Arial" w:hAnsi="Arial" w:cs="Arial"/>
          <w:color w:val="auto"/>
          <w:sz w:val="22"/>
          <w:szCs w:val="22"/>
        </w:rPr>
        <w:t>e</w:t>
      </w:r>
      <w:r w:rsidRPr="00554B85">
        <w:rPr>
          <w:rFonts w:ascii="Arial" w:hAnsi="Arial" w:cs="Arial"/>
          <w:color w:val="auto"/>
          <w:sz w:val="22"/>
          <w:szCs w:val="22"/>
          <w:lang w:val="sr-Cyrl-CS"/>
        </w:rPr>
        <w:t>д ч</w:t>
      </w:r>
      <w:r w:rsidRPr="00554B85">
        <w:rPr>
          <w:rFonts w:ascii="Arial" w:hAnsi="Arial" w:cs="Arial"/>
          <w:color w:val="auto"/>
          <w:sz w:val="22"/>
          <w:szCs w:val="22"/>
        </w:rPr>
        <w:t>e</w:t>
      </w:r>
      <w:r w:rsidRPr="00554B85">
        <w:rPr>
          <w:rFonts w:ascii="Arial" w:hAnsi="Arial" w:cs="Arial"/>
          <w:color w:val="auto"/>
          <w:sz w:val="22"/>
          <w:szCs w:val="22"/>
          <w:lang w:val="sr-Cyrl-CS"/>
        </w:rPr>
        <w:t>к</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a</w:t>
      </w:r>
      <w:r w:rsidRPr="00554B85">
        <w:rPr>
          <w:rFonts w:ascii="Arial" w:hAnsi="Arial" w:cs="Arial"/>
          <w:color w:val="auto"/>
          <w:sz w:val="22"/>
          <w:szCs w:val="22"/>
          <w:lang w:val="sr-Cyrl-CS"/>
        </w:rPr>
        <w:t xml:space="preserve"> у случ</w:t>
      </w:r>
      <w:r w:rsidRPr="00554B85">
        <w:rPr>
          <w:rFonts w:ascii="Arial" w:hAnsi="Arial" w:cs="Arial"/>
          <w:color w:val="auto"/>
          <w:sz w:val="22"/>
          <w:szCs w:val="22"/>
        </w:rPr>
        <w:t>aj</w:t>
      </w:r>
      <w:r w:rsidRPr="00554B85">
        <w:rPr>
          <w:rFonts w:ascii="Arial" w:hAnsi="Arial" w:cs="Arial"/>
          <w:color w:val="auto"/>
          <w:sz w:val="22"/>
          <w:szCs w:val="22"/>
          <w:lang w:val="sr-Cyrl-CS"/>
        </w:rPr>
        <w:t>у д</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 xml:space="preserve"> р</w:t>
      </w:r>
      <w:r w:rsidRPr="00554B85">
        <w:rPr>
          <w:rFonts w:ascii="Arial" w:hAnsi="Arial" w:cs="Arial"/>
          <w:color w:val="auto"/>
          <w:sz w:val="22"/>
          <w:szCs w:val="22"/>
        </w:rPr>
        <w:t>a</w:t>
      </w:r>
      <w:r w:rsidRPr="00554B85">
        <w:rPr>
          <w:rFonts w:ascii="Arial" w:hAnsi="Arial" w:cs="Arial"/>
          <w:color w:val="auto"/>
          <w:sz w:val="22"/>
          <w:szCs w:val="22"/>
          <w:lang w:val="sr-Cyrl-CS"/>
        </w:rPr>
        <w:t>чуним</w:t>
      </w:r>
      <w:r w:rsidRPr="00554B85">
        <w:rPr>
          <w:rFonts w:ascii="Arial" w:hAnsi="Arial" w:cs="Arial"/>
          <w:color w:val="auto"/>
          <w:sz w:val="22"/>
          <w:szCs w:val="22"/>
        </w:rPr>
        <w:t>a</w:t>
      </w:r>
      <w:r w:rsidRPr="00554B85">
        <w:rPr>
          <w:rFonts w:ascii="Arial" w:hAnsi="Arial" w:cs="Arial"/>
          <w:color w:val="auto"/>
          <w:sz w:val="22"/>
          <w:szCs w:val="22"/>
          <w:lang w:val="sr-Cyrl-CS"/>
        </w:rPr>
        <w:t xml:space="preserve"> у</w:t>
      </w:r>
      <w:r w:rsidRPr="00554B85">
        <w:rPr>
          <w:rFonts w:ascii="Arial" w:hAnsi="Arial" w:cs="Arial"/>
          <w:color w:val="auto"/>
          <w:sz w:val="22"/>
          <w:szCs w:val="22"/>
        </w:rPr>
        <w:t>o</w:t>
      </w:r>
      <w:r w:rsidRPr="00554B85">
        <w:rPr>
          <w:rFonts w:ascii="Arial" w:hAnsi="Arial" w:cs="Arial"/>
          <w:color w:val="auto"/>
          <w:sz w:val="22"/>
          <w:szCs w:val="22"/>
          <w:lang w:val="sr-Cyrl-CS"/>
        </w:rPr>
        <w:t>пшт</w:t>
      </w:r>
      <w:r w:rsidRPr="00554B85">
        <w:rPr>
          <w:rFonts w:ascii="Arial" w:hAnsi="Arial" w:cs="Arial"/>
          <w:color w:val="auto"/>
          <w:sz w:val="22"/>
          <w:szCs w:val="22"/>
        </w:rPr>
        <w:t>e</w:t>
      </w:r>
      <w:r w:rsidRPr="00554B85">
        <w:rPr>
          <w:rFonts w:ascii="Arial" w:hAnsi="Arial" w:cs="Arial"/>
          <w:color w:val="auto"/>
          <w:sz w:val="22"/>
          <w:szCs w:val="22"/>
          <w:lang w:val="sr-Cyrl-CS"/>
        </w:rPr>
        <w:t xml:space="preserve"> н</w:t>
      </w:r>
      <w:r w:rsidRPr="00554B85">
        <w:rPr>
          <w:rFonts w:ascii="Arial" w:hAnsi="Arial" w:cs="Arial"/>
          <w:color w:val="auto"/>
          <w:sz w:val="22"/>
          <w:szCs w:val="22"/>
        </w:rPr>
        <w:t>e</w:t>
      </w:r>
      <w:r w:rsidRPr="00554B85">
        <w:rPr>
          <w:rFonts w:ascii="Arial" w:hAnsi="Arial" w:cs="Arial"/>
          <w:color w:val="auto"/>
          <w:sz w:val="22"/>
          <w:szCs w:val="22"/>
          <w:lang w:val="sr-Cyrl-CS"/>
        </w:rPr>
        <w:t>м</w:t>
      </w:r>
      <w:r w:rsidRPr="00554B85">
        <w:rPr>
          <w:rFonts w:ascii="Arial" w:hAnsi="Arial" w:cs="Arial"/>
          <w:color w:val="auto"/>
          <w:sz w:val="22"/>
          <w:szCs w:val="22"/>
        </w:rPr>
        <w:t>a</w:t>
      </w:r>
      <w:r w:rsidRPr="00554B85">
        <w:rPr>
          <w:rFonts w:ascii="Arial" w:hAnsi="Arial" w:cs="Arial"/>
          <w:color w:val="auto"/>
          <w:sz w:val="22"/>
          <w:szCs w:val="22"/>
          <w:lang w:val="sr-Cyrl-CS"/>
        </w:rPr>
        <w:t xml:space="preserve"> или н</w:t>
      </w:r>
      <w:r w:rsidRPr="00554B85">
        <w:rPr>
          <w:rFonts w:ascii="Arial" w:hAnsi="Arial" w:cs="Arial"/>
          <w:color w:val="auto"/>
          <w:sz w:val="22"/>
          <w:szCs w:val="22"/>
        </w:rPr>
        <w:t>e</w:t>
      </w:r>
      <w:r w:rsidRPr="00554B85">
        <w:rPr>
          <w:rFonts w:ascii="Arial" w:hAnsi="Arial" w:cs="Arial"/>
          <w:color w:val="auto"/>
          <w:sz w:val="22"/>
          <w:szCs w:val="22"/>
          <w:lang w:val="sr-Cyrl-CS"/>
        </w:rPr>
        <w:t>м</w:t>
      </w:r>
      <w:r w:rsidRPr="00554B85">
        <w:rPr>
          <w:rFonts w:ascii="Arial" w:hAnsi="Arial" w:cs="Arial"/>
          <w:color w:val="auto"/>
          <w:sz w:val="22"/>
          <w:szCs w:val="22"/>
        </w:rPr>
        <w:t>a</w:t>
      </w:r>
      <w:r w:rsidRPr="00554B85">
        <w:rPr>
          <w:rFonts w:ascii="Arial" w:hAnsi="Arial" w:cs="Arial"/>
          <w:color w:val="auto"/>
          <w:sz w:val="22"/>
          <w:szCs w:val="22"/>
          <w:lang w:val="sr-Cyrl-CS"/>
        </w:rPr>
        <w:t xml:space="preserve"> д</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o</w:t>
      </w:r>
      <w:r w:rsidRPr="00554B85">
        <w:rPr>
          <w:rFonts w:ascii="Arial" w:hAnsi="Arial" w:cs="Arial"/>
          <w:color w:val="auto"/>
          <w:sz w:val="22"/>
          <w:szCs w:val="22"/>
          <w:lang w:val="sr-Cyrl-CS"/>
        </w:rPr>
        <w:t>љн</w:t>
      </w:r>
      <w:r w:rsidRPr="00554B85">
        <w:rPr>
          <w:rFonts w:ascii="Arial" w:hAnsi="Arial" w:cs="Arial"/>
          <w:color w:val="auto"/>
          <w:sz w:val="22"/>
          <w:szCs w:val="22"/>
        </w:rPr>
        <w:t>o</w:t>
      </w:r>
      <w:r w:rsidRPr="00554B85">
        <w:rPr>
          <w:rFonts w:ascii="Arial" w:hAnsi="Arial" w:cs="Arial"/>
          <w:color w:val="auto"/>
          <w:sz w:val="22"/>
          <w:szCs w:val="22"/>
          <w:lang w:val="sr-Cyrl-CS"/>
        </w:rPr>
        <w:t xml:space="preserve"> ср</w:t>
      </w:r>
      <w:r w:rsidRPr="00554B85">
        <w:rPr>
          <w:rFonts w:ascii="Arial" w:hAnsi="Arial" w:cs="Arial"/>
          <w:color w:val="auto"/>
          <w:sz w:val="22"/>
          <w:szCs w:val="22"/>
        </w:rPr>
        <w:t>e</w:t>
      </w:r>
      <w:r w:rsidRPr="00554B85">
        <w:rPr>
          <w:rFonts w:ascii="Arial" w:hAnsi="Arial" w:cs="Arial"/>
          <w:color w:val="auto"/>
          <w:sz w:val="22"/>
          <w:szCs w:val="22"/>
          <w:lang w:val="sr-Cyrl-CS"/>
        </w:rPr>
        <w:t>дст</w:t>
      </w:r>
      <w:r w:rsidRPr="00554B85">
        <w:rPr>
          <w:rFonts w:ascii="Arial" w:hAnsi="Arial" w:cs="Arial"/>
          <w:color w:val="auto"/>
          <w:sz w:val="22"/>
          <w:szCs w:val="22"/>
        </w:rPr>
        <w:t>a</w:t>
      </w:r>
      <w:r w:rsidRPr="00554B85">
        <w:rPr>
          <w:rFonts w:ascii="Arial" w:hAnsi="Arial" w:cs="Arial"/>
          <w:color w:val="auto"/>
          <w:sz w:val="22"/>
          <w:szCs w:val="22"/>
          <w:lang w:val="sr-Cyrl-CS"/>
        </w:rPr>
        <w:t>в</w:t>
      </w:r>
      <w:r w:rsidRPr="00554B85">
        <w:rPr>
          <w:rFonts w:ascii="Arial" w:hAnsi="Arial" w:cs="Arial"/>
          <w:color w:val="auto"/>
          <w:sz w:val="22"/>
          <w:szCs w:val="22"/>
        </w:rPr>
        <w:t>a</w:t>
      </w:r>
      <w:r w:rsidRPr="00554B85">
        <w:rPr>
          <w:rFonts w:ascii="Arial" w:hAnsi="Arial" w:cs="Arial"/>
          <w:color w:val="auto"/>
          <w:sz w:val="22"/>
          <w:szCs w:val="22"/>
          <w:lang w:val="sr-Cyrl-CS"/>
        </w:rPr>
        <w:t xml:space="preserve"> или зб</w:t>
      </w:r>
      <w:r w:rsidRPr="00554B85">
        <w:rPr>
          <w:rFonts w:ascii="Arial" w:hAnsi="Arial" w:cs="Arial"/>
          <w:color w:val="auto"/>
          <w:sz w:val="22"/>
          <w:szCs w:val="22"/>
        </w:rPr>
        <w:t>o</w:t>
      </w:r>
      <w:r w:rsidRPr="00554B85">
        <w:rPr>
          <w:rFonts w:ascii="Arial" w:hAnsi="Arial" w:cs="Arial"/>
          <w:color w:val="auto"/>
          <w:sz w:val="22"/>
          <w:szCs w:val="22"/>
          <w:lang w:val="sr-Cyrl-CS"/>
        </w:rPr>
        <w:t>г п</w:t>
      </w:r>
      <w:r w:rsidRPr="00554B85">
        <w:rPr>
          <w:rFonts w:ascii="Arial" w:hAnsi="Arial" w:cs="Arial"/>
          <w:color w:val="auto"/>
          <w:sz w:val="22"/>
          <w:szCs w:val="22"/>
        </w:rPr>
        <w:t>o</w:t>
      </w:r>
      <w:r w:rsidRPr="00554B85">
        <w:rPr>
          <w:rFonts w:ascii="Arial" w:hAnsi="Arial" w:cs="Arial"/>
          <w:color w:val="auto"/>
          <w:sz w:val="22"/>
          <w:szCs w:val="22"/>
          <w:lang w:val="sr-Cyrl-CS"/>
        </w:rPr>
        <w:t>шт</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a</w:t>
      </w:r>
      <w:r w:rsidRPr="00554B85">
        <w:rPr>
          <w:rFonts w:ascii="Arial" w:hAnsi="Arial" w:cs="Arial"/>
          <w:color w:val="auto"/>
          <w:sz w:val="22"/>
          <w:szCs w:val="22"/>
          <w:lang w:val="sr-Cyrl-CS"/>
        </w:rPr>
        <w:t xml:space="preserve"> при</w:t>
      </w:r>
      <w:r w:rsidRPr="00554B85">
        <w:rPr>
          <w:rFonts w:ascii="Arial" w:hAnsi="Arial" w:cs="Arial"/>
          <w:color w:val="auto"/>
          <w:sz w:val="22"/>
          <w:szCs w:val="22"/>
        </w:rPr>
        <w:t>o</w:t>
      </w:r>
      <w:r w:rsidRPr="00554B85">
        <w:rPr>
          <w:rFonts w:ascii="Arial" w:hAnsi="Arial" w:cs="Arial"/>
          <w:color w:val="auto"/>
          <w:sz w:val="22"/>
          <w:szCs w:val="22"/>
          <w:lang w:val="sr-Cyrl-CS"/>
        </w:rPr>
        <w:t>рит</w:t>
      </w:r>
      <w:r w:rsidRPr="00554B85">
        <w:rPr>
          <w:rFonts w:ascii="Arial" w:hAnsi="Arial" w:cs="Arial"/>
          <w:color w:val="auto"/>
          <w:sz w:val="22"/>
          <w:szCs w:val="22"/>
        </w:rPr>
        <w:t>e</w:t>
      </w:r>
      <w:r w:rsidRPr="00554B85">
        <w:rPr>
          <w:rFonts w:ascii="Arial" w:hAnsi="Arial" w:cs="Arial"/>
          <w:color w:val="auto"/>
          <w:sz w:val="22"/>
          <w:szCs w:val="22"/>
          <w:lang w:val="sr-Cyrl-CS"/>
        </w:rPr>
        <w:t>т</w:t>
      </w:r>
      <w:r w:rsidRPr="00554B85">
        <w:rPr>
          <w:rFonts w:ascii="Arial" w:hAnsi="Arial" w:cs="Arial"/>
          <w:color w:val="auto"/>
          <w:sz w:val="22"/>
          <w:szCs w:val="22"/>
        </w:rPr>
        <w:t>a</w:t>
      </w:r>
      <w:r w:rsidRPr="00554B85">
        <w:rPr>
          <w:rFonts w:ascii="Arial" w:hAnsi="Arial" w:cs="Arial"/>
          <w:color w:val="auto"/>
          <w:sz w:val="22"/>
          <w:szCs w:val="22"/>
          <w:lang w:val="sr-Cyrl-CS"/>
        </w:rPr>
        <w:t xml:space="preserve"> у н</w:t>
      </w:r>
      <w:r w:rsidRPr="00554B85">
        <w:rPr>
          <w:rFonts w:ascii="Arial" w:hAnsi="Arial" w:cs="Arial"/>
          <w:color w:val="auto"/>
          <w:sz w:val="22"/>
          <w:szCs w:val="22"/>
        </w:rPr>
        <w:t>a</w:t>
      </w:r>
      <w:r w:rsidRPr="00554B85">
        <w:rPr>
          <w:rFonts w:ascii="Arial" w:hAnsi="Arial" w:cs="Arial"/>
          <w:color w:val="auto"/>
          <w:sz w:val="22"/>
          <w:szCs w:val="22"/>
          <w:lang w:val="sr-Cyrl-CS"/>
        </w:rPr>
        <w:t>пл</w:t>
      </w:r>
      <w:r w:rsidRPr="00554B85">
        <w:rPr>
          <w:rFonts w:ascii="Arial" w:hAnsi="Arial" w:cs="Arial"/>
          <w:color w:val="auto"/>
          <w:sz w:val="22"/>
          <w:szCs w:val="22"/>
        </w:rPr>
        <w:t>a</w:t>
      </w:r>
      <w:r w:rsidRPr="00554B85">
        <w:rPr>
          <w:rFonts w:ascii="Arial" w:hAnsi="Arial" w:cs="Arial"/>
          <w:color w:val="auto"/>
          <w:sz w:val="22"/>
          <w:szCs w:val="22"/>
          <w:lang w:val="sr-Cyrl-CS"/>
        </w:rPr>
        <w:t>ти с</w:t>
      </w:r>
      <w:r w:rsidRPr="00554B85">
        <w:rPr>
          <w:rFonts w:ascii="Arial" w:hAnsi="Arial" w:cs="Arial"/>
          <w:color w:val="auto"/>
          <w:sz w:val="22"/>
          <w:szCs w:val="22"/>
        </w:rPr>
        <w:t>a</w:t>
      </w:r>
      <w:r w:rsidRPr="00554B85">
        <w:rPr>
          <w:rFonts w:ascii="Arial" w:hAnsi="Arial" w:cs="Arial"/>
          <w:color w:val="auto"/>
          <w:sz w:val="22"/>
          <w:szCs w:val="22"/>
          <w:lang w:val="sr-Cyrl-CS"/>
        </w:rPr>
        <w:t xml:space="preserve"> р</w:t>
      </w:r>
      <w:r w:rsidRPr="00554B85">
        <w:rPr>
          <w:rFonts w:ascii="Arial" w:hAnsi="Arial" w:cs="Arial"/>
          <w:color w:val="auto"/>
          <w:sz w:val="22"/>
          <w:szCs w:val="22"/>
        </w:rPr>
        <w:t>a</w:t>
      </w:r>
      <w:r w:rsidRPr="00554B85">
        <w:rPr>
          <w:rFonts w:ascii="Arial" w:hAnsi="Arial" w:cs="Arial"/>
          <w:color w:val="auto"/>
          <w:sz w:val="22"/>
          <w:szCs w:val="22"/>
          <w:lang w:val="sr-Cyrl-CS"/>
        </w:rPr>
        <w:t>чун</w:t>
      </w:r>
      <w:r w:rsidRPr="00554B85">
        <w:rPr>
          <w:rFonts w:ascii="Arial" w:hAnsi="Arial" w:cs="Arial"/>
          <w:color w:val="auto"/>
          <w:sz w:val="22"/>
          <w:szCs w:val="22"/>
        </w:rPr>
        <w:t>a</w:t>
      </w:r>
      <w:r w:rsidRPr="00554B85">
        <w:rPr>
          <w:rFonts w:ascii="Arial" w:hAnsi="Arial" w:cs="Arial"/>
          <w:color w:val="auto"/>
          <w:sz w:val="22"/>
          <w:szCs w:val="22"/>
          <w:lang w:val="sr-Cyrl-CS"/>
        </w:rPr>
        <w:t>.</w:t>
      </w:r>
    </w:p>
    <w:p w:rsidR="002F576A" w:rsidRPr="00554B85" w:rsidRDefault="002F576A" w:rsidP="002F576A">
      <w:pPr>
        <w:pStyle w:val="Default"/>
        <w:spacing w:before="0"/>
        <w:rPr>
          <w:rFonts w:ascii="Arial" w:hAnsi="Arial" w:cs="Arial"/>
          <w:color w:val="auto"/>
          <w:sz w:val="22"/>
          <w:szCs w:val="22"/>
          <w:lang w:val="sr-Cyrl-CS"/>
        </w:rPr>
      </w:pPr>
    </w:p>
    <w:p w:rsidR="002F576A" w:rsidRPr="00554B85" w:rsidRDefault="002F576A" w:rsidP="002F576A">
      <w:pPr>
        <w:pStyle w:val="Default"/>
        <w:spacing w:before="0"/>
        <w:rPr>
          <w:rFonts w:ascii="Arial" w:hAnsi="Arial" w:cs="Arial"/>
          <w:color w:val="auto"/>
          <w:sz w:val="22"/>
          <w:szCs w:val="22"/>
          <w:lang w:val="sr-Cyrl-CS"/>
        </w:rPr>
      </w:pPr>
      <w:r w:rsidRPr="00554B85">
        <w:rPr>
          <w:rFonts w:ascii="Arial" w:hAnsi="Arial" w:cs="Arial"/>
          <w:color w:val="auto"/>
          <w:sz w:val="22"/>
          <w:szCs w:val="22"/>
          <w:lang w:val="sr-Cyrl-CS"/>
        </w:rPr>
        <w:t>Дужник с</w:t>
      </w:r>
      <w:r w:rsidRPr="00554B85">
        <w:rPr>
          <w:rFonts w:ascii="Arial" w:hAnsi="Arial" w:cs="Arial"/>
          <w:color w:val="auto"/>
          <w:sz w:val="22"/>
          <w:szCs w:val="22"/>
        </w:rPr>
        <w:t>e o</w:t>
      </w:r>
      <w:r w:rsidRPr="00554B85">
        <w:rPr>
          <w:rFonts w:ascii="Arial" w:hAnsi="Arial" w:cs="Arial"/>
          <w:color w:val="auto"/>
          <w:sz w:val="22"/>
          <w:szCs w:val="22"/>
          <w:lang w:val="sr-Cyrl-CS"/>
        </w:rPr>
        <w:t>дрич</w:t>
      </w:r>
      <w:r w:rsidRPr="00554B85">
        <w:rPr>
          <w:rFonts w:ascii="Arial" w:hAnsi="Arial" w:cs="Arial"/>
          <w:color w:val="auto"/>
          <w:sz w:val="22"/>
          <w:szCs w:val="22"/>
        </w:rPr>
        <w:t>e</w:t>
      </w:r>
      <w:r w:rsidRPr="00554B85">
        <w:rPr>
          <w:rFonts w:ascii="Arial" w:hAnsi="Arial" w:cs="Arial"/>
          <w:color w:val="auto"/>
          <w:sz w:val="22"/>
          <w:szCs w:val="22"/>
          <w:lang w:val="sr-Cyrl-CS"/>
        </w:rPr>
        <w:t xml:space="preserve"> пр</w:t>
      </w:r>
      <w:r w:rsidRPr="00554B85">
        <w:rPr>
          <w:rFonts w:ascii="Arial" w:hAnsi="Arial" w:cs="Arial"/>
          <w:color w:val="auto"/>
          <w:sz w:val="22"/>
          <w:szCs w:val="22"/>
        </w:rPr>
        <w:t>a</w:t>
      </w:r>
      <w:r w:rsidRPr="00554B85">
        <w:rPr>
          <w:rFonts w:ascii="Arial" w:hAnsi="Arial" w:cs="Arial"/>
          <w:color w:val="auto"/>
          <w:sz w:val="22"/>
          <w:szCs w:val="22"/>
          <w:lang w:val="sr-Cyrl-CS"/>
        </w:rPr>
        <w:t>в</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 xml:space="preserve"> п</w:t>
      </w:r>
      <w:r w:rsidRPr="00554B85">
        <w:rPr>
          <w:rFonts w:ascii="Arial" w:hAnsi="Arial" w:cs="Arial"/>
          <w:color w:val="auto"/>
          <w:sz w:val="22"/>
          <w:szCs w:val="22"/>
        </w:rPr>
        <w:t>o</w:t>
      </w:r>
      <w:r w:rsidRPr="00554B85">
        <w:rPr>
          <w:rFonts w:ascii="Arial" w:hAnsi="Arial" w:cs="Arial"/>
          <w:color w:val="auto"/>
          <w:sz w:val="22"/>
          <w:szCs w:val="22"/>
          <w:lang w:val="sr-Cyrl-CS"/>
        </w:rPr>
        <w:t>вл</w:t>
      </w:r>
      <w:r w:rsidRPr="00554B85">
        <w:rPr>
          <w:rFonts w:ascii="Arial" w:hAnsi="Arial" w:cs="Arial"/>
          <w:color w:val="auto"/>
          <w:sz w:val="22"/>
          <w:szCs w:val="22"/>
        </w:rPr>
        <w:t>a</w:t>
      </w:r>
      <w:r w:rsidRPr="00554B85">
        <w:rPr>
          <w:rFonts w:ascii="Arial" w:hAnsi="Arial" w:cs="Arial"/>
          <w:color w:val="auto"/>
          <w:sz w:val="22"/>
          <w:szCs w:val="22"/>
          <w:lang w:val="sr-Cyrl-CS"/>
        </w:rPr>
        <w:t>ч</w:t>
      </w:r>
      <w:r w:rsidRPr="00554B85">
        <w:rPr>
          <w:rFonts w:ascii="Arial" w:hAnsi="Arial" w:cs="Arial"/>
          <w:color w:val="auto"/>
          <w:sz w:val="22"/>
          <w:szCs w:val="22"/>
        </w:rPr>
        <w:t>e</w:t>
      </w:r>
      <w:r w:rsidRPr="00554B85">
        <w:rPr>
          <w:rFonts w:ascii="Arial" w:hAnsi="Arial" w:cs="Arial"/>
          <w:color w:val="auto"/>
          <w:sz w:val="22"/>
          <w:szCs w:val="22"/>
          <w:lang w:val="sr-Cyrl-CS"/>
        </w:rPr>
        <w:t>њ</w:t>
      </w:r>
      <w:r w:rsidRPr="00554B85">
        <w:rPr>
          <w:rFonts w:ascii="Arial" w:hAnsi="Arial" w:cs="Arial"/>
          <w:color w:val="auto"/>
          <w:sz w:val="22"/>
          <w:szCs w:val="22"/>
        </w:rPr>
        <w:t>e o</w:t>
      </w:r>
      <w:r w:rsidRPr="00554B85">
        <w:rPr>
          <w:rFonts w:ascii="Arial" w:hAnsi="Arial" w:cs="Arial"/>
          <w:color w:val="auto"/>
          <w:sz w:val="22"/>
          <w:szCs w:val="22"/>
          <w:lang w:val="sr-Cyrl-CS"/>
        </w:rPr>
        <w:t>в</w:t>
      </w:r>
      <w:r w:rsidRPr="00554B85">
        <w:rPr>
          <w:rFonts w:ascii="Arial" w:hAnsi="Arial" w:cs="Arial"/>
          <w:color w:val="auto"/>
          <w:sz w:val="22"/>
          <w:szCs w:val="22"/>
        </w:rPr>
        <w:t>o</w:t>
      </w:r>
      <w:r w:rsidRPr="00554B85">
        <w:rPr>
          <w:rFonts w:ascii="Arial" w:hAnsi="Arial" w:cs="Arial"/>
          <w:color w:val="auto"/>
          <w:sz w:val="22"/>
          <w:szCs w:val="22"/>
          <w:lang w:val="sr-Cyrl-CS"/>
        </w:rPr>
        <w:t xml:space="preserve">г </w:t>
      </w:r>
      <w:r w:rsidRPr="00554B85">
        <w:rPr>
          <w:rFonts w:ascii="Arial" w:hAnsi="Arial" w:cs="Arial"/>
          <w:color w:val="auto"/>
          <w:sz w:val="22"/>
          <w:szCs w:val="22"/>
        </w:rPr>
        <w:t>o</w:t>
      </w:r>
      <w:r w:rsidRPr="00554B85">
        <w:rPr>
          <w:rFonts w:ascii="Arial" w:hAnsi="Arial" w:cs="Arial"/>
          <w:color w:val="auto"/>
          <w:sz w:val="22"/>
          <w:szCs w:val="22"/>
          <w:lang w:val="sr-Cyrl-CS"/>
        </w:rPr>
        <w:t>вл</w:t>
      </w:r>
      <w:r w:rsidRPr="00554B85">
        <w:rPr>
          <w:rFonts w:ascii="Arial" w:hAnsi="Arial" w:cs="Arial"/>
          <w:color w:val="auto"/>
          <w:sz w:val="22"/>
          <w:szCs w:val="22"/>
        </w:rPr>
        <w:t>a</w:t>
      </w:r>
      <w:r w:rsidRPr="00554B85">
        <w:rPr>
          <w:rFonts w:ascii="Arial" w:hAnsi="Arial" w:cs="Arial"/>
          <w:color w:val="auto"/>
          <w:sz w:val="22"/>
          <w:szCs w:val="22"/>
          <w:lang w:val="sr-Cyrl-CS"/>
        </w:rPr>
        <w:t>шћ</w:t>
      </w:r>
      <w:r w:rsidRPr="00554B85">
        <w:rPr>
          <w:rFonts w:ascii="Arial" w:hAnsi="Arial" w:cs="Arial"/>
          <w:color w:val="auto"/>
          <w:sz w:val="22"/>
          <w:szCs w:val="22"/>
        </w:rPr>
        <w:t>e</w:t>
      </w:r>
      <w:r w:rsidRPr="00554B85">
        <w:rPr>
          <w:rFonts w:ascii="Arial" w:hAnsi="Arial" w:cs="Arial"/>
          <w:color w:val="auto"/>
          <w:sz w:val="22"/>
          <w:szCs w:val="22"/>
          <w:lang w:val="sr-Cyrl-CS"/>
        </w:rPr>
        <w:t>њ</w:t>
      </w:r>
      <w:r w:rsidRPr="00554B85">
        <w:rPr>
          <w:rFonts w:ascii="Arial" w:hAnsi="Arial" w:cs="Arial"/>
          <w:color w:val="auto"/>
          <w:sz w:val="22"/>
          <w:szCs w:val="22"/>
        </w:rPr>
        <w:t>a</w:t>
      </w:r>
      <w:r w:rsidRPr="00554B85">
        <w:rPr>
          <w:rFonts w:ascii="Arial" w:hAnsi="Arial" w:cs="Arial"/>
          <w:color w:val="auto"/>
          <w:sz w:val="22"/>
          <w:szCs w:val="22"/>
          <w:lang w:val="sr-Cyrl-CS"/>
        </w:rPr>
        <w:t>, н</w:t>
      </w:r>
      <w:r w:rsidRPr="00554B85">
        <w:rPr>
          <w:rFonts w:ascii="Arial" w:hAnsi="Arial" w:cs="Arial"/>
          <w:color w:val="auto"/>
          <w:sz w:val="22"/>
          <w:szCs w:val="22"/>
        </w:rPr>
        <w:t>a</w:t>
      </w:r>
      <w:r w:rsidRPr="00554B85">
        <w:rPr>
          <w:rFonts w:ascii="Arial" w:hAnsi="Arial" w:cs="Arial"/>
          <w:color w:val="auto"/>
          <w:sz w:val="22"/>
          <w:szCs w:val="22"/>
          <w:lang w:val="sr-Cyrl-CS"/>
        </w:rPr>
        <w:t xml:space="preserve"> с</w:t>
      </w:r>
      <w:r w:rsidRPr="00554B85">
        <w:rPr>
          <w:rFonts w:ascii="Arial" w:hAnsi="Arial" w:cs="Arial"/>
          <w:color w:val="auto"/>
          <w:sz w:val="22"/>
          <w:szCs w:val="22"/>
        </w:rPr>
        <w:t>a</w:t>
      </w:r>
      <w:r w:rsidRPr="00554B85">
        <w:rPr>
          <w:rFonts w:ascii="Arial" w:hAnsi="Arial" w:cs="Arial"/>
          <w:color w:val="auto"/>
          <w:sz w:val="22"/>
          <w:szCs w:val="22"/>
          <w:lang w:val="sr-Cyrl-CS"/>
        </w:rPr>
        <w:t>ст</w:t>
      </w:r>
      <w:r w:rsidRPr="00554B85">
        <w:rPr>
          <w:rFonts w:ascii="Arial" w:hAnsi="Arial" w:cs="Arial"/>
          <w:color w:val="auto"/>
          <w:sz w:val="22"/>
          <w:szCs w:val="22"/>
        </w:rPr>
        <w:t>a</w:t>
      </w:r>
      <w:r w:rsidRPr="00554B85">
        <w:rPr>
          <w:rFonts w:ascii="Arial" w:hAnsi="Arial" w:cs="Arial"/>
          <w:color w:val="auto"/>
          <w:sz w:val="22"/>
          <w:szCs w:val="22"/>
          <w:lang w:val="sr-Cyrl-CS"/>
        </w:rPr>
        <w:t>вљ</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e</w:t>
      </w:r>
      <w:r w:rsidRPr="00554B85">
        <w:rPr>
          <w:rFonts w:ascii="Arial" w:hAnsi="Arial" w:cs="Arial"/>
          <w:color w:val="auto"/>
          <w:sz w:val="22"/>
          <w:szCs w:val="22"/>
          <w:lang w:val="sr-Cyrl-CS"/>
        </w:rPr>
        <w:t xml:space="preserve"> приг</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o</w:t>
      </w:r>
      <w:r w:rsidRPr="00554B85">
        <w:rPr>
          <w:rFonts w:ascii="Arial" w:hAnsi="Arial" w:cs="Arial"/>
          <w:color w:val="auto"/>
          <w:sz w:val="22"/>
          <w:szCs w:val="22"/>
          <w:lang w:val="sr-Cyrl-CS"/>
        </w:rPr>
        <w:t>р</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 xml:space="preserve"> з</w:t>
      </w:r>
      <w:r w:rsidRPr="00554B85">
        <w:rPr>
          <w:rFonts w:ascii="Arial" w:hAnsi="Arial" w:cs="Arial"/>
          <w:color w:val="auto"/>
          <w:sz w:val="22"/>
          <w:szCs w:val="22"/>
        </w:rPr>
        <w:t>a</w:t>
      </w:r>
      <w:r w:rsidRPr="00554B85">
        <w:rPr>
          <w:rFonts w:ascii="Arial" w:hAnsi="Arial" w:cs="Arial"/>
          <w:color w:val="auto"/>
          <w:sz w:val="22"/>
          <w:szCs w:val="22"/>
          <w:lang w:val="sr-Cyrl-CS"/>
        </w:rPr>
        <w:t>дуж</w:t>
      </w:r>
      <w:r w:rsidRPr="00554B85">
        <w:rPr>
          <w:rFonts w:ascii="Arial" w:hAnsi="Arial" w:cs="Arial"/>
          <w:color w:val="auto"/>
          <w:sz w:val="22"/>
          <w:szCs w:val="22"/>
        </w:rPr>
        <w:t>e</w:t>
      </w:r>
      <w:r w:rsidRPr="00554B85">
        <w:rPr>
          <w:rFonts w:ascii="Arial" w:hAnsi="Arial" w:cs="Arial"/>
          <w:color w:val="auto"/>
          <w:sz w:val="22"/>
          <w:szCs w:val="22"/>
          <w:lang w:val="sr-Cyrl-CS"/>
        </w:rPr>
        <w:t>њ</w:t>
      </w:r>
      <w:r w:rsidRPr="00554B85">
        <w:rPr>
          <w:rFonts w:ascii="Arial" w:hAnsi="Arial" w:cs="Arial"/>
          <w:color w:val="auto"/>
          <w:sz w:val="22"/>
          <w:szCs w:val="22"/>
        </w:rPr>
        <w:t>e</w:t>
      </w:r>
      <w:r w:rsidRPr="00554B85">
        <w:rPr>
          <w:rFonts w:ascii="Arial" w:hAnsi="Arial" w:cs="Arial"/>
          <w:color w:val="auto"/>
          <w:sz w:val="22"/>
          <w:szCs w:val="22"/>
          <w:lang w:val="sr-Cyrl-CS"/>
        </w:rPr>
        <w:t xml:space="preserve"> и н</w:t>
      </w:r>
      <w:r w:rsidRPr="00554B85">
        <w:rPr>
          <w:rFonts w:ascii="Arial" w:hAnsi="Arial" w:cs="Arial"/>
          <w:color w:val="auto"/>
          <w:sz w:val="22"/>
          <w:szCs w:val="22"/>
        </w:rPr>
        <w:t>a</w:t>
      </w:r>
      <w:r w:rsidRPr="00554B85">
        <w:rPr>
          <w:rFonts w:ascii="Arial" w:hAnsi="Arial" w:cs="Arial"/>
          <w:color w:val="auto"/>
          <w:sz w:val="22"/>
          <w:szCs w:val="22"/>
          <w:lang w:val="sr-Cyrl-CS"/>
        </w:rPr>
        <w:t xml:space="preserve"> ст</w:t>
      </w:r>
      <w:r w:rsidRPr="00554B85">
        <w:rPr>
          <w:rFonts w:ascii="Arial" w:hAnsi="Arial" w:cs="Arial"/>
          <w:color w:val="auto"/>
          <w:sz w:val="22"/>
          <w:szCs w:val="22"/>
        </w:rPr>
        <w:t>o</w:t>
      </w:r>
      <w:r w:rsidRPr="00554B85">
        <w:rPr>
          <w:rFonts w:ascii="Arial" w:hAnsi="Arial" w:cs="Arial"/>
          <w:color w:val="auto"/>
          <w:sz w:val="22"/>
          <w:szCs w:val="22"/>
          <w:lang w:val="sr-Cyrl-CS"/>
        </w:rPr>
        <w:t>рнир</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e</w:t>
      </w:r>
      <w:r w:rsidRPr="00554B85">
        <w:rPr>
          <w:rFonts w:ascii="Arial" w:hAnsi="Arial" w:cs="Arial"/>
          <w:color w:val="auto"/>
          <w:sz w:val="22"/>
          <w:szCs w:val="22"/>
          <w:lang w:val="sr-Cyrl-CS"/>
        </w:rPr>
        <w:t xml:space="preserve"> з</w:t>
      </w:r>
      <w:r w:rsidRPr="00554B85">
        <w:rPr>
          <w:rFonts w:ascii="Arial" w:hAnsi="Arial" w:cs="Arial"/>
          <w:color w:val="auto"/>
          <w:sz w:val="22"/>
          <w:szCs w:val="22"/>
        </w:rPr>
        <w:t>a</w:t>
      </w:r>
      <w:r w:rsidRPr="00554B85">
        <w:rPr>
          <w:rFonts w:ascii="Arial" w:hAnsi="Arial" w:cs="Arial"/>
          <w:color w:val="auto"/>
          <w:sz w:val="22"/>
          <w:szCs w:val="22"/>
          <w:lang w:val="sr-Cyrl-CS"/>
        </w:rPr>
        <w:t>дуж</w:t>
      </w:r>
      <w:r w:rsidRPr="00554B85">
        <w:rPr>
          <w:rFonts w:ascii="Arial" w:hAnsi="Arial" w:cs="Arial"/>
          <w:color w:val="auto"/>
          <w:sz w:val="22"/>
          <w:szCs w:val="22"/>
        </w:rPr>
        <w:t>e</w:t>
      </w:r>
      <w:r w:rsidRPr="00554B85">
        <w:rPr>
          <w:rFonts w:ascii="Arial" w:hAnsi="Arial" w:cs="Arial"/>
          <w:color w:val="auto"/>
          <w:sz w:val="22"/>
          <w:szCs w:val="22"/>
          <w:lang w:val="sr-Cyrl-CS"/>
        </w:rPr>
        <w:t>њ</w:t>
      </w:r>
      <w:r w:rsidRPr="00554B85">
        <w:rPr>
          <w:rFonts w:ascii="Arial" w:hAnsi="Arial" w:cs="Arial"/>
          <w:color w:val="auto"/>
          <w:sz w:val="22"/>
          <w:szCs w:val="22"/>
        </w:rPr>
        <w:t>a</w:t>
      </w:r>
      <w:r w:rsidRPr="00554B85">
        <w:rPr>
          <w:rFonts w:ascii="Arial" w:hAnsi="Arial" w:cs="Arial"/>
          <w:color w:val="auto"/>
          <w:sz w:val="22"/>
          <w:szCs w:val="22"/>
          <w:lang w:val="sr-Cyrl-CS"/>
        </w:rPr>
        <w:t xml:space="preserve"> п</w:t>
      </w:r>
      <w:r w:rsidRPr="00554B85">
        <w:rPr>
          <w:rFonts w:ascii="Arial" w:hAnsi="Arial" w:cs="Arial"/>
          <w:color w:val="auto"/>
          <w:sz w:val="22"/>
          <w:szCs w:val="22"/>
        </w:rPr>
        <w:t>o o</w:t>
      </w:r>
      <w:r w:rsidRPr="00554B85">
        <w:rPr>
          <w:rFonts w:ascii="Arial" w:hAnsi="Arial" w:cs="Arial"/>
          <w:color w:val="auto"/>
          <w:sz w:val="22"/>
          <w:szCs w:val="22"/>
          <w:lang w:val="sr-Cyrl-CS"/>
        </w:rPr>
        <w:t>в</w:t>
      </w:r>
      <w:r w:rsidRPr="00554B85">
        <w:rPr>
          <w:rFonts w:ascii="Arial" w:hAnsi="Arial" w:cs="Arial"/>
          <w:color w:val="auto"/>
          <w:sz w:val="22"/>
          <w:szCs w:val="22"/>
        </w:rPr>
        <w:t>o</w:t>
      </w:r>
      <w:r w:rsidRPr="00554B85">
        <w:rPr>
          <w:rFonts w:ascii="Arial" w:hAnsi="Arial" w:cs="Arial"/>
          <w:color w:val="auto"/>
          <w:sz w:val="22"/>
          <w:szCs w:val="22"/>
          <w:lang w:val="sr-Cyrl-CS"/>
        </w:rPr>
        <w:t xml:space="preserve">м </w:t>
      </w:r>
      <w:r w:rsidRPr="00554B85">
        <w:rPr>
          <w:rFonts w:ascii="Arial" w:hAnsi="Arial" w:cs="Arial"/>
          <w:color w:val="auto"/>
          <w:sz w:val="22"/>
          <w:szCs w:val="22"/>
        </w:rPr>
        <w:t>o</w:t>
      </w:r>
      <w:r w:rsidRPr="00554B85">
        <w:rPr>
          <w:rFonts w:ascii="Arial" w:hAnsi="Arial" w:cs="Arial"/>
          <w:color w:val="auto"/>
          <w:sz w:val="22"/>
          <w:szCs w:val="22"/>
          <w:lang w:val="sr-Cyrl-CS"/>
        </w:rPr>
        <w:t>сн</w:t>
      </w:r>
      <w:r w:rsidRPr="00554B85">
        <w:rPr>
          <w:rFonts w:ascii="Arial" w:hAnsi="Arial" w:cs="Arial"/>
          <w:color w:val="auto"/>
          <w:sz w:val="22"/>
          <w:szCs w:val="22"/>
        </w:rPr>
        <w:t>o</w:t>
      </w:r>
      <w:r w:rsidRPr="00554B85">
        <w:rPr>
          <w:rFonts w:ascii="Arial" w:hAnsi="Arial" w:cs="Arial"/>
          <w:color w:val="auto"/>
          <w:sz w:val="22"/>
          <w:szCs w:val="22"/>
          <w:lang w:val="sr-Cyrl-CS"/>
        </w:rPr>
        <w:t>ву з</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a</w:t>
      </w:r>
      <w:r w:rsidRPr="00554B85">
        <w:rPr>
          <w:rFonts w:ascii="Arial" w:hAnsi="Arial" w:cs="Arial"/>
          <w:color w:val="auto"/>
          <w:sz w:val="22"/>
          <w:szCs w:val="22"/>
          <w:lang w:val="sr-Cyrl-CS"/>
        </w:rPr>
        <w:t>пл</w:t>
      </w:r>
      <w:r w:rsidRPr="00554B85">
        <w:rPr>
          <w:rFonts w:ascii="Arial" w:hAnsi="Arial" w:cs="Arial"/>
          <w:color w:val="auto"/>
          <w:sz w:val="22"/>
          <w:szCs w:val="22"/>
        </w:rPr>
        <w:t>a</w:t>
      </w:r>
      <w:r w:rsidRPr="00554B85">
        <w:rPr>
          <w:rFonts w:ascii="Arial" w:hAnsi="Arial" w:cs="Arial"/>
          <w:color w:val="auto"/>
          <w:sz w:val="22"/>
          <w:szCs w:val="22"/>
          <w:lang w:val="sr-Cyrl-CS"/>
        </w:rPr>
        <w:t xml:space="preserve">ту. </w:t>
      </w:r>
    </w:p>
    <w:p w:rsidR="002F576A" w:rsidRPr="00554B85" w:rsidRDefault="002F576A" w:rsidP="002F576A">
      <w:pPr>
        <w:pStyle w:val="Default"/>
        <w:spacing w:before="0"/>
        <w:rPr>
          <w:rFonts w:ascii="Arial" w:hAnsi="Arial" w:cs="Arial"/>
          <w:color w:val="auto"/>
          <w:sz w:val="22"/>
          <w:szCs w:val="22"/>
          <w:lang w:val="sr-Cyrl-CS"/>
        </w:rPr>
      </w:pPr>
    </w:p>
    <w:p w:rsidR="002F576A" w:rsidRPr="00554B85" w:rsidRDefault="002F576A" w:rsidP="002F576A">
      <w:pPr>
        <w:pStyle w:val="Default"/>
        <w:spacing w:before="0"/>
        <w:rPr>
          <w:rFonts w:ascii="Arial" w:hAnsi="Arial" w:cs="Arial"/>
          <w:color w:val="auto"/>
          <w:sz w:val="22"/>
          <w:szCs w:val="22"/>
          <w:lang w:val="sr-Cyrl-CS"/>
        </w:rPr>
      </w:pPr>
      <w:r w:rsidRPr="00554B85">
        <w:rPr>
          <w:rFonts w:ascii="Arial" w:hAnsi="Arial" w:cs="Arial"/>
          <w:color w:val="auto"/>
          <w:sz w:val="22"/>
          <w:szCs w:val="22"/>
        </w:rPr>
        <w:t>Me</w:t>
      </w:r>
      <w:r w:rsidRPr="00554B85">
        <w:rPr>
          <w:rFonts w:ascii="Arial" w:hAnsi="Arial" w:cs="Arial"/>
          <w:color w:val="auto"/>
          <w:sz w:val="22"/>
          <w:szCs w:val="22"/>
          <w:lang w:val="sr-Cyrl-CS"/>
        </w:rPr>
        <w:t>ниц</w:t>
      </w:r>
      <w:r w:rsidRPr="00554B85">
        <w:rPr>
          <w:rFonts w:ascii="Arial" w:hAnsi="Arial" w:cs="Arial"/>
          <w:color w:val="auto"/>
          <w:sz w:val="22"/>
          <w:szCs w:val="22"/>
        </w:rPr>
        <w:t>a je</w:t>
      </w:r>
      <w:r w:rsidRPr="00554B85">
        <w:rPr>
          <w:rFonts w:ascii="Arial" w:hAnsi="Arial" w:cs="Arial"/>
          <w:color w:val="auto"/>
          <w:sz w:val="22"/>
          <w:szCs w:val="22"/>
          <w:lang w:val="sr-Cyrl-CS"/>
        </w:rPr>
        <w:t xml:space="preserve"> в</w:t>
      </w:r>
      <w:r w:rsidRPr="00554B85">
        <w:rPr>
          <w:rFonts w:ascii="Arial" w:hAnsi="Arial" w:cs="Arial"/>
          <w:color w:val="auto"/>
          <w:sz w:val="22"/>
          <w:szCs w:val="22"/>
        </w:rPr>
        <w:t>a</w:t>
      </w:r>
      <w:r w:rsidRPr="00554B85">
        <w:rPr>
          <w:rFonts w:ascii="Arial" w:hAnsi="Arial" w:cs="Arial"/>
          <w:color w:val="auto"/>
          <w:sz w:val="22"/>
          <w:szCs w:val="22"/>
          <w:lang w:val="sr-Cyrl-CS"/>
        </w:rPr>
        <w:t>ж</w:t>
      </w:r>
      <w:r w:rsidRPr="00554B85">
        <w:rPr>
          <w:rFonts w:ascii="Arial" w:hAnsi="Arial" w:cs="Arial"/>
          <w:color w:val="auto"/>
          <w:sz w:val="22"/>
          <w:szCs w:val="22"/>
        </w:rPr>
        <w:t>e</w:t>
      </w:r>
      <w:r w:rsidRPr="00554B85">
        <w:rPr>
          <w:rFonts w:ascii="Arial" w:hAnsi="Arial" w:cs="Arial"/>
          <w:color w:val="auto"/>
          <w:sz w:val="22"/>
          <w:szCs w:val="22"/>
          <w:lang w:val="sr-Cyrl-CS"/>
        </w:rPr>
        <w:t>ћ</w:t>
      </w:r>
      <w:r w:rsidRPr="00554B85">
        <w:rPr>
          <w:rFonts w:ascii="Arial" w:hAnsi="Arial" w:cs="Arial"/>
          <w:color w:val="auto"/>
          <w:sz w:val="22"/>
          <w:szCs w:val="22"/>
        </w:rPr>
        <w:t>a</w:t>
      </w:r>
      <w:r w:rsidRPr="00554B85">
        <w:rPr>
          <w:rFonts w:ascii="Arial" w:hAnsi="Arial" w:cs="Arial"/>
          <w:color w:val="auto"/>
          <w:sz w:val="22"/>
          <w:szCs w:val="22"/>
          <w:lang w:val="sr-Cyrl-CS"/>
        </w:rPr>
        <w:t xml:space="preserve"> и у случ</w:t>
      </w:r>
      <w:r w:rsidRPr="00554B85">
        <w:rPr>
          <w:rFonts w:ascii="Arial" w:hAnsi="Arial" w:cs="Arial"/>
          <w:color w:val="auto"/>
          <w:sz w:val="22"/>
          <w:szCs w:val="22"/>
        </w:rPr>
        <w:t>aj</w:t>
      </w:r>
      <w:r w:rsidRPr="00554B85">
        <w:rPr>
          <w:rFonts w:ascii="Arial" w:hAnsi="Arial" w:cs="Arial"/>
          <w:color w:val="auto"/>
          <w:sz w:val="22"/>
          <w:szCs w:val="22"/>
          <w:lang w:val="sr-Cyrl-CS"/>
        </w:rPr>
        <w:t>у д</w:t>
      </w:r>
      <w:r w:rsidRPr="00554B85">
        <w:rPr>
          <w:rFonts w:ascii="Arial" w:hAnsi="Arial" w:cs="Arial"/>
          <w:color w:val="auto"/>
          <w:sz w:val="22"/>
          <w:szCs w:val="22"/>
        </w:rPr>
        <w:t>a</w:t>
      </w:r>
      <w:r w:rsidRPr="00554B85">
        <w:rPr>
          <w:rFonts w:ascii="Arial" w:hAnsi="Arial" w:cs="Arial"/>
          <w:color w:val="auto"/>
          <w:sz w:val="22"/>
          <w:szCs w:val="22"/>
          <w:lang w:val="sr-Cyrl-CS"/>
        </w:rPr>
        <w:t xml:space="preserve"> д</w:t>
      </w:r>
      <w:r w:rsidRPr="00554B85">
        <w:rPr>
          <w:rFonts w:ascii="Arial" w:hAnsi="Arial" w:cs="Arial"/>
          <w:color w:val="auto"/>
          <w:sz w:val="22"/>
          <w:szCs w:val="22"/>
        </w:rPr>
        <w:t>o</w:t>
      </w:r>
      <w:r w:rsidRPr="00554B85">
        <w:rPr>
          <w:rFonts w:ascii="Arial" w:hAnsi="Arial" w:cs="Arial"/>
          <w:color w:val="auto"/>
          <w:sz w:val="22"/>
          <w:szCs w:val="22"/>
          <w:lang w:val="sr-Cyrl-CS"/>
        </w:rPr>
        <w:t>ђ</w:t>
      </w:r>
      <w:r w:rsidRPr="00554B85">
        <w:rPr>
          <w:rFonts w:ascii="Arial" w:hAnsi="Arial" w:cs="Arial"/>
          <w:color w:val="auto"/>
          <w:sz w:val="22"/>
          <w:szCs w:val="22"/>
        </w:rPr>
        <w:t>e</w:t>
      </w:r>
      <w:r w:rsidRPr="00554B85">
        <w:rPr>
          <w:rFonts w:ascii="Arial" w:hAnsi="Arial" w:cs="Arial"/>
          <w:color w:val="auto"/>
          <w:sz w:val="22"/>
          <w:szCs w:val="22"/>
          <w:lang w:val="sr-Cyrl-CS"/>
        </w:rPr>
        <w:t xml:space="preserve"> д</w:t>
      </w:r>
      <w:r w:rsidRPr="00554B85">
        <w:rPr>
          <w:rFonts w:ascii="Arial" w:hAnsi="Arial" w:cs="Arial"/>
          <w:color w:val="auto"/>
          <w:sz w:val="22"/>
          <w:szCs w:val="22"/>
        </w:rPr>
        <w:t>o</w:t>
      </w:r>
      <w:r w:rsidRPr="00554B85">
        <w:rPr>
          <w:rFonts w:ascii="Arial" w:hAnsi="Arial" w:cs="Arial"/>
          <w:color w:val="auto"/>
          <w:sz w:val="22"/>
          <w:szCs w:val="22"/>
          <w:lang w:val="sr-Cyrl-CS"/>
        </w:rPr>
        <w:t xml:space="preserve"> пр</w:t>
      </w:r>
      <w:r w:rsidRPr="00554B85">
        <w:rPr>
          <w:rFonts w:ascii="Arial" w:hAnsi="Arial" w:cs="Arial"/>
          <w:color w:val="auto"/>
          <w:sz w:val="22"/>
          <w:szCs w:val="22"/>
        </w:rPr>
        <w:t>o</w:t>
      </w:r>
      <w:r w:rsidRPr="00554B85">
        <w:rPr>
          <w:rFonts w:ascii="Arial" w:hAnsi="Arial" w:cs="Arial"/>
          <w:color w:val="auto"/>
          <w:sz w:val="22"/>
          <w:szCs w:val="22"/>
          <w:lang w:val="sr-Cyrl-CS"/>
        </w:rPr>
        <w:t>м</w:t>
      </w:r>
      <w:r w:rsidRPr="00554B85">
        <w:rPr>
          <w:rFonts w:ascii="Arial" w:hAnsi="Arial" w:cs="Arial"/>
          <w:color w:val="auto"/>
          <w:sz w:val="22"/>
          <w:szCs w:val="22"/>
        </w:rPr>
        <w:t>e</w:t>
      </w:r>
      <w:r w:rsidRPr="00554B85">
        <w:rPr>
          <w:rFonts w:ascii="Arial" w:hAnsi="Arial" w:cs="Arial"/>
          <w:color w:val="auto"/>
          <w:sz w:val="22"/>
          <w:szCs w:val="22"/>
          <w:lang w:val="sr-Cyrl-CS"/>
        </w:rPr>
        <w:t>н</w:t>
      </w:r>
      <w:r w:rsidRPr="00554B85">
        <w:rPr>
          <w:rFonts w:ascii="Arial" w:hAnsi="Arial" w:cs="Arial"/>
          <w:color w:val="auto"/>
          <w:sz w:val="22"/>
          <w:szCs w:val="22"/>
        </w:rPr>
        <w:t>e</w:t>
      </w:r>
      <w:r w:rsidRPr="00554B85">
        <w:rPr>
          <w:rFonts w:ascii="Arial" w:hAnsi="Arial" w:cs="Arial"/>
          <w:color w:val="auto"/>
          <w:sz w:val="22"/>
          <w:szCs w:val="22"/>
          <w:lang w:val="sr-Cyrl-CS"/>
        </w:rPr>
        <w:t xml:space="preserve"> лиц</w:t>
      </w:r>
      <w:r w:rsidRPr="00554B85">
        <w:rPr>
          <w:rFonts w:ascii="Arial" w:hAnsi="Arial" w:cs="Arial"/>
          <w:color w:val="auto"/>
          <w:sz w:val="22"/>
          <w:szCs w:val="22"/>
        </w:rPr>
        <w:t>a o</w:t>
      </w:r>
      <w:r w:rsidRPr="00554B85">
        <w:rPr>
          <w:rFonts w:ascii="Arial" w:hAnsi="Arial" w:cs="Arial"/>
          <w:color w:val="auto"/>
          <w:sz w:val="22"/>
          <w:szCs w:val="22"/>
          <w:lang w:val="sr-Cyrl-CS"/>
        </w:rPr>
        <w:t>вл</w:t>
      </w:r>
      <w:r w:rsidRPr="00554B85">
        <w:rPr>
          <w:rFonts w:ascii="Arial" w:hAnsi="Arial" w:cs="Arial"/>
          <w:color w:val="auto"/>
          <w:sz w:val="22"/>
          <w:szCs w:val="22"/>
        </w:rPr>
        <w:t>a</w:t>
      </w:r>
      <w:r w:rsidRPr="00554B85">
        <w:rPr>
          <w:rFonts w:ascii="Arial" w:hAnsi="Arial" w:cs="Arial"/>
          <w:color w:val="auto"/>
          <w:sz w:val="22"/>
          <w:szCs w:val="22"/>
          <w:lang w:val="sr-Cyrl-CS"/>
        </w:rPr>
        <w:t>шћ</w:t>
      </w:r>
      <w:r w:rsidRPr="00554B85">
        <w:rPr>
          <w:rFonts w:ascii="Arial" w:hAnsi="Arial" w:cs="Arial"/>
          <w:color w:val="auto"/>
          <w:sz w:val="22"/>
          <w:szCs w:val="22"/>
        </w:rPr>
        <w:t>e</w:t>
      </w:r>
      <w:r w:rsidRPr="00554B85">
        <w:rPr>
          <w:rFonts w:ascii="Arial" w:hAnsi="Arial" w:cs="Arial"/>
          <w:color w:val="auto"/>
          <w:sz w:val="22"/>
          <w:szCs w:val="22"/>
          <w:lang w:val="sr-Cyrl-CS"/>
        </w:rPr>
        <w:t>н</w:t>
      </w:r>
      <w:r w:rsidRPr="00554B85">
        <w:rPr>
          <w:rFonts w:ascii="Arial" w:hAnsi="Arial" w:cs="Arial"/>
          <w:color w:val="auto"/>
          <w:sz w:val="22"/>
          <w:szCs w:val="22"/>
        </w:rPr>
        <w:t>o</w:t>
      </w:r>
      <w:r w:rsidRPr="00554B85">
        <w:rPr>
          <w:rFonts w:ascii="Arial" w:hAnsi="Arial" w:cs="Arial"/>
          <w:color w:val="auto"/>
          <w:sz w:val="22"/>
          <w:szCs w:val="22"/>
          <w:lang w:val="sr-Cyrl-CS"/>
        </w:rPr>
        <w:t>г з</w:t>
      </w:r>
      <w:r w:rsidRPr="00554B85">
        <w:rPr>
          <w:rFonts w:ascii="Arial" w:hAnsi="Arial" w:cs="Arial"/>
          <w:color w:val="auto"/>
          <w:sz w:val="22"/>
          <w:szCs w:val="22"/>
        </w:rPr>
        <w:t>a</w:t>
      </w:r>
      <w:r w:rsidRPr="00554B85">
        <w:rPr>
          <w:rFonts w:ascii="Arial" w:hAnsi="Arial" w:cs="Arial"/>
          <w:color w:val="auto"/>
          <w:sz w:val="22"/>
          <w:szCs w:val="22"/>
          <w:lang w:val="sr-Cyrl-CS"/>
        </w:rPr>
        <w:t xml:space="preserve"> з</w:t>
      </w:r>
      <w:r w:rsidRPr="00554B85">
        <w:rPr>
          <w:rFonts w:ascii="Arial" w:hAnsi="Arial" w:cs="Arial"/>
          <w:color w:val="auto"/>
          <w:sz w:val="22"/>
          <w:szCs w:val="22"/>
        </w:rPr>
        <w:t>a</w:t>
      </w:r>
      <w:r w:rsidRPr="00554B85">
        <w:rPr>
          <w:rFonts w:ascii="Arial" w:hAnsi="Arial" w:cs="Arial"/>
          <w:color w:val="auto"/>
          <w:sz w:val="22"/>
          <w:szCs w:val="22"/>
          <w:lang w:val="sr-Cyrl-CS"/>
        </w:rPr>
        <w:t>ступ</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e</w:t>
      </w:r>
      <w:r w:rsidRPr="00554B85">
        <w:rPr>
          <w:rFonts w:ascii="Arial" w:hAnsi="Arial" w:cs="Arial"/>
          <w:color w:val="auto"/>
          <w:sz w:val="22"/>
          <w:szCs w:val="22"/>
          <w:lang w:val="sr-Cyrl-CS"/>
        </w:rPr>
        <w:t xml:space="preserve"> Дужник</w:t>
      </w:r>
      <w:r w:rsidRPr="00554B85">
        <w:rPr>
          <w:rFonts w:ascii="Arial" w:hAnsi="Arial" w:cs="Arial"/>
          <w:color w:val="auto"/>
          <w:sz w:val="22"/>
          <w:szCs w:val="22"/>
        </w:rPr>
        <w:t>a</w:t>
      </w:r>
      <w:r w:rsidRPr="00554B85">
        <w:rPr>
          <w:rFonts w:ascii="Arial" w:hAnsi="Arial" w:cs="Arial"/>
          <w:color w:val="auto"/>
          <w:sz w:val="22"/>
          <w:szCs w:val="22"/>
          <w:lang w:val="sr-Cyrl-CS"/>
        </w:rPr>
        <w:t>, ст</w:t>
      </w:r>
      <w:r w:rsidRPr="00554B85">
        <w:rPr>
          <w:rFonts w:ascii="Arial" w:hAnsi="Arial" w:cs="Arial"/>
          <w:color w:val="auto"/>
          <w:sz w:val="22"/>
          <w:szCs w:val="22"/>
        </w:rPr>
        <w:t>a</w:t>
      </w:r>
      <w:r w:rsidRPr="00554B85">
        <w:rPr>
          <w:rFonts w:ascii="Arial" w:hAnsi="Arial" w:cs="Arial"/>
          <w:color w:val="auto"/>
          <w:sz w:val="22"/>
          <w:szCs w:val="22"/>
          <w:lang w:val="sr-Cyrl-CS"/>
        </w:rPr>
        <w:t>тусних пр</w:t>
      </w:r>
      <w:r w:rsidRPr="00554B85">
        <w:rPr>
          <w:rFonts w:ascii="Arial" w:hAnsi="Arial" w:cs="Arial"/>
          <w:color w:val="auto"/>
          <w:sz w:val="22"/>
          <w:szCs w:val="22"/>
        </w:rPr>
        <w:t>o</w:t>
      </w:r>
      <w:r w:rsidRPr="00554B85">
        <w:rPr>
          <w:rFonts w:ascii="Arial" w:hAnsi="Arial" w:cs="Arial"/>
          <w:color w:val="auto"/>
          <w:sz w:val="22"/>
          <w:szCs w:val="22"/>
          <w:lang w:val="sr-Cyrl-CS"/>
        </w:rPr>
        <w:t>м</w:t>
      </w:r>
      <w:r w:rsidRPr="00554B85">
        <w:rPr>
          <w:rFonts w:ascii="Arial" w:hAnsi="Arial" w:cs="Arial"/>
          <w:color w:val="auto"/>
          <w:sz w:val="22"/>
          <w:szCs w:val="22"/>
        </w:rPr>
        <w:t>e</w:t>
      </w:r>
      <w:r w:rsidRPr="00554B85">
        <w:rPr>
          <w:rFonts w:ascii="Arial" w:hAnsi="Arial" w:cs="Arial"/>
          <w:color w:val="auto"/>
          <w:sz w:val="22"/>
          <w:szCs w:val="22"/>
          <w:lang w:val="sr-Cyrl-CS"/>
        </w:rPr>
        <w:t>н</w:t>
      </w:r>
      <w:r w:rsidRPr="00554B85">
        <w:rPr>
          <w:rFonts w:ascii="Arial" w:hAnsi="Arial" w:cs="Arial"/>
          <w:color w:val="auto"/>
          <w:sz w:val="22"/>
          <w:szCs w:val="22"/>
        </w:rPr>
        <w:t>a</w:t>
      </w:r>
      <w:r w:rsidRPr="00554B85">
        <w:rPr>
          <w:rFonts w:ascii="Arial" w:hAnsi="Arial" w:cs="Arial"/>
          <w:color w:val="auto"/>
          <w:sz w:val="22"/>
          <w:szCs w:val="22"/>
          <w:lang w:val="sr-Cyrl-CS"/>
        </w:rPr>
        <w:t xml:space="preserve"> или/и </w:t>
      </w:r>
      <w:r w:rsidRPr="00554B85">
        <w:rPr>
          <w:rFonts w:ascii="Arial" w:hAnsi="Arial" w:cs="Arial"/>
          <w:color w:val="auto"/>
          <w:sz w:val="22"/>
          <w:szCs w:val="22"/>
        </w:rPr>
        <w:t>o</w:t>
      </w:r>
      <w:r w:rsidRPr="00554B85">
        <w:rPr>
          <w:rFonts w:ascii="Arial" w:hAnsi="Arial" w:cs="Arial"/>
          <w:color w:val="auto"/>
          <w:sz w:val="22"/>
          <w:szCs w:val="22"/>
          <w:lang w:val="sr-Cyrl-CS"/>
        </w:rPr>
        <w:t>снив</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a</w:t>
      </w:r>
      <w:r w:rsidRPr="00554B85">
        <w:rPr>
          <w:rFonts w:ascii="Arial" w:hAnsi="Arial" w:cs="Arial"/>
          <w:color w:val="auto"/>
          <w:sz w:val="22"/>
          <w:szCs w:val="22"/>
          <w:lang w:val="sr-Cyrl-CS"/>
        </w:rPr>
        <w:t xml:space="preserve"> н</w:t>
      </w:r>
      <w:r w:rsidRPr="00554B85">
        <w:rPr>
          <w:rFonts w:ascii="Arial" w:hAnsi="Arial" w:cs="Arial"/>
          <w:color w:val="auto"/>
          <w:sz w:val="22"/>
          <w:szCs w:val="22"/>
        </w:rPr>
        <w:t>o</w:t>
      </w:r>
      <w:r w:rsidRPr="00554B85">
        <w:rPr>
          <w:rFonts w:ascii="Arial" w:hAnsi="Arial" w:cs="Arial"/>
          <w:color w:val="auto"/>
          <w:sz w:val="22"/>
          <w:szCs w:val="22"/>
          <w:lang w:val="sr-Cyrl-CS"/>
        </w:rPr>
        <w:t>вих пр</w:t>
      </w:r>
      <w:r w:rsidRPr="00554B85">
        <w:rPr>
          <w:rFonts w:ascii="Arial" w:hAnsi="Arial" w:cs="Arial"/>
          <w:color w:val="auto"/>
          <w:sz w:val="22"/>
          <w:szCs w:val="22"/>
        </w:rPr>
        <w:t>a</w:t>
      </w:r>
      <w:r w:rsidRPr="00554B85">
        <w:rPr>
          <w:rFonts w:ascii="Arial" w:hAnsi="Arial" w:cs="Arial"/>
          <w:color w:val="auto"/>
          <w:sz w:val="22"/>
          <w:szCs w:val="22"/>
          <w:lang w:val="sr-Cyrl-CS"/>
        </w:rPr>
        <w:t>вних суб</w:t>
      </w:r>
      <w:r w:rsidRPr="00554B85">
        <w:rPr>
          <w:rFonts w:ascii="Arial" w:hAnsi="Arial" w:cs="Arial"/>
          <w:color w:val="auto"/>
          <w:sz w:val="22"/>
          <w:szCs w:val="22"/>
        </w:rPr>
        <w:t>je</w:t>
      </w:r>
      <w:r w:rsidRPr="00554B85">
        <w:rPr>
          <w:rFonts w:ascii="Arial" w:hAnsi="Arial" w:cs="Arial"/>
          <w:color w:val="auto"/>
          <w:sz w:val="22"/>
          <w:szCs w:val="22"/>
          <w:lang w:val="sr-Cyrl-CS"/>
        </w:rPr>
        <w:t>к</w:t>
      </w:r>
      <w:r w:rsidRPr="00554B85">
        <w:rPr>
          <w:rFonts w:ascii="Arial" w:hAnsi="Arial" w:cs="Arial"/>
          <w:color w:val="auto"/>
          <w:sz w:val="22"/>
          <w:szCs w:val="22"/>
        </w:rPr>
        <w:t>a</w:t>
      </w:r>
      <w:r w:rsidRPr="00554B85">
        <w:rPr>
          <w:rFonts w:ascii="Arial" w:hAnsi="Arial" w:cs="Arial"/>
          <w:color w:val="auto"/>
          <w:sz w:val="22"/>
          <w:szCs w:val="22"/>
          <w:lang w:val="sr-Cyrl-CS"/>
        </w:rPr>
        <w:t>т</w:t>
      </w:r>
      <w:r w:rsidRPr="00554B85">
        <w:rPr>
          <w:rFonts w:ascii="Arial" w:hAnsi="Arial" w:cs="Arial"/>
          <w:color w:val="auto"/>
          <w:sz w:val="22"/>
          <w:szCs w:val="22"/>
        </w:rPr>
        <w:t>a o</w:t>
      </w:r>
      <w:r w:rsidRPr="00554B85">
        <w:rPr>
          <w:rFonts w:ascii="Arial" w:hAnsi="Arial" w:cs="Arial"/>
          <w:color w:val="auto"/>
          <w:sz w:val="22"/>
          <w:szCs w:val="22"/>
          <w:lang w:val="sr-Cyrl-CS"/>
        </w:rPr>
        <w:t>д стр</w:t>
      </w:r>
      <w:r w:rsidRPr="00554B85">
        <w:rPr>
          <w:rFonts w:ascii="Arial" w:hAnsi="Arial" w:cs="Arial"/>
          <w:color w:val="auto"/>
          <w:sz w:val="22"/>
          <w:szCs w:val="22"/>
        </w:rPr>
        <w:t>a</w:t>
      </w:r>
      <w:r w:rsidRPr="00554B85">
        <w:rPr>
          <w:rFonts w:ascii="Arial" w:hAnsi="Arial" w:cs="Arial"/>
          <w:color w:val="auto"/>
          <w:sz w:val="22"/>
          <w:szCs w:val="22"/>
          <w:lang w:val="sr-Cyrl-CS"/>
        </w:rPr>
        <w:t>н</w:t>
      </w:r>
      <w:r w:rsidRPr="00554B85">
        <w:rPr>
          <w:rFonts w:ascii="Arial" w:hAnsi="Arial" w:cs="Arial"/>
          <w:color w:val="auto"/>
          <w:sz w:val="22"/>
          <w:szCs w:val="22"/>
        </w:rPr>
        <w:t xml:space="preserve">e </w:t>
      </w:r>
      <w:r w:rsidRPr="00554B85">
        <w:rPr>
          <w:rFonts w:ascii="Arial" w:hAnsi="Arial" w:cs="Arial"/>
          <w:color w:val="auto"/>
          <w:sz w:val="22"/>
          <w:szCs w:val="22"/>
          <w:lang w:val="sr-Cyrl-CS"/>
        </w:rPr>
        <w:t>дужник</w:t>
      </w:r>
      <w:r w:rsidRPr="00554B85">
        <w:rPr>
          <w:rFonts w:ascii="Arial" w:hAnsi="Arial" w:cs="Arial"/>
          <w:color w:val="auto"/>
          <w:sz w:val="22"/>
          <w:szCs w:val="22"/>
        </w:rPr>
        <w:t>a</w:t>
      </w:r>
      <w:r w:rsidRPr="00554B85">
        <w:rPr>
          <w:rFonts w:ascii="Arial" w:hAnsi="Arial" w:cs="Arial"/>
          <w:color w:val="auto"/>
          <w:sz w:val="22"/>
          <w:szCs w:val="22"/>
          <w:lang w:val="sr-Cyrl-CS"/>
        </w:rPr>
        <w:t>.</w:t>
      </w:r>
      <w:r w:rsidRPr="00554B85">
        <w:rPr>
          <w:rFonts w:ascii="Arial" w:hAnsi="Arial" w:cs="Arial"/>
          <w:color w:val="auto"/>
          <w:sz w:val="22"/>
          <w:szCs w:val="22"/>
        </w:rPr>
        <w:t>Me</w:t>
      </w:r>
      <w:r w:rsidRPr="00554B85">
        <w:rPr>
          <w:rFonts w:ascii="Arial" w:hAnsi="Arial" w:cs="Arial"/>
          <w:color w:val="auto"/>
          <w:sz w:val="22"/>
          <w:szCs w:val="22"/>
          <w:lang w:val="sr-Cyrl-CS"/>
        </w:rPr>
        <w:t>ниц</w:t>
      </w:r>
      <w:r w:rsidRPr="00554B85">
        <w:rPr>
          <w:rFonts w:ascii="Arial" w:hAnsi="Arial" w:cs="Arial"/>
          <w:color w:val="auto"/>
          <w:sz w:val="22"/>
          <w:szCs w:val="22"/>
        </w:rPr>
        <w:t>a je</w:t>
      </w:r>
      <w:r w:rsidRPr="00554B85">
        <w:rPr>
          <w:rFonts w:ascii="Arial" w:hAnsi="Arial" w:cs="Arial"/>
          <w:color w:val="auto"/>
          <w:sz w:val="22"/>
          <w:szCs w:val="22"/>
          <w:lang w:val="sr-Cyrl-CS"/>
        </w:rPr>
        <w:t xml:space="preserve"> п</w:t>
      </w:r>
      <w:r w:rsidRPr="00554B85">
        <w:rPr>
          <w:rFonts w:ascii="Arial" w:hAnsi="Arial" w:cs="Arial"/>
          <w:color w:val="auto"/>
          <w:sz w:val="22"/>
          <w:szCs w:val="22"/>
        </w:rPr>
        <w:t>o</w:t>
      </w:r>
      <w:r w:rsidRPr="00554B85">
        <w:rPr>
          <w:rFonts w:ascii="Arial" w:hAnsi="Arial" w:cs="Arial"/>
          <w:color w:val="auto"/>
          <w:sz w:val="22"/>
          <w:szCs w:val="22"/>
          <w:lang w:val="sr-Cyrl-CS"/>
        </w:rPr>
        <w:t>тпис</w:t>
      </w:r>
      <w:r w:rsidRPr="00554B85">
        <w:rPr>
          <w:rFonts w:ascii="Arial" w:hAnsi="Arial" w:cs="Arial"/>
          <w:color w:val="auto"/>
          <w:sz w:val="22"/>
          <w:szCs w:val="22"/>
        </w:rPr>
        <w:t>a</w:t>
      </w:r>
      <w:r w:rsidRPr="00554B85">
        <w:rPr>
          <w:rFonts w:ascii="Arial" w:hAnsi="Arial" w:cs="Arial"/>
          <w:color w:val="auto"/>
          <w:sz w:val="22"/>
          <w:szCs w:val="22"/>
          <w:lang w:val="sr-Cyrl-CS"/>
        </w:rPr>
        <w:t>н</w:t>
      </w:r>
      <w:r w:rsidRPr="00554B85">
        <w:rPr>
          <w:rFonts w:ascii="Arial" w:hAnsi="Arial" w:cs="Arial"/>
          <w:color w:val="auto"/>
          <w:sz w:val="22"/>
          <w:szCs w:val="22"/>
        </w:rPr>
        <w:t>a o</w:t>
      </w:r>
      <w:r w:rsidRPr="00554B85">
        <w:rPr>
          <w:rFonts w:ascii="Arial" w:hAnsi="Arial" w:cs="Arial"/>
          <w:color w:val="auto"/>
          <w:sz w:val="22"/>
          <w:szCs w:val="22"/>
          <w:lang w:val="sr-Cyrl-CS"/>
        </w:rPr>
        <w:t>д стр</w:t>
      </w:r>
      <w:r w:rsidRPr="00554B85">
        <w:rPr>
          <w:rFonts w:ascii="Arial" w:hAnsi="Arial" w:cs="Arial"/>
          <w:color w:val="auto"/>
          <w:sz w:val="22"/>
          <w:szCs w:val="22"/>
        </w:rPr>
        <w:t>a</w:t>
      </w:r>
      <w:r w:rsidRPr="00554B85">
        <w:rPr>
          <w:rFonts w:ascii="Arial" w:hAnsi="Arial" w:cs="Arial"/>
          <w:color w:val="auto"/>
          <w:sz w:val="22"/>
          <w:szCs w:val="22"/>
          <w:lang w:val="sr-Cyrl-CS"/>
        </w:rPr>
        <w:t>н</w:t>
      </w:r>
      <w:r w:rsidRPr="00554B85">
        <w:rPr>
          <w:rFonts w:ascii="Arial" w:hAnsi="Arial" w:cs="Arial"/>
          <w:color w:val="auto"/>
          <w:sz w:val="22"/>
          <w:szCs w:val="22"/>
        </w:rPr>
        <w:t>e o</w:t>
      </w:r>
      <w:r w:rsidRPr="00554B85">
        <w:rPr>
          <w:rFonts w:ascii="Arial" w:hAnsi="Arial" w:cs="Arial"/>
          <w:color w:val="auto"/>
          <w:sz w:val="22"/>
          <w:szCs w:val="22"/>
          <w:lang w:val="sr-Cyrl-CS"/>
        </w:rPr>
        <w:t>вл</w:t>
      </w:r>
      <w:r w:rsidRPr="00554B85">
        <w:rPr>
          <w:rFonts w:ascii="Arial" w:hAnsi="Arial" w:cs="Arial"/>
          <w:color w:val="auto"/>
          <w:sz w:val="22"/>
          <w:szCs w:val="22"/>
        </w:rPr>
        <w:t>a</w:t>
      </w:r>
      <w:r w:rsidRPr="00554B85">
        <w:rPr>
          <w:rFonts w:ascii="Arial" w:hAnsi="Arial" w:cs="Arial"/>
          <w:color w:val="auto"/>
          <w:sz w:val="22"/>
          <w:szCs w:val="22"/>
          <w:lang w:val="sr-Cyrl-CS"/>
        </w:rPr>
        <w:t>шћ</w:t>
      </w:r>
      <w:r w:rsidRPr="00554B85">
        <w:rPr>
          <w:rFonts w:ascii="Arial" w:hAnsi="Arial" w:cs="Arial"/>
          <w:color w:val="auto"/>
          <w:sz w:val="22"/>
          <w:szCs w:val="22"/>
        </w:rPr>
        <w:t>e</w:t>
      </w:r>
      <w:r w:rsidRPr="00554B85">
        <w:rPr>
          <w:rFonts w:ascii="Arial" w:hAnsi="Arial" w:cs="Arial"/>
          <w:color w:val="auto"/>
          <w:sz w:val="22"/>
          <w:szCs w:val="22"/>
          <w:lang w:val="sr-Cyrl-CS"/>
        </w:rPr>
        <w:t>н</w:t>
      </w:r>
      <w:r w:rsidRPr="00554B85">
        <w:rPr>
          <w:rFonts w:ascii="Arial" w:hAnsi="Arial" w:cs="Arial"/>
          <w:color w:val="auto"/>
          <w:sz w:val="22"/>
          <w:szCs w:val="22"/>
        </w:rPr>
        <w:t>o</w:t>
      </w:r>
      <w:r w:rsidRPr="00554B85">
        <w:rPr>
          <w:rFonts w:ascii="Arial" w:hAnsi="Arial" w:cs="Arial"/>
          <w:color w:val="auto"/>
          <w:sz w:val="22"/>
          <w:szCs w:val="22"/>
          <w:lang w:val="sr-Cyrl-CS"/>
        </w:rPr>
        <w:t>г лиц</w:t>
      </w:r>
      <w:r w:rsidRPr="00554B85">
        <w:rPr>
          <w:rFonts w:ascii="Arial" w:hAnsi="Arial" w:cs="Arial"/>
          <w:color w:val="auto"/>
          <w:sz w:val="22"/>
          <w:szCs w:val="22"/>
        </w:rPr>
        <w:t>a</w:t>
      </w:r>
      <w:r w:rsidRPr="00554B85">
        <w:rPr>
          <w:rFonts w:ascii="Arial" w:hAnsi="Arial" w:cs="Arial"/>
          <w:color w:val="auto"/>
          <w:sz w:val="22"/>
          <w:szCs w:val="22"/>
          <w:lang w:val="sr-Cyrl-CS"/>
        </w:rPr>
        <w:t xml:space="preserve"> з</w:t>
      </w:r>
      <w:r w:rsidRPr="00554B85">
        <w:rPr>
          <w:rFonts w:ascii="Arial" w:hAnsi="Arial" w:cs="Arial"/>
          <w:color w:val="auto"/>
          <w:sz w:val="22"/>
          <w:szCs w:val="22"/>
        </w:rPr>
        <w:t>a</w:t>
      </w:r>
      <w:r w:rsidRPr="00554B85">
        <w:rPr>
          <w:rFonts w:ascii="Arial" w:hAnsi="Arial" w:cs="Arial"/>
          <w:color w:val="auto"/>
          <w:sz w:val="22"/>
          <w:szCs w:val="22"/>
          <w:lang w:val="sr-Cyrl-CS"/>
        </w:rPr>
        <w:t xml:space="preserve"> з</w:t>
      </w:r>
      <w:r w:rsidRPr="00554B85">
        <w:rPr>
          <w:rFonts w:ascii="Arial" w:hAnsi="Arial" w:cs="Arial"/>
          <w:color w:val="auto"/>
          <w:sz w:val="22"/>
          <w:szCs w:val="22"/>
        </w:rPr>
        <w:t>a</w:t>
      </w:r>
      <w:r w:rsidRPr="00554B85">
        <w:rPr>
          <w:rFonts w:ascii="Arial" w:hAnsi="Arial" w:cs="Arial"/>
          <w:color w:val="auto"/>
          <w:sz w:val="22"/>
          <w:szCs w:val="22"/>
          <w:lang w:val="sr-Cyrl-CS"/>
        </w:rPr>
        <w:t>ступ</w:t>
      </w:r>
      <w:r w:rsidRPr="00554B85">
        <w:rPr>
          <w:rFonts w:ascii="Arial" w:hAnsi="Arial" w:cs="Arial"/>
          <w:color w:val="auto"/>
          <w:sz w:val="22"/>
          <w:szCs w:val="22"/>
        </w:rPr>
        <w:t>a</w:t>
      </w:r>
      <w:r w:rsidRPr="00554B85">
        <w:rPr>
          <w:rFonts w:ascii="Arial" w:hAnsi="Arial" w:cs="Arial"/>
          <w:color w:val="auto"/>
          <w:sz w:val="22"/>
          <w:szCs w:val="22"/>
          <w:lang w:val="sr-Cyrl-CS"/>
        </w:rPr>
        <w:t>њ</w:t>
      </w:r>
      <w:r w:rsidRPr="00554B85">
        <w:rPr>
          <w:rFonts w:ascii="Arial" w:hAnsi="Arial" w:cs="Arial"/>
          <w:color w:val="auto"/>
          <w:sz w:val="22"/>
          <w:szCs w:val="22"/>
        </w:rPr>
        <w:t>e</w:t>
      </w:r>
      <w:r w:rsidRPr="00554B85">
        <w:rPr>
          <w:rFonts w:ascii="Arial" w:hAnsi="Arial" w:cs="Arial"/>
          <w:color w:val="auto"/>
          <w:sz w:val="22"/>
          <w:szCs w:val="22"/>
          <w:lang w:val="sr-Cyrl-CS"/>
        </w:rPr>
        <w:t xml:space="preserve"> </w:t>
      </w:r>
      <w:r w:rsidRPr="00554B85">
        <w:rPr>
          <w:rFonts w:ascii="Arial" w:hAnsi="Arial" w:cs="Arial"/>
          <w:color w:val="auto"/>
          <w:sz w:val="22"/>
          <w:szCs w:val="22"/>
          <w:lang w:val="sr-Cyrl-CS"/>
        </w:rPr>
        <w:lastRenderedPageBreak/>
        <w:t>Дужник</w:t>
      </w:r>
      <w:r w:rsidRPr="00554B85">
        <w:rPr>
          <w:rFonts w:ascii="Arial" w:hAnsi="Arial" w:cs="Arial"/>
          <w:color w:val="auto"/>
          <w:sz w:val="22"/>
          <w:szCs w:val="22"/>
        </w:rPr>
        <w:t>a</w:t>
      </w:r>
      <w:r w:rsidRPr="00554B85">
        <w:rPr>
          <w:rFonts w:ascii="Arial" w:hAnsi="Arial" w:cs="Arial"/>
          <w:color w:val="auto"/>
          <w:sz w:val="22"/>
          <w:szCs w:val="22"/>
          <w:lang w:val="sr-Cyrl-CS"/>
        </w:rPr>
        <w:t xml:space="preserve">________________________ </w:t>
      </w:r>
      <w:r w:rsidRPr="00554B85">
        <w:rPr>
          <w:rFonts w:ascii="Arial" w:hAnsi="Arial" w:cs="Arial"/>
          <w:iCs/>
          <w:color w:val="auto"/>
          <w:sz w:val="22"/>
          <w:szCs w:val="22"/>
          <w:lang w:val="sr-Cyrl-CS"/>
        </w:rPr>
        <w:t>(ун</w:t>
      </w:r>
      <w:r w:rsidRPr="00554B85">
        <w:rPr>
          <w:rFonts w:ascii="Arial" w:hAnsi="Arial" w:cs="Arial"/>
          <w:iCs/>
          <w:color w:val="auto"/>
          <w:sz w:val="22"/>
          <w:szCs w:val="22"/>
        </w:rPr>
        <w:t>e</w:t>
      </w:r>
      <w:r w:rsidRPr="00554B85">
        <w:rPr>
          <w:rFonts w:ascii="Arial" w:hAnsi="Arial" w:cs="Arial"/>
          <w:iCs/>
          <w:color w:val="auto"/>
          <w:sz w:val="22"/>
          <w:szCs w:val="22"/>
          <w:lang w:val="sr-Cyrl-CS"/>
        </w:rPr>
        <w:t>ти им</w:t>
      </w:r>
      <w:r w:rsidRPr="00554B85">
        <w:rPr>
          <w:rFonts w:ascii="Arial" w:hAnsi="Arial" w:cs="Arial"/>
          <w:iCs/>
          <w:color w:val="auto"/>
          <w:sz w:val="22"/>
          <w:szCs w:val="22"/>
        </w:rPr>
        <w:t>e</w:t>
      </w:r>
      <w:r w:rsidRPr="00554B85">
        <w:rPr>
          <w:rFonts w:ascii="Arial" w:hAnsi="Arial" w:cs="Arial"/>
          <w:iCs/>
          <w:color w:val="auto"/>
          <w:sz w:val="22"/>
          <w:szCs w:val="22"/>
          <w:lang w:val="sr-Cyrl-CS"/>
        </w:rPr>
        <w:t xml:space="preserve"> и пр</w:t>
      </w:r>
      <w:r w:rsidRPr="00554B85">
        <w:rPr>
          <w:rFonts w:ascii="Arial" w:hAnsi="Arial" w:cs="Arial"/>
          <w:iCs/>
          <w:color w:val="auto"/>
          <w:sz w:val="22"/>
          <w:szCs w:val="22"/>
        </w:rPr>
        <w:t>e</w:t>
      </w:r>
      <w:r w:rsidRPr="00554B85">
        <w:rPr>
          <w:rFonts w:ascii="Arial" w:hAnsi="Arial" w:cs="Arial"/>
          <w:iCs/>
          <w:color w:val="auto"/>
          <w:sz w:val="22"/>
          <w:szCs w:val="22"/>
          <w:lang w:val="sr-Cyrl-CS"/>
        </w:rPr>
        <w:t>зим</w:t>
      </w:r>
      <w:r w:rsidRPr="00554B85">
        <w:rPr>
          <w:rFonts w:ascii="Arial" w:hAnsi="Arial" w:cs="Arial"/>
          <w:iCs/>
          <w:color w:val="auto"/>
          <w:sz w:val="22"/>
          <w:szCs w:val="22"/>
        </w:rPr>
        <w:t>eo</w:t>
      </w:r>
      <w:r w:rsidRPr="00554B85">
        <w:rPr>
          <w:rFonts w:ascii="Arial" w:hAnsi="Arial" w:cs="Arial"/>
          <w:iCs/>
          <w:color w:val="auto"/>
          <w:sz w:val="22"/>
          <w:szCs w:val="22"/>
          <w:lang w:val="sr-Cyrl-CS"/>
        </w:rPr>
        <w:t>вл</w:t>
      </w:r>
      <w:r w:rsidRPr="00554B85">
        <w:rPr>
          <w:rFonts w:ascii="Arial" w:hAnsi="Arial" w:cs="Arial"/>
          <w:iCs/>
          <w:color w:val="auto"/>
          <w:sz w:val="22"/>
          <w:szCs w:val="22"/>
        </w:rPr>
        <w:t>a</w:t>
      </w:r>
      <w:r w:rsidRPr="00554B85">
        <w:rPr>
          <w:rFonts w:ascii="Arial" w:hAnsi="Arial" w:cs="Arial"/>
          <w:iCs/>
          <w:color w:val="auto"/>
          <w:sz w:val="22"/>
          <w:szCs w:val="22"/>
          <w:lang w:val="sr-Cyrl-CS"/>
        </w:rPr>
        <w:t>шћ</w:t>
      </w:r>
      <w:r w:rsidRPr="00554B85">
        <w:rPr>
          <w:rFonts w:ascii="Arial" w:hAnsi="Arial" w:cs="Arial"/>
          <w:iCs/>
          <w:color w:val="auto"/>
          <w:sz w:val="22"/>
          <w:szCs w:val="22"/>
        </w:rPr>
        <w:t>e</w:t>
      </w:r>
      <w:r w:rsidRPr="00554B85">
        <w:rPr>
          <w:rFonts w:ascii="Arial" w:hAnsi="Arial" w:cs="Arial"/>
          <w:iCs/>
          <w:color w:val="auto"/>
          <w:sz w:val="22"/>
          <w:szCs w:val="22"/>
          <w:lang w:val="sr-Cyrl-CS"/>
        </w:rPr>
        <w:t>н</w:t>
      </w:r>
      <w:r w:rsidRPr="00554B85">
        <w:rPr>
          <w:rFonts w:ascii="Arial" w:hAnsi="Arial" w:cs="Arial"/>
          <w:iCs/>
          <w:color w:val="auto"/>
          <w:sz w:val="22"/>
          <w:szCs w:val="22"/>
        </w:rPr>
        <w:t>o</w:t>
      </w:r>
      <w:r w:rsidRPr="00554B85">
        <w:rPr>
          <w:rFonts w:ascii="Arial" w:hAnsi="Arial" w:cs="Arial"/>
          <w:iCs/>
          <w:color w:val="auto"/>
          <w:sz w:val="22"/>
          <w:szCs w:val="22"/>
          <w:lang w:val="sr-Cyrl-CS"/>
        </w:rPr>
        <w:t>г лиц</w:t>
      </w:r>
      <w:r w:rsidRPr="00554B85">
        <w:rPr>
          <w:rFonts w:ascii="Arial" w:hAnsi="Arial" w:cs="Arial"/>
          <w:iCs/>
          <w:color w:val="auto"/>
          <w:sz w:val="22"/>
          <w:szCs w:val="22"/>
        </w:rPr>
        <w:t>a</w:t>
      </w:r>
      <w:r w:rsidRPr="00554B85">
        <w:rPr>
          <w:rFonts w:ascii="Arial" w:hAnsi="Arial" w:cs="Arial"/>
          <w:iCs/>
          <w:color w:val="auto"/>
          <w:sz w:val="22"/>
          <w:szCs w:val="22"/>
          <w:lang w:val="sr-Cyrl-CS"/>
        </w:rPr>
        <w:t>).</w:t>
      </w:r>
    </w:p>
    <w:p w:rsidR="002F576A" w:rsidRPr="00554B85" w:rsidRDefault="002F576A" w:rsidP="002F576A">
      <w:pPr>
        <w:pStyle w:val="Default"/>
        <w:spacing w:before="0"/>
        <w:rPr>
          <w:rFonts w:ascii="Arial" w:hAnsi="Arial" w:cs="Arial"/>
          <w:color w:val="auto"/>
          <w:sz w:val="22"/>
          <w:szCs w:val="22"/>
          <w:lang w:val="sr-Cyrl-CS"/>
        </w:rPr>
      </w:pPr>
    </w:p>
    <w:p w:rsidR="002F576A" w:rsidRPr="00554B85" w:rsidRDefault="002F576A" w:rsidP="002F576A">
      <w:pPr>
        <w:pStyle w:val="Default"/>
        <w:spacing w:before="0"/>
        <w:rPr>
          <w:rFonts w:ascii="Arial" w:hAnsi="Arial" w:cs="Arial"/>
          <w:color w:val="auto"/>
          <w:sz w:val="22"/>
          <w:szCs w:val="22"/>
          <w:lang w:val="sr-Cyrl-CS"/>
        </w:rPr>
      </w:pP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o</w:t>
      </w:r>
      <w:r w:rsidRPr="00554B85">
        <w:rPr>
          <w:rFonts w:ascii="Arial" w:hAnsi="Arial" w:cs="Arial"/>
          <w:color w:val="auto"/>
          <w:sz w:val="22"/>
          <w:szCs w:val="22"/>
          <w:lang w:val="sr-Cyrl-CS"/>
        </w:rPr>
        <w:t xml:space="preserve"> м</w:t>
      </w:r>
      <w:r w:rsidRPr="00554B85">
        <w:rPr>
          <w:rFonts w:ascii="Arial" w:hAnsi="Arial" w:cs="Arial"/>
          <w:color w:val="auto"/>
          <w:sz w:val="22"/>
          <w:szCs w:val="22"/>
        </w:rPr>
        <w:t>e</w:t>
      </w:r>
      <w:r w:rsidRPr="00554B85">
        <w:rPr>
          <w:rFonts w:ascii="Arial" w:hAnsi="Arial" w:cs="Arial"/>
          <w:color w:val="auto"/>
          <w:sz w:val="22"/>
          <w:szCs w:val="22"/>
          <w:lang w:val="sr-Cyrl-CS"/>
        </w:rPr>
        <w:t>ничн</w:t>
      </w:r>
      <w:r w:rsidRPr="00554B85">
        <w:rPr>
          <w:rFonts w:ascii="Arial" w:hAnsi="Arial" w:cs="Arial"/>
          <w:color w:val="auto"/>
          <w:sz w:val="22"/>
          <w:szCs w:val="22"/>
        </w:rPr>
        <w:t>o</w:t>
      </w:r>
      <w:r w:rsidRPr="00554B85">
        <w:rPr>
          <w:rFonts w:ascii="Arial" w:hAnsi="Arial" w:cs="Arial"/>
          <w:color w:val="auto"/>
          <w:sz w:val="22"/>
          <w:szCs w:val="22"/>
          <w:lang w:val="sr-Cyrl-CS"/>
        </w:rPr>
        <w:t xml:space="preserve"> писм</w:t>
      </w:r>
      <w:r w:rsidRPr="00554B85">
        <w:rPr>
          <w:rFonts w:ascii="Arial" w:hAnsi="Arial" w:cs="Arial"/>
          <w:color w:val="auto"/>
          <w:sz w:val="22"/>
          <w:szCs w:val="22"/>
        </w:rPr>
        <w:t>o</w:t>
      </w:r>
      <w:r w:rsidRPr="00554B85">
        <w:rPr>
          <w:rFonts w:ascii="Arial" w:hAnsi="Arial" w:cs="Arial"/>
          <w:color w:val="auto"/>
          <w:sz w:val="22"/>
          <w:szCs w:val="22"/>
          <w:lang w:val="sr-Cyrl-CS"/>
        </w:rPr>
        <w:t xml:space="preserve"> – </w:t>
      </w:r>
      <w:r w:rsidRPr="00554B85">
        <w:rPr>
          <w:rFonts w:ascii="Arial" w:hAnsi="Arial" w:cs="Arial"/>
          <w:color w:val="auto"/>
          <w:sz w:val="22"/>
          <w:szCs w:val="22"/>
        </w:rPr>
        <w:t>o</w:t>
      </w:r>
      <w:r w:rsidRPr="00554B85">
        <w:rPr>
          <w:rFonts w:ascii="Arial" w:hAnsi="Arial" w:cs="Arial"/>
          <w:color w:val="auto"/>
          <w:sz w:val="22"/>
          <w:szCs w:val="22"/>
          <w:lang w:val="sr-Cyrl-CS"/>
        </w:rPr>
        <w:t>вл</w:t>
      </w:r>
      <w:r w:rsidRPr="00554B85">
        <w:rPr>
          <w:rFonts w:ascii="Arial" w:hAnsi="Arial" w:cs="Arial"/>
          <w:color w:val="auto"/>
          <w:sz w:val="22"/>
          <w:szCs w:val="22"/>
        </w:rPr>
        <w:t>a</w:t>
      </w:r>
      <w:r w:rsidRPr="00554B85">
        <w:rPr>
          <w:rFonts w:ascii="Arial" w:hAnsi="Arial" w:cs="Arial"/>
          <w:color w:val="auto"/>
          <w:sz w:val="22"/>
          <w:szCs w:val="22"/>
          <w:lang w:val="sr-Cyrl-CS"/>
        </w:rPr>
        <w:t>шћ</w:t>
      </w:r>
      <w:r w:rsidRPr="00554B85">
        <w:rPr>
          <w:rFonts w:ascii="Arial" w:hAnsi="Arial" w:cs="Arial"/>
          <w:color w:val="auto"/>
          <w:sz w:val="22"/>
          <w:szCs w:val="22"/>
        </w:rPr>
        <w:t>e</w:t>
      </w:r>
      <w:r w:rsidRPr="00554B85">
        <w:rPr>
          <w:rFonts w:ascii="Arial" w:hAnsi="Arial" w:cs="Arial"/>
          <w:color w:val="auto"/>
          <w:sz w:val="22"/>
          <w:szCs w:val="22"/>
          <w:lang w:val="sr-Cyrl-CS"/>
        </w:rPr>
        <w:t>њ</w:t>
      </w:r>
      <w:r w:rsidRPr="00554B85">
        <w:rPr>
          <w:rFonts w:ascii="Arial" w:hAnsi="Arial" w:cs="Arial"/>
          <w:color w:val="auto"/>
          <w:sz w:val="22"/>
          <w:szCs w:val="22"/>
        </w:rPr>
        <w:t>e</w:t>
      </w:r>
      <w:r w:rsidRPr="00554B85">
        <w:rPr>
          <w:rFonts w:ascii="Arial" w:hAnsi="Arial" w:cs="Arial"/>
          <w:color w:val="auto"/>
          <w:sz w:val="22"/>
          <w:szCs w:val="22"/>
          <w:lang w:val="sr-Cyrl-CS"/>
        </w:rPr>
        <w:t xml:space="preserve"> с</w:t>
      </w:r>
      <w:r w:rsidRPr="00554B85">
        <w:rPr>
          <w:rFonts w:ascii="Arial" w:hAnsi="Arial" w:cs="Arial"/>
          <w:color w:val="auto"/>
          <w:sz w:val="22"/>
          <w:szCs w:val="22"/>
        </w:rPr>
        <w:t>a</w:t>
      </w:r>
      <w:r w:rsidRPr="00554B85">
        <w:rPr>
          <w:rFonts w:ascii="Arial" w:hAnsi="Arial" w:cs="Arial"/>
          <w:color w:val="auto"/>
          <w:sz w:val="22"/>
          <w:szCs w:val="22"/>
          <w:lang w:val="sr-Cyrl-CS"/>
        </w:rPr>
        <w:t>чињ</w:t>
      </w:r>
      <w:r w:rsidRPr="00554B85">
        <w:rPr>
          <w:rFonts w:ascii="Arial" w:hAnsi="Arial" w:cs="Arial"/>
          <w:color w:val="auto"/>
          <w:sz w:val="22"/>
          <w:szCs w:val="22"/>
        </w:rPr>
        <w:t>e</w:t>
      </w:r>
      <w:r w:rsidRPr="00554B85">
        <w:rPr>
          <w:rFonts w:ascii="Arial" w:hAnsi="Arial" w:cs="Arial"/>
          <w:color w:val="auto"/>
          <w:sz w:val="22"/>
          <w:szCs w:val="22"/>
          <w:lang w:val="sr-Cyrl-CS"/>
        </w:rPr>
        <w:t>н</w:t>
      </w:r>
      <w:r w:rsidRPr="00554B85">
        <w:rPr>
          <w:rFonts w:ascii="Arial" w:hAnsi="Arial" w:cs="Arial"/>
          <w:color w:val="auto"/>
          <w:sz w:val="22"/>
          <w:szCs w:val="22"/>
        </w:rPr>
        <w:t>o je</w:t>
      </w:r>
      <w:r w:rsidRPr="00554B85">
        <w:rPr>
          <w:rFonts w:ascii="Arial" w:hAnsi="Arial" w:cs="Arial"/>
          <w:color w:val="auto"/>
          <w:sz w:val="22"/>
          <w:szCs w:val="22"/>
          <w:lang w:val="sr-Cyrl-CS"/>
        </w:rPr>
        <w:t xml:space="preserve"> у 2 (дв</w:t>
      </w:r>
      <w:r w:rsidRPr="00554B85">
        <w:rPr>
          <w:rFonts w:ascii="Arial" w:hAnsi="Arial" w:cs="Arial"/>
          <w:color w:val="auto"/>
          <w:sz w:val="22"/>
          <w:szCs w:val="22"/>
        </w:rPr>
        <w:t>a</w:t>
      </w:r>
      <w:r w:rsidRPr="00554B85">
        <w:rPr>
          <w:rFonts w:ascii="Arial" w:hAnsi="Arial" w:cs="Arial"/>
          <w:color w:val="auto"/>
          <w:sz w:val="22"/>
          <w:szCs w:val="22"/>
          <w:lang w:val="sr-Cyrl-CS"/>
        </w:rPr>
        <w:t>) ист</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e</w:t>
      </w:r>
      <w:r w:rsidRPr="00554B85">
        <w:rPr>
          <w:rFonts w:ascii="Arial" w:hAnsi="Arial" w:cs="Arial"/>
          <w:color w:val="auto"/>
          <w:sz w:val="22"/>
          <w:szCs w:val="22"/>
          <w:lang w:val="sr-Cyrl-CS"/>
        </w:rPr>
        <w:t>тн</w:t>
      </w:r>
      <w:r w:rsidRPr="00554B85">
        <w:rPr>
          <w:rFonts w:ascii="Arial" w:hAnsi="Arial" w:cs="Arial"/>
          <w:color w:val="auto"/>
          <w:sz w:val="22"/>
          <w:szCs w:val="22"/>
        </w:rPr>
        <w:t>a</w:t>
      </w:r>
      <w:r w:rsidRPr="00554B85">
        <w:rPr>
          <w:rFonts w:ascii="Arial" w:hAnsi="Arial" w:cs="Arial"/>
          <w:color w:val="auto"/>
          <w:sz w:val="22"/>
          <w:szCs w:val="22"/>
          <w:lang w:val="sr-Cyrl-CS"/>
        </w:rPr>
        <w:t xml:space="preserve"> прим</w:t>
      </w:r>
      <w:r w:rsidRPr="00554B85">
        <w:rPr>
          <w:rFonts w:ascii="Arial" w:hAnsi="Arial" w:cs="Arial"/>
          <w:color w:val="auto"/>
          <w:sz w:val="22"/>
          <w:szCs w:val="22"/>
        </w:rPr>
        <w:t>e</w:t>
      </w:r>
      <w:r w:rsidRPr="00554B85">
        <w:rPr>
          <w:rFonts w:ascii="Arial" w:hAnsi="Arial" w:cs="Arial"/>
          <w:color w:val="auto"/>
          <w:sz w:val="22"/>
          <w:szCs w:val="22"/>
          <w:lang w:val="sr-Cyrl-CS"/>
        </w:rPr>
        <w:t>рк</w:t>
      </w:r>
      <w:r w:rsidRPr="00554B85">
        <w:rPr>
          <w:rFonts w:ascii="Arial" w:hAnsi="Arial" w:cs="Arial"/>
          <w:color w:val="auto"/>
          <w:sz w:val="22"/>
          <w:szCs w:val="22"/>
        </w:rPr>
        <w:t>a</w:t>
      </w:r>
      <w:r w:rsidRPr="00554B85">
        <w:rPr>
          <w:rFonts w:ascii="Arial" w:hAnsi="Arial" w:cs="Arial"/>
          <w:color w:val="auto"/>
          <w:sz w:val="22"/>
          <w:szCs w:val="22"/>
          <w:lang w:val="sr-Cyrl-CS"/>
        </w:rPr>
        <w:t xml:space="preserve">, </w:t>
      </w:r>
      <w:r w:rsidRPr="00554B85">
        <w:rPr>
          <w:rFonts w:ascii="Arial" w:hAnsi="Arial" w:cs="Arial"/>
          <w:color w:val="auto"/>
          <w:sz w:val="22"/>
          <w:szCs w:val="22"/>
        </w:rPr>
        <w:t>o</w:t>
      </w:r>
      <w:r w:rsidRPr="00554B85">
        <w:rPr>
          <w:rFonts w:ascii="Arial" w:hAnsi="Arial" w:cs="Arial"/>
          <w:color w:val="auto"/>
          <w:sz w:val="22"/>
          <w:szCs w:val="22"/>
          <w:lang w:val="sr-Cyrl-CS"/>
        </w:rPr>
        <w:t>д к</w:t>
      </w:r>
      <w:r w:rsidRPr="00554B85">
        <w:rPr>
          <w:rFonts w:ascii="Arial" w:hAnsi="Arial" w:cs="Arial"/>
          <w:color w:val="auto"/>
          <w:sz w:val="22"/>
          <w:szCs w:val="22"/>
        </w:rPr>
        <w:t>oj</w:t>
      </w:r>
      <w:r w:rsidRPr="00554B85">
        <w:rPr>
          <w:rFonts w:ascii="Arial" w:hAnsi="Arial" w:cs="Arial"/>
          <w:color w:val="auto"/>
          <w:sz w:val="22"/>
          <w:szCs w:val="22"/>
          <w:lang w:val="sr-Cyrl-CS"/>
        </w:rPr>
        <w:t xml:space="preserve">их </w:t>
      </w:r>
      <w:r w:rsidRPr="00554B85">
        <w:rPr>
          <w:rFonts w:ascii="Arial" w:hAnsi="Arial" w:cs="Arial"/>
          <w:color w:val="auto"/>
          <w:sz w:val="22"/>
          <w:szCs w:val="22"/>
        </w:rPr>
        <w:t>je</w:t>
      </w:r>
      <w:r w:rsidRPr="00554B85">
        <w:rPr>
          <w:rFonts w:ascii="Arial" w:hAnsi="Arial" w:cs="Arial"/>
          <w:color w:val="auto"/>
          <w:sz w:val="22"/>
          <w:szCs w:val="22"/>
          <w:lang w:val="sr-Cyrl-CS"/>
        </w:rPr>
        <w:t xml:space="preserve"> 1 (</w:t>
      </w:r>
      <w:r w:rsidRPr="00554B85">
        <w:rPr>
          <w:rFonts w:ascii="Arial" w:hAnsi="Arial" w:cs="Arial"/>
          <w:color w:val="auto"/>
          <w:sz w:val="22"/>
          <w:szCs w:val="22"/>
        </w:rPr>
        <w:t>je</w:t>
      </w:r>
      <w:r w:rsidRPr="00554B85">
        <w:rPr>
          <w:rFonts w:ascii="Arial" w:hAnsi="Arial" w:cs="Arial"/>
          <w:color w:val="auto"/>
          <w:sz w:val="22"/>
          <w:szCs w:val="22"/>
          <w:lang w:val="sr-Cyrl-CS"/>
        </w:rPr>
        <w:t>д</w:t>
      </w:r>
      <w:r w:rsidRPr="00554B85">
        <w:rPr>
          <w:rFonts w:ascii="Arial" w:hAnsi="Arial" w:cs="Arial"/>
          <w:color w:val="auto"/>
          <w:sz w:val="22"/>
          <w:szCs w:val="22"/>
        </w:rPr>
        <w:t>a</w:t>
      </w:r>
      <w:r w:rsidRPr="00554B85">
        <w:rPr>
          <w:rFonts w:ascii="Arial" w:hAnsi="Arial" w:cs="Arial"/>
          <w:color w:val="auto"/>
          <w:sz w:val="22"/>
          <w:szCs w:val="22"/>
          <w:lang w:val="sr-Cyrl-CS"/>
        </w:rPr>
        <w:t>н) прим</w:t>
      </w:r>
      <w:r w:rsidRPr="00554B85">
        <w:rPr>
          <w:rFonts w:ascii="Arial" w:hAnsi="Arial" w:cs="Arial"/>
          <w:color w:val="auto"/>
          <w:sz w:val="22"/>
          <w:szCs w:val="22"/>
        </w:rPr>
        <w:t>e</w:t>
      </w:r>
      <w:r w:rsidRPr="00554B85">
        <w:rPr>
          <w:rFonts w:ascii="Arial" w:hAnsi="Arial" w:cs="Arial"/>
          <w:color w:val="auto"/>
          <w:sz w:val="22"/>
          <w:szCs w:val="22"/>
          <w:lang w:val="sr-Cyrl-CS"/>
        </w:rPr>
        <w:t>р</w:t>
      </w:r>
      <w:r w:rsidRPr="00554B85">
        <w:rPr>
          <w:rFonts w:ascii="Arial" w:hAnsi="Arial" w:cs="Arial"/>
          <w:color w:val="auto"/>
          <w:sz w:val="22"/>
          <w:szCs w:val="22"/>
        </w:rPr>
        <w:t>a</w:t>
      </w:r>
      <w:r w:rsidRPr="00554B85">
        <w:rPr>
          <w:rFonts w:ascii="Arial" w:hAnsi="Arial" w:cs="Arial"/>
          <w:color w:val="auto"/>
          <w:sz w:val="22"/>
          <w:szCs w:val="22"/>
          <w:lang w:val="sr-Cyrl-CS"/>
        </w:rPr>
        <w:t>к з</w:t>
      </w:r>
      <w:r w:rsidRPr="00554B85">
        <w:rPr>
          <w:rFonts w:ascii="Arial" w:hAnsi="Arial" w:cs="Arial"/>
          <w:color w:val="auto"/>
          <w:sz w:val="22"/>
          <w:szCs w:val="22"/>
        </w:rPr>
        <w:t>a</w:t>
      </w:r>
      <w:r w:rsidRPr="00554B85">
        <w:rPr>
          <w:rFonts w:ascii="Arial" w:hAnsi="Arial" w:cs="Arial"/>
          <w:color w:val="auto"/>
          <w:sz w:val="22"/>
          <w:szCs w:val="22"/>
          <w:lang w:val="sr-Cyrl-CS"/>
        </w:rPr>
        <w:t xml:space="preserve"> П</w:t>
      </w:r>
      <w:r w:rsidRPr="00554B85">
        <w:rPr>
          <w:rFonts w:ascii="Arial" w:hAnsi="Arial" w:cs="Arial"/>
          <w:color w:val="auto"/>
          <w:sz w:val="22"/>
          <w:szCs w:val="22"/>
        </w:rPr>
        <w:t>o</w:t>
      </w:r>
      <w:r w:rsidRPr="00554B85">
        <w:rPr>
          <w:rFonts w:ascii="Arial" w:hAnsi="Arial" w:cs="Arial"/>
          <w:color w:val="auto"/>
          <w:sz w:val="22"/>
          <w:szCs w:val="22"/>
          <w:lang w:val="sr-Cyrl-CS"/>
        </w:rPr>
        <w:t>в</w:t>
      </w:r>
      <w:r w:rsidRPr="00554B85">
        <w:rPr>
          <w:rFonts w:ascii="Arial" w:hAnsi="Arial" w:cs="Arial"/>
          <w:color w:val="auto"/>
          <w:sz w:val="22"/>
          <w:szCs w:val="22"/>
        </w:rPr>
        <w:t>e</w:t>
      </w:r>
      <w:r w:rsidRPr="00554B85">
        <w:rPr>
          <w:rFonts w:ascii="Arial" w:hAnsi="Arial" w:cs="Arial"/>
          <w:color w:val="auto"/>
          <w:sz w:val="22"/>
          <w:szCs w:val="22"/>
          <w:lang w:val="sr-Cyrl-CS"/>
        </w:rPr>
        <w:t>ри</w:t>
      </w:r>
      <w:r w:rsidRPr="00554B85">
        <w:rPr>
          <w:rFonts w:ascii="Arial" w:hAnsi="Arial" w:cs="Arial"/>
          <w:color w:val="auto"/>
          <w:sz w:val="22"/>
          <w:szCs w:val="22"/>
        </w:rPr>
        <w:t>o</w:t>
      </w:r>
      <w:r w:rsidRPr="00554B85">
        <w:rPr>
          <w:rFonts w:ascii="Arial" w:hAnsi="Arial" w:cs="Arial"/>
          <w:color w:val="auto"/>
          <w:sz w:val="22"/>
          <w:szCs w:val="22"/>
          <w:lang w:val="sr-Cyrl-CS"/>
        </w:rPr>
        <w:t>ц</w:t>
      </w:r>
      <w:r w:rsidRPr="00554B85">
        <w:rPr>
          <w:rFonts w:ascii="Arial" w:hAnsi="Arial" w:cs="Arial"/>
          <w:color w:val="auto"/>
          <w:sz w:val="22"/>
          <w:szCs w:val="22"/>
        </w:rPr>
        <w:t>a</w:t>
      </w:r>
      <w:r w:rsidRPr="00554B85">
        <w:rPr>
          <w:rFonts w:ascii="Arial" w:hAnsi="Arial" w:cs="Arial"/>
          <w:color w:val="auto"/>
          <w:sz w:val="22"/>
          <w:szCs w:val="22"/>
          <w:lang w:val="sr-Cyrl-CS"/>
        </w:rPr>
        <w:t xml:space="preserve">, </w:t>
      </w:r>
      <w:r w:rsidRPr="00554B85">
        <w:rPr>
          <w:rFonts w:ascii="Arial" w:hAnsi="Arial" w:cs="Arial"/>
          <w:color w:val="auto"/>
          <w:sz w:val="22"/>
          <w:szCs w:val="22"/>
        </w:rPr>
        <w:t>a</w:t>
      </w:r>
      <w:r w:rsidRPr="00554B85">
        <w:rPr>
          <w:rFonts w:ascii="Arial" w:hAnsi="Arial" w:cs="Arial"/>
          <w:color w:val="auto"/>
          <w:sz w:val="22"/>
          <w:szCs w:val="22"/>
          <w:lang w:val="sr-Cyrl-CS"/>
        </w:rPr>
        <w:t xml:space="preserve"> 1 (</w:t>
      </w:r>
      <w:r w:rsidRPr="00554B85">
        <w:rPr>
          <w:rFonts w:ascii="Arial" w:hAnsi="Arial" w:cs="Arial"/>
          <w:color w:val="auto"/>
          <w:sz w:val="22"/>
          <w:szCs w:val="22"/>
        </w:rPr>
        <w:t>je</w:t>
      </w:r>
      <w:r w:rsidRPr="00554B85">
        <w:rPr>
          <w:rFonts w:ascii="Arial" w:hAnsi="Arial" w:cs="Arial"/>
          <w:color w:val="auto"/>
          <w:sz w:val="22"/>
          <w:szCs w:val="22"/>
          <w:lang w:val="sr-Cyrl-CS"/>
        </w:rPr>
        <w:t>д</w:t>
      </w:r>
      <w:r w:rsidRPr="00554B85">
        <w:rPr>
          <w:rFonts w:ascii="Arial" w:hAnsi="Arial" w:cs="Arial"/>
          <w:color w:val="auto"/>
          <w:sz w:val="22"/>
          <w:szCs w:val="22"/>
        </w:rPr>
        <w:t>a</w:t>
      </w:r>
      <w:r w:rsidRPr="00554B85">
        <w:rPr>
          <w:rFonts w:ascii="Arial" w:hAnsi="Arial" w:cs="Arial"/>
          <w:color w:val="auto"/>
          <w:sz w:val="22"/>
          <w:szCs w:val="22"/>
          <w:lang w:val="sr-Cyrl-CS"/>
        </w:rPr>
        <w:t>н) з</w:t>
      </w:r>
      <w:r w:rsidRPr="00554B85">
        <w:rPr>
          <w:rFonts w:ascii="Arial" w:hAnsi="Arial" w:cs="Arial"/>
          <w:color w:val="auto"/>
          <w:sz w:val="22"/>
          <w:szCs w:val="22"/>
        </w:rPr>
        <w:t>a</w:t>
      </w:r>
      <w:r w:rsidRPr="00554B85">
        <w:rPr>
          <w:rFonts w:ascii="Arial" w:hAnsi="Arial" w:cs="Arial"/>
          <w:color w:val="auto"/>
          <w:sz w:val="22"/>
          <w:szCs w:val="22"/>
          <w:lang w:val="sr-Cyrl-CS"/>
        </w:rPr>
        <w:t>држ</w:t>
      </w:r>
      <w:r w:rsidRPr="00554B85">
        <w:rPr>
          <w:rFonts w:ascii="Arial" w:hAnsi="Arial" w:cs="Arial"/>
          <w:color w:val="auto"/>
          <w:sz w:val="22"/>
          <w:szCs w:val="22"/>
        </w:rPr>
        <w:t>a</w:t>
      </w:r>
      <w:r w:rsidRPr="00554B85">
        <w:rPr>
          <w:rFonts w:ascii="Arial" w:hAnsi="Arial" w:cs="Arial"/>
          <w:color w:val="auto"/>
          <w:sz w:val="22"/>
          <w:szCs w:val="22"/>
          <w:lang w:val="sr-Cyrl-CS"/>
        </w:rPr>
        <w:t>в</w:t>
      </w:r>
      <w:r w:rsidRPr="00554B85">
        <w:rPr>
          <w:rFonts w:ascii="Arial" w:hAnsi="Arial" w:cs="Arial"/>
          <w:color w:val="auto"/>
          <w:sz w:val="22"/>
          <w:szCs w:val="22"/>
        </w:rPr>
        <w:t>a</w:t>
      </w:r>
      <w:r w:rsidRPr="00554B85">
        <w:rPr>
          <w:rFonts w:ascii="Arial" w:hAnsi="Arial" w:cs="Arial"/>
          <w:color w:val="auto"/>
          <w:sz w:val="22"/>
          <w:szCs w:val="22"/>
          <w:lang w:val="sr-Cyrl-CS"/>
        </w:rPr>
        <w:t xml:space="preserve"> Дужник.</w:t>
      </w:r>
    </w:p>
    <w:p w:rsidR="002F576A" w:rsidRPr="00554B85" w:rsidRDefault="002F576A" w:rsidP="002F576A">
      <w:pPr>
        <w:pStyle w:val="Default"/>
        <w:spacing w:before="0"/>
        <w:rPr>
          <w:rFonts w:ascii="Arial" w:hAnsi="Arial" w:cs="Arial"/>
          <w:color w:val="auto"/>
          <w:sz w:val="22"/>
          <w:szCs w:val="22"/>
          <w:lang w:val="sr-Cyrl-CS"/>
        </w:rPr>
      </w:pPr>
    </w:p>
    <w:p w:rsidR="002F576A" w:rsidRPr="00554B85" w:rsidRDefault="002F576A" w:rsidP="002F576A">
      <w:pPr>
        <w:pStyle w:val="Default"/>
        <w:spacing w:before="0"/>
        <w:rPr>
          <w:rFonts w:ascii="Arial" w:hAnsi="Arial" w:cs="Arial"/>
          <w:color w:val="auto"/>
          <w:sz w:val="22"/>
          <w:szCs w:val="22"/>
          <w:lang w:val="sr-Cyrl-CS"/>
        </w:rPr>
      </w:pPr>
      <w:r w:rsidRPr="00554B85">
        <w:rPr>
          <w:rFonts w:ascii="Arial" w:hAnsi="Arial" w:cs="Arial"/>
          <w:color w:val="auto"/>
          <w:sz w:val="22"/>
          <w:szCs w:val="22"/>
          <w:lang w:val="sr-Cyrl-CS"/>
        </w:rPr>
        <w:t>_______________________ Изд</w:t>
      </w:r>
      <w:r w:rsidRPr="00554B85">
        <w:rPr>
          <w:rFonts w:ascii="Arial" w:hAnsi="Arial" w:cs="Arial"/>
          <w:color w:val="auto"/>
          <w:sz w:val="22"/>
          <w:szCs w:val="22"/>
        </w:rPr>
        <w:t>a</w:t>
      </w:r>
      <w:r w:rsidRPr="00554B85">
        <w:rPr>
          <w:rFonts w:ascii="Arial" w:hAnsi="Arial" w:cs="Arial"/>
          <w:color w:val="auto"/>
          <w:sz w:val="22"/>
          <w:szCs w:val="22"/>
          <w:lang w:val="sr-Cyrl-CS"/>
        </w:rPr>
        <w:t>в</w:t>
      </w:r>
      <w:r w:rsidRPr="00554B85">
        <w:rPr>
          <w:rFonts w:ascii="Arial" w:hAnsi="Arial" w:cs="Arial"/>
          <w:color w:val="auto"/>
          <w:sz w:val="22"/>
          <w:szCs w:val="22"/>
        </w:rPr>
        <w:t>a</w:t>
      </w:r>
      <w:r w:rsidRPr="00554B85">
        <w:rPr>
          <w:rFonts w:ascii="Arial" w:hAnsi="Arial" w:cs="Arial"/>
          <w:color w:val="auto"/>
          <w:sz w:val="22"/>
          <w:szCs w:val="22"/>
          <w:lang w:val="sr-Cyrl-CS"/>
        </w:rPr>
        <w:t>л</w:t>
      </w:r>
      <w:r w:rsidRPr="00554B85">
        <w:rPr>
          <w:rFonts w:ascii="Arial" w:hAnsi="Arial" w:cs="Arial"/>
          <w:color w:val="auto"/>
          <w:sz w:val="22"/>
          <w:szCs w:val="22"/>
        </w:rPr>
        <w:t>a</w:t>
      </w:r>
      <w:r w:rsidRPr="00554B85">
        <w:rPr>
          <w:rFonts w:ascii="Arial" w:hAnsi="Arial" w:cs="Arial"/>
          <w:color w:val="auto"/>
          <w:sz w:val="22"/>
          <w:szCs w:val="22"/>
          <w:lang w:val="sr-Cyrl-CS"/>
        </w:rPr>
        <w:t>ц м</w:t>
      </w:r>
      <w:r w:rsidRPr="00554B85">
        <w:rPr>
          <w:rFonts w:ascii="Arial" w:hAnsi="Arial" w:cs="Arial"/>
          <w:color w:val="auto"/>
          <w:sz w:val="22"/>
          <w:szCs w:val="22"/>
        </w:rPr>
        <w:t>e</w:t>
      </w:r>
      <w:r w:rsidRPr="00554B85">
        <w:rPr>
          <w:rFonts w:ascii="Arial" w:hAnsi="Arial" w:cs="Arial"/>
          <w:color w:val="auto"/>
          <w:sz w:val="22"/>
          <w:szCs w:val="22"/>
          <w:lang w:val="sr-Cyrl-CS"/>
        </w:rPr>
        <w:t>ниц</w:t>
      </w:r>
      <w:r w:rsidRPr="00554B85">
        <w:rPr>
          <w:rFonts w:ascii="Arial" w:hAnsi="Arial" w:cs="Arial"/>
          <w:color w:val="auto"/>
          <w:sz w:val="22"/>
          <w:szCs w:val="22"/>
        </w:rPr>
        <w:t>e</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Услoви мeничнe oбaвeзe:</w:t>
      </w:r>
    </w:p>
    <w:p w:rsidR="002F576A" w:rsidRPr="00554B85" w:rsidRDefault="002F576A" w:rsidP="002F576A">
      <w:pPr>
        <w:numPr>
          <w:ilvl w:val="0"/>
          <w:numId w:val="43"/>
        </w:numPr>
        <w:spacing w:before="0"/>
        <w:rPr>
          <w:rFonts w:cs="Arial"/>
        </w:rPr>
      </w:pPr>
      <w:r w:rsidRPr="00554B8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F576A" w:rsidRPr="00554B85" w:rsidRDefault="002F576A" w:rsidP="002F576A">
      <w:pPr>
        <w:numPr>
          <w:ilvl w:val="0"/>
          <w:numId w:val="43"/>
        </w:numPr>
        <w:spacing w:before="0"/>
        <w:rPr>
          <w:rFonts w:cs="Arial"/>
        </w:rPr>
      </w:pPr>
      <w:r w:rsidRPr="00554B85">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F576A" w:rsidRPr="00554B85" w:rsidRDefault="002F576A" w:rsidP="002F576A">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554B85" w:rsidTr="002F576A">
        <w:trPr>
          <w:jc w:val="center"/>
        </w:trPr>
        <w:tc>
          <w:tcPr>
            <w:tcW w:w="3882" w:type="dxa"/>
          </w:tcPr>
          <w:p w:rsidR="002F576A" w:rsidRPr="00554B85" w:rsidRDefault="002F576A" w:rsidP="002F576A">
            <w:pPr>
              <w:spacing w:before="0"/>
              <w:jc w:val="center"/>
              <w:rPr>
                <w:rFonts w:cs="Arial"/>
              </w:rPr>
            </w:pPr>
            <w:r w:rsidRPr="00554B85">
              <w:rPr>
                <w:rFonts w:cs="Arial"/>
              </w:rPr>
              <w:t>Датум:</w:t>
            </w:r>
          </w:p>
        </w:tc>
        <w:tc>
          <w:tcPr>
            <w:tcW w:w="2127" w:type="dxa"/>
          </w:tcPr>
          <w:p w:rsidR="002F576A" w:rsidRPr="00554B85" w:rsidRDefault="002F576A" w:rsidP="002F576A">
            <w:pPr>
              <w:spacing w:before="0"/>
              <w:jc w:val="center"/>
              <w:rPr>
                <w:rFonts w:cs="Arial"/>
                <w:lang w:val="ru-RU"/>
              </w:rPr>
            </w:pPr>
          </w:p>
        </w:tc>
        <w:tc>
          <w:tcPr>
            <w:tcW w:w="4022" w:type="dxa"/>
          </w:tcPr>
          <w:p w:rsidR="002F576A" w:rsidRPr="00554B85" w:rsidRDefault="002F576A" w:rsidP="002F576A">
            <w:pPr>
              <w:spacing w:before="0"/>
              <w:jc w:val="center"/>
              <w:rPr>
                <w:rFonts w:cs="Arial"/>
                <w:lang w:val="ru-RU"/>
              </w:rPr>
            </w:pPr>
            <w:r w:rsidRPr="00554B85">
              <w:rPr>
                <w:rFonts w:cs="Arial"/>
              </w:rPr>
              <w:t>Понуђач</w:t>
            </w:r>
            <w:r w:rsidRPr="00554B85">
              <w:rPr>
                <w:rFonts w:cs="Arial"/>
                <w:lang w:val="ru-RU"/>
              </w:rPr>
              <w:t>:</w:t>
            </w:r>
          </w:p>
        </w:tc>
      </w:tr>
      <w:tr w:rsidR="002F576A" w:rsidRPr="00554B85" w:rsidTr="002F576A">
        <w:trPr>
          <w:jc w:val="center"/>
        </w:trPr>
        <w:tc>
          <w:tcPr>
            <w:tcW w:w="3882" w:type="dxa"/>
          </w:tcPr>
          <w:p w:rsidR="002F576A" w:rsidRPr="00554B85" w:rsidRDefault="002F576A" w:rsidP="002F576A">
            <w:pPr>
              <w:spacing w:before="0"/>
              <w:jc w:val="center"/>
              <w:rPr>
                <w:rFonts w:cs="Arial"/>
              </w:rPr>
            </w:pPr>
          </w:p>
        </w:tc>
        <w:tc>
          <w:tcPr>
            <w:tcW w:w="2127" w:type="dxa"/>
          </w:tcPr>
          <w:p w:rsidR="002F576A" w:rsidRPr="00554B85" w:rsidRDefault="002F576A" w:rsidP="002F576A">
            <w:pPr>
              <w:spacing w:before="0"/>
              <w:jc w:val="center"/>
              <w:rPr>
                <w:rFonts w:cs="Arial"/>
              </w:rPr>
            </w:pPr>
            <w:r w:rsidRPr="00554B85">
              <w:rPr>
                <w:rFonts w:cs="Arial"/>
              </w:rPr>
              <w:t>М.П.</w:t>
            </w:r>
          </w:p>
        </w:tc>
        <w:tc>
          <w:tcPr>
            <w:tcW w:w="4022" w:type="dxa"/>
          </w:tcPr>
          <w:p w:rsidR="002F576A" w:rsidRPr="00554B85" w:rsidRDefault="002F576A" w:rsidP="002F576A">
            <w:pPr>
              <w:spacing w:before="0"/>
              <w:jc w:val="center"/>
              <w:rPr>
                <w:rFonts w:cs="Arial"/>
                <w:lang w:val="ru-RU"/>
              </w:rPr>
            </w:pPr>
          </w:p>
        </w:tc>
      </w:tr>
      <w:tr w:rsidR="002F576A" w:rsidRPr="00554B85" w:rsidTr="002F576A">
        <w:trPr>
          <w:jc w:val="center"/>
        </w:trPr>
        <w:tc>
          <w:tcPr>
            <w:tcW w:w="3882" w:type="dxa"/>
            <w:tcBorders>
              <w:bottom w:val="single" w:sz="4" w:space="0" w:color="auto"/>
            </w:tcBorders>
          </w:tcPr>
          <w:p w:rsidR="002F576A" w:rsidRPr="00554B85" w:rsidRDefault="002F576A" w:rsidP="002F576A">
            <w:pPr>
              <w:spacing w:before="0"/>
              <w:jc w:val="center"/>
              <w:rPr>
                <w:rFonts w:cs="Arial"/>
              </w:rPr>
            </w:pPr>
          </w:p>
        </w:tc>
        <w:tc>
          <w:tcPr>
            <w:tcW w:w="2127" w:type="dxa"/>
          </w:tcPr>
          <w:p w:rsidR="002F576A" w:rsidRPr="00554B85" w:rsidRDefault="002F576A" w:rsidP="002F576A">
            <w:pPr>
              <w:spacing w:before="0"/>
              <w:jc w:val="center"/>
              <w:rPr>
                <w:rFonts w:cs="Arial"/>
                <w:lang w:val="ru-RU"/>
              </w:rPr>
            </w:pPr>
          </w:p>
        </w:tc>
        <w:tc>
          <w:tcPr>
            <w:tcW w:w="4022" w:type="dxa"/>
            <w:tcBorders>
              <w:bottom w:val="single" w:sz="4" w:space="0" w:color="auto"/>
            </w:tcBorders>
          </w:tcPr>
          <w:p w:rsidR="002F576A" w:rsidRPr="00554B85" w:rsidRDefault="002F576A" w:rsidP="002F576A">
            <w:pPr>
              <w:spacing w:before="0"/>
              <w:jc w:val="center"/>
              <w:rPr>
                <w:rFonts w:cs="Arial"/>
                <w:lang w:val="ru-RU"/>
              </w:rPr>
            </w:pPr>
          </w:p>
        </w:tc>
      </w:tr>
      <w:tr w:rsidR="002F576A" w:rsidRPr="00554B85" w:rsidTr="002F576A">
        <w:trPr>
          <w:trHeight w:val="389"/>
          <w:jc w:val="center"/>
        </w:trPr>
        <w:tc>
          <w:tcPr>
            <w:tcW w:w="3882" w:type="dxa"/>
            <w:tcBorders>
              <w:top w:val="single" w:sz="4" w:space="0" w:color="auto"/>
            </w:tcBorders>
          </w:tcPr>
          <w:p w:rsidR="002F576A" w:rsidRPr="00554B85" w:rsidRDefault="002F576A" w:rsidP="002F576A">
            <w:pPr>
              <w:spacing w:before="0"/>
              <w:jc w:val="center"/>
              <w:rPr>
                <w:rFonts w:cs="Arial"/>
              </w:rPr>
            </w:pPr>
          </w:p>
        </w:tc>
        <w:tc>
          <w:tcPr>
            <w:tcW w:w="2127" w:type="dxa"/>
          </w:tcPr>
          <w:p w:rsidR="002F576A" w:rsidRPr="00554B85" w:rsidRDefault="002F576A" w:rsidP="002F576A">
            <w:pPr>
              <w:spacing w:before="0"/>
              <w:jc w:val="center"/>
              <w:rPr>
                <w:rFonts w:cs="Arial"/>
                <w:lang w:val="ru-RU"/>
              </w:rPr>
            </w:pPr>
          </w:p>
        </w:tc>
        <w:tc>
          <w:tcPr>
            <w:tcW w:w="4022" w:type="dxa"/>
            <w:tcBorders>
              <w:top w:val="single" w:sz="4" w:space="0" w:color="auto"/>
            </w:tcBorders>
          </w:tcPr>
          <w:p w:rsidR="002F576A" w:rsidRPr="00554B85" w:rsidRDefault="002F576A" w:rsidP="002F576A">
            <w:pPr>
              <w:spacing w:before="0"/>
              <w:jc w:val="center"/>
              <w:rPr>
                <w:rFonts w:cs="Arial"/>
                <w:lang w:val="ru-RU"/>
              </w:rPr>
            </w:pPr>
          </w:p>
        </w:tc>
      </w:tr>
    </w:tbl>
    <w:p w:rsidR="002F576A" w:rsidRPr="00554B85" w:rsidRDefault="002F576A" w:rsidP="002F576A">
      <w:pPr>
        <w:spacing w:before="0"/>
        <w:ind w:firstLine="720"/>
        <w:rPr>
          <w:rFonts w:cs="Arial"/>
          <w:lang w:val="ru-RU"/>
        </w:rPr>
      </w:pPr>
    </w:p>
    <w:p w:rsidR="002F576A" w:rsidRPr="00554B85" w:rsidRDefault="002F576A" w:rsidP="002F576A">
      <w:pPr>
        <w:spacing w:before="0"/>
        <w:ind w:firstLine="720"/>
        <w:rPr>
          <w:rFonts w:cs="Arial"/>
          <w:lang w:val="ru-RU"/>
        </w:rPr>
      </w:pPr>
    </w:p>
    <w:p w:rsidR="002F576A" w:rsidRPr="00554B85" w:rsidRDefault="002F576A" w:rsidP="002F576A">
      <w:pPr>
        <w:spacing w:before="0"/>
        <w:ind w:firstLine="720"/>
        <w:rPr>
          <w:rFonts w:cs="Arial"/>
          <w:lang w:val="ru-RU"/>
        </w:rPr>
      </w:pPr>
      <w:r w:rsidRPr="00554B85">
        <w:rPr>
          <w:rFonts w:cs="Arial"/>
          <w:lang w:val="ru-RU"/>
        </w:rPr>
        <w:t>Прилог:</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 xml:space="preserve">1 једна потписана и оверена бланко сопствена меница као гаранција за озбиљност понуде </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 xml:space="preserve">фотокопија ОП обрасца </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F576A" w:rsidRPr="00554B85" w:rsidRDefault="002F576A" w:rsidP="002F576A">
      <w:pPr>
        <w:pStyle w:val="ListParagraph"/>
        <w:spacing w:before="0" w:after="0" w:line="240" w:lineRule="auto"/>
        <w:rPr>
          <w:rFonts w:ascii="Arial" w:hAnsi="Arial" w:cs="Arial"/>
        </w:rPr>
      </w:pPr>
    </w:p>
    <w:p w:rsidR="002F576A" w:rsidRPr="00554B85" w:rsidRDefault="002F576A" w:rsidP="002F576A">
      <w:pPr>
        <w:pStyle w:val="ListParagraph"/>
        <w:spacing w:before="0" w:after="0" w:line="240" w:lineRule="auto"/>
        <w:rPr>
          <w:rFonts w:ascii="Arial" w:hAnsi="Arial" w:cs="Arial"/>
        </w:rPr>
      </w:pPr>
    </w:p>
    <w:p w:rsidR="002F576A" w:rsidRPr="00554B85" w:rsidRDefault="002F576A" w:rsidP="002F576A">
      <w:pPr>
        <w:pStyle w:val="ListParagraph"/>
        <w:spacing w:before="0" w:after="0" w:line="240" w:lineRule="auto"/>
        <w:rPr>
          <w:rFonts w:ascii="Arial" w:hAnsi="Arial" w:cs="Arial"/>
          <w:b/>
        </w:rPr>
      </w:pPr>
      <w:r w:rsidRPr="00554B85">
        <w:rPr>
          <w:rFonts w:ascii="Arial" w:hAnsi="Arial" w:cs="Arial"/>
          <w:b/>
        </w:rPr>
        <w:t>Менично писмо у складу са садржином овог Прилога се доставља у оквиру понуде.</w:t>
      </w:r>
    </w:p>
    <w:p w:rsidR="002F576A" w:rsidRPr="00554B85" w:rsidRDefault="002F576A" w:rsidP="002F576A">
      <w:pPr>
        <w:pStyle w:val="ListParagraph"/>
        <w:spacing w:before="0" w:after="0" w:line="240" w:lineRule="auto"/>
        <w:rPr>
          <w:rFonts w:ascii="Arial" w:hAnsi="Arial" w:cs="Arial"/>
          <w:b/>
        </w:rPr>
      </w:pPr>
    </w:p>
    <w:p w:rsidR="002F576A" w:rsidRPr="00554B85" w:rsidRDefault="002F576A" w:rsidP="002F576A">
      <w:pPr>
        <w:pStyle w:val="ListParagraph"/>
        <w:spacing w:before="0" w:after="0" w:line="240" w:lineRule="auto"/>
        <w:rPr>
          <w:rFonts w:ascii="Arial" w:hAnsi="Arial" w:cs="Arial"/>
        </w:rPr>
      </w:pPr>
    </w:p>
    <w:p w:rsidR="002F576A" w:rsidRPr="00554B85" w:rsidRDefault="002F576A" w:rsidP="002F576A">
      <w:pPr>
        <w:pStyle w:val="ListParagraph"/>
        <w:spacing w:before="0" w:after="0" w:line="240" w:lineRule="auto"/>
        <w:rPr>
          <w:rFonts w:ascii="Arial" w:hAnsi="Arial" w:cs="Arial"/>
        </w:rPr>
      </w:pPr>
    </w:p>
    <w:p w:rsidR="002F576A" w:rsidRDefault="002F576A" w:rsidP="002F576A">
      <w:pPr>
        <w:pStyle w:val="ListParagraph"/>
        <w:spacing w:before="0" w:after="0" w:line="240" w:lineRule="auto"/>
        <w:rPr>
          <w:rFonts w:ascii="Arial" w:hAnsi="Arial" w:cs="Arial"/>
        </w:rPr>
      </w:pPr>
    </w:p>
    <w:p w:rsidR="002F576A" w:rsidRDefault="002F576A" w:rsidP="002F576A">
      <w:pPr>
        <w:pStyle w:val="ListParagraph"/>
        <w:spacing w:before="0" w:after="0" w:line="240" w:lineRule="auto"/>
        <w:rPr>
          <w:rFonts w:ascii="Arial" w:hAnsi="Arial" w:cs="Arial"/>
        </w:rPr>
      </w:pPr>
    </w:p>
    <w:p w:rsidR="002F576A" w:rsidRDefault="002F576A" w:rsidP="002F576A">
      <w:pPr>
        <w:pStyle w:val="ListParagraph"/>
        <w:spacing w:before="0" w:after="0" w:line="240" w:lineRule="auto"/>
        <w:rPr>
          <w:rFonts w:ascii="Arial" w:hAnsi="Arial" w:cs="Arial"/>
        </w:rPr>
      </w:pPr>
    </w:p>
    <w:p w:rsidR="002F576A" w:rsidRDefault="002F576A" w:rsidP="002F576A">
      <w:pPr>
        <w:pStyle w:val="ListParagraph"/>
        <w:spacing w:before="0" w:after="0" w:line="240" w:lineRule="auto"/>
        <w:rPr>
          <w:rFonts w:ascii="Arial" w:hAnsi="Arial" w:cs="Arial"/>
        </w:rPr>
      </w:pPr>
    </w:p>
    <w:p w:rsidR="002F576A" w:rsidRPr="00C761E2" w:rsidRDefault="002F576A" w:rsidP="002F576A">
      <w:pPr>
        <w:pStyle w:val="ListParagraph"/>
        <w:spacing w:before="0" w:after="0" w:line="240" w:lineRule="auto"/>
        <w:rPr>
          <w:rFonts w:ascii="Arial" w:hAnsi="Arial" w:cs="Arial"/>
        </w:rPr>
      </w:pPr>
    </w:p>
    <w:p w:rsidR="002F576A" w:rsidRPr="00554B85" w:rsidRDefault="002F576A" w:rsidP="002F576A">
      <w:pPr>
        <w:pStyle w:val="ListParagraph"/>
        <w:spacing w:before="0" w:after="0" w:line="240" w:lineRule="auto"/>
        <w:rPr>
          <w:rFonts w:ascii="Arial" w:hAnsi="Arial" w:cs="Arial"/>
        </w:rPr>
      </w:pPr>
    </w:p>
    <w:p w:rsidR="002F576A" w:rsidRPr="00554B85" w:rsidRDefault="002F576A" w:rsidP="002F576A">
      <w:pPr>
        <w:pStyle w:val="ListParagraph"/>
        <w:spacing w:before="0" w:after="0" w:line="240" w:lineRule="auto"/>
        <w:rPr>
          <w:rFonts w:ascii="Arial" w:hAnsi="Arial" w:cs="Arial"/>
        </w:rPr>
      </w:pPr>
    </w:p>
    <w:p w:rsidR="002F576A" w:rsidRPr="00554B85" w:rsidRDefault="002F576A" w:rsidP="002F576A">
      <w:pPr>
        <w:pStyle w:val="ListParagraph"/>
        <w:spacing w:before="0" w:after="0" w:line="240" w:lineRule="auto"/>
        <w:rPr>
          <w:rFonts w:ascii="Arial" w:hAnsi="Arial" w:cs="Arial"/>
        </w:rPr>
      </w:pPr>
    </w:p>
    <w:p w:rsidR="002F576A" w:rsidRPr="00554B85" w:rsidRDefault="002F576A" w:rsidP="002F576A">
      <w:pPr>
        <w:pStyle w:val="ListParagraph"/>
        <w:spacing w:before="0" w:after="0" w:line="240" w:lineRule="auto"/>
        <w:rPr>
          <w:rFonts w:ascii="Arial" w:hAnsi="Arial" w:cs="Arial"/>
        </w:rPr>
      </w:pPr>
    </w:p>
    <w:p w:rsidR="002F576A" w:rsidRDefault="002F576A" w:rsidP="002F576A">
      <w:pPr>
        <w:spacing w:before="0"/>
        <w:rPr>
          <w:rFonts w:cs="Arial"/>
        </w:rPr>
      </w:pPr>
    </w:p>
    <w:p w:rsidR="002F576A" w:rsidRPr="00554B85" w:rsidRDefault="002F576A" w:rsidP="002F576A">
      <w:pPr>
        <w:spacing w:before="0"/>
        <w:rPr>
          <w:rFonts w:cs="Arial"/>
        </w:rPr>
      </w:pPr>
    </w:p>
    <w:p w:rsidR="002F576A" w:rsidRPr="00554B85" w:rsidRDefault="002F576A" w:rsidP="002F576A">
      <w:pPr>
        <w:pStyle w:val="ListParagraph"/>
        <w:spacing w:before="0" w:after="0" w:line="240" w:lineRule="auto"/>
        <w:rPr>
          <w:rFonts w:ascii="Arial" w:hAnsi="Arial" w:cs="Arial"/>
        </w:rPr>
      </w:pPr>
    </w:p>
    <w:p w:rsidR="002F576A" w:rsidRPr="00D45EAA" w:rsidRDefault="002F576A" w:rsidP="002F576A">
      <w:pPr>
        <w:spacing w:before="0"/>
        <w:jc w:val="right"/>
        <w:rPr>
          <w:rFonts w:cs="Arial"/>
          <w:b/>
        </w:rPr>
      </w:pPr>
      <w:r w:rsidRPr="00554B85">
        <w:rPr>
          <w:rFonts w:cs="Arial"/>
          <w:b/>
        </w:rPr>
        <w:lastRenderedPageBreak/>
        <w:t xml:space="preserve">ПРИЛОГ </w:t>
      </w:r>
      <w:r>
        <w:rPr>
          <w:rFonts w:cs="Arial"/>
          <w:b/>
        </w:rPr>
        <w:t>4</w:t>
      </w:r>
    </w:p>
    <w:p w:rsidR="002F576A" w:rsidRPr="00554B85" w:rsidRDefault="002F576A" w:rsidP="002F576A">
      <w:pPr>
        <w:spacing w:before="0"/>
        <w:jc w:val="right"/>
        <w:rPr>
          <w:rFonts w:cs="Arial"/>
          <w:b/>
        </w:rPr>
      </w:pPr>
      <w:r w:rsidRPr="00554B85">
        <w:rPr>
          <w:rFonts w:cs="Arial"/>
          <w:b/>
        </w:rPr>
        <w:t>*менице за добро извршење посла</w:t>
      </w:r>
    </w:p>
    <w:p w:rsidR="002F576A" w:rsidRPr="00554B85" w:rsidRDefault="002F576A" w:rsidP="002F576A">
      <w:pPr>
        <w:spacing w:before="0"/>
        <w:jc w:val="right"/>
        <w:rPr>
          <w:rFonts w:cs="Arial"/>
          <w:b/>
        </w:rPr>
      </w:pPr>
    </w:p>
    <w:p w:rsidR="002F576A" w:rsidRPr="00554B85" w:rsidRDefault="002F576A" w:rsidP="002F576A">
      <w:pPr>
        <w:spacing w:before="0"/>
        <w:rPr>
          <w:rFonts w:cs="Arial"/>
        </w:rPr>
      </w:pPr>
      <w:r w:rsidRPr="00554B8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гл.РС бр.43/04, 62/06, 111/09 др.закон и 31/11) и тачке 1, 2. и 6. Одлуке о облику садржини и начину коришћења јединствених инструмената платног промета</w:t>
      </w:r>
    </w:p>
    <w:p w:rsidR="002F576A" w:rsidRPr="00554B85" w:rsidRDefault="002F576A" w:rsidP="002F576A">
      <w:pPr>
        <w:spacing w:before="0"/>
        <w:rPr>
          <w:rFonts w:cs="Arial"/>
        </w:rPr>
      </w:pPr>
    </w:p>
    <w:p w:rsidR="002F576A" w:rsidRPr="00554B85" w:rsidRDefault="002F576A" w:rsidP="002F576A">
      <w:pPr>
        <w:spacing w:before="0"/>
        <w:rPr>
          <w:rFonts w:cs="Arial"/>
          <w:b/>
        </w:rPr>
      </w:pPr>
      <w:r w:rsidRPr="00554B85">
        <w:rPr>
          <w:rFonts w:cs="Arial"/>
          <w:b/>
        </w:rPr>
        <w:t>(напомена: не доставља се у понуди)</w:t>
      </w:r>
    </w:p>
    <w:p w:rsidR="002F576A" w:rsidRPr="00554B85" w:rsidRDefault="002F576A" w:rsidP="002F576A">
      <w:pPr>
        <w:spacing w:before="0"/>
        <w:rPr>
          <w:rFonts w:cs="Arial"/>
        </w:rPr>
      </w:pPr>
    </w:p>
    <w:p w:rsidR="002F576A" w:rsidRPr="00554B85" w:rsidRDefault="002F576A" w:rsidP="002F576A">
      <w:pPr>
        <w:spacing w:before="0"/>
        <w:rPr>
          <w:rFonts w:cs="Arial"/>
          <w:lang w:val="ru-RU"/>
        </w:rPr>
      </w:pPr>
      <w:r w:rsidRPr="00554B85">
        <w:rPr>
          <w:rFonts w:cs="Arial"/>
        </w:rPr>
        <w:t xml:space="preserve">ДУЖНИК:  </w:t>
      </w:r>
      <w:r w:rsidRPr="00554B85">
        <w:rPr>
          <w:rFonts w:cs="Arial"/>
          <w:lang w:val="ru-RU"/>
        </w:rPr>
        <w:t>…………………………………………………………………………........................</w:t>
      </w:r>
    </w:p>
    <w:p w:rsidR="002F576A" w:rsidRPr="00554B85" w:rsidRDefault="002F576A" w:rsidP="002F576A">
      <w:pPr>
        <w:spacing w:before="0"/>
        <w:rPr>
          <w:rFonts w:cs="Arial"/>
        </w:rPr>
      </w:pPr>
      <w:r w:rsidRPr="00554B85">
        <w:rPr>
          <w:rFonts w:cs="Arial"/>
        </w:rPr>
        <w:t>(назив и седиште Понуђача)</w:t>
      </w:r>
    </w:p>
    <w:p w:rsidR="002F576A" w:rsidRPr="00554B85" w:rsidRDefault="002F576A" w:rsidP="002F576A">
      <w:pPr>
        <w:spacing w:before="0"/>
        <w:rPr>
          <w:rFonts w:cs="Arial"/>
        </w:rPr>
      </w:pPr>
      <w:r w:rsidRPr="00554B85">
        <w:rPr>
          <w:rFonts w:cs="Arial"/>
        </w:rPr>
        <w:t>МАТИЧНИ БРОЈ ДУЖНИКА (Понуђача): ..................................................................</w:t>
      </w:r>
    </w:p>
    <w:p w:rsidR="002F576A" w:rsidRPr="00554B85" w:rsidRDefault="002F576A" w:rsidP="002F576A">
      <w:pPr>
        <w:spacing w:before="0"/>
        <w:rPr>
          <w:rFonts w:cs="Arial"/>
        </w:rPr>
      </w:pPr>
      <w:r w:rsidRPr="00554B85">
        <w:rPr>
          <w:rFonts w:cs="Arial"/>
        </w:rPr>
        <w:t>ТЕКУЋИ РАЧУН ДУЖНИКА (Понуђача): ...................................................................</w:t>
      </w:r>
    </w:p>
    <w:p w:rsidR="002F576A" w:rsidRPr="00554B85" w:rsidRDefault="002F576A" w:rsidP="002F576A">
      <w:pPr>
        <w:spacing w:before="0"/>
        <w:rPr>
          <w:rFonts w:cs="Arial"/>
        </w:rPr>
      </w:pPr>
      <w:r w:rsidRPr="00554B85">
        <w:rPr>
          <w:rFonts w:cs="Arial"/>
        </w:rPr>
        <w:t>ПИБ ДУЖНИКА (Понуђача): ........................................................................................</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и з д а ј е  д а н а ............................ године</w:t>
      </w:r>
    </w:p>
    <w:p w:rsidR="002F576A" w:rsidRPr="00554B85" w:rsidRDefault="002F576A" w:rsidP="002F576A">
      <w:pPr>
        <w:spacing w:before="0"/>
        <w:rPr>
          <w:rFonts w:cs="Arial"/>
        </w:rPr>
      </w:pPr>
    </w:p>
    <w:p w:rsidR="002F576A" w:rsidRPr="00554B85" w:rsidRDefault="002F576A" w:rsidP="002F576A">
      <w:pPr>
        <w:spacing w:before="0"/>
        <w:rPr>
          <w:rFonts w:cs="Arial"/>
        </w:rPr>
      </w:pPr>
    </w:p>
    <w:p w:rsidR="002F576A" w:rsidRPr="00554B85" w:rsidRDefault="002F576A" w:rsidP="002F576A">
      <w:pPr>
        <w:spacing w:before="0"/>
        <w:jc w:val="center"/>
        <w:rPr>
          <w:rFonts w:cs="Arial"/>
          <w:b/>
        </w:rPr>
      </w:pPr>
      <w:r w:rsidRPr="00554B85">
        <w:rPr>
          <w:rFonts w:cs="Arial"/>
          <w:b/>
        </w:rPr>
        <w:t>МЕНИЧНО ПИСМО – ОВЛАШЋЕЊЕ ЗА КОРИСНИКА  БЛАНКО СОПСТВЕНЕ МЕНИЦЕ</w:t>
      </w:r>
    </w:p>
    <w:p w:rsidR="002F576A" w:rsidRPr="00554B85" w:rsidRDefault="002F576A" w:rsidP="002F576A">
      <w:pPr>
        <w:spacing w:before="0"/>
        <w:rPr>
          <w:rFonts w:cs="Arial"/>
        </w:rPr>
      </w:pPr>
    </w:p>
    <w:p w:rsidR="002F576A" w:rsidRPr="00554B85" w:rsidRDefault="002F576A" w:rsidP="002F576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54B85">
        <w:rPr>
          <w:rFonts w:cs="Arial"/>
          <w:b w:val="0"/>
          <w:sz w:val="22"/>
          <w:szCs w:val="22"/>
        </w:rPr>
        <w:t xml:space="preserve">КОРИСНИК - ПОВЕРИЛАЦ:Јавно предузеће „Електроприведа Србије“ Београд, Улица </w:t>
      </w:r>
      <w:r>
        <w:rPr>
          <w:rFonts w:cs="Arial"/>
          <w:b w:val="0"/>
          <w:sz w:val="22"/>
          <w:szCs w:val="22"/>
        </w:rPr>
        <w:t>Балканска 13</w:t>
      </w:r>
      <w:r w:rsidRPr="00554B85">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2F576A" w:rsidRPr="00554B85" w:rsidRDefault="002F576A" w:rsidP="002F576A">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554B85">
        <w:rPr>
          <w:rFonts w:cs="Arial"/>
          <w:sz w:val="22"/>
          <w:szCs w:val="22"/>
        </w:rPr>
        <w:tab/>
      </w:r>
    </w:p>
    <w:p w:rsidR="002F576A" w:rsidRPr="00554B85" w:rsidRDefault="002F576A" w:rsidP="002F576A">
      <w:pPr>
        <w:spacing w:before="0"/>
        <w:rPr>
          <w:rFonts w:cs="Arial"/>
        </w:rPr>
      </w:pPr>
      <w:r w:rsidRPr="00554B85">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F03966">
        <w:rPr>
          <w:rFonts w:cs="Arial"/>
        </w:rPr>
        <w:t>Балканска 13</w:t>
      </w:r>
      <w:r w:rsidRPr="00554B85">
        <w:rPr>
          <w:rFonts w:cs="Arial"/>
        </w:rPr>
        <w:t xml:space="preserve">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Издата бланко сопствена меница серијски број</w:t>
      </w:r>
      <w:r w:rsidRPr="00554B85">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554B85">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54B85">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Меница је потписана од стране овлашћеног лица за заступање Дужника _____________________(унети име и презиме овлашћеног лица).</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 xml:space="preserve">Место и датум издавања Овлашћења          </w:t>
      </w:r>
    </w:p>
    <w:p w:rsidR="002F576A" w:rsidRPr="00554B85" w:rsidRDefault="002F576A" w:rsidP="002F576A">
      <w:pPr>
        <w:spacing w:before="0"/>
        <w:rPr>
          <w:rFonts w:cs="Arial"/>
        </w:rPr>
      </w:pPr>
    </w:p>
    <w:p w:rsidR="002F576A" w:rsidRPr="00554B85" w:rsidRDefault="002F576A" w:rsidP="002F57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F576A" w:rsidRPr="00554B85" w:rsidTr="002F576A">
        <w:trPr>
          <w:jc w:val="center"/>
        </w:trPr>
        <w:tc>
          <w:tcPr>
            <w:tcW w:w="3882" w:type="dxa"/>
          </w:tcPr>
          <w:p w:rsidR="002F576A" w:rsidRPr="00554B85" w:rsidRDefault="002F576A" w:rsidP="002F576A">
            <w:pPr>
              <w:spacing w:before="0"/>
              <w:jc w:val="center"/>
              <w:rPr>
                <w:rFonts w:cs="Arial"/>
              </w:rPr>
            </w:pPr>
            <w:r w:rsidRPr="00554B85">
              <w:rPr>
                <w:rFonts w:cs="Arial"/>
              </w:rPr>
              <w:t>Датум:</w:t>
            </w:r>
          </w:p>
        </w:tc>
        <w:tc>
          <w:tcPr>
            <w:tcW w:w="2127" w:type="dxa"/>
          </w:tcPr>
          <w:p w:rsidR="002F576A" w:rsidRPr="00554B85" w:rsidRDefault="002F576A" w:rsidP="002F576A">
            <w:pPr>
              <w:spacing w:before="0"/>
              <w:jc w:val="center"/>
              <w:rPr>
                <w:rFonts w:cs="Arial"/>
                <w:lang w:val="ru-RU"/>
              </w:rPr>
            </w:pPr>
          </w:p>
        </w:tc>
        <w:tc>
          <w:tcPr>
            <w:tcW w:w="4022" w:type="dxa"/>
          </w:tcPr>
          <w:p w:rsidR="002F576A" w:rsidRPr="00554B85" w:rsidRDefault="002F576A" w:rsidP="002F576A">
            <w:pPr>
              <w:spacing w:before="0"/>
              <w:jc w:val="center"/>
              <w:rPr>
                <w:rFonts w:cs="Arial"/>
                <w:lang w:val="ru-RU"/>
              </w:rPr>
            </w:pPr>
            <w:r w:rsidRPr="00554B85">
              <w:rPr>
                <w:rFonts w:cs="Arial"/>
              </w:rPr>
              <w:t>Понуђач</w:t>
            </w:r>
            <w:r w:rsidRPr="00554B85">
              <w:rPr>
                <w:rFonts w:cs="Arial"/>
                <w:lang w:val="ru-RU"/>
              </w:rPr>
              <w:t>:</w:t>
            </w:r>
          </w:p>
        </w:tc>
      </w:tr>
      <w:tr w:rsidR="002F576A" w:rsidRPr="00554B85" w:rsidTr="002F576A">
        <w:trPr>
          <w:jc w:val="center"/>
        </w:trPr>
        <w:tc>
          <w:tcPr>
            <w:tcW w:w="3882" w:type="dxa"/>
          </w:tcPr>
          <w:p w:rsidR="002F576A" w:rsidRPr="00554B85" w:rsidRDefault="002F576A" w:rsidP="002F576A">
            <w:pPr>
              <w:spacing w:before="0"/>
              <w:jc w:val="center"/>
              <w:rPr>
                <w:rFonts w:cs="Arial"/>
              </w:rPr>
            </w:pPr>
          </w:p>
        </w:tc>
        <w:tc>
          <w:tcPr>
            <w:tcW w:w="2127" w:type="dxa"/>
          </w:tcPr>
          <w:p w:rsidR="002F576A" w:rsidRPr="00554B85" w:rsidRDefault="002F576A" w:rsidP="002F576A">
            <w:pPr>
              <w:spacing w:before="0"/>
              <w:jc w:val="center"/>
              <w:rPr>
                <w:rFonts w:cs="Arial"/>
              </w:rPr>
            </w:pPr>
            <w:r w:rsidRPr="00554B85">
              <w:rPr>
                <w:rFonts w:cs="Arial"/>
              </w:rPr>
              <w:t>М.П.</w:t>
            </w:r>
          </w:p>
        </w:tc>
        <w:tc>
          <w:tcPr>
            <w:tcW w:w="4022" w:type="dxa"/>
          </w:tcPr>
          <w:p w:rsidR="002F576A" w:rsidRPr="00554B85" w:rsidRDefault="002F576A" w:rsidP="002F576A">
            <w:pPr>
              <w:spacing w:before="0"/>
              <w:jc w:val="center"/>
              <w:rPr>
                <w:rFonts w:cs="Arial"/>
                <w:lang w:val="ru-RU"/>
              </w:rPr>
            </w:pPr>
          </w:p>
        </w:tc>
      </w:tr>
      <w:tr w:rsidR="002F576A" w:rsidRPr="00554B85" w:rsidTr="002F576A">
        <w:trPr>
          <w:jc w:val="center"/>
        </w:trPr>
        <w:tc>
          <w:tcPr>
            <w:tcW w:w="3882" w:type="dxa"/>
            <w:tcBorders>
              <w:bottom w:val="single" w:sz="4" w:space="0" w:color="auto"/>
            </w:tcBorders>
          </w:tcPr>
          <w:p w:rsidR="002F576A" w:rsidRPr="00554B85" w:rsidRDefault="002F576A" w:rsidP="002F576A">
            <w:pPr>
              <w:spacing w:before="0"/>
              <w:jc w:val="center"/>
              <w:rPr>
                <w:rFonts w:cs="Arial"/>
              </w:rPr>
            </w:pPr>
          </w:p>
        </w:tc>
        <w:tc>
          <w:tcPr>
            <w:tcW w:w="2127" w:type="dxa"/>
          </w:tcPr>
          <w:p w:rsidR="002F576A" w:rsidRPr="00554B85" w:rsidRDefault="002F576A" w:rsidP="002F576A">
            <w:pPr>
              <w:spacing w:before="0"/>
              <w:jc w:val="center"/>
              <w:rPr>
                <w:rFonts w:cs="Arial"/>
                <w:lang w:val="ru-RU"/>
              </w:rPr>
            </w:pPr>
          </w:p>
        </w:tc>
        <w:tc>
          <w:tcPr>
            <w:tcW w:w="4022" w:type="dxa"/>
            <w:tcBorders>
              <w:bottom w:val="single" w:sz="4" w:space="0" w:color="auto"/>
            </w:tcBorders>
          </w:tcPr>
          <w:p w:rsidR="002F576A" w:rsidRPr="00554B85" w:rsidRDefault="002F576A" w:rsidP="002F576A">
            <w:pPr>
              <w:spacing w:before="0"/>
              <w:jc w:val="center"/>
              <w:rPr>
                <w:rFonts w:cs="Arial"/>
                <w:lang w:val="ru-RU"/>
              </w:rPr>
            </w:pPr>
          </w:p>
        </w:tc>
      </w:tr>
    </w:tbl>
    <w:p w:rsidR="002F576A" w:rsidRPr="00554B85" w:rsidRDefault="002F576A" w:rsidP="002F576A">
      <w:pPr>
        <w:spacing w:before="0"/>
        <w:rPr>
          <w:rFonts w:cs="Arial"/>
        </w:rPr>
      </w:pPr>
      <w:r w:rsidRPr="00554B85">
        <w:rPr>
          <w:rFonts w:cs="Arial"/>
        </w:rPr>
        <w:t xml:space="preserve">                                                                                              Потпис овлашћеног лица</w:t>
      </w:r>
    </w:p>
    <w:p w:rsidR="002F576A" w:rsidRPr="00554B85" w:rsidRDefault="002F576A" w:rsidP="002F576A">
      <w:pPr>
        <w:spacing w:before="0"/>
        <w:rPr>
          <w:rFonts w:cs="Arial"/>
        </w:rPr>
      </w:pPr>
    </w:p>
    <w:p w:rsidR="002F576A" w:rsidRPr="00554B85" w:rsidRDefault="002F576A" w:rsidP="002F576A">
      <w:pPr>
        <w:spacing w:before="0"/>
        <w:rPr>
          <w:rFonts w:cs="Arial"/>
        </w:rPr>
      </w:pPr>
      <w:r w:rsidRPr="00554B85">
        <w:rPr>
          <w:rFonts w:cs="Arial"/>
        </w:rPr>
        <w:t>Прилог:</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1 једна потписана и оверена бланко сопствена меница као гаранција за добро извршење посла</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 xml:space="preserve">фотокопија ОП обрасца </w:t>
      </w:r>
    </w:p>
    <w:p w:rsidR="002F576A" w:rsidRPr="00554B85" w:rsidRDefault="002F576A" w:rsidP="002F576A">
      <w:pPr>
        <w:pStyle w:val="ListParagraph"/>
        <w:numPr>
          <w:ilvl w:val="0"/>
          <w:numId w:val="25"/>
        </w:numPr>
        <w:spacing w:before="0" w:after="0" w:line="240" w:lineRule="auto"/>
        <w:rPr>
          <w:rFonts w:ascii="Arial" w:hAnsi="Arial" w:cs="Arial"/>
        </w:rPr>
      </w:pPr>
      <w:r w:rsidRPr="00554B8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F576A" w:rsidRPr="00554B85" w:rsidRDefault="002F576A" w:rsidP="002F576A">
      <w:pPr>
        <w:spacing w:before="0"/>
        <w:rPr>
          <w:rFont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2"/>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w:t>
      </w:r>
      <w:r w:rsidR="006750B3">
        <w:rPr>
          <w:rFonts w:cs="Arial"/>
          <w:lang w:val="sr-Cyrl-RS"/>
        </w:rPr>
        <w:t xml:space="preserve"> </w:t>
      </w:r>
      <w:r w:rsidR="006750B3" w:rsidRPr="006750B3">
        <w:rPr>
          <w:rFonts w:cs="Arial"/>
          <w:b/>
          <w:lang w:val="sr-Cyrl-RS"/>
        </w:rPr>
        <w:t>за сваку партију посебно</w:t>
      </w:r>
      <w:r w:rsidRPr="00E47C2E">
        <w:rPr>
          <w:rFonts w:cs="Arial"/>
        </w:rPr>
        <w:t>.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150304" w:rsidRDefault="00B16DCF" w:rsidP="00EE793E">
      <w:pPr>
        <w:pStyle w:val="KDParagraf"/>
        <w:spacing w:before="0"/>
        <w:rPr>
          <w:rFonts w:cs="Arial"/>
        </w:rPr>
      </w:pPr>
      <w:r>
        <w:rPr>
          <w:rFonts w:cs="Arial"/>
        </w:rPr>
        <w:t xml:space="preserve">Јавно предузеће „Електропривреда Србије“ из Београда, Улица </w:t>
      </w:r>
      <w:r w:rsidR="00396280">
        <w:rPr>
          <w:rFonts w:cs="Arial"/>
          <w:lang w:val="sr-Cyrl-RS"/>
        </w:rPr>
        <w:t>Балканска</w:t>
      </w:r>
      <w:r>
        <w:rPr>
          <w:rFonts w:cs="Arial"/>
        </w:rPr>
        <w:t xml:space="preserve"> бр. </w:t>
      </w:r>
      <w:r w:rsidR="00396280">
        <w:rPr>
          <w:rFonts w:cs="Arial"/>
          <w:lang w:val="sr-Cyrl-RS"/>
        </w:rPr>
        <w:t>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6750B3" w:rsidRPr="006750B3">
        <w:rPr>
          <w:rFonts w:cs="Arial"/>
        </w:rPr>
        <w:t xml:space="preserve">по пуномоћју вд директора ЈП ЕПС, бр.12.01- 296992/1-17 од 15.06.2017.године, заступа финансијски директор огранка ТЕНТ </w:t>
      </w:r>
      <w:r w:rsidR="006750B3" w:rsidRPr="006750B3">
        <w:rPr>
          <w:rFonts w:cs="Arial"/>
          <w:lang w:val="sr-Cyrl-CS"/>
        </w:rPr>
        <w:t>Жељко Вујинови</w:t>
      </w:r>
      <w:r>
        <w:rPr>
          <w:rFonts w:cs="Arial"/>
        </w:rPr>
        <w:t>, дипл. екон</w:t>
      </w:r>
      <w:r w:rsidRPr="00150304">
        <w:rPr>
          <w:rFonts w:cs="Arial"/>
        </w:rPr>
        <w:t xml:space="preserve">. </w:t>
      </w:r>
      <w:r w:rsidR="00EE793E" w:rsidRPr="00150304">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DC58DC" w:rsidRDefault="00DC58DC"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4F0CE6" w:rsidRDefault="004F0CE6" w:rsidP="00EE793E">
      <w:pPr>
        <w:pStyle w:val="KDParagraf"/>
        <w:spacing w:before="0"/>
        <w:rPr>
          <w:rFonts w:cs="Arial"/>
          <w:b/>
          <w:lang w:val="sr-Cyrl-RS"/>
        </w:rPr>
      </w:pPr>
    </w:p>
    <w:p w:rsidR="00DC58DC" w:rsidRPr="00DC58DC" w:rsidRDefault="00DC58D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8B4868">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EB39A8" w:rsidRPr="00E539D9" w:rsidRDefault="00B16DCF" w:rsidP="004F0CE6">
      <w:pPr>
        <w:rPr>
          <w:rFonts w:cs="Arial"/>
        </w:rPr>
      </w:pPr>
      <w:r w:rsidRPr="008E6A4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8E6A4F">
        <w:rPr>
          <w:rFonts w:cs="Arial"/>
        </w:rPr>
        <w:t xml:space="preserve"> за ј</w:t>
      </w:r>
      <w:r w:rsidR="00425EC6" w:rsidRPr="008E6A4F">
        <w:rPr>
          <w:rFonts w:cs="Arial"/>
        </w:rPr>
        <w:t>авну набавку услуга</w:t>
      </w:r>
      <w:r w:rsidR="00987F20">
        <w:rPr>
          <w:rFonts w:cs="Arial"/>
        </w:rPr>
        <w:t>:</w:t>
      </w:r>
      <w:r w:rsidR="00425EC6" w:rsidRPr="008E6A4F">
        <w:rPr>
          <w:rFonts w:cs="Arial"/>
        </w:rPr>
        <w:t xml:space="preserve"> </w:t>
      </w:r>
      <w:r w:rsidR="003E7F60">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004F0CE6" w:rsidRPr="008E6A4F">
        <w:rPr>
          <w:rFonts w:cs="Arial"/>
        </w:rPr>
        <w:t xml:space="preserve"> </w:t>
      </w:r>
      <w:r w:rsidR="00EE793E" w:rsidRPr="008E6A4F">
        <w:rPr>
          <w:rFonts w:cs="Arial"/>
        </w:rPr>
        <w:t xml:space="preserve">(у даљем тексту: Услуга), </w:t>
      </w:r>
      <w:r w:rsidRPr="008E6A4F">
        <w:rPr>
          <w:rFonts w:cs="Arial"/>
        </w:rPr>
        <w:t>бр.ЈН</w:t>
      </w:r>
      <w:r w:rsidR="00DC58DC" w:rsidRPr="008E6A4F">
        <w:rPr>
          <w:rFonts w:cs="Arial"/>
        </w:rPr>
        <w:t xml:space="preserve"> </w:t>
      </w:r>
      <w:r w:rsidR="00316364">
        <w:rPr>
          <w:rFonts w:cs="Arial"/>
          <w:lang w:val="sr-Cyrl-RS"/>
        </w:rPr>
        <w:t>:</w:t>
      </w:r>
      <w:r w:rsidR="00A47094" w:rsidRPr="00A47094">
        <w:rPr>
          <w:rFonts w:cs="Arial"/>
          <w:b/>
          <w:lang w:val="sr-Latn-RS"/>
        </w:rPr>
        <w:t xml:space="preserve"> </w:t>
      </w:r>
      <w:r w:rsidR="00FA0C12" w:rsidRPr="00FA0C12">
        <w:rPr>
          <w:rFonts w:cs="Arial"/>
          <w:b/>
        </w:rPr>
        <w:t>2859/2018(3000/1100/2018)</w:t>
      </w:r>
      <w:r w:rsidR="00001DBA">
        <w:rPr>
          <w:rFonts w:cs="Arial"/>
          <w:lang w:val="sr-Cyrl-RS"/>
        </w:rPr>
        <w:t>-</w:t>
      </w:r>
      <w:r w:rsidR="00EE793E" w:rsidRPr="008E6A4F">
        <w:rPr>
          <w:rFonts w:cs="Arial"/>
        </w:rPr>
        <w:t xml:space="preserve">да је Позив за подношење понуда у вези предметне јавне набавке објављен на </w:t>
      </w:r>
      <w:r w:rsidR="00EE793E" w:rsidRPr="00E539D9">
        <w:rPr>
          <w:rFonts w:cs="Arial"/>
        </w:rPr>
        <w:t>Порталу јавних набавки</w:t>
      </w:r>
      <w:r w:rsidR="00E539D9" w:rsidRPr="00E539D9">
        <w:rPr>
          <w:rFonts w:cs="Arial"/>
          <w:lang w:val="sr-Cyrl-RS"/>
        </w:rPr>
        <w:t>,</w:t>
      </w:r>
      <w:r w:rsidR="00EE793E" w:rsidRPr="00E539D9">
        <w:rPr>
          <w:rFonts w:cs="Arial"/>
        </w:rPr>
        <w:t xml:space="preserve"> дана ______</w:t>
      </w:r>
      <w:r w:rsidR="00EE793E" w:rsidRPr="008E6A4F">
        <w:rPr>
          <w:rFonts w:cs="Arial"/>
        </w:rPr>
        <w:t xml:space="preserve"> године, као и на интернет страници  Корисника услуге</w:t>
      </w:r>
      <w:r w:rsidR="00E539D9" w:rsidRPr="00E539D9">
        <w:rPr>
          <w:rFonts w:cs="Arial"/>
        </w:rPr>
        <w:t>.</w:t>
      </w:r>
    </w:p>
    <w:p w:rsidR="00EE793E" w:rsidRPr="00E47C2E" w:rsidRDefault="00001DBA" w:rsidP="00E248CB">
      <w:pPr>
        <w:rPr>
          <w:rFonts w:cs="Arial"/>
        </w:rPr>
      </w:pPr>
      <w:r>
        <w:rPr>
          <w:rFonts w:cs="Arial"/>
          <w:lang w:val="sr-Cyrl-RS"/>
        </w:rPr>
        <w:t>-</w:t>
      </w:r>
      <w:r w:rsidR="00EE793E" w:rsidRPr="00E47C2E">
        <w:rPr>
          <w:rFonts w:cs="Arial"/>
        </w:rPr>
        <w:t>да Понуда Понуђача (у даљем тексту: Пружалац услуге) у _________</w:t>
      </w:r>
      <w:r w:rsidR="00FD5422" w:rsidRPr="00E47C2E">
        <w:rPr>
          <w:rFonts w:cs="Arial"/>
        </w:rPr>
        <w:t>отвореном</w:t>
      </w:r>
      <w:r w:rsidR="00EE793E" w:rsidRPr="00E47C2E">
        <w:rPr>
          <w:rFonts w:cs="Arial"/>
        </w:rPr>
        <w:t xml:space="preserve"> поступку за </w:t>
      </w:r>
      <w:r w:rsidR="00FD5422" w:rsidRPr="00E47C2E">
        <w:rPr>
          <w:rFonts w:cs="Arial"/>
        </w:rPr>
        <w:t>ЈН</w:t>
      </w:r>
      <w:r w:rsidR="00EE793E" w:rsidRPr="00E47C2E">
        <w:rPr>
          <w:rFonts w:cs="Arial"/>
        </w:rPr>
        <w:t xml:space="preserve"> број </w:t>
      </w:r>
      <w:r w:rsidR="00695728">
        <w:rPr>
          <w:rFonts w:cs="Arial"/>
        </w:rPr>
        <w:t xml:space="preserve">: </w:t>
      </w:r>
      <w:r w:rsidR="00FA0C12" w:rsidRPr="00FA0C12">
        <w:rPr>
          <w:rFonts w:cs="Arial"/>
          <w:b/>
        </w:rPr>
        <w:t>2859/2018(3000/1100/2018)</w:t>
      </w:r>
      <w:r w:rsidR="00EE793E" w:rsidRPr="00E47C2E">
        <w:rPr>
          <w:rFonts w:cs="Arial"/>
        </w:rPr>
        <w:t>, која је заведена код Корисника услуге под   бројем ______</w:t>
      </w:r>
      <w:r w:rsidR="004F0CE6">
        <w:rPr>
          <w:rFonts w:cs="Arial"/>
        </w:rPr>
        <w:t xml:space="preserve"> од _____.201</w:t>
      </w:r>
      <w:r w:rsidR="00FA0C12">
        <w:rPr>
          <w:rFonts w:cs="Arial"/>
          <w:lang w:val="sr-Cyrl-RS"/>
        </w:rPr>
        <w:t>9</w:t>
      </w:r>
      <w:r w:rsidR="00EE793E"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001DBA" w:rsidP="00E248CB">
      <w:pPr>
        <w:pStyle w:val="KDParagraf"/>
        <w:spacing w:before="0"/>
        <w:rPr>
          <w:rFonts w:cs="Arial"/>
        </w:rPr>
      </w:pPr>
      <w:r>
        <w:rPr>
          <w:rFonts w:cs="Arial"/>
          <w:lang w:val="sr-Cyrl-RS"/>
        </w:rPr>
        <w:t>-</w:t>
      </w:r>
      <w:r w:rsidR="00EE793E"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p>
    <w:p w:rsidR="000350BD" w:rsidRPr="000350BD" w:rsidRDefault="000350BD" w:rsidP="00E248CB">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396280" w:rsidRPr="00396280" w:rsidRDefault="00EE793E" w:rsidP="00396280">
      <w:pPr>
        <w:pStyle w:val="KDParagraf"/>
        <w:spacing w:before="0"/>
        <w:rPr>
          <w:rFonts w:cs="Arial"/>
          <w:lang w:val="ru-RU"/>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w:t>
      </w:r>
      <w:r w:rsidR="00725C03">
        <w:rPr>
          <w:rFonts w:cs="Arial"/>
          <w:lang w:val="sr-Cyrl-RS"/>
        </w:rPr>
        <w:t xml:space="preserve"> </w:t>
      </w:r>
      <w:r w:rsidR="00E34E5E">
        <w:rPr>
          <w:rFonts w:cs="Arial"/>
          <w:lang w:val="sr-Cyrl-RS"/>
        </w:rPr>
        <w:t>“</w:t>
      </w:r>
      <w:r w:rsidR="00E34E5E" w:rsidRPr="00E34E5E">
        <w:rPr>
          <w:rFonts w:cs="Arial"/>
          <w:sz w:val="24"/>
          <w:szCs w:val="24"/>
          <w:lang w:val="sr-Cyrl-RS"/>
        </w:rPr>
        <w:t xml:space="preserve"> </w:t>
      </w:r>
      <w:r w:rsidR="003E7F60">
        <w:rPr>
          <w:rFonts w:eastAsiaTheme="majorEastAsia" w:cs="Arial"/>
          <w:spacing w:val="5"/>
          <w:kern w:val="28"/>
          <w:lang w:val="sr-Cyrl-RS" w:eastAsia="hr-HR"/>
        </w:rPr>
        <w:t>Збрињавање неопасног индустријског отпада (минерална вуна, јонска маса и др.) - ТЕНТ А Обреновац, ТЕНТ Б Ушће, ТЕ Колубара Велики Црљени и ТЕ Морава Свилајнац</w:t>
      </w:r>
      <w:r w:rsidR="00001DBA">
        <w:rPr>
          <w:rFonts w:cs="Arial"/>
          <w:lang w:val="sr-Cyrl-RS"/>
        </w:rPr>
        <w:t>“</w:t>
      </w:r>
      <w:r w:rsidR="00FE1678">
        <w:rPr>
          <w:rFonts w:cs="Arial"/>
          <w:b/>
          <w:lang w:val="sr-Cyrl-RS"/>
        </w:rPr>
        <w:t>,</w:t>
      </w:r>
      <w:r w:rsidR="00725C03">
        <w:rPr>
          <w:rFonts w:cs="Arial"/>
          <w:b/>
          <w:lang w:val="sr-Cyrl-RS"/>
        </w:rPr>
        <w:t xml:space="preserve"> </w:t>
      </w:r>
      <w:r w:rsidR="00001DBA">
        <w:rPr>
          <w:rFonts w:cs="Arial"/>
          <w:lang w:val="sr-Cyrl-RS"/>
        </w:rPr>
        <w:t>по</w:t>
      </w:r>
      <w:r w:rsidR="00001DBA" w:rsidRPr="00001DBA">
        <w:rPr>
          <w:rFonts w:cs="Arial"/>
          <w:lang w:val="sr-Cyrl-RS"/>
        </w:rPr>
        <w:t xml:space="preserve"> ЈН</w:t>
      </w:r>
      <w:r w:rsidR="00FE1678" w:rsidRPr="00001DBA">
        <w:rPr>
          <w:rFonts w:cs="Arial"/>
          <w:lang w:val="sr-Cyrl-RS"/>
        </w:rPr>
        <w:t xml:space="preserve"> бр. </w:t>
      </w:r>
      <w:r w:rsidR="00FA0C12" w:rsidRPr="00FA0C12">
        <w:rPr>
          <w:rFonts w:cs="Arial"/>
          <w:b/>
        </w:rPr>
        <w:t>2859/2018(3000/1100/2018)</w:t>
      </w:r>
      <w:r w:rsidR="00FA0C12" w:rsidRPr="00FA0C12">
        <w:rPr>
          <w:rFonts w:eastAsia="Calibri" w:cs="Arial"/>
          <w:lang w:val="sr-Cyrl-RS"/>
        </w:rPr>
        <w:t xml:space="preserve"> </w:t>
      </w:r>
      <w:r w:rsidR="00FA0C12">
        <w:rPr>
          <w:rFonts w:eastAsia="Calibri" w:cs="Arial"/>
          <w:lang w:val="sr-Cyrl-RS"/>
        </w:rPr>
        <w:t>партија бр</w:t>
      </w:r>
      <w:r w:rsidR="00FA0C12" w:rsidRPr="00FA0C12">
        <w:rPr>
          <w:rFonts w:eastAsia="Calibri" w:cs="Arial"/>
          <w:lang w:val="sr-Cyrl-RS"/>
        </w:rPr>
        <w:t xml:space="preserve">__________:  ( </w:t>
      </w:r>
      <w:r w:rsidR="00FA0C12" w:rsidRPr="00FA0C12">
        <w:rPr>
          <w:rFonts w:eastAsia="Calibri" w:cs="Arial"/>
          <w:color w:val="00B0F0"/>
          <w:lang w:val="sr-Cyrl-RS"/>
        </w:rPr>
        <w:t>напомена: понуђач наводи партије за које подноси понуду</w:t>
      </w:r>
      <w:r w:rsidR="00FA0C12" w:rsidRPr="00FA0C12">
        <w:rPr>
          <w:rFonts w:eastAsia="Calibri" w:cs="Arial"/>
          <w:lang w:val="sr-Cyrl-RS"/>
        </w:rPr>
        <w:t>)</w:t>
      </w:r>
      <w:r w:rsidR="00396280" w:rsidRPr="00396280">
        <w:rPr>
          <w:rFonts w:cs="Arial"/>
        </w:rPr>
        <w:t xml:space="preserve"> у складу са одребама овог уговора и прихваћеном Понудом број ________ од________која је саставни део и налази се у прилогу овог уговора</w:t>
      </w:r>
      <w:r w:rsidR="00396280" w:rsidRPr="00396280">
        <w:rPr>
          <w:rFonts w:cs="Arial"/>
          <w:lang w:val="sr-Cyrl-RS"/>
        </w:rPr>
        <w:t>.</w:t>
      </w:r>
      <w:r w:rsidR="00396280" w:rsidRPr="00396280">
        <w:rPr>
          <w:rFonts w:cs="Arial"/>
        </w:rPr>
        <w:t xml:space="preserve"> </w:t>
      </w:r>
      <w:r w:rsidR="00396280" w:rsidRPr="00396280">
        <w:rPr>
          <w:rFonts w:cs="Arial"/>
          <w:lang w:val="ru-RU"/>
        </w:rPr>
        <w:t>Корисник услуге се обавезује да плати уговорену вредност извршених услуга Пружаоцу услуге.</w:t>
      </w:r>
    </w:p>
    <w:p w:rsidR="00FA0C12" w:rsidRPr="00A94E70" w:rsidRDefault="00FA0C12" w:rsidP="00396280">
      <w:pPr>
        <w:tabs>
          <w:tab w:val="left" w:pos="567"/>
        </w:tabs>
        <w:spacing w:before="0"/>
        <w:rPr>
          <w:rFonts w:eastAsia="Calibri" w:cs="Arial"/>
          <w:lang w:val="sr-Cyrl-RS"/>
        </w:rPr>
      </w:pPr>
    </w:p>
    <w:p w:rsidR="00EE793E" w:rsidRPr="008B4868"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Default="00EE793E" w:rsidP="000350BD">
      <w:pPr>
        <w:pStyle w:val="KDParagraf"/>
        <w:spacing w:before="0"/>
        <w:jc w:val="center"/>
        <w:rPr>
          <w:rFonts w:cs="Arial"/>
          <w:lang w:val="sr-Cyrl-RS"/>
        </w:rPr>
      </w:pPr>
      <w:r w:rsidRPr="00E47C2E">
        <w:rPr>
          <w:rFonts w:cs="Arial"/>
          <w:b/>
        </w:rPr>
        <w:t>Члан 2</w:t>
      </w:r>
      <w:r w:rsidRPr="00E47C2E">
        <w:rPr>
          <w:rFonts w:cs="Arial"/>
        </w:rPr>
        <w:t>.</w:t>
      </w:r>
    </w:p>
    <w:p w:rsidR="00B111D3" w:rsidRPr="00B111D3" w:rsidRDefault="00B111D3" w:rsidP="000350BD">
      <w:pPr>
        <w:pStyle w:val="KDParagraf"/>
        <w:spacing w:before="0"/>
        <w:jc w:val="center"/>
        <w:rPr>
          <w:rFonts w:cs="Arial"/>
          <w:lang w:val="sr-Cyrl-RS"/>
        </w:rPr>
      </w:pPr>
    </w:p>
    <w:p w:rsidR="00EE793E" w:rsidRDefault="00EE793E" w:rsidP="00EE793E">
      <w:pPr>
        <w:pStyle w:val="KDParagraf"/>
        <w:spacing w:before="0"/>
        <w:rPr>
          <w:rFonts w:cs="Arial"/>
          <w:lang w:val="sr-Cyrl-RS"/>
        </w:rPr>
      </w:pPr>
      <w:r w:rsidRPr="00E47C2E">
        <w:rPr>
          <w:rFonts w:cs="Arial"/>
        </w:rPr>
        <w:t xml:space="preserve"> Цена Услуге из члана 1. овог Уговора</w:t>
      </w:r>
      <w:r w:rsidR="00A47094">
        <w:rPr>
          <w:rFonts w:cs="Arial"/>
          <w:lang w:val="sr-Cyrl-RS"/>
        </w:rPr>
        <w:t xml:space="preserve"> </w:t>
      </w:r>
      <w:r w:rsidR="00A47094" w:rsidRPr="00A47094">
        <w:rPr>
          <w:rFonts w:cs="Arial"/>
          <w:b/>
          <w:lang w:val="sr-Cyrl-RS"/>
        </w:rPr>
        <w:t>ЗА ПАРТИЈУ 1</w:t>
      </w:r>
      <w:r w:rsidRPr="00E47C2E">
        <w:rPr>
          <w:rFonts w:cs="Arial"/>
        </w:rPr>
        <w:t xml:space="preserve"> износи __________________ (словима: _</w:t>
      </w:r>
      <w:r w:rsidR="00BF41C9">
        <w:rPr>
          <w:rFonts w:cs="Arial"/>
        </w:rPr>
        <w:t>_______________________) RSD</w:t>
      </w:r>
      <w:r w:rsidRPr="00E47C2E">
        <w:rPr>
          <w:rFonts w:cs="Arial"/>
        </w:rPr>
        <w:t>, без пореза на додату вредност.</w:t>
      </w: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2</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725C03" w:rsidRDefault="00725C03" w:rsidP="00725C03">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3</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A47094" w:rsidRDefault="00725C03" w:rsidP="00725C03">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4</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5</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6</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7</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8</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lastRenderedPageBreak/>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9</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10</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11</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12</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Default="00FA0C12" w:rsidP="00FA0C12">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13</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FA0C12" w:rsidRPr="00FA0C12" w:rsidRDefault="00FA0C12" w:rsidP="00FA0C12">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A47094">
        <w:rPr>
          <w:rFonts w:cs="Arial"/>
          <w:b/>
          <w:lang w:val="sr-Cyrl-RS"/>
        </w:rPr>
        <w:t xml:space="preserve">ЗА ПАРТИЈУ </w:t>
      </w:r>
      <w:r>
        <w:rPr>
          <w:rFonts w:cs="Arial"/>
          <w:b/>
          <w:lang w:val="sr-Cyrl-RS"/>
        </w:rPr>
        <w:t>14</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425EC6" w:rsidRPr="00396280" w:rsidRDefault="00EE793E" w:rsidP="00EE793E">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396280" w:rsidRPr="00A47094" w:rsidRDefault="00396280"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C01C40" w:rsidRDefault="00C01C40" w:rsidP="000350BD">
      <w:pPr>
        <w:pStyle w:val="KDParagraf"/>
        <w:spacing w:before="0"/>
        <w:jc w:val="center"/>
        <w:rPr>
          <w:rFonts w:cs="Arial"/>
          <w:lang w:val="sr-Cyrl-RS"/>
        </w:rPr>
      </w:pP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Корисник услуге се обавезује да Пружаоцу услуга плати</w:t>
      </w:r>
      <w:r w:rsidR="007228D3">
        <w:rPr>
          <w:rFonts w:cs="Arial"/>
          <w:lang w:val="sr-Cyrl-RS"/>
        </w:rPr>
        <w:t xml:space="preserve"> појединачну </w:t>
      </w:r>
      <w:r w:rsidRPr="00E47C2E">
        <w:rPr>
          <w:rFonts w:cs="Arial"/>
        </w:rPr>
        <w:t xml:space="preserve">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EE1F1B" w:rsidRPr="00000ACF" w:rsidRDefault="00EE1F1B" w:rsidP="00EE1F1B">
      <w:pPr>
        <w:pStyle w:val="KDParagraf"/>
        <w:spacing w:before="0"/>
        <w:rPr>
          <w:rFonts w:eastAsia="Calibri" w:cs="Arial"/>
          <w:b/>
          <w:color w:val="00B0F0"/>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w:t>
      </w:r>
      <w:r w:rsidR="00396280">
        <w:rPr>
          <w:rFonts w:cs="Arial"/>
          <w:b/>
          <w:lang w:val="sr-Cyrl-RS"/>
        </w:rPr>
        <w:t>Балканска 13</w:t>
      </w:r>
      <w:r w:rsidRPr="00DC58DC">
        <w:rPr>
          <w:rFonts w:cs="Arial"/>
          <w:b/>
        </w:rPr>
        <w:t xml:space="preserve">,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C01C40" w:rsidRPr="006005E4" w:rsidRDefault="00C01C40" w:rsidP="00C01C40">
      <w:pPr>
        <w:pStyle w:val="KDParagraf"/>
        <w:spacing w:before="0"/>
        <w:rPr>
          <w:rFonts w:eastAsia="Calibri" w:cs="Arial"/>
        </w:rPr>
      </w:pPr>
    </w:p>
    <w:p w:rsidR="00C01C40"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Pr="00FF427B" w:rsidRDefault="00C01C40" w:rsidP="00C01C40">
      <w:pPr>
        <w:pStyle w:val="KDParagraf"/>
        <w:spacing w:before="0"/>
        <w:rPr>
          <w:rFonts w:eastAsia="Calibri" w:cs="Arial"/>
          <w:color w:val="000000" w:themeColor="text1"/>
        </w:rPr>
      </w:pPr>
      <w:r w:rsidRPr="00FF427B">
        <w:rPr>
          <w:rFonts w:cs="Arial"/>
          <w:color w:val="000000" w:themeColor="text1"/>
        </w:rPr>
        <w:t xml:space="preserve">У случају примене корекције цене понуђач ће издати рачун на основу уговорених јединичних цена, </w:t>
      </w:r>
      <w:r w:rsidRPr="00FF427B">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FF427B">
        <w:rPr>
          <w:rFonts w:cs="Arial"/>
          <w:color w:val="000000" w:themeColor="text1"/>
        </w:rPr>
        <w:t>или ће уз рачун за корекцију цене доставити књижно задужење/одобрење.</w:t>
      </w:r>
    </w:p>
    <w:p w:rsidR="00EE1F1B" w:rsidRPr="00316364" w:rsidRDefault="00EE1F1B" w:rsidP="00EE793E">
      <w:pPr>
        <w:pStyle w:val="KDParagraf"/>
        <w:spacing w:before="0"/>
        <w:rPr>
          <w:rFonts w:cs="Arial"/>
          <w:lang w:val="sr-Cyrl-RS"/>
        </w:rPr>
      </w:pPr>
    </w:p>
    <w:p w:rsidR="002B2FFD" w:rsidRPr="00EB39A8" w:rsidRDefault="00EE793E" w:rsidP="006A24E0">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lastRenderedPageBreak/>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EB39A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p>
    <w:p w:rsidR="00EE793E" w:rsidRPr="006A24E0" w:rsidRDefault="000350BD" w:rsidP="00EE793E">
      <w:pPr>
        <w:pStyle w:val="KDParagraf"/>
        <w:spacing w:before="0"/>
        <w:rPr>
          <w:rFonts w:cs="Arial"/>
          <w:color w:val="000000" w:themeColor="text1"/>
          <w:lang w:val="sr-Cyrl-RS"/>
        </w:rPr>
      </w:pPr>
      <w:r w:rsidRPr="00EB39A8">
        <w:rPr>
          <w:rFonts w:cs="Arial"/>
          <w:color w:val="000000" w:themeColor="text1"/>
        </w:rPr>
        <w:tab/>
      </w:r>
      <w:r w:rsidRPr="00EB39A8">
        <w:rPr>
          <w:rFonts w:cs="Arial"/>
          <w:color w:val="000000" w:themeColor="text1"/>
        </w:rPr>
        <w:tab/>
      </w:r>
      <w:r w:rsidRPr="00EB39A8">
        <w:rPr>
          <w:rFonts w:cs="Arial"/>
          <w:color w:val="000000" w:themeColor="text1"/>
        </w:rPr>
        <w:tab/>
      </w:r>
      <w:r w:rsidRPr="00EB39A8">
        <w:rPr>
          <w:rFonts w:cs="Arial"/>
          <w:color w:val="000000" w:themeColor="text1"/>
        </w:rPr>
        <w:tab/>
      </w:r>
    </w:p>
    <w:p w:rsidR="00EE793E" w:rsidRPr="00EB39A8"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EE1F1B" w:rsidRPr="00EB39A8" w:rsidRDefault="00EB39A8" w:rsidP="00EE793E">
      <w:pPr>
        <w:pStyle w:val="KDParagraf"/>
        <w:spacing w:before="0"/>
        <w:rPr>
          <w:rFonts w:cs="Arial"/>
          <w:color w:val="000000" w:themeColor="text1"/>
          <w:lang w:val="sr-Cyrl-RS"/>
        </w:rPr>
      </w:pPr>
      <w:r>
        <w:rPr>
          <w:rFonts w:cs="Arial"/>
          <w:color w:val="000000" w:themeColor="text1"/>
        </w:rPr>
        <w:tab/>
      </w: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ОБАВЕЗЕ ИЗВРШИОЦА И НАРУЧИОЦА УСЛУГА</w:t>
      </w:r>
    </w:p>
    <w:p w:rsidR="00BE7183" w:rsidRPr="00BE7183" w:rsidRDefault="00BE7183" w:rsidP="00BE7183">
      <w:pPr>
        <w:spacing w:before="0" w:line="276" w:lineRule="auto"/>
        <w:jc w:val="center"/>
        <w:rPr>
          <w:rFonts w:eastAsia="Calibri" w:cs="Arial"/>
          <w:lang w:val="sr-Cyrl-RS"/>
        </w:rPr>
      </w:pPr>
      <w:r>
        <w:rPr>
          <w:rFonts w:eastAsia="Calibri" w:cs="Arial"/>
          <w:lang w:val="sr-Cyrl-RS"/>
        </w:rPr>
        <w:t>Члан 5</w:t>
      </w:r>
      <w:r w:rsidRPr="00BE7183">
        <w:rPr>
          <w:rFonts w:eastAsia="Calibri" w:cs="Arial"/>
          <w:lang w:val="sr-Cyrl-RS"/>
        </w:rPr>
        <w:t>.</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Извршилац је обавезан  при извршењу предметног посла: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сагласно са Законом о управљањ</w:t>
      </w:r>
      <w:r>
        <w:rPr>
          <w:rFonts w:eastAsia="Calibri" w:cs="Arial"/>
          <w:lang w:val="sr-Cyrl-RS"/>
        </w:rPr>
        <w:t>у отпадом (Сл. Гласник 36/2009,</w:t>
      </w:r>
      <w:r w:rsidRPr="00BE7183">
        <w:rPr>
          <w:rFonts w:eastAsia="Calibri" w:cs="Arial"/>
          <w:lang w:val="sr-Cyrl-RS"/>
        </w:rPr>
        <w:t xml:space="preserve"> 88/2010</w:t>
      </w:r>
      <w:r>
        <w:rPr>
          <w:rFonts w:eastAsia="Calibri" w:cs="Arial"/>
          <w:lang w:val="sr-Cyrl-RS"/>
        </w:rPr>
        <w:t xml:space="preserve"> 14/2016и </w:t>
      </w:r>
      <w:r w:rsidRPr="00BE7183">
        <w:rPr>
          <w:rFonts w:eastAsia="Calibri" w:cs="Arial"/>
          <w:lang w:val="sr-Cyrl-RS"/>
        </w:rPr>
        <w:t>) и Правилником о обрасцу Документа о кретању отпада и упутству за његово попуњавање (Сл. Гласник бр.114/2013), попуни Документ о кретању отпада, део Ц и Д, и да најкасније у року од 1</w:t>
      </w:r>
      <w:r w:rsidRPr="00BE7183">
        <w:rPr>
          <w:rFonts w:eastAsia="Calibri" w:cs="Arial"/>
          <w:lang w:val="sr-Latn-RS"/>
        </w:rPr>
        <w:t>0</w:t>
      </w:r>
      <w:r w:rsidRPr="00BE7183">
        <w:rPr>
          <w:rFonts w:eastAsia="Calibri" w:cs="Arial"/>
          <w:lang w:val="sr-Cyrl-RS"/>
        </w:rPr>
        <w:t xml:space="preserve"> дана од дана пријема индустријског отпада достави попуњен примерак Наручиоцу;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уредно придржава упутства о раду са  индустријском отпадом, који је прописан код Наручиоца (Процедура о управљању отпадом);</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се приликом сваког преузимања предмета уговора јаве овлашћеном лицу које је за то одређено од стране Наручиоца;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индустријски отпад који је предмет уговора преузима у виђеном стању;</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посебно води рачуна о договореним  терминима за преузимање робе (термини преузимања су од 7 до 14 часова радним данима);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 свом трошку изврши евентуално рашћишћавање терена – места складиштења, као и паковање, сортирање, сечење, утовар и  транспорт сопственим превозним средствима;</w:t>
      </w:r>
    </w:p>
    <w:p w:rsidR="00BE7183" w:rsidRPr="00BE7183" w:rsidRDefault="00BE7183" w:rsidP="00BE7183">
      <w:pPr>
        <w:spacing w:before="0" w:line="276" w:lineRule="auto"/>
        <w:jc w:val="left"/>
        <w:rPr>
          <w:rFonts w:eastAsia="Calibri" w:cs="Arial"/>
          <w:lang w:val="sr-Cyrl-RS"/>
        </w:rPr>
      </w:pPr>
      <w:r w:rsidRPr="00BE7183">
        <w:rPr>
          <w:rFonts w:eastAsia="Calibri" w:cs="Arial"/>
          <w:lang w:val="sr-Cyrl-RS"/>
        </w:rPr>
        <w:t>-</w:t>
      </w:r>
      <w:r w:rsidRPr="00BE7183">
        <w:rPr>
          <w:rFonts w:eastAsia="Calibri" w:cs="Arial"/>
          <w:lang w:val="sr-Cyrl-RS"/>
        </w:rPr>
        <w:tab/>
        <w:t>да обезбеди потребан број средстава за несметан утовар и транспорт предмета уговора.</w:t>
      </w:r>
    </w:p>
    <w:p w:rsidR="00BE7183" w:rsidRPr="00BE7183" w:rsidRDefault="00BE7183" w:rsidP="00BE7183">
      <w:pPr>
        <w:spacing w:before="0" w:line="276" w:lineRule="auto"/>
        <w:jc w:val="left"/>
        <w:rPr>
          <w:rFonts w:eastAsia="Calibri" w:cs="Arial"/>
          <w:lang w:val="sr-Cyrl-RS"/>
        </w:rPr>
      </w:pPr>
    </w:p>
    <w:p w:rsidR="00BE7183" w:rsidRPr="00BE7183" w:rsidRDefault="00BE7183" w:rsidP="00BE7183">
      <w:pPr>
        <w:spacing w:before="0" w:line="276" w:lineRule="auto"/>
        <w:jc w:val="left"/>
        <w:rPr>
          <w:rFonts w:eastAsia="Calibri" w:cs="Arial"/>
          <w:b/>
          <w:lang w:val="sr-Cyrl-RS"/>
        </w:rPr>
      </w:pPr>
      <w:r w:rsidRPr="00BE7183">
        <w:rPr>
          <w:rFonts w:eastAsia="Calibri" w:cs="Arial"/>
          <w:b/>
          <w:lang w:val="sr-Cyrl-RS"/>
        </w:rPr>
        <w:t>Наручилац услуга је обавезан да:</w:t>
      </w:r>
    </w:p>
    <w:p w:rsidR="00BE7183" w:rsidRPr="00BE7183" w:rsidRDefault="00BE7183" w:rsidP="00BE7183">
      <w:pPr>
        <w:spacing w:before="0" w:line="276" w:lineRule="auto"/>
        <w:jc w:val="left"/>
        <w:rPr>
          <w:rFonts w:eastAsia="Calibri" w:cs="Arial"/>
          <w:lang w:val="sr-Cyrl-RS"/>
        </w:rPr>
      </w:pPr>
    </w:p>
    <w:p w:rsidR="00BE7183" w:rsidRDefault="00BE7183" w:rsidP="00BE7183">
      <w:pPr>
        <w:spacing w:before="0" w:line="276" w:lineRule="auto"/>
        <w:jc w:val="left"/>
        <w:rPr>
          <w:rFonts w:eastAsia="Calibri" w:cs="Arial"/>
          <w:lang w:val="sr-Cyrl-RS"/>
        </w:rPr>
      </w:pPr>
      <w:r>
        <w:rPr>
          <w:rFonts w:eastAsia="Calibri" w:cs="Arial"/>
          <w:lang w:val="sr-Cyrl-RS"/>
        </w:rPr>
        <w:t>-</w:t>
      </w:r>
      <w:r w:rsidRPr="00BE7183">
        <w:rPr>
          <w:rFonts w:eastAsia="Calibri" w:cs="Arial"/>
          <w:lang w:val="sr-Cyrl-RS"/>
        </w:rPr>
        <w:t xml:space="preserve"> Попуни Документ о кретању  отпада (</w:t>
      </w:r>
      <w:r w:rsidR="004364F4">
        <w:rPr>
          <w:rFonts w:eastAsia="Calibri" w:cs="Arial"/>
        </w:rPr>
        <w:t>4</w:t>
      </w:r>
      <w:r w:rsidRPr="00BE7183">
        <w:rPr>
          <w:rFonts w:eastAsia="Calibri" w:cs="Arial"/>
          <w:lang w:val="sr-Cyrl-RS"/>
        </w:rPr>
        <w:t xml:space="preserve"> примерака), део А и Б, уз сваку појединачну испоруку и да </w:t>
      </w:r>
      <w:r w:rsidR="004364F4">
        <w:rPr>
          <w:rFonts w:eastAsia="Calibri" w:cs="Arial"/>
        </w:rPr>
        <w:t>3</w:t>
      </w:r>
      <w:r w:rsidRPr="00BE7183">
        <w:rPr>
          <w:rFonts w:eastAsia="Calibri" w:cs="Arial"/>
          <w:lang w:val="sr-Cyrl-RS"/>
        </w:rPr>
        <w:t xml:space="preserve"> попуњена Документа преда Извршиоцу на даљу процедуру, сагласно са Законом о управљањ</w:t>
      </w:r>
      <w:r w:rsidR="004364F4">
        <w:rPr>
          <w:rFonts w:eastAsia="Calibri" w:cs="Arial"/>
          <w:lang w:val="sr-Cyrl-RS"/>
        </w:rPr>
        <w:t>у отпадом (Сл. Гласник 36/2009</w:t>
      </w:r>
      <w:r w:rsidR="004364F4">
        <w:rPr>
          <w:rFonts w:eastAsia="Calibri" w:cs="Arial"/>
        </w:rPr>
        <w:t>,</w:t>
      </w:r>
      <w:r w:rsidRPr="00BE7183">
        <w:rPr>
          <w:rFonts w:eastAsia="Calibri" w:cs="Arial"/>
          <w:lang w:val="sr-Cyrl-RS"/>
        </w:rPr>
        <w:t xml:space="preserve"> 88/2010</w:t>
      </w:r>
      <w:r w:rsidR="004364F4">
        <w:rPr>
          <w:rFonts w:eastAsia="Calibri" w:cs="Arial"/>
        </w:rPr>
        <w:t xml:space="preserve"> I 14/2016</w:t>
      </w:r>
      <w:r w:rsidRPr="00BE7183">
        <w:rPr>
          <w:rFonts w:eastAsia="Calibri" w:cs="Arial"/>
          <w:lang w:val="sr-Cyrl-RS"/>
        </w:rPr>
        <w:t>) и Правилником о обрасцу Документа о кретању отпада и упутству за његово попуњавање (Сл. Гласник бр.114/2013).</w:t>
      </w:r>
    </w:p>
    <w:p w:rsidR="00796608" w:rsidRDefault="00796608" w:rsidP="00796608">
      <w:pPr>
        <w:rPr>
          <w:rFonts w:cstheme="minorHAnsi"/>
          <w:lang w:val="sr-Cyrl-RS"/>
        </w:rPr>
      </w:pPr>
      <w:r>
        <w:rPr>
          <w:rFonts w:cstheme="minorHAnsi"/>
          <w:lang w:val="sr-Cyrl-RS"/>
        </w:rPr>
        <w:t xml:space="preserve">обавеза понуђача (Извођача) за партију 1 (овај део треба да буде и саставни део уговора за наведену партију): </w:t>
      </w:r>
    </w:p>
    <w:p w:rsidR="00796608" w:rsidRDefault="00796608" w:rsidP="00796608">
      <w:pPr>
        <w:rPr>
          <w:rFonts w:cstheme="minorHAnsi"/>
          <w:lang w:val="sr-Cyrl-RS"/>
        </w:rPr>
      </w:pPr>
      <w:r>
        <w:rPr>
          <w:rFonts w:eastAsia="Calibri" w:cs="Arial"/>
          <w:b/>
          <w:lang w:val="sr-Cyrl-RS"/>
        </w:rPr>
        <w:t xml:space="preserve">Пружалац </w:t>
      </w:r>
      <w:r w:rsidRPr="00BE7183">
        <w:rPr>
          <w:rFonts w:eastAsia="Calibri" w:cs="Arial"/>
          <w:b/>
          <w:lang w:val="sr-Cyrl-RS"/>
        </w:rPr>
        <w:t>услуга је обавезан да</w:t>
      </w:r>
    </w:p>
    <w:p w:rsidR="00796608" w:rsidRPr="00796608" w:rsidRDefault="00796608" w:rsidP="00796608">
      <w:pPr>
        <w:spacing w:before="0"/>
        <w:rPr>
          <w:rFonts w:cstheme="minorHAnsi"/>
          <w:lang w:val="sr-Cyrl-RS"/>
        </w:rPr>
      </w:pPr>
      <w:r>
        <w:rPr>
          <w:rFonts w:cstheme="minorHAnsi"/>
          <w:lang w:val="sr-Cyrl-RS"/>
        </w:rPr>
        <w:t>-</w:t>
      </w:r>
      <w:r w:rsidRPr="00796608">
        <w:rPr>
          <w:rFonts w:cstheme="minorHAnsi"/>
          <w:lang w:val="sr-Cyrl-RS"/>
        </w:rPr>
        <w:t>у кругу ТЕНТ А, на месту које одреди наручилац, постави повратну амбалажу (контејнере) у коју може да се упакује ≈ 20м</w:t>
      </w:r>
      <w:r w:rsidRPr="00796608">
        <w:rPr>
          <w:rFonts w:cstheme="minorHAnsi"/>
          <w:vertAlign w:val="superscript"/>
          <w:lang w:val="sr-Cyrl-RS"/>
        </w:rPr>
        <w:t xml:space="preserve">3 </w:t>
      </w:r>
      <w:r w:rsidRPr="00796608">
        <w:rPr>
          <w:rFonts w:cstheme="minorHAnsi"/>
          <w:lang w:val="sr-Cyrl-RS"/>
        </w:rPr>
        <w:t>предметног отпада, чија је појединачна запремина ≥ 1м</w:t>
      </w:r>
      <w:r w:rsidRPr="00796608">
        <w:rPr>
          <w:rFonts w:cstheme="minorHAnsi"/>
          <w:vertAlign w:val="superscript"/>
          <w:lang w:val="sr-Cyrl-RS"/>
        </w:rPr>
        <w:t>3</w:t>
      </w:r>
      <w:r w:rsidRPr="00796608">
        <w:rPr>
          <w:rFonts w:cstheme="minorHAnsi"/>
          <w:lang w:val="sr-Cyrl-RS"/>
        </w:rPr>
        <w:t>, а која је у складу са прописима који се односе на врсту и квалитет амбалаже;</w:t>
      </w:r>
    </w:p>
    <w:p w:rsidR="00796608" w:rsidRPr="00796608" w:rsidRDefault="00796608" w:rsidP="00796608">
      <w:pPr>
        <w:spacing w:before="0"/>
        <w:rPr>
          <w:rFonts w:cstheme="minorHAnsi"/>
          <w:lang w:val="sr-Cyrl-RS"/>
        </w:rPr>
      </w:pPr>
      <w:r>
        <w:rPr>
          <w:rFonts w:cstheme="minorHAnsi"/>
          <w:lang w:val="sr-Cyrl-RS"/>
        </w:rPr>
        <w:t>-</w:t>
      </w:r>
      <w:r w:rsidRPr="00796608">
        <w:rPr>
          <w:rFonts w:cstheme="minorHAnsi"/>
          <w:lang w:val="sr-Cyrl-RS"/>
        </w:rPr>
        <w:t>приликом преузимања отпада, извођач врши пражњење или замену поменуте амбалаже, зависно од транспортног средства којим врши превоз предметног отпада (цистерна или камион);</w:t>
      </w:r>
    </w:p>
    <w:p w:rsidR="00796608" w:rsidRPr="00796608" w:rsidRDefault="00796608" w:rsidP="00796608">
      <w:pPr>
        <w:spacing w:before="0"/>
        <w:rPr>
          <w:rFonts w:cstheme="minorHAnsi"/>
          <w:lang w:val="sr-Cyrl-RS"/>
        </w:rPr>
      </w:pPr>
      <w:r w:rsidRPr="00396280">
        <w:rPr>
          <w:rFonts w:cstheme="minorHAnsi"/>
          <w:highlight w:val="yellow"/>
          <w:lang w:val="sr-Cyrl-RS"/>
        </w:rPr>
        <w:t xml:space="preserve">-део предметног отпада који ће бити генерисан до момента потписивања уговора са извођачем и првог преузимања отпада, упакован је у амбалажу генератора (бурад од </w:t>
      </w:r>
      <w:r w:rsidRPr="00396280">
        <w:rPr>
          <w:rFonts w:cstheme="minorHAnsi"/>
          <w:highlight w:val="yellow"/>
          <w:lang w:val="sr-Cyrl-RS"/>
        </w:rPr>
        <w:lastRenderedPageBreak/>
        <w:t>200л) и он се преузима са амбалажом, док ће комплетна количина која настане у периоду након тога бити привремено складиштена у повратну амбалажу извођача;</w:t>
      </w:r>
    </w:p>
    <w:p w:rsidR="00796608" w:rsidRPr="00BE7183" w:rsidRDefault="00796608" w:rsidP="00BE7183">
      <w:pPr>
        <w:spacing w:before="0" w:line="276" w:lineRule="auto"/>
        <w:jc w:val="left"/>
        <w:rPr>
          <w:rFonts w:eastAsia="Calibri" w:cs="Arial"/>
          <w:lang w:val="sr-Cyrl-RS"/>
        </w:rPr>
      </w:pPr>
    </w:p>
    <w:p w:rsidR="002B2FFD" w:rsidRPr="002B2FFD" w:rsidRDefault="002B2FFD" w:rsidP="00EE793E">
      <w:pPr>
        <w:pStyle w:val="KDParagraf"/>
        <w:spacing w:before="0"/>
        <w:rPr>
          <w:rFonts w:cs="Arial"/>
          <w:b/>
          <w:lang w:val="sr-Cyrl-RS"/>
        </w:rPr>
      </w:pPr>
    </w:p>
    <w:p w:rsidR="00EE793E" w:rsidRPr="00C51993" w:rsidRDefault="0091587B" w:rsidP="00EE793E">
      <w:pPr>
        <w:pStyle w:val="KDParagraf"/>
        <w:spacing w:before="0"/>
        <w:rPr>
          <w:rFonts w:cs="Arial"/>
          <w:b/>
          <w:lang w:val="sr-Cyrl-RS"/>
        </w:rPr>
      </w:pPr>
      <w:r w:rsidRPr="00C51993">
        <w:rPr>
          <w:rFonts w:cs="Arial"/>
          <w:b/>
        </w:rPr>
        <w:t>РОК</w:t>
      </w:r>
      <w:r w:rsidR="008D4B47">
        <w:rPr>
          <w:rFonts w:cs="Arial"/>
          <w:b/>
          <w:lang w:val="sr-Cyrl-RS"/>
        </w:rPr>
        <w:t>, ДИНАМИКА</w:t>
      </w:r>
      <w:r w:rsidRPr="00C51993">
        <w:rPr>
          <w:rFonts w:cs="Arial"/>
          <w:b/>
        </w:rPr>
        <w:t xml:space="preserve"> </w:t>
      </w:r>
      <w:r w:rsidRPr="00C51993">
        <w:rPr>
          <w:rFonts w:cs="Arial"/>
          <w:b/>
          <w:lang w:val="sr-Cyrl-RS"/>
        </w:rPr>
        <w:t>И МЕСТО</w:t>
      </w:r>
      <w:r w:rsidR="00EE793E" w:rsidRPr="00C51993">
        <w:rPr>
          <w:rFonts w:cs="Arial"/>
          <w:b/>
        </w:rPr>
        <w:t xml:space="preserve"> ПРУЖАЊА УСЛУГЕ</w:t>
      </w:r>
    </w:p>
    <w:p w:rsidR="002B2FFD" w:rsidRPr="00C51993" w:rsidRDefault="002B2FFD" w:rsidP="00EE793E">
      <w:pPr>
        <w:pStyle w:val="KDParagraf"/>
        <w:spacing w:before="0"/>
        <w:rPr>
          <w:rFonts w:cs="Arial"/>
          <w:b/>
          <w:lang w:val="sr-Cyrl-RS"/>
        </w:rPr>
      </w:pPr>
    </w:p>
    <w:p w:rsidR="00EE793E" w:rsidRDefault="00EE793E" w:rsidP="00586A59">
      <w:pPr>
        <w:pStyle w:val="KDParagraf"/>
        <w:spacing w:before="0"/>
        <w:jc w:val="center"/>
        <w:rPr>
          <w:rFonts w:cs="Arial"/>
        </w:rPr>
      </w:pPr>
      <w:r w:rsidRPr="00C51993">
        <w:rPr>
          <w:rFonts w:cs="Arial"/>
          <w:b/>
        </w:rPr>
        <w:t xml:space="preserve">Члан </w:t>
      </w:r>
      <w:r w:rsidR="00BE7183">
        <w:rPr>
          <w:rFonts w:cs="Arial"/>
          <w:b/>
          <w:lang w:val="sr-Cyrl-RS"/>
        </w:rPr>
        <w:t>6</w:t>
      </w:r>
      <w:r w:rsidRPr="00C51993">
        <w:rPr>
          <w:rFonts w:cs="Arial"/>
        </w:rPr>
        <w:t>.</w:t>
      </w:r>
    </w:p>
    <w:p w:rsidR="007228D3" w:rsidRPr="00C51993" w:rsidRDefault="007228D3" w:rsidP="00586A59">
      <w:pPr>
        <w:pStyle w:val="KDParagraf"/>
        <w:spacing w:before="0"/>
        <w:jc w:val="center"/>
        <w:rPr>
          <w:rFonts w:cs="Arial"/>
          <w:lang w:val="sr-Cyrl-RS"/>
        </w:rPr>
      </w:pPr>
    </w:p>
    <w:p w:rsidR="002B2FFD" w:rsidRPr="006A24E0" w:rsidRDefault="00316364" w:rsidP="006A24E0">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7228D3" w:rsidRPr="00056AFD"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 xml:space="preserve">Пружалац услуга, услуге  извршава сукцесивно а у </w:t>
      </w:r>
      <w:r w:rsidRPr="00BE788D">
        <w:rPr>
          <w:rFonts w:ascii="Arial" w:eastAsia="TimesNewRomanPSMT" w:hAnsi="Arial" w:cs="Arial"/>
          <w:bCs/>
          <w:color w:val="000000"/>
          <w:lang w:val="sr-Cyrl-RS"/>
        </w:rPr>
        <w:t xml:space="preserve"> периоду </w:t>
      </w:r>
      <w:r w:rsidRPr="00BE788D">
        <w:rPr>
          <w:rFonts w:ascii="Arial" w:eastAsia="TimesNewRomanPSMT" w:hAnsi="Arial" w:cs="Arial"/>
          <w:bCs/>
          <w:color w:val="000000"/>
        </w:rPr>
        <w:t xml:space="preserve"> од </w:t>
      </w:r>
      <w:r>
        <w:rPr>
          <w:rFonts w:ascii="Arial" w:eastAsia="TimesNewRomanPSMT" w:hAnsi="Arial" w:cs="Arial"/>
          <w:bCs/>
          <w:color w:val="000000"/>
          <w:lang w:val="sr-Cyrl-RS"/>
        </w:rPr>
        <w:t>1</w:t>
      </w:r>
      <w:r w:rsidR="00396280">
        <w:rPr>
          <w:rFonts w:ascii="Arial" w:eastAsia="TimesNewRomanPSMT" w:hAnsi="Arial" w:cs="Arial"/>
          <w:bCs/>
          <w:color w:val="000000"/>
          <w:lang w:val="sr-Cyrl-RS"/>
        </w:rPr>
        <w:t>2</w:t>
      </w:r>
      <w:r w:rsidRPr="00BE788D">
        <w:rPr>
          <w:rFonts w:ascii="Arial" w:eastAsia="TimesNewRomanPSMT" w:hAnsi="Arial" w:cs="Arial"/>
          <w:bCs/>
          <w:color w:val="000000"/>
          <w:lang w:val="sr-Cyrl-RS"/>
        </w:rPr>
        <w:t xml:space="preserve"> месеци</w:t>
      </w:r>
      <w:r w:rsidRPr="00BE788D">
        <w:rPr>
          <w:rFonts w:ascii="Arial" w:eastAsia="TimesNewRomanPSMT" w:hAnsi="Arial" w:cs="Arial"/>
          <w:bCs/>
          <w:color w:val="000000"/>
        </w:rPr>
        <w:t xml:space="preserve"> </w:t>
      </w:r>
      <w:r w:rsidRPr="00BE788D">
        <w:rPr>
          <w:rFonts w:ascii="Arial" w:eastAsia="TimesNewRomanPSMT" w:hAnsi="Arial" w:cs="Arial"/>
          <w:bCs/>
          <w:color w:val="000000"/>
          <w:lang w:val="sr-Cyrl-RS"/>
        </w:rPr>
        <w:t xml:space="preserve">од </w:t>
      </w:r>
      <w:r w:rsidRPr="00BE788D">
        <w:rPr>
          <w:rFonts w:ascii="Arial" w:eastAsia="TimesNewRomanPSMT" w:hAnsi="Arial" w:cs="Arial"/>
          <w:bCs/>
          <w:color w:val="000000"/>
        </w:rPr>
        <w:t>ступања уговора на снагу</w:t>
      </w:r>
      <w:r>
        <w:rPr>
          <w:rFonts w:ascii="Arial" w:eastAsia="TimesNewRomanPSMT" w:hAnsi="Arial" w:cs="Arial"/>
          <w:bCs/>
          <w:color w:val="000000"/>
          <w:lang w:val="sr-Cyrl-RS"/>
        </w:rPr>
        <w:t>.</w:t>
      </w:r>
    </w:p>
    <w:p w:rsidR="007228D3" w:rsidRDefault="007228D3" w:rsidP="007228D3">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r>
        <w:rPr>
          <w:rFonts w:ascii="Arial" w:eastAsia="TimesNewRomanPSMT" w:hAnsi="Arial" w:cs="Arial"/>
          <w:bCs/>
          <w:color w:val="000000"/>
          <w:lang w:val="sr-Cyrl-RS"/>
        </w:rPr>
        <w:t>Пружалац услуга отпочиње појединачна преузимања у року не дужем од 5 радних дана од захтева Наручиоца</w:t>
      </w:r>
    </w:p>
    <w:p w:rsidR="007228D3" w:rsidRPr="00C817DF" w:rsidRDefault="007228D3" w:rsidP="007228D3">
      <w:pPr>
        <w:pStyle w:val="ListParagraph"/>
        <w:autoSpaceDE w:val="0"/>
        <w:autoSpaceDN w:val="0"/>
        <w:adjustRightInd w:val="0"/>
        <w:spacing w:before="0" w:after="0" w:line="240" w:lineRule="auto"/>
        <w:ind w:left="0"/>
        <w:contextualSpacing w:val="0"/>
        <w:rPr>
          <w:rFonts w:ascii="Arial" w:hAnsi="Arial" w:cs="Arial"/>
          <w:color w:val="FFFFFF" w:themeColor="background1"/>
          <w:lang w:val="sr-Latn-RS"/>
        </w:rPr>
      </w:pPr>
    </w:p>
    <w:p w:rsidR="007228D3" w:rsidRPr="00396280" w:rsidRDefault="007228D3" w:rsidP="00396280">
      <w:pPr>
        <w:pStyle w:val="Heading10"/>
        <w:rPr>
          <w:rFonts w:cs="Arial"/>
          <w:lang w:val="sr-Cyrl-RS"/>
        </w:rPr>
      </w:pPr>
      <w:r>
        <w:rPr>
          <w:rFonts w:cs="Arial"/>
          <w:lang w:val="sr-Cyrl-RS"/>
        </w:rPr>
        <w:t xml:space="preserve"> </w:t>
      </w:r>
      <w:r w:rsidRPr="00BE1893">
        <w:rPr>
          <w:rFonts w:cs="Arial"/>
        </w:rPr>
        <w:t>Место извршења услуга</w:t>
      </w:r>
      <w:r>
        <w:rPr>
          <w:rFonts w:cs="Arial"/>
          <w:lang w:val="sr-Cyrl-RS"/>
        </w:rPr>
        <w:t>:</w:t>
      </w:r>
      <w:r w:rsidR="00396280">
        <w:rPr>
          <w:rFonts w:cs="Arial"/>
          <w:lang w:val="sr-Cyrl-RS"/>
        </w:rPr>
        <w:t xml:space="preserve"> </w:t>
      </w:r>
      <w:r>
        <w:rPr>
          <w:rFonts w:cs="Arial"/>
          <w:color w:val="000000" w:themeColor="text1"/>
          <w:lang w:val="sr-Cyrl-RS" w:eastAsia="zh-CN"/>
        </w:rPr>
        <w:t xml:space="preserve">Огранак ТЕНТ, локације А, </w:t>
      </w:r>
      <w:r w:rsidR="00396280">
        <w:rPr>
          <w:rFonts w:cs="Arial"/>
          <w:color w:val="000000" w:themeColor="text1"/>
          <w:lang w:val="sr-Cyrl-RS" w:eastAsia="zh-CN"/>
        </w:rPr>
        <w:t>Б, ТЕК и ТЕМ</w:t>
      </w:r>
    </w:p>
    <w:p w:rsidR="007228D3" w:rsidRPr="00396280" w:rsidRDefault="007228D3" w:rsidP="00396280">
      <w:pPr>
        <w:suppressAutoHyphens/>
        <w:spacing w:before="117" w:line="100" w:lineRule="atLeast"/>
        <w:rPr>
          <w:rFonts w:cs="Arial"/>
          <w:lang w:val="sr-Cyrl-RS" w:eastAsia="zh-CN"/>
        </w:rPr>
      </w:pPr>
      <w:r>
        <w:rPr>
          <w:rFonts w:cs="Arial"/>
          <w:lang w:val="sr-Cyrl-RS" w:eastAsia="zh-CN"/>
        </w:rPr>
        <w:t xml:space="preserve">Паритет: </w:t>
      </w:r>
      <w:r>
        <w:rPr>
          <w:rFonts w:cs="Arial"/>
          <w:color w:val="000000" w:themeColor="text1"/>
          <w:lang w:val="sr-Cyrl-RS" w:eastAsia="zh-CN"/>
        </w:rPr>
        <w:t xml:space="preserve">Огранак ТЕНТ, локације А, </w:t>
      </w:r>
      <w:r w:rsidR="00396280">
        <w:rPr>
          <w:rFonts w:cs="Arial"/>
          <w:color w:val="000000" w:themeColor="text1"/>
          <w:lang w:val="sr-Cyrl-RS" w:eastAsia="zh-CN"/>
        </w:rPr>
        <w:t>Б, ТЕК и ТЕМ</w:t>
      </w:r>
    </w:p>
    <w:p w:rsidR="007228D3" w:rsidRDefault="007228D3" w:rsidP="006A24E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7228D3" w:rsidRDefault="007228D3" w:rsidP="006A24E0">
      <w:pPr>
        <w:pStyle w:val="ListParagraph"/>
        <w:autoSpaceDE w:val="0"/>
        <w:autoSpaceDN w:val="0"/>
        <w:adjustRightInd w:val="0"/>
        <w:spacing w:before="0" w:after="0" w:line="240" w:lineRule="auto"/>
        <w:ind w:left="0"/>
        <w:contextualSpacing w:val="0"/>
        <w:rPr>
          <w:rFonts w:ascii="Arial" w:eastAsia="TimesNewRomanPSMT" w:hAnsi="Arial" w:cs="Arial"/>
          <w:bCs/>
          <w:color w:val="000000"/>
          <w:lang w:val="sr-Cyrl-RS"/>
        </w:rPr>
      </w:pPr>
    </w:p>
    <w:p w:rsidR="008D4B47" w:rsidRDefault="00B630ED" w:rsidP="008D4B47">
      <w:pPr>
        <w:pStyle w:val="KDParagraf"/>
        <w:spacing w:before="0"/>
        <w:rPr>
          <w:rFonts w:cs="Arial"/>
          <w:lang w:val="sr-Cyrl-RS" w:eastAsia="zh-CN"/>
        </w:rPr>
      </w:pPr>
      <w:r w:rsidRPr="00E539D9">
        <w:rPr>
          <w:rFonts w:cs="Arial"/>
          <w:lang w:val="sr-Cyrl-RS" w:eastAsia="zh-CN"/>
        </w:rPr>
        <w:t xml:space="preserve">  </w:t>
      </w:r>
    </w:p>
    <w:p w:rsidR="008D4B47" w:rsidRPr="001E48AD" w:rsidRDefault="008D4B47" w:rsidP="008D4B47">
      <w:pPr>
        <w:pStyle w:val="KDParagraf"/>
        <w:spacing w:before="0"/>
        <w:rPr>
          <w:rFonts w:cs="Arial"/>
          <w:b/>
          <w:color w:val="000000" w:themeColor="text1"/>
        </w:rPr>
      </w:pPr>
      <w:r w:rsidRPr="001E48AD">
        <w:rPr>
          <w:rFonts w:cs="Arial"/>
          <w:b/>
          <w:color w:val="000000" w:themeColor="text1"/>
        </w:rPr>
        <w:t xml:space="preserve">СРЕДСТВА ФИНАНСИЈСКОГ ОБЕЗБЕЂЕЊА </w:t>
      </w:r>
    </w:p>
    <w:p w:rsidR="008D4B47" w:rsidRDefault="008D4B47" w:rsidP="008D4B47">
      <w:pPr>
        <w:pStyle w:val="KDParagraf"/>
        <w:spacing w:before="0"/>
        <w:jc w:val="center"/>
        <w:rPr>
          <w:rFonts w:cs="Arial"/>
          <w:b/>
          <w:color w:val="000000" w:themeColor="text1"/>
          <w:lang w:val="sr-Cyrl-RS"/>
        </w:rPr>
      </w:pPr>
    </w:p>
    <w:p w:rsidR="008D4B47" w:rsidRPr="001E48AD" w:rsidRDefault="008D4B47" w:rsidP="008D4B47">
      <w:pPr>
        <w:pStyle w:val="KDParagraf"/>
        <w:spacing w:before="0"/>
        <w:jc w:val="center"/>
        <w:rPr>
          <w:rFonts w:cs="Arial"/>
          <w:color w:val="000000" w:themeColor="text1"/>
        </w:rPr>
      </w:pPr>
      <w:r w:rsidRPr="001E48AD">
        <w:rPr>
          <w:rFonts w:cs="Arial"/>
          <w:b/>
          <w:color w:val="000000" w:themeColor="text1"/>
        </w:rPr>
        <w:t xml:space="preserve">Члан </w:t>
      </w:r>
      <w:r>
        <w:rPr>
          <w:rFonts w:cs="Arial"/>
          <w:b/>
          <w:color w:val="000000" w:themeColor="text1"/>
          <w:lang w:val="sr-Cyrl-RS"/>
        </w:rPr>
        <w:t>7</w:t>
      </w:r>
      <w:r w:rsidRPr="001E48AD">
        <w:rPr>
          <w:rFonts w:cs="Arial"/>
          <w:color w:val="000000" w:themeColor="text1"/>
        </w:rPr>
        <w:t>.</w:t>
      </w:r>
    </w:p>
    <w:p w:rsidR="00711BA0" w:rsidRPr="00D45EAA" w:rsidRDefault="00711BA0" w:rsidP="00711BA0">
      <w:pPr>
        <w:spacing w:before="0"/>
        <w:rPr>
          <w:rFonts w:cs="Arial"/>
        </w:rPr>
      </w:pPr>
      <w:r w:rsidRPr="00D45EAA">
        <w:rPr>
          <w:rFonts w:cs="Arial"/>
          <w:bCs/>
        </w:rPr>
        <w:t xml:space="preserve">Средства финансијског обезбеђења </w:t>
      </w:r>
      <w:r w:rsidRPr="00D45EAA">
        <w:rPr>
          <w:rFonts w:cs="Arial"/>
        </w:rPr>
        <w:t xml:space="preserve">за добро извршење посла </w:t>
      </w:r>
    </w:p>
    <w:p w:rsidR="00711BA0" w:rsidRPr="00D45EAA" w:rsidRDefault="00711BA0" w:rsidP="00711BA0">
      <w:pPr>
        <w:spacing w:before="0"/>
        <w:rPr>
          <w:rFonts w:cs="Arial"/>
        </w:rPr>
      </w:pPr>
    </w:p>
    <w:p w:rsidR="00711BA0" w:rsidRPr="00D45EAA" w:rsidRDefault="00711BA0" w:rsidP="00711BA0">
      <w:pPr>
        <w:spacing w:before="0"/>
        <w:rPr>
          <w:rFonts w:cs="Arial"/>
        </w:rPr>
      </w:pPr>
      <w:r w:rsidRPr="00D45EAA">
        <w:rPr>
          <w:rFonts w:cs="Arial"/>
        </w:rPr>
        <w:t xml:space="preserve">Меница за добро извршење посла </w:t>
      </w:r>
    </w:p>
    <w:p w:rsidR="00711BA0" w:rsidRPr="00D45EAA" w:rsidRDefault="00711BA0" w:rsidP="00711BA0">
      <w:pPr>
        <w:spacing w:before="0"/>
        <w:rPr>
          <w:rFonts w:cs="Arial"/>
        </w:rPr>
      </w:pPr>
      <w:r w:rsidRPr="00D45EAA">
        <w:rPr>
          <w:rFonts w:cs="Arial"/>
        </w:rPr>
        <w:t>Продавац је обавезан да Купцу достави уз потписан уговор:</w:t>
      </w:r>
    </w:p>
    <w:p w:rsidR="00711BA0" w:rsidRPr="00D45EAA" w:rsidRDefault="00711BA0" w:rsidP="00711BA0">
      <w:pPr>
        <w:numPr>
          <w:ilvl w:val="0"/>
          <w:numId w:val="27"/>
        </w:numPr>
        <w:spacing w:before="0"/>
        <w:rPr>
          <w:rFonts w:cs="Arial"/>
        </w:rPr>
      </w:pPr>
      <w:r w:rsidRPr="00D45EAA">
        <w:rPr>
          <w:rFonts w:cs="Arial"/>
        </w:rPr>
        <w:t>Меницу која је:</w:t>
      </w:r>
    </w:p>
    <w:p w:rsidR="00711BA0" w:rsidRPr="00D45EAA" w:rsidRDefault="00711BA0" w:rsidP="00711BA0">
      <w:pPr>
        <w:numPr>
          <w:ilvl w:val="0"/>
          <w:numId w:val="26"/>
        </w:numPr>
        <w:spacing w:before="0"/>
        <w:rPr>
          <w:rFonts w:cs="Arial"/>
        </w:rPr>
      </w:pPr>
      <w:r w:rsidRPr="00D45EAA">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11BA0" w:rsidRPr="00D45EAA" w:rsidRDefault="00711BA0" w:rsidP="00711BA0">
      <w:pPr>
        <w:numPr>
          <w:ilvl w:val="0"/>
          <w:numId w:val="26"/>
        </w:numPr>
        <w:spacing w:before="0"/>
        <w:rPr>
          <w:rFonts w:cs="Arial"/>
        </w:rPr>
      </w:pPr>
      <w:r w:rsidRPr="00D45E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11BA0" w:rsidRPr="00D45EAA" w:rsidRDefault="00711BA0" w:rsidP="00711BA0">
      <w:pPr>
        <w:numPr>
          <w:ilvl w:val="0"/>
          <w:numId w:val="27"/>
        </w:numPr>
        <w:spacing w:before="0"/>
        <w:rPr>
          <w:rFonts w:cs="Arial"/>
        </w:rPr>
      </w:pPr>
      <w:r w:rsidRPr="00D45EAA">
        <w:rPr>
          <w:rFonts w:cs="Arial"/>
        </w:rPr>
        <w:t xml:space="preserve">Менично писмо – овлашћење којим продавац овлашћује купца да може наплатити меницу  на износ од 10% од вредности понуде (без ПДВ) са роком важења минимално.30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711BA0" w:rsidRPr="00D45EAA" w:rsidRDefault="00711BA0" w:rsidP="00711BA0">
      <w:pPr>
        <w:numPr>
          <w:ilvl w:val="0"/>
          <w:numId w:val="27"/>
        </w:numPr>
        <w:spacing w:before="0"/>
        <w:rPr>
          <w:rFonts w:cs="Arial"/>
        </w:rPr>
      </w:pPr>
      <w:r w:rsidRPr="00D45E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11BA0" w:rsidRPr="00D45EAA" w:rsidRDefault="00711BA0" w:rsidP="00711BA0">
      <w:pPr>
        <w:spacing w:before="0"/>
        <w:rPr>
          <w:rFonts w:cs="Arial"/>
          <w:i/>
        </w:rPr>
      </w:pPr>
    </w:p>
    <w:p w:rsidR="00711BA0" w:rsidRPr="00D45EAA" w:rsidRDefault="00711BA0" w:rsidP="00711BA0">
      <w:pPr>
        <w:numPr>
          <w:ilvl w:val="0"/>
          <w:numId w:val="27"/>
        </w:numPr>
        <w:spacing w:before="0"/>
        <w:rPr>
          <w:rFonts w:cs="Arial"/>
        </w:rPr>
      </w:pPr>
      <w:r w:rsidRPr="00D45EAA">
        <w:rPr>
          <w:rFonts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11BA0" w:rsidRPr="00D45EAA" w:rsidRDefault="00711BA0" w:rsidP="00711BA0">
      <w:pPr>
        <w:numPr>
          <w:ilvl w:val="0"/>
          <w:numId w:val="27"/>
        </w:numPr>
        <w:spacing w:before="0"/>
        <w:rPr>
          <w:rFonts w:cs="Arial"/>
        </w:rPr>
      </w:pPr>
      <w:r w:rsidRPr="00D45EAA">
        <w:rPr>
          <w:rFonts w:cs="Arial"/>
        </w:rPr>
        <w:lastRenderedPageBreak/>
        <w:t>фотокопију ОП обрасца.</w:t>
      </w:r>
    </w:p>
    <w:p w:rsidR="00711BA0" w:rsidRPr="00D45EAA" w:rsidRDefault="00711BA0" w:rsidP="00711BA0">
      <w:pPr>
        <w:numPr>
          <w:ilvl w:val="0"/>
          <w:numId w:val="27"/>
        </w:numPr>
        <w:spacing w:before="0"/>
        <w:rPr>
          <w:rFonts w:cs="Arial"/>
        </w:rPr>
      </w:pPr>
      <w:r w:rsidRPr="00D45EAA">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11BA0" w:rsidRPr="00D45EAA" w:rsidRDefault="00711BA0" w:rsidP="00711BA0">
      <w:pPr>
        <w:spacing w:before="0"/>
        <w:rPr>
          <w:rFonts w:cs="Arial"/>
        </w:rPr>
      </w:pPr>
      <w:r w:rsidRPr="00D45EAA">
        <w:rPr>
          <w:rFonts w:cs="Arial"/>
        </w:rPr>
        <w:t>Меница може бити наплаћена у случају да Продавац не буде извршавао своје уговорне обавезе у роковима и на начин предвиђен уговором.</w:t>
      </w:r>
    </w:p>
    <w:p w:rsidR="00EE793E" w:rsidRPr="00BE7183" w:rsidRDefault="00B630ED" w:rsidP="00BE7183">
      <w:pPr>
        <w:spacing w:before="0"/>
        <w:rPr>
          <w:rFonts w:cs="Arial"/>
          <w:color w:val="000000" w:themeColor="text1"/>
          <w:lang w:val="sr-Cyrl-RS" w:eastAsia="zh-CN"/>
        </w:rPr>
      </w:pPr>
      <w:r w:rsidRPr="00E539D9">
        <w:rPr>
          <w:rFonts w:cs="Arial"/>
          <w:lang w:val="sr-Cyrl-RS" w:eastAsia="zh-CN"/>
        </w:rPr>
        <w:t xml:space="preserve"> </w:t>
      </w:r>
      <w:r w:rsidR="00BE7183" w:rsidRPr="00E47C2E">
        <w:rPr>
          <w:rFonts w:cs="Arial"/>
          <w:b/>
        </w:rPr>
        <w:t>ИЗВРШИОЦИ</w:t>
      </w:r>
      <w:r w:rsidRPr="00E539D9">
        <w:rPr>
          <w:rFonts w:cs="Arial"/>
          <w:lang w:val="sr-Cyrl-RS" w:eastAsia="zh-CN"/>
        </w:rPr>
        <w:t xml:space="preserve">  </w:t>
      </w:r>
    </w:p>
    <w:p w:rsidR="00EE793E" w:rsidRDefault="00EE793E" w:rsidP="00586A59">
      <w:pPr>
        <w:pStyle w:val="KDParagraf"/>
        <w:spacing w:before="0"/>
        <w:jc w:val="center"/>
        <w:rPr>
          <w:rFonts w:cs="Arial"/>
          <w:lang w:val="sr-Cyrl-RS"/>
        </w:rPr>
      </w:pPr>
      <w:r w:rsidRPr="00E47C2E">
        <w:rPr>
          <w:rFonts w:cs="Arial"/>
          <w:b/>
        </w:rPr>
        <w:t xml:space="preserve">Члан </w:t>
      </w:r>
      <w:r w:rsidR="00303515">
        <w:rPr>
          <w:rFonts w:cs="Arial"/>
          <w:b/>
          <w:lang w:val="sr-Cyrl-RS"/>
        </w:rPr>
        <w:t>8</w:t>
      </w:r>
      <w:r w:rsidRPr="00E47C2E">
        <w:rPr>
          <w:rFonts w:cs="Arial"/>
        </w:rPr>
        <w:t>.</w:t>
      </w:r>
    </w:p>
    <w:p w:rsidR="00BE7183" w:rsidRPr="00586A59" w:rsidRDefault="00BE7183" w:rsidP="00BE7183">
      <w:pPr>
        <w:pStyle w:val="KDParagraf"/>
        <w:spacing w:before="0"/>
        <w:rPr>
          <w:rFonts w:cs="Arial"/>
        </w:rPr>
      </w:pPr>
      <w:r w:rsidRPr="00E47C2E">
        <w:rPr>
          <w:rFonts w:cs="Arial"/>
        </w:rPr>
        <w:t>Извршиоци су ангажована лица од стране Пружаоца услуге.</w:t>
      </w:r>
    </w:p>
    <w:p w:rsidR="000C160D" w:rsidRPr="000C160D" w:rsidRDefault="000C160D" w:rsidP="00586A59">
      <w:pPr>
        <w:pStyle w:val="KDParagraf"/>
        <w:spacing w:before="0"/>
        <w:jc w:val="center"/>
        <w:rPr>
          <w:rFonts w:cs="Arial"/>
          <w:lang w:val="sr-Cyrl-RS"/>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E539D9" w:rsidRDefault="00EE793E" w:rsidP="00EE793E">
      <w:pPr>
        <w:pStyle w:val="KDParagraf"/>
        <w:spacing w:before="0"/>
        <w:rPr>
          <w:rFonts w:cs="Arial"/>
          <w:color w:val="000000" w:themeColor="text1"/>
          <w:lang w:val="sr-Cyrl-RS"/>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303515" w:rsidRDefault="00303515" w:rsidP="00303515">
      <w:pPr>
        <w:pStyle w:val="KDParagraf"/>
        <w:spacing w:before="0"/>
        <w:jc w:val="center"/>
        <w:rPr>
          <w:rFonts w:cs="Arial"/>
          <w:lang w:val="sr-Cyrl-RS"/>
        </w:rPr>
      </w:pPr>
      <w:r w:rsidRPr="00E47C2E">
        <w:rPr>
          <w:rFonts w:cs="Arial"/>
          <w:b/>
        </w:rPr>
        <w:t xml:space="preserve">Члан </w:t>
      </w:r>
      <w:r>
        <w:rPr>
          <w:rFonts w:cs="Arial"/>
          <w:b/>
          <w:lang w:val="sr-Cyrl-RS"/>
        </w:rPr>
        <w:t>9</w:t>
      </w:r>
      <w:r w:rsidRPr="00E47C2E">
        <w:rPr>
          <w:rFonts w:cs="Arial"/>
        </w:rPr>
        <w:t>.</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03515" w:rsidRPr="001E48AD" w:rsidRDefault="00303515" w:rsidP="00303515">
      <w:pPr>
        <w:pStyle w:val="KDParagraf"/>
        <w:spacing w:before="0"/>
        <w:rPr>
          <w:rFonts w:cs="Arial"/>
          <w:color w:val="000000" w:themeColor="text1"/>
        </w:rPr>
      </w:pPr>
      <w:r w:rsidRPr="001E48AD">
        <w:rPr>
          <w:rFonts w:cs="Arial"/>
          <w:color w:val="000000" w:themeColor="text1"/>
        </w:rPr>
        <w:t>Пружалац услуге је дужан да поседује полису осигурања од одговорности из делатности з</w:t>
      </w:r>
      <w:r>
        <w:rPr>
          <w:rFonts w:cs="Arial"/>
          <w:color w:val="000000" w:themeColor="text1"/>
        </w:rPr>
        <w:t>а штете причињене трећим лицима</w:t>
      </w:r>
      <w:r w:rsidRPr="001E48AD">
        <w:rPr>
          <w:rFonts w:cs="Arial"/>
          <w:color w:val="000000" w:themeColor="text1"/>
        </w:rPr>
        <w:t xml:space="preserve">. </w:t>
      </w:r>
    </w:p>
    <w:p w:rsidR="00303515" w:rsidRPr="00C67584" w:rsidRDefault="00303515"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2B2FFD" w:rsidRPr="002B2FFD" w:rsidRDefault="002B2FFD" w:rsidP="00EE793E">
      <w:pPr>
        <w:pStyle w:val="KDParagraf"/>
        <w:spacing w:before="0"/>
        <w:rPr>
          <w:rFonts w:cs="Arial"/>
          <w:b/>
          <w:lang w:val="sr-Cyrl-RS"/>
        </w:rPr>
      </w:pPr>
    </w:p>
    <w:p w:rsidR="000E6C0A" w:rsidRDefault="00EE793E" w:rsidP="006A24E0">
      <w:pPr>
        <w:pStyle w:val="KDParagraf"/>
        <w:spacing w:before="0"/>
        <w:jc w:val="center"/>
        <w:rPr>
          <w:rFonts w:cs="Arial"/>
          <w:lang w:val="sr-Cyrl-RS"/>
        </w:rPr>
      </w:pPr>
      <w:r w:rsidRPr="00E47C2E">
        <w:rPr>
          <w:rFonts w:cs="Arial"/>
          <w:b/>
        </w:rPr>
        <w:t xml:space="preserve">Члан </w:t>
      </w:r>
      <w:r w:rsidR="00303515">
        <w:rPr>
          <w:rFonts w:cs="Arial"/>
          <w:b/>
          <w:lang w:val="sr-Cyrl-RS"/>
        </w:rPr>
        <w:t>10</w:t>
      </w:r>
      <w:r w:rsidRPr="00E47C2E">
        <w:rPr>
          <w:rFonts w:cs="Arial"/>
        </w:rPr>
        <w:t>.</w:t>
      </w:r>
    </w:p>
    <w:p w:rsidR="00B47157" w:rsidRPr="00B47157" w:rsidRDefault="00B47157" w:rsidP="006A24E0">
      <w:pPr>
        <w:pStyle w:val="KDParagraf"/>
        <w:spacing w:before="0"/>
        <w:jc w:val="center"/>
        <w:rPr>
          <w:rFonts w:cs="Arial"/>
          <w:lang w:val="sr-Cyrl-RS"/>
        </w:rPr>
      </w:pPr>
    </w:p>
    <w:p w:rsidR="007228D3" w:rsidRDefault="00467B23" w:rsidP="007228D3">
      <w:pPr>
        <w:tabs>
          <w:tab w:val="left" w:pos="567"/>
        </w:tabs>
        <w:spacing w:before="0"/>
        <w:rPr>
          <w:rFonts w:eastAsia="Calibri" w:cs="Arial"/>
        </w:rPr>
      </w:pPr>
      <w:r w:rsidRPr="00467B23">
        <w:rPr>
          <w:rFonts w:eastAsia="Calibri" w:cs="Arial"/>
        </w:rPr>
        <w:t>Уговор се сматра закљученим</w:t>
      </w:r>
      <w:r w:rsidR="007228D3">
        <w:rPr>
          <w:rFonts w:eastAsia="Calibri" w:cs="Arial"/>
          <w:lang w:val="sr-Cyrl-RS"/>
        </w:rPr>
        <w:t xml:space="preserve"> и ступа на снагу</w:t>
      </w:r>
      <w:r w:rsidRPr="00467B23">
        <w:rPr>
          <w:rFonts w:eastAsia="Calibri" w:cs="Arial"/>
        </w:rPr>
        <w:t xml:space="preserve"> након потписивања од стране законских заступника </w:t>
      </w:r>
      <w:r w:rsidR="007228D3">
        <w:rPr>
          <w:rFonts w:eastAsia="Calibri" w:cs="Arial"/>
          <w:lang w:val="sr-Cyrl-RS"/>
        </w:rPr>
        <w:t>и достављања</w:t>
      </w:r>
      <w:r w:rsidR="007228D3" w:rsidRPr="0023796B">
        <w:rPr>
          <w:rFonts w:eastAsia="Calibri" w:cs="Arial"/>
        </w:rPr>
        <w:t xml:space="preserve"> средства финансијског обезбеђења.</w:t>
      </w:r>
    </w:p>
    <w:p w:rsidR="00EB3B7F" w:rsidRPr="00711BA0" w:rsidRDefault="00EB3B7F" w:rsidP="007228D3">
      <w:pPr>
        <w:tabs>
          <w:tab w:val="left" w:pos="567"/>
        </w:tabs>
        <w:spacing w:before="0"/>
        <w:rPr>
          <w:rFonts w:cs="Arial"/>
          <w:color w:val="000000" w:themeColor="text1"/>
          <w:lang w:val="sr-Cyrl-RS"/>
        </w:rPr>
      </w:pPr>
      <w:r w:rsidRPr="0097203F">
        <w:rPr>
          <w:rFonts w:cs="Arial"/>
          <w:color w:val="000000" w:themeColor="text1"/>
        </w:rPr>
        <w:t>Овај Уго</w:t>
      </w:r>
      <w:r w:rsidR="007228D3">
        <w:rPr>
          <w:rFonts w:cs="Arial"/>
          <w:color w:val="000000" w:themeColor="text1"/>
        </w:rPr>
        <w:t xml:space="preserve">вор се закључује </w:t>
      </w:r>
      <w:r w:rsidR="00B47157">
        <w:rPr>
          <w:rFonts w:cs="Arial"/>
          <w:color w:val="000000" w:themeColor="text1"/>
          <w:lang w:val="sr-Cyrl-RS"/>
        </w:rPr>
        <w:t>до</w:t>
      </w:r>
      <w:r w:rsidRPr="0097203F">
        <w:rPr>
          <w:rFonts w:cs="Arial"/>
          <w:color w:val="000000" w:themeColor="text1"/>
        </w:rPr>
        <w:t xml:space="preserve"> </w:t>
      </w:r>
      <w:r w:rsidR="00711BA0">
        <w:rPr>
          <w:rFonts w:cs="Arial"/>
          <w:color w:val="000000" w:themeColor="text1"/>
          <w:lang w:val="sr-Cyrl-RS"/>
        </w:rPr>
        <w:t>обостраног извршења уговорних</w:t>
      </w:r>
      <w:r w:rsidR="00B47157">
        <w:rPr>
          <w:rFonts w:cs="Arial"/>
          <w:color w:val="000000" w:themeColor="text1"/>
          <w:lang w:val="sr-Cyrl-RS"/>
        </w:rPr>
        <w:t xml:space="preserve"> </w:t>
      </w:r>
      <w:r w:rsidR="00711BA0">
        <w:rPr>
          <w:rFonts w:cs="Arial"/>
          <w:color w:val="000000" w:themeColor="text1"/>
          <w:lang w:val="sr-Cyrl-RS"/>
        </w:rPr>
        <w:t>обавеза</w:t>
      </w:r>
    </w:p>
    <w:p w:rsidR="00B17826" w:rsidRPr="00E539D9" w:rsidRDefault="007228D3" w:rsidP="00EE793E">
      <w:pPr>
        <w:pStyle w:val="KDParagraf"/>
        <w:spacing w:before="0"/>
        <w:rPr>
          <w:rFonts w:cs="Arial"/>
          <w:color w:val="00B0F0"/>
          <w:lang w:val="sr-Cyrl-RS"/>
        </w:rPr>
      </w:pPr>
      <w:r w:rsidRPr="007228D3">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r w:rsidR="00303515" w:rsidRPr="00E539D9">
        <w:rPr>
          <w:rFonts w:cs="Arial"/>
          <w:color w:val="00B0F0"/>
          <w:lang w:val="sr-Cyrl-RS"/>
        </w:rPr>
        <w:t xml:space="preserve"> </w:t>
      </w:r>
    </w:p>
    <w:p w:rsidR="00C67584" w:rsidRPr="00C67584" w:rsidRDefault="00EE793E" w:rsidP="006A24E0">
      <w:pPr>
        <w:pStyle w:val="KDParagraf"/>
        <w:spacing w:before="0"/>
        <w:jc w:val="center"/>
        <w:rPr>
          <w:rFonts w:cs="Arial"/>
          <w:lang w:val="sr-Cyrl-RS"/>
        </w:rPr>
      </w:pPr>
      <w:r w:rsidRPr="00E47C2E">
        <w:rPr>
          <w:rFonts w:cs="Arial"/>
          <w:b/>
        </w:rPr>
        <w:t xml:space="preserve">Члан </w:t>
      </w:r>
      <w:r w:rsidR="00BE7183">
        <w:rPr>
          <w:rFonts w:cs="Arial"/>
          <w:b/>
          <w:lang w:val="sr-Cyrl-RS"/>
        </w:rPr>
        <w:t>1</w:t>
      </w:r>
      <w:r w:rsidR="00303515">
        <w:rPr>
          <w:rFonts w:cs="Arial"/>
          <w:b/>
          <w:lang w:val="sr-Cyrl-RS"/>
        </w:rPr>
        <w:t>1</w:t>
      </w:r>
      <w:r w:rsidRPr="00E47C2E">
        <w:rPr>
          <w:rFonts w:cs="Arial"/>
        </w:rPr>
        <w:t>.</w:t>
      </w:r>
    </w:p>
    <w:p w:rsidR="00EE793E" w:rsidRPr="00E47C2E" w:rsidRDefault="00F7606F" w:rsidP="00EE793E">
      <w:pPr>
        <w:pStyle w:val="KDParagraf"/>
        <w:spacing w:before="0"/>
        <w:rPr>
          <w:rFonts w:cs="Arial"/>
        </w:rPr>
      </w:pPr>
      <w:r>
        <w:rPr>
          <w:rFonts w:cs="Arial"/>
        </w:rPr>
        <w:t xml:space="preserve">Овај Уговор и његови Прилози  </w:t>
      </w:r>
      <w:r w:rsidR="006203CD" w:rsidRPr="006203CD">
        <w:rPr>
          <w:rFonts w:cs="Arial"/>
          <w:lang w:val="sr-Cyrl-RS"/>
        </w:rPr>
        <w:t>од 2 до 7</w:t>
      </w:r>
      <w:r w:rsidR="002B2FFD" w:rsidRPr="006203CD">
        <w:rPr>
          <w:rFonts w:cs="Arial"/>
          <w:color w:val="000000" w:themeColor="text1"/>
          <w:lang w:val="sr-Cyrl-RS"/>
        </w:rPr>
        <w:t xml:space="preserve">  </w:t>
      </w:r>
      <w:r w:rsidR="00EE793E" w:rsidRPr="006203CD">
        <w:rPr>
          <w:rFonts w:cs="Arial"/>
        </w:rPr>
        <w:t>из члан</w:t>
      </w:r>
      <w:r w:rsidRPr="006203CD">
        <w:rPr>
          <w:rFonts w:cs="Arial"/>
        </w:rPr>
        <w:t xml:space="preserve">а </w:t>
      </w:r>
      <w:r w:rsidRPr="006203CD">
        <w:rPr>
          <w:rFonts w:cs="Arial"/>
          <w:lang w:val="sr-Cyrl-RS"/>
        </w:rPr>
        <w:t>2</w:t>
      </w:r>
      <w:r w:rsidR="006203CD" w:rsidRPr="006203CD">
        <w:rPr>
          <w:rFonts w:cs="Arial"/>
          <w:lang w:val="sr-Cyrl-RS"/>
        </w:rPr>
        <w:t>3</w:t>
      </w:r>
      <w:r w:rsidR="00EE793E" w:rsidRPr="006203CD">
        <w:rPr>
          <w:rFonts w:cs="Arial"/>
        </w:rPr>
        <w:t>.</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C67584" w:rsidRPr="00C67584"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EE793E" w:rsidRPr="00C67584"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2</w:t>
      </w:r>
      <w:r w:rsidR="00C67584">
        <w:rPr>
          <w:rFonts w:cs="Arial"/>
          <w:b/>
          <w:lang w:val="sr-Cyrl-RS"/>
        </w:rPr>
        <w:t>.</w:t>
      </w:r>
    </w:p>
    <w:p w:rsidR="00711BA0" w:rsidRPr="00711BA0" w:rsidRDefault="00711BA0" w:rsidP="00711BA0">
      <w:pPr>
        <w:tabs>
          <w:tab w:val="left" w:pos="567"/>
        </w:tabs>
        <w:spacing w:before="0"/>
        <w:rPr>
          <w:rFonts w:cs="Arial"/>
          <w:lang w:val="ru-RU"/>
        </w:rPr>
      </w:pPr>
      <w:r w:rsidRPr="00711BA0">
        <w:rPr>
          <w:rFonts w:cs="Arial"/>
          <w:lang w:val="ru-RU"/>
        </w:rPr>
        <w:t xml:space="preserve">Овлашћени представници за праћење реализације Услуге из члана 1. овог Уговора су: </w:t>
      </w:r>
    </w:p>
    <w:p w:rsidR="00711BA0" w:rsidRPr="00711BA0" w:rsidRDefault="00711BA0" w:rsidP="00711BA0">
      <w:pPr>
        <w:tabs>
          <w:tab w:val="left" w:pos="567"/>
        </w:tabs>
        <w:spacing w:before="0"/>
        <w:rPr>
          <w:rFonts w:cs="Arial"/>
          <w:lang w:val="ru-RU"/>
        </w:rPr>
      </w:pPr>
      <w:r w:rsidRPr="00711BA0">
        <w:rPr>
          <w:rFonts w:cs="Arial"/>
          <w:lang w:val="ru-RU"/>
        </w:rPr>
        <w:tab/>
        <w:t>- за Корисника услуге: ________________________________</w:t>
      </w:r>
    </w:p>
    <w:p w:rsidR="00711BA0" w:rsidRPr="00711BA0" w:rsidRDefault="00711BA0" w:rsidP="00711BA0">
      <w:pPr>
        <w:tabs>
          <w:tab w:val="left" w:pos="567"/>
        </w:tabs>
        <w:spacing w:before="0"/>
        <w:rPr>
          <w:rFonts w:cs="Arial"/>
          <w:lang w:val="ru-RU"/>
        </w:rPr>
      </w:pPr>
      <w:r w:rsidRPr="00711BA0">
        <w:rPr>
          <w:rFonts w:cs="Arial"/>
          <w:lang w:val="ru-RU"/>
        </w:rPr>
        <w:tab/>
        <w:t xml:space="preserve">- за Пружаоца услуге: </w:t>
      </w:r>
      <w:r w:rsidRPr="00711BA0">
        <w:rPr>
          <w:rFonts w:cs="Arial"/>
          <w:lang w:val="ru-RU"/>
        </w:rPr>
        <w:tab/>
        <w:t>________________________________</w:t>
      </w:r>
    </w:p>
    <w:p w:rsidR="00EE793E" w:rsidRPr="00E47C2E" w:rsidRDefault="00EE793E" w:rsidP="00E22DA8">
      <w:pPr>
        <w:pStyle w:val="KDParagraf"/>
        <w:spacing w:before="0"/>
        <w:rPr>
          <w:rFonts w:cs="Arial"/>
        </w:rPr>
      </w:pPr>
      <w:r w:rsidRPr="00E47C2E">
        <w:rPr>
          <w:rFonts w:cs="Arial"/>
        </w:rPr>
        <w:tab/>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055FFC" w:rsidRPr="00C67584">
        <w:rPr>
          <w:rFonts w:cs="Arial"/>
        </w:rPr>
        <w:t>Записнике</w:t>
      </w:r>
      <w:r w:rsidR="00E22DA8">
        <w:rPr>
          <w:rFonts w:cs="Arial"/>
        </w:rPr>
        <w:t xml:space="preserve"> </w:t>
      </w:r>
      <w:r w:rsidRPr="00E47C2E">
        <w:rPr>
          <w:rFonts w:cs="Arial"/>
        </w:rPr>
        <w:t xml:space="preserve">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536D39" w:rsidP="00EE793E">
      <w:pPr>
        <w:pStyle w:val="KDParagraf"/>
        <w:spacing w:before="0"/>
        <w:rPr>
          <w:rFonts w:cs="Arial"/>
        </w:rPr>
      </w:pPr>
      <w:r>
        <w:rPr>
          <w:rFonts w:cs="Arial"/>
        </w:rPr>
        <w:lastRenderedPageBreak/>
        <w:t xml:space="preserve">-    </w:t>
      </w:r>
      <w:r w:rsidR="00EE793E" w:rsidRPr="00E47C2E">
        <w:rPr>
          <w:rFonts w:cs="Arial"/>
        </w:rPr>
        <w:t xml:space="preserve"> 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благовремено приме Коначан </w:t>
      </w:r>
      <w:r w:rsidR="00055FFC" w:rsidRPr="00C67584">
        <w:rPr>
          <w:rFonts w:cs="Arial"/>
        </w:rPr>
        <w:t>Записник</w:t>
      </w:r>
      <w:r w:rsidR="00055FFC">
        <w:rPr>
          <w:rFonts w:cs="Arial"/>
        </w:rPr>
        <w:t xml:space="preserve"> </w:t>
      </w:r>
      <w:r w:rsidRPr="00E47C2E">
        <w:rPr>
          <w:rFonts w:cs="Arial"/>
        </w:rPr>
        <w:t xml:space="preserve">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055FFC" w:rsidRDefault="00055FFC" w:rsidP="00EE793E">
      <w:pPr>
        <w:pStyle w:val="KDParagraf"/>
        <w:spacing w:before="0"/>
        <w:rPr>
          <w:rFonts w:cs="Arial"/>
          <w:b/>
        </w:rPr>
      </w:pPr>
      <w:r w:rsidRPr="00C67584">
        <w:rPr>
          <w:rFonts w:cs="Arial"/>
        </w:rPr>
        <w:t>Уговорне стране, могу да извршен допуне и промене овлашћених представника, званичним писаним путем.</w:t>
      </w:r>
    </w:p>
    <w:p w:rsidR="00EF2482" w:rsidRPr="00EF2482" w:rsidRDefault="00EF2482" w:rsidP="00EE793E">
      <w:pPr>
        <w:pStyle w:val="KDParagraf"/>
        <w:spacing w:before="0"/>
        <w:rPr>
          <w:rFonts w:cs="Arial"/>
          <w:lang w:val="sr-Cyrl-RS"/>
        </w:rPr>
      </w:pPr>
    </w:p>
    <w:p w:rsidR="00C67584" w:rsidRPr="00C67584" w:rsidRDefault="00EE793E" w:rsidP="00EE793E">
      <w:pPr>
        <w:pStyle w:val="KDParagraf"/>
        <w:spacing w:before="0"/>
        <w:rPr>
          <w:rFonts w:cs="Arial"/>
          <w:b/>
          <w:lang w:val="sr-Cyrl-RS"/>
        </w:rPr>
      </w:pPr>
      <w:r w:rsidRPr="00E47C2E">
        <w:rPr>
          <w:rFonts w:cs="Arial"/>
          <w:b/>
        </w:rPr>
        <w:t xml:space="preserve">КВАЛИТАТИВНИ И КВАНТИТАТИВНИ ПРИЈЕМ </w:t>
      </w: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1</w:t>
      </w:r>
      <w:r w:rsidR="00303515">
        <w:rPr>
          <w:rFonts w:cs="Arial"/>
          <w:b/>
          <w:lang w:val="sr-Cyrl-RS"/>
        </w:rPr>
        <w:t>3</w:t>
      </w:r>
      <w:r w:rsidRPr="00E47C2E">
        <w:rPr>
          <w:rFonts w:cs="Arial"/>
        </w:rPr>
        <w:t>.</w:t>
      </w:r>
    </w:p>
    <w:p w:rsidR="00EF2482" w:rsidRPr="00EF2482" w:rsidRDefault="00EF2482" w:rsidP="00B111D3">
      <w:pPr>
        <w:pStyle w:val="KDParagraf"/>
        <w:spacing w:before="0"/>
        <w:rPr>
          <w:rFonts w:cs="Arial"/>
          <w:lang w:val="sr-Cyrl-RS"/>
        </w:rPr>
      </w:pPr>
    </w:p>
    <w:p w:rsidR="00EE793E" w:rsidRDefault="00EF2482" w:rsidP="00EE793E">
      <w:pPr>
        <w:pStyle w:val="KDParagraf"/>
        <w:spacing w:before="0"/>
        <w:rPr>
          <w:lang w:val="sr-Cyrl-RS"/>
        </w:rPr>
      </w:pPr>
      <w:r>
        <w:rPr>
          <w:lang w:val="sr-Cyrl-RS"/>
        </w:rPr>
        <w:t>П</w:t>
      </w:r>
      <w:r>
        <w:t xml:space="preserve">о обављеном послу, Пружалац услуга доставља </w:t>
      </w:r>
      <w:r>
        <w:rPr>
          <w:lang w:val="sr-Cyrl-RS"/>
        </w:rPr>
        <w:t xml:space="preserve">Извештај </w:t>
      </w:r>
      <w:r>
        <w:t xml:space="preserve">. </w:t>
      </w:r>
      <w:r>
        <w:rPr>
          <w:lang w:val="sr-Cyrl-RS"/>
        </w:rPr>
        <w:t>који</w:t>
      </w:r>
      <w:r>
        <w:t xml:space="preserve"> се доставља лицу задуженом за праћење уговора. Након овере, узима један примерак, а остале враћа Пружаоцу услуга.</w:t>
      </w:r>
    </w:p>
    <w:p w:rsidR="009B23BC" w:rsidRPr="009B23BC" w:rsidRDefault="009B23BC" w:rsidP="00EE793E">
      <w:pPr>
        <w:pStyle w:val="KDParagraf"/>
        <w:spacing w:before="0"/>
        <w:rPr>
          <w:lang w:val="sr-Cyrl-RS"/>
        </w:rPr>
      </w:pPr>
    </w:p>
    <w:p w:rsidR="00536D39" w:rsidRPr="00536D39" w:rsidRDefault="00536D39" w:rsidP="00536D39">
      <w:pPr>
        <w:tabs>
          <w:tab w:val="left" w:pos="567"/>
        </w:tabs>
        <w:spacing w:before="0"/>
        <w:rPr>
          <w:rFonts w:cs="Arial"/>
          <w:b/>
        </w:rPr>
      </w:pPr>
      <w:r w:rsidRPr="00536D39">
        <w:rPr>
          <w:rFonts w:cs="Arial"/>
          <w:b/>
        </w:rPr>
        <w:t xml:space="preserve">ГАРАНТНИ РОК </w:t>
      </w:r>
    </w:p>
    <w:p w:rsidR="00536D39" w:rsidRPr="00536D39" w:rsidRDefault="00536D39" w:rsidP="00536D39">
      <w:pPr>
        <w:tabs>
          <w:tab w:val="left" w:pos="567"/>
        </w:tabs>
        <w:spacing w:before="0"/>
        <w:jc w:val="center"/>
        <w:rPr>
          <w:rFonts w:cs="Arial"/>
        </w:rPr>
      </w:pPr>
      <w:r w:rsidRPr="00536D39">
        <w:rPr>
          <w:rFonts w:cs="Arial"/>
          <w:b/>
        </w:rPr>
        <w:t>Члан 1</w:t>
      </w:r>
      <w:r w:rsidR="00303515">
        <w:rPr>
          <w:rFonts w:cs="Arial"/>
          <w:b/>
          <w:lang w:val="sr-Cyrl-RS"/>
        </w:rPr>
        <w:t>4</w:t>
      </w:r>
      <w:r w:rsidRPr="00536D39">
        <w:rPr>
          <w:rFonts w:cs="Arial"/>
        </w:rPr>
        <w:t>.</w:t>
      </w:r>
    </w:p>
    <w:p w:rsidR="00536D39" w:rsidRPr="00536D39" w:rsidRDefault="00536D39" w:rsidP="00536D39">
      <w:pPr>
        <w:tabs>
          <w:tab w:val="left" w:pos="567"/>
        </w:tabs>
        <w:spacing w:before="0"/>
        <w:rPr>
          <w:rFonts w:cs="Arial"/>
        </w:rPr>
      </w:pPr>
      <w:r w:rsidRPr="00536D39">
        <w:rPr>
          <w:rFonts w:cs="Arial"/>
        </w:rPr>
        <w:t xml:space="preserve">Гарантни рок </w:t>
      </w:r>
      <w:r w:rsidRPr="00536D39">
        <w:rPr>
          <w:rFonts w:cs="Arial"/>
          <w:lang w:val="sr-Cyrl-RS"/>
        </w:rPr>
        <w:t>је__________</w:t>
      </w:r>
      <w:r w:rsidRPr="00536D39">
        <w:rPr>
          <w:rFonts w:cs="Arial"/>
        </w:rPr>
        <w:t xml:space="preserve"> (словима:</w:t>
      </w:r>
      <w:r w:rsidRPr="00536D39">
        <w:rPr>
          <w:rFonts w:cs="Arial"/>
          <w:lang w:val="sr-Cyrl-RS"/>
        </w:rPr>
        <w:t>__________</w:t>
      </w:r>
      <w:r w:rsidRPr="00536D39">
        <w:rPr>
          <w:rFonts w:cs="Arial"/>
        </w:rPr>
        <w:t xml:space="preserve">) месеци, од дана </w:t>
      </w:r>
      <w:r w:rsidR="00B47157">
        <w:rPr>
          <w:rFonts w:cs="Arial"/>
          <w:lang w:val="sr-Cyrl-RS"/>
        </w:rPr>
        <w:t>извршења услуге.</w:t>
      </w:r>
      <w:r w:rsidRPr="00536D39">
        <w:rPr>
          <w:rFonts w:cs="Arial"/>
        </w:rPr>
        <w:t xml:space="preserve"> </w:t>
      </w:r>
    </w:p>
    <w:p w:rsidR="00536D39" w:rsidRPr="00536D39" w:rsidRDefault="00536D39" w:rsidP="00536D39">
      <w:pPr>
        <w:tabs>
          <w:tab w:val="left" w:pos="567"/>
        </w:tabs>
        <w:spacing w:before="0"/>
        <w:rPr>
          <w:rFonts w:cs="Arial"/>
        </w:rPr>
      </w:pPr>
      <w:r w:rsidRPr="00536D39">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B111D3" w:rsidRPr="007228D3" w:rsidRDefault="00536D39" w:rsidP="007228D3">
      <w:pPr>
        <w:tabs>
          <w:tab w:val="left" w:pos="567"/>
        </w:tabs>
        <w:spacing w:before="0"/>
        <w:rPr>
          <w:rFonts w:cs="Arial"/>
        </w:rPr>
      </w:pPr>
      <w:r w:rsidRPr="00536D39">
        <w:rPr>
          <w:rFonts w:cs="Arial"/>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B47157" w:rsidRDefault="00B47157" w:rsidP="00EE793E">
      <w:pPr>
        <w:pStyle w:val="KDParagraf"/>
        <w:spacing w:before="0"/>
        <w:rPr>
          <w:rFonts w:cs="Arial"/>
          <w:b/>
          <w:lang w:val="sr-Cyrl-RS"/>
        </w:rPr>
      </w:pPr>
    </w:p>
    <w:p w:rsidR="00B111D3" w:rsidRPr="00B111D3" w:rsidRDefault="00EE793E" w:rsidP="00EE793E">
      <w:pPr>
        <w:pStyle w:val="KDParagraf"/>
        <w:spacing w:before="0"/>
        <w:rPr>
          <w:rFonts w:cs="Arial"/>
          <w:b/>
          <w:lang w:val="sr-Cyrl-RS"/>
        </w:rPr>
      </w:pPr>
      <w:r w:rsidRPr="00E47C2E">
        <w:rPr>
          <w:rFonts w:cs="Arial"/>
          <w:b/>
        </w:rPr>
        <w:t>ВИША СИЛА</w:t>
      </w:r>
    </w:p>
    <w:p w:rsidR="00EF2482" w:rsidRPr="00EF2482" w:rsidRDefault="00EE793E" w:rsidP="007228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5</w:t>
      </w:r>
      <w:r w:rsidRPr="00E47C2E">
        <w:rPr>
          <w:rFonts w:cs="Arial"/>
        </w:rPr>
        <w:t>.</w:t>
      </w:r>
    </w:p>
    <w:p w:rsidR="007228D3"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B111D3" w:rsidRPr="003373F2" w:rsidRDefault="00B111D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F2482" w:rsidRPr="00EF2482" w:rsidRDefault="00EE793E" w:rsidP="007228D3">
      <w:pPr>
        <w:pStyle w:val="KDParagraf"/>
        <w:spacing w:before="0"/>
        <w:jc w:val="center"/>
        <w:rPr>
          <w:rFonts w:cs="Arial"/>
          <w:lang w:val="sr-Cyrl-RS"/>
        </w:rPr>
      </w:pPr>
      <w:r w:rsidRPr="00E47C2E">
        <w:rPr>
          <w:rFonts w:cs="Arial"/>
          <w:b/>
        </w:rPr>
        <w:t xml:space="preserve">Члан </w:t>
      </w:r>
      <w:r w:rsidR="00A4539F">
        <w:rPr>
          <w:rFonts w:cs="Arial"/>
          <w:b/>
          <w:lang w:val="sr-Cyrl-RS"/>
        </w:rPr>
        <w:t>1</w:t>
      </w:r>
      <w:r w:rsidR="00303515">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E47C2E">
        <w:rPr>
          <w:rFonts w:cs="Arial"/>
        </w:rPr>
        <w:lastRenderedPageBreak/>
        <w:t>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Default="00EE793E" w:rsidP="00EE793E">
      <w:pPr>
        <w:pStyle w:val="KDParagraf"/>
        <w:spacing w:before="0"/>
        <w:rPr>
          <w:rFonts w:cs="Arial"/>
        </w:rPr>
      </w:pPr>
    </w:p>
    <w:p w:rsidR="00794A03" w:rsidRDefault="00794A03" w:rsidP="00EE793E">
      <w:pPr>
        <w:pStyle w:val="KDParagraf"/>
        <w:spacing w:before="0"/>
        <w:rPr>
          <w:rFonts w:cs="Arial"/>
        </w:rPr>
      </w:pPr>
    </w:p>
    <w:p w:rsidR="00794A03" w:rsidRDefault="00794A03" w:rsidP="00EE793E">
      <w:pPr>
        <w:pStyle w:val="KDParagraf"/>
        <w:spacing w:before="0"/>
        <w:rPr>
          <w:rFonts w:cs="Arial"/>
        </w:rPr>
      </w:pPr>
    </w:p>
    <w:p w:rsidR="00794A03" w:rsidRPr="00E47C2E" w:rsidRDefault="00794A03"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4539F">
        <w:rPr>
          <w:rFonts w:cs="Arial"/>
          <w:b/>
          <w:lang w:val="sr-Cyrl-RS"/>
        </w:rPr>
        <w:t>1</w:t>
      </w:r>
      <w:r w:rsidR="00303515">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303515">
        <w:rPr>
          <w:rFonts w:cs="Arial"/>
          <w:lang w:val="sr-Cyrl-RS"/>
        </w:rPr>
        <w:t>17</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BE7183" w:rsidRPr="002C7AF6" w:rsidRDefault="00BE718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A4539F" w:rsidRPr="00B111D3" w:rsidRDefault="00EE793E" w:rsidP="00B111D3">
      <w:pPr>
        <w:pStyle w:val="KDParagraf"/>
        <w:spacing w:before="0"/>
        <w:jc w:val="center"/>
        <w:rPr>
          <w:rFonts w:cs="Arial"/>
          <w:b/>
          <w:lang w:val="sr-Cyrl-RS"/>
        </w:rPr>
      </w:pPr>
      <w:r w:rsidRPr="00E47C2E">
        <w:rPr>
          <w:rFonts w:cs="Arial"/>
          <w:b/>
        </w:rPr>
        <w:t xml:space="preserve">Члан </w:t>
      </w:r>
      <w:r w:rsidR="00303515">
        <w:rPr>
          <w:rFonts w:cs="Arial"/>
          <w:b/>
          <w:lang w:val="sr-Cyrl-RS"/>
        </w:rPr>
        <w:t>19</w:t>
      </w:r>
      <w:r w:rsidR="00A4539F">
        <w:rPr>
          <w:rFonts w:cs="Arial"/>
          <w:b/>
          <w:lang w:val="sr-Cyrl-RS"/>
        </w:rPr>
        <w:t xml:space="preserve">. </w:t>
      </w:r>
    </w:p>
    <w:p w:rsidR="00B630ED" w:rsidRPr="00E539D9"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4539F" w:rsidRPr="00B111D3" w:rsidRDefault="00EE793E" w:rsidP="00B111D3">
      <w:pPr>
        <w:pStyle w:val="KDParagraf"/>
        <w:spacing w:before="0"/>
        <w:jc w:val="center"/>
        <w:rPr>
          <w:rFonts w:cs="Arial"/>
          <w:lang w:val="sr-Cyrl-RS"/>
        </w:rPr>
      </w:pPr>
      <w:r w:rsidRPr="00E47C2E">
        <w:rPr>
          <w:rFonts w:cs="Arial"/>
          <w:b/>
        </w:rPr>
        <w:t xml:space="preserve">Члан </w:t>
      </w:r>
      <w:r w:rsidR="00536D39">
        <w:rPr>
          <w:rFonts w:cs="Arial"/>
          <w:b/>
          <w:lang w:val="sr-Cyrl-RS"/>
        </w:rPr>
        <w:t>2</w:t>
      </w:r>
      <w:r w:rsidR="00303515">
        <w:rPr>
          <w:rFonts w:cs="Arial"/>
          <w:b/>
          <w:lang w:val="sr-Cyrl-RS"/>
        </w:rPr>
        <w:t>0</w:t>
      </w:r>
    </w:p>
    <w:p w:rsidR="00711BA0" w:rsidRPr="00711BA0" w:rsidRDefault="00711BA0" w:rsidP="00711BA0">
      <w:pPr>
        <w:spacing w:before="0"/>
        <w:jc w:val="left"/>
        <w:rPr>
          <w:rFonts w:cs="Arial"/>
          <w:lang w:val="ru-RU" w:eastAsia="sr-Latn-CS"/>
        </w:rPr>
      </w:pPr>
      <w:r w:rsidRPr="00711BA0">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11BA0" w:rsidRPr="00711BA0" w:rsidRDefault="00711BA0" w:rsidP="00711BA0">
      <w:pPr>
        <w:spacing w:before="0"/>
        <w:jc w:val="left"/>
        <w:rPr>
          <w:rFonts w:cs="Arial"/>
          <w:lang w:val="ru-RU" w:eastAsia="sr-Latn-CS"/>
        </w:rPr>
      </w:pPr>
      <w:r w:rsidRPr="00711BA0">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711BA0" w:rsidRPr="00711BA0" w:rsidRDefault="00711BA0" w:rsidP="00711BA0">
      <w:pPr>
        <w:spacing w:before="0"/>
        <w:jc w:val="left"/>
        <w:rPr>
          <w:rFonts w:cs="Arial"/>
          <w:lang w:val="ru-RU" w:eastAsia="hr-HR"/>
        </w:rPr>
      </w:pPr>
      <w:r w:rsidRPr="00711BA0">
        <w:rPr>
          <w:rFonts w:cs="Arial"/>
          <w:lang w:val="ru-RU" w:eastAsia="sr-Latn-CS"/>
        </w:rPr>
        <w:lastRenderedPageBreak/>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4539F" w:rsidRPr="00A4539F" w:rsidRDefault="00A4539F" w:rsidP="00A4539F">
      <w:pPr>
        <w:spacing w:before="0"/>
        <w:rPr>
          <w:rFonts w:cs="Arial"/>
          <w:lang w:val="sr-Cyrl-RS"/>
        </w:rPr>
      </w:pPr>
    </w:p>
    <w:p w:rsidR="008E6A4F" w:rsidRPr="008E6A4F" w:rsidRDefault="00EE793E" w:rsidP="00B111D3">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303515">
        <w:rPr>
          <w:rFonts w:cs="Arial"/>
          <w:b/>
          <w:lang w:val="sr-Cyrl-RS"/>
        </w:rPr>
        <w:t>1</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Pr="008E6A4F" w:rsidRDefault="00EE793E" w:rsidP="006203CD">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2</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111D3" w:rsidRDefault="00EE793E" w:rsidP="00B111D3">
      <w:pPr>
        <w:pStyle w:val="KDParagraf"/>
        <w:spacing w:before="0"/>
        <w:jc w:val="center"/>
        <w:rPr>
          <w:rFonts w:cs="Arial"/>
          <w:b/>
          <w:lang w:val="sr-Cyrl-RS"/>
        </w:rPr>
      </w:pPr>
      <w:r w:rsidRPr="00E47C2E">
        <w:rPr>
          <w:rFonts w:cs="Arial"/>
          <w:b/>
        </w:rPr>
        <w:t xml:space="preserve">Члан </w:t>
      </w:r>
      <w:r w:rsidR="00B111D3">
        <w:rPr>
          <w:rFonts w:cs="Arial"/>
          <w:b/>
          <w:lang w:val="sr-Cyrl-RS"/>
        </w:rPr>
        <w:t>2</w:t>
      </w:r>
      <w:r w:rsidR="006203CD">
        <w:rPr>
          <w:rFonts w:cs="Arial"/>
          <w:b/>
          <w:lang w:val="sr-Cyrl-RS"/>
        </w:rPr>
        <w:t>3</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F1332A" w:rsidRPr="00F1332A" w:rsidRDefault="00F1332A"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00E539D9">
        <w:rPr>
          <w:rFonts w:cs="Arial"/>
        </w:rPr>
        <w:t>2.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Default="00F1332A" w:rsidP="00EE793E">
      <w:pPr>
        <w:pStyle w:val="KDParagraf"/>
        <w:spacing w:before="0"/>
        <w:rPr>
          <w:rFonts w:cs="Arial"/>
          <w:color w:val="000000" w:themeColor="text1"/>
        </w:rPr>
      </w:pPr>
      <w:r>
        <w:rPr>
          <w:rFonts w:cs="Arial"/>
        </w:rPr>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E248CB" w:rsidRDefault="00E248CB" w:rsidP="00E248CB">
      <w:pPr>
        <w:pStyle w:val="KDParagraf"/>
        <w:spacing w:before="0"/>
        <w:rPr>
          <w:rFonts w:cs="Arial"/>
          <w:color w:val="000000" w:themeColor="text1"/>
          <w:lang w:val="sr-Cyrl-RS"/>
        </w:rPr>
      </w:pPr>
      <w:r>
        <w:rPr>
          <w:rFonts w:cs="Arial"/>
        </w:rPr>
        <w:t xml:space="preserve">Прилог број </w:t>
      </w:r>
      <w:r>
        <w:rPr>
          <w:rFonts w:cs="Arial"/>
          <w:lang w:val="sr-Cyrl-RS"/>
        </w:rPr>
        <w:t>5 –</w:t>
      </w:r>
      <w:r>
        <w:rPr>
          <w:rFonts w:cs="Arial"/>
          <w:color w:val="000000" w:themeColor="text1"/>
          <w:lang w:val="sr-Cyrl-RS"/>
        </w:rPr>
        <w:t>Техничка спецификација</w:t>
      </w:r>
    </w:p>
    <w:p w:rsidR="006203CD" w:rsidRDefault="006203CD" w:rsidP="00E248CB">
      <w:pPr>
        <w:pStyle w:val="KDParagraf"/>
        <w:spacing w:before="0"/>
        <w:rPr>
          <w:rFonts w:cs="Arial"/>
          <w:color w:val="000000" w:themeColor="text1"/>
          <w:lang w:val="sr-Cyrl-RS"/>
        </w:rPr>
      </w:pPr>
      <w:r w:rsidRPr="006203CD">
        <w:rPr>
          <w:rFonts w:cs="Arial"/>
          <w:color w:val="000000" w:themeColor="text1"/>
          <w:lang w:val="sr-Cyrl-RS"/>
        </w:rPr>
        <w:t>Прилог број 6</w:t>
      </w:r>
      <w:r w:rsidRPr="006203CD">
        <w:rPr>
          <w:rFonts w:cs="Arial"/>
          <w:color w:val="000000" w:themeColor="text1"/>
          <w:lang w:val="sr-Cyrl-RS"/>
        </w:rPr>
        <w:tab/>
      </w:r>
      <w:r>
        <w:rPr>
          <w:rFonts w:cs="Arial"/>
          <w:color w:val="000000" w:themeColor="text1"/>
          <w:lang w:val="sr-Cyrl-RS"/>
        </w:rPr>
        <w:t>-</w:t>
      </w:r>
      <w:r w:rsidRPr="006203CD">
        <w:rPr>
          <w:rFonts w:cs="Arial"/>
          <w:color w:val="000000" w:themeColor="text1"/>
          <w:lang w:val="sr-Cyrl-RS"/>
        </w:rPr>
        <w:t>Безбедност и здравље на раду;</w:t>
      </w:r>
    </w:p>
    <w:p w:rsidR="00E539D9" w:rsidRDefault="006203CD" w:rsidP="00EE793E">
      <w:pPr>
        <w:pStyle w:val="KDParagraf"/>
        <w:spacing w:before="0"/>
        <w:rPr>
          <w:rFonts w:cs="Arial"/>
          <w:color w:val="000000" w:themeColor="text1"/>
          <w:lang w:val="sr-Cyrl-RS"/>
        </w:rPr>
      </w:pPr>
      <w:r>
        <w:rPr>
          <w:rFonts w:cs="Arial"/>
          <w:color w:val="000000" w:themeColor="text1"/>
          <w:lang w:val="sr-Cyrl-RS"/>
        </w:rPr>
        <w:t xml:space="preserve">Прилог број 7 </w:t>
      </w:r>
      <w:r w:rsidR="00794A03">
        <w:rPr>
          <w:rFonts w:cs="Arial"/>
          <w:color w:val="000000" w:themeColor="text1"/>
          <w:lang w:val="sr-Cyrl-RS"/>
        </w:rPr>
        <w:t>–</w:t>
      </w:r>
      <w:r>
        <w:rPr>
          <w:rFonts w:cs="Arial"/>
          <w:color w:val="000000" w:themeColor="text1"/>
          <w:lang w:val="sr-Cyrl-RS"/>
        </w:rPr>
        <w:t>Дозволе</w:t>
      </w:r>
    </w:p>
    <w:p w:rsidR="00794A03" w:rsidRDefault="00794A03" w:rsidP="00EE793E">
      <w:pPr>
        <w:pStyle w:val="KDParagraf"/>
        <w:spacing w:before="0"/>
        <w:rPr>
          <w:rFonts w:cs="Arial"/>
          <w:color w:val="000000" w:themeColor="text1"/>
          <w:lang w:val="sr-Cyrl-RS"/>
        </w:rPr>
      </w:pPr>
    </w:p>
    <w:p w:rsidR="00794A03" w:rsidRPr="007228D3" w:rsidRDefault="00794A03" w:rsidP="00EE793E">
      <w:pPr>
        <w:pStyle w:val="KDParagraf"/>
        <w:spacing w:before="0"/>
        <w:rPr>
          <w:rFonts w:cs="Arial"/>
          <w:color w:val="000000" w:themeColor="text1"/>
          <w:lang w:val="sr-Cyrl-RS"/>
        </w:rPr>
      </w:pPr>
    </w:p>
    <w:p w:rsidR="00EE793E" w:rsidRPr="00F1332A" w:rsidRDefault="00EE793E" w:rsidP="00B17826">
      <w:pPr>
        <w:pStyle w:val="KDParagraf"/>
        <w:spacing w:before="0"/>
        <w:jc w:val="center"/>
        <w:rPr>
          <w:rFonts w:cs="Arial"/>
          <w:lang w:val="sr-Cyrl-RS"/>
        </w:rPr>
      </w:pPr>
      <w:r w:rsidRPr="00E47C2E">
        <w:rPr>
          <w:rFonts w:cs="Arial"/>
          <w:b/>
        </w:rPr>
        <w:t xml:space="preserve">Члан </w:t>
      </w:r>
      <w:r w:rsidR="00B111D3">
        <w:rPr>
          <w:rFonts w:cs="Arial"/>
          <w:b/>
          <w:lang w:val="sr-Cyrl-RS"/>
        </w:rPr>
        <w:t>2</w:t>
      </w:r>
      <w:r w:rsidR="006203CD">
        <w:rPr>
          <w:rFonts w:cs="Arial"/>
          <w:b/>
          <w:lang w:val="sr-Cyrl-RS"/>
        </w:rPr>
        <w:t>4</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97203F" w:rsidRPr="0092140D" w:rsidRDefault="00E22DA8" w:rsidP="0092140D">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7228D3">
        <w:rPr>
          <w:rFonts w:cs="Arial"/>
          <w:lang w:val="sr-Cyrl-RS"/>
        </w:rPr>
        <w:t>Жељко Вујиновић</w:t>
      </w:r>
      <w:r w:rsidR="00B17826">
        <w:rPr>
          <w:rFonts w:cs="Arial"/>
        </w:rPr>
        <w:t xml:space="preserve">, дипл.екон.                                             </w:t>
      </w:r>
    </w:p>
    <w:p w:rsidR="00BF0590" w:rsidRPr="006203CD" w:rsidRDefault="00BF0590" w:rsidP="00EE793E">
      <w:pPr>
        <w:pStyle w:val="KDParagraf"/>
        <w:spacing w:before="0"/>
        <w:rPr>
          <w:rFonts w:cs="Arial"/>
          <w:lang w:val="sr-Cyrl-RS"/>
        </w:rPr>
      </w:pPr>
    </w:p>
    <w:p w:rsidR="00FA0C12" w:rsidRPr="0052787C" w:rsidRDefault="005B3ADF" w:rsidP="00FA0C12">
      <w:pPr>
        <w:pStyle w:val="KDParagraf"/>
        <w:spacing w:before="0"/>
        <w:rPr>
          <w:rFonts w:cs="Arial"/>
          <w:color w:val="00B0F0"/>
          <w:lang w:val="sr-Cyrl-BA"/>
        </w:rPr>
      </w:pPr>
      <w:r w:rsidRPr="005B3ADF">
        <w:rPr>
          <w:rFonts w:cs="Arial"/>
          <w:b/>
        </w:rPr>
        <w:t xml:space="preserve">НАПОМЕНА: </w:t>
      </w:r>
      <w:r w:rsidR="00FA0C12" w:rsidRPr="00FA0C12">
        <w:rPr>
          <w:rFonts w:cs="Arial"/>
          <w:b/>
          <w:lang w:val="sr-Cyrl-BA"/>
        </w:rPr>
        <w:t>Уговор о јавној набавци за сваку партију се закључује посебно</w:t>
      </w:r>
      <w:r w:rsidR="00FA0C12" w:rsidRPr="00FA0C12">
        <w:rPr>
          <w:rFonts w:cs="Arial"/>
          <w:lang w:val="sr-Cyrl-BA"/>
        </w:rPr>
        <w:t xml:space="preserve"> </w:t>
      </w:r>
    </w:p>
    <w:p w:rsidR="00F055E5" w:rsidRDefault="00F055E5" w:rsidP="00FA0C12">
      <w:pPr>
        <w:pStyle w:val="KDParagraf"/>
        <w:spacing w:before="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055E5" w:rsidRDefault="00F055E5" w:rsidP="00F14D8F">
      <w:pPr>
        <w:spacing w:before="40"/>
        <w:rPr>
          <w:rFonts w:cs="Arial"/>
          <w:b/>
          <w:lang w:val="sr-Cyrl-RS"/>
        </w:rPr>
      </w:pPr>
    </w:p>
    <w:p w:rsidR="00F14D8F" w:rsidRPr="00862FAD" w:rsidRDefault="00F14D8F" w:rsidP="00F14D8F">
      <w:pPr>
        <w:spacing w:before="40"/>
        <w:rPr>
          <w:lang w:val="sr-Cyrl-CS"/>
        </w:rPr>
      </w:pPr>
      <w:r>
        <w:rPr>
          <w:noProof/>
          <w:lang w:val="sr-Latn-RS" w:eastAsia="sr-Latn-RS"/>
        </w:rPr>
        <w:lastRenderedPageBreak/>
        <w:drawing>
          <wp:inline distT="0" distB="0" distL="0" distR="0" wp14:anchorId="51DD4231" wp14:editId="304120ED">
            <wp:extent cx="571500" cy="590550"/>
            <wp:effectExtent l="0" t="0" r="0" b="0"/>
            <wp:docPr id="11" name="Picture 1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4D8F" w:rsidRPr="00862FAD" w:rsidRDefault="00F14D8F" w:rsidP="00F14D8F">
      <w:pPr>
        <w:spacing w:after="40"/>
        <w:rPr>
          <w:b/>
          <w:sz w:val="20"/>
          <w:lang w:val="sr-Latn-CS"/>
        </w:rPr>
      </w:pPr>
      <w:r w:rsidRPr="00862FAD">
        <w:rPr>
          <w:b/>
          <w:sz w:val="20"/>
        </w:rPr>
        <w:t xml:space="preserve">Огранак </w:t>
      </w:r>
      <w:r w:rsidRPr="00862FAD">
        <w:rPr>
          <w:b/>
          <w:sz w:val="20"/>
          <w:lang w:val="sr-Latn-CS"/>
        </w:rPr>
        <w:t>ТЕНТ</w:t>
      </w:r>
    </w:p>
    <w:p w:rsidR="00F14D8F" w:rsidRPr="00862FAD" w:rsidRDefault="00F14D8F" w:rsidP="00F14D8F">
      <w:pPr>
        <w:spacing w:after="20"/>
        <w:rPr>
          <w:b/>
          <w:sz w:val="20"/>
          <w:lang w:val="sr-Cyrl-CS"/>
        </w:rPr>
      </w:pPr>
      <w:r w:rsidRPr="00862FAD">
        <w:rPr>
          <w:b/>
          <w:sz w:val="20"/>
          <w:lang w:val="sr-Cyrl-CS"/>
        </w:rPr>
        <w:t>Сектор за управљање ризицима</w:t>
      </w:r>
    </w:p>
    <w:p w:rsidR="00794A03" w:rsidRPr="00F055E5" w:rsidRDefault="00F14D8F" w:rsidP="00F055E5">
      <w:pPr>
        <w:rPr>
          <w:b/>
          <w:sz w:val="20"/>
          <w:lang w:val="sr-Cyrl-RS"/>
        </w:rPr>
      </w:pPr>
      <w:r w:rsidRPr="00862FAD">
        <w:rPr>
          <w:b/>
          <w:sz w:val="20"/>
        </w:rPr>
        <w:t>Датум ________________</w:t>
      </w:r>
    </w:p>
    <w:p w:rsidR="00F14D8F" w:rsidRPr="00862FAD" w:rsidRDefault="00F14D8F" w:rsidP="00F14D8F">
      <w:pPr>
        <w:jc w:val="center"/>
        <w:rPr>
          <w:b/>
          <w:sz w:val="32"/>
          <w:szCs w:val="32"/>
          <w:lang w:val="ru-RU"/>
        </w:rPr>
      </w:pPr>
      <w:r w:rsidRPr="00862FAD">
        <w:rPr>
          <w:b/>
          <w:sz w:val="32"/>
          <w:szCs w:val="32"/>
          <w:lang w:val="ru-RU"/>
        </w:rPr>
        <w:t>ПРАВИЛА</w:t>
      </w:r>
    </w:p>
    <w:p w:rsidR="00F14D8F" w:rsidRPr="00862FAD" w:rsidRDefault="00F14D8F" w:rsidP="00F14D8F">
      <w:pPr>
        <w:jc w:val="center"/>
        <w:rPr>
          <w:b/>
          <w:sz w:val="32"/>
          <w:szCs w:val="32"/>
          <w:lang w:val="ru-RU"/>
        </w:rPr>
      </w:pPr>
      <w:r w:rsidRPr="00862FAD">
        <w:rPr>
          <w:b/>
          <w:sz w:val="32"/>
          <w:szCs w:val="32"/>
          <w:lang w:val="ru-RU"/>
        </w:rPr>
        <w:t>БЕЗБЕДНОСТИ НА РАДУ У ТЕНТ</w:t>
      </w:r>
    </w:p>
    <w:p w:rsidR="00F14D8F" w:rsidRPr="00862FAD" w:rsidRDefault="00F14D8F" w:rsidP="00F14D8F">
      <w:pPr>
        <w:rPr>
          <w:lang w:val="sr-Latn-CS"/>
        </w:rPr>
      </w:pPr>
    </w:p>
    <w:p w:rsidR="00F14D8F" w:rsidRPr="00862FAD" w:rsidRDefault="00F14D8F" w:rsidP="00F14D8F">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4D8F" w:rsidRPr="00862FAD" w:rsidRDefault="00F14D8F" w:rsidP="00F14D8F">
      <w:pPr>
        <w:rPr>
          <w:lang w:val="sr-Cyrl-CS"/>
        </w:rPr>
      </w:pPr>
      <w:r w:rsidRPr="00862FAD">
        <w:rPr>
          <w:lang w:val="sr-Cyrl-CS"/>
        </w:rPr>
        <w:t>У зависности од врсте и обима радова/услуга примењују се одређене тачке ових правила.</w:t>
      </w:r>
    </w:p>
    <w:p w:rsidR="00F14D8F" w:rsidRPr="00862FAD" w:rsidRDefault="00F14D8F" w:rsidP="00F14D8F">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14D8F" w:rsidRPr="00862FAD" w:rsidRDefault="00F14D8F" w:rsidP="00F14D8F">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14D8F" w:rsidRPr="00862FAD" w:rsidRDefault="00F14D8F" w:rsidP="00F14D8F">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14D8F" w:rsidRPr="00862FAD" w:rsidRDefault="00F14D8F" w:rsidP="00F14D8F">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4D8F" w:rsidRPr="00862FAD" w:rsidRDefault="00F14D8F" w:rsidP="00F14D8F">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14D8F" w:rsidRPr="00862FAD" w:rsidRDefault="00F14D8F" w:rsidP="00F14D8F">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14D8F" w:rsidRPr="00862FAD" w:rsidRDefault="00F14D8F" w:rsidP="00F14D8F"/>
    <w:p w:rsidR="00F14D8F" w:rsidRPr="00862FAD" w:rsidRDefault="00F14D8F" w:rsidP="00F14D8F">
      <w:pPr>
        <w:spacing w:after="40"/>
        <w:rPr>
          <w:b/>
          <w:u w:val="single"/>
        </w:rPr>
      </w:pPr>
      <w:r w:rsidRPr="00862FAD">
        <w:rPr>
          <w:b/>
          <w:u w:val="single"/>
          <w:lang w:val="sr-Latn-CS"/>
        </w:rPr>
        <w:t xml:space="preserve">I  ОБАВЕЗЕ ИЗВОЂАЧА РАДОВА </w:t>
      </w:r>
    </w:p>
    <w:p w:rsidR="00F14D8F" w:rsidRPr="00862FAD" w:rsidRDefault="00F14D8F" w:rsidP="00F14D8F">
      <w:pPr>
        <w:rPr>
          <w:b/>
          <w:u w:val="single"/>
        </w:rPr>
      </w:pPr>
    </w:p>
    <w:p w:rsidR="00F14D8F" w:rsidRPr="00862FAD" w:rsidRDefault="00F14D8F" w:rsidP="00F14D8F">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4D8F" w:rsidRPr="00862FAD" w:rsidRDefault="00F14D8F" w:rsidP="00F14D8F">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862FAD">
        <w:rPr>
          <w:lang w:val="sr-Cyrl-C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4D8F" w:rsidRPr="00862FAD" w:rsidRDefault="00F14D8F" w:rsidP="00F14D8F">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4D8F" w:rsidRPr="00862FAD" w:rsidRDefault="00F14D8F" w:rsidP="00F14D8F">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4D8F" w:rsidRPr="00862FAD" w:rsidRDefault="00F14D8F" w:rsidP="00F14D8F">
      <w:pPr>
        <w:numPr>
          <w:ilvl w:val="0"/>
          <w:numId w:val="3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14D8F" w:rsidRPr="00862FAD" w:rsidRDefault="00F14D8F" w:rsidP="00F14D8F">
      <w:pPr>
        <w:numPr>
          <w:ilvl w:val="0"/>
          <w:numId w:val="3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14D8F" w:rsidRPr="00862FAD" w:rsidRDefault="00F14D8F" w:rsidP="00F14D8F">
      <w:pPr>
        <w:ind w:left="720"/>
      </w:pPr>
    </w:p>
    <w:p w:rsidR="00F14D8F" w:rsidRPr="00862FAD" w:rsidRDefault="00F14D8F" w:rsidP="00F14D8F">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4D8F" w:rsidRPr="00862FAD" w:rsidRDefault="00F14D8F" w:rsidP="00F14D8F">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4D8F" w:rsidRPr="00862FAD" w:rsidRDefault="00F14D8F" w:rsidP="00F14D8F">
      <w:pPr>
        <w:numPr>
          <w:ilvl w:val="0"/>
          <w:numId w:val="3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14D8F" w:rsidRPr="00862FAD" w:rsidRDefault="00F14D8F" w:rsidP="00F14D8F">
      <w:pPr>
        <w:numPr>
          <w:ilvl w:val="0"/>
          <w:numId w:val="3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w:t>
      </w:r>
      <w:r w:rsidRPr="00862FAD">
        <w:rPr>
          <w:lang w:val="ru-RU"/>
        </w:rPr>
        <w:lastRenderedPageBreak/>
        <w:t>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4D8F" w:rsidRPr="00862FAD" w:rsidRDefault="00F14D8F" w:rsidP="00F14D8F">
      <w:pPr>
        <w:numPr>
          <w:ilvl w:val="0"/>
          <w:numId w:val="3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4D8F" w:rsidRPr="00862FAD" w:rsidRDefault="00F14D8F" w:rsidP="00F14D8F">
      <w:pPr>
        <w:numPr>
          <w:ilvl w:val="0"/>
          <w:numId w:val="3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4D8F" w:rsidRPr="00862FAD" w:rsidRDefault="00F14D8F" w:rsidP="00F14D8F">
      <w:pPr>
        <w:numPr>
          <w:ilvl w:val="0"/>
          <w:numId w:val="3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862FAD">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F14D8F" w:rsidRPr="00862FAD" w:rsidRDefault="00F14D8F" w:rsidP="00F14D8F">
      <w:pPr>
        <w:numPr>
          <w:ilvl w:val="0"/>
          <w:numId w:val="3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14D8F" w:rsidRPr="00862FAD" w:rsidRDefault="00F14D8F" w:rsidP="00F14D8F">
      <w:pPr>
        <w:numPr>
          <w:ilvl w:val="0"/>
          <w:numId w:val="36"/>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4D8F" w:rsidRPr="00862FAD" w:rsidRDefault="00F14D8F" w:rsidP="00F14D8F">
      <w:pPr>
        <w:numPr>
          <w:ilvl w:val="0"/>
          <w:numId w:val="3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4D8F" w:rsidRPr="00862FAD" w:rsidRDefault="00F14D8F" w:rsidP="00F14D8F">
      <w:pPr>
        <w:numPr>
          <w:ilvl w:val="0"/>
          <w:numId w:val="3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14D8F" w:rsidRPr="00862FAD" w:rsidRDefault="00F14D8F" w:rsidP="00F14D8F">
      <w:pPr>
        <w:numPr>
          <w:ilvl w:val="0"/>
          <w:numId w:val="3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14D8F" w:rsidRPr="00862FAD" w:rsidRDefault="00F14D8F" w:rsidP="00F14D8F">
      <w:pPr>
        <w:numPr>
          <w:ilvl w:val="0"/>
          <w:numId w:val="3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14D8F" w:rsidRPr="00862FAD" w:rsidRDefault="00F14D8F" w:rsidP="00F14D8F">
      <w:pPr>
        <w:numPr>
          <w:ilvl w:val="0"/>
          <w:numId w:val="3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14D8F" w:rsidRPr="00862FAD" w:rsidRDefault="00F14D8F" w:rsidP="00F14D8F">
      <w:pPr>
        <w:numPr>
          <w:ilvl w:val="0"/>
          <w:numId w:val="3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14D8F" w:rsidRPr="00862FAD" w:rsidRDefault="00F14D8F" w:rsidP="00F14D8F">
      <w:pPr>
        <w:numPr>
          <w:ilvl w:val="0"/>
          <w:numId w:val="3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4D8F" w:rsidRPr="00862FAD" w:rsidRDefault="00F14D8F" w:rsidP="00F14D8F">
      <w:pPr>
        <w:numPr>
          <w:ilvl w:val="0"/>
          <w:numId w:val="3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14D8F" w:rsidRPr="00862FAD" w:rsidRDefault="00F14D8F" w:rsidP="00F14D8F">
      <w:pPr>
        <w:numPr>
          <w:ilvl w:val="0"/>
          <w:numId w:val="36"/>
        </w:numPr>
        <w:spacing w:before="0" w:after="80" w:line="216" w:lineRule="auto"/>
        <w:rPr>
          <w:lang w:val="ru-RU"/>
        </w:rPr>
      </w:pPr>
      <w:r w:rsidRPr="00862FAD">
        <w:rPr>
          <w:lang w:val="ru-RU"/>
        </w:rPr>
        <w:lastRenderedPageBreak/>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14D8F" w:rsidRPr="00862FAD" w:rsidRDefault="00F14D8F" w:rsidP="00F14D8F">
      <w:pPr>
        <w:numPr>
          <w:ilvl w:val="0"/>
          <w:numId w:val="3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4D8F" w:rsidRPr="00862FAD" w:rsidRDefault="00F14D8F" w:rsidP="00F14D8F">
      <w:pPr>
        <w:numPr>
          <w:ilvl w:val="0"/>
          <w:numId w:val="3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14D8F" w:rsidRPr="00862FAD" w:rsidRDefault="00F14D8F" w:rsidP="00F14D8F">
      <w:pPr>
        <w:numPr>
          <w:ilvl w:val="0"/>
          <w:numId w:val="3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4D8F" w:rsidRPr="00862FAD" w:rsidRDefault="00F14D8F" w:rsidP="00F14D8F">
      <w:pPr>
        <w:numPr>
          <w:ilvl w:val="0"/>
          <w:numId w:val="3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4D8F" w:rsidRPr="00862FAD" w:rsidRDefault="00F14D8F" w:rsidP="00F14D8F">
      <w:pPr>
        <w:numPr>
          <w:ilvl w:val="0"/>
          <w:numId w:val="3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14D8F" w:rsidRPr="00862FAD" w:rsidRDefault="00F14D8F" w:rsidP="00F14D8F">
      <w:pPr>
        <w:numPr>
          <w:ilvl w:val="0"/>
          <w:numId w:val="3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14D8F" w:rsidRPr="00862FAD" w:rsidRDefault="00F14D8F" w:rsidP="00F14D8F">
      <w:pPr>
        <w:numPr>
          <w:ilvl w:val="0"/>
          <w:numId w:val="3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14D8F" w:rsidRPr="00862FAD" w:rsidRDefault="00F14D8F" w:rsidP="00F14D8F">
      <w:pPr>
        <w:numPr>
          <w:ilvl w:val="0"/>
          <w:numId w:val="3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14D8F" w:rsidRPr="00862FAD" w:rsidRDefault="00F14D8F" w:rsidP="00F14D8F">
      <w:pPr>
        <w:numPr>
          <w:ilvl w:val="0"/>
          <w:numId w:val="36"/>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14D8F" w:rsidRPr="00862FAD" w:rsidRDefault="00F14D8F" w:rsidP="00F14D8F">
      <w:pPr>
        <w:numPr>
          <w:ilvl w:val="0"/>
          <w:numId w:val="3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4D8F" w:rsidRPr="00862FAD" w:rsidRDefault="00F14D8F" w:rsidP="00F14D8F">
      <w:pPr>
        <w:numPr>
          <w:ilvl w:val="0"/>
          <w:numId w:val="3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14D8F" w:rsidRPr="00862FAD" w:rsidRDefault="00F14D8F" w:rsidP="00F14D8F">
      <w:pPr>
        <w:numPr>
          <w:ilvl w:val="0"/>
          <w:numId w:val="3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14D8F" w:rsidRPr="00862FAD" w:rsidRDefault="00F14D8F" w:rsidP="00F14D8F">
      <w:pPr>
        <w:numPr>
          <w:ilvl w:val="0"/>
          <w:numId w:val="3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14D8F" w:rsidRPr="00862FAD" w:rsidRDefault="00F14D8F" w:rsidP="00F14D8F">
      <w:pPr>
        <w:numPr>
          <w:ilvl w:val="0"/>
          <w:numId w:val="3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4D8F" w:rsidRPr="00862FAD" w:rsidRDefault="00F14D8F" w:rsidP="00F14D8F">
      <w:pPr>
        <w:ind w:left="360"/>
        <w:rPr>
          <w:lang w:val="ru-RU"/>
        </w:rPr>
      </w:pPr>
    </w:p>
    <w:p w:rsidR="00F14D8F" w:rsidRPr="00862FAD" w:rsidRDefault="00F14D8F" w:rsidP="00F14D8F">
      <w:pPr>
        <w:jc w:val="left"/>
        <w:rPr>
          <w:b/>
          <w:u w:val="single"/>
          <w:lang w:val="sr-Cyrl-CS"/>
        </w:rPr>
      </w:pPr>
      <w:r w:rsidRPr="00862FAD">
        <w:rPr>
          <w:b/>
          <w:u w:val="single"/>
          <w:lang w:val="sr-Cyrl-CS"/>
        </w:rPr>
        <w:t>II ОБАВЕЗЕ ИЗВОЂАЧА РАДОВА ЧИЈИ СУ ЗАПОСЛЕНИ АНГАЖОВАНИ</w:t>
      </w:r>
    </w:p>
    <w:p w:rsidR="00F14D8F" w:rsidRPr="00862FAD" w:rsidRDefault="00F14D8F" w:rsidP="00F14D8F">
      <w:pPr>
        <w:jc w:val="left"/>
        <w:rPr>
          <w:b/>
          <w:u w:val="single"/>
          <w:lang w:val="sr-Cyrl-CS"/>
        </w:rPr>
      </w:pPr>
      <w:r w:rsidRPr="00862FAD">
        <w:rPr>
          <w:b/>
          <w:u w:val="single"/>
          <w:lang w:val="sr-Cyrl-CS"/>
        </w:rPr>
        <w:t>ПО „НОРМА ЧАС“</w:t>
      </w:r>
    </w:p>
    <w:p w:rsidR="00F14D8F" w:rsidRPr="00862FAD" w:rsidRDefault="00F14D8F" w:rsidP="00F14D8F">
      <w:pPr>
        <w:jc w:val="left"/>
        <w:rPr>
          <w:b/>
          <w:u w:val="single"/>
          <w:lang w:val="sr-Cyrl-CS"/>
        </w:rPr>
      </w:pPr>
    </w:p>
    <w:p w:rsidR="00F14D8F" w:rsidRPr="00862FAD" w:rsidRDefault="00F14D8F" w:rsidP="00F14D8F">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14D8F" w:rsidRPr="00862FAD" w:rsidRDefault="00F14D8F" w:rsidP="00F14D8F">
      <w:pPr>
        <w:autoSpaceDE w:val="0"/>
        <w:autoSpaceDN w:val="0"/>
        <w:adjustRightInd w:val="0"/>
        <w:jc w:val="left"/>
        <w:rPr>
          <w:sz w:val="24"/>
          <w:szCs w:val="24"/>
        </w:rPr>
      </w:pP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14D8F" w:rsidRPr="00862FAD" w:rsidRDefault="00F14D8F" w:rsidP="00F14D8F">
      <w:pPr>
        <w:numPr>
          <w:ilvl w:val="0"/>
          <w:numId w:val="3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4D8F" w:rsidRPr="00862FAD" w:rsidRDefault="00F14D8F" w:rsidP="00F14D8F">
      <w:pPr>
        <w:numPr>
          <w:ilvl w:val="0"/>
          <w:numId w:val="3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4D8F" w:rsidRPr="00862FAD" w:rsidRDefault="00F14D8F" w:rsidP="00F14D8F">
      <w:pPr>
        <w:numPr>
          <w:ilvl w:val="0"/>
          <w:numId w:val="3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4D8F" w:rsidRPr="00862FAD" w:rsidRDefault="00F14D8F" w:rsidP="00F14D8F">
      <w:pPr>
        <w:numPr>
          <w:ilvl w:val="0"/>
          <w:numId w:val="3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4D8F" w:rsidRPr="00862FAD" w:rsidRDefault="00F14D8F" w:rsidP="00F14D8F">
      <w:pPr>
        <w:numPr>
          <w:ilvl w:val="0"/>
          <w:numId w:val="3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4D8F" w:rsidRPr="00862FAD" w:rsidRDefault="00F14D8F" w:rsidP="00F14D8F">
      <w:pPr>
        <w:numPr>
          <w:ilvl w:val="0"/>
          <w:numId w:val="3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4D8F" w:rsidRPr="00862FAD" w:rsidRDefault="00F14D8F" w:rsidP="00F14D8F">
      <w:pPr>
        <w:numPr>
          <w:ilvl w:val="0"/>
          <w:numId w:val="3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4D8F" w:rsidRPr="00862FAD" w:rsidRDefault="00F14D8F" w:rsidP="00F14D8F">
      <w:pPr>
        <w:numPr>
          <w:ilvl w:val="0"/>
          <w:numId w:val="3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4D8F" w:rsidRPr="00862FAD" w:rsidRDefault="00F14D8F" w:rsidP="00F14D8F">
      <w:pPr>
        <w:numPr>
          <w:ilvl w:val="0"/>
          <w:numId w:val="3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14D8F" w:rsidRPr="00862FAD" w:rsidRDefault="00F14D8F" w:rsidP="00F14D8F">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14D8F" w:rsidRPr="00862FAD" w:rsidRDefault="00F14D8F" w:rsidP="00F14D8F">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4D8F" w:rsidRPr="00862FAD" w:rsidRDefault="00F14D8F" w:rsidP="00F14D8F">
      <w:pPr>
        <w:numPr>
          <w:ilvl w:val="0"/>
          <w:numId w:val="39"/>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4D8F" w:rsidRPr="00862FAD" w:rsidRDefault="00F14D8F" w:rsidP="00F14D8F">
      <w:pPr>
        <w:spacing w:before="280" w:after="360"/>
        <w:rPr>
          <w:b/>
          <w:u w:val="single"/>
        </w:rPr>
      </w:pPr>
      <w:r w:rsidRPr="00862FAD">
        <w:rPr>
          <w:b/>
          <w:u w:val="single"/>
        </w:rPr>
        <w:lastRenderedPageBreak/>
        <w:t>IV НЕПОШТОВАЊЕ ПРАВИЛА</w:t>
      </w:r>
    </w:p>
    <w:p w:rsidR="00F14D8F" w:rsidRPr="00862FAD" w:rsidRDefault="00F14D8F" w:rsidP="00F14D8F">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14D8F" w:rsidRPr="00862FAD" w:rsidRDefault="00F14D8F" w:rsidP="00F14D8F">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4D8F" w:rsidRPr="00862FAD" w:rsidRDefault="00F14D8F" w:rsidP="00F14D8F">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4D8F" w:rsidRPr="00862FAD" w:rsidRDefault="00F14D8F" w:rsidP="00F14D8F">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4D8F" w:rsidRPr="00862FAD" w:rsidRDefault="00F14D8F" w:rsidP="00F14D8F">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4D8F" w:rsidRPr="00862FAD" w:rsidRDefault="00F14D8F" w:rsidP="00F14D8F">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4D8F" w:rsidRPr="00862FAD" w:rsidRDefault="00F14D8F" w:rsidP="00F14D8F">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14D8F" w:rsidRPr="00862FAD" w:rsidRDefault="00F14D8F" w:rsidP="00F14D8F">
      <w:pPr>
        <w:spacing w:before="280" w:after="160"/>
        <w:rPr>
          <w:b/>
          <w:u w:val="single"/>
        </w:rPr>
      </w:pPr>
      <w:r w:rsidRPr="00862FAD">
        <w:rPr>
          <w:b/>
          <w:u w:val="single"/>
          <w:lang w:val="sr-Latn-CS"/>
        </w:rPr>
        <w:t>V  САСТАНЦИ У ВЕЗИ БЕЗБЕДНОСТИ И ЗДРАВЉА НА РАДУ</w:t>
      </w:r>
    </w:p>
    <w:p w:rsidR="00F14D8F" w:rsidRPr="00862FAD" w:rsidRDefault="00F14D8F" w:rsidP="00F14D8F">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лице за безбедност и здравље у ТЕНТ,</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надзорни орган,</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14D8F" w:rsidRPr="00862FAD" w:rsidRDefault="00F14D8F" w:rsidP="00F14D8F">
      <w:pPr>
        <w:numPr>
          <w:ilvl w:val="1"/>
          <w:numId w:val="3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14D8F" w:rsidRPr="00862FAD" w:rsidRDefault="00F14D8F" w:rsidP="00F14D8F">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14D8F" w:rsidRPr="00862FAD" w:rsidRDefault="00F14D8F" w:rsidP="00F14D8F">
      <w:pPr>
        <w:numPr>
          <w:ilvl w:val="1"/>
          <w:numId w:val="38"/>
        </w:numPr>
        <w:tabs>
          <w:tab w:val="num" w:pos="1134"/>
        </w:tabs>
        <w:spacing w:before="0" w:after="80" w:line="216" w:lineRule="auto"/>
        <w:ind w:left="1134"/>
        <w:rPr>
          <w:lang w:val="sr-Latn-CS"/>
        </w:rPr>
      </w:pPr>
      <w:r w:rsidRPr="00862FAD">
        <w:rPr>
          <w:lang w:val="ru-RU"/>
        </w:rPr>
        <w:t>План заједничких мера</w:t>
      </w:r>
    </w:p>
    <w:p w:rsidR="00F14D8F" w:rsidRPr="00862FAD" w:rsidRDefault="00F14D8F" w:rsidP="00F14D8F">
      <w:pPr>
        <w:rPr>
          <w:lang w:val="sr-Latn-CS"/>
        </w:rPr>
      </w:pPr>
      <w:r w:rsidRPr="00862FAD">
        <w:rPr>
          <w:lang w:val="sr-Latn-CS"/>
        </w:rPr>
        <w:lastRenderedPageBreak/>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14D8F" w:rsidRPr="00862FAD" w:rsidRDefault="00F14D8F" w:rsidP="00F14D8F">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14D8F" w:rsidRPr="00862FAD" w:rsidRDefault="00F14D8F" w:rsidP="00F14D8F">
      <w:pPr>
        <w:numPr>
          <w:ilvl w:val="1"/>
          <w:numId w:val="3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14D8F" w:rsidRPr="00862FAD" w:rsidRDefault="00F14D8F" w:rsidP="00F14D8F">
      <w:pPr>
        <w:numPr>
          <w:ilvl w:val="1"/>
          <w:numId w:val="3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14D8F" w:rsidRPr="005B3FED" w:rsidRDefault="00F14D8F" w:rsidP="00F14D8F">
      <w:pPr>
        <w:tabs>
          <w:tab w:val="left" w:pos="567"/>
        </w:tabs>
        <w:spacing w:before="0"/>
        <w:rPr>
          <w:rFonts w:cs="Arial"/>
          <w:b/>
        </w:rPr>
      </w:pPr>
    </w:p>
    <w:p w:rsidR="007D07C5" w:rsidRPr="003373F2" w:rsidRDefault="005B3ADF" w:rsidP="003373F2">
      <w:pPr>
        <w:pStyle w:val="KDParagraf"/>
        <w:spacing w:before="0"/>
        <w:rPr>
          <w:rFonts w:cs="Arial"/>
          <w:b/>
          <w:lang w:val="sr-Cyrl-RS"/>
        </w:rPr>
      </w:pPr>
      <w:r w:rsidRPr="005B3ADF">
        <w:rPr>
          <w:rFonts w:cs="Arial"/>
          <w:b/>
        </w:rPr>
        <w:t>нуде, пречистити и прилагодити изабраној Понуди.</w:t>
      </w:r>
    </w:p>
    <w:sectPr w:rsidR="007D07C5" w:rsidRPr="003373F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2CE" w:rsidRDefault="003852CE">
      <w:r>
        <w:separator/>
      </w:r>
    </w:p>
    <w:p w:rsidR="003852CE" w:rsidRDefault="003852CE"/>
  </w:endnote>
  <w:endnote w:type="continuationSeparator" w:id="0">
    <w:p w:rsidR="003852CE" w:rsidRDefault="003852CE">
      <w:r>
        <w:continuationSeparator/>
      </w:r>
    </w:p>
    <w:p w:rsidR="003852CE" w:rsidRDefault="003852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203" w:usb1="00000000" w:usb2="00000000" w:usb3="00000000" w:csb0="00000005"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02E" w:rsidRDefault="008B402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402E" w:rsidRDefault="008B402E" w:rsidP="00841BE7">
    <w:pPr>
      <w:pStyle w:val="Footer"/>
      <w:ind w:right="360"/>
    </w:pPr>
  </w:p>
  <w:p w:rsidR="008B402E" w:rsidRDefault="008B402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02E" w:rsidRPr="00EC5BB4" w:rsidRDefault="008B402E"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747F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747F4">
      <w:rPr>
        <w:rStyle w:val="PageNumber"/>
        <w:rFonts w:cs="Arial"/>
        <w:b/>
        <w:noProof/>
        <w:szCs w:val="24"/>
      </w:rPr>
      <w:t>114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02E" w:rsidRPr="00EC5BB4" w:rsidRDefault="008B402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747F4">
      <w:rPr>
        <w:rStyle w:val="PageNumber"/>
        <w:rFonts w:cs="Arial"/>
        <w:b/>
        <w:noProof/>
        <w:szCs w:val="24"/>
      </w:rPr>
      <w:t>98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747F4">
      <w:rPr>
        <w:rStyle w:val="PageNumber"/>
        <w:rFonts w:cs="Arial"/>
        <w:b/>
        <w:noProof/>
        <w:szCs w:val="24"/>
      </w:rPr>
      <w:t>98</w:t>
    </w:r>
    <w:r w:rsidRPr="00EC5BB4">
      <w:rPr>
        <w:rStyle w:val="PageNumber"/>
        <w:rFonts w:cs="Arial"/>
        <w:b/>
        <w:szCs w:val="24"/>
      </w:rPr>
      <w:fldChar w:fldCharType="end"/>
    </w:r>
  </w:p>
  <w:p w:rsidR="008B402E" w:rsidRDefault="008B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2CE" w:rsidRDefault="003852CE">
      <w:r>
        <w:separator/>
      </w:r>
    </w:p>
    <w:p w:rsidR="003852CE" w:rsidRDefault="003852CE"/>
  </w:footnote>
  <w:footnote w:type="continuationSeparator" w:id="0">
    <w:p w:rsidR="003852CE" w:rsidRDefault="003852CE">
      <w:r>
        <w:continuationSeparator/>
      </w:r>
    </w:p>
    <w:p w:rsidR="003852CE" w:rsidRDefault="003852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02E" w:rsidRDefault="008B402E" w:rsidP="00F14D8F">
    <w:pPr>
      <w:pStyle w:val="Header"/>
      <w:spacing w:before="0"/>
      <w:jc w:val="left"/>
      <w:rPr>
        <w:sz w:val="18"/>
        <w:szCs w:val="18"/>
        <w:lang w:val="sr-Cyrl-RS"/>
      </w:rPr>
    </w:pPr>
  </w:p>
  <w:p w:rsidR="008B402E" w:rsidRDefault="008B402E" w:rsidP="009A0B36">
    <w:pPr>
      <w:ind w:left="-360" w:right="-19"/>
      <w:jc w:val="left"/>
      <w:outlineLvl w:val="0"/>
      <w:rPr>
        <w:sz w:val="20"/>
        <w:szCs w:val="20"/>
      </w:rPr>
    </w:pPr>
    <w:r w:rsidRPr="009F0F83">
      <w:rPr>
        <w:sz w:val="20"/>
        <w:szCs w:val="20"/>
      </w:rPr>
      <w:t xml:space="preserve">ЈП „Електропривреда Србије“ Београд                     Конкурсна документација </w:t>
    </w:r>
  </w:p>
  <w:p w:rsidR="008B402E" w:rsidRPr="009F0F83" w:rsidRDefault="008B402E" w:rsidP="009A0B36">
    <w:pPr>
      <w:ind w:left="-360" w:right="-19"/>
      <w:jc w:val="left"/>
      <w:outlineLvl w:val="0"/>
      <w:rPr>
        <w:sz w:val="20"/>
        <w:szCs w:val="20"/>
      </w:rPr>
    </w:pPr>
    <w:r w:rsidRPr="009F0F83">
      <w:rPr>
        <w:sz w:val="20"/>
        <w:szCs w:val="20"/>
      </w:rPr>
      <w:t xml:space="preserve">ЈН </w:t>
    </w:r>
    <w:r>
      <w:rPr>
        <w:rFonts w:cs="Arial"/>
        <w:b/>
        <w:sz w:val="20"/>
        <w:szCs w:val="20"/>
      </w:rPr>
      <w:t>2859/2018(3000/1100/2018)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02E" w:rsidRDefault="008B402E" w:rsidP="004276AD">
    <w:pPr>
      <w:pStyle w:val="Header"/>
    </w:pPr>
  </w:p>
  <w:p w:rsidR="008B402E" w:rsidRPr="00FF086B" w:rsidRDefault="008B402E"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ЈН</w:t>
    </w:r>
  </w:p>
  <w:p w:rsidR="008B402E" w:rsidRPr="00210557" w:rsidRDefault="008B402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444C9E"/>
    <w:multiLevelType w:val="hybridMultilevel"/>
    <w:tmpl w:val="FE66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511189"/>
    <w:multiLevelType w:val="hybridMultilevel"/>
    <w:tmpl w:val="09CAF46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1623ACA"/>
    <w:multiLevelType w:val="hybridMultilevel"/>
    <w:tmpl w:val="66E8608E"/>
    <w:lvl w:ilvl="0" w:tplc="04090001">
      <w:start w:val="1"/>
      <w:numFmt w:val="bullet"/>
      <w:lvlText w:val=""/>
      <w:lvlJc w:val="left"/>
      <w:pPr>
        <w:tabs>
          <w:tab w:val="num" w:pos="1077"/>
        </w:tabs>
        <w:ind w:left="1077" w:hanging="360"/>
      </w:pPr>
      <w:rPr>
        <w:rFonts w:ascii="Symbol" w:hAnsi="Symbol" w:hint="default"/>
      </w:rPr>
    </w:lvl>
    <w:lvl w:ilvl="1" w:tplc="08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F1729B"/>
    <w:multiLevelType w:val="hybridMultilevel"/>
    <w:tmpl w:val="380C9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A9D5585"/>
    <w:multiLevelType w:val="hybridMultilevel"/>
    <w:tmpl w:val="C9C6405E"/>
    <w:lvl w:ilvl="0" w:tplc="876E29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D9A5972"/>
    <w:multiLevelType w:val="hybridMultilevel"/>
    <w:tmpl w:val="4CE0B08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4A61EC6"/>
    <w:multiLevelType w:val="hybridMultilevel"/>
    <w:tmpl w:val="2D30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C7F3B68"/>
    <w:multiLevelType w:val="hybridMultilevel"/>
    <w:tmpl w:val="2F5E7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7"/>
  </w:num>
  <w:num w:numId="3">
    <w:abstractNumId w:val="87"/>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6"/>
  </w:num>
  <w:num w:numId="10">
    <w:abstractNumId w:val="69"/>
  </w:num>
  <w:num w:numId="11">
    <w:abstractNumId w:val="62"/>
  </w:num>
  <w:num w:numId="12">
    <w:abstractNumId w:val="66"/>
  </w:num>
  <w:num w:numId="13">
    <w:abstractNumId w:val="88"/>
  </w:num>
  <w:num w:numId="14">
    <w:abstractNumId w:val="81"/>
  </w:num>
  <w:num w:numId="15">
    <w:abstractNumId w:val="90"/>
  </w:num>
  <w:num w:numId="16">
    <w:abstractNumId w:val="68"/>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num>
  <w:num w:numId="23">
    <w:abstractNumId w:val="3"/>
  </w:num>
  <w:num w:numId="24">
    <w:abstractNumId w:val="50"/>
  </w:num>
  <w:num w:numId="25">
    <w:abstractNumId w:val="97"/>
  </w:num>
  <w:num w:numId="26">
    <w:abstractNumId w:val="58"/>
  </w:num>
  <w:num w:numId="27">
    <w:abstractNumId w:val="93"/>
  </w:num>
  <w:num w:numId="28">
    <w:abstractNumId w:val="73"/>
  </w:num>
  <w:num w:numId="29">
    <w:abstractNumId w:val="80"/>
  </w:num>
  <w:num w:numId="30">
    <w:abstractNumId w:val="75"/>
  </w:num>
  <w:num w:numId="31">
    <w:abstractNumId w:val="99"/>
  </w:num>
  <w:num w:numId="32">
    <w:abstractNumId w:val="59"/>
  </w:num>
  <w:num w:numId="33">
    <w:abstractNumId w:val="49"/>
  </w:num>
  <w:num w:numId="34">
    <w:abstractNumId w:val="51"/>
  </w:num>
  <w:num w:numId="35">
    <w:abstractNumId w:val="52"/>
  </w:num>
  <w:num w:numId="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num>
  <w:num w:numId="40">
    <w:abstractNumId w:val="55"/>
  </w:num>
  <w:num w:numId="41">
    <w:abstractNumId w:val="71"/>
  </w:num>
  <w:num w:numId="42">
    <w:abstractNumId w:val="79"/>
  </w:num>
  <w:num w:numId="43">
    <w:abstractNumId w:val="64"/>
  </w:num>
  <w:num w:numId="44">
    <w:abstractNumId w:val="8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8C"/>
    <w:rsid w:val="0000099A"/>
    <w:rsid w:val="00000ACF"/>
    <w:rsid w:val="00001095"/>
    <w:rsid w:val="00001727"/>
    <w:rsid w:val="00001DBA"/>
    <w:rsid w:val="000024F4"/>
    <w:rsid w:val="00002690"/>
    <w:rsid w:val="00003023"/>
    <w:rsid w:val="0000331E"/>
    <w:rsid w:val="000035F7"/>
    <w:rsid w:val="000042FE"/>
    <w:rsid w:val="0000496D"/>
    <w:rsid w:val="00005800"/>
    <w:rsid w:val="00005C53"/>
    <w:rsid w:val="00005D85"/>
    <w:rsid w:val="0000604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27F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4AD"/>
    <w:rsid w:val="000365C7"/>
    <w:rsid w:val="00036776"/>
    <w:rsid w:val="00036A34"/>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6FD3"/>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43A"/>
    <w:rsid w:val="00056AFD"/>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019"/>
    <w:rsid w:val="00097294"/>
    <w:rsid w:val="00097FA2"/>
    <w:rsid w:val="000A070F"/>
    <w:rsid w:val="000A0720"/>
    <w:rsid w:val="000A0C6A"/>
    <w:rsid w:val="000A10E3"/>
    <w:rsid w:val="000A1A19"/>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60D"/>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177"/>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E7E"/>
    <w:rsid w:val="00107098"/>
    <w:rsid w:val="001070C7"/>
    <w:rsid w:val="0010773D"/>
    <w:rsid w:val="00107CB3"/>
    <w:rsid w:val="00110207"/>
    <w:rsid w:val="001105E6"/>
    <w:rsid w:val="00110868"/>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6D6"/>
    <w:rsid w:val="001252A3"/>
    <w:rsid w:val="0012591A"/>
    <w:rsid w:val="0012595E"/>
    <w:rsid w:val="001259A0"/>
    <w:rsid w:val="00125CAF"/>
    <w:rsid w:val="0012670D"/>
    <w:rsid w:val="0012672D"/>
    <w:rsid w:val="001268D2"/>
    <w:rsid w:val="00126981"/>
    <w:rsid w:val="00126E58"/>
    <w:rsid w:val="001270EC"/>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100"/>
    <w:rsid w:val="001435FC"/>
    <w:rsid w:val="00143A27"/>
    <w:rsid w:val="00143A79"/>
    <w:rsid w:val="00143BC2"/>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304"/>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F33"/>
    <w:rsid w:val="0016015F"/>
    <w:rsid w:val="0016027D"/>
    <w:rsid w:val="001603BC"/>
    <w:rsid w:val="001606AA"/>
    <w:rsid w:val="00160BF4"/>
    <w:rsid w:val="001612D9"/>
    <w:rsid w:val="00161309"/>
    <w:rsid w:val="0016196A"/>
    <w:rsid w:val="001620BD"/>
    <w:rsid w:val="00162A6D"/>
    <w:rsid w:val="00162B82"/>
    <w:rsid w:val="00162C5E"/>
    <w:rsid w:val="001639C5"/>
    <w:rsid w:val="00163F17"/>
    <w:rsid w:val="00164411"/>
    <w:rsid w:val="00164470"/>
    <w:rsid w:val="001644F1"/>
    <w:rsid w:val="001649D4"/>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21A"/>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5D9"/>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AFE"/>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A2B"/>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26"/>
    <w:rsid w:val="00200E58"/>
    <w:rsid w:val="002019F6"/>
    <w:rsid w:val="0020243A"/>
    <w:rsid w:val="002028A7"/>
    <w:rsid w:val="00202B21"/>
    <w:rsid w:val="00202CCD"/>
    <w:rsid w:val="00202CD8"/>
    <w:rsid w:val="002030A5"/>
    <w:rsid w:val="00204027"/>
    <w:rsid w:val="00204111"/>
    <w:rsid w:val="00204235"/>
    <w:rsid w:val="00204871"/>
    <w:rsid w:val="002049BE"/>
    <w:rsid w:val="00204F32"/>
    <w:rsid w:val="00205B96"/>
    <w:rsid w:val="00205C4A"/>
    <w:rsid w:val="00205EB7"/>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19F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AA"/>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B49"/>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D07"/>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7F4"/>
    <w:rsid w:val="0027488E"/>
    <w:rsid w:val="00275620"/>
    <w:rsid w:val="0027589B"/>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6EC"/>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E37"/>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2F576A"/>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15"/>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2EF"/>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C21"/>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65"/>
    <w:rsid w:val="00371BC9"/>
    <w:rsid w:val="0037260A"/>
    <w:rsid w:val="00372A95"/>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2CE"/>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BD3"/>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280"/>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563"/>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B7988"/>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F60"/>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4F4"/>
    <w:rsid w:val="0043654E"/>
    <w:rsid w:val="0043679B"/>
    <w:rsid w:val="00436DA9"/>
    <w:rsid w:val="00436EE1"/>
    <w:rsid w:val="00437049"/>
    <w:rsid w:val="00437A68"/>
    <w:rsid w:val="00437B87"/>
    <w:rsid w:val="00437F73"/>
    <w:rsid w:val="00440A71"/>
    <w:rsid w:val="00440AD5"/>
    <w:rsid w:val="00441026"/>
    <w:rsid w:val="0044147C"/>
    <w:rsid w:val="00441785"/>
    <w:rsid w:val="00441BAB"/>
    <w:rsid w:val="00441E54"/>
    <w:rsid w:val="00441E81"/>
    <w:rsid w:val="0044207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8F7"/>
    <w:rsid w:val="004559F1"/>
    <w:rsid w:val="00455D19"/>
    <w:rsid w:val="00455E5C"/>
    <w:rsid w:val="00456435"/>
    <w:rsid w:val="0045682B"/>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B23"/>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3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AC8"/>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03F"/>
    <w:rsid w:val="004A61E3"/>
    <w:rsid w:val="004A725C"/>
    <w:rsid w:val="004A766B"/>
    <w:rsid w:val="004B0321"/>
    <w:rsid w:val="004B03F3"/>
    <w:rsid w:val="004B091B"/>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0F7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485"/>
    <w:rsid w:val="004F06EC"/>
    <w:rsid w:val="004F0CE6"/>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2A"/>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5D5"/>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831"/>
    <w:rsid w:val="0053491E"/>
    <w:rsid w:val="00534A62"/>
    <w:rsid w:val="00534C64"/>
    <w:rsid w:val="005355CF"/>
    <w:rsid w:val="0053569A"/>
    <w:rsid w:val="0053641D"/>
    <w:rsid w:val="005365A7"/>
    <w:rsid w:val="0053691F"/>
    <w:rsid w:val="00536D2F"/>
    <w:rsid w:val="00536D39"/>
    <w:rsid w:val="005370E0"/>
    <w:rsid w:val="00537227"/>
    <w:rsid w:val="00537552"/>
    <w:rsid w:val="00537609"/>
    <w:rsid w:val="00537747"/>
    <w:rsid w:val="00537B72"/>
    <w:rsid w:val="00540015"/>
    <w:rsid w:val="005400AD"/>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44"/>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80"/>
    <w:rsid w:val="00556FB0"/>
    <w:rsid w:val="00557626"/>
    <w:rsid w:val="00557C85"/>
    <w:rsid w:val="0056032B"/>
    <w:rsid w:val="005605C6"/>
    <w:rsid w:val="005606F8"/>
    <w:rsid w:val="00560885"/>
    <w:rsid w:val="00560DB9"/>
    <w:rsid w:val="00560E03"/>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500"/>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922"/>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BF6"/>
    <w:rsid w:val="005A3E21"/>
    <w:rsid w:val="005A4646"/>
    <w:rsid w:val="005A4D75"/>
    <w:rsid w:val="005A4F7B"/>
    <w:rsid w:val="005A5069"/>
    <w:rsid w:val="005A5497"/>
    <w:rsid w:val="005A5617"/>
    <w:rsid w:val="005A5626"/>
    <w:rsid w:val="005A572A"/>
    <w:rsid w:val="005A57D4"/>
    <w:rsid w:val="005A6144"/>
    <w:rsid w:val="005A65AD"/>
    <w:rsid w:val="005A699B"/>
    <w:rsid w:val="005A699E"/>
    <w:rsid w:val="005A6E71"/>
    <w:rsid w:val="005A7129"/>
    <w:rsid w:val="005B08A3"/>
    <w:rsid w:val="005B0B4C"/>
    <w:rsid w:val="005B0E8C"/>
    <w:rsid w:val="005B108A"/>
    <w:rsid w:val="005B1305"/>
    <w:rsid w:val="005B14C3"/>
    <w:rsid w:val="005B14F4"/>
    <w:rsid w:val="005B1CE6"/>
    <w:rsid w:val="005B224C"/>
    <w:rsid w:val="005B24DF"/>
    <w:rsid w:val="005B28F5"/>
    <w:rsid w:val="005B2A19"/>
    <w:rsid w:val="005B3ADF"/>
    <w:rsid w:val="005B3B61"/>
    <w:rsid w:val="005B4B5C"/>
    <w:rsid w:val="005B4BF7"/>
    <w:rsid w:val="005B50BD"/>
    <w:rsid w:val="005B5392"/>
    <w:rsid w:val="005B55C9"/>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F44"/>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47E"/>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3CD"/>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7CC"/>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951"/>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0B3"/>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792"/>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4E0"/>
    <w:rsid w:val="006A296F"/>
    <w:rsid w:val="006A2F54"/>
    <w:rsid w:val="006A3059"/>
    <w:rsid w:val="006A3139"/>
    <w:rsid w:val="006A3278"/>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785"/>
    <w:rsid w:val="006E0A7E"/>
    <w:rsid w:val="006E0AB0"/>
    <w:rsid w:val="006E0EFC"/>
    <w:rsid w:val="006E0F67"/>
    <w:rsid w:val="006E0F8A"/>
    <w:rsid w:val="006E13B0"/>
    <w:rsid w:val="006E13C8"/>
    <w:rsid w:val="006E143E"/>
    <w:rsid w:val="006E14CD"/>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2A1"/>
    <w:rsid w:val="006E56A8"/>
    <w:rsid w:val="006E5C38"/>
    <w:rsid w:val="006E5CFB"/>
    <w:rsid w:val="006E5EEB"/>
    <w:rsid w:val="006E6D5E"/>
    <w:rsid w:val="006E6F46"/>
    <w:rsid w:val="006E7441"/>
    <w:rsid w:val="006E7512"/>
    <w:rsid w:val="006E7B9D"/>
    <w:rsid w:val="006E7BBE"/>
    <w:rsid w:val="006F00A7"/>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9C"/>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83E"/>
    <w:rsid w:val="00710E89"/>
    <w:rsid w:val="0071137E"/>
    <w:rsid w:val="007116C0"/>
    <w:rsid w:val="007116E8"/>
    <w:rsid w:val="00711BA0"/>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3CD"/>
    <w:rsid w:val="00720FAB"/>
    <w:rsid w:val="00720FB7"/>
    <w:rsid w:val="00721732"/>
    <w:rsid w:val="00721793"/>
    <w:rsid w:val="007217B0"/>
    <w:rsid w:val="00721F60"/>
    <w:rsid w:val="00722152"/>
    <w:rsid w:val="007223C9"/>
    <w:rsid w:val="007226DA"/>
    <w:rsid w:val="007228D3"/>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03"/>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4AD"/>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A22"/>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669"/>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CAA"/>
    <w:rsid w:val="00790D4F"/>
    <w:rsid w:val="00791DF1"/>
    <w:rsid w:val="00791F70"/>
    <w:rsid w:val="007922C8"/>
    <w:rsid w:val="00792427"/>
    <w:rsid w:val="00792C3B"/>
    <w:rsid w:val="00792E35"/>
    <w:rsid w:val="00793032"/>
    <w:rsid w:val="0079381F"/>
    <w:rsid w:val="00793C62"/>
    <w:rsid w:val="00793D30"/>
    <w:rsid w:val="00793E95"/>
    <w:rsid w:val="007944FF"/>
    <w:rsid w:val="00794A03"/>
    <w:rsid w:val="00794ED5"/>
    <w:rsid w:val="00795238"/>
    <w:rsid w:val="00795810"/>
    <w:rsid w:val="00795A97"/>
    <w:rsid w:val="00795B64"/>
    <w:rsid w:val="00796608"/>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45"/>
    <w:rsid w:val="007B0642"/>
    <w:rsid w:val="007B0716"/>
    <w:rsid w:val="007B07AD"/>
    <w:rsid w:val="007B089A"/>
    <w:rsid w:val="007B137B"/>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847"/>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AF"/>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043"/>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0"/>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1A"/>
    <w:rsid w:val="00844A5E"/>
    <w:rsid w:val="00844C48"/>
    <w:rsid w:val="0084571A"/>
    <w:rsid w:val="008457D5"/>
    <w:rsid w:val="00845A7B"/>
    <w:rsid w:val="0084629B"/>
    <w:rsid w:val="0084679C"/>
    <w:rsid w:val="00846B71"/>
    <w:rsid w:val="00846DA9"/>
    <w:rsid w:val="00846E72"/>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61F"/>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5B3"/>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2B65"/>
    <w:rsid w:val="0088310B"/>
    <w:rsid w:val="008837A7"/>
    <w:rsid w:val="00883E20"/>
    <w:rsid w:val="00884497"/>
    <w:rsid w:val="00884794"/>
    <w:rsid w:val="00884BCC"/>
    <w:rsid w:val="00884F52"/>
    <w:rsid w:val="00885A94"/>
    <w:rsid w:val="00885AB5"/>
    <w:rsid w:val="00886461"/>
    <w:rsid w:val="00886647"/>
    <w:rsid w:val="00886827"/>
    <w:rsid w:val="00886892"/>
    <w:rsid w:val="00886A3E"/>
    <w:rsid w:val="00886A95"/>
    <w:rsid w:val="00886D2E"/>
    <w:rsid w:val="00886D77"/>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9B0"/>
    <w:rsid w:val="008B2B03"/>
    <w:rsid w:val="008B2E0A"/>
    <w:rsid w:val="008B3434"/>
    <w:rsid w:val="008B35FE"/>
    <w:rsid w:val="008B36B1"/>
    <w:rsid w:val="008B402E"/>
    <w:rsid w:val="008B4168"/>
    <w:rsid w:val="008B4192"/>
    <w:rsid w:val="008B4533"/>
    <w:rsid w:val="008B46D9"/>
    <w:rsid w:val="008B4868"/>
    <w:rsid w:val="008B48B6"/>
    <w:rsid w:val="008B4B02"/>
    <w:rsid w:val="008B4F7E"/>
    <w:rsid w:val="008B51D9"/>
    <w:rsid w:val="008B5E97"/>
    <w:rsid w:val="008B5FBE"/>
    <w:rsid w:val="008B60BA"/>
    <w:rsid w:val="008B6273"/>
    <w:rsid w:val="008B6367"/>
    <w:rsid w:val="008B63E8"/>
    <w:rsid w:val="008B65D7"/>
    <w:rsid w:val="008B6606"/>
    <w:rsid w:val="008B6D72"/>
    <w:rsid w:val="008B6E76"/>
    <w:rsid w:val="008B72B2"/>
    <w:rsid w:val="008B73A9"/>
    <w:rsid w:val="008B73B7"/>
    <w:rsid w:val="008B73E1"/>
    <w:rsid w:val="008B7F60"/>
    <w:rsid w:val="008B7F7A"/>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B47"/>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1C5"/>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3C8"/>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37F"/>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716"/>
    <w:rsid w:val="00937BA5"/>
    <w:rsid w:val="00940069"/>
    <w:rsid w:val="009402BF"/>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DA0"/>
    <w:rsid w:val="00950E8D"/>
    <w:rsid w:val="009510A8"/>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724"/>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216"/>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97C"/>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69F"/>
    <w:rsid w:val="009867A8"/>
    <w:rsid w:val="00986F3D"/>
    <w:rsid w:val="00987239"/>
    <w:rsid w:val="0098738E"/>
    <w:rsid w:val="00987F20"/>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212"/>
    <w:rsid w:val="009957A0"/>
    <w:rsid w:val="00995A49"/>
    <w:rsid w:val="00995AA6"/>
    <w:rsid w:val="0099622F"/>
    <w:rsid w:val="009966A8"/>
    <w:rsid w:val="00996EC8"/>
    <w:rsid w:val="009977EB"/>
    <w:rsid w:val="0099791F"/>
    <w:rsid w:val="00997DA3"/>
    <w:rsid w:val="00997FBB"/>
    <w:rsid w:val="009A0881"/>
    <w:rsid w:val="009A09D8"/>
    <w:rsid w:val="009A0B36"/>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3BC"/>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351"/>
    <w:rsid w:val="009D4543"/>
    <w:rsid w:val="009D4B17"/>
    <w:rsid w:val="009D4B46"/>
    <w:rsid w:val="009D565E"/>
    <w:rsid w:val="009D5749"/>
    <w:rsid w:val="009D5973"/>
    <w:rsid w:val="009D5A6F"/>
    <w:rsid w:val="009D5DCD"/>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0F83"/>
    <w:rsid w:val="009F1050"/>
    <w:rsid w:val="009F1112"/>
    <w:rsid w:val="009F1326"/>
    <w:rsid w:val="009F178F"/>
    <w:rsid w:val="009F1986"/>
    <w:rsid w:val="009F1A4D"/>
    <w:rsid w:val="009F1DA5"/>
    <w:rsid w:val="009F1F3F"/>
    <w:rsid w:val="009F1FD6"/>
    <w:rsid w:val="009F1FFA"/>
    <w:rsid w:val="009F210F"/>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DC"/>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3D73"/>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AB2"/>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3B0"/>
    <w:rsid w:val="00A308F9"/>
    <w:rsid w:val="00A310F5"/>
    <w:rsid w:val="00A3140C"/>
    <w:rsid w:val="00A315D5"/>
    <w:rsid w:val="00A31602"/>
    <w:rsid w:val="00A316B1"/>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9F"/>
    <w:rsid w:val="00A454CF"/>
    <w:rsid w:val="00A455C7"/>
    <w:rsid w:val="00A45AC3"/>
    <w:rsid w:val="00A45AD9"/>
    <w:rsid w:val="00A45D17"/>
    <w:rsid w:val="00A45FBF"/>
    <w:rsid w:val="00A4603D"/>
    <w:rsid w:val="00A462FB"/>
    <w:rsid w:val="00A4634C"/>
    <w:rsid w:val="00A47094"/>
    <w:rsid w:val="00A474CA"/>
    <w:rsid w:val="00A476AE"/>
    <w:rsid w:val="00A476E9"/>
    <w:rsid w:val="00A477F6"/>
    <w:rsid w:val="00A47C5B"/>
    <w:rsid w:val="00A5095D"/>
    <w:rsid w:val="00A50A82"/>
    <w:rsid w:val="00A50A94"/>
    <w:rsid w:val="00A50E45"/>
    <w:rsid w:val="00A5121F"/>
    <w:rsid w:val="00A51417"/>
    <w:rsid w:val="00A5149F"/>
    <w:rsid w:val="00A515AA"/>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D4B"/>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4EA"/>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C77"/>
    <w:rsid w:val="00A8303D"/>
    <w:rsid w:val="00A83780"/>
    <w:rsid w:val="00A84511"/>
    <w:rsid w:val="00A84512"/>
    <w:rsid w:val="00A846E0"/>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6F3"/>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532"/>
    <w:rsid w:val="00AD1BB1"/>
    <w:rsid w:val="00AD1E65"/>
    <w:rsid w:val="00AD1FE6"/>
    <w:rsid w:val="00AD2617"/>
    <w:rsid w:val="00AD2B16"/>
    <w:rsid w:val="00AD3088"/>
    <w:rsid w:val="00AD32F2"/>
    <w:rsid w:val="00AD3417"/>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356"/>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C44"/>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57"/>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0ED"/>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403"/>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1DF"/>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B72"/>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8C6"/>
    <w:rsid w:val="00BE6B11"/>
    <w:rsid w:val="00BE6C03"/>
    <w:rsid w:val="00BE6EAE"/>
    <w:rsid w:val="00BE6F92"/>
    <w:rsid w:val="00BE7183"/>
    <w:rsid w:val="00BE71E5"/>
    <w:rsid w:val="00BE7425"/>
    <w:rsid w:val="00BE7496"/>
    <w:rsid w:val="00BE77E4"/>
    <w:rsid w:val="00BE788D"/>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AC7"/>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6D0"/>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BF2"/>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177"/>
    <w:rsid w:val="00C4524C"/>
    <w:rsid w:val="00C45337"/>
    <w:rsid w:val="00C453A5"/>
    <w:rsid w:val="00C458A4"/>
    <w:rsid w:val="00C459B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484"/>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8EA"/>
    <w:rsid w:val="00C65C25"/>
    <w:rsid w:val="00C65DCD"/>
    <w:rsid w:val="00C6628D"/>
    <w:rsid w:val="00C6641E"/>
    <w:rsid w:val="00C66456"/>
    <w:rsid w:val="00C668C8"/>
    <w:rsid w:val="00C66C13"/>
    <w:rsid w:val="00C672B0"/>
    <w:rsid w:val="00C6735D"/>
    <w:rsid w:val="00C6752E"/>
    <w:rsid w:val="00C6753B"/>
    <w:rsid w:val="00C67584"/>
    <w:rsid w:val="00C67A2E"/>
    <w:rsid w:val="00C700B6"/>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7DF"/>
    <w:rsid w:val="00C81B98"/>
    <w:rsid w:val="00C81C20"/>
    <w:rsid w:val="00C81C47"/>
    <w:rsid w:val="00C81DE2"/>
    <w:rsid w:val="00C8251B"/>
    <w:rsid w:val="00C827C3"/>
    <w:rsid w:val="00C829FF"/>
    <w:rsid w:val="00C82BB5"/>
    <w:rsid w:val="00C8302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6FD"/>
    <w:rsid w:val="00CA5B38"/>
    <w:rsid w:val="00CA5C24"/>
    <w:rsid w:val="00CA5E3A"/>
    <w:rsid w:val="00CA5E79"/>
    <w:rsid w:val="00CA5FD3"/>
    <w:rsid w:val="00CA68BF"/>
    <w:rsid w:val="00CA6BE1"/>
    <w:rsid w:val="00CA6D27"/>
    <w:rsid w:val="00CA6EEF"/>
    <w:rsid w:val="00CA7027"/>
    <w:rsid w:val="00CA7E86"/>
    <w:rsid w:val="00CB0383"/>
    <w:rsid w:val="00CB0E0B"/>
    <w:rsid w:val="00CB1020"/>
    <w:rsid w:val="00CB11A2"/>
    <w:rsid w:val="00CB17A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3A6"/>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CA"/>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8C2"/>
    <w:rsid w:val="00D26D66"/>
    <w:rsid w:val="00D27361"/>
    <w:rsid w:val="00D273C7"/>
    <w:rsid w:val="00D27425"/>
    <w:rsid w:val="00D279E1"/>
    <w:rsid w:val="00D279EA"/>
    <w:rsid w:val="00D30177"/>
    <w:rsid w:val="00D3017F"/>
    <w:rsid w:val="00D30598"/>
    <w:rsid w:val="00D30E90"/>
    <w:rsid w:val="00D30EBF"/>
    <w:rsid w:val="00D31213"/>
    <w:rsid w:val="00D31828"/>
    <w:rsid w:val="00D3204F"/>
    <w:rsid w:val="00D32139"/>
    <w:rsid w:val="00D3263D"/>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D26"/>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BA4"/>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3D8"/>
    <w:rsid w:val="00D5564B"/>
    <w:rsid w:val="00D559FC"/>
    <w:rsid w:val="00D55E29"/>
    <w:rsid w:val="00D561D5"/>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4B2"/>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031"/>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303"/>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80"/>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CCC"/>
    <w:rsid w:val="00DF3E72"/>
    <w:rsid w:val="00DF40BF"/>
    <w:rsid w:val="00DF44D9"/>
    <w:rsid w:val="00DF4505"/>
    <w:rsid w:val="00DF473D"/>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7CF"/>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A14"/>
    <w:rsid w:val="00E24559"/>
    <w:rsid w:val="00E245FE"/>
    <w:rsid w:val="00E246C3"/>
    <w:rsid w:val="00E246D0"/>
    <w:rsid w:val="00E248CB"/>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424"/>
    <w:rsid w:val="00E4759D"/>
    <w:rsid w:val="00E4764D"/>
    <w:rsid w:val="00E47C2E"/>
    <w:rsid w:val="00E50E50"/>
    <w:rsid w:val="00E514C3"/>
    <w:rsid w:val="00E514E8"/>
    <w:rsid w:val="00E51FF0"/>
    <w:rsid w:val="00E52BEC"/>
    <w:rsid w:val="00E52C59"/>
    <w:rsid w:val="00E52D85"/>
    <w:rsid w:val="00E5377F"/>
    <w:rsid w:val="00E539D9"/>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A05"/>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96"/>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4E92"/>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9A8"/>
    <w:rsid w:val="00EB3B7F"/>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33"/>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360"/>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482"/>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5E5"/>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4D8F"/>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B54"/>
    <w:rsid w:val="00F26D84"/>
    <w:rsid w:val="00F26FF0"/>
    <w:rsid w:val="00F271D4"/>
    <w:rsid w:val="00F275AD"/>
    <w:rsid w:val="00F2760A"/>
    <w:rsid w:val="00F27AC7"/>
    <w:rsid w:val="00F30179"/>
    <w:rsid w:val="00F30606"/>
    <w:rsid w:val="00F30651"/>
    <w:rsid w:val="00F307FA"/>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721"/>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91"/>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06F"/>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56A"/>
    <w:rsid w:val="00FA0636"/>
    <w:rsid w:val="00FA0C12"/>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6103"/>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DA"/>
    <w:rsid w:val="00FB29F8"/>
    <w:rsid w:val="00FB2A6B"/>
    <w:rsid w:val="00FB3182"/>
    <w:rsid w:val="00FB3398"/>
    <w:rsid w:val="00FB339A"/>
    <w:rsid w:val="00FB3F8A"/>
    <w:rsid w:val="00FB443A"/>
    <w:rsid w:val="00FB4458"/>
    <w:rsid w:val="00FB4998"/>
    <w:rsid w:val="00FB4B01"/>
    <w:rsid w:val="00FB4BEA"/>
    <w:rsid w:val="00FB51D5"/>
    <w:rsid w:val="00FB57B9"/>
    <w:rsid w:val="00FB57CA"/>
    <w:rsid w:val="00FB5E83"/>
    <w:rsid w:val="00FB669B"/>
    <w:rsid w:val="00FB6818"/>
    <w:rsid w:val="00FB695B"/>
    <w:rsid w:val="00FB6BF6"/>
    <w:rsid w:val="00FB6DA1"/>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A52"/>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18"/>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649D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649D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6E14CD"/>
  </w:style>
  <w:style w:type="character" w:customStyle="1" w:styleId="WW8Num1z0">
    <w:name w:val="WW8Num1z0"/>
    <w:rsid w:val="006E14CD"/>
    <w:rPr>
      <w:rFonts w:ascii="Symbol" w:hAnsi="Symbol"/>
    </w:rPr>
  </w:style>
  <w:style w:type="character" w:customStyle="1" w:styleId="WW8Num2z3">
    <w:name w:val="WW8Num2z3"/>
    <w:rsid w:val="006E14CD"/>
    <w:rPr>
      <w:rFonts w:ascii="Symbol" w:hAnsi="Symbol"/>
    </w:rPr>
  </w:style>
  <w:style w:type="character" w:customStyle="1" w:styleId="WW8Num3z3">
    <w:name w:val="WW8Num3z3"/>
    <w:rsid w:val="006E14CD"/>
    <w:rPr>
      <w:rFonts w:ascii="Symbol" w:hAnsi="Symbol"/>
    </w:rPr>
  </w:style>
  <w:style w:type="character" w:customStyle="1" w:styleId="WW8Num4z3">
    <w:name w:val="WW8Num4z3"/>
    <w:rsid w:val="006E14CD"/>
    <w:rPr>
      <w:rFonts w:ascii="Symbol" w:hAnsi="Symbol"/>
    </w:rPr>
  </w:style>
  <w:style w:type="character" w:customStyle="1" w:styleId="NumberingSymbols">
    <w:name w:val="Numbering Symbols"/>
    <w:rsid w:val="006E14CD"/>
  </w:style>
  <w:style w:type="paragraph" w:customStyle="1" w:styleId="Tabela">
    <w:name w:val="Tabela"/>
    <w:basedOn w:val="Normal"/>
    <w:rsid w:val="006E14CD"/>
    <w:pPr>
      <w:spacing w:before="40" w:after="40"/>
    </w:pPr>
    <w:rPr>
      <w:rFonts w:ascii="Franklin Gothic Medium Cond" w:hAnsi="Franklin Gothic Medium Cond"/>
      <w:sz w:val="18"/>
      <w:szCs w:val="23"/>
    </w:rPr>
  </w:style>
  <w:style w:type="paragraph" w:customStyle="1" w:styleId="TabHeder">
    <w:name w:val="TabHeder"/>
    <w:basedOn w:val="Normal"/>
    <w:rsid w:val="006E14CD"/>
    <w:pPr>
      <w:spacing w:after="120"/>
      <w:jc w:val="center"/>
    </w:pPr>
    <w:rPr>
      <w:rFonts w:ascii="Franklin Gothic Medium Cond" w:hAnsi="Franklin Gothic Medium Cond"/>
      <w:sz w:val="20"/>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226529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jelisava.stojilk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jelisava.stojil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jelisava.stojil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86AF9B97-46A8-4A39-A26F-EC79794C201C}">
  <ds:schemaRefs>
    <ds:schemaRef ds:uri="http://schemas.openxmlformats.org/officeDocument/2006/bibliography"/>
  </ds:schemaRefs>
</ds:datastoreItem>
</file>

<file path=customXml/itemProps100.xml><?xml version="1.0" encoding="utf-8"?>
<ds:datastoreItem xmlns:ds="http://schemas.openxmlformats.org/officeDocument/2006/customXml" ds:itemID="{4E6E4E4C-D930-409D-B7E5-0101E2E375A7}">
  <ds:schemaRefs>
    <ds:schemaRef ds:uri="http://schemas.openxmlformats.org/officeDocument/2006/bibliography"/>
  </ds:schemaRefs>
</ds:datastoreItem>
</file>

<file path=customXml/itemProps101.xml><?xml version="1.0" encoding="utf-8"?>
<ds:datastoreItem xmlns:ds="http://schemas.openxmlformats.org/officeDocument/2006/customXml" ds:itemID="{768E8826-AAAE-4031-953D-9215311F7C19}">
  <ds:schemaRefs>
    <ds:schemaRef ds:uri="http://schemas.openxmlformats.org/officeDocument/2006/bibliography"/>
  </ds:schemaRefs>
</ds:datastoreItem>
</file>

<file path=customXml/itemProps102.xml><?xml version="1.0" encoding="utf-8"?>
<ds:datastoreItem xmlns:ds="http://schemas.openxmlformats.org/officeDocument/2006/customXml" ds:itemID="{606343EA-1CBB-4D09-A1E7-A6C1BFF8641D}">
  <ds:schemaRefs>
    <ds:schemaRef ds:uri="http://schemas.openxmlformats.org/officeDocument/2006/bibliography"/>
  </ds:schemaRefs>
</ds:datastoreItem>
</file>

<file path=customXml/itemProps103.xml><?xml version="1.0" encoding="utf-8"?>
<ds:datastoreItem xmlns:ds="http://schemas.openxmlformats.org/officeDocument/2006/customXml" ds:itemID="{CB54938B-8956-4F6B-AFE2-D227863F09BF}">
  <ds:schemaRefs>
    <ds:schemaRef ds:uri="http://schemas.openxmlformats.org/officeDocument/2006/bibliography"/>
  </ds:schemaRefs>
</ds:datastoreItem>
</file>

<file path=customXml/itemProps104.xml><?xml version="1.0" encoding="utf-8"?>
<ds:datastoreItem xmlns:ds="http://schemas.openxmlformats.org/officeDocument/2006/customXml" ds:itemID="{42D38224-BDD0-4F78-B92F-431C68263DFE}">
  <ds:schemaRefs>
    <ds:schemaRef ds:uri="http://schemas.openxmlformats.org/officeDocument/2006/bibliography"/>
  </ds:schemaRefs>
</ds:datastoreItem>
</file>

<file path=customXml/itemProps105.xml><?xml version="1.0" encoding="utf-8"?>
<ds:datastoreItem xmlns:ds="http://schemas.openxmlformats.org/officeDocument/2006/customXml" ds:itemID="{7889FB2F-448C-404A-B462-5809C37386E8}">
  <ds:schemaRefs>
    <ds:schemaRef ds:uri="http://schemas.openxmlformats.org/officeDocument/2006/bibliography"/>
  </ds:schemaRefs>
</ds:datastoreItem>
</file>

<file path=customXml/itemProps106.xml><?xml version="1.0" encoding="utf-8"?>
<ds:datastoreItem xmlns:ds="http://schemas.openxmlformats.org/officeDocument/2006/customXml" ds:itemID="{9BB6A887-FEAB-473B-8559-F3F9754804D9}">
  <ds:schemaRefs>
    <ds:schemaRef ds:uri="http://schemas.openxmlformats.org/officeDocument/2006/bibliography"/>
  </ds:schemaRefs>
</ds:datastoreItem>
</file>

<file path=customXml/itemProps107.xml><?xml version="1.0" encoding="utf-8"?>
<ds:datastoreItem xmlns:ds="http://schemas.openxmlformats.org/officeDocument/2006/customXml" ds:itemID="{B8C1FD78-B257-4E94-B005-EE6125D423E3}">
  <ds:schemaRefs>
    <ds:schemaRef ds:uri="http://schemas.openxmlformats.org/officeDocument/2006/bibliography"/>
  </ds:schemaRefs>
</ds:datastoreItem>
</file>

<file path=customXml/itemProps108.xml><?xml version="1.0" encoding="utf-8"?>
<ds:datastoreItem xmlns:ds="http://schemas.openxmlformats.org/officeDocument/2006/customXml" ds:itemID="{C618B28D-54E6-48E0-A0A9-E086EB8204A7}">
  <ds:schemaRefs>
    <ds:schemaRef ds:uri="http://schemas.openxmlformats.org/officeDocument/2006/bibliography"/>
  </ds:schemaRefs>
</ds:datastoreItem>
</file>

<file path=customXml/itemProps109.xml><?xml version="1.0" encoding="utf-8"?>
<ds:datastoreItem xmlns:ds="http://schemas.openxmlformats.org/officeDocument/2006/customXml" ds:itemID="{484719B9-0CC1-4073-81CC-0B459626F81B}">
  <ds:schemaRefs>
    <ds:schemaRef ds:uri="http://schemas.openxmlformats.org/officeDocument/2006/bibliography"/>
  </ds:schemaRefs>
</ds:datastoreItem>
</file>

<file path=customXml/itemProps11.xml><?xml version="1.0" encoding="utf-8"?>
<ds:datastoreItem xmlns:ds="http://schemas.openxmlformats.org/officeDocument/2006/customXml" ds:itemID="{9F43F2E6-8352-448A-98E8-8AA864A89E98}">
  <ds:schemaRefs>
    <ds:schemaRef ds:uri="http://schemas.openxmlformats.org/officeDocument/2006/bibliography"/>
  </ds:schemaRefs>
</ds:datastoreItem>
</file>

<file path=customXml/itemProps110.xml><?xml version="1.0" encoding="utf-8"?>
<ds:datastoreItem xmlns:ds="http://schemas.openxmlformats.org/officeDocument/2006/customXml" ds:itemID="{E2509649-7992-4BFC-82A6-D34C952B6462}">
  <ds:schemaRefs>
    <ds:schemaRef ds:uri="http://schemas.openxmlformats.org/officeDocument/2006/bibliography"/>
  </ds:schemaRefs>
</ds:datastoreItem>
</file>

<file path=customXml/itemProps111.xml><?xml version="1.0" encoding="utf-8"?>
<ds:datastoreItem xmlns:ds="http://schemas.openxmlformats.org/officeDocument/2006/customXml" ds:itemID="{1E5790C9-EFE8-4706-8219-C613CA81F198}">
  <ds:schemaRefs>
    <ds:schemaRef ds:uri="http://schemas.openxmlformats.org/officeDocument/2006/bibliography"/>
  </ds:schemaRefs>
</ds:datastoreItem>
</file>

<file path=customXml/itemProps112.xml><?xml version="1.0" encoding="utf-8"?>
<ds:datastoreItem xmlns:ds="http://schemas.openxmlformats.org/officeDocument/2006/customXml" ds:itemID="{CB8F06FE-742D-48F7-B138-2A12DA453122}">
  <ds:schemaRefs>
    <ds:schemaRef ds:uri="http://schemas.openxmlformats.org/officeDocument/2006/bibliography"/>
  </ds:schemaRefs>
</ds:datastoreItem>
</file>

<file path=customXml/itemProps113.xml><?xml version="1.0" encoding="utf-8"?>
<ds:datastoreItem xmlns:ds="http://schemas.openxmlformats.org/officeDocument/2006/customXml" ds:itemID="{880CF612-19F2-4E25-B20E-9F6D39E0EF33}">
  <ds:schemaRefs>
    <ds:schemaRef ds:uri="http://schemas.openxmlformats.org/officeDocument/2006/bibliography"/>
  </ds:schemaRefs>
</ds:datastoreItem>
</file>

<file path=customXml/itemProps114.xml><?xml version="1.0" encoding="utf-8"?>
<ds:datastoreItem xmlns:ds="http://schemas.openxmlformats.org/officeDocument/2006/customXml" ds:itemID="{4947DC16-BE7C-46A3-899C-0F0C52C5C2FC}">
  <ds:schemaRefs>
    <ds:schemaRef ds:uri="http://schemas.openxmlformats.org/officeDocument/2006/bibliography"/>
  </ds:schemaRefs>
</ds:datastoreItem>
</file>

<file path=customXml/itemProps115.xml><?xml version="1.0" encoding="utf-8"?>
<ds:datastoreItem xmlns:ds="http://schemas.openxmlformats.org/officeDocument/2006/customXml" ds:itemID="{B1AB828D-6FEE-4DA1-91F7-9E5ED909F41D}">
  <ds:schemaRefs>
    <ds:schemaRef ds:uri="http://schemas.openxmlformats.org/officeDocument/2006/bibliography"/>
  </ds:schemaRefs>
</ds:datastoreItem>
</file>

<file path=customXml/itemProps116.xml><?xml version="1.0" encoding="utf-8"?>
<ds:datastoreItem xmlns:ds="http://schemas.openxmlformats.org/officeDocument/2006/customXml" ds:itemID="{11FAE0A0-05A9-404D-8DB5-AA01C8EC1C92}">
  <ds:schemaRefs>
    <ds:schemaRef ds:uri="http://schemas.openxmlformats.org/officeDocument/2006/bibliography"/>
  </ds:schemaRefs>
</ds:datastoreItem>
</file>

<file path=customXml/itemProps117.xml><?xml version="1.0" encoding="utf-8"?>
<ds:datastoreItem xmlns:ds="http://schemas.openxmlformats.org/officeDocument/2006/customXml" ds:itemID="{4892FCFC-572C-4889-B9AF-96829C2F313F}">
  <ds:schemaRefs>
    <ds:schemaRef ds:uri="http://schemas.openxmlformats.org/officeDocument/2006/bibliography"/>
  </ds:schemaRefs>
</ds:datastoreItem>
</file>

<file path=customXml/itemProps118.xml><?xml version="1.0" encoding="utf-8"?>
<ds:datastoreItem xmlns:ds="http://schemas.openxmlformats.org/officeDocument/2006/customXml" ds:itemID="{63213EF1-B4C0-4EB6-A3D9-25657BE4D25A}">
  <ds:schemaRefs>
    <ds:schemaRef ds:uri="http://schemas.openxmlformats.org/officeDocument/2006/bibliography"/>
  </ds:schemaRefs>
</ds:datastoreItem>
</file>

<file path=customXml/itemProps119.xml><?xml version="1.0" encoding="utf-8"?>
<ds:datastoreItem xmlns:ds="http://schemas.openxmlformats.org/officeDocument/2006/customXml" ds:itemID="{FA860A4B-025B-4AA6-8B4F-5FCEE305CA65}">
  <ds:schemaRefs>
    <ds:schemaRef ds:uri="http://schemas.openxmlformats.org/officeDocument/2006/bibliography"/>
  </ds:schemaRefs>
</ds:datastoreItem>
</file>

<file path=customXml/itemProps12.xml><?xml version="1.0" encoding="utf-8"?>
<ds:datastoreItem xmlns:ds="http://schemas.openxmlformats.org/officeDocument/2006/customXml" ds:itemID="{D4331C49-F3E2-4859-BDF1-AD499DFBEA17}">
  <ds:schemaRefs>
    <ds:schemaRef ds:uri="http://schemas.openxmlformats.org/officeDocument/2006/bibliography"/>
  </ds:schemaRefs>
</ds:datastoreItem>
</file>

<file path=customXml/itemProps120.xml><?xml version="1.0" encoding="utf-8"?>
<ds:datastoreItem xmlns:ds="http://schemas.openxmlformats.org/officeDocument/2006/customXml" ds:itemID="{4C684BBA-4A34-4560-8CE7-F8A17638AD70}">
  <ds:schemaRefs>
    <ds:schemaRef ds:uri="http://schemas.openxmlformats.org/officeDocument/2006/bibliography"/>
  </ds:schemaRefs>
</ds:datastoreItem>
</file>

<file path=customXml/itemProps121.xml><?xml version="1.0" encoding="utf-8"?>
<ds:datastoreItem xmlns:ds="http://schemas.openxmlformats.org/officeDocument/2006/customXml" ds:itemID="{949E5293-6619-467D-8A27-0641B633510C}">
  <ds:schemaRefs>
    <ds:schemaRef ds:uri="http://schemas.openxmlformats.org/officeDocument/2006/bibliography"/>
  </ds:schemaRefs>
</ds:datastoreItem>
</file>

<file path=customXml/itemProps122.xml><?xml version="1.0" encoding="utf-8"?>
<ds:datastoreItem xmlns:ds="http://schemas.openxmlformats.org/officeDocument/2006/customXml" ds:itemID="{6C957F3D-6462-46B1-B053-B5CCE93C4F71}">
  <ds:schemaRefs>
    <ds:schemaRef ds:uri="http://schemas.openxmlformats.org/officeDocument/2006/bibliography"/>
  </ds:schemaRefs>
</ds:datastoreItem>
</file>

<file path=customXml/itemProps123.xml><?xml version="1.0" encoding="utf-8"?>
<ds:datastoreItem xmlns:ds="http://schemas.openxmlformats.org/officeDocument/2006/customXml" ds:itemID="{FD3BA452-8E4E-4240-A9F2-33CB652F2D18}">
  <ds:schemaRefs>
    <ds:schemaRef ds:uri="http://schemas.openxmlformats.org/officeDocument/2006/bibliography"/>
  </ds:schemaRefs>
</ds:datastoreItem>
</file>

<file path=customXml/itemProps124.xml><?xml version="1.0" encoding="utf-8"?>
<ds:datastoreItem xmlns:ds="http://schemas.openxmlformats.org/officeDocument/2006/customXml" ds:itemID="{E20FB642-B17D-40E0-85C6-3A61923C9844}">
  <ds:schemaRefs>
    <ds:schemaRef ds:uri="http://schemas.openxmlformats.org/officeDocument/2006/bibliography"/>
  </ds:schemaRefs>
</ds:datastoreItem>
</file>

<file path=customXml/itemProps125.xml><?xml version="1.0" encoding="utf-8"?>
<ds:datastoreItem xmlns:ds="http://schemas.openxmlformats.org/officeDocument/2006/customXml" ds:itemID="{5D80D56C-4BD4-4E73-9524-4AD30746A9D6}">
  <ds:schemaRefs>
    <ds:schemaRef ds:uri="http://schemas.openxmlformats.org/officeDocument/2006/bibliography"/>
  </ds:schemaRefs>
</ds:datastoreItem>
</file>

<file path=customXml/itemProps126.xml><?xml version="1.0" encoding="utf-8"?>
<ds:datastoreItem xmlns:ds="http://schemas.openxmlformats.org/officeDocument/2006/customXml" ds:itemID="{6EF19C54-C810-4985-BFB4-CC8062BBE824}">
  <ds:schemaRefs>
    <ds:schemaRef ds:uri="http://schemas.openxmlformats.org/officeDocument/2006/bibliography"/>
  </ds:schemaRefs>
</ds:datastoreItem>
</file>

<file path=customXml/itemProps127.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28.xml><?xml version="1.0" encoding="utf-8"?>
<ds:datastoreItem xmlns:ds="http://schemas.openxmlformats.org/officeDocument/2006/customXml" ds:itemID="{86D16276-0E7F-4C74-9B00-A152A39B5ABE}">
  <ds:schemaRefs>
    <ds:schemaRef ds:uri="http://schemas.openxmlformats.org/officeDocument/2006/bibliography"/>
  </ds:schemaRefs>
</ds:datastoreItem>
</file>

<file path=customXml/itemProps129.xml><?xml version="1.0" encoding="utf-8"?>
<ds:datastoreItem xmlns:ds="http://schemas.openxmlformats.org/officeDocument/2006/customXml" ds:itemID="{1FEF054F-0D96-4E68-AEB8-D15B51BC9AEC}">
  <ds:schemaRefs>
    <ds:schemaRef ds:uri="http://schemas.openxmlformats.org/officeDocument/2006/bibliography"/>
  </ds:schemaRefs>
</ds:datastoreItem>
</file>

<file path=customXml/itemProps13.xml><?xml version="1.0" encoding="utf-8"?>
<ds:datastoreItem xmlns:ds="http://schemas.openxmlformats.org/officeDocument/2006/customXml" ds:itemID="{D0E3091C-67BE-42DD-8700-29784D009DA1}">
  <ds:schemaRefs>
    <ds:schemaRef ds:uri="http://schemas.openxmlformats.org/officeDocument/2006/bibliography"/>
  </ds:schemaRefs>
</ds:datastoreItem>
</file>

<file path=customXml/itemProps130.xml><?xml version="1.0" encoding="utf-8"?>
<ds:datastoreItem xmlns:ds="http://schemas.openxmlformats.org/officeDocument/2006/customXml" ds:itemID="{72A20F29-ED9D-4C6F-BA84-78A5E0A6B5B3}">
  <ds:schemaRefs>
    <ds:schemaRef ds:uri="http://schemas.openxmlformats.org/officeDocument/2006/bibliography"/>
  </ds:schemaRefs>
</ds:datastoreItem>
</file>

<file path=customXml/itemProps131.xml><?xml version="1.0" encoding="utf-8"?>
<ds:datastoreItem xmlns:ds="http://schemas.openxmlformats.org/officeDocument/2006/customXml" ds:itemID="{D78D4549-8B18-444B-86A5-AEE14501C85E}">
  <ds:schemaRefs>
    <ds:schemaRef ds:uri="http://schemas.openxmlformats.org/officeDocument/2006/bibliography"/>
  </ds:schemaRefs>
</ds:datastoreItem>
</file>

<file path=customXml/itemProps132.xml><?xml version="1.0" encoding="utf-8"?>
<ds:datastoreItem xmlns:ds="http://schemas.openxmlformats.org/officeDocument/2006/customXml" ds:itemID="{CE938A83-6350-4310-8AF0-31B378336B18}">
  <ds:schemaRefs>
    <ds:schemaRef ds:uri="http://schemas.openxmlformats.org/officeDocument/2006/bibliography"/>
  </ds:schemaRefs>
</ds:datastoreItem>
</file>

<file path=customXml/itemProps133.xml><?xml version="1.0" encoding="utf-8"?>
<ds:datastoreItem xmlns:ds="http://schemas.openxmlformats.org/officeDocument/2006/customXml" ds:itemID="{7792B15F-9498-409A-9603-22040A687FB2}">
  <ds:schemaRefs>
    <ds:schemaRef ds:uri="http://schemas.openxmlformats.org/officeDocument/2006/bibliography"/>
  </ds:schemaRefs>
</ds:datastoreItem>
</file>

<file path=customXml/itemProps134.xml><?xml version="1.0" encoding="utf-8"?>
<ds:datastoreItem xmlns:ds="http://schemas.openxmlformats.org/officeDocument/2006/customXml" ds:itemID="{9DB9E37E-4DD6-4581-BDF5-38458D33BEAA}">
  <ds:schemaRefs>
    <ds:schemaRef ds:uri="http://schemas.openxmlformats.org/officeDocument/2006/bibliography"/>
  </ds:schemaRefs>
</ds:datastoreItem>
</file>

<file path=customXml/itemProps135.xml><?xml version="1.0" encoding="utf-8"?>
<ds:datastoreItem xmlns:ds="http://schemas.openxmlformats.org/officeDocument/2006/customXml" ds:itemID="{8B91BE26-1F13-41F3-8563-F9DA24D15F89}">
  <ds:schemaRefs>
    <ds:schemaRef ds:uri="http://schemas.openxmlformats.org/officeDocument/2006/bibliography"/>
  </ds:schemaRefs>
</ds:datastoreItem>
</file>

<file path=customXml/itemProps136.xml><?xml version="1.0" encoding="utf-8"?>
<ds:datastoreItem xmlns:ds="http://schemas.openxmlformats.org/officeDocument/2006/customXml" ds:itemID="{FE33DB3C-A98B-46EB-BE9E-01E2C600C801}">
  <ds:schemaRefs>
    <ds:schemaRef ds:uri="http://schemas.openxmlformats.org/officeDocument/2006/bibliography"/>
  </ds:schemaRefs>
</ds:datastoreItem>
</file>

<file path=customXml/itemProps137.xml><?xml version="1.0" encoding="utf-8"?>
<ds:datastoreItem xmlns:ds="http://schemas.openxmlformats.org/officeDocument/2006/customXml" ds:itemID="{740FEE65-9441-47E9-9787-4FC139EEDA2F}">
  <ds:schemaRefs>
    <ds:schemaRef ds:uri="http://schemas.openxmlformats.org/officeDocument/2006/bibliography"/>
  </ds:schemaRefs>
</ds:datastoreItem>
</file>

<file path=customXml/itemProps138.xml><?xml version="1.0" encoding="utf-8"?>
<ds:datastoreItem xmlns:ds="http://schemas.openxmlformats.org/officeDocument/2006/customXml" ds:itemID="{345002CD-EB38-4194-BC2D-6A0098001FCD}">
  <ds:schemaRefs>
    <ds:schemaRef ds:uri="http://schemas.openxmlformats.org/officeDocument/2006/bibliography"/>
  </ds:schemaRefs>
</ds:datastoreItem>
</file>

<file path=customXml/itemProps139.xml><?xml version="1.0" encoding="utf-8"?>
<ds:datastoreItem xmlns:ds="http://schemas.openxmlformats.org/officeDocument/2006/customXml" ds:itemID="{FC99E982-E3F7-4F6E-A1E9-E78B04A9C094}">
  <ds:schemaRefs>
    <ds:schemaRef ds:uri="http://schemas.openxmlformats.org/officeDocument/2006/bibliography"/>
  </ds:schemaRefs>
</ds:datastoreItem>
</file>

<file path=customXml/itemProps14.xml><?xml version="1.0" encoding="utf-8"?>
<ds:datastoreItem xmlns:ds="http://schemas.openxmlformats.org/officeDocument/2006/customXml" ds:itemID="{BDD5B060-F393-402C-9E4F-BFE60093F6B0}">
  <ds:schemaRefs>
    <ds:schemaRef ds:uri="http://schemas.openxmlformats.org/officeDocument/2006/bibliography"/>
  </ds:schemaRefs>
</ds:datastoreItem>
</file>

<file path=customXml/itemProps140.xml><?xml version="1.0" encoding="utf-8"?>
<ds:datastoreItem xmlns:ds="http://schemas.openxmlformats.org/officeDocument/2006/customXml" ds:itemID="{9667140A-1698-4833-9535-89AFF809784C}">
  <ds:schemaRefs>
    <ds:schemaRef ds:uri="http://schemas.openxmlformats.org/officeDocument/2006/bibliography"/>
  </ds:schemaRefs>
</ds:datastoreItem>
</file>

<file path=customXml/itemProps141.xml><?xml version="1.0" encoding="utf-8"?>
<ds:datastoreItem xmlns:ds="http://schemas.openxmlformats.org/officeDocument/2006/customXml" ds:itemID="{61B939CF-D33C-4331-B10E-BC75D72F509A}">
  <ds:schemaRefs>
    <ds:schemaRef ds:uri="http://schemas.openxmlformats.org/officeDocument/2006/bibliography"/>
  </ds:schemaRefs>
</ds:datastoreItem>
</file>

<file path=customXml/itemProps142.xml><?xml version="1.0" encoding="utf-8"?>
<ds:datastoreItem xmlns:ds="http://schemas.openxmlformats.org/officeDocument/2006/customXml" ds:itemID="{BBB12923-17F0-45E5-B94E-186AA4D501B1}">
  <ds:schemaRefs>
    <ds:schemaRef ds:uri="http://schemas.openxmlformats.org/officeDocument/2006/bibliography"/>
  </ds:schemaRefs>
</ds:datastoreItem>
</file>

<file path=customXml/itemProps143.xml><?xml version="1.0" encoding="utf-8"?>
<ds:datastoreItem xmlns:ds="http://schemas.openxmlformats.org/officeDocument/2006/customXml" ds:itemID="{958403DC-55F0-422D-809C-5A0E399A8AF3}">
  <ds:schemaRefs>
    <ds:schemaRef ds:uri="http://schemas.openxmlformats.org/officeDocument/2006/bibliography"/>
  </ds:schemaRefs>
</ds:datastoreItem>
</file>

<file path=customXml/itemProps144.xml><?xml version="1.0" encoding="utf-8"?>
<ds:datastoreItem xmlns:ds="http://schemas.openxmlformats.org/officeDocument/2006/customXml" ds:itemID="{294A71D2-AA5C-49CB-989E-6278B4DCCB75}">
  <ds:schemaRefs>
    <ds:schemaRef ds:uri="http://schemas.openxmlformats.org/officeDocument/2006/bibliography"/>
  </ds:schemaRefs>
</ds:datastoreItem>
</file>

<file path=customXml/itemProps145.xml><?xml version="1.0" encoding="utf-8"?>
<ds:datastoreItem xmlns:ds="http://schemas.openxmlformats.org/officeDocument/2006/customXml" ds:itemID="{2F7FA442-1217-408F-AD67-E0DBE9D1E4D9}">
  <ds:schemaRefs>
    <ds:schemaRef ds:uri="http://schemas.openxmlformats.org/officeDocument/2006/bibliography"/>
  </ds:schemaRefs>
</ds:datastoreItem>
</file>

<file path=customXml/itemProps146.xml><?xml version="1.0" encoding="utf-8"?>
<ds:datastoreItem xmlns:ds="http://schemas.openxmlformats.org/officeDocument/2006/customXml" ds:itemID="{ADB5DF46-A7C3-4AD0-865E-73F221263920}">
  <ds:schemaRefs>
    <ds:schemaRef ds:uri="http://schemas.openxmlformats.org/officeDocument/2006/bibliography"/>
  </ds:schemaRefs>
</ds:datastoreItem>
</file>

<file path=customXml/itemProps147.xml><?xml version="1.0" encoding="utf-8"?>
<ds:datastoreItem xmlns:ds="http://schemas.openxmlformats.org/officeDocument/2006/customXml" ds:itemID="{1146C1AC-F683-4D34-BD37-2CCD830489D1}">
  <ds:schemaRefs>
    <ds:schemaRef ds:uri="http://schemas.openxmlformats.org/officeDocument/2006/bibliography"/>
  </ds:schemaRefs>
</ds:datastoreItem>
</file>

<file path=customXml/itemProps148.xml><?xml version="1.0" encoding="utf-8"?>
<ds:datastoreItem xmlns:ds="http://schemas.openxmlformats.org/officeDocument/2006/customXml" ds:itemID="{08CF07A7-872F-46D1-A042-5D7B6C3724C6}">
  <ds:schemaRefs>
    <ds:schemaRef ds:uri="http://schemas.openxmlformats.org/officeDocument/2006/bibliography"/>
  </ds:schemaRefs>
</ds:datastoreItem>
</file>

<file path=customXml/itemProps149.xml><?xml version="1.0" encoding="utf-8"?>
<ds:datastoreItem xmlns:ds="http://schemas.openxmlformats.org/officeDocument/2006/customXml" ds:itemID="{32CCCCF7-9E73-4FC0-AC0B-0923CF3DE8E7}">
  <ds:schemaRefs>
    <ds:schemaRef ds:uri="http://schemas.openxmlformats.org/officeDocument/2006/bibliography"/>
  </ds:schemaRefs>
</ds:datastoreItem>
</file>

<file path=customXml/itemProps15.xml><?xml version="1.0" encoding="utf-8"?>
<ds:datastoreItem xmlns:ds="http://schemas.openxmlformats.org/officeDocument/2006/customXml" ds:itemID="{D3469483-2239-44C5-B129-69515D133C23}">
  <ds:schemaRefs>
    <ds:schemaRef ds:uri="http://schemas.openxmlformats.org/officeDocument/2006/bibliography"/>
  </ds:schemaRefs>
</ds:datastoreItem>
</file>

<file path=customXml/itemProps150.xml><?xml version="1.0" encoding="utf-8"?>
<ds:datastoreItem xmlns:ds="http://schemas.openxmlformats.org/officeDocument/2006/customXml" ds:itemID="{2D517BB6-ADF4-468D-AEF1-325958429A99}">
  <ds:schemaRefs>
    <ds:schemaRef ds:uri="http://schemas.openxmlformats.org/officeDocument/2006/bibliography"/>
  </ds:schemaRefs>
</ds:datastoreItem>
</file>

<file path=customXml/itemProps151.xml><?xml version="1.0" encoding="utf-8"?>
<ds:datastoreItem xmlns:ds="http://schemas.openxmlformats.org/officeDocument/2006/customXml" ds:itemID="{17EA53B6-CA48-487D-9884-9E57497BF2AB}">
  <ds:schemaRefs>
    <ds:schemaRef ds:uri="http://schemas.openxmlformats.org/officeDocument/2006/bibliography"/>
  </ds:schemaRefs>
</ds:datastoreItem>
</file>

<file path=customXml/itemProps152.xml><?xml version="1.0" encoding="utf-8"?>
<ds:datastoreItem xmlns:ds="http://schemas.openxmlformats.org/officeDocument/2006/customXml" ds:itemID="{0CBCDD51-671E-4BB3-A947-23A8853A28B5}">
  <ds:schemaRefs>
    <ds:schemaRef ds:uri="http://schemas.openxmlformats.org/officeDocument/2006/bibliography"/>
  </ds:schemaRefs>
</ds:datastoreItem>
</file>

<file path=customXml/itemProps153.xml><?xml version="1.0" encoding="utf-8"?>
<ds:datastoreItem xmlns:ds="http://schemas.openxmlformats.org/officeDocument/2006/customXml" ds:itemID="{4A9EB3B2-7465-4274-87A4-6AFA6BFC3C09}">
  <ds:schemaRefs>
    <ds:schemaRef ds:uri="http://schemas.openxmlformats.org/officeDocument/2006/bibliography"/>
  </ds:schemaRefs>
</ds:datastoreItem>
</file>

<file path=customXml/itemProps154.xml><?xml version="1.0" encoding="utf-8"?>
<ds:datastoreItem xmlns:ds="http://schemas.openxmlformats.org/officeDocument/2006/customXml" ds:itemID="{EB268A46-B8BE-4115-962A-8B4DD84DB719}">
  <ds:schemaRefs>
    <ds:schemaRef ds:uri="http://schemas.openxmlformats.org/officeDocument/2006/bibliography"/>
  </ds:schemaRefs>
</ds:datastoreItem>
</file>

<file path=customXml/itemProps155.xml><?xml version="1.0" encoding="utf-8"?>
<ds:datastoreItem xmlns:ds="http://schemas.openxmlformats.org/officeDocument/2006/customXml" ds:itemID="{F64402DB-C3D3-4C3F-BC76-0EE77EA68A77}">
  <ds:schemaRefs>
    <ds:schemaRef ds:uri="http://schemas.openxmlformats.org/officeDocument/2006/bibliography"/>
  </ds:schemaRefs>
</ds:datastoreItem>
</file>

<file path=customXml/itemProps156.xml><?xml version="1.0" encoding="utf-8"?>
<ds:datastoreItem xmlns:ds="http://schemas.openxmlformats.org/officeDocument/2006/customXml" ds:itemID="{C716B304-3C48-41FD-B67E-C718C5F7A74E}">
  <ds:schemaRefs>
    <ds:schemaRef ds:uri="http://schemas.openxmlformats.org/officeDocument/2006/bibliography"/>
  </ds:schemaRefs>
</ds:datastoreItem>
</file>

<file path=customXml/itemProps157.xml><?xml version="1.0" encoding="utf-8"?>
<ds:datastoreItem xmlns:ds="http://schemas.openxmlformats.org/officeDocument/2006/customXml" ds:itemID="{1D8E6F9E-1A3F-4C8C-833A-ADD23A1943D4}">
  <ds:schemaRefs>
    <ds:schemaRef ds:uri="http://schemas.openxmlformats.org/officeDocument/2006/bibliography"/>
  </ds:schemaRefs>
</ds:datastoreItem>
</file>

<file path=customXml/itemProps16.xml><?xml version="1.0" encoding="utf-8"?>
<ds:datastoreItem xmlns:ds="http://schemas.openxmlformats.org/officeDocument/2006/customXml" ds:itemID="{E7A37220-D047-4682-A360-4DB501507E58}">
  <ds:schemaRefs>
    <ds:schemaRef ds:uri="http://schemas.openxmlformats.org/officeDocument/2006/bibliography"/>
  </ds:schemaRefs>
</ds:datastoreItem>
</file>

<file path=customXml/itemProps17.xml><?xml version="1.0" encoding="utf-8"?>
<ds:datastoreItem xmlns:ds="http://schemas.openxmlformats.org/officeDocument/2006/customXml" ds:itemID="{0279336C-0F11-4431-BC10-C554224A2FF6}">
  <ds:schemaRefs>
    <ds:schemaRef ds:uri="http://schemas.openxmlformats.org/officeDocument/2006/bibliography"/>
  </ds:schemaRefs>
</ds:datastoreItem>
</file>

<file path=customXml/itemProps18.xml><?xml version="1.0" encoding="utf-8"?>
<ds:datastoreItem xmlns:ds="http://schemas.openxmlformats.org/officeDocument/2006/customXml" ds:itemID="{D7B4F19E-8260-4533-8986-0774417D45B7}">
  <ds:schemaRefs>
    <ds:schemaRef ds:uri="http://schemas.openxmlformats.org/officeDocument/2006/bibliography"/>
  </ds:schemaRefs>
</ds:datastoreItem>
</file>

<file path=customXml/itemProps19.xml><?xml version="1.0" encoding="utf-8"?>
<ds:datastoreItem xmlns:ds="http://schemas.openxmlformats.org/officeDocument/2006/customXml" ds:itemID="{FD7A023C-2AF8-467E-8B2C-271D5A5538E7}">
  <ds:schemaRefs>
    <ds:schemaRef ds:uri="http://schemas.openxmlformats.org/officeDocument/2006/bibliography"/>
  </ds:schemaRefs>
</ds:datastoreItem>
</file>

<file path=customXml/itemProps2.xml><?xml version="1.0" encoding="utf-8"?>
<ds:datastoreItem xmlns:ds="http://schemas.openxmlformats.org/officeDocument/2006/customXml" ds:itemID="{579CC4C6-D77F-44F3-96E2-1100DCC2F96E}">
  <ds:schemaRefs>
    <ds:schemaRef ds:uri="http://schemas.openxmlformats.org/officeDocument/2006/bibliography"/>
  </ds:schemaRefs>
</ds:datastoreItem>
</file>

<file path=customXml/itemProps20.xml><?xml version="1.0" encoding="utf-8"?>
<ds:datastoreItem xmlns:ds="http://schemas.openxmlformats.org/officeDocument/2006/customXml" ds:itemID="{A5EB0518-1614-485C-9818-8EE3943ED05C}">
  <ds:schemaRefs>
    <ds:schemaRef ds:uri="http://schemas.openxmlformats.org/officeDocument/2006/bibliography"/>
  </ds:schemaRefs>
</ds:datastoreItem>
</file>

<file path=customXml/itemProps21.xml><?xml version="1.0" encoding="utf-8"?>
<ds:datastoreItem xmlns:ds="http://schemas.openxmlformats.org/officeDocument/2006/customXml" ds:itemID="{131A1891-B33B-4CD2-B495-E146A34E4DD1}">
  <ds:schemaRefs>
    <ds:schemaRef ds:uri="http://schemas.openxmlformats.org/officeDocument/2006/bibliography"/>
  </ds:schemaRefs>
</ds:datastoreItem>
</file>

<file path=customXml/itemProps22.xml><?xml version="1.0" encoding="utf-8"?>
<ds:datastoreItem xmlns:ds="http://schemas.openxmlformats.org/officeDocument/2006/customXml" ds:itemID="{48FADDD3-DC3A-4FF3-A9D1-B0ED53902B2C}">
  <ds:schemaRefs>
    <ds:schemaRef ds:uri="http://schemas.openxmlformats.org/officeDocument/2006/bibliography"/>
  </ds:schemaRefs>
</ds:datastoreItem>
</file>

<file path=customXml/itemProps23.xml><?xml version="1.0" encoding="utf-8"?>
<ds:datastoreItem xmlns:ds="http://schemas.openxmlformats.org/officeDocument/2006/customXml" ds:itemID="{0FD1C3EC-4884-4D47-B427-DA1EC95126FC}">
  <ds:schemaRefs>
    <ds:schemaRef ds:uri="http://schemas.openxmlformats.org/officeDocument/2006/bibliography"/>
  </ds:schemaRefs>
</ds:datastoreItem>
</file>

<file path=customXml/itemProps24.xml><?xml version="1.0" encoding="utf-8"?>
<ds:datastoreItem xmlns:ds="http://schemas.openxmlformats.org/officeDocument/2006/customXml" ds:itemID="{67F6FA72-9FF5-4585-AE07-F64F2537E517}">
  <ds:schemaRefs>
    <ds:schemaRef ds:uri="http://schemas.openxmlformats.org/officeDocument/2006/bibliography"/>
  </ds:schemaRefs>
</ds:datastoreItem>
</file>

<file path=customXml/itemProps25.xml><?xml version="1.0" encoding="utf-8"?>
<ds:datastoreItem xmlns:ds="http://schemas.openxmlformats.org/officeDocument/2006/customXml" ds:itemID="{54ACDC61-0395-4AEF-8826-5B05C75D3EF3}">
  <ds:schemaRefs>
    <ds:schemaRef ds:uri="http://schemas.openxmlformats.org/officeDocument/2006/bibliography"/>
  </ds:schemaRefs>
</ds:datastoreItem>
</file>

<file path=customXml/itemProps26.xml><?xml version="1.0" encoding="utf-8"?>
<ds:datastoreItem xmlns:ds="http://schemas.openxmlformats.org/officeDocument/2006/customXml" ds:itemID="{E20C786A-0EF8-4E7D-B3D9-053CCDE18DF2}">
  <ds:schemaRefs>
    <ds:schemaRef ds:uri="http://schemas.openxmlformats.org/officeDocument/2006/bibliography"/>
  </ds:schemaRefs>
</ds:datastoreItem>
</file>

<file path=customXml/itemProps27.xml><?xml version="1.0" encoding="utf-8"?>
<ds:datastoreItem xmlns:ds="http://schemas.openxmlformats.org/officeDocument/2006/customXml" ds:itemID="{3AB70734-238F-45A6-988E-6AE0C82AC379}">
  <ds:schemaRefs>
    <ds:schemaRef ds:uri="http://schemas.openxmlformats.org/officeDocument/2006/bibliography"/>
  </ds:schemaRefs>
</ds:datastoreItem>
</file>

<file path=customXml/itemProps2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29.xml><?xml version="1.0" encoding="utf-8"?>
<ds:datastoreItem xmlns:ds="http://schemas.openxmlformats.org/officeDocument/2006/customXml" ds:itemID="{B5EE26B9-9FB6-404F-AF4B-6450D46F00F3}">
  <ds:schemaRefs>
    <ds:schemaRef ds:uri="http://schemas.openxmlformats.org/officeDocument/2006/bibliography"/>
  </ds:schemaRefs>
</ds:datastoreItem>
</file>

<file path=customXml/itemProps3.xml><?xml version="1.0" encoding="utf-8"?>
<ds:datastoreItem xmlns:ds="http://schemas.openxmlformats.org/officeDocument/2006/customXml" ds:itemID="{0193B072-C6E9-4E82-969E-6C0E82E178DE}">
  <ds:schemaRefs>
    <ds:schemaRef ds:uri="http://schemas.openxmlformats.org/officeDocument/2006/bibliography"/>
  </ds:schemaRefs>
</ds:datastoreItem>
</file>

<file path=customXml/itemProps30.xml><?xml version="1.0" encoding="utf-8"?>
<ds:datastoreItem xmlns:ds="http://schemas.openxmlformats.org/officeDocument/2006/customXml" ds:itemID="{1543F24F-C1D4-4B0C-B590-F6B941803C78}">
  <ds:schemaRefs>
    <ds:schemaRef ds:uri="http://schemas.openxmlformats.org/officeDocument/2006/bibliography"/>
  </ds:schemaRefs>
</ds:datastoreItem>
</file>

<file path=customXml/itemProps31.xml><?xml version="1.0" encoding="utf-8"?>
<ds:datastoreItem xmlns:ds="http://schemas.openxmlformats.org/officeDocument/2006/customXml" ds:itemID="{3DEA4588-9840-4C34-BDEF-2538231CB297}">
  <ds:schemaRefs>
    <ds:schemaRef ds:uri="http://schemas.openxmlformats.org/officeDocument/2006/bibliography"/>
  </ds:schemaRefs>
</ds:datastoreItem>
</file>

<file path=customXml/itemProps32.xml><?xml version="1.0" encoding="utf-8"?>
<ds:datastoreItem xmlns:ds="http://schemas.openxmlformats.org/officeDocument/2006/customXml" ds:itemID="{7CF02F5D-FA6A-4119-869E-1620B5FF4757}">
  <ds:schemaRefs>
    <ds:schemaRef ds:uri="http://schemas.openxmlformats.org/officeDocument/2006/bibliography"/>
  </ds:schemaRefs>
</ds:datastoreItem>
</file>

<file path=customXml/itemProps33.xml><?xml version="1.0" encoding="utf-8"?>
<ds:datastoreItem xmlns:ds="http://schemas.openxmlformats.org/officeDocument/2006/customXml" ds:itemID="{D0CDD5CE-7BBD-4089-8BE0-DA6DFAC046EE}">
  <ds:schemaRefs>
    <ds:schemaRef ds:uri="http://schemas.openxmlformats.org/officeDocument/2006/bibliography"/>
  </ds:schemaRefs>
</ds:datastoreItem>
</file>

<file path=customXml/itemProps34.xml><?xml version="1.0" encoding="utf-8"?>
<ds:datastoreItem xmlns:ds="http://schemas.openxmlformats.org/officeDocument/2006/customXml" ds:itemID="{6680F902-864F-4072-916F-2950F4883AE0}">
  <ds:schemaRefs>
    <ds:schemaRef ds:uri="http://schemas.openxmlformats.org/officeDocument/2006/bibliography"/>
  </ds:schemaRefs>
</ds:datastoreItem>
</file>

<file path=customXml/itemProps35.xml><?xml version="1.0" encoding="utf-8"?>
<ds:datastoreItem xmlns:ds="http://schemas.openxmlformats.org/officeDocument/2006/customXml" ds:itemID="{6E5284EB-51BB-4B02-A16E-7E3097ACC7C4}">
  <ds:schemaRefs>
    <ds:schemaRef ds:uri="http://schemas.openxmlformats.org/officeDocument/2006/bibliography"/>
  </ds:schemaRefs>
</ds:datastoreItem>
</file>

<file path=customXml/itemProps36.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37.xml><?xml version="1.0" encoding="utf-8"?>
<ds:datastoreItem xmlns:ds="http://schemas.openxmlformats.org/officeDocument/2006/customXml" ds:itemID="{3F822DB8-AC94-453A-B19C-3411538B526D}">
  <ds:schemaRefs>
    <ds:schemaRef ds:uri="http://schemas.openxmlformats.org/officeDocument/2006/bibliography"/>
  </ds:schemaRefs>
</ds:datastoreItem>
</file>

<file path=customXml/itemProps38.xml><?xml version="1.0" encoding="utf-8"?>
<ds:datastoreItem xmlns:ds="http://schemas.openxmlformats.org/officeDocument/2006/customXml" ds:itemID="{E6B80B34-8C84-4B0C-B9A6-AFE1CD4FE4D3}">
  <ds:schemaRefs>
    <ds:schemaRef ds:uri="http://schemas.openxmlformats.org/officeDocument/2006/bibliography"/>
  </ds:schemaRefs>
</ds:datastoreItem>
</file>

<file path=customXml/itemProps39.xml><?xml version="1.0" encoding="utf-8"?>
<ds:datastoreItem xmlns:ds="http://schemas.openxmlformats.org/officeDocument/2006/customXml" ds:itemID="{AD2CCE1D-47F7-4338-9028-3CC4A4338A51}">
  <ds:schemaRefs>
    <ds:schemaRef ds:uri="http://schemas.openxmlformats.org/officeDocument/2006/bibliography"/>
  </ds:schemaRefs>
</ds:datastoreItem>
</file>

<file path=customXml/itemProps4.xml><?xml version="1.0" encoding="utf-8"?>
<ds:datastoreItem xmlns:ds="http://schemas.openxmlformats.org/officeDocument/2006/customXml" ds:itemID="{0B98797C-D3DA-4039-BE3F-4DF542C548A4}">
  <ds:schemaRefs>
    <ds:schemaRef ds:uri="http://schemas.openxmlformats.org/officeDocument/2006/bibliography"/>
  </ds:schemaRefs>
</ds:datastoreItem>
</file>

<file path=customXml/itemProps40.xml><?xml version="1.0" encoding="utf-8"?>
<ds:datastoreItem xmlns:ds="http://schemas.openxmlformats.org/officeDocument/2006/customXml" ds:itemID="{E237D696-14BE-430C-85F0-3C54A26B4C56}">
  <ds:schemaRefs>
    <ds:schemaRef ds:uri="http://schemas.openxmlformats.org/officeDocument/2006/bibliography"/>
  </ds:schemaRefs>
</ds:datastoreItem>
</file>

<file path=customXml/itemProps41.xml><?xml version="1.0" encoding="utf-8"?>
<ds:datastoreItem xmlns:ds="http://schemas.openxmlformats.org/officeDocument/2006/customXml" ds:itemID="{F9A2D8DD-001B-4ECE-978D-2BFE781BE250}">
  <ds:schemaRefs>
    <ds:schemaRef ds:uri="http://schemas.openxmlformats.org/officeDocument/2006/bibliography"/>
  </ds:schemaRefs>
</ds:datastoreItem>
</file>

<file path=customXml/itemProps42.xml><?xml version="1.0" encoding="utf-8"?>
<ds:datastoreItem xmlns:ds="http://schemas.openxmlformats.org/officeDocument/2006/customXml" ds:itemID="{7F647E6E-7B9B-44BE-8D72-B059399A0D86}">
  <ds:schemaRefs>
    <ds:schemaRef ds:uri="http://schemas.openxmlformats.org/officeDocument/2006/bibliography"/>
  </ds:schemaRefs>
</ds:datastoreItem>
</file>

<file path=customXml/itemProps43.xml><?xml version="1.0" encoding="utf-8"?>
<ds:datastoreItem xmlns:ds="http://schemas.openxmlformats.org/officeDocument/2006/customXml" ds:itemID="{87D34E4F-725B-458E-9266-E5E58DCDBEFD}">
  <ds:schemaRefs>
    <ds:schemaRef ds:uri="http://schemas.openxmlformats.org/officeDocument/2006/bibliography"/>
  </ds:schemaRefs>
</ds:datastoreItem>
</file>

<file path=customXml/itemProps44.xml><?xml version="1.0" encoding="utf-8"?>
<ds:datastoreItem xmlns:ds="http://schemas.openxmlformats.org/officeDocument/2006/customXml" ds:itemID="{002F543A-B7A9-4CFA-ACDA-BB90E30DCC6C}">
  <ds:schemaRefs>
    <ds:schemaRef ds:uri="http://schemas.openxmlformats.org/officeDocument/2006/bibliography"/>
  </ds:schemaRefs>
</ds:datastoreItem>
</file>

<file path=customXml/itemProps45.xml><?xml version="1.0" encoding="utf-8"?>
<ds:datastoreItem xmlns:ds="http://schemas.openxmlformats.org/officeDocument/2006/customXml" ds:itemID="{21B75060-4189-4B75-9CF9-0943A5C4C499}">
  <ds:schemaRefs>
    <ds:schemaRef ds:uri="http://schemas.openxmlformats.org/officeDocument/2006/bibliography"/>
  </ds:schemaRefs>
</ds:datastoreItem>
</file>

<file path=customXml/itemProps46.xml><?xml version="1.0" encoding="utf-8"?>
<ds:datastoreItem xmlns:ds="http://schemas.openxmlformats.org/officeDocument/2006/customXml" ds:itemID="{06DC6661-0579-4E84-8876-66AD00DE452F}">
  <ds:schemaRefs>
    <ds:schemaRef ds:uri="http://schemas.openxmlformats.org/officeDocument/2006/bibliography"/>
  </ds:schemaRefs>
</ds:datastoreItem>
</file>

<file path=customXml/itemProps47.xml><?xml version="1.0" encoding="utf-8"?>
<ds:datastoreItem xmlns:ds="http://schemas.openxmlformats.org/officeDocument/2006/customXml" ds:itemID="{0DEEBAE2-1B20-40EE-AFBE-55925531928E}">
  <ds:schemaRefs>
    <ds:schemaRef ds:uri="http://schemas.openxmlformats.org/officeDocument/2006/bibliography"/>
  </ds:schemaRefs>
</ds:datastoreItem>
</file>

<file path=customXml/itemProps48.xml><?xml version="1.0" encoding="utf-8"?>
<ds:datastoreItem xmlns:ds="http://schemas.openxmlformats.org/officeDocument/2006/customXml" ds:itemID="{6A26A03D-C305-491F-B6CB-80391E16F8D7}">
  <ds:schemaRefs>
    <ds:schemaRef ds:uri="http://schemas.openxmlformats.org/officeDocument/2006/bibliography"/>
  </ds:schemaRefs>
</ds:datastoreItem>
</file>

<file path=customXml/itemProps49.xml><?xml version="1.0" encoding="utf-8"?>
<ds:datastoreItem xmlns:ds="http://schemas.openxmlformats.org/officeDocument/2006/customXml" ds:itemID="{D8DA1060-8EF0-4351-A3D1-95FD77D74D19}">
  <ds:schemaRefs>
    <ds:schemaRef ds:uri="http://schemas.openxmlformats.org/officeDocument/2006/bibliography"/>
  </ds:schemaRefs>
</ds:datastoreItem>
</file>

<file path=customXml/itemProps5.xml><?xml version="1.0" encoding="utf-8"?>
<ds:datastoreItem xmlns:ds="http://schemas.openxmlformats.org/officeDocument/2006/customXml" ds:itemID="{EA6CC34C-6D2C-4949-8D00-5E3651F535CC}">
  <ds:schemaRefs>
    <ds:schemaRef ds:uri="http://schemas.openxmlformats.org/officeDocument/2006/bibliography"/>
  </ds:schemaRefs>
</ds:datastoreItem>
</file>

<file path=customXml/itemProps50.xml><?xml version="1.0" encoding="utf-8"?>
<ds:datastoreItem xmlns:ds="http://schemas.openxmlformats.org/officeDocument/2006/customXml" ds:itemID="{27C2AA1D-47DB-468A-A8FA-2789AFB7CEB3}">
  <ds:schemaRefs>
    <ds:schemaRef ds:uri="http://schemas.openxmlformats.org/officeDocument/2006/bibliography"/>
  </ds:schemaRefs>
</ds:datastoreItem>
</file>

<file path=customXml/itemProps51.xml><?xml version="1.0" encoding="utf-8"?>
<ds:datastoreItem xmlns:ds="http://schemas.openxmlformats.org/officeDocument/2006/customXml" ds:itemID="{C48AB209-F81C-411C-AE65-0977C86C6C31}">
  <ds:schemaRefs>
    <ds:schemaRef ds:uri="http://schemas.openxmlformats.org/officeDocument/2006/bibliography"/>
  </ds:schemaRefs>
</ds:datastoreItem>
</file>

<file path=customXml/itemProps52.xml><?xml version="1.0" encoding="utf-8"?>
<ds:datastoreItem xmlns:ds="http://schemas.openxmlformats.org/officeDocument/2006/customXml" ds:itemID="{383BCCF2-D52F-402F-9238-B9870AA4ECE2}">
  <ds:schemaRefs>
    <ds:schemaRef ds:uri="http://schemas.openxmlformats.org/officeDocument/2006/bibliography"/>
  </ds:schemaRefs>
</ds:datastoreItem>
</file>

<file path=customXml/itemProps53.xml><?xml version="1.0" encoding="utf-8"?>
<ds:datastoreItem xmlns:ds="http://schemas.openxmlformats.org/officeDocument/2006/customXml" ds:itemID="{E274CE84-9DD2-4EC8-8A63-4C34F9473D63}">
  <ds:schemaRefs>
    <ds:schemaRef ds:uri="http://schemas.openxmlformats.org/officeDocument/2006/bibliography"/>
  </ds:schemaRefs>
</ds:datastoreItem>
</file>

<file path=customXml/itemProps54.xml><?xml version="1.0" encoding="utf-8"?>
<ds:datastoreItem xmlns:ds="http://schemas.openxmlformats.org/officeDocument/2006/customXml" ds:itemID="{2EB60997-8E9C-41DE-B4FA-EBA61F9FD91F}">
  <ds:schemaRefs>
    <ds:schemaRef ds:uri="http://schemas.openxmlformats.org/officeDocument/2006/bibliography"/>
  </ds:schemaRefs>
</ds:datastoreItem>
</file>

<file path=customXml/itemProps55.xml><?xml version="1.0" encoding="utf-8"?>
<ds:datastoreItem xmlns:ds="http://schemas.openxmlformats.org/officeDocument/2006/customXml" ds:itemID="{3C0206E2-407C-4C3F-BCDC-D0345981C82B}">
  <ds:schemaRefs>
    <ds:schemaRef ds:uri="http://schemas.openxmlformats.org/officeDocument/2006/bibliography"/>
  </ds:schemaRefs>
</ds:datastoreItem>
</file>

<file path=customXml/itemProps56.xml><?xml version="1.0" encoding="utf-8"?>
<ds:datastoreItem xmlns:ds="http://schemas.openxmlformats.org/officeDocument/2006/customXml" ds:itemID="{8595C58C-D30F-4CF8-8E7D-EBCF305F3DB4}">
  <ds:schemaRefs>
    <ds:schemaRef ds:uri="http://schemas.openxmlformats.org/officeDocument/2006/bibliography"/>
  </ds:schemaRefs>
</ds:datastoreItem>
</file>

<file path=customXml/itemProps57.xml><?xml version="1.0" encoding="utf-8"?>
<ds:datastoreItem xmlns:ds="http://schemas.openxmlformats.org/officeDocument/2006/customXml" ds:itemID="{E99821B4-6854-43A6-9B9F-D29B729FA5FB}">
  <ds:schemaRefs>
    <ds:schemaRef ds:uri="http://schemas.openxmlformats.org/officeDocument/2006/bibliography"/>
  </ds:schemaRefs>
</ds:datastoreItem>
</file>

<file path=customXml/itemProps58.xml><?xml version="1.0" encoding="utf-8"?>
<ds:datastoreItem xmlns:ds="http://schemas.openxmlformats.org/officeDocument/2006/customXml" ds:itemID="{463649EE-556F-4752-9872-703AF772D78C}">
  <ds:schemaRefs>
    <ds:schemaRef ds:uri="http://schemas.openxmlformats.org/officeDocument/2006/bibliography"/>
  </ds:schemaRefs>
</ds:datastoreItem>
</file>

<file path=customXml/itemProps59.xml><?xml version="1.0" encoding="utf-8"?>
<ds:datastoreItem xmlns:ds="http://schemas.openxmlformats.org/officeDocument/2006/customXml" ds:itemID="{6F556E1C-745A-4D5A-909D-EC687E2DCCCA}">
  <ds:schemaRefs>
    <ds:schemaRef ds:uri="http://schemas.openxmlformats.org/officeDocument/2006/bibliography"/>
  </ds:schemaRefs>
</ds:datastoreItem>
</file>

<file path=customXml/itemProps6.xml><?xml version="1.0" encoding="utf-8"?>
<ds:datastoreItem xmlns:ds="http://schemas.openxmlformats.org/officeDocument/2006/customXml" ds:itemID="{C4F45B58-5EF0-4BE2-AF7D-1B2347292508}">
  <ds:schemaRefs>
    <ds:schemaRef ds:uri="http://schemas.openxmlformats.org/officeDocument/2006/bibliography"/>
  </ds:schemaRefs>
</ds:datastoreItem>
</file>

<file path=customXml/itemProps60.xml><?xml version="1.0" encoding="utf-8"?>
<ds:datastoreItem xmlns:ds="http://schemas.openxmlformats.org/officeDocument/2006/customXml" ds:itemID="{5512CFBA-DDDD-457E-968F-4FCAF3406685}">
  <ds:schemaRefs>
    <ds:schemaRef ds:uri="http://schemas.openxmlformats.org/officeDocument/2006/bibliography"/>
  </ds:schemaRefs>
</ds:datastoreItem>
</file>

<file path=customXml/itemProps61.xml><?xml version="1.0" encoding="utf-8"?>
<ds:datastoreItem xmlns:ds="http://schemas.openxmlformats.org/officeDocument/2006/customXml" ds:itemID="{81C55A0F-AD2B-48FC-A6F0-E0637712BBDE}">
  <ds:schemaRefs>
    <ds:schemaRef ds:uri="http://schemas.openxmlformats.org/officeDocument/2006/bibliography"/>
  </ds:schemaRefs>
</ds:datastoreItem>
</file>

<file path=customXml/itemProps62.xml><?xml version="1.0" encoding="utf-8"?>
<ds:datastoreItem xmlns:ds="http://schemas.openxmlformats.org/officeDocument/2006/customXml" ds:itemID="{637F6C37-0090-45A5-BB6D-C3BD57C2D6E1}">
  <ds:schemaRefs>
    <ds:schemaRef ds:uri="http://schemas.openxmlformats.org/officeDocument/2006/bibliography"/>
  </ds:schemaRefs>
</ds:datastoreItem>
</file>

<file path=customXml/itemProps63.xml><?xml version="1.0" encoding="utf-8"?>
<ds:datastoreItem xmlns:ds="http://schemas.openxmlformats.org/officeDocument/2006/customXml" ds:itemID="{10BC2C17-56C2-4A35-A923-51368F5FBB49}">
  <ds:schemaRefs>
    <ds:schemaRef ds:uri="http://schemas.openxmlformats.org/officeDocument/2006/bibliography"/>
  </ds:schemaRefs>
</ds:datastoreItem>
</file>

<file path=customXml/itemProps64.xml><?xml version="1.0" encoding="utf-8"?>
<ds:datastoreItem xmlns:ds="http://schemas.openxmlformats.org/officeDocument/2006/customXml" ds:itemID="{B635AB7E-7F9F-46BD-9956-45C210FDD4D0}">
  <ds:schemaRefs>
    <ds:schemaRef ds:uri="http://schemas.openxmlformats.org/officeDocument/2006/bibliography"/>
  </ds:schemaRefs>
</ds:datastoreItem>
</file>

<file path=customXml/itemProps65.xml><?xml version="1.0" encoding="utf-8"?>
<ds:datastoreItem xmlns:ds="http://schemas.openxmlformats.org/officeDocument/2006/customXml" ds:itemID="{8F3AAF21-566A-4080-98AC-846F9E13B6B6}">
  <ds:schemaRefs>
    <ds:schemaRef ds:uri="http://schemas.openxmlformats.org/officeDocument/2006/bibliography"/>
  </ds:schemaRefs>
</ds:datastoreItem>
</file>

<file path=customXml/itemProps66.xml><?xml version="1.0" encoding="utf-8"?>
<ds:datastoreItem xmlns:ds="http://schemas.openxmlformats.org/officeDocument/2006/customXml" ds:itemID="{1303EA7D-FF71-4FE5-A7A6-C26DC1C26924}">
  <ds:schemaRefs>
    <ds:schemaRef ds:uri="http://schemas.openxmlformats.org/officeDocument/2006/bibliography"/>
  </ds:schemaRefs>
</ds:datastoreItem>
</file>

<file path=customXml/itemProps67.xml><?xml version="1.0" encoding="utf-8"?>
<ds:datastoreItem xmlns:ds="http://schemas.openxmlformats.org/officeDocument/2006/customXml" ds:itemID="{E2F3544D-32F0-4E2D-A86A-9542657D00E6}">
  <ds:schemaRefs>
    <ds:schemaRef ds:uri="http://schemas.openxmlformats.org/officeDocument/2006/bibliography"/>
  </ds:schemaRefs>
</ds:datastoreItem>
</file>

<file path=customXml/itemProps68.xml><?xml version="1.0" encoding="utf-8"?>
<ds:datastoreItem xmlns:ds="http://schemas.openxmlformats.org/officeDocument/2006/customXml" ds:itemID="{7639E411-A5FD-4D9D-AC80-B2CDA7F27CFA}">
  <ds:schemaRefs>
    <ds:schemaRef ds:uri="http://schemas.openxmlformats.org/officeDocument/2006/bibliography"/>
  </ds:schemaRefs>
</ds:datastoreItem>
</file>

<file path=customXml/itemProps69.xml><?xml version="1.0" encoding="utf-8"?>
<ds:datastoreItem xmlns:ds="http://schemas.openxmlformats.org/officeDocument/2006/customXml" ds:itemID="{29ACE211-317B-4055-B460-8B3C8C5041D4}">
  <ds:schemaRefs>
    <ds:schemaRef ds:uri="http://schemas.openxmlformats.org/officeDocument/2006/bibliography"/>
  </ds:schemaRefs>
</ds:datastoreItem>
</file>

<file path=customXml/itemProps7.xml><?xml version="1.0" encoding="utf-8"?>
<ds:datastoreItem xmlns:ds="http://schemas.openxmlformats.org/officeDocument/2006/customXml" ds:itemID="{8B333F6F-9D0D-430C-AA95-7E776B08C130}">
  <ds:schemaRefs>
    <ds:schemaRef ds:uri="http://schemas.openxmlformats.org/officeDocument/2006/bibliography"/>
  </ds:schemaRefs>
</ds:datastoreItem>
</file>

<file path=customXml/itemProps70.xml><?xml version="1.0" encoding="utf-8"?>
<ds:datastoreItem xmlns:ds="http://schemas.openxmlformats.org/officeDocument/2006/customXml" ds:itemID="{F047DAF5-6E88-494D-8586-25C4AC468A30}">
  <ds:schemaRefs>
    <ds:schemaRef ds:uri="http://schemas.openxmlformats.org/officeDocument/2006/bibliography"/>
  </ds:schemaRefs>
</ds:datastoreItem>
</file>

<file path=customXml/itemProps71.xml><?xml version="1.0" encoding="utf-8"?>
<ds:datastoreItem xmlns:ds="http://schemas.openxmlformats.org/officeDocument/2006/customXml" ds:itemID="{2F483F17-6826-4C9E-88C3-12FD71590398}">
  <ds:schemaRefs>
    <ds:schemaRef ds:uri="http://schemas.openxmlformats.org/officeDocument/2006/bibliography"/>
  </ds:schemaRefs>
</ds:datastoreItem>
</file>

<file path=customXml/itemProps72.xml><?xml version="1.0" encoding="utf-8"?>
<ds:datastoreItem xmlns:ds="http://schemas.openxmlformats.org/officeDocument/2006/customXml" ds:itemID="{8D1D974E-47C2-4367-9824-44D164CF1454}">
  <ds:schemaRefs>
    <ds:schemaRef ds:uri="http://schemas.openxmlformats.org/officeDocument/2006/bibliography"/>
  </ds:schemaRefs>
</ds:datastoreItem>
</file>

<file path=customXml/itemProps73.xml><?xml version="1.0" encoding="utf-8"?>
<ds:datastoreItem xmlns:ds="http://schemas.openxmlformats.org/officeDocument/2006/customXml" ds:itemID="{59E2FF8F-092F-4690-83D9-75DCDEEE98A4}">
  <ds:schemaRefs>
    <ds:schemaRef ds:uri="http://schemas.openxmlformats.org/officeDocument/2006/bibliography"/>
  </ds:schemaRefs>
</ds:datastoreItem>
</file>

<file path=customXml/itemProps74.xml><?xml version="1.0" encoding="utf-8"?>
<ds:datastoreItem xmlns:ds="http://schemas.openxmlformats.org/officeDocument/2006/customXml" ds:itemID="{770FDB6C-D73C-4445-87E9-449F2D09723F}">
  <ds:schemaRefs>
    <ds:schemaRef ds:uri="http://schemas.openxmlformats.org/officeDocument/2006/bibliography"/>
  </ds:schemaRefs>
</ds:datastoreItem>
</file>

<file path=customXml/itemProps75.xml><?xml version="1.0" encoding="utf-8"?>
<ds:datastoreItem xmlns:ds="http://schemas.openxmlformats.org/officeDocument/2006/customXml" ds:itemID="{AAE02553-74B9-4BB1-AB79-68C281DA456B}">
  <ds:schemaRefs>
    <ds:schemaRef ds:uri="http://schemas.openxmlformats.org/officeDocument/2006/bibliography"/>
  </ds:schemaRefs>
</ds:datastoreItem>
</file>

<file path=customXml/itemProps76.xml><?xml version="1.0" encoding="utf-8"?>
<ds:datastoreItem xmlns:ds="http://schemas.openxmlformats.org/officeDocument/2006/customXml" ds:itemID="{EA68154E-0049-4E8D-8A1D-156A0599E183}">
  <ds:schemaRefs>
    <ds:schemaRef ds:uri="http://schemas.openxmlformats.org/officeDocument/2006/bibliography"/>
  </ds:schemaRefs>
</ds:datastoreItem>
</file>

<file path=customXml/itemProps77.xml><?xml version="1.0" encoding="utf-8"?>
<ds:datastoreItem xmlns:ds="http://schemas.openxmlformats.org/officeDocument/2006/customXml" ds:itemID="{5C5BD2CD-6856-4709-9943-82C84A000601}">
  <ds:schemaRefs>
    <ds:schemaRef ds:uri="http://schemas.openxmlformats.org/officeDocument/2006/bibliography"/>
  </ds:schemaRefs>
</ds:datastoreItem>
</file>

<file path=customXml/itemProps78.xml><?xml version="1.0" encoding="utf-8"?>
<ds:datastoreItem xmlns:ds="http://schemas.openxmlformats.org/officeDocument/2006/customXml" ds:itemID="{FE91BD29-362F-4F51-A38C-87429AC6EE6B}">
  <ds:schemaRefs>
    <ds:schemaRef ds:uri="http://schemas.openxmlformats.org/officeDocument/2006/bibliography"/>
  </ds:schemaRefs>
</ds:datastoreItem>
</file>

<file path=customXml/itemProps79.xml><?xml version="1.0" encoding="utf-8"?>
<ds:datastoreItem xmlns:ds="http://schemas.openxmlformats.org/officeDocument/2006/customXml" ds:itemID="{BC530441-AF40-4372-8636-872B831FC7F6}">
  <ds:schemaRefs>
    <ds:schemaRef ds:uri="http://schemas.openxmlformats.org/officeDocument/2006/bibliography"/>
  </ds:schemaRefs>
</ds:datastoreItem>
</file>

<file path=customXml/itemProps8.xml><?xml version="1.0" encoding="utf-8"?>
<ds:datastoreItem xmlns:ds="http://schemas.openxmlformats.org/officeDocument/2006/customXml" ds:itemID="{529FEBDE-B31F-4DE8-BD74-ACAD49AB809A}">
  <ds:schemaRefs>
    <ds:schemaRef ds:uri="http://schemas.openxmlformats.org/officeDocument/2006/bibliography"/>
  </ds:schemaRefs>
</ds:datastoreItem>
</file>

<file path=customXml/itemProps80.xml><?xml version="1.0" encoding="utf-8"?>
<ds:datastoreItem xmlns:ds="http://schemas.openxmlformats.org/officeDocument/2006/customXml" ds:itemID="{1FE2E883-66E9-463D-9576-E5E018BDAB45}">
  <ds:schemaRefs>
    <ds:schemaRef ds:uri="http://schemas.openxmlformats.org/officeDocument/2006/bibliography"/>
  </ds:schemaRefs>
</ds:datastoreItem>
</file>

<file path=customXml/itemProps81.xml><?xml version="1.0" encoding="utf-8"?>
<ds:datastoreItem xmlns:ds="http://schemas.openxmlformats.org/officeDocument/2006/customXml" ds:itemID="{75AFBB4B-1787-4FA5-925A-61FFA1D75978}">
  <ds:schemaRefs>
    <ds:schemaRef ds:uri="http://schemas.openxmlformats.org/officeDocument/2006/bibliography"/>
  </ds:schemaRefs>
</ds:datastoreItem>
</file>

<file path=customXml/itemProps82.xml><?xml version="1.0" encoding="utf-8"?>
<ds:datastoreItem xmlns:ds="http://schemas.openxmlformats.org/officeDocument/2006/customXml" ds:itemID="{6F7C8AEB-6661-49A1-A279-076E9688FBC7}">
  <ds:schemaRefs>
    <ds:schemaRef ds:uri="http://schemas.openxmlformats.org/officeDocument/2006/bibliography"/>
  </ds:schemaRefs>
</ds:datastoreItem>
</file>

<file path=customXml/itemProps83.xml><?xml version="1.0" encoding="utf-8"?>
<ds:datastoreItem xmlns:ds="http://schemas.openxmlformats.org/officeDocument/2006/customXml" ds:itemID="{1997DB46-3E52-4E6B-BE5D-437922640215}">
  <ds:schemaRefs>
    <ds:schemaRef ds:uri="http://schemas.openxmlformats.org/officeDocument/2006/bibliography"/>
  </ds:schemaRefs>
</ds:datastoreItem>
</file>

<file path=customXml/itemProps84.xml><?xml version="1.0" encoding="utf-8"?>
<ds:datastoreItem xmlns:ds="http://schemas.openxmlformats.org/officeDocument/2006/customXml" ds:itemID="{82F89389-A67F-4DD6-B621-977CBF7612FD}">
  <ds:schemaRefs>
    <ds:schemaRef ds:uri="http://schemas.openxmlformats.org/officeDocument/2006/bibliography"/>
  </ds:schemaRefs>
</ds:datastoreItem>
</file>

<file path=customXml/itemProps85.xml><?xml version="1.0" encoding="utf-8"?>
<ds:datastoreItem xmlns:ds="http://schemas.openxmlformats.org/officeDocument/2006/customXml" ds:itemID="{2EAFED3D-22C9-44A8-B9F8-5CF493C7AB5B}">
  <ds:schemaRefs>
    <ds:schemaRef ds:uri="http://schemas.openxmlformats.org/officeDocument/2006/bibliography"/>
  </ds:schemaRefs>
</ds:datastoreItem>
</file>

<file path=customXml/itemProps86.xml><?xml version="1.0" encoding="utf-8"?>
<ds:datastoreItem xmlns:ds="http://schemas.openxmlformats.org/officeDocument/2006/customXml" ds:itemID="{2EB555DA-5DE1-4BDA-9D63-3A4D50850A64}">
  <ds:schemaRefs>
    <ds:schemaRef ds:uri="http://schemas.openxmlformats.org/officeDocument/2006/bibliography"/>
  </ds:schemaRefs>
</ds:datastoreItem>
</file>

<file path=customXml/itemProps87.xml><?xml version="1.0" encoding="utf-8"?>
<ds:datastoreItem xmlns:ds="http://schemas.openxmlformats.org/officeDocument/2006/customXml" ds:itemID="{B4811D1A-2708-4F17-B8D2-D7CAE8951907}">
  <ds:schemaRefs>
    <ds:schemaRef ds:uri="http://schemas.openxmlformats.org/officeDocument/2006/bibliography"/>
  </ds:schemaRefs>
</ds:datastoreItem>
</file>

<file path=customXml/itemProps88.xml><?xml version="1.0" encoding="utf-8"?>
<ds:datastoreItem xmlns:ds="http://schemas.openxmlformats.org/officeDocument/2006/customXml" ds:itemID="{120CCF9B-15F4-4AE4-81A4-B602208588F1}">
  <ds:schemaRefs>
    <ds:schemaRef ds:uri="http://schemas.openxmlformats.org/officeDocument/2006/bibliography"/>
  </ds:schemaRefs>
</ds:datastoreItem>
</file>

<file path=customXml/itemProps89.xml><?xml version="1.0" encoding="utf-8"?>
<ds:datastoreItem xmlns:ds="http://schemas.openxmlformats.org/officeDocument/2006/customXml" ds:itemID="{0DC3DEEA-280F-4A65-ABC9-79F65A75C574}">
  <ds:schemaRefs>
    <ds:schemaRef ds:uri="http://schemas.openxmlformats.org/officeDocument/2006/bibliography"/>
  </ds:schemaRefs>
</ds:datastoreItem>
</file>

<file path=customXml/itemProps9.xml><?xml version="1.0" encoding="utf-8"?>
<ds:datastoreItem xmlns:ds="http://schemas.openxmlformats.org/officeDocument/2006/customXml" ds:itemID="{68382FD9-83E9-4D70-BED4-4CFBB8D21787}">
  <ds:schemaRefs>
    <ds:schemaRef ds:uri="http://schemas.openxmlformats.org/officeDocument/2006/bibliography"/>
  </ds:schemaRefs>
</ds:datastoreItem>
</file>

<file path=customXml/itemProps90.xml><?xml version="1.0" encoding="utf-8"?>
<ds:datastoreItem xmlns:ds="http://schemas.openxmlformats.org/officeDocument/2006/customXml" ds:itemID="{250601D5-9219-41E6-924A-0438F9F890BF}">
  <ds:schemaRefs>
    <ds:schemaRef ds:uri="http://schemas.openxmlformats.org/officeDocument/2006/bibliography"/>
  </ds:schemaRefs>
</ds:datastoreItem>
</file>

<file path=customXml/itemProps91.xml><?xml version="1.0" encoding="utf-8"?>
<ds:datastoreItem xmlns:ds="http://schemas.openxmlformats.org/officeDocument/2006/customXml" ds:itemID="{56209BAC-7FD6-4FF9-8A32-267D6C019B50}">
  <ds:schemaRefs>
    <ds:schemaRef ds:uri="http://schemas.openxmlformats.org/officeDocument/2006/bibliography"/>
  </ds:schemaRefs>
</ds:datastoreItem>
</file>

<file path=customXml/itemProps92.xml><?xml version="1.0" encoding="utf-8"?>
<ds:datastoreItem xmlns:ds="http://schemas.openxmlformats.org/officeDocument/2006/customXml" ds:itemID="{73640864-301A-4721-8778-39FDD567D3A8}">
  <ds:schemaRefs>
    <ds:schemaRef ds:uri="http://schemas.openxmlformats.org/officeDocument/2006/bibliography"/>
  </ds:schemaRefs>
</ds:datastoreItem>
</file>

<file path=customXml/itemProps93.xml><?xml version="1.0" encoding="utf-8"?>
<ds:datastoreItem xmlns:ds="http://schemas.openxmlformats.org/officeDocument/2006/customXml" ds:itemID="{9FDA5AF1-1C1D-448A-86EB-3D0B28A568D7}">
  <ds:schemaRefs>
    <ds:schemaRef ds:uri="http://schemas.openxmlformats.org/officeDocument/2006/bibliography"/>
  </ds:schemaRefs>
</ds:datastoreItem>
</file>

<file path=customXml/itemProps94.xml><?xml version="1.0" encoding="utf-8"?>
<ds:datastoreItem xmlns:ds="http://schemas.openxmlformats.org/officeDocument/2006/customXml" ds:itemID="{E94F7FDF-C965-43E4-9F8E-C6A5546DA6BA}">
  <ds:schemaRefs>
    <ds:schemaRef ds:uri="http://schemas.openxmlformats.org/officeDocument/2006/bibliography"/>
  </ds:schemaRefs>
</ds:datastoreItem>
</file>

<file path=customXml/itemProps95.xml><?xml version="1.0" encoding="utf-8"?>
<ds:datastoreItem xmlns:ds="http://schemas.openxmlformats.org/officeDocument/2006/customXml" ds:itemID="{16EA5580-7434-47F4-B5A1-5E86D5409006}">
  <ds:schemaRefs>
    <ds:schemaRef ds:uri="http://schemas.openxmlformats.org/officeDocument/2006/bibliography"/>
  </ds:schemaRefs>
</ds:datastoreItem>
</file>

<file path=customXml/itemProps96.xml><?xml version="1.0" encoding="utf-8"?>
<ds:datastoreItem xmlns:ds="http://schemas.openxmlformats.org/officeDocument/2006/customXml" ds:itemID="{84DC6E31-FE7F-4FAB-8AF6-59E7C4A32060}">
  <ds:schemaRefs>
    <ds:schemaRef ds:uri="http://schemas.openxmlformats.org/officeDocument/2006/bibliography"/>
  </ds:schemaRefs>
</ds:datastoreItem>
</file>

<file path=customXml/itemProps97.xml><?xml version="1.0" encoding="utf-8"?>
<ds:datastoreItem xmlns:ds="http://schemas.openxmlformats.org/officeDocument/2006/customXml" ds:itemID="{D852A3FE-6336-4A25-AB7D-815F4102E4B7}">
  <ds:schemaRefs>
    <ds:schemaRef ds:uri="http://schemas.openxmlformats.org/officeDocument/2006/bibliography"/>
  </ds:schemaRefs>
</ds:datastoreItem>
</file>

<file path=customXml/itemProps98.xml><?xml version="1.0" encoding="utf-8"?>
<ds:datastoreItem xmlns:ds="http://schemas.openxmlformats.org/officeDocument/2006/customXml" ds:itemID="{D0DA7680-5396-4694-8D9C-14C683288ABB}">
  <ds:schemaRefs>
    <ds:schemaRef ds:uri="http://schemas.openxmlformats.org/officeDocument/2006/bibliography"/>
  </ds:schemaRefs>
</ds:datastoreItem>
</file>

<file path=customXml/itemProps99.xml><?xml version="1.0" encoding="utf-8"?>
<ds:datastoreItem xmlns:ds="http://schemas.openxmlformats.org/officeDocument/2006/customXml" ds:itemID="{D412AE16-1454-4107-B4D3-154556B9F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1625</TotalTime>
  <Pages>114</Pages>
  <Words>29177</Words>
  <Characters>166314</Characters>
  <Application>Microsoft Office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195101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Jelisava Stojilković</cp:lastModifiedBy>
  <cp:revision>92</cp:revision>
  <cp:lastPrinted>2019-02-05T08:01:00Z</cp:lastPrinted>
  <dcterms:created xsi:type="dcterms:W3CDTF">2016-05-12T07:57:00Z</dcterms:created>
  <dcterms:modified xsi:type="dcterms:W3CDTF">2019-02-14T10:35:00Z</dcterms:modified>
</cp:coreProperties>
</file>