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44CF3" w14:textId="77777777"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14:paraId="22F90270" w14:textId="77777777" w:rsidR="000A393D" w:rsidRPr="00E47C2E" w:rsidRDefault="000A393D" w:rsidP="000A393D">
      <w:pPr>
        <w:jc w:val="center"/>
        <w:rPr>
          <w:rFonts w:cs="Arial"/>
          <w:b/>
        </w:rPr>
      </w:pPr>
      <w:r w:rsidRPr="00E47C2E">
        <w:rPr>
          <w:rFonts w:cs="Arial"/>
          <w:b/>
        </w:rPr>
        <w:t>ОГРАНАК ТЕНТ</w:t>
      </w:r>
    </w:p>
    <w:p w14:paraId="45DF3557" w14:textId="77777777" w:rsidR="000A393D" w:rsidRPr="00E47C2E" w:rsidRDefault="000A393D" w:rsidP="000A393D">
      <w:pPr>
        <w:jc w:val="center"/>
        <w:rPr>
          <w:rFonts w:cs="Arial"/>
          <w:b/>
          <w:color w:val="FF0000"/>
        </w:rPr>
      </w:pPr>
    </w:p>
    <w:p w14:paraId="1F0E1C5B" w14:textId="77777777" w:rsidR="000A393D" w:rsidRPr="00E47C2E" w:rsidRDefault="000A393D" w:rsidP="000A393D">
      <w:pPr>
        <w:jc w:val="center"/>
        <w:rPr>
          <w:rFonts w:cs="Arial"/>
          <w:lang w:val="sr-Latn-CS"/>
        </w:rPr>
      </w:pPr>
      <w:r w:rsidRPr="00E47C2E">
        <w:rPr>
          <w:rFonts w:cs="Arial"/>
          <w:noProof/>
        </w:rPr>
        <w:drawing>
          <wp:inline distT="0" distB="0" distL="0" distR="0" wp14:anchorId="4F4FEA80" wp14:editId="47E400F9">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B62890D" w14:textId="77777777" w:rsidR="000A393D" w:rsidRPr="00E47C2E" w:rsidRDefault="000A393D" w:rsidP="000A393D">
      <w:pPr>
        <w:jc w:val="center"/>
        <w:rPr>
          <w:rFonts w:cs="Arial"/>
          <w:b/>
          <w:lang w:val="sr-Latn-CS"/>
        </w:rPr>
      </w:pPr>
    </w:p>
    <w:p w14:paraId="0E30A832" w14:textId="77777777"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14:paraId="7BB12C00"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56F1F1C9" w14:textId="64D942D7"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3E6302">
        <w:rPr>
          <w:rFonts w:cs="Arial"/>
        </w:rPr>
        <w:t>1755/2018 (3000/0797/2018)</w:t>
      </w:r>
    </w:p>
    <w:p w14:paraId="1AD59A8B" w14:textId="77777777" w:rsidR="000A393D" w:rsidRDefault="000A393D" w:rsidP="000A393D">
      <w:pPr>
        <w:rPr>
          <w:rFonts w:cs="Arial"/>
        </w:rPr>
      </w:pPr>
    </w:p>
    <w:p w14:paraId="0F9676E7" w14:textId="23CC15F3"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3E6302">
        <w:rPr>
          <w:rFonts w:cs="Arial"/>
          <w:sz w:val="22"/>
          <w:szCs w:val="22"/>
          <w:lang w:val="sr-Cyrl-RS"/>
        </w:rPr>
        <w:t>Годишњи уговор о одрж. компресора и дизел агрегата на спољним објектима</w:t>
      </w:r>
    </w:p>
    <w:p w14:paraId="1A5C3C6F" w14:textId="77777777" w:rsidR="00A60721" w:rsidRDefault="00A60721" w:rsidP="00A60721">
      <w:pPr>
        <w:pStyle w:val="Title"/>
        <w:spacing w:before="0"/>
        <w:jc w:val="both"/>
        <w:rPr>
          <w:rFonts w:cs="Arial"/>
          <w:sz w:val="22"/>
          <w:szCs w:val="22"/>
          <w:lang w:val="ru-RU"/>
        </w:rPr>
      </w:pPr>
    </w:p>
    <w:p w14:paraId="5F8730DC" w14:textId="77777777" w:rsidR="00A60721" w:rsidRDefault="00A60721" w:rsidP="00A60721">
      <w:pPr>
        <w:pStyle w:val="Title"/>
        <w:spacing w:before="0"/>
        <w:jc w:val="both"/>
        <w:rPr>
          <w:rFonts w:cs="Arial"/>
          <w:sz w:val="22"/>
          <w:szCs w:val="22"/>
          <w:lang w:val="ru-RU"/>
        </w:rPr>
      </w:pPr>
    </w:p>
    <w:p w14:paraId="606A4D26" w14:textId="77777777"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14:paraId="691E93DA" w14:textId="5DBBCDFF"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3E6302">
        <w:rPr>
          <w:rFonts w:eastAsia="Arial Unicode MS" w:cs="Arial"/>
          <w:kern w:val="2"/>
          <w:lang w:val="ru-RU"/>
        </w:rPr>
        <w:t>1755/2018 (3000/0797/2018)</w:t>
      </w:r>
    </w:p>
    <w:p w14:paraId="551B055C" w14:textId="061C2F6D" w:rsidR="00EB1E8D" w:rsidRPr="00480224" w:rsidRDefault="00EB1E8D" w:rsidP="00EB1E8D">
      <w:pPr>
        <w:rPr>
          <w:rFonts w:eastAsia="Arial Unicode MS" w:cs="Arial"/>
          <w:kern w:val="2"/>
        </w:rPr>
      </w:pPr>
      <w:r w:rsidRPr="00E47C2E">
        <w:rPr>
          <w:rFonts w:eastAsia="Arial Unicode MS" w:cs="Arial"/>
          <w:kern w:val="2"/>
          <w:lang w:val="ru-RU"/>
        </w:rPr>
        <w:t>формирана Решењем бр.</w:t>
      </w:r>
      <w:r>
        <w:rPr>
          <w:rFonts w:eastAsia="Arial Unicode MS" w:cs="Arial"/>
          <w:kern w:val="2"/>
          <w:lang w:val="ru-RU"/>
        </w:rPr>
        <w:t xml:space="preserve"> </w:t>
      </w:r>
      <w:r w:rsidR="00506F3D">
        <w:rPr>
          <w:rFonts w:eastAsia="Arial Unicode MS" w:cs="Arial"/>
          <w:kern w:val="2"/>
        </w:rPr>
        <w:t>5364-E.03.02-</w:t>
      </w:r>
      <w:r w:rsidR="003E6302">
        <w:rPr>
          <w:rFonts w:eastAsia="Arial Unicode MS" w:cs="Arial"/>
          <w:kern w:val="2"/>
          <w:lang w:val="sr-Cyrl-RS"/>
        </w:rPr>
        <w:t>539166</w:t>
      </w:r>
      <w:r w:rsidR="00506F3D">
        <w:rPr>
          <w:rFonts w:eastAsia="Arial Unicode MS" w:cs="Arial"/>
          <w:kern w:val="2"/>
        </w:rPr>
        <w:t>/2-2018</w:t>
      </w:r>
      <w:r>
        <w:rPr>
          <w:rFonts w:eastAsia="Arial Unicode MS" w:cs="Arial"/>
          <w:kern w:val="2"/>
          <w:lang w:val="ru-RU"/>
        </w:rPr>
        <w:t xml:space="preserve"> од </w:t>
      </w:r>
      <w:r w:rsidR="006D055F">
        <w:rPr>
          <w:rFonts w:eastAsia="Arial Unicode MS" w:cs="Arial"/>
          <w:kern w:val="2"/>
        </w:rPr>
        <w:t>30</w:t>
      </w:r>
      <w:r w:rsidR="00886163">
        <w:rPr>
          <w:rFonts w:eastAsia="Arial Unicode MS" w:cs="Arial"/>
          <w:kern w:val="2"/>
          <w:lang w:val="ru-RU"/>
        </w:rPr>
        <w:t>.</w:t>
      </w:r>
      <w:r w:rsidR="006D055F">
        <w:rPr>
          <w:rFonts w:eastAsia="Arial Unicode MS" w:cs="Arial"/>
          <w:kern w:val="2"/>
        </w:rPr>
        <w:t>10</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r w:rsidR="00480224">
        <w:rPr>
          <w:rFonts w:eastAsia="Arial Unicode MS" w:cs="Arial"/>
          <w:kern w:val="2"/>
        </w:rPr>
        <w:t xml:space="preserve"> </w:t>
      </w:r>
      <w:r w:rsidR="00480224" w:rsidRPr="00480224">
        <w:rPr>
          <w:rFonts w:eastAsia="Arial Unicode MS" w:cs="Arial"/>
          <w:kern w:val="2"/>
          <w:lang w:val="sr-Cyrl-RS"/>
        </w:rPr>
        <w:t xml:space="preserve">и </w:t>
      </w:r>
      <w:r w:rsidR="00480224" w:rsidRPr="00480224">
        <w:rPr>
          <w:rFonts w:eastAsia="Arial Unicode MS" w:cs="Arial"/>
          <w:kern w:val="2"/>
        </w:rPr>
        <w:t>Решењем</w:t>
      </w:r>
      <w:r w:rsidR="00480224" w:rsidRPr="00480224">
        <w:rPr>
          <w:rFonts w:eastAsia="Arial Unicode MS" w:cs="Arial"/>
          <w:kern w:val="2"/>
          <w:lang w:val="sr-Cyrl-RS"/>
        </w:rPr>
        <w:t xml:space="preserve"> о измени решења</w:t>
      </w:r>
      <w:r w:rsidR="00480224" w:rsidRPr="00480224">
        <w:rPr>
          <w:rFonts w:eastAsia="Arial Unicode MS" w:cs="Arial"/>
          <w:kern w:val="2"/>
        </w:rPr>
        <w:t xml:space="preserve"> број </w:t>
      </w:r>
      <w:r w:rsidR="005077BD">
        <w:rPr>
          <w:rFonts w:eastAsia="Arial Unicode MS" w:cs="Arial"/>
          <w:kern w:val="2"/>
          <w:lang w:val="sr-Cyrl-RS"/>
        </w:rPr>
        <w:t>105-Е.03.01-85582/1-2019</w:t>
      </w:r>
      <w:r w:rsidR="00480224" w:rsidRPr="00480224">
        <w:rPr>
          <w:rFonts w:eastAsia="Arial Unicode MS" w:cs="Arial"/>
          <w:kern w:val="2"/>
        </w:rPr>
        <w:t xml:space="preserve"> од</w:t>
      </w:r>
      <w:r w:rsidR="00480224" w:rsidRPr="00480224">
        <w:rPr>
          <w:rFonts w:eastAsia="Arial Unicode MS" w:cs="Arial"/>
          <w:kern w:val="2"/>
          <w:lang w:val="sr-Cyrl-RS"/>
        </w:rPr>
        <w:t xml:space="preserve"> </w:t>
      </w:r>
      <w:r w:rsidR="005077BD">
        <w:rPr>
          <w:rFonts w:eastAsia="Arial Unicode MS" w:cs="Arial"/>
          <w:kern w:val="2"/>
          <w:lang w:val="sr-Cyrl-RS"/>
        </w:rPr>
        <w:t>13.02.</w:t>
      </w:r>
      <w:r w:rsidR="00480224" w:rsidRPr="00480224">
        <w:rPr>
          <w:rFonts w:eastAsia="Arial Unicode MS" w:cs="Arial"/>
          <w:kern w:val="2"/>
          <w:lang w:val="sr-Cyrl-RS"/>
        </w:rPr>
        <w:t>2019.</w:t>
      </w:r>
      <w:r w:rsidR="00480224">
        <w:rPr>
          <w:rFonts w:eastAsia="Arial Unicode MS" w:cs="Arial"/>
          <w:kern w:val="2"/>
        </w:rPr>
        <w:t xml:space="preserve"> </w:t>
      </w:r>
      <w:proofErr w:type="gramStart"/>
      <w:r w:rsidR="00480224">
        <w:rPr>
          <w:rFonts w:eastAsia="Arial Unicode MS" w:cs="Arial"/>
          <w:kern w:val="2"/>
        </w:rPr>
        <w:t>године</w:t>
      </w:r>
      <w:proofErr w:type="gramEnd"/>
    </w:p>
    <w:p w14:paraId="08A97B3C" w14:textId="77777777" w:rsidR="00EB1E8D" w:rsidRPr="00E47C2E" w:rsidRDefault="00EB1E8D" w:rsidP="00EB1E8D">
      <w:pPr>
        <w:pStyle w:val="Title"/>
        <w:spacing w:before="0"/>
        <w:rPr>
          <w:rFonts w:cs="Arial"/>
          <w:b w:val="0"/>
          <w:color w:val="FF0000"/>
          <w:sz w:val="22"/>
          <w:szCs w:val="22"/>
        </w:rPr>
      </w:pPr>
    </w:p>
    <w:p w14:paraId="68E953FB" w14:textId="77777777" w:rsidR="007261F4" w:rsidRDefault="00EB1E8D" w:rsidP="00CC4807">
      <w:pPr>
        <w:spacing w:before="0"/>
        <w:jc w:val="left"/>
      </w:pPr>
      <w:r w:rsidRPr="00C86757">
        <w:t xml:space="preserve"> </w:t>
      </w:r>
    </w:p>
    <w:p w14:paraId="5A47C44F" w14:textId="77777777" w:rsidR="00CC4807" w:rsidRDefault="00CC4807" w:rsidP="00CC4807">
      <w:pPr>
        <w:spacing w:before="0"/>
        <w:jc w:val="left"/>
      </w:pPr>
    </w:p>
    <w:p w14:paraId="0E42FBC5" w14:textId="41DB8BA6" w:rsidR="00CC4807" w:rsidRDefault="00CC4807" w:rsidP="00CC4807">
      <w:pPr>
        <w:spacing w:before="0"/>
        <w:jc w:val="left"/>
      </w:pPr>
    </w:p>
    <w:p w14:paraId="1E894369" w14:textId="77777777" w:rsidR="005077BD" w:rsidRDefault="005077BD" w:rsidP="00CC4807">
      <w:pPr>
        <w:spacing w:before="0"/>
        <w:jc w:val="left"/>
      </w:pPr>
    </w:p>
    <w:p w14:paraId="3AC16BB7" w14:textId="77777777" w:rsidR="00CC4807" w:rsidRDefault="00CC4807" w:rsidP="00CC4807">
      <w:pPr>
        <w:spacing w:before="0"/>
        <w:jc w:val="left"/>
      </w:pPr>
    </w:p>
    <w:p w14:paraId="294E1955" w14:textId="77777777" w:rsidR="00CC4807" w:rsidRPr="003730AC" w:rsidRDefault="00CC4807" w:rsidP="00CC4807">
      <w:pPr>
        <w:spacing w:before="0"/>
        <w:jc w:val="left"/>
        <w:rPr>
          <w:rFonts w:cs="Arial"/>
          <w:lang w:val="sr-Cyrl-RS"/>
        </w:rPr>
      </w:pPr>
    </w:p>
    <w:p w14:paraId="342EA127" w14:textId="77777777" w:rsidR="007261F4" w:rsidRPr="003730AC" w:rsidRDefault="007261F4" w:rsidP="003730AC">
      <w:pPr>
        <w:pStyle w:val="Subtitle"/>
        <w:spacing w:before="0" w:after="0"/>
        <w:jc w:val="both"/>
        <w:rPr>
          <w:rFonts w:cs="Arial"/>
          <w:i w:val="0"/>
          <w:sz w:val="22"/>
          <w:szCs w:val="22"/>
          <w:lang w:val="sr-Cyrl-RS"/>
        </w:rPr>
      </w:pPr>
    </w:p>
    <w:p w14:paraId="7BE935BF" w14:textId="77777777" w:rsidR="000A393D" w:rsidRPr="002E4AE4" w:rsidRDefault="000A393D" w:rsidP="007261F4">
      <w:pPr>
        <w:spacing w:before="0"/>
        <w:ind w:left="426"/>
        <w:jc w:val="left"/>
        <w:rPr>
          <w:rFonts w:cs="Arial"/>
          <w:b/>
        </w:rPr>
      </w:pPr>
    </w:p>
    <w:p w14:paraId="0522AD38" w14:textId="0BABDB1F" w:rsidR="000A393D" w:rsidRPr="00E47C2E" w:rsidRDefault="000A393D" w:rsidP="000A393D">
      <w:pPr>
        <w:rPr>
          <w:rFonts w:eastAsia="Arial Unicode MS" w:cs="Arial"/>
          <w:b/>
          <w:kern w:val="2"/>
        </w:rPr>
      </w:pPr>
    </w:p>
    <w:p w14:paraId="1E5BE702" w14:textId="77777777" w:rsidR="000A393D" w:rsidRPr="00E47C2E" w:rsidRDefault="000A393D" w:rsidP="007261F4">
      <w:pPr>
        <w:pStyle w:val="BodyText"/>
        <w:spacing w:before="0"/>
        <w:rPr>
          <w:rFonts w:cs="Arial"/>
          <w:sz w:val="22"/>
          <w:szCs w:val="22"/>
          <w:lang w:val="ru-RU"/>
        </w:rPr>
      </w:pPr>
    </w:p>
    <w:p w14:paraId="46B9EAE7" w14:textId="543D0B93"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077BD">
        <w:rPr>
          <w:rFonts w:eastAsia="Arial Unicode MS" w:cs="Arial"/>
          <w:kern w:val="2"/>
          <w:lang w:val="ru-RU"/>
        </w:rPr>
        <w:t>105-Е.03.01-85582/3</w:t>
      </w:r>
      <w:r w:rsidRPr="00E47C2E">
        <w:rPr>
          <w:rFonts w:eastAsia="Arial Unicode MS" w:cs="Arial"/>
          <w:kern w:val="2"/>
          <w:lang w:val="ru-RU"/>
        </w:rPr>
        <w:t xml:space="preserve"> од </w:t>
      </w:r>
      <w:r w:rsidR="005077BD">
        <w:rPr>
          <w:rFonts w:eastAsia="Arial Unicode MS" w:cs="Arial"/>
          <w:kern w:val="2"/>
          <w:lang w:val="ru-RU"/>
        </w:rPr>
        <w:t>18.02.</w:t>
      </w:r>
      <w:r w:rsidR="00480224">
        <w:rPr>
          <w:rFonts w:eastAsia="Arial Unicode MS" w:cs="Arial"/>
          <w:kern w:val="2"/>
          <w:lang w:val="ru-RU"/>
        </w:rPr>
        <w:t>2</w:t>
      </w:r>
      <w:r w:rsidRPr="00E47C2E">
        <w:rPr>
          <w:rFonts w:eastAsia="Arial Unicode MS" w:cs="Arial"/>
          <w:kern w:val="2"/>
          <w:lang w:val="ru-RU"/>
        </w:rPr>
        <w:t>01</w:t>
      </w:r>
      <w:r w:rsidR="00480224">
        <w:rPr>
          <w:rFonts w:eastAsia="Arial Unicode MS" w:cs="Arial"/>
          <w:kern w:val="2"/>
          <w:lang w:val="ru-RU"/>
        </w:rPr>
        <w:t>9</w:t>
      </w:r>
      <w:r w:rsidRPr="00E47C2E">
        <w:rPr>
          <w:rFonts w:eastAsia="Arial Unicode MS" w:cs="Arial"/>
          <w:kern w:val="2"/>
          <w:lang w:val="ru-RU"/>
        </w:rPr>
        <w:t>. године)</w:t>
      </w:r>
    </w:p>
    <w:p w14:paraId="65757C14" w14:textId="77777777" w:rsidR="000A393D" w:rsidRPr="00E47C2E" w:rsidRDefault="000A393D" w:rsidP="000A393D">
      <w:pPr>
        <w:spacing w:before="0"/>
        <w:jc w:val="center"/>
        <w:rPr>
          <w:rFonts w:eastAsia="Arial Unicode MS" w:cs="Arial"/>
          <w:kern w:val="2"/>
          <w:lang w:val="ru-RU"/>
        </w:rPr>
      </w:pPr>
    </w:p>
    <w:p w14:paraId="6725F523" w14:textId="77777777" w:rsidR="000A393D" w:rsidRPr="00E47C2E" w:rsidRDefault="000A393D" w:rsidP="000A393D">
      <w:pPr>
        <w:spacing w:before="0"/>
        <w:jc w:val="center"/>
        <w:rPr>
          <w:rFonts w:eastAsia="Arial Unicode MS" w:cs="Arial"/>
          <w:kern w:val="2"/>
          <w:lang w:val="ru-RU"/>
        </w:rPr>
      </w:pPr>
    </w:p>
    <w:p w14:paraId="363A32CE" w14:textId="77777777"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480224">
        <w:rPr>
          <w:rFonts w:cs="Arial"/>
        </w:rPr>
        <w:t>9</w:t>
      </w:r>
      <w:r w:rsidRPr="00E47C2E">
        <w:rPr>
          <w:rFonts w:cs="Arial"/>
          <w:lang w:val="ru-RU"/>
        </w:rPr>
        <w:t>. године</w:t>
      </w:r>
    </w:p>
    <w:p w14:paraId="71BBE2AC" w14:textId="5B461F65" w:rsidR="000A393D" w:rsidRPr="001C10D4" w:rsidRDefault="000A393D" w:rsidP="000A393D">
      <w:pPr>
        <w:spacing w:before="0"/>
        <w:rPr>
          <w:rFonts w:eastAsia="Arial Unicode MS" w:cs="Arial"/>
          <w:color w:val="000000"/>
          <w:kern w:val="2"/>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E6302" w:rsidRPr="003E6302">
        <w:rPr>
          <w:rFonts w:eastAsia="Arial Unicode MS" w:cs="Arial"/>
          <w:color w:val="000000"/>
          <w:kern w:val="2"/>
        </w:rPr>
        <w:t>5364-E.03.02-</w:t>
      </w:r>
      <w:r w:rsidR="003E6302" w:rsidRPr="003E6302">
        <w:rPr>
          <w:rFonts w:eastAsia="Arial Unicode MS" w:cs="Arial"/>
          <w:color w:val="000000"/>
          <w:kern w:val="2"/>
          <w:lang w:val="sr-Cyrl-RS"/>
        </w:rPr>
        <w:t>539166</w:t>
      </w:r>
      <w:r w:rsidR="003E6302" w:rsidRPr="003E6302">
        <w:rPr>
          <w:rFonts w:eastAsia="Arial Unicode MS" w:cs="Arial"/>
          <w:color w:val="000000"/>
          <w:kern w:val="2"/>
        </w:rPr>
        <w:t>/</w:t>
      </w:r>
      <w:r w:rsidR="003E6302">
        <w:rPr>
          <w:rFonts w:eastAsia="Arial Unicode MS" w:cs="Arial"/>
          <w:color w:val="000000"/>
          <w:kern w:val="2"/>
          <w:lang w:val="sr-Cyrl-RS"/>
        </w:rPr>
        <w:t>1</w:t>
      </w:r>
      <w:r w:rsidR="003E6302" w:rsidRPr="003E6302">
        <w:rPr>
          <w:rFonts w:eastAsia="Arial Unicode MS" w:cs="Arial"/>
          <w:color w:val="000000"/>
          <w:kern w:val="2"/>
        </w:rPr>
        <w:t>-2018</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6D055F">
        <w:rPr>
          <w:rFonts w:eastAsia="Arial Unicode MS" w:cs="Arial"/>
          <w:color w:val="000000"/>
          <w:kern w:val="2"/>
          <w:lang w:val="sr-Cyrl-RS"/>
        </w:rPr>
        <w:t>30</w:t>
      </w:r>
      <w:r w:rsidR="00CE37DB">
        <w:rPr>
          <w:rFonts w:eastAsia="Arial Unicode MS" w:cs="Arial"/>
          <w:color w:val="000000"/>
          <w:kern w:val="2"/>
        </w:rPr>
        <w:t>.</w:t>
      </w:r>
      <w:r w:rsidR="006D055F">
        <w:rPr>
          <w:rFonts w:eastAsia="Arial Unicode MS" w:cs="Arial"/>
          <w:color w:val="000000"/>
          <w:kern w:val="2"/>
          <w:lang w:val="sr-Cyrl-RS"/>
        </w:rPr>
        <w:t>10</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године</w:t>
      </w:r>
      <w:r w:rsidR="00480224">
        <w:rPr>
          <w:rFonts w:eastAsia="Arial Unicode MS" w:cs="Arial"/>
          <w:color w:val="000000"/>
          <w:kern w:val="2"/>
          <w:lang w:val="ru-RU"/>
        </w:rPr>
        <w:t>,</w:t>
      </w:r>
      <w:r w:rsidRPr="00E47C2E">
        <w:rPr>
          <w:rFonts w:eastAsia="Arial Unicode MS" w:cs="Arial"/>
          <w:color w:val="000000"/>
          <w:kern w:val="2"/>
          <w:lang w:val="ru-RU"/>
        </w:rPr>
        <w:t xml:space="preserve"> Решења о образовању комисије за јавну набавку број </w:t>
      </w:r>
      <w:r w:rsidR="003E6302" w:rsidRPr="003E6302">
        <w:rPr>
          <w:rFonts w:eastAsia="Arial Unicode MS" w:cs="Arial"/>
          <w:color w:val="000000"/>
          <w:kern w:val="2"/>
        </w:rPr>
        <w:t>5364-E.03.02-</w:t>
      </w:r>
      <w:r w:rsidR="003E6302" w:rsidRPr="003E6302">
        <w:rPr>
          <w:rFonts w:eastAsia="Arial Unicode MS" w:cs="Arial"/>
          <w:color w:val="000000"/>
          <w:kern w:val="2"/>
          <w:lang w:val="sr-Cyrl-RS"/>
        </w:rPr>
        <w:t>539166</w:t>
      </w:r>
      <w:r w:rsidR="003E6302" w:rsidRPr="003E6302">
        <w:rPr>
          <w:rFonts w:eastAsia="Arial Unicode MS" w:cs="Arial"/>
          <w:color w:val="000000"/>
          <w:kern w:val="2"/>
        </w:rPr>
        <w:t>/2-2018</w:t>
      </w:r>
      <w:r w:rsidR="006D055F" w:rsidRPr="006D055F">
        <w:rPr>
          <w:rFonts w:eastAsia="Arial Unicode MS" w:cs="Arial"/>
          <w:color w:val="000000"/>
          <w:kern w:val="2"/>
          <w:lang w:val="ru-RU"/>
        </w:rPr>
        <w:t xml:space="preserve"> од </w:t>
      </w:r>
      <w:r w:rsidR="006D055F" w:rsidRPr="006D055F">
        <w:rPr>
          <w:rFonts w:eastAsia="Arial Unicode MS" w:cs="Arial"/>
          <w:color w:val="000000"/>
          <w:kern w:val="2"/>
        </w:rPr>
        <w:t>30</w:t>
      </w:r>
      <w:r w:rsidR="006D055F" w:rsidRPr="006D055F">
        <w:rPr>
          <w:rFonts w:eastAsia="Arial Unicode MS" w:cs="Arial"/>
          <w:color w:val="000000"/>
          <w:kern w:val="2"/>
          <w:lang w:val="ru-RU"/>
        </w:rPr>
        <w:t>.</w:t>
      </w:r>
      <w:r w:rsidR="006D055F" w:rsidRPr="006D055F">
        <w:rPr>
          <w:rFonts w:eastAsia="Arial Unicode MS" w:cs="Arial"/>
          <w:color w:val="000000"/>
          <w:kern w:val="2"/>
        </w:rPr>
        <w:t>10</w:t>
      </w:r>
      <w:r w:rsidR="006D055F" w:rsidRPr="006D055F">
        <w:rPr>
          <w:rFonts w:eastAsia="Arial Unicode MS" w:cs="Arial"/>
          <w:color w:val="000000"/>
          <w:kern w:val="2"/>
          <w:lang w:val="ru-RU"/>
        </w:rPr>
        <w:t>.2018. године</w:t>
      </w:r>
      <w:r w:rsidR="001C10D4" w:rsidRPr="006D055F">
        <w:rPr>
          <w:rFonts w:eastAsia="Arial Unicode MS" w:cs="Arial"/>
          <w:color w:val="000000"/>
          <w:kern w:val="2"/>
          <w:lang w:val="ru-RU"/>
        </w:rPr>
        <w:t xml:space="preserve"> </w:t>
      </w:r>
      <w:r w:rsidR="001C10D4">
        <w:rPr>
          <w:rFonts w:eastAsia="Arial Unicode MS" w:cs="Arial"/>
          <w:color w:val="000000"/>
          <w:kern w:val="2"/>
          <w:lang w:val="ru-RU"/>
        </w:rPr>
        <w:t xml:space="preserve">и </w:t>
      </w:r>
      <w:r w:rsidR="001C10D4" w:rsidRPr="001C10D4">
        <w:rPr>
          <w:rFonts w:eastAsia="Arial Unicode MS" w:cs="Arial"/>
          <w:color w:val="000000"/>
          <w:kern w:val="2"/>
        </w:rPr>
        <w:t>Решењ</w:t>
      </w:r>
      <w:r w:rsidR="001C10D4">
        <w:rPr>
          <w:rFonts w:eastAsia="Arial Unicode MS" w:cs="Arial"/>
          <w:color w:val="000000"/>
          <w:kern w:val="2"/>
          <w:lang w:val="sr-Cyrl-RS"/>
        </w:rPr>
        <w:t>а</w:t>
      </w:r>
      <w:r w:rsidR="001C10D4" w:rsidRPr="001C10D4">
        <w:rPr>
          <w:rFonts w:eastAsia="Arial Unicode MS" w:cs="Arial"/>
          <w:color w:val="000000"/>
          <w:kern w:val="2"/>
          <w:lang w:val="sr-Cyrl-RS"/>
        </w:rPr>
        <w:t xml:space="preserve"> о измени решења</w:t>
      </w:r>
      <w:r w:rsidR="001C10D4" w:rsidRPr="001C10D4">
        <w:rPr>
          <w:rFonts w:eastAsia="Arial Unicode MS" w:cs="Arial"/>
          <w:color w:val="000000"/>
          <w:kern w:val="2"/>
        </w:rPr>
        <w:t xml:space="preserve"> број </w:t>
      </w:r>
      <w:r w:rsidR="005077BD" w:rsidRPr="005077BD">
        <w:rPr>
          <w:rFonts w:eastAsia="Arial Unicode MS" w:cs="Arial"/>
          <w:color w:val="000000"/>
          <w:kern w:val="2"/>
          <w:lang w:val="sr-Cyrl-RS"/>
        </w:rPr>
        <w:t>105-Е.03.01-85582/1-2019</w:t>
      </w:r>
      <w:r w:rsidR="001C10D4" w:rsidRPr="001C10D4">
        <w:rPr>
          <w:rFonts w:eastAsia="Arial Unicode MS" w:cs="Arial"/>
          <w:color w:val="000000"/>
          <w:kern w:val="2"/>
        </w:rPr>
        <w:t xml:space="preserve"> од</w:t>
      </w:r>
      <w:r w:rsidR="001C10D4" w:rsidRPr="001C10D4">
        <w:rPr>
          <w:rFonts w:eastAsia="Arial Unicode MS" w:cs="Arial"/>
          <w:color w:val="000000"/>
          <w:kern w:val="2"/>
          <w:lang w:val="sr-Cyrl-RS"/>
        </w:rPr>
        <w:t xml:space="preserve"> </w:t>
      </w:r>
      <w:r w:rsidR="005077BD">
        <w:rPr>
          <w:rFonts w:eastAsia="Arial Unicode MS" w:cs="Arial"/>
          <w:color w:val="000000"/>
          <w:kern w:val="2"/>
          <w:lang w:val="sr-Cyrl-RS"/>
        </w:rPr>
        <w:t>13.02.</w:t>
      </w:r>
      <w:r w:rsidR="001C10D4" w:rsidRPr="001C10D4">
        <w:rPr>
          <w:rFonts w:eastAsia="Arial Unicode MS" w:cs="Arial"/>
          <w:color w:val="000000"/>
          <w:kern w:val="2"/>
          <w:lang w:val="sr-Cyrl-RS"/>
        </w:rPr>
        <w:t>2019.</w:t>
      </w:r>
      <w:r w:rsidR="001C10D4" w:rsidRPr="001C10D4">
        <w:rPr>
          <w:rFonts w:eastAsia="Arial Unicode MS" w:cs="Arial"/>
          <w:color w:val="000000"/>
          <w:kern w:val="2"/>
        </w:rPr>
        <w:t xml:space="preserve"> </w:t>
      </w:r>
      <w:proofErr w:type="gramStart"/>
      <w:r w:rsidR="001C10D4" w:rsidRPr="001C10D4">
        <w:rPr>
          <w:rFonts w:eastAsia="Arial Unicode MS" w:cs="Arial"/>
          <w:color w:val="000000"/>
          <w:kern w:val="2"/>
        </w:rPr>
        <w:t>године</w:t>
      </w:r>
      <w:proofErr w:type="gramEnd"/>
      <w:r w:rsidR="001C10D4">
        <w:rPr>
          <w:rFonts w:eastAsia="Arial Unicode MS" w:cs="Arial"/>
          <w:color w:val="000000"/>
          <w:kern w:val="2"/>
          <w:lang w:val="sr-Cyrl-RS"/>
        </w:rPr>
        <w:t xml:space="preserve">, </w:t>
      </w:r>
      <w:r w:rsidRPr="00E47C2E">
        <w:rPr>
          <w:rFonts w:eastAsia="Arial Unicode MS" w:cs="Arial"/>
          <w:color w:val="000000"/>
          <w:kern w:val="2"/>
          <w:lang w:val="ru-RU"/>
        </w:rPr>
        <w:t>припремљена је:</w:t>
      </w:r>
    </w:p>
    <w:p w14:paraId="4FF3D885" w14:textId="77777777" w:rsidR="000A393D" w:rsidRPr="00E47C2E" w:rsidRDefault="000A393D" w:rsidP="000A393D">
      <w:pPr>
        <w:pStyle w:val="BodyText"/>
        <w:spacing w:before="0"/>
        <w:rPr>
          <w:rFonts w:cs="Arial"/>
          <w:b/>
          <w:spacing w:val="80"/>
          <w:sz w:val="22"/>
          <w:szCs w:val="22"/>
          <w:lang w:val="ru-RU"/>
        </w:rPr>
      </w:pPr>
    </w:p>
    <w:p w14:paraId="58C63FDB" w14:textId="77777777" w:rsidR="000A393D" w:rsidRPr="00E47C2E" w:rsidRDefault="000A393D" w:rsidP="000A393D">
      <w:pPr>
        <w:pStyle w:val="BodyText"/>
        <w:spacing w:before="0"/>
        <w:rPr>
          <w:rFonts w:cs="Arial"/>
          <w:b/>
          <w:spacing w:val="80"/>
          <w:sz w:val="22"/>
          <w:szCs w:val="22"/>
          <w:lang w:val="ru-RU"/>
        </w:rPr>
      </w:pPr>
    </w:p>
    <w:p w14:paraId="488C90B8" w14:textId="77777777"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14:paraId="5398CCB7"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27F27B92" w14:textId="45B5DE04"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354876">
        <w:rPr>
          <w:rFonts w:cs="Arial"/>
          <w:b/>
          <w:lang w:val="sr-Cyrl-RS"/>
        </w:rPr>
        <w:t xml:space="preserve"> </w:t>
      </w:r>
      <w:r w:rsidR="003E6302">
        <w:rPr>
          <w:rFonts w:cs="Arial"/>
          <w:b/>
        </w:rPr>
        <w:t>1755/2018 (3000/0797/2018)</w:t>
      </w:r>
    </w:p>
    <w:p w14:paraId="1C7B69E1" w14:textId="77777777" w:rsidR="000A393D" w:rsidRPr="00E47C2E" w:rsidRDefault="000A393D" w:rsidP="000A393D">
      <w:pPr>
        <w:pStyle w:val="BodyText"/>
        <w:spacing w:before="0"/>
        <w:rPr>
          <w:rFonts w:cs="Arial"/>
          <w:color w:val="00B0F0"/>
          <w:sz w:val="22"/>
          <w:szCs w:val="22"/>
          <w:lang w:val="sr-Latn-CS"/>
        </w:rPr>
      </w:pPr>
    </w:p>
    <w:p w14:paraId="4599AE69" w14:textId="77777777" w:rsidR="000A393D" w:rsidRPr="00E47C2E" w:rsidRDefault="000A393D" w:rsidP="000A393D">
      <w:pPr>
        <w:pStyle w:val="BodyText"/>
        <w:spacing w:before="0"/>
        <w:rPr>
          <w:rFonts w:cs="Arial"/>
          <w:color w:val="00B0F0"/>
          <w:sz w:val="22"/>
          <w:szCs w:val="22"/>
          <w:lang w:val="sr-Latn-CS"/>
        </w:rPr>
      </w:pPr>
    </w:p>
    <w:p w14:paraId="33C4CB89" w14:textId="77777777" w:rsidR="000A393D" w:rsidRPr="00E47C2E" w:rsidRDefault="000A393D" w:rsidP="000A393D">
      <w:pPr>
        <w:pStyle w:val="BodyText"/>
        <w:spacing w:before="0"/>
        <w:rPr>
          <w:rFonts w:cs="Arial"/>
          <w:color w:val="00B0F0"/>
          <w:sz w:val="22"/>
          <w:szCs w:val="22"/>
          <w:lang w:val="sr-Latn-CS"/>
        </w:rPr>
      </w:pPr>
    </w:p>
    <w:p w14:paraId="1FC114FF" w14:textId="77777777"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14:paraId="4D4F4664" w14:textId="77777777"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14:paraId="073A12CD" w14:textId="77777777" w:rsidTr="000A393D">
        <w:tc>
          <w:tcPr>
            <w:tcW w:w="564" w:type="dxa"/>
          </w:tcPr>
          <w:p w14:paraId="754C364D"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14:paraId="07CC2F3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14:paraId="3F3C4BF0"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04CD5612" w14:textId="77777777" w:rsidTr="000A393D">
        <w:tc>
          <w:tcPr>
            <w:tcW w:w="564" w:type="dxa"/>
          </w:tcPr>
          <w:p w14:paraId="59F0096E"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14:paraId="68A69B53"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14:paraId="5AA19B3D"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67F0F758" w14:textId="77777777" w:rsidTr="000A393D">
        <w:tc>
          <w:tcPr>
            <w:tcW w:w="564" w:type="dxa"/>
          </w:tcPr>
          <w:p w14:paraId="546B9B06"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14:paraId="3F270EA5"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14:paraId="5869A522" w14:textId="77777777"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14:paraId="7508CEF5" w14:textId="77777777" w:rsidTr="000A393D">
        <w:tc>
          <w:tcPr>
            <w:tcW w:w="564" w:type="dxa"/>
          </w:tcPr>
          <w:p w14:paraId="224DDDB0"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14:paraId="203E5FF0"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13F33A1B" w14:textId="53085BF6" w:rsidR="000A393D" w:rsidRPr="00052EC2" w:rsidRDefault="00500CB0"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14:paraId="7F2ABFB0" w14:textId="77777777" w:rsidTr="000A393D">
        <w:tc>
          <w:tcPr>
            <w:tcW w:w="564" w:type="dxa"/>
          </w:tcPr>
          <w:p w14:paraId="6DF89333"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14:paraId="7433F1A7"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14:paraId="07CA83B1" w14:textId="4488B00F" w:rsidR="000A393D" w:rsidRPr="005A6A2B" w:rsidRDefault="00500CB0" w:rsidP="005A6A2B">
            <w:pPr>
              <w:tabs>
                <w:tab w:val="left" w:pos="352"/>
                <w:tab w:val="left" w:pos="555"/>
                <w:tab w:val="right" w:leader="dot" w:pos="9446"/>
              </w:tabs>
              <w:spacing w:before="117"/>
              <w:jc w:val="center"/>
              <w:rPr>
                <w:rFonts w:cs="Arial"/>
              </w:rPr>
            </w:pPr>
            <w:r>
              <w:rPr>
                <w:rFonts w:cs="Arial"/>
                <w:lang w:val="sr-Cyrl-RS"/>
              </w:rPr>
              <w:t>1</w:t>
            </w:r>
            <w:r w:rsidR="005A6A2B">
              <w:rPr>
                <w:rFonts w:cs="Arial"/>
              </w:rPr>
              <w:t>0</w:t>
            </w:r>
          </w:p>
        </w:tc>
      </w:tr>
      <w:tr w:rsidR="000A393D" w:rsidRPr="00E47C2E" w14:paraId="45F5D5D0" w14:textId="77777777" w:rsidTr="000A393D">
        <w:tc>
          <w:tcPr>
            <w:tcW w:w="564" w:type="dxa"/>
          </w:tcPr>
          <w:p w14:paraId="2608D174"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14:paraId="3B581533"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14:paraId="3D3218FF" w14:textId="47510FF1" w:rsidR="000A393D" w:rsidRPr="003A542D" w:rsidRDefault="002A2E41" w:rsidP="00500CB0">
            <w:pPr>
              <w:tabs>
                <w:tab w:val="left" w:pos="352"/>
                <w:tab w:val="left" w:pos="555"/>
                <w:tab w:val="right" w:leader="dot" w:pos="9446"/>
              </w:tabs>
              <w:spacing w:before="117"/>
              <w:jc w:val="center"/>
              <w:rPr>
                <w:rFonts w:cs="Arial"/>
              </w:rPr>
            </w:pPr>
            <w:r>
              <w:rPr>
                <w:rFonts w:cs="Arial"/>
                <w:lang w:val="sr-Cyrl-RS"/>
              </w:rPr>
              <w:t>1</w:t>
            </w:r>
            <w:r w:rsidR="00500CB0">
              <w:rPr>
                <w:rFonts w:cs="Arial"/>
                <w:lang w:val="sr-Cyrl-RS"/>
              </w:rPr>
              <w:t>2</w:t>
            </w:r>
          </w:p>
        </w:tc>
      </w:tr>
      <w:tr w:rsidR="000A393D" w:rsidRPr="00E47C2E" w14:paraId="79BBE6FB" w14:textId="77777777" w:rsidTr="000A393D">
        <w:tc>
          <w:tcPr>
            <w:tcW w:w="564" w:type="dxa"/>
          </w:tcPr>
          <w:p w14:paraId="03186AFA"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14:paraId="5ACCA733" w14:textId="77777777"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14:paraId="78373A13" w14:textId="1E5BAEB6" w:rsidR="000A393D" w:rsidRPr="00BE15BE" w:rsidRDefault="00BE15BE" w:rsidP="005743AC">
            <w:pPr>
              <w:tabs>
                <w:tab w:val="left" w:pos="352"/>
                <w:tab w:val="left" w:pos="555"/>
                <w:tab w:val="right" w:leader="dot" w:pos="9446"/>
              </w:tabs>
              <w:spacing w:before="117"/>
              <w:jc w:val="center"/>
              <w:rPr>
                <w:rFonts w:cs="Arial"/>
                <w:lang w:val="sr-Cyrl-RS"/>
              </w:rPr>
            </w:pPr>
            <w:r>
              <w:rPr>
                <w:rFonts w:cs="Arial"/>
                <w:lang w:val="sr-Cyrl-RS"/>
              </w:rPr>
              <w:t>2</w:t>
            </w:r>
            <w:r w:rsidR="005743AC">
              <w:rPr>
                <w:rFonts w:cs="Arial"/>
                <w:lang w:val="sr-Cyrl-RS"/>
              </w:rPr>
              <w:t>7</w:t>
            </w:r>
          </w:p>
        </w:tc>
      </w:tr>
      <w:tr w:rsidR="000A393D" w:rsidRPr="00E47C2E" w14:paraId="18EF4157" w14:textId="77777777" w:rsidTr="00D35353">
        <w:tc>
          <w:tcPr>
            <w:tcW w:w="564" w:type="dxa"/>
          </w:tcPr>
          <w:p w14:paraId="38992398"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14:paraId="65F7542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14:paraId="5C648FD8" w14:textId="461A2549" w:rsidR="000A393D" w:rsidRPr="005A6A2B" w:rsidRDefault="005743AC" w:rsidP="005A6A2B">
            <w:pPr>
              <w:tabs>
                <w:tab w:val="left" w:pos="352"/>
                <w:tab w:val="left" w:pos="555"/>
                <w:tab w:val="right" w:leader="dot" w:pos="9446"/>
              </w:tabs>
              <w:spacing w:before="117"/>
              <w:jc w:val="center"/>
              <w:rPr>
                <w:rFonts w:cs="Arial"/>
              </w:rPr>
            </w:pPr>
            <w:r>
              <w:rPr>
                <w:rFonts w:cs="Arial"/>
                <w:lang w:val="sr-Cyrl-RS"/>
              </w:rPr>
              <w:t>4</w:t>
            </w:r>
            <w:r w:rsidR="005A6A2B">
              <w:rPr>
                <w:rFonts w:cs="Arial"/>
              </w:rPr>
              <w:t>9</w:t>
            </w:r>
          </w:p>
        </w:tc>
      </w:tr>
    </w:tbl>
    <w:p w14:paraId="2DAA615A" w14:textId="77777777" w:rsidR="000A393D" w:rsidRPr="00E47C2E" w:rsidRDefault="000A393D" w:rsidP="000A393D">
      <w:pPr>
        <w:pStyle w:val="BodyText"/>
        <w:spacing w:before="0"/>
        <w:rPr>
          <w:rFonts w:cs="Arial"/>
          <w:b/>
          <w:spacing w:val="80"/>
          <w:sz w:val="22"/>
          <w:szCs w:val="22"/>
          <w:highlight w:val="yellow"/>
        </w:rPr>
      </w:pPr>
    </w:p>
    <w:p w14:paraId="7C657CC1" w14:textId="05ED933F" w:rsidR="000A393D" w:rsidRPr="00F36E1B"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BE15BE">
        <w:rPr>
          <w:rFonts w:cs="Arial"/>
          <w:bCs/>
          <w:noProof/>
          <w:lang w:val="sr-Cyrl-CS"/>
        </w:rPr>
        <w:t>6</w:t>
      </w:r>
      <w:r w:rsidR="0066408B">
        <w:rPr>
          <w:rFonts w:cs="Arial"/>
          <w:bCs/>
          <w:noProof/>
          <w:lang w:val="sr-Cyrl-CS"/>
        </w:rPr>
        <w:t>4</w:t>
      </w:r>
    </w:p>
    <w:p w14:paraId="5C6FE7C1" w14:textId="77777777" w:rsidR="000A393D" w:rsidRPr="00E47C2E" w:rsidRDefault="000A393D" w:rsidP="000A393D">
      <w:pPr>
        <w:pStyle w:val="BodyText"/>
        <w:spacing w:before="0"/>
        <w:rPr>
          <w:rFonts w:cs="Arial"/>
          <w:sz w:val="22"/>
          <w:szCs w:val="22"/>
        </w:rPr>
      </w:pPr>
    </w:p>
    <w:p w14:paraId="4C1AC9D4" w14:textId="77777777"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0A393D" w:rsidRPr="00E47C2E" w14:paraId="796FF2C1" w14:textId="77777777" w:rsidTr="000A393D">
        <w:tc>
          <w:tcPr>
            <w:tcW w:w="3032" w:type="dxa"/>
            <w:shd w:val="clear" w:color="auto" w:fill="auto"/>
          </w:tcPr>
          <w:p w14:paraId="3ABDA760" w14:textId="77777777" w:rsidR="000A393D" w:rsidRPr="00E47C2E" w:rsidRDefault="000A393D" w:rsidP="000A393D">
            <w:pPr>
              <w:autoSpaceDE w:val="0"/>
              <w:autoSpaceDN w:val="0"/>
              <w:adjustRightInd w:val="0"/>
              <w:spacing w:before="117"/>
              <w:jc w:val="center"/>
              <w:rPr>
                <w:rFonts w:eastAsia="TimesNewRomanPSMT" w:cs="Arial"/>
                <w:bCs/>
              </w:rPr>
            </w:pPr>
          </w:p>
          <w:p w14:paraId="18CAF428" w14:textId="77777777" w:rsidR="000A393D" w:rsidRPr="00E47C2E" w:rsidRDefault="000A393D" w:rsidP="000A393D">
            <w:pPr>
              <w:autoSpaceDE w:val="0"/>
              <w:autoSpaceDN w:val="0"/>
              <w:adjustRightInd w:val="0"/>
              <w:spacing w:before="117"/>
              <w:jc w:val="center"/>
              <w:rPr>
                <w:rFonts w:eastAsia="TimesNewRomanPSMT" w:cs="Arial"/>
                <w:bCs/>
              </w:rPr>
            </w:pPr>
          </w:p>
          <w:p w14:paraId="3D0553AF"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10684069" w14:textId="77777777"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14:paraId="0A7BBBD6" w14:textId="77777777"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14:paraId="47E1C35A" w14:textId="77777777"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14:paraId="3B103FE4" w14:textId="77777777"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14:paraId="4F4F94B2" w14:textId="77777777" w:rsidTr="000A393D">
        <w:tc>
          <w:tcPr>
            <w:tcW w:w="3032" w:type="dxa"/>
            <w:shd w:val="clear" w:color="auto" w:fill="auto"/>
          </w:tcPr>
          <w:p w14:paraId="56C0C9A7"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3D04E91B" w14:textId="77777777" w:rsidR="000A393D" w:rsidRPr="00E47C2E" w:rsidRDefault="00E46D3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14:paraId="006F77B2" w14:textId="77777777"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14:paraId="08B03E15" w14:textId="77777777" w:rsidTr="000A393D">
        <w:tc>
          <w:tcPr>
            <w:tcW w:w="3032" w:type="dxa"/>
            <w:shd w:val="clear" w:color="auto" w:fill="auto"/>
          </w:tcPr>
          <w:p w14:paraId="3B0850E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4913690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14:paraId="77C3B791" w14:textId="77777777" w:rsidTr="000A393D">
        <w:trPr>
          <w:trHeight w:val="575"/>
        </w:trPr>
        <w:tc>
          <w:tcPr>
            <w:tcW w:w="3032" w:type="dxa"/>
            <w:shd w:val="clear" w:color="auto" w:fill="auto"/>
          </w:tcPr>
          <w:p w14:paraId="6C4A62A0" w14:textId="77777777" w:rsidR="000A393D" w:rsidRDefault="000A393D" w:rsidP="000A393D">
            <w:pPr>
              <w:autoSpaceDE w:val="0"/>
              <w:autoSpaceDN w:val="0"/>
              <w:adjustRightInd w:val="0"/>
              <w:spacing w:before="117"/>
              <w:jc w:val="center"/>
              <w:rPr>
                <w:rFonts w:eastAsia="TimesNewRomanPSMT" w:cs="Arial"/>
                <w:bCs/>
              </w:rPr>
            </w:pPr>
          </w:p>
          <w:p w14:paraId="7CB67A6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7F829901" w14:textId="77777777" w:rsidR="000A393D" w:rsidRDefault="000A393D" w:rsidP="000A393D">
            <w:pPr>
              <w:pStyle w:val="Title"/>
              <w:spacing w:before="0"/>
              <w:rPr>
                <w:rFonts w:cs="Arial"/>
                <w:b w:val="0"/>
              </w:rPr>
            </w:pPr>
            <w:bookmarkStart w:id="16" w:name="_Toc442559877"/>
          </w:p>
          <w:p w14:paraId="5034C89A" w14:textId="24FB6957"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E6302">
              <w:rPr>
                <w:rFonts w:cs="Arial"/>
                <w:b w:val="0"/>
                <w:sz w:val="22"/>
                <w:szCs w:val="22"/>
              </w:rPr>
              <w:t>Годишњи уговор о одрж. компресора и дизел агрегата на спољним објектима</w:t>
            </w:r>
          </w:p>
          <w:p w14:paraId="1400A4EC" w14:textId="77777777" w:rsidR="000A393D" w:rsidRPr="00E47C2E" w:rsidRDefault="000A393D" w:rsidP="000A393D">
            <w:pPr>
              <w:spacing w:before="117"/>
              <w:rPr>
                <w:rFonts w:cs="Arial"/>
              </w:rPr>
            </w:pPr>
          </w:p>
        </w:tc>
      </w:tr>
      <w:tr w:rsidR="000A393D" w:rsidRPr="00E47C2E" w14:paraId="38ADE847" w14:textId="77777777" w:rsidTr="000A393D">
        <w:trPr>
          <w:trHeight w:val="995"/>
        </w:trPr>
        <w:tc>
          <w:tcPr>
            <w:tcW w:w="3032" w:type="dxa"/>
            <w:shd w:val="clear" w:color="auto" w:fill="auto"/>
          </w:tcPr>
          <w:p w14:paraId="2A661A9B" w14:textId="77777777" w:rsidR="000A393D" w:rsidRPr="00E47C2E" w:rsidRDefault="000A393D" w:rsidP="000A393D">
            <w:pPr>
              <w:autoSpaceDE w:val="0"/>
              <w:autoSpaceDN w:val="0"/>
              <w:adjustRightInd w:val="0"/>
              <w:spacing w:before="117"/>
              <w:jc w:val="center"/>
              <w:rPr>
                <w:rFonts w:eastAsia="TimesNewRomanPSMT" w:cs="Arial"/>
                <w:bCs/>
              </w:rPr>
            </w:pPr>
          </w:p>
          <w:p w14:paraId="2A17799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619F4734" w14:textId="77777777"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367B7114" w14:textId="77777777"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14:paraId="76FA8471" w14:textId="77777777" w:rsidTr="000A393D">
        <w:trPr>
          <w:trHeight w:val="594"/>
        </w:trPr>
        <w:tc>
          <w:tcPr>
            <w:tcW w:w="3032" w:type="dxa"/>
            <w:shd w:val="clear" w:color="auto" w:fill="auto"/>
          </w:tcPr>
          <w:p w14:paraId="02B4C7BC"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C5F25E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193DE803" w14:textId="77777777"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14:paraId="325F8DE2" w14:textId="77777777" w:rsidTr="000A393D">
        <w:trPr>
          <w:trHeight w:val="1057"/>
        </w:trPr>
        <w:tc>
          <w:tcPr>
            <w:tcW w:w="3032" w:type="dxa"/>
            <w:shd w:val="clear" w:color="auto" w:fill="auto"/>
          </w:tcPr>
          <w:p w14:paraId="03B7DC97" w14:textId="77777777" w:rsidR="000A393D" w:rsidRPr="00E47C2E" w:rsidRDefault="000A393D" w:rsidP="000A393D">
            <w:pPr>
              <w:autoSpaceDE w:val="0"/>
              <w:autoSpaceDN w:val="0"/>
              <w:adjustRightInd w:val="0"/>
              <w:spacing w:before="117"/>
              <w:jc w:val="center"/>
              <w:rPr>
                <w:rFonts w:eastAsia="TimesNewRomanPSMT" w:cs="Arial"/>
                <w:bCs/>
              </w:rPr>
            </w:pPr>
          </w:p>
          <w:p w14:paraId="3F9631F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0006E763" w14:textId="77777777" w:rsidR="000A393D" w:rsidRPr="00DD07A7" w:rsidRDefault="000A393D" w:rsidP="000A393D">
            <w:pPr>
              <w:spacing w:before="117"/>
              <w:jc w:val="center"/>
              <w:rPr>
                <w:rFonts w:cs="Arial"/>
                <w:color w:val="00B0F0"/>
              </w:rPr>
            </w:pPr>
            <w:r>
              <w:rPr>
                <w:rFonts w:cs="Arial"/>
              </w:rPr>
              <w:t>Срђан Жунић</w:t>
            </w:r>
          </w:p>
          <w:p w14:paraId="23E7659B" w14:textId="77777777"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14:paraId="7F31BE54" w14:textId="77777777" w:rsidR="000A393D" w:rsidRPr="00E47C2E" w:rsidRDefault="000A393D" w:rsidP="000A393D">
            <w:pPr>
              <w:spacing w:before="117"/>
              <w:jc w:val="center"/>
              <w:rPr>
                <w:rFonts w:cs="Arial"/>
              </w:rPr>
            </w:pPr>
          </w:p>
        </w:tc>
      </w:tr>
    </w:tbl>
    <w:p w14:paraId="16D2EA33" w14:textId="77777777"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14:paraId="346F6ADD" w14:textId="77777777"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31636CF0" w14:textId="342E1CD7" w:rsidR="000A393D" w:rsidRPr="00A30CFF" w:rsidRDefault="000A393D" w:rsidP="000A393D">
      <w:pPr>
        <w:spacing w:before="0"/>
        <w:rPr>
          <w:rFonts w:cs="Arial"/>
          <w:lang w:val="sr-Cyrl-RS" w:eastAsia="zh-CN"/>
        </w:rPr>
      </w:pPr>
      <w:r w:rsidRPr="00E47C2E">
        <w:rPr>
          <w:rFonts w:cs="Arial"/>
          <w:lang w:eastAsia="zh-CN"/>
        </w:rPr>
        <w:t xml:space="preserve">Опис предмета јавне набавке: </w:t>
      </w:r>
      <w:r w:rsidR="00A30CFF" w:rsidRPr="00A30CFF">
        <w:rPr>
          <w:rFonts w:cs="Arial"/>
          <w:lang w:val="sr-Cyrl-RS" w:eastAsia="zh-CN"/>
        </w:rPr>
        <w:t>Услед повећане потребе за одржавањем компресора на спољним објектима, Наручилац не врши набавку услуга одржавања дизел агрегата по овој јавној набавци. Ове околности се нису могле предвидети у тренутку планирања набавке, док се назив набавке предвиђен Планом набавки Наручиоца не може мењати у овој фази поступка</w:t>
      </w:r>
      <w:r w:rsidR="0034461C">
        <w:rPr>
          <w:rFonts w:cs="Arial"/>
          <w:lang w:val="sr-Cyrl-RS" w:eastAsia="zh-CN"/>
        </w:rPr>
        <w:t>.</w:t>
      </w:r>
    </w:p>
    <w:p w14:paraId="4E57060F" w14:textId="32723CFC" w:rsidR="00632C1C"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4461C" w:rsidRPr="0034461C">
        <w:rPr>
          <w:rFonts w:cs="Arial"/>
          <w:lang w:eastAsia="zh-CN"/>
        </w:rPr>
        <w:t>Услуге поправке и одржавања компресора</w:t>
      </w:r>
    </w:p>
    <w:p w14:paraId="7B90433D" w14:textId="3B19E6B7"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4461C" w:rsidRPr="0034461C">
        <w:rPr>
          <w:rFonts w:cs="Arial"/>
          <w:lang w:eastAsia="zh-CN"/>
        </w:rPr>
        <w:t>50531300</w:t>
      </w:r>
    </w:p>
    <w:p w14:paraId="57C1205E" w14:textId="77777777" w:rsidR="0034461C" w:rsidRDefault="0034461C" w:rsidP="000A393D">
      <w:pPr>
        <w:spacing w:before="0"/>
        <w:rPr>
          <w:rFonts w:cs="Arial"/>
          <w:lang w:eastAsia="zh-CN"/>
        </w:rPr>
      </w:pPr>
    </w:p>
    <w:p w14:paraId="68707A89" w14:textId="62BF1623"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14:paraId="7F958518" w14:textId="77777777"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14:paraId="261FDA30" w14:textId="77777777" w:rsidR="00662AD3" w:rsidRPr="00662AD3" w:rsidRDefault="00662AD3" w:rsidP="00662AD3">
      <w:pPr>
        <w:rPr>
          <w:lang w:val="sr-Cyrl-CS" w:eastAsia="ar-SA"/>
        </w:rPr>
      </w:pPr>
      <w:r w:rsidRPr="00662AD3">
        <w:rPr>
          <w:b/>
          <w:lang w:eastAsia="ar-SA"/>
        </w:rPr>
        <w:t>3.1.</w:t>
      </w:r>
      <w:r w:rsidRPr="00662AD3">
        <w:rPr>
          <w:bCs/>
          <w:lang w:val="sr-Cyrl-RS" w:eastAsia="ar-SA"/>
        </w:rPr>
        <w:t xml:space="preserve"> </w:t>
      </w:r>
      <w:proofErr w:type="gramStart"/>
      <w:r w:rsidRPr="00662AD3">
        <w:rPr>
          <w:lang w:val="sr-Cyrl-CS" w:eastAsia="ar-SA"/>
        </w:rPr>
        <w:t>Т</w:t>
      </w:r>
      <w:r>
        <w:rPr>
          <w:lang w:val="sr-Cyrl-CS" w:eastAsia="ar-SA"/>
        </w:rPr>
        <w:t>ехнички  опис</w:t>
      </w:r>
      <w:proofErr w:type="gramEnd"/>
      <w:r>
        <w:rPr>
          <w:lang w:val="sr-Cyrl-CS" w:eastAsia="ar-SA"/>
        </w:rPr>
        <w:t xml:space="preserve"> захтеваних услуга</w:t>
      </w:r>
    </w:p>
    <w:bookmarkEnd w:id="17"/>
    <w:p w14:paraId="73334D3E" w14:textId="77777777" w:rsidR="0034461C" w:rsidRPr="0034461C" w:rsidRDefault="0034461C" w:rsidP="0034461C">
      <w:pPr>
        <w:keepNext/>
        <w:keepLines/>
        <w:spacing w:before="240" w:line="276" w:lineRule="auto"/>
        <w:jc w:val="left"/>
        <w:outlineLvl w:val="0"/>
        <w:rPr>
          <w:rFonts w:cs="Arial"/>
          <w:b/>
          <w:bCs/>
          <w:color w:val="365F91"/>
          <w:lang w:val="sr-Cyrl-RS"/>
        </w:rPr>
      </w:pPr>
      <w:r w:rsidRPr="0034461C">
        <w:rPr>
          <w:rFonts w:cs="Arial"/>
          <w:b/>
          <w:bCs/>
          <w:color w:val="365F91"/>
          <w:lang w:val="sr-Cyrl-RS"/>
        </w:rPr>
        <w:t>Техничка спецификација – годишњи сервис компресорских агрегата на спољним објектима ТЕНТ Б</w:t>
      </w:r>
    </w:p>
    <w:p w14:paraId="1227272E" w14:textId="77777777" w:rsidR="0034461C" w:rsidRPr="0034461C" w:rsidRDefault="0034461C" w:rsidP="0034461C">
      <w:pPr>
        <w:keepNext/>
        <w:keepLines/>
        <w:spacing w:before="0" w:line="276" w:lineRule="auto"/>
        <w:jc w:val="left"/>
        <w:outlineLvl w:val="1"/>
        <w:rPr>
          <w:rFonts w:cs="Arial"/>
          <w:b/>
          <w:bCs/>
          <w:color w:val="4F81BD"/>
          <w:lang w:val="sr-Cyrl-RS"/>
        </w:rPr>
      </w:pPr>
      <w:r w:rsidRPr="0034461C">
        <w:rPr>
          <w:rFonts w:cs="Arial"/>
          <w:b/>
          <w:bCs/>
          <w:color w:val="4F81BD"/>
          <w:lang w:val="sr-Cyrl-RS"/>
        </w:rPr>
        <w:t>Опис</w:t>
      </w:r>
    </w:p>
    <w:p w14:paraId="0316D9AB" w14:textId="77777777" w:rsidR="0034461C" w:rsidRPr="0034461C" w:rsidRDefault="0034461C" w:rsidP="0034461C">
      <w:pPr>
        <w:spacing w:before="0" w:line="276" w:lineRule="auto"/>
        <w:jc w:val="left"/>
        <w:rPr>
          <w:rFonts w:eastAsia="Calibri" w:cs="Arial"/>
          <w:lang w:val="sr-Cyrl-RS"/>
        </w:rPr>
      </w:pPr>
      <w:r w:rsidRPr="0034461C">
        <w:rPr>
          <w:rFonts w:eastAsia="Calibri" w:cs="Arial"/>
          <w:lang w:val="sr-Cyrl-RS"/>
        </w:rPr>
        <w:t>Извршити редовне годишње сервисе</w:t>
      </w:r>
      <w:r w:rsidRPr="0034461C">
        <w:rPr>
          <w:rFonts w:eastAsia="Calibri" w:cs="Arial"/>
          <w:lang w:val="sr-Latn-RS"/>
        </w:rPr>
        <w:t xml:space="preserve"> </w:t>
      </w:r>
      <w:r w:rsidRPr="0034461C">
        <w:rPr>
          <w:rFonts w:eastAsia="Calibri" w:cs="Arial"/>
          <w:lang w:val="sr-Cyrl-RS"/>
        </w:rPr>
        <w:t>компресора на спољним објектима ТЕНТ Б:</w:t>
      </w:r>
    </w:p>
    <w:p w14:paraId="1EA93350" w14:textId="77777777" w:rsidR="0034461C" w:rsidRPr="0034461C" w:rsidRDefault="0034461C" w:rsidP="0034461C">
      <w:pPr>
        <w:numPr>
          <w:ilvl w:val="0"/>
          <w:numId w:val="34"/>
        </w:numPr>
        <w:spacing w:before="0" w:line="276" w:lineRule="auto"/>
        <w:contextualSpacing/>
        <w:jc w:val="left"/>
        <w:rPr>
          <w:rFonts w:eastAsia="Calibri" w:cs="Arial"/>
          <w:lang w:val="sr-Cyrl-RS"/>
        </w:rPr>
      </w:pPr>
      <w:r w:rsidRPr="0034461C">
        <w:rPr>
          <w:rFonts w:eastAsia="Calibri" w:cs="Arial"/>
          <w:lang w:val="sr-Cyrl-RS"/>
        </w:rPr>
        <w:t>Компресор „Ерхард“ клапне –</w:t>
      </w:r>
      <w:r w:rsidRPr="0034461C">
        <w:rPr>
          <w:rFonts w:eastAsia="Calibri" w:cs="Arial"/>
        </w:rPr>
        <w:t xml:space="preserve"> ALUP</w:t>
      </w:r>
      <w:r w:rsidRPr="0034461C">
        <w:rPr>
          <w:rFonts w:eastAsia="Calibri" w:cs="Arial"/>
          <w:lang w:val="sr-Cyrl-RS"/>
        </w:rPr>
        <w:t xml:space="preserve"> AL 1500A / 1 комад;</w:t>
      </w:r>
    </w:p>
    <w:p w14:paraId="5C2254C3"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Компресор „Ерхард“ клапне – Трудбеник E4NK 2040 / 1 комад</w:t>
      </w:r>
      <w:r w:rsidRPr="0034461C">
        <w:rPr>
          <w:rFonts w:eastAsia="Calibri" w:cs="Arial"/>
        </w:rPr>
        <w:t>;</w:t>
      </w:r>
    </w:p>
    <w:p w14:paraId="2C1A9F5F"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 xml:space="preserve">Компресори командног ваздуха у ХПВ – </w:t>
      </w:r>
      <w:r w:rsidRPr="0034461C">
        <w:rPr>
          <w:rFonts w:eastAsia="Calibri" w:cs="Arial"/>
        </w:rPr>
        <w:t xml:space="preserve">MEHER </w:t>
      </w:r>
      <w:r w:rsidRPr="0034461C">
        <w:rPr>
          <w:rFonts w:eastAsia="Calibri" w:cs="Arial"/>
          <w:lang w:val="sr-Latn-RS"/>
        </w:rPr>
        <w:t>SME14-H3</w:t>
      </w:r>
      <w:r w:rsidRPr="0034461C">
        <w:rPr>
          <w:rFonts w:eastAsia="Calibri" w:cs="Arial"/>
          <w:lang w:val="sr-Cyrl-RS"/>
        </w:rPr>
        <w:t xml:space="preserve"> / 2 комада;</w:t>
      </w:r>
    </w:p>
    <w:p w14:paraId="1460D3E2"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Компресор хидрантске мреже – Трудбеник E4NL  2041 / 1 комад;</w:t>
      </w:r>
    </w:p>
    <w:p w14:paraId="61AD4CCE"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lastRenderedPageBreak/>
        <w:t>Компресори ППЗ трансформатора – Трудбеник E4NL 2041 - E4N</w:t>
      </w:r>
      <w:r w:rsidRPr="0034461C">
        <w:rPr>
          <w:rFonts w:eastAsia="Calibri" w:cs="Arial"/>
        </w:rPr>
        <w:t>K</w:t>
      </w:r>
      <w:r w:rsidRPr="0034461C">
        <w:rPr>
          <w:rFonts w:eastAsia="Calibri" w:cs="Arial"/>
          <w:lang w:val="sr-Cyrl-RS"/>
        </w:rPr>
        <w:t xml:space="preserve"> 2040 / 2 комада;</w:t>
      </w:r>
    </w:p>
    <w:p w14:paraId="50687485"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Компресори за тринделе – Трудбеник</w:t>
      </w:r>
      <w:r w:rsidRPr="0034461C">
        <w:rPr>
          <w:rFonts w:eastAsia="Calibri" w:cs="Arial"/>
        </w:rPr>
        <w:t xml:space="preserve"> </w:t>
      </w:r>
      <w:r w:rsidRPr="0034461C">
        <w:rPr>
          <w:rFonts w:eastAsia="Calibri" w:cs="Arial"/>
          <w:lang w:val="sr-Cyrl-RS"/>
        </w:rPr>
        <w:t>E4NF 2015</w:t>
      </w:r>
      <w:r w:rsidRPr="0034461C">
        <w:rPr>
          <w:rFonts w:eastAsia="Calibri" w:cs="Arial"/>
        </w:rPr>
        <w:t xml:space="preserve"> </w:t>
      </w:r>
      <w:r w:rsidRPr="0034461C">
        <w:rPr>
          <w:rFonts w:eastAsia="Calibri" w:cs="Arial"/>
          <w:lang w:val="sr-Cyrl-RS"/>
        </w:rPr>
        <w:t>/ 2 комада;</w:t>
      </w:r>
    </w:p>
    <w:p w14:paraId="524AEB8E"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Компресор питке воде – Трудбеник E4NC</w:t>
      </w:r>
      <w:r w:rsidRPr="0034461C">
        <w:rPr>
          <w:rFonts w:eastAsia="Calibri" w:cs="Arial"/>
          <w:lang w:val="sr-Latn-RS"/>
        </w:rPr>
        <w:t xml:space="preserve"> </w:t>
      </w:r>
      <w:r w:rsidRPr="0034461C">
        <w:rPr>
          <w:rFonts w:eastAsia="Calibri" w:cs="Arial"/>
          <w:lang w:val="sr-Cyrl-RS"/>
        </w:rPr>
        <w:t>1010</w:t>
      </w:r>
      <w:r w:rsidRPr="0034461C">
        <w:rPr>
          <w:rFonts w:eastAsia="Calibri" w:cs="Arial"/>
          <w:lang w:val="sr-Latn-RS"/>
        </w:rPr>
        <w:t xml:space="preserve"> </w:t>
      </w:r>
      <w:r w:rsidRPr="0034461C">
        <w:rPr>
          <w:rFonts w:eastAsia="Calibri" w:cs="Arial"/>
          <w:lang w:val="sr-Cyrl-RS"/>
        </w:rPr>
        <w:t>/ 1 комад;</w:t>
      </w:r>
    </w:p>
    <w:p w14:paraId="1F3B8D3D"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Компресори у багер станици - Трудбеник E4NC</w:t>
      </w:r>
      <w:r w:rsidRPr="0034461C">
        <w:rPr>
          <w:rFonts w:eastAsia="Calibri" w:cs="Arial"/>
          <w:lang w:val="sr-Latn-RS"/>
        </w:rPr>
        <w:t xml:space="preserve"> </w:t>
      </w:r>
      <w:r w:rsidRPr="0034461C">
        <w:rPr>
          <w:rFonts w:eastAsia="Calibri" w:cs="Arial"/>
          <w:lang w:val="sr-Cyrl-RS"/>
        </w:rPr>
        <w:t xml:space="preserve"> 1041</w:t>
      </w:r>
      <w:r w:rsidRPr="0034461C">
        <w:rPr>
          <w:rFonts w:eastAsia="Calibri" w:cs="Arial"/>
          <w:lang w:val="sr-Latn-RS"/>
        </w:rPr>
        <w:t xml:space="preserve"> </w:t>
      </w:r>
      <w:r w:rsidRPr="0034461C">
        <w:rPr>
          <w:rFonts w:eastAsia="Calibri" w:cs="Arial"/>
          <w:lang w:val="sr-Cyrl-RS"/>
        </w:rPr>
        <w:t>/ 4 комада;</w:t>
      </w:r>
    </w:p>
    <w:p w14:paraId="4AA63128" w14:textId="77777777" w:rsidR="0034461C" w:rsidRPr="0034461C" w:rsidRDefault="0034461C" w:rsidP="0034461C">
      <w:pPr>
        <w:numPr>
          <w:ilvl w:val="0"/>
          <w:numId w:val="34"/>
        </w:numPr>
        <w:spacing w:before="0" w:line="276" w:lineRule="auto"/>
        <w:contextualSpacing/>
        <w:jc w:val="left"/>
        <w:rPr>
          <w:rFonts w:eastAsia="Calibri" w:cs="Arial"/>
        </w:rPr>
      </w:pPr>
      <w:r w:rsidRPr="0034461C">
        <w:rPr>
          <w:rFonts w:eastAsia="Calibri" w:cs="Arial"/>
          <w:lang w:val="sr-Cyrl-RS"/>
        </w:rPr>
        <w:t xml:space="preserve">Компресори климатизације блокова – </w:t>
      </w:r>
      <w:r w:rsidRPr="0034461C">
        <w:rPr>
          <w:rFonts w:eastAsia="Calibri" w:cs="Arial"/>
        </w:rPr>
        <w:t xml:space="preserve">Grasso AC580 </w:t>
      </w:r>
      <w:r w:rsidRPr="0034461C">
        <w:rPr>
          <w:rFonts w:eastAsia="Calibri" w:cs="Arial"/>
          <w:lang w:val="sr-Cyrl-RS"/>
        </w:rPr>
        <w:t>/ 2 комада.</w:t>
      </w:r>
    </w:p>
    <w:p w14:paraId="79FAD534" w14:textId="77777777" w:rsidR="0034461C" w:rsidRDefault="0034461C" w:rsidP="0034461C">
      <w:pPr>
        <w:spacing w:before="0" w:line="276" w:lineRule="auto"/>
        <w:rPr>
          <w:rFonts w:eastAsia="Calibri" w:cs="Arial"/>
        </w:rPr>
      </w:pPr>
    </w:p>
    <w:p w14:paraId="64B896C2" w14:textId="3A556B1C" w:rsidR="0034461C" w:rsidRPr="0034461C" w:rsidRDefault="0034461C" w:rsidP="0034461C">
      <w:pPr>
        <w:spacing w:before="0" w:line="276" w:lineRule="auto"/>
        <w:rPr>
          <w:rFonts w:eastAsia="Calibri" w:cs="Arial"/>
          <w:lang w:val="sr-Cyrl-RS"/>
        </w:rPr>
      </w:pPr>
      <w:r w:rsidRPr="0034461C">
        <w:rPr>
          <w:rFonts w:eastAsia="Calibri" w:cs="Arial"/>
        </w:rPr>
        <w:t xml:space="preserve">Предвиђа се извршење редовних сервиса </w:t>
      </w:r>
      <w:r w:rsidRPr="0034461C">
        <w:rPr>
          <w:rFonts w:eastAsia="Calibri" w:cs="Arial"/>
          <w:lang w:val="sr-Cyrl-RS"/>
        </w:rPr>
        <w:t>компресора на спољним објектима ТЕНТ Б према препорукама произвођача и хаваријских интервенција у случају непланираних отказа.</w:t>
      </w:r>
    </w:p>
    <w:p w14:paraId="187C7868" w14:textId="77777777" w:rsidR="0034461C" w:rsidRPr="0034461C" w:rsidRDefault="0034461C" w:rsidP="0034461C">
      <w:pPr>
        <w:keepNext/>
        <w:keepLines/>
        <w:spacing w:before="200" w:line="276" w:lineRule="auto"/>
        <w:jc w:val="left"/>
        <w:outlineLvl w:val="2"/>
        <w:rPr>
          <w:rFonts w:cs="Arial"/>
          <w:b/>
          <w:bCs/>
          <w:color w:val="4F81BD"/>
          <w:lang w:val="sr-Cyrl-RS"/>
        </w:rPr>
      </w:pPr>
      <w:r w:rsidRPr="0034461C">
        <w:rPr>
          <w:rFonts w:cs="Arial"/>
          <w:b/>
          <w:bCs/>
          <w:color w:val="4F81BD"/>
          <w:lang w:val="sr-Cyrl-RS"/>
        </w:rPr>
        <w:t xml:space="preserve">Сервис компресора Трудбеник, </w:t>
      </w:r>
      <w:r w:rsidRPr="0034461C">
        <w:rPr>
          <w:rFonts w:cs="Arial"/>
          <w:b/>
          <w:bCs/>
          <w:color w:val="4F81BD"/>
        </w:rPr>
        <w:t xml:space="preserve">MEHER </w:t>
      </w:r>
      <w:r w:rsidRPr="0034461C">
        <w:rPr>
          <w:rFonts w:cs="Arial"/>
          <w:b/>
          <w:bCs/>
          <w:color w:val="4F81BD"/>
          <w:lang w:val="sr-Cyrl-RS"/>
        </w:rPr>
        <w:t xml:space="preserve">и </w:t>
      </w:r>
      <w:r w:rsidRPr="0034461C">
        <w:rPr>
          <w:rFonts w:cs="Arial"/>
          <w:b/>
          <w:bCs/>
          <w:color w:val="4F81BD"/>
        </w:rPr>
        <w:t>ALUP</w:t>
      </w:r>
      <w:r w:rsidRPr="0034461C">
        <w:rPr>
          <w:rFonts w:cs="Arial"/>
          <w:b/>
          <w:bCs/>
          <w:color w:val="4F81BD"/>
          <w:lang w:val="sr-Cyrl-RS"/>
        </w:rPr>
        <w:t xml:space="preserve"> обухвата:</w:t>
      </w:r>
    </w:p>
    <w:p w14:paraId="7A23DEC8"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Преглед компресора и дефектажа;</w:t>
      </w:r>
    </w:p>
    <w:p w14:paraId="4D2696EA"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Замена филтера ваздуха;</w:t>
      </w:r>
    </w:p>
    <w:p w14:paraId="5C787D60"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Замена уља;</w:t>
      </w:r>
    </w:p>
    <w:p w14:paraId="156EBB12"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ревизија уљне пумпе;</w:t>
      </w:r>
    </w:p>
    <w:p w14:paraId="540B6A4B"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лежајева;</w:t>
      </w:r>
    </w:p>
    <w:p w14:paraId="54F9A765"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обрада радилице на одговарајућу специјалу;</w:t>
      </w:r>
    </w:p>
    <w:p w14:paraId="0897B9F7"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сета карика;</w:t>
      </w:r>
    </w:p>
    <w:p w14:paraId="3FC5FE44"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хилзни (чаура) цилиндра;</w:t>
      </w:r>
    </w:p>
    <w:p w14:paraId="29B83FC3"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Ремонт усисних и потисних вентила;</w:t>
      </w:r>
    </w:p>
    <w:p w14:paraId="1C72D324"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Обрада седишта кућишта вентила;</w:t>
      </w:r>
    </w:p>
    <w:p w14:paraId="7C1AC180"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Ревизија растеретних вентила;</w:t>
      </w:r>
    </w:p>
    <w:p w14:paraId="297E38E6"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Чишћење и сервисирање хладњака;</w:t>
      </w:r>
    </w:p>
    <w:p w14:paraId="6A598A85"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Испорука и уградња сета заптивки;</w:t>
      </w:r>
    </w:p>
    <w:p w14:paraId="08240EA6"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Испорука и уградња гарнитуре заптивача;</w:t>
      </w:r>
    </w:p>
    <w:p w14:paraId="6A52B338"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сета манометара;</w:t>
      </w:r>
    </w:p>
    <w:p w14:paraId="01B25F0A"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Склапање и монтажа компресора;</w:t>
      </w:r>
    </w:p>
    <w:p w14:paraId="32F4A121"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Пробни рад компресора и провера рада аутоматике;</w:t>
      </w:r>
    </w:p>
    <w:p w14:paraId="6DD6460E"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Пуштање у рад компресора у ТЕ Никола Тесла Б.</w:t>
      </w:r>
    </w:p>
    <w:p w14:paraId="504A7A7A" w14:textId="77777777" w:rsidR="0034461C" w:rsidRPr="0034461C" w:rsidRDefault="0034461C" w:rsidP="0034461C">
      <w:pPr>
        <w:keepNext/>
        <w:keepLines/>
        <w:spacing w:before="200" w:line="276" w:lineRule="auto"/>
        <w:jc w:val="left"/>
        <w:outlineLvl w:val="2"/>
        <w:rPr>
          <w:rFonts w:cs="Arial"/>
          <w:b/>
          <w:bCs/>
          <w:color w:val="4F81BD"/>
          <w:lang w:val="sr-Cyrl-RS"/>
        </w:rPr>
      </w:pPr>
      <w:r w:rsidRPr="0034461C">
        <w:rPr>
          <w:rFonts w:cs="Arial"/>
          <w:b/>
          <w:bCs/>
          <w:color w:val="4F81BD"/>
          <w:lang w:val="sr-Cyrl-RS"/>
        </w:rPr>
        <w:t xml:space="preserve">Сервис компресора </w:t>
      </w:r>
      <w:r w:rsidRPr="0034461C">
        <w:rPr>
          <w:rFonts w:cs="Arial"/>
          <w:b/>
          <w:bCs/>
          <w:color w:val="4F81BD"/>
        </w:rPr>
        <w:t>Grasso</w:t>
      </w:r>
      <w:r w:rsidRPr="0034461C">
        <w:rPr>
          <w:rFonts w:cs="Arial"/>
          <w:b/>
          <w:bCs/>
          <w:color w:val="4F81BD"/>
          <w:lang w:val="sr-Cyrl-RS"/>
        </w:rPr>
        <w:t xml:space="preserve"> обухвата:</w:t>
      </w:r>
    </w:p>
    <w:p w14:paraId="544969AB"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Преглед компресора и дефектажа;</w:t>
      </w:r>
    </w:p>
    <w:p w14:paraId="1F67ACAD"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Замена филтера уља са заптивкама;</w:t>
      </w:r>
    </w:p>
    <w:p w14:paraId="67581D5F"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Замена уља;</w:t>
      </w:r>
    </w:p>
    <w:p w14:paraId="3A6BAC04"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ревизија уљне пумпе;</w:t>
      </w:r>
    </w:p>
    <w:p w14:paraId="4FB2DB83"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лежајева;</w:t>
      </w:r>
    </w:p>
    <w:p w14:paraId="1B9C0410"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обрада радилице на одговарајућу специјалу;</w:t>
      </w:r>
    </w:p>
    <w:p w14:paraId="4B549AA0"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сета карика;</w:t>
      </w:r>
    </w:p>
    <w:p w14:paraId="07BCCA8A"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По потреби испорука и уградња хилзни (чаура) цилиндра;</w:t>
      </w:r>
    </w:p>
    <w:p w14:paraId="70B2BE83"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Ремонт усисних и потисних вентила;</w:t>
      </w:r>
    </w:p>
    <w:p w14:paraId="14439224"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Замена филтера сушача са заптивкама;</w:t>
      </w:r>
    </w:p>
    <w:p w14:paraId="7F4A2DF0"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Допуна и по потреби замена фреона;</w:t>
      </w:r>
    </w:p>
    <w:p w14:paraId="5BD15F99"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Склапање и монтажа компресора;</w:t>
      </w:r>
    </w:p>
    <w:p w14:paraId="0A4D63E6"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Пробни рад компресора и провера рада аутоматике;</w:t>
      </w:r>
    </w:p>
    <w:p w14:paraId="55FE36EF" w14:textId="77777777" w:rsidR="0034461C" w:rsidRPr="0034461C" w:rsidRDefault="0034461C" w:rsidP="0034461C">
      <w:pPr>
        <w:numPr>
          <w:ilvl w:val="0"/>
          <w:numId w:val="34"/>
        </w:numPr>
        <w:spacing w:before="240" w:after="200" w:line="276" w:lineRule="auto"/>
        <w:contextualSpacing/>
        <w:jc w:val="left"/>
        <w:rPr>
          <w:rFonts w:eastAsia="Calibri" w:cs="Arial"/>
          <w:lang w:val="sr-Cyrl-RS"/>
        </w:rPr>
      </w:pPr>
      <w:r w:rsidRPr="0034461C">
        <w:rPr>
          <w:rFonts w:eastAsia="Calibri" w:cs="Arial"/>
          <w:lang w:val="sr-Cyrl-RS"/>
        </w:rPr>
        <w:t>Пуштање у рад компресора у ТЕ Никола Тесла Б.</w:t>
      </w:r>
    </w:p>
    <w:p w14:paraId="148E5A80" w14:textId="77777777" w:rsidR="0034461C" w:rsidRPr="0034461C" w:rsidRDefault="0034461C" w:rsidP="0034461C">
      <w:pPr>
        <w:keepNext/>
        <w:keepLines/>
        <w:spacing w:before="200" w:line="276" w:lineRule="auto"/>
        <w:jc w:val="left"/>
        <w:outlineLvl w:val="2"/>
        <w:rPr>
          <w:rFonts w:cs="Arial"/>
          <w:b/>
          <w:bCs/>
          <w:color w:val="4F81BD"/>
          <w:lang w:val="sr-Cyrl-RS"/>
        </w:rPr>
      </w:pPr>
      <w:r w:rsidRPr="0034461C">
        <w:rPr>
          <w:rFonts w:cs="Arial"/>
          <w:b/>
          <w:bCs/>
          <w:color w:val="4F81BD"/>
          <w:lang w:val="sr-Cyrl-RS"/>
        </w:rPr>
        <w:lastRenderedPageBreak/>
        <w:t>Ванредни сервиси – хаваријске интервенције</w:t>
      </w:r>
    </w:p>
    <w:p w14:paraId="14777BA9" w14:textId="112A18C7" w:rsidR="0034461C" w:rsidRDefault="0034461C" w:rsidP="0034461C">
      <w:pPr>
        <w:spacing w:before="240" w:line="276" w:lineRule="auto"/>
        <w:rPr>
          <w:rFonts w:eastAsia="Calibri" w:cs="Arial"/>
          <w:lang w:val="sr-Cyrl-RS"/>
        </w:rPr>
      </w:pPr>
      <w:r w:rsidRPr="0034461C">
        <w:rPr>
          <w:rFonts w:eastAsia="Calibri" w:cs="Arial"/>
          <w:lang w:val="sr-Cyrl-RS"/>
        </w:rPr>
        <w:t>У случају потребе за интервентним одржавањем компресорских агрегата или уочених неправилности током сервиса, предвиђа се ангажовање сервисера на отклањању узрока отказа.</w:t>
      </w:r>
    </w:p>
    <w:p w14:paraId="170555AC" w14:textId="77777777" w:rsidR="00896DE9" w:rsidRPr="0034461C" w:rsidRDefault="00896DE9" w:rsidP="0034461C">
      <w:pPr>
        <w:spacing w:before="240" w:line="276" w:lineRule="auto"/>
        <w:rPr>
          <w:rFonts w:eastAsia="Calibri" w:cs="Arial"/>
          <w:lang w:val="sr-Cyrl-RS"/>
        </w:rPr>
      </w:pPr>
    </w:p>
    <w:p w14:paraId="137D8E55" w14:textId="77777777" w:rsidR="0034461C" w:rsidRPr="0034461C" w:rsidRDefault="0034461C" w:rsidP="0034461C">
      <w:pPr>
        <w:keepNext/>
        <w:keepLines/>
        <w:spacing w:before="0" w:line="276" w:lineRule="auto"/>
        <w:jc w:val="left"/>
        <w:outlineLvl w:val="1"/>
        <w:rPr>
          <w:rFonts w:cs="Arial"/>
          <w:b/>
          <w:bCs/>
          <w:color w:val="4F81BD"/>
          <w:lang w:val="sr-Cyrl-RS"/>
        </w:rPr>
      </w:pPr>
      <w:r w:rsidRPr="0034461C">
        <w:rPr>
          <w:rFonts w:cs="Arial"/>
          <w:b/>
          <w:bCs/>
          <w:color w:val="4F81BD"/>
          <w:lang w:val="sr-Cyrl-RS"/>
        </w:rPr>
        <w:t>Цена</w:t>
      </w:r>
    </w:p>
    <w:p w14:paraId="52CA072E" w14:textId="77777777" w:rsidR="0034461C" w:rsidRPr="0034461C" w:rsidRDefault="0034461C" w:rsidP="0034461C">
      <w:pPr>
        <w:spacing w:before="0" w:line="276" w:lineRule="auto"/>
        <w:jc w:val="left"/>
        <w:rPr>
          <w:rFonts w:eastAsia="Calibri" w:cs="Arial"/>
          <w:lang w:val="sr-Cyrl-RS"/>
        </w:rPr>
      </w:pPr>
      <w:r w:rsidRPr="0034461C">
        <w:rPr>
          <w:rFonts w:eastAsia="Calibri" w:cs="Arial"/>
          <w:lang w:val="sr-Cyrl-RS"/>
        </w:rPr>
        <w:t>Цена се формира по следећој формули:</w:t>
      </w:r>
    </w:p>
    <w:p w14:paraId="2B82414F" w14:textId="77777777" w:rsidR="0034461C" w:rsidRPr="0034461C" w:rsidRDefault="0034461C" w:rsidP="0034461C">
      <w:pPr>
        <w:spacing w:before="0" w:line="276" w:lineRule="auto"/>
        <w:jc w:val="left"/>
        <w:rPr>
          <w:rFonts w:eastAsia="Calibri" w:cs="Arial"/>
          <w:b/>
          <w:lang w:val="sr-Cyrl-RS"/>
        </w:rPr>
      </w:pPr>
      <w:r w:rsidRPr="0034461C">
        <w:rPr>
          <w:rFonts w:eastAsia="Calibri" w:cs="Arial"/>
          <w:b/>
        </w:rPr>
        <w:t xml:space="preserve">I + II </w:t>
      </w:r>
      <w:r w:rsidRPr="0034461C">
        <w:rPr>
          <w:rFonts w:eastAsia="Calibri" w:cs="Arial"/>
          <w:b/>
          <w:lang w:val="sr-Cyrl-RS"/>
        </w:rPr>
        <w:t>= Укупна понуђена цена</w:t>
      </w:r>
    </w:p>
    <w:p w14:paraId="3F10461F" w14:textId="77777777" w:rsidR="0034461C" w:rsidRPr="0034461C" w:rsidRDefault="0034461C" w:rsidP="0034461C">
      <w:pPr>
        <w:spacing w:before="240" w:line="276" w:lineRule="auto"/>
        <w:jc w:val="left"/>
        <w:rPr>
          <w:rFonts w:eastAsia="Calibri" w:cs="Arial"/>
          <w:lang w:val="sr-Cyrl-RS"/>
        </w:rPr>
      </w:pPr>
      <w:r w:rsidRPr="0034461C">
        <w:rPr>
          <w:rFonts w:eastAsia="Calibri" w:cs="Arial"/>
          <w:lang w:val="sr-Cyrl-RS"/>
        </w:rPr>
        <w:t>Где је:</w:t>
      </w:r>
    </w:p>
    <w:p w14:paraId="6E5EE59B" w14:textId="77777777" w:rsidR="0034461C" w:rsidRPr="0034461C" w:rsidRDefault="0034461C" w:rsidP="0034461C">
      <w:pPr>
        <w:numPr>
          <w:ilvl w:val="0"/>
          <w:numId w:val="41"/>
        </w:numPr>
        <w:spacing w:before="0" w:after="200" w:line="276" w:lineRule="auto"/>
        <w:contextualSpacing/>
        <w:jc w:val="left"/>
        <w:rPr>
          <w:rFonts w:eastAsia="Calibri" w:cs="Arial"/>
          <w:lang w:val="sr-Cyrl-RS"/>
        </w:rPr>
      </w:pPr>
      <w:r w:rsidRPr="0034461C">
        <w:rPr>
          <w:rFonts w:eastAsia="Calibri" w:cs="Arial"/>
          <w:lang w:val="sr-Cyrl-RS"/>
        </w:rPr>
        <w:t>Укупна цена редовних сервиса у складу са ценовником услуга;</w:t>
      </w:r>
    </w:p>
    <w:p w14:paraId="499B5D0D" w14:textId="77777777" w:rsidR="0034461C" w:rsidRPr="0034461C" w:rsidRDefault="0034461C" w:rsidP="0034461C">
      <w:pPr>
        <w:numPr>
          <w:ilvl w:val="0"/>
          <w:numId w:val="41"/>
        </w:numPr>
        <w:spacing w:before="240" w:after="200" w:line="276" w:lineRule="auto"/>
        <w:contextualSpacing/>
        <w:jc w:val="left"/>
        <w:rPr>
          <w:rFonts w:eastAsia="Calibri" w:cs="Arial"/>
          <w:lang w:val="sr-Cyrl-RS"/>
        </w:rPr>
      </w:pPr>
      <w:r w:rsidRPr="0034461C">
        <w:rPr>
          <w:rFonts w:eastAsia="Calibri" w:cs="Arial"/>
          <w:lang w:val="sr-Cyrl-RS"/>
        </w:rPr>
        <w:t>Укупна цена ванредних сервиса у складу са ценовником услуга;</w:t>
      </w:r>
    </w:p>
    <w:p w14:paraId="684D8B5F" w14:textId="77777777" w:rsidR="0034461C" w:rsidRPr="0034461C" w:rsidRDefault="0034461C" w:rsidP="0034461C">
      <w:pPr>
        <w:spacing w:before="240" w:line="276" w:lineRule="auto"/>
        <w:jc w:val="left"/>
        <w:rPr>
          <w:rFonts w:eastAsia="Calibri" w:cs="Arial"/>
          <w:lang w:val="sr-Cyrl-RS"/>
        </w:rPr>
      </w:pPr>
      <w:r w:rsidRPr="0034461C">
        <w:rPr>
          <w:rFonts w:eastAsia="Calibri" w:cs="Arial"/>
          <w:b/>
          <w:lang w:val="sr-Cyrl-RS"/>
        </w:rPr>
        <w:t>Напомена:</w:t>
      </w:r>
      <w:r w:rsidRPr="0034461C">
        <w:rPr>
          <w:rFonts w:eastAsia="Calibri" w:cs="Arial"/>
          <w:lang w:val="sr-Cyrl-RS"/>
        </w:rPr>
        <w:t xml:space="preserve"> За потребе давања Понуде и одређивање критеријума за оцењивање, предвиђају се:</w:t>
      </w:r>
    </w:p>
    <w:p w14:paraId="01E89894" w14:textId="77777777" w:rsidR="0034461C" w:rsidRPr="0034461C" w:rsidRDefault="0034461C" w:rsidP="0034461C">
      <w:pPr>
        <w:numPr>
          <w:ilvl w:val="0"/>
          <w:numId w:val="42"/>
        </w:numPr>
        <w:spacing w:before="0" w:after="200" w:line="276" w:lineRule="auto"/>
        <w:contextualSpacing/>
        <w:jc w:val="left"/>
        <w:rPr>
          <w:rFonts w:eastAsia="Calibri" w:cs="Arial"/>
          <w:lang w:val="sr-Cyrl-RS"/>
        </w:rPr>
      </w:pPr>
      <w:r w:rsidRPr="0034461C">
        <w:rPr>
          <w:rFonts w:eastAsia="Calibri" w:cs="Arial"/>
          <w:lang w:val="sr-Cyrl-RS"/>
        </w:rPr>
        <w:t>По један редован годишња сервиса сваког компресора;</w:t>
      </w:r>
    </w:p>
    <w:p w14:paraId="232D23EA" w14:textId="5A0F2A86" w:rsidR="00896DE9" w:rsidRPr="00896DE9" w:rsidRDefault="0034461C" w:rsidP="00896DE9">
      <w:pPr>
        <w:numPr>
          <w:ilvl w:val="0"/>
          <w:numId w:val="42"/>
        </w:numPr>
        <w:spacing w:before="240" w:after="200" w:line="276" w:lineRule="auto"/>
        <w:contextualSpacing/>
        <w:jc w:val="left"/>
        <w:rPr>
          <w:rFonts w:eastAsia="Calibri" w:cs="Arial"/>
          <w:lang w:val="sr-Cyrl-RS"/>
        </w:rPr>
      </w:pPr>
      <w:r w:rsidRPr="0034461C">
        <w:rPr>
          <w:rFonts w:eastAsia="Calibri" w:cs="Arial"/>
          <w:lang w:val="sr-Cyrl-RS"/>
        </w:rPr>
        <w:t xml:space="preserve">200 норма часова за </w:t>
      </w:r>
      <w:r>
        <w:rPr>
          <w:rFonts w:eastAsia="Calibri" w:cs="Arial"/>
          <w:lang w:val="sr-Cyrl-RS"/>
        </w:rPr>
        <w:t>ванредне севисе</w:t>
      </w:r>
      <w:r w:rsidRPr="0034461C">
        <w:rPr>
          <w:rFonts w:eastAsia="Calibri" w:cs="Arial"/>
          <w:lang w:val="sr-Cyrl-RS"/>
        </w:rPr>
        <w:t xml:space="preserve"> на отклањању узрока отказа;</w:t>
      </w:r>
    </w:p>
    <w:p w14:paraId="4D2A0334" w14:textId="664D5FEB" w:rsidR="00896DE9" w:rsidRPr="00896DE9" w:rsidRDefault="00896DE9" w:rsidP="00896DE9">
      <w:pPr>
        <w:keepNext/>
        <w:keepLines/>
        <w:spacing w:before="360" w:line="276" w:lineRule="auto"/>
        <w:jc w:val="left"/>
        <w:outlineLvl w:val="1"/>
        <w:rPr>
          <w:rFonts w:ascii="Cambria" w:hAnsi="Cambria"/>
          <w:b/>
          <w:bCs/>
          <w:color w:val="4F81BD"/>
          <w:sz w:val="26"/>
          <w:szCs w:val="26"/>
          <w:lang w:val="sr-Cyrl-RS"/>
        </w:rPr>
      </w:pPr>
      <w:r w:rsidRPr="00896DE9">
        <w:rPr>
          <w:rFonts w:ascii="Cambria" w:hAnsi="Cambria"/>
          <w:b/>
          <w:bCs/>
          <w:color w:val="4F81BD"/>
          <w:sz w:val="26"/>
          <w:szCs w:val="26"/>
          <w:lang w:val="sr-Cyrl-RS"/>
        </w:rPr>
        <w:t xml:space="preserve">Остале обавезе </w:t>
      </w:r>
      <w:r>
        <w:rPr>
          <w:rFonts w:ascii="Cambria" w:hAnsi="Cambria"/>
          <w:b/>
          <w:bCs/>
          <w:color w:val="4F81BD"/>
          <w:sz w:val="26"/>
          <w:szCs w:val="26"/>
          <w:lang w:val="sr-Cyrl-RS"/>
        </w:rPr>
        <w:t>Изабраног понуђача</w:t>
      </w:r>
    </w:p>
    <w:p w14:paraId="5AAF8FBB" w14:textId="7B428714" w:rsidR="00896DE9" w:rsidRPr="00896DE9" w:rsidRDefault="00896DE9" w:rsidP="00896DE9">
      <w:pPr>
        <w:numPr>
          <w:ilvl w:val="0"/>
          <w:numId w:val="43"/>
        </w:numPr>
        <w:spacing w:before="240" w:after="200" w:line="276" w:lineRule="auto"/>
        <w:ind w:left="0" w:firstLine="0"/>
        <w:contextualSpacing/>
        <w:rPr>
          <w:rFonts w:eastAsia="Calibri" w:cs="Arial"/>
          <w:lang w:val="sr-Cyrl-RS"/>
        </w:rPr>
      </w:pPr>
      <w:r>
        <w:rPr>
          <w:rFonts w:eastAsia="Calibri" w:cs="Arial"/>
          <w:lang w:val="sr-Cyrl-RS"/>
        </w:rPr>
        <w:t>Изабрани понуђач</w:t>
      </w:r>
      <w:r w:rsidRPr="00896DE9">
        <w:rPr>
          <w:rFonts w:eastAsia="Calibri" w:cs="Arial"/>
          <w:lang w:val="sr-Cyrl-RS"/>
        </w:rPr>
        <w:t xml:space="preserve"> је обавезан да поседује одговарајући алат за обављање сервиса компресора;</w:t>
      </w:r>
    </w:p>
    <w:p w14:paraId="4C077504" w14:textId="243F4930" w:rsidR="00896DE9" w:rsidRPr="0034461C" w:rsidRDefault="00896DE9" w:rsidP="00896DE9">
      <w:pPr>
        <w:numPr>
          <w:ilvl w:val="0"/>
          <w:numId w:val="43"/>
        </w:numPr>
        <w:spacing w:before="240" w:after="200" w:line="276" w:lineRule="auto"/>
        <w:ind w:left="0" w:firstLine="0"/>
        <w:contextualSpacing/>
        <w:rPr>
          <w:rFonts w:eastAsia="Calibri" w:cs="Arial"/>
          <w:lang w:val="sr-Cyrl-RS"/>
        </w:rPr>
      </w:pPr>
      <w:r>
        <w:rPr>
          <w:rFonts w:eastAsia="Calibri" w:cs="Arial"/>
          <w:lang w:val="sr-Cyrl-RS"/>
        </w:rPr>
        <w:t>Изабрани понуђач</w:t>
      </w:r>
      <w:r w:rsidRPr="00896DE9">
        <w:rPr>
          <w:rFonts w:eastAsia="Calibri" w:cs="Arial"/>
          <w:lang w:val="sr-Cyrl-RS"/>
        </w:rPr>
        <w:t xml:space="preserve"> је обавезан да се придржава мера безбедности на раду и против пожарне заштите прописаних правилником Наручиоца.</w:t>
      </w:r>
    </w:p>
    <w:p w14:paraId="5A7CD69F" w14:textId="622CDFF5"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14:paraId="0242865B" w14:textId="0C10D877" w:rsidR="00662AD3" w:rsidRPr="00711985" w:rsidRDefault="002446A8" w:rsidP="00662AD3">
      <w:pPr>
        <w:adjustRightInd w:val="0"/>
        <w:spacing w:before="0"/>
        <w:rPr>
          <w:rFonts w:eastAsia="Calibri" w:cs="Arial"/>
          <w:bCs/>
          <w:iCs/>
          <w:lang w:val="sr-Cyrl-RS"/>
        </w:rPr>
      </w:pPr>
      <w:r w:rsidRPr="00711985">
        <w:rPr>
          <w:rFonts w:eastAsia="Calibri" w:cs="Arial"/>
          <w:bCs/>
          <w:iCs/>
          <w:lang w:val="sr-Cyrl-RS"/>
        </w:rPr>
        <w:t xml:space="preserve">Услуге се пружају </w:t>
      </w:r>
      <w:r w:rsidR="00711985" w:rsidRPr="00711985">
        <w:rPr>
          <w:rFonts w:eastAsia="Calibri" w:cs="Arial"/>
          <w:bCs/>
          <w:iCs/>
          <w:lang w:val="sr-Cyrl-RS"/>
        </w:rPr>
        <w:t xml:space="preserve">По позиву Наручиоца за сваки сервис појединачно у периоду од 12 месеци од закључења уговора. За редовне и ванредне сервисе </w:t>
      </w:r>
      <w:r w:rsidR="00FF0378">
        <w:rPr>
          <w:rFonts w:eastAsia="Calibri" w:cs="Arial"/>
          <w:bCs/>
          <w:iCs/>
          <w:lang w:val="sr-Cyrl-RS"/>
        </w:rPr>
        <w:t>Изабрани понуђач</w:t>
      </w:r>
      <w:r w:rsidR="00711985" w:rsidRPr="00711985">
        <w:rPr>
          <w:rFonts w:eastAsia="Calibri" w:cs="Arial"/>
          <w:bCs/>
          <w:iCs/>
          <w:lang w:val="sr-Cyrl-RS"/>
        </w:rPr>
        <w:t xml:space="preserve"> је дужан да се одазове и изврши сервис у року од 72 сата од позива Наручиоца</w:t>
      </w:r>
      <w:r w:rsidR="00662AD3" w:rsidRPr="00711985">
        <w:rPr>
          <w:rFonts w:eastAsia="Calibri" w:cs="Arial"/>
          <w:bCs/>
          <w:iCs/>
          <w:lang w:val="sr-Cyrl-RS"/>
        </w:rPr>
        <w:t xml:space="preserve">. </w:t>
      </w:r>
    </w:p>
    <w:p w14:paraId="4D28F673" w14:textId="77777777"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14:paraId="378365C2" w14:textId="77777777"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14:paraId="54FDFB51" w14:textId="14FE4A13" w:rsidR="00E51BE3" w:rsidRPr="00E51BE3" w:rsidRDefault="00811462" w:rsidP="00E51BE3">
      <w:pPr>
        <w:spacing w:before="0"/>
        <w:rPr>
          <w:rFonts w:cs="Arial"/>
          <w:bCs/>
          <w:lang w:val="sr-Cyrl-RS" w:eastAsia="zh-CN"/>
        </w:rPr>
      </w:pPr>
      <w:r w:rsidRPr="00811462">
        <w:rPr>
          <w:rFonts w:cs="Arial"/>
          <w:bCs/>
          <w:lang w:val="sr-Cyrl-RS" w:eastAsia="zh-CN"/>
        </w:rPr>
        <w:t xml:space="preserve">Место пружања услуга </w:t>
      </w:r>
      <w:r w:rsidR="0077316A">
        <w:rPr>
          <w:rFonts w:cs="Arial"/>
          <w:bCs/>
          <w:lang w:val="sr-Cyrl-RS" w:eastAsia="zh-CN"/>
        </w:rPr>
        <w:t>су</w:t>
      </w:r>
      <w:r w:rsidR="006A44EE">
        <w:rPr>
          <w:rFonts w:cs="Arial"/>
          <w:bCs/>
          <w:lang w:val="sr-Cyrl-RS" w:eastAsia="zh-CN"/>
        </w:rPr>
        <w:t xml:space="preserve"> </w:t>
      </w:r>
      <w:r w:rsidR="00E51BE3" w:rsidRPr="002446A8">
        <w:rPr>
          <w:rFonts w:cs="Arial"/>
          <w:bCs/>
          <w:lang w:val="sr-Cyrl-RS" w:eastAsia="zh-CN"/>
        </w:rPr>
        <w:t>ТЕНТ Б</w:t>
      </w:r>
      <w:r w:rsidR="00711985">
        <w:rPr>
          <w:rFonts w:cs="Arial"/>
          <w:bCs/>
          <w:lang w:val="sr-Cyrl-RS" w:eastAsia="zh-CN"/>
        </w:rPr>
        <w:t xml:space="preserve"> и</w:t>
      </w:r>
      <w:r w:rsidR="00711985" w:rsidRPr="00711985">
        <w:rPr>
          <w:rFonts w:cs="Arial"/>
          <w:bCs/>
          <w:lang w:val="sr-Cyrl-RS" w:eastAsia="zh-CN"/>
        </w:rPr>
        <w:t xml:space="preserve"> радионица Изабраног понуђача</w:t>
      </w:r>
      <w:r w:rsidR="00E51BE3" w:rsidRPr="00E51BE3">
        <w:rPr>
          <w:rFonts w:cs="Arial"/>
          <w:bCs/>
          <w:lang w:val="sr-Cyrl-RS" w:eastAsia="zh-CN"/>
        </w:rPr>
        <w:t>.</w:t>
      </w:r>
      <w:r w:rsidR="00711985">
        <w:rPr>
          <w:rFonts w:cs="Arial"/>
          <w:bCs/>
          <w:lang w:val="sr-Cyrl-RS" w:eastAsia="zh-CN"/>
        </w:rPr>
        <w:t xml:space="preserve"> </w:t>
      </w:r>
      <w:r w:rsidR="00711985" w:rsidRPr="00711985">
        <w:rPr>
          <w:rFonts w:cs="Arial"/>
          <w:bCs/>
          <w:lang w:val="sr-Cyrl-CS" w:eastAsia="zh-CN"/>
        </w:rPr>
        <w:t>Услуге се пружају на паритету ф-ко ТЕНТ Б</w:t>
      </w:r>
      <w:r w:rsidR="00711985">
        <w:rPr>
          <w:rFonts w:cs="Arial"/>
          <w:bCs/>
          <w:lang w:val="sr-Cyrl-CS" w:eastAsia="zh-CN"/>
        </w:rPr>
        <w:t>.</w:t>
      </w:r>
    </w:p>
    <w:p w14:paraId="4E48E530" w14:textId="0658E439" w:rsidR="002446A8" w:rsidRPr="002446A8" w:rsidRDefault="002E051A" w:rsidP="009A4096">
      <w:pPr>
        <w:spacing w:before="0"/>
        <w:rPr>
          <w:rFonts w:cs="Arial"/>
          <w:bCs/>
          <w:lang w:val="sr-Cyrl-CS" w:eastAsia="zh-CN"/>
        </w:rPr>
      </w:pPr>
      <w:r w:rsidRPr="00413921">
        <w:rPr>
          <w:rFonts w:cs="Arial"/>
          <w:bCs/>
          <w:lang w:val="sr-Cyrl-RS" w:eastAsia="zh-CN"/>
        </w:rPr>
        <w:t xml:space="preserve"> </w:t>
      </w:r>
      <w:r w:rsidR="00811462" w:rsidRPr="00811462">
        <w:rPr>
          <w:rFonts w:cs="Arial"/>
          <w:bCs/>
          <w:lang w:val="sr-Cyrl-CS" w:eastAsia="zh-CN"/>
        </w:rPr>
        <w:t xml:space="preserve"> </w:t>
      </w:r>
    </w:p>
    <w:p w14:paraId="2D96F49C" w14:textId="77777777"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14:paraId="1332CFAE" w14:textId="77777777" w:rsidR="007C5E91" w:rsidRDefault="008C66FA" w:rsidP="007C5E91">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14:paraId="5EA14534" w14:textId="589909E2" w:rsidR="00E51BE3" w:rsidRDefault="00E51BE3" w:rsidP="007C5E91">
      <w:pPr>
        <w:spacing w:before="0"/>
        <w:rPr>
          <w:rFonts w:cs="Arial"/>
          <w:lang w:val="sr-Cyrl-RS"/>
        </w:rPr>
      </w:pPr>
    </w:p>
    <w:p w14:paraId="7DDC1995" w14:textId="77777777"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14:paraId="7FCE68E1" w14:textId="2F68F370" w:rsidR="00811462" w:rsidRDefault="00811462" w:rsidP="00811462">
      <w:pPr>
        <w:spacing w:before="0"/>
        <w:rPr>
          <w:rFonts w:cs="Arial"/>
          <w:lang w:val="sr-Cyrl-RS" w:eastAsia="zh-CN"/>
        </w:rPr>
      </w:pPr>
      <w:r>
        <w:rPr>
          <w:rFonts w:cs="Arial"/>
          <w:lang w:val="sr-Cyrl-RS" w:eastAsia="zh-CN"/>
        </w:rPr>
        <w:t xml:space="preserve">Гарантни период не може бити краћи од 12 месеци од извршења </w:t>
      </w:r>
      <w:r w:rsidR="00FF2E78">
        <w:rPr>
          <w:rFonts w:cs="Arial"/>
          <w:lang w:val="sr-Cyrl-RS" w:eastAsia="zh-CN"/>
        </w:rPr>
        <w:t>услуге</w:t>
      </w:r>
      <w:r w:rsidR="00711985">
        <w:rPr>
          <w:rFonts w:cs="Arial"/>
          <w:lang w:val="sr-Cyrl-RS" w:eastAsia="zh-CN"/>
        </w:rPr>
        <w:t xml:space="preserve"> за редовне сервисе</w:t>
      </w:r>
      <w:r>
        <w:rPr>
          <w:rFonts w:cs="Arial"/>
          <w:lang w:val="sr-Cyrl-RS" w:eastAsia="zh-CN"/>
        </w:rPr>
        <w:t>.</w:t>
      </w:r>
    </w:p>
    <w:p w14:paraId="2C9A7467" w14:textId="77777777" w:rsidR="00811462" w:rsidRPr="00811462" w:rsidRDefault="00811462" w:rsidP="00811462">
      <w:pPr>
        <w:spacing w:before="0"/>
        <w:rPr>
          <w:rFonts w:cs="Arial"/>
          <w:lang w:val="sr-Cyrl-RS" w:eastAsia="zh-CN"/>
        </w:rPr>
      </w:pPr>
    </w:p>
    <w:p w14:paraId="3C706637" w14:textId="77777777"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1B272DF9" w14:textId="77777777"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14:paraId="279D7961" w14:textId="3B550E9F" w:rsidR="00E92532" w:rsidRDefault="00E92532" w:rsidP="00685BCE">
      <w:pPr>
        <w:spacing w:before="0"/>
        <w:rPr>
          <w:rFonts w:cs="Arial"/>
          <w:lang w:eastAsia="zh-CN"/>
        </w:rPr>
      </w:pPr>
    </w:p>
    <w:p w14:paraId="3E43FAE5" w14:textId="77777777" w:rsidR="00315307" w:rsidRPr="00A321FE" w:rsidRDefault="00756A02" w:rsidP="00315307">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14:paraId="54C4C9EF" w14:textId="77777777" w:rsidTr="007F105E">
        <w:trPr>
          <w:trHeight w:val="524"/>
          <w:jc w:val="center"/>
        </w:trPr>
        <w:tc>
          <w:tcPr>
            <w:tcW w:w="686" w:type="dxa"/>
            <w:vAlign w:val="center"/>
          </w:tcPr>
          <w:p w14:paraId="50FD01E6" w14:textId="77777777" w:rsidR="00175774" w:rsidRPr="00E47C2E" w:rsidRDefault="00175774" w:rsidP="003A4822">
            <w:pPr>
              <w:jc w:val="center"/>
              <w:rPr>
                <w:rFonts w:cs="Arial"/>
                <w:b/>
              </w:rPr>
            </w:pPr>
            <w:r w:rsidRPr="00E47C2E">
              <w:rPr>
                <w:rFonts w:cs="Arial"/>
                <w:b/>
              </w:rPr>
              <w:t>Ред. бр.</w:t>
            </w:r>
          </w:p>
        </w:tc>
        <w:tc>
          <w:tcPr>
            <w:tcW w:w="8559" w:type="dxa"/>
            <w:vAlign w:val="center"/>
          </w:tcPr>
          <w:p w14:paraId="153EC52D"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241F030D"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25E022E5" w14:textId="77777777" w:rsidTr="007F105E">
        <w:trPr>
          <w:jc w:val="center"/>
        </w:trPr>
        <w:tc>
          <w:tcPr>
            <w:tcW w:w="686" w:type="dxa"/>
            <w:vAlign w:val="center"/>
          </w:tcPr>
          <w:p w14:paraId="1C83C937" w14:textId="77777777" w:rsidR="00175774" w:rsidRPr="00E47C2E" w:rsidRDefault="00175774" w:rsidP="003A4822">
            <w:pPr>
              <w:jc w:val="center"/>
              <w:rPr>
                <w:rFonts w:cs="Arial"/>
              </w:rPr>
            </w:pPr>
            <w:r w:rsidRPr="00E47C2E">
              <w:rPr>
                <w:rFonts w:cs="Arial"/>
              </w:rPr>
              <w:t>1.</w:t>
            </w:r>
          </w:p>
        </w:tc>
        <w:tc>
          <w:tcPr>
            <w:tcW w:w="8559" w:type="dxa"/>
            <w:vAlign w:val="center"/>
          </w:tcPr>
          <w:p w14:paraId="06CB1255"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378B0811"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6BC14F10"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7202FF50"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8098C7B"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215F4498"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5ED74313" w14:textId="77777777"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0335112A" w14:textId="77777777"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1548A3DB" w14:textId="77777777" w:rsidTr="007F105E">
        <w:trPr>
          <w:trHeight w:val="264"/>
          <w:jc w:val="center"/>
        </w:trPr>
        <w:tc>
          <w:tcPr>
            <w:tcW w:w="686" w:type="dxa"/>
            <w:vAlign w:val="center"/>
          </w:tcPr>
          <w:p w14:paraId="22A76C3C" w14:textId="77777777" w:rsidR="00175774" w:rsidRPr="00E47C2E" w:rsidRDefault="00175774" w:rsidP="003A4822">
            <w:pPr>
              <w:jc w:val="center"/>
              <w:rPr>
                <w:rFonts w:cs="Arial"/>
              </w:rPr>
            </w:pPr>
            <w:r w:rsidRPr="00E47C2E">
              <w:rPr>
                <w:rFonts w:cs="Arial"/>
              </w:rPr>
              <w:t>2.</w:t>
            </w:r>
          </w:p>
        </w:tc>
        <w:tc>
          <w:tcPr>
            <w:tcW w:w="8559" w:type="dxa"/>
            <w:vAlign w:val="center"/>
          </w:tcPr>
          <w:p w14:paraId="0BEFF764"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0FF276A5"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3BE5E13"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192BD958" w14:textId="77777777"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423DC1A9"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63B4F2E"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3C5968EF"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D1B6EC4" w14:textId="77777777"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30753C28"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C91940A"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7E8FE6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073924C"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4CC05D4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0AC652D2" w14:textId="77777777"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563EB59"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01776A46" w14:textId="77777777" w:rsidTr="007F105E">
        <w:trPr>
          <w:trHeight w:val="70"/>
          <w:jc w:val="center"/>
        </w:trPr>
        <w:tc>
          <w:tcPr>
            <w:tcW w:w="686" w:type="dxa"/>
            <w:vAlign w:val="center"/>
          </w:tcPr>
          <w:p w14:paraId="1EC2B90A" w14:textId="77777777" w:rsidR="00175774" w:rsidRPr="00E47C2E" w:rsidRDefault="00175774" w:rsidP="003A4822">
            <w:pPr>
              <w:jc w:val="center"/>
              <w:rPr>
                <w:rFonts w:cs="Arial"/>
              </w:rPr>
            </w:pPr>
            <w:r w:rsidRPr="00E47C2E">
              <w:rPr>
                <w:rFonts w:cs="Arial"/>
              </w:rPr>
              <w:lastRenderedPageBreak/>
              <w:t>3.</w:t>
            </w:r>
          </w:p>
        </w:tc>
        <w:tc>
          <w:tcPr>
            <w:tcW w:w="8559" w:type="dxa"/>
            <w:vAlign w:val="center"/>
          </w:tcPr>
          <w:p w14:paraId="2F417C1E"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E43494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66067AA"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B75CA49"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20DE3128"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07108EE5"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2146A5FC"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2E5A7044"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5E91B1A0"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16582790" w14:textId="77777777"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4EF26A05" w14:textId="77777777"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4DA3030"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5B3DCD07" w14:textId="77777777" w:rsidTr="007F105E">
        <w:trPr>
          <w:jc w:val="center"/>
        </w:trPr>
        <w:tc>
          <w:tcPr>
            <w:tcW w:w="686" w:type="dxa"/>
            <w:vAlign w:val="center"/>
          </w:tcPr>
          <w:p w14:paraId="5D34A1D2" w14:textId="77777777" w:rsidR="007F105E" w:rsidRDefault="007F105E" w:rsidP="003A4822">
            <w:pPr>
              <w:jc w:val="center"/>
              <w:rPr>
                <w:rFonts w:cs="Arial"/>
              </w:rPr>
            </w:pPr>
          </w:p>
          <w:p w14:paraId="4730DD71" w14:textId="77777777" w:rsidR="00175774" w:rsidRPr="00E47C2E" w:rsidRDefault="00175774" w:rsidP="003A4822">
            <w:pPr>
              <w:jc w:val="center"/>
              <w:rPr>
                <w:rFonts w:cs="Arial"/>
              </w:rPr>
            </w:pPr>
            <w:r w:rsidRPr="00E47C2E">
              <w:rPr>
                <w:rFonts w:cs="Arial"/>
              </w:rPr>
              <w:t xml:space="preserve">4. </w:t>
            </w:r>
          </w:p>
        </w:tc>
        <w:tc>
          <w:tcPr>
            <w:tcW w:w="8559" w:type="dxa"/>
          </w:tcPr>
          <w:p w14:paraId="38AC096C"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3AF2581D" w14:textId="77777777"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E2B2F3E"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59C04E24"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14:paraId="41829538"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49A34C86" w14:textId="77777777"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18BB9FF3" w14:textId="77777777"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70F3FD00" w14:textId="77777777"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6E495B5A" w14:textId="77777777" w:rsidTr="007F105E">
        <w:trPr>
          <w:jc w:val="center"/>
        </w:trPr>
        <w:tc>
          <w:tcPr>
            <w:tcW w:w="686" w:type="dxa"/>
            <w:vAlign w:val="center"/>
          </w:tcPr>
          <w:p w14:paraId="6CEF7243" w14:textId="77777777" w:rsidR="00175774" w:rsidRPr="00E47C2E" w:rsidRDefault="00175774" w:rsidP="003A4822">
            <w:pPr>
              <w:jc w:val="center"/>
              <w:rPr>
                <w:rFonts w:cs="Arial"/>
                <w:color w:val="00B0F0"/>
              </w:rPr>
            </w:pPr>
          </w:p>
        </w:tc>
        <w:tc>
          <w:tcPr>
            <w:tcW w:w="8559" w:type="dxa"/>
          </w:tcPr>
          <w:p w14:paraId="38FF63AF" w14:textId="77777777"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14:paraId="38A0076B" w14:textId="77777777"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14:paraId="3718D094" w14:textId="77777777" w:rsidTr="007F105E">
        <w:trPr>
          <w:jc w:val="center"/>
        </w:trPr>
        <w:tc>
          <w:tcPr>
            <w:tcW w:w="686" w:type="dxa"/>
            <w:vAlign w:val="center"/>
          </w:tcPr>
          <w:p w14:paraId="0F42707A" w14:textId="77777777" w:rsidR="000302CC" w:rsidRPr="0046470A" w:rsidRDefault="000302CC" w:rsidP="000302CC">
            <w:pPr>
              <w:jc w:val="center"/>
              <w:rPr>
                <w:rFonts w:cs="Arial"/>
              </w:rPr>
            </w:pPr>
            <w:r w:rsidRPr="0046470A">
              <w:rPr>
                <w:rFonts w:cs="Arial"/>
              </w:rPr>
              <w:t>5.</w:t>
            </w:r>
          </w:p>
        </w:tc>
        <w:tc>
          <w:tcPr>
            <w:tcW w:w="8559" w:type="dxa"/>
          </w:tcPr>
          <w:p w14:paraId="02E1B7A4" w14:textId="77777777"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14:paraId="284EAE59" w14:textId="77777777"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14:paraId="6D8366C5" w14:textId="77777777"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14:paraId="60E808EB" w14:textId="3BDB4D85" w:rsidR="00CF555E" w:rsidRPr="00FF2E78" w:rsidRDefault="000302CC" w:rsidP="00FF2E78">
            <w:pPr>
              <w:pStyle w:val="ListParagraph"/>
              <w:numPr>
                <w:ilvl w:val="0"/>
                <w:numId w:val="32"/>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w:t>
            </w:r>
            <w:r w:rsidR="00FF2E78">
              <w:rPr>
                <w:rFonts w:ascii="Arial" w:hAnsi="Arial" w:cs="Arial"/>
                <w:lang w:val="sr-Cyrl-CS"/>
              </w:rPr>
              <w:t>е</w:t>
            </w:r>
            <w:r w:rsidRPr="00521517">
              <w:rPr>
                <w:rFonts w:ascii="Arial" w:hAnsi="Arial" w:cs="Arial"/>
                <w:lang w:val="sr-Latn-CS"/>
              </w:rPr>
              <w:t xml:space="preserve"> </w:t>
            </w:r>
            <w:r w:rsidR="00FF2E78">
              <w:rPr>
                <w:rFonts w:ascii="Arial" w:hAnsi="Arial" w:cs="Arial"/>
                <w:lang w:val="sr-Cyrl-RS"/>
              </w:rPr>
              <w:t>три</w:t>
            </w:r>
            <w:r w:rsidRPr="00521517">
              <w:rPr>
                <w:rFonts w:ascii="Arial" w:hAnsi="Arial" w:cs="Arial"/>
                <w:lang w:val="sr-Latn-CS"/>
              </w:rPr>
              <w:t xml:space="preserve"> годин</w:t>
            </w:r>
            <w:r w:rsidR="00FF2E78">
              <w:rPr>
                <w:rFonts w:ascii="Arial" w:hAnsi="Arial" w:cs="Arial"/>
                <w:lang w:val="sr-Cyrl-RS"/>
              </w:rPr>
              <w:t>е</w:t>
            </w:r>
            <w:r w:rsidRPr="00521517">
              <w:rPr>
                <w:rFonts w:ascii="Arial" w:hAnsi="Arial" w:cs="Arial"/>
                <w:lang w:val="sr-Latn-CS"/>
              </w:rPr>
              <w:t xml:space="preserve">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711985" w:rsidRPr="00711985">
              <w:rPr>
                <w:rFonts w:ascii="Arial" w:hAnsi="Arial" w:cs="Arial"/>
                <w:lang w:val="sr-Cyrl-RS"/>
              </w:rPr>
              <w:t>сервис и/или одржавање компресора</w:t>
            </w:r>
            <w:r w:rsidR="00FF2E78">
              <w:rPr>
                <w:rFonts w:ascii="Arial" w:hAnsi="Arial" w:cs="Arial"/>
                <w:lang w:val="sr-Cyrl-RS"/>
              </w:rPr>
              <w:t>,</w:t>
            </w:r>
            <w:r w:rsidR="002B3E5D">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уговореном року, обиму и квалитету и да у гарантном року</w:t>
            </w:r>
            <w:r w:rsidR="005E15A9" w:rsidRPr="005E15A9">
              <w:rPr>
                <w:rFonts w:ascii="Arial" w:hAnsi="Arial" w:cs="Arial"/>
                <w:lang w:val="sr-Cyrl-RS"/>
              </w:rPr>
              <w:t xml:space="preserve"> до </w:t>
            </w:r>
            <w:r w:rsidR="005E15A9">
              <w:rPr>
                <w:rFonts w:ascii="Arial" w:hAnsi="Arial" w:cs="Arial"/>
                <w:lang w:val="sr-Cyrl-RS"/>
              </w:rPr>
              <w:t>референтне</w:t>
            </w:r>
            <w:r w:rsidR="005E15A9" w:rsidRPr="005E15A9">
              <w:rPr>
                <w:rFonts w:ascii="Arial" w:hAnsi="Arial" w:cs="Arial"/>
                <w:lang w:val="sr-Cyrl-RS"/>
              </w:rPr>
              <w:t xml:space="preserve"> потврде</w:t>
            </w:r>
            <w:r w:rsidR="005E15A9" w:rsidRPr="005E15A9">
              <w:rPr>
                <w:rFonts w:ascii="Arial" w:hAnsi="Arial" w:cs="Arial"/>
              </w:rPr>
              <w:t xml:space="preserve"> није </w:t>
            </w:r>
            <w:r w:rsidR="005E15A9" w:rsidRPr="005E15A9">
              <w:rPr>
                <w:rFonts w:ascii="Arial" w:hAnsi="Arial" w:cs="Arial"/>
                <w:lang w:val="sr-Cyrl-RS"/>
              </w:rPr>
              <w:t>прекршио своје обавезе из гарантног рока</w:t>
            </w:r>
            <w:r w:rsidRPr="004E2003">
              <w:rPr>
                <w:rFonts w:ascii="Arial" w:hAnsi="Arial" w:cs="Arial"/>
              </w:rPr>
              <w:t>;</w:t>
            </w:r>
            <w:r w:rsidR="001B1056">
              <w:rPr>
                <w:rFonts w:ascii="Arial" w:hAnsi="Arial" w:cs="Arial"/>
              </w:rPr>
              <w:t xml:space="preserve"> </w:t>
            </w:r>
          </w:p>
          <w:p w14:paraId="40AAF863" w14:textId="77777777"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14:paraId="7A07BFB5" w14:textId="77777777"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14:paraId="3F0AFC77" w14:textId="77777777" w:rsidR="00CF555E" w:rsidRDefault="00CF555E" w:rsidP="000302CC">
            <w:pPr>
              <w:spacing w:before="0"/>
              <w:ind w:right="26"/>
              <w:rPr>
                <w:rFonts w:eastAsia="Calibri" w:cs="Arial"/>
                <w:b/>
                <w:u w:val="single"/>
                <w:lang w:val="sr-Cyrl-RS"/>
              </w:rPr>
            </w:pPr>
          </w:p>
          <w:p w14:paraId="238447F6" w14:textId="77777777" w:rsidR="001B0525" w:rsidRDefault="000302CC" w:rsidP="000302CC">
            <w:pPr>
              <w:spacing w:before="0"/>
              <w:ind w:right="26"/>
              <w:rPr>
                <w:rFonts w:eastAsia="Calibri" w:cs="Arial"/>
              </w:rPr>
            </w:pPr>
            <w:r>
              <w:rPr>
                <w:rFonts w:eastAsia="Calibri" w:cs="Arial"/>
                <w:b/>
                <w:u w:val="single"/>
                <w:lang w:val="sr-Cyrl-RS"/>
              </w:rPr>
              <w:t xml:space="preserve">1.2.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14:paraId="24C95CF8" w14:textId="77777777" w:rsidR="002E6718" w:rsidRDefault="002E6718" w:rsidP="000302CC">
            <w:pPr>
              <w:spacing w:before="0"/>
              <w:ind w:right="26"/>
              <w:rPr>
                <w:rFonts w:eastAsia="Calibri" w:cs="Arial"/>
              </w:rPr>
            </w:pPr>
          </w:p>
          <w:p w14:paraId="5C005D33" w14:textId="5834D132" w:rsidR="003917FA" w:rsidRDefault="000302CC" w:rsidP="00A321FE">
            <w:pPr>
              <w:spacing w:before="0"/>
              <w:ind w:right="26"/>
              <w:rPr>
                <w:rFonts w:cs="Arial"/>
                <w:b/>
                <w:u w:val="single"/>
                <w:lang w:val="sr-Latn-CS" w:eastAsia="sr-Latn-CS"/>
              </w:rPr>
            </w:pPr>
            <w:r>
              <w:rPr>
                <w:rFonts w:eastAsia="Calibri" w:cs="Arial"/>
                <w:lang w:val="sr-Cyrl-RS"/>
              </w:rPr>
              <w:t xml:space="preserve"> </w:t>
            </w:r>
            <w:r w:rsidRPr="006B3EB8">
              <w:rPr>
                <w:rFonts w:cs="Arial"/>
                <w:b/>
                <w:u w:val="single"/>
                <w:lang w:val="sr-Latn-CS" w:eastAsia="sr-Latn-CS"/>
              </w:rPr>
              <w:t>Напомена:</w:t>
            </w:r>
          </w:p>
          <w:p w14:paraId="7D4A594E" w14:textId="64ED5DCF" w:rsidR="00F52ACE" w:rsidRPr="00F52ACE" w:rsidRDefault="00F52ACE" w:rsidP="00F52ACE">
            <w:pPr>
              <w:pStyle w:val="ListParagraph"/>
              <w:numPr>
                <w:ilvl w:val="0"/>
                <w:numId w:val="49"/>
              </w:numPr>
              <w:spacing w:before="0"/>
              <w:ind w:left="0" w:right="26" w:firstLine="0"/>
              <w:rPr>
                <w:rFonts w:ascii="Arial" w:hAnsi="Arial" w:cs="Arial"/>
                <w:lang w:val="sr-Latn-CS" w:eastAsia="sr-Latn-CS"/>
              </w:rPr>
            </w:pPr>
            <w:r w:rsidRPr="005D2FF6">
              <w:rPr>
                <w:rFonts w:ascii="Arial" w:hAnsi="Arial" w:cs="Arial"/>
                <w:lang w:val="sr-Latn-CS" w:eastAsia="sr-Latn-CS"/>
              </w:rPr>
              <w:t xml:space="preserve">Пошто је у питању услуга за одржавање </w:t>
            </w:r>
            <w:r>
              <w:rPr>
                <w:rFonts w:ascii="Arial" w:hAnsi="Arial" w:cs="Arial"/>
                <w:lang w:val="sr-Cyrl-RS" w:eastAsia="sr-Latn-CS"/>
              </w:rPr>
              <w:t>компресора</w:t>
            </w:r>
            <w:r w:rsidRPr="005D2FF6">
              <w:rPr>
                <w:rFonts w:ascii="Arial" w:hAnsi="Arial" w:cs="Arial"/>
                <w:lang w:val="sr-Latn-CS" w:eastAsia="sr-Latn-CS"/>
              </w:rPr>
              <w:t xml:space="preserve"> који се користе за напајање електричном енергијом врло битних уређаја у хаварним ситуацијама врло је битно да предметне услуге извршава </w:t>
            </w:r>
            <w:r>
              <w:rPr>
                <w:rFonts w:ascii="Arial" w:hAnsi="Arial" w:cs="Arial"/>
                <w:lang w:val="sr-Cyrl-RS" w:eastAsia="sr-Latn-CS"/>
              </w:rPr>
              <w:t>Изабрани понуђач</w:t>
            </w:r>
            <w:r w:rsidRPr="005D2FF6">
              <w:rPr>
                <w:rFonts w:ascii="Arial" w:hAnsi="Arial" w:cs="Arial"/>
                <w:lang w:val="sr-Latn-CS" w:eastAsia="sr-Latn-CS"/>
              </w:rPr>
              <w:t xml:space="preserve"> кој</w:t>
            </w:r>
            <w:r>
              <w:rPr>
                <w:rFonts w:ascii="Arial" w:hAnsi="Arial" w:cs="Arial"/>
                <w:lang w:val="sr-Cyrl-RS" w:eastAsia="sr-Latn-CS"/>
              </w:rPr>
              <w:t>и</w:t>
            </w:r>
            <w:r w:rsidRPr="005D2FF6">
              <w:rPr>
                <w:rFonts w:ascii="Arial" w:hAnsi="Arial" w:cs="Arial"/>
                <w:lang w:val="sr-Latn-CS" w:eastAsia="sr-Latn-CS"/>
              </w:rPr>
              <w:t xml:space="preserve"> има предходно искуств</w:t>
            </w:r>
            <w:r>
              <w:rPr>
                <w:rFonts w:ascii="Arial" w:hAnsi="Arial" w:cs="Arial"/>
                <w:lang w:val="sr-Cyrl-RS" w:eastAsia="sr-Latn-CS"/>
              </w:rPr>
              <w:t>о</w:t>
            </w:r>
            <w:r w:rsidRPr="005D2FF6">
              <w:rPr>
                <w:rFonts w:ascii="Arial" w:hAnsi="Arial" w:cs="Arial"/>
                <w:lang w:val="sr-Latn-CS" w:eastAsia="sr-Latn-CS"/>
              </w:rPr>
              <w:t xml:space="preserve"> за сличне послове.</w:t>
            </w:r>
          </w:p>
          <w:p w14:paraId="150455D5" w14:textId="735D515A" w:rsidR="000302CC" w:rsidRPr="00AB414C" w:rsidRDefault="000302CC" w:rsidP="00682115">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00424141">
              <w:rPr>
                <w:rFonts w:ascii="Arial" w:hAnsi="Arial" w:cs="Arial"/>
                <w:lang w:val="sr-Latn-CS" w:eastAsia="sr-Latn-CS"/>
              </w:rPr>
              <w:t>)</w:t>
            </w:r>
            <w:r w:rsidRPr="00AB414C">
              <w:rPr>
                <w:rFonts w:ascii="Arial" w:hAnsi="Arial" w:cs="Arial"/>
                <w:lang w:val="sr-Latn-CS" w:eastAsia="sr-Latn-CS"/>
              </w:rPr>
              <w:t>.</w:t>
            </w:r>
            <w:r w:rsidRPr="00AB414C">
              <w:rPr>
                <w:rFonts w:ascii="Arial" w:hAnsi="Arial" w:cs="Arial"/>
              </w:rPr>
              <w:t xml:space="preserve"> </w:t>
            </w:r>
          </w:p>
          <w:p w14:paraId="625D79DC" w14:textId="77777777" w:rsidR="000302CC" w:rsidRPr="00AB414C" w:rsidRDefault="000302CC" w:rsidP="00682115">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209A5" w:rsidRPr="00E47C2E" w14:paraId="1D0CEAC5" w14:textId="77777777" w:rsidTr="007F105E">
        <w:trPr>
          <w:jc w:val="center"/>
        </w:trPr>
        <w:tc>
          <w:tcPr>
            <w:tcW w:w="686" w:type="dxa"/>
            <w:vAlign w:val="center"/>
          </w:tcPr>
          <w:p w14:paraId="5584507B" w14:textId="186B62BD" w:rsidR="009209A5" w:rsidRPr="00711985" w:rsidRDefault="009209A5" w:rsidP="009209A5">
            <w:pPr>
              <w:jc w:val="center"/>
              <w:rPr>
                <w:rFonts w:cs="Arial"/>
                <w:lang w:val="sr-Cyrl-RS"/>
              </w:rPr>
            </w:pPr>
            <w:r>
              <w:rPr>
                <w:rFonts w:cs="Arial"/>
                <w:lang w:val="sr-Cyrl-RS"/>
              </w:rPr>
              <w:lastRenderedPageBreak/>
              <w:t>6.</w:t>
            </w:r>
          </w:p>
        </w:tc>
        <w:tc>
          <w:tcPr>
            <w:tcW w:w="8559" w:type="dxa"/>
          </w:tcPr>
          <w:p w14:paraId="6CF46485" w14:textId="77777777" w:rsidR="009209A5" w:rsidRPr="002664B6" w:rsidRDefault="009209A5" w:rsidP="009209A5">
            <w:pPr>
              <w:snapToGrid w:val="0"/>
              <w:rPr>
                <w:rFonts w:eastAsia="Calibri" w:cs="Arial"/>
                <w:b/>
                <w:lang w:val="sr-Latn-CS" w:eastAsia="sr-Latn-CS"/>
              </w:rPr>
            </w:pPr>
            <w:r w:rsidRPr="002664B6">
              <w:rPr>
                <w:rFonts w:eastAsia="Calibri" w:cs="Arial"/>
                <w:b/>
                <w:lang w:val="sr-Latn-CS" w:eastAsia="sr-Latn-CS"/>
              </w:rPr>
              <w:t>Услов:</w:t>
            </w:r>
          </w:p>
          <w:p w14:paraId="76C1272B" w14:textId="77777777" w:rsidR="009209A5" w:rsidRPr="002729E7" w:rsidRDefault="009209A5" w:rsidP="009209A5">
            <w:pPr>
              <w:snapToGrid w:val="0"/>
              <w:rPr>
                <w:rFonts w:eastAsia="Calibri" w:cs="Arial"/>
                <w:lang w:val="sr-Cyrl-RS" w:eastAsia="sr-Latn-CS"/>
              </w:rPr>
            </w:pPr>
            <w:r w:rsidRPr="00EC74B8">
              <w:rPr>
                <w:rFonts w:eastAsia="Calibri" w:cs="Arial"/>
                <w:lang w:val="sr-Latn-CS" w:eastAsia="sr-Latn-CS"/>
              </w:rPr>
              <w:t>Кадровски капацитет:</w:t>
            </w:r>
          </w:p>
          <w:p w14:paraId="6B088957" w14:textId="77777777" w:rsidR="009209A5" w:rsidRDefault="009209A5" w:rsidP="009209A5">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14:paraId="4189BE06" w14:textId="28C86B05" w:rsidR="009209A5" w:rsidRPr="00B67D62" w:rsidRDefault="009209A5" w:rsidP="009209A5">
            <w:pPr>
              <w:snapToGrid w:val="0"/>
              <w:rPr>
                <w:rFonts w:cs="Arial"/>
                <w:lang w:val="sr-Cyrl-RS" w:eastAsia="sr-Latn-CS"/>
              </w:rPr>
            </w:pPr>
            <w:r>
              <w:rPr>
                <w:rFonts w:eastAsia="Calibri" w:cs="Arial"/>
                <w:lang w:val="sr-Cyrl-RS" w:eastAsia="sr-Latn-CS"/>
              </w:rPr>
              <w:t xml:space="preserve">1.1 </w:t>
            </w:r>
            <w:r w:rsidR="00497845">
              <w:rPr>
                <w:rFonts w:eastAsia="Calibri" w:cs="Arial"/>
                <w:lang w:val="sr-Cyrl-RS" w:eastAsia="sr-Latn-CS"/>
              </w:rPr>
              <w:t xml:space="preserve"> два </w:t>
            </w:r>
            <w:r w:rsidR="00497845" w:rsidRPr="00497845">
              <w:rPr>
                <w:rFonts w:cs="Arial"/>
                <w:lang w:val="sr-Cyrl-RS" w:eastAsia="sr-Latn-CS"/>
              </w:rPr>
              <w:t>запослена сервисера</w:t>
            </w:r>
            <w:r w:rsidR="00942A95">
              <w:rPr>
                <w:rFonts w:cs="Arial"/>
                <w:lang w:val="sr-Cyrl-RS" w:eastAsia="sr-Latn-CS"/>
              </w:rPr>
              <w:t xml:space="preserve"> компресора</w:t>
            </w:r>
            <w:r w:rsidR="00497845" w:rsidRPr="00497845">
              <w:rPr>
                <w:rFonts w:cs="Arial"/>
                <w:lang w:val="sr-Cyrl-RS" w:eastAsia="sr-Latn-CS"/>
              </w:rPr>
              <w:t xml:space="preserve"> са најмање 5 година радног искуства.</w:t>
            </w:r>
          </w:p>
          <w:p w14:paraId="628DF8C3" w14:textId="77777777" w:rsidR="009209A5" w:rsidRPr="002664B6" w:rsidRDefault="009209A5" w:rsidP="009209A5">
            <w:pPr>
              <w:snapToGrid w:val="0"/>
              <w:rPr>
                <w:rFonts w:eastAsia="Calibri" w:cs="Arial"/>
                <w:b/>
                <w:lang w:val="sr-Latn-CS" w:eastAsia="sr-Latn-CS"/>
              </w:rPr>
            </w:pPr>
            <w:r w:rsidRPr="002664B6">
              <w:rPr>
                <w:rFonts w:eastAsia="Calibri" w:cs="Arial"/>
                <w:b/>
                <w:lang w:val="sr-Latn-CS" w:eastAsia="sr-Latn-CS"/>
              </w:rPr>
              <w:t>Докази:</w:t>
            </w:r>
          </w:p>
          <w:p w14:paraId="7B8D3A1C" w14:textId="77777777" w:rsidR="009209A5" w:rsidRPr="00B23681" w:rsidRDefault="009209A5" w:rsidP="009209A5">
            <w:pPr>
              <w:pStyle w:val="ListParagraph"/>
              <w:numPr>
                <w:ilvl w:val="0"/>
                <w:numId w:val="45"/>
              </w:numPr>
              <w:snapToGrid w:val="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Pr="00B23681">
              <w:rPr>
                <w:rFonts w:ascii="Arial" w:hAnsi="Arial" w:cs="Arial"/>
                <w:lang w:val="sr-Cyrl-RS" w:eastAsia="sr-Latn-CS"/>
              </w:rPr>
              <w:t xml:space="preserve"> за све тражене раднике</w:t>
            </w:r>
            <w:r>
              <w:rPr>
                <w:rFonts w:ascii="Arial" w:hAnsi="Arial" w:cs="Arial"/>
                <w:lang w:val="sr-Cyrl-RS" w:eastAsia="sr-Latn-CS"/>
              </w:rPr>
              <w:t xml:space="preserve"> </w:t>
            </w:r>
            <w:r w:rsidRPr="00683AC7">
              <w:rPr>
                <w:rFonts w:ascii="Arial" w:hAnsi="Arial" w:cs="Arial"/>
                <w:b/>
                <w:lang w:val="sr-Cyrl-RS" w:eastAsia="sr-Latn-CS"/>
              </w:rPr>
              <w:t>И</w:t>
            </w:r>
          </w:p>
          <w:p w14:paraId="73FB4C3D" w14:textId="373B45F1" w:rsidR="009209A5" w:rsidRPr="000A4BAE" w:rsidRDefault="009209A5" w:rsidP="009209A5">
            <w:pPr>
              <w:snapToGrid w:val="0"/>
              <w:rPr>
                <w:rFonts w:cs="Arial"/>
                <w:lang w:eastAsia="sr-Latn-CS"/>
              </w:rPr>
            </w:pPr>
            <w:r>
              <w:rPr>
                <w:rFonts w:eastAsia="Calibri" w:cs="Arial"/>
                <w:lang w:val="sr-Cyrl-RS" w:eastAsia="sr-Latn-CS"/>
              </w:rPr>
              <w:t>1.1.</w:t>
            </w:r>
            <w:r w:rsidR="00497845">
              <w:rPr>
                <w:rFonts w:eastAsia="Calibri" w:cs="Arial"/>
                <w:lang w:val="sr-Cyrl-RS" w:eastAsia="sr-Latn-CS"/>
              </w:rPr>
              <w:t xml:space="preserve"> </w:t>
            </w:r>
            <w:r>
              <w:rPr>
                <w:rFonts w:eastAsia="Calibri" w:cs="Arial"/>
                <w:lang w:val="sr-Cyrl-RS" w:eastAsia="sr-Latn-CS"/>
              </w:rPr>
              <w:t>И</w:t>
            </w:r>
            <w:r w:rsidRPr="000A4BAE">
              <w:rPr>
                <w:rFonts w:eastAsia="Calibri" w:cs="Arial"/>
                <w:lang w:val="sr-Cyrl-RS" w:eastAsia="sr-Latn-CS"/>
              </w:rPr>
              <w:t>зјава одговорног лица понуђача</w:t>
            </w:r>
            <w:r>
              <w:rPr>
                <w:rFonts w:eastAsia="Calibri" w:cs="Arial"/>
                <w:lang w:val="sr-Cyrl-RS" w:eastAsia="sr-Latn-CS"/>
              </w:rPr>
              <w:t xml:space="preserve"> да поседује</w:t>
            </w:r>
            <w:r w:rsidRPr="00B67D62">
              <w:rPr>
                <w:rFonts w:cs="Arial"/>
                <w:lang w:val="sr-Cyrl-RS" w:eastAsia="sr-Latn-CS"/>
              </w:rPr>
              <w:t xml:space="preserve"> </w:t>
            </w:r>
            <w:r w:rsidR="00497845" w:rsidRPr="00497845">
              <w:rPr>
                <w:rFonts w:cs="Arial"/>
                <w:lang w:val="sr-Cyrl-RS" w:eastAsia="sr-Latn-CS"/>
              </w:rPr>
              <w:t>два запослена сервисера</w:t>
            </w:r>
            <w:r w:rsidR="00942A95">
              <w:rPr>
                <w:rFonts w:cs="Arial"/>
                <w:lang w:val="sr-Cyrl-RS" w:eastAsia="sr-Latn-CS"/>
              </w:rPr>
              <w:t xml:space="preserve"> </w:t>
            </w:r>
            <w:r w:rsidR="00F52ACE">
              <w:rPr>
                <w:rFonts w:cs="Arial"/>
                <w:lang w:val="sr-Cyrl-RS" w:eastAsia="sr-Latn-CS"/>
              </w:rPr>
              <w:t>компресора</w:t>
            </w:r>
            <w:r w:rsidR="00497845" w:rsidRPr="00497845">
              <w:rPr>
                <w:rFonts w:cs="Arial"/>
                <w:lang w:val="sr-Cyrl-RS" w:eastAsia="sr-Latn-CS"/>
              </w:rPr>
              <w:t xml:space="preserve"> са најмање 5 година радног искуства </w:t>
            </w:r>
            <w:r>
              <w:rPr>
                <w:rFonts w:cs="Arial"/>
                <w:lang w:val="sr-Cyrl-RS" w:eastAsia="sr-Latn-CS"/>
              </w:rPr>
              <w:t xml:space="preserve">(Образац број 7) </w:t>
            </w:r>
          </w:p>
          <w:p w14:paraId="0AA8BAF9" w14:textId="1AB31FD9" w:rsidR="009209A5" w:rsidRDefault="009209A5" w:rsidP="009209A5">
            <w:pPr>
              <w:snapToGrid w:val="0"/>
              <w:rPr>
                <w:rFonts w:eastAsia="Calibri" w:cs="Arial"/>
                <w:b/>
                <w:lang w:val="sr-Latn-CS" w:eastAsia="sr-Latn-CS"/>
              </w:rPr>
            </w:pPr>
            <w:r w:rsidRPr="002664B6">
              <w:rPr>
                <w:rFonts w:eastAsia="Calibri" w:cs="Arial"/>
                <w:b/>
                <w:lang w:val="sr-Latn-CS" w:eastAsia="sr-Latn-CS"/>
              </w:rPr>
              <w:t>Напомена:</w:t>
            </w:r>
          </w:p>
          <w:p w14:paraId="64D97D41" w14:textId="4BF15987" w:rsidR="00F52ACE" w:rsidRPr="00F52ACE" w:rsidRDefault="00F52ACE" w:rsidP="00F52ACE">
            <w:pPr>
              <w:pStyle w:val="ListParagraph"/>
              <w:numPr>
                <w:ilvl w:val="0"/>
                <w:numId w:val="49"/>
              </w:numPr>
              <w:snapToGrid w:val="0"/>
              <w:ind w:left="0" w:firstLine="0"/>
              <w:rPr>
                <w:rFonts w:ascii="Arial" w:hAnsi="Arial" w:cs="Arial"/>
                <w:lang w:val="sr-Latn-CS" w:eastAsia="sr-Latn-CS"/>
              </w:rPr>
            </w:pPr>
            <w:r w:rsidRPr="005D2FF6">
              <w:rPr>
                <w:rFonts w:ascii="Arial" w:hAnsi="Arial" w:cs="Arial"/>
                <w:lang w:val="sr-Latn-CS" w:eastAsia="sr-Latn-CS"/>
              </w:rPr>
              <w:t xml:space="preserve">Пошто је у питању услуга за одржавање </w:t>
            </w:r>
            <w:r>
              <w:rPr>
                <w:rFonts w:ascii="Arial" w:hAnsi="Arial" w:cs="Arial"/>
                <w:lang w:val="sr-Cyrl-RS" w:eastAsia="sr-Latn-CS"/>
              </w:rPr>
              <w:t>компресора</w:t>
            </w:r>
            <w:r w:rsidRPr="005D2FF6">
              <w:rPr>
                <w:rFonts w:ascii="Arial" w:hAnsi="Arial" w:cs="Arial"/>
                <w:lang w:val="sr-Latn-CS" w:eastAsia="sr-Latn-CS"/>
              </w:rPr>
              <w:t xml:space="preserve"> који се користе за напајање електричном енергијом врло битних уређаја у хаварним ситуацијама врло је битно да предметне услуге извршавају 2 извршиоца који имају предходно искуство за сличне послове.</w:t>
            </w:r>
          </w:p>
          <w:p w14:paraId="4B3880B5" w14:textId="77777777" w:rsidR="009209A5" w:rsidRPr="00EC74B8" w:rsidRDefault="009209A5" w:rsidP="009209A5">
            <w:pPr>
              <w:pStyle w:val="ListParagraph"/>
              <w:numPr>
                <w:ilvl w:val="0"/>
                <w:numId w:val="44"/>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доставити за оног члана групе који испуњава тражен</w:t>
            </w:r>
            <w:r>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Pr>
                <w:rFonts w:ascii="Arial" w:hAnsi="Arial" w:cs="Arial"/>
                <w:lang w:val="sr-Cyrl-RS" w:eastAsia="sr-Latn-CS"/>
              </w:rPr>
              <w:t>е</w:t>
            </w:r>
            <w:r w:rsidRPr="00EC74B8">
              <w:rPr>
                <w:rFonts w:ascii="Arial" w:hAnsi="Arial" w:cs="Arial"/>
                <w:lang w:val="sr-Latn-CS" w:eastAsia="sr-Latn-CS"/>
              </w:rPr>
              <w:t xml:space="preserve"> ова</w:t>
            </w:r>
            <w:r>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14:paraId="50105154" w14:textId="51AE8342" w:rsidR="009209A5" w:rsidRPr="006B3EB8" w:rsidRDefault="009209A5" w:rsidP="009209A5">
            <w:pPr>
              <w:autoSpaceDE w:val="0"/>
              <w:autoSpaceDN w:val="0"/>
              <w:adjustRightInd w:val="0"/>
              <w:rPr>
                <w:rFonts w:cs="Arial"/>
                <w:b/>
                <w:u w:val="single"/>
                <w:lang w:val="sr-Latn-CS" w:eastAsia="sr-Latn-CS"/>
              </w:rPr>
            </w:pPr>
            <w:r w:rsidRPr="00EC74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5F23DDCB" w14:textId="77777777" w:rsidR="00D64E6C" w:rsidRDefault="00D64E6C" w:rsidP="00BE2596">
      <w:pPr>
        <w:spacing w:before="0"/>
        <w:rPr>
          <w:rFonts w:cs="Arial"/>
          <w:lang w:eastAsia="zh-CN"/>
        </w:rPr>
      </w:pPr>
    </w:p>
    <w:p w14:paraId="27A4E4D6" w14:textId="77777777" w:rsidR="00424141" w:rsidRDefault="00424141" w:rsidP="00BE2596">
      <w:pPr>
        <w:spacing w:before="0"/>
        <w:rPr>
          <w:rFonts w:cs="Arial"/>
          <w:lang w:eastAsia="zh-CN"/>
        </w:rPr>
      </w:pPr>
    </w:p>
    <w:p w14:paraId="7E008EF5" w14:textId="67594ABF"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E34225">
        <w:rPr>
          <w:rFonts w:cs="Arial"/>
          <w:lang w:val="sr-Cyrl-RS" w:eastAsia="zh-CN"/>
        </w:rPr>
        <w:t>6</w:t>
      </w:r>
      <w:r w:rsidR="00A5564C">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14:paraId="76794184"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14:paraId="24D3502D" w14:textId="77777777" w:rsidR="00CF555E" w:rsidRDefault="00CF555E" w:rsidP="00BE2596">
      <w:pPr>
        <w:rPr>
          <w:rFonts w:cs="Arial"/>
        </w:rPr>
      </w:pPr>
    </w:p>
    <w:p w14:paraId="59B7A57D" w14:textId="77777777"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14:paraId="75548FC3"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81C267F"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AFDBD4F" w14:textId="77777777" w:rsidR="00BE2596" w:rsidRPr="00E47C2E" w:rsidRDefault="00BE2596" w:rsidP="00BE2596">
      <w:pPr>
        <w:spacing w:before="0"/>
        <w:rPr>
          <w:rFonts w:cs="Arial"/>
          <w:lang w:eastAsia="zh-CN"/>
        </w:rPr>
      </w:pPr>
    </w:p>
    <w:p w14:paraId="73548478" w14:textId="77777777"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C6AEAB4"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BABFA6" w14:textId="77777777"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14:paraId="23572F5A"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62C066D6" w14:textId="77777777"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14:paraId="0A36031A" w14:textId="77777777"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5521AA60" w14:textId="77777777" w:rsidR="00353CB2" w:rsidRPr="00E47C2E" w:rsidRDefault="00353CB2" w:rsidP="00BE2596">
      <w:pPr>
        <w:spacing w:before="0"/>
        <w:ind w:firstLine="720"/>
      </w:pPr>
    </w:p>
    <w:p w14:paraId="07920BFB"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08E24D44" w14:textId="77777777" w:rsidR="00BE2596" w:rsidRPr="00E47C2E" w:rsidRDefault="00BE2596" w:rsidP="00BE2596">
      <w:pPr>
        <w:spacing w:before="0"/>
        <w:rPr>
          <w:rFonts w:cs="Arial"/>
          <w:lang w:val="sr-Cyrl-CS" w:eastAsia="zh-CN"/>
        </w:rPr>
      </w:pPr>
    </w:p>
    <w:p w14:paraId="6CBADC3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79EA110" w14:textId="77777777" w:rsidR="00BE2596" w:rsidRPr="00E47C2E" w:rsidRDefault="00BE2596" w:rsidP="00BE2596">
      <w:pPr>
        <w:spacing w:before="0"/>
        <w:rPr>
          <w:rFonts w:cs="Arial"/>
          <w:lang w:eastAsia="zh-CN"/>
        </w:rPr>
      </w:pPr>
    </w:p>
    <w:p w14:paraId="7B95CB7C"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CAC4ABC" w14:textId="77777777" w:rsidR="00BE2596" w:rsidRPr="00E47C2E" w:rsidRDefault="00BE2596" w:rsidP="00BE2596">
      <w:pPr>
        <w:spacing w:before="0"/>
        <w:rPr>
          <w:rFonts w:cs="Arial"/>
          <w:lang w:eastAsia="zh-CN"/>
        </w:rPr>
      </w:pPr>
    </w:p>
    <w:p w14:paraId="38BBDD59"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276B03" w14:textId="77777777" w:rsidR="00BE2596" w:rsidRPr="00E47C2E" w:rsidRDefault="00BE2596" w:rsidP="00BE2596">
      <w:pPr>
        <w:spacing w:before="0"/>
        <w:rPr>
          <w:rFonts w:cs="Arial"/>
          <w:lang w:eastAsia="zh-CN"/>
        </w:rPr>
      </w:pPr>
    </w:p>
    <w:p w14:paraId="75411719" w14:textId="77777777"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1ABC059" w14:textId="13700B5D" w:rsidR="00F36E1B" w:rsidRPr="002A2E41" w:rsidRDefault="00F36E1B" w:rsidP="00B13CD3">
      <w:pPr>
        <w:spacing w:before="0"/>
        <w:rPr>
          <w:rFonts w:cs="Arial"/>
          <w:lang w:val="sr-Cyrl-RS" w:eastAsia="zh-CN"/>
        </w:rPr>
      </w:pPr>
    </w:p>
    <w:p w14:paraId="64FF078C" w14:textId="77777777"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14:paraId="26D17162" w14:textId="77777777" w:rsidR="009A7A49" w:rsidRDefault="009A7A49" w:rsidP="00BE2596">
      <w:pPr>
        <w:pStyle w:val="KDKomentar"/>
        <w:spacing w:before="0"/>
        <w:rPr>
          <w:rFonts w:cs="Arial"/>
          <w:i w:val="0"/>
          <w:color w:val="auto"/>
          <w:sz w:val="22"/>
          <w:szCs w:val="22"/>
          <w:lang w:val="sr-Cyrl-RS"/>
        </w:rPr>
      </w:pPr>
    </w:p>
    <w:p w14:paraId="4BF7892E" w14:textId="77777777"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цена </w:t>
      </w:r>
      <w:r w:rsidRPr="00014D52">
        <w:rPr>
          <w:rFonts w:cs="Arial"/>
          <w:b/>
          <w:i w:val="0"/>
          <w:color w:val="auto"/>
          <w:sz w:val="22"/>
          <w:szCs w:val="22"/>
        </w:rPr>
        <w:t>“.</w:t>
      </w:r>
    </w:p>
    <w:p w14:paraId="7256759C" w14:textId="77777777"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F431DC">
        <w:rPr>
          <w:rFonts w:cs="Arial"/>
          <w:b/>
          <w:i w:val="0"/>
          <w:color w:val="auto"/>
          <w:sz w:val="22"/>
          <w:szCs w:val="22"/>
          <w:lang w:val="en-US"/>
        </w:rPr>
        <w:t xml:space="preserve"> </w:t>
      </w:r>
      <w:r w:rsidR="00F431DC">
        <w:rPr>
          <w:rFonts w:cs="Arial"/>
          <w:b/>
          <w:i w:val="0"/>
          <w:color w:val="auto"/>
          <w:sz w:val="22"/>
          <w:szCs w:val="22"/>
          <w:lang w:val="sr-Cyrl-RS"/>
        </w:rPr>
        <w:t>понуђена</w:t>
      </w:r>
      <w:r w:rsidR="007B1443">
        <w:rPr>
          <w:rFonts w:cs="Arial"/>
          <w:b/>
          <w:i w:val="0"/>
          <w:color w:val="auto"/>
          <w:sz w:val="22"/>
          <w:szCs w:val="22"/>
          <w:lang w:val="sr-Cyrl-RS"/>
        </w:rPr>
        <w:t xml:space="preserve"> </w:t>
      </w:r>
      <w:r w:rsidRPr="00014D52">
        <w:rPr>
          <w:rFonts w:cs="Arial"/>
          <w:b/>
          <w:i w:val="0"/>
          <w:color w:val="auto"/>
          <w:sz w:val="22"/>
          <w:szCs w:val="22"/>
        </w:rPr>
        <w:t xml:space="preserve">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14:paraId="79EAE1F2" w14:textId="77777777"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14:paraId="42EAFFEB" w14:textId="77777777" w:rsidR="00BE2596" w:rsidRPr="00014D52" w:rsidRDefault="00BE2596" w:rsidP="00BE2596">
      <w:pPr>
        <w:pStyle w:val="KDParagraf"/>
        <w:spacing w:before="0"/>
        <w:rPr>
          <w:rFonts w:cs="Arial"/>
        </w:rPr>
      </w:pPr>
    </w:p>
    <w:p w14:paraId="4C68AFB7" w14:textId="77777777"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14:paraId="6729D50C" w14:textId="77777777" w:rsidR="00BE2596" w:rsidRPr="00014D52" w:rsidRDefault="00BE2596" w:rsidP="00BE2596">
      <w:pPr>
        <w:pStyle w:val="KDParagraf"/>
        <w:spacing w:before="0"/>
        <w:rPr>
          <w:rFonts w:cs="Arial"/>
          <w:lang w:val="sr-Cyrl-RS"/>
        </w:rPr>
      </w:pPr>
    </w:p>
    <w:p w14:paraId="4ADF17D5" w14:textId="77777777" w:rsidR="00BE2596" w:rsidRPr="00014D52" w:rsidRDefault="00BE2596" w:rsidP="00BE2596">
      <w:pPr>
        <w:pStyle w:val="KDParagraf"/>
        <w:spacing w:before="0"/>
        <w:rPr>
          <w:rFonts w:cs="Arial"/>
        </w:rPr>
      </w:pPr>
      <w:r w:rsidRPr="00014D52">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w:t>
      </w:r>
      <w:r w:rsidRPr="00014D52">
        <w:rPr>
          <w:rFonts w:cs="Arial"/>
        </w:rPr>
        <w:lastRenderedPageBreak/>
        <w:t>трговини у централној Европи (ЦЕФТА 2006) примењиваће се сходно одредбама тог споразума.</w:t>
      </w:r>
    </w:p>
    <w:p w14:paraId="6BA2247D" w14:textId="77777777" w:rsidR="00BE2596" w:rsidRPr="00014D52" w:rsidRDefault="00BE2596" w:rsidP="00BE2596">
      <w:pPr>
        <w:pStyle w:val="KDParagraf"/>
        <w:spacing w:before="0"/>
        <w:rPr>
          <w:rFonts w:cs="Arial"/>
        </w:rPr>
      </w:pPr>
    </w:p>
    <w:p w14:paraId="465EAEA5" w14:textId="77777777"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95EC4B0" w14:textId="77777777" w:rsidR="00C76DFB" w:rsidRPr="00C2534F" w:rsidRDefault="00C76DFB" w:rsidP="00621752">
      <w:pPr>
        <w:pStyle w:val="KDParagraf"/>
        <w:spacing w:before="0"/>
        <w:rPr>
          <w:rFonts w:cs="Arial"/>
          <w:color w:val="00B0F0"/>
          <w:lang w:val="sr-Cyrl-RS"/>
        </w:rPr>
      </w:pPr>
    </w:p>
    <w:p w14:paraId="03AC5820" w14:textId="77777777"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14:paraId="05BD8258" w14:textId="77777777" w:rsidR="009A7A49" w:rsidRDefault="009A7A49" w:rsidP="00BE2596">
      <w:pPr>
        <w:spacing w:before="0"/>
        <w:rPr>
          <w:rFonts w:cs="Arial"/>
          <w:lang w:val="sr-Cyrl-RS"/>
        </w:rPr>
      </w:pPr>
    </w:p>
    <w:p w14:paraId="523E1EB8" w14:textId="77777777"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14:paraId="342D4DE3" w14:textId="77777777" w:rsidR="007A1919" w:rsidRPr="008F0BAB" w:rsidRDefault="007A1919" w:rsidP="007A1919">
      <w:pPr>
        <w:spacing w:before="0"/>
        <w:rPr>
          <w:rFonts w:cs="Arial"/>
          <w:bCs/>
          <w:lang w:val="sr-Latn-RS"/>
        </w:rPr>
      </w:pPr>
    </w:p>
    <w:p w14:paraId="4911DD86" w14:textId="77777777" w:rsidR="00EA27D1" w:rsidRDefault="007A1919" w:rsidP="002A2E41">
      <w:pPr>
        <w:spacing w:before="0"/>
        <w:rPr>
          <w:rFonts w:cs="Arial"/>
          <w:bCs/>
          <w:lang w:val="sr-Latn-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4D6C3246" w14:textId="77777777" w:rsidR="00F00A4C" w:rsidRDefault="00F00A4C" w:rsidP="002A2E41">
      <w:pPr>
        <w:spacing w:before="0"/>
        <w:rPr>
          <w:rFonts w:cs="Arial"/>
          <w:bCs/>
          <w:lang w:val="sr-Latn-RS"/>
        </w:rPr>
      </w:pPr>
    </w:p>
    <w:p w14:paraId="4AD1840A" w14:textId="77777777" w:rsidR="00F00A4C" w:rsidRDefault="00F00A4C" w:rsidP="002A2E41">
      <w:pPr>
        <w:spacing w:before="0"/>
        <w:rPr>
          <w:rFonts w:cs="Arial"/>
          <w:bCs/>
          <w:lang w:val="sr-Latn-RS"/>
        </w:rPr>
      </w:pPr>
    </w:p>
    <w:p w14:paraId="3382615C" w14:textId="15E098C6" w:rsidR="009D708F" w:rsidRDefault="009D708F" w:rsidP="002A2E41">
      <w:pPr>
        <w:spacing w:before="0"/>
        <w:rPr>
          <w:rFonts w:cs="Arial"/>
          <w:bCs/>
          <w:lang w:val="sr-Cyrl-RS"/>
        </w:rPr>
      </w:pPr>
    </w:p>
    <w:p w14:paraId="645194DB" w14:textId="36EA52F7" w:rsidR="00E34225" w:rsidRDefault="00E34225" w:rsidP="002A2E41">
      <w:pPr>
        <w:spacing w:before="0"/>
        <w:rPr>
          <w:rFonts w:cs="Arial"/>
          <w:bCs/>
          <w:lang w:val="sr-Cyrl-RS"/>
        </w:rPr>
      </w:pPr>
    </w:p>
    <w:p w14:paraId="567D8C12" w14:textId="54511DA3" w:rsidR="00E34225" w:rsidRDefault="00E34225" w:rsidP="002A2E41">
      <w:pPr>
        <w:spacing w:before="0"/>
        <w:rPr>
          <w:rFonts w:cs="Arial"/>
          <w:bCs/>
          <w:lang w:val="sr-Cyrl-RS"/>
        </w:rPr>
      </w:pPr>
    </w:p>
    <w:p w14:paraId="46EAD29A" w14:textId="1D7617F3" w:rsidR="00E34225" w:rsidRDefault="00E34225" w:rsidP="002A2E41">
      <w:pPr>
        <w:spacing w:before="0"/>
        <w:rPr>
          <w:rFonts w:cs="Arial"/>
          <w:bCs/>
          <w:lang w:val="sr-Cyrl-RS"/>
        </w:rPr>
      </w:pPr>
    </w:p>
    <w:p w14:paraId="56817588" w14:textId="50AEACFE" w:rsidR="00E34225" w:rsidRDefault="00E34225" w:rsidP="002A2E41">
      <w:pPr>
        <w:spacing w:before="0"/>
        <w:rPr>
          <w:rFonts w:cs="Arial"/>
          <w:bCs/>
          <w:lang w:val="sr-Cyrl-RS"/>
        </w:rPr>
      </w:pPr>
    </w:p>
    <w:p w14:paraId="582F7F23" w14:textId="56768892" w:rsidR="00E34225" w:rsidRDefault="00E34225" w:rsidP="002A2E41">
      <w:pPr>
        <w:spacing w:before="0"/>
        <w:rPr>
          <w:rFonts w:cs="Arial"/>
          <w:bCs/>
          <w:lang w:val="sr-Cyrl-RS"/>
        </w:rPr>
      </w:pPr>
    </w:p>
    <w:p w14:paraId="1C622521" w14:textId="48A7E28E" w:rsidR="00E34225" w:rsidRDefault="00E34225" w:rsidP="002A2E41">
      <w:pPr>
        <w:spacing w:before="0"/>
        <w:rPr>
          <w:rFonts w:cs="Arial"/>
          <w:bCs/>
          <w:lang w:val="sr-Cyrl-RS"/>
        </w:rPr>
      </w:pPr>
    </w:p>
    <w:p w14:paraId="6BAB44CA" w14:textId="298ADDCB" w:rsidR="00E34225" w:rsidRDefault="00E34225" w:rsidP="002A2E41">
      <w:pPr>
        <w:spacing w:before="0"/>
        <w:rPr>
          <w:rFonts w:cs="Arial"/>
          <w:bCs/>
          <w:lang w:val="sr-Cyrl-RS"/>
        </w:rPr>
      </w:pPr>
    </w:p>
    <w:p w14:paraId="4F6B770F" w14:textId="302421AB" w:rsidR="00E34225" w:rsidRDefault="00E34225" w:rsidP="002A2E41">
      <w:pPr>
        <w:spacing w:before="0"/>
        <w:rPr>
          <w:rFonts w:cs="Arial"/>
          <w:bCs/>
          <w:lang w:val="sr-Cyrl-RS"/>
        </w:rPr>
      </w:pPr>
    </w:p>
    <w:p w14:paraId="752C59E3" w14:textId="40DCFAB4" w:rsidR="00E34225" w:rsidRDefault="00E34225" w:rsidP="002A2E41">
      <w:pPr>
        <w:spacing w:before="0"/>
        <w:rPr>
          <w:rFonts w:cs="Arial"/>
          <w:bCs/>
          <w:lang w:val="sr-Cyrl-RS"/>
        </w:rPr>
      </w:pPr>
    </w:p>
    <w:p w14:paraId="788A9F75" w14:textId="132EF697" w:rsidR="00E34225" w:rsidRDefault="00E34225" w:rsidP="002A2E41">
      <w:pPr>
        <w:spacing w:before="0"/>
        <w:rPr>
          <w:rFonts w:cs="Arial"/>
          <w:bCs/>
          <w:lang w:val="sr-Cyrl-RS"/>
        </w:rPr>
      </w:pPr>
    </w:p>
    <w:p w14:paraId="0BB6B508" w14:textId="3EFFB659" w:rsidR="00E34225" w:rsidRDefault="00E34225" w:rsidP="002A2E41">
      <w:pPr>
        <w:spacing w:before="0"/>
        <w:rPr>
          <w:rFonts w:cs="Arial"/>
          <w:bCs/>
          <w:lang w:val="sr-Cyrl-RS"/>
        </w:rPr>
      </w:pPr>
    </w:p>
    <w:p w14:paraId="73033D4F" w14:textId="59476511" w:rsidR="00E34225" w:rsidRDefault="00E34225" w:rsidP="002A2E41">
      <w:pPr>
        <w:spacing w:before="0"/>
        <w:rPr>
          <w:rFonts w:cs="Arial"/>
          <w:bCs/>
          <w:lang w:val="sr-Cyrl-RS"/>
        </w:rPr>
      </w:pPr>
    </w:p>
    <w:p w14:paraId="22FD1DC3" w14:textId="7BFEFA07" w:rsidR="00E34225" w:rsidRDefault="00E34225" w:rsidP="002A2E41">
      <w:pPr>
        <w:spacing w:before="0"/>
        <w:rPr>
          <w:rFonts w:cs="Arial"/>
          <w:bCs/>
          <w:lang w:val="sr-Cyrl-RS"/>
        </w:rPr>
      </w:pPr>
    </w:p>
    <w:p w14:paraId="7FCAD3E1" w14:textId="6D35C907" w:rsidR="00E34225" w:rsidRDefault="00E34225" w:rsidP="002A2E41">
      <w:pPr>
        <w:spacing w:before="0"/>
        <w:rPr>
          <w:rFonts w:cs="Arial"/>
          <w:bCs/>
          <w:lang w:val="sr-Cyrl-RS"/>
        </w:rPr>
      </w:pPr>
    </w:p>
    <w:p w14:paraId="436DF68C" w14:textId="0E35A385" w:rsidR="00E34225" w:rsidRDefault="00E34225" w:rsidP="002A2E41">
      <w:pPr>
        <w:spacing w:before="0"/>
        <w:rPr>
          <w:rFonts w:cs="Arial"/>
          <w:bCs/>
          <w:lang w:val="sr-Cyrl-RS"/>
        </w:rPr>
      </w:pPr>
    </w:p>
    <w:p w14:paraId="3ACED545" w14:textId="0A8CE3A3" w:rsidR="00E34225" w:rsidRDefault="00E34225" w:rsidP="002A2E41">
      <w:pPr>
        <w:spacing w:before="0"/>
        <w:rPr>
          <w:rFonts w:cs="Arial"/>
          <w:bCs/>
          <w:lang w:val="sr-Cyrl-RS"/>
        </w:rPr>
      </w:pPr>
    </w:p>
    <w:p w14:paraId="5A059631" w14:textId="551932C1" w:rsidR="00E34225" w:rsidRDefault="00E34225" w:rsidP="002A2E41">
      <w:pPr>
        <w:spacing w:before="0"/>
        <w:rPr>
          <w:rFonts w:cs="Arial"/>
          <w:bCs/>
          <w:lang w:val="sr-Cyrl-RS"/>
        </w:rPr>
      </w:pPr>
    </w:p>
    <w:p w14:paraId="42BCF87F" w14:textId="670E016B" w:rsidR="00E34225" w:rsidRDefault="00E34225" w:rsidP="002A2E41">
      <w:pPr>
        <w:spacing w:before="0"/>
        <w:rPr>
          <w:rFonts w:cs="Arial"/>
          <w:bCs/>
          <w:lang w:val="sr-Cyrl-RS"/>
        </w:rPr>
      </w:pPr>
    </w:p>
    <w:p w14:paraId="1F59439C" w14:textId="4C451ED8" w:rsidR="00E34225" w:rsidRDefault="00E34225" w:rsidP="002A2E41">
      <w:pPr>
        <w:spacing w:before="0"/>
        <w:rPr>
          <w:rFonts w:cs="Arial"/>
          <w:bCs/>
          <w:lang w:val="sr-Cyrl-RS"/>
        </w:rPr>
      </w:pPr>
    </w:p>
    <w:p w14:paraId="12BD2774" w14:textId="452CA029" w:rsidR="00E34225" w:rsidRDefault="00E34225" w:rsidP="002A2E41">
      <w:pPr>
        <w:spacing w:before="0"/>
        <w:rPr>
          <w:rFonts w:cs="Arial"/>
          <w:bCs/>
          <w:lang w:val="sr-Cyrl-RS"/>
        </w:rPr>
      </w:pPr>
    </w:p>
    <w:p w14:paraId="5C091C09" w14:textId="40D2187C" w:rsidR="00E34225" w:rsidRDefault="00E34225" w:rsidP="002A2E41">
      <w:pPr>
        <w:spacing w:before="0"/>
        <w:rPr>
          <w:rFonts w:cs="Arial"/>
          <w:bCs/>
          <w:lang w:val="sr-Cyrl-RS"/>
        </w:rPr>
      </w:pPr>
    </w:p>
    <w:p w14:paraId="5702218E" w14:textId="72DDC2C3" w:rsidR="00E34225" w:rsidRDefault="00E34225" w:rsidP="002A2E41">
      <w:pPr>
        <w:spacing w:before="0"/>
        <w:rPr>
          <w:rFonts w:cs="Arial"/>
          <w:bCs/>
          <w:lang w:val="sr-Cyrl-RS"/>
        </w:rPr>
      </w:pPr>
    </w:p>
    <w:p w14:paraId="408596B9" w14:textId="69DFDCD5" w:rsidR="00E34225" w:rsidRDefault="00E34225" w:rsidP="002A2E41">
      <w:pPr>
        <w:spacing w:before="0"/>
        <w:rPr>
          <w:rFonts w:cs="Arial"/>
          <w:bCs/>
          <w:lang w:val="sr-Cyrl-RS"/>
        </w:rPr>
      </w:pPr>
    </w:p>
    <w:p w14:paraId="4C27BB68" w14:textId="083AD0F2" w:rsidR="00E34225" w:rsidRDefault="00E34225" w:rsidP="002A2E41">
      <w:pPr>
        <w:spacing w:before="0"/>
        <w:rPr>
          <w:rFonts w:cs="Arial"/>
          <w:bCs/>
          <w:lang w:val="sr-Cyrl-RS"/>
        </w:rPr>
      </w:pPr>
    </w:p>
    <w:p w14:paraId="536E9A92" w14:textId="2BEAD443" w:rsidR="00E34225" w:rsidRDefault="00E34225" w:rsidP="002A2E41">
      <w:pPr>
        <w:spacing w:before="0"/>
        <w:rPr>
          <w:rFonts w:cs="Arial"/>
          <w:bCs/>
          <w:lang w:val="sr-Cyrl-RS"/>
        </w:rPr>
      </w:pPr>
    </w:p>
    <w:p w14:paraId="6ADDDC57" w14:textId="5866FF88" w:rsidR="00E34225" w:rsidRDefault="00E34225" w:rsidP="002A2E41">
      <w:pPr>
        <w:spacing w:before="0"/>
        <w:rPr>
          <w:rFonts w:cs="Arial"/>
          <w:bCs/>
          <w:lang w:val="sr-Cyrl-RS"/>
        </w:rPr>
      </w:pPr>
    </w:p>
    <w:p w14:paraId="39132E97" w14:textId="3D7ECD86" w:rsidR="00E34225" w:rsidRPr="003061BF" w:rsidRDefault="00E34225" w:rsidP="002A2E41">
      <w:pPr>
        <w:spacing w:before="0"/>
        <w:rPr>
          <w:rFonts w:cs="Arial"/>
          <w:bCs/>
          <w:lang w:val="sr-Cyrl-RS"/>
        </w:rPr>
      </w:pPr>
    </w:p>
    <w:p w14:paraId="0D26CD00" w14:textId="77777777"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14:paraId="249337B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CD4298"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3809643" w14:textId="77777777" w:rsidR="008D2B23" w:rsidRPr="00E47C2E" w:rsidRDefault="008D2B23" w:rsidP="008D2B23">
      <w:pPr>
        <w:pStyle w:val="KDParagraf"/>
        <w:spacing w:before="0"/>
        <w:rPr>
          <w:rFonts w:cs="Arial"/>
        </w:rPr>
      </w:pPr>
    </w:p>
    <w:p w14:paraId="57116866" w14:textId="77777777"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14:paraId="51DEE5A6" w14:textId="77777777"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F1CEDEA" w14:textId="77777777" w:rsidR="008E1799" w:rsidRDefault="008E1799" w:rsidP="008D2B23">
      <w:pPr>
        <w:pStyle w:val="KDKomentar"/>
        <w:spacing w:before="0"/>
        <w:rPr>
          <w:rFonts w:cs="Arial"/>
          <w:i w:val="0"/>
          <w:sz w:val="22"/>
          <w:szCs w:val="22"/>
          <w:lang w:val="sr-Cyrl-RS"/>
        </w:rPr>
      </w:pPr>
    </w:p>
    <w:p w14:paraId="43E01754" w14:textId="77777777"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14:paraId="06EBCBF5" w14:textId="77777777"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14:paraId="1EFC32B3" w14:textId="77777777" w:rsidR="008D2B23" w:rsidRPr="00E47C2E" w:rsidRDefault="008D2B23" w:rsidP="008D2B23">
      <w:pPr>
        <w:pStyle w:val="KDParagraf"/>
        <w:spacing w:before="0"/>
        <w:rPr>
          <w:rFonts w:cs="Arial"/>
          <w:lang w:val="ru-RU" w:eastAsia="sr-Latn-CS"/>
        </w:rPr>
      </w:pPr>
    </w:p>
    <w:p w14:paraId="4C31B573" w14:textId="77777777"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14:paraId="2A0ACE00"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7B8DABF0" w14:textId="77777777"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50A2382"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7100D584" w14:textId="77777777"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80C17FF" w14:textId="6DE423FF"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4444AA">
        <w:rPr>
          <w:rFonts w:cs="Arial"/>
        </w:rPr>
        <w:t>A</w:t>
      </w:r>
      <w:r w:rsidR="006A4D28" w:rsidRPr="006A4D28">
        <w:rPr>
          <w:rFonts w:cs="Arial"/>
          <w:lang w:val="ru-RU"/>
        </w:rPr>
        <w:t xml:space="preserve">, Поштански фах </w:t>
      </w:r>
      <w:r w:rsidR="004444AA">
        <w:rPr>
          <w:rFonts w:cs="Arial"/>
        </w:rPr>
        <w:t>11</w:t>
      </w:r>
      <w:r w:rsidR="006A4D28" w:rsidRPr="006A4D28">
        <w:rPr>
          <w:rFonts w:cs="Arial"/>
          <w:lang w:val="ru-RU"/>
        </w:rPr>
        <w:t xml:space="preserve">, 11500, Обреновац, </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w:t>
      </w:r>
      <w:r w:rsidR="004444AA">
        <w:rPr>
          <w:rFonts w:cs="Arial"/>
        </w:rPr>
        <w:t>A</w:t>
      </w:r>
      <w:r w:rsidRPr="00E47C2E">
        <w:rPr>
          <w:rFonts w:cs="Arial"/>
          <w:lang w:val="ru-RU"/>
        </w:rPr>
        <w:t xml:space="preserve"> - са назнаком: „Понуда за јавну набавку </w:t>
      </w:r>
      <w:r w:rsidR="003E6302">
        <w:rPr>
          <w:rFonts w:cs="Arial"/>
          <w:lang w:val="ru-RU"/>
        </w:rPr>
        <w:t>Годишњи уговор о одрж. компресора и дизел агрегата на спољним објектима</w:t>
      </w:r>
      <w:r w:rsidRPr="00E47C2E">
        <w:rPr>
          <w:rFonts w:cs="Arial"/>
          <w:lang w:val="ru-RU"/>
        </w:rPr>
        <w:t xml:space="preserve">- Јавна набавка број </w:t>
      </w:r>
      <w:r w:rsidR="003E6302">
        <w:rPr>
          <w:rFonts w:cs="Arial"/>
          <w:lang w:val="ru-RU"/>
        </w:rPr>
        <w:t>1755/2018 (3000/0797/2018)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4444AA">
        <w:rPr>
          <w:rFonts w:cs="Arial"/>
        </w:rPr>
        <w:t>A</w:t>
      </w:r>
      <w:r w:rsidR="00472668" w:rsidRPr="00472668">
        <w:rPr>
          <w:rFonts w:cs="Arial"/>
          <w:lang w:val="ru-RU"/>
        </w:rPr>
        <w:t xml:space="preserve"> ЗА СРЂАНА ЖУНИЋА </w:t>
      </w:r>
      <w:r w:rsidRPr="00E47C2E">
        <w:rPr>
          <w:rFonts w:cs="Arial"/>
          <w:lang w:val="ru-RU"/>
        </w:rPr>
        <w:t xml:space="preserve">“. </w:t>
      </w:r>
    </w:p>
    <w:p w14:paraId="130172F9"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9A46C0F" w14:textId="77777777"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14:paraId="73D25EBA" w14:textId="77777777" w:rsidR="00613B13" w:rsidRPr="00E47C2E" w:rsidRDefault="00613B13" w:rsidP="00613B13">
      <w:pPr>
        <w:pStyle w:val="KDParagraf"/>
        <w:spacing w:before="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6888F942" w14:textId="77777777"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69CF4432" w14:textId="77777777"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82F98" w14:textId="77777777" w:rsidR="00613B13" w:rsidRDefault="00613B13" w:rsidP="00740CB6">
      <w:pPr>
        <w:pStyle w:val="KDParagraf"/>
        <w:spacing w:before="0"/>
        <w:rPr>
          <w:rFonts w:cs="Arial"/>
          <w:lang w:val="sr-Cyrl-RS"/>
        </w:rPr>
      </w:pPr>
      <w:r w:rsidRPr="00E47C2E">
        <w:rPr>
          <w:rFonts w:cs="Arial"/>
        </w:rPr>
        <w:t xml:space="preserve"> </w:t>
      </w:r>
    </w:p>
    <w:p w14:paraId="50C6B69B" w14:textId="77777777"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14:paraId="725830B9" w14:textId="77777777"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3C520FEF" w14:textId="77777777"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14:paraId="333A1EDD" w14:textId="77777777"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14:paraId="57BED25C" w14:textId="77777777"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14:paraId="4E98F79A" w14:textId="77777777"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14:paraId="5D5FA32A" w14:textId="77777777"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9036264" w14:textId="77777777"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14:paraId="51E271E4" w14:textId="77777777"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77381051" w14:textId="77777777"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14:paraId="3CD6E11F" w14:textId="77777777"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14:paraId="1A87391B" w14:textId="77777777" w:rsidR="0002668C" w:rsidRPr="009D0639" w:rsidRDefault="0002668C" w:rsidP="009D0639">
      <w:pPr>
        <w:pStyle w:val="KDNabrajanje"/>
        <w:spacing w:before="0"/>
        <w:ind w:left="641" w:hanging="357"/>
      </w:pPr>
      <w:r>
        <w:rPr>
          <w:bCs/>
          <w:lang w:val="sr-Cyrl-RS"/>
        </w:rPr>
        <w:t>меница за озбиљност понуде</w:t>
      </w:r>
    </w:p>
    <w:p w14:paraId="1538872D" w14:textId="52DAA4A2" w:rsidR="009D708F" w:rsidRPr="009D708F" w:rsidRDefault="009D0639" w:rsidP="00552C15">
      <w:pPr>
        <w:pStyle w:val="KDNabrajanje"/>
        <w:spacing w:before="0"/>
        <w:ind w:left="641" w:hanging="357"/>
      </w:pPr>
      <w:r w:rsidRPr="009D0639">
        <w:t>Овлашћење за потписника (ако не потписује заступник)</w:t>
      </w:r>
    </w:p>
    <w:p w14:paraId="1FC763AA" w14:textId="77777777" w:rsidR="00376791" w:rsidRPr="00050042" w:rsidRDefault="00376791" w:rsidP="00376791">
      <w:pPr>
        <w:pStyle w:val="KDNabrajanje"/>
        <w:numPr>
          <w:ilvl w:val="0"/>
          <w:numId w:val="0"/>
        </w:numPr>
        <w:spacing w:before="0"/>
        <w:ind w:left="644"/>
      </w:pPr>
    </w:p>
    <w:p w14:paraId="3F472FFF"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092F2B" w14:textId="77777777"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0633CD1" w14:textId="77777777" w:rsidR="001F4DEF" w:rsidRDefault="001F4DEF" w:rsidP="008D2B23">
      <w:pPr>
        <w:pStyle w:val="KDParagraf"/>
        <w:spacing w:before="0"/>
        <w:rPr>
          <w:rFonts w:cs="Arial"/>
          <w:lang w:val="ru-RU"/>
        </w:rPr>
      </w:pPr>
    </w:p>
    <w:p w14:paraId="5A21009B" w14:textId="77777777"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14:paraId="3F211C9D"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745398DC"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61C2A5B" w14:textId="2C05FA29"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proofErr w:type="gramStart"/>
      <w:r w:rsidR="00921A6B">
        <w:rPr>
          <w:rFonts w:cs="Arial"/>
        </w:rPr>
        <w:t>A</w:t>
      </w:r>
      <w:proofErr w:type="gramEnd"/>
      <w:r w:rsidR="00921A6B">
        <w:rPr>
          <w:rFonts w:cs="Arial"/>
          <w:lang w:val="ru-RU"/>
        </w:rPr>
        <w:t>, 11500, Обреновац</w:t>
      </w:r>
      <w:r w:rsidR="00187412" w:rsidRPr="00B74363">
        <w:rPr>
          <w:rFonts w:cs="Arial"/>
          <w:lang w:val="ru-RU"/>
        </w:rPr>
        <w:t>.</w:t>
      </w:r>
    </w:p>
    <w:p w14:paraId="4191B768" w14:textId="77777777" w:rsidR="008D2B23" w:rsidRPr="00E47C2E" w:rsidRDefault="008D2B23" w:rsidP="008D2B23">
      <w:pPr>
        <w:pStyle w:val="KDParagraf"/>
        <w:spacing w:before="0"/>
        <w:rPr>
          <w:rFonts w:cs="Arial"/>
        </w:rPr>
      </w:pPr>
      <w:proofErr w:type="gramStart"/>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0E35DC2A"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434BE065"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0EC51D1"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50B9193" w14:textId="77777777" w:rsidR="008D2B23" w:rsidRPr="00E47C2E" w:rsidRDefault="008D2B23" w:rsidP="008D2B23">
      <w:pPr>
        <w:pStyle w:val="KDParagraf"/>
        <w:spacing w:before="0"/>
        <w:rPr>
          <w:rFonts w:cs="Arial"/>
        </w:rPr>
      </w:pPr>
    </w:p>
    <w:p w14:paraId="77DC754A" w14:textId="77777777"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14:paraId="5F8C7D42"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2BAE440A"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5774FF29" w14:textId="77777777"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E6DA555" w14:textId="77777777"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F6C74C4" w14:textId="77777777"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EC8303C" w14:textId="77777777" w:rsidR="001F4DEF" w:rsidRPr="00E47C2E" w:rsidRDefault="001F4DEF" w:rsidP="008D2B23">
      <w:pPr>
        <w:pStyle w:val="KDParagraf"/>
        <w:spacing w:before="0"/>
        <w:rPr>
          <w:rFonts w:cs="Arial"/>
        </w:rPr>
      </w:pPr>
    </w:p>
    <w:p w14:paraId="70EF4E01" w14:textId="77777777"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14:paraId="27905EE5" w14:textId="5B6FA23B"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E6302">
        <w:rPr>
          <w:rFonts w:cs="Arial"/>
          <w:lang w:val="ru-RU"/>
        </w:rPr>
        <w:t>Годишњи уговор о одрж. компресора и дизел агрегата на спољним објектима</w:t>
      </w:r>
      <w:r w:rsidR="00187412" w:rsidRPr="00187412">
        <w:rPr>
          <w:rFonts w:cs="Arial"/>
          <w:lang w:val="ru-RU"/>
        </w:rPr>
        <w:t xml:space="preserve">- Јавна набавка број </w:t>
      </w:r>
      <w:r w:rsidR="003E6302">
        <w:rPr>
          <w:rFonts w:cs="Arial"/>
          <w:lang w:val="ru-RU"/>
        </w:rPr>
        <w:t>1755/2018 (3000/0797/2018)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4444AA">
        <w:rPr>
          <w:rFonts w:cs="Arial"/>
        </w:rPr>
        <w:t>A</w:t>
      </w:r>
      <w:r w:rsidR="00472668" w:rsidRPr="00472668">
        <w:rPr>
          <w:rFonts w:cs="Arial"/>
          <w:lang w:val="ru-RU"/>
        </w:rPr>
        <w:t xml:space="preserve"> ЗА СРЂАНА ЖУНИЋА </w:t>
      </w:r>
      <w:r w:rsidR="00187412" w:rsidRPr="00187412">
        <w:rPr>
          <w:rFonts w:cs="Arial"/>
          <w:lang w:val="ru-RU"/>
        </w:rPr>
        <w:t>“.</w:t>
      </w:r>
    </w:p>
    <w:p w14:paraId="68954BA2"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42837AE4" w14:textId="3D9A20E3"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E6302">
        <w:rPr>
          <w:rFonts w:cs="Arial"/>
        </w:rPr>
        <w:t xml:space="preserve">Годишњи уговор о одрж. </w:t>
      </w:r>
      <w:proofErr w:type="gramStart"/>
      <w:r w:rsidR="003E6302">
        <w:rPr>
          <w:rFonts w:cs="Arial"/>
        </w:rPr>
        <w:t>компресора</w:t>
      </w:r>
      <w:proofErr w:type="gramEnd"/>
      <w:r w:rsidR="003E6302">
        <w:rPr>
          <w:rFonts w:cs="Arial"/>
        </w:rPr>
        <w:t xml:space="preserve"> и дизел агрегата на спољним објектима</w:t>
      </w:r>
      <w:r w:rsidR="00187412" w:rsidRPr="00187412">
        <w:rPr>
          <w:rFonts w:cs="Arial"/>
        </w:rPr>
        <w:t xml:space="preserve">- Јавна набавка број </w:t>
      </w:r>
      <w:r w:rsidR="003E6302">
        <w:rPr>
          <w:rFonts w:cs="Arial"/>
        </w:rPr>
        <w:t>1755/2018 (3000/0797/2018)</w:t>
      </w:r>
      <w:r w:rsidR="00187412" w:rsidRPr="00187412">
        <w:rPr>
          <w:rFonts w:cs="Arial"/>
        </w:rPr>
        <w:t>- НЕ ОТВАРАТИ УРУЧИТИ</w:t>
      </w:r>
      <w:r w:rsidR="00472668">
        <w:rPr>
          <w:rFonts w:cs="Arial"/>
          <w:lang w:val="sr-Cyrl-RS"/>
        </w:rPr>
        <w:t xml:space="preserve"> ПИСАРНИЦИ ТЕНТ </w:t>
      </w:r>
      <w:r w:rsidR="004444AA">
        <w:rPr>
          <w:rFonts w:cs="Arial"/>
        </w:rPr>
        <w:t>A</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14:paraId="490E4C07" w14:textId="77777777"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4878228" w14:textId="77777777" w:rsidR="00050042" w:rsidRPr="00852D81" w:rsidRDefault="00050042" w:rsidP="008D2B23">
      <w:pPr>
        <w:pStyle w:val="KDParagraf"/>
        <w:spacing w:before="0"/>
        <w:rPr>
          <w:rFonts w:cs="Arial"/>
        </w:rPr>
      </w:pPr>
    </w:p>
    <w:p w14:paraId="1D991BAA" w14:textId="77777777"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14:paraId="15C70826" w14:textId="77777777"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14:paraId="0F9066E9" w14:textId="77777777" w:rsidR="00187412" w:rsidRPr="00187412" w:rsidRDefault="00187412" w:rsidP="00187412">
      <w:pPr>
        <w:pStyle w:val="KDParagraf"/>
        <w:spacing w:before="0"/>
        <w:ind w:left="360"/>
        <w:rPr>
          <w:rFonts w:cs="Arial"/>
          <w:lang w:val="sr-Cyrl-RS"/>
        </w:rPr>
      </w:pPr>
    </w:p>
    <w:p w14:paraId="31C8A89A" w14:textId="77777777"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14:paraId="79F8D902"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5AAA235A" w14:textId="77777777" w:rsidR="008D2B23" w:rsidRPr="00E47C2E" w:rsidRDefault="008D2B23" w:rsidP="008D2B23">
      <w:pPr>
        <w:tabs>
          <w:tab w:val="num" w:pos="993"/>
        </w:tabs>
        <w:spacing w:before="0"/>
        <w:rPr>
          <w:rFonts w:cs="Arial"/>
          <w:lang w:val="ru-RU"/>
        </w:rPr>
      </w:pPr>
    </w:p>
    <w:p w14:paraId="4C1B16D3" w14:textId="77777777"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14:paraId="46478268"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0629CE2"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14:paraId="2229606C" w14:textId="77777777"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864CC4D"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DFE813C" w14:textId="77777777" w:rsidR="00187412" w:rsidRDefault="0066644E" w:rsidP="0066644E">
      <w:pPr>
        <w:pStyle w:val="KDParagraf"/>
        <w:spacing w:before="0"/>
        <w:rPr>
          <w:rFonts w:cs="Arial"/>
          <w:color w:val="00B0F0"/>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14:paraId="67B0BDC6"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026D531D"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14:paraId="371A2E84"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2775387" w14:textId="77777777" w:rsidR="0066644E" w:rsidRPr="00E47C2E" w:rsidRDefault="0066644E" w:rsidP="0066644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14:paraId="36CC16CB" w14:textId="77777777" w:rsidR="008D2B23" w:rsidRPr="00E47C2E" w:rsidRDefault="008D2B23" w:rsidP="008D2B23">
      <w:pPr>
        <w:pStyle w:val="KDParagraf"/>
        <w:spacing w:before="0"/>
        <w:rPr>
          <w:rFonts w:cs="Arial"/>
          <w:color w:val="00B0F0"/>
          <w:lang w:bidi="en-US"/>
        </w:rPr>
      </w:pPr>
    </w:p>
    <w:p w14:paraId="4E933ECB" w14:textId="77777777"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14:paraId="01DCC273"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14:paraId="0D1C5AF2"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13D9ACFE"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20CE43CA" w14:textId="77777777"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14:paraId="240B5777" w14:textId="77777777"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62273F77" w14:textId="77777777"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14:paraId="16BAA883" w14:textId="77777777" w:rsidR="001F03CF" w:rsidRDefault="001F03CF" w:rsidP="001F03CF">
      <w:pPr>
        <w:pStyle w:val="KDNabrajanje"/>
        <w:numPr>
          <w:ilvl w:val="0"/>
          <w:numId w:val="0"/>
        </w:numPr>
        <w:ind w:left="644"/>
        <w:rPr>
          <w:lang w:bidi="en-US"/>
        </w:rPr>
      </w:pPr>
    </w:p>
    <w:p w14:paraId="11DF7785" w14:textId="77777777"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14:paraId="44F8D932" w14:textId="77777777"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14:paraId="19B12FA1" w14:textId="77777777"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3D7CEC82"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C8A19D4"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590DDBB7"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03B2E582" w14:textId="77777777"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14:paraId="1252ECA5" w14:textId="554F8A9E" w:rsidR="001F4DEF"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14:paraId="6785A1E4" w14:textId="77777777" w:rsidR="00552C15" w:rsidRDefault="00552C15" w:rsidP="0054056C">
      <w:pPr>
        <w:pStyle w:val="KDParagraf"/>
        <w:spacing w:before="0"/>
        <w:rPr>
          <w:rFonts w:cs="Arial"/>
        </w:rPr>
      </w:pPr>
    </w:p>
    <w:p w14:paraId="124D2201" w14:textId="77777777"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341E37D9" w14:textId="5EF3F6E1" w:rsidR="00E74E8A" w:rsidRPr="00F60D33" w:rsidRDefault="00FF0378"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FF0378">
        <w:rPr>
          <w:rFonts w:ascii="Arial" w:eastAsia="Times New Roman" w:hAnsi="Arial" w:cs="Arial"/>
          <w:bCs/>
          <w:iCs/>
        </w:rPr>
        <w:t>Услуге се пружају По позиву Наручиоца за сваки сервис појединачно у периоду од 12 месеци од закључења уговора. За редовне и ванредне сервисе Изабрани понуђач је дужан да се одазове и изврши сервис у року од 72 сата од позива Наручиоца.</w:t>
      </w:r>
    </w:p>
    <w:p w14:paraId="065159DD" w14:textId="77777777"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14:paraId="79F11CD4" w14:textId="77777777"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14:paraId="44D52481" w14:textId="1022E818" w:rsidR="002200B4" w:rsidRDefault="00FF0378" w:rsidP="003A2C0B">
      <w:pPr>
        <w:spacing w:before="0"/>
        <w:rPr>
          <w:rFonts w:cs="Arial"/>
          <w:bCs/>
          <w:lang w:val="sr-Cyrl-RS" w:eastAsia="zh-CN"/>
        </w:rPr>
      </w:pPr>
      <w:r w:rsidRPr="00FF0378">
        <w:rPr>
          <w:rFonts w:cs="Arial"/>
          <w:bCs/>
          <w:lang w:val="sr-Cyrl-RS" w:eastAsia="zh-CN"/>
        </w:rPr>
        <w:t>Место пружања услуга су ТЕНТ Б и радионица Изабраног понуђача. Услуге се пружају на паритету ф-ко ТЕНТ Б.</w:t>
      </w:r>
    </w:p>
    <w:p w14:paraId="262E9E3D" w14:textId="77777777" w:rsidR="00FF0378" w:rsidRDefault="00FF0378" w:rsidP="003A2C0B">
      <w:pPr>
        <w:spacing w:before="0"/>
        <w:rPr>
          <w:rFonts w:cs="Arial"/>
          <w:lang w:val="sr-Cyrl-RS" w:eastAsia="zh-CN"/>
        </w:rPr>
      </w:pPr>
    </w:p>
    <w:p w14:paraId="3FE6427A" w14:textId="77777777"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14:paraId="7F912572" w14:textId="77777777"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14:paraId="7E569287" w14:textId="77777777" w:rsidR="001F4DEF" w:rsidRDefault="001F4DEF" w:rsidP="001F4DEF">
      <w:pPr>
        <w:spacing w:before="0"/>
        <w:rPr>
          <w:rFonts w:cs="Arial"/>
          <w:lang w:val="sr-Cyrl-RS"/>
        </w:rPr>
      </w:pPr>
    </w:p>
    <w:p w14:paraId="5A4038A8" w14:textId="77777777"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14:paraId="6CCA695C" w14:textId="63A7E5D9" w:rsidR="001F4DEF" w:rsidRDefault="009D708F" w:rsidP="001F4DEF">
      <w:pPr>
        <w:spacing w:before="0"/>
        <w:rPr>
          <w:rFonts w:cs="Arial"/>
          <w:lang w:val="sr-Cyrl-RS" w:eastAsia="zh-CN"/>
        </w:rPr>
      </w:pPr>
      <w:r w:rsidRPr="009D708F">
        <w:rPr>
          <w:rFonts w:cs="Arial"/>
          <w:lang w:val="sr-Cyrl-RS" w:eastAsia="zh-CN"/>
        </w:rPr>
        <w:t>Гарантни период не може бити краћи од 12 месеци од извршења услуге</w:t>
      </w:r>
      <w:r w:rsidR="00FF0378">
        <w:rPr>
          <w:rFonts w:cs="Arial"/>
          <w:lang w:val="sr-Cyrl-RS" w:eastAsia="zh-CN"/>
        </w:rPr>
        <w:t xml:space="preserve"> </w:t>
      </w:r>
      <w:r w:rsidR="00FF0378" w:rsidRPr="00FF0378">
        <w:rPr>
          <w:rFonts w:cs="Arial"/>
          <w:lang w:val="sr-Cyrl-RS" w:eastAsia="zh-CN"/>
        </w:rPr>
        <w:t>за редовне сервисе</w:t>
      </w:r>
      <w:r w:rsidRPr="009D708F">
        <w:rPr>
          <w:rFonts w:cs="Arial"/>
          <w:lang w:val="sr-Cyrl-RS" w:eastAsia="zh-CN"/>
        </w:rPr>
        <w:t>.</w:t>
      </w:r>
    </w:p>
    <w:p w14:paraId="2C38D094" w14:textId="77777777" w:rsidR="001F4DEF" w:rsidRPr="00811462" w:rsidRDefault="001F4DEF" w:rsidP="001F4DEF">
      <w:pPr>
        <w:spacing w:before="0"/>
        <w:rPr>
          <w:rFonts w:cs="Arial"/>
          <w:lang w:val="sr-Cyrl-RS" w:eastAsia="zh-CN"/>
        </w:rPr>
      </w:pPr>
    </w:p>
    <w:p w14:paraId="1AA695CF" w14:textId="77777777"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03CDEA17" w14:textId="77777777" w:rsidR="001F4DEF" w:rsidRPr="00F332E4" w:rsidRDefault="001F4DEF" w:rsidP="001F4DEF">
      <w:pPr>
        <w:spacing w:before="0"/>
        <w:rPr>
          <w:rFonts w:cs="Arial"/>
          <w:lang w:val="sr-Cyrl-RS" w:eastAsia="zh-CN"/>
        </w:rPr>
      </w:pPr>
    </w:p>
    <w:p w14:paraId="0D9A1733" w14:textId="7D34AE73" w:rsidR="00F54159" w:rsidRDefault="001F4DEF" w:rsidP="00F54159">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bookmarkStart w:id="224" w:name="_Toc441651588"/>
      <w:bookmarkStart w:id="225" w:name="_Toc442559899"/>
    </w:p>
    <w:p w14:paraId="691573C7" w14:textId="08E655F3" w:rsidR="0017331C" w:rsidRDefault="0017331C" w:rsidP="00F54159">
      <w:pPr>
        <w:spacing w:before="0"/>
        <w:rPr>
          <w:rFonts w:cs="Arial"/>
          <w:lang w:eastAsia="zh-CN"/>
        </w:rPr>
      </w:pPr>
    </w:p>
    <w:p w14:paraId="13214063" w14:textId="77777777" w:rsidR="008D2B23" w:rsidRPr="00E47C2E" w:rsidRDefault="008D2B23" w:rsidP="00082CF5">
      <w:pPr>
        <w:pStyle w:val="KDPodnaslov2"/>
        <w:numPr>
          <w:ilvl w:val="1"/>
          <w:numId w:val="16"/>
        </w:numPr>
        <w:spacing w:before="0"/>
        <w:jc w:val="both"/>
        <w:rPr>
          <w:rFonts w:cs="Arial"/>
        </w:rPr>
      </w:pPr>
      <w:r w:rsidRPr="00E47C2E">
        <w:rPr>
          <w:rFonts w:cs="Arial"/>
        </w:rPr>
        <w:t>Начин и услови плаћања</w:t>
      </w:r>
      <w:bookmarkEnd w:id="224"/>
      <w:bookmarkEnd w:id="225"/>
    </w:p>
    <w:p w14:paraId="7DAFDDD1" w14:textId="77777777"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14:paraId="5EDDA28B" w14:textId="528497C4" w:rsidR="003C406A" w:rsidRPr="00656ACB" w:rsidRDefault="003277E0" w:rsidP="0098327C">
      <w:pPr>
        <w:pStyle w:val="KDParagraf"/>
        <w:rPr>
          <w:rFonts w:eastAsia="Calibri" w:cs="Arial"/>
          <w:lang w:val="sr-Cyrl-RS"/>
        </w:rPr>
      </w:pPr>
      <w:r w:rsidRPr="003277E0">
        <w:rPr>
          <w:rFonts w:eastAsia="Calibri" w:cs="Arial"/>
        </w:rPr>
        <w:t xml:space="preserve">• </w:t>
      </w:r>
      <w:r w:rsidR="00552C15" w:rsidRPr="00552C15">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552C15" w:rsidRPr="00552C15">
        <w:rPr>
          <w:rFonts w:eastAsia="Calibri" w:cs="Arial"/>
          <w:lang w:val="sr-Cyrl-RS"/>
        </w:rPr>
        <w:t xml:space="preserve"> </w:t>
      </w:r>
      <w:r w:rsidR="00552C15" w:rsidRPr="00552C15">
        <w:rPr>
          <w:rFonts w:eastAsia="Calibri" w:cs="Arial"/>
          <w:bCs/>
          <w:iCs/>
          <w:lang w:val="sr-Cyrl-RS"/>
        </w:rPr>
        <w:t>потписаним записником о извршеним услугама од стране овлашћених лица наручиоца и изабраног понуђача</w:t>
      </w:r>
      <w:r w:rsidR="00552C15" w:rsidRPr="00552C15">
        <w:rPr>
          <w:rFonts w:eastAsia="Calibri" w:cs="Arial"/>
          <w:lang w:val="sr-Cyrl-RS"/>
        </w:rPr>
        <w:t>.</w:t>
      </w:r>
      <w:r w:rsidR="0098327C" w:rsidRPr="0098327C">
        <w:rPr>
          <w:rFonts w:eastAsia="Calibri" w:cs="Arial"/>
          <w:lang w:val="sr-Cyrl-RS"/>
        </w:rPr>
        <w:t>.</w:t>
      </w:r>
    </w:p>
    <w:p w14:paraId="77B1A601" w14:textId="77777777"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14:paraId="753A69B3" w14:textId="77777777" w:rsidR="00F466E8" w:rsidRDefault="00F466E8" w:rsidP="005A3029">
      <w:pPr>
        <w:pStyle w:val="KDParagraf"/>
        <w:spacing w:before="0"/>
        <w:rPr>
          <w:rFonts w:cs="Arial"/>
          <w:lang w:val="sr-Cyrl-RS"/>
        </w:rPr>
      </w:pPr>
    </w:p>
    <w:p w14:paraId="5CF5E340" w14:textId="02A7A8B0"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4444AA">
        <w:rPr>
          <w:rFonts w:cs="Arial"/>
        </w:rPr>
        <w:t>A</w:t>
      </w:r>
      <w:r w:rsidR="00F466E8">
        <w:rPr>
          <w:rFonts w:cs="Arial"/>
          <w:lang w:val="sr-Cyrl-RS"/>
        </w:rPr>
        <w:t xml:space="preserve">, Поштански фах </w:t>
      </w:r>
      <w:r w:rsidR="004444AA">
        <w:rPr>
          <w:rFonts w:cs="Arial"/>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14:paraId="601BE564" w14:textId="77777777" w:rsidR="003508B5" w:rsidRPr="00E47C2E" w:rsidRDefault="003508B5" w:rsidP="005A3029">
      <w:pPr>
        <w:pStyle w:val="KDParagraf"/>
        <w:spacing w:before="0"/>
        <w:rPr>
          <w:rFonts w:cs="Arial"/>
          <w:color w:val="FF0000"/>
        </w:rPr>
      </w:pPr>
    </w:p>
    <w:p w14:paraId="293C10AF" w14:textId="77777777"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14:paraId="0058DDDF" w14:textId="77777777" w:rsidR="008D2B23" w:rsidRPr="00E47C2E" w:rsidRDefault="008D2B23" w:rsidP="008D2B23">
      <w:pPr>
        <w:autoSpaceDE w:val="0"/>
        <w:autoSpaceDN w:val="0"/>
        <w:adjustRightInd w:val="0"/>
        <w:spacing w:before="0"/>
        <w:ind w:right="-426"/>
        <w:rPr>
          <w:rFonts w:eastAsia="Calibri" w:cs="Arial"/>
        </w:rPr>
      </w:pPr>
    </w:p>
    <w:p w14:paraId="6C4474BF" w14:textId="77777777" w:rsidR="008D2B23" w:rsidRPr="00E47C2E" w:rsidRDefault="008D2B23" w:rsidP="00082CF5">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14:paraId="193FC132" w14:textId="77777777"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14:paraId="3DE35C21" w14:textId="77777777"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14:paraId="565223F8" w14:textId="77777777" w:rsidR="009714FA" w:rsidRPr="008E363D" w:rsidRDefault="009714FA" w:rsidP="008E363D">
      <w:pPr>
        <w:pStyle w:val="ListParagraph"/>
        <w:spacing w:before="0"/>
        <w:ind w:left="0"/>
        <w:rPr>
          <w:rFonts w:ascii="Arial" w:hAnsi="Arial" w:cs="Arial"/>
          <w:lang w:val="sr-Cyrl-RS"/>
        </w:rPr>
      </w:pPr>
    </w:p>
    <w:p w14:paraId="283AD3F6" w14:textId="77777777" w:rsidR="008E363D" w:rsidRPr="00E74E8A" w:rsidRDefault="008E363D" w:rsidP="00082CF5">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14:paraId="73E2494C" w14:textId="77777777"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14:paraId="4B22ED02" w14:textId="77777777" w:rsidR="008E363D" w:rsidRPr="008E363D" w:rsidRDefault="008E363D" w:rsidP="008E363D">
      <w:pPr>
        <w:spacing w:before="0"/>
        <w:rPr>
          <w:rFonts w:cs="Arial"/>
          <w:lang w:val="ru-RU"/>
        </w:rPr>
      </w:pPr>
    </w:p>
    <w:p w14:paraId="15EB3E12" w14:textId="77777777"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14:paraId="7CB8F1EE" w14:textId="77777777" w:rsidR="001F4DEF" w:rsidRPr="008E363D" w:rsidRDefault="001F4DEF" w:rsidP="008E363D">
      <w:pPr>
        <w:tabs>
          <w:tab w:val="left" w:pos="1786"/>
        </w:tabs>
        <w:spacing w:before="0"/>
        <w:ind w:right="-6"/>
        <w:rPr>
          <w:rFonts w:eastAsia="Calibri" w:cs="Arial"/>
          <w:b/>
          <w:u w:val="single"/>
          <w:lang w:val="ru-RU"/>
        </w:rPr>
      </w:pPr>
    </w:p>
    <w:p w14:paraId="5E263CE8" w14:textId="77777777"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14:paraId="7BFB7D73" w14:textId="77777777"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14:paraId="7A089790" w14:textId="77777777" w:rsidR="008E363D" w:rsidRPr="008E363D" w:rsidRDefault="008E363D" w:rsidP="008E363D">
      <w:pPr>
        <w:rPr>
          <w:rFonts w:cs="Arial"/>
        </w:rPr>
      </w:pPr>
      <w:r w:rsidRPr="008E363D">
        <w:rPr>
          <w:rFonts w:cs="Arial"/>
        </w:rPr>
        <w:t>Понуђач је обавезан да уз понуду Наручиоцу достави:</w:t>
      </w:r>
    </w:p>
    <w:p w14:paraId="36AB7A01" w14:textId="77777777" w:rsidR="008E363D" w:rsidRPr="001124E6" w:rsidRDefault="008E363D" w:rsidP="001124E6">
      <w:pPr>
        <w:rPr>
          <w:rFonts w:cs="Arial"/>
        </w:rPr>
      </w:pPr>
      <w:proofErr w:type="gramStart"/>
      <w:r w:rsidRPr="001124E6">
        <w:rPr>
          <w:rFonts w:cs="Arial"/>
        </w:rPr>
        <w:t>бланко</w:t>
      </w:r>
      <w:proofErr w:type="gramEnd"/>
      <w:r w:rsidRPr="001124E6">
        <w:rPr>
          <w:rFonts w:cs="Arial"/>
        </w:rPr>
        <w:t xml:space="preserve"> сопствену меницу за озбиљност понуде која је</w:t>
      </w:r>
    </w:p>
    <w:p w14:paraId="6B745A98" w14:textId="77777777"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14:paraId="69C45813" w14:textId="77777777" w:rsidR="008E363D" w:rsidRPr="008E363D" w:rsidRDefault="008E363D" w:rsidP="00403DE2">
      <w:pPr>
        <w:numPr>
          <w:ilvl w:val="0"/>
          <w:numId w:val="27"/>
        </w:numPr>
        <w:ind w:left="0" w:firstLine="0"/>
        <w:rPr>
          <w:rFonts w:cs="Arial"/>
        </w:rPr>
      </w:pPr>
      <w:proofErr w:type="gramStart"/>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w:t>
      </w:r>
      <w:proofErr w:type="gramEnd"/>
      <w:r w:rsidRPr="008E363D">
        <w:rPr>
          <w:rFonts w:cs="Arial"/>
        </w:rPr>
        <w:t xml:space="preserve"> </w:t>
      </w:r>
      <w:r w:rsidR="003409C5" w:rsidRPr="008E363D">
        <w:rPr>
          <w:rFonts w:cs="Arial"/>
        </w:rPr>
        <w:t>С</w:t>
      </w:r>
      <w:r w:rsidRPr="008E363D">
        <w:rPr>
          <w:rFonts w:cs="Arial"/>
        </w:rPr>
        <w:t>тав 2. Одлуке).</w:t>
      </w:r>
    </w:p>
    <w:p w14:paraId="2C73CF9C" w14:textId="77777777"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1F04D10" w14:textId="77777777"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C96443" w14:textId="77777777"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B182527" w14:textId="77777777"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14:paraId="3855EF3B" w14:textId="77777777" w:rsidR="008E363D" w:rsidRPr="008E363D" w:rsidRDefault="008E363D" w:rsidP="008E363D">
      <w:pPr>
        <w:rPr>
          <w:rFonts w:cs="Arial"/>
        </w:rPr>
      </w:pPr>
      <w:r w:rsidRPr="008E363D">
        <w:rPr>
          <w:rFonts w:cs="Arial"/>
        </w:rPr>
        <w:lastRenderedPageBreak/>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3C78EC3" w14:textId="77777777"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9BCB0FF" w14:textId="77777777"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6DEFE87" w14:textId="77777777"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3D75D5A" w14:textId="77777777"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14:paraId="28253D82" w14:textId="77777777"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7B568C9" w14:textId="77777777" w:rsidR="002969FA" w:rsidRDefault="002969FA" w:rsidP="003C406A">
      <w:pPr>
        <w:tabs>
          <w:tab w:val="left" w:pos="567"/>
          <w:tab w:val="left" w:pos="851"/>
        </w:tabs>
        <w:spacing w:before="0"/>
        <w:ind w:left="851" w:hanging="851"/>
        <w:outlineLvl w:val="2"/>
        <w:rPr>
          <w:rFonts w:cs="Arial"/>
          <w:b/>
        </w:rPr>
      </w:pPr>
    </w:p>
    <w:p w14:paraId="4581C893" w14:textId="77777777"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14:paraId="1EF89C47" w14:textId="77777777"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14:paraId="42900059" w14:textId="77777777"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96A24C9" w14:textId="77777777"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14:paraId="6811ED50" w14:textId="77777777"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C9FC0B" w14:textId="77777777" w:rsidR="003C406A" w:rsidRPr="008E363D" w:rsidRDefault="003C406A" w:rsidP="003C406A">
      <w:pPr>
        <w:numPr>
          <w:ilvl w:val="0"/>
          <w:numId w:val="27"/>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14:paraId="69D6EDA3" w14:textId="77777777"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5677688" w14:textId="77777777"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D3B23F6" w14:textId="77777777" w:rsidR="00FE4ADD" w:rsidRDefault="00FE4ADD" w:rsidP="008E363D">
      <w:pPr>
        <w:tabs>
          <w:tab w:val="left" w:pos="567"/>
          <w:tab w:val="left" w:pos="851"/>
        </w:tabs>
        <w:spacing w:before="0"/>
        <w:ind w:left="851"/>
        <w:outlineLvl w:val="2"/>
        <w:rPr>
          <w:rFonts w:eastAsia="TimesNewRomanPSMT" w:cs="Arial"/>
          <w:b/>
          <w:bCs/>
          <w:iCs/>
        </w:rPr>
      </w:pPr>
    </w:p>
    <w:p w14:paraId="00DF6538" w14:textId="77777777"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14:paraId="153AC873" w14:textId="77777777"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14:paraId="0B28929D" w14:textId="77777777"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w:t>
      </w:r>
      <w:r w:rsidR="0057017E">
        <w:rPr>
          <w:rFonts w:cs="Arial"/>
          <w:lang w:val="sr-Cyrl-RS"/>
        </w:rPr>
        <w:t xml:space="preserve"> </w:t>
      </w:r>
      <w:proofErr w:type="gramStart"/>
      <w:r w:rsidRPr="008E363D">
        <w:rPr>
          <w:rFonts w:cs="Arial"/>
        </w:rPr>
        <w:t>44.,</w:t>
      </w:r>
      <w:proofErr w:type="gramEnd"/>
      <w:r w:rsidRPr="008E363D">
        <w:rPr>
          <w:rFonts w:cs="Arial"/>
        </w:rPr>
        <w:t xml:space="preserve">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14:paraId="2E8D3DCE" w14:textId="08ADD0A8"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lastRenderedPageBreak/>
        <w:t xml:space="preserve">ТЕНТ </w:t>
      </w:r>
      <w:r w:rsidR="004444AA">
        <w:rPr>
          <w:rFonts w:cs="Arial"/>
          <w:b/>
        </w:rPr>
        <w:t>A</w:t>
      </w:r>
      <w:r w:rsidRPr="008E363D">
        <w:rPr>
          <w:rFonts w:cs="Arial"/>
          <w:b/>
          <w:lang w:val="sr-Cyrl-RS"/>
        </w:rPr>
        <w:t xml:space="preserve">, Поштански фах </w:t>
      </w:r>
      <w:r w:rsidR="004444AA">
        <w:rPr>
          <w:rFonts w:cs="Arial"/>
          <w:b/>
        </w:rPr>
        <w:t>11</w:t>
      </w:r>
      <w:r w:rsidRPr="008E363D">
        <w:rPr>
          <w:rFonts w:cs="Arial"/>
          <w:b/>
          <w:lang w:val="sr-Cyrl-RS"/>
        </w:rPr>
        <w:t>, 11500 Обреновац</w:t>
      </w:r>
    </w:p>
    <w:p w14:paraId="7B88E2D5" w14:textId="77777777"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14:paraId="4D730984" w14:textId="6FA911E1"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E6302">
        <w:rPr>
          <w:rFonts w:cs="Arial"/>
          <w:b/>
          <w:lang w:val="sr-Cyrl-RS"/>
        </w:rPr>
        <w:t>1755/2018 (3000/0797/2018)</w:t>
      </w:r>
    </w:p>
    <w:p w14:paraId="40E0170F" w14:textId="2D1DD671" w:rsidR="000302CC"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14:paraId="6CB87A00" w14:textId="77777777" w:rsidR="00E34225" w:rsidRPr="00E6651A" w:rsidRDefault="00E34225" w:rsidP="00E6651A">
      <w:pPr>
        <w:tabs>
          <w:tab w:val="left" w:pos="1134"/>
        </w:tabs>
        <w:rPr>
          <w:rFonts w:cs="Arial"/>
          <w:lang w:val="sr-Latn-RS"/>
        </w:rPr>
      </w:pPr>
    </w:p>
    <w:p w14:paraId="6FE16719" w14:textId="77777777" w:rsidR="0085348E" w:rsidRPr="00E47C2E" w:rsidRDefault="0085348E" w:rsidP="00082CF5">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14:paraId="353D2351"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580B05F"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34FAED1A"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966C7F4"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17119663"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18C31707"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F5730D3"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EF8DADB"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BF0D2FB"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14:paraId="70DAD5B3" w14:textId="77777777" w:rsidR="0085348E" w:rsidRPr="00E47C2E" w:rsidRDefault="0085348E" w:rsidP="0085348E">
      <w:pPr>
        <w:autoSpaceDE w:val="0"/>
        <w:autoSpaceDN w:val="0"/>
        <w:adjustRightInd w:val="0"/>
        <w:spacing w:before="0"/>
        <w:rPr>
          <w:rFonts w:eastAsia="TimesNewRomanPSMT" w:cs="Arial"/>
          <w:bCs/>
          <w:color w:val="00B0F0"/>
        </w:rPr>
      </w:pPr>
    </w:p>
    <w:p w14:paraId="16453129" w14:textId="77777777" w:rsidR="0085348E" w:rsidRPr="003277E0" w:rsidRDefault="0085348E" w:rsidP="00082CF5">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14:paraId="777BB28E" w14:textId="77777777"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14:paraId="5F7DE86C" w14:textId="77777777" w:rsidR="0085348E" w:rsidRPr="00E47C2E" w:rsidRDefault="0085348E" w:rsidP="0085348E">
      <w:pPr>
        <w:pStyle w:val="KDParagraf"/>
        <w:spacing w:before="0"/>
        <w:rPr>
          <w:rFonts w:cs="Arial"/>
          <w:lang w:val="ru-RU"/>
        </w:rPr>
      </w:pPr>
    </w:p>
    <w:p w14:paraId="7C4A545E" w14:textId="77777777" w:rsidR="0085348E" w:rsidRPr="00E47C2E" w:rsidRDefault="0085348E" w:rsidP="00082CF5">
      <w:pPr>
        <w:pStyle w:val="KDPodnaslov2"/>
        <w:numPr>
          <w:ilvl w:val="1"/>
          <w:numId w:val="16"/>
        </w:numPr>
        <w:spacing w:before="0"/>
        <w:jc w:val="both"/>
        <w:rPr>
          <w:rFonts w:cs="Arial"/>
        </w:rPr>
      </w:pPr>
      <w:r w:rsidRPr="00E47C2E">
        <w:rPr>
          <w:rFonts w:cs="Arial"/>
        </w:rPr>
        <w:t>Накнада за коришћење патената</w:t>
      </w:r>
    </w:p>
    <w:p w14:paraId="4A9391E2"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A506F22" w14:textId="77777777" w:rsidR="008F774C" w:rsidRPr="00E47C2E" w:rsidRDefault="008F774C" w:rsidP="0085348E">
      <w:pPr>
        <w:pStyle w:val="KDParagraf"/>
        <w:spacing w:before="0"/>
        <w:rPr>
          <w:rFonts w:cs="Arial"/>
          <w:lang w:val="ru-RU" w:eastAsia="sr-Latn-CS"/>
        </w:rPr>
      </w:pPr>
    </w:p>
    <w:p w14:paraId="1AC431A3" w14:textId="77777777" w:rsidR="0085348E" w:rsidRPr="00E47C2E" w:rsidRDefault="008F774C" w:rsidP="00082CF5">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14:paraId="73B0FC39"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7C917E2" w14:textId="77777777" w:rsidR="008D2B23" w:rsidRPr="00E47C2E" w:rsidRDefault="008D2B23" w:rsidP="008D2B23">
      <w:pPr>
        <w:spacing w:before="0"/>
        <w:ind w:left="851"/>
        <w:rPr>
          <w:rFonts w:eastAsia="TimesNewRomanPSMT" w:cs="Arial"/>
          <w:bCs/>
          <w:iCs/>
          <w:color w:val="00B0F0"/>
        </w:rPr>
      </w:pPr>
    </w:p>
    <w:p w14:paraId="28A618A3" w14:textId="77777777" w:rsidR="008D2B23" w:rsidRPr="00E47C2E" w:rsidRDefault="008D2B23" w:rsidP="00082CF5">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14:paraId="070BEF66" w14:textId="157C7070"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E6302">
        <w:rPr>
          <w:rFonts w:cs="Arial"/>
          <w:lang w:val="ru-RU"/>
        </w:rPr>
        <w:t>1755/2018 (3000/0797/2018)</w:t>
      </w:r>
      <w:r w:rsidR="00937BD2">
        <w:rPr>
          <w:rFonts w:cs="Arial"/>
          <w:lang w:val="ru-RU"/>
        </w:rPr>
        <w:t xml:space="preserve">- </w:t>
      </w:r>
      <w:r w:rsidR="006D055F">
        <w:rPr>
          <w:rFonts w:cs="Arial"/>
          <w:lang w:val="ru-RU"/>
        </w:rPr>
        <w:t>Сервиси дизел агрегата ППЗ ГПО,</w:t>
      </w:r>
      <w:r w:rsidR="00000798">
        <w:rPr>
          <w:rFonts w:cs="Arial"/>
          <w:lang w:val="ru-RU"/>
        </w:rPr>
        <w:t xml:space="preserve"> </w:t>
      </w:r>
      <w:r w:rsidR="006D055F">
        <w:rPr>
          <w:rFonts w:cs="Arial"/>
          <w:lang w:val="ru-RU"/>
        </w:rPr>
        <w:t>косог моста, црпне станице - годишњи уговор</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FEBC8C9"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4382B1B8"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07E8AC80"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42E5703"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0CCBD86"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8F7055"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1ED53EA1"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75D06BF2"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14:paraId="57CA0B5D" w14:textId="77777777" w:rsidR="008D2B23" w:rsidRPr="00E47C2E" w:rsidRDefault="008D2B23" w:rsidP="008D2B23">
      <w:pPr>
        <w:pStyle w:val="KDMojTekst"/>
        <w:spacing w:before="0"/>
        <w:rPr>
          <w:rFonts w:cs="Arial"/>
          <w:i w:val="0"/>
          <w:color w:val="auto"/>
          <w:sz w:val="22"/>
          <w:szCs w:val="22"/>
        </w:rPr>
      </w:pPr>
    </w:p>
    <w:p w14:paraId="7D22D0B7" w14:textId="77777777" w:rsidR="008D2B23" w:rsidRPr="00E47C2E" w:rsidRDefault="008D2B23" w:rsidP="00082CF5">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14:paraId="3BADE5D5"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1956DED8"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4AFBC5E"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54DA28F4" w14:textId="77777777" w:rsidR="008D2B23" w:rsidRPr="00E47C2E" w:rsidRDefault="008D2B23" w:rsidP="008D2B23">
      <w:pPr>
        <w:pStyle w:val="KDParagraf"/>
        <w:spacing w:before="0"/>
        <w:rPr>
          <w:rFonts w:cs="Arial"/>
        </w:rPr>
      </w:pPr>
    </w:p>
    <w:p w14:paraId="50620B6E" w14:textId="77777777" w:rsidR="00C14152" w:rsidRPr="00E47C2E" w:rsidRDefault="00C14152" w:rsidP="00082CF5">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5C5D5F4A"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51D7C0B"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572C6386"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CF2E7FD" w14:textId="77777777"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DBACCB8" w14:textId="77777777" w:rsidR="00743DC0" w:rsidRPr="00861A0D" w:rsidRDefault="00743DC0" w:rsidP="00861A0D">
      <w:pPr>
        <w:pStyle w:val="KDParagraf"/>
        <w:spacing w:before="0"/>
        <w:rPr>
          <w:rFonts w:eastAsia="TimesNewRomanPSMT" w:cs="Arial"/>
          <w:lang w:val="sr-Cyrl-RS"/>
        </w:rPr>
      </w:pPr>
    </w:p>
    <w:p w14:paraId="324C99B1" w14:textId="77777777" w:rsidR="00B20A6C" w:rsidRPr="00E47C2E" w:rsidRDefault="00B20A6C" w:rsidP="00082CF5">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14:paraId="3FB0F60A"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2DBB63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41E990D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3865E7BD"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14:paraId="38781C85"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14:paraId="72EAF281" w14:textId="77777777"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3A66370D" w14:textId="77777777"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14:paraId="7E5AAEAF" w14:textId="77777777" w:rsidR="00B20A6C" w:rsidRPr="00E47C2E" w:rsidRDefault="00B20A6C" w:rsidP="007D30E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7EC5BEB" w14:textId="77777777" w:rsidR="00B20A6C" w:rsidRPr="00426938" w:rsidRDefault="00B20A6C" w:rsidP="007D30E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418F3963" w14:textId="1C6266CE" w:rsidR="00861A0D" w:rsidRPr="007D30EA" w:rsidRDefault="00861A0D" w:rsidP="007D30E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14:paraId="2E995DE9" w14:textId="77777777" w:rsidR="001F4DEF" w:rsidRPr="00000798" w:rsidRDefault="001F4DEF" w:rsidP="00000798">
      <w:pPr>
        <w:spacing w:before="0"/>
        <w:rPr>
          <w:rFonts w:eastAsia="TimesNewRomanPSMT" w:cs="Arial"/>
          <w:bCs/>
          <w:iCs/>
          <w:lang w:val="ru-RU"/>
        </w:rPr>
      </w:pPr>
    </w:p>
    <w:p w14:paraId="4CB49068"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4614BAAD"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44A50F9" w14:textId="77777777" w:rsidR="008D2B23" w:rsidRPr="00E47C2E" w:rsidRDefault="00C14152" w:rsidP="00082CF5">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21116EE"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74A98452" w14:textId="77777777" w:rsidR="008D2B23"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26463228" w14:textId="77777777" w:rsidR="00413671" w:rsidRPr="00E47C2E" w:rsidRDefault="00413671" w:rsidP="008D2B23">
      <w:pPr>
        <w:pStyle w:val="KDParagraf"/>
        <w:spacing w:before="0"/>
        <w:rPr>
          <w:rFonts w:eastAsia="TimesNewRomanPSMT" w:cs="Arial"/>
        </w:rPr>
      </w:pPr>
    </w:p>
    <w:p w14:paraId="6DFEDF74" w14:textId="77777777" w:rsidR="008D2B23" w:rsidRPr="00E47C2E" w:rsidRDefault="008D2B23" w:rsidP="00082CF5">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14:paraId="65CF4473"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B81CB6A" w14:textId="77777777"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14:paraId="1D6580F8"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A116D4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99B208D"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7F3CAB8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558DEA08"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0581C88"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F4B6F44"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5BF83FB8"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5DB162A3"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7921FD86"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807F69E"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48CC578"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7805DAB"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63120" w14:textId="77777777"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6E787D1" w14:textId="77777777" w:rsidR="008D2B23" w:rsidRPr="00E47C2E" w:rsidRDefault="008D2B23" w:rsidP="008D2B23">
      <w:pPr>
        <w:pStyle w:val="KDParagraf"/>
        <w:spacing w:before="0"/>
        <w:rPr>
          <w:rFonts w:cs="Arial"/>
          <w:lang w:bidi="en-US"/>
        </w:rPr>
      </w:pPr>
    </w:p>
    <w:p w14:paraId="5B524C0B" w14:textId="77777777" w:rsidR="008D2B23" w:rsidRPr="00E47C2E" w:rsidRDefault="008D2B23" w:rsidP="00082CF5">
      <w:pPr>
        <w:pStyle w:val="KDPodnaslov2"/>
        <w:numPr>
          <w:ilvl w:val="1"/>
          <w:numId w:val="16"/>
        </w:numPr>
        <w:spacing w:before="0"/>
        <w:ind w:hanging="810"/>
        <w:jc w:val="both"/>
        <w:rPr>
          <w:rFonts w:cs="Arial"/>
        </w:rPr>
      </w:pPr>
      <w:bookmarkStart w:id="242" w:name="_Toc441651608"/>
      <w:bookmarkStart w:id="243" w:name="_Toc442559919"/>
      <w:r w:rsidRPr="00E47C2E">
        <w:rPr>
          <w:rFonts w:cs="Arial"/>
        </w:rPr>
        <w:t>Увид у документацију</w:t>
      </w:r>
      <w:bookmarkEnd w:id="242"/>
      <w:bookmarkEnd w:id="243"/>
    </w:p>
    <w:p w14:paraId="7F3C2A25"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229B9B7"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5C66716" w14:textId="77777777" w:rsidR="008D2B23" w:rsidRPr="00E47C2E" w:rsidRDefault="008D2B23" w:rsidP="008D2B23">
      <w:pPr>
        <w:pStyle w:val="KDParagraf"/>
        <w:spacing w:before="0"/>
        <w:rPr>
          <w:rFonts w:cs="Arial"/>
          <w:lang w:bidi="en-US"/>
        </w:rPr>
      </w:pPr>
    </w:p>
    <w:p w14:paraId="376DAD61" w14:textId="77777777" w:rsidR="008D2B23" w:rsidRPr="00E47C2E" w:rsidRDefault="008D2B23" w:rsidP="00082CF5">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14:paraId="05A13BC8"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7F1D75" w14:textId="77777777" w:rsidR="00643389" w:rsidRPr="00E47C2E" w:rsidRDefault="00643389" w:rsidP="00643389">
      <w:pPr>
        <w:spacing w:before="0"/>
        <w:rPr>
          <w:rFonts w:cs="Arial"/>
        </w:rPr>
      </w:pPr>
    </w:p>
    <w:p w14:paraId="4899D504"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508DC72E" w14:textId="6F051645"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4444AA">
        <w:rPr>
          <w:rFonts w:cs="Arial"/>
          <w:lang w:bidi="en-US"/>
        </w:rPr>
        <w:t>A</w:t>
      </w:r>
      <w:r w:rsidR="00643389" w:rsidRPr="00937BD2">
        <w:rPr>
          <w:rFonts w:cs="Arial"/>
          <w:lang w:bidi="en-US"/>
        </w:rPr>
        <w:t>,</w:t>
      </w:r>
      <w:r w:rsidR="00937BD2" w:rsidRPr="00937BD2">
        <w:rPr>
          <w:rFonts w:cs="Arial"/>
          <w:lang w:val="sr-Cyrl-RS" w:bidi="en-US"/>
        </w:rPr>
        <w:t xml:space="preserve"> Поштански фах </w:t>
      </w:r>
      <w:r w:rsidR="004444AA">
        <w:rPr>
          <w:rFonts w:cs="Arial"/>
          <w:lang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E6302">
        <w:rPr>
          <w:rFonts w:cs="Arial"/>
          <w:lang w:val="sr-Cyrl-RS"/>
        </w:rPr>
        <w:t>Годишњи уговор о одрж. компресора и дизел агрегата на спољним објектима</w:t>
      </w:r>
      <w:r w:rsidR="00CB604B">
        <w:rPr>
          <w:rFonts w:cs="Arial"/>
          <w:lang w:val="sr-Cyrl-RS"/>
        </w:rPr>
        <w:t xml:space="preserve"> </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3E6302">
        <w:rPr>
          <w:rFonts w:cs="Arial"/>
          <w:lang w:val="sr-Cyrl-RS"/>
        </w:rPr>
        <w:t>1755/2018 (3000/0797/2018)</w:t>
      </w:r>
      <w:r w:rsidRPr="00E47C2E">
        <w:rPr>
          <w:rFonts w:cs="Arial"/>
        </w:rPr>
        <w:t>, а копија се истовремено доставља Републичкој комисији.</w:t>
      </w:r>
    </w:p>
    <w:p w14:paraId="6A1F098C"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proofErr w:type="gramStart"/>
      <w:r w:rsidR="001F4DEF">
        <w:rPr>
          <w:rFonts w:cs="Arial"/>
          <w:lang w:val="sr-Cyrl-RS"/>
        </w:rPr>
        <w:t xml:space="preserve">, </w:t>
      </w:r>
      <w:r w:rsidRPr="00E47C2E">
        <w:rPr>
          <w:rFonts w:cs="Arial"/>
        </w:rPr>
        <w:t xml:space="preserve"> радним</w:t>
      </w:r>
      <w:proofErr w:type="gramEnd"/>
      <w:r w:rsidRPr="00E47C2E">
        <w:rPr>
          <w:rFonts w:cs="Arial"/>
        </w:rPr>
        <w:t xml:space="preserve">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14:paraId="43BE37E5"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3732594"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14:paraId="2375935B"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14:paraId="70A2D5CF" w14:textId="77777777"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31F1588A"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2DE872B"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DF438B6"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D3091E2" w14:textId="77777777" w:rsidR="00643389" w:rsidRPr="00E47C2E" w:rsidRDefault="00643389" w:rsidP="0031435B">
      <w:pPr>
        <w:rPr>
          <w:rFonts w:cs="Arial"/>
        </w:rPr>
      </w:pPr>
    </w:p>
    <w:p w14:paraId="6B595700"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14:paraId="5D6B9B47" w14:textId="77777777" w:rsidR="0031435B" w:rsidRPr="00E47C2E" w:rsidRDefault="0031435B" w:rsidP="00643389">
      <w:pPr>
        <w:spacing w:before="0"/>
        <w:rPr>
          <w:rFonts w:cs="Arial"/>
        </w:rPr>
      </w:pPr>
      <w:r w:rsidRPr="00E47C2E">
        <w:rPr>
          <w:rFonts w:cs="Arial"/>
        </w:rPr>
        <w:t>Захтев за заштиту права садржи:</w:t>
      </w:r>
    </w:p>
    <w:p w14:paraId="0430CB70" w14:textId="77777777"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5EF93697"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19B033D2"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17C0C786"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59B3170D"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4688307A"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71B8A198" w14:textId="77777777"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531C25ED" w14:textId="77777777" w:rsidR="00643389" w:rsidRPr="00E47C2E" w:rsidRDefault="00643389" w:rsidP="00643389">
      <w:pPr>
        <w:spacing w:before="0"/>
        <w:rPr>
          <w:rFonts w:cs="Arial"/>
        </w:rPr>
      </w:pPr>
    </w:p>
    <w:p w14:paraId="79E7C98A"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4C2BA82C"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1DF6F55"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3BEF76E" w14:textId="77777777" w:rsidR="00643389" w:rsidRPr="00E47C2E" w:rsidRDefault="00643389" w:rsidP="00643389">
      <w:pPr>
        <w:spacing w:before="0"/>
        <w:rPr>
          <w:rFonts w:cs="Arial"/>
        </w:rPr>
      </w:pPr>
    </w:p>
    <w:p w14:paraId="402711D9" w14:textId="77777777"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w:t>
      </w:r>
      <w:proofErr w:type="gramStart"/>
      <w:r w:rsidRPr="00E47C2E">
        <w:rPr>
          <w:rFonts w:cs="Arial"/>
          <w:b/>
        </w:rPr>
        <w:t>)-</w:t>
      </w:r>
      <w:proofErr w:type="gramEnd"/>
      <w:r w:rsidRPr="00E47C2E">
        <w:rPr>
          <w:rFonts w:cs="Arial"/>
          <w:b/>
        </w:rPr>
        <w:t xml:space="preserve"> 3) ЗЈН:</w:t>
      </w:r>
    </w:p>
    <w:p w14:paraId="35E49856" w14:textId="44F3751A"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E34225">
        <w:rPr>
          <w:rFonts w:cs="Arial"/>
          <w:lang w:val="sr-Cyrl-RS"/>
        </w:rPr>
        <w:t>17552018300007972018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w:t>
      </w:r>
      <w:r w:rsidR="003409C5" w:rsidRPr="00E47C2E">
        <w:rPr>
          <w:rFonts w:cs="Arial"/>
        </w:rPr>
        <w:t>Б</w:t>
      </w:r>
      <w:r w:rsidRPr="00E47C2E">
        <w:rPr>
          <w:rFonts w:cs="Arial"/>
        </w:rPr>
        <w:t xml:space="preserve">р. </w:t>
      </w:r>
      <w:r w:rsidR="003E6302">
        <w:rPr>
          <w:rFonts w:cs="Arial"/>
        </w:rPr>
        <w:t>1755/2018 (3000/0797/2018</w:t>
      </w:r>
      <w:proofErr w:type="gramStart"/>
      <w:r w:rsidR="003E6302">
        <w:rPr>
          <w:rFonts w:cs="Arial"/>
        </w:rPr>
        <w:t>)</w:t>
      </w:r>
      <w:r w:rsidR="00C05710">
        <w:rPr>
          <w:rFonts w:cs="Arial"/>
        </w:rPr>
        <w:t>-</w:t>
      </w:r>
      <w:proofErr w:type="gramEnd"/>
      <w:r w:rsidR="00C05710" w:rsidRPr="00C05710">
        <w:t xml:space="preserve"> </w:t>
      </w:r>
      <w:r w:rsidR="003E6302">
        <w:rPr>
          <w:rFonts w:cs="Arial"/>
        </w:rPr>
        <w:t xml:space="preserve">Годишњи уговор о одрж. </w:t>
      </w:r>
      <w:proofErr w:type="gramStart"/>
      <w:r w:rsidR="003E6302">
        <w:rPr>
          <w:rFonts w:cs="Arial"/>
        </w:rPr>
        <w:t>компресора</w:t>
      </w:r>
      <w:proofErr w:type="gramEnd"/>
      <w:r w:rsidR="003E6302">
        <w:rPr>
          <w:rFonts w:cs="Arial"/>
        </w:rPr>
        <w:t xml:space="preserve"> и дизел агрегата на спољним објектима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14:paraId="1DB4E14D" w14:textId="77777777" w:rsidR="00546FF4" w:rsidRDefault="00546FF4" w:rsidP="00377FE7">
      <w:pPr>
        <w:spacing w:before="0"/>
        <w:rPr>
          <w:rFonts w:cs="Arial"/>
          <w:lang w:val="sr-Cyrl-RS"/>
        </w:rPr>
      </w:pPr>
    </w:p>
    <w:p w14:paraId="3F341A71"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4CE7483A"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FCAB77A"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EEDBE6D"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1AF4626"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3C22DEAC"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0C52F2D" w14:textId="77777777"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14:paraId="47AF8ECA" w14:textId="77777777"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14:paraId="3505B320"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6B5A100" w14:textId="77777777"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70EE56B0"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280880A" w14:textId="77777777"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14:paraId="17EFA2E7" w14:textId="77777777"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14:paraId="5F494565" w14:textId="77777777"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18F81D7E" w14:textId="77777777"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903089" w14:textId="77777777"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13A2AF5F" w14:textId="77777777"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632E7A72" w14:textId="77777777"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091C4FD5" w14:textId="77777777"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1E2F4319" w14:textId="77777777"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162DC9B6" w14:textId="77777777"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75A0045C" w14:textId="77777777"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16D434EF" w14:textId="77777777"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65FF83DF"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672F40E"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3098218" w14:textId="77777777" w:rsidR="007F274D" w:rsidRDefault="0031435B" w:rsidP="007F274D">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ED0B7B9" w14:textId="77777777"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825085B" w14:textId="77777777"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14:paraId="5FBE3DDC" w14:textId="77777777" w:rsidR="00C40128" w:rsidRPr="00C40128" w:rsidRDefault="00C40128" w:rsidP="00C40128">
      <w:pPr>
        <w:rPr>
          <w:rFonts w:cs="Arial"/>
          <w:lang w:val="sr-Cyrl-RS"/>
        </w:rPr>
      </w:pPr>
      <w:r w:rsidRPr="00C40128">
        <w:rPr>
          <w:rFonts w:cs="Arial"/>
        </w:rPr>
        <w:t>УПЛАТА ИЗ ИНОСТРАНСТВА</w:t>
      </w:r>
    </w:p>
    <w:p w14:paraId="2058009C" w14:textId="77777777"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1C126C" w14:textId="77777777" w:rsidR="00C40128" w:rsidRPr="00C40128" w:rsidRDefault="00C40128" w:rsidP="00C40128">
      <w:pPr>
        <w:rPr>
          <w:rFonts w:cs="Arial"/>
        </w:rPr>
      </w:pPr>
      <w:r w:rsidRPr="00C40128">
        <w:rPr>
          <w:rFonts w:cs="Arial"/>
        </w:rPr>
        <w:t>НАЗИВ И АДРЕСА БАНКЕ:</w:t>
      </w:r>
    </w:p>
    <w:p w14:paraId="2EFBAA74" w14:textId="77777777" w:rsidR="00C40128" w:rsidRPr="00C40128" w:rsidRDefault="00C40128" w:rsidP="00C40128">
      <w:pPr>
        <w:rPr>
          <w:rFonts w:cs="Arial"/>
        </w:rPr>
      </w:pPr>
      <w:r w:rsidRPr="00C40128">
        <w:rPr>
          <w:rFonts w:cs="Arial"/>
        </w:rPr>
        <w:t>Народна банка Србије (НБС)</w:t>
      </w:r>
    </w:p>
    <w:p w14:paraId="07C6E94E"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 ул. Немањина бр. 17</w:t>
      </w:r>
    </w:p>
    <w:p w14:paraId="74F0FB8C" w14:textId="77777777" w:rsidR="00C40128" w:rsidRPr="00C40128" w:rsidRDefault="00C40128" w:rsidP="00C40128">
      <w:pPr>
        <w:rPr>
          <w:rFonts w:cs="Arial"/>
        </w:rPr>
      </w:pPr>
      <w:r w:rsidRPr="00C40128">
        <w:rPr>
          <w:rFonts w:cs="Arial"/>
        </w:rPr>
        <w:t>Србија</w:t>
      </w:r>
    </w:p>
    <w:p w14:paraId="7F16D19C" w14:textId="4DCF5337" w:rsidR="007F274D" w:rsidRDefault="00C40128" w:rsidP="00C40128">
      <w:pPr>
        <w:rPr>
          <w:rFonts w:cs="Arial"/>
          <w:lang w:val="sr-Cyrl-RS"/>
        </w:rPr>
      </w:pPr>
      <w:r w:rsidRPr="00C40128">
        <w:rPr>
          <w:rFonts w:cs="Arial"/>
        </w:rPr>
        <w:lastRenderedPageBreak/>
        <w:t>SWIFT CODE: NBSRRSBGXXX</w:t>
      </w:r>
    </w:p>
    <w:p w14:paraId="297453A5" w14:textId="77777777" w:rsidR="00C40128" w:rsidRPr="00C40128" w:rsidRDefault="00C40128" w:rsidP="00C40128">
      <w:pPr>
        <w:rPr>
          <w:rFonts w:cs="Arial"/>
        </w:rPr>
      </w:pPr>
      <w:r w:rsidRPr="00C40128">
        <w:rPr>
          <w:rFonts w:cs="Arial"/>
        </w:rPr>
        <w:t>НАЗИВ И АДРЕСА ИНСТИТУЦИЈЕ:</w:t>
      </w:r>
    </w:p>
    <w:p w14:paraId="6EB9B216" w14:textId="77777777" w:rsidR="00C40128" w:rsidRPr="00C40128" w:rsidRDefault="00C40128" w:rsidP="00C40128">
      <w:pPr>
        <w:rPr>
          <w:rFonts w:cs="Arial"/>
        </w:rPr>
      </w:pPr>
      <w:r w:rsidRPr="00C40128">
        <w:rPr>
          <w:rFonts w:cs="Arial"/>
        </w:rPr>
        <w:t>Министарство финансија</w:t>
      </w:r>
    </w:p>
    <w:p w14:paraId="64F1EB54" w14:textId="77777777" w:rsidR="00C40128" w:rsidRPr="00C40128" w:rsidRDefault="00C40128" w:rsidP="00C40128">
      <w:pPr>
        <w:rPr>
          <w:rFonts w:cs="Arial"/>
        </w:rPr>
      </w:pPr>
      <w:r w:rsidRPr="00C40128">
        <w:rPr>
          <w:rFonts w:cs="Arial"/>
        </w:rPr>
        <w:t>Управа за трезор</w:t>
      </w:r>
    </w:p>
    <w:p w14:paraId="2FDDE0BD" w14:textId="77777777" w:rsidR="00C40128" w:rsidRPr="00C40128" w:rsidRDefault="00C40128" w:rsidP="00C40128">
      <w:pPr>
        <w:rPr>
          <w:rFonts w:cs="Arial"/>
        </w:rPr>
      </w:pPr>
      <w:proofErr w:type="gramStart"/>
      <w:r w:rsidRPr="00C40128">
        <w:rPr>
          <w:rFonts w:cs="Arial"/>
        </w:rPr>
        <w:t>ул</w:t>
      </w:r>
      <w:proofErr w:type="gramEnd"/>
      <w:r w:rsidRPr="00C40128">
        <w:rPr>
          <w:rFonts w:cs="Arial"/>
        </w:rPr>
        <w:t>. Поп Лукина бр. 7-9</w:t>
      </w:r>
    </w:p>
    <w:p w14:paraId="6E0389B9"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w:t>
      </w:r>
    </w:p>
    <w:p w14:paraId="18C780F6" w14:textId="77777777" w:rsidR="00C40128" w:rsidRPr="00C40128" w:rsidRDefault="00C40128" w:rsidP="00C40128">
      <w:pPr>
        <w:rPr>
          <w:rFonts w:cs="Arial"/>
          <w:lang w:val="sr-Cyrl-RS"/>
        </w:rPr>
      </w:pPr>
      <w:r w:rsidRPr="00C40128">
        <w:rPr>
          <w:rFonts w:cs="Arial"/>
        </w:rPr>
        <w:t>IBAN: RS 35908500103019323073</w:t>
      </w:r>
    </w:p>
    <w:p w14:paraId="38AB0F7F" w14:textId="77777777"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w:t>
      </w:r>
      <w:proofErr w:type="gramStart"/>
      <w:r w:rsidRPr="00C40128">
        <w:rPr>
          <w:rFonts w:cs="Arial"/>
        </w:rPr>
        <w:t>“ (</w:t>
      </w:r>
      <w:proofErr w:type="gramEnd"/>
      <w:r w:rsidRPr="00C40128">
        <w:rPr>
          <w:rFonts w:cs="Arial"/>
        </w:rPr>
        <w:t>FIELD 70: DETAILS OF PAYMENT):</w:t>
      </w:r>
    </w:p>
    <w:p w14:paraId="157E4279" w14:textId="77777777"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14:paraId="27C8CC70" w14:textId="77777777"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14:paraId="5D57AC2B" w14:textId="77777777" w:rsidR="00C40128" w:rsidRPr="00C40128" w:rsidRDefault="00C40128" w:rsidP="00C40128">
      <w:pPr>
        <w:rPr>
          <w:rFonts w:cs="Arial"/>
        </w:rPr>
      </w:pPr>
      <w:r w:rsidRPr="00C40128">
        <w:rPr>
          <w:rFonts w:cs="Arial"/>
        </w:rPr>
        <w:t>У прилогу су инструкције за уплате у валутама: EUR и USD.</w:t>
      </w:r>
    </w:p>
    <w:p w14:paraId="0774D267" w14:textId="77777777"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C40128" w:rsidRPr="00C40128" w14:paraId="6AF9AA8F" w14:textId="77777777"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14:paraId="27B878A9" w14:textId="77777777" w:rsidR="00C40128" w:rsidRPr="00C40128" w:rsidRDefault="00C40128" w:rsidP="00C40128">
            <w:pPr>
              <w:rPr>
                <w:rFonts w:cs="Arial"/>
                <w:lang w:val="sr-Latn-CS"/>
              </w:rPr>
            </w:pPr>
            <w:r w:rsidRPr="00C40128">
              <w:rPr>
                <w:rFonts w:cs="Arial"/>
                <w:lang w:val="sr-Latn-CS"/>
              </w:rPr>
              <w:t>SWIFT MESSAGE MT103 – EUR</w:t>
            </w:r>
          </w:p>
        </w:tc>
      </w:tr>
      <w:tr w:rsidR="00C40128" w:rsidRPr="00C40128" w14:paraId="597F2D54"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7110E83" w14:textId="77777777"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14:paraId="3466740F" w14:textId="77777777" w:rsidR="00C40128" w:rsidRPr="00C40128" w:rsidRDefault="00C40128" w:rsidP="00C40128">
            <w:pPr>
              <w:rPr>
                <w:rFonts w:cs="Arial"/>
                <w:lang w:val="sr-Latn-CS"/>
              </w:rPr>
            </w:pPr>
            <w:r w:rsidRPr="00C40128">
              <w:rPr>
                <w:rFonts w:cs="Arial"/>
                <w:lang w:val="sr-Latn-CS"/>
              </w:rPr>
              <w:t>VALUE DATE – EUR- AMOUNT</w:t>
            </w:r>
          </w:p>
        </w:tc>
      </w:tr>
      <w:tr w:rsidR="00C40128" w:rsidRPr="00C40128" w14:paraId="3B0A82DB"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EFACD19"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769B3343"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2080AD77"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1D4AEC98"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5E633F4F"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727A0D62" w14:textId="77777777"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14:paraId="038B7A10" w14:textId="77777777" w:rsidR="00C40128" w:rsidRPr="00C40128" w:rsidRDefault="00C40128" w:rsidP="00C40128">
            <w:pPr>
              <w:rPr>
                <w:rFonts w:cs="Arial"/>
                <w:lang w:val="sr-Latn-CS"/>
              </w:rPr>
            </w:pPr>
            <w:r w:rsidRPr="00C40128">
              <w:rPr>
                <w:rFonts w:cs="Arial"/>
                <w:lang w:val="sr-Latn-CS"/>
              </w:rPr>
              <w:t>FIELD 56A:</w:t>
            </w:r>
          </w:p>
          <w:p w14:paraId="18D66466" w14:textId="77777777"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14:paraId="73D65373" w14:textId="77777777" w:rsidR="00C40128" w:rsidRPr="00C40128" w:rsidRDefault="00C40128" w:rsidP="00C40128">
            <w:pPr>
              <w:rPr>
                <w:rFonts w:cs="Arial"/>
                <w:lang w:val="sr-Latn-CS"/>
              </w:rPr>
            </w:pPr>
            <w:r w:rsidRPr="00C40128">
              <w:rPr>
                <w:rFonts w:cs="Arial"/>
                <w:lang w:val="sr-Latn-CS"/>
              </w:rPr>
              <w:t>DEUTDEFFXXX</w:t>
            </w:r>
          </w:p>
          <w:p w14:paraId="004C5E0A" w14:textId="77777777" w:rsidR="00C40128" w:rsidRPr="00C40128" w:rsidRDefault="00C40128" w:rsidP="00C40128">
            <w:pPr>
              <w:rPr>
                <w:rFonts w:cs="Arial"/>
                <w:lang w:val="sr-Latn-CS"/>
              </w:rPr>
            </w:pPr>
            <w:r w:rsidRPr="00C40128">
              <w:rPr>
                <w:rFonts w:cs="Arial"/>
                <w:lang w:val="sr-Latn-CS"/>
              </w:rPr>
              <w:t>DEUTSCHE BANK AG, F/M</w:t>
            </w:r>
          </w:p>
          <w:p w14:paraId="0CC05178" w14:textId="77777777" w:rsidR="00C40128" w:rsidRPr="00C40128" w:rsidRDefault="00C40128" w:rsidP="00C40128">
            <w:pPr>
              <w:rPr>
                <w:rFonts w:cs="Arial"/>
                <w:lang w:val="sr-Latn-CS"/>
              </w:rPr>
            </w:pPr>
            <w:r w:rsidRPr="00C40128">
              <w:rPr>
                <w:rFonts w:cs="Arial"/>
                <w:lang w:val="sr-Latn-CS"/>
              </w:rPr>
              <w:t>TAUNUSANLAGE 12</w:t>
            </w:r>
          </w:p>
          <w:p w14:paraId="49022609" w14:textId="77777777" w:rsidR="00C40128" w:rsidRPr="00C40128" w:rsidRDefault="00C40128" w:rsidP="00C40128">
            <w:pPr>
              <w:rPr>
                <w:rFonts w:cs="Arial"/>
                <w:lang w:val="sr-Latn-CS"/>
              </w:rPr>
            </w:pPr>
            <w:r w:rsidRPr="00C40128">
              <w:rPr>
                <w:rFonts w:cs="Arial"/>
                <w:lang w:val="sr-Latn-CS"/>
              </w:rPr>
              <w:t>GERMANY</w:t>
            </w:r>
          </w:p>
        </w:tc>
      </w:tr>
      <w:tr w:rsidR="00C40128" w:rsidRPr="00C40128" w14:paraId="52E3472B" w14:textId="77777777"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14:paraId="4F606F9F" w14:textId="77777777" w:rsidR="00C40128" w:rsidRPr="00C40128" w:rsidRDefault="00C40128" w:rsidP="00C40128">
            <w:pPr>
              <w:rPr>
                <w:rFonts w:cs="Arial"/>
                <w:lang w:val="sr-Latn-CS"/>
              </w:rPr>
            </w:pPr>
            <w:r w:rsidRPr="00C40128">
              <w:rPr>
                <w:rFonts w:cs="Arial"/>
                <w:lang w:val="sr-Latn-CS"/>
              </w:rPr>
              <w:t>FIELD 57A:</w:t>
            </w:r>
          </w:p>
          <w:p w14:paraId="41A70CE4" w14:textId="77777777"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14:paraId="40A65068" w14:textId="77777777" w:rsidR="00C40128" w:rsidRPr="00C40128" w:rsidRDefault="00C40128" w:rsidP="00C40128">
            <w:pPr>
              <w:rPr>
                <w:rFonts w:cs="Arial"/>
                <w:lang w:val="sr-Latn-CS"/>
              </w:rPr>
            </w:pPr>
            <w:r w:rsidRPr="00C40128">
              <w:rPr>
                <w:rFonts w:cs="Arial"/>
                <w:lang w:val="sr-Latn-CS"/>
              </w:rPr>
              <w:t>/DE20500700100935930800</w:t>
            </w:r>
          </w:p>
          <w:p w14:paraId="47678DDB" w14:textId="77777777" w:rsidR="00C40128" w:rsidRPr="00C40128" w:rsidRDefault="00C40128" w:rsidP="00C40128">
            <w:pPr>
              <w:rPr>
                <w:rFonts w:cs="Arial"/>
                <w:lang w:val="sr-Latn-CS"/>
              </w:rPr>
            </w:pPr>
            <w:r w:rsidRPr="00C40128">
              <w:rPr>
                <w:rFonts w:cs="Arial"/>
                <w:lang w:val="sr-Latn-CS"/>
              </w:rPr>
              <w:t>NBSRRSBGXXX</w:t>
            </w:r>
          </w:p>
          <w:p w14:paraId="6AB9EFDC" w14:textId="77777777" w:rsidR="00C40128" w:rsidRPr="00C40128" w:rsidRDefault="00C40128" w:rsidP="00C40128">
            <w:pPr>
              <w:rPr>
                <w:rFonts w:cs="Arial"/>
                <w:lang w:val="sr-Latn-CS"/>
              </w:rPr>
            </w:pPr>
            <w:r w:rsidRPr="00C40128">
              <w:rPr>
                <w:rFonts w:cs="Arial"/>
                <w:lang w:val="sr-Latn-CS"/>
              </w:rPr>
              <w:t>NARODNA BANKA SRBIJE (NATIONAL</w:t>
            </w:r>
          </w:p>
          <w:p w14:paraId="7A33BAF0" w14:textId="77777777" w:rsidR="00C40128" w:rsidRPr="00C40128" w:rsidRDefault="00C40128" w:rsidP="00C40128">
            <w:pPr>
              <w:rPr>
                <w:rFonts w:cs="Arial"/>
                <w:lang w:val="sr-Latn-CS"/>
              </w:rPr>
            </w:pPr>
            <w:r w:rsidRPr="00C40128">
              <w:rPr>
                <w:rFonts w:cs="Arial"/>
                <w:lang w:val="sr-Latn-CS"/>
              </w:rPr>
              <w:t>BANK OF SERBIA – NBS BEOGRAD,</w:t>
            </w:r>
          </w:p>
          <w:p w14:paraId="2D97783C" w14:textId="77777777" w:rsidR="00C40128" w:rsidRPr="00C40128" w:rsidRDefault="00C40128" w:rsidP="00C40128">
            <w:pPr>
              <w:rPr>
                <w:rFonts w:cs="Arial"/>
                <w:lang w:val="sr-Latn-CS"/>
              </w:rPr>
            </w:pPr>
            <w:r w:rsidRPr="00C40128">
              <w:rPr>
                <w:rFonts w:cs="Arial"/>
                <w:lang w:val="sr-Latn-CS"/>
              </w:rPr>
              <w:t>NEMANJINA 17</w:t>
            </w:r>
          </w:p>
          <w:p w14:paraId="26EC50C4"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33F62BCE"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42E1FE6" w14:textId="77777777" w:rsidR="00C40128" w:rsidRPr="00C40128" w:rsidRDefault="00C40128" w:rsidP="00C40128">
            <w:pPr>
              <w:rPr>
                <w:rFonts w:cs="Arial"/>
                <w:lang w:val="sr-Latn-CS"/>
              </w:rPr>
            </w:pPr>
            <w:r w:rsidRPr="00C40128">
              <w:rPr>
                <w:rFonts w:cs="Arial"/>
                <w:lang w:val="sr-Latn-CS"/>
              </w:rPr>
              <w:t>FIELD 59:</w:t>
            </w:r>
          </w:p>
          <w:p w14:paraId="288AAE3F" w14:textId="77777777"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14:paraId="6B4B6BBE" w14:textId="77777777" w:rsidR="00C40128" w:rsidRPr="00C40128" w:rsidRDefault="00C40128" w:rsidP="00C40128">
            <w:pPr>
              <w:rPr>
                <w:rFonts w:cs="Arial"/>
                <w:lang w:val="sr-Latn-CS"/>
              </w:rPr>
            </w:pPr>
            <w:r w:rsidRPr="00C40128">
              <w:rPr>
                <w:rFonts w:cs="Arial"/>
                <w:lang w:val="sr-Latn-CS"/>
              </w:rPr>
              <w:t>/RS35908500103019323073</w:t>
            </w:r>
          </w:p>
          <w:p w14:paraId="47715574" w14:textId="77777777" w:rsidR="00C40128" w:rsidRPr="00C40128" w:rsidRDefault="00C40128" w:rsidP="00C40128">
            <w:pPr>
              <w:rPr>
                <w:rFonts w:cs="Arial"/>
                <w:lang w:val="sr-Latn-CS"/>
              </w:rPr>
            </w:pPr>
            <w:r w:rsidRPr="00C40128">
              <w:rPr>
                <w:rFonts w:cs="Arial"/>
                <w:lang w:val="sr-Latn-CS"/>
              </w:rPr>
              <w:t>MINISTARSTVO FINANSIJA</w:t>
            </w:r>
          </w:p>
          <w:p w14:paraId="61E81FAD" w14:textId="77777777" w:rsidR="00C40128" w:rsidRPr="00C40128" w:rsidRDefault="00C40128" w:rsidP="00C40128">
            <w:pPr>
              <w:rPr>
                <w:rFonts w:cs="Arial"/>
                <w:lang w:val="sr-Latn-CS"/>
              </w:rPr>
            </w:pPr>
            <w:r w:rsidRPr="00C40128">
              <w:rPr>
                <w:rFonts w:cs="Arial"/>
                <w:lang w:val="sr-Latn-CS"/>
              </w:rPr>
              <w:t>UPRAVA ZA TREZOR</w:t>
            </w:r>
          </w:p>
          <w:p w14:paraId="21141634" w14:textId="77777777" w:rsidR="00C40128" w:rsidRPr="00C40128" w:rsidRDefault="00C40128" w:rsidP="00C40128">
            <w:pPr>
              <w:rPr>
                <w:rFonts w:cs="Arial"/>
                <w:lang w:val="sr-Latn-CS"/>
              </w:rPr>
            </w:pPr>
            <w:r w:rsidRPr="00C40128">
              <w:rPr>
                <w:rFonts w:cs="Arial"/>
                <w:lang w:val="sr-Latn-CS"/>
              </w:rPr>
              <w:t>POP LUKINA7-9</w:t>
            </w:r>
          </w:p>
          <w:p w14:paraId="1AA48104"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345BD252"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5FB3DE7" w14:textId="77777777"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14:paraId="12828603" w14:textId="77777777" w:rsidR="00C40128" w:rsidRPr="00C40128" w:rsidRDefault="00C40128" w:rsidP="00C40128">
            <w:pPr>
              <w:rPr>
                <w:rFonts w:cs="Arial"/>
                <w:lang w:val="sr-Latn-CS"/>
              </w:rPr>
            </w:pPr>
            <w:r w:rsidRPr="00C40128">
              <w:rPr>
                <w:rFonts w:cs="Arial"/>
                <w:lang w:val="sr-Latn-CS"/>
              </w:rPr>
              <w:t>DETAILS OF PAYMENT</w:t>
            </w:r>
          </w:p>
        </w:tc>
      </w:tr>
      <w:tr w:rsidR="00C40128" w:rsidRPr="00C40128" w14:paraId="369B445A"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tcPr>
          <w:p w14:paraId="41A0543A" w14:textId="77777777"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14:paraId="3ECC1701" w14:textId="77777777" w:rsidR="00C40128" w:rsidRPr="00C40128" w:rsidRDefault="00C40128" w:rsidP="00C40128">
            <w:pPr>
              <w:rPr>
                <w:rFonts w:cs="Arial"/>
                <w:lang w:val="sr-Latn-CS"/>
              </w:rPr>
            </w:pPr>
          </w:p>
        </w:tc>
      </w:tr>
    </w:tbl>
    <w:p w14:paraId="7D99F301" w14:textId="77777777"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14:paraId="31BB189C"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160C640D" w14:textId="77777777"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14:paraId="746715C5" w14:textId="77777777" w:rsidR="00C40128" w:rsidRPr="00C40128" w:rsidRDefault="00C40128" w:rsidP="00C40128">
            <w:pPr>
              <w:rPr>
                <w:rFonts w:cs="Arial"/>
                <w:lang w:val="sr-Latn-CS"/>
              </w:rPr>
            </w:pPr>
          </w:p>
        </w:tc>
      </w:tr>
      <w:tr w:rsidR="00C40128" w:rsidRPr="00C40128" w14:paraId="22B3830F"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ABDDD4" w14:textId="77777777"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14:paraId="696A00F4" w14:textId="77777777" w:rsidR="00C40128" w:rsidRPr="00C40128" w:rsidRDefault="00C40128" w:rsidP="00C40128">
            <w:pPr>
              <w:rPr>
                <w:rFonts w:cs="Arial"/>
                <w:lang w:val="sr-Latn-CS"/>
              </w:rPr>
            </w:pPr>
            <w:r w:rsidRPr="00C40128">
              <w:rPr>
                <w:rFonts w:cs="Arial"/>
                <w:lang w:val="sr-Latn-CS"/>
              </w:rPr>
              <w:t>VALUE DATE – USD- AMOUNT</w:t>
            </w:r>
          </w:p>
        </w:tc>
      </w:tr>
      <w:tr w:rsidR="00C40128" w:rsidRPr="00C40128" w14:paraId="70062A82"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5BB797EF" w14:textId="77777777" w:rsidR="00C40128" w:rsidRPr="00C40128" w:rsidRDefault="00C40128" w:rsidP="00C40128">
            <w:pPr>
              <w:rPr>
                <w:rFonts w:cs="Arial"/>
                <w:lang w:val="sr-Latn-CS"/>
              </w:rPr>
            </w:pPr>
            <w:r w:rsidRPr="00C40128">
              <w:rPr>
                <w:rFonts w:cs="Arial"/>
                <w:lang w:val="sr-Latn-CS"/>
              </w:rPr>
              <w:lastRenderedPageBreak/>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14:paraId="2D4CA296"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5D581C99" w14:textId="77777777" w:rsidTr="00C55DB0">
        <w:tc>
          <w:tcPr>
            <w:tcW w:w="4786" w:type="dxa"/>
            <w:tcBorders>
              <w:top w:val="single" w:sz="4" w:space="0" w:color="auto"/>
              <w:left w:val="single" w:sz="4" w:space="0" w:color="auto"/>
              <w:bottom w:val="single" w:sz="4" w:space="0" w:color="auto"/>
              <w:right w:val="single" w:sz="4" w:space="0" w:color="auto"/>
            </w:tcBorders>
          </w:tcPr>
          <w:p w14:paraId="3799AB26" w14:textId="77777777" w:rsidR="00C40128" w:rsidRPr="00C40128" w:rsidRDefault="00C40128" w:rsidP="00C40128">
            <w:pPr>
              <w:rPr>
                <w:rFonts w:cs="Arial"/>
                <w:lang w:val="sr-Latn-CS"/>
              </w:rPr>
            </w:pPr>
            <w:r w:rsidRPr="00C40128">
              <w:rPr>
                <w:rFonts w:cs="Arial"/>
                <w:lang w:val="sr-Latn-CS"/>
              </w:rPr>
              <w:t>FIELD 56A:</w:t>
            </w:r>
          </w:p>
          <w:p w14:paraId="1D479644" w14:textId="77777777" w:rsidR="00C40128" w:rsidRPr="00C40128" w:rsidRDefault="00C40128" w:rsidP="00C40128">
            <w:pPr>
              <w:rPr>
                <w:rFonts w:cs="Arial"/>
                <w:lang w:val="sr-Latn-CS"/>
              </w:rPr>
            </w:pPr>
            <w:r w:rsidRPr="00C40128">
              <w:rPr>
                <w:rFonts w:cs="Arial"/>
                <w:lang w:val="sr-Latn-CS"/>
              </w:rPr>
              <w:t>(INTERMEDIARY)</w:t>
            </w:r>
          </w:p>
          <w:p w14:paraId="5E5C70CA"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1B5FD72B" w14:textId="77777777" w:rsidR="00C40128" w:rsidRPr="00C40128" w:rsidRDefault="00C40128" w:rsidP="00C40128">
            <w:pPr>
              <w:rPr>
                <w:rFonts w:cs="Arial"/>
                <w:lang w:val="sr-Latn-CS"/>
              </w:rPr>
            </w:pPr>
            <w:r w:rsidRPr="00C40128">
              <w:rPr>
                <w:rFonts w:cs="Arial"/>
                <w:lang w:val="sr-Latn-CS"/>
              </w:rPr>
              <w:t>BKTRUS33XXX</w:t>
            </w:r>
          </w:p>
          <w:p w14:paraId="46CE41AC" w14:textId="77777777" w:rsidR="00C40128" w:rsidRPr="00C40128" w:rsidRDefault="00C40128" w:rsidP="00C40128">
            <w:pPr>
              <w:rPr>
                <w:rFonts w:cs="Arial"/>
                <w:lang w:val="sr-Latn-CS"/>
              </w:rPr>
            </w:pPr>
            <w:r w:rsidRPr="00C40128">
              <w:rPr>
                <w:rFonts w:cs="Arial"/>
                <w:lang w:val="sr-Latn-CS"/>
              </w:rPr>
              <w:t>DEUTSCHE BANK TRUST COMPANIY</w:t>
            </w:r>
          </w:p>
          <w:p w14:paraId="71BA2E09" w14:textId="77777777" w:rsidR="00C40128" w:rsidRPr="00C40128" w:rsidRDefault="00C40128" w:rsidP="00C40128">
            <w:pPr>
              <w:rPr>
                <w:rFonts w:cs="Arial"/>
                <w:lang w:val="sr-Latn-CS"/>
              </w:rPr>
            </w:pPr>
            <w:r w:rsidRPr="00C40128">
              <w:rPr>
                <w:rFonts w:cs="Arial"/>
                <w:lang w:val="sr-Latn-CS"/>
              </w:rPr>
              <w:t>AMERICAS, NEW YORK</w:t>
            </w:r>
          </w:p>
          <w:p w14:paraId="0E850536" w14:textId="77777777" w:rsidR="00C40128" w:rsidRPr="00C40128" w:rsidRDefault="00C40128" w:rsidP="00C40128">
            <w:pPr>
              <w:rPr>
                <w:rFonts w:cs="Arial"/>
                <w:lang w:val="sr-Latn-CS"/>
              </w:rPr>
            </w:pPr>
            <w:r w:rsidRPr="00C40128">
              <w:rPr>
                <w:rFonts w:cs="Arial"/>
                <w:lang w:val="sr-Latn-CS"/>
              </w:rPr>
              <w:t>60 WALL STREET</w:t>
            </w:r>
          </w:p>
          <w:p w14:paraId="20259880" w14:textId="77777777" w:rsidR="00C40128" w:rsidRPr="00C40128" w:rsidRDefault="00C40128" w:rsidP="00C40128">
            <w:pPr>
              <w:rPr>
                <w:rFonts w:cs="Arial"/>
                <w:lang w:val="sr-Latn-CS"/>
              </w:rPr>
            </w:pPr>
            <w:r w:rsidRPr="00C40128">
              <w:rPr>
                <w:rFonts w:cs="Arial"/>
                <w:lang w:val="sr-Latn-CS"/>
              </w:rPr>
              <w:t>UNITED STATES</w:t>
            </w:r>
          </w:p>
        </w:tc>
      </w:tr>
      <w:tr w:rsidR="00C40128" w:rsidRPr="00C40128" w14:paraId="323206D6" w14:textId="77777777" w:rsidTr="00C55DB0">
        <w:tc>
          <w:tcPr>
            <w:tcW w:w="4786" w:type="dxa"/>
            <w:tcBorders>
              <w:top w:val="single" w:sz="4" w:space="0" w:color="auto"/>
              <w:left w:val="single" w:sz="4" w:space="0" w:color="auto"/>
              <w:bottom w:val="single" w:sz="4" w:space="0" w:color="auto"/>
              <w:right w:val="single" w:sz="4" w:space="0" w:color="auto"/>
            </w:tcBorders>
          </w:tcPr>
          <w:p w14:paraId="184DF8F8" w14:textId="77777777" w:rsidR="00C40128" w:rsidRPr="00C40128" w:rsidRDefault="00C40128" w:rsidP="00C40128">
            <w:pPr>
              <w:rPr>
                <w:rFonts w:cs="Arial"/>
                <w:lang w:val="sr-Latn-CS"/>
              </w:rPr>
            </w:pPr>
            <w:r w:rsidRPr="00C40128">
              <w:rPr>
                <w:rFonts w:cs="Arial"/>
                <w:lang w:val="sr-Latn-CS"/>
              </w:rPr>
              <w:t>FIELD 57A:</w:t>
            </w:r>
          </w:p>
          <w:p w14:paraId="0254FE57" w14:textId="77777777" w:rsidR="00C40128" w:rsidRPr="00C40128" w:rsidRDefault="00C40128" w:rsidP="00C40128">
            <w:pPr>
              <w:rPr>
                <w:rFonts w:cs="Arial"/>
                <w:lang w:val="sr-Latn-CS"/>
              </w:rPr>
            </w:pPr>
            <w:r w:rsidRPr="00C40128">
              <w:rPr>
                <w:rFonts w:cs="Arial"/>
                <w:lang w:val="sr-Latn-CS"/>
              </w:rPr>
              <w:t>(ACC. WITH BANK)</w:t>
            </w:r>
          </w:p>
          <w:p w14:paraId="11AE0495"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5BF28BB7" w14:textId="77777777" w:rsidR="00C40128" w:rsidRPr="00C40128" w:rsidRDefault="00C40128" w:rsidP="00C40128">
            <w:pPr>
              <w:rPr>
                <w:rFonts w:cs="Arial"/>
                <w:lang w:val="sr-Latn-CS"/>
              </w:rPr>
            </w:pPr>
            <w:r w:rsidRPr="00C40128">
              <w:rPr>
                <w:rFonts w:cs="Arial"/>
                <w:lang w:val="sr-Latn-CS"/>
              </w:rPr>
              <w:t>NBSRRSBGXXX</w:t>
            </w:r>
          </w:p>
          <w:p w14:paraId="02E6D62F" w14:textId="77777777" w:rsidR="00C40128" w:rsidRPr="00C40128" w:rsidRDefault="00C40128" w:rsidP="00C40128">
            <w:pPr>
              <w:rPr>
                <w:rFonts w:cs="Arial"/>
                <w:lang w:val="sr-Latn-CS"/>
              </w:rPr>
            </w:pPr>
            <w:r w:rsidRPr="00C40128">
              <w:rPr>
                <w:rFonts w:cs="Arial"/>
                <w:lang w:val="sr-Latn-CS"/>
              </w:rPr>
              <w:t>NARODNA BANKA SRBIJE (NATIONAL</w:t>
            </w:r>
          </w:p>
          <w:p w14:paraId="6CB36F5C" w14:textId="77777777" w:rsidR="00C40128" w:rsidRPr="00C40128" w:rsidRDefault="00C40128" w:rsidP="00C40128">
            <w:pPr>
              <w:rPr>
                <w:rFonts w:cs="Arial"/>
                <w:lang w:val="sr-Latn-CS"/>
              </w:rPr>
            </w:pPr>
            <w:r w:rsidRPr="00C40128">
              <w:rPr>
                <w:rFonts w:cs="Arial"/>
                <w:lang w:val="sr-Latn-CS"/>
              </w:rPr>
              <w:t>BANK OF SERBIA – NB BEOGRAD,</w:t>
            </w:r>
          </w:p>
          <w:p w14:paraId="3AC415A9" w14:textId="77777777" w:rsidR="00C40128" w:rsidRPr="00C40128" w:rsidRDefault="00C40128" w:rsidP="00C40128">
            <w:pPr>
              <w:rPr>
                <w:rFonts w:cs="Arial"/>
                <w:lang w:val="sr-Latn-CS"/>
              </w:rPr>
            </w:pPr>
            <w:r w:rsidRPr="00C40128">
              <w:rPr>
                <w:rFonts w:cs="Arial"/>
                <w:lang w:val="sr-Latn-CS"/>
              </w:rPr>
              <w:t>NEMANJINA 17</w:t>
            </w:r>
          </w:p>
          <w:p w14:paraId="0F7FBAE8"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155ECED0" w14:textId="77777777" w:rsidTr="00C55DB0">
        <w:tc>
          <w:tcPr>
            <w:tcW w:w="4786" w:type="dxa"/>
            <w:tcBorders>
              <w:top w:val="single" w:sz="4" w:space="0" w:color="auto"/>
              <w:left w:val="single" w:sz="4" w:space="0" w:color="auto"/>
              <w:bottom w:val="single" w:sz="4" w:space="0" w:color="auto"/>
              <w:right w:val="single" w:sz="4" w:space="0" w:color="auto"/>
            </w:tcBorders>
          </w:tcPr>
          <w:p w14:paraId="443D0E31" w14:textId="77777777" w:rsidR="00C40128" w:rsidRPr="00C40128" w:rsidRDefault="00C40128" w:rsidP="00C40128">
            <w:pPr>
              <w:rPr>
                <w:rFonts w:cs="Arial"/>
                <w:lang w:val="sr-Latn-CS"/>
              </w:rPr>
            </w:pPr>
            <w:r w:rsidRPr="00C40128">
              <w:rPr>
                <w:rFonts w:cs="Arial"/>
                <w:lang w:val="sr-Latn-CS"/>
              </w:rPr>
              <w:t>FIELD 59:</w:t>
            </w:r>
          </w:p>
          <w:p w14:paraId="75564E75" w14:textId="77777777" w:rsidR="00C40128" w:rsidRPr="00C40128" w:rsidRDefault="00C40128" w:rsidP="00C40128">
            <w:pPr>
              <w:rPr>
                <w:rFonts w:cs="Arial"/>
                <w:lang w:val="sr-Latn-CS"/>
              </w:rPr>
            </w:pPr>
            <w:r w:rsidRPr="00C40128">
              <w:rPr>
                <w:rFonts w:cs="Arial"/>
                <w:lang w:val="sr-Latn-CS"/>
              </w:rPr>
              <w:t>(BENEFICIARY)</w:t>
            </w:r>
          </w:p>
          <w:p w14:paraId="0B0CC47C"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03DA84C5" w14:textId="77777777" w:rsidR="00C40128" w:rsidRPr="00C40128" w:rsidRDefault="00C40128" w:rsidP="00C40128">
            <w:pPr>
              <w:rPr>
                <w:rFonts w:cs="Arial"/>
                <w:lang w:val="sr-Latn-CS"/>
              </w:rPr>
            </w:pPr>
            <w:r w:rsidRPr="00C40128">
              <w:rPr>
                <w:rFonts w:cs="Arial"/>
                <w:lang w:val="sr-Latn-CS"/>
              </w:rPr>
              <w:t>/RS35908500103019323073</w:t>
            </w:r>
          </w:p>
          <w:p w14:paraId="7124241F" w14:textId="77777777" w:rsidR="00C40128" w:rsidRPr="00C40128" w:rsidRDefault="00C40128" w:rsidP="00C40128">
            <w:pPr>
              <w:rPr>
                <w:rFonts w:cs="Arial"/>
                <w:lang w:val="sr-Latn-CS"/>
              </w:rPr>
            </w:pPr>
            <w:r w:rsidRPr="00C40128">
              <w:rPr>
                <w:rFonts w:cs="Arial"/>
                <w:lang w:val="sr-Latn-CS"/>
              </w:rPr>
              <w:t>MINISTARSTVO FINANSIJA</w:t>
            </w:r>
          </w:p>
          <w:p w14:paraId="128AC010" w14:textId="77777777" w:rsidR="00C40128" w:rsidRPr="00C40128" w:rsidRDefault="00C40128" w:rsidP="00C40128">
            <w:pPr>
              <w:rPr>
                <w:rFonts w:cs="Arial"/>
                <w:lang w:val="sr-Latn-CS"/>
              </w:rPr>
            </w:pPr>
            <w:r w:rsidRPr="00C40128">
              <w:rPr>
                <w:rFonts w:cs="Arial"/>
                <w:lang w:val="sr-Latn-CS"/>
              </w:rPr>
              <w:t>UPRAVA ZA TREZOR</w:t>
            </w:r>
          </w:p>
          <w:p w14:paraId="6FF6D098" w14:textId="77777777" w:rsidR="00C40128" w:rsidRPr="00C40128" w:rsidRDefault="00C40128" w:rsidP="00C40128">
            <w:pPr>
              <w:rPr>
                <w:rFonts w:cs="Arial"/>
                <w:lang w:val="sr-Latn-CS"/>
              </w:rPr>
            </w:pPr>
            <w:r w:rsidRPr="00C40128">
              <w:rPr>
                <w:rFonts w:cs="Arial"/>
                <w:lang w:val="sr-Latn-CS"/>
              </w:rPr>
              <w:t>POP LUKINA7-9</w:t>
            </w:r>
          </w:p>
          <w:p w14:paraId="6AAD4C8E"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7F03C5D8"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30B243" w14:textId="77777777"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14:paraId="7433B716" w14:textId="77777777" w:rsidR="00C40128" w:rsidRPr="00C40128" w:rsidRDefault="00C40128" w:rsidP="00C40128">
            <w:pPr>
              <w:rPr>
                <w:rFonts w:cs="Arial"/>
                <w:lang w:val="sr-Latn-CS"/>
              </w:rPr>
            </w:pPr>
            <w:r w:rsidRPr="00C40128">
              <w:rPr>
                <w:rFonts w:cs="Arial"/>
                <w:lang w:val="sr-Latn-CS"/>
              </w:rPr>
              <w:t>DETAILS OF PAYMENT</w:t>
            </w:r>
          </w:p>
        </w:tc>
      </w:tr>
    </w:tbl>
    <w:p w14:paraId="7E00D5AF" w14:textId="7D11CE5A" w:rsidR="008D2B23" w:rsidRPr="00E47C2E" w:rsidRDefault="008D2B23" w:rsidP="00082CF5">
      <w:pPr>
        <w:pStyle w:val="KDPodnaslov2"/>
        <w:numPr>
          <w:ilvl w:val="1"/>
          <w:numId w:val="16"/>
        </w:numPr>
        <w:spacing w:before="0"/>
        <w:jc w:val="both"/>
        <w:rPr>
          <w:rFonts w:cs="Arial"/>
        </w:rPr>
      </w:pPr>
      <w:bookmarkStart w:id="246" w:name="_Toc441651610"/>
      <w:bookmarkStart w:id="247"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14:paraId="0112A1F9" w14:textId="77777777"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14:paraId="42DC89A0" w14:textId="77777777" w:rsidR="003409C5" w:rsidRPr="003409C5" w:rsidRDefault="003409C5" w:rsidP="003409C5">
      <w:pPr>
        <w:spacing w:before="0"/>
        <w:rPr>
          <w:rFonts w:cs="Arial"/>
        </w:rPr>
      </w:pPr>
    </w:p>
    <w:p w14:paraId="2198937F" w14:textId="77777777"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14:paraId="25434C12" w14:textId="77777777" w:rsidR="00820E69" w:rsidRDefault="00820E69" w:rsidP="003409C5">
      <w:pPr>
        <w:spacing w:before="0"/>
        <w:rPr>
          <w:rFonts w:cs="Arial"/>
        </w:rPr>
      </w:pPr>
    </w:p>
    <w:p w14:paraId="755F424E" w14:textId="79254133"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627F9C00" w14:textId="77777777" w:rsidR="003409C5" w:rsidRPr="003409C5" w:rsidRDefault="003409C5" w:rsidP="003409C5">
      <w:pPr>
        <w:spacing w:before="0"/>
        <w:rPr>
          <w:rFonts w:cs="Arial"/>
        </w:rPr>
      </w:pPr>
      <w:r w:rsidRPr="003409C5">
        <w:rPr>
          <w:rFonts w:cs="Arial"/>
        </w:rPr>
        <w:t xml:space="preserve">У том случају Наручилац има право да </w:t>
      </w:r>
      <w:proofErr w:type="gramStart"/>
      <w:r w:rsidRPr="003409C5">
        <w:rPr>
          <w:rFonts w:cs="Arial"/>
        </w:rPr>
        <w:t>изврши  наплату</w:t>
      </w:r>
      <w:proofErr w:type="gramEnd"/>
      <w:r w:rsidRPr="003409C5">
        <w:rPr>
          <w:rFonts w:cs="Arial"/>
        </w:rPr>
        <w:t xml:space="preserve"> бланко сопствене менице  за  озбиљност  понуде. </w:t>
      </w:r>
    </w:p>
    <w:p w14:paraId="54909AF8" w14:textId="77777777"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14:paraId="4A95F64F" w14:textId="77777777" w:rsidR="007C1197" w:rsidRPr="00E47C2E" w:rsidRDefault="007C1197" w:rsidP="007E3AF6">
      <w:pPr>
        <w:spacing w:before="0"/>
        <w:rPr>
          <w:rFonts w:cs="Arial"/>
          <w:lang w:val="ru-RU"/>
        </w:rPr>
      </w:pPr>
    </w:p>
    <w:p w14:paraId="761702D9" w14:textId="77777777" w:rsidR="008C5F7D" w:rsidRPr="00DD1B20" w:rsidRDefault="008D2B23" w:rsidP="00082CF5">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14:paraId="6BD529FA"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BB8526E"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 xml:space="preserve">Уговорне стране током трајања овог </w:t>
      </w:r>
      <w:proofErr w:type="gramStart"/>
      <w:r w:rsidRPr="003409C5">
        <w:rPr>
          <w:rFonts w:cs="Arial"/>
          <w:color w:val="000000" w:themeColor="text1"/>
          <w:lang w:eastAsia="sr-Latn-CS"/>
        </w:rPr>
        <w:t>Уговора  због</w:t>
      </w:r>
      <w:proofErr w:type="gramEnd"/>
      <w:r w:rsidRPr="003409C5">
        <w:rPr>
          <w:rFonts w:cs="Arial"/>
          <w:color w:val="000000" w:themeColor="text1"/>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61BEE786" w14:textId="4768F1BF" w:rsidR="001D117D" w:rsidRDefault="003409C5" w:rsidP="00820E69">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C4E475" w14:textId="77777777" w:rsidR="009A4987" w:rsidRDefault="009A4987" w:rsidP="00377FE7">
      <w:pPr>
        <w:pStyle w:val="KDPodnaslov1"/>
        <w:spacing w:before="0"/>
        <w:ind w:left="360"/>
        <w:rPr>
          <w:rFonts w:cs="Arial"/>
          <w:lang w:val="sr-Cyrl-RS"/>
        </w:rPr>
      </w:pPr>
    </w:p>
    <w:p w14:paraId="637D421B" w14:textId="77777777" w:rsidR="009A4987" w:rsidRDefault="009A4987" w:rsidP="00377FE7">
      <w:pPr>
        <w:pStyle w:val="KDPodnaslov1"/>
        <w:spacing w:before="0"/>
        <w:ind w:left="360"/>
        <w:rPr>
          <w:rFonts w:cs="Arial"/>
          <w:lang w:val="sr-Cyrl-RS"/>
        </w:rPr>
      </w:pPr>
    </w:p>
    <w:p w14:paraId="575DEB56" w14:textId="77777777" w:rsidR="009A4987" w:rsidRDefault="009A4987" w:rsidP="00377FE7">
      <w:pPr>
        <w:pStyle w:val="KDPodnaslov1"/>
        <w:spacing w:before="0"/>
        <w:ind w:left="360"/>
        <w:rPr>
          <w:rFonts w:cs="Arial"/>
          <w:lang w:val="sr-Cyrl-RS"/>
        </w:rPr>
      </w:pPr>
    </w:p>
    <w:p w14:paraId="491A20CD" w14:textId="77777777" w:rsidR="009A4987" w:rsidRDefault="009A4987" w:rsidP="00377FE7">
      <w:pPr>
        <w:pStyle w:val="KDPodnaslov1"/>
        <w:spacing w:before="0"/>
        <w:ind w:left="360"/>
        <w:rPr>
          <w:rFonts w:cs="Arial"/>
          <w:lang w:val="sr-Cyrl-RS"/>
        </w:rPr>
      </w:pPr>
    </w:p>
    <w:p w14:paraId="0A693B28" w14:textId="77777777" w:rsidR="009A4987" w:rsidRDefault="009A4987" w:rsidP="00377FE7">
      <w:pPr>
        <w:pStyle w:val="KDPodnaslov1"/>
        <w:spacing w:before="0"/>
        <w:ind w:left="360"/>
        <w:rPr>
          <w:rFonts w:cs="Arial"/>
          <w:lang w:val="sr-Cyrl-RS"/>
        </w:rPr>
      </w:pPr>
    </w:p>
    <w:p w14:paraId="020F297A" w14:textId="77777777" w:rsidR="009A4987" w:rsidRDefault="009A4987" w:rsidP="00377FE7">
      <w:pPr>
        <w:pStyle w:val="KDPodnaslov1"/>
        <w:spacing w:before="0"/>
        <w:ind w:left="360"/>
        <w:rPr>
          <w:rFonts w:cs="Arial"/>
          <w:lang w:val="sr-Cyrl-RS"/>
        </w:rPr>
      </w:pPr>
    </w:p>
    <w:p w14:paraId="1AB6ECCA" w14:textId="77777777" w:rsidR="009A4987" w:rsidRDefault="009A4987" w:rsidP="00377FE7">
      <w:pPr>
        <w:pStyle w:val="KDPodnaslov1"/>
        <w:spacing w:before="0"/>
        <w:ind w:left="360"/>
        <w:rPr>
          <w:rFonts w:cs="Arial"/>
          <w:lang w:val="sr-Cyrl-RS"/>
        </w:rPr>
      </w:pPr>
    </w:p>
    <w:p w14:paraId="76A6AF17" w14:textId="77777777" w:rsidR="009A4987" w:rsidRDefault="009A4987" w:rsidP="00377FE7">
      <w:pPr>
        <w:pStyle w:val="KDPodnaslov1"/>
        <w:spacing w:before="0"/>
        <w:ind w:left="360"/>
        <w:rPr>
          <w:rFonts w:cs="Arial"/>
          <w:lang w:val="sr-Cyrl-RS"/>
        </w:rPr>
      </w:pPr>
    </w:p>
    <w:p w14:paraId="7397EE8D" w14:textId="77777777" w:rsidR="009A4987" w:rsidRPr="001D117D" w:rsidRDefault="009A4987" w:rsidP="00377FE7">
      <w:pPr>
        <w:pStyle w:val="KDPodnaslov1"/>
        <w:spacing w:before="0"/>
        <w:ind w:left="360"/>
        <w:rPr>
          <w:rFonts w:cs="Arial"/>
          <w:lang w:val="sr-Cyrl-RS"/>
        </w:rPr>
      </w:pPr>
    </w:p>
    <w:p w14:paraId="26A79853" w14:textId="77777777" w:rsidR="00377FE7" w:rsidRPr="00E47C2E" w:rsidRDefault="00377FE7" w:rsidP="00377FE7">
      <w:pPr>
        <w:pStyle w:val="KDPodnaslov1"/>
        <w:spacing w:before="0"/>
        <w:ind w:left="360"/>
        <w:rPr>
          <w:rFonts w:cs="Arial"/>
        </w:rPr>
      </w:pPr>
    </w:p>
    <w:p w14:paraId="068B80CC" w14:textId="77777777" w:rsidR="00377FE7" w:rsidRPr="00E47C2E" w:rsidRDefault="00377FE7" w:rsidP="00377FE7">
      <w:pPr>
        <w:pStyle w:val="KDPodnaslov1"/>
        <w:spacing w:before="0"/>
        <w:ind w:left="360"/>
        <w:rPr>
          <w:rFonts w:cs="Arial"/>
        </w:rPr>
      </w:pPr>
    </w:p>
    <w:p w14:paraId="30D8C104" w14:textId="77777777" w:rsidR="00377FE7" w:rsidRPr="00E47C2E" w:rsidRDefault="00377FE7" w:rsidP="00377FE7">
      <w:pPr>
        <w:pStyle w:val="KDPodnaslov1"/>
        <w:spacing w:before="0"/>
        <w:ind w:left="360"/>
        <w:rPr>
          <w:rFonts w:cs="Arial"/>
        </w:rPr>
      </w:pPr>
    </w:p>
    <w:p w14:paraId="0671850F" w14:textId="77777777" w:rsidR="00377FE7" w:rsidRPr="00E47C2E" w:rsidRDefault="00377FE7" w:rsidP="00377FE7">
      <w:pPr>
        <w:pStyle w:val="KDPodnaslov1"/>
        <w:spacing w:before="0"/>
        <w:ind w:left="360"/>
        <w:rPr>
          <w:rFonts w:cs="Arial"/>
        </w:rPr>
      </w:pPr>
    </w:p>
    <w:p w14:paraId="4C0A3251" w14:textId="77777777" w:rsidR="00377FE7" w:rsidRPr="00E47C2E" w:rsidRDefault="00377FE7" w:rsidP="00377FE7">
      <w:pPr>
        <w:pStyle w:val="KDPodnaslov1"/>
        <w:spacing w:before="0"/>
        <w:ind w:left="360"/>
        <w:rPr>
          <w:rFonts w:cs="Arial"/>
        </w:rPr>
      </w:pPr>
    </w:p>
    <w:p w14:paraId="3E392B29" w14:textId="77777777" w:rsidR="00377FE7" w:rsidRPr="00E47C2E" w:rsidRDefault="00377FE7" w:rsidP="00377FE7">
      <w:pPr>
        <w:pStyle w:val="KDPodnaslov1"/>
        <w:spacing w:before="0"/>
        <w:ind w:left="360"/>
        <w:rPr>
          <w:rFonts w:cs="Arial"/>
        </w:rPr>
      </w:pPr>
    </w:p>
    <w:p w14:paraId="3239A6A7" w14:textId="77777777" w:rsidR="00377FE7" w:rsidRPr="00E47C2E" w:rsidRDefault="00377FE7" w:rsidP="00377FE7">
      <w:pPr>
        <w:pStyle w:val="KDPodnaslov1"/>
        <w:spacing w:before="0"/>
        <w:ind w:left="360"/>
        <w:rPr>
          <w:rFonts w:cs="Arial"/>
        </w:rPr>
      </w:pPr>
    </w:p>
    <w:p w14:paraId="68BB1794" w14:textId="77777777" w:rsidR="00377FE7" w:rsidRPr="00E47C2E" w:rsidRDefault="00377FE7" w:rsidP="00377FE7">
      <w:pPr>
        <w:pStyle w:val="KDPodnaslov1"/>
        <w:spacing w:before="0"/>
        <w:ind w:left="360"/>
        <w:rPr>
          <w:rFonts w:cs="Arial"/>
        </w:rPr>
      </w:pPr>
    </w:p>
    <w:p w14:paraId="6C846A78" w14:textId="77777777"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14:paraId="2EF57867" w14:textId="77777777" w:rsidR="007A780F" w:rsidRPr="007A780F" w:rsidRDefault="007A780F" w:rsidP="00B043D1">
      <w:pPr>
        <w:pStyle w:val="KDPodnaslov1"/>
        <w:spacing w:before="0"/>
        <w:jc w:val="center"/>
        <w:rPr>
          <w:rFonts w:cs="Arial"/>
          <w:lang w:val="sr-Cyrl-RS"/>
        </w:rPr>
      </w:pPr>
    </w:p>
    <w:p w14:paraId="1A18D62C" w14:textId="77777777" w:rsidR="00B043D1" w:rsidRPr="00E47C2E" w:rsidRDefault="00B043D1" w:rsidP="00B043D1">
      <w:pPr>
        <w:pStyle w:val="KDPodnaslov1"/>
        <w:spacing w:before="0"/>
        <w:jc w:val="center"/>
        <w:rPr>
          <w:rFonts w:cs="Arial"/>
        </w:rPr>
      </w:pPr>
    </w:p>
    <w:p w14:paraId="45DD05CA" w14:textId="77777777" w:rsidR="00B043D1" w:rsidRPr="00E47C2E" w:rsidRDefault="00B043D1" w:rsidP="00B043D1">
      <w:pPr>
        <w:pStyle w:val="KDPodnaslov1"/>
        <w:spacing w:before="0"/>
        <w:jc w:val="center"/>
        <w:rPr>
          <w:rFonts w:cs="Arial"/>
        </w:rPr>
      </w:pPr>
    </w:p>
    <w:p w14:paraId="4B33EBE0" w14:textId="77777777" w:rsidR="00B043D1" w:rsidRPr="00E47C2E" w:rsidRDefault="00B043D1" w:rsidP="00B043D1">
      <w:pPr>
        <w:pStyle w:val="KDPodnaslov1"/>
        <w:spacing w:before="0"/>
        <w:jc w:val="center"/>
        <w:rPr>
          <w:rFonts w:cs="Arial"/>
        </w:rPr>
      </w:pPr>
    </w:p>
    <w:p w14:paraId="21ECD3E2" w14:textId="77777777" w:rsidR="00B043D1" w:rsidRPr="00E47C2E" w:rsidRDefault="00B043D1" w:rsidP="00B043D1">
      <w:pPr>
        <w:pStyle w:val="KDPodnaslov1"/>
        <w:spacing w:before="0"/>
        <w:jc w:val="center"/>
        <w:rPr>
          <w:rFonts w:cs="Arial"/>
        </w:rPr>
      </w:pPr>
    </w:p>
    <w:p w14:paraId="158940F9" w14:textId="77777777" w:rsidR="00B043D1" w:rsidRPr="00E47C2E" w:rsidRDefault="00B043D1" w:rsidP="00B043D1">
      <w:pPr>
        <w:pStyle w:val="KDPodnaslov1"/>
        <w:spacing w:before="0"/>
        <w:jc w:val="center"/>
        <w:rPr>
          <w:rFonts w:cs="Arial"/>
        </w:rPr>
      </w:pPr>
    </w:p>
    <w:p w14:paraId="4D8E48F4" w14:textId="77777777" w:rsidR="00B043D1" w:rsidRPr="00E47C2E" w:rsidRDefault="00B043D1" w:rsidP="00B043D1">
      <w:pPr>
        <w:pStyle w:val="KDPodnaslov1"/>
        <w:spacing w:before="0"/>
        <w:jc w:val="center"/>
        <w:rPr>
          <w:rFonts w:cs="Arial"/>
        </w:rPr>
      </w:pPr>
    </w:p>
    <w:p w14:paraId="669190D4" w14:textId="77777777" w:rsidR="00B043D1" w:rsidRPr="00E47C2E" w:rsidRDefault="00B043D1" w:rsidP="00B043D1">
      <w:pPr>
        <w:pStyle w:val="KDPodnaslov1"/>
        <w:spacing w:before="0"/>
        <w:jc w:val="center"/>
        <w:rPr>
          <w:rFonts w:cs="Arial"/>
        </w:rPr>
      </w:pPr>
    </w:p>
    <w:p w14:paraId="796E0D33" w14:textId="77777777" w:rsidR="00B043D1" w:rsidRPr="00E47C2E" w:rsidRDefault="00B043D1" w:rsidP="00B043D1">
      <w:pPr>
        <w:pStyle w:val="KDPodnaslov1"/>
        <w:spacing w:before="0"/>
        <w:jc w:val="center"/>
        <w:rPr>
          <w:rFonts w:cs="Arial"/>
        </w:rPr>
      </w:pPr>
    </w:p>
    <w:p w14:paraId="0DFD44DB" w14:textId="77777777" w:rsidR="00B043D1" w:rsidRPr="00E47C2E" w:rsidRDefault="00B043D1" w:rsidP="00B043D1">
      <w:pPr>
        <w:pStyle w:val="KDPodnaslov1"/>
        <w:spacing w:before="0"/>
        <w:jc w:val="center"/>
        <w:rPr>
          <w:rFonts w:cs="Arial"/>
        </w:rPr>
      </w:pPr>
    </w:p>
    <w:p w14:paraId="48474B9E" w14:textId="77777777" w:rsidR="00B043D1" w:rsidRPr="00E47C2E" w:rsidRDefault="00B043D1" w:rsidP="00B043D1">
      <w:pPr>
        <w:pStyle w:val="KDPodnaslov1"/>
        <w:spacing w:before="0"/>
        <w:jc w:val="center"/>
        <w:rPr>
          <w:rFonts w:cs="Arial"/>
        </w:rPr>
      </w:pPr>
    </w:p>
    <w:p w14:paraId="722CBFDE" w14:textId="77777777" w:rsidR="00B043D1" w:rsidRPr="00E47C2E" w:rsidRDefault="00B043D1" w:rsidP="00B043D1">
      <w:pPr>
        <w:pStyle w:val="KDPodnaslov1"/>
        <w:spacing w:before="0"/>
        <w:jc w:val="center"/>
        <w:rPr>
          <w:rFonts w:cs="Arial"/>
        </w:rPr>
      </w:pPr>
    </w:p>
    <w:p w14:paraId="39C98ED3" w14:textId="77777777" w:rsidR="00B043D1" w:rsidRPr="00E47C2E" w:rsidRDefault="00B043D1" w:rsidP="00B043D1">
      <w:pPr>
        <w:pStyle w:val="KDPodnaslov1"/>
        <w:spacing w:before="0"/>
        <w:jc w:val="center"/>
        <w:rPr>
          <w:rFonts w:cs="Arial"/>
        </w:rPr>
      </w:pPr>
    </w:p>
    <w:p w14:paraId="04791324" w14:textId="77777777" w:rsidR="00B043D1" w:rsidRPr="00E47C2E" w:rsidRDefault="00B043D1" w:rsidP="00B043D1">
      <w:pPr>
        <w:pStyle w:val="KDPodnaslov1"/>
        <w:spacing w:before="0"/>
        <w:jc w:val="center"/>
        <w:rPr>
          <w:rFonts w:cs="Arial"/>
        </w:rPr>
      </w:pPr>
    </w:p>
    <w:p w14:paraId="33E0016E" w14:textId="77777777" w:rsidR="00B043D1" w:rsidRPr="00E47C2E" w:rsidRDefault="00B043D1" w:rsidP="00B043D1">
      <w:pPr>
        <w:pStyle w:val="KDPodnaslov1"/>
        <w:spacing w:before="0"/>
        <w:jc w:val="center"/>
        <w:rPr>
          <w:rFonts w:cs="Arial"/>
        </w:rPr>
      </w:pPr>
    </w:p>
    <w:p w14:paraId="33A39907" w14:textId="77777777" w:rsidR="00B043D1" w:rsidRPr="00E47C2E" w:rsidRDefault="00B043D1" w:rsidP="00B043D1">
      <w:pPr>
        <w:pStyle w:val="KDPodnaslov1"/>
        <w:spacing w:before="0"/>
        <w:jc w:val="center"/>
        <w:rPr>
          <w:rFonts w:cs="Arial"/>
        </w:rPr>
      </w:pPr>
    </w:p>
    <w:p w14:paraId="263260A2" w14:textId="77777777" w:rsidR="00B043D1" w:rsidRPr="00E47C2E" w:rsidRDefault="00B043D1" w:rsidP="00B043D1">
      <w:pPr>
        <w:pStyle w:val="KDPodnaslov1"/>
        <w:spacing w:before="0"/>
        <w:jc w:val="center"/>
        <w:rPr>
          <w:rFonts w:cs="Arial"/>
        </w:rPr>
      </w:pPr>
    </w:p>
    <w:p w14:paraId="75B1FE71" w14:textId="77777777" w:rsidR="00B043D1" w:rsidRPr="00E47C2E" w:rsidRDefault="00B043D1" w:rsidP="00B043D1">
      <w:pPr>
        <w:pStyle w:val="KDPodnaslov1"/>
        <w:spacing w:before="0"/>
        <w:jc w:val="center"/>
        <w:rPr>
          <w:rFonts w:cs="Arial"/>
        </w:rPr>
      </w:pPr>
    </w:p>
    <w:p w14:paraId="487B1BDA" w14:textId="77777777" w:rsidR="00B043D1" w:rsidRPr="00E47C2E" w:rsidRDefault="00B043D1" w:rsidP="00B043D1">
      <w:pPr>
        <w:pStyle w:val="KDPodnaslov1"/>
        <w:spacing w:before="0"/>
        <w:jc w:val="center"/>
        <w:rPr>
          <w:rFonts w:cs="Arial"/>
        </w:rPr>
      </w:pPr>
    </w:p>
    <w:p w14:paraId="35E85C21" w14:textId="77777777" w:rsidR="00B043D1" w:rsidRPr="00E47C2E" w:rsidRDefault="00B043D1" w:rsidP="00B043D1">
      <w:pPr>
        <w:pStyle w:val="KDPodnaslov1"/>
        <w:spacing w:before="0"/>
        <w:jc w:val="center"/>
        <w:rPr>
          <w:rFonts w:cs="Arial"/>
        </w:rPr>
      </w:pPr>
    </w:p>
    <w:p w14:paraId="2E2320FA" w14:textId="77777777" w:rsidR="00B043D1" w:rsidRPr="00E47C2E" w:rsidRDefault="00B043D1" w:rsidP="00B043D1">
      <w:pPr>
        <w:pStyle w:val="KDPodnaslov1"/>
        <w:spacing w:before="0"/>
        <w:jc w:val="center"/>
        <w:rPr>
          <w:rFonts w:cs="Arial"/>
        </w:rPr>
      </w:pPr>
    </w:p>
    <w:p w14:paraId="14B4D923" w14:textId="77777777" w:rsidR="00B043D1" w:rsidRPr="00E47C2E" w:rsidRDefault="00B043D1" w:rsidP="00B043D1">
      <w:pPr>
        <w:pStyle w:val="KDPodnaslov1"/>
        <w:spacing w:before="0"/>
        <w:jc w:val="center"/>
        <w:rPr>
          <w:rFonts w:cs="Arial"/>
        </w:rPr>
      </w:pPr>
    </w:p>
    <w:p w14:paraId="78FABDAC" w14:textId="77777777" w:rsidR="00B043D1" w:rsidRPr="00E47C2E" w:rsidRDefault="00B043D1" w:rsidP="00B043D1">
      <w:pPr>
        <w:pStyle w:val="KDPodnaslov1"/>
        <w:spacing w:before="0"/>
        <w:jc w:val="center"/>
        <w:rPr>
          <w:rFonts w:cs="Arial"/>
        </w:rPr>
      </w:pPr>
    </w:p>
    <w:p w14:paraId="464B64E6" w14:textId="77777777" w:rsidR="00B043D1" w:rsidRPr="00E47C2E" w:rsidRDefault="00B043D1" w:rsidP="00B043D1">
      <w:pPr>
        <w:pStyle w:val="KDPodnaslov1"/>
        <w:spacing w:before="0"/>
        <w:jc w:val="center"/>
        <w:rPr>
          <w:rFonts w:cs="Arial"/>
        </w:rPr>
      </w:pPr>
    </w:p>
    <w:p w14:paraId="556A974E" w14:textId="77777777" w:rsidR="00B043D1" w:rsidRPr="00E47C2E" w:rsidRDefault="00B043D1" w:rsidP="00B043D1">
      <w:pPr>
        <w:pStyle w:val="KDPodnaslov1"/>
        <w:spacing w:before="0"/>
        <w:jc w:val="center"/>
        <w:rPr>
          <w:rFonts w:cs="Arial"/>
        </w:rPr>
      </w:pPr>
    </w:p>
    <w:p w14:paraId="753B7DAC" w14:textId="77777777" w:rsidR="00B043D1" w:rsidRPr="00E47C2E" w:rsidRDefault="00B043D1" w:rsidP="00B043D1">
      <w:pPr>
        <w:pStyle w:val="KDPodnaslov1"/>
        <w:spacing w:before="0"/>
        <w:jc w:val="center"/>
        <w:rPr>
          <w:rFonts w:cs="Arial"/>
        </w:rPr>
      </w:pPr>
    </w:p>
    <w:p w14:paraId="065136BC" w14:textId="77777777" w:rsidR="00B043D1" w:rsidRPr="00E47C2E" w:rsidRDefault="00B043D1" w:rsidP="00B043D1">
      <w:pPr>
        <w:pStyle w:val="KDPodnaslov1"/>
        <w:spacing w:before="0"/>
        <w:jc w:val="center"/>
        <w:rPr>
          <w:rFonts w:cs="Arial"/>
        </w:rPr>
      </w:pPr>
    </w:p>
    <w:p w14:paraId="74AD7886" w14:textId="77777777" w:rsidR="00B043D1" w:rsidRPr="00E47C2E" w:rsidRDefault="00B043D1" w:rsidP="00B043D1">
      <w:pPr>
        <w:pStyle w:val="KDPodnaslov1"/>
        <w:spacing w:before="0"/>
        <w:jc w:val="center"/>
        <w:rPr>
          <w:rFonts w:cs="Arial"/>
        </w:rPr>
      </w:pPr>
    </w:p>
    <w:p w14:paraId="3DF5AFA8" w14:textId="77777777" w:rsidR="00B043D1" w:rsidRPr="00E47C2E" w:rsidRDefault="00B043D1" w:rsidP="00B043D1">
      <w:pPr>
        <w:pStyle w:val="KDPodnaslov1"/>
        <w:spacing w:before="0"/>
        <w:jc w:val="center"/>
        <w:rPr>
          <w:rFonts w:cs="Arial"/>
        </w:rPr>
      </w:pPr>
    </w:p>
    <w:p w14:paraId="156086FE" w14:textId="77777777" w:rsidR="00B043D1" w:rsidRPr="00E47C2E" w:rsidRDefault="00B043D1" w:rsidP="00B043D1">
      <w:pPr>
        <w:pStyle w:val="KDPodnaslov1"/>
        <w:spacing w:before="0"/>
        <w:jc w:val="center"/>
        <w:rPr>
          <w:rFonts w:cs="Arial"/>
        </w:rPr>
      </w:pPr>
    </w:p>
    <w:p w14:paraId="33277246" w14:textId="77777777" w:rsidR="00B043D1" w:rsidRPr="00E47C2E" w:rsidRDefault="00B043D1" w:rsidP="00B043D1">
      <w:pPr>
        <w:pStyle w:val="KDPodnaslov1"/>
        <w:spacing w:before="0"/>
        <w:jc w:val="center"/>
        <w:rPr>
          <w:rFonts w:cs="Arial"/>
        </w:rPr>
      </w:pPr>
    </w:p>
    <w:p w14:paraId="0B57C385" w14:textId="77777777" w:rsidR="00B043D1" w:rsidRPr="00E47C2E" w:rsidRDefault="00B043D1" w:rsidP="00B043D1">
      <w:pPr>
        <w:pStyle w:val="KDPodnaslov1"/>
        <w:spacing w:before="0"/>
        <w:jc w:val="center"/>
        <w:rPr>
          <w:rFonts w:cs="Arial"/>
        </w:rPr>
      </w:pPr>
    </w:p>
    <w:p w14:paraId="40F481DC" w14:textId="430A97C0" w:rsidR="00B043D1" w:rsidRDefault="00B043D1" w:rsidP="00B043D1">
      <w:pPr>
        <w:pStyle w:val="KDPodnaslov1"/>
        <w:spacing w:before="0"/>
        <w:jc w:val="center"/>
        <w:rPr>
          <w:rFonts w:cs="Arial"/>
        </w:rPr>
      </w:pPr>
    </w:p>
    <w:p w14:paraId="086C89A7" w14:textId="77777777" w:rsidR="00820E69" w:rsidRPr="00E47C2E" w:rsidRDefault="00820E69" w:rsidP="00B043D1">
      <w:pPr>
        <w:pStyle w:val="KDPodnaslov1"/>
        <w:spacing w:before="0"/>
        <w:jc w:val="center"/>
        <w:rPr>
          <w:rFonts w:cs="Arial"/>
        </w:rPr>
      </w:pPr>
    </w:p>
    <w:p w14:paraId="7F26A5C4" w14:textId="77777777" w:rsidR="00B043D1" w:rsidRDefault="00B043D1" w:rsidP="00B043D1">
      <w:pPr>
        <w:pStyle w:val="KDPodnaslov1"/>
        <w:spacing w:before="0"/>
        <w:jc w:val="center"/>
        <w:rPr>
          <w:rFonts w:cs="Arial"/>
          <w:lang w:val="sr-Cyrl-RS"/>
        </w:rPr>
      </w:pPr>
    </w:p>
    <w:p w14:paraId="08B25009" w14:textId="77777777" w:rsidR="009A4987" w:rsidRPr="009A4987" w:rsidRDefault="009A4987" w:rsidP="00B043D1">
      <w:pPr>
        <w:pStyle w:val="KDPodnaslov1"/>
        <w:spacing w:before="0"/>
        <w:jc w:val="center"/>
        <w:rPr>
          <w:rFonts w:cs="Arial"/>
          <w:lang w:val="sr-Cyrl-RS"/>
        </w:rPr>
      </w:pPr>
    </w:p>
    <w:p w14:paraId="3BB51840" w14:textId="77777777" w:rsidR="00B043D1" w:rsidRPr="00E47C2E" w:rsidRDefault="00B043D1" w:rsidP="00B043D1">
      <w:pPr>
        <w:pStyle w:val="KDObrazac"/>
        <w:spacing w:before="0"/>
        <w:rPr>
          <w:noProof/>
        </w:rPr>
      </w:pPr>
      <w:bookmarkStart w:id="250" w:name="_Toc442559924"/>
      <w:proofErr w:type="gramStart"/>
      <w:r w:rsidRPr="00E47C2E">
        <w:lastRenderedPageBreak/>
        <w:t xml:space="preserve">ОБРАЗАЦ </w:t>
      </w:r>
      <w:r w:rsidR="002F7952">
        <w:rPr>
          <w:lang w:val="sr-Cyrl-RS"/>
        </w:rPr>
        <w:t xml:space="preserve"> </w:t>
      </w:r>
      <w:bookmarkEnd w:id="250"/>
      <w:r w:rsidR="002F7952">
        <w:rPr>
          <w:lang w:val="sr-Cyrl-RS"/>
        </w:rPr>
        <w:t>1</w:t>
      </w:r>
      <w:proofErr w:type="gramEnd"/>
    </w:p>
    <w:p w14:paraId="2D7024D2" w14:textId="77777777" w:rsidR="00B043D1" w:rsidRPr="00E47C2E" w:rsidRDefault="00B043D1" w:rsidP="00343A18">
      <w:pPr>
        <w:spacing w:before="0"/>
        <w:jc w:val="center"/>
        <w:rPr>
          <w:rStyle w:val="BookTitle"/>
          <w:rFonts w:cs="Arial"/>
        </w:rPr>
      </w:pPr>
    </w:p>
    <w:p w14:paraId="42415066"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5EB6372A" w14:textId="77777777" w:rsidR="00343A18" w:rsidRPr="00E47C2E" w:rsidRDefault="00343A18" w:rsidP="00343A18">
      <w:pPr>
        <w:spacing w:before="0"/>
        <w:rPr>
          <w:rStyle w:val="BookTitle"/>
          <w:rFonts w:cs="Arial"/>
        </w:rPr>
      </w:pPr>
    </w:p>
    <w:p w14:paraId="0F6F257F" w14:textId="77777777" w:rsidR="00343A18" w:rsidRPr="00E47C2E" w:rsidRDefault="00343A18" w:rsidP="00343A18">
      <w:pPr>
        <w:spacing w:before="0"/>
        <w:rPr>
          <w:rStyle w:val="BookTitle"/>
          <w:rFonts w:cs="Arial"/>
        </w:rPr>
      </w:pPr>
    </w:p>
    <w:p w14:paraId="35FE2771" w14:textId="0D0E4946"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3E6302">
        <w:rPr>
          <w:rFonts w:eastAsia="TimesNewRomanPS-BoldMT" w:cs="Arial"/>
          <w:bCs/>
          <w:color w:val="000000" w:themeColor="text1"/>
        </w:rPr>
        <w:t xml:space="preserve">Годишњи уговор о одрж. </w:t>
      </w:r>
      <w:proofErr w:type="gramStart"/>
      <w:r w:rsidR="003E6302">
        <w:rPr>
          <w:rFonts w:eastAsia="TimesNewRomanPS-BoldMT" w:cs="Arial"/>
          <w:bCs/>
          <w:color w:val="000000" w:themeColor="text1"/>
        </w:rPr>
        <w:t>компресора</w:t>
      </w:r>
      <w:proofErr w:type="gramEnd"/>
      <w:r w:rsidR="003E6302">
        <w:rPr>
          <w:rFonts w:eastAsia="TimesNewRomanPS-BoldMT" w:cs="Arial"/>
          <w:bCs/>
          <w:color w:val="000000" w:themeColor="text1"/>
        </w:rPr>
        <w:t xml:space="preserve"> и дизел агрегата на спољним објектима</w:t>
      </w:r>
      <w:r w:rsidRPr="00E47C2E">
        <w:rPr>
          <w:rFonts w:eastAsia="TimesNewRomanPS-BoldMT" w:cs="Arial"/>
          <w:bCs/>
          <w:color w:val="000000" w:themeColor="text1"/>
        </w:rPr>
        <w:t xml:space="preserve">ЈН бр. </w:t>
      </w:r>
      <w:proofErr w:type="gramStart"/>
      <w:r w:rsidR="003E6302">
        <w:rPr>
          <w:rFonts w:eastAsia="TimesNewRomanPS-BoldMT" w:cs="Arial"/>
          <w:bCs/>
          <w:color w:val="000000" w:themeColor="text1"/>
        </w:rPr>
        <w:t>1755/2018</w:t>
      </w:r>
      <w:proofErr w:type="gramEnd"/>
      <w:r w:rsidR="003E6302">
        <w:rPr>
          <w:rFonts w:eastAsia="TimesNewRomanPS-BoldMT" w:cs="Arial"/>
          <w:bCs/>
          <w:color w:val="000000" w:themeColor="text1"/>
        </w:rPr>
        <w:t xml:space="preserve"> (3000/0797/2018)</w:t>
      </w:r>
      <w:r w:rsidR="00B74363">
        <w:rPr>
          <w:rFonts w:eastAsia="TimesNewRomanPS-BoldMT" w:cs="Arial"/>
          <w:bCs/>
          <w:color w:val="000000" w:themeColor="text1"/>
        </w:rPr>
        <w:t>.</w:t>
      </w:r>
    </w:p>
    <w:p w14:paraId="723BFDA1" w14:textId="77777777" w:rsidR="00343A18" w:rsidRPr="00E47C2E" w:rsidRDefault="00343A18" w:rsidP="00343A18">
      <w:pPr>
        <w:spacing w:before="0"/>
        <w:rPr>
          <w:rFonts w:eastAsia="TimesNewRomanPS-BoldMT" w:cs="Arial"/>
          <w:bCs/>
          <w:color w:val="00B0F0"/>
        </w:rPr>
      </w:pPr>
    </w:p>
    <w:p w14:paraId="027DF2B1"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2E949CD0"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34D424AD"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8FD96A" w14:textId="77777777" w:rsidR="0055619B" w:rsidRPr="00E47C2E" w:rsidRDefault="0055619B" w:rsidP="00BC01DC">
            <w:pPr>
              <w:snapToGrid w:val="0"/>
              <w:spacing w:before="0"/>
              <w:rPr>
                <w:rFonts w:cs="Arial"/>
                <w:b/>
                <w:bCs/>
                <w:iCs/>
              </w:rPr>
            </w:pPr>
          </w:p>
        </w:tc>
      </w:tr>
      <w:tr w:rsidR="00343A18" w:rsidRPr="00E47C2E" w14:paraId="403FDD16"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1650A138"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45AA07" w14:textId="77777777" w:rsidR="00343A18" w:rsidRPr="00E47C2E" w:rsidRDefault="00343A18" w:rsidP="00BC01DC">
            <w:pPr>
              <w:snapToGrid w:val="0"/>
              <w:spacing w:before="0"/>
              <w:rPr>
                <w:rFonts w:cs="Arial"/>
                <w:b/>
                <w:bCs/>
                <w:iCs/>
              </w:rPr>
            </w:pPr>
          </w:p>
          <w:p w14:paraId="4198895D" w14:textId="77777777" w:rsidR="00343A18" w:rsidRPr="00E47C2E" w:rsidRDefault="00343A18" w:rsidP="00BC01DC">
            <w:pPr>
              <w:spacing w:before="0"/>
              <w:rPr>
                <w:rFonts w:cs="Arial"/>
                <w:b/>
                <w:bCs/>
                <w:iCs/>
              </w:rPr>
            </w:pPr>
          </w:p>
          <w:p w14:paraId="13DA7ED1" w14:textId="77777777" w:rsidR="00343A18" w:rsidRPr="00E47C2E" w:rsidRDefault="00343A18" w:rsidP="00BC01DC">
            <w:pPr>
              <w:spacing w:before="0"/>
              <w:rPr>
                <w:rFonts w:cs="Arial"/>
                <w:b/>
                <w:bCs/>
                <w:iCs/>
              </w:rPr>
            </w:pPr>
          </w:p>
        </w:tc>
      </w:tr>
      <w:tr w:rsidR="00343A18" w:rsidRPr="00E47C2E" w14:paraId="4558FF2C"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6D116191"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D8E9F1" w14:textId="77777777" w:rsidR="00343A18" w:rsidRPr="00E47C2E" w:rsidRDefault="00343A18" w:rsidP="00BC01DC">
            <w:pPr>
              <w:snapToGrid w:val="0"/>
              <w:spacing w:before="0"/>
              <w:rPr>
                <w:rFonts w:cs="Arial"/>
                <w:b/>
                <w:bCs/>
                <w:iCs/>
              </w:rPr>
            </w:pPr>
          </w:p>
          <w:p w14:paraId="72939C89" w14:textId="77777777" w:rsidR="00343A18" w:rsidRPr="00E47C2E" w:rsidRDefault="00343A18" w:rsidP="00BC01DC">
            <w:pPr>
              <w:spacing w:before="0"/>
              <w:rPr>
                <w:rFonts w:cs="Arial"/>
                <w:b/>
                <w:bCs/>
                <w:iCs/>
              </w:rPr>
            </w:pPr>
          </w:p>
          <w:p w14:paraId="23E939BE" w14:textId="77777777" w:rsidR="00343A18" w:rsidRPr="00E47C2E" w:rsidRDefault="00343A18" w:rsidP="00BC01DC">
            <w:pPr>
              <w:spacing w:before="0"/>
              <w:rPr>
                <w:rFonts w:cs="Arial"/>
                <w:b/>
                <w:bCs/>
                <w:iCs/>
              </w:rPr>
            </w:pPr>
          </w:p>
        </w:tc>
      </w:tr>
      <w:tr w:rsidR="00343A18" w:rsidRPr="00E47C2E" w14:paraId="1CE0AFC1"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024209F6"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84E714" w14:textId="77777777" w:rsidR="00343A18" w:rsidRPr="00E47C2E" w:rsidRDefault="00343A18" w:rsidP="00BC01DC">
            <w:pPr>
              <w:snapToGrid w:val="0"/>
              <w:spacing w:before="0"/>
              <w:rPr>
                <w:rFonts w:cs="Arial"/>
                <w:b/>
                <w:bCs/>
                <w:iCs/>
              </w:rPr>
            </w:pPr>
          </w:p>
          <w:p w14:paraId="17A1B367" w14:textId="77777777" w:rsidR="00343A18" w:rsidRPr="00E47C2E" w:rsidRDefault="00343A18" w:rsidP="00BC01DC">
            <w:pPr>
              <w:spacing w:before="0"/>
              <w:rPr>
                <w:rFonts w:cs="Arial"/>
                <w:b/>
                <w:bCs/>
                <w:iCs/>
              </w:rPr>
            </w:pPr>
          </w:p>
          <w:p w14:paraId="316C2553" w14:textId="77777777" w:rsidR="00343A18" w:rsidRPr="00E47C2E" w:rsidRDefault="00343A18" w:rsidP="00BC01DC">
            <w:pPr>
              <w:spacing w:before="0"/>
              <w:rPr>
                <w:rFonts w:cs="Arial"/>
                <w:b/>
                <w:bCs/>
                <w:iCs/>
              </w:rPr>
            </w:pPr>
          </w:p>
        </w:tc>
      </w:tr>
      <w:tr w:rsidR="00343A18" w:rsidRPr="00E47C2E" w14:paraId="114A5439" w14:textId="77777777" w:rsidTr="00532089">
        <w:tc>
          <w:tcPr>
            <w:tcW w:w="4621" w:type="dxa"/>
            <w:tcBorders>
              <w:top w:val="single" w:sz="4" w:space="0" w:color="000000"/>
              <w:left w:val="single" w:sz="4" w:space="0" w:color="000000"/>
              <w:bottom w:val="single" w:sz="4" w:space="0" w:color="000000"/>
            </w:tcBorders>
            <w:shd w:val="clear" w:color="auto" w:fill="auto"/>
          </w:tcPr>
          <w:p w14:paraId="72C34757"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94D8B4" w14:textId="77777777" w:rsidR="00343A18" w:rsidRPr="00E47C2E" w:rsidRDefault="00343A18" w:rsidP="00BC01DC">
            <w:pPr>
              <w:snapToGrid w:val="0"/>
              <w:spacing w:before="0"/>
              <w:rPr>
                <w:rFonts w:cs="Arial"/>
                <w:b/>
                <w:bCs/>
                <w:iCs/>
                <w:lang w:val="ru-RU"/>
              </w:rPr>
            </w:pPr>
          </w:p>
        </w:tc>
      </w:tr>
      <w:tr w:rsidR="00343A18" w:rsidRPr="00E47C2E" w14:paraId="07E1B3C0"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B8DD896" w14:textId="77777777" w:rsidR="00343A18" w:rsidRPr="00E47C2E" w:rsidRDefault="00343A18" w:rsidP="00BC01DC">
            <w:pPr>
              <w:spacing w:before="0"/>
              <w:rPr>
                <w:rFonts w:cs="Arial"/>
                <w:iCs/>
              </w:rPr>
            </w:pPr>
          </w:p>
          <w:p w14:paraId="3BBAD014"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CD642A" w14:textId="77777777" w:rsidR="00343A18" w:rsidRPr="00E47C2E" w:rsidRDefault="00343A18" w:rsidP="00BC01DC">
            <w:pPr>
              <w:snapToGrid w:val="0"/>
              <w:spacing w:before="0"/>
              <w:rPr>
                <w:rFonts w:cs="Arial"/>
                <w:b/>
                <w:bCs/>
                <w:iCs/>
              </w:rPr>
            </w:pPr>
          </w:p>
          <w:p w14:paraId="4A884B04" w14:textId="77777777" w:rsidR="00343A18" w:rsidRPr="00E47C2E" w:rsidRDefault="00343A18" w:rsidP="00BC01DC">
            <w:pPr>
              <w:spacing w:before="0"/>
              <w:rPr>
                <w:rFonts w:cs="Arial"/>
                <w:b/>
                <w:bCs/>
                <w:iCs/>
              </w:rPr>
            </w:pPr>
          </w:p>
          <w:p w14:paraId="69B2B549" w14:textId="77777777" w:rsidR="00343A18" w:rsidRPr="00E47C2E" w:rsidRDefault="00343A18" w:rsidP="00BC01DC">
            <w:pPr>
              <w:spacing w:before="0"/>
              <w:rPr>
                <w:rFonts w:cs="Arial"/>
                <w:b/>
                <w:bCs/>
                <w:iCs/>
              </w:rPr>
            </w:pPr>
          </w:p>
        </w:tc>
      </w:tr>
      <w:tr w:rsidR="00343A18" w:rsidRPr="00E47C2E" w14:paraId="7CAE8CC4" w14:textId="77777777" w:rsidTr="00532089">
        <w:tc>
          <w:tcPr>
            <w:tcW w:w="4621" w:type="dxa"/>
            <w:tcBorders>
              <w:top w:val="single" w:sz="4" w:space="0" w:color="000000"/>
              <w:left w:val="single" w:sz="4" w:space="0" w:color="000000"/>
              <w:bottom w:val="single" w:sz="4" w:space="0" w:color="000000"/>
            </w:tcBorders>
            <w:shd w:val="clear" w:color="auto" w:fill="auto"/>
          </w:tcPr>
          <w:p w14:paraId="78B97462"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7DB2D72C"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F5B1B0" w14:textId="77777777" w:rsidR="00343A18" w:rsidRPr="00E47C2E" w:rsidRDefault="00343A18" w:rsidP="00BC01DC">
            <w:pPr>
              <w:snapToGrid w:val="0"/>
              <w:spacing w:before="0"/>
              <w:rPr>
                <w:rFonts w:cs="Arial"/>
                <w:b/>
                <w:bCs/>
                <w:iCs/>
                <w:lang w:val="ru-RU"/>
              </w:rPr>
            </w:pPr>
          </w:p>
        </w:tc>
      </w:tr>
      <w:tr w:rsidR="00343A18" w:rsidRPr="00E47C2E" w14:paraId="3EBE27E6"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4F5B479E"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D76185" w14:textId="77777777" w:rsidR="00343A18" w:rsidRPr="00E47C2E" w:rsidRDefault="00343A18" w:rsidP="00BC01DC">
            <w:pPr>
              <w:snapToGrid w:val="0"/>
              <w:spacing w:before="0"/>
              <w:rPr>
                <w:rFonts w:cs="Arial"/>
                <w:b/>
                <w:bCs/>
                <w:iCs/>
              </w:rPr>
            </w:pPr>
          </w:p>
          <w:p w14:paraId="10C52574" w14:textId="77777777" w:rsidR="00343A18" w:rsidRPr="00E47C2E" w:rsidRDefault="00343A18" w:rsidP="00BC01DC">
            <w:pPr>
              <w:spacing w:before="0"/>
              <w:rPr>
                <w:rFonts w:cs="Arial"/>
                <w:b/>
                <w:bCs/>
                <w:iCs/>
              </w:rPr>
            </w:pPr>
          </w:p>
          <w:p w14:paraId="763A899C" w14:textId="77777777" w:rsidR="00343A18" w:rsidRPr="00E47C2E" w:rsidRDefault="00343A18" w:rsidP="00BC01DC">
            <w:pPr>
              <w:spacing w:before="0"/>
              <w:rPr>
                <w:rFonts w:cs="Arial"/>
                <w:b/>
                <w:bCs/>
                <w:iCs/>
              </w:rPr>
            </w:pPr>
          </w:p>
        </w:tc>
      </w:tr>
      <w:tr w:rsidR="00343A18" w:rsidRPr="00E47C2E" w14:paraId="65804297"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00D70B5"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A9948A" w14:textId="77777777" w:rsidR="00343A18" w:rsidRPr="00E47C2E" w:rsidRDefault="00343A18" w:rsidP="00BC01DC">
            <w:pPr>
              <w:snapToGrid w:val="0"/>
              <w:spacing w:before="0"/>
              <w:rPr>
                <w:rFonts w:cs="Arial"/>
                <w:b/>
                <w:bCs/>
                <w:iCs/>
              </w:rPr>
            </w:pPr>
          </w:p>
          <w:p w14:paraId="0AB4423C" w14:textId="77777777" w:rsidR="00343A18" w:rsidRPr="00E47C2E" w:rsidRDefault="00343A18" w:rsidP="00BC01DC">
            <w:pPr>
              <w:spacing w:before="0"/>
              <w:rPr>
                <w:rFonts w:cs="Arial"/>
                <w:b/>
                <w:bCs/>
                <w:iCs/>
              </w:rPr>
            </w:pPr>
          </w:p>
          <w:p w14:paraId="405DB1F1" w14:textId="77777777" w:rsidR="00343A18" w:rsidRPr="00E47C2E" w:rsidRDefault="00343A18" w:rsidP="00BC01DC">
            <w:pPr>
              <w:spacing w:before="0"/>
              <w:rPr>
                <w:rFonts w:cs="Arial"/>
                <w:b/>
                <w:bCs/>
                <w:iCs/>
              </w:rPr>
            </w:pPr>
          </w:p>
        </w:tc>
      </w:tr>
      <w:tr w:rsidR="00343A18" w:rsidRPr="00E47C2E" w14:paraId="1DB66FD5"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0487851C"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0A2603" w14:textId="77777777" w:rsidR="00343A18" w:rsidRPr="00E47C2E" w:rsidRDefault="00343A18" w:rsidP="00BC01DC">
            <w:pPr>
              <w:snapToGrid w:val="0"/>
              <w:spacing w:before="0"/>
              <w:rPr>
                <w:rFonts w:cs="Arial"/>
                <w:b/>
                <w:bCs/>
                <w:iCs/>
                <w:lang w:val="ru-RU"/>
              </w:rPr>
            </w:pPr>
          </w:p>
          <w:p w14:paraId="46612CB0" w14:textId="77777777" w:rsidR="00343A18" w:rsidRPr="00E47C2E" w:rsidRDefault="00343A18" w:rsidP="00BC01DC">
            <w:pPr>
              <w:spacing w:before="0"/>
              <w:rPr>
                <w:rFonts w:cs="Arial"/>
                <w:b/>
                <w:bCs/>
                <w:iCs/>
                <w:lang w:val="ru-RU"/>
              </w:rPr>
            </w:pPr>
          </w:p>
          <w:p w14:paraId="18FC2F7C" w14:textId="77777777" w:rsidR="00343A18" w:rsidRPr="00E47C2E" w:rsidRDefault="00343A18" w:rsidP="00BC01DC">
            <w:pPr>
              <w:spacing w:before="0"/>
              <w:rPr>
                <w:rFonts w:cs="Arial"/>
                <w:b/>
                <w:bCs/>
                <w:iCs/>
                <w:lang w:val="ru-RU"/>
              </w:rPr>
            </w:pPr>
          </w:p>
        </w:tc>
      </w:tr>
      <w:tr w:rsidR="00343A18" w:rsidRPr="00E47C2E" w14:paraId="29BCCB94"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AECF24D"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186F74" w14:textId="77777777" w:rsidR="00343A18" w:rsidRPr="00E47C2E" w:rsidRDefault="00343A18" w:rsidP="00BC01DC">
            <w:pPr>
              <w:snapToGrid w:val="0"/>
              <w:spacing w:before="0"/>
              <w:ind w:firstLine="708"/>
              <w:rPr>
                <w:rFonts w:cs="Arial"/>
                <w:b/>
                <w:bCs/>
                <w:iCs/>
                <w:lang w:val="ru-RU"/>
              </w:rPr>
            </w:pPr>
          </w:p>
          <w:p w14:paraId="17789C2B" w14:textId="77777777" w:rsidR="00343A18" w:rsidRPr="00E47C2E" w:rsidRDefault="00343A18" w:rsidP="00BC01DC">
            <w:pPr>
              <w:spacing w:before="0"/>
              <w:ind w:firstLine="708"/>
              <w:rPr>
                <w:rFonts w:cs="Arial"/>
                <w:b/>
                <w:bCs/>
                <w:iCs/>
                <w:lang w:val="ru-RU"/>
              </w:rPr>
            </w:pPr>
          </w:p>
          <w:p w14:paraId="090BEE2C" w14:textId="77777777" w:rsidR="00343A18" w:rsidRPr="00E47C2E" w:rsidRDefault="00343A18" w:rsidP="00BC01DC">
            <w:pPr>
              <w:spacing w:before="0"/>
              <w:ind w:firstLine="708"/>
              <w:rPr>
                <w:rFonts w:cs="Arial"/>
                <w:b/>
                <w:bCs/>
                <w:iCs/>
                <w:lang w:val="ru-RU"/>
              </w:rPr>
            </w:pPr>
          </w:p>
        </w:tc>
      </w:tr>
    </w:tbl>
    <w:p w14:paraId="4ADAAC14" w14:textId="77777777" w:rsidR="00343A18" w:rsidRPr="00E47C2E" w:rsidRDefault="00343A18" w:rsidP="00343A18">
      <w:pPr>
        <w:spacing w:before="0"/>
        <w:rPr>
          <w:rFonts w:cs="Arial"/>
        </w:rPr>
      </w:pPr>
    </w:p>
    <w:p w14:paraId="420867C3" w14:textId="77777777" w:rsidR="00343A18" w:rsidRPr="001F4DEF" w:rsidRDefault="00343A18" w:rsidP="00682115">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414EFF9E"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817E47" w14:textId="77777777" w:rsidR="00343A18" w:rsidRPr="00E47C2E" w:rsidRDefault="00343A18" w:rsidP="00BC01DC">
            <w:pPr>
              <w:snapToGrid w:val="0"/>
              <w:spacing w:before="0"/>
              <w:jc w:val="center"/>
              <w:rPr>
                <w:rFonts w:cs="Arial"/>
              </w:rPr>
            </w:pPr>
          </w:p>
          <w:p w14:paraId="1DD64CDA"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55FF2E57"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B121A0" w14:textId="77777777" w:rsidR="00343A18" w:rsidRPr="00E47C2E" w:rsidRDefault="00343A18" w:rsidP="00BC01DC">
            <w:pPr>
              <w:snapToGrid w:val="0"/>
              <w:spacing w:before="0"/>
              <w:jc w:val="center"/>
              <w:rPr>
                <w:rFonts w:eastAsia="TimesNewRomanPSMT" w:cs="Arial"/>
                <w:b/>
                <w:bCs/>
              </w:rPr>
            </w:pPr>
          </w:p>
          <w:p w14:paraId="3C63A6B4"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3EEACD3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A1AF79" w14:textId="77777777" w:rsidR="00343A18" w:rsidRPr="00E47C2E" w:rsidRDefault="00343A18" w:rsidP="00BC01DC">
            <w:pPr>
              <w:snapToGrid w:val="0"/>
              <w:spacing w:before="0"/>
              <w:jc w:val="center"/>
              <w:rPr>
                <w:rFonts w:eastAsia="TimesNewRomanPSMT" w:cs="Arial"/>
                <w:b/>
                <w:bCs/>
              </w:rPr>
            </w:pPr>
          </w:p>
          <w:p w14:paraId="0AD59611"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50D06670" w14:textId="77777777" w:rsidR="00343A18" w:rsidRPr="00E47C2E" w:rsidRDefault="00343A18" w:rsidP="00343A18">
      <w:pPr>
        <w:spacing w:before="0"/>
        <w:rPr>
          <w:rFonts w:cs="Arial"/>
          <w:b/>
          <w:iCs/>
          <w:lang w:val="ru-RU"/>
        </w:rPr>
      </w:pPr>
    </w:p>
    <w:p w14:paraId="65F6C940" w14:textId="3314FED7" w:rsidR="00B043D1"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7815399" w14:textId="77777777" w:rsidR="000464B7" w:rsidRPr="00E47C2E" w:rsidRDefault="000464B7" w:rsidP="00343A18">
      <w:pPr>
        <w:spacing w:before="0"/>
        <w:rPr>
          <w:rFonts w:cs="Arial"/>
          <w:iCs/>
          <w:lang w:val="ru-RU"/>
        </w:rPr>
      </w:pPr>
    </w:p>
    <w:p w14:paraId="4793920A" w14:textId="77777777" w:rsidR="00343A18" w:rsidRPr="001F4DEF" w:rsidRDefault="00343A18" w:rsidP="00682115">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7C5B3A1A" w14:textId="77777777" w:rsidTr="00532089">
        <w:tc>
          <w:tcPr>
            <w:tcW w:w="465" w:type="dxa"/>
            <w:tcBorders>
              <w:top w:val="single" w:sz="4" w:space="0" w:color="000000"/>
              <w:left w:val="single" w:sz="4" w:space="0" w:color="000000"/>
              <w:bottom w:val="single" w:sz="4" w:space="0" w:color="000000"/>
            </w:tcBorders>
            <w:shd w:val="clear" w:color="auto" w:fill="auto"/>
          </w:tcPr>
          <w:p w14:paraId="035651CB" w14:textId="77777777" w:rsidR="00343A18" w:rsidRPr="00E47C2E" w:rsidRDefault="00343A18" w:rsidP="00BC01DC">
            <w:pPr>
              <w:snapToGrid w:val="0"/>
              <w:spacing w:before="0"/>
              <w:rPr>
                <w:rFonts w:cs="Arial"/>
              </w:rPr>
            </w:pPr>
          </w:p>
          <w:p w14:paraId="218C8927"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7765DAF" w14:textId="77777777" w:rsidR="00343A18" w:rsidRPr="00E47C2E" w:rsidRDefault="00343A18" w:rsidP="00BC01DC">
            <w:pPr>
              <w:snapToGrid w:val="0"/>
              <w:spacing w:before="0"/>
              <w:rPr>
                <w:rFonts w:eastAsia="TimesNewRomanPSMT" w:cs="Arial"/>
                <w:bCs/>
              </w:rPr>
            </w:pPr>
          </w:p>
          <w:p w14:paraId="02F4C51D"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AA867" w14:textId="77777777" w:rsidR="00343A18" w:rsidRPr="00E47C2E" w:rsidRDefault="00343A18" w:rsidP="00BC01DC">
            <w:pPr>
              <w:snapToGrid w:val="0"/>
              <w:spacing w:before="0"/>
              <w:rPr>
                <w:rFonts w:eastAsia="TimesNewRomanPSMT" w:cs="Arial"/>
                <w:b/>
                <w:bCs/>
              </w:rPr>
            </w:pPr>
          </w:p>
        </w:tc>
      </w:tr>
      <w:tr w:rsidR="0055619B" w:rsidRPr="00E47C2E" w14:paraId="31DE47BA"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52D1019C"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7378DEC"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4C5ED0" w14:textId="77777777" w:rsidR="0055619B" w:rsidRPr="00E47C2E" w:rsidRDefault="0055619B" w:rsidP="00BC01DC">
            <w:pPr>
              <w:snapToGrid w:val="0"/>
              <w:spacing w:before="0"/>
              <w:rPr>
                <w:rFonts w:eastAsia="TimesNewRomanPSMT" w:cs="Arial"/>
                <w:b/>
                <w:bCs/>
              </w:rPr>
            </w:pPr>
          </w:p>
        </w:tc>
      </w:tr>
      <w:tr w:rsidR="00343A18" w:rsidRPr="00E47C2E" w14:paraId="6AEFAFB0" w14:textId="77777777" w:rsidTr="00532089">
        <w:tc>
          <w:tcPr>
            <w:tcW w:w="465" w:type="dxa"/>
            <w:tcBorders>
              <w:top w:val="single" w:sz="4" w:space="0" w:color="000000"/>
              <w:left w:val="single" w:sz="4" w:space="0" w:color="000000"/>
              <w:bottom w:val="single" w:sz="4" w:space="0" w:color="000000"/>
            </w:tcBorders>
            <w:shd w:val="clear" w:color="auto" w:fill="auto"/>
          </w:tcPr>
          <w:p w14:paraId="37726F35" w14:textId="77777777" w:rsidR="00343A18" w:rsidRPr="00E47C2E" w:rsidRDefault="00343A18" w:rsidP="00BC01DC">
            <w:pPr>
              <w:snapToGrid w:val="0"/>
              <w:spacing w:before="0"/>
              <w:rPr>
                <w:rFonts w:eastAsia="TimesNewRomanPSMT" w:cs="Arial"/>
                <w:bCs/>
              </w:rPr>
            </w:pPr>
          </w:p>
          <w:p w14:paraId="3C21066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FFF942" w14:textId="77777777" w:rsidR="00343A18" w:rsidRPr="00E47C2E" w:rsidRDefault="00343A18" w:rsidP="00BC01DC">
            <w:pPr>
              <w:snapToGrid w:val="0"/>
              <w:spacing w:before="0"/>
              <w:rPr>
                <w:rFonts w:eastAsia="TimesNewRomanPSMT" w:cs="Arial"/>
                <w:bCs/>
              </w:rPr>
            </w:pPr>
          </w:p>
          <w:p w14:paraId="4C0A3045"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EA91FF" w14:textId="77777777" w:rsidR="00343A18" w:rsidRPr="00E47C2E" w:rsidRDefault="00343A18" w:rsidP="00BC01DC">
            <w:pPr>
              <w:snapToGrid w:val="0"/>
              <w:spacing w:before="0"/>
              <w:rPr>
                <w:rFonts w:eastAsia="TimesNewRomanPSMT" w:cs="Arial"/>
                <w:b/>
                <w:bCs/>
              </w:rPr>
            </w:pPr>
          </w:p>
        </w:tc>
      </w:tr>
      <w:tr w:rsidR="00343A18" w:rsidRPr="00E47C2E" w14:paraId="25E93B7B" w14:textId="77777777" w:rsidTr="00532089">
        <w:tc>
          <w:tcPr>
            <w:tcW w:w="465" w:type="dxa"/>
            <w:tcBorders>
              <w:top w:val="single" w:sz="4" w:space="0" w:color="000000"/>
              <w:left w:val="single" w:sz="4" w:space="0" w:color="000000"/>
              <w:bottom w:val="single" w:sz="4" w:space="0" w:color="000000"/>
            </w:tcBorders>
            <w:shd w:val="clear" w:color="auto" w:fill="auto"/>
          </w:tcPr>
          <w:p w14:paraId="0833DACB" w14:textId="77777777" w:rsidR="00343A18" w:rsidRPr="00E47C2E" w:rsidRDefault="00343A18" w:rsidP="00BC01DC">
            <w:pPr>
              <w:snapToGrid w:val="0"/>
              <w:spacing w:before="0"/>
              <w:rPr>
                <w:rFonts w:eastAsia="TimesNewRomanPSMT" w:cs="Arial"/>
                <w:bCs/>
              </w:rPr>
            </w:pPr>
          </w:p>
          <w:p w14:paraId="485D47E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9D596A" w14:textId="77777777" w:rsidR="00343A18" w:rsidRPr="00E47C2E" w:rsidRDefault="00343A18" w:rsidP="00BC01DC">
            <w:pPr>
              <w:snapToGrid w:val="0"/>
              <w:spacing w:before="0"/>
              <w:rPr>
                <w:rFonts w:eastAsia="TimesNewRomanPSMT" w:cs="Arial"/>
                <w:bCs/>
              </w:rPr>
            </w:pPr>
          </w:p>
          <w:p w14:paraId="587C1D2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788092" w14:textId="77777777" w:rsidR="00343A18" w:rsidRPr="00E47C2E" w:rsidRDefault="00343A18" w:rsidP="00BC01DC">
            <w:pPr>
              <w:snapToGrid w:val="0"/>
              <w:spacing w:before="0"/>
              <w:rPr>
                <w:rFonts w:eastAsia="TimesNewRomanPSMT" w:cs="Arial"/>
                <w:b/>
                <w:bCs/>
              </w:rPr>
            </w:pPr>
          </w:p>
        </w:tc>
      </w:tr>
      <w:tr w:rsidR="00343A18" w:rsidRPr="00E47C2E" w14:paraId="1E47E9A9" w14:textId="77777777" w:rsidTr="00532089">
        <w:tc>
          <w:tcPr>
            <w:tcW w:w="465" w:type="dxa"/>
            <w:tcBorders>
              <w:top w:val="single" w:sz="4" w:space="0" w:color="000000"/>
              <w:left w:val="single" w:sz="4" w:space="0" w:color="000000"/>
              <w:bottom w:val="single" w:sz="4" w:space="0" w:color="000000"/>
            </w:tcBorders>
            <w:shd w:val="clear" w:color="auto" w:fill="auto"/>
          </w:tcPr>
          <w:p w14:paraId="7F9B9A5F" w14:textId="77777777" w:rsidR="00343A18" w:rsidRPr="00E47C2E" w:rsidRDefault="00343A18" w:rsidP="00BC01DC">
            <w:pPr>
              <w:snapToGrid w:val="0"/>
              <w:spacing w:before="0"/>
              <w:rPr>
                <w:rFonts w:eastAsia="TimesNewRomanPSMT" w:cs="Arial"/>
                <w:bCs/>
              </w:rPr>
            </w:pPr>
          </w:p>
          <w:p w14:paraId="0F7E33A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790ABB0" w14:textId="77777777" w:rsidR="00343A18" w:rsidRPr="00E47C2E" w:rsidRDefault="00343A18" w:rsidP="00BC01DC">
            <w:pPr>
              <w:snapToGrid w:val="0"/>
              <w:spacing w:before="0"/>
              <w:rPr>
                <w:rFonts w:eastAsia="TimesNewRomanPSMT" w:cs="Arial"/>
                <w:bCs/>
              </w:rPr>
            </w:pPr>
          </w:p>
          <w:p w14:paraId="0417823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B3473" w14:textId="77777777" w:rsidR="00343A18" w:rsidRPr="00E47C2E" w:rsidRDefault="00343A18" w:rsidP="00BC01DC">
            <w:pPr>
              <w:snapToGrid w:val="0"/>
              <w:spacing w:before="0"/>
              <w:rPr>
                <w:rFonts w:eastAsia="TimesNewRomanPSMT" w:cs="Arial"/>
                <w:b/>
                <w:bCs/>
              </w:rPr>
            </w:pPr>
          </w:p>
        </w:tc>
      </w:tr>
      <w:tr w:rsidR="00343A18" w:rsidRPr="00E47C2E" w14:paraId="4B9C6935" w14:textId="77777777" w:rsidTr="00532089">
        <w:tc>
          <w:tcPr>
            <w:tcW w:w="465" w:type="dxa"/>
            <w:tcBorders>
              <w:top w:val="single" w:sz="4" w:space="0" w:color="000000"/>
              <w:left w:val="single" w:sz="4" w:space="0" w:color="000000"/>
              <w:bottom w:val="single" w:sz="4" w:space="0" w:color="000000"/>
            </w:tcBorders>
            <w:shd w:val="clear" w:color="auto" w:fill="auto"/>
          </w:tcPr>
          <w:p w14:paraId="47DBAF9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ED1537" w14:textId="77777777" w:rsidR="00343A18" w:rsidRPr="00E47C2E" w:rsidRDefault="00343A18" w:rsidP="00BC01DC">
            <w:pPr>
              <w:snapToGrid w:val="0"/>
              <w:spacing w:before="0"/>
              <w:rPr>
                <w:rFonts w:eastAsia="TimesNewRomanPSMT" w:cs="Arial"/>
                <w:bCs/>
              </w:rPr>
            </w:pPr>
          </w:p>
          <w:p w14:paraId="0F53D08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27919" w14:textId="77777777" w:rsidR="00343A18" w:rsidRPr="00E47C2E" w:rsidRDefault="00343A18" w:rsidP="00BC01DC">
            <w:pPr>
              <w:snapToGrid w:val="0"/>
              <w:spacing w:before="0"/>
              <w:rPr>
                <w:rFonts w:eastAsia="TimesNewRomanPSMT" w:cs="Arial"/>
                <w:b/>
                <w:bCs/>
              </w:rPr>
            </w:pPr>
          </w:p>
        </w:tc>
      </w:tr>
      <w:tr w:rsidR="00343A18" w:rsidRPr="00E47C2E" w14:paraId="24309856" w14:textId="77777777" w:rsidTr="00532089">
        <w:tc>
          <w:tcPr>
            <w:tcW w:w="465" w:type="dxa"/>
            <w:tcBorders>
              <w:top w:val="single" w:sz="4" w:space="0" w:color="000000"/>
              <w:left w:val="single" w:sz="4" w:space="0" w:color="000000"/>
              <w:bottom w:val="single" w:sz="4" w:space="0" w:color="000000"/>
            </w:tcBorders>
            <w:shd w:val="clear" w:color="auto" w:fill="auto"/>
          </w:tcPr>
          <w:p w14:paraId="4A7CE7C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D488BF" w14:textId="77777777" w:rsidR="00343A18" w:rsidRPr="00E47C2E" w:rsidRDefault="00343A18" w:rsidP="00BC01DC">
            <w:pPr>
              <w:snapToGrid w:val="0"/>
              <w:spacing w:before="0"/>
              <w:rPr>
                <w:rFonts w:eastAsia="TimesNewRomanPSMT" w:cs="Arial"/>
                <w:bCs/>
                <w:lang w:val="ru-RU"/>
              </w:rPr>
            </w:pPr>
          </w:p>
          <w:p w14:paraId="588EDDD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E1E58F" w14:textId="77777777" w:rsidR="00343A18" w:rsidRPr="00E47C2E" w:rsidRDefault="00343A18" w:rsidP="00BC01DC">
            <w:pPr>
              <w:snapToGrid w:val="0"/>
              <w:spacing w:before="0"/>
              <w:rPr>
                <w:rFonts w:eastAsia="TimesNewRomanPSMT" w:cs="Arial"/>
                <w:b/>
                <w:bCs/>
                <w:lang w:val="ru-RU"/>
              </w:rPr>
            </w:pPr>
          </w:p>
        </w:tc>
      </w:tr>
      <w:tr w:rsidR="00343A18" w:rsidRPr="00E47C2E" w14:paraId="46F7DB47" w14:textId="77777777" w:rsidTr="00532089">
        <w:tc>
          <w:tcPr>
            <w:tcW w:w="465" w:type="dxa"/>
            <w:tcBorders>
              <w:top w:val="single" w:sz="4" w:space="0" w:color="000000"/>
              <w:left w:val="single" w:sz="4" w:space="0" w:color="000000"/>
              <w:bottom w:val="single" w:sz="4" w:space="0" w:color="000000"/>
            </w:tcBorders>
            <w:shd w:val="clear" w:color="auto" w:fill="auto"/>
          </w:tcPr>
          <w:p w14:paraId="7750D89B"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392A971" w14:textId="77777777" w:rsidR="00343A18" w:rsidRPr="00E47C2E" w:rsidRDefault="00343A18" w:rsidP="00BC01DC">
            <w:pPr>
              <w:snapToGrid w:val="0"/>
              <w:spacing w:before="0"/>
              <w:rPr>
                <w:rFonts w:eastAsia="TimesNewRomanPSMT" w:cs="Arial"/>
                <w:bCs/>
                <w:lang w:val="ru-RU"/>
              </w:rPr>
            </w:pPr>
          </w:p>
          <w:p w14:paraId="5C7B4D0F"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81FC8" w14:textId="77777777" w:rsidR="00343A18" w:rsidRPr="00E47C2E" w:rsidRDefault="00343A18" w:rsidP="00BC01DC">
            <w:pPr>
              <w:snapToGrid w:val="0"/>
              <w:spacing w:before="0"/>
              <w:rPr>
                <w:rFonts w:eastAsia="TimesNewRomanPSMT" w:cs="Arial"/>
                <w:b/>
                <w:bCs/>
                <w:lang w:val="ru-RU"/>
              </w:rPr>
            </w:pPr>
          </w:p>
        </w:tc>
      </w:tr>
      <w:tr w:rsidR="00343A18" w:rsidRPr="00E47C2E" w14:paraId="6EA4D117" w14:textId="77777777" w:rsidTr="00532089">
        <w:tc>
          <w:tcPr>
            <w:tcW w:w="465" w:type="dxa"/>
            <w:tcBorders>
              <w:top w:val="single" w:sz="4" w:space="0" w:color="000000"/>
              <w:left w:val="single" w:sz="4" w:space="0" w:color="000000"/>
              <w:bottom w:val="single" w:sz="4" w:space="0" w:color="000000"/>
            </w:tcBorders>
            <w:shd w:val="clear" w:color="auto" w:fill="auto"/>
          </w:tcPr>
          <w:p w14:paraId="2DA3FF4C" w14:textId="77777777" w:rsidR="00343A18" w:rsidRPr="00E47C2E" w:rsidRDefault="00343A18" w:rsidP="00BC01DC">
            <w:pPr>
              <w:snapToGrid w:val="0"/>
              <w:spacing w:before="0"/>
              <w:rPr>
                <w:rFonts w:eastAsia="TimesNewRomanPSMT" w:cs="Arial"/>
                <w:bCs/>
                <w:lang w:val="ru-RU"/>
              </w:rPr>
            </w:pPr>
          </w:p>
          <w:p w14:paraId="0785D703"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4963DBF" w14:textId="77777777" w:rsidR="00343A18" w:rsidRPr="00E47C2E" w:rsidRDefault="00343A18" w:rsidP="00BC01DC">
            <w:pPr>
              <w:snapToGrid w:val="0"/>
              <w:spacing w:before="0"/>
              <w:rPr>
                <w:rFonts w:eastAsia="TimesNewRomanPSMT" w:cs="Arial"/>
                <w:bCs/>
              </w:rPr>
            </w:pPr>
          </w:p>
          <w:p w14:paraId="02CB8FF3"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5DFC4C" w14:textId="77777777" w:rsidR="00343A18" w:rsidRPr="00E47C2E" w:rsidRDefault="00343A18" w:rsidP="00BC01DC">
            <w:pPr>
              <w:snapToGrid w:val="0"/>
              <w:spacing w:before="0"/>
              <w:rPr>
                <w:rFonts w:eastAsia="TimesNewRomanPSMT" w:cs="Arial"/>
                <w:b/>
                <w:bCs/>
              </w:rPr>
            </w:pPr>
          </w:p>
        </w:tc>
      </w:tr>
      <w:tr w:rsidR="0055619B" w:rsidRPr="00E47C2E" w14:paraId="78AA725C"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43F65C43"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3E4863"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6BD3D5" w14:textId="77777777" w:rsidR="0055619B" w:rsidRPr="00E47C2E" w:rsidRDefault="0055619B" w:rsidP="00BC01DC">
            <w:pPr>
              <w:snapToGrid w:val="0"/>
              <w:spacing w:before="0"/>
              <w:rPr>
                <w:rFonts w:eastAsia="TimesNewRomanPSMT" w:cs="Arial"/>
                <w:b/>
                <w:bCs/>
              </w:rPr>
            </w:pPr>
          </w:p>
        </w:tc>
      </w:tr>
      <w:tr w:rsidR="00343A18" w:rsidRPr="00E47C2E" w14:paraId="3222A662" w14:textId="77777777" w:rsidTr="00532089">
        <w:tc>
          <w:tcPr>
            <w:tcW w:w="465" w:type="dxa"/>
            <w:tcBorders>
              <w:top w:val="single" w:sz="4" w:space="0" w:color="000000"/>
              <w:left w:val="single" w:sz="4" w:space="0" w:color="000000"/>
              <w:bottom w:val="single" w:sz="4" w:space="0" w:color="000000"/>
            </w:tcBorders>
            <w:shd w:val="clear" w:color="auto" w:fill="auto"/>
          </w:tcPr>
          <w:p w14:paraId="3DF22769" w14:textId="77777777" w:rsidR="00343A18" w:rsidRPr="00E47C2E" w:rsidRDefault="00343A18" w:rsidP="00BC01DC">
            <w:pPr>
              <w:snapToGrid w:val="0"/>
              <w:spacing w:before="0"/>
              <w:rPr>
                <w:rFonts w:eastAsia="TimesNewRomanPSMT" w:cs="Arial"/>
                <w:bCs/>
              </w:rPr>
            </w:pPr>
          </w:p>
          <w:p w14:paraId="0DDEC7E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A6C952" w14:textId="77777777" w:rsidR="00343A18" w:rsidRPr="00E47C2E" w:rsidRDefault="00343A18" w:rsidP="00BC01DC">
            <w:pPr>
              <w:snapToGrid w:val="0"/>
              <w:spacing w:before="0"/>
              <w:rPr>
                <w:rFonts w:eastAsia="TimesNewRomanPSMT" w:cs="Arial"/>
                <w:bCs/>
              </w:rPr>
            </w:pPr>
          </w:p>
          <w:p w14:paraId="37862CAD"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6CB32E" w14:textId="77777777" w:rsidR="00343A18" w:rsidRPr="00E47C2E" w:rsidRDefault="00343A18" w:rsidP="00BC01DC">
            <w:pPr>
              <w:snapToGrid w:val="0"/>
              <w:spacing w:before="0"/>
              <w:rPr>
                <w:rFonts w:eastAsia="TimesNewRomanPSMT" w:cs="Arial"/>
                <w:b/>
                <w:bCs/>
              </w:rPr>
            </w:pPr>
          </w:p>
        </w:tc>
      </w:tr>
      <w:tr w:rsidR="00343A18" w:rsidRPr="00E47C2E" w14:paraId="518FF30A" w14:textId="77777777" w:rsidTr="00532089">
        <w:tc>
          <w:tcPr>
            <w:tcW w:w="465" w:type="dxa"/>
            <w:tcBorders>
              <w:top w:val="single" w:sz="4" w:space="0" w:color="000000"/>
              <w:left w:val="single" w:sz="4" w:space="0" w:color="000000"/>
              <w:bottom w:val="single" w:sz="4" w:space="0" w:color="000000"/>
            </w:tcBorders>
            <w:shd w:val="clear" w:color="auto" w:fill="auto"/>
          </w:tcPr>
          <w:p w14:paraId="7655B9B1" w14:textId="77777777" w:rsidR="00343A18" w:rsidRPr="00E47C2E" w:rsidRDefault="00343A18" w:rsidP="00BC01DC">
            <w:pPr>
              <w:snapToGrid w:val="0"/>
              <w:spacing w:before="0"/>
              <w:rPr>
                <w:rFonts w:eastAsia="TimesNewRomanPSMT" w:cs="Arial"/>
                <w:bCs/>
              </w:rPr>
            </w:pPr>
          </w:p>
          <w:p w14:paraId="51C1AF1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E65EB15" w14:textId="77777777" w:rsidR="00343A18" w:rsidRPr="00E47C2E" w:rsidRDefault="00343A18" w:rsidP="00BC01DC">
            <w:pPr>
              <w:snapToGrid w:val="0"/>
              <w:spacing w:before="0"/>
              <w:rPr>
                <w:rFonts w:eastAsia="TimesNewRomanPSMT" w:cs="Arial"/>
                <w:bCs/>
              </w:rPr>
            </w:pPr>
          </w:p>
          <w:p w14:paraId="76F8382D"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90155A" w14:textId="77777777" w:rsidR="00343A18" w:rsidRPr="00E47C2E" w:rsidRDefault="00343A18" w:rsidP="00BC01DC">
            <w:pPr>
              <w:snapToGrid w:val="0"/>
              <w:spacing w:before="0"/>
              <w:rPr>
                <w:rFonts w:eastAsia="TimesNewRomanPSMT" w:cs="Arial"/>
                <w:b/>
                <w:bCs/>
              </w:rPr>
            </w:pPr>
          </w:p>
        </w:tc>
      </w:tr>
      <w:tr w:rsidR="00343A18" w:rsidRPr="00E47C2E" w14:paraId="09517B5C" w14:textId="77777777" w:rsidTr="00532089">
        <w:tc>
          <w:tcPr>
            <w:tcW w:w="465" w:type="dxa"/>
            <w:tcBorders>
              <w:top w:val="single" w:sz="4" w:space="0" w:color="000000"/>
              <w:left w:val="single" w:sz="4" w:space="0" w:color="000000"/>
              <w:bottom w:val="single" w:sz="4" w:space="0" w:color="000000"/>
            </w:tcBorders>
            <w:shd w:val="clear" w:color="auto" w:fill="auto"/>
          </w:tcPr>
          <w:p w14:paraId="1A6B9C34" w14:textId="77777777" w:rsidR="00343A18" w:rsidRPr="00E47C2E" w:rsidRDefault="00343A18" w:rsidP="00BC01DC">
            <w:pPr>
              <w:snapToGrid w:val="0"/>
              <w:spacing w:before="0"/>
              <w:rPr>
                <w:rFonts w:eastAsia="TimesNewRomanPSMT" w:cs="Arial"/>
                <w:bCs/>
              </w:rPr>
            </w:pPr>
          </w:p>
          <w:p w14:paraId="2D543B0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84D1D" w14:textId="77777777" w:rsidR="00343A18" w:rsidRPr="00E47C2E" w:rsidRDefault="00343A18" w:rsidP="00BC01DC">
            <w:pPr>
              <w:snapToGrid w:val="0"/>
              <w:spacing w:before="0"/>
              <w:rPr>
                <w:rFonts w:eastAsia="TimesNewRomanPSMT" w:cs="Arial"/>
                <w:bCs/>
              </w:rPr>
            </w:pPr>
          </w:p>
          <w:p w14:paraId="23630A68"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930C74" w14:textId="77777777" w:rsidR="00343A18" w:rsidRPr="00E47C2E" w:rsidRDefault="00343A18" w:rsidP="00BC01DC">
            <w:pPr>
              <w:snapToGrid w:val="0"/>
              <w:spacing w:before="0"/>
              <w:rPr>
                <w:rFonts w:eastAsia="TimesNewRomanPSMT" w:cs="Arial"/>
                <w:b/>
                <w:bCs/>
              </w:rPr>
            </w:pPr>
          </w:p>
        </w:tc>
      </w:tr>
      <w:tr w:rsidR="00343A18" w:rsidRPr="00E47C2E" w14:paraId="6884261D" w14:textId="77777777" w:rsidTr="00532089">
        <w:tc>
          <w:tcPr>
            <w:tcW w:w="465" w:type="dxa"/>
            <w:tcBorders>
              <w:top w:val="single" w:sz="4" w:space="0" w:color="000000"/>
              <w:left w:val="single" w:sz="4" w:space="0" w:color="000000"/>
              <w:bottom w:val="single" w:sz="4" w:space="0" w:color="000000"/>
            </w:tcBorders>
            <w:shd w:val="clear" w:color="auto" w:fill="auto"/>
          </w:tcPr>
          <w:p w14:paraId="15F63B4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4C2DB8" w14:textId="77777777" w:rsidR="00343A18" w:rsidRPr="00E47C2E" w:rsidRDefault="00343A18" w:rsidP="00BC01DC">
            <w:pPr>
              <w:snapToGrid w:val="0"/>
              <w:spacing w:before="0"/>
              <w:rPr>
                <w:rFonts w:eastAsia="TimesNewRomanPSMT" w:cs="Arial"/>
                <w:bCs/>
              </w:rPr>
            </w:pPr>
          </w:p>
          <w:p w14:paraId="5F829E0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F600A9" w14:textId="77777777" w:rsidR="00343A18" w:rsidRPr="00E47C2E" w:rsidRDefault="00343A18" w:rsidP="00BC01DC">
            <w:pPr>
              <w:snapToGrid w:val="0"/>
              <w:spacing w:before="0"/>
              <w:rPr>
                <w:rFonts w:eastAsia="TimesNewRomanPSMT" w:cs="Arial"/>
                <w:b/>
                <w:bCs/>
              </w:rPr>
            </w:pPr>
          </w:p>
        </w:tc>
      </w:tr>
      <w:tr w:rsidR="00343A18" w:rsidRPr="00E47C2E" w14:paraId="4DC9F150" w14:textId="77777777" w:rsidTr="00532089">
        <w:tc>
          <w:tcPr>
            <w:tcW w:w="465" w:type="dxa"/>
            <w:tcBorders>
              <w:top w:val="single" w:sz="4" w:space="0" w:color="000000"/>
              <w:left w:val="single" w:sz="4" w:space="0" w:color="000000"/>
              <w:bottom w:val="single" w:sz="4" w:space="0" w:color="000000"/>
            </w:tcBorders>
            <w:shd w:val="clear" w:color="auto" w:fill="auto"/>
          </w:tcPr>
          <w:p w14:paraId="30B714C2"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A4115E" w14:textId="77777777" w:rsidR="00343A18" w:rsidRPr="00E47C2E" w:rsidRDefault="00343A18" w:rsidP="00BC01DC">
            <w:pPr>
              <w:snapToGrid w:val="0"/>
              <w:spacing w:before="0"/>
              <w:rPr>
                <w:rFonts w:eastAsia="TimesNewRomanPSMT" w:cs="Arial"/>
                <w:bCs/>
                <w:lang w:val="ru-RU"/>
              </w:rPr>
            </w:pPr>
          </w:p>
          <w:p w14:paraId="033B3A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4074B5" w14:textId="77777777" w:rsidR="00343A18" w:rsidRPr="00E47C2E" w:rsidRDefault="00343A18" w:rsidP="00BC01DC">
            <w:pPr>
              <w:snapToGrid w:val="0"/>
              <w:spacing w:before="0"/>
              <w:rPr>
                <w:rFonts w:eastAsia="TimesNewRomanPSMT" w:cs="Arial"/>
                <w:b/>
                <w:bCs/>
                <w:lang w:val="ru-RU"/>
              </w:rPr>
            </w:pPr>
          </w:p>
        </w:tc>
      </w:tr>
      <w:tr w:rsidR="00343A18" w:rsidRPr="00E47C2E" w14:paraId="5352CB4C" w14:textId="77777777" w:rsidTr="00532089">
        <w:tc>
          <w:tcPr>
            <w:tcW w:w="465" w:type="dxa"/>
            <w:tcBorders>
              <w:top w:val="single" w:sz="4" w:space="0" w:color="000000"/>
              <w:left w:val="single" w:sz="4" w:space="0" w:color="000000"/>
              <w:bottom w:val="single" w:sz="4" w:space="0" w:color="000000"/>
            </w:tcBorders>
            <w:shd w:val="clear" w:color="auto" w:fill="auto"/>
          </w:tcPr>
          <w:p w14:paraId="573B6553"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AB0423" w14:textId="77777777" w:rsidR="00343A18" w:rsidRPr="00E47C2E" w:rsidRDefault="00343A18" w:rsidP="00BC01DC">
            <w:pPr>
              <w:snapToGrid w:val="0"/>
              <w:spacing w:before="0"/>
              <w:rPr>
                <w:rFonts w:eastAsia="TimesNewRomanPSMT" w:cs="Arial"/>
                <w:bCs/>
                <w:lang w:val="ru-RU"/>
              </w:rPr>
            </w:pPr>
          </w:p>
          <w:p w14:paraId="67CA642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719AF7" w14:textId="77777777" w:rsidR="00343A18" w:rsidRPr="00E47C2E" w:rsidRDefault="00343A18" w:rsidP="00BC01DC">
            <w:pPr>
              <w:snapToGrid w:val="0"/>
              <w:spacing w:before="0"/>
              <w:rPr>
                <w:rFonts w:eastAsia="TimesNewRomanPSMT" w:cs="Arial"/>
                <w:b/>
                <w:bCs/>
                <w:lang w:val="ru-RU"/>
              </w:rPr>
            </w:pPr>
          </w:p>
        </w:tc>
      </w:tr>
    </w:tbl>
    <w:p w14:paraId="2A4E0D16" w14:textId="77777777" w:rsidR="00343A18" w:rsidRPr="00E47C2E" w:rsidRDefault="00343A18" w:rsidP="00343A18">
      <w:pPr>
        <w:spacing w:before="0"/>
        <w:rPr>
          <w:rFonts w:cs="Arial"/>
          <w:b/>
          <w:bCs/>
          <w:iCs/>
          <w:u w:val="single"/>
          <w:lang w:val="ru-RU"/>
        </w:rPr>
      </w:pPr>
    </w:p>
    <w:p w14:paraId="0F58BCBE" w14:textId="77777777" w:rsidR="00343A18" w:rsidRPr="00E47C2E" w:rsidRDefault="00343A18" w:rsidP="00343A18">
      <w:pPr>
        <w:spacing w:before="0"/>
        <w:rPr>
          <w:rFonts w:cs="Arial"/>
          <w:b/>
          <w:bCs/>
          <w:iCs/>
          <w:u w:val="single"/>
          <w:lang w:val="ru-RU"/>
        </w:rPr>
      </w:pPr>
    </w:p>
    <w:p w14:paraId="5A4D7DE5"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69E38EDC"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9EC7180" w14:textId="77777777" w:rsidR="00343A18" w:rsidRPr="00E47C2E" w:rsidRDefault="00343A18" w:rsidP="00343A18">
      <w:pPr>
        <w:spacing w:before="0"/>
        <w:rPr>
          <w:rFonts w:eastAsia="TimesNewRomanPSMT" w:cs="Arial"/>
          <w:b/>
          <w:bCs/>
          <w:lang w:val="ru-RU"/>
        </w:rPr>
      </w:pPr>
    </w:p>
    <w:p w14:paraId="5ECB24B3" w14:textId="77777777" w:rsidR="00B043D1" w:rsidRPr="00E47C2E" w:rsidRDefault="00B043D1" w:rsidP="00343A18">
      <w:pPr>
        <w:spacing w:before="0"/>
        <w:rPr>
          <w:rFonts w:eastAsia="TimesNewRomanPSMT" w:cs="Arial"/>
          <w:b/>
          <w:bCs/>
          <w:lang w:val="ru-RU"/>
        </w:rPr>
      </w:pPr>
    </w:p>
    <w:p w14:paraId="324BC1C4" w14:textId="77777777" w:rsidR="00B043D1" w:rsidRPr="00E47C2E" w:rsidRDefault="00B043D1" w:rsidP="00343A18">
      <w:pPr>
        <w:spacing w:before="0"/>
        <w:rPr>
          <w:rFonts w:eastAsia="TimesNewRomanPSMT" w:cs="Arial"/>
          <w:b/>
          <w:bCs/>
          <w:lang w:val="ru-RU"/>
        </w:rPr>
      </w:pPr>
    </w:p>
    <w:p w14:paraId="1F5554C5" w14:textId="77777777" w:rsidR="00E47C2E" w:rsidRDefault="00E47C2E" w:rsidP="00343A18">
      <w:pPr>
        <w:spacing w:before="0"/>
        <w:rPr>
          <w:rFonts w:eastAsia="TimesNewRomanPSMT" w:cs="Arial"/>
          <w:b/>
          <w:bCs/>
          <w:lang w:val="ru-RU"/>
        </w:rPr>
      </w:pPr>
    </w:p>
    <w:p w14:paraId="27A1D7DE" w14:textId="77777777" w:rsidR="00AE66E7" w:rsidRDefault="00AE66E7" w:rsidP="00343A18">
      <w:pPr>
        <w:spacing w:before="0"/>
        <w:rPr>
          <w:rFonts w:eastAsia="TimesNewRomanPSMT" w:cs="Arial"/>
          <w:b/>
          <w:bCs/>
          <w:lang w:val="ru-RU"/>
        </w:rPr>
      </w:pPr>
    </w:p>
    <w:p w14:paraId="06E33260" w14:textId="77777777" w:rsidR="00AE66E7" w:rsidRDefault="00AE66E7" w:rsidP="00343A18">
      <w:pPr>
        <w:spacing w:before="0"/>
        <w:rPr>
          <w:rFonts w:eastAsia="TimesNewRomanPSMT" w:cs="Arial"/>
          <w:b/>
          <w:bCs/>
          <w:lang w:val="ru-RU"/>
        </w:rPr>
      </w:pPr>
    </w:p>
    <w:p w14:paraId="55102E5E" w14:textId="77777777" w:rsidR="00490297" w:rsidRPr="00E47C2E" w:rsidRDefault="00490297" w:rsidP="00343A18">
      <w:pPr>
        <w:spacing w:before="0"/>
        <w:rPr>
          <w:rFonts w:eastAsia="TimesNewRomanPSMT" w:cs="Arial"/>
          <w:b/>
          <w:bCs/>
          <w:lang w:val="ru-RU"/>
        </w:rPr>
      </w:pPr>
    </w:p>
    <w:p w14:paraId="5C679CB1" w14:textId="3733F7AD" w:rsidR="0057017E" w:rsidRPr="00E47C2E" w:rsidRDefault="0057017E" w:rsidP="00343A18">
      <w:pPr>
        <w:spacing w:before="0"/>
        <w:rPr>
          <w:rFonts w:eastAsia="TimesNewRomanPSMT" w:cs="Arial"/>
          <w:b/>
          <w:bCs/>
          <w:lang w:val="ru-RU"/>
        </w:rPr>
      </w:pPr>
    </w:p>
    <w:p w14:paraId="0DF3259F"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39985272" w14:textId="77777777" w:rsidTr="00532089">
        <w:tc>
          <w:tcPr>
            <w:tcW w:w="465" w:type="dxa"/>
            <w:tcBorders>
              <w:top w:val="single" w:sz="4" w:space="0" w:color="000000"/>
              <w:left w:val="single" w:sz="4" w:space="0" w:color="000000"/>
              <w:bottom w:val="single" w:sz="4" w:space="0" w:color="000000"/>
            </w:tcBorders>
            <w:shd w:val="clear" w:color="auto" w:fill="auto"/>
          </w:tcPr>
          <w:p w14:paraId="43F6FDC8" w14:textId="77777777" w:rsidR="00343A18" w:rsidRPr="00E47C2E" w:rsidRDefault="00343A18" w:rsidP="00BC01DC">
            <w:pPr>
              <w:snapToGrid w:val="0"/>
              <w:spacing w:before="0"/>
              <w:rPr>
                <w:rFonts w:cs="Arial"/>
              </w:rPr>
            </w:pPr>
          </w:p>
          <w:p w14:paraId="7572C442"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EE019AD" w14:textId="77777777" w:rsidR="00343A18" w:rsidRPr="00E47C2E" w:rsidRDefault="00343A18" w:rsidP="00BC01DC">
            <w:pPr>
              <w:snapToGrid w:val="0"/>
              <w:spacing w:before="0"/>
              <w:rPr>
                <w:rFonts w:eastAsia="TimesNewRomanPSMT" w:cs="Arial"/>
                <w:bCs/>
                <w:lang w:val="ru-RU"/>
              </w:rPr>
            </w:pPr>
          </w:p>
          <w:p w14:paraId="0645EBE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76A4AD" w14:textId="77777777" w:rsidR="00343A18" w:rsidRPr="00E47C2E" w:rsidRDefault="00343A18" w:rsidP="00BC01DC">
            <w:pPr>
              <w:snapToGrid w:val="0"/>
              <w:spacing w:before="0"/>
              <w:rPr>
                <w:rFonts w:eastAsia="TimesNewRomanPSMT" w:cs="Arial"/>
                <w:b/>
                <w:bCs/>
                <w:lang w:val="ru-RU"/>
              </w:rPr>
            </w:pPr>
          </w:p>
        </w:tc>
      </w:tr>
      <w:tr w:rsidR="0055619B" w:rsidRPr="00E47C2E" w14:paraId="47169DCC"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239FB1D6"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0763117"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460ABD" w14:textId="77777777" w:rsidR="0055619B" w:rsidRPr="00E47C2E" w:rsidRDefault="0055619B" w:rsidP="00BC01DC">
            <w:pPr>
              <w:snapToGrid w:val="0"/>
              <w:spacing w:before="0"/>
              <w:rPr>
                <w:rFonts w:eastAsia="TimesNewRomanPSMT" w:cs="Arial"/>
                <w:b/>
                <w:bCs/>
              </w:rPr>
            </w:pPr>
          </w:p>
        </w:tc>
      </w:tr>
      <w:tr w:rsidR="00343A18" w:rsidRPr="00E47C2E" w14:paraId="6AA54E59" w14:textId="77777777" w:rsidTr="00532089">
        <w:tc>
          <w:tcPr>
            <w:tcW w:w="465" w:type="dxa"/>
            <w:tcBorders>
              <w:top w:val="single" w:sz="4" w:space="0" w:color="000000"/>
              <w:left w:val="single" w:sz="4" w:space="0" w:color="000000"/>
              <w:bottom w:val="single" w:sz="4" w:space="0" w:color="000000"/>
            </w:tcBorders>
            <w:shd w:val="clear" w:color="auto" w:fill="auto"/>
          </w:tcPr>
          <w:p w14:paraId="49B06A3C" w14:textId="77777777" w:rsidR="00343A18" w:rsidRPr="00E47C2E" w:rsidRDefault="00343A18" w:rsidP="00BC01DC">
            <w:pPr>
              <w:snapToGrid w:val="0"/>
              <w:spacing w:before="0"/>
              <w:rPr>
                <w:rFonts w:eastAsia="TimesNewRomanPSMT" w:cs="Arial"/>
                <w:bCs/>
                <w:lang w:val="ru-RU"/>
              </w:rPr>
            </w:pPr>
          </w:p>
          <w:p w14:paraId="0FE85272"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AFA04D" w14:textId="77777777" w:rsidR="00343A18" w:rsidRPr="00E47C2E" w:rsidRDefault="00343A18" w:rsidP="00BC01DC">
            <w:pPr>
              <w:snapToGrid w:val="0"/>
              <w:spacing w:before="0"/>
              <w:rPr>
                <w:rFonts w:eastAsia="TimesNewRomanPSMT" w:cs="Arial"/>
                <w:bCs/>
                <w:lang w:val="ru-RU"/>
              </w:rPr>
            </w:pPr>
          </w:p>
          <w:p w14:paraId="12A58F5B"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94051" w14:textId="77777777" w:rsidR="00343A18" w:rsidRPr="00E47C2E" w:rsidRDefault="00343A18" w:rsidP="00BC01DC">
            <w:pPr>
              <w:snapToGrid w:val="0"/>
              <w:spacing w:before="0"/>
              <w:rPr>
                <w:rFonts w:eastAsia="TimesNewRomanPSMT" w:cs="Arial"/>
                <w:b/>
                <w:bCs/>
              </w:rPr>
            </w:pPr>
          </w:p>
        </w:tc>
      </w:tr>
      <w:tr w:rsidR="00343A18" w:rsidRPr="00E47C2E" w14:paraId="42F2AA02" w14:textId="77777777" w:rsidTr="00532089">
        <w:tc>
          <w:tcPr>
            <w:tcW w:w="465" w:type="dxa"/>
            <w:tcBorders>
              <w:top w:val="single" w:sz="4" w:space="0" w:color="000000"/>
              <w:left w:val="single" w:sz="4" w:space="0" w:color="000000"/>
              <w:bottom w:val="single" w:sz="4" w:space="0" w:color="000000"/>
            </w:tcBorders>
            <w:shd w:val="clear" w:color="auto" w:fill="auto"/>
          </w:tcPr>
          <w:p w14:paraId="62BB8DF6" w14:textId="77777777" w:rsidR="00343A18" w:rsidRPr="00E47C2E" w:rsidRDefault="00343A18" w:rsidP="00BC01DC">
            <w:pPr>
              <w:snapToGrid w:val="0"/>
              <w:spacing w:before="0"/>
              <w:rPr>
                <w:rFonts w:eastAsia="TimesNewRomanPSMT" w:cs="Arial"/>
                <w:bCs/>
              </w:rPr>
            </w:pPr>
          </w:p>
          <w:p w14:paraId="50420A3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8E660E" w14:textId="77777777" w:rsidR="00343A18" w:rsidRPr="00E47C2E" w:rsidRDefault="00343A18" w:rsidP="00BC01DC">
            <w:pPr>
              <w:snapToGrid w:val="0"/>
              <w:spacing w:before="0"/>
              <w:rPr>
                <w:rFonts w:eastAsia="TimesNewRomanPSMT" w:cs="Arial"/>
                <w:bCs/>
              </w:rPr>
            </w:pPr>
          </w:p>
          <w:p w14:paraId="41EDCF8C"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400AFE" w14:textId="77777777" w:rsidR="00343A18" w:rsidRPr="00E47C2E" w:rsidRDefault="00343A18" w:rsidP="00BC01DC">
            <w:pPr>
              <w:snapToGrid w:val="0"/>
              <w:spacing w:before="0"/>
              <w:rPr>
                <w:rFonts w:eastAsia="TimesNewRomanPSMT" w:cs="Arial"/>
                <w:b/>
                <w:bCs/>
              </w:rPr>
            </w:pPr>
          </w:p>
        </w:tc>
      </w:tr>
      <w:tr w:rsidR="00343A18" w:rsidRPr="00E47C2E" w14:paraId="72092EBE" w14:textId="77777777" w:rsidTr="00532089">
        <w:tc>
          <w:tcPr>
            <w:tcW w:w="465" w:type="dxa"/>
            <w:tcBorders>
              <w:top w:val="single" w:sz="4" w:space="0" w:color="000000"/>
              <w:left w:val="single" w:sz="4" w:space="0" w:color="000000"/>
              <w:bottom w:val="single" w:sz="4" w:space="0" w:color="000000"/>
            </w:tcBorders>
            <w:shd w:val="clear" w:color="auto" w:fill="auto"/>
          </w:tcPr>
          <w:p w14:paraId="7270F29A" w14:textId="77777777" w:rsidR="00343A18" w:rsidRPr="00E47C2E" w:rsidRDefault="00343A18" w:rsidP="00BC01DC">
            <w:pPr>
              <w:snapToGrid w:val="0"/>
              <w:spacing w:before="0"/>
              <w:rPr>
                <w:rFonts w:eastAsia="TimesNewRomanPSMT" w:cs="Arial"/>
                <w:bCs/>
              </w:rPr>
            </w:pPr>
          </w:p>
          <w:p w14:paraId="7218030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38A113" w14:textId="77777777" w:rsidR="00343A18" w:rsidRPr="00E47C2E" w:rsidRDefault="00343A18" w:rsidP="00BC01DC">
            <w:pPr>
              <w:snapToGrid w:val="0"/>
              <w:spacing w:before="0"/>
              <w:rPr>
                <w:rFonts w:eastAsia="TimesNewRomanPSMT" w:cs="Arial"/>
                <w:bCs/>
              </w:rPr>
            </w:pPr>
          </w:p>
          <w:p w14:paraId="7D8809A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E81F64" w14:textId="77777777" w:rsidR="00343A18" w:rsidRPr="00E47C2E" w:rsidRDefault="00343A18" w:rsidP="00BC01DC">
            <w:pPr>
              <w:snapToGrid w:val="0"/>
              <w:spacing w:before="0"/>
              <w:rPr>
                <w:rFonts w:eastAsia="TimesNewRomanPSMT" w:cs="Arial"/>
                <w:b/>
                <w:bCs/>
              </w:rPr>
            </w:pPr>
          </w:p>
        </w:tc>
      </w:tr>
      <w:tr w:rsidR="00343A18" w:rsidRPr="00E47C2E" w14:paraId="1E21BB47" w14:textId="77777777" w:rsidTr="00532089">
        <w:tc>
          <w:tcPr>
            <w:tcW w:w="465" w:type="dxa"/>
            <w:tcBorders>
              <w:top w:val="single" w:sz="4" w:space="0" w:color="000000"/>
              <w:left w:val="single" w:sz="4" w:space="0" w:color="000000"/>
              <w:bottom w:val="single" w:sz="4" w:space="0" w:color="000000"/>
            </w:tcBorders>
            <w:shd w:val="clear" w:color="auto" w:fill="auto"/>
          </w:tcPr>
          <w:p w14:paraId="6553330C"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DA2F4C" w14:textId="77777777" w:rsidR="00343A18" w:rsidRPr="00E47C2E" w:rsidRDefault="00343A18" w:rsidP="00BC01DC">
            <w:pPr>
              <w:snapToGrid w:val="0"/>
              <w:spacing w:before="0"/>
              <w:rPr>
                <w:rFonts w:eastAsia="TimesNewRomanPSMT" w:cs="Arial"/>
                <w:bCs/>
              </w:rPr>
            </w:pPr>
          </w:p>
          <w:p w14:paraId="24554B94"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145DA" w14:textId="77777777" w:rsidR="00343A18" w:rsidRPr="00E47C2E" w:rsidRDefault="00343A18" w:rsidP="00BC01DC">
            <w:pPr>
              <w:snapToGrid w:val="0"/>
              <w:spacing w:before="0"/>
              <w:rPr>
                <w:rFonts w:eastAsia="TimesNewRomanPSMT" w:cs="Arial"/>
                <w:b/>
                <w:bCs/>
              </w:rPr>
            </w:pPr>
          </w:p>
        </w:tc>
      </w:tr>
      <w:tr w:rsidR="00343A18" w:rsidRPr="00E47C2E" w14:paraId="673E75C7" w14:textId="77777777" w:rsidTr="00532089">
        <w:tc>
          <w:tcPr>
            <w:tcW w:w="465" w:type="dxa"/>
            <w:tcBorders>
              <w:top w:val="single" w:sz="4" w:space="0" w:color="000000"/>
              <w:left w:val="single" w:sz="4" w:space="0" w:color="000000"/>
              <w:bottom w:val="single" w:sz="4" w:space="0" w:color="000000"/>
            </w:tcBorders>
            <w:shd w:val="clear" w:color="auto" w:fill="auto"/>
          </w:tcPr>
          <w:p w14:paraId="0F1A48AB" w14:textId="77777777" w:rsidR="00343A18" w:rsidRPr="00E47C2E" w:rsidRDefault="00343A18" w:rsidP="00BC01DC">
            <w:pPr>
              <w:snapToGrid w:val="0"/>
              <w:spacing w:before="0"/>
              <w:rPr>
                <w:rFonts w:eastAsia="TimesNewRomanPSMT" w:cs="Arial"/>
                <w:bCs/>
              </w:rPr>
            </w:pPr>
          </w:p>
          <w:p w14:paraId="7E629299"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69EE68D" w14:textId="77777777" w:rsidR="00343A18" w:rsidRPr="00E47C2E" w:rsidRDefault="00343A18" w:rsidP="00BC01DC">
            <w:pPr>
              <w:snapToGrid w:val="0"/>
              <w:spacing w:before="0"/>
              <w:rPr>
                <w:rFonts w:eastAsia="TimesNewRomanPSMT" w:cs="Arial"/>
                <w:bCs/>
                <w:lang w:val="ru-RU"/>
              </w:rPr>
            </w:pPr>
          </w:p>
          <w:p w14:paraId="38FF89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4B3BB5" w14:textId="77777777" w:rsidR="00343A18" w:rsidRPr="00E47C2E" w:rsidRDefault="00343A18" w:rsidP="00BC01DC">
            <w:pPr>
              <w:snapToGrid w:val="0"/>
              <w:spacing w:before="0"/>
              <w:rPr>
                <w:rFonts w:eastAsia="TimesNewRomanPSMT" w:cs="Arial"/>
                <w:b/>
                <w:bCs/>
                <w:lang w:val="ru-RU"/>
              </w:rPr>
            </w:pPr>
          </w:p>
        </w:tc>
      </w:tr>
      <w:tr w:rsidR="0055619B" w:rsidRPr="00E47C2E" w14:paraId="33F0EBBC"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62394A21"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ADDB0F9"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DB2A42" w14:textId="77777777" w:rsidR="0055619B" w:rsidRPr="00E47C2E" w:rsidRDefault="0055619B" w:rsidP="00BC01DC">
            <w:pPr>
              <w:snapToGrid w:val="0"/>
              <w:spacing w:before="0"/>
              <w:rPr>
                <w:rFonts w:eastAsia="TimesNewRomanPSMT" w:cs="Arial"/>
                <w:b/>
                <w:bCs/>
              </w:rPr>
            </w:pPr>
          </w:p>
        </w:tc>
      </w:tr>
      <w:tr w:rsidR="00343A18" w:rsidRPr="00E47C2E" w14:paraId="2811AA43" w14:textId="77777777" w:rsidTr="00532089">
        <w:tc>
          <w:tcPr>
            <w:tcW w:w="465" w:type="dxa"/>
            <w:tcBorders>
              <w:top w:val="single" w:sz="4" w:space="0" w:color="000000"/>
              <w:left w:val="single" w:sz="4" w:space="0" w:color="000000"/>
              <w:bottom w:val="single" w:sz="4" w:space="0" w:color="000000"/>
            </w:tcBorders>
            <w:shd w:val="clear" w:color="auto" w:fill="auto"/>
          </w:tcPr>
          <w:p w14:paraId="3C906942" w14:textId="77777777" w:rsidR="00343A18" w:rsidRPr="00E47C2E" w:rsidRDefault="00343A18" w:rsidP="00BC01DC">
            <w:pPr>
              <w:snapToGrid w:val="0"/>
              <w:spacing w:before="0"/>
              <w:rPr>
                <w:rFonts w:eastAsia="TimesNewRomanPSMT" w:cs="Arial"/>
                <w:bCs/>
                <w:lang w:val="ru-RU"/>
              </w:rPr>
            </w:pPr>
          </w:p>
          <w:p w14:paraId="0B22DA47"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31C8C57" w14:textId="77777777" w:rsidR="00343A18" w:rsidRPr="00E47C2E" w:rsidRDefault="00343A18" w:rsidP="00BC01DC">
            <w:pPr>
              <w:snapToGrid w:val="0"/>
              <w:spacing w:before="0"/>
              <w:rPr>
                <w:rFonts w:eastAsia="TimesNewRomanPSMT" w:cs="Arial"/>
                <w:bCs/>
                <w:lang w:val="ru-RU"/>
              </w:rPr>
            </w:pPr>
          </w:p>
          <w:p w14:paraId="0940C87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63A92" w14:textId="77777777" w:rsidR="00343A18" w:rsidRPr="00E47C2E" w:rsidRDefault="00343A18" w:rsidP="00BC01DC">
            <w:pPr>
              <w:snapToGrid w:val="0"/>
              <w:spacing w:before="0"/>
              <w:rPr>
                <w:rFonts w:eastAsia="TimesNewRomanPSMT" w:cs="Arial"/>
                <w:b/>
                <w:bCs/>
              </w:rPr>
            </w:pPr>
          </w:p>
        </w:tc>
      </w:tr>
      <w:tr w:rsidR="00343A18" w:rsidRPr="00E47C2E" w14:paraId="297BF2BB" w14:textId="77777777" w:rsidTr="00532089">
        <w:tc>
          <w:tcPr>
            <w:tcW w:w="465" w:type="dxa"/>
            <w:tcBorders>
              <w:top w:val="single" w:sz="4" w:space="0" w:color="000000"/>
              <w:left w:val="single" w:sz="4" w:space="0" w:color="000000"/>
              <w:bottom w:val="single" w:sz="4" w:space="0" w:color="000000"/>
            </w:tcBorders>
            <w:shd w:val="clear" w:color="auto" w:fill="auto"/>
          </w:tcPr>
          <w:p w14:paraId="48BDA129" w14:textId="77777777" w:rsidR="00343A18" w:rsidRPr="00E47C2E" w:rsidRDefault="00343A18" w:rsidP="00BC01DC">
            <w:pPr>
              <w:snapToGrid w:val="0"/>
              <w:spacing w:before="0"/>
              <w:rPr>
                <w:rFonts w:eastAsia="TimesNewRomanPSMT" w:cs="Arial"/>
                <w:bCs/>
              </w:rPr>
            </w:pPr>
          </w:p>
          <w:p w14:paraId="2DDC6D0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504650" w14:textId="77777777" w:rsidR="00343A18" w:rsidRPr="00E47C2E" w:rsidRDefault="00343A18" w:rsidP="00BC01DC">
            <w:pPr>
              <w:snapToGrid w:val="0"/>
              <w:spacing w:before="0"/>
              <w:rPr>
                <w:rFonts w:eastAsia="TimesNewRomanPSMT" w:cs="Arial"/>
                <w:bCs/>
              </w:rPr>
            </w:pPr>
          </w:p>
          <w:p w14:paraId="2EA66CEA"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D1E9B" w14:textId="77777777" w:rsidR="00343A18" w:rsidRPr="00E47C2E" w:rsidRDefault="00343A18" w:rsidP="00BC01DC">
            <w:pPr>
              <w:snapToGrid w:val="0"/>
              <w:spacing w:before="0"/>
              <w:rPr>
                <w:rFonts w:eastAsia="TimesNewRomanPSMT" w:cs="Arial"/>
                <w:b/>
                <w:bCs/>
              </w:rPr>
            </w:pPr>
          </w:p>
        </w:tc>
      </w:tr>
      <w:tr w:rsidR="00343A18" w:rsidRPr="00E47C2E" w14:paraId="18E506AB" w14:textId="77777777" w:rsidTr="00532089">
        <w:tc>
          <w:tcPr>
            <w:tcW w:w="465" w:type="dxa"/>
            <w:tcBorders>
              <w:top w:val="single" w:sz="4" w:space="0" w:color="000000"/>
              <w:left w:val="single" w:sz="4" w:space="0" w:color="000000"/>
              <w:bottom w:val="single" w:sz="4" w:space="0" w:color="000000"/>
            </w:tcBorders>
            <w:shd w:val="clear" w:color="auto" w:fill="auto"/>
          </w:tcPr>
          <w:p w14:paraId="131BC248" w14:textId="77777777" w:rsidR="00343A18" w:rsidRPr="00E47C2E" w:rsidRDefault="00343A18" w:rsidP="00BC01DC">
            <w:pPr>
              <w:snapToGrid w:val="0"/>
              <w:spacing w:before="0"/>
              <w:rPr>
                <w:rFonts w:eastAsia="TimesNewRomanPSMT" w:cs="Arial"/>
                <w:bCs/>
              </w:rPr>
            </w:pPr>
          </w:p>
          <w:p w14:paraId="2AF90F8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D5CA45" w14:textId="77777777" w:rsidR="00343A18" w:rsidRPr="00E47C2E" w:rsidRDefault="00343A18" w:rsidP="00BC01DC">
            <w:pPr>
              <w:snapToGrid w:val="0"/>
              <w:spacing w:before="0"/>
              <w:rPr>
                <w:rFonts w:eastAsia="TimesNewRomanPSMT" w:cs="Arial"/>
                <w:bCs/>
              </w:rPr>
            </w:pPr>
          </w:p>
          <w:p w14:paraId="37BD8831"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1E9271" w14:textId="77777777" w:rsidR="00343A18" w:rsidRPr="00E47C2E" w:rsidRDefault="00343A18" w:rsidP="00BC01DC">
            <w:pPr>
              <w:snapToGrid w:val="0"/>
              <w:spacing w:before="0"/>
              <w:rPr>
                <w:rFonts w:eastAsia="TimesNewRomanPSMT" w:cs="Arial"/>
                <w:b/>
                <w:bCs/>
              </w:rPr>
            </w:pPr>
          </w:p>
        </w:tc>
      </w:tr>
      <w:tr w:rsidR="00343A18" w:rsidRPr="00E47C2E" w14:paraId="2852E92C" w14:textId="77777777" w:rsidTr="00532089">
        <w:tc>
          <w:tcPr>
            <w:tcW w:w="465" w:type="dxa"/>
            <w:tcBorders>
              <w:top w:val="single" w:sz="4" w:space="0" w:color="000000"/>
              <w:left w:val="single" w:sz="4" w:space="0" w:color="000000"/>
              <w:bottom w:val="single" w:sz="4" w:space="0" w:color="000000"/>
            </w:tcBorders>
            <w:shd w:val="clear" w:color="auto" w:fill="auto"/>
          </w:tcPr>
          <w:p w14:paraId="253D8D4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5620814" w14:textId="77777777" w:rsidR="00343A18" w:rsidRPr="00E47C2E" w:rsidRDefault="00343A18" w:rsidP="00BC01DC">
            <w:pPr>
              <w:snapToGrid w:val="0"/>
              <w:spacing w:before="0"/>
              <w:rPr>
                <w:rFonts w:eastAsia="TimesNewRomanPSMT" w:cs="Arial"/>
                <w:bCs/>
              </w:rPr>
            </w:pPr>
          </w:p>
          <w:p w14:paraId="5CDCC9F2"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3C2B39" w14:textId="77777777" w:rsidR="00343A18" w:rsidRPr="00E47C2E" w:rsidRDefault="00343A18" w:rsidP="00BC01DC">
            <w:pPr>
              <w:snapToGrid w:val="0"/>
              <w:spacing w:before="0"/>
              <w:rPr>
                <w:rFonts w:eastAsia="TimesNewRomanPSMT" w:cs="Arial"/>
                <w:b/>
                <w:bCs/>
              </w:rPr>
            </w:pPr>
          </w:p>
        </w:tc>
      </w:tr>
      <w:tr w:rsidR="00343A18" w:rsidRPr="00E47C2E" w14:paraId="3A06CA6B" w14:textId="77777777" w:rsidTr="00532089">
        <w:tc>
          <w:tcPr>
            <w:tcW w:w="465" w:type="dxa"/>
            <w:tcBorders>
              <w:top w:val="single" w:sz="4" w:space="0" w:color="000000"/>
              <w:left w:val="single" w:sz="4" w:space="0" w:color="000000"/>
              <w:bottom w:val="single" w:sz="4" w:space="0" w:color="000000"/>
            </w:tcBorders>
            <w:shd w:val="clear" w:color="auto" w:fill="auto"/>
          </w:tcPr>
          <w:p w14:paraId="0FC8110F" w14:textId="77777777" w:rsidR="00343A18" w:rsidRPr="00E47C2E" w:rsidRDefault="00343A18" w:rsidP="00BC01DC">
            <w:pPr>
              <w:snapToGrid w:val="0"/>
              <w:spacing w:before="0"/>
              <w:rPr>
                <w:rFonts w:eastAsia="TimesNewRomanPSMT" w:cs="Arial"/>
                <w:bCs/>
              </w:rPr>
            </w:pPr>
          </w:p>
          <w:p w14:paraId="09431849"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E0765F5" w14:textId="77777777" w:rsidR="00343A18" w:rsidRPr="00E47C2E" w:rsidRDefault="00343A18" w:rsidP="00BC01DC">
            <w:pPr>
              <w:snapToGrid w:val="0"/>
              <w:spacing w:before="0"/>
              <w:rPr>
                <w:rFonts w:eastAsia="TimesNewRomanPSMT" w:cs="Arial"/>
                <w:bCs/>
                <w:lang w:val="ru-RU"/>
              </w:rPr>
            </w:pPr>
          </w:p>
          <w:p w14:paraId="2CDF661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D0EA0" w14:textId="77777777" w:rsidR="00343A18" w:rsidRPr="00E47C2E" w:rsidRDefault="00343A18" w:rsidP="00BC01DC">
            <w:pPr>
              <w:snapToGrid w:val="0"/>
              <w:spacing w:before="0"/>
              <w:rPr>
                <w:rFonts w:eastAsia="TimesNewRomanPSMT" w:cs="Arial"/>
                <w:b/>
                <w:bCs/>
                <w:lang w:val="ru-RU"/>
              </w:rPr>
            </w:pPr>
          </w:p>
        </w:tc>
      </w:tr>
      <w:tr w:rsidR="0055619B" w:rsidRPr="00E47C2E" w14:paraId="43F9840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319050DA"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87A76D8"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DE00F" w14:textId="77777777" w:rsidR="0055619B" w:rsidRPr="00E47C2E" w:rsidRDefault="0055619B" w:rsidP="00BC01DC">
            <w:pPr>
              <w:snapToGrid w:val="0"/>
              <w:spacing w:before="0"/>
              <w:rPr>
                <w:rFonts w:eastAsia="TimesNewRomanPSMT" w:cs="Arial"/>
                <w:b/>
                <w:bCs/>
              </w:rPr>
            </w:pPr>
          </w:p>
        </w:tc>
      </w:tr>
      <w:tr w:rsidR="00343A18" w:rsidRPr="00E47C2E" w14:paraId="2C0BC09A" w14:textId="77777777" w:rsidTr="00532089">
        <w:tc>
          <w:tcPr>
            <w:tcW w:w="465" w:type="dxa"/>
            <w:tcBorders>
              <w:top w:val="single" w:sz="4" w:space="0" w:color="000000"/>
              <w:left w:val="single" w:sz="4" w:space="0" w:color="000000"/>
              <w:bottom w:val="single" w:sz="4" w:space="0" w:color="000000"/>
            </w:tcBorders>
            <w:shd w:val="clear" w:color="auto" w:fill="auto"/>
          </w:tcPr>
          <w:p w14:paraId="5649EB0F" w14:textId="77777777" w:rsidR="00343A18" w:rsidRPr="00E47C2E" w:rsidRDefault="00343A18" w:rsidP="00BC01DC">
            <w:pPr>
              <w:snapToGrid w:val="0"/>
              <w:spacing w:before="0"/>
              <w:rPr>
                <w:rFonts w:eastAsia="TimesNewRomanPSMT" w:cs="Arial"/>
                <w:bCs/>
                <w:lang w:val="ru-RU"/>
              </w:rPr>
            </w:pPr>
          </w:p>
          <w:p w14:paraId="6CCB9056"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86D370A" w14:textId="77777777" w:rsidR="00343A18" w:rsidRPr="00E47C2E" w:rsidRDefault="00343A18" w:rsidP="00BC01DC">
            <w:pPr>
              <w:snapToGrid w:val="0"/>
              <w:spacing w:before="0"/>
              <w:rPr>
                <w:rFonts w:eastAsia="TimesNewRomanPSMT" w:cs="Arial"/>
                <w:bCs/>
                <w:lang w:val="ru-RU"/>
              </w:rPr>
            </w:pPr>
          </w:p>
          <w:p w14:paraId="70E567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D1D601" w14:textId="77777777" w:rsidR="00343A18" w:rsidRPr="00E47C2E" w:rsidRDefault="00343A18" w:rsidP="00BC01DC">
            <w:pPr>
              <w:snapToGrid w:val="0"/>
              <w:spacing w:before="0"/>
              <w:rPr>
                <w:rFonts w:eastAsia="TimesNewRomanPSMT" w:cs="Arial"/>
                <w:b/>
                <w:bCs/>
              </w:rPr>
            </w:pPr>
          </w:p>
        </w:tc>
      </w:tr>
      <w:tr w:rsidR="00343A18" w:rsidRPr="00E47C2E" w14:paraId="2721C024" w14:textId="77777777" w:rsidTr="00532089">
        <w:tc>
          <w:tcPr>
            <w:tcW w:w="465" w:type="dxa"/>
            <w:tcBorders>
              <w:top w:val="single" w:sz="4" w:space="0" w:color="000000"/>
              <w:left w:val="single" w:sz="4" w:space="0" w:color="000000"/>
              <w:bottom w:val="single" w:sz="4" w:space="0" w:color="000000"/>
            </w:tcBorders>
            <w:shd w:val="clear" w:color="auto" w:fill="auto"/>
          </w:tcPr>
          <w:p w14:paraId="59E89E6C" w14:textId="77777777" w:rsidR="00343A18" w:rsidRPr="00E47C2E" w:rsidRDefault="00343A18" w:rsidP="00BC01DC">
            <w:pPr>
              <w:snapToGrid w:val="0"/>
              <w:spacing w:before="0"/>
              <w:rPr>
                <w:rFonts w:eastAsia="TimesNewRomanPSMT" w:cs="Arial"/>
                <w:bCs/>
              </w:rPr>
            </w:pPr>
          </w:p>
          <w:p w14:paraId="4C12843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66991A" w14:textId="77777777" w:rsidR="00343A18" w:rsidRPr="00E47C2E" w:rsidRDefault="00343A18" w:rsidP="00BC01DC">
            <w:pPr>
              <w:snapToGrid w:val="0"/>
              <w:spacing w:before="0"/>
              <w:rPr>
                <w:rFonts w:eastAsia="TimesNewRomanPSMT" w:cs="Arial"/>
                <w:bCs/>
              </w:rPr>
            </w:pPr>
          </w:p>
          <w:p w14:paraId="640C6EF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09983A" w14:textId="77777777" w:rsidR="00343A18" w:rsidRPr="00E47C2E" w:rsidRDefault="00343A18" w:rsidP="00BC01DC">
            <w:pPr>
              <w:snapToGrid w:val="0"/>
              <w:spacing w:before="0"/>
              <w:rPr>
                <w:rFonts w:eastAsia="TimesNewRomanPSMT" w:cs="Arial"/>
                <w:b/>
                <w:bCs/>
              </w:rPr>
            </w:pPr>
          </w:p>
        </w:tc>
      </w:tr>
      <w:tr w:rsidR="00343A18" w:rsidRPr="00E47C2E" w14:paraId="11899B4A" w14:textId="77777777" w:rsidTr="00532089">
        <w:tc>
          <w:tcPr>
            <w:tcW w:w="465" w:type="dxa"/>
            <w:tcBorders>
              <w:top w:val="single" w:sz="4" w:space="0" w:color="000000"/>
              <w:left w:val="single" w:sz="4" w:space="0" w:color="000000"/>
              <w:bottom w:val="single" w:sz="4" w:space="0" w:color="000000"/>
            </w:tcBorders>
            <w:shd w:val="clear" w:color="auto" w:fill="auto"/>
          </w:tcPr>
          <w:p w14:paraId="54D4DB1A" w14:textId="77777777" w:rsidR="00343A18" w:rsidRPr="00E47C2E" w:rsidRDefault="00343A18" w:rsidP="00BC01DC">
            <w:pPr>
              <w:snapToGrid w:val="0"/>
              <w:spacing w:before="0"/>
              <w:rPr>
                <w:rFonts w:eastAsia="TimesNewRomanPSMT" w:cs="Arial"/>
                <w:bCs/>
              </w:rPr>
            </w:pPr>
          </w:p>
          <w:p w14:paraId="04E64C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21F7AA7" w14:textId="77777777" w:rsidR="00343A18" w:rsidRPr="00E47C2E" w:rsidRDefault="00343A18" w:rsidP="00BC01DC">
            <w:pPr>
              <w:snapToGrid w:val="0"/>
              <w:spacing w:before="0"/>
              <w:rPr>
                <w:rFonts w:eastAsia="TimesNewRomanPSMT" w:cs="Arial"/>
                <w:bCs/>
              </w:rPr>
            </w:pPr>
          </w:p>
          <w:p w14:paraId="5CB10D44"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56D72D" w14:textId="77777777" w:rsidR="00343A18" w:rsidRPr="00E47C2E" w:rsidRDefault="00343A18" w:rsidP="00BC01DC">
            <w:pPr>
              <w:snapToGrid w:val="0"/>
              <w:spacing w:before="0"/>
              <w:rPr>
                <w:rFonts w:eastAsia="TimesNewRomanPSMT" w:cs="Arial"/>
                <w:b/>
                <w:bCs/>
              </w:rPr>
            </w:pPr>
          </w:p>
        </w:tc>
      </w:tr>
      <w:tr w:rsidR="00343A18" w:rsidRPr="00E47C2E" w14:paraId="7CA39928" w14:textId="77777777" w:rsidTr="00532089">
        <w:tc>
          <w:tcPr>
            <w:tcW w:w="465" w:type="dxa"/>
            <w:tcBorders>
              <w:top w:val="single" w:sz="4" w:space="0" w:color="000000"/>
              <w:left w:val="single" w:sz="4" w:space="0" w:color="000000"/>
              <w:bottom w:val="single" w:sz="4" w:space="0" w:color="000000"/>
            </w:tcBorders>
            <w:shd w:val="clear" w:color="auto" w:fill="auto"/>
          </w:tcPr>
          <w:p w14:paraId="6717135D"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4EBA70" w14:textId="77777777" w:rsidR="00343A18" w:rsidRPr="00E47C2E" w:rsidRDefault="00343A18" w:rsidP="00BC01DC">
            <w:pPr>
              <w:snapToGrid w:val="0"/>
              <w:spacing w:before="0"/>
              <w:rPr>
                <w:rFonts w:eastAsia="TimesNewRomanPSMT" w:cs="Arial"/>
                <w:bCs/>
              </w:rPr>
            </w:pPr>
          </w:p>
          <w:p w14:paraId="16534AD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B8A41" w14:textId="77777777" w:rsidR="00343A18" w:rsidRPr="00E47C2E" w:rsidRDefault="00343A18" w:rsidP="00BC01DC">
            <w:pPr>
              <w:snapToGrid w:val="0"/>
              <w:spacing w:before="0"/>
              <w:rPr>
                <w:rFonts w:eastAsia="TimesNewRomanPSMT" w:cs="Arial"/>
                <w:b/>
                <w:bCs/>
              </w:rPr>
            </w:pPr>
          </w:p>
        </w:tc>
      </w:tr>
    </w:tbl>
    <w:p w14:paraId="2B37808E" w14:textId="77777777" w:rsidR="00B043D1" w:rsidRPr="00E47C2E" w:rsidRDefault="00B043D1" w:rsidP="00343A18">
      <w:pPr>
        <w:spacing w:before="0"/>
        <w:rPr>
          <w:rFonts w:cs="Arial"/>
          <w:b/>
          <w:bCs/>
          <w:iCs/>
          <w:u w:val="single"/>
        </w:rPr>
      </w:pPr>
    </w:p>
    <w:p w14:paraId="0B4B8628" w14:textId="77777777" w:rsidR="00343A18" w:rsidRPr="00E47C2E" w:rsidRDefault="00343A18" w:rsidP="00343A18">
      <w:pPr>
        <w:spacing w:before="0"/>
        <w:rPr>
          <w:rFonts w:cs="Arial"/>
          <w:iCs/>
          <w:lang w:val="ru-RU"/>
        </w:rPr>
      </w:pPr>
      <w:r w:rsidRPr="00E47C2E">
        <w:rPr>
          <w:rFonts w:cs="Arial"/>
          <w:b/>
          <w:bCs/>
          <w:iCs/>
          <w:u w:val="single"/>
        </w:rPr>
        <w:t>Напомена:</w:t>
      </w:r>
    </w:p>
    <w:p w14:paraId="6B665357"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F983441" w14:textId="77777777" w:rsidR="00B043D1" w:rsidRPr="00E47C2E" w:rsidRDefault="00B043D1" w:rsidP="00343A18">
      <w:pPr>
        <w:spacing w:before="0"/>
        <w:rPr>
          <w:rFonts w:cs="Arial"/>
          <w:iCs/>
          <w:lang w:val="ru-RU"/>
        </w:rPr>
      </w:pPr>
    </w:p>
    <w:p w14:paraId="1D198100" w14:textId="77777777" w:rsidR="00B043D1" w:rsidRPr="00E47C2E" w:rsidRDefault="00B043D1" w:rsidP="00343A18">
      <w:pPr>
        <w:spacing w:before="0"/>
        <w:rPr>
          <w:rFonts w:cs="Arial"/>
          <w:iCs/>
          <w:lang w:val="ru-RU"/>
        </w:rPr>
      </w:pPr>
    </w:p>
    <w:p w14:paraId="7676993D" w14:textId="77777777" w:rsidR="00B043D1" w:rsidRDefault="00B043D1" w:rsidP="00343A18">
      <w:pPr>
        <w:spacing w:before="0"/>
        <w:rPr>
          <w:rFonts w:cs="Arial"/>
          <w:iCs/>
          <w:lang w:val="ru-RU"/>
        </w:rPr>
      </w:pPr>
    </w:p>
    <w:p w14:paraId="3EE1BADD" w14:textId="77777777" w:rsidR="00413671" w:rsidRPr="00E47C2E" w:rsidRDefault="00413671" w:rsidP="00343A18">
      <w:pPr>
        <w:spacing w:before="0"/>
        <w:rPr>
          <w:rFonts w:cs="Arial"/>
          <w:iCs/>
          <w:lang w:val="ru-RU"/>
        </w:rPr>
      </w:pPr>
    </w:p>
    <w:p w14:paraId="74CA73F1" w14:textId="77777777" w:rsidR="00B043D1" w:rsidRDefault="00B043D1" w:rsidP="00343A18">
      <w:pPr>
        <w:spacing w:before="0"/>
        <w:rPr>
          <w:rFonts w:cs="Arial"/>
          <w:iCs/>
          <w:lang w:val="ru-RU"/>
        </w:rPr>
      </w:pPr>
    </w:p>
    <w:p w14:paraId="15CEE595" w14:textId="37206801" w:rsidR="00AE66E7" w:rsidRDefault="00AE66E7" w:rsidP="00343A18">
      <w:pPr>
        <w:spacing w:before="0"/>
        <w:rPr>
          <w:rFonts w:cs="Arial"/>
          <w:iCs/>
          <w:lang w:val="ru-RU"/>
        </w:rPr>
      </w:pPr>
    </w:p>
    <w:p w14:paraId="7142B16C" w14:textId="4471A4B8" w:rsidR="00E73225" w:rsidRDefault="00E73225" w:rsidP="00343A18">
      <w:pPr>
        <w:spacing w:before="0"/>
        <w:rPr>
          <w:rFonts w:cs="Arial"/>
          <w:iCs/>
          <w:lang w:val="ru-RU"/>
        </w:rPr>
      </w:pPr>
    </w:p>
    <w:p w14:paraId="7F698465" w14:textId="03B6BDB9" w:rsidR="00E73225" w:rsidRDefault="00E73225" w:rsidP="00343A18">
      <w:pPr>
        <w:spacing w:before="0"/>
        <w:rPr>
          <w:rFonts w:cs="Arial"/>
          <w:iCs/>
          <w:lang w:val="ru-RU"/>
        </w:rPr>
      </w:pPr>
    </w:p>
    <w:p w14:paraId="7DD5C161" w14:textId="77777777"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14:paraId="0C6898BB"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E47C2E" w14:paraId="75D66EB3" w14:textId="77777777" w:rsidTr="00922EDB">
        <w:trPr>
          <w:trHeight w:val="485"/>
        </w:trPr>
        <w:tc>
          <w:tcPr>
            <w:tcW w:w="5920" w:type="dxa"/>
            <w:shd w:val="clear" w:color="auto" w:fill="C6D9F1" w:themeFill="text2" w:themeFillTint="33"/>
            <w:vAlign w:val="center"/>
          </w:tcPr>
          <w:p w14:paraId="23B80664"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65D9F69A" w14:textId="77777777" w:rsidR="000E75A0" w:rsidRPr="00E47C2E" w:rsidRDefault="000E75A0" w:rsidP="007A05E5">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w:t>
            </w:r>
            <w:r w:rsidRPr="00E47C2E">
              <w:rPr>
                <w:rFonts w:cs="Arial"/>
                <w:b/>
                <w:bCs/>
                <w:iCs/>
                <w:lang w:val="sr-Cyrl-CS"/>
              </w:rPr>
              <w:t xml:space="preserve">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14:paraId="2A2B8491" w14:textId="77777777" w:rsidTr="0070472F">
        <w:trPr>
          <w:trHeight w:val="440"/>
        </w:trPr>
        <w:tc>
          <w:tcPr>
            <w:tcW w:w="5920" w:type="dxa"/>
            <w:vAlign w:val="center"/>
          </w:tcPr>
          <w:p w14:paraId="3E61B36D" w14:textId="27E3AAED" w:rsidR="00D46070" w:rsidRDefault="003E6302" w:rsidP="0070472F">
            <w:pPr>
              <w:spacing w:before="0"/>
              <w:jc w:val="center"/>
              <w:rPr>
                <w:rFonts w:cs="Arial"/>
                <w:lang w:val="sr-Cyrl-RS"/>
              </w:rPr>
            </w:pPr>
            <w:r>
              <w:rPr>
                <w:rFonts w:cs="Arial"/>
                <w:lang w:val="sr-Cyrl-RS" w:eastAsia="zh-CN"/>
              </w:rPr>
              <w:t>Годишњи уговор о одрж. компресора и дизел агрегата на спољним објектима</w:t>
            </w:r>
          </w:p>
          <w:p w14:paraId="452D33BD" w14:textId="20BD55EF" w:rsidR="000E75A0" w:rsidRPr="00D46070" w:rsidRDefault="00D46070" w:rsidP="0070472F">
            <w:pPr>
              <w:spacing w:before="0"/>
              <w:jc w:val="center"/>
              <w:rPr>
                <w:rFonts w:cs="Arial"/>
                <w:b/>
                <w:lang w:val="sr-Cyrl-RS"/>
              </w:rPr>
            </w:pPr>
            <w:r>
              <w:rPr>
                <w:rFonts w:cs="Arial"/>
                <w:lang w:val="sr-Cyrl-RS"/>
              </w:rPr>
              <w:t xml:space="preserve">ЈН бр. </w:t>
            </w:r>
            <w:r w:rsidR="003E6302">
              <w:rPr>
                <w:rFonts w:cs="Arial"/>
                <w:lang w:val="sr-Cyrl-RS"/>
              </w:rPr>
              <w:t>1755/2018 (3000/0797/2018)</w:t>
            </w:r>
          </w:p>
        </w:tc>
        <w:tc>
          <w:tcPr>
            <w:tcW w:w="4394" w:type="dxa"/>
          </w:tcPr>
          <w:p w14:paraId="7226BD03" w14:textId="77777777" w:rsidR="000E75A0" w:rsidRPr="00E47C2E" w:rsidRDefault="000E75A0" w:rsidP="00AF3AF8">
            <w:pPr>
              <w:spacing w:before="0"/>
              <w:jc w:val="center"/>
              <w:rPr>
                <w:rFonts w:cs="Arial"/>
                <w:b/>
                <w:bCs/>
                <w:iCs/>
                <w:lang w:val="sr-Cyrl-CS"/>
              </w:rPr>
            </w:pPr>
          </w:p>
          <w:p w14:paraId="532E16BF" w14:textId="77777777" w:rsidR="000E75A0" w:rsidRPr="00E47C2E" w:rsidRDefault="000E75A0" w:rsidP="00AF3AF8">
            <w:pPr>
              <w:spacing w:before="0"/>
              <w:jc w:val="center"/>
              <w:rPr>
                <w:rFonts w:cs="Arial"/>
                <w:b/>
                <w:bCs/>
                <w:iCs/>
                <w:lang w:val="sr-Cyrl-CS"/>
              </w:rPr>
            </w:pPr>
          </w:p>
        </w:tc>
      </w:tr>
    </w:tbl>
    <w:p w14:paraId="628966B8" w14:textId="77777777"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3872"/>
      </w:tblGrid>
      <w:tr w:rsidR="000E75A0" w:rsidRPr="00E47C2E" w14:paraId="1ADEBABC" w14:textId="77777777" w:rsidTr="0052510F">
        <w:trPr>
          <w:trHeight w:val="647"/>
        </w:trPr>
        <w:tc>
          <w:tcPr>
            <w:tcW w:w="5282" w:type="dxa"/>
            <w:shd w:val="clear" w:color="auto" w:fill="C6D9F1" w:themeFill="text2" w:themeFillTint="33"/>
            <w:vAlign w:val="center"/>
          </w:tcPr>
          <w:p w14:paraId="4C369BF3"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14:paraId="6609A3D3"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352C9E94" w14:textId="77777777" w:rsidTr="0052510F">
        <w:tc>
          <w:tcPr>
            <w:tcW w:w="5282" w:type="dxa"/>
            <w:vAlign w:val="center"/>
          </w:tcPr>
          <w:p w14:paraId="6DAE730B" w14:textId="77777777"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14:paraId="58806867" w14:textId="3975B226" w:rsidR="000E75A0" w:rsidRPr="00AA18D2" w:rsidRDefault="00552C15" w:rsidP="00D22F4D">
            <w:pPr>
              <w:spacing w:before="0"/>
              <w:jc w:val="center"/>
              <w:rPr>
                <w:rFonts w:cs="Arial"/>
                <w:bCs/>
                <w:iCs/>
                <w:color w:val="000000" w:themeColor="text1"/>
                <w:lang w:val="sr-Cyrl-RS"/>
              </w:rPr>
            </w:pPr>
            <w:r w:rsidRPr="00552C15">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552C15">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963" w:type="dxa"/>
            <w:vAlign w:val="center"/>
          </w:tcPr>
          <w:p w14:paraId="5132178D" w14:textId="77777777" w:rsidR="000E75A0" w:rsidRPr="00D46070" w:rsidRDefault="000E75A0" w:rsidP="00D46070">
            <w:pPr>
              <w:spacing w:before="0"/>
              <w:jc w:val="center"/>
              <w:rPr>
                <w:rFonts w:cs="Arial"/>
                <w:b/>
                <w:bCs/>
                <w:iCs/>
                <w:lang w:val="sr-Cyrl-CS"/>
              </w:rPr>
            </w:pPr>
          </w:p>
          <w:p w14:paraId="09BE57CA"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663A9282"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701372EB" w14:textId="77777777" w:rsidR="000E75A0" w:rsidRPr="00D46070" w:rsidRDefault="000E75A0" w:rsidP="00D46070">
            <w:pPr>
              <w:spacing w:before="0"/>
              <w:jc w:val="center"/>
              <w:rPr>
                <w:rFonts w:cs="Arial"/>
                <w:b/>
                <w:bCs/>
                <w:iCs/>
                <w:lang w:val="sr-Cyrl-CS"/>
              </w:rPr>
            </w:pPr>
          </w:p>
        </w:tc>
      </w:tr>
      <w:tr w:rsidR="000E75A0" w:rsidRPr="00E47C2E" w14:paraId="119786B3" w14:textId="77777777" w:rsidTr="0052510F">
        <w:tc>
          <w:tcPr>
            <w:tcW w:w="5282" w:type="dxa"/>
            <w:vAlign w:val="center"/>
          </w:tcPr>
          <w:p w14:paraId="0BCC5B53"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39D84489" w14:textId="3F72F103" w:rsidR="000E75A0" w:rsidRPr="00413671" w:rsidRDefault="00FF0378" w:rsidP="00FF0378">
            <w:pPr>
              <w:spacing w:before="0"/>
              <w:jc w:val="center"/>
              <w:rPr>
                <w:rFonts w:cs="Arial"/>
                <w:bCs/>
                <w:iCs/>
                <w:spacing w:val="4"/>
                <w:lang w:val="sr-Cyrl-RS"/>
              </w:rPr>
            </w:pPr>
            <w:r w:rsidRPr="00FF0378">
              <w:rPr>
                <w:rFonts w:cs="Arial"/>
                <w:bCs/>
                <w:iCs/>
                <w:spacing w:val="4"/>
                <w:lang w:val="sr-Cyrl-RS"/>
              </w:rPr>
              <w:t xml:space="preserve">Услуге се пружају По позиву Наручиоца за сваки сервис појединачно у периоду од 12 месеци од закључења уговора. За редовне и ванредне сервисе Изабрани понуђач је дужан да се одазове и изврши сервис у року од 72 сата од позива Наручиоца.  </w:t>
            </w:r>
            <w:r w:rsidR="000464B7" w:rsidRPr="000464B7">
              <w:rPr>
                <w:rFonts w:cs="Arial"/>
                <w:bCs/>
                <w:iCs/>
                <w:spacing w:val="4"/>
                <w:lang w:val="sr-Cyrl-RS"/>
              </w:rPr>
              <w:t xml:space="preserve"> </w:t>
            </w:r>
          </w:p>
        </w:tc>
        <w:tc>
          <w:tcPr>
            <w:tcW w:w="3963" w:type="dxa"/>
            <w:vAlign w:val="center"/>
          </w:tcPr>
          <w:p w14:paraId="38CA1D41" w14:textId="77777777" w:rsidR="000E75A0" w:rsidRPr="00E47C2E" w:rsidRDefault="000E75A0" w:rsidP="00AF3AF8">
            <w:pPr>
              <w:spacing w:before="0"/>
              <w:jc w:val="center"/>
              <w:rPr>
                <w:rFonts w:cs="Arial"/>
                <w:b/>
                <w:bCs/>
                <w:iCs/>
                <w:lang w:val="sr-Cyrl-CS"/>
              </w:rPr>
            </w:pPr>
          </w:p>
          <w:p w14:paraId="3CD10627"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39E5E135"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42FD7C54" w14:textId="77777777" w:rsidR="000E75A0" w:rsidRPr="00E47C2E" w:rsidRDefault="000E75A0" w:rsidP="00AF3AF8">
            <w:pPr>
              <w:spacing w:before="0"/>
              <w:jc w:val="center"/>
              <w:rPr>
                <w:rFonts w:cs="Arial"/>
                <w:bCs/>
                <w:iCs/>
                <w:color w:val="00B0F0"/>
              </w:rPr>
            </w:pPr>
          </w:p>
        </w:tc>
      </w:tr>
      <w:tr w:rsidR="000E75A0" w:rsidRPr="00E47C2E" w14:paraId="43A06ADC" w14:textId="77777777" w:rsidTr="001124E6">
        <w:trPr>
          <w:trHeight w:val="720"/>
        </w:trPr>
        <w:tc>
          <w:tcPr>
            <w:tcW w:w="5282" w:type="dxa"/>
            <w:vAlign w:val="center"/>
          </w:tcPr>
          <w:p w14:paraId="7D172EE1" w14:textId="77777777" w:rsidR="000E75A0" w:rsidRDefault="001124E6" w:rsidP="00DF7A33">
            <w:pPr>
              <w:spacing w:before="0"/>
              <w:jc w:val="center"/>
              <w:rPr>
                <w:rFonts w:cs="Arial"/>
                <w:b/>
                <w:bCs/>
                <w:iCs/>
                <w:lang w:val="sr-Cyrl-RS"/>
              </w:rPr>
            </w:pPr>
            <w:r w:rsidRPr="001124E6">
              <w:rPr>
                <w:rFonts w:cs="Arial"/>
                <w:b/>
                <w:bCs/>
                <w:iCs/>
                <w:lang w:val="sr-Cyrl-RS"/>
              </w:rPr>
              <w:t>ГАРАНТНИ ПЕРИОД:</w:t>
            </w:r>
          </w:p>
          <w:p w14:paraId="7D6E743B" w14:textId="036E81C3" w:rsidR="001124E6" w:rsidRPr="000464B7" w:rsidRDefault="000464B7" w:rsidP="000464B7">
            <w:pPr>
              <w:spacing w:before="0"/>
              <w:jc w:val="center"/>
              <w:rPr>
                <w:rFonts w:cs="Arial"/>
                <w:bCs/>
                <w:iCs/>
                <w:lang w:val="sr-Cyrl-RS"/>
              </w:rPr>
            </w:pPr>
            <w:r w:rsidRPr="000464B7">
              <w:rPr>
                <w:rFonts w:cs="Arial"/>
                <w:bCs/>
                <w:iCs/>
                <w:lang w:val="sr-Cyrl-RS"/>
              </w:rPr>
              <w:t xml:space="preserve">Гарантни период не може бити краћи од 12 месеци </w:t>
            </w:r>
            <w:r w:rsidR="00FF0378" w:rsidRPr="00FF0378">
              <w:rPr>
                <w:rFonts w:cs="Arial"/>
                <w:bCs/>
                <w:iCs/>
                <w:lang w:val="sr-Cyrl-RS"/>
              </w:rPr>
              <w:t>од извршења услуге за редовне сервисе</w:t>
            </w:r>
            <w:r w:rsidRPr="000464B7">
              <w:rPr>
                <w:rFonts w:cs="Arial"/>
                <w:bCs/>
                <w:iCs/>
                <w:lang w:val="sr-Cyrl-RS"/>
              </w:rPr>
              <w:t>.</w:t>
            </w:r>
          </w:p>
        </w:tc>
        <w:tc>
          <w:tcPr>
            <w:tcW w:w="3963" w:type="dxa"/>
            <w:vAlign w:val="center"/>
          </w:tcPr>
          <w:p w14:paraId="116DFD70" w14:textId="53769D2E" w:rsidR="000E75A0" w:rsidRPr="001124E6" w:rsidRDefault="001124E6" w:rsidP="00FF0378">
            <w:pPr>
              <w:spacing w:before="0"/>
              <w:jc w:val="center"/>
              <w:rPr>
                <w:rFonts w:cs="Arial"/>
                <w:bCs/>
                <w:iCs/>
                <w:lang w:val="sr-Cyrl-RS"/>
              </w:rPr>
            </w:pPr>
            <w:r>
              <w:rPr>
                <w:rFonts w:cs="Arial"/>
                <w:bCs/>
                <w:iCs/>
                <w:lang w:val="sr-Cyrl-RS"/>
              </w:rPr>
              <w:t>___ месеци</w:t>
            </w:r>
            <w:r w:rsidRPr="001124E6">
              <w:rPr>
                <w:rFonts w:cs="Arial"/>
                <w:bCs/>
                <w:iCs/>
              </w:rPr>
              <w:t xml:space="preserve"> од </w:t>
            </w:r>
            <w:r w:rsidR="00FF0378" w:rsidRPr="00FF0378">
              <w:rPr>
                <w:rFonts w:cs="Arial"/>
                <w:bCs/>
                <w:iCs/>
                <w:lang w:val="sr-Cyrl-RS"/>
              </w:rPr>
              <w:t>извршења услуге за редовне сервисе</w:t>
            </w:r>
          </w:p>
        </w:tc>
      </w:tr>
      <w:tr w:rsidR="000E75A0" w:rsidRPr="00E47C2E" w14:paraId="1C52BBAC" w14:textId="77777777" w:rsidTr="007C1197">
        <w:trPr>
          <w:trHeight w:val="600"/>
        </w:trPr>
        <w:tc>
          <w:tcPr>
            <w:tcW w:w="5282" w:type="dxa"/>
            <w:vAlign w:val="center"/>
          </w:tcPr>
          <w:p w14:paraId="7C304419" w14:textId="77777777"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14:paraId="62B16C8A" w14:textId="6457F819" w:rsidR="0057017E" w:rsidRPr="0057017E" w:rsidRDefault="00FF0378" w:rsidP="00FF0378">
            <w:pPr>
              <w:spacing w:before="0"/>
              <w:jc w:val="center"/>
              <w:rPr>
                <w:rFonts w:eastAsia="TimesNewRomanPSMT" w:cs="Arial"/>
                <w:bCs/>
                <w:color w:val="000000"/>
                <w:lang w:val="sr-Cyrl-RS"/>
              </w:rPr>
            </w:pPr>
            <w:r w:rsidRPr="00FF0378">
              <w:rPr>
                <w:rFonts w:eastAsia="TimesNewRomanPSMT" w:cs="Arial"/>
                <w:bCs/>
                <w:color w:val="000000"/>
                <w:lang w:val="sr-Cyrl-RS"/>
              </w:rPr>
              <w:t>Место пружања услуга су ТЕНТ Б и радионица Изабраног понуђача. Услуге се пружају на паритету ф-ко ТЕНТ Б.</w:t>
            </w:r>
            <w:r w:rsidR="0057017E" w:rsidRPr="0057017E">
              <w:rPr>
                <w:rFonts w:eastAsia="TimesNewRomanPSMT" w:cs="Arial"/>
                <w:bCs/>
                <w:color w:val="000000"/>
                <w:lang w:val="sr-Cyrl-RS"/>
              </w:rPr>
              <w:t xml:space="preserve"> </w:t>
            </w:r>
            <w:r w:rsidR="0057017E" w:rsidRPr="0057017E">
              <w:rPr>
                <w:rFonts w:eastAsia="TimesNewRomanPSMT" w:cs="Arial"/>
                <w:bCs/>
                <w:color w:val="000000"/>
                <w:lang w:val="sr-Cyrl-CS"/>
              </w:rPr>
              <w:t xml:space="preserve">   </w:t>
            </w:r>
          </w:p>
        </w:tc>
        <w:tc>
          <w:tcPr>
            <w:tcW w:w="3963" w:type="dxa"/>
            <w:vAlign w:val="center"/>
          </w:tcPr>
          <w:p w14:paraId="4B9DD4E8" w14:textId="77777777"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14:paraId="00FD9BE8" w14:textId="77777777"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14:paraId="18F3D795" w14:textId="77777777" w:rsidTr="0052510F">
        <w:trPr>
          <w:trHeight w:val="800"/>
        </w:trPr>
        <w:tc>
          <w:tcPr>
            <w:tcW w:w="5282" w:type="dxa"/>
            <w:vAlign w:val="center"/>
          </w:tcPr>
          <w:p w14:paraId="2CF6654B" w14:textId="77777777"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14:paraId="0398A8E2" w14:textId="77777777"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14:paraId="12938B88" w14:textId="77777777" w:rsidR="007C1197" w:rsidRPr="00E47C2E" w:rsidRDefault="007C1197" w:rsidP="007C1197">
            <w:pPr>
              <w:spacing w:before="0"/>
              <w:jc w:val="center"/>
              <w:rPr>
                <w:rFonts w:cs="Arial"/>
                <w:b/>
                <w:bCs/>
                <w:iCs/>
                <w:lang w:val="sr-Cyrl-CS"/>
              </w:rPr>
            </w:pPr>
          </w:p>
          <w:p w14:paraId="415C9CB0" w14:textId="77777777"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14:paraId="2F500EE8" w14:textId="77777777" w:rsidTr="0052510F">
        <w:tc>
          <w:tcPr>
            <w:tcW w:w="9245" w:type="dxa"/>
            <w:gridSpan w:val="2"/>
          </w:tcPr>
          <w:p w14:paraId="5DA21D6F" w14:textId="77777777"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D589D1E" w14:textId="61430DCB" w:rsidR="00A423DD" w:rsidRDefault="00A423DD" w:rsidP="00E84A95">
      <w:pPr>
        <w:spacing w:before="0"/>
        <w:jc w:val="center"/>
        <w:rPr>
          <w:rFonts w:eastAsia="TimesNewRomanPSMT" w:cs="Arial"/>
          <w:bCs/>
        </w:rPr>
      </w:pPr>
    </w:p>
    <w:p w14:paraId="6475149D" w14:textId="77777777" w:rsidR="00FF0378" w:rsidRDefault="00FF0378" w:rsidP="00E84A95">
      <w:pPr>
        <w:spacing w:before="0"/>
        <w:jc w:val="center"/>
        <w:rPr>
          <w:rFonts w:eastAsia="TimesNewRomanPSMT" w:cs="Arial"/>
          <w:bCs/>
        </w:rPr>
      </w:pPr>
    </w:p>
    <w:p w14:paraId="3B9062A3" w14:textId="77777777"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14:paraId="2D24DFC8" w14:textId="77777777" w:rsidR="00E0683E" w:rsidRPr="00E47C2E" w:rsidRDefault="00E0683E" w:rsidP="00E84A95">
      <w:pPr>
        <w:spacing w:before="0"/>
        <w:jc w:val="center"/>
        <w:rPr>
          <w:rFonts w:eastAsia="TimesNewRomanPSMT" w:cs="Arial"/>
          <w:bCs/>
          <w:lang w:val="sr-Cyrl-CS"/>
        </w:rPr>
      </w:pPr>
    </w:p>
    <w:p w14:paraId="7AA9C9F4" w14:textId="77777777"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14:paraId="791A8077" w14:textId="28606E55" w:rsidR="0077316A" w:rsidRDefault="0077316A" w:rsidP="000E75A0">
      <w:pPr>
        <w:spacing w:before="0"/>
        <w:rPr>
          <w:rFonts w:cs="Arial"/>
          <w:b/>
          <w:bCs/>
          <w:iCs/>
          <w:u w:val="single"/>
        </w:rPr>
      </w:pPr>
    </w:p>
    <w:p w14:paraId="16756F33" w14:textId="2155DF84" w:rsidR="00C91E3C" w:rsidRDefault="00C91E3C" w:rsidP="000E75A0">
      <w:pPr>
        <w:spacing w:before="0"/>
        <w:rPr>
          <w:rFonts w:cs="Arial"/>
          <w:b/>
          <w:bCs/>
          <w:iCs/>
          <w:u w:val="single"/>
        </w:rPr>
      </w:pPr>
    </w:p>
    <w:p w14:paraId="766C92F5" w14:textId="10D129D7" w:rsidR="00C91E3C" w:rsidRDefault="00C91E3C" w:rsidP="000E75A0">
      <w:pPr>
        <w:spacing w:before="0"/>
        <w:rPr>
          <w:rFonts w:cs="Arial"/>
          <w:b/>
          <w:bCs/>
          <w:iCs/>
          <w:u w:val="single"/>
        </w:rPr>
      </w:pPr>
    </w:p>
    <w:p w14:paraId="433EDF6B" w14:textId="087AC42E" w:rsidR="00C91E3C" w:rsidRDefault="00C91E3C" w:rsidP="000E75A0">
      <w:pPr>
        <w:spacing w:before="0"/>
        <w:rPr>
          <w:rFonts w:cs="Arial"/>
          <w:b/>
          <w:bCs/>
          <w:iCs/>
          <w:u w:val="single"/>
        </w:rPr>
      </w:pPr>
    </w:p>
    <w:p w14:paraId="68C4DDB8" w14:textId="69EFDBDD" w:rsidR="00C91E3C" w:rsidRDefault="00C91E3C" w:rsidP="000E75A0">
      <w:pPr>
        <w:spacing w:before="0"/>
        <w:rPr>
          <w:rFonts w:cs="Arial"/>
          <w:b/>
          <w:bCs/>
          <w:iCs/>
          <w:u w:val="single"/>
        </w:rPr>
      </w:pPr>
    </w:p>
    <w:p w14:paraId="31D28F4B" w14:textId="3553CB5F" w:rsidR="00FF0378" w:rsidRDefault="00FF0378" w:rsidP="000E75A0">
      <w:pPr>
        <w:spacing w:before="0"/>
        <w:rPr>
          <w:rFonts w:cs="Arial"/>
          <w:b/>
          <w:bCs/>
          <w:iCs/>
          <w:u w:val="single"/>
        </w:rPr>
      </w:pPr>
    </w:p>
    <w:p w14:paraId="6AADCA56" w14:textId="0DC90174" w:rsidR="00FF0378" w:rsidRDefault="00FF0378" w:rsidP="000E75A0">
      <w:pPr>
        <w:spacing w:before="0"/>
        <w:rPr>
          <w:rFonts w:cs="Arial"/>
          <w:b/>
          <w:bCs/>
          <w:iCs/>
          <w:u w:val="single"/>
        </w:rPr>
      </w:pPr>
    </w:p>
    <w:p w14:paraId="7E3F9F9C" w14:textId="4E689B8D" w:rsidR="00C91E3C" w:rsidRDefault="00C91E3C" w:rsidP="000E75A0">
      <w:pPr>
        <w:spacing w:before="0"/>
        <w:rPr>
          <w:rFonts w:cs="Arial"/>
          <w:b/>
          <w:bCs/>
          <w:iCs/>
          <w:sz w:val="20"/>
          <w:szCs w:val="20"/>
          <w:u w:val="single"/>
        </w:rPr>
      </w:pPr>
    </w:p>
    <w:p w14:paraId="5A0E5FDA" w14:textId="77777777"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14:paraId="748025B4" w14:textId="77777777"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14:paraId="73335FBA" w14:textId="567443C2" w:rsidR="00262737"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w:t>
      </w:r>
      <w:proofErr w:type="gramStart"/>
      <w:r w:rsidRPr="00413671">
        <w:rPr>
          <w:rFonts w:eastAsia="TimesNewRomanPS-BoldMT" w:cs="Arial"/>
          <w:bCs/>
          <w:iCs/>
          <w:lang w:val="ru-RU"/>
        </w:rPr>
        <w:t>,група</w:t>
      </w:r>
      <w:proofErr w:type="gramEnd"/>
      <w:r w:rsidRPr="00413671">
        <w:rPr>
          <w:rFonts w:eastAsia="TimesNewRomanPS-BoldMT" w:cs="Arial"/>
          <w:bCs/>
          <w:iCs/>
          <w:lang w:val="ru-RU"/>
        </w:rPr>
        <w:t xml:space="preserve">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14:paraId="4558603D" w14:textId="53FE9C24" w:rsidR="0077316A" w:rsidRDefault="0077316A" w:rsidP="00E84A95">
      <w:pPr>
        <w:autoSpaceDE w:val="0"/>
        <w:autoSpaceDN w:val="0"/>
        <w:adjustRightInd w:val="0"/>
        <w:rPr>
          <w:rFonts w:eastAsia="TimesNewRomanPS-BoldMT" w:cs="Arial"/>
          <w:bCs/>
          <w:iCs/>
          <w:lang w:val="ru-RU"/>
        </w:rPr>
      </w:pPr>
    </w:p>
    <w:p w14:paraId="69B8F1BC" w14:textId="792321CD" w:rsidR="0077316A" w:rsidRDefault="0077316A" w:rsidP="00E84A95">
      <w:pPr>
        <w:autoSpaceDE w:val="0"/>
        <w:autoSpaceDN w:val="0"/>
        <w:adjustRightInd w:val="0"/>
        <w:rPr>
          <w:rFonts w:eastAsia="TimesNewRomanPS-BoldMT" w:cs="Arial"/>
          <w:bCs/>
          <w:iCs/>
          <w:lang w:val="ru-RU"/>
        </w:rPr>
      </w:pPr>
    </w:p>
    <w:p w14:paraId="53D4B107" w14:textId="65E0FC58" w:rsidR="0077316A" w:rsidRDefault="0077316A" w:rsidP="00E84A95">
      <w:pPr>
        <w:autoSpaceDE w:val="0"/>
        <w:autoSpaceDN w:val="0"/>
        <w:adjustRightInd w:val="0"/>
        <w:rPr>
          <w:rFonts w:eastAsia="TimesNewRomanPS-BoldMT" w:cs="Arial"/>
          <w:bCs/>
          <w:iCs/>
          <w:lang w:val="ru-RU"/>
        </w:rPr>
      </w:pPr>
    </w:p>
    <w:p w14:paraId="033DB595" w14:textId="25CAFA35" w:rsidR="0077316A" w:rsidRDefault="0077316A" w:rsidP="00E84A95">
      <w:pPr>
        <w:autoSpaceDE w:val="0"/>
        <w:autoSpaceDN w:val="0"/>
        <w:adjustRightInd w:val="0"/>
        <w:rPr>
          <w:rFonts w:eastAsia="TimesNewRomanPS-BoldMT" w:cs="Arial"/>
          <w:bCs/>
          <w:iCs/>
          <w:lang w:val="ru-RU"/>
        </w:rPr>
      </w:pPr>
    </w:p>
    <w:p w14:paraId="76ED8ABC" w14:textId="1DF52BD8" w:rsidR="0077316A" w:rsidRDefault="0077316A" w:rsidP="00E84A95">
      <w:pPr>
        <w:autoSpaceDE w:val="0"/>
        <w:autoSpaceDN w:val="0"/>
        <w:adjustRightInd w:val="0"/>
        <w:rPr>
          <w:rFonts w:eastAsia="TimesNewRomanPS-BoldMT" w:cs="Arial"/>
          <w:bCs/>
          <w:iCs/>
          <w:lang w:val="ru-RU"/>
        </w:rPr>
      </w:pPr>
    </w:p>
    <w:p w14:paraId="619FCBC4" w14:textId="10CCABE6" w:rsidR="0077316A" w:rsidRDefault="0077316A" w:rsidP="00E84A95">
      <w:pPr>
        <w:autoSpaceDE w:val="0"/>
        <w:autoSpaceDN w:val="0"/>
        <w:adjustRightInd w:val="0"/>
        <w:rPr>
          <w:rFonts w:eastAsia="TimesNewRomanPS-BoldMT" w:cs="Arial"/>
          <w:bCs/>
          <w:iCs/>
          <w:lang w:val="ru-RU"/>
        </w:rPr>
      </w:pPr>
    </w:p>
    <w:p w14:paraId="16EB5DBD" w14:textId="25C04743" w:rsidR="0077316A" w:rsidRDefault="0077316A" w:rsidP="00E84A95">
      <w:pPr>
        <w:autoSpaceDE w:val="0"/>
        <w:autoSpaceDN w:val="0"/>
        <w:adjustRightInd w:val="0"/>
        <w:rPr>
          <w:rFonts w:eastAsia="TimesNewRomanPS-BoldMT" w:cs="Arial"/>
          <w:bCs/>
          <w:iCs/>
          <w:lang w:val="ru-RU"/>
        </w:rPr>
      </w:pPr>
    </w:p>
    <w:p w14:paraId="5C7AA74F" w14:textId="79C2D6DB" w:rsidR="0077316A" w:rsidRDefault="0077316A" w:rsidP="00E84A95">
      <w:pPr>
        <w:autoSpaceDE w:val="0"/>
        <w:autoSpaceDN w:val="0"/>
        <w:adjustRightInd w:val="0"/>
        <w:rPr>
          <w:rFonts w:eastAsia="TimesNewRomanPS-BoldMT" w:cs="Arial"/>
          <w:bCs/>
          <w:iCs/>
          <w:lang w:val="ru-RU"/>
        </w:rPr>
      </w:pPr>
    </w:p>
    <w:p w14:paraId="42B99322" w14:textId="2B61C40F" w:rsidR="0077316A" w:rsidRDefault="0077316A" w:rsidP="00E84A95">
      <w:pPr>
        <w:autoSpaceDE w:val="0"/>
        <w:autoSpaceDN w:val="0"/>
        <w:adjustRightInd w:val="0"/>
        <w:rPr>
          <w:rFonts w:eastAsia="TimesNewRomanPS-BoldMT" w:cs="Arial"/>
          <w:bCs/>
          <w:iCs/>
          <w:lang w:val="ru-RU"/>
        </w:rPr>
      </w:pPr>
    </w:p>
    <w:p w14:paraId="60AB3A41" w14:textId="586EC717" w:rsidR="0077316A" w:rsidRDefault="0077316A" w:rsidP="00E84A95">
      <w:pPr>
        <w:autoSpaceDE w:val="0"/>
        <w:autoSpaceDN w:val="0"/>
        <w:adjustRightInd w:val="0"/>
        <w:rPr>
          <w:rFonts w:eastAsia="TimesNewRomanPS-BoldMT" w:cs="Arial"/>
          <w:bCs/>
          <w:iCs/>
          <w:lang w:val="ru-RU"/>
        </w:rPr>
      </w:pPr>
    </w:p>
    <w:p w14:paraId="2CD8B3BE" w14:textId="203BFFBD" w:rsidR="0077316A" w:rsidRDefault="0077316A" w:rsidP="00E84A95">
      <w:pPr>
        <w:autoSpaceDE w:val="0"/>
        <w:autoSpaceDN w:val="0"/>
        <w:adjustRightInd w:val="0"/>
        <w:rPr>
          <w:rFonts w:eastAsia="TimesNewRomanPS-BoldMT" w:cs="Arial"/>
          <w:bCs/>
          <w:iCs/>
          <w:lang w:val="ru-RU"/>
        </w:rPr>
      </w:pPr>
    </w:p>
    <w:p w14:paraId="38CEA997" w14:textId="63FA5564" w:rsidR="0077316A" w:rsidRDefault="0077316A" w:rsidP="00E84A95">
      <w:pPr>
        <w:autoSpaceDE w:val="0"/>
        <w:autoSpaceDN w:val="0"/>
        <w:adjustRightInd w:val="0"/>
        <w:rPr>
          <w:rFonts w:eastAsia="TimesNewRomanPS-BoldMT" w:cs="Arial"/>
          <w:bCs/>
          <w:iCs/>
          <w:lang w:val="ru-RU"/>
        </w:rPr>
      </w:pPr>
    </w:p>
    <w:p w14:paraId="15AAC1CF" w14:textId="72C68684" w:rsidR="0077316A" w:rsidRDefault="0077316A" w:rsidP="00E84A95">
      <w:pPr>
        <w:autoSpaceDE w:val="0"/>
        <w:autoSpaceDN w:val="0"/>
        <w:adjustRightInd w:val="0"/>
        <w:rPr>
          <w:rFonts w:eastAsia="TimesNewRomanPS-BoldMT" w:cs="Arial"/>
          <w:bCs/>
          <w:iCs/>
          <w:lang w:val="ru-RU"/>
        </w:rPr>
      </w:pPr>
    </w:p>
    <w:p w14:paraId="45237B2D" w14:textId="435A4742" w:rsidR="0077316A" w:rsidRDefault="0077316A" w:rsidP="00E84A95">
      <w:pPr>
        <w:autoSpaceDE w:val="0"/>
        <w:autoSpaceDN w:val="0"/>
        <w:adjustRightInd w:val="0"/>
        <w:rPr>
          <w:rFonts w:eastAsia="TimesNewRomanPS-BoldMT" w:cs="Arial"/>
          <w:bCs/>
          <w:iCs/>
          <w:lang w:val="ru-RU"/>
        </w:rPr>
      </w:pPr>
    </w:p>
    <w:p w14:paraId="796C843E" w14:textId="6CEB78CC" w:rsidR="0077316A" w:rsidRDefault="0077316A" w:rsidP="00E84A95">
      <w:pPr>
        <w:autoSpaceDE w:val="0"/>
        <w:autoSpaceDN w:val="0"/>
        <w:adjustRightInd w:val="0"/>
        <w:rPr>
          <w:rFonts w:eastAsia="TimesNewRomanPS-BoldMT" w:cs="Arial"/>
          <w:bCs/>
          <w:iCs/>
          <w:lang w:val="ru-RU"/>
        </w:rPr>
      </w:pPr>
    </w:p>
    <w:p w14:paraId="2086193B" w14:textId="786892A8" w:rsidR="0077316A" w:rsidRDefault="0077316A" w:rsidP="00E84A95">
      <w:pPr>
        <w:autoSpaceDE w:val="0"/>
        <w:autoSpaceDN w:val="0"/>
        <w:adjustRightInd w:val="0"/>
        <w:rPr>
          <w:rFonts w:eastAsia="TimesNewRomanPS-BoldMT" w:cs="Arial"/>
          <w:bCs/>
          <w:iCs/>
          <w:lang w:val="ru-RU"/>
        </w:rPr>
      </w:pPr>
    </w:p>
    <w:p w14:paraId="5ECF2DF1" w14:textId="3ECB2174" w:rsidR="0077316A" w:rsidRDefault="0077316A" w:rsidP="00E84A95">
      <w:pPr>
        <w:autoSpaceDE w:val="0"/>
        <w:autoSpaceDN w:val="0"/>
        <w:adjustRightInd w:val="0"/>
        <w:rPr>
          <w:rFonts w:eastAsia="TimesNewRomanPS-BoldMT" w:cs="Arial"/>
          <w:bCs/>
          <w:iCs/>
          <w:lang w:val="ru-RU"/>
        </w:rPr>
      </w:pPr>
    </w:p>
    <w:p w14:paraId="11CF3157" w14:textId="20FDC5A7" w:rsidR="0077316A" w:rsidRDefault="0077316A" w:rsidP="00E84A95">
      <w:pPr>
        <w:autoSpaceDE w:val="0"/>
        <w:autoSpaceDN w:val="0"/>
        <w:adjustRightInd w:val="0"/>
        <w:rPr>
          <w:rFonts w:eastAsia="TimesNewRomanPS-BoldMT" w:cs="Arial"/>
          <w:bCs/>
          <w:iCs/>
          <w:lang w:val="ru-RU"/>
        </w:rPr>
      </w:pPr>
    </w:p>
    <w:p w14:paraId="42946BE3" w14:textId="0C6B3C5B" w:rsidR="0077316A" w:rsidRDefault="0077316A" w:rsidP="00E84A95">
      <w:pPr>
        <w:autoSpaceDE w:val="0"/>
        <w:autoSpaceDN w:val="0"/>
        <w:adjustRightInd w:val="0"/>
        <w:rPr>
          <w:rFonts w:eastAsia="TimesNewRomanPS-BoldMT" w:cs="Arial"/>
          <w:bCs/>
          <w:iCs/>
          <w:lang w:val="ru-RU"/>
        </w:rPr>
      </w:pPr>
    </w:p>
    <w:p w14:paraId="08F71C9E" w14:textId="5647D1AD" w:rsidR="0077316A" w:rsidRDefault="0077316A" w:rsidP="00E84A95">
      <w:pPr>
        <w:autoSpaceDE w:val="0"/>
        <w:autoSpaceDN w:val="0"/>
        <w:adjustRightInd w:val="0"/>
        <w:rPr>
          <w:rFonts w:eastAsia="TimesNewRomanPS-BoldMT" w:cs="Arial"/>
          <w:bCs/>
          <w:iCs/>
          <w:lang w:val="ru-RU"/>
        </w:rPr>
      </w:pPr>
    </w:p>
    <w:p w14:paraId="1C43BF9A" w14:textId="49801053" w:rsidR="0077316A" w:rsidRDefault="0077316A" w:rsidP="00E84A95">
      <w:pPr>
        <w:autoSpaceDE w:val="0"/>
        <w:autoSpaceDN w:val="0"/>
        <w:adjustRightInd w:val="0"/>
        <w:rPr>
          <w:rFonts w:eastAsia="TimesNewRomanPS-BoldMT" w:cs="Arial"/>
          <w:bCs/>
          <w:iCs/>
          <w:lang w:val="ru-RU"/>
        </w:rPr>
      </w:pPr>
    </w:p>
    <w:p w14:paraId="50FF157F" w14:textId="166D7FDB" w:rsidR="0077316A" w:rsidRDefault="0077316A" w:rsidP="00E84A95">
      <w:pPr>
        <w:autoSpaceDE w:val="0"/>
        <w:autoSpaceDN w:val="0"/>
        <w:adjustRightInd w:val="0"/>
        <w:rPr>
          <w:rFonts w:eastAsia="TimesNewRomanPS-BoldMT" w:cs="Arial"/>
          <w:bCs/>
          <w:iCs/>
          <w:lang w:val="ru-RU"/>
        </w:rPr>
      </w:pPr>
    </w:p>
    <w:p w14:paraId="01CEAF4E" w14:textId="5125D639" w:rsidR="0077316A" w:rsidRDefault="0077316A" w:rsidP="00E84A95">
      <w:pPr>
        <w:autoSpaceDE w:val="0"/>
        <w:autoSpaceDN w:val="0"/>
        <w:adjustRightInd w:val="0"/>
        <w:rPr>
          <w:rFonts w:eastAsia="TimesNewRomanPS-BoldMT" w:cs="Arial"/>
          <w:bCs/>
          <w:iCs/>
          <w:lang w:val="ru-RU"/>
        </w:rPr>
      </w:pPr>
    </w:p>
    <w:p w14:paraId="33982C5D" w14:textId="7CC25068" w:rsidR="0077316A" w:rsidRDefault="0077316A" w:rsidP="00E84A95">
      <w:pPr>
        <w:autoSpaceDE w:val="0"/>
        <w:autoSpaceDN w:val="0"/>
        <w:adjustRightInd w:val="0"/>
        <w:rPr>
          <w:rFonts w:eastAsia="TimesNewRomanPS-BoldMT" w:cs="Arial"/>
          <w:bCs/>
          <w:iCs/>
          <w:lang w:val="ru-RU"/>
        </w:rPr>
      </w:pPr>
    </w:p>
    <w:p w14:paraId="4593AB87" w14:textId="6A63513B" w:rsidR="0077316A" w:rsidRDefault="0077316A" w:rsidP="00E84A95">
      <w:pPr>
        <w:autoSpaceDE w:val="0"/>
        <w:autoSpaceDN w:val="0"/>
        <w:adjustRightInd w:val="0"/>
        <w:rPr>
          <w:rFonts w:eastAsia="TimesNewRomanPS-BoldMT" w:cs="Arial"/>
          <w:bCs/>
          <w:iCs/>
          <w:lang w:val="ru-RU"/>
        </w:rPr>
      </w:pPr>
    </w:p>
    <w:p w14:paraId="7F303A71" w14:textId="5C7EA2DC" w:rsidR="0077316A" w:rsidRDefault="0077316A" w:rsidP="00E84A95">
      <w:pPr>
        <w:autoSpaceDE w:val="0"/>
        <w:autoSpaceDN w:val="0"/>
        <w:adjustRightInd w:val="0"/>
        <w:rPr>
          <w:rFonts w:eastAsia="TimesNewRomanPS-BoldMT" w:cs="Arial"/>
          <w:bCs/>
          <w:iCs/>
          <w:lang w:val="ru-RU"/>
        </w:rPr>
      </w:pPr>
    </w:p>
    <w:p w14:paraId="013AB728" w14:textId="666F96E1" w:rsidR="0077316A" w:rsidRDefault="0077316A" w:rsidP="00E84A95">
      <w:pPr>
        <w:autoSpaceDE w:val="0"/>
        <w:autoSpaceDN w:val="0"/>
        <w:adjustRightInd w:val="0"/>
        <w:rPr>
          <w:rFonts w:eastAsia="TimesNewRomanPS-BoldMT" w:cs="Arial"/>
          <w:bCs/>
          <w:iCs/>
          <w:lang w:val="ru-RU"/>
        </w:rPr>
      </w:pPr>
    </w:p>
    <w:p w14:paraId="61FC181E" w14:textId="7EA41B10" w:rsidR="0077316A" w:rsidRDefault="0077316A" w:rsidP="00E84A95">
      <w:pPr>
        <w:autoSpaceDE w:val="0"/>
        <w:autoSpaceDN w:val="0"/>
        <w:adjustRightInd w:val="0"/>
        <w:rPr>
          <w:rFonts w:eastAsia="TimesNewRomanPS-BoldMT" w:cs="Arial"/>
          <w:bCs/>
          <w:iCs/>
          <w:lang w:val="ru-RU"/>
        </w:rPr>
      </w:pPr>
    </w:p>
    <w:p w14:paraId="78AF3CCE" w14:textId="038A4C24" w:rsidR="0077316A" w:rsidRDefault="0077316A" w:rsidP="00E84A95">
      <w:pPr>
        <w:autoSpaceDE w:val="0"/>
        <w:autoSpaceDN w:val="0"/>
        <w:adjustRightInd w:val="0"/>
        <w:rPr>
          <w:rFonts w:eastAsia="TimesNewRomanPS-BoldMT" w:cs="Arial"/>
          <w:bCs/>
          <w:iCs/>
          <w:lang w:val="ru-RU"/>
        </w:rPr>
      </w:pPr>
    </w:p>
    <w:p w14:paraId="6B97A8DD" w14:textId="2854214B" w:rsidR="0077316A" w:rsidRDefault="0077316A" w:rsidP="00E84A95">
      <w:pPr>
        <w:autoSpaceDE w:val="0"/>
        <w:autoSpaceDN w:val="0"/>
        <w:adjustRightInd w:val="0"/>
        <w:rPr>
          <w:rFonts w:eastAsia="TimesNewRomanPS-BoldMT" w:cs="Arial"/>
          <w:bCs/>
          <w:iCs/>
          <w:lang w:val="ru-RU"/>
        </w:rPr>
      </w:pPr>
    </w:p>
    <w:p w14:paraId="23910488" w14:textId="71BFF78E" w:rsidR="0077316A" w:rsidRDefault="0077316A" w:rsidP="0060287A">
      <w:pPr>
        <w:pStyle w:val="KDObrazac"/>
        <w:spacing w:before="0"/>
        <w:jc w:val="both"/>
        <w:rPr>
          <w:lang w:val="sr-Cyrl-RS"/>
        </w:rPr>
      </w:pPr>
    </w:p>
    <w:p w14:paraId="6C88EC9B" w14:textId="77777777" w:rsidR="00FF0378" w:rsidRDefault="00FF0378" w:rsidP="0060287A">
      <w:pPr>
        <w:pStyle w:val="KDObrazac"/>
        <w:spacing w:before="0"/>
        <w:jc w:val="both"/>
        <w:rPr>
          <w:lang w:val="sr-Cyrl-RS"/>
        </w:rPr>
      </w:pPr>
    </w:p>
    <w:p w14:paraId="48713BE3" w14:textId="77777777"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14:paraId="3B1356D2" w14:textId="77777777"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79"/>
        <w:gridCol w:w="1107"/>
        <w:gridCol w:w="829"/>
        <w:gridCol w:w="1077"/>
        <w:gridCol w:w="849"/>
        <w:gridCol w:w="995"/>
        <w:gridCol w:w="1132"/>
      </w:tblGrid>
      <w:tr w:rsidR="00C91E3C" w:rsidRPr="00FF0378" w14:paraId="2D8CE1EE" w14:textId="77777777" w:rsidTr="00F902C7">
        <w:trPr>
          <w:tblHeader/>
          <w:jc w:val="center"/>
        </w:trPr>
        <w:tc>
          <w:tcPr>
            <w:tcW w:w="354" w:type="pct"/>
            <w:shd w:val="clear" w:color="auto" w:fill="C6D9F1" w:themeFill="text2" w:themeFillTint="33"/>
            <w:vAlign w:val="center"/>
          </w:tcPr>
          <w:p w14:paraId="6FF68A95" w14:textId="77777777" w:rsidR="00C91E3C" w:rsidRPr="00FF0378" w:rsidRDefault="00C91E3C" w:rsidP="00187DAD">
            <w:pPr>
              <w:spacing w:before="0"/>
              <w:jc w:val="center"/>
              <w:rPr>
                <w:rFonts w:cs="Arial"/>
                <w:bCs/>
                <w:iCs/>
                <w:lang w:val="sr-Cyrl-CS"/>
              </w:rPr>
            </w:pPr>
            <w:r w:rsidRPr="00FF0378">
              <w:rPr>
                <w:rFonts w:cs="Arial"/>
                <w:bCs/>
                <w:iCs/>
                <w:lang w:val="sr-Cyrl-CS"/>
              </w:rPr>
              <w:t>Рбр</w:t>
            </w:r>
          </w:p>
        </w:tc>
        <w:tc>
          <w:tcPr>
            <w:tcW w:w="1064" w:type="pct"/>
            <w:shd w:val="clear" w:color="auto" w:fill="C6D9F1" w:themeFill="text2" w:themeFillTint="33"/>
            <w:vAlign w:val="center"/>
          </w:tcPr>
          <w:p w14:paraId="602F5D3B" w14:textId="77777777" w:rsidR="00C91E3C" w:rsidRPr="00FF0378" w:rsidRDefault="00C91E3C" w:rsidP="00187DAD">
            <w:pPr>
              <w:spacing w:before="0"/>
              <w:jc w:val="center"/>
              <w:rPr>
                <w:rFonts w:cs="Arial"/>
                <w:b/>
                <w:bCs/>
                <w:iCs/>
                <w:lang w:val="sr-Cyrl-CS"/>
              </w:rPr>
            </w:pPr>
            <w:r w:rsidRPr="00FF0378">
              <w:rPr>
                <w:rFonts w:cs="Arial"/>
                <w:b/>
                <w:bCs/>
                <w:iCs/>
              </w:rPr>
              <w:t>Врста</w:t>
            </w:r>
            <w:r w:rsidRPr="00FF0378">
              <w:rPr>
                <w:rFonts w:cs="Arial"/>
                <w:b/>
                <w:bCs/>
                <w:iCs/>
                <w:lang w:val="sr-Cyrl-CS"/>
              </w:rPr>
              <w:t xml:space="preserve"> услуге</w:t>
            </w:r>
          </w:p>
        </w:tc>
        <w:tc>
          <w:tcPr>
            <w:tcW w:w="662" w:type="pct"/>
            <w:shd w:val="clear" w:color="auto" w:fill="C6D9F1" w:themeFill="text2" w:themeFillTint="33"/>
            <w:vAlign w:val="center"/>
          </w:tcPr>
          <w:p w14:paraId="141877E1" w14:textId="77777777" w:rsidR="00C91E3C" w:rsidRPr="00FF0378" w:rsidRDefault="00C91E3C" w:rsidP="00187DAD">
            <w:pPr>
              <w:spacing w:before="0"/>
              <w:jc w:val="center"/>
              <w:rPr>
                <w:rFonts w:cs="Arial"/>
                <w:b/>
                <w:bCs/>
                <w:iCs/>
                <w:lang w:val="sr-Cyrl-CS"/>
              </w:rPr>
            </w:pPr>
            <w:r w:rsidRPr="00FF0378">
              <w:rPr>
                <w:rFonts w:cs="Arial"/>
                <w:b/>
                <w:bCs/>
                <w:iCs/>
                <w:lang w:val="sr-Cyrl-CS"/>
              </w:rPr>
              <w:t>Јед.</w:t>
            </w:r>
          </w:p>
          <w:p w14:paraId="09BBA53E" w14:textId="77777777" w:rsidR="00C91E3C" w:rsidRPr="00FF0378" w:rsidRDefault="00C91E3C" w:rsidP="00187DAD">
            <w:pPr>
              <w:spacing w:before="0"/>
              <w:jc w:val="center"/>
              <w:rPr>
                <w:rFonts w:cs="Arial"/>
                <w:b/>
                <w:bCs/>
                <w:iCs/>
                <w:lang w:val="sr-Cyrl-CS"/>
              </w:rPr>
            </w:pPr>
            <w:r w:rsidRPr="00FF0378">
              <w:rPr>
                <w:rFonts w:cs="Arial"/>
                <w:b/>
                <w:bCs/>
                <w:iCs/>
                <w:lang w:val="sr-Cyrl-CS"/>
              </w:rPr>
              <w:t>Мере</w:t>
            </w:r>
          </w:p>
        </w:tc>
        <w:tc>
          <w:tcPr>
            <w:tcW w:w="496" w:type="pct"/>
            <w:shd w:val="clear" w:color="auto" w:fill="C6D9F1" w:themeFill="text2" w:themeFillTint="33"/>
            <w:vAlign w:val="center"/>
          </w:tcPr>
          <w:p w14:paraId="7EBEFF54" w14:textId="77777777" w:rsidR="00C91E3C" w:rsidRPr="00FF0378" w:rsidRDefault="00C91E3C" w:rsidP="00187DAD">
            <w:pPr>
              <w:spacing w:before="0"/>
              <w:jc w:val="center"/>
              <w:rPr>
                <w:rFonts w:cs="Arial"/>
                <w:b/>
                <w:bCs/>
                <w:iCs/>
                <w:lang w:val="sr-Cyrl-CS"/>
              </w:rPr>
            </w:pPr>
            <w:r w:rsidRPr="00FF0378">
              <w:rPr>
                <w:rFonts w:cs="Arial"/>
                <w:b/>
                <w:bCs/>
                <w:iCs/>
                <w:lang w:val="sr-Cyrl-CS"/>
              </w:rPr>
              <w:t>Обим (количина)</w:t>
            </w:r>
          </w:p>
        </w:tc>
        <w:tc>
          <w:tcPr>
            <w:tcW w:w="644" w:type="pct"/>
            <w:shd w:val="clear" w:color="auto" w:fill="C6D9F1" w:themeFill="text2" w:themeFillTint="33"/>
            <w:vAlign w:val="center"/>
          </w:tcPr>
          <w:p w14:paraId="0056487C" w14:textId="77777777" w:rsidR="00C91E3C" w:rsidRPr="00FF0378" w:rsidRDefault="00C91E3C" w:rsidP="00187DAD">
            <w:pPr>
              <w:spacing w:before="0"/>
              <w:jc w:val="center"/>
              <w:rPr>
                <w:rFonts w:cs="Arial"/>
                <w:b/>
                <w:bCs/>
                <w:iCs/>
                <w:lang w:val="sr-Cyrl-CS"/>
              </w:rPr>
            </w:pPr>
            <w:r w:rsidRPr="00FF0378">
              <w:rPr>
                <w:rFonts w:cs="Arial"/>
                <w:b/>
                <w:bCs/>
                <w:iCs/>
                <w:lang w:val="sr-Cyrl-CS"/>
              </w:rPr>
              <w:t>Јед.</w:t>
            </w:r>
          </w:p>
          <w:p w14:paraId="0927600B" w14:textId="77777777" w:rsidR="00C91E3C" w:rsidRPr="00FF0378" w:rsidRDefault="00C91E3C" w:rsidP="00187DAD">
            <w:pPr>
              <w:spacing w:before="0"/>
              <w:jc w:val="center"/>
              <w:rPr>
                <w:rFonts w:cs="Arial"/>
                <w:b/>
                <w:bCs/>
                <w:iCs/>
                <w:lang w:val="sr-Cyrl-CS"/>
              </w:rPr>
            </w:pPr>
            <w:r w:rsidRPr="00FF0378">
              <w:rPr>
                <w:rFonts w:cs="Arial"/>
                <w:b/>
                <w:bCs/>
                <w:iCs/>
                <w:lang w:val="sr-Cyrl-CS"/>
              </w:rPr>
              <w:t>Цена без ПДВ</w:t>
            </w:r>
          </w:p>
          <w:p w14:paraId="469C32CE"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c>
          <w:tcPr>
            <w:tcW w:w="508" w:type="pct"/>
            <w:shd w:val="clear" w:color="auto" w:fill="C6D9F1" w:themeFill="text2" w:themeFillTint="33"/>
            <w:vAlign w:val="center"/>
          </w:tcPr>
          <w:p w14:paraId="7155E283" w14:textId="77777777" w:rsidR="00C91E3C" w:rsidRPr="00FF0378" w:rsidRDefault="00C91E3C" w:rsidP="00187DAD">
            <w:pPr>
              <w:spacing w:before="0"/>
              <w:jc w:val="center"/>
              <w:rPr>
                <w:rFonts w:cs="Arial"/>
                <w:b/>
                <w:bCs/>
                <w:iCs/>
                <w:lang w:val="sr-Cyrl-CS"/>
              </w:rPr>
            </w:pPr>
            <w:r w:rsidRPr="00FF0378">
              <w:rPr>
                <w:rFonts w:cs="Arial"/>
                <w:b/>
                <w:bCs/>
                <w:iCs/>
                <w:lang w:val="sr-Cyrl-CS"/>
              </w:rPr>
              <w:t>Јед.</w:t>
            </w:r>
          </w:p>
          <w:p w14:paraId="06DFBCC5" w14:textId="77777777" w:rsidR="00C91E3C" w:rsidRPr="00FF0378" w:rsidRDefault="00C91E3C" w:rsidP="00187DAD">
            <w:pPr>
              <w:spacing w:before="0"/>
              <w:jc w:val="center"/>
              <w:rPr>
                <w:rFonts w:cs="Arial"/>
                <w:b/>
                <w:bCs/>
                <w:iCs/>
                <w:lang w:val="sr-Cyrl-CS"/>
              </w:rPr>
            </w:pPr>
            <w:r w:rsidRPr="00FF0378">
              <w:rPr>
                <w:rFonts w:cs="Arial"/>
                <w:b/>
                <w:bCs/>
                <w:iCs/>
                <w:lang w:val="sr-Cyrl-CS"/>
              </w:rPr>
              <w:t>Цена са ПДВ</w:t>
            </w:r>
          </w:p>
          <w:p w14:paraId="50598ABC"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c>
          <w:tcPr>
            <w:tcW w:w="595" w:type="pct"/>
            <w:shd w:val="clear" w:color="auto" w:fill="C6D9F1" w:themeFill="text2" w:themeFillTint="33"/>
            <w:vAlign w:val="center"/>
          </w:tcPr>
          <w:p w14:paraId="162C3ED8" w14:textId="77777777" w:rsidR="00C91E3C" w:rsidRPr="00FF0378" w:rsidRDefault="00C91E3C" w:rsidP="00187DAD">
            <w:pPr>
              <w:spacing w:before="0"/>
              <w:jc w:val="center"/>
              <w:rPr>
                <w:rFonts w:cs="Arial"/>
                <w:b/>
                <w:bCs/>
                <w:iCs/>
                <w:lang w:val="sr-Cyrl-CS"/>
              </w:rPr>
            </w:pPr>
            <w:r w:rsidRPr="00FF0378">
              <w:rPr>
                <w:rFonts w:cs="Arial"/>
                <w:b/>
                <w:bCs/>
                <w:iCs/>
                <w:lang w:val="sr-Cyrl-CS"/>
              </w:rPr>
              <w:t>Укупна без ПДВ</w:t>
            </w:r>
          </w:p>
          <w:p w14:paraId="3A739134"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c>
          <w:tcPr>
            <w:tcW w:w="677" w:type="pct"/>
            <w:shd w:val="clear" w:color="auto" w:fill="C6D9F1" w:themeFill="text2" w:themeFillTint="33"/>
            <w:vAlign w:val="center"/>
          </w:tcPr>
          <w:p w14:paraId="7E963C39" w14:textId="77777777" w:rsidR="00C91E3C" w:rsidRPr="00FF0378" w:rsidRDefault="00C91E3C" w:rsidP="00187DAD">
            <w:pPr>
              <w:spacing w:before="0"/>
              <w:jc w:val="center"/>
              <w:rPr>
                <w:rFonts w:cs="Arial"/>
                <w:b/>
                <w:bCs/>
                <w:iCs/>
                <w:lang w:val="sr-Cyrl-CS"/>
              </w:rPr>
            </w:pPr>
            <w:r w:rsidRPr="00FF0378">
              <w:rPr>
                <w:rFonts w:cs="Arial"/>
                <w:b/>
                <w:bCs/>
                <w:iCs/>
                <w:lang w:val="sr-Cyrl-CS"/>
              </w:rPr>
              <w:t>Укупна  цена са ПДВ</w:t>
            </w:r>
          </w:p>
          <w:p w14:paraId="649149B8"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r>
      <w:tr w:rsidR="00C91E3C" w:rsidRPr="00FF0378" w14:paraId="131C37F9" w14:textId="77777777" w:rsidTr="00F902C7">
        <w:trPr>
          <w:tblHeader/>
          <w:jc w:val="center"/>
        </w:trPr>
        <w:tc>
          <w:tcPr>
            <w:tcW w:w="354" w:type="pct"/>
            <w:shd w:val="clear" w:color="auto" w:fill="auto"/>
          </w:tcPr>
          <w:p w14:paraId="10C43C5C" w14:textId="77777777" w:rsidR="00C91E3C" w:rsidRPr="00FF0378" w:rsidRDefault="00C91E3C" w:rsidP="00187DAD">
            <w:pPr>
              <w:spacing w:before="0"/>
              <w:jc w:val="center"/>
              <w:rPr>
                <w:rFonts w:cs="Arial"/>
                <w:b/>
                <w:bCs/>
                <w:iCs/>
                <w:lang w:val="sr-Cyrl-CS"/>
              </w:rPr>
            </w:pPr>
            <w:r w:rsidRPr="00FF0378">
              <w:rPr>
                <w:rFonts w:cs="Arial"/>
                <w:b/>
                <w:bCs/>
                <w:iCs/>
                <w:lang w:val="sr-Cyrl-CS"/>
              </w:rPr>
              <w:t>(1)</w:t>
            </w:r>
          </w:p>
        </w:tc>
        <w:tc>
          <w:tcPr>
            <w:tcW w:w="1064" w:type="pct"/>
            <w:shd w:val="clear" w:color="auto" w:fill="auto"/>
          </w:tcPr>
          <w:p w14:paraId="534C412E" w14:textId="77777777" w:rsidR="00C91E3C" w:rsidRPr="00FF0378" w:rsidRDefault="00C91E3C" w:rsidP="00187DAD">
            <w:pPr>
              <w:spacing w:before="0"/>
              <w:jc w:val="center"/>
              <w:rPr>
                <w:rFonts w:cs="Arial"/>
                <w:b/>
                <w:bCs/>
                <w:iCs/>
                <w:lang w:val="sr-Cyrl-CS"/>
              </w:rPr>
            </w:pPr>
            <w:r w:rsidRPr="00FF0378">
              <w:rPr>
                <w:rFonts w:cs="Arial"/>
                <w:b/>
                <w:bCs/>
                <w:iCs/>
                <w:lang w:val="sr-Cyrl-CS"/>
              </w:rPr>
              <w:t>(2)</w:t>
            </w:r>
          </w:p>
        </w:tc>
        <w:tc>
          <w:tcPr>
            <w:tcW w:w="662" w:type="pct"/>
            <w:shd w:val="clear" w:color="auto" w:fill="auto"/>
          </w:tcPr>
          <w:p w14:paraId="2F6D5E8C" w14:textId="77777777" w:rsidR="00C91E3C" w:rsidRPr="00FF0378" w:rsidRDefault="00C91E3C" w:rsidP="00187DAD">
            <w:pPr>
              <w:spacing w:before="0"/>
              <w:jc w:val="center"/>
              <w:rPr>
                <w:rFonts w:cs="Arial"/>
                <w:b/>
                <w:bCs/>
                <w:iCs/>
                <w:lang w:val="sr-Cyrl-CS"/>
              </w:rPr>
            </w:pPr>
            <w:r w:rsidRPr="00FF0378">
              <w:rPr>
                <w:rFonts w:cs="Arial"/>
                <w:b/>
                <w:bCs/>
                <w:iCs/>
                <w:lang w:val="sr-Cyrl-CS"/>
              </w:rPr>
              <w:t>(3)</w:t>
            </w:r>
          </w:p>
        </w:tc>
        <w:tc>
          <w:tcPr>
            <w:tcW w:w="496" w:type="pct"/>
            <w:shd w:val="clear" w:color="auto" w:fill="auto"/>
          </w:tcPr>
          <w:p w14:paraId="11D0FCB9" w14:textId="77777777" w:rsidR="00C91E3C" w:rsidRPr="00FF0378" w:rsidRDefault="00C91E3C" w:rsidP="00187DAD">
            <w:pPr>
              <w:spacing w:before="0"/>
              <w:jc w:val="center"/>
              <w:rPr>
                <w:rFonts w:cs="Arial"/>
                <w:b/>
                <w:bCs/>
                <w:iCs/>
                <w:lang w:val="sr-Cyrl-CS"/>
              </w:rPr>
            </w:pPr>
            <w:r w:rsidRPr="00FF0378">
              <w:rPr>
                <w:rFonts w:cs="Arial"/>
                <w:b/>
                <w:bCs/>
                <w:iCs/>
                <w:lang w:val="sr-Cyrl-CS"/>
              </w:rPr>
              <w:t>(4)</w:t>
            </w:r>
          </w:p>
        </w:tc>
        <w:tc>
          <w:tcPr>
            <w:tcW w:w="644" w:type="pct"/>
            <w:shd w:val="clear" w:color="auto" w:fill="auto"/>
          </w:tcPr>
          <w:p w14:paraId="197C1336" w14:textId="77777777" w:rsidR="00C91E3C" w:rsidRPr="00FF0378" w:rsidRDefault="00C91E3C" w:rsidP="00187DAD">
            <w:pPr>
              <w:spacing w:before="0"/>
              <w:jc w:val="center"/>
              <w:rPr>
                <w:rFonts w:cs="Arial"/>
                <w:b/>
                <w:bCs/>
                <w:iCs/>
                <w:lang w:val="sr-Cyrl-CS"/>
              </w:rPr>
            </w:pPr>
            <w:r w:rsidRPr="00FF0378">
              <w:rPr>
                <w:rFonts w:cs="Arial"/>
                <w:b/>
                <w:bCs/>
                <w:iCs/>
                <w:lang w:val="sr-Cyrl-CS"/>
              </w:rPr>
              <w:t>(5)</w:t>
            </w:r>
          </w:p>
        </w:tc>
        <w:tc>
          <w:tcPr>
            <w:tcW w:w="508" w:type="pct"/>
            <w:shd w:val="clear" w:color="auto" w:fill="auto"/>
          </w:tcPr>
          <w:p w14:paraId="47F9B577" w14:textId="77777777" w:rsidR="00C91E3C" w:rsidRPr="00FF0378" w:rsidRDefault="00C91E3C" w:rsidP="00187DAD">
            <w:pPr>
              <w:spacing w:before="0"/>
              <w:jc w:val="center"/>
              <w:rPr>
                <w:rFonts w:cs="Arial"/>
                <w:b/>
                <w:bCs/>
                <w:iCs/>
                <w:lang w:val="sr-Cyrl-CS"/>
              </w:rPr>
            </w:pPr>
            <w:r w:rsidRPr="00FF0378">
              <w:rPr>
                <w:rFonts w:cs="Arial"/>
                <w:b/>
                <w:bCs/>
                <w:iCs/>
                <w:lang w:val="sr-Cyrl-CS"/>
              </w:rPr>
              <w:t>(6)</w:t>
            </w:r>
          </w:p>
        </w:tc>
        <w:tc>
          <w:tcPr>
            <w:tcW w:w="595" w:type="pct"/>
            <w:shd w:val="clear" w:color="auto" w:fill="auto"/>
          </w:tcPr>
          <w:p w14:paraId="51B36E92" w14:textId="77777777" w:rsidR="00C91E3C" w:rsidRPr="00FF0378" w:rsidRDefault="00C91E3C" w:rsidP="00187DAD">
            <w:pPr>
              <w:spacing w:before="0"/>
              <w:jc w:val="center"/>
              <w:rPr>
                <w:rFonts w:cs="Arial"/>
                <w:b/>
                <w:bCs/>
                <w:iCs/>
                <w:lang w:val="sr-Cyrl-CS"/>
              </w:rPr>
            </w:pPr>
            <w:r w:rsidRPr="00FF0378">
              <w:rPr>
                <w:rFonts w:cs="Arial"/>
                <w:b/>
                <w:bCs/>
                <w:iCs/>
                <w:lang w:val="sr-Cyrl-CS"/>
              </w:rPr>
              <w:t>(7)</w:t>
            </w:r>
          </w:p>
        </w:tc>
        <w:tc>
          <w:tcPr>
            <w:tcW w:w="677" w:type="pct"/>
            <w:shd w:val="clear" w:color="auto" w:fill="auto"/>
          </w:tcPr>
          <w:p w14:paraId="6BA5B6CC" w14:textId="77777777" w:rsidR="00C91E3C" w:rsidRPr="00FF0378" w:rsidRDefault="00C91E3C" w:rsidP="00187DAD">
            <w:pPr>
              <w:spacing w:before="0"/>
              <w:jc w:val="center"/>
              <w:rPr>
                <w:rFonts w:cs="Arial"/>
                <w:b/>
                <w:bCs/>
                <w:iCs/>
                <w:lang w:val="sr-Cyrl-CS"/>
              </w:rPr>
            </w:pPr>
            <w:r w:rsidRPr="00FF0378">
              <w:rPr>
                <w:rFonts w:cs="Arial"/>
                <w:b/>
                <w:bCs/>
                <w:iCs/>
                <w:lang w:val="sr-Cyrl-CS"/>
              </w:rPr>
              <w:t>(8)</w:t>
            </w:r>
          </w:p>
        </w:tc>
      </w:tr>
      <w:tr w:rsidR="004572EB" w:rsidRPr="00FF0378" w14:paraId="52FBB362" w14:textId="77777777" w:rsidTr="00F902C7">
        <w:trPr>
          <w:jc w:val="center"/>
        </w:trPr>
        <w:tc>
          <w:tcPr>
            <w:tcW w:w="354" w:type="pct"/>
            <w:shd w:val="clear" w:color="auto" w:fill="auto"/>
            <w:vAlign w:val="center"/>
          </w:tcPr>
          <w:p w14:paraId="01A541CB" w14:textId="3E7ABBFF" w:rsidR="004572EB" w:rsidRPr="00FF0378" w:rsidRDefault="004572EB" w:rsidP="004572EB">
            <w:pPr>
              <w:spacing w:before="0"/>
              <w:jc w:val="center"/>
              <w:rPr>
                <w:rFonts w:cs="Arial"/>
                <w:b/>
                <w:bCs/>
                <w:iCs/>
                <w:lang w:val="sr-Cyrl-RS"/>
              </w:rPr>
            </w:pPr>
            <w:r w:rsidRPr="00FF0378">
              <w:rPr>
                <w:rFonts w:cs="Arial"/>
                <w:lang w:eastAsia="hr-HR"/>
              </w:rPr>
              <w:t>I</w:t>
            </w:r>
          </w:p>
        </w:tc>
        <w:tc>
          <w:tcPr>
            <w:tcW w:w="1064" w:type="pct"/>
            <w:shd w:val="clear" w:color="auto" w:fill="auto"/>
          </w:tcPr>
          <w:p w14:paraId="3BD9BEB2" w14:textId="19EF811D" w:rsidR="004572EB" w:rsidRPr="004572EB" w:rsidRDefault="004572EB" w:rsidP="004572EB">
            <w:pPr>
              <w:jc w:val="center"/>
              <w:rPr>
                <w:rFonts w:cs="Arial"/>
                <w:lang w:val="sr-Cyrl-RS" w:eastAsia="hr-HR"/>
              </w:rPr>
            </w:pPr>
            <w:r w:rsidRPr="004572EB">
              <w:rPr>
                <w:rFonts w:eastAsiaTheme="minorHAnsi" w:cs="Arial"/>
                <w:lang w:val="sr-Cyrl-RS"/>
              </w:rPr>
              <w:t>Сервис и преглед компресора у склопу годишњег превентивног одржавања ТЕНТ Б</w:t>
            </w:r>
          </w:p>
        </w:tc>
        <w:tc>
          <w:tcPr>
            <w:tcW w:w="662" w:type="pct"/>
            <w:shd w:val="clear" w:color="auto" w:fill="auto"/>
            <w:vAlign w:val="center"/>
          </w:tcPr>
          <w:p w14:paraId="2B75841D" w14:textId="1438F18E" w:rsidR="004572EB" w:rsidRPr="004572EB" w:rsidRDefault="004572EB" w:rsidP="004572EB">
            <w:pPr>
              <w:jc w:val="center"/>
              <w:rPr>
                <w:rFonts w:cs="Arial"/>
                <w:lang w:val="sr-Cyrl-RS" w:eastAsia="hr-HR"/>
              </w:rPr>
            </w:pPr>
            <w:r w:rsidRPr="004572EB">
              <w:rPr>
                <w:rFonts w:cs="Arial"/>
                <w:lang w:val="sr-Cyrl-RS" w:eastAsia="hr-HR"/>
              </w:rPr>
              <w:t>/</w:t>
            </w:r>
          </w:p>
        </w:tc>
        <w:tc>
          <w:tcPr>
            <w:tcW w:w="496" w:type="pct"/>
            <w:shd w:val="clear" w:color="auto" w:fill="auto"/>
            <w:vAlign w:val="center"/>
          </w:tcPr>
          <w:p w14:paraId="565A1C7C" w14:textId="67979B04" w:rsidR="004572EB" w:rsidRPr="004572EB" w:rsidRDefault="004572EB" w:rsidP="004572EB">
            <w:pPr>
              <w:jc w:val="center"/>
              <w:rPr>
                <w:rFonts w:cs="Arial"/>
                <w:lang w:val="sr-Cyrl-CS" w:eastAsia="hr-HR"/>
              </w:rPr>
            </w:pPr>
            <w:r w:rsidRPr="004572EB">
              <w:rPr>
                <w:rFonts w:cs="Arial"/>
                <w:lang w:val="sr-Cyrl-RS" w:eastAsia="hr-HR"/>
              </w:rPr>
              <w:t>/</w:t>
            </w:r>
          </w:p>
        </w:tc>
        <w:tc>
          <w:tcPr>
            <w:tcW w:w="644" w:type="pct"/>
            <w:shd w:val="clear" w:color="auto" w:fill="auto"/>
            <w:vAlign w:val="center"/>
          </w:tcPr>
          <w:p w14:paraId="5A03939E" w14:textId="3E581278" w:rsidR="004572EB" w:rsidRPr="00FF0378" w:rsidRDefault="004572EB" w:rsidP="004572EB">
            <w:pPr>
              <w:spacing w:before="0"/>
              <w:jc w:val="center"/>
              <w:rPr>
                <w:rFonts w:cs="Arial"/>
                <w:b/>
                <w:bCs/>
                <w:iCs/>
                <w:lang w:val="sr-Cyrl-RS"/>
              </w:rPr>
            </w:pPr>
            <w:r>
              <w:rPr>
                <w:rFonts w:cs="Arial"/>
                <w:b/>
                <w:bCs/>
                <w:iCs/>
                <w:lang w:val="sr-Cyrl-RS"/>
              </w:rPr>
              <w:t>/</w:t>
            </w:r>
          </w:p>
        </w:tc>
        <w:tc>
          <w:tcPr>
            <w:tcW w:w="508" w:type="pct"/>
            <w:shd w:val="clear" w:color="auto" w:fill="auto"/>
            <w:vAlign w:val="center"/>
          </w:tcPr>
          <w:p w14:paraId="5642F4AE" w14:textId="66016324" w:rsidR="004572EB" w:rsidRPr="00FF0378" w:rsidRDefault="004572EB" w:rsidP="004572EB">
            <w:pPr>
              <w:spacing w:before="0"/>
              <w:jc w:val="center"/>
              <w:rPr>
                <w:rFonts w:cs="Arial"/>
                <w:b/>
                <w:bCs/>
                <w:iCs/>
                <w:lang w:val="sr-Cyrl-RS"/>
              </w:rPr>
            </w:pPr>
            <w:r>
              <w:rPr>
                <w:rFonts w:cs="Arial"/>
                <w:b/>
                <w:bCs/>
                <w:iCs/>
                <w:lang w:val="sr-Cyrl-RS"/>
              </w:rPr>
              <w:t>/</w:t>
            </w:r>
          </w:p>
        </w:tc>
        <w:tc>
          <w:tcPr>
            <w:tcW w:w="595" w:type="pct"/>
            <w:shd w:val="clear" w:color="auto" w:fill="auto"/>
            <w:vAlign w:val="center"/>
          </w:tcPr>
          <w:p w14:paraId="61B1A0B5" w14:textId="36E1BC8E" w:rsidR="004572EB" w:rsidRPr="00FF0378" w:rsidRDefault="004572EB" w:rsidP="004572EB">
            <w:pPr>
              <w:spacing w:before="0"/>
              <w:jc w:val="center"/>
              <w:rPr>
                <w:rFonts w:cs="Arial"/>
                <w:b/>
                <w:bCs/>
                <w:iCs/>
                <w:lang w:val="sr-Cyrl-RS"/>
              </w:rPr>
            </w:pPr>
            <w:r>
              <w:rPr>
                <w:rFonts w:cs="Arial"/>
                <w:b/>
                <w:bCs/>
                <w:iCs/>
                <w:lang w:val="sr-Cyrl-RS"/>
              </w:rPr>
              <w:t>/</w:t>
            </w:r>
          </w:p>
        </w:tc>
        <w:tc>
          <w:tcPr>
            <w:tcW w:w="677" w:type="pct"/>
            <w:shd w:val="clear" w:color="auto" w:fill="auto"/>
            <w:vAlign w:val="center"/>
          </w:tcPr>
          <w:p w14:paraId="766F365D" w14:textId="311C3844" w:rsidR="004572EB" w:rsidRPr="00FF0378" w:rsidRDefault="004572EB" w:rsidP="004572EB">
            <w:pPr>
              <w:spacing w:before="0"/>
              <w:jc w:val="center"/>
              <w:rPr>
                <w:rFonts w:cs="Arial"/>
                <w:b/>
                <w:bCs/>
                <w:iCs/>
                <w:lang w:val="sr-Cyrl-RS"/>
              </w:rPr>
            </w:pPr>
            <w:r>
              <w:rPr>
                <w:rFonts w:cs="Arial"/>
                <w:b/>
                <w:bCs/>
                <w:iCs/>
                <w:lang w:val="sr-Cyrl-RS"/>
              </w:rPr>
              <w:t>/</w:t>
            </w:r>
          </w:p>
        </w:tc>
      </w:tr>
      <w:tr w:rsidR="004572EB" w:rsidRPr="00FF0378" w14:paraId="4FFBF67F" w14:textId="77777777" w:rsidTr="003E6302">
        <w:trPr>
          <w:jc w:val="center"/>
        </w:trPr>
        <w:tc>
          <w:tcPr>
            <w:tcW w:w="354" w:type="pct"/>
            <w:shd w:val="clear" w:color="auto" w:fill="auto"/>
            <w:vAlign w:val="center"/>
          </w:tcPr>
          <w:p w14:paraId="68D34671" w14:textId="6D91320C" w:rsidR="004572EB" w:rsidRPr="00FF0378" w:rsidRDefault="004572EB" w:rsidP="004572EB">
            <w:pPr>
              <w:spacing w:before="0"/>
              <w:jc w:val="center"/>
              <w:rPr>
                <w:rFonts w:cs="Arial"/>
                <w:b/>
                <w:bCs/>
                <w:iCs/>
                <w:lang w:val="sr-Cyrl-RS"/>
              </w:rPr>
            </w:pPr>
            <w:r>
              <w:rPr>
                <w:rFonts w:cs="Arial"/>
                <w:b/>
                <w:bCs/>
                <w:iCs/>
                <w:lang w:val="sr-Cyrl-RS"/>
              </w:rPr>
              <w:t>1.</w:t>
            </w:r>
          </w:p>
        </w:tc>
        <w:tc>
          <w:tcPr>
            <w:tcW w:w="1064" w:type="pct"/>
            <w:shd w:val="clear" w:color="auto" w:fill="auto"/>
            <w:vAlign w:val="center"/>
          </w:tcPr>
          <w:p w14:paraId="0C424A13" w14:textId="3E22DEC4" w:rsidR="004572EB" w:rsidRPr="004572EB" w:rsidRDefault="004572EB" w:rsidP="004572EB">
            <w:pPr>
              <w:jc w:val="center"/>
              <w:rPr>
                <w:rFonts w:cs="Arial"/>
                <w:lang w:val="sr-Cyrl-RS" w:eastAsia="hr-HR"/>
              </w:rPr>
            </w:pPr>
            <w:r w:rsidRPr="004572EB">
              <w:rPr>
                <w:rFonts w:eastAsiaTheme="minorHAnsi" w:cs="Arial"/>
                <w:lang w:val="sr-Cyrl-RS"/>
              </w:rPr>
              <w:t>Компресор „Ерхард“ клапне –</w:t>
            </w:r>
            <w:r w:rsidRPr="004572EB">
              <w:rPr>
                <w:rFonts w:eastAsiaTheme="minorHAnsi" w:cs="Arial"/>
              </w:rPr>
              <w:t xml:space="preserve"> ALUP</w:t>
            </w:r>
          </w:p>
        </w:tc>
        <w:tc>
          <w:tcPr>
            <w:tcW w:w="662" w:type="pct"/>
            <w:shd w:val="clear" w:color="auto" w:fill="auto"/>
            <w:vAlign w:val="center"/>
          </w:tcPr>
          <w:p w14:paraId="66207964" w14:textId="5AC8D7C6"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06DDDDE7" w14:textId="660AA736" w:rsidR="004572EB" w:rsidRPr="004572EB" w:rsidRDefault="004572EB" w:rsidP="004572EB">
            <w:pPr>
              <w:jc w:val="center"/>
              <w:rPr>
                <w:rFonts w:cs="Arial"/>
                <w:lang w:val="sr-Cyrl-CS" w:eastAsia="hr-HR"/>
              </w:rPr>
            </w:pPr>
            <w:r w:rsidRPr="004572EB">
              <w:rPr>
                <w:rFonts w:cs="Arial"/>
                <w:lang w:val="sr-Cyrl-RS" w:eastAsia="hr-HR"/>
              </w:rPr>
              <w:t>1</w:t>
            </w:r>
          </w:p>
        </w:tc>
        <w:tc>
          <w:tcPr>
            <w:tcW w:w="644" w:type="pct"/>
            <w:shd w:val="clear" w:color="auto" w:fill="auto"/>
            <w:vAlign w:val="center"/>
          </w:tcPr>
          <w:p w14:paraId="0896A1F7"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15D0394E"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70331E21"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7417CC0D" w14:textId="77777777" w:rsidR="004572EB" w:rsidRPr="00FF0378" w:rsidRDefault="004572EB" w:rsidP="004572EB">
            <w:pPr>
              <w:spacing w:before="0"/>
              <w:jc w:val="center"/>
              <w:rPr>
                <w:rFonts w:cs="Arial"/>
                <w:b/>
                <w:bCs/>
                <w:iCs/>
              </w:rPr>
            </w:pPr>
          </w:p>
        </w:tc>
      </w:tr>
      <w:tr w:rsidR="004572EB" w:rsidRPr="00FF0378" w14:paraId="3F426C98" w14:textId="77777777" w:rsidTr="003E6302">
        <w:trPr>
          <w:jc w:val="center"/>
        </w:trPr>
        <w:tc>
          <w:tcPr>
            <w:tcW w:w="354" w:type="pct"/>
            <w:shd w:val="clear" w:color="auto" w:fill="auto"/>
            <w:vAlign w:val="center"/>
          </w:tcPr>
          <w:p w14:paraId="0E790FAD" w14:textId="05158506" w:rsidR="004572EB" w:rsidRPr="00FF0378" w:rsidRDefault="004572EB" w:rsidP="004572EB">
            <w:pPr>
              <w:spacing w:before="0"/>
              <w:jc w:val="center"/>
              <w:rPr>
                <w:rFonts w:cs="Arial"/>
                <w:b/>
                <w:bCs/>
                <w:iCs/>
                <w:lang w:val="sr-Cyrl-RS"/>
              </w:rPr>
            </w:pPr>
            <w:r>
              <w:rPr>
                <w:rFonts w:cs="Arial"/>
                <w:b/>
                <w:bCs/>
                <w:iCs/>
                <w:lang w:val="sr-Cyrl-RS"/>
              </w:rPr>
              <w:t>2.</w:t>
            </w:r>
          </w:p>
        </w:tc>
        <w:tc>
          <w:tcPr>
            <w:tcW w:w="1064" w:type="pct"/>
            <w:shd w:val="clear" w:color="auto" w:fill="auto"/>
            <w:vAlign w:val="center"/>
          </w:tcPr>
          <w:p w14:paraId="555B0B3B" w14:textId="41BDAC1E" w:rsidR="004572EB" w:rsidRPr="004572EB" w:rsidRDefault="004572EB" w:rsidP="004572EB">
            <w:pPr>
              <w:jc w:val="center"/>
              <w:rPr>
                <w:rFonts w:cs="Arial"/>
                <w:lang w:val="sr-Cyrl-RS" w:eastAsia="hr-HR"/>
              </w:rPr>
            </w:pPr>
            <w:r w:rsidRPr="004572EB">
              <w:rPr>
                <w:rFonts w:eastAsiaTheme="minorHAnsi" w:cs="Arial"/>
                <w:lang w:val="sr-Cyrl-RS"/>
              </w:rPr>
              <w:t>Компресор „Ерхард“ клапне – Трудбеник</w:t>
            </w:r>
          </w:p>
        </w:tc>
        <w:tc>
          <w:tcPr>
            <w:tcW w:w="662" w:type="pct"/>
            <w:shd w:val="clear" w:color="auto" w:fill="auto"/>
            <w:vAlign w:val="center"/>
          </w:tcPr>
          <w:p w14:paraId="20CAB6CB" w14:textId="2480CB26"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1BD353DA" w14:textId="7BFE38E2" w:rsidR="004572EB" w:rsidRPr="004572EB" w:rsidRDefault="004572EB" w:rsidP="004572EB">
            <w:pPr>
              <w:jc w:val="center"/>
              <w:rPr>
                <w:rFonts w:cs="Arial"/>
                <w:lang w:val="sr-Cyrl-CS" w:eastAsia="hr-HR"/>
              </w:rPr>
            </w:pPr>
            <w:r w:rsidRPr="004572EB">
              <w:rPr>
                <w:rFonts w:cs="Arial"/>
                <w:lang w:val="sr-Cyrl-RS" w:eastAsia="hr-HR"/>
              </w:rPr>
              <w:t>1</w:t>
            </w:r>
          </w:p>
        </w:tc>
        <w:tc>
          <w:tcPr>
            <w:tcW w:w="644" w:type="pct"/>
            <w:shd w:val="clear" w:color="auto" w:fill="auto"/>
            <w:vAlign w:val="center"/>
          </w:tcPr>
          <w:p w14:paraId="15449E53"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047A9E9D"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6F2392F2"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42C94AAB" w14:textId="77777777" w:rsidR="004572EB" w:rsidRPr="00FF0378" w:rsidRDefault="004572EB" w:rsidP="004572EB">
            <w:pPr>
              <w:spacing w:before="0"/>
              <w:jc w:val="center"/>
              <w:rPr>
                <w:rFonts w:cs="Arial"/>
                <w:b/>
                <w:bCs/>
                <w:iCs/>
              </w:rPr>
            </w:pPr>
          </w:p>
        </w:tc>
      </w:tr>
      <w:tr w:rsidR="004572EB" w:rsidRPr="00FF0378" w14:paraId="47B68236" w14:textId="77777777" w:rsidTr="003E6302">
        <w:trPr>
          <w:jc w:val="center"/>
        </w:trPr>
        <w:tc>
          <w:tcPr>
            <w:tcW w:w="354" w:type="pct"/>
            <w:shd w:val="clear" w:color="auto" w:fill="auto"/>
            <w:vAlign w:val="center"/>
          </w:tcPr>
          <w:p w14:paraId="40ADA757" w14:textId="768AD997" w:rsidR="004572EB" w:rsidRDefault="004572EB" w:rsidP="004572EB">
            <w:pPr>
              <w:spacing w:before="0"/>
              <w:jc w:val="center"/>
              <w:rPr>
                <w:rFonts w:cs="Arial"/>
                <w:b/>
                <w:bCs/>
                <w:iCs/>
                <w:lang w:val="sr-Cyrl-RS"/>
              </w:rPr>
            </w:pPr>
            <w:r>
              <w:rPr>
                <w:rFonts w:cs="Arial"/>
                <w:b/>
                <w:bCs/>
                <w:iCs/>
                <w:lang w:val="sr-Cyrl-RS"/>
              </w:rPr>
              <w:t>3.</w:t>
            </w:r>
          </w:p>
        </w:tc>
        <w:tc>
          <w:tcPr>
            <w:tcW w:w="1064" w:type="pct"/>
            <w:shd w:val="clear" w:color="auto" w:fill="auto"/>
            <w:vAlign w:val="center"/>
          </w:tcPr>
          <w:p w14:paraId="60F98168" w14:textId="62D92C43" w:rsidR="004572EB" w:rsidRPr="004572EB" w:rsidRDefault="004572EB" w:rsidP="004572EB">
            <w:pPr>
              <w:jc w:val="center"/>
              <w:rPr>
                <w:rFonts w:cs="Arial"/>
                <w:lang w:val="sr-Cyrl-RS" w:eastAsia="hr-HR"/>
              </w:rPr>
            </w:pPr>
            <w:r w:rsidRPr="004572EB">
              <w:rPr>
                <w:rFonts w:eastAsiaTheme="minorHAnsi" w:cs="Arial"/>
                <w:lang w:val="sr-Cyrl-RS"/>
              </w:rPr>
              <w:t xml:space="preserve">Компресори командног ваздуха у ХПВ – </w:t>
            </w:r>
            <w:r w:rsidRPr="004572EB">
              <w:rPr>
                <w:rFonts w:eastAsiaTheme="minorHAnsi" w:cs="Arial"/>
              </w:rPr>
              <w:t>MEHER</w:t>
            </w:r>
          </w:p>
        </w:tc>
        <w:tc>
          <w:tcPr>
            <w:tcW w:w="662" w:type="pct"/>
            <w:shd w:val="clear" w:color="auto" w:fill="auto"/>
            <w:vAlign w:val="center"/>
          </w:tcPr>
          <w:p w14:paraId="5EE65396" w14:textId="4083F16A"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45219568" w14:textId="20D138A4" w:rsidR="004572EB" w:rsidRPr="004572EB" w:rsidRDefault="004572EB" w:rsidP="004572EB">
            <w:pPr>
              <w:jc w:val="center"/>
              <w:rPr>
                <w:rFonts w:cs="Arial"/>
                <w:lang w:val="sr-Cyrl-CS" w:eastAsia="hr-HR"/>
              </w:rPr>
            </w:pPr>
            <w:r w:rsidRPr="004572EB">
              <w:rPr>
                <w:rFonts w:cs="Arial"/>
                <w:lang w:val="sr-Cyrl-RS" w:eastAsia="hr-HR"/>
              </w:rPr>
              <w:t>2</w:t>
            </w:r>
          </w:p>
        </w:tc>
        <w:tc>
          <w:tcPr>
            <w:tcW w:w="644" w:type="pct"/>
            <w:shd w:val="clear" w:color="auto" w:fill="auto"/>
            <w:vAlign w:val="center"/>
          </w:tcPr>
          <w:p w14:paraId="346D908C"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6A4F1590"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76FB12D2"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190DF681" w14:textId="77777777" w:rsidR="004572EB" w:rsidRPr="00FF0378" w:rsidRDefault="004572EB" w:rsidP="004572EB">
            <w:pPr>
              <w:spacing w:before="0"/>
              <w:jc w:val="center"/>
              <w:rPr>
                <w:rFonts w:cs="Arial"/>
                <w:b/>
                <w:bCs/>
                <w:iCs/>
              </w:rPr>
            </w:pPr>
          </w:p>
        </w:tc>
      </w:tr>
      <w:tr w:rsidR="004572EB" w:rsidRPr="00FF0378" w14:paraId="215A0257" w14:textId="77777777" w:rsidTr="003E6302">
        <w:trPr>
          <w:jc w:val="center"/>
        </w:trPr>
        <w:tc>
          <w:tcPr>
            <w:tcW w:w="354" w:type="pct"/>
            <w:shd w:val="clear" w:color="auto" w:fill="auto"/>
            <w:vAlign w:val="center"/>
          </w:tcPr>
          <w:p w14:paraId="59A4A46D" w14:textId="2999A08D" w:rsidR="004572EB" w:rsidRPr="00FF0378" w:rsidRDefault="004572EB" w:rsidP="004572EB">
            <w:pPr>
              <w:spacing w:before="0"/>
              <w:jc w:val="center"/>
              <w:rPr>
                <w:rFonts w:cs="Arial"/>
                <w:b/>
                <w:bCs/>
                <w:iCs/>
                <w:lang w:val="sr-Cyrl-RS"/>
              </w:rPr>
            </w:pPr>
            <w:r>
              <w:rPr>
                <w:rFonts w:cs="Arial"/>
                <w:b/>
                <w:bCs/>
                <w:iCs/>
                <w:lang w:val="sr-Cyrl-RS"/>
              </w:rPr>
              <w:t>4.</w:t>
            </w:r>
          </w:p>
        </w:tc>
        <w:tc>
          <w:tcPr>
            <w:tcW w:w="1064" w:type="pct"/>
            <w:shd w:val="clear" w:color="auto" w:fill="auto"/>
            <w:vAlign w:val="center"/>
          </w:tcPr>
          <w:p w14:paraId="1C44C4DD" w14:textId="1576A9D9" w:rsidR="004572EB" w:rsidRPr="004572EB" w:rsidRDefault="004572EB" w:rsidP="004572EB">
            <w:pPr>
              <w:jc w:val="center"/>
              <w:rPr>
                <w:rFonts w:cs="Arial"/>
                <w:lang w:val="sr-Cyrl-RS" w:eastAsia="hr-HR"/>
              </w:rPr>
            </w:pPr>
            <w:r w:rsidRPr="004572EB">
              <w:rPr>
                <w:rFonts w:eastAsiaTheme="minorHAnsi" w:cs="Arial"/>
                <w:lang w:val="sr-Cyrl-RS"/>
              </w:rPr>
              <w:t>Компресор хидрантске мреже – Трудбеник</w:t>
            </w:r>
          </w:p>
        </w:tc>
        <w:tc>
          <w:tcPr>
            <w:tcW w:w="662" w:type="pct"/>
            <w:shd w:val="clear" w:color="auto" w:fill="auto"/>
            <w:vAlign w:val="center"/>
          </w:tcPr>
          <w:p w14:paraId="15410EE8" w14:textId="045E9B24"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7BE58BBB" w14:textId="3C72551F" w:rsidR="004572EB" w:rsidRPr="004572EB" w:rsidRDefault="004572EB" w:rsidP="004572EB">
            <w:pPr>
              <w:jc w:val="center"/>
              <w:rPr>
                <w:rFonts w:cs="Arial"/>
                <w:lang w:val="sr-Cyrl-CS" w:eastAsia="hr-HR"/>
              </w:rPr>
            </w:pPr>
            <w:r w:rsidRPr="004572EB">
              <w:rPr>
                <w:rFonts w:cs="Arial"/>
                <w:lang w:val="sr-Cyrl-RS" w:eastAsia="hr-HR"/>
              </w:rPr>
              <w:t>1</w:t>
            </w:r>
          </w:p>
        </w:tc>
        <w:tc>
          <w:tcPr>
            <w:tcW w:w="644" w:type="pct"/>
            <w:shd w:val="clear" w:color="auto" w:fill="auto"/>
            <w:vAlign w:val="center"/>
          </w:tcPr>
          <w:p w14:paraId="302E80A4"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0309E93A"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2E44FAC9"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2755CB03" w14:textId="77777777" w:rsidR="004572EB" w:rsidRPr="00FF0378" w:rsidRDefault="004572EB" w:rsidP="004572EB">
            <w:pPr>
              <w:spacing w:before="0"/>
              <w:jc w:val="center"/>
              <w:rPr>
                <w:rFonts w:cs="Arial"/>
                <w:b/>
                <w:bCs/>
                <w:iCs/>
              </w:rPr>
            </w:pPr>
          </w:p>
        </w:tc>
      </w:tr>
      <w:tr w:rsidR="004572EB" w:rsidRPr="00FF0378" w14:paraId="108FAC18" w14:textId="77777777" w:rsidTr="003E6302">
        <w:trPr>
          <w:jc w:val="center"/>
        </w:trPr>
        <w:tc>
          <w:tcPr>
            <w:tcW w:w="354" w:type="pct"/>
            <w:shd w:val="clear" w:color="auto" w:fill="auto"/>
            <w:vAlign w:val="center"/>
          </w:tcPr>
          <w:p w14:paraId="02C48ECE" w14:textId="77C83CC6" w:rsidR="004572EB" w:rsidRPr="00FF0378" w:rsidRDefault="004572EB" w:rsidP="004572EB">
            <w:pPr>
              <w:spacing w:before="0"/>
              <w:jc w:val="center"/>
              <w:rPr>
                <w:rFonts w:cs="Arial"/>
                <w:b/>
                <w:bCs/>
                <w:iCs/>
                <w:lang w:val="sr-Cyrl-RS"/>
              </w:rPr>
            </w:pPr>
            <w:r>
              <w:rPr>
                <w:rFonts w:cs="Arial"/>
                <w:b/>
                <w:bCs/>
                <w:iCs/>
                <w:lang w:val="sr-Cyrl-RS"/>
              </w:rPr>
              <w:t>5.</w:t>
            </w:r>
          </w:p>
        </w:tc>
        <w:tc>
          <w:tcPr>
            <w:tcW w:w="1064" w:type="pct"/>
            <w:shd w:val="clear" w:color="auto" w:fill="auto"/>
            <w:vAlign w:val="center"/>
          </w:tcPr>
          <w:p w14:paraId="49A72A8F" w14:textId="09386413" w:rsidR="004572EB" w:rsidRPr="004572EB" w:rsidRDefault="004572EB" w:rsidP="004572EB">
            <w:pPr>
              <w:jc w:val="center"/>
              <w:rPr>
                <w:rFonts w:cs="Arial"/>
                <w:lang w:val="sr-Cyrl-RS" w:eastAsia="hr-HR"/>
              </w:rPr>
            </w:pPr>
            <w:r w:rsidRPr="004572EB">
              <w:rPr>
                <w:rFonts w:eastAsiaTheme="minorHAnsi" w:cs="Arial"/>
                <w:lang w:val="sr-Cyrl-RS"/>
              </w:rPr>
              <w:t>Компресори ППЗ трафоа – Трудбеник</w:t>
            </w:r>
          </w:p>
        </w:tc>
        <w:tc>
          <w:tcPr>
            <w:tcW w:w="662" w:type="pct"/>
            <w:shd w:val="clear" w:color="auto" w:fill="auto"/>
            <w:vAlign w:val="center"/>
          </w:tcPr>
          <w:p w14:paraId="2D1892DC" w14:textId="5363F043"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22C6C369" w14:textId="3C051F7E" w:rsidR="004572EB" w:rsidRPr="004572EB" w:rsidRDefault="004572EB" w:rsidP="004572EB">
            <w:pPr>
              <w:jc w:val="center"/>
              <w:rPr>
                <w:rFonts w:cs="Arial"/>
                <w:lang w:val="sr-Cyrl-CS" w:eastAsia="hr-HR"/>
              </w:rPr>
            </w:pPr>
            <w:r w:rsidRPr="004572EB">
              <w:rPr>
                <w:rFonts w:cs="Arial"/>
                <w:lang w:val="sr-Cyrl-RS" w:eastAsia="hr-HR"/>
              </w:rPr>
              <w:t>2</w:t>
            </w:r>
          </w:p>
        </w:tc>
        <w:tc>
          <w:tcPr>
            <w:tcW w:w="644" w:type="pct"/>
            <w:shd w:val="clear" w:color="auto" w:fill="auto"/>
            <w:vAlign w:val="center"/>
          </w:tcPr>
          <w:p w14:paraId="3E43638B"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3A4EA184"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75970C82"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3EC7C2F9" w14:textId="77777777" w:rsidR="004572EB" w:rsidRPr="00FF0378" w:rsidRDefault="004572EB" w:rsidP="004572EB">
            <w:pPr>
              <w:spacing w:before="0"/>
              <w:jc w:val="center"/>
              <w:rPr>
                <w:rFonts w:cs="Arial"/>
                <w:b/>
                <w:bCs/>
                <w:iCs/>
              </w:rPr>
            </w:pPr>
          </w:p>
        </w:tc>
      </w:tr>
      <w:tr w:rsidR="004572EB" w:rsidRPr="00FF0378" w14:paraId="41944213" w14:textId="77777777" w:rsidTr="003E6302">
        <w:trPr>
          <w:jc w:val="center"/>
        </w:trPr>
        <w:tc>
          <w:tcPr>
            <w:tcW w:w="354" w:type="pct"/>
            <w:shd w:val="clear" w:color="auto" w:fill="auto"/>
            <w:vAlign w:val="center"/>
          </w:tcPr>
          <w:p w14:paraId="1C0D3DB9" w14:textId="719B6498" w:rsidR="004572EB" w:rsidRPr="00FF0378" w:rsidRDefault="004572EB" w:rsidP="004572EB">
            <w:pPr>
              <w:spacing w:before="0"/>
              <w:jc w:val="center"/>
              <w:rPr>
                <w:rFonts w:cs="Arial"/>
                <w:b/>
                <w:bCs/>
                <w:iCs/>
                <w:lang w:val="sr-Cyrl-RS"/>
              </w:rPr>
            </w:pPr>
            <w:r>
              <w:rPr>
                <w:rFonts w:cs="Arial"/>
                <w:b/>
                <w:bCs/>
                <w:iCs/>
                <w:lang w:val="sr-Cyrl-RS"/>
              </w:rPr>
              <w:t>6.</w:t>
            </w:r>
          </w:p>
        </w:tc>
        <w:tc>
          <w:tcPr>
            <w:tcW w:w="1064" w:type="pct"/>
            <w:shd w:val="clear" w:color="auto" w:fill="auto"/>
            <w:vAlign w:val="center"/>
          </w:tcPr>
          <w:p w14:paraId="4305A4F8" w14:textId="2B9606DB" w:rsidR="004572EB" w:rsidRPr="004572EB" w:rsidRDefault="004572EB" w:rsidP="004572EB">
            <w:pPr>
              <w:jc w:val="center"/>
              <w:rPr>
                <w:rFonts w:cs="Arial"/>
                <w:lang w:val="sr-Cyrl-RS" w:eastAsia="hr-HR"/>
              </w:rPr>
            </w:pPr>
            <w:r w:rsidRPr="004572EB">
              <w:rPr>
                <w:rFonts w:eastAsiaTheme="minorHAnsi" w:cs="Arial"/>
                <w:lang w:val="sr-Cyrl-RS"/>
              </w:rPr>
              <w:t>Компресори за тринделе – Трудбеник</w:t>
            </w:r>
          </w:p>
        </w:tc>
        <w:tc>
          <w:tcPr>
            <w:tcW w:w="662" w:type="pct"/>
            <w:shd w:val="clear" w:color="auto" w:fill="auto"/>
            <w:vAlign w:val="center"/>
          </w:tcPr>
          <w:p w14:paraId="4A9691DD" w14:textId="3591D07B"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0D66A7FA" w14:textId="35F7DF1E" w:rsidR="004572EB" w:rsidRPr="004572EB" w:rsidRDefault="004572EB" w:rsidP="004572EB">
            <w:pPr>
              <w:jc w:val="center"/>
              <w:rPr>
                <w:rFonts w:cs="Arial"/>
                <w:lang w:val="sr-Cyrl-CS" w:eastAsia="hr-HR"/>
              </w:rPr>
            </w:pPr>
            <w:r w:rsidRPr="004572EB">
              <w:rPr>
                <w:rFonts w:cs="Arial"/>
                <w:lang w:val="sr-Cyrl-RS" w:eastAsia="hr-HR"/>
              </w:rPr>
              <w:t>2</w:t>
            </w:r>
          </w:p>
        </w:tc>
        <w:tc>
          <w:tcPr>
            <w:tcW w:w="644" w:type="pct"/>
            <w:shd w:val="clear" w:color="auto" w:fill="auto"/>
            <w:vAlign w:val="center"/>
          </w:tcPr>
          <w:p w14:paraId="3646C962"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54A88AD8"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60E35CEE"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0D70F5D9" w14:textId="77777777" w:rsidR="004572EB" w:rsidRPr="00FF0378" w:rsidRDefault="004572EB" w:rsidP="004572EB">
            <w:pPr>
              <w:spacing w:before="0"/>
              <w:jc w:val="center"/>
              <w:rPr>
                <w:rFonts w:cs="Arial"/>
                <w:b/>
                <w:bCs/>
                <w:iCs/>
              </w:rPr>
            </w:pPr>
          </w:p>
        </w:tc>
      </w:tr>
      <w:tr w:rsidR="004572EB" w:rsidRPr="00FF0378" w14:paraId="6CCF7ABF" w14:textId="77777777" w:rsidTr="003E6302">
        <w:trPr>
          <w:jc w:val="center"/>
        </w:trPr>
        <w:tc>
          <w:tcPr>
            <w:tcW w:w="354" w:type="pct"/>
            <w:shd w:val="clear" w:color="auto" w:fill="auto"/>
            <w:vAlign w:val="center"/>
          </w:tcPr>
          <w:p w14:paraId="0B32EA30" w14:textId="39295168" w:rsidR="004572EB" w:rsidRPr="00FF0378" w:rsidRDefault="004572EB" w:rsidP="004572EB">
            <w:pPr>
              <w:spacing w:before="0"/>
              <w:jc w:val="center"/>
              <w:rPr>
                <w:rFonts w:cs="Arial"/>
                <w:b/>
                <w:bCs/>
                <w:iCs/>
                <w:lang w:val="sr-Cyrl-RS"/>
              </w:rPr>
            </w:pPr>
            <w:r>
              <w:rPr>
                <w:rFonts w:cs="Arial"/>
                <w:b/>
                <w:bCs/>
                <w:iCs/>
                <w:lang w:val="sr-Cyrl-RS"/>
              </w:rPr>
              <w:t>7.</w:t>
            </w:r>
          </w:p>
        </w:tc>
        <w:tc>
          <w:tcPr>
            <w:tcW w:w="1064" w:type="pct"/>
            <w:shd w:val="clear" w:color="auto" w:fill="auto"/>
            <w:vAlign w:val="center"/>
          </w:tcPr>
          <w:p w14:paraId="3B4ED72E" w14:textId="013752FA" w:rsidR="004572EB" w:rsidRPr="004572EB" w:rsidRDefault="004572EB" w:rsidP="004572EB">
            <w:pPr>
              <w:jc w:val="center"/>
              <w:rPr>
                <w:rFonts w:cs="Arial"/>
                <w:lang w:val="sr-Cyrl-RS" w:eastAsia="hr-HR"/>
              </w:rPr>
            </w:pPr>
            <w:r w:rsidRPr="004572EB">
              <w:rPr>
                <w:rFonts w:eastAsiaTheme="minorHAnsi" w:cs="Arial"/>
                <w:lang w:val="sr-Cyrl-RS"/>
              </w:rPr>
              <w:t>Компресор питке воде – Трудбеник</w:t>
            </w:r>
          </w:p>
        </w:tc>
        <w:tc>
          <w:tcPr>
            <w:tcW w:w="662" w:type="pct"/>
            <w:shd w:val="clear" w:color="auto" w:fill="auto"/>
            <w:vAlign w:val="center"/>
          </w:tcPr>
          <w:p w14:paraId="5AA1CBD6" w14:textId="4276E277"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0C15BF91" w14:textId="65DAB80F" w:rsidR="004572EB" w:rsidRPr="004572EB" w:rsidRDefault="004572EB" w:rsidP="004572EB">
            <w:pPr>
              <w:jc w:val="center"/>
              <w:rPr>
                <w:rFonts w:cs="Arial"/>
                <w:lang w:val="sr-Cyrl-CS" w:eastAsia="hr-HR"/>
              </w:rPr>
            </w:pPr>
            <w:r w:rsidRPr="004572EB">
              <w:rPr>
                <w:rFonts w:cs="Arial"/>
                <w:lang w:val="sr-Cyrl-RS" w:eastAsia="hr-HR"/>
              </w:rPr>
              <w:t>1</w:t>
            </w:r>
          </w:p>
        </w:tc>
        <w:tc>
          <w:tcPr>
            <w:tcW w:w="644" w:type="pct"/>
            <w:shd w:val="clear" w:color="auto" w:fill="auto"/>
            <w:vAlign w:val="center"/>
          </w:tcPr>
          <w:p w14:paraId="3962C397"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1CF64E40"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3024B149"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0AB214AA" w14:textId="77777777" w:rsidR="004572EB" w:rsidRPr="00FF0378" w:rsidRDefault="004572EB" w:rsidP="004572EB">
            <w:pPr>
              <w:spacing w:before="0"/>
              <w:jc w:val="center"/>
              <w:rPr>
                <w:rFonts w:cs="Arial"/>
                <w:b/>
                <w:bCs/>
                <w:iCs/>
              </w:rPr>
            </w:pPr>
          </w:p>
        </w:tc>
      </w:tr>
      <w:tr w:rsidR="004572EB" w:rsidRPr="00FF0378" w14:paraId="3329461F" w14:textId="77777777" w:rsidTr="003E6302">
        <w:trPr>
          <w:jc w:val="center"/>
        </w:trPr>
        <w:tc>
          <w:tcPr>
            <w:tcW w:w="354" w:type="pct"/>
            <w:shd w:val="clear" w:color="auto" w:fill="auto"/>
            <w:vAlign w:val="center"/>
          </w:tcPr>
          <w:p w14:paraId="16054495" w14:textId="7E25618F" w:rsidR="004572EB" w:rsidRPr="00FF0378" w:rsidRDefault="004572EB" w:rsidP="004572EB">
            <w:pPr>
              <w:spacing w:before="0"/>
              <w:jc w:val="center"/>
              <w:rPr>
                <w:rFonts w:cs="Arial"/>
                <w:b/>
                <w:bCs/>
                <w:iCs/>
                <w:lang w:val="sr-Cyrl-RS"/>
              </w:rPr>
            </w:pPr>
            <w:r>
              <w:rPr>
                <w:rFonts w:cs="Arial"/>
                <w:b/>
                <w:bCs/>
                <w:iCs/>
                <w:lang w:val="sr-Cyrl-RS"/>
              </w:rPr>
              <w:t>8.</w:t>
            </w:r>
          </w:p>
        </w:tc>
        <w:tc>
          <w:tcPr>
            <w:tcW w:w="1064" w:type="pct"/>
            <w:shd w:val="clear" w:color="auto" w:fill="auto"/>
            <w:vAlign w:val="center"/>
          </w:tcPr>
          <w:p w14:paraId="6324B7B5" w14:textId="12D41209" w:rsidR="004572EB" w:rsidRPr="004572EB" w:rsidRDefault="004572EB" w:rsidP="004572EB">
            <w:pPr>
              <w:jc w:val="center"/>
              <w:rPr>
                <w:rFonts w:cs="Arial"/>
                <w:lang w:val="sr-Cyrl-RS" w:eastAsia="hr-HR"/>
              </w:rPr>
            </w:pPr>
            <w:r w:rsidRPr="004572EB">
              <w:rPr>
                <w:rFonts w:eastAsiaTheme="minorHAnsi" w:cs="Arial"/>
                <w:lang w:val="sr-Cyrl-RS"/>
              </w:rPr>
              <w:t>Компресори у багер станици - Трудбеник</w:t>
            </w:r>
          </w:p>
        </w:tc>
        <w:tc>
          <w:tcPr>
            <w:tcW w:w="662" w:type="pct"/>
            <w:shd w:val="clear" w:color="auto" w:fill="auto"/>
            <w:vAlign w:val="center"/>
          </w:tcPr>
          <w:p w14:paraId="12A881B5" w14:textId="6CC49D09"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6584C642" w14:textId="4DC96432" w:rsidR="004572EB" w:rsidRPr="004572EB" w:rsidRDefault="004572EB" w:rsidP="004572EB">
            <w:pPr>
              <w:jc w:val="center"/>
              <w:rPr>
                <w:rFonts w:cs="Arial"/>
                <w:lang w:val="sr-Cyrl-CS" w:eastAsia="hr-HR"/>
              </w:rPr>
            </w:pPr>
            <w:r w:rsidRPr="004572EB">
              <w:rPr>
                <w:rFonts w:cs="Arial"/>
                <w:lang w:val="sr-Cyrl-RS" w:eastAsia="hr-HR"/>
              </w:rPr>
              <w:t>4</w:t>
            </w:r>
          </w:p>
        </w:tc>
        <w:tc>
          <w:tcPr>
            <w:tcW w:w="644" w:type="pct"/>
            <w:shd w:val="clear" w:color="auto" w:fill="auto"/>
            <w:vAlign w:val="center"/>
          </w:tcPr>
          <w:p w14:paraId="31B6B316"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4901160E"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49B7E05E"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2E27425A" w14:textId="77777777" w:rsidR="004572EB" w:rsidRPr="00FF0378" w:rsidRDefault="004572EB" w:rsidP="004572EB">
            <w:pPr>
              <w:spacing w:before="0"/>
              <w:jc w:val="center"/>
              <w:rPr>
                <w:rFonts w:cs="Arial"/>
                <w:b/>
                <w:bCs/>
                <w:iCs/>
              </w:rPr>
            </w:pPr>
          </w:p>
        </w:tc>
      </w:tr>
      <w:tr w:rsidR="004572EB" w:rsidRPr="00FF0378" w14:paraId="599B02A6" w14:textId="77777777" w:rsidTr="003E6302">
        <w:trPr>
          <w:jc w:val="center"/>
        </w:trPr>
        <w:tc>
          <w:tcPr>
            <w:tcW w:w="354" w:type="pct"/>
            <w:shd w:val="clear" w:color="auto" w:fill="auto"/>
            <w:vAlign w:val="center"/>
          </w:tcPr>
          <w:p w14:paraId="5600599E" w14:textId="39F0D1AB" w:rsidR="004572EB" w:rsidRDefault="004572EB" w:rsidP="004572EB">
            <w:pPr>
              <w:spacing w:before="0"/>
              <w:jc w:val="center"/>
              <w:rPr>
                <w:rFonts w:cs="Arial"/>
                <w:b/>
                <w:bCs/>
                <w:iCs/>
                <w:lang w:val="sr-Cyrl-RS"/>
              </w:rPr>
            </w:pPr>
            <w:r>
              <w:rPr>
                <w:rFonts w:cs="Arial"/>
                <w:b/>
                <w:bCs/>
                <w:iCs/>
                <w:lang w:val="sr-Cyrl-RS"/>
              </w:rPr>
              <w:t>9.</w:t>
            </w:r>
          </w:p>
        </w:tc>
        <w:tc>
          <w:tcPr>
            <w:tcW w:w="1064" w:type="pct"/>
            <w:shd w:val="clear" w:color="auto" w:fill="auto"/>
            <w:vAlign w:val="center"/>
          </w:tcPr>
          <w:p w14:paraId="667AF26A" w14:textId="4215AACE" w:rsidR="004572EB" w:rsidRPr="004572EB" w:rsidRDefault="004572EB" w:rsidP="004572EB">
            <w:pPr>
              <w:jc w:val="center"/>
              <w:rPr>
                <w:rFonts w:eastAsiaTheme="minorHAnsi" w:cs="Arial"/>
                <w:lang w:val="sr-Cyrl-RS"/>
              </w:rPr>
            </w:pPr>
            <w:r w:rsidRPr="004572EB">
              <w:rPr>
                <w:rFonts w:eastAsiaTheme="minorHAnsi" w:cs="Arial"/>
                <w:lang w:val="sr-Cyrl-RS"/>
              </w:rPr>
              <w:t xml:space="preserve">Компресори климатизације блокова – </w:t>
            </w:r>
            <w:r w:rsidRPr="004572EB">
              <w:rPr>
                <w:rFonts w:eastAsiaTheme="minorHAnsi" w:cs="Arial"/>
              </w:rPr>
              <w:t>Grasso</w:t>
            </w:r>
          </w:p>
        </w:tc>
        <w:tc>
          <w:tcPr>
            <w:tcW w:w="662" w:type="pct"/>
            <w:shd w:val="clear" w:color="auto" w:fill="auto"/>
            <w:vAlign w:val="center"/>
          </w:tcPr>
          <w:p w14:paraId="15B2BB8E" w14:textId="5446761A" w:rsidR="004572EB" w:rsidRPr="004572EB" w:rsidRDefault="004572EB" w:rsidP="004572EB">
            <w:pPr>
              <w:jc w:val="center"/>
              <w:rPr>
                <w:rFonts w:cs="Arial"/>
                <w:lang w:val="sr-Cyrl-RS" w:eastAsia="hr-HR"/>
              </w:rPr>
            </w:pPr>
            <w:r w:rsidRPr="004572EB">
              <w:rPr>
                <w:rFonts w:cs="Arial"/>
                <w:lang w:val="sr-Cyrl-RS" w:eastAsia="hr-HR"/>
              </w:rPr>
              <w:t>комплет</w:t>
            </w:r>
          </w:p>
        </w:tc>
        <w:tc>
          <w:tcPr>
            <w:tcW w:w="496" w:type="pct"/>
            <w:shd w:val="clear" w:color="auto" w:fill="auto"/>
            <w:vAlign w:val="center"/>
          </w:tcPr>
          <w:p w14:paraId="04D1F169" w14:textId="2E2DB869" w:rsidR="004572EB" w:rsidRPr="004572EB" w:rsidRDefault="004572EB" w:rsidP="004572EB">
            <w:pPr>
              <w:jc w:val="center"/>
              <w:rPr>
                <w:rFonts w:cs="Arial"/>
                <w:lang w:val="sr-Cyrl-RS" w:eastAsia="hr-HR"/>
              </w:rPr>
            </w:pPr>
            <w:r w:rsidRPr="004572EB">
              <w:rPr>
                <w:rFonts w:cs="Arial"/>
                <w:lang w:val="sr-Cyrl-RS" w:eastAsia="hr-HR"/>
              </w:rPr>
              <w:t>2</w:t>
            </w:r>
          </w:p>
        </w:tc>
        <w:tc>
          <w:tcPr>
            <w:tcW w:w="644" w:type="pct"/>
            <w:shd w:val="clear" w:color="auto" w:fill="auto"/>
            <w:vAlign w:val="center"/>
          </w:tcPr>
          <w:p w14:paraId="0526ECD0"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4157ACB9"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5B8A01C8"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587347EC" w14:textId="77777777" w:rsidR="004572EB" w:rsidRPr="00FF0378" w:rsidRDefault="004572EB" w:rsidP="004572EB">
            <w:pPr>
              <w:spacing w:before="0"/>
              <w:jc w:val="center"/>
              <w:rPr>
                <w:rFonts w:cs="Arial"/>
                <w:b/>
                <w:bCs/>
                <w:iCs/>
              </w:rPr>
            </w:pPr>
          </w:p>
        </w:tc>
      </w:tr>
      <w:tr w:rsidR="004572EB" w:rsidRPr="00FF0378" w14:paraId="3BB32752" w14:textId="77777777" w:rsidTr="003E6302">
        <w:trPr>
          <w:jc w:val="center"/>
        </w:trPr>
        <w:tc>
          <w:tcPr>
            <w:tcW w:w="354" w:type="pct"/>
            <w:shd w:val="clear" w:color="auto" w:fill="auto"/>
            <w:vAlign w:val="center"/>
          </w:tcPr>
          <w:p w14:paraId="2F1C878E" w14:textId="52B9BA8F" w:rsidR="004572EB" w:rsidRPr="00FF0378" w:rsidRDefault="004572EB" w:rsidP="004572EB">
            <w:pPr>
              <w:spacing w:before="0"/>
              <w:jc w:val="center"/>
              <w:rPr>
                <w:rFonts w:cs="Arial"/>
                <w:b/>
                <w:bCs/>
                <w:iCs/>
                <w:lang w:val="sr-Cyrl-RS"/>
              </w:rPr>
            </w:pPr>
            <w:r w:rsidRPr="00FF0378">
              <w:rPr>
                <w:rFonts w:cs="Arial"/>
                <w:lang w:eastAsia="hr-HR"/>
              </w:rPr>
              <w:lastRenderedPageBreak/>
              <w:t>II</w:t>
            </w:r>
          </w:p>
        </w:tc>
        <w:tc>
          <w:tcPr>
            <w:tcW w:w="1064" w:type="pct"/>
            <w:shd w:val="clear" w:color="auto" w:fill="auto"/>
            <w:vAlign w:val="center"/>
          </w:tcPr>
          <w:p w14:paraId="7489180B" w14:textId="7E095BE3" w:rsidR="004572EB" w:rsidRPr="004572EB" w:rsidRDefault="004572EB" w:rsidP="004572EB">
            <w:pPr>
              <w:jc w:val="center"/>
              <w:rPr>
                <w:rFonts w:cs="Arial"/>
                <w:lang w:val="sr-Cyrl-RS" w:eastAsia="hr-HR"/>
              </w:rPr>
            </w:pPr>
            <w:r>
              <w:rPr>
                <w:rFonts w:eastAsiaTheme="minorHAnsi" w:cs="Arial"/>
                <w:lang w:val="sr-Cyrl-RS"/>
              </w:rPr>
              <w:t>Ванредни сервис</w:t>
            </w:r>
            <w:r w:rsidRPr="004572EB">
              <w:rPr>
                <w:rFonts w:eastAsiaTheme="minorHAnsi" w:cs="Arial"/>
                <w:lang w:val="sr-Cyrl-RS"/>
              </w:rPr>
              <w:t xml:space="preserve"> на одржавању компресорских агрегата током године</w:t>
            </w:r>
          </w:p>
        </w:tc>
        <w:tc>
          <w:tcPr>
            <w:tcW w:w="662" w:type="pct"/>
            <w:shd w:val="clear" w:color="auto" w:fill="auto"/>
            <w:vAlign w:val="center"/>
          </w:tcPr>
          <w:p w14:paraId="4A6C4672" w14:textId="15542922" w:rsidR="004572EB" w:rsidRPr="004572EB" w:rsidRDefault="004572EB" w:rsidP="004572EB">
            <w:pPr>
              <w:jc w:val="center"/>
              <w:rPr>
                <w:rFonts w:cs="Arial"/>
                <w:lang w:val="sr-Cyrl-RS" w:eastAsia="hr-HR"/>
              </w:rPr>
            </w:pPr>
            <w:r>
              <w:rPr>
                <w:rFonts w:cs="Arial"/>
                <w:lang w:val="sr-Cyrl-RS" w:eastAsia="hr-HR"/>
              </w:rPr>
              <w:t>Норма час</w:t>
            </w:r>
          </w:p>
        </w:tc>
        <w:tc>
          <w:tcPr>
            <w:tcW w:w="496" w:type="pct"/>
            <w:shd w:val="clear" w:color="auto" w:fill="auto"/>
            <w:vAlign w:val="center"/>
          </w:tcPr>
          <w:p w14:paraId="36D76559" w14:textId="1906BF6E" w:rsidR="004572EB" w:rsidRPr="004572EB" w:rsidRDefault="004572EB" w:rsidP="004572EB">
            <w:pPr>
              <w:jc w:val="center"/>
              <w:rPr>
                <w:rFonts w:cs="Arial"/>
                <w:lang w:val="sr-Cyrl-CS" w:eastAsia="hr-HR"/>
              </w:rPr>
            </w:pPr>
            <w:r w:rsidRPr="004572EB">
              <w:rPr>
                <w:rFonts w:cs="Arial"/>
                <w:lang w:val="sr-Cyrl-RS" w:eastAsia="hr-HR"/>
              </w:rPr>
              <w:t>200</w:t>
            </w:r>
          </w:p>
        </w:tc>
        <w:tc>
          <w:tcPr>
            <w:tcW w:w="644" w:type="pct"/>
            <w:shd w:val="clear" w:color="auto" w:fill="auto"/>
            <w:vAlign w:val="center"/>
          </w:tcPr>
          <w:p w14:paraId="0057CA52" w14:textId="77777777" w:rsidR="004572EB" w:rsidRPr="00FF0378" w:rsidRDefault="004572EB" w:rsidP="004572EB">
            <w:pPr>
              <w:spacing w:before="0"/>
              <w:jc w:val="center"/>
              <w:rPr>
                <w:rFonts w:cs="Arial"/>
                <w:b/>
                <w:bCs/>
                <w:iCs/>
              </w:rPr>
            </w:pPr>
          </w:p>
        </w:tc>
        <w:tc>
          <w:tcPr>
            <w:tcW w:w="508" w:type="pct"/>
            <w:shd w:val="clear" w:color="auto" w:fill="auto"/>
            <w:vAlign w:val="center"/>
          </w:tcPr>
          <w:p w14:paraId="42F96E1A" w14:textId="77777777" w:rsidR="004572EB" w:rsidRPr="00FF0378" w:rsidRDefault="004572EB" w:rsidP="004572EB">
            <w:pPr>
              <w:spacing w:before="0"/>
              <w:jc w:val="center"/>
              <w:rPr>
                <w:rFonts w:cs="Arial"/>
                <w:b/>
                <w:bCs/>
                <w:iCs/>
              </w:rPr>
            </w:pPr>
          </w:p>
        </w:tc>
        <w:tc>
          <w:tcPr>
            <w:tcW w:w="595" w:type="pct"/>
            <w:shd w:val="clear" w:color="auto" w:fill="auto"/>
            <w:vAlign w:val="center"/>
          </w:tcPr>
          <w:p w14:paraId="7601ABC4" w14:textId="77777777" w:rsidR="004572EB" w:rsidRPr="00FF0378" w:rsidRDefault="004572EB" w:rsidP="004572EB">
            <w:pPr>
              <w:spacing w:before="0"/>
              <w:jc w:val="center"/>
              <w:rPr>
                <w:rFonts w:cs="Arial"/>
                <w:b/>
                <w:bCs/>
                <w:iCs/>
              </w:rPr>
            </w:pPr>
          </w:p>
        </w:tc>
        <w:tc>
          <w:tcPr>
            <w:tcW w:w="677" w:type="pct"/>
            <w:shd w:val="clear" w:color="auto" w:fill="auto"/>
            <w:vAlign w:val="center"/>
          </w:tcPr>
          <w:p w14:paraId="39278201" w14:textId="77777777" w:rsidR="004572EB" w:rsidRPr="00FF0378" w:rsidRDefault="004572EB" w:rsidP="004572EB">
            <w:pPr>
              <w:spacing w:before="0"/>
              <w:jc w:val="center"/>
              <w:rPr>
                <w:rFonts w:cs="Arial"/>
                <w:b/>
                <w:bCs/>
                <w:iCs/>
              </w:rPr>
            </w:pPr>
          </w:p>
        </w:tc>
      </w:tr>
    </w:tbl>
    <w:p w14:paraId="0D6FF592" w14:textId="77777777" w:rsidR="00A8450F" w:rsidRDefault="00A8450F" w:rsidP="00A853B4">
      <w:pPr>
        <w:widowControl w:val="0"/>
        <w:spacing w:before="0"/>
        <w:rPr>
          <w:rFonts w:eastAsia="Arial Unicode MS" w:cs="Arial"/>
          <w:lang w:val="sr-Cyrl-RS"/>
        </w:rPr>
      </w:pPr>
    </w:p>
    <w:p w14:paraId="1B2CA062" w14:textId="77777777" w:rsidR="00F10ED4" w:rsidRDefault="00F10ED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14:paraId="691335A4" w14:textId="77777777" w:rsidTr="00A853B4">
        <w:trPr>
          <w:trHeight w:val="418"/>
        </w:trPr>
        <w:tc>
          <w:tcPr>
            <w:tcW w:w="568" w:type="dxa"/>
            <w:vAlign w:val="center"/>
          </w:tcPr>
          <w:p w14:paraId="1A1187E0" w14:textId="77777777"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14:paraId="2D965FA9" w14:textId="77777777"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7CE0B493" w14:textId="456F1215" w:rsidR="00A853B4" w:rsidRPr="00E47C2E" w:rsidRDefault="00A853B4" w:rsidP="00C91E3C">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14:paraId="537C77F8" w14:textId="77777777" w:rsidR="00A853B4" w:rsidRPr="00E47C2E" w:rsidRDefault="00A853B4" w:rsidP="00A853B4">
            <w:pPr>
              <w:spacing w:before="0"/>
              <w:rPr>
                <w:rFonts w:cs="Arial"/>
                <w:color w:val="FF0000"/>
              </w:rPr>
            </w:pPr>
          </w:p>
        </w:tc>
      </w:tr>
      <w:tr w:rsidR="00A853B4" w:rsidRPr="00E47C2E" w14:paraId="2ED48711" w14:textId="77777777" w:rsidTr="00A853B4">
        <w:trPr>
          <w:trHeight w:val="610"/>
        </w:trPr>
        <w:tc>
          <w:tcPr>
            <w:tcW w:w="568" w:type="dxa"/>
            <w:tcBorders>
              <w:bottom w:val="single" w:sz="4" w:space="0" w:color="auto"/>
            </w:tcBorders>
            <w:vAlign w:val="center"/>
          </w:tcPr>
          <w:p w14:paraId="20FDB889" w14:textId="77777777"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409D1F16" w14:textId="77777777"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6BE551F" w14:textId="77777777" w:rsidR="00A853B4" w:rsidRPr="00E47C2E" w:rsidRDefault="00A853B4" w:rsidP="00A853B4">
            <w:pPr>
              <w:spacing w:before="0"/>
              <w:rPr>
                <w:rFonts w:cs="Arial"/>
                <w:color w:val="FF0000"/>
              </w:rPr>
            </w:pPr>
          </w:p>
        </w:tc>
      </w:tr>
      <w:tr w:rsidR="00A853B4" w:rsidRPr="00E47C2E" w14:paraId="29EFEC6D" w14:textId="77777777" w:rsidTr="00A853B4">
        <w:trPr>
          <w:trHeight w:val="562"/>
        </w:trPr>
        <w:tc>
          <w:tcPr>
            <w:tcW w:w="568" w:type="dxa"/>
            <w:tcBorders>
              <w:bottom w:val="single" w:sz="4" w:space="0" w:color="auto"/>
            </w:tcBorders>
            <w:vAlign w:val="center"/>
          </w:tcPr>
          <w:p w14:paraId="2A4E53DF" w14:textId="77777777"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9F44A6F" w14:textId="77777777" w:rsidR="00A853B4" w:rsidRPr="00E47C2E" w:rsidRDefault="00A853B4" w:rsidP="00A853B4">
            <w:pPr>
              <w:spacing w:before="0"/>
              <w:jc w:val="center"/>
              <w:rPr>
                <w:rFonts w:cs="Arial"/>
                <w:b/>
              </w:rPr>
            </w:pPr>
            <w:r w:rsidRPr="00E47C2E">
              <w:rPr>
                <w:rFonts w:cs="Arial"/>
                <w:b/>
              </w:rPr>
              <w:t>УКУПНО ПОНУЂЕНА ЦЕНА  са ПДВ</w:t>
            </w:r>
          </w:p>
          <w:p w14:paraId="4BD8558C" w14:textId="77777777"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4556B1CD" w14:textId="77777777" w:rsidR="00A853B4" w:rsidRPr="00E47C2E" w:rsidRDefault="00A853B4" w:rsidP="00A853B4">
            <w:pPr>
              <w:spacing w:before="0"/>
              <w:rPr>
                <w:rFonts w:cs="Arial"/>
                <w:color w:val="FF0000"/>
              </w:rPr>
            </w:pPr>
          </w:p>
        </w:tc>
      </w:tr>
    </w:tbl>
    <w:p w14:paraId="744DDB19" w14:textId="77777777" w:rsidR="00E75B6B" w:rsidRDefault="00E75B6B" w:rsidP="00A853B4">
      <w:pPr>
        <w:widowControl w:val="0"/>
        <w:spacing w:before="0"/>
        <w:rPr>
          <w:rFonts w:eastAsia="Arial Unicode MS" w:cs="Arial"/>
        </w:rPr>
      </w:pPr>
    </w:p>
    <w:p w14:paraId="69DB558D" w14:textId="77777777"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14:paraId="6EB42EB1" w14:textId="77777777"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E6DEBA6" w14:textId="77777777"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79F60895" w14:textId="77777777"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14:paraId="6E196007" w14:textId="77777777"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0322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8414476"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AEC161F"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14:paraId="357F4F89" w14:textId="77777777"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5D24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EE17ADC" w14:textId="77777777"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B332E2D"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701B16C7" w14:textId="77777777"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14:paraId="3BB9B5A6" w14:textId="77777777" w:rsidTr="00A853B4">
        <w:trPr>
          <w:jc w:val="center"/>
        </w:trPr>
        <w:tc>
          <w:tcPr>
            <w:tcW w:w="3882" w:type="dxa"/>
          </w:tcPr>
          <w:p w14:paraId="5A45D298" w14:textId="77777777" w:rsidR="00A853B4" w:rsidRPr="00E47C2E" w:rsidRDefault="00A853B4" w:rsidP="00A853B4">
            <w:pPr>
              <w:spacing w:before="0"/>
              <w:jc w:val="center"/>
              <w:rPr>
                <w:rFonts w:cs="Arial"/>
              </w:rPr>
            </w:pPr>
            <w:r w:rsidRPr="00E47C2E">
              <w:rPr>
                <w:rFonts w:cs="Arial"/>
              </w:rPr>
              <w:t>Датум:</w:t>
            </w:r>
          </w:p>
        </w:tc>
        <w:tc>
          <w:tcPr>
            <w:tcW w:w="2127" w:type="dxa"/>
          </w:tcPr>
          <w:p w14:paraId="43ACE643" w14:textId="77777777" w:rsidR="00A853B4" w:rsidRPr="00E47C2E" w:rsidRDefault="00A853B4" w:rsidP="00A853B4">
            <w:pPr>
              <w:spacing w:before="0"/>
              <w:jc w:val="center"/>
              <w:rPr>
                <w:rFonts w:cs="Arial"/>
                <w:lang w:val="ru-RU"/>
              </w:rPr>
            </w:pPr>
          </w:p>
        </w:tc>
        <w:tc>
          <w:tcPr>
            <w:tcW w:w="4022" w:type="dxa"/>
          </w:tcPr>
          <w:p w14:paraId="5B0A7866" w14:textId="77777777"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14:paraId="144D22D4" w14:textId="77777777" w:rsidTr="00A853B4">
        <w:trPr>
          <w:jc w:val="center"/>
        </w:trPr>
        <w:tc>
          <w:tcPr>
            <w:tcW w:w="3882" w:type="dxa"/>
          </w:tcPr>
          <w:p w14:paraId="5E7A7DEA" w14:textId="77777777" w:rsidR="00A853B4" w:rsidRPr="00E47C2E" w:rsidRDefault="00A853B4" w:rsidP="00A853B4">
            <w:pPr>
              <w:spacing w:before="0"/>
              <w:jc w:val="center"/>
              <w:rPr>
                <w:rFonts w:cs="Arial"/>
              </w:rPr>
            </w:pPr>
          </w:p>
        </w:tc>
        <w:tc>
          <w:tcPr>
            <w:tcW w:w="2127" w:type="dxa"/>
          </w:tcPr>
          <w:p w14:paraId="1C3D6755" w14:textId="77777777" w:rsidR="00A853B4" w:rsidRPr="00E47C2E" w:rsidRDefault="00A853B4" w:rsidP="00A853B4">
            <w:pPr>
              <w:spacing w:before="0"/>
              <w:jc w:val="center"/>
              <w:rPr>
                <w:rFonts w:cs="Arial"/>
              </w:rPr>
            </w:pPr>
            <w:r w:rsidRPr="00E47C2E">
              <w:rPr>
                <w:rFonts w:cs="Arial"/>
              </w:rPr>
              <w:t>М.П.</w:t>
            </w:r>
          </w:p>
        </w:tc>
        <w:tc>
          <w:tcPr>
            <w:tcW w:w="4022" w:type="dxa"/>
          </w:tcPr>
          <w:p w14:paraId="7AB1DBE0" w14:textId="77777777" w:rsidR="00A853B4" w:rsidRPr="00E47C2E" w:rsidRDefault="00A853B4" w:rsidP="00A853B4">
            <w:pPr>
              <w:spacing w:before="0"/>
              <w:jc w:val="center"/>
              <w:rPr>
                <w:rFonts w:cs="Arial"/>
                <w:lang w:val="ru-RU"/>
              </w:rPr>
            </w:pPr>
          </w:p>
        </w:tc>
      </w:tr>
      <w:tr w:rsidR="00A853B4" w:rsidRPr="00E47C2E" w14:paraId="420D00CC" w14:textId="77777777" w:rsidTr="00A853B4">
        <w:trPr>
          <w:jc w:val="center"/>
        </w:trPr>
        <w:tc>
          <w:tcPr>
            <w:tcW w:w="3882" w:type="dxa"/>
            <w:tcBorders>
              <w:bottom w:val="single" w:sz="4" w:space="0" w:color="auto"/>
            </w:tcBorders>
          </w:tcPr>
          <w:p w14:paraId="6E3DDBA1" w14:textId="77777777" w:rsidR="00A853B4" w:rsidRPr="00E47C2E" w:rsidRDefault="00A853B4" w:rsidP="00A853B4">
            <w:pPr>
              <w:spacing w:before="0"/>
              <w:jc w:val="center"/>
              <w:rPr>
                <w:rFonts w:cs="Arial"/>
              </w:rPr>
            </w:pPr>
          </w:p>
        </w:tc>
        <w:tc>
          <w:tcPr>
            <w:tcW w:w="2127" w:type="dxa"/>
          </w:tcPr>
          <w:p w14:paraId="561FADAB" w14:textId="77777777" w:rsidR="00A853B4" w:rsidRPr="00E47C2E" w:rsidRDefault="00A853B4" w:rsidP="00A853B4">
            <w:pPr>
              <w:spacing w:before="0"/>
              <w:jc w:val="center"/>
              <w:rPr>
                <w:rFonts w:cs="Arial"/>
                <w:lang w:val="ru-RU"/>
              </w:rPr>
            </w:pPr>
          </w:p>
        </w:tc>
        <w:tc>
          <w:tcPr>
            <w:tcW w:w="4022" w:type="dxa"/>
            <w:tcBorders>
              <w:bottom w:val="single" w:sz="4" w:space="0" w:color="auto"/>
            </w:tcBorders>
          </w:tcPr>
          <w:p w14:paraId="18564E78" w14:textId="77777777" w:rsidR="00A853B4" w:rsidRPr="00E47C2E" w:rsidRDefault="00A853B4" w:rsidP="00A853B4">
            <w:pPr>
              <w:spacing w:before="0"/>
              <w:jc w:val="center"/>
              <w:rPr>
                <w:rFonts w:cs="Arial"/>
                <w:lang w:val="ru-RU"/>
              </w:rPr>
            </w:pPr>
          </w:p>
        </w:tc>
      </w:tr>
    </w:tbl>
    <w:p w14:paraId="07E47C96" w14:textId="2D09FA32" w:rsidR="00475EDF" w:rsidRDefault="00475EDF" w:rsidP="00A853B4">
      <w:pPr>
        <w:spacing w:before="0"/>
        <w:rPr>
          <w:rFonts w:cs="Arial"/>
          <w:b/>
          <w:lang w:val="sr-Cyrl-CS"/>
        </w:rPr>
      </w:pPr>
    </w:p>
    <w:p w14:paraId="72D015EB" w14:textId="77777777" w:rsidR="00C91E3C" w:rsidRDefault="00C91E3C" w:rsidP="00A853B4">
      <w:pPr>
        <w:spacing w:before="0"/>
        <w:rPr>
          <w:rFonts w:cs="Arial"/>
          <w:b/>
          <w:lang w:val="sr-Cyrl-CS"/>
        </w:rPr>
      </w:pPr>
    </w:p>
    <w:p w14:paraId="638C3E3D" w14:textId="77777777" w:rsidR="00A853B4" w:rsidRPr="00475EDF" w:rsidRDefault="00A853B4" w:rsidP="00A853B4">
      <w:pPr>
        <w:spacing w:before="0"/>
        <w:rPr>
          <w:rFonts w:cs="Arial"/>
          <w:b/>
          <w:lang w:val="sr-Cyrl-CS"/>
        </w:rPr>
      </w:pPr>
      <w:r w:rsidRPr="00475EDF">
        <w:rPr>
          <w:rFonts w:cs="Arial"/>
          <w:b/>
          <w:lang w:val="sr-Cyrl-CS"/>
        </w:rPr>
        <w:t>Напомена:</w:t>
      </w:r>
    </w:p>
    <w:p w14:paraId="163C8966"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ru-RU"/>
        </w:rPr>
        <w:t xml:space="preserve">-Уколико </w:t>
      </w:r>
      <w:r w:rsidRPr="00475EDF">
        <w:rPr>
          <w:rFonts w:eastAsia="TimesNewRomanPS-BoldMT" w:cs="Arial"/>
          <w:lang w:val="sr-Cyrl-CS"/>
        </w:rPr>
        <w:t>група понуђача подноси заједничку понуду овај образац потписује и оверава Носилац посла</w:t>
      </w:r>
      <w:r w:rsidRPr="00475EDF">
        <w:rPr>
          <w:rFonts w:eastAsia="TimesNewRomanPS-BoldMT" w:cs="Arial"/>
          <w:lang w:val="ru-RU"/>
        </w:rPr>
        <w:t>.</w:t>
      </w:r>
    </w:p>
    <w:p w14:paraId="2B6FBC5D"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sr-Cyrl-CS"/>
        </w:rPr>
        <w:t xml:space="preserve">- </w:t>
      </w:r>
      <w:r w:rsidRPr="00475ED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05B6FCAF" w14:textId="02C10473" w:rsidR="00C91E3C" w:rsidRDefault="00C91E3C" w:rsidP="00A853B4">
      <w:pPr>
        <w:spacing w:before="0"/>
        <w:rPr>
          <w:rFonts w:cs="Arial"/>
          <w:b/>
          <w:lang w:val="sr-Latn-CS"/>
        </w:rPr>
      </w:pPr>
    </w:p>
    <w:p w14:paraId="7899F900" w14:textId="7CD8014E" w:rsidR="00A853B4" w:rsidRPr="00475EDF" w:rsidRDefault="00A853B4" w:rsidP="00A853B4">
      <w:pPr>
        <w:spacing w:before="0"/>
        <w:rPr>
          <w:rFonts w:cs="Arial"/>
          <w:b/>
          <w:lang w:val="ru-RU"/>
        </w:rPr>
      </w:pPr>
      <w:r w:rsidRPr="00475EDF">
        <w:rPr>
          <w:rFonts w:cs="Arial"/>
          <w:b/>
          <w:lang w:val="sr-Latn-CS"/>
        </w:rPr>
        <w:t>Упутство</w:t>
      </w:r>
      <w:r w:rsidRPr="00475EDF">
        <w:rPr>
          <w:rFonts w:cs="Arial"/>
          <w:b/>
        </w:rPr>
        <w:t xml:space="preserve"> </w:t>
      </w:r>
      <w:r w:rsidRPr="00475EDF">
        <w:rPr>
          <w:rFonts w:cs="Arial"/>
          <w:b/>
          <w:lang w:val="sr-Latn-CS"/>
        </w:rPr>
        <w:t>за попуњавањ</w:t>
      </w:r>
      <w:r w:rsidRPr="00475EDF">
        <w:rPr>
          <w:rFonts w:cs="Arial"/>
          <w:b/>
          <w:lang w:val="ru-RU"/>
        </w:rPr>
        <w:t>е Обрасца структуре цене</w:t>
      </w:r>
    </w:p>
    <w:p w14:paraId="45F25E33" w14:textId="77777777" w:rsidR="00A853B4" w:rsidRPr="00475EDF" w:rsidRDefault="00A853B4" w:rsidP="00A853B4">
      <w:pPr>
        <w:tabs>
          <w:tab w:val="left" w:pos="90"/>
        </w:tabs>
        <w:spacing w:before="0"/>
        <w:contextualSpacing/>
        <w:rPr>
          <w:rFonts w:eastAsia="Calibri" w:cs="Arial"/>
          <w:bCs/>
          <w:iCs/>
        </w:rPr>
      </w:pPr>
      <w:r w:rsidRPr="00475EDF">
        <w:rPr>
          <w:rFonts w:eastAsia="Calibri" w:cs="Arial"/>
          <w:bCs/>
          <w:iCs/>
        </w:rPr>
        <w:t>Понуђач треба да попун</w:t>
      </w:r>
      <w:r w:rsidRPr="00475EDF">
        <w:rPr>
          <w:rFonts w:eastAsia="Calibri" w:cs="Arial"/>
          <w:bCs/>
          <w:iCs/>
          <w:lang w:val="sr-Cyrl-CS"/>
        </w:rPr>
        <w:t>и</w:t>
      </w:r>
      <w:r w:rsidRPr="00475EDF">
        <w:rPr>
          <w:rFonts w:eastAsia="Calibri" w:cs="Arial"/>
          <w:bCs/>
          <w:iCs/>
        </w:rPr>
        <w:t xml:space="preserve"> образац структуре цене </w:t>
      </w:r>
      <w:r w:rsidRPr="00475EDF">
        <w:rPr>
          <w:rFonts w:eastAsia="Calibri" w:cs="Arial"/>
          <w:bCs/>
          <w:iCs/>
          <w:lang w:val="sr-Cyrl-CS"/>
        </w:rPr>
        <w:t>Табела 1. на следећи начин</w:t>
      </w:r>
      <w:r w:rsidRPr="00475EDF">
        <w:rPr>
          <w:rFonts w:eastAsia="Calibri" w:cs="Arial"/>
          <w:bCs/>
          <w:iCs/>
        </w:rPr>
        <w:t>:</w:t>
      </w:r>
    </w:p>
    <w:p w14:paraId="7E14A543"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 xml:space="preserve">-у колону 5.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без ПДВ за извршену услугу;</w:t>
      </w:r>
    </w:p>
    <w:p w14:paraId="7914FA4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6</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са ПДВ за извршену услугу;</w:t>
      </w:r>
    </w:p>
    <w:p w14:paraId="34D1F78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7</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без ПДВ и то тако што ће помножити јединичну цену без ПДВ (наведену у колони </w:t>
      </w:r>
      <w:r w:rsidRPr="00475EDF">
        <w:rPr>
          <w:rFonts w:eastAsia="Calibri" w:cs="Arial"/>
          <w:bCs/>
          <w:iCs/>
          <w:lang w:val="sr-Cyrl-CS"/>
        </w:rPr>
        <w:t>5</w:t>
      </w:r>
      <w:r w:rsidRPr="00475EDF">
        <w:rPr>
          <w:rFonts w:eastAsia="Calibri" w:cs="Arial"/>
          <w:bCs/>
          <w:iCs/>
        </w:rPr>
        <w:t xml:space="preserve">.) са траженим обимом-количином (која је наведена у колони </w:t>
      </w:r>
      <w:r w:rsidRPr="00475EDF">
        <w:rPr>
          <w:rFonts w:eastAsia="Calibri" w:cs="Arial"/>
          <w:bCs/>
          <w:iCs/>
          <w:lang w:val="sr-Cyrl-CS"/>
        </w:rPr>
        <w:t>4</w:t>
      </w:r>
      <w:r w:rsidRPr="00475EDF">
        <w:rPr>
          <w:rFonts w:eastAsia="Calibri" w:cs="Arial"/>
          <w:bCs/>
          <w:iCs/>
        </w:rPr>
        <w:t xml:space="preserve">.); </w:t>
      </w:r>
    </w:p>
    <w:p w14:paraId="4EFF4962" w14:textId="77777777" w:rsidR="004572EB" w:rsidRDefault="004572EB" w:rsidP="00A853B4">
      <w:pPr>
        <w:tabs>
          <w:tab w:val="left" w:pos="90"/>
        </w:tabs>
        <w:suppressAutoHyphens/>
        <w:spacing w:before="0"/>
        <w:rPr>
          <w:rFonts w:eastAsia="Calibri" w:cs="Arial"/>
          <w:bCs/>
          <w:iCs/>
          <w:lang w:val="sr-Cyrl-CS"/>
        </w:rPr>
      </w:pPr>
    </w:p>
    <w:p w14:paraId="198E5476" w14:textId="77777777" w:rsidR="004572EB" w:rsidRDefault="004572EB" w:rsidP="00A853B4">
      <w:pPr>
        <w:tabs>
          <w:tab w:val="left" w:pos="90"/>
        </w:tabs>
        <w:suppressAutoHyphens/>
        <w:spacing w:before="0"/>
        <w:rPr>
          <w:rFonts w:eastAsia="Calibri" w:cs="Arial"/>
          <w:bCs/>
          <w:iCs/>
          <w:lang w:val="sr-Cyrl-CS"/>
        </w:rPr>
      </w:pPr>
    </w:p>
    <w:p w14:paraId="761163AF" w14:textId="4913D990"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lastRenderedPageBreak/>
        <w:t>-у колону 8</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са ПДВ и то тако што ће помножити јединичну цену са ПДВ (наведену у колони </w:t>
      </w:r>
      <w:r w:rsidRPr="00475EDF">
        <w:rPr>
          <w:rFonts w:eastAsia="Calibri" w:cs="Arial"/>
          <w:bCs/>
          <w:iCs/>
          <w:lang w:val="sr-Cyrl-CS"/>
        </w:rPr>
        <w:t>6</w:t>
      </w:r>
      <w:r w:rsidRPr="00475EDF">
        <w:rPr>
          <w:rFonts w:eastAsia="Calibri" w:cs="Arial"/>
          <w:bCs/>
          <w:iCs/>
        </w:rPr>
        <w:t xml:space="preserve">.) са траженим обимом- количином (која је наведена у колони </w:t>
      </w:r>
      <w:r w:rsidRPr="00475EDF">
        <w:rPr>
          <w:rFonts w:eastAsia="Calibri" w:cs="Arial"/>
          <w:bCs/>
          <w:iCs/>
          <w:lang w:val="sr-Cyrl-CS"/>
        </w:rPr>
        <w:t>4</w:t>
      </w:r>
      <w:r w:rsidRPr="00475EDF">
        <w:rPr>
          <w:rFonts w:eastAsia="Calibri" w:cs="Arial"/>
          <w:bCs/>
          <w:iCs/>
        </w:rPr>
        <w:t>.).</w:t>
      </w:r>
    </w:p>
    <w:p w14:paraId="142A1D86" w14:textId="1B0CFA7B" w:rsidR="00A853B4" w:rsidRPr="00475EDF" w:rsidRDefault="00A853B4" w:rsidP="00A853B4">
      <w:pPr>
        <w:tabs>
          <w:tab w:val="left" w:pos="992"/>
        </w:tabs>
        <w:spacing w:before="0"/>
        <w:rPr>
          <w:rFonts w:cs="Arial"/>
        </w:rPr>
      </w:pPr>
      <w:r w:rsidRPr="00475EDF">
        <w:rPr>
          <w:rFonts w:cs="Arial"/>
        </w:rPr>
        <w:t xml:space="preserve">-у ред бр. I – уписује се укупно понуђена цена за све </w:t>
      </w:r>
      <w:proofErr w:type="gramStart"/>
      <w:r w:rsidRPr="00475EDF">
        <w:rPr>
          <w:rFonts w:cs="Arial"/>
        </w:rPr>
        <w:t>позиције  без</w:t>
      </w:r>
      <w:proofErr w:type="gramEnd"/>
      <w:r w:rsidRPr="00475EDF">
        <w:rPr>
          <w:rFonts w:cs="Arial"/>
        </w:rPr>
        <w:t xml:space="preserve"> ПДВ (</w:t>
      </w:r>
      <w:r w:rsidR="00E75B6B" w:rsidRPr="00C91E3C">
        <w:rPr>
          <w:rFonts w:cs="Arial"/>
        </w:rPr>
        <w:t xml:space="preserve">збир колоне бр. </w:t>
      </w:r>
      <w:r w:rsidR="00E75B6B" w:rsidRPr="00C91E3C">
        <w:rPr>
          <w:rFonts w:cs="Arial"/>
          <w:lang w:val="sr-Cyrl-CS"/>
        </w:rPr>
        <w:t>7</w:t>
      </w:r>
      <w:r w:rsidRPr="00E75B6B">
        <w:rPr>
          <w:rFonts w:cs="Arial"/>
        </w:rPr>
        <w:t>)</w:t>
      </w:r>
    </w:p>
    <w:p w14:paraId="2EBB555A" w14:textId="77777777" w:rsidR="00A853B4" w:rsidRPr="00475EDF" w:rsidRDefault="00A853B4" w:rsidP="00A853B4">
      <w:pPr>
        <w:tabs>
          <w:tab w:val="left" w:pos="992"/>
        </w:tabs>
        <w:spacing w:before="0"/>
        <w:rPr>
          <w:rFonts w:cs="Arial"/>
        </w:rPr>
      </w:pPr>
      <w:r w:rsidRPr="00475EDF">
        <w:rPr>
          <w:rFonts w:cs="Arial"/>
        </w:rPr>
        <w:t xml:space="preserve">-у ред бр. II – уписује се укупан износ ПДВ </w:t>
      </w:r>
    </w:p>
    <w:p w14:paraId="63C635F5" w14:textId="77777777" w:rsidR="00A853B4" w:rsidRPr="00475EDF" w:rsidRDefault="00A853B4" w:rsidP="00A8450F">
      <w:pPr>
        <w:tabs>
          <w:tab w:val="left" w:pos="992"/>
        </w:tabs>
        <w:spacing w:before="0"/>
        <w:rPr>
          <w:rFonts w:cs="Arial"/>
        </w:rPr>
      </w:pPr>
      <w:r w:rsidRPr="00475EDF">
        <w:rPr>
          <w:rFonts w:cs="Arial"/>
        </w:rPr>
        <w:t>-у ред бр. III – уписује се укупно понуђена цена са ПДВ (ред бр. I + ред.бр. II)</w:t>
      </w:r>
    </w:p>
    <w:p w14:paraId="4610F728" w14:textId="77777777" w:rsidR="00A8450F" w:rsidRPr="00475EDF" w:rsidRDefault="00A8450F" w:rsidP="00A8450F">
      <w:pPr>
        <w:tabs>
          <w:tab w:val="left" w:pos="992"/>
        </w:tabs>
        <w:spacing w:before="0"/>
        <w:rPr>
          <w:rFonts w:cs="Arial"/>
        </w:rPr>
      </w:pPr>
    </w:p>
    <w:p w14:paraId="13E69CBD" w14:textId="77777777" w:rsidR="00A853B4" w:rsidRPr="00475EDF" w:rsidRDefault="00A853B4" w:rsidP="00A853B4">
      <w:pPr>
        <w:tabs>
          <w:tab w:val="left" w:pos="992"/>
        </w:tabs>
        <w:spacing w:before="0"/>
        <w:rPr>
          <w:rFonts w:cs="Arial"/>
        </w:rPr>
      </w:pPr>
      <w:r w:rsidRPr="00475EDF">
        <w:rPr>
          <w:rFonts w:cs="Arial"/>
        </w:rPr>
        <w:t xml:space="preserve">- </w:t>
      </w:r>
      <w:proofErr w:type="gramStart"/>
      <w:r w:rsidRPr="00475EDF">
        <w:rPr>
          <w:rFonts w:cs="Arial"/>
        </w:rPr>
        <w:t>у</w:t>
      </w:r>
      <w:proofErr w:type="gramEnd"/>
      <w:r w:rsidRPr="00475EDF">
        <w:rPr>
          <w:rFonts w:cs="Arial"/>
        </w:rPr>
        <w:t xml:space="preserve"> Табелу 2. </w:t>
      </w:r>
      <w:proofErr w:type="gramStart"/>
      <w:r w:rsidRPr="00475EDF">
        <w:rPr>
          <w:rFonts w:cs="Arial"/>
        </w:rPr>
        <w:t>уписују</w:t>
      </w:r>
      <w:proofErr w:type="gramEnd"/>
      <w:r w:rsidRPr="00475EDF">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1117C505" w14:textId="77777777" w:rsidR="00A853B4" w:rsidRPr="00475EDF" w:rsidRDefault="00A853B4" w:rsidP="00A853B4">
      <w:pPr>
        <w:tabs>
          <w:tab w:val="left" w:pos="992"/>
        </w:tabs>
        <w:spacing w:before="0"/>
        <w:rPr>
          <w:rFonts w:cs="Arial"/>
        </w:rPr>
      </w:pPr>
      <w:r w:rsidRPr="00475EDF">
        <w:rPr>
          <w:rFonts w:cs="Arial"/>
        </w:rPr>
        <w:t>-на место предвиђено за место и датум уписује се место и датум попуњавањаобрасца структуре цене.</w:t>
      </w:r>
    </w:p>
    <w:p w14:paraId="57EE19CC" w14:textId="528C98F0" w:rsidR="00A853B4" w:rsidRDefault="00A853B4" w:rsidP="003C4462">
      <w:pPr>
        <w:tabs>
          <w:tab w:val="left" w:pos="992"/>
        </w:tabs>
        <w:spacing w:before="0"/>
        <w:rPr>
          <w:rFonts w:cs="Arial"/>
        </w:rPr>
      </w:pPr>
      <w:r w:rsidRPr="00475EDF">
        <w:rPr>
          <w:rFonts w:cs="Arial"/>
        </w:rPr>
        <w:t>-</w:t>
      </w:r>
      <w:proofErr w:type="gramStart"/>
      <w:r w:rsidRPr="00475EDF">
        <w:rPr>
          <w:rFonts w:cs="Arial"/>
        </w:rPr>
        <w:t>на  место</w:t>
      </w:r>
      <w:proofErr w:type="gramEnd"/>
      <w:r w:rsidRPr="00475EDF">
        <w:rPr>
          <w:rFonts w:cs="Arial"/>
        </w:rPr>
        <w:t xml:space="preserve"> предвиђено за печат и потпис понуђач печатом оверава и потписује образац структуре цене.</w:t>
      </w:r>
    </w:p>
    <w:p w14:paraId="64C70161" w14:textId="57DA09CB" w:rsidR="002A43E8" w:rsidRDefault="002A43E8" w:rsidP="00FF0378">
      <w:pPr>
        <w:pStyle w:val="KDObrazac"/>
        <w:spacing w:before="0"/>
        <w:jc w:val="both"/>
        <w:rPr>
          <w:b w:val="0"/>
        </w:rPr>
      </w:pPr>
      <w:bookmarkStart w:id="252" w:name="_Toc442559926"/>
    </w:p>
    <w:p w14:paraId="62B6936D" w14:textId="65D1491D" w:rsidR="00FF0378" w:rsidRDefault="00FF0378" w:rsidP="00FF0378">
      <w:pPr>
        <w:pStyle w:val="KDObrazac"/>
        <w:spacing w:before="0"/>
        <w:jc w:val="both"/>
      </w:pPr>
    </w:p>
    <w:p w14:paraId="28EEDC8A" w14:textId="3F2F794D" w:rsidR="004572EB" w:rsidRDefault="004572EB" w:rsidP="00FF0378">
      <w:pPr>
        <w:pStyle w:val="KDObrazac"/>
        <w:spacing w:before="0"/>
        <w:jc w:val="both"/>
      </w:pPr>
    </w:p>
    <w:p w14:paraId="1B4D5A50" w14:textId="605914AF" w:rsidR="004572EB" w:rsidRDefault="004572EB" w:rsidP="00FF0378">
      <w:pPr>
        <w:pStyle w:val="KDObrazac"/>
        <w:spacing w:before="0"/>
        <w:jc w:val="both"/>
      </w:pPr>
    </w:p>
    <w:p w14:paraId="547B64F9" w14:textId="043B85AB" w:rsidR="004572EB" w:rsidRDefault="004572EB" w:rsidP="00FF0378">
      <w:pPr>
        <w:pStyle w:val="KDObrazac"/>
        <w:spacing w:before="0"/>
        <w:jc w:val="both"/>
      </w:pPr>
    </w:p>
    <w:p w14:paraId="7A83B0F5" w14:textId="7D941B2A" w:rsidR="004572EB" w:rsidRDefault="004572EB" w:rsidP="00FF0378">
      <w:pPr>
        <w:pStyle w:val="KDObrazac"/>
        <w:spacing w:before="0"/>
        <w:jc w:val="both"/>
      </w:pPr>
    </w:p>
    <w:p w14:paraId="35E32879" w14:textId="3DF86ECA" w:rsidR="004572EB" w:rsidRDefault="004572EB" w:rsidP="00FF0378">
      <w:pPr>
        <w:pStyle w:val="KDObrazac"/>
        <w:spacing w:before="0"/>
        <w:jc w:val="both"/>
      </w:pPr>
    </w:p>
    <w:p w14:paraId="7EBEFF30" w14:textId="4D6F06E6" w:rsidR="004572EB" w:rsidRDefault="004572EB" w:rsidP="00FF0378">
      <w:pPr>
        <w:pStyle w:val="KDObrazac"/>
        <w:spacing w:before="0"/>
        <w:jc w:val="both"/>
      </w:pPr>
    </w:p>
    <w:p w14:paraId="376879B3" w14:textId="1AE49686" w:rsidR="004572EB" w:rsidRDefault="004572EB" w:rsidP="00FF0378">
      <w:pPr>
        <w:pStyle w:val="KDObrazac"/>
        <w:spacing w:before="0"/>
        <w:jc w:val="both"/>
      </w:pPr>
    </w:p>
    <w:p w14:paraId="4E6F5477" w14:textId="70AB6686" w:rsidR="004572EB" w:rsidRDefault="004572EB" w:rsidP="00FF0378">
      <w:pPr>
        <w:pStyle w:val="KDObrazac"/>
        <w:spacing w:before="0"/>
        <w:jc w:val="both"/>
      </w:pPr>
    </w:p>
    <w:p w14:paraId="7A8912D8" w14:textId="23354F2F" w:rsidR="004572EB" w:rsidRDefault="004572EB" w:rsidP="00FF0378">
      <w:pPr>
        <w:pStyle w:val="KDObrazac"/>
        <w:spacing w:before="0"/>
        <w:jc w:val="both"/>
      </w:pPr>
    </w:p>
    <w:p w14:paraId="4F2B7BF7" w14:textId="304A3458" w:rsidR="004572EB" w:rsidRDefault="004572EB" w:rsidP="00FF0378">
      <w:pPr>
        <w:pStyle w:val="KDObrazac"/>
        <w:spacing w:before="0"/>
        <w:jc w:val="both"/>
      </w:pPr>
    </w:p>
    <w:p w14:paraId="29C6E8A4" w14:textId="1C464D17" w:rsidR="004572EB" w:rsidRDefault="004572EB" w:rsidP="00FF0378">
      <w:pPr>
        <w:pStyle w:val="KDObrazac"/>
        <w:spacing w:before="0"/>
        <w:jc w:val="both"/>
      </w:pPr>
    </w:p>
    <w:p w14:paraId="50081F81" w14:textId="6F8988DC" w:rsidR="004572EB" w:rsidRDefault="004572EB" w:rsidP="00FF0378">
      <w:pPr>
        <w:pStyle w:val="KDObrazac"/>
        <w:spacing w:before="0"/>
        <w:jc w:val="both"/>
      </w:pPr>
    </w:p>
    <w:p w14:paraId="0A5456D6" w14:textId="60BDD5B1" w:rsidR="004572EB" w:rsidRDefault="004572EB" w:rsidP="00FF0378">
      <w:pPr>
        <w:pStyle w:val="KDObrazac"/>
        <w:spacing w:before="0"/>
        <w:jc w:val="both"/>
      </w:pPr>
    </w:p>
    <w:p w14:paraId="6DBBCABA" w14:textId="357B502D" w:rsidR="004572EB" w:rsidRDefault="004572EB" w:rsidP="00FF0378">
      <w:pPr>
        <w:pStyle w:val="KDObrazac"/>
        <w:spacing w:before="0"/>
        <w:jc w:val="both"/>
      </w:pPr>
    </w:p>
    <w:p w14:paraId="56BF941B" w14:textId="66DC21F3" w:rsidR="004572EB" w:rsidRDefault="004572EB" w:rsidP="00FF0378">
      <w:pPr>
        <w:pStyle w:val="KDObrazac"/>
        <w:spacing w:before="0"/>
        <w:jc w:val="both"/>
      </w:pPr>
    </w:p>
    <w:p w14:paraId="260F6263" w14:textId="5EA06CFD" w:rsidR="004572EB" w:rsidRDefault="004572EB" w:rsidP="00FF0378">
      <w:pPr>
        <w:pStyle w:val="KDObrazac"/>
        <w:spacing w:before="0"/>
        <w:jc w:val="both"/>
      </w:pPr>
    </w:p>
    <w:p w14:paraId="4B820F09" w14:textId="036DB9C4" w:rsidR="004572EB" w:rsidRDefault="004572EB" w:rsidP="00FF0378">
      <w:pPr>
        <w:pStyle w:val="KDObrazac"/>
        <w:spacing w:before="0"/>
        <w:jc w:val="both"/>
      </w:pPr>
    </w:p>
    <w:p w14:paraId="237C5398" w14:textId="57AAD3FC" w:rsidR="004572EB" w:rsidRDefault="004572EB" w:rsidP="00FF0378">
      <w:pPr>
        <w:pStyle w:val="KDObrazac"/>
        <w:spacing w:before="0"/>
        <w:jc w:val="both"/>
      </w:pPr>
    </w:p>
    <w:p w14:paraId="4F934103" w14:textId="258D4684" w:rsidR="004572EB" w:rsidRDefault="004572EB" w:rsidP="00FF0378">
      <w:pPr>
        <w:pStyle w:val="KDObrazac"/>
        <w:spacing w:before="0"/>
        <w:jc w:val="both"/>
      </w:pPr>
    </w:p>
    <w:p w14:paraId="37D6FE69" w14:textId="20FD0FBC" w:rsidR="004572EB" w:rsidRDefault="004572EB" w:rsidP="00FF0378">
      <w:pPr>
        <w:pStyle w:val="KDObrazac"/>
        <w:spacing w:before="0"/>
        <w:jc w:val="both"/>
      </w:pPr>
    </w:p>
    <w:p w14:paraId="275173E5" w14:textId="540EA20D" w:rsidR="004572EB" w:rsidRDefault="004572EB" w:rsidP="00FF0378">
      <w:pPr>
        <w:pStyle w:val="KDObrazac"/>
        <w:spacing w:before="0"/>
        <w:jc w:val="both"/>
      </w:pPr>
    </w:p>
    <w:p w14:paraId="506BA5D0" w14:textId="37EE1718" w:rsidR="004572EB" w:rsidRDefault="004572EB" w:rsidP="00FF0378">
      <w:pPr>
        <w:pStyle w:val="KDObrazac"/>
        <w:spacing w:before="0"/>
        <w:jc w:val="both"/>
      </w:pPr>
    </w:p>
    <w:p w14:paraId="43F8B9C7" w14:textId="3B1F8020" w:rsidR="004572EB" w:rsidRDefault="004572EB" w:rsidP="00FF0378">
      <w:pPr>
        <w:pStyle w:val="KDObrazac"/>
        <w:spacing w:before="0"/>
        <w:jc w:val="both"/>
      </w:pPr>
    </w:p>
    <w:p w14:paraId="428313DB" w14:textId="0617C623" w:rsidR="004572EB" w:rsidRDefault="004572EB" w:rsidP="00FF0378">
      <w:pPr>
        <w:pStyle w:val="KDObrazac"/>
        <w:spacing w:before="0"/>
        <w:jc w:val="both"/>
      </w:pPr>
    </w:p>
    <w:p w14:paraId="5918E057" w14:textId="581A7292" w:rsidR="004572EB" w:rsidRDefault="004572EB" w:rsidP="00FF0378">
      <w:pPr>
        <w:pStyle w:val="KDObrazac"/>
        <w:spacing w:before="0"/>
        <w:jc w:val="both"/>
      </w:pPr>
    </w:p>
    <w:p w14:paraId="09AA3F68" w14:textId="0C2DB4AE" w:rsidR="004572EB" w:rsidRDefault="004572EB" w:rsidP="00FF0378">
      <w:pPr>
        <w:pStyle w:val="KDObrazac"/>
        <w:spacing w:before="0"/>
        <w:jc w:val="both"/>
      </w:pPr>
    </w:p>
    <w:p w14:paraId="50792BF6" w14:textId="29B635D9" w:rsidR="004572EB" w:rsidRDefault="004572EB" w:rsidP="00FF0378">
      <w:pPr>
        <w:pStyle w:val="KDObrazac"/>
        <w:spacing w:before="0"/>
        <w:jc w:val="both"/>
      </w:pPr>
    </w:p>
    <w:p w14:paraId="4E3C88E4" w14:textId="5C8DC6A0" w:rsidR="004572EB" w:rsidRDefault="004572EB" w:rsidP="00FF0378">
      <w:pPr>
        <w:pStyle w:val="KDObrazac"/>
        <w:spacing w:before="0"/>
        <w:jc w:val="both"/>
      </w:pPr>
    </w:p>
    <w:p w14:paraId="4609CC01" w14:textId="0A3E73C9" w:rsidR="004572EB" w:rsidRDefault="004572EB" w:rsidP="00FF0378">
      <w:pPr>
        <w:pStyle w:val="KDObrazac"/>
        <w:spacing w:before="0"/>
        <w:jc w:val="both"/>
      </w:pPr>
    </w:p>
    <w:p w14:paraId="18ECA017" w14:textId="137E3A79" w:rsidR="004572EB" w:rsidRDefault="004572EB" w:rsidP="00FF0378">
      <w:pPr>
        <w:pStyle w:val="KDObrazac"/>
        <w:spacing w:before="0"/>
        <w:jc w:val="both"/>
      </w:pPr>
    </w:p>
    <w:p w14:paraId="6C95F0DF" w14:textId="4DA45313" w:rsidR="004572EB" w:rsidRDefault="004572EB" w:rsidP="00FF0378">
      <w:pPr>
        <w:pStyle w:val="KDObrazac"/>
        <w:spacing w:before="0"/>
        <w:jc w:val="both"/>
      </w:pPr>
    </w:p>
    <w:p w14:paraId="3413E462" w14:textId="7A653714" w:rsidR="004572EB" w:rsidRDefault="004572EB" w:rsidP="00FF0378">
      <w:pPr>
        <w:pStyle w:val="KDObrazac"/>
        <w:spacing w:before="0"/>
        <w:jc w:val="both"/>
      </w:pPr>
    </w:p>
    <w:p w14:paraId="17FEE438" w14:textId="138ABB44" w:rsidR="004572EB" w:rsidRDefault="004572EB" w:rsidP="00FF0378">
      <w:pPr>
        <w:pStyle w:val="KDObrazac"/>
        <w:spacing w:before="0"/>
        <w:jc w:val="both"/>
      </w:pPr>
    </w:p>
    <w:p w14:paraId="4C3ED188" w14:textId="158B3A3C" w:rsidR="004572EB" w:rsidRDefault="004572EB" w:rsidP="00FF0378">
      <w:pPr>
        <w:pStyle w:val="KDObrazac"/>
        <w:spacing w:before="0"/>
        <w:jc w:val="both"/>
      </w:pPr>
    </w:p>
    <w:p w14:paraId="1945CB98" w14:textId="1AA614A8" w:rsidR="004572EB" w:rsidRDefault="004572EB" w:rsidP="00FF0378">
      <w:pPr>
        <w:pStyle w:val="KDObrazac"/>
        <w:spacing w:before="0"/>
        <w:jc w:val="both"/>
      </w:pPr>
    </w:p>
    <w:p w14:paraId="707336DD" w14:textId="77777777" w:rsidR="004572EB" w:rsidRDefault="004572EB" w:rsidP="00FF0378">
      <w:pPr>
        <w:pStyle w:val="KDObrazac"/>
        <w:spacing w:before="0"/>
        <w:jc w:val="both"/>
      </w:pPr>
    </w:p>
    <w:p w14:paraId="418CD342" w14:textId="77777777"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14:paraId="52916FD4" w14:textId="77777777" w:rsidR="00343A18" w:rsidRPr="00E47C2E" w:rsidRDefault="00343A18" w:rsidP="00343A18">
      <w:pPr>
        <w:spacing w:before="0"/>
        <w:rPr>
          <w:rFonts w:cs="Arial"/>
          <w:lang w:val="sr-Cyrl-CS"/>
        </w:rPr>
      </w:pPr>
    </w:p>
    <w:p w14:paraId="307C0497" w14:textId="77777777" w:rsidR="007E7BB8" w:rsidRPr="00E47C2E" w:rsidRDefault="007E7BB8" w:rsidP="00343A18">
      <w:pPr>
        <w:spacing w:before="0"/>
        <w:rPr>
          <w:rFonts w:cs="Arial"/>
          <w:lang w:val="sr-Latn-CS"/>
        </w:rPr>
      </w:pPr>
    </w:p>
    <w:p w14:paraId="20C8CFE7" w14:textId="77777777" w:rsidR="00343A18" w:rsidRPr="00E47C2E" w:rsidRDefault="007E7BB8" w:rsidP="007E7BB8">
      <w:pPr>
        <w:tabs>
          <w:tab w:val="left" w:pos="6870"/>
        </w:tabs>
        <w:spacing w:before="0"/>
        <w:rPr>
          <w:rFonts w:cs="Arial"/>
        </w:rPr>
      </w:pPr>
      <w:r w:rsidRPr="00E47C2E">
        <w:rPr>
          <w:rFonts w:cs="Arial"/>
          <w:lang w:val="sr-Latn-CS"/>
        </w:rPr>
        <w:tab/>
      </w:r>
    </w:p>
    <w:p w14:paraId="52DC897D" w14:textId="77777777" w:rsidR="00343A18" w:rsidRPr="00E47C2E" w:rsidRDefault="00343A18" w:rsidP="00343A18">
      <w:pPr>
        <w:ind w:left="-180" w:right="-360" w:firstLine="720"/>
        <w:rPr>
          <w:rFonts w:cs="Arial"/>
          <w:lang w:val="ru-RU"/>
        </w:rPr>
      </w:pPr>
    </w:p>
    <w:p w14:paraId="71935F91"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3DC631BD" w14:textId="77777777" w:rsidR="00E47C2E" w:rsidRDefault="00E47C2E" w:rsidP="00E47C2E">
      <w:pPr>
        <w:rPr>
          <w:rFonts w:cs="Arial"/>
          <w:lang w:val="ru-RU"/>
        </w:rPr>
      </w:pPr>
    </w:p>
    <w:p w14:paraId="776F076F" w14:textId="77777777" w:rsidR="00343A18" w:rsidRPr="00E47C2E" w:rsidRDefault="00343A18" w:rsidP="00E47C2E">
      <w:pPr>
        <w:ind w:right="-360"/>
        <w:rPr>
          <w:rFonts w:cs="Arial"/>
          <w:lang w:val="ru-RU"/>
        </w:rPr>
      </w:pPr>
    </w:p>
    <w:p w14:paraId="797D1D1D"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4FD2E209" w14:textId="77777777" w:rsidR="00343A18" w:rsidRPr="00E47C2E" w:rsidRDefault="00343A18" w:rsidP="00343A18">
      <w:pPr>
        <w:jc w:val="center"/>
        <w:rPr>
          <w:rFonts w:cs="Arial"/>
          <w:b/>
          <w:lang w:val="ru-RU"/>
        </w:rPr>
      </w:pPr>
    </w:p>
    <w:p w14:paraId="683660E3" w14:textId="77777777" w:rsidR="00343A18" w:rsidRPr="00E47C2E" w:rsidRDefault="00343A18" w:rsidP="00343A18">
      <w:pPr>
        <w:jc w:val="center"/>
        <w:rPr>
          <w:rFonts w:cs="Arial"/>
          <w:b/>
          <w:lang w:val="ru-RU"/>
        </w:rPr>
      </w:pPr>
    </w:p>
    <w:p w14:paraId="092FDAB5" w14:textId="2C8589CA"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E6302">
        <w:rPr>
          <w:rFonts w:cs="Arial"/>
          <w:lang w:val="ru-RU"/>
        </w:rPr>
        <w:t>Годишњи уговор о одрж. компресора и дизел агрегата на спољним објектима</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E6302">
        <w:rPr>
          <w:rFonts w:cs="Arial"/>
          <w:lang w:val="ru-RU"/>
        </w:rPr>
        <w:t>1755/2018 (3000/0797/2018)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5077BD">
        <w:rPr>
          <w:rFonts w:cs="Arial"/>
          <w:lang w:val="ru-RU"/>
        </w:rPr>
        <w:t>18.02.2019.</w:t>
      </w:r>
      <w:r w:rsidRPr="00E47C2E">
        <w:rPr>
          <w:rFonts w:cs="Arial"/>
          <w:lang w:val="ru-RU"/>
        </w:rPr>
        <w:t xml:space="preserve"> године, поднео независно, без договора са другим понуђачима или заинтересованим лицима.</w:t>
      </w:r>
    </w:p>
    <w:p w14:paraId="0BE5F6FF"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04152AE" w14:textId="77777777" w:rsidR="00343A18" w:rsidRPr="00E47C2E" w:rsidRDefault="00343A18" w:rsidP="00343A18">
      <w:pPr>
        <w:rPr>
          <w:rFonts w:cs="Arial"/>
          <w:b/>
          <w:lang w:val="ru-RU"/>
        </w:rPr>
      </w:pPr>
    </w:p>
    <w:p w14:paraId="350D9FF9"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A4978DC" w14:textId="77777777" w:rsidTr="00BC01DC">
        <w:trPr>
          <w:jc w:val="center"/>
        </w:trPr>
        <w:tc>
          <w:tcPr>
            <w:tcW w:w="3882" w:type="dxa"/>
          </w:tcPr>
          <w:p w14:paraId="66BEE73A"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4B978C2" w14:textId="77777777" w:rsidR="00343A18" w:rsidRPr="00E47C2E" w:rsidRDefault="00343A18" w:rsidP="00BC01DC">
            <w:pPr>
              <w:spacing w:before="0"/>
              <w:jc w:val="center"/>
              <w:rPr>
                <w:rFonts w:cs="Arial"/>
                <w:lang w:val="ru-RU"/>
              </w:rPr>
            </w:pPr>
          </w:p>
        </w:tc>
        <w:tc>
          <w:tcPr>
            <w:tcW w:w="4022" w:type="dxa"/>
          </w:tcPr>
          <w:p w14:paraId="1A5A7868"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BC9DDAA" w14:textId="77777777" w:rsidR="00343A18" w:rsidRPr="00E47C2E" w:rsidRDefault="00343A18" w:rsidP="00BC01DC">
            <w:pPr>
              <w:spacing w:before="0"/>
              <w:jc w:val="center"/>
              <w:rPr>
                <w:rFonts w:cs="Arial"/>
              </w:rPr>
            </w:pPr>
          </w:p>
        </w:tc>
      </w:tr>
      <w:tr w:rsidR="00343A18" w:rsidRPr="00E47C2E" w14:paraId="225D6B99" w14:textId="77777777" w:rsidTr="00BC01DC">
        <w:trPr>
          <w:jc w:val="center"/>
        </w:trPr>
        <w:tc>
          <w:tcPr>
            <w:tcW w:w="3882" w:type="dxa"/>
          </w:tcPr>
          <w:p w14:paraId="5FAE48F1" w14:textId="77777777" w:rsidR="00343A18" w:rsidRPr="00E47C2E" w:rsidRDefault="00343A18" w:rsidP="00BC01DC">
            <w:pPr>
              <w:spacing w:before="0"/>
              <w:jc w:val="center"/>
              <w:rPr>
                <w:rFonts w:cs="Arial"/>
              </w:rPr>
            </w:pPr>
          </w:p>
        </w:tc>
        <w:tc>
          <w:tcPr>
            <w:tcW w:w="2127" w:type="dxa"/>
          </w:tcPr>
          <w:p w14:paraId="3C312828" w14:textId="77777777" w:rsidR="00343A18" w:rsidRPr="00E47C2E" w:rsidRDefault="00343A18" w:rsidP="00BC01DC">
            <w:pPr>
              <w:spacing w:before="0"/>
              <w:jc w:val="center"/>
              <w:rPr>
                <w:rFonts w:cs="Arial"/>
              </w:rPr>
            </w:pPr>
            <w:r w:rsidRPr="00E47C2E">
              <w:rPr>
                <w:rFonts w:cs="Arial"/>
              </w:rPr>
              <w:t>М.П.</w:t>
            </w:r>
          </w:p>
        </w:tc>
        <w:tc>
          <w:tcPr>
            <w:tcW w:w="4022" w:type="dxa"/>
          </w:tcPr>
          <w:p w14:paraId="44DE61DE" w14:textId="77777777" w:rsidR="00343A18" w:rsidRPr="00E47C2E" w:rsidRDefault="00343A18" w:rsidP="00BC01DC">
            <w:pPr>
              <w:spacing w:before="0"/>
              <w:jc w:val="center"/>
              <w:rPr>
                <w:rFonts w:cs="Arial"/>
                <w:lang w:val="ru-RU"/>
              </w:rPr>
            </w:pPr>
          </w:p>
        </w:tc>
      </w:tr>
      <w:tr w:rsidR="00343A18" w:rsidRPr="00E47C2E" w14:paraId="35902B15" w14:textId="77777777" w:rsidTr="00BC01DC">
        <w:trPr>
          <w:jc w:val="center"/>
        </w:trPr>
        <w:tc>
          <w:tcPr>
            <w:tcW w:w="3882" w:type="dxa"/>
            <w:tcBorders>
              <w:bottom w:val="single" w:sz="4" w:space="0" w:color="auto"/>
            </w:tcBorders>
          </w:tcPr>
          <w:p w14:paraId="74F5A046" w14:textId="77777777" w:rsidR="00343A18" w:rsidRPr="00E47C2E" w:rsidRDefault="00343A18" w:rsidP="00BC01DC">
            <w:pPr>
              <w:spacing w:before="0"/>
              <w:jc w:val="center"/>
              <w:rPr>
                <w:rFonts w:cs="Arial"/>
              </w:rPr>
            </w:pPr>
          </w:p>
        </w:tc>
        <w:tc>
          <w:tcPr>
            <w:tcW w:w="2127" w:type="dxa"/>
          </w:tcPr>
          <w:p w14:paraId="0E129984"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7A9808A2" w14:textId="77777777" w:rsidR="00343A18" w:rsidRPr="00E47C2E" w:rsidRDefault="00343A18" w:rsidP="00BC01DC">
            <w:pPr>
              <w:spacing w:before="0"/>
              <w:jc w:val="center"/>
              <w:rPr>
                <w:rFonts w:cs="Arial"/>
                <w:lang w:val="ru-RU"/>
              </w:rPr>
            </w:pPr>
          </w:p>
        </w:tc>
      </w:tr>
      <w:tr w:rsidR="00343A18" w:rsidRPr="00E47C2E" w14:paraId="4C8C7571" w14:textId="77777777" w:rsidTr="00BC01DC">
        <w:trPr>
          <w:trHeight w:val="389"/>
          <w:jc w:val="center"/>
        </w:trPr>
        <w:tc>
          <w:tcPr>
            <w:tcW w:w="3882" w:type="dxa"/>
            <w:tcBorders>
              <w:top w:val="single" w:sz="4" w:space="0" w:color="auto"/>
            </w:tcBorders>
          </w:tcPr>
          <w:p w14:paraId="76D1A4C2" w14:textId="77777777" w:rsidR="00343A18" w:rsidRPr="00E47C2E" w:rsidRDefault="00343A18" w:rsidP="00BC01DC">
            <w:pPr>
              <w:spacing w:before="0"/>
              <w:jc w:val="center"/>
              <w:rPr>
                <w:rFonts w:cs="Arial"/>
              </w:rPr>
            </w:pPr>
          </w:p>
          <w:p w14:paraId="63AAA866" w14:textId="77777777" w:rsidR="00343A18" w:rsidRPr="00E47C2E" w:rsidRDefault="00343A18" w:rsidP="00BC01DC">
            <w:pPr>
              <w:spacing w:before="0"/>
              <w:jc w:val="center"/>
              <w:rPr>
                <w:rFonts w:cs="Arial"/>
              </w:rPr>
            </w:pPr>
          </w:p>
        </w:tc>
        <w:tc>
          <w:tcPr>
            <w:tcW w:w="2127" w:type="dxa"/>
          </w:tcPr>
          <w:p w14:paraId="250B500F"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E0B24B8" w14:textId="77777777" w:rsidR="00343A18" w:rsidRPr="00E47C2E" w:rsidRDefault="00343A18" w:rsidP="00BC01DC">
            <w:pPr>
              <w:spacing w:before="0"/>
              <w:jc w:val="center"/>
              <w:rPr>
                <w:rFonts w:cs="Arial"/>
                <w:lang w:val="ru-RU"/>
              </w:rPr>
            </w:pPr>
          </w:p>
        </w:tc>
      </w:tr>
    </w:tbl>
    <w:p w14:paraId="43825EA5" w14:textId="77777777" w:rsidR="00343A18" w:rsidRPr="00E47C2E" w:rsidRDefault="00343A18" w:rsidP="00343A18">
      <w:pPr>
        <w:tabs>
          <w:tab w:val="left" w:pos="6028"/>
        </w:tabs>
        <w:autoSpaceDE w:val="0"/>
        <w:autoSpaceDN w:val="0"/>
        <w:adjustRightInd w:val="0"/>
        <w:ind w:left="360"/>
        <w:rPr>
          <w:rFonts w:eastAsia="Calibri" w:cs="Arial"/>
          <w:bCs/>
          <w:iCs/>
        </w:rPr>
      </w:pPr>
    </w:p>
    <w:p w14:paraId="7B75BDAC" w14:textId="77777777" w:rsidR="00343A18" w:rsidRPr="00E47C2E" w:rsidRDefault="00343A18" w:rsidP="00343A18">
      <w:pPr>
        <w:jc w:val="center"/>
        <w:rPr>
          <w:rFonts w:cs="Arial"/>
          <w:b/>
          <w:lang w:val="ru-RU"/>
        </w:rPr>
      </w:pPr>
    </w:p>
    <w:p w14:paraId="6EFA789A" w14:textId="77777777" w:rsidR="00343A18" w:rsidRPr="00E47C2E" w:rsidRDefault="00343A18" w:rsidP="00343A18">
      <w:pPr>
        <w:jc w:val="center"/>
        <w:rPr>
          <w:rFonts w:cs="Arial"/>
          <w:b/>
          <w:lang w:val="ru-RU"/>
        </w:rPr>
      </w:pPr>
    </w:p>
    <w:p w14:paraId="19F1955F"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63FC26DD"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5B6BE5D1" w14:textId="77777777" w:rsidR="00343A18" w:rsidRPr="00E47C2E" w:rsidRDefault="00343A18" w:rsidP="00343A18">
      <w:pPr>
        <w:rPr>
          <w:rFonts w:cs="Arial"/>
        </w:rPr>
      </w:pPr>
    </w:p>
    <w:p w14:paraId="555C7497" w14:textId="77777777" w:rsidR="00343A18" w:rsidRPr="00E47C2E" w:rsidRDefault="00343A18" w:rsidP="00343A18">
      <w:pPr>
        <w:rPr>
          <w:rFonts w:cs="Arial"/>
        </w:rPr>
      </w:pPr>
    </w:p>
    <w:p w14:paraId="56F1B3C0" w14:textId="1BB7168B" w:rsidR="00DC6E85" w:rsidRDefault="00DC6E85" w:rsidP="00343A18">
      <w:pPr>
        <w:rPr>
          <w:rFonts w:cs="Arial"/>
          <w:lang w:val="ru-RU"/>
        </w:rPr>
      </w:pPr>
    </w:p>
    <w:p w14:paraId="59E89F72" w14:textId="555DF247" w:rsidR="000942FA" w:rsidRDefault="000942FA" w:rsidP="00343A18">
      <w:pPr>
        <w:rPr>
          <w:rFonts w:cs="Arial"/>
          <w:lang w:val="ru-RU"/>
        </w:rPr>
      </w:pPr>
    </w:p>
    <w:p w14:paraId="445DB295" w14:textId="35CA4C13" w:rsidR="000942FA" w:rsidRPr="00E47C2E" w:rsidRDefault="000942FA" w:rsidP="00343A18">
      <w:pPr>
        <w:rPr>
          <w:rFonts w:cs="Arial"/>
          <w:lang w:val="ru-RU"/>
        </w:rPr>
      </w:pPr>
    </w:p>
    <w:p w14:paraId="1189A000" w14:textId="77777777"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14:paraId="67CBCBE8" w14:textId="77777777" w:rsidR="00343A18" w:rsidRPr="00E47C2E" w:rsidRDefault="00343A18" w:rsidP="00343A18">
      <w:pPr>
        <w:pStyle w:val="KDParagraf"/>
        <w:spacing w:before="0"/>
        <w:rPr>
          <w:rFonts w:cs="Arial"/>
        </w:rPr>
      </w:pPr>
    </w:p>
    <w:p w14:paraId="105A6E0F" w14:textId="77777777" w:rsidR="00343A18" w:rsidRPr="00E47C2E" w:rsidRDefault="00343A18" w:rsidP="00343A18">
      <w:pPr>
        <w:pStyle w:val="KDParagraf"/>
        <w:spacing w:before="0"/>
        <w:rPr>
          <w:rFonts w:cs="Arial"/>
        </w:rPr>
      </w:pPr>
    </w:p>
    <w:p w14:paraId="783CE2B4" w14:textId="77777777" w:rsidR="00343A18" w:rsidRPr="00E47C2E" w:rsidRDefault="00343A18" w:rsidP="00343A18">
      <w:pPr>
        <w:pStyle w:val="Title"/>
        <w:spacing w:before="0"/>
        <w:jc w:val="right"/>
        <w:rPr>
          <w:rFonts w:cs="Arial"/>
          <w:b w:val="0"/>
          <w:caps/>
          <w:sz w:val="22"/>
          <w:szCs w:val="22"/>
        </w:rPr>
      </w:pPr>
    </w:p>
    <w:p w14:paraId="52D20881"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5E9D131B" w14:textId="77777777" w:rsidR="00343A18" w:rsidRPr="00E47C2E" w:rsidRDefault="00343A18" w:rsidP="00343A18">
      <w:pPr>
        <w:rPr>
          <w:rFonts w:cs="Arial"/>
          <w:lang w:val="ru-RU"/>
        </w:rPr>
      </w:pPr>
    </w:p>
    <w:p w14:paraId="4AF2CF45" w14:textId="77777777" w:rsidR="00343A18" w:rsidRPr="00E47C2E" w:rsidRDefault="00343A18" w:rsidP="00343A18">
      <w:pPr>
        <w:rPr>
          <w:rFonts w:cs="Arial"/>
          <w:lang w:val="ru-RU"/>
        </w:rPr>
      </w:pPr>
    </w:p>
    <w:p w14:paraId="60066973" w14:textId="77777777" w:rsidR="00343A18" w:rsidRPr="00E47C2E" w:rsidRDefault="00343A18" w:rsidP="00343A18">
      <w:pPr>
        <w:rPr>
          <w:rFonts w:cs="Arial"/>
          <w:lang w:val="ru-RU"/>
        </w:rPr>
      </w:pPr>
    </w:p>
    <w:p w14:paraId="71084361" w14:textId="77777777"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14:paraId="650DE1F0" w14:textId="77777777" w:rsidR="00343A18" w:rsidRPr="00E47C2E" w:rsidRDefault="00343A18" w:rsidP="00781B02">
      <w:pPr>
        <w:rPr>
          <w:rFonts w:cs="Arial"/>
        </w:rPr>
      </w:pPr>
    </w:p>
    <w:p w14:paraId="60A19E36" w14:textId="77777777" w:rsidR="00343A18" w:rsidRPr="00E47C2E" w:rsidRDefault="00343A18" w:rsidP="00781B02">
      <w:pPr>
        <w:rPr>
          <w:rFonts w:cs="Arial"/>
        </w:rPr>
      </w:pPr>
    </w:p>
    <w:p w14:paraId="333F5848" w14:textId="5A6B4F2A"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165F83" w:rsidRPr="00165F83">
        <w:rPr>
          <w:rFonts w:cs="Arial"/>
          <w:lang w:val="ru-RU"/>
        </w:rPr>
        <w:t>Годишњи уговор о одрж. компресора и дизел агрегата на спољним објектима</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E6302">
        <w:rPr>
          <w:rFonts w:cs="Arial"/>
          <w:lang w:val="ru-RU"/>
        </w:rPr>
        <w:t>1755/2018 (3000/0797/2018)</w:t>
      </w:r>
      <w:r w:rsidR="000942F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202A93C1" w14:textId="77777777" w:rsidR="00343A18" w:rsidRPr="00E47C2E" w:rsidRDefault="00343A18" w:rsidP="00343A18">
      <w:pPr>
        <w:rPr>
          <w:rFonts w:cs="Arial"/>
        </w:rPr>
      </w:pPr>
    </w:p>
    <w:p w14:paraId="1C732589" w14:textId="77777777" w:rsidR="00343A18" w:rsidRPr="00E47C2E" w:rsidRDefault="00343A18" w:rsidP="00343A18">
      <w:pPr>
        <w:tabs>
          <w:tab w:val="left" w:pos="6028"/>
        </w:tabs>
        <w:autoSpaceDE w:val="0"/>
        <w:autoSpaceDN w:val="0"/>
        <w:adjustRightInd w:val="0"/>
        <w:ind w:left="360"/>
        <w:rPr>
          <w:rFonts w:eastAsia="Calibri" w:cs="Arial"/>
          <w:bCs/>
          <w:iCs/>
        </w:rPr>
      </w:pPr>
    </w:p>
    <w:p w14:paraId="0873CB1F" w14:textId="77777777" w:rsidR="00343A18" w:rsidRPr="00E47C2E" w:rsidRDefault="00343A18" w:rsidP="00343A18">
      <w:pPr>
        <w:tabs>
          <w:tab w:val="left" w:pos="6028"/>
        </w:tabs>
        <w:autoSpaceDE w:val="0"/>
        <w:autoSpaceDN w:val="0"/>
        <w:adjustRightInd w:val="0"/>
        <w:ind w:left="360"/>
        <w:rPr>
          <w:rFonts w:eastAsia="Calibri" w:cs="Arial"/>
          <w:bCs/>
          <w:iCs/>
        </w:rPr>
      </w:pPr>
    </w:p>
    <w:p w14:paraId="5D440946"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9565CC8" w14:textId="77777777" w:rsidTr="00BC01DC">
        <w:trPr>
          <w:jc w:val="center"/>
        </w:trPr>
        <w:tc>
          <w:tcPr>
            <w:tcW w:w="3882" w:type="dxa"/>
          </w:tcPr>
          <w:p w14:paraId="1624B84B"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9BEE45F" w14:textId="77777777" w:rsidR="00343A18" w:rsidRPr="00E47C2E" w:rsidRDefault="00343A18" w:rsidP="00BC01DC">
            <w:pPr>
              <w:spacing w:before="0"/>
              <w:jc w:val="center"/>
              <w:rPr>
                <w:rFonts w:cs="Arial"/>
                <w:lang w:val="ru-RU"/>
              </w:rPr>
            </w:pPr>
          </w:p>
        </w:tc>
        <w:tc>
          <w:tcPr>
            <w:tcW w:w="4022" w:type="dxa"/>
          </w:tcPr>
          <w:p w14:paraId="4B4BE328"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F90EB4E" w14:textId="77777777" w:rsidTr="00BC01DC">
        <w:trPr>
          <w:jc w:val="center"/>
        </w:trPr>
        <w:tc>
          <w:tcPr>
            <w:tcW w:w="3882" w:type="dxa"/>
          </w:tcPr>
          <w:p w14:paraId="41324A09" w14:textId="77777777" w:rsidR="00343A18" w:rsidRPr="00E47C2E" w:rsidRDefault="00343A18" w:rsidP="00BC01DC">
            <w:pPr>
              <w:spacing w:before="0"/>
              <w:jc w:val="center"/>
              <w:rPr>
                <w:rFonts w:cs="Arial"/>
              </w:rPr>
            </w:pPr>
          </w:p>
        </w:tc>
        <w:tc>
          <w:tcPr>
            <w:tcW w:w="2127" w:type="dxa"/>
          </w:tcPr>
          <w:p w14:paraId="414F0BE5" w14:textId="77777777" w:rsidR="00343A18" w:rsidRPr="00E47C2E" w:rsidRDefault="00343A18" w:rsidP="00BC01DC">
            <w:pPr>
              <w:spacing w:before="0"/>
              <w:jc w:val="center"/>
              <w:rPr>
                <w:rFonts w:cs="Arial"/>
              </w:rPr>
            </w:pPr>
            <w:r w:rsidRPr="00E47C2E">
              <w:rPr>
                <w:rFonts w:cs="Arial"/>
              </w:rPr>
              <w:t>М.П.</w:t>
            </w:r>
          </w:p>
        </w:tc>
        <w:tc>
          <w:tcPr>
            <w:tcW w:w="4022" w:type="dxa"/>
          </w:tcPr>
          <w:p w14:paraId="108814C1" w14:textId="77777777" w:rsidR="00343A18" w:rsidRPr="00E47C2E" w:rsidRDefault="00343A18" w:rsidP="00BC01DC">
            <w:pPr>
              <w:spacing w:before="0"/>
              <w:jc w:val="center"/>
              <w:rPr>
                <w:rFonts w:cs="Arial"/>
                <w:lang w:val="ru-RU"/>
              </w:rPr>
            </w:pPr>
          </w:p>
        </w:tc>
      </w:tr>
      <w:tr w:rsidR="00343A18" w:rsidRPr="00E47C2E" w14:paraId="724684FB" w14:textId="77777777" w:rsidTr="00BC01DC">
        <w:trPr>
          <w:jc w:val="center"/>
        </w:trPr>
        <w:tc>
          <w:tcPr>
            <w:tcW w:w="3882" w:type="dxa"/>
            <w:tcBorders>
              <w:bottom w:val="single" w:sz="4" w:space="0" w:color="auto"/>
            </w:tcBorders>
          </w:tcPr>
          <w:p w14:paraId="059FFC36" w14:textId="77777777" w:rsidR="00343A18" w:rsidRPr="00E47C2E" w:rsidRDefault="00343A18" w:rsidP="00BC01DC">
            <w:pPr>
              <w:spacing w:before="0"/>
              <w:jc w:val="center"/>
              <w:rPr>
                <w:rFonts w:cs="Arial"/>
              </w:rPr>
            </w:pPr>
          </w:p>
        </w:tc>
        <w:tc>
          <w:tcPr>
            <w:tcW w:w="2127" w:type="dxa"/>
          </w:tcPr>
          <w:p w14:paraId="659B542B"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2F8EA70" w14:textId="77777777" w:rsidR="00343A18" w:rsidRPr="00E47C2E" w:rsidRDefault="00343A18" w:rsidP="00BC01DC">
            <w:pPr>
              <w:spacing w:before="0"/>
              <w:jc w:val="center"/>
              <w:rPr>
                <w:rFonts w:cs="Arial"/>
                <w:lang w:val="ru-RU"/>
              </w:rPr>
            </w:pPr>
          </w:p>
        </w:tc>
      </w:tr>
      <w:tr w:rsidR="00343A18" w:rsidRPr="00E47C2E" w14:paraId="1777B294" w14:textId="77777777" w:rsidTr="00BC01DC">
        <w:trPr>
          <w:trHeight w:val="389"/>
          <w:jc w:val="center"/>
        </w:trPr>
        <w:tc>
          <w:tcPr>
            <w:tcW w:w="3882" w:type="dxa"/>
            <w:tcBorders>
              <w:top w:val="single" w:sz="4" w:space="0" w:color="auto"/>
            </w:tcBorders>
          </w:tcPr>
          <w:p w14:paraId="1668772A" w14:textId="77777777" w:rsidR="00343A18" w:rsidRPr="00E47C2E" w:rsidRDefault="00343A18" w:rsidP="00BC01DC">
            <w:pPr>
              <w:spacing w:before="0"/>
              <w:jc w:val="center"/>
              <w:rPr>
                <w:rFonts w:cs="Arial"/>
              </w:rPr>
            </w:pPr>
          </w:p>
          <w:p w14:paraId="40B041FA" w14:textId="77777777" w:rsidR="00343A18" w:rsidRPr="00E47C2E" w:rsidRDefault="00343A18" w:rsidP="00BC01DC">
            <w:pPr>
              <w:spacing w:before="0"/>
              <w:jc w:val="center"/>
              <w:rPr>
                <w:rFonts w:cs="Arial"/>
              </w:rPr>
            </w:pPr>
          </w:p>
        </w:tc>
        <w:tc>
          <w:tcPr>
            <w:tcW w:w="2127" w:type="dxa"/>
          </w:tcPr>
          <w:p w14:paraId="44DFE4BE"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5C572D74" w14:textId="77777777" w:rsidR="00343A18" w:rsidRPr="00E47C2E" w:rsidRDefault="00343A18" w:rsidP="00BC01DC">
            <w:pPr>
              <w:spacing w:before="0"/>
              <w:jc w:val="center"/>
              <w:rPr>
                <w:rFonts w:cs="Arial"/>
                <w:lang w:val="ru-RU"/>
              </w:rPr>
            </w:pPr>
          </w:p>
        </w:tc>
      </w:tr>
    </w:tbl>
    <w:p w14:paraId="660A9FC5"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40A037C3"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5D87FC98"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44F23B5E" w14:textId="77777777" w:rsidR="000302CC" w:rsidRDefault="000302CC">
      <w:pPr>
        <w:spacing w:before="0"/>
        <w:jc w:val="left"/>
        <w:rPr>
          <w:rFonts w:cs="Arial"/>
        </w:rPr>
      </w:pPr>
      <w:r>
        <w:rPr>
          <w:rFonts w:cs="Arial"/>
        </w:rPr>
        <w:br w:type="page"/>
      </w:r>
    </w:p>
    <w:p w14:paraId="1BDC716C" w14:textId="77777777"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14:paraId="72F801C4" w14:textId="77777777" w:rsidR="000302CC" w:rsidRPr="00247846" w:rsidRDefault="000302CC" w:rsidP="000302CC">
      <w:pPr>
        <w:spacing w:before="0"/>
        <w:rPr>
          <w:rFonts w:cs="Arial"/>
        </w:rPr>
      </w:pPr>
    </w:p>
    <w:p w14:paraId="2F68AB9F" w14:textId="77777777" w:rsidR="000302CC" w:rsidRPr="00247846" w:rsidRDefault="000302CC" w:rsidP="000302CC">
      <w:pPr>
        <w:spacing w:before="0"/>
        <w:jc w:val="center"/>
        <w:rPr>
          <w:rFonts w:cs="Arial"/>
          <w:b/>
        </w:rPr>
      </w:pPr>
    </w:p>
    <w:p w14:paraId="5D8CD07F" w14:textId="77777777"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14:paraId="7E277AE4" w14:textId="77777777" w:rsidR="000302CC" w:rsidRPr="00247846" w:rsidRDefault="000302CC" w:rsidP="000302CC">
      <w:pPr>
        <w:rPr>
          <w:rFonts w:cs="Arial"/>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146"/>
        <w:gridCol w:w="3037"/>
        <w:gridCol w:w="2081"/>
        <w:gridCol w:w="1802"/>
      </w:tblGrid>
      <w:tr w:rsidR="00D82212" w:rsidRPr="00247846" w14:paraId="5C3293B6" w14:textId="77777777" w:rsidTr="00D82212">
        <w:tc>
          <w:tcPr>
            <w:tcW w:w="211" w:type="pct"/>
            <w:shd w:val="clear" w:color="auto" w:fill="auto"/>
          </w:tcPr>
          <w:p w14:paraId="4BA2661A" w14:textId="77777777" w:rsidR="00D82212" w:rsidRPr="00247846" w:rsidRDefault="00D82212" w:rsidP="00777266">
            <w:pPr>
              <w:spacing w:before="0"/>
              <w:jc w:val="center"/>
              <w:rPr>
                <w:rFonts w:eastAsia="Calibri" w:cs="Arial"/>
                <w:b/>
                <w:bCs/>
                <w:iCs/>
              </w:rPr>
            </w:pPr>
          </w:p>
        </w:tc>
        <w:tc>
          <w:tcPr>
            <w:tcW w:w="1134" w:type="pct"/>
            <w:shd w:val="clear" w:color="auto" w:fill="auto"/>
          </w:tcPr>
          <w:p w14:paraId="3033D53A" w14:textId="77777777" w:rsidR="00D82212" w:rsidRPr="00247846" w:rsidRDefault="00D82212" w:rsidP="00777266">
            <w:pPr>
              <w:spacing w:before="0"/>
              <w:jc w:val="center"/>
              <w:rPr>
                <w:rFonts w:eastAsia="Calibri" w:cs="Arial"/>
                <w:bCs/>
                <w:iCs/>
              </w:rPr>
            </w:pPr>
          </w:p>
          <w:p w14:paraId="4F87ED7B" w14:textId="77777777" w:rsidR="00D82212" w:rsidRPr="00247846" w:rsidRDefault="00D82212"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604" w:type="pct"/>
            <w:shd w:val="clear" w:color="auto" w:fill="auto"/>
          </w:tcPr>
          <w:p w14:paraId="2CAE789A" w14:textId="77777777" w:rsidR="00D82212" w:rsidRPr="00247846" w:rsidRDefault="00D82212" w:rsidP="00777266">
            <w:pPr>
              <w:spacing w:before="0"/>
              <w:jc w:val="center"/>
              <w:rPr>
                <w:rFonts w:eastAsia="Calibri" w:cs="Arial"/>
                <w:bCs/>
                <w:iCs/>
              </w:rPr>
            </w:pPr>
          </w:p>
          <w:p w14:paraId="3C557B85" w14:textId="77777777" w:rsidR="00D82212" w:rsidRPr="00247846" w:rsidRDefault="00D82212"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099" w:type="pct"/>
            <w:shd w:val="clear" w:color="auto" w:fill="auto"/>
          </w:tcPr>
          <w:p w14:paraId="36707369" w14:textId="77777777" w:rsidR="00D82212" w:rsidRPr="00247846" w:rsidRDefault="00D82212" w:rsidP="00777266">
            <w:pPr>
              <w:spacing w:before="0"/>
              <w:jc w:val="center"/>
              <w:rPr>
                <w:rFonts w:eastAsia="Calibri" w:cs="Arial"/>
                <w:bCs/>
                <w:iCs/>
              </w:rPr>
            </w:pPr>
          </w:p>
          <w:p w14:paraId="130851AC" w14:textId="77777777" w:rsidR="00D82212" w:rsidRPr="00247846" w:rsidRDefault="00D82212" w:rsidP="00777266">
            <w:pPr>
              <w:spacing w:before="0"/>
              <w:jc w:val="center"/>
              <w:rPr>
                <w:rFonts w:eastAsia="Calibri" w:cs="Arial"/>
                <w:b/>
                <w:bCs/>
                <w:iCs/>
              </w:rPr>
            </w:pPr>
            <w:r w:rsidRPr="00247846">
              <w:rPr>
                <w:rFonts w:eastAsia="Calibri" w:cs="Arial"/>
                <w:bCs/>
                <w:iCs/>
              </w:rPr>
              <w:t>Број и датум закључења уговора</w:t>
            </w:r>
          </w:p>
        </w:tc>
        <w:tc>
          <w:tcPr>
            <w:tcW w:w="952" w:type="pct"/>
            <w:shd w:val="clear" w:color="auto" w:fill="auto"/>
            <w:vAlign w:val="center"/>
          </w:tcPr>
          <w:p w14:paraId="4131F4BF" w14:textId="77777777" w:rsidR="00D82212" w:rsidRPr="00247846" w:rsidRDefault="00D82212" w:rsidP="00777266">
            <w:pPr>
              <w:spacing w:before="0"/>
              <w:jc w:val="center"/>
              <w:rPr>
                <w:rFonts w:eastAsia="Calibri" w:cs="Arial"/>
                <w:bCs/>
                <w:iCs/>
                <w:lang w:val="sr-Cyrl-CS"/>
              </w:rPr>
            </w:pPr>
          </w:p>
          <w:p w14:paraId="3487253E" w14:textId="77777777" w:rsidR="00D82212" w:rsidRPr="00247846" w:rsidRDefault="00D82212"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14:paraId="3FAC9DE8" w14:textId="77777777" w:rsidR="00D82212" w:rsidRPr="00247846" w:rsidRDefault="00D82212" w:rsidP="00777266">
            <w:pPr>
              <w:spacing w:before="0"/>
              <w:jc w:val="center"/>
              <w:rPr>
                <w:rFonts w:eastAsia="Calibri" w:cs="Arial"/>
                <w:b/>
                <w:bCs/>
                <w:iCs/>
              </w:rPr>
            </w:pPr>
          </w:p>
        </w:tc>
      </w:tr>
      <w:tr w:rsidR="00D82212" w:rsidRPr="00247846" w14:paraId="6E95C7E2" w14:textId="77777777" w:rsidTr="00D82212">
        <w:tc>
          <w:tcPr>
            <w:tcW w:w="211" w:type="pct"/>
            <w:shd w:val="clear" w:color="auto" w:fill="auto"/>
          </w:tcPr>
          <w:p w14:paraId="1B59A36E" w14:textId="77777777" w:rsidR="00D82212" w:rsidRPr="00247846" w:rsidRDefault="00D82212" w:rsidP="00777266">
            <w:pPr>
              <w:spacing w:before="0"/>
              <w:jc w:val="center"/>
              <w:rPr>
                <w:rFonts w:eastAsia="Calibri" w:cs="Arial"/>
                <w:bCs/>
                <w:iCs/>
              </w:rPr>
            </w:pPr>
          </w:p>
          <w:p w14:paraId="58DF8588" w14:textId="77777777" w:rsidR="00D82212" w:rsidRPr="00247846" w:rsidRDefault="00D82212" w:rsidP="00777266">
            <w:pPr>
              <w:spacing w:before="0"/>
              <w:jc w:val="center"/>
              <w:rPr>
                <w:rFonts w:eastAsia="Calibri" w:cs="Arial"/>
                <w:bCs/>
                <w:iCs/>
              </w:rPr>
            </w:pPr>
            <w:r w:rsidRPr="00247846">
              <w:rPr>
                <w:rFonts w:eastAsia="Calibri" w:cs="Arial"/>
                <w:bCs/>
                <w:iCs/>
              </w:rPr>
              <w:t>1.</w:t>
            </w:r>
          </w:p>
        </w:tc>
        <w:tc>
          <w:tcPr>
            <w:tcW w:w="1134" w:type="pct"/>
            <w:shd w:val="clear" w:color="auto" w:fill="auto"/>
          </w:tcPr>
          <w:p w14:paraId="121292B1" w14:textId="77777777" w:rsidR="00D82212" w:rsidRPr="00247846" w:rsidRDefault="00D82212" w:rsidP="00777266">
            <w:pPr>
              <w:spacing w:before="0"/>
              <w:jc w:val="center"/>
              <w:rPr>
                <w:rFonts w:eastAsia="Calibri" w:cs="Arial"/>
                <w:b/>
                <w:bCs/>
                <w:iCs/>
              </w:rPr>
            </w:pPr>
          </w:p>
          <w:p w14:paraId="6D92536F" w14:textId="77777777" w:rsidR="00D82212" w:rsidRPr="00247846" w:rsidRDefault="00D82212" w:rsidP="00777266">
            <w:pPr>
              <w:spacing w:before="0"/>
              <w:jc w:val="center"/>
              <w:rPr>
                <w:rFonts w:eastAsia="Calibri" w:cs="Arial"/>
                <w:b/>
                <w:bCs/>
                <w:iCs/>
              </w:rPr>
            </w:pPr>
          </w:p>
          <w:p w14:paraId="2197BFF0"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55AB2258"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215160BD"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9F8F32C" w14:textId="77777777" w:rsidR="00D82212" w:rsidRPr="00247846" w:rsidRDefault="00D82212" w:rsidP="00777266">
            <w:pPr>
              <w:spacing w:before="0"/>
              <w:jc w:val="center"/>
              <w:rPr>
                <w:rFonts w:eastAsia="Calibri" w:cs="Arial"/>
                <w:b/>
                <w:bCs/>
                <w:iCs/>
              </w:rPr>
            </w:pPr>
          </w:p>
        </w:tc>
      </w:tr>
      <w:tr w:rsidR="00D82212" w:rsidRPr="00247846" w14:paraId="628D5076" w14:textId="77777777" w:rsidTr="00D82212">
        <w:tc>
          <w:tcPr>
            <w:tcW w:w="211" w:type="pct"/>
            <w:shd w:val="clear" w:color="auto" w:fill="auto"/>
          </w:tcPr>
          <w:p w14:paraId="03220E55" w14:textId="77777777" w:rsidR="00D82212" w:rsidRPr="00247846" w:rsidRDefault="00D82212" w:rsidP="00777266">
            <w:pPr>
              <w:spacing w:before="0"/>
              <w:jc w:val="center"/>
              <w:rPr>
                <w:rFonts w:eastAsia="Calibri" w:cs="Arial"/>
                <w:bCs/>
                <w:iCs/>
              </w:rPr>
            </w:pPr>
          </w:p>
          <w:p w14:paraId="4C8C95A4" w14:textId="77777777" w:rsidR="00D82212" w:rsidRPr="00247846" w:rsidRDefault="00D82212" w:rsidP="00777266">
            <w:pPr>
              <w:spacing w:before="0"/>
              <w:jc w:val="center"/>
              <w:rPr>
                <w:rFonts w:eastAsia="Calibri" w:cs="Arial"/>
                <w:bCs/>
                <w:iCs/>
              </w:rPr>
            </w:pPr>
            <w:r w:rsidRPr="00247846">
              <w:rPr>
                <w:rFonts w:eastAsia="Calibri" w:cs="Arial"/>
                <w:bCs/>
                <w:iCs/>
              </w:rPr>
              <w:t>2.</w:t>
            </w:r>
          </w:p>
        </w:tc>
        <w:tc>
          <w:tcPr>
            <w:tcW w:w="1134" w:type="pct"/>
            <w:shd w:val="clear" w:color="auto" w:fill="auto"/>
          </w:tcPr>
          <w:p w14:paraId="4855885A" w14:textId="77777777" w:rsidR="00D82212" w:rsidRPr="00247846" w:rsidRDefault="00D82212" w:rsidP="00777266">
            <w:pPr>
              <w:spacing w:before="0"/>
              <w:jc w:val="center"/>
              <w:rPr>
                <w:rFonts w:eastAsia="Calibri" w:cs="Arial"/>
                <w:b/>
                <w:bCs/>
                <w:iCs/>
              </w:rPr>
            </w:pPr>
          </w:p>
          <w:p w14:paraId="145CB206" w14:textId="77777777" w:rsidR="00D82212" w:rsidRPr="00247846" w:rsidRDefault="00D82212" w:rsidP="00777266">
            <w:pPr>
              <w:spacing w:before="0"/>
              <w:jc w:val="center"/>
              <w:rPr>
                <w:rFonts w:eastAsia="Calibri" w:cs="Arial"/>
                <w:b/>
                <w:bCs/>
                <w:iCs/>
              </w:rPr>
            </w:pPr>
          </w:p>
          <w:p w14:paraId="432655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309937B3"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00FAAA6B" w14:textId="77777777" w:rsidR="00D82212" w:rsidRPr="00247846" w:rsidRDefault="00D82212" w:rsidP="00777266">
            <w:pPr>
              <w:spacing w:before="0"/>
              <w:jc w:val="center"/>
              <w:rPr>
                <w:rFonts w:eastAsia="Calibri" w:cs="Arial"/>
                <w:b/>
                <w:bCs/>
                <w:iCs/>
              </w:rPr>
            </w:pPr>
          </w:p>
        </w:tc>
        <w:tc>
          <w:tcPr>
            <w:tcW w:w="952" w:type="pct"/>
            <w:shd w:val="clear" w:color="auto" w:fill="auto"/>
          </w:tcPr>
          <w:p w14:paraId="2B687CED" w14:textId="77777777" w:rsidR="00D82212" w:rsidRPr="00247846" w:rsidRDefault="00D82212" w:rsidP="00777266">
            <w:pPr>
              <w:spacing w:before="0"/>
              <w:jc w:val="center"/>
              <w:rPr>
                <w:rFonts w:eastAsia="Calibri" w:cs="Arial"/>
                <w:b/>
                <w:bCs/>
                <w:iCs/>
              </w:rPr>
            </w:pPr>
          </w:p>
        </w:tc>
      </w:tr>
      <w:tr w:rsidR="00D82212" w:rsidRPr="00247846" w14:paraId="4BA1F0E1" w14:textId="77777777" w:rsidTr="00D82212">
        <w:tc>
          <w:tcPr>
            <w:tcW w:w="211" w:type="pct"/>
            <w:shd w:val="clear" w:color="auto" w:fill="auto"/>
          </w:tcPr>
          <w:p w14:paraId="6254A554" w14:textId="77777777" w:rsidR="00D82212" w:rsidRPr="00247846" w:rsidRDefault="00D82212" w:rsidP="00777266">
            <w:pPr>
              <w:spacing w:before="0"/>
              <w:jc w:val="center"/>
              <w:rPr>
                <w:rFonts w:eastAsia="Calibri" w:cs="Arial"/>
                <w:bCs/>
                <w:iCs/>
              </w:rPr>
            </w:pPr>
          </w:p>
          <w:p w14:paraId="64578398" w14:textId="77777777" w:rsidR="00D82212" w:rsidRPr="00247846" w:rsidRDefault="00D82212" w:rsidP="00777266">
            <w:pPr>
              <w:spacing w:before="0"/>
              <w:jc w:val="center"/>
              <w:rPr>
                <w:rFonts w:eastAsia="Calibri" w:cs="Arial"/>
                <w:bCs/>
                <w:iCs/>
              </w:rPr>
            </w:pPr>
            <w:r w:rsidRPr="00247846">
              <w:rPr>
                <w:rFonts w:eastAsia="Calibri" w:cs="Arial"/>
                <w:bCs/>
                <w:iCs/>
              </w:rPr>
              <w:t>3.</w:t>
            </w:r>
          </w:p>
        </w:tc>
        <w:tc>
          <w:tcPr>
            <w:tcW w:w="1134" w:type="pct"/>
            <w:shd w:val="clear" w:color="auto" w:fill="auto"/>
          </w:tcPr>
          <w:p w14:paraId="0C6056A2" w14:textId="77777777" w:rsidR="00D82212" w:rsidRPr="00247846" w:rsidRDefault="00D82212" w:rsidP="00777266">
            <w:pPr>
              <w:spacing w:before="0"/>
              <w:jc w:val="center"/>
              <w:rPr>
                <w:rFonts w:eastAsia="Calibri" w:cs="Arial"/>
                <w:b/>
                <w:bCs/>
                <w:iCs/>
              </w:rPr>
            </w:pPr>
          </w:p>
          <w:p w14:paraId="66E8345B" w14:textId="77777777" w:rsidR="00D82212" w:rsidRPr="00247846" w:rsidRDefault="00D82212" w:rsidP="00777266">
            <w:pPr>
              <w:spacing w:before="0"/>
              <w:jc w:val="center"/>
              <w:rPr>
                <w:rFonts w:eastAsia="Calibri" w:cs="Arial"/>
                <w:b/>
                <w:bCs/>
                <w:iCs/>
              </w:rPr>
            </w:pPr>
          </w:p>
          <w:p w14:paraId="752D67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69D6DE9F"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73275A7E"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7C780B8" w14:textId="77777777" w:rsidR="00D82212" w:rsidRPr="00247846" w:rsidRDefault="00D82212" w:rsidP="00777266">
            <w:pPr>
              <w:spacing w:before="0"/>
              <w:jc w:val="center"/>
              <w:rPr>
                <w:rFonts w:eastAsia="Calibri" w:cs="Arial"/>
                <w:b/>
                <w:bCs/>
                <w:iCs/>
              </w:rPr>
            </w:pPr>
          </w:p>
        </w:tc>
      </w:tr>
      <w:tr w:rsidR="00D82212" w:rsidRPr="00247846" w14:paraId="2CD9D283" w14:textId="77777777" w:rsidTr="00D82212">
        <w:tc>
          <w:tcPr>
            <w:tcW w:w="211" w:type="pct"/>
            <w:shd w:val="clear" w:color="auto" w:fill="auto"/>
          </w:tcPr>
          <w:p w14:paraId="1EA2C002" w14:textId="77777777" w:rsidR="00D82212" w:rsidRPr="00247846" w:rsidRDefault="00D82212" w:rsidP="00777266">
            <w:pPr>
              <w:spacing w:before="0"/>
              <w:jc w:val="center"/>
              <w:rPr>
                <w:rFonts w:eastAsia="Calibri" w:cs="Arial"/>
                <w:bCs/>
                <w:iCs/>
              </w:rPr>
            </w:pPr>
          </w:p>
          <w:p w14:paraId="64ACBF27" w14:textId="77777777" w:rsidR="00D82212" w:rsidRPr="00247846" w:rsidRDefault="00D82212" w:rsidP="00777266">
            <w:pPr>
              <w:spacing w:before="0"/>
              <w:jc w:val="center"/>
              <w:rPr>
                <w:rFonts w:eastAsia="Calibri" w:cs="Arial"/>
                <w:bCs/>
                <w:iCs/>
              </w:rPr>
            </w:pPr>
            <w:r w:rsidRPr="00247846">
              <w:rPr>
                <w:rFonts w:eastAsia="Calibri" w:cs="Arial"/>
                <w:bCs/>
                <w:iCs/>
              </w:rPr>
              <w:t>4.</w:t>
            </w:r>
          </w:p>
        </w:tc>
        <w:tc>
          <w:tcPr>
            <w:tcW w:w="1134" w:type="pct"/>
            <w:shd w:val="clear" w:color="auto" w:fill="auto"/>
          </w:tcPr>
          <w:p w14:paraId="522E1E5F" w14:textId="77777777" w:rsidR="00D82212" w:rsidRPr="00247846" w:rsidRDefault="00D82212" w:rsidP="00777266">
            <w:pPr>
              <w:spacing w:before="0"/>
              <w:jc w:val="center"/>
              <w:rPr>
                <w:rFonts w:eastAsia="Calibri" w:cs="Arial"/>
                <w:b/>
                <w:bCs/>
                <w:iCs/>
              </w:rPr>
            </w:pPr>
          </w:p>
          <w:p w14:paraId="4E500F3B" w14:textId="77777777" w:rsidR="00D82212" w:rsidRPr="00247846" w:rsidRDefault="00D82212" w:rsidP="00777266">
            <w:pPr>
              <w:spacing w:before="0"/>
              <w:jc w:val="center"/>
              <w:rPr>
                <w:rFonts w:eastAsia="Calibri" w:cs="Arial"/>
                <w:b/>
                <w:bCs/>
                <w:iCs/>
              </w:rPr>
            </w:pPr>
          </w:p>
          <w:p w14:paraId="706539C6"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76665DFB"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50306C88" w14:textId="77777777" w:rsidR="00D82212" w:rsidRPr="00247846" w:rsidRDefault="00D82212" w:rsidP="00777266">
            <w:pPr>
              <w:spacing w:before="0"/>
              <w:jc w:val="center"/>
              <w:rPr>
                <w:rFonts w:eastAsia="Calibri" w:cs="Arial"/>
                <w:b/>
                <w:bCs/>
                <w:iCs/>
              </w:rPr>
            </w:pPr>
          </w:p>
        </w:tc>
        <w:tc>
          <w:tcPr>
            <w:tcW w:w="952" w:type="pct"/>
            <w:shd w:val="clear" w:color="auto" w:fill="auto"/>
          </w:tcPr>
          <w:p w14:paraId="6CC06B1B" w14:textId="77777777" w:rsidR="00D82212" w:rsidRPr="00247846" w:rsidRDefault="00D82212" w:rsidP="00777266">
            <w:pPr>
              <w:spacing w:before="0"/>
              <w:jc w:val="center"/>
              <w:rPr>
                <w:rFonts w:eastAsia="Calibri" w:cs="Arial"/>
                <w:b/>
                <w:bCs/>
                <w:iCs/>
              </w:rPr>
            </w:pPr>
          </w:p>
        </w:tc>
      </w:tr>
      <w:tr w:rsidR="00D82212" w:rsidRPr="00247846" w14:paraId="675B5A7A" w14:textId="77777777" w:rsidTr="00D82212">
        <w:tc>
          <w:tcPr>
            <w:tcW w:w="211" w:type="pct"/>
            <w:shd w:val="clear" w:color="auto" w:fill="auto"/>
          </w:tcPr>
          <w:p w14:paraId="3B6DAE0D" w14:textId="77777777" w:rsidR="00D82212" w:rsidRPr="00247846" w:rsidRDefault="00D82212" w:rsidP="00777266">
            <w:pPr>
              <w:spacing w:before="0"/>
              <w:jc w:val="center"/>
              <w:rPr>
                <w:rFonts w:eastAsia="Calibri" w:cs="Arial"/>
                <w:bCs/>
                <w:iCs/>
              </w:rPr>
            </w:pPr>
          </w:p>
          <w:p w14:paraId="79BB06FB" w14:textId="77777777" w:rsidR="00D82212" w:rsidRPr="00247846" w:rsidRDefault="00D82212" w:rsidP="00777266">
            <w:pPr>
              <w:spacing w:before="0"/>
              <w:jc w:val="center"/>
              <w:rPr>
                <w:rFonts w:eastAsia="Calibri" w:cs="Arial"/>
                <w:bCs/>
                <w:iCs/>
              </w:rPr>
            </w:pPr>
            <w:r w:rsidRPr="00247846">
              <w:rPr>
                <w:rFonts w:eastAsia="Calibri" w:cs="Arial"/>
                <w:bCs/>
                <w:iCs/>
              </w:rPr>
              <w:t>5.</w:t>
            </w:r>
          </w:p>
        </w:tc>
        <w:tc>
          <w:tcPr>
            <w:tcW w:w="1134" w:type="pct"/>
            <w:shd w:val="clear" w:color="auto" w:fill="auto"/>
          </w:tcPr>
          <w:p w14:paraId="1707B85B" w14:textId="77777777" w:rsidR="00D82212" w:rsidRPr="00247846" w:rsidRDefault="00D82212" w:rsidP="00777266">
            <w:pPr>
              <w:spacing w:before="0"/>
              <w:jc w:val="center"/>
              <w:rPr>
                <w:rFonts w:eastAsia="Calibri" w:cs="Arial"/>
                <w:b/>
                <w:bCs/>
                <w:iCs/>
              </w:rPr>
            </w:pPr>
          </w:p>
          <w:p w14:paraId="1E384790" w14:textId="77777777" w:rsidR="00D82212" w:rsidRPr="00247846" w:rsidRDefault="00D82212" w:rsidP="00777266">
            <w:pPr>
              <w:spacing w:before="0"/>
              <w:jc w:val="center"/>
              <w:rPr>
                <w:rFonts w:eastAsia="Calibri" w:cs="Arial"/>
                <w:b/>
                <w:bCs/>
                <w:iCs/>
              </w:rPr>
            </w:pPr>
          </w:p>
          <w:p w14:paraId="701E243E"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4F6162EC"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661CD013" w14:textId="77777777" w:rsidR="00D82212" w:rsidRPr="00247846" w:rsidRDefault="00D82212" w:rsidP="00777266">
            <w:pPr>
              <w:spacing w:before="0"/>
              <w:jc w:val="center"/>
              <w:rPr>
                <w:rFonts w:eastAsia="Calibri" w:cs="Arial"/>
                <w:b/>
                <w:bCs/>
                <w:iCs/>
              </w:rPr>
            </w:pPr>
          </w:p>
        </w:tc>
        <w:tc>
          <w:tcPr>
            <w:tcW w:w="952" w:type="pct"/>
            <w:shd w:val="clear" w:color="auto" w:fill="auto"/>
          </w:tcPr>
          <w:p w14:paraId="7A6748A8" w14:textId="77777777" w:rsidR="00D82212" w:rsidRPr="00247846" w:rsidRDefault="00D82212" w:rsidP="00777266">
            <w:pPr>
              <w:spacing w:before="0"/>
              <w:jc w:val="center"/>
              <w:rPr>
                <w:rFonts w:eastAsia="Calibri" w:cs="Arial"/>
                <w:b/>
                <w:bCs/>
                <w:iCs/>
              </w:rPr>
            </w:pPr>
          </w:p>
        </w:tc>
      </w:tr>
    </w:tbl>
    <w:p w14:paraId="36AAE77E" w14:textId="77777777"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14:paraId="1CE11060" w14:textId="77777777" w:rsidTr="00777266">
        <w:trPr>
          <w:jc w:val="center"/>
        </w:trPr>
        <w:tc>
          <w:tcPr>
            <w:tcW w:w="3882" w:type="dxa"/>
          </w:tcPr>
          <w:p w14:paraId="557F9933" w14:textId="77777777" w:rsidR="000302CC" w:rsidRPr="00247846" w:rsidRDefault="000302CC" w:rsidP="00777266">
            <w:pPr>
              <w:spacing w:before="0"/>
              <w:jc w:val="center"/>
              <w:rPr>
                <w:rFonts w:cs="Arial"/>
              </w:rPr>
            </w:pPr>
            <w:r w:rsidRPr="00247846">
              <w:rPr>
                <w:rFonts w:cs="Arial"/>
              </w:rPr>
              <w:t>Датум:</w:t>
            </w:r>
          </w:p>
        </w:tc>
        <w:tc>
          <w:tcPr>
            <w:tcW w:w="2127" w:type="dxa"/>
          </w:tcPr>
          <w:p w14:paraId="1B251DDC" w14:textId="77777777" w:rsidR="000302CC" w:rsidRPr="00247846" w:rsidRDefault="000302CC" w:rsidP="00777266">
            <w:pPr>
              <w:spacing w:before="0"/>
              <w:jc w:val="center"/>
              <w:rPr>
                <w:rFonts w:cs="Arial"/>
                <w:lang w:val="ru-RU"/>
              </w:rPr>
            </w:pPr>
          </w:p>
        </w:tc>
        <w:tc>
          <w:tcPr>
            <w:tcW w:w="4022" w:type="dxa"/>
          </w:tcPr>
          <w:p w14:paraId="79F73CB6" w14:textId="77777777"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14:paraId="3CA9BDB7" w14:textId="77777777" w:rsidTr="00777266">
        <w:trPr>
          <w:jc w:val="center"/>
        </w:trPr>
        <w:tc>
          <w:tcPr>
            <w:tcW w:w="3882" w:type="dxa"/>
          </w:tcPr>
          <w:p w14:paraId="013DE8E7" w14:textId="77777777" w:rsidR="000302CC" w:rsidRPr="00247846" w:rsidRDefault="000302CC" w:rsidP="00777266">
            <w:pPr>
              <w:spacing w:before="0"/>
              <w:jc w:val="center"/>
              <w:rPr>
                <w:rFonts w:cs="Arial"/>
              </w:rPr>
            </w:pPr>
          </w:p>
        </w:tc>
        <w:tc>
          <w:tcPr>
            <w:tcW w:w="2127" w:type="dxa"/>
          </w:tcPr>
          <w:p w14:paraId="3F1C97F8" w14:textId="77777777" w:rsidR="000302CC" w:rsidRPr="00247846" w:rsidRDefault="000302CC" w:rsidP="00777266">
            <w:pPr>
              <w:spacing w:before="0"/>
              <w:jc w:val="center"/>
              <w:rPr>
                <w:rFonts w:cs="Arial"/>
              </w:rPr>
            </w:pPr>
            <w:r w:rsidRPr="00247846">
              <w:rPr>
                <w:rFonts w:cs="Arial"/>
              </w:rPr>
              <w:t>М.П.</w:t>
            </w:r>
          </w:p>
        </w:tc>
        <w:tc>
          <w:tcPr>
            <w:tcW w:w="4022" w:type="dxa"/>
          </w:tcPr>
          <w:p w14:paraId="46FEEBD2" w14:textId="77777777" w:rsidR="000302CC" w:rsidRPr="00247846" w:rsidRDefault="000302CC" w:rsidP="00777266">
            <w:pPr>
              <w:spacing w:before="0"/>
              <w:jc w:val="center"/>
              <w:rPr>
                <w:rFonts w:cs="Arial"/>
                <w:lang w:val="ru-RU"/>
              </w:rPr>
            </w:pPr>
          </w:p>
        </w:tc>
      </w:tr>
      <w:tr w:rsidR="000302CC" w:rsidRPr="00247846" w14:paraId="134F87A2" w14:textId="77777777" w:rsidTr="00777266">
        <w:trPr>
          <w:jc w:val="center"/>
        </w:trPr>
        <w:tc>
          <w:tcPr>
            <w:tcW w:w="3882" w:type="dxa"/>
            <w:tcBorders>
              <w:bottom w:val="single" w:sz="4" w:space="0" w:color="auto"/>
            </w:tcBorders>
          </w:tcPr>
          <w:p w14:paraId="56DFFAEF" w14:textId="77777777" w:rsidR="000302CC" w:rsidRPr="00247846" w:rsidRDefault="000302CC" w:rsidP="00777266">
            <w:pPr>
              <w:spacing w:before="0"/>
              <w:jc w:val="center"/>
              <w:rPr>
                <w:rFonts w:cs="Arial"/>
              </w:rPr>
            </w:pPr>
          </w:p>
        </w:tc>
        <w:tc>
          <w:tcPr>
            <w:tcW w:w="2127" w:type="dxa"/>
          </w:tcPr>
          <w:p w14:paraId="69AA7A6A"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4C271B4F" w14:textId="77777777" w:rsidR="000302CC" w:rsidRPr="00247846" w:rsidRDefault="000302CC" w:rsidP="00777266">
            <w:pPr>
              <w:spacing w:before="0"/>
              <w:jc w:val="center"/>
              <w:rPr>
                <w:rFonts w:cs="Arial"/>
                <w:lang w:val="ru-RU"/>
              </w:rPr>
            </w:pPr>
          </w:p>
        </w:tc>
      </w:tr>
      <w:tr w:rsidR="000302CC" w:rsidRPr="00247846" w14:paraId="52A9B015" w14:textId="77777777" w:rsidTr="00777266">
        <w:trPr>
          <w:trHeight w:val="389"/>
          <w:jc w:val="center"/>
        </w:trPr>
        <w:tc>
          <w:tcPr>
            <w:tcW w:w="3882" w:type="dxa"/>
            <w:tcBorders>
              <w:top w:val="single" w:sz="4" w:space="0" w:color="auto"/>
            </w:tcBorders>
          </w:tcPr>
          <w:p w14:paraId="6D1314D6" w14:textId="77777777" w:rsidR="000302CC" w:rsidRPr="00247846" w:rsidRDefault="000302CC" w:rsidP="00777266">
            <w:pPr>
              <w:spacing w:before="0"/>
              <w:jc w:val="center"/>
              <w:rPr>
                <w:rFonts w:cs="Arial"/>
              </w:rPr>
            </w:pPr>
          </w:p>
        </w:tc>
        <w:tc>
          <w:tcPr>
            <w:tcW w:w="2127" w:type="dxa"/>
          </w:tcPr>
          <w:p w14:paraId="10133E6C"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4D4E5F45" w14:textId="77777777" w:rsidR="000302CC" w:rsidRPr="00247846" w:rsidRDefault="000302CC" w:rsidP="00777266">
            <w:pPr>
              <w:spacing w:before="0"/>
              <w:jc w:val="center"/>
              <w:rPr>
                <w:rFonts w:cs="Arial"/>
                <w:lang w:val="ru-RU"/>
              </w:rPr>
            </w:pPr>
          </w:p>
        </w:tc>
      </w:tr>
    </w:tbl>
    <w:p w14:paraId="52D5038C" w14:textId="77777777" w:rsidR="000302CC" w:rsidRPr="00247846" w:rsidRDefault="000302CC" w:rsidP="000302CC">
      <w:pPr>
        <w:rPr>
          <w:rFonts w:eastAsia="Symbol" w:cs="Arial"/>
          <w:b/>
          <w:bCs/>
          <w:kern w:val="28"/>
        </w:rPr>
      </w:pPr>
      <w:r w:rsidRPr="00247846">
        <w:rPr>
          <w:rFonts w:eastAsia="Symbol" w:cs="Arial"/>
          <w:b/>
          <w:bCs/>
          <w:kern w:val="28"/>
        </w:rPr>
        <w:t xml:space="preserve">Напомена: </w:t>
      </w:r>
    </w:p>
    <w:p w14:paraId="50F5FD9B" w14:textId="77777777"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14:paraId="080F04CB" w14:textId="77777777"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14:paraId="43379F49" w14:textId="77777777" w:rsidR="000302CC" w:rsidRPr="00247846" w:rsidRDefault="000302CC" w:rsidP="000302CC">
      <w:pPr>
        <w:rPr>
          <w:rFonts w:cs="Arial"/>
          <w:b/>
          <w:bCs/>
          <w:kern w:val="28"/>
          <w:lang w:val="sr-Cyrl-CS" w:eastAsia="ar-SA"/>
        </w:rPr>
      </w:pPr>
      <w:r w:rsidRPr="00247846">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14:paraId="47E68E8F" w14:textId="77777777" w:rsidR="000302CC" w:rsidRPr="00247846" w:rsidRDefault="000302CC" w:rsidP="000302CC">
      <w:pPr>
        <w:rPr>
          <w:rFonts w:cs="Arial"/>
          <w:lang w:val="sr-Cyrl-RS"/>
        </w:rPr>
      </w:pPr>
    </w:p>
    <w:p w14:paraId="72F7D206" w14:textId="77777777" w:rsidR="000302CC" w:rsidRPr="00247846" w:rsidRDefault="000302CC" w:rsidP="000302CC">
      <w:pPr>
        <w:rPr>
          <w:rFonts w:cs="Arial"/>
          <w:lang w:val="sr-Cyrl-RS"/>
        </w:rPr>
      </w:pPr>
    </w:p>
    <w:p w14:paraId="79FE1094" w14:textId="01B9A494" w:rsidR="000302CC" w:rsidRPr="00247846" w:rsidRDefault="00D82212" w:rsidP="000942FA">
      <w:pPr>
        <w:spacing w:before="0"/>
        <w:jc w:val="left"/>
        <w:rPr>
          <w:rFonts w:cs="Arial"/>
          <w:lang w:val="sr-Cyrl-RS"/>
        </w:rPr>
      </w:pPr>
      <w:r>
        <w:rPr>
          <w:rFonts w:cs="Arial"/>
          <w:lang w:val="sr-Cyrl-RS"/>
        </w:rPr>
        <w:br w:type="page"/>
      </w:r>
    </w:p>
    <w:p w14:paraId="22CEFB93" w14:textId="4F81C432" w:rsidR="000302CC"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14:paraId="405093B9" w14:textId="77777777" w:rsidR="000942FA" w:rsidRPr="00247846" w:rsidRDefault="000942FA" w:rsidP="000302CC">
      <w:pPr>
        <w:jc w:val="right"/>
        <w:outlineLvl w:val="1"/>
        <w:rPr>
          <w:rFonts w:cs="Arial"/>
          <w:b/>
          <w:lang w:val="sr-Cyrl-RS"/>
        </w:rPr>
      </w:pPr>
    </w:p>
    <w:p w14:paraId="7995E8FA" w14:textId="77777777" w:rsidR="000302CC" w:rsidRPr="002239E9" w:rsidRDefault="000302CC" w:rsidP="000302CC">
      <w:pPr>
        <w:jc w:val="center"/>
        <w:rPr>
          <w:rFonts w:cs="Arial"/>
          <w:b/>
        </w:rPr>
      </w:pPr>
      <w:r w:rsidRPr="00247846">
        <w:rPr>
          <w:rFonts w:cs="Arial"/>
          <w:b/>
        </w:rPr>
        <w:t>ПОТВРДА О РЕФЕРЕНТНИМ НАБАВКАМА</w:t>
      </w:r>
    </w:p>
    <w:p w14:paraId="0717AFF7" w14:textId="77777777"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14:paraId="32C654FF" w14:textId="77777777"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14:paraId="7DB7924D" w14:textId="77777777"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14:paraId="067481BF" w14:textId="77777777" w:rsidR="000302CC" w:rsidRPr="00247846" w:rsidRDefault="000302CC" w:rsidP="000302CC">
      <w:pPr>
        <w:jc w:val="left"/>
        <w:rPr>
          <w:rFonts w:cs="Arial"/>
        </w:rPr>
      </w:pPr>
      <w:r w:rsidRPr="00247846">
        <w:rPr>
          <w:rFonts w:cs="Arial"/>
        </w:rPr>
        <w:t>Лице за контакт:      ___________________________________________________________________</w:t>
      </w:r>
    </w:p>
    <w:p w14:paraId="3EA233E9" w14:textId="77777777" w:rsidR="000302CC" w:rsidRPr="00247846" w:rsidRDefault="000302CC" w:rsidP="000302CC">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14:paraId="6FAE3BF9" w14:textId="77777777"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14:paraId="0A3FA07E" w14:textId="77777777" w:rsidR="000302CC" w:rsidRPr="00247846" w:rsidRDefault="000302CC" w:rsidP="000302CC">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14:paraId="45FCBDF1" w14:textId="5EC740EB" w:rsidR="000302CC" w:rsidRPr="00C65BD0" w:rsidRDefault="000302CC" w:rsidP="000302CC">
      <w:pPr>
        <w:rPr>
          <w:rFonts w:cs="Arial"/>
        </w:rPr>
      </w:pPr>
      <w:proofErr w:type="gramStart"/>
      <w:r>
        <w:rPr>
          <w:rFonts w:cs="Arial"/>
        </w:rPr>
        <w:t>за</w:t>
      </w:r>
      <w:proofErr w:type="gramEnd"/>
      <w:r>
        <w:rPr>
          <w:rFonts w:cs="Arial"/>
        </w:rPr>
        <w:t xml:space="preserve"> наше потребе </w:t>
      </w:r>
      <w:r w:rsidRPr="009103DA">
        <w:rPr>
          <w:rFonts w:cs="Arial"/>
          <w:lang w:val="sr-Cyrl-RS"/>
        </w:rPr>
        <w:t>извршио</w:t>
      </w:r>
      <w:r w:rsidR="00D64E6C">
        <w:rPr>
          <w:rFonts w:cs="Arial"/>
          <w:lang w:val="sr-Cyrl-RS"/>
        </w:rPr>
        <w:t xml:space="preserve"> </w:t>
      </w:r>
      <w:r w:rsidR="00FF0378" w:rsidRPr="00FF0378">
        <w:rPr>
          <w:rFonts w:cs="Arial"/>
          <w:lang w:val="sr-Cyrl-RS"/>
        </w:rPr>
        <w:t>сервис и/или одржавање компресора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30"/>
        <w:gridCol w:w="1843"/>
      </w:tblGrid>
      <w:tr w:rsidR="000942FA" w:rsidRPr="00247846" w14:paraId="446BCD6A" w14:textId="77777777" w:rsidTr="000942FA">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C0F9AEC" w14:textId="77777777" w:rsidR="000942FA" w:rsidRPr="00247846" w:rsidRDefault="000942FA"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3430" w:type="dxa"/>
            <w:tcBorders>
              <w:top w:val="single" w:sz="4" w:space="0" w:color="auto"/>
              <w:left w:val="single" w:sz="4" w:space="0" w:color="auto"/>
              <w:bottom w:val="single" w:sz="4" w:space="0" w:color="auto"/>
              <w:right w:val="single" w:sz="4" w:space="0" w:color="auto"/>
            </w:tcBorders>
            <w:vAlign w:val="center"/>
          </w:tcPr>
          <w:p w14:paraId="4DB71771" w14:textId="77777777" w:rsidR="000942FA" w:rsidRPr="00ED711C" w:rsidRDefault="000942FA" w:rsidP="00777266">
            <w:pPr>
              <w:jc w:val="center"/>
              <w:rPr>
                <w:rFonts w:eastAsia="Calibri" w:cs="Arial"/>
                <w:lang w:val="sr-Cyrl-RS"/>
              </w:rPr>
            </w:pPr>
            <w:r>
              <w:rPr>
                <w:rFonts w:eastAsia="Calibri" w:cs="Arial"/>
                <w:lang w:val="sr-Cyrl-RS"/>
              </w:rPr>
              <w:t>Предмет уговора</w:t>
            </w:r>
          </w:p>
        </w:tc>
        <w:tc>
          <w:tcPr>
            <w:tcW w:w="1843" w:type="dxa"/>
            <w:tcBorders>
              <w:top w:val="single" w:sz="4" w:space="0" w:color="auto"/>
              <w:left w:val="single" w:sz="4" w:space="0" w:color="auto"/>
              <w:bottom w:val="single" w:sz="4" w:space="0" w:color="auto"/>
              <w:right w:val="single" w:sz="4" w:space="0" w:color="auto"/>
            </w:tcBorders>
            <w:vAlign w:val="center"/>
          </w:tcPr>
          <w:p w14:paraId="040B1D60" w14:textId="77777777" w:rsidR="000942FA" w:rsidRPr="00247846" w:rsidRDefault="000942FA" w:rsidP="00777266">
            <w:pPr>
              <w:jc w:val="center"/>
              <w:rPr>
                <w:rFonts w:eastAsia="Calibri" w:cs="Arial"/>
              </w:rPr>
            </w:pPr>
            <w:r w:rsidRPr="00247846">
              <w:rPr>
                <w:rFonts w:eastAsia="Calibri" w:cs="Arial"/>
              </w:rPr>
              <w:t>Датум реализације уговора</w:t>
            </w:r>
          </w:p>
        </w:tc>
      </w:tr>
      <w:tr w:rsidR="000942FA" w:rsidRPr="00247846" w14:paraId="34AA55A5" w14:textId="77777777" w:rsidTr="000942FA">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6B426CF"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7841C21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DBFE5F8" w14:textId="77777777" w:rsidR="000942FA" w:rsidRPr="00247846" w:rsidRDefault="000942FA" w:rsidP="00777266">
            <w:pPr>
              <w:rPr>
                <w:rFonts w:eastAsia="Calibri" w:cs="Arial"/>
              </w:rPr>
            </w:pPr>
          </w:p>
        </w:tc>
      </w:tr>
      <w:tr w:rsidR="000942FA" w:rsidRPr="00247846" w14:paraId="10E00510" w14:textId="77777777" w:rsidTr="000942FA">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5A46A7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F94402E"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456ED0FE" w14:textId="77777777" w:rsidR="000942FA" w:rsidRPr="00247846" w:rsidRDefault="000942FA" w:rsidP="00777266">
            <w:pPr>
              <w:rPr>
                <w:rFonts w:eastAsia="Calibri" w:cs="Arial"/>
              </w:rPr>
            </w:pPr>
          </w:p>
        </w:tc>
      </w:tr>
      <w:tr w:rsidR="000942FA" w:rsidRPr="00247846" w14:paraId="51244A9E" w14:textId="77777777" w:rsidTr="000942FA">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D2EE11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A7D5A7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6044281" w14:textId="77777777" w:rsidR="000942FA" w:rsidRPr="00247846" w:rsidRDefault="000942FA"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14:paraId="4A4D0636" w14:textId="77777777" w:rsidTr="00777266">
        <w:trPr>
          <w:jc w:val="center"/>
        </w:trPr>
        <w:tc>
          <w:tcPr>
            <w:tcW w:w="3882" w:type="dxa"/>
          </w:tcPr>
          <w:p w14:paraId="784F5E4B" w14:textId="0DFE8102" w:rsidR="000302CC" w:rsidRDefault="000302CC" w:rsidP="00777266">
            <w:pPr>
              <w:spacing w:before="0"/>
              <w:jc w:val="center"/>
              <w:rPr>
                <w:rFonts w:cs="Arial"/>
              </w:rPr>
            </w:pPr>
            <w:r w:rsidRPr="00247846">
              <w:rPr>
                <w:rFonts w:cs="Arial"/>
              </w:rPr>
              <w:tab/>
            </w:r>
          </w:p>
          <w:p w14:paraId="77A7E8E3" w14:textId="77777777" w:rsidR="00FF0378" w:rsidRPr="00247846" w:rsidRDefault="00FF0378" w:rsidP="00777266">
            <w:pPr>
              <w:spacing w:before="0"/>
              <w:jc w:val="center"/>
              <w:rPr>
                <w:rFonts w:cs="Arial"/>
                <w:lang w:val="sr-Cyrl-RS"/>
              </w:rPr>
            </w:pPr>
          </w:p>
          <w:p w14:paraId="17E16DB7" w14:textId="77777777" w:rsidR="000302CC" w:rsidRPr="00247846" w:rsidRDefault="000302CC" w:rsidP="00777266">
            <w:pPr>
              <w:spacing w:before="0"/>
              <w:jc w:val="center"/>
              <w:rPr>
                <w:rFonts w:cs="Arial"/>
              </w:rPr>
            </w:pPr>
            <w:r w:rsidRPr="00247846">
              <w:rPr>
                <w:rFonts w:cs="Arial"/>
              </w:rPr>
              <w:t>Датум:</w:t>
            </w:r>
          </w:p>
        </w:tc>
        <w:tc>
          <w:tcPr>
            <w:tcW w:w="2127" w:type="dxa"/>
          </w:tcPr>
          <w:p w14:paraId="3E3AD2BB" w14:textId="77777777" w:rsidR="000302CC" w:rsidRPr="00247846" w:rsidRDefault="000302CC" w:rsidP="00777266">
            <w:pPr>
              <w:spacing w:before="0"/>
              <w:jc w:val="center"/>
              <w:rPr>
                <w:rFonts w:cs="Arial"/>
                <w:lang w:val="ru-RU"/>
              </w:rPr>
            </w:pPr>
          </w:p>
        </w:tc>
        <w:tc>
          <w:tcPr>
            <w:tcW w:w="4022" w:type="dxa"/>
          </w:tcPr>
          <w:p w14:paraId="71B3342F" w14:textId="6F067150" w:rsidR="000302CC" w:rsidRDefault="000302CC" w:rsidP="00777266">
            <w:pPr>
              <w:spacing w:before="0"/>
              <w:jc w:val="center"/>
              <w:rPr>
                <w:rFonts w:cs="Arial"/>
                <w:lang w:val="sr-Cyrl-CS"/>
              </w:rPr>
            </w:pPr>
          </w:p>
          <w:p w14:paraId="6535F07D" w14:textId="77777777" w:rsidR="00FF0378" w:rsidRPr="00247846" w:rsidRDefault="00FF0378" w:rsidP="00777266">
            <w:pPr>
              <w:spacing w:before="0"/>
              <w:jc w:val="center"/>
              <w:rPr>
                <w:rFonts w:cs="Arial"/>
                <w:lang w:val="sr-Cyrl-CS"/>
              </w:rPr>
            </w:pPr>
          </w:p>
          <w:p w14:paraId="02E5F0A1" w14:textId="77777777"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14:paraId="6D7725DA" w14:textId="77777777" w:rsidTr="00777266">
        <w:trPr>
          <w:jc w:val="center"/>
        </w:trPr>
        <w:tc>
          <w:tcPr>
            <w:tcW w:w="3882" w:type="dxa"/>
          </w:tcPr>
          <w:p w14:paraId="07F42887" w14:textId="77777777" w:rsidR="000302CC" w:rsidRPr="00247846" w:rsidRDefault="000302CC" w:rsidP="00777266">
            <w:pPr>
              <w:spacing w:before="0"/>
              <w:jc w:val="center"/>
              <w:rPr>
                <w:rFonts w:cs="Arial"/>
              </w:rPr>
            </w:pPr>
          </w:p>
        </w:tc>
        <w:tc>
          <w:tcPr>
            <w:tcW w:w="2127" w:type="dxa"/>
          </w:tcPr>
          <w:p w14:paraId="3CC38488" w14:textId="77777777" w:rsidR="000302CC" w:rsidRPr="00247846" w:rsidRDefault="000302CC" w:rsidP="00777266">
            <w:pPr>
              <w:spacing w:before="0"/>
              <w:jc w:val="center"/>
              <w:rPr>
                <w:rFonts w:cs="Arial"/>
              </w:rPr>
            </w:pPr>
            <w:r w:rsidRPr="00247846">
              <w:rPr>
                <w:rFonts w:cs="Arial"/>
              </w:rPr>
              <w:t>М.П.</w:t>
            </w:r>
          </w:p>
        </w:tc>
        <w:tc>
          <w:tcPr>
            <w:tcW w:w="4022" w:type="dxa"/>
          </w:tcPr>
          <w:p w14:paraId="33C025CE" w14:textId="77777777" w:rsidR="000302CC" w:rsidRPr="00247846" w:rsidRDefault="000302CC" w:rsidP="00777266">
            <w:pPr>
              <w:spacing w:before="0"/>
              <w:jc w:val="center"/>
              <w:rPr>
                <w:rFonts w:cs="Arial"/>
                <w:lang w:val="ru-RU"/>
              </w:rPr>
            </w:pPr>
          </w:p>
        </w:tc>
      </w:tr>
      <w:tr w:rsidR="000302CC" w:rsidRPr="00247846" w14:paraId="50BD7202" w14:textId="77777777" w:rsidTr="00777266">
        <w:trPr>
          <w:jc w:val="center"/>
        </w:trPr>
        <w:tc>
          <w:tcPr>
            <w:tcW w:w="3882" w:type="dxa"/>
            <w:tcBorders>
              <w:bottom w:val="single" w:sz="4" w:space="0" w:color="auto"/>
            </w:tcBorders>
          </w:tcPr>
          <w:p w14:paraId="0EF40A1E" w14:textId="77777777" w:rsidR="000302CC" w:rsidRPr="00247846" w:rsidRDefault="000302CC" w:rsidP="00777266">
            <w:pPr>
              <w:spacing w:before="0"/>
              <w:jc w:val="center"/>
              <w:rPr>
                <w:rFonts w:cs="Arial"/>
              </w:rPr>
            </w:pPr>
          </w:p>
        </w:tc>
        <w:tc>
          <w:tcPr>
            <w:tcW w:w="2127" w:type="dxa"/>
          </w:tcPr>
          <w:p w14:paraId="4334E65B"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5F761982" w14:textId="77777777" w:rsidR="000302CC" w:rsidRPr="00247846" w:rsidRDefault="000302CC" w:rsidP="00777266">
            <w:pPr>
              <w:spacing w:before="0"/>
              <w:jc w:val="center"/>
              <w:rPr>
                <w:rFonts w:cs="Arial"/>
                <w:lang w:val="ru-RU"/>
              </w:rPr>
            </w:pPr>
          </w:p>
        </w:tc>
      </w:tr>
      <w:tr w:rsidR="000302CC" w:rsidRPr="00247846" w14:paraId="61DDEAB0" w14:textId="77777777" w:rsidTr="00777266">
        <w:trPr>
          <w:trHeight w:val="389"/>
          <w:jc w:val="center"/>
        </w:trPr>
        <w:tc>
          <w:tcPr>
            <w:tcW w:w="3882" w:type="dxa"/>
            <w:tcBorders>
              <w:top w:val="single" w:sz="4" w:space="0" w:color="auto"/>
            </w:tcBorders>
          </w:tcPr>
          <w:p w14:paraId="0ECB9224" w14:textId="77777777" w:rsidR="000302CC" w:rsidRPr="00247846" w:rsidRDefault="000302CC" w:rsidP="00777266">
            <w:pPr>
              <w:spacing w:before="0"/>
              <w:jc w:val="center"/>
              <w:rPr>
                <w:rFonts w:cs="Arial"/>
              </w:rPr>
            </w:pPr>
          </w:p>
        </w:tc>
        <w:tc>
          <w:tcPr>
            <w:tcW w:w="2127" w:type="dxa"/>
          </w:tcPr>
          <w:p w14:paraId="32B239A2"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7A59CB6C" w14:textId="77777777" w:rsidR="000302CC" w:rsidRPr="00247846" w:rsidRDefault="000302CC" w:rsidP="00777266">
            <w:pPr>
              <w:spacing w:before="0"/>
              <w:jc w:val="center"/>
              <w:rPr>
                <w:rFonts w:cs="Arial"/>
                <w:lang w:val="ru-RU"/>
              </w:rPr>
            </w:pPr>
          </w:p>
        </w:tc>
      </w:tr>
    </w:tbl>
    <w:p w14:paraId="198156E7" w14:textId="77777777" w:rsidR="000302CC" w:rsidRPr="00247846" w:rsidRDefault="000302CC" w:rsidP="000302CC">
      <w:pPr>
        <w:rPr>
          <w:rFonts w:cs="Arial"/>
          <w:b/>
        </w:rPr>
      </w:pPr>
      <w:r w:rsidRPr="00247846">
        <w:rPr>
          <w:rFonts w:cs="Arial"/>
          <w:b/>
        </w:rPr>
        <w:t>НАПОМЕНА:</w:t>
      </w:r>
    </w:p>
    <w:p w14:paraId="11EFA427" w14:textId="77777777"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14:paraId="3179238B" w14:textId="77777777" w:rsidR="000302CC" w:rsidRPr="00247846" w:rsidRDefault="000302CC" w:rsidP="000302CC">
      <w:pPr>
        <w:spacing w:before="0"/>
        <w:rPr>
          <w:rFonts w:cs="Arial"/>
        </w:rPr>
      </w:pPr>
      <w:r w:rsidRPr="00247846">
        <w:rPr>
          <w:rFonts w:cs="Arial"/>
        </w:rPr>
        <w:t xml:space="preserve">Понуђач који даје нетачне податке у погледу стручних референци, чини прекршај по члану 170.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14:paraId="0F5547E4" w14:textId="77777777" w:rsidR="000302CC" w:rsidRPr="009103DA" w:rsidRDefault="000302CC" w:rsidP="000302CC">
      <w:pPr>
        <w:rPr>
          <w:rFonts w:cs="Arial"/>
        </w:rPr>
      </w:pPr>
      <w:r w:rsidRPr="00247846">
        <w:rPr>
          <w:rFonts w:cs="Arial"/>
        </w:rPr>
        <w:t>.</w:t>
      </w:r>
    </w:p>
    <w:p w14:paraId="55B3B8BD" w14:textId="77777777" w:rsidR="000302CC" w:rsidRDefault="000302CC" w:rsidP="000302CC">
      <w:pPr>
        <w:spacing w:before="0"/>
        <w:jc w:val="center"/>
        <w:rPr>
          <w:rFonts w:cs="Arial"/>
          <w:b/>
        </w:rPr>
      </w:pPr>
    </w:p>
    <w:p w14:paraId="6AC30C5D" w14:textId="77777777" w:rsidR="0046470A" w:rsidRDefault="0046470A" w:rsidP="00C825A2">
      <w:pPr>
        <w:pStyle w:val="KDObrazac"/>
        <w:jc w:val="both"/>
      </w:pPr>
      <w:bookmarkStart w:id="256" w:name="_Toc442559946"/>
    </w:p>
    <w:p w14:paraId="57BE4697" w14:textId="77777777" w:rsidR="000302CC" w:rsidRDefault="000302CC" w:rsidP="00C825A2">
      <w:pPr>
        <w:pStyle w:val="KDObrazac"/>
        <w:jc w:val="both"/>
      </w:pPr>
    </w:p>
    <w:bookmarkEnd w:id="256"/>
    <w:p w14:paraId="16BF2FF2" w14:textId="1B262E7A" w:rsidR="000942FA" w:rsidRDefault="000942FA" w:rsidP="0089574C">
      <w:pPr>
        <w:spacing w:before="0"/>
        <w:rPr>
          <w:rFonts w:cs="Arial"/>
          <w:b/>
        </w:rPr>
      </w:pPr>
    </w:p>
    <w:p w14:paraId="632B38AC" w14:textId="77777777" w:rsidR="009209A5" w:rsidRPr="002E773C" w:rsidRDefault="009209A5" w:rsidP="009209A5">
      <w:pPr>
        <w:jc w:val="right"/>
        <w:outlineLvl w:val="1"/>
        <w:rPr>
          <w:rFonts w:cs="Arial"/>
          <w:b/>
        </w:rPr>
      </w:pPr>
      <w:r w:rsidRPr="002E773C">
        <w:rPr>
          <w:rFonts w:cs="Arial"/>
          <w:b/>
          <w:lang w:val="sr-Cyrl-CS"/>
        </w:rPr>
        <w:lastRenderedPageBreak/>
        <w:t xml:space="preserve">ОБРАЗАЦ </w:t>
      </w:r>
      <w:r>
        <w:rPr>
          <w:rFonts w:cs="Arial"/>
          <w:b/>
        </w:rPr>
        <w:t>7</w:t>
      </w:r>
    </w:p>
    <w:p w14:paraId="0C29FD7F" w14:textId="77777777" w:rsidR="009209A5" w:rsidRPr="002E773C" w:rsidRDefault="009209A5" w:rsidP="009209A5">
      <w:pPr>
        <w:jc w:val="center"/>
        <w:rPr>
          <w:rFonts w:cs="Arial"/>
          <w:lang w:val="sr-Cyrl-CS"/>
        </w:rPr>
      </w:pPr>
      <w:r w:rsidRPr="002E773C">
        <w:rPr>
          <w:rFonts w:cs="Arial"/>
          <w:b/>
          <w:lang w:val="sr-Cyrl-CS"/>
        </w:rPr>
        <w:t>ИЗЈАВА ПОНУЂАЧА – КАДРОВСКИ КАПАЦИТЕТ</w:t>
      </w:r>
    </w:p>
    <w:p w14:paraId="41EEB0E7" w14:textId="77777777" w:rsidR="009209A5" w:rsidRPr="002E773C" w:rsidRDefault="009209A5" w:rsidP="009209A5">
      <w:pPr>
        <w:rPr>
          <w:rFonts w:cs="Arial"/>
          <w:lang w:val="sr-Cyrl-CS"/>
        </w:rPr>
      </w:pPr>
      <w:r w:rsidRPr="002E773C">
        <w:rPr>
          <w:rFonts w:cs="Arial"/>
          <w:lang w:val="sr-Cyrl-CS"/>
        </w:rPr>
        <w:t xml:space="preserve">На основу члана 77. став 4. Закона о јавним набавкама („Службени гланик РС“, бр.124/12, 14/15 и 68/15) </w:t>
      </w:r>
      <w:r w:rsidRPr="002E773C">
        <w:rPr>
          <w:rFonts w:cs="Arial"/>
          <w:noProof/>
          <w:lang w:val="sr-Cyrl-CS"/>
        </w:rPr>
        <w:t xml:space="preserve">Понуђач </w:t>
      </w:r>
      <w:r w:rsidRPr="002E773C">
        <w:rPr>
          <w:rFonts w:cs="Arial"/>
          <w:noProof/>
          <w:lang w:val="sr-Latn-CS"/>
        </w:rPr>
        <w:t xml:space="preserve">даје </w:t>
      </w:r>
      <w:r w:rsidRPr="002E773C">
        <w:rPr>
          <w:rFonts w:cs="Arial"/>
          <w:lang w:val="sr-Cyrl-CS"/>
        </w:rPr>
        <w:t xml:space="preserve">следећу </w:t>
      </w:r>
    </w:p>
    <w:p w14:paraId="7D05577F" w14:textId="77777777" w:rsidR="009209A5" w:rsidRPr="002E773C" w:rsidRDefault="009209A5" w:rsidP="009209A5">
      <w:pPr>
        <w:jc w:val="center"/>
        <w:rPr>
          <w:rFonts w:cs="Arial"/>
          <w:lang w:val="sr-Cyrl-CS"/>
        </w:rPr>
      </w:pPr>
      <w:r w:rsidRPr="002E773C">
        <w:rPr>
          <w:rFonts w:cs="Arial"/>
          <w:lang w:val="sr-Cyrl-CS"/>
        </w:rPr>
        <w:t xml:space="preserve">ИЗЈАВУ О КАДРОВСКОМ КАПАЦИТЕТУ </w:t>
      </w:r>
    </w:p>
    <w:p w14:paraId="50FA8B36" w14:textId="43F8F40D" w:rsidR="009209A5" w:rsidRPr="002E773C" w:rsidRDefault="009209A5" w:rsidP="009209A5">
      <w:pPr>
        <w:rPr>
          <w:rFonts w:cs="Arial"/>
          <w:b/>
          <w:bCs/>
        </w:rPr>
      </w:pPr>
      <w:r w:rsidRPr="002E773C">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00165F83" w:rsidRPr="00165F83">
        <w:rPr>
          <w:rFonts w:cs="Arial"/>
          <w:bCs/>
          <w:lang w:val="ru-RU"/>
        </w:rPr>
        <w:t>Годишњи уговор о одрж. компресора и дизел агрегата на спољним објектима</w:t>
      </w:r>
      <w:r w:rsidRPr="002E773C">
        <w:rPr>
          <w:rFonts w:cs="Arial"/>
          <w:b/>
          <w:bCs/>
          <w:lang w:val="sr-Cyrl-RS"/>
        </w:rPr>
        <w:t xml:space="preserve"> </w:t>
      </w:r>
      <w:r w:rsidRPr="002E773C">
        <w:rPr>
          <w:rFonts w:cs="Arial"/>
          <w:lang w:val="ru-RU"/>
        </w:rPr>
        <w:t>ЈН бр.</w:t>
      </w:r>
      <w:r w:rsidRPr="002E773C">
        <w:rPr>
          <w:rFonts w:cs="Arial"/>
          <w:lang w:val="sr-Cyrl-CS"/>
        </w:rPr>
        <w:t xml:space="preserve"> </w:t>
      </w:r>
      <w:r w:rsidR="003E6302">
        <w:rPr>
          <w:rFonts w:cs="Arial"/>
          <w:lang w:val="ru-RU"/>
        </w:rPr>
        <w:t>1755/2018 (3000/0797/2018)</w:t>
      </w:r>
      <w:r w:rsidRPr="002E773C">
        <w:rPr>
          <w:rFonts w:cs="Arial"/>
          <w:noProof/>
          <w:lang w:val="sr-Cyrl-CS"/>
        </w:rPr>
        <w:t>, односно да имамо ангажован</w:t>
      </w:r>
      <w:r>
        <w:rPr>
          <w:rFonts w:cs="Arial"/>
          <w:noProof/>
          <w:lang w:val="sr-Cyrl-CS"/>
        </w:rPr>
        <w:t>о</w:t>
      </w:r>
      <w:r w:rsidRPr="002E773C">
        <w:rPr>
          <w:rFonts w:cs="Arial"/>
          <w:noProof/>
          <w:lang w:val="sr-Cyrl-CS"/>
        </w:rPr>
        <w:t xml:space="preserve"> </w:t>
      </w:r>
      <w:r w:rsidRPr="002E773C">
        <w:rPr>
          <w:rFonts w:cs="Arial"/>
          <w:lang w:val="sr-Cyrl-CS"/>
        </w:rPr>
        <w:t xml:space="preserve">(по основу радног односа или неког другог облика ангажовања ван радног односа, предвиђеног члановима 197-202 Закона о раду) </w:t>
      </w:r>
      <w:r w:rsidR="00942A95" w:rsidRPr="00942A95">
        <w:rPr>
          <w:rFonts w:cs="Arial"/>
          <w:lang w:val="sr-Cyrl-RS"/>
        </w:rPr>
        <w:t>два запослена сервисера компресора са најмање 5 година радног искуства</w:t>
      </w:r>
      <w:r w:rsidRPr="002E773C">
        <w:rPr>
          <w:rFonts w:cs="Arial"/>
          <w:lang w:val="sr-Cyrl-CS"/>
        </w:rPr>
        <w:t>,</w:t>
      </w:r>
      <w:r w:rsidRPr="002E773C">
        <w:rPr>
          <w:rFonts w:cs="Arial"/>
          <w:noProof/>
          <w:lang w:val="sr-Cyrl-CS"/>
        </w:rPr>
        <w:t xml:space="preserve"> који ће бити ангажовани ради извршења уговора:</w:t>
      </w:r>
    </w:p>
    <w:p w14:paraId="36BB7BFF" w14:textId="77777777" w:rsidR="009209A5" w:rsidRPr="002E773C" w:rsidRDefault="009209A5" w:rsidP="009209A5">
      <w:pPr>
        <w:rPr>
          <w:rFonts w:cs="Arial"/>
          <w:noProof/>
          <w:lang w:val="sr-Cyrl-CS"/>
        </w:rPr>
      </w:pPr>
    </w:p>
    <w:tbl>
      <w:tblPr>
        <w:tblW w:w="3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59"/>
        <w:gridCol w:w="1946"/>
        <w:gridCol w:w="1946"/>
      </w:tblGrid>
      <w:tr w:rsidR="009209A5" w:rsidRPr="002E773C" w14:paraId="61833CEA" w14:textId="77777777" w:rsidTr="003E6302">
        <w:trPr>
          <w:trHeight w:val="1459"/>
          <w:tblHeader/>
          <w:jc w:val="center"/>
        </w:trPr>
        <w:tc>
          <w:tcPr>
            <w:tcW w:w="838" w:type="pct"/>
            <w:shd w:val="clear" w:color="auto" w:fill="auto"/>
            <w:vAlign w:val="center"/>
          </w:tcPr>
          <w:p w14:paraId="5190B642" w14:textId="77777777" w:rsidR="009209A5" w:rsidRPr="002E773C" w:rsidRDefault="009209A5" w:rsidP="003E6302">
            <w:pPr>
              <w:tabs>
                <w:tab w:val="left" w:pos="8098"/>
              </w:tabs>
              <w:spacing w:before="0"/>
              <w:ind w:right="-6"/>
              <w:jc w:val="center"/>
              <w:outlineLvl w:val="0"/>
              <w:rPr>
                <w:rFonts w:cs="Arial"/>
                <w:bCs/>
                <w:kern w:val="28"/>
                <w:lang w:val="sr-Cyrl-CS"/>
              </w:rPr>
            </w:pPr>
            <w:r w:rsidRPr="002E773C">
              <w:rPr>
                <w:rFonts w:cs="Arial"/>
                <w:bCs/>
                <w:kern w:val="28"/>
                <w:lang w:val="sr-Cyrl-CS"/>
              </w:rPr>
              <w:t>Рб.</w:t>
            </w:r>
          </w:p>
        </w:tc>
        <w:tc>
          <w:tcPr>
            <w:tcW w:w="1440" w:type="pct"/>
            <w:shd w:val="clear" w:color="auto" w:fill="auto"/>
            <w:vAlign w:val="center"/>
          </w:tcPr>
          <w:p w14:paraId="37ACECE6" w14:textId="77777777" w:rsidR="009209A5" w:rsidRPr="002E773C" w:rsidRDefault="009209A5" w:rsidP="003E6302">
            <w:pPr>
              <w:spacing w:before="0"/>
              <w:jc w:val="center"/>
              <w:rPr>
                <w:rFonts w:eastAsia="Calibri" w:cs="Arial"/>
              </w:rPr>
            </w:pPr>
            <w:r w:rsidRPr="002E773C">
              <w:rPr>
                <w:rFonts w:eastAsia="Calibri" w:cs="Arial"/>
              </w:rPr>
              <w:t>Име и презиме запосленог</w:t>
            </w:r>
          </w:p>
        </w:tc>
        <w:tc>
          <w:tcPr>
            <w:tcW w:w="1361" w:type="pct"/>
            <w:vAlign w:val="center"/>
          </w:tcPr>
          <w:p w14:paraId="0009151E" w14:textId="173F7E4F" w:rsidR="009209A5" w:rsidRPr="002E773C" w:rsidRDefault="009209A5" w:rsidP="00942A95">
            <w:pPr>
              <w:spacing w:before="0"/>
              <w:ind w:left="-108"/>
              <w:jc w:val="center"/>
              <w:rPr>
                <w:rFonts w:eastAsia="Calibri" w:cs="Arial"/>
                <w:lang w:val="sr-Cyrl-RS"/>
              </w:rPr>
            </w:pPr>
            <w:r w:rsidRPr="002E773C">
              <w:rPr>
                <w:rFonts w:eastAsia="Calibri" w:cs="Arial"/>
                <w:lang w:val="sr-Cyrl-RS"/>
              </w:rPr>
              <w:t xml:space="preserve">Године радног стажа на пословима </w:t>
            </w:r>
            <w:r w:rsidR="00942A95">
              <w:rPr>
                <w:rFonts w:eastAsia="Calibri" w:cs="Arial"/>
                <w:lang w:val="sr-Cyrl-RS"/>
              </w:rPr>
              <w:t>сервиса и</w:t>
            </w:r>
            <w:r w:rsidR="00165F83">
              <w:rPr>
                <w:rFonts w:eastAsia="Calibri" w:cs="Arial"/>
                <w:lang w:val="sr-Cyrl-RS"/>
              </w:rPr>
              <w:t>/или</w:t>
            </w:r>
            <w:r w:rsidR="00942A95">
              <w:rPr>
                <w:rFonts w:eastAsia="Calibri" w:cs="Arial"/>
                <w:lang w:val="sr-Cyrl-RS"/>
              </w:rPr>
              <w:t xml:space="preserve"> одржавања компресора</w:t>
            </w:r>
          </w:p>
        </w:tc>
        <w:tc>
          <w:tcPr>
            <w:tcW w:w="1361" w:type="pct"/>
            <w:vAlign w:val="center"/>
          </w:tcPr>
          <w:p w14:paraId="777BC00A" w14:textId="77777777" w:rsidR="009209A5" w:rsidRPr="002E773C" w:rsidRDefault="009209A5" w:rsidP="003E6302">
            <w:pPr>
              <w:spacing w:before="0"/>
              <w:ind w:left="-108"/>
              <w:jc w:val="center"/>
              <w:rPr>
                <w:rFonts w:eastAsia="Calibri" w:cs="Arial"/>
                <w:lang w:val="sr-Cyrl-RS"/>
              </w:rPr>
            </w:pPr>
            <w:r w:rsidRPr="002E773C">
              <w:rPr>
                <w:rFonts w:eastAsia="Calibri" w:cs="Arial"/>
                <w:lang w:val="sr-Cyrl-RS"/>
              </w:rPr>
              <w:t>Назив послодавца код кога је радни стаж остварен</w:t>
            </w:r>
          </w:p>
        </w:tc>
      </w:tr>
      <w:tr w:rsidR="009209A5" w:rsidRPr="002E773C" w14:paraId="7FAC48F6" w14:textId="77777777" w:rsidTr="003E6302">
        <w:trPr>
          <w:trHeight w:val="192"/>
          <w:jc w:val="center"/>
        </w:trPr>
        <w:tc>
          <w:tcPr>
            <w:tcW w:w="838" w:type="pct"/>
            <w:shd w:val="clear" w:color="auto" w:fill="auto"/>
            <w:vAlign w:val="center"/>
          </w:tcPr>
          <w:p w14:paraId="02C4B940"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bookmarkStart w:id="257" w:name="_Toc442559943"/>
            <w:bookmarkEnd w:id="257"/>
          </w:p>
        </w:tc>
        <w:tc>
          <w:tcPr>
            <w:tcW w:w="1440" w:type="pct"/>
            <w:shd w:val="clear" w:color="auto" w:fill="auto"/>
            <w:vAlign w:val="center"/>
          </w:tcPr>
          <w:p w14:paraId="5003705D"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vAlign w:val="center"/>
          </w:tcPr>
          <w:p w14:paraId="2EFA8EC2"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tcPr>
          <w:p w14:paraId="5D437354"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r>
      <w:tr w:rsidR="009209A5" w:rsidRPr="002E773C" w14:paraId="3C77C378" w14:textId="77777777" w:rsidTr="003E6302">
        <w:trPr>
          <w:trHeight w:val="192"/>
          <w:jc w:val="center"/>
        </w:trPr>
        <w:tc>
          <w:tcPr>
            <w:tcW w:w="838" w:type="pct"/>
            <w:shd w:val="clear" w:color="auto" w:fill="auto"/>
            <w:vAlign w:val="center"/>
          </w:tcPr>
          <w:p w14:paraId="0F77F158"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bookmarkStart w:id="258" w:name="_Toc442559944"/>
            <w:bookmarkEnd w:id="258"/>
          </w:p>
        </w:tc>
        <w:tc>
          <w:tcPr>
            <w:tcW w:w="1440" w:type="pct"/>
            <w:shd w:val="clear" w:color="auto" w:fill="auto"/>
            <w:vAlign w:val="center"/>
          </w:tcPr>
          <w:p w14:paraId="077266B5"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vAlign w:val="center"/>
          </w:tcPr>
          <w:p w14:paraId="4ADAE7E6"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tcPr>
          <w:p w14:paraId="4AFF3A98"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r>
      <w:tr w:rsidR="009209A5" w:rsidRPr="002E773C" w14:paraId="3258FA67" w14:textId="77777777" w:rsidTr="003E6302">
        <w:trPr>
          <w:trHeight w:val="192"/>
          <w:jc w:val="center"/>
        </w:trPr>
        <w:tc>
          <w:tcPr>
            <w:tcW w:w="838" w:type="pct"/>
            <w:shd w:val="clear" w:color="auto" w:fill="auto"/>
            <w:vAlign w:val="center"/>
          </w:tcPr>
          <w:p w14:paraId="59929BCC"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bookmarkStart w:id="259" w:name="_Toc442559945"/>
            <w:bookmarkEnd w:id="259"/>
          </w:p>
        </w:tc>
        <w:tc>
          <w:tcPr>
            <w:tcW w:w="1440" w:type="pct"/>
            <w:shd w:val="clear" w:color="auto" w:fill="auto"/>
            <w:vAlign w:val="center"/>
          </w:tcPr>
          <w:p w14:paraId="686FCCB4"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vAlign w:val="center"/>
          </w:tcPr>
          <w:p w14:paraId="240D0F4D"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tcPr>
          <w:p w14:paraId="2410C4C2"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r>
      <w:tr w:rsidR="009209A5" w:rsidRPr="002E773C" w14:paraId="5B881D55" w14:textId="77777777" w:rsidTr="003E6302">
        <w:trPr>
          <w:trHeight w:val="192"/>
          <w:jc w:val="center"/>
        </w:trPr>
        <w:tc>
          <w:tcPr>
            <w:tcW w:w="838" w:type="pct"/>
            <w:shd w:val="clear" w:color="auto" w:fill="auto"/>
            <w:vAlign w:val="center"/>
          </w:tcPr>
          <w:p w14:paraId="1A8B168A"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p>
        </w:tc>
        <w:tc>
          <w:tcPr>
            <w:tcW w:w="1440" w:type="pct"/>
            <w:shd w:val="clear" w:color="auto" w:fill="auto"/>
            <w:vAlign w:val="center"/>
          </w:tcPr>
          <w:p w14:paraId="64EC6CCB"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vAlign w:val="center"/>
          </w:tcPr>
          <w:p w14:paraId="5D169E95"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tcPr>
          <w:p w14:paraId="47CE971D"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r>
      <w:tr w:rsidR="009209A5" w:rsidRPr="002E773C" w14:paraId="387881F4" w14:textId="77777777" w:rsidTr="003E6302">
        <w:trPr>
          <w:trHeight w:val="192"/>
          <w:jc w:val="center"/>
        </w:trPr>
        <w:tc>
          <w:tcPr>
            <w:tcW w:w="838" w:type="pct"/>
            <w:shd w:val="clear" w:color="auto" w:fill="auto"/>
            <w:vAlign w:val="center"/>
          </w:tcPr>
          <w:p w14:paraId="0FDA3201"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p>
        </w:tc>
        <w:tc>
          <w:tcPr>
            <w:tcW w:w="1440" w:type="pct"/>
            <w:shd w:val="clear" w:color="auto" w:fill="auto"/>
            <w:vAlign w:val="center"/>
          </w:tcPr>
          <w:p w14:paraId="40BD07F6"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vAlign w:val="center"/>
          </w:tcPr>
          <w:p w14:paraId="2EE739AA"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tcPr>
          <w:p w14:paraId="779C0BAA"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r>
      <w:tr w:rsidR="009209A5" w:rsidRPr="002E773C" w14:paraId="44EF4530" w14:textId="77777777" w:rsidTr="003E6302">
        <w:trPr>
          <w:trHeight w:val="192"/>
          <w:jc w:val="center"/>
        </w:trPr>
        <w:tc>
          <w:tcPr>
            <w:tcW w:w="838" w:type="pct"/>
            <w:shd w:val="clear" w:color="auto" w:fill="auto"/>
            <w:vAlign w:val="center"/>
          </w:tcPr>
          <w:p w14:paraId="021E3799"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p>
        </w:tc>
        <w:tc>
          <w:tcPr>
            <w:tcW w:w="1440" w:type="pct"/>
            <w:shd w:val="clear" w:color="auto" w:fill="auto"/>
            <w:vAlign w:val="center"/>
          </w:tcPr>
          <w:p w14:paraId="5C47A6C5"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vAlign w:val="center"/>
          </w:tcPr>
          <w:p w14:paraId="43D5CAA1"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c>
          <w:tcPr>
            <w:tcW w:w="1361" w:type="pct"/>
          </w:tcPr>
          <w:p w14:paraId="7BCB6504" w14:textId="77777777" w:rsidR="009209A5" w:rsidRPr="002E773C" w:rsidRDefault="009209A5" w:rsidP="003E6302">
            <w:pPr>
              <w:tabs>
                <w:tab w:val="left" w:pos="8098"/>
              </w:tabs>
              <w:spacing w:before="0" w:line="480" w:lineRule="auto"/>
              <w:jc w:val="center"/>
              <w:outlineLvl w:val="0"/>
              <w:rPr>
                <w:rFonts w:cs="Arial"/>
                <w:bCs/>
                <w:kern w:val="28"/>
                <w:highlight w:val="yellow"/>
              </w:rPr>
            </w:pPr>
          </w:p>
        </w:tc>
      </w:tr>
    </w:tbl>
    <w:p w14:paraId="2A3E0A4C" w14:textId="77777777" w:rsidR="009209A5" w:rsidRDefault="009209A5" w:rsidP="009209A5">
      <w:pPr>
        <w:spacing w:before="0"/>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9209A5" w:rsidRPr="004A39C8" w14:paraId="38000D1B" w14:textId="77777777" w:rsidTr="003E6302">
        <w:trPr>
          <w:jc w:val="center"/>
        </w:trPr>
        <w:tc>
          <w:tcPr>
            <w:tcW w:w="3882" w:type="dxa"/>
          </w:tcPr>
          <w:p w14:paraId="291DC081" w14:textId="77777777" w:rsidR="009209A5" w:rsidRPr="004A39C8" w:rsidRDefault="009209A5" w:rsidP="003E6302">
            <w:pPr>
              <w:spacing w:before="0"/>
              <w:jc w:val="center"/>
              <w:rPr>
                <w:rFonts w:cs="Arial"/>
              </w:rPr>
            </w:pPr>
            <w:r w:rsidRPr="004A39C8">
              <w:rPr>
                <w:rFonts w:cs="Arial"/>
              </w:rPr>
              <w:t>Датум:</w:t>
            </w:r>
          </w:p>
        </w:tc>
        <w:tc>
          <w:tcPr>
            <w:tcW w:w="2127" w:type="dxa"/>
          </w:tcPr>
          <w:p w14:paraId="756EE5DC" w14:textId="77777777" w:rsidR="009209A5" w:rsidRPr="004A39C8" w:rsidRDefault="009209A5" w:rsidP="003E6302">
            <w:pPr>
              <w:spacing w:before="0"/>
              <w:jc w:val="center"/>
              <w:rPr>
                <w:rFonts w:cs="Arial"/>
                <w:lang w:val="ru-RU"/>
              </w:rPr>
            </w:pPr>
          </w:p>
        </w:tc>
        <w:tc>
          <w:tcPr>
            <w:tcW w:w="4022" w:type="dxa"/>
          </w:tcPr>
          <w:p w14:paraId="3A751053" w14:textId="77777777" w:rsidR="009209A5" w:rsidRPr="004A39C8" w:rsidRDefault="009209A5" w:rsidP="003E6302">
            <w:pPr>
              <w:spacing w:before="0"/>
              <w:jc w:val="center"/>
              <w:rPr>
                <w:rFonts w:cs="Arial"/>
                <w:lang w:val="ru-RU"/>
              </w:rPr>
            </w:pPr>
            <w:r w:rsidRPr="004A39C8">
              <w:rPr>
                <w:rFonts w:cs="Arial"/>
                <w:lang w:val="sr-Cyrl-CS"/>
              </w:rPr>
              <w:t>П</w:t>
            </w:r>
            <w:r w:rsidRPr="004A39C8">
              <w:rPr>
                <w:rFonts w:cs="Arial"/>
              </w:rPr>
              <w:t>онуђач</w:t>
            </w:r>
            <w:r w:rsidRPr="004A39C8">
              <w:rPr>
                <w:rFonts w:cs="Arial"/>
                <w:lang w:val="ru-RU"/>
              </w:rPr>
              <w:t>:</w:t>
            </w:r>
          </w:p>
        </w:tc>
      </w:tr>
      <w:tr w:rsidR="009209A5" w:rsidRPr="004A39C8" w14:paraId="7D90E577" w14:textId="77777777" w:rsidTr="003E6302">
        <w:trPr>
          <w:jc w:val="center"/>
        </w:trPr>
        <w:tc>
          <w:tcPr>
            <w:tcW w:w="3882" w:type="dxa"/>
          </w:tcPr>
          <w:p w14:paraId="75038D30" w14:textId="77777777" w:rsidR="009209A5" w:rsidRPr="004A39C8" w:rsidRDefault="009209A5" w:rsidP="003E6302">
            <w:pPr>
              <w:spacing w:before="0"/>
              <w:jc w:val="center"/>
              <w:rPr>
                <w:rFonts w:cs="Arial"/>
              </w:rPr>
            </w:pPr>
          </w:p>
        </w:tc>
        <w:tc>
          <w:tcPr>
            <w:tcW w:w="2127" w:type="dxa"/>
          </w:tcPr>
          <w:p w14:paraId="244C561D" w14:textId="77777777" w:rsidR="009209A5" w:rsidRPr="004A39C8" w:rsidRDefault="009209A5" w:rsidP="003E6302">
            <w:pPr>
              <w:spacing w:before="0"/>
              <w:jc w:val="center"/>
              <w:rPr>
                <w:rFonts w:cs="Arial"/>
              </w:rPr>
            </w:pPr>
            <w:r w:rsidRPr="004A39C8">
              <w:rPr>
                <w:rFonts w:cs="Arial"/>
              </w:rPr>
              <w:t>М.П.</w:t>
            </w:r>
          </w:p>
        </w:tc>
        <w:tc>
          <w:tcPr>
            <w:tcW w:w="4022" w:type="dxa"/>
          </w:tcPr>
          <w:p w14:paraId="1F904AC3" w14:textId="77777777" w:rsidR="009209A5" w:rsidRPr="004A39C8" w:rsidRDefault="009209A5" w:rsidP="003E6302">
            <w:pPr>
              <w:spacing w:before="0"/>
              <w:jc w:val="center"/>
              <w:rPr>
                <w:rFonts w:cs="Arial"/>
                <w:lang w:val="ru-RU"/>
              </w:rPr>
            </w:pPr>
          </w:p>
        </w:tc>
      </w:tr>
      <w:tr w:rsidR="009209A5" w:rsidRPr="004A39C8" w14:paraId="5F99B4E3" w14:textId="77777777" w:rsidTr="003E6302">
        <w:trPr>
          <w:jc w:val="center"/>
        </w:trPr>
        <w:tc>
          <w:tcPr>
            <w:tcW w:w="3882" w:type="dxa"/>
            <w:tcBorders>
              <w:bottom w:val="single" w:sz="4" w:space="0" w:color="auto"/>
            </w:tcBorders>
          </w:tcPr>
          <w:p w14:paraId="3AC00323" w14:textId="77777777" w:rsidR="009209A5" w:rsidRPr="004A39C8" w:rsidRDefault="009209A5" w:rsidP="003E6302">
            <w:pPr>
              <w:spacing w:before="0"/>
              <w:jc w:val="center"/>
              <w:rPr>
                <w:rFonts w:cs="Arial"/>
              </w:rPr>
            </w:pPr>
          </w:p>
        </w:tc>
        <w:tc>
          <w:tcPr>
            <w:tcW w:w="2127" w:type="dxa"/>
          </w:tcPr>
          <w:p w14:paraId="734527C2" w14:textId="77777777" w:rsidR="009209A5" w:rsidRPr="004A39C8" w:rsidRDefault="009209A5" w:rsidP="003E6302">
            <w:pPr>
              <w:spacing w:before="0"/>
              <w:jc w:val="center"/>
              <w:rPr>
                <w:rFonts w:cs="Arial"/>
                <w:lang w:val="ru-RU"/>
              </w:rPr>
            </w:pPr>
          </w:p>
        </w:tc>
        <w:tc>
          <w:tcPr>
            <w:tcW w:w="4022" w:type="dxa"/>
            <w:tcBorders>
              <w:bottom w:val="single" w:sz="4" w:space="0" w:color="auto"/>
            </w:tcBorders>
          </w:tcPr>
          <w:p w14:paraId="3F1339B5" w14:textId="77777777" w:rsidR="009209A5" w:rsidRPr="004A39C8" w:rsidRDefault="009209A5" w:rsidP="003E6302">
            <w:pPr>
              <w:spacing w:before="0"/>
              <w:jc w:val="center"/>
              <w:rPr>
                <w:rFonts w:cs="Arial"/>
                <w:lang w:val="ru-RU"/>
              </w:rPr>
            </w:pPr>
          </w:p>
        </w:tc>
      </w:tr>
      <w:tr w:rsidR="009209A5" w:rsidRPr="004A39C8" w14:paraId="0DD1ABCA" w14:textId="77777777" w:rsidTr="003E6302">
        <w:trPr>
          <w:trHeight w:val="389"/>
          <w:jc w:val="center"/>
        </w:trPr>
        <w:tc>
          <w:tcPr>
            <w:tcW w:w="3882" w:type="dxa"/>
            <w:tcBorders>
              <w:top w:val="single" w:sz="4" w:space="0" w:color="auto"/>
            </w:tcBorders>
          </w:tcPr>
          <w:p w14:paraId="26BD4407" w14:textId="77777777" w:rsidR="009209A5" w:rsidRPr="004A39C8" w:rsidRDefault="009209A5" w:rsidP="003E6302">
            <w:pPr>
              <w:spacing w:before="0"/>
              <w:jc w:val="center"/>
              <w:rPr>
                <w:rFonts w:cs="Arial"/>
              </w:rPr>
            </w:pPr>
          </w:p>
        </w:tc>
        <w:tc>
          <w:tcPr>
            <w:tcW w:w="2127" w:type="dxa"/>
          </w:tcPr>
          <w:p w14:paraId="45E79909" w14:textId="77777777" w:rsidR="009209A5" w:rsidRPr="004A39C8" w:rsidRDefault="009209A5" w:rsidP="003E6302">
            <w:pPr>
              <w:spacing w:before="0"/>
              <w:jc w:val="center"/>
              <w:rPr>
                <w:rFonts w:cs="Arial"/>
                <w:lang w:val="ru-RU"/>
              </w:rPr>
            </w:pPr>
          </w:p>
        </w:tc>
        <w:tc>
          <w:tcPr>
            <w:tcW w:w="4022" w:type="dxa"/>
            <w:tcBorders>
              <w:top w:val="single" w:sz="4" w:space="0" w:color="auto"/>
            </w:tcBorders>
          </w:tcPr>
          <w:p w14:paraId="60E6B599" w14:textId="77777777" w:rsidR="009209A5" w:rsidRPr="004A39C8" w:rsidRDefault="009209A5" w:rsidP="003E6302">
            <w:pPr>
              <w:spacing w:before="0"/>
              <w:jc w:val="center"/>
              <w:rPr>
                <w:rFonts w:cs="Arial"/>
                <w:lang w:val="ru-RU"/>
              </w:rPr>
            </w:pPr>
          </w:p>
        </w:tc>
      </w:tr>
    </w:tbl>
    <w:p w14:paraId="3FB82BDD" w14:textId="77777777" w:rsidR="009209A5" w:rsidRDefault="009209A5" w:rsidP="009209A5">
      <w:pPr>
        <w:spacing w:before="0"/>
        <w:rPr>
          <w:rFonts w:cs="Arial"/>
          <w:b/>
          <w:lang w:val="sr-Cyrl-CS"/>
        </w:rPr>
      </w:pPr>
    </w:p>
    <w:p w14:paraId="1777A211" w14:textId="77777777" w:rsidR="009209A5" w:rsidRPr="004A39C8" w:rsidRDefault="009209A5" w:rsidP="009209A5">
      <w:pPr>
        <w:spacing w:before="0"/>
        <w:rPr>
          <w:rFonts w:cs="Arial"/>
          <w:b/>
          <w:lang w:val="sr-Cyrl-CS"/>
        </w:rPr>
      </w:pPr>
      <w:r w:rsidRPr="004A39C8">
        <w:rPr>
          <w:rFonts w:cs="Arial"/>
          <w:b/>
          <w:lang w:val="sr-Cyrl-CS"/>
        </w:rPr>
        <w:t>Напомена:</w:t>
      </w:r>
    </w:p>
    <w:p w14:paraId="6391256A" w14:textId="77777777" w:rsidR="009209A5" w:rsidRPr="004A39C8" w:rsidRDefault="009209A5" w:rsidP="009209A5">
      <w:pPr>
        <w:pStyle w:val="KDKomentar"/>
        <w:spacing w:before="0"/>
        <w:rPr>
          <w:rFonts w:cs="Arial"/>
          <w:i w:val="0"/>
          <w:color w:val="auto"/>
          <w:sz w:val="22"/>
          <w:szCs w:val="22"/>
          <w:lang w:val="sr-Cyrl-CS"/>
        </w:rPr>
      </w:pPr>
      <w:r w:rsidRPr="004A39C8">
        <w:rPr>
          <w:rFonts w:eastAsia="TimesNewRomanPS-BoldMT" w:cs="Arial"/>
          <w:i w:val="0"/>
          <w:color w:val="auto"/>
          <w:sz w:val="22"/>
          <w:szCs w:val="22"/>
        </w:rPr>
        <w:t xml:space="preserve">-Уколико </w:t>
      </w:r>
      <w:r w:rsidRPr="004A39C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4A39C8">
        <w:rPr>
          <w:rFonts w:cs="Arial"/>
          <w:i w:val="0"/>
          <w:color w:val="auto"/>
          <w:sz w:val="22"/>
          <w:szCs w:val="22"/>
          <w:lang w:val="sr-Cyrl-CS"/>
        </w:rPr>
        <w:t xml:space="preserve">Изјава </w:t>
      </w:r>
      <w:r w:rsidRPr="004A39C8">
        <w:rPr>
          <w:rFonts w:cs="Arial"/>
          <w:i w:val="0"/>
          <w:color w:val="auto"/>
          <w:sz w:val="22"/>
          <w:szCs w:val="22"/>
        </w:rPr>
        <w:t>мора бити попуњена, потписана од стране овлашћеног лица</w:t>
      </w:r>
      <w:r w:rsidRPr="004A39C8">
        <w:rPr>
          <w:rFonts w:cs="Arial"/>
          <w:i w:val="0"/>
          <w:color w:val="auto"/>
          <w:sz w:val="22"/>
          <w:szCs w:val="22"/>
          <w:lang w:val="sr-Cyrl-CS"/>
        </w:rPr>
        <w:t xml:space="preserve"> за заступање</w:t>
      </w:r>
      <w:r w:rsidRPr="004A39C8">
        <w:rPr>
          <w:rFonts w:cs="Arial"/>
          <w:i w:val="0"/>
          <w:color w:val="auto"/>
          <w:sz w:val="22"/>
          <w:szCs w:val="22"/>
        </w:rPr>
        <w:t xml:space="preserve"> понуђача из групе понуђача и оверена печатом.</w:t>
      </w:r>
    </w:p>
    <w:p w14:paraId="52553909" w14:textId="77777777" w:rsidR="009209A5" w:rsidRPr="004A39C8" w:rsidRDefault="009209A5" w:rsidP="009209A5">
      <w:pPr>
        <w:rPr>
          <w:rFonts w:cs="Arial"/>
        </w:rPr>
      </w:pPr>
      <w:r w:rsidRPr="004A39C8">
        <w:rPr>
          <w:rFonts w:cs="Arial"/>
        </w:rPr>
        <w:t>Приликом подношења понуде овај образац копирати у потребном броју примерака.</w:t>
      </w:r>
    </w:p>
    <w:p w14:paraId="4642EBBD" w14:textId="77777777" w:rsidR="009209A5" w:rsidRDefault="009209A5" w:rsidP="007E7BB8">
      <w:pPr>
        <w:spacing w:before="0"/>
        <w:jc w:val="center"/>
        <w:rPr>
          <w:rFonts w:cs="Arial"/>
          <w:b/>
        </w:rPr>
      </w:pPr>
    </w:p>
    <w:p w14:paraId="5C603AA8" w14:textId="77777777" w:rsidR="009209A5" w:rsidRDefault="009209A5" w:rsidP="007E7BB8">
      <w:pPr>
        <w:spacing w:before="0"/>
        <w:jc w:val="center"/>
        <w:rPr>
          <w:rFonts w:cs="Arial"/>
          <w:b/>
        </w:rPr>
      </w:pPr>
    </w:p>
    <w:p w14:paraId="408BF5A5" w14:textId="77777777" w:rsidR="009209A5" w:rsidRDefault="009209A5" w:rsidP="007E7BB8">
      <w:pPr>
        <w:spacing w:before="0"/>
        <w:jc w:val="center"/>
        <w:rPr>
          <w:rFonts w:cs="Arial"/>
          <w:b/>
        </w:rPr>
      </w:pPr>
    </w:p>
    <w:p w14:paraId="2D38609D" w14:textId="77777777" w:rsidR="009209A5" w:rsidRDefault="009209A5" w:rsidP="007E7BB8">
      <w:pPr>
        <w:spacing w:before="0"/>
        <w:jc w:val="center"/>
        <w:rPr>
          <w:rFonts w:cs="Arial"/>
          <w:b/>
        </w:rPr>
      </w:pPr>
    </w:p>
    <w:p w14:paraId="7AA1FFA4" w14:textId="77777777" w:rsidR="009209A5" w:rsidRDefault="009209A5" w:rsidP="007E7BB8">
      <w:pPr>
        <w:spacing w:before="0"/>
        <w:jc w:val="center"/>
        <w:rPr>
          <w:rFonts w:cs="Arial"/>
          <w:b/>
        </w:rPr>
      </w:pPr>
    </w:p>
    <w:p w14:paraId="2D832347" w14:textId="7F6D3B4A" w:rsidR="009209A5" w:rsidRDefault="009209A5" w:rsidP="00942A95">
      <w:pPr>
        <w:spacing w:before="0"/>
        <w:rPr>
          <w:rFonts w:cs="Arial"/>
          <w:b/>
        </w:rPr>
      </w:pPr>
    </w:p>
    <w:p w14:paraId="574D3764" w14:textId="7391B167"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14:paraId="4852D0F1" w14:textId="3E965B4A"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3E6302">
        <w:rPr>
          <w:rFonts w:cs="Arial"/>
        </w:rPr>
        <w:t xml:space="preserve">Годишњи уговор о одрж. </w:t>
      </w:r>
      <w:proofErr w:type="gramStart"/>
      <w:r w:rsidR="003E6302">
        <w:rPr>
          <w:rFonts w:cs="Arial"/>
        </w:rPr>
        <w:t>компресора</w:t>
      </w:r>
      <w:proofErr w:type="gramEnd"/>
      <w:r w:rsidR="003E6302">
        <w:rPr>
          <w:rFonts w:cs="Arial"/>
        </w:rPr>
        <w:t xml:space="preserve"> и дизел агрегата на спољним објектима</w:t>
      </w:r>
    </w:p>
    <w:p w14:paraId="2C2690AF" w14:textId="25DA84A7"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E6302">
        <w:rPr>
          <w:rFonts w:cs="Arial"/>
        </w:rPr>
        <w:t>1755/2018 (3000/0797/2018)</w:t>
      </w:r>
      <w:r w:rsidR="00C46C81" w:rsidRPr="00C46C81">
        <w:rPr>
          <w:rFonts w:cs="Arial"/>
        </w:rPr>
        <w:t xml:space="preserve"> </w:t>
      </w:r>
    </w:p>
    <w:p w14:paraId="5E8948F6"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3C0F8D5"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14:paraId="6E989429" w14:textId="77777777" w:rsidTr="00BE2EA9">
        <w:trPr>
          <w:trHeight w:val="307"/>
          <w:tblCellSpacing w:w="20" w:type="dxa"/>
        </w:trPr>
        <w:tc>
          <w:tcPr>
            <w:tcW w:w="5323" w:type="dxa"/>
            <w:shd w:val="clear" w:color="auto" w:fill="auto"/>
            <w:vAlign w:val="center"/>
          </w:tcPr>
          <w:p w14:paraId="2D16D9B3" w14:textId="77777777"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14:paraId="60AA6518" w14:textId="77777777" w:rsidR="00CD3792" w:rsidRPr="00E47C2E" w:rsidRDefault="00CD3792" w:rsidP="0075399A">
            <w:pPr>
              <w:rPr>
                <w:rFonts w:cs="Arial"/>
              </w:rPr>
            </w:pPr>
          </w:p>
          <w:p w14:paraId="03F524FC" w14:textId="77777777" w:rsidR="00CD3792" w:rsidRPr="00E47C2E" w:rsidRDefault="00CD3792" w:rsidP="0075399A">
            <w:pPr>
              <w:rPr>
                <w:rFonts w:cs="Arial"/>
              </w:rPr>
            </w:pPr>
            <w:r w:rsidRPr="00E47C2E">
              <w:rPr>
                <w:rFonts w:cs="Arial"/>
              </w:rPr>
              <w:t>__________ динара</w:t>
            </w:r>
          </w:p>
        </w:tc>
      </w:tr>
      <w:tr w:rsidR="00CD3792" w:rsidRPr="00E47C2E" w14:paraId="6736BB7B" w14:textId="77777777" w:rsidTr="00BE2EA9">
        <w:trPr>
          <w:trHeight w:val="433"/>
          <w:tblCellSpacing w:w="20" w:type="dxa"/>
        </w:trPr>
        <w:tc>
          <w:tcPr>
            <w:tcW w:w="5323" w:type="dxa"/>
            <w:shd w:val="clear" w:color="auto" w:fill="auto"/>
            <w:vAlign w:val="center"/>
          </w:tcPr>
          <w:p w14:paraId="6E78E712" w14:textId="77777777"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14:paraId="2F45993F" w14:textId="77777777" w:rsidR="00CD3792" w:rsidRPr="00E47C2E" w:rsidRDefault="00CD3792" w:rsidP="0075399A">
            <w:pPr>
              <w:rPr>
                <w:rFonts w:cs="Arial"/>
              </w:rPr>
            </w:pPr>
          </w:p>
          <w:p w14:paraId="1C14DB88" w14:textId="77777777" w:rsidR="00CD3792" w:rsidRPr="00E47C2E" w:rsidRDefault="00CD3792" w:rsidP="0075399A">
            <w:pPr>
              <w:rPr>
                <w:rFonts w:cs="Arial"/>
              </w:rPr>
            </w:pPr>
            <w:r w:rsidRPr="00E47C2E">
              <w:rPr>
                <w:rFonts w:cs="Arial"/>
              </w:rPr>
              <w:t>__________ динара</w:t>
            </w:r>
          </w:p>
        </w:tc>
      </w:tr>
      <w:tr w:rsidR="00CD3792" w:rsidRPr="00E47C2E" w14:paraId="25090971" w14:textId="77777777" w:rsidTr="0075399A">
        <w:trPr>
          <w:trHeight w:val="190"/>
          <w:tblCellSpacing w:w="20" w:type="dxa"/>
        </w:trPr>
        <w:tc>
          <w:tcPr>
            <w:tcW w:w="5323" w:type="dxa"/>
            <w:shd w:val="clear" w:color="auto" w:fill="auto"/>
            <w:vAlign w:val="center"/>
          </w:tcPr>
          <w:p w14:paraId="39C35E09" w14:textId="77777777"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14:paraId="16FB5EE2" w14:textId="77777777" w:rsidR="00CD3792" w:rsidRPr="00E47C2E" w:rsidRDefault="00CD3792" w:rsidP="0075399A">
            <w:pPr>
              <w:rPr>
                <w:rFonts w:cs="Arial"/>
              </w:rPr>
            </w:pPr>
          </w:p>
          <w:p w14:paraId="4473AEE3" w14:textId="77777777" w:rsidR="00CD3792" w:rsidRPr="00E47C2E" w:rsidRDefault="00CD3792" w:rsidP="0075399A">
            <w:pPr>
              <w:rPr>
                <w:rFonts w:cs="Arial"/>
              </w:rPr>
            </w:pPr>
            <w:r w:rsidRPr="00E47C2E">
              <w:rPr>
                <w:rFonts w:cs="Arial"/>
              </w:rPr>
              <w:t>__________ динара</w:t>
            </w:r>
          </w:p>
        </w:tc>
      </w:tr>
      <w:tr w:rsidR="00CD3792" w:rsidRPr="00E47C2E" w14:paraId="6AC523C8" w14:textId="77777777" w:rsidTr="00BE2EA9">
        <w:trPr>
          <w:trHeight w:val="190"/>
          <w:tblCellSpacing w:w="20" w:type="dxa"/>
        </w:trPr>
        <w:tc>
          <w:tcPr>
            <w:tcW w:w="5323" w:type="dxa"/>
            <w:shd w:val="clear" w:color="auto" w:fill="auto"/>
          </w:tcPr>
          <w:p w14:paraId="66BBF8C2" w14:textId="77777777" w:rsidR="00CD3792" w:rsidRPr="00E47C2E" w:rsidRDefault="00CD3792" w:rsidP="0075399A">
            <w:pPr>
              <w:jc w:val="center"/>
              <w:rPr>
                <w:rFonts w:cs="Arial"/>
              </w:rPr>
            </w:pPr>
          </w:p>
          <w:p w14:paraId="544319F8" w14:textId="77777777"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14:paraId="2D4823B9" w14:textId="77777777" w:rsidR="00CD3792" w:rsidRPr="00E47C2E" w:rsidRDefault="00CD3792" w:rsidP="0075399A">
            <w:pPr>
              <w:rPr>
                <w:rFonts w:cs="Arial"/>
              </w:rPr>
            </w:pPr>
          </w:p>
          <w:p w14:paraId="438F47E0" w14:textId="77777777" w:rsidR="00CD3792" w:rsidRPr="00E47C2E" w:rsidRDefault="00CD3792" w:rsidP="0075399A">
            <w:pPr>
              <w:rPr>
                <w:rFonts w:cs="Arial"/>
              </w:rPr>
            </w:pPr>
            <w:r w:rsidRPr="00E47C2E">
              <w:rPr>
                <w:rFonts w:cs="Arial"/>
              </w:rPr>
              <w:t>__________ динара</w:t>
            </w:r>
          </w:p>
        </w:tc>
      </w:tr>
      <w:tr w:rsidR="00CD3792" w:rsidRPr="00E47C2E" w14:paraId="4FF6BDD4" w14:textId="77777777" w:rsidTr="00BE2EA9">
        <w:trPr>
          <w:trHeight w:val="190"/>
          <w:tblCellSpacing w:w="20" w:type="dxa"/>
        </w:trPr>
        <w:tc>
          <w:tcPr>
            <w:tcW w:w="5323" w:type="dxa"/>
            <w:shd w:val="clear" w:color="auto" w:fill="auto"/>
          </w:tcPr>
          <w:p w14:paraId="27FA8D78" w14:textId="77777777" w:rsidR="00CD3792" w:rsidRPr="00E47C2E" w:rsidRDefault="00CD3792" w:rsidP="0075399A">
            <w:pPr>
              <w:jc w:val="center"/>
              <w:rPr>
                <w:rFonts w:cs="Arial"/>
              </w:rPr>
            </w:pPr>
          </w:p>
        </w:tc>
        <w:tc>
          <w:tcPr>
            <w:tcW w:w="4260" w:type="dxa"/>
            <w:shd w:val="clear" w:color="auto" w:fill="auto"/>
          </w:tcPr>
          <w:p w14:paraId="5211F7F4" w14:textId="77777777" w:rsidR="00CD3792" w:rsidRPr="00E47C2E" w:rsidRDefault="00CD3792" w:rsidP="0075399A">
            <w:pPr>
              <w:rPr>
                <w:rFonts w:cs="Arial"/>
              </w:rPr>
            </w:pPr>
          </w:p>
          <w:p w14:paraId="166230CC" w14:textId="77777777" w:rsidR="00CD3792" w:rsidRPr="00E47C2E" w:rsidRDefault="00CD3792" w:rsidP="0075399A">
            <w:pPr>
              <w:rPr>
                <w:rFonts w:cs="Arial"/>
              </w:rPr>
            </w:pPr>
            <w:r w:rsidRPr="00E47C2E">
              <w:rPr>
                <w:rFonts w:cs="Arial"/>
              </w:rPr>
              <w:t>__________ динара</w:t>
            </w:r>
          </w:p>
        </w:tc>
      </w:tr>
    </w:tbl>
    <w:p w14:paraId="47DD3EF0" w14:textId="77777777"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DC45DA0" w14:textId="77777777"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304D34E3" w14:textId="77777777" w:rsidTr="00BE2EA9">
        <w:trPr>
          <w:jc w:val="center"/>
        </w:trPr>
        <w:tc>
          <w:tcPr>
            <w:tcW w:w="3882" w:type="dxa"/>
          </w:tcPr>
          <w:p w14:paraId="41486DD6" w14:textId="77777777" w:rsidR="007E7BB8" w:rsidRPr="00E47C2E" w:rsidRDefault="007E7BB8" w:rsidP="00BE2EA9">
            <w:pPr>
              <w:spacing w:before="0"/>
              <w:jc w:val="center"/>
              <w:rPr>
                <w:rFonts w:cs="Arial"/>
              </w:rPr>
            </w:pPr>
            <w:r w:rsidRPr="00E47C2E">
              <w:rPr>
                <w:rFonts w:cs="Arial"/>
              </w:rPr>
              <w:t>Датум:</w:t>
            </w:r>
          </w:p>
        </w:tc>
        <w:tc>
          <w:tcPr>
            <w:tcW w:w="2127" w:type="dxa"/>
          </w:tcPr>
          <w:p w14:paraId="12AA72C0" w14:textId="77777777" w:rsidR="007E7BB8" w:rsidRPr="00E47C2E" w:rsidRDefault="007E7BB8" w:rsidP="00BE2EA9">
            <w:pPr>
              <w:spacing w:before="0"/>
              <w:jc w:val="center"/>
              <w:rPr>
                <w:rFonts w:cs="Arial"/>
                <w:lang w:val="ru-RU"/>
              </w:rPr>
            </w:pPr>
          </w:p>
        </w:tc>
        <w:tc>
          <w:tcPr>
            <w:tcW w:w="4022" w:type="dxa"/>
          </w:tcPr>
          <w:p w14:paraId="3000F895"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3A516609" w14:textId="77777777" w:rsidTr="00BE2EA9">
        <w:trPr>
          <w:jc w:val="center"/>
        </w:trPr>
        <w:tc>
          <w:tcPr>
            <w:tcW w:w="3882" w:type="dxa"/>
          </w:tcPr>
          <w:p w14:paraId="1CF2AA41" w14:textId="77777777" w:rsidR="007E7BB8" w:rsidRPr="00E47C2E" w:rsidRDefault="007E7BB8" w:rsidP="00BE2EA9">
            <w:pPr>
              <w:spacing w:before="0"/>
              <w:jc w:val="center"/>
              <w:rPr>
                <w:rFonts w:cs="Arial"/>
              </w:rPr>
            </w:pPr>
          </w:p>
        </w:tc>
        <w:tc>
          <w:tcPr>
            <w:tcW w:w="2127" w:type="dxa"/>
          </w:tcPr>
          <w:p w14:paraId="247A4586" w14:textId="77777777" w:rsidR="007E7BB8" w:rsidRPr="00E47C2E" w:rsidRDefault="007E7BB8" w:rsidP="00BE2EA9">
            <w:pPr>
              <w:spacing w:before="0"/>
              <w:jc w:val="center"/>
              <w:rPr>
                <w:rFonts w:cs="Arial"/>
              </w:rPr>
            </w:pPr>
            <w:r w:rsidRPr="00E47C2E">
              <w:rPr>
                <w:rFonts w:cs="Arial"/>
              </w:rPr>
              <w:t>М.П.</w:t>
            </w:r>
          </w:p>
        </w:tc>
        <w:tc>
          <w:tcPr>
            <w:tcW w:w="4022" w:type="dxa"/>
          </w:tcPr>
          <w:p w14:paraId="01C9EB38" w14:textId="77777777" w:rsidR="007E7BB8" w:rsidRPr="00E47C2E" w:rsidRDefault="007E7BB8" w:rsidP="00BE2EA9">
            <w:pPr>
              <w:spacing w:before="0"/>
              <w:jc w:val="center"/>
              <w:rPr>
                <w:rFonts w:cs="Arial"/>
                <w:lang w:val="ru-RU"/>
              </w:rPr>
            </w:pPr>
          </w:p>
        </w:tc>
      </w:tr>
      <w:tr w:rsidR="007E7BB8" w:rsidRPr="00E47C2E" w14:paraId="689957EB" w14:textId="77777777" w:rsidTr="00BE2EA9">
        <w:trPr>
          <w:jc w:val="center"/>
        </w:trPr>
        <w:tc>
          <w:tcPr>
            <w:tcW w:w="3882" w:type="dxa"/>
            <w:tcBorders>
              <w:bottom w:val="single" w:sz="4" w:space="0" w:color="auto"/>
            </w:tcBorders>
          </w:tcPr>
          <w:p w14:paraId="5FC444EE" w14:textId="77777777" w:rsidR="007E7BB8" w:rsidRPr="00E47C2E" w:rsidRDefault="007E7BB8" w:rsidP="00BE2EA9">
            <w:pPr>
              <w:spacing w:before="0"/>
              <w:jc w:val="center"/>
              <w:rPr>
                <w:rFonts w:cs="Arial"/>
              </w:rPr>
            </w:pPr>
          </w:p>
        </w:tc>
        <w:tc>
          <w:tcPr>
            <w:tcW w:w="2127" w:type="dxa"/>
          </w:tcPr>
          <w:p w14:paraId="07955141"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065AE895" w14:textId="77777777" w:rsidR="007E7BB8" w:rsidRPr="00E47C2E" w:rsidRDefault="007E7BB8" w:rsidP="00BE2EA9">
            <w:pPr>
              <w:spacing w:before="0"/>
              <w:jc w:val="center"/>
              <w:rPr>
                <w:rFonts w:cs="Arial"/>
                <w:lang w:val="ru-RU"/>
              </w:rPr>
            </w:pPr>
          </w:p>
        </w:tc>
      </w:tr>
      <w:tr w:rsidR="007E7BB8" w:rsidRPr="00E47C2E" w14:paraId="5D230B33" w14:textId="77777777" w:rsidTr="00BE2EA9">
        <w:trPr>
          <w:trHeight w:val="389"/>
          <w:jc w:val="center"/>
        </w:trPr>
        <w:tc>
          <w:tcPr>
            <w:tcW w:w="3882" w:type="dxa"/>
            <w:tcBorders>
              <w:top w:val="single" w:sz="4" w:space="0" w:color="auto"/>
            </w:tcBorders>
          </w:tcPr>
          <w:p w14:paraId="5DCED0A0" w14:textId="77777777" w:rsidR="007E7BB8" w:rsidRPr="00B95101" w:rsidRDefault="007E7BB8" w:rsidP="00B95101">
            <w:pPr>
              <w:spacing w:before="0"/>
              <w:rPr>
                <w:rFonts w:cs="Arial"/>
                <w:lang w:val="sr-Cyrl-RS"/>
              </w:rPr>
            </w:pPr>
          </w:p>
        </w:tc>
        <w:tc>
          <w:tcPr>
            <w:tcW w:w="2127" w:type="dxa"/>
          </w:tcPr>
          <w:p w14:paraId="6226666F"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7634A822" w14:textId="77777777" w:rsidR="007E7BB8" w:rsidRPr="00E47C2E" w:rsidRDefault="007E7BB8" w:rsidP="00BE2EA9">
            <w:pPr>
              <w:spacing w:before="0"/>
              <w:jc w:val="center"/>
              <w:rPr>
                <w:rFonts w:cs="Arial"/>
                <w:lang w:val="ru-RU"/>
              </w:rPr>
            </w:pPr>
          </w:p>
        </w:tc>
      </w:tr>
    </w:tbl>
    <w:p w14:paraId="24717E44"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3105CF45"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ED585E"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A63E0DF"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4B692DF"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6B2D2FE7" w14:textId="77777777"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14:paraId="3F93A847" w14:textId="77777777" w:rsidR="00932668" w:rsidRPr="00E47C2E" w:rsidRDefault="00932668" w:rsidP="00932668">
      <w:pPr>
        <w:pStyle w:val="NoSpacing"/>
        <w:suppressAutoHyphens w:val="0"/>
        <w:spacing w:before="0"/>
        <w:jc w:val="center"/>
        <w:rPr>
          <w:rFonts w:cs="Arial"/>
          <w:sz w:val="22"/>
          <w:szCs w:val="22"/>
          <w:lang w:val="sr-Latn-CS"/>
        </w:rPr>
      </w:pPr>
    </w:p>
    <w:p w14:paraId="1EAB9345" w14:textId="77777777" w:rsidR="00932668" w:rsidRPr="00E47C2E" w:rsidRDefault="00932668" w:rsidP="00932668">
      <w:pPr>
        <w:pStyle w:val="NoSpacing"/>
        <w:suppressAutoHyphens w:val="0"/>
        <w:spacing w:before="0"/>
        <w:jc w:val="center"/>
        <w:rPr>
          <w:rFonts w:cs="Arial"/>
          <w:sz w:val="22"/>
          <w:szCs w:val="22"/>
          <w:lang w:val="sr-Latn-CS"/>
        </w:rPr>
      </w:pPr>
    </w:p>
    <w:p w14:paraId="373D91FD"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50165B2B" w14:textId="77777777" w:rsidR="00932668" w:rsidRPr="00E47C2E" w:rsidRDefault="00932668" w:rsidP="00932668">
      <w:pPr>
        <w:pStyle w:val="NoSpacing"/>
        <w:suppressAutoHyphens w:val="0"/>
        <w:spacing w:before="0"/>
        <w:jc w:val="center"/>
        <w:rPr>
          <w:rFonts w:cs="Arial"/>
          <w:b/>
          <w:sz w:val="22"/>
          <w:szCs w:val="22"/>
        </w:rPr>
      </w:pPr>
    </w:p>
    <w:p w14:paraId="04B46CAC"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6C6411B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8B9B31E"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71934F5"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0D11512E" w14:textId="77777777" w:rsidR="00932668" w:rsidRPr="00E47C2E" w:rsidRDefault="00932668" w:rsidP="00BE2EA9">
            <w:pPr>
              <w:pStyle w:val="NoSpacing"/>
              <w:rPr>
                <w:rFonts w:cs="Arial"/>
                <w:sz w:val="22"/>
                <w:szCs w:val="22"/>
              </w:rPr>
            </w:pPr>
          </w:p>
        </w:tc>
      </w:tr>
      <w:tr w:rsidR="00932668" w:rsidRPr="00E47C2E" w14:paraId="458A0745"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607DE83"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6F02361" w14:textId="77777777" w:rsidR="00932668" w:rsidRPr="00E47C2E" w:rsidRDefault="00932668" w:rsidP="00BE2EA9">
            <w:pPr>
              <w:pStyle w:val="NoSpacing"/>
              <w:rPr>
                <w:rFonts w:cs="Arial"/>
                <w:sz w:val="22"/>
                <w:szCs w:val="22"/>
              </w:rPr>
            </w:pPr>
          </w:p>
        </w:tc>
      </w:tr>
      <w:tr w:rsidR="00932668" w:rsidRPr="00E47C2E" w14:paraId="7A8B6D6D"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5B45C366"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1E65F806" w14:textId="77777777" w:rsidR="00932668" w:rsidRPr="00E47C2E" w:rsidRDefault="00932668" w:rsidP="00BE2EA9">
            <w:pPr>
              <w:pStyle w:val="NoSpacing"/>
              <w:rPr>
                <w:rFonts w:cs="Arial"/>
                <w:sz w:val="22"/>
                <w:szCs w:val="22"/>
              </w:rPr>
            </w:pPr>
          </w:p>
          <w:p w14:paraId="48E8BB19" w14:textId="77777777" w:rsidR="00932668" w:rsidRPr="00E47C2E" w:rsidRDefault="00932668" w:rsidP="00BE2EA9">
            <w:pPr>
              <w:pStyle w:val="NoSpacing"/>
              <w:rPr>
                <w:rFonts w:cs="Arial"/>
                <w:sz w:val="22"/>
                <w:szCs w:val="22"/>
              </w:rPr>
            </w:pPr>
          </w:p>
          <w:p w14:paraId="235E7B6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AB13000" w14:textId="77777777" w:rsidR="00932668" w:rsidRPr="00E47C2E" w:rsidRDefault="00932668" w:rsidP="00BE2EA9">
            <w:pPr>
              <w:pStyle w:val="NoSpacing"/>
              <w:rPr>
                <w:rFonts w:cs="Arial"/>
                <w:sz w:val="22"/>
                <w:szCs w:val="22"/>
              </w:rPr>
            </w:pPr>
          </w:p>
        </w:tc>
      </w:tr>
      <w:tr w:rsidR="00932668" w:rsidRPr="00E47C2E" w14:paraId="038F68E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51F1F17F" w14:textId="77777777" w:rsidR="00932668" w:rsidRPr="00E47C2E" w:rsidRDefault="00932668" w:rsidP="00BE2EA9">
            <w:pPr>
              <w:pStyle w:val="NoSpacing"/>
              <w:rPr>
                <w:rFonts w:cs="Arial"/>
                <w:sz w:val="22"/>
                <w:szCs w:val="22"/>
              </w:rPr>
            </w:pPr>
            <w:r w:rsidRPr="00E47C2E">
              <w:rPr>
                <w:rFonts w:cs="Arial"/>
                <w:sz w:val="22"/>
                <w:szCs w:val="22"/>
              </w:rPr>
              <w:t>3.Друго:</w:t>
            </w:r>
          </w:p>
          <w:p w14:paraId="49CA7B90" w14:textId="77777777" w:rsidR="00932668" w:rsidRPr="00E47C2E" w:rsidRDefault="00932668" w:rsidP="00BE2EA9">
            <w:pPr>
              <w:pStyle w:val="NoSpacing"/>
              <w:rPr>
                <w:rFonts w:cs="Arial"/>
                <w:sz w:val="22"/>
                <w:szCs w:val="22"/>
              </w:rPr>
            </w:pPr>
          </w:p>
          <w:p w14:paraId="77F328C3" w14:textId="77777777" w:rsidR="00932668" w:rsidRPr="00E47C2E" w:rsidRDefault="00932668" w:rsidP="00BE2EA9">
            <w:pPr>
              <w:pStyle w:val="NoSpacing"/>
              <w:rPr>
                <w:rFonts w:cs="Arial"/>
                <w:sz w:val="22"/>
                <w:szCs w:val="22"/>
              </w:rPr>
            </w:pPr>
          </w:p>
          <w:p w14:paraId="466FBECB" w14:textId="77777777" w:rsidR="00932668" w:rsidRPr="00E47C2E" w:rsidRDefault="00932668" w:rsidP="00BE2EA9">
            <w:pPr>
              <w:pStyle w:val="NoSpacing"/>
              <w:rPr>
                <w:rFonts w:cs="Arial"/>
                <w:sz w:val="22"/>
                <w:szCs w:val="22"/>
              </w:rPr>
            </w:pPr>
          </w:p>
          <w:p w14:paraId="47F7589F" w14:textId="77777777" w:rsidR="00932668" w:rsidRPr="00E47C2E" w:rsidRDefault="00932668" w:rsidP="00BE2EA9">
            <w:pPr>
              <w:pStyle w:val="NoSpacing"/>
              <w:rPr>
                <w:rFonts w:cs="Arial"/>
                <w:sz w:val="22"/>
                <w:szCs w:val="22"/>
              </w:rPr>
            </w:pPr>
          </w:p>
          <w:p w14:paraId="770FB4A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0929CA0" w14:textId="77777777" w:rsidR="00932668" w:rsidRPr="00E47C2E" w:rsidRDefault="00932668" w:rsidP="00BE2EA9">
            <w:pPr>
              <w:pStyle w:val="NoSpacing"/>
              <w:rPr>
                <w:rFonts w:cs="Arial"/>
                <w:sz w:val="22"/>
                <w:szCs w:val="22"/>
              </w:rPr>
            </w:pPr>
          </w:p>
        </w:tc>
      </w:tr>
    </w:tbl>
    <w:p w14:paraId="2FB7A03C" w14:textId="77777777" w:rsidR="00932668" w:rsidRPr="00E47C2E" w:rsidRDefault="00932668" w:rsidP="00932668">
      <w:pPr>
        <w:tabs>
          <w:tab w:val="num" w:pos="360"/>
        </w:tabs>
        <w:rPr>
          <w:rFonts w:cs="Arial"/>
          <w:spacing w:val="2"/>
        </w:rPr>
      </w:pPr>
    </w:p>
    <w:p w14:paraId="328AFA7C"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18B834FA"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DD50AB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108517E"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572B07F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28DC991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31EA00D1"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792E1642"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7818D4FD" w14:textId="77777777" w:rsidR="00932668" w:rsidRPr="00E47C2E" w:rsidRDefault="00932668" w:rsidP="00781B02">
      <w:pPr>
        <w:rPr>
          <w:rFonts w:cs="Arial"/>
        </w:rPr>
      </w:pPr>
    </w:p>
    <w:p w14:paraId="6BAFE737" w14:textId="77777777" w:rsidR="00B043D1" w:rsidRDefault="00B043D1" w:rsidP="00D979F2">
      <w:pPr>
        <w:spacing w:before="0"/>
        <w:rPr>
          <w:rFonts w:cs="Arial"/>
          <w:lang w:val="sr-Cyrl-RS"/>
        </w:rPr>
      </w:pPr>
    </w:p>
    <w:p w14:paraId="56462C2E" w14:textId="77777777" w:rsidR="00540429" w:rsidRPr="00540429" w:rsidRDefault="00540429" w:rsidP="00D979F2">
      <w:pPr>
        <w:spacing w:before="0"/>
        <w:rPr>
          <w:rFonts w:cs="Arial"/>
          <w:color w:val="00B0F0"/>
          <w:lang w:val="sr-Cyrl-RS"/>
        </w:rPr>
      </w:pPr>
    </w:p>
    <w:p w14:paraId="5D19BCA6" w14:textId="77777777"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14:paraId="3F670146" w14:textId="77777777" w:rsidR="00540429" w:rsidRPr="00540429" w:rsidRDefault="00540429" w:rsidP="00540429">
      <w:pPr>
        <w:spacing w:before="0"/>
        <w:jc w:val="right"/>
        <w:outlineLvl w:val="1"/>
        <w:rPr>
          <w:rFonts w:cs="Arial"/>
          <w:b/>
        </w:rPr>
      </w:pPr>
    </w:p>
    <w:p w14:paraId="6DA8B384" w14:textId="77777777" w:rsidR="00540429" w:rsidRPr="00540429" w:rsidRDefault="00540429" w:rsidP="00540429">
      <w:pPr>
        <w:spacing w:before="0"/>
        <w:rPr>
          <w:rFonts w:cs="Arial"/>
          <w:color w:val="00B0F0"/>
          <w:lang w:val="sr-Cyrl-RS"/>
        </w:rPr>
      </w:pPr>
    </w:p>
    <w:p w14:paraId="7BFBCE07" w14:textId="77777777" w:rsidR="00540429" w:rsidRPr="00540429" w:rsidRDefault="00540429" w:rsidP="00540429">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061BE526" w14:textId="77777777" w:rsidR="00540429" w:rsidRPr="00540429" w:rsidRDefault="00540429" w:rsidP="00540429">
      <w:pPr>
        <w:spacing w:before="0"/>
        <w:rPr>
          <w:rFonts w:cs="Arial"/>
        </w:rPr>
      </w:pPr>
    </w:p>
    <w:p w14:paraId="773286FE" w14:textId="77777777"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6871B435" w14:textId="77777777"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D1B51DB" w14:textId="77777777" w:rsidR="00540429" w:rsidRPr="00540429" w:rsidRDefault="00540429" w:rsidP="00540429">
      <w:pPr>
        <w:spacing w:before="0"/>
        <w:rPr>
          <w:rFonts w:cs="Arial"/>
        </w:rPr>
      </w:pPr>
      <w:r w:rsidRPr="00540429">
        <w:rPr>
          <w:rFonts w:cs="Arial"/>
        </w:rPr>
        <w:t>МАТИЧНИ БРОЈ ДУЖНИКА (Понуђача): ..................................................................</w:t>
      </w:r>
    </w:p>
    <w:p w14:paraId="4C204162" w14:textId="77777777" w:rsidR="00540429" w:rsidRPr="00540429" w:rsidRDefault="00540429" w:rsidP="00540429">
      <w:pPr>
        <w:spacing w:before="0"/>
        <w:rPr>
          <w:rFonts w:cs="Arial"/>
        </w:rPr>
      </w:pPr>
      <w:r w:rsidRPr="00540429">
        <w:rPr>
          <w:rFonts w:cs="Arial"/>
        </w:rPr>
        <w:t>ТЕКУЋИ РАЧУН ДУЖНИКА (Понуђача): ...................................................................</w:t>
      </w:r>
    </w:p>
    <w:p w14:paraId="0C792C23" w14:textId="77777777" w:rsidR="00540429" w:rsidRPr="00540429" w:rsidRDefault="00540429" w:rsidP="00540429">
      <w:pPr>
        <w:spacing w:before="0"/>
        <w:rPr>
          <w:rFonts w:cs="Arial"/>
        </w:rPr>
      </w:pPr>
      <w:r w:rsidRPr="00540429">
        <w:rPr>
          <w:rFonts w:cs="Arial"/>
        </w:rPr>
        <w:t>ПИБ ДУЖНИКА (Понуђача): ........................................................................................</w:t>
      </w:r>
    </w:p>
    <w:p w14:paraId="1F9F04E5" w14:textId="77777777" w:rsidR="00540429" w:rsidRPr="00540429" w:rsidRDefault="00540429" w:rsidP="00540429">
      <w:pPr>
        <w:spacing w:before="0"/>
        <w:rPr>
          <w:rFonts w:cs="Arial"/>
        </w:rPr>
      </w:pPr>
    </w:p>
    <w:p w14:paraId="328B984A" w14:textId="77777777"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305E1338" w14:textId="77777777" w:rsidR="00540429" w:rsidRPr="00540429" w:rsidRDefault="00540429" w:rsidP="00540429">
      <w:pPr>
        <w:spacing w:before="0"/>
        <w:rPr>
          <w:rFonts w:cs="Arial"/>
        </w:rPr>
      </w:pPr>
    </w:p>
    <w:p w14:paraId="241417FF" w14:textId="77777777" w:rsidR="00540429" w:rsidRPr="00540429" w:rsidRDefault="00540429" w:rsidP="00540429">
      <w:pPr>
        <w:spacing w:before="0"/>
        <w:rPr>
          <w:rFonts w:cs="Arial"/>
        </w:rPr>
      </w:pPr>
    </w:p>
    <w:p w14:paraId="31E96482" w14:textId="77777777"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61C1A505" w14:textId="77777777" w:rsidR="00540429" w:rsidRPr="00540429" w:rsidRDefault="00540429" w:rsidP="00540429">
      <w:pPr>
        <w:spacing w:before="0"/>
        <w:jc w:val="center"/>
        <w:rPr>
          <w:rFonts w:cs="Arial"/>
          <w:b/>
        </w:rPr>
      </w:pPr>
    </w:p>
    <w:p w14:paraId="5CE489D4" w14:textId="77777777"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6888220" w14:textId="77777777"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7DF4E5FB" w14:textId="77777777"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3727BEA7" w14:textId="089AC632" w:rsidR="00540429" w:rsidRPr="00540429" w:rsidRDefault="00540429" w:rsidP="00540429">
      <w:pPr>
        <w:spacing w:before="0"/>
        <w:rPr>
          <w:rFonts w:cs="Arial"/>
        </w:rPr>
      </w:pPr>
      <w:proofErr w:type="gramStart"/>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E6302">
        <w:rPr>
          <w:rFonts w:cs="Arial"/>
        </w:rPr>
        <w:t>Годишњи уговор о одрж. компресора и дизел агрегата на спољним објектима</w:t>
      </w:r>
      <w:r w:rsidR="001C4614">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3E6302">
        <w:rPr>
          <w:rFonts w:cs="Arial"/>
          <w:lang w:val="sr-Cyrl-RS"/>
        </w:rPr>
        <w:t>1755/2018 (3000/0797/2018)</w:t>
      </w:r>
      <w:r w:rsidR="0060287A">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roofErr w:type="gramEnd"/>
    </w:p>
    <w:p w14:paraId="0AC9D8E0" w14:textId="77777777" w:rsidR="00540429" w:rsidRPr="00540429" w:rsidRDefault="00540429" w:rsidP="00540429">
      <w:pPr>
        <w:spacing w:before="0"/>
        <w:rPr>
          <w:rFonts w:cs="Arial"/>
        </w:rPr>
      </w:pPr>
    </w:p>
    <w:p w14:paraId="7C91B26F"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7C773AD7" w14:textId="77777777" w:rsidR="00540429" w:rsidRPr="00540429" w:rsidRDefault="00540429" w:rsidP="00540429">
      <w:pPr>
        <w:widowControl w:val="0"/>
        <w:autoSpaceDE w:val="0"/>
        <w:autoSpaceDN w:val="0"/>
        <w:adjustRightInd w:val="0"/>
        <w:spacing w:before="0"/>
        <w:rPr>
          <w:rFonts w:cs="Arial"/>
          <w:lang w:val="sr-Cyrl-CS"/>
        </w:rPr>
      </w:pPr>
    </w:p>
    <w:p w14:paraId="05194751"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35D18F9F" w14:textId="77777777" w:rsidR="00540429" w:rsidRPr="00540429" w:rsidRDefault="00540429" w:rsidP="00540429">
      <w:pPr>
        <w:widowControl w:val="0"/>
        <w:autoSpaceDE w:val="0"/>
        <w:autoSpaceDN w:val="0"/>
        <w:adjustRightInd w:val="0"/>
        <w:spacing w:before="0"/>
        <w:rPr>
          <w:rFonts w:cs="Arial"/>
          <w:lang w:val="sr-Cyrl-CS"/>
        </w:rPr>
      </w:pPr>
    </w:p>
    <w:p w14:paraId="437F8C25"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0F3048ED" w14:textId="77777777" w:rsidR="00540429" w:rsidRPr="00540429" w:rsidRDefault="00540429" w:rsidP="00540429">
      <w:pPr>
        <w:widowControl w:val="0"/>
        <w:autoSpaceDE w:val="0"/>
        <w:autoSpaceDN w:val="0"/>
        <w:adjustRightInd w:val="0"/>
        <w:spacing w:before="0"/>
        <w:rPr>
          <w:rFonts w:cs="Arial"/>
          <w:lang w:val="sr-Cyrl-CS"/>
        </w:rPr>
      </w:pPr>
    </w:p>
    <w:p w14:paraId="4A6A6BA3"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6FB02740" w14:textId="77777777" w:rsidR="00540429" w:rsidRPr="00540429" w:rsidRDefault="00540429" w:rsidP="00540429">
      <w:pPr>
        <w:widowControl w:val="0"/>
        <w:autoSpaceDE w:val="0"/>
        <w:autoSpaceDN w:val="0"/>
        <w:adjustRightInd w:val="0"/>
        <w:spacing w:before="0"/>
        <w:rPr>
          <w:rFonts w:cs="Arial"/>
          <w:lang w:val="sr-Cyrl-CS"/>
        </w:rPr>
      </w:pPr>
    </w:p>
    <w:p w14:paraId="53DEB6B0"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22136245" w14:textId="77777777" w:rsidR="00540429" w:rsidRPr="00540429" w:rsidRDefault="00540429" w:rsidP="00540429">
      <w:pPr>
        <w:widowControl w:val="0"/>
        <w:autoSpaceDE w:val="0"/>
        <w:autoSpaceDN w:val="0"/>
        <w:adjustRightInd w:val="0"/>
        <w:spacing w:before="0"/>
        <w:rPr>
          <w:rFonts w:cs="Arial"/>
          <w:lang w:val="sr-Cyrl-CS"/>
        </w:rPr>
      </w:pPr>
    </w:p>
    <w:p w14:paraId="5CADACDC"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0DCD4BD1" w14:textId="77777777" w:rsidR="00540429" w:rsidRPr="00540429" w:rsidRDefault="00540429" w:rsidP="00540429">
      <w:pPr>
        <w:spacing w:before="0"/>
        <w:rPr>
          <w:rFonts w:cs="Arial"/>
        </w:rPr>
      </w:pPr>
    </w:p>
    <w:p w14:paraId="17E246E0" w14:textId="77777777" w:rsidR="00540429" w:rsidRPr="00540429" w:rsidRDefault="00540429" w:rsidP="00540429">
      <w:pPr>
        <w:spacing w:before="0"/>
        <w:rPr>
          <w:rFonts w:cs="Arial"/>
        </w:rPr>
      </w:pPr>
      <w:r w:rsidRPr="00540429">
        <w:rPr>
          <w:rFonts w:cs="Arial"/>
        </w:rPr>
        <w:t>Услoви мeничнe oбaвeзe:</w:t>
      </w:r>
    </w:p>
    <w:p w14:paraId="5EC5D0D2" w14:textId="77777777"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5E8F323" w14:textId="77777777"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34C4604E" w14:textId="77777777"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14:paraId="0223BD31" w14:textId="77777777" w:rsidTr="00540429">
        <w:trPr>
          <w:jc w:val="center"/>
        </w:trPr>
        <w:tc>
          <w:tcPr>
            <w:tcW w:w="3882" w:type="dxa"/>
            <w:hideMark/>
          </w:tcPr>
          <w:p w14:paraId="6CAF5AF6"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14:paraId="1E418C46" w14:textId="77777777" w:rsidR="00540429" w:rsidRPr="00540429" w:rsidRDefault="00540429" w:rsidP="00540429">
            <w:pPr>
              <w:spacing w:before="0"/>
              <w:jc w:val="center"/>
              <w:rPr>
                <w:rFonts w:cs="Arial"/>
                <w:lang w:val="ru-RU" w:eastAsia="sr-Latn-CS"/>
              </w:rPr>
            </w:pPr>
          </w:p>
        </w:tc>
        <w:tc>
          <w:tcPr>
            <w:tcW w:w="4022" w:type="dxa"/>
            <w:hideMark/>
          </w:tcPr>
          <w:p w14:paraId="53AF2B7A" w14:textId="77777777"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14:paraId="7802620F" w14:textId="77777777" w:rsidTr="00540429">
        <w:trPr>
          <w:jc w:val="center"/>
        </w:trPr>
        <w:tc>
          <w:tcPr>
            <w:tcW w:w="3882" w:type="dxa"/>
          </w:tcPr>
          <w:p w14:paraId="301DBA6C" w14:textId="77777777" w:rsidR="00540429" w:rsidRPr="00540429" w:rsidRDefault="00540429" w:rsidP="00540429">
            <w:pPr>
              <w:spacing w:before="0"/>
              <w:jc w:val="center"/>
              <w:rPr>
                <w:rFonts w:cs="Arial"/>
                <w:lang w:val="sr-Latn-CS" w:eastAsia="sr-Latn-CS"/>
              </w:rPr>
            </w:pPr>
          </w:p>
        </w:tc>
        <w:tc>
          <w:tcPr>
            <w:tcW w:w="2127" w:type="dxa"/>
            <w:hideMark/>
          </w:tcPr>
          <w:p w14:paraId="7F858EDC"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14:paraId="41C685A8" w14:textId="77777777" w:rsidR="00540429" w:rsidRPr="00540429" w:rsidRDefault="00540429" w:rsidP="00540429">
            <w:pPr>
              <w:spacing w:before="0"/>
              <w:jc w:val="center"/>
              <w:rPr>
                <w:rFonts w:cs="Arial"/>
                <w:lang w:val="ru-RU" w:eastAsia="sr-Latn-CS"/>
              </w:rPr>
            </w:pPr>
          </w:p>
        </w:tc>
      </w:tr>
      <w:tr w:rsidR="00540429" w:rsidRPr="00540429" w14:paraId="40F802B9" w14:textId="77777777" w:rsidTr="00540429">
        <w:trPr>
          <w:jc w:val="center"/>
        </w:trPr>
        <w:tc>
          <w:tcPr>
            <w:tcW w:w="3882" w:type="dxa"/>
            <w:tcBorders>
              <w:top w:val="nil"/>
              <w:left w:val="nil"/>
              <w:bottom w:val="single" w:sz="4" w:space="0" w:color="auto"/>
              <w:right w:val="nil"/>
            </w:tcBorders>
          </w:tcPr>
          <w:p w14:paraId="0E78C619" w14:textId="77777777" w:rsidR="00540429" w:rsidRPr="00540429" w:rsidRDefault="00540429" w:rsidP="00540429">
            <w:pPr>
              <w:spacing w:before="0"/>
              <w:jc w:val="center"/>
              <w:rPr>
                <w:rFonts w:cs="Arial"/>
                <w:lang w:val="sr-Latn-CS" w:eastAsia="sr-Latn-CS"/>
              </w:rPr>
            </w:pPr>
          </w:p>
        </w:tc>
        <w:tc>
          <w:tcPr>
            <w:tcW w:w="2127" w:type="dxa"/>
          </w:tcPr>
          <w:p w14:paraId="4A546F3E" w14:textId="77777777"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14:paraId="243C8646" w14:textId="77777777" w:rsidR="00540429" w:rsidRPr="00540429" w:rsidRDefault="00540429" w:rsidP="00540429">
            <w:pPr>
              <w:spacing w:before="0"/>
              <w:jc w:val="center"/>
              <w:rPr>
                <w:rFonts w:cs="Arial"/>
                <w:lang w:val="ru-RU" w:eastAsia="sr-Latn-CS"/>
              </w:rPr>
            </w:pPr>
          </w:p>
        </w:tc>
      </w:tr>
      <w:tr w:rsidR="00540429" w:rsidRPr="00540429" w14:paraId="56B2C47C" w14:textId="77777777" w:rsidTr="00540429">
        <w:trPr>
          <w:trHeight w:val="389"/>
          <w:jc w:val="center"/>
        </w:trPr>
        <w:tc>
          <w:tcPr>
            <w:tcW w:w="3882" w:type="dxa"/>
            <w:tcBorders>
              <w:top w:val="single" w:sz="4" w:space="0" w:color="auto"/>
              <w:left w:val="nil"/>
              <w:bottom w:val="nil"/>
              <w:right w:val="nil"/>
            </w:tcBorders>
          </w:tcPr>
          <w:p w14:paraId="058D3E24" w14:textId="77777777" w:rsidR="00540429" w:rsidRPr="00540429" w:rsidRDefault="00540429" w:rsidP="00540429">
            <w:pPr>
              <w:spacing w:before="0"/>
              <w:jc w:val="center"/>
              <w:rPr>
                <w:rFonts w:cs="Arial"/>
                <w:lang w:val="sr-Latn-CS" w:eastAsia="sr-Latn-CS"/>
              </w:rPr>
            </w:pPr>
          </w:p>
        </w:tc>
        <w:tc>
          <w:tcPr>
            <w:tcW w:w="2127" w:type="dxa"/>
          </w:tcPr>
          <w:p w14:paraId="169590C5" w14:textId="77777777"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14:paraId="02DF970F" w14:textId="77777777" w:rsidR="00540429" w:rsidRPr="00540429" w:rsidRDefault="00540429" w:rsidP="00540429">
            <w:pPr>
              <w:spacing w:before="0"/>
              <w:jc w:val="center"/>
              <w:rPr>
                <w:rFonts w:cs="Arial"/>
                <w:lang w:val="ru-RU" w:eastAsia="sr-Latn-CS"/>
              </w:rPr>
            </w:pPr>
          </w:p>
        </w:tc>
      </w:tr>
    </w:tbl>
    <w:p w14:paraId="23289F12" w14:textId="77777777" w:rsidR="00540429" w:rsidRPr="00540429" w:rsidRDefault="00540429" w:rsidP="00540429">
      <w:pPr>
        <w:spacing w:before="0"/>
        <w:ind w:firstLine="720"/>
        <w:rPr>
          <w:rFonts w:cs="Arial"/>
          <w:lang w:val="ru-RU"/>
        </w:rPr>
      </w:pPr>
    </w:p>
    <w:p w14:paraId="686B2DBC" w14:textId="77777777" w:rsidR="00540429" w:rsidRPr="00540429" w:rsidRDefault="00540429" w:rsidP="00540429">
      <w:pPr>
        <w:spacing w:before="0"/>
        <w:ind w:firstLine="720"/>
        <w:rPr>
          <w:rFonts w:cs="Arial"/>
          <w:lang w:val="ru-RU"/>
        </w:rPr>
      </w:pPr>
    </w:p>
    <w:p w14:paraId="72C667FA" w14:textId="77777777" w:rsidR="00540429" w:rsidRPr="00540429" w:rsidRDefault="00540429" w:rsidP="00540429">
      <w:pPr>
        <w:spacing w:before="0"/>
        <w:ind w:firstLine="720"/>
        <w:rPr>
          <w:rFonts w:cs="Arial"/>
          <w:lang w:val="ru-RU"/>
        </w:rPr>
      </w:pPr>
      <w:r w:rsidRPr="00540429">
        <w:rPr>
          <w:rFonts w:cs="Arial"/>
          <w:lang w:val="ru-RU"/>
        </w:rPr>
        <w:t>Прилог:</w:t>
      </w:r>
    </w:p>
    <w:p w14:paraId="408FC42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6663E573"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666736"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14:paraId="709254D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CC935E" w14:textId="77777777" w:rsidR="00540429" w:rsidRPr="00540429" w:rsidRDefault="00540429" w:rsidP="00540429">
      <w:pPr>
        <w:spacing w:before="0"/>
        <w:ind w:left="720"/>
        <w:contextualSpacing/>
        <w:rPr>
          <w:rFonts w:eastAsia="Calibri" w:cs="Arial"/>
        </w:rPr>
      </w:pPr>
    </w:p>
    <w:p w14:paraId="1B3E54E4" w14:textId="77777777" w:rsidR="00540429" w:rsidRPr="00540429" w:rsidRDefault="00540429" w:rsidP="00540429">
      <w:pPr>
        <w:spacing w:before="0"/>
        <w:ind w:left="720"/>
        <w:contextualSpacing/>
        <w:rPr>
          <w:rFonts w:eastAsia="Calibri" w:cs="Arial"/>
        </w:rPr>
      </w:pPr>
    </w:p>
    <w:p w14:paraId="414B7D34" w14:textId="77777777"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080F0D95" w14:textId="77777777" w:rsidR="00540429" w:rsidRPr="00540429" w:rsidRDefault="00540429" w:rsidP="00540429">
      <w:pPr>
        <w:spacing w:before="0"/>
        <w:ind w:left="720"/>
        <w:contextualSpacing/>
        <w:rPr>
          <w:rFonts w:eastAsia="Calibri" w:cs="Arial"/>
        </w:rPr>
      </w:pPr>
    </w:p>
    <w:p w14:paraId="4488D0DD" w14:textId="77777777" w:rsidR="00540429" w:rsidRPr="00540429" w:rsidRDefault="00540429" w:rsidP="00540429">
      <w:pPr>
        <w:spacing w:before="0"/>
        <w:ind w:left="720"/>
        <w:contextualSpacing/>
        <w:rPr>
          <w:rFonts w:eastAsia="Calibri" w:cs="Arial"/>
          <w:color w:val="00B0F0"/>
        </w:rPr>
      </w:pPr>
    </w:p>
    <w:p w14:paraId="4FC18FEB" w14:textId="77777777" w:rsidR="003C6621" w:rsidRDefault="00540429" w:rsidP="00540429">
      <w:pPr>
        <w:spacing w:before="0"/>
        <w:jc w:val="left"/>
        <w:rPr>
          <w:rFonts w:cs="Arial"/>
          <w:color w:val="00B0F0"/>
          <w:lang w:val="sr-Cyrl-RS"/>
        </w:rPr>
      </w:pPr>
      <w:r w:rsidRPr="00540429">
        <w:rPr>
          <w:rFonts w:cs="Arial"/>
          <w:color w:val="00B0F0"/>
          <w:lang w:val="sr-Cyrl-RS"/>
        </w:rPr>
        <w:t xml:space="preserve"> </w:t>
      </w:r>
    </w:p>
    <w:p w14:paraId="4FBAF7D9" w14:textId="77777777" w:rsidR="003C6621" w:rsidRDefault="003C6621">
      <w:pPr>
        <w:spacing w:before="0"/>
        <w:jc w:val="left"/>
        <w:rPr>
          <w:rFonts w:cs="Arial"/>
          <w:color w:val="00B0F0"/>
          <w:lang w:val="sr-Cyrl-RS"/>
        </w:rPr>
      </w:pPr>
      <w:r>
        <w:rPr>
          <w:rFonts w:cs="Arial"/>
          <w:color w:val="00B0F0"/>
          <w:lang w:val="sr-Cyrl-RS"/>
        </w:rPr>
        <w:br w:type="page"/>
      </w:r>
    </w:p>
    <w:p w14:paraId="52C312A1" w14:textId="77777777"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20AE7951" w14:textId="77777777" w:rsidR="003C6621" w:rsidRPr="00540429" w:rsidRDefault="003C6621" w:rsidP="003C6621">
      <w:pPr>
        <w:spacing w:before="0"/>
        <w:jc w:val="right"/>
        <w:rPr>
          <w:rFonts w:cs="Arial"/>
          <w:b/>
          <w:color w:val="00B0F0"/>
        </w:rPr>
      </w:pPr>
    </w:p>
    <w:p w14:paraId="6070CF32" w14:textId="77777777" w:rsidR="003C6621" w:rsidRPr="00540429" w:rsidRDefault="003C6621" w:rsidP="003C6621">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62C9A8E6" w14:textId="77777777" w:rsidR="003C6621" w:rsidRPr="00540429" w:rsidRDefault="003C6621" w:rsidP="003C6621">
      <w:pPr>
        <w:spacing w:before="0"/>
        <w:rPr>
          <w:rFonts w:cs="Arial"/>
        </w:rPr>
      </w:pPr>
    </w:p>
    <w:p w14:paraId="6D61636F" w14:textId="77777777" w:rsidR="003C6621" w:rsidRPr="00540429" w:rsidRDefault="003C6621" w:rsidP="003C6621">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14:paraId="4C307808" w14:textId="77777777" w:rsidR="003C6621" w:rsidRPr="00540429" w:rsidRDefault="003C6621" w:rsidP="003C6621">
      <w:pPr>
        <w:spacing w:before="0"/>
        <w:rPr>
          <w:rFonts w:cs="Arial"/>
        </w:rPr>
      </w:pPr>
    </w:p>
    <w:p w14:paraId="7A79BB85" w14:textId="77777777" w:rsidR="003C6621" w:rsidRPr="00540429" w:rsidRDefault="003C6621" w:rsidP="003C6621">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2B1BDDBF" w14:textId="77777777" w:rsidR="003C6621" w:rsidRPr="00540429" w:rsidRDefault="003C6621" w:rsidP="003C6621">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716A8C0" w14:textId="77777777" w:rsidR="003C6621" w:rsidRPr="00540429" w:rsidRDefault="003C6621" w:rsidP="003C6621">
      <w:pPr>
        <w:spacing w:before="0"/>
        <w:rPr>
          <w:rFonts w:cs="Arial"/>
        </w:rPr>
      </w:pPr>
      <w:r w:rsidRPr="00540429">
        <w:rPr>
          <w:rFonts w:cs="Arial"/>
        </w:rPr>
        <w:t>МАТИЧНИ БРОЈ ДУЖНИКА (Понуђача): ..................................................................</w:t>
      </w:r>
    </w:p>
    <w:p w14:paraId="6B54A8B6" w14:textId="77777777" w:rsidR="003C6621" w:rsidRPr="00540429" w:rsidRDefault="003C6621" w:rsidP="003C6621">
      <w:pPr>
        <w:spacing w:before="0"/>
        <w:rPr>
          <w:rFonts w:cs="Arial"/>
        </w:rPr>
      </w:pPr>
      <w:r w:rsidRPr="00540429">
        <w:rPr>
          <w:rFonts w:cs="Arial"/>
        </w:rPr>
        <w:t>ТЕКУЋИ РАЧУН ДУЖНИКА (Понуђача): ...................................................................</w:t>
      </w:r>
    </w:p>
    <w:p w14:paraId="29D93B97" w14:textId="77777777" w:rsidR="003C6621" w:rsidRPr="00540429" w:rsidRDefault="003C6621" w:rsidP="003C6621">
      <w:pPr>
        <w:spacing w:before="0"/>
        <w:rPr>
          <w:rFonts w:cs="Arial"/>
        </w:rPr>
      </w:pPr>
      <w:r w:rsidRPr="00540429">
        <w:rPr>
          <w:rFonts w:cs="Arial"/>
        </w:rPr>
        <w:t>ПИБ ДУЖНИКА (Понуђача): ........................................................................................</w:t>
      </w:r>
    </w:p>
    <w:p w14:paraId="0DCFD1DF" w14:textId="77777777" w:rsidR="003C6621" w:rsidRPr="00540429" w:rsidRDefault="003C6621" w:rsidP="003C6621">
      <w:pPr>
        <w:spacing w:before="0"/>
        <w:rPr>
          <w:rFonts w:cs="Arial"/>
        </w:rPr>
      </w:pPr>
    </w:p>
    <w:p w14:paraId="78B30C75" w14:textId="77777777" w:rsidR="003C6621" w:rsidRPr="00540429" w:rsidRDefault="003C6621" w:rsidP="003C6621">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07F1EA68" w14:textId="77777777" w:rsidR="003C6621" w:rsidRPr="00540429" w:rsidRDefault="003C6621" w:rsidP="003C6621">
      <w:pPr>
        <w:spacing w:before="0"/>
        <w:rPr>
          <w:rFonts w:cs="Arial"/>
        </w:rPr>
      </w:pPr>
    </w:p>
    <w:p w14:paraId="66BA3BAB" w14:textId="77777777" w:rsidR="003C6621" w:rsidRPr="00540429" w:rsidRDefault="003C6621" w:rsidP="003C6621">
      <w:pPr>
        <w:spacing w:before="0"/>
        <w:rPr>
          <w:rFonts w:cs="Arial"/>
        </w:rPr>
      </w:pPr>
    </w:p>
    <w:p w14:paraId="11900F8D" w14:textId="77777777" w:rsidR="003C6621" w:rsidRPr="00540429" w:rsidRDefault="003C6621" w:rsidP="003C6621">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5EB1546F" w14:textId="77777777" w:rsidR="003C6621" w:rsidRPr="00540429" w:rsidRDefault="003C6621" w:rsidP="003C6621">
      <w:pPr>
        <w:spacing w:before="0"/>
        <w:rPr>
          <w:rFonts w:cs="Arial"/>
        </w:rPr>
      </w:pPr>
    </w:p>
    <w:p w14:paraId="540119B6" w14:textId="77777777"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494450D4" w14:textId="77777777" w:rsidR="003C6621" w:rsidRPr="00540429" w:rsidRDefault="003C6621" w:rsidP="003C6621">
      <w:pPr>
        <w:tabs>
          <w:tab w:val="left" w:pos="1418"/>
        </w:tabs>
        <w:spacing w:before="0"/>
        <w:rPr>
          <w:rFonts w:cs="Arial"/>
        </w:rPr>
      </w:pPr>
      <w:r w:rsidRPr="00540429">
        <w:rPr>
          <w:rFonts w:cs="Arial"/>
        </w:rPr>
        <w:tab/>
      </w:r>
    </w:p>
    <w:p w14:paraId="5CDDBC91" w14:textId="77777777" w:rsidR="003C6621" w:rsidRPr="00540429" w:rsidRDefault="003C6621" w:rsidP="003C6621">
      <w:pPr>
        <w:spacing w:before="0"/>
        <w:rPr>
          <w:rFonts w:cs="Arial"/>
        </w:rPr>
      </w:pPr>
      <w:proofErr w:type="gramStart"/>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14:paraId="4197E190" w14:textId="77777777" w:rsidR="003C6621" w:rsidRPr="00540429" w:rsidRDefault="003C6621" w:rsidP="003C6621">
      <w:pPr>
        <w:spacing w:before="0"/>
        <w:rPr>
          <w:rFonts w:cs="Arial"/>
        </w:rPr>
      </w:pPr>
    </w:p>
    <w:p w14:paraId="7AB537D0" w14:textId="77777777"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152B12FD" w14:textId="77777777" w:rsidR="003C6621" w:rsidRPr="00540429" w:rsidRDefault="003C6621" w:rsidP="003C6621">
      <w:pPr>
        <w:spacing w:before="0"/>
        <w:rPr>
          <w:rFonts w:cs="Arial"/>
        </w:rPr>
      </w:pPr>
    </w:p>
    <w:p w14:paraId="30842118" w14:textId="77777777" w:rsidR="00F5238D" w:rsidRDefault="003C6621" w:rsidP="003C6621">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w:t>
      </w:r>
    </w:p>
    <w:p w14:paraId="57F65D80" w14:textId="77777777" w:rsidR="00F5238D" w:rsidRDefault="00F5238D" w:rsidP="003C6621">
      <w:pPr>
        <w:spacing w:before="0"/>
        <w:rPr>
          <w:rFonts w:cs="Arial"/>
        </w:rPr>
      </w:pPr>
    </w:p>
    <w:p w14:paraId="216DD1CA" w14:textId="77777777" w:rsidR="003C6621" w:rsidRPr="00540429" w:rsidRDefault="003C6621" w:rsidP="003C6621">
      <w:pPr>
        <w:spacing w:before="0"/>
        <w:rPr>
          <w:rFonts w:cs="Arial"/>
        </w:rPr>
      </w:pPr>
      <w:proofErr w:type="gramStart"/>
      <w:r w:rsidRPr="00540429">
        <w:rPr>
          <w:rFonts w:cs="Arial"/>
        </w:rPr>
        <w:lastRenderedPageBreak/>
        <w:t>наплату</w:t>
      </w:r>
      <w:proofErr w:type="gramEnd"/>
      <w:r w:rsidRPr="00540429">
        <w:rPr>
          <w:rFonts w:cs="Arial"/>
        </w:rPr>
        <w:t xml:space="preserve"> на терет текућег рачуна Дужника бр.______ код __________________ Банке, а у корист текућег рачуна Повериоца бр. </w:t>
      </w:r>
      <w:proofErr w:type="gramStart"/>
      <w:r w:rsidRPr="00540429">
        <w:rPr>
          <w:rFonts w:cs="Arial"/>
        </w:rPr>
        <w:t>160-700-13</w:t>
      </w:r>
      <w:proofErr w:type="gramEnd"/>
      <w:r w:rsidRPr="00540429">
        <w:rPr>
          <w:rFonts w:cs="Arial"/>
        </w:rPr>
        <w:t xml:space="preserve"> Banka Intesa.</w:t>
      </w:r>
    </w:p>
    <w:p w14:paraId="0D160781" w14:textId="77777777" w:rsidR="003C6621" w:rsidRPr="00540429" w:rsidRDefault="003C6621" w:rsidP="003C6621">
      <w:pPr>
        <w:spacing w:before="0"/>
        <w:rPr>
          <w:rFonts w:cs="Arial"/>
        </w:rPr>
      </w:pPr>
    </w:p>
    <w:p w14:paraId="212AA087" w14:textId="77777777"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B5D2B83" w14:textId="77777777" w:rsidR="003C6621" w:rsidRPr="00540429" w:rsidRDefault="003C6621" w:rsidP="003C6621">
      <w:pPr>
        <w:spacing w:before="0"/>
        <w:rPr>
          <w:rFonts w:cs="Arial"/>
        </w:rPr>
      </w:pPr>
    </w:p>
    <w:p w14:paraId="405B43F0" w14:textId="77777777"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84A3811" w14:textId="77777777" w:rsidR="003C6621" w:rsidRPr="00540429" w:rsidRDefault="003C6621" w:rsidP="003C6621">
      <w:pPr>
        <w:spacing w:before="0"/>
        <w:rPr>
          <w:rFonts w:cs="Arial"/>
        </w:rPr>
      </w:pPr>
    </w:p>
    <w:p w14:paraId="22558A8B" w14:textId="77777777"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14:paraId="46B0A9F9" w14:textId="77777777" w:rsidR="003C6621" w:rsidRPr="00540429" w:rsidRDefault="003C6621" w:rsidP="003C6621">
      <w:pPr>
        <w:spacing w:before="0"/>
        <w:rPr>
          <w:rFonts w:cs="Arial"/>
        </w:rPr>
      </w:pPr>
    </w:p>
    <w:p w14:paraId="02758722" w14:textId="77777777"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1CDD660" w14:textId="77777777" w:rsidR="003C6621" w:rsidRPr="00540429" w:rsidRDefault="003C6621" w:rsidP="003C6621">
      <w:pPr>
        <w:spacing w:before="0"/>
        <w:rPr>
          <w:rFonts w:cs="Arial"/>
        </w:rPr>
      </w:pPr>
      <w:r w:rsidRPr="00540429">
        <w:rPr>
          <w:rFonts w:cs="Arial"/>
        </w:rPr>
        <w:t xml:space="preserve">Место и датум издавања Овлашћења          </w:t>
      </w:r>
    </w:p>
    <w:p w14:paraId="00A61578" w14:textId="77777777" w:rsidR="003C6621" w:rsidRPr="00540429" w:rsidRDefault="003C6621" w:rsidP="003C6621">
      <w:pPr>
        <w:spacing w:before="0"/>
        <w:rPr>
          <w:rFonts w:cs="Arial"/>
        </w:rPr>
      </w:pPr>
    </w:p>
    <w:p w14:paraId="7E92590F" w14:textId="77777777"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14:paraId="00FF92D7" w14:textId="77777777" w:rsidTr="0048404E">
        <w:trPr>
          <w:jc w:val="center"/>
        </w:trPr>
        <w:tc>
          <w:tcPr>
            <w:tcW w:w="3882" w:type="dxa"/>
            <w:hideMark/>
          </w:tcPr>
          <w:p w14:paraId="4F6F84B1"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14:paraId="0442636E" w14:textId="77777777" w:rsidR="003C6621" w:rsidRPr="00540429" w:rsidRDefault="003C6621" w:rsidP="0048404E">
            <w:pPr>
              <w:spacing w:before="0"/>
              <w:jc w:val="center"/>
              <w:rPr>
                <w:rFonts w:cs="Arial"/>
                <w:lang w:val="ru-RU" w:eastAsia="sr-Latn-CS"/>
              </w:rPr>
            </w:pPr>
          </w:p>
        </w:tc>
        <w:tc>
          <w:tcPr>
            <w:tcW w:w="4022" w:type="dxa"/>
            <w:hideMark/>
          </w:tcPr>
          <w:p w14:paraId="01ED205F" w14:textId="77777777"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14:paraId="2BBBDEE6" w14:textId="77777777" w:rsidTr="0048404E">
        <w:trPr>
          <w:jc w:val="center"/>
        </w:trPr>
        <w:tc>
          <w:tcPr>
            <w:tcW w:w="3882" w:type="dxa"/>
          </w:tcPr>
          <w:p w14:paraId="67B0E9AB" w14:textId="77777777" w:rsidR="003C6621" w:rsidRPr="00540429" w:rsidRDefault="003C6621" w:rsidP="0048404E">
            <w:pPr>
              <w:spacing w:before="0"/>
              <w:jc w:val="center"/>
              <w:rPr>
                <w:rFonts w:cs="Arial"/>
                <w:lang w:val="sr-Latn-CS" w:eastAsia="sr-Latn-CS"/>
              </w:rPr>
            </w:pPr>
          </w:p>
        </w:tc>
        <w:tc>
          <w:tcPr>
            <w:tcW w:w="2127" w:type="dxa"/>
            <w:hideMark/>
          </w:tcPr>
          <w:p w14:paraId="0901325D"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14:paraId="0DF5DA14" w14:textId="77777777" w:rsidR="003C6621" w:rsidRPr="00540429" w:rsidRDefault="003C6621" w:rsidP="0048404E">
            <w:pPr>
              <w:spacing w:before="0"/>
              <w:jc w:val="center"/>
              <w:rPr>
                <w:rFonts w:cs="Arial"/>
                <w:lang w:val="ru-RU" w:eastAsia="sr-Latn-CS"/>
              </w:rPr>
            </w:pPr>
          </w:p>
        </w:tc>
      </w:tr>
      <w:tr w:rsidR="003C6621" w:rsidRPr="00540429" w14:paraId="2F80E109" w14:textId="77777777" w:rsidTr="0048404E">
        <w:trPr>
          <w:jc w:val="center"/>
        </w:trPr>
        <w:tc>
          <w:tcPr>
            <w:tcW w:w="3882" w:type="dxa"/>
            <w:tcBorders>
              <w:top w:val="nil"/>
              <w:left w:val="nil"/>
              <w:bottom w:val="single" w:sz="4" w:space="0" w:color="auto"/>
              <w:right w:val="nil"/>
            </w:tcBorders>
          </w:tcPr>
          <w:p w14:paraId="6162E8C8" w14:textId="77777777" w:rsidR="003C6621" w:rsidRPr="00540429" w:rsidRDefault="003C6621" w:rsidP="0048404E">
            <w:pPr>
              <w:spacing w:before="0"/>
              <w:jc w:val="center"/>
              <w:rPr>
                <w:rFonts w:cs="Arial"/>
                <w:lang w:val="sr-Latn-CS" w:eastAsia="sr-Latn-CS"/>
              </w:rPr>
            </w:pPr>
          </w:p>
        </w:tc>
        <w:tc>
          <w:tcPr>
            <w:tcW w:w="2127" w:type="dxa"/>
          </w:tcPr>
          <w:p w14:paraId="2A892895" w14:textId="77777777"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14:paraId="6AE6B37E" w14:textId="77777777" w:rsidR="003C6621" w:rsidRPr="00540429" w:rsidRDefault="003C6621" w:rsidP="0048404E">
            <w:pPr>
              <w:spacing w:before="0"/>
              <w:jc w:val="center"/>
              <w:rPr>
                <w:rFonts w:cs="Arial"/>
                <w:lang w:val="ru-RU" w:eastAsia="sr-Latn-CS"/>
              </w:rPr>
            </w:pPr>
          </w:p>
        </w:tc>
      </w:tr>
    </w:tbl>
    <w:p w14:paraId="7E45DE46" w14:textId="77777777" w:rsidR="003C6621" w:rsidRPr="00540429" w:rsidRDefault="003C6621" w:rsidP="003C6621">
      <w:pPr>
        <w:spacing w:before="0"/>
        <w:rPr>
          <w:rFonts w:cs="Arial"/>
        </w:rPr>
      </w:pPr>
      <w:r w:rsidRPr="00540429">
        <w:rPr>
          <w:rFonts w:cs="Arial"/>
        </w:rPr>
        <w:t xml:space="preserve">                                                                                              Потпис овлашћеног лица</w:t>
      </w:r>
    </w:p>
    <w:p w14:paraId="596D129F" w14:textId="77777777" w:rsidR="003C6621" w:rsidRPr="00540429" w:rsidRDefault="003C6621" w:rsidP="003C6621">
      <w:pPr>
        <w:spacing w:before="0"/>
        <w:rPr>
          <w:rFonts w:cs="Arial"/>
        </w:rPr>
      </w:pPr>
    </w:p>
    <w:p w14:paraId="48704CE1" w14:textId="77777777" w:rsidR="003C6621" w:rsidRPr="00540429" w:rsidRDefault="003C6621" w:rsidP="003C6621">
      <w:pPr>
        <w:spacing w:before="0"/>
        <w:rPr>
          <w:rFonts w:cs="Arial"/>
        </w:rPr>
      </w:pPr>
      <w:r w:rsidRPr="00540429">
        <w:rPr>
          <w:rFonts w:cs="Arial"/>
        </w:rPr>
        <w:t>Прилог:</w:t>
      </w:r>
    </w:p>
    <w:p w14:paraId="17423BE4"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63005FBC"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0659B32"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14:paraId="74FF9637"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C32C002" w14:textId="77777777"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14:paraId="11FCC24E" w14:textId="77777777" w:rsidR="00DC2FE4" w:rsidRPr="003C6621" w:rsidRDefault="00DC2FE4" w:rsidP="00DC2FE4">
      <w:pPr>
        <w:spacing w:before="0"/>
        <w:rPr>
          <w:rFonts w:cs="Arial"/>
          <w:b/>
          <w:lang w:val="sr-Cyrl-RS"/>
        </w:rPr>
      </w:pPr>
      <w:bookmarkStart w:id="260"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14:paraId="28B6D8F1" w14:textId="77777777" w:rsidR="00DC2FE4" w:rsidRPr="00DC2FE4" w:rsidRDefault="00DC2FE4" w:rsidP="00DC2FE4">
      <w:pPr>
        <w:spacing w:before="0"/>
        <w:rPr>
          <w:rFonts w:cs="Arial"/>
        </w:rPr>
      </w:pPr>
    </w:p>
    <w:p w14:paraId="09AD6EA5" w14:textId="77777777" w:rsidR="00DC2FE4" w:rsidRPr="00DC2FE4" w:rsidRDefault="00DC2FE4" w:rsidP="00DC2FE4">
      <w:pPr>
        <w:spacing w:before="0"/>
        <w:rPr>
          <w:rFonts w:cs="Arial"/>
        </w:rPr>
      </w:pPr>
    </w:p>
    <w:p w14:paraId="5D7A624B" w14:textId="77777777" w:rsidR="00DC2FE4" w:rsidRPr="00DC2FE4" w:rsidRDefault="00DC2FE4" w:rsidP="00DC2FE4">
      <w:pPr>
        <w:spacing w:before="0"/>
        <w:jc w:val="center"/>
        <w:rPr>
          <w:rFonts w:cs="Arial"/>
        </w:rPr>
      </w:pPr>
      <w:r w:rsidRPr="00DC2FE4">
        <w:rPr>
          <w:rFonts w:cs="Arial"/>
        </w:rPr>
        <w:t>ЗАПИСНИК О ПРУЖЕНИМ УСЛУГАМА</w:t>
      </w:r>
    </w:p>
    <w:p w14:paraId="3B19B37C" w14:textId="77777777" w:rsidR="00DC2FE4" w:rsidRPr="00DC2FE4" w:rsidRDefault="00DC2FE4" w:rsidP="00DC2FE4">
      <w:pPr>
        <w:spacing w:before="0"/>
        <w:rPr>
          <w:rFonts w:cs="Arial"/>
          <w:color w:val="00B0F0"/>
        </w:rPr>
      </w:pPr>
    </w:p>
    <w:p w14:paraId="64076686" w14:textId="77777777" w:rsidR="00DC2FE4" w:rsidRPr="00DC2FE4" w:rsidRDefault="00DC2FE4" w:rsidP="00DC2FE4">
      <w:pPr>
        <w:spacing w:before="0"/>
        <w:rPr>
          <w:rFonts w:cs="Arial"/>
          <w:color w:val="00B0F0"/>
        </w:rPr>
      </w:pPr>
    </w:p>
    <w:p w14:paraId="0AF511A7" w14:textId="77777777" w:rsidR="00DC2FE4" w:rsidRPr="00DC2FE4" w:rsidRDefault="00DC2FE4" w:rsidP="00DC2FE4">
      <w:pPr>
        <w:spacing w:before="0"/>
        <w:jc w:val="left"/>
        <w:rPr>
          <w:rFonts w:cs="Arial"/>
        </w:rPr>
      </w:pPr>
      <w:r w:rsidRPr="00DC2FE4">
        <w:rPr>
          <w:rFonts w:cs="Arial"/>
        </w:rPr>
        <w:t>Датум ___________</w:t>
      </w:r>
    </w:p>
    <w:p w14:paraId="76B2E784" w14:textId="77777777" w:rsidR="00DC2FE4" w:rsidRPr="00DC2FE4" w:rsidRDefault="00DC2FE4" w:rsidP="00DC2FE4">
      <w:pPr>
        <w:spacing w:before="0"/>
        <w:rPr>
          <w:rFonts w:cs="Arial"/>
        </w:rPr>
      </w:pPr>
    </w:p>
    <w:p w14:paraId="4868A777" w14:textId="77777777" w:rsidR="00DC2FE4" w:rsidRPr="00DC2FE4" w:rsidRDefault="00DC2FE4" w:rsidP="00DC2FE4">
      <w:pPr>
        <w:spacing w:before="0"/>
        <w:rPr>
          <w:rFonts w:cs="Arial"/>
        </w:rPr>
      </w:pPr>
    </w:p>
    <w:p w14:paraId="71ED6B73" w14:textId="77777777" w:rsidR="00DC2FE4" w:rsidRPr="00DC2FE4" w:rsidRDefault="00DC2FE4" w:rsidP="00DC2FE4">
      <w:pPr>
        <w:spacing w:before="0"/>
        <w:rPr>
          <w:rFonts w:cs="Arial"/>
        </w:rPr>
      </w:pPr>
    </w:p>
    <w:p w14:paraId="3C401835" w14:textId="77777777"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14:paraId="01ED85CB" w14:textId="77777777"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14:paraId="10327CBD" w14:textId="77777777"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14:paraId="7BE816C8" w14:textId="77777777" w:rsidR="00DC2FE4" w:rsidRPr="00DC2FE4" w:rsidRDefault="00DC2FE4" w:rsidP="00DC2FE4">
      <w:pPr>
        <w:spacing w:before="0"/>
        <w:rPr>
          <w:rFonts w:cs="Arial"/>
        </w:rPr>
      </w:pPr>
    </w:p>
    <w:p w14:paraId="11BEE960" w14:textId="77777777" w:rsidR="00DC2FE4" w:rsidRPr="00DC2FE4" w:rsidRDefault="00DC2FE4" w:rsidP="00DC2FE4">
      <w:pPr>
        <w:spacing w:before="0"/>
        <w:rPr>
          <w:rFonts w:cs="Arial"/>
          <w:color w:val="00B0F0"/>
        </w:rPr>
      </w:pPr>
    </w:p>
    <w:p w14:paraId="640BBEF2" w14:textId="77777777"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14:paraId="31A93729" w14:textId="77777777"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14:paraId="43B5F34A" w14:textId="77777777" w:rsidR="00DC2FE4" w:rsidRPr="00DC2FE4" w:rsidRDefault="00DC2FE4" w:rsidP="00DC2FE4">
      <w:pPr>
        <w:spacing w:before="0"/>
        <w:rPr>
          <w:rFonts w:cs="Arial"/>
        </w:rPr>
      </w:pPr>
    </w:p>
    <w:p w14:paraId="36433E17" w14:textId="77777777" w:rsidR="00DC2FE4" w:rsidRPr="00DC2FE4" w:rsidRDefault="00DC2FE4" w:rsidP="00DC2FE4">
      <w:pPr>
        <w:spacing w:before="0"/>
        <w:rPr>
          <w:rFonts w:cs="Arial"/>
          <w:color w:val="FF0000"/>
        </w:rPr>
      </w:pPr>
    </w:p>
    <w:p w14:paraId="4CB1DAE3" w14:textId="77777777" w:rsidR="00DC2FE4" w:rsidRPr="00DC2FE4" w:rsidRDefault="00DC2FE4" w:rsidP="00DC2FE4">
      <w:pPr>
        <w:spacing w:before="0"/>
        <w:rPr>
          <w:rFonts w:cs="Arial"/>
        </w:rPr>
      </w:pPr>
      <w:r w:rsidRPr="00DC2FE4">
        <w:rPr>
          <w:rFonts w:cs="Arial"/>
        </w:rPr>
        <w:t>Број Уговора/Датум:      __________________________________________</w:t>
      </w:r>
    </w:p>
    <w:p w14:paraId="5E270AD5" w14:textId="77777777" w:rsidR="00DC2FE4" w:rsidRPr="00DC2FE4" w:rsidRDefault="00DC2FE4" w:rsidP="00DC2FE4">
      <w:pPr>
        <w:spacing w:before="0"/>
        <w:rPr>
          <w:rFonts w:cs="Arial"/>
        </w:rPr>
      </w:pPr>
      <w:r w:rsidRPr="00DC2FE4">
        <w:rPr>
          <w:rFonts w:cs="Arial"/>
        </w:rPr>
        <w:t>Број налога за набавку (НЗН):  ________________________</w:t>
      </w:r>
    </w:p>
    <w:p w14:paraId="1AD77B73" w14:textId="77777777"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14:paraId="57A7BE19" w14:textId="77777777" w:rsidR="00DC2FE4" w:rsidRPr="00DC2FE4" w:rsidRDefault="00DC2FE4" w:rsidP="00DC2FE4">
      <w:pPr>
        <w:spacing w:before="0"/>
        <w:rPr>
          <w:rFonts w:cs="Arial"/>
        </w:rPr>
      </w:pPr>
      <w:r w:rsidRPr="00DC2FE4">
        <w:rPr>
          <w:rFonts w:cs="Arial"/>
        </w:rPr>
        <w:t>Објекат: ______________________________________________________</w:t>
      </w:r>
    </w:p>
    <w:p w14:paraId="59349E52" w14:textId="77777777" w:rsidR="00DC2FE4" w:rsidRPr="00DC2FE4" w:rsidRDefault="00DC2FE4" w:rsidP="00DC2FE4">
      <w:pPr>
        <w:spacing w:before="0"/>
        <w:rPr>
          <w:rFonts w:cs="Arial"/>
        </w:rPr>
      </w:pPr>
    </w:p>
    <w:p w14:paraId="52AA9671" w14:textId="77777777" w:rsidR="00DC2FE4" w:rsidRPr="00DC2FE4" w:rsidRDefault="00DC2FE4" w:rsidP="00DC2FE4">
      <w:pPr>
        <w:spacing w:before="0"/>
        <w:rPr>
          <w:rFonts w:cs="Arial"/>
          <w:color w:val="00B0F0"/>
        </w:rPr>
      </w:pPr>
    </w:p>
    <w:p w14:paraId="755A410B" w14:textId="77777777" w:rsidR="00DC2FE4" w:rsidRPr="00DC2FE4" w:rsidRDefault="00DC2FE4" w:rsidP="00DC2FE4">
      <w:pPr>
        <w:spacing w:before="0"/>
        <w:rPr>
          <w:rFonts w:cs="Arial"/>
        </w:rPr>
      </w:pPr>
      <w:r w:rsidRPr="00DC2FE4">
        <w:rPr>
          <w:rFonts w:cs="Arial"/>
        </w:rPr>
        <w:t xml:space="preserve">А) ДЕТАЉНА СПЕЦИФИКАЦИЈА УСЛУГЕ: </w:t>
      </w:r>
    </w:p>
    <w:p w14:paraId="227E3497" w14:textId="77777777" w:rsidR="00DC2FE4" w:rsidRPr="00DC2FE4" w:rsidRDefault="00DC2FE4" w:rsidP="00DC2FE4">
      <w:pPr>
        <w:spacing w:before="0"/>
        <w:rPr>
          <w:rFonts w:cs="Arial"/>
        </w:rPr>
      </w:pPr>
    </w:p>
    <w:p w14:paraId="5EB4466B" w14:textId="77777777"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14:paraId="44FE4E3D" w14:textId="77777777" w:rsidR="00DC2FE4" w:rsidRPr="00DC2FE4" w:rsidRDefault="00DC2FE4" w:rsidP="00DC2FE4">
      <w:pPr>
        <w:spacing w:before="0"/>
        <w:rPr>
          <w:rFonts w:cs="Arial"/>
        </w:rPr>
      </w:pPr>
    </w:p>
    <w:p w14:paraId="6B0C4C0E" w14:textId="77777777"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14:paraId="51CEA361" w14:textId="77777777" w:rsidR="00DC2FE4" w:rsidRPr="00DC2FE4" w:rsidRDefault="00DC2FE4" w:rsidP="00DC2FE4">
      <w:pPr>
        <w:spacing w:before="0"/>
        <w:rPr>
          <w:rFonts w:cs="Arial"/>
        </w:rPr>
      </w:pPr>
      <w:r w:rsidRPr="00DC2FE4">
        <w:rPr>
          <w:rFonts w:cs="Arial"/>
        </w:rPr>
        <w:t>□ ДА</w:t>
      </w:r>
    </w:p>
    <w:p w14:paraId="7F5EA876" w14:textId="77777777" w:rsidR="00DC2FE4" w:rsidRPr="00DC2FE4" w:rsidRDefault="00DC2FE4" w:rsidP="00DC2FE4">
      <w:pPr>
        <w:spacing w:before="0"/>
        <w:rPr>
          <w:rFonts w:cs="Arial"/>
        </w:rPr>
      </w:pPr>
      <w:r w:rsidRPr="00DC2FE4">
        <w:rPr>
          <w:rFonts w:cs="Arial"/>
        </w:rPr>
        <w:t>□ НЕ</w:t>
      </w:r>
    </w:p>
    <w:p w14:paraId="6D71AA1B" w14:textId="77777777" w:rsidR="00DC2FE4" w:rsidRPr="00DC2FE4" w:rsidRDefault="00DC2FE4" w:rsidP="00DC2FE4">
      <w:pPr>
        <w:spacing w:before="0"/>
        <w:rPr>
          <w:rFonts w:cs="Arial"/>
        </w:rPr>
      </w:pPr>
    </w:p>
    <w:p w14:paraId="3C97B5BC" w14:textId="77777777"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14:paraId="2323C4BE" w14:textId="77777777" w:rsidR="00DC2FE4" w:rsidRPr="00DC2FE4" w:rsidRDefault="00DC2FE4" w:rsidP="00DC2FE4">
      <w:pPr>
        <w:spacing w:before="0"/>
        <w:rPr>
          <w:rFonts w:cs="Arial"/>
        </w:rPr>
      </w:pPr>
      <w:r w:rsidRPr="00DC2FE4">
        <w:rPr>
          <w:rFonts w:cs="Arial"/>
        </w:rPr>
        <w:t>□ ДА</w:t>
      </w:r>
    </w:p>
    <w:p w14:paraId="2E3F5F87" w14:textId="77777777" w:rsidR="00DC2FE4" w:rsidRPr="00DC2FE4" w:rsidRDefault="00DC2FE4" w:rsidP="00DC2FE4">
      <w:pPr>
        <w:spacing w:before="0"/>
        <w:rPr>
          <w:rFonts w:cs="Arial"/>
        </w:rPr>
      </w:pPr>
      <w:r w:rsidRPr="00DC2FE4">
        <w:rPr>
          <w:rFonts w:cs="Arial"/>
        </w:rPr>
        <w:t>□ НЕ</w:t>
      </w:r>
    </w:p>
    <w:p w14:paraId="504081DA" w14:textId="77777777" w:rsidR="00DC2FE4" w:rsidRPr="00DC2FE4" w:rsidRDefault="00DC2FE4" w:rsidP="00DC2FE4">
      <w:pPr>
        <w:spacing w:before="0"/>
        <w:rPr>
          <w:rFonts w:cs="Arial"/>
        </w:rPr>
      </w:pPr>
    </w:p>
    <w:p w14:paraId="55C270CB" w14:textId="77777777" w:rsidR="00DC2FE4" w:rsidRPr="00DC2FE4" w:rsidRDefault="00DC2FE4" w:rsidP="00DC2FE4">
      <w:pPr>
        <w:spacing w:before="0"/>
        <w:rPr>
          <w:rFonts w:cs="Arial"/>
        </w:rPr>
      </w:pPr>
      <w:r w:rsidRPr="00DC2FE4">
        <w:rPr>
          <w:rFonts w:cs="Arial"/>
        </w:rPr>
        <w:t>Укупан број позиција из спецификације:                            Број улаза:</w:t>
      </w:r>
    </w:p>
    <w:p w14:paraId="1F6E0B77" w14:textId="77777777" w:rsidR="00DC2FE4" w:rsidRPr="00DC2FE4" w:rsidRDefault="00DC2FE4" w:rsidP="00DC2FE4">
      <w:pPr>
        <w:spacing w:before="0"/>
        <w:rPr>
          <w:rFonts w:cs="Arial"/>
        </w:rPr>
      </w:pPr>
      <w:r w:rsidRPr="00DC2FE4">
        <w:rPr>
          <w:rFonts w:cs="Arial"/>
        </w:rPr>
        <w:t>___________________________________________________________________</w:t>
      </w:r>
    </w:p>
    <w:p w14:paraId="5BBAA766" w14:textId="77777777" w:rsidR="00DC2FE4" w:rsidRPr="00DC2FE4" w:rsidRDefault="00DC2FE4" w:rsidP="00DC2FE4">
      <w:pPr>
        <w:spacing w:before="0"/>
        <w:rPr>
          <w:rFonts w:cs="Arial"/>
        </w:rPr>
      </w:pPr>
    </w:p>
    <w:p w14:paraId="22B4E5B9" w14:textId="77777777"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10DDB2BE" w14:textId="77777777" w:rsidR="00DC2FE4" w:rsidRPr="00DC2FE4" w:rsidRDefault="00DC2FE4" w:rsidP="00DC2FE4">
      <w:pPr>
        <w:spacing w:before="0"/>
        <w:rPr>
          <w:rFonts w:cs="Arial"/>
          <w:color w:val="00B0F0"/>
        </w:rPr>
      </w:pPr>
    </w:p>
    <w:p w14:paraId="241ECFE8" w14:textId="77777777"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14:paraId="4D1AC98D" w14:textId="77777777" w:rsidR="00DC2FE4" w:rsidRPr="00DC2FE4" w:rsidRDefault="00DC2FE4" w:rsidP="00DC2FE4">
      <w:pPr>
        <w:spacing w:before="0"/>
        <w:rPr>
          <w:rFonts w:cs="Arial"/>
          <w:color w:val="00B0F0"/>
        </w:rPr>
      </w:pPr>
    </w:p>
    <w:p w14:paraId="17B31100" w14:textId="77777777" w:rsidR="00DC2FE4" w:rsidRPr="00DC2FE4" w:rsidRDefault="00DC2FE4" w:rsidP="00DC2FE4">
      <w:pPr>
        <w:spacing w:before="0"/>
        <w:rPr>
          <w:rFonts w:cs="Arial"/>
          <w:color w:val="00B0F0"/>
        </w:rPr>
      </w:pPr>
    </w:p>
    <w:p w14:paraId="4B9FDA42" w14:textId="77777777" w:rsidR="00DC2FE4" w:rsidRPr="00DC2FE4" w:rsidRDefault="00DC2FE4" w:rsidP="00DC2FE4">
      <w:pPr>
        <w:spacing w:before="0"/>
        <w:rPr>
          <w:rFonts w:cs="Arial"/>
          <w:color w:val="00B0F0"/>
        </w:rPr>
      </w:pPr>
    </w:p>
    <w:p w14:paraId="4E84E4BA" w14:textId="77777777"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14:paraId="5B4789BD" w14:textId="77777777" w:rsidR="00DC2FE4" w:rsidRPr="00DC2FE4" w:rsidRDefault="00DC2FE4" w:rsidP="00DC2FE4">
      <w:pPr>
        <w:spacing w:before="0"/>
        <w:rPr>
          <w:rFonts w:cs="Arial"/>
          <w:color w:val="00B0F0"/>
        </w:rPr>
      </w:pPr>
    </w:p>
    <w:p w14:paraId="627BED27" w14:textId="77777777"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14:paraId="4745D4AC" w14:textId="77777777" w:rsidR="00DC2FE4" w:rsidRPr="00DC2FE4" w:rsidRDefault="00DC2FE4" w:rsidP="00DC2FE4">
      <w:pPr>
        <w:spacing w:before="0"/>
        <w:jc w:val="center"/>
        <w:rPr>
          <w:rFonts w:cs="Arial"/>
          <w:color w:val="00B0F0"/>
        </w:rPr>
      </w:pPr>
    </w:p>
    <w:p w14:paraId="5CFCACB7" w14:textId="77777777"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14:paraId="647AC756" w14:textId="77777777"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14:paraId="553E2CCC" w14:textId="77777777" w:rsidR="00DC2FE4" w:rsidRPr="00DC2FE4" w:rsidRDefault="00DC2FE4" w:rsidP="00DC2FE4">
      <w:pPr>
        <w:jc w:val="center"/>
        <w:rPr>
          <w:rFonts w:cs="Arial"/>
          <w:lang w:val="ru-RU"/>
        </w:rPr>
      </w:pPr>
    </w:p>
    <w:p w14:paraId="4D495FEE" w14:textId="77777777" w:rsidR="00DC2FE4" w:rsidRPr="00DC2FE4" w:rsidRDefault="00DC2FE4" w:rsidP="00DC2FE4">
      <w:pPr>
        <w:spacing w:before="0"/>
        <w:jc w:val="center"/>
        <w:rPr>
          <w:rFonts w:cs="Arial"/>
        </w:rPr>
      </w:pPr>
    </w:p>
    <w:p w14:paraId="12F214CA" w14:textId="77777777" w:rsidR="00DC2FE4" w:rsidRPr="00DC2FE4" w:rsidRDefault="00DC2FE4" w:rsidP="00DC2FE4">
      <w:pPr>
        <w:spacing w:before="0"/>
        <w:jc w:val="center"/>
        <w:rPr>
          <w:rFonts w:cs="Arial"/>
        </w:rPr>
      </w:pPr>
    </w:p>
    <w:p w14:paraId="6C144F5D" w14:textId="77777777"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14:paraId="623595A6" w14:textId="77777777"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14:paraId="3CBAECAD" w14:textId="77777777" w:rsidR="00DC2FE4" w:rsidRPr="00DC2FE4" w:rsidRDefault="00DC2FE4" w:rsidP="00DC2FE4">
      <w:pPr>
        <w:spacing w:before="0"/>
        <w:rPr>
          <w:rFonts w:cs="Arial"/>
        </w:rPr>
      </w:pPr>
    </w:p>
    <w:p w14:paraId="6A168DD9" w14:textId="77777777" w:rsidR="00DC2FE4" w:rsidRPr="00DC2FE4" w:rsidRDefault="00DC2FE4" w:rsidP="00DC2FE4">
      <w:pPr>
        <w:spacing w:before="0"/>
        <w:rPr>
          <w:rFonts w:cs="Arial"/>
        </w:rPr>
      </w:pPr>
    </w:p>
    <w:p w14:paraId="7E4CB856" w14:textId="77777777"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14:paraId="6048BAC5" w14:textId="77777777" w:rsidR="00DC2FE4" w:rsidRPr="00DC2FE4" w:rsidRDefault="00DC2FE4" w:rsidP="00DC2FE4">
      <w:pPr>
        <w:spacing w:before="0"/>
        <w:rPr>
          <w:rFonts w:cs="Arial"/>
        </w:rPr>
      </w:pPr>
    </w:p>
    <w:p w14:paraId="6131F766" w14:textId="77777777" w:rsidR="00DC2FE4" w:rsidRPr="00DC2FE4" w:rsidRDefault="00DC2FE4" w:rsidP="00DC2FE4">
      <w:pPr>
        <w:spacing w:before="0"/>
        <w:rPr>
          <w:rFonts w:cs="Arial"/>
        </w:rPr>
      </w:pPr>
      <w:r w:rsidRPr="00DC2FE4">
        <w:rPr>
          <w:rFonts w:cs="Arial"/>
        </w:rPr>
        <w:t>*Појашњења:</w:t>
      </w:r>
    </w:p>
    <w:p w14:paraId="54ECEA1B" w14:textId="77777777"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FDDF6C9" w14:textId="77777777"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14:paraId="215142DB" w14:textId="77777777" w:rsidR="00DC2FE4" w:rsidRPr="00DC2FE4" w:rsidRDefault="00DC2FE4" w:rsidP="00DC2FE4">
      <w:pPr>
        <w:spacing w:before="0"/>
        <w:rPr>
          <w:rFonts w:cs="Arial"/>
          <w:color w:val="FF0000"/>
        </w:rPr>
      </w:pPr>
    </w:p>
    <w:p w14:paraId="457E8A20" w14:textId="77777777" w:rsidR="00FC1473" w:rsidRDefault="00FC1473">
      <w:pPr>
        <w:spacing w:before="0"/>
        <w:jc w:val="left"/>
        <w:rPr>
          <w:rFonts w:eastAsia="Arial Unicode MS" w:cs="Arial"/>
          <w:b/>
          <w:lang w:val="sr-Cyrl-RS"/>
        </w:rPr>
      </w:pPr>
    </w:p>
    <w:p w14:paraId="2285BACE" w14:textId="77777777"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14:paraId="7F5C27C1" w14:textId="77777777"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14:paraId="0D6E1CCA" w14:textId="77777777" w:rsidR="007C646E" w:rsidRPr="00E47C2E" w:rsidRDefault="007C646E" w:rsidP="007C646E">
      <w:pPr>
        <w:pStyle w:val="KDPodnaslov1"/>
        <w:spacing w:before="0"/>
        <w:ind w:left="360"/>
        <w:jc w:val="both"/>
        <w:rPr>
          <w:rFonts w:eastAsia="Arial Unicode MS" w:cs="Arial"/>
        </w:rPr>
      </w:pPr>
    </w:p>
    <w:bookmarkEnd w:id="260"/>
    <w:p w14:paraId="545326A8"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4FEDA7E" w14:textId="77777777" w:rsidR="00343A18" w:rsidRPr="00E47C2E" w:rsidRDefault="00343A18" w:rsidP="00343A18">
      <w:pPr>
        <w:pStyle w:val="KDParagraf"/>
        <w:spacing w:before="0"/>
        <w:rPr>
          <w:rFonts w:cs="Arial"/>
          <w:color w:val="000000"/>
        </w:rPr>
      </w:pPr>
    </w:p>
    <w:p w14:paraId="1010D6FD" w14:textId="77777777" w:rsidR="00EE793E" w:rsidRPr="00E47C2E" w:rsidRDefault="00EE793E" w:rsidP="00EE793E">
      <w:pPr>
        <w:pStyle w:val="KDParagraf"/>
        <w:spacing w:before="0"/>
        <w:rPr>
          <w:rFonts w:cs="Arial"/>
          <w:b/>
        </w:rPr>
      </w:pPr>
      <w:r w:rsidRPr="00E47C2E">
        <w:rPr>
          <w:rFonts w:cs="Arial"/>
          <w:b/>
        </w:rPr>
        <w:t>Уговорне стране:</w:t>
      </w:r>
    </w:p>
    <w:p w14:paraId="711458C3" w14:textId="77777777" w:rsidR="00EE793E" w:rsidRPr="00E47C2E" w:rsidRDefault="00EE793E" w:rsidP="00EE793E">
      <w:pPr>
        <w:pStyle w:val="KDParagraf"/>
        <w:spacing w:before="0"/>
        <w:rPr>
          <w:rFonts w:cs="Arial"/>
          <w:b/>
        </w:rPr>
      </w:pPr>
    </w:p>
    <w:p w14:paraId="349E1B2A" w14:textId="77777777" w:rsidR="00EE793E" w:rsidRPr="00E47C2E" w:rsidRDefault="00EE793E" w:rsidP="00EE793E">
      <w:pPr>
        <w:pStyle w:val="KDParagraf"/>
        <w:spacing w:before="0"/>
        <w:rPr>
          <w:rFonts w:cs="Arial"/>
          <w:b/>
        </w:rPr>
      </w:pPr>
    </w:p>
    <w:p w14:paraId="3084EA82"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7625454E" w14:textId="77777777" w:rsidR="00EE793E" w:rsidRPr="00E47C2E" w:rsidRDefault="00EE793E" w:rsidP="00EE793E">
      <w:pPr>
        <w:pStyle w:val="KDParagraf"/>
        <w:spacing w:before="0"/>
        <w:rPr>
          <w:rFonts w:cs="Arial"/>
        </w:rPr>
      </w:pPr>
    </w:p>
    <w:p w14:paraId="0EE0B780" w14:textId="77777777"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proofErr w:type="gramStart"/>
      <w:r>
        <w:rPr>
          <w:rFonts w:cs="Arial"/>
        </w:rPr>
        <w:t>године</w:t>
      </w:r>
      <w:proofErr w:type="gramEnd"/>
      <w:r>
        <w:rPr>
          <w:rFonts w:cs="Arial"/>
        </w:rPr>
        <w:t>,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14:paraId="5DEC6E35" w14:textId="77777777" w:rsidR="00EE793E" w:rsidRPr="00E47C2E" w:rsidRDefault="00EE793E" w:rsidP="00EE793E">
      <w:pPr>
        <w:pStyle w:val="KDParagraf"/>
        <w:spacing w:before="0"/>
        <w:rPr>
          <w:rFonts w:cs="Arial"/>
        </w:rPr>
      </w:pPr>
    </w:p>
    <w:p w14:paraId="524CD6BF" w14:textId="77777777" w:rsidR="00EE793E" w:rsidRPr="00E47C2E" w:rsidRDefault="00EE793E" w:rsidP="00EE793E">
      <w:pPr>
        <w:pStyle w:val="KDParagraf"/>
        <w:spacing w:before="0"/>
        <w:rPr>
          <w:rFonts w:cs="Arial"/>
        </w:rPr>
      </w:pPr>
      <w:proofErr w:type="gramStart"/>
      <w:r w:rsidRPr="00E47C2E">
        <w:rPr>
          <w:rFonts w:cs="Arial"/>
        </w:rPr>
        <w:t>и</w:t>
      </w:r>
      <w:proofErr w:type="gramEnd"/>
    </w:p>
    <w:p w14:paraId="68D74203" w14:textId="77777777" w:rsidR="00EE793E" w:rsidRPr="00E47C2E" w:rsidRDefault="00EE793E" w:rsidP="00EE793E">
      <w:pPr>
        <w:pStyle w:val="KDParagraf"/>
        <w:spacing w:before="0"/>
        <w:rPr>
          <w:rFonts w:cs="Arial"/>
        </w:rPr>
      </w:pPr>
    </w:p>
    <w:p w14:paraId="250C6B1F"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8764BAB" w14:textId="77777777" w:rsidR="00EE793E" w:rsidRPr="00E47C2E" w:rsidRDefault="00EE793E" w:rsidP="00EE793E">
      <w:pPr>
        <w:pStyle w:val="KDParagraf"/>
        <w:spacing w:before="0"/>
        <w:rPr>
          <w:rFonts w:cs="Arial"/>
        </w:rPr>
      </w:pPr>
    </w:p>
    <w:p w14:paraId="1D41BCEF" w14:textId="77777777"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7DF9E02E" w14:textId="77777777" w:rsidR="00B16DCF" w:rsidRPr="00A21CF6" w:rsidRDefault="00B16DCF" w:rsidP="00B16DCF">
      <w:pPr>
        <w:spacing w:before="0"/>
        <w:ind w:left="360"/>
        <w:rPr>
          <w:rFonts w:cs="Arial"/>
        </w:rPr>
      </w:pPr>
    </w:p>
    <w:p w14:paraId="761A5039" w14:textId="77777777"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14:paraId="6A84A34D" w14:textId="77777777"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14:paraId="7D799FE7" w14:textId="77777777" w:rsidR="00B16DCF" w:rsidRPr="00A21CF6" w:rsidRDefault="00B16DCF" w:rsidP="00B16DCF">
      <w:pPr>
        <w:spacing w:before="0"/>
        <w:rPr>
          <w:rFonts w:eastAsia="Calibri" w:cs="Arial"/>
        </w:rPr>
      </w:pPr>
    </w:p>
    <w:p w14:paraId="3DF86671" w14:textId="77777777"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14:paraId="7D7ECAE6" w14:textId="77777777"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14:paraId="043ACF32" w14:textId="77777777"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14:paraId="5F2B6B88" w14:textId="77777777"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14:paraId="1FC92D5B" w14:textId="77777777" w:rsidR="00EE793E" w:rsidRPr="00A21CF6" w:rsidRDefault="00EE793E" w:rsidP="00EE793E">
      <w:pPr>
        <w:pStyle w:val="KDParagraf"/>
        <w:spacing w:before="0"/>
        <w:rPr>
          <w:rFonts w:cs="Arial"/>
        </w:rPr>
      </w:pPr>
    </w:p>
    <w:p w14:paraId="03DDB396" w14:textId="77777777" w:rsidR="00EE793E" w:rsidRPr="00A21CF6" w:rsidRDefault="00EE793E" w:rsidP="00EE793E">
      <w:pPr>
        <w:pStyle w:val="KDParagraf"/>
        <w:spacing w:before="0"/>
        <w:rPr>
          <w:rFonts w:cs="Arial"/>
        </w:rPr>
      </w:pPr>
    </w:p>
    <w:p w14:paraId="6B3F2575" w14:textId="77777777"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14:paraId="708CDA89" w14:textId="77777777" w:rsidR="00D920E5" w:rsidRPr="00A21CF6" w:rsidRDefault="00D920E5" w:rsidP="00EE793E">
      <w:pPr>
        <w:pStyle w:val="KDParagraf"/>
        <w:spacing w:before="0"/>
        <w:rPr>
          <w:rFonts w:cs="Arial"/>
        </w:rPr>
      </w:pPr>
    </w:p>
    <w:p w14:paraId="66A89C4C" w14:textId="77777777" w:rsidR="00EE793E" w:rsidRDefault="00EE793E" w:rsidP="00EE793E">
      <w:pPr>
        <w:pStyle w:val="KDParagraf"/>
        <w:spacing w:before="0"/>
        <w:rPr>
          <w:rFonts w:cs="Arial"/>
          <w:lang w:val="sr-Cyrl-RS"/>
        </w:rPr>
      </w:pPr>
    </w:p>
    <w:p w14:paraId="6D810A6A" w14:textId="77777777" w:rsidR="00A21CF6" w:rsidRDefault="00A21CF6" w:rsidP="00EE793E">
      <w:pPr>
        <w:pStyle w:val="KDParagraf"/>
        <w:spacing w:before="0"/>
        <w:rPr>
          <w:rFonts w:cs="Arial"/>
          <w:lang w:val="sr-Cyrl-RS"/>
        </w:rPr>
      </w:pPr>
    </w:p>
    <w:p w14:paraId="0A79798D" w14:textId="77777777" w:rsidR="00A21CF6" w:rsidRDefault="00A21CF6" w:rsidP="00EE793E">
      <w:pPr>
        <w:pStyle w:val="KDParagraf"/>
        <w:spacing w:before="0"/>
        <w:rPr>
          <w:rFonts w:cs="Arial"/>
          <w:lang w:val="sr-Cyrl-RS"/>
        </w:rPr>
      </w:pPr>
    </w:p>
    <w:p w14:paraId="7138BF35" w14:textId="77777777" w:rsidR="00A21CF6" w:rsidRDefault="00A21CF6" w:rsidP="00EE793E">
      <w:pPr>
        <w:pStyle w:val="KDParagraf"/>
        <w:spacing w:before="0"/>
        <w:rPr>
          <w:rFonts w:cs="Arial"/>
          <w:lang w:val="sr-Cyrl-RS"/>
        </w:rPr>
      </w:pPr>
    </w:p>
    <w:p w14:paraId="290C3BCE" w14:textId="77777777" w:rsidR="00A21CF6" w:rsidRDefault="00A21CF6" w:rsidP="00EE793E">
      <w:pPr>
        <w:pStyle w:val="KDParagraf"/>
        <w:spacing w:before="0"/>
        <w:rPr>
          <w:rFonts w:cs="Arial"/>
          <w:lang w:val="sr-Cyrl-RS"/>
        </w:rPr>
      </w:pPr>
    </w:p>
    <w:p w14:paraId="555F28DF" w14:textId="77777777" w:rsidR="00A21CF6" w:rsidRDefault="00A21CF6" w:rsidP="00EE793E">
      <w:pPr>
        <w:pStyle w:val="KDParagraf"/>
        <w:spacing w:before="0"/>
        <w:rPr>
          <w:rFonts w:cs="Arial"/>
          <w:lang w:val="sr-Cyrl-RS"/>
        </w:rPr>
      </w:pPr>
    </w:p>
    <w:p w14:paraId="3EAFE773" w14:textId="77777777" w:rsidR="00E84CE3" w:rsidRDefault="00E84CE3" w:rsidP="00EE793E">
      <w:pPr>
        <w:pStyle w:val="KDParagraf"/>
        <w:spacing w:before="0"/>
        <w:rPr>
          <w:rFonts w:cs="Arial"/>
          <w:lang w:val="sr-Cyrl-RS"/>
        </w:rPr>
      </w:pPr>
    </w:p>
    <w:p w14:paraId="7D4F0AF4" w14:textId="77777777" w:rsidR="00A21CF6" w:rsidRDefault="00A21CF6" w:rsidP="00EE793E">
      <w:pPr>
        <w:pStyle w:val="KDParagraf"/>
        <w:spacing w:before="0"/>
        <w:rPr>
          <w:rFonts w:cs="Arial"/>
          <w:lang w:val="sr-Cyrl-RS"/>
        </w:rPr>
      </w:pPr>
    </w:p>
    <w:p w14:paraId="5C642D39" w14:textId="77777777" w:rsidR="00A21CF6" w:rsidRDefault="00A21CF6" w:rsidP="00EE793E">
      <w:pPr>
        <w:pStyle w:val="KDParagraf"/>
        <w:spacing w:before="0"/>
        <w:rPr>
          <w:rFonts w:cs="Arial"/>
          <w:lang w:val="sr-Cyrl-RS"/>
        </w:rPr>
      </w:pPr>
    </w:p>
    <w:p w14:paraId="0A27C3D8" w14:textId="77777777" w:rsidR="00A21CF6" w:rsidRDefault="00A21CF6" w:rsidP="00EE793E">
      <w:pPr>
        <w:pStyle w:val="KDParagraf"/>
        <w:spacing w:before="0"/>
        <w:rPr>
          <w:rFonts w:cs="Arial"/>
          <w:lang w:val="sr-Cyrl-RS"/>
        </w:rPr>
      </w:pPr>
    </w:p>
    <w:p w14:paraId="3290EAAB" w14:textId="77777777" w:rsidR="003A40A4" w:rsidRDefault="003A40A4" w:rsidP="00EE793E">
      <w:pPr>
        <w:pStyle w:val="KDParagraf"/>
        <w:spacing w:before="0"/>
        <w:rPr>
          <w:rFonts w:cs="Arial"/>
          <w:lang w:val="sr-Cyrl-RS"/>
        </w:rPr>
      </w:pPr>
    </w:p>
    <w:p w14:paraId="7C877A9C" w14:textId="77777777" w:rsidR="008C66FF" w:rsidRDefault="008C66FF" w:rsidP="00EE793E">
      <w:pPr>
        <w:pStyle w:val="KDParagraf"/>
        <w:spacing w:before="0"/>
        <w:rPr>
          <w:rFonts w:cs="Arial"/>
          <w:lang w:val="sr-Cyrl-RS"/>
        </w:rPr>
      </w:pPr>
    </w:p>
    <w:p w14:paraId="7477A05D" w14:textId="77777777" w:rsidR="00693ADB" w:rsidRPr="0099755B" w:rsidRDefault="00693ADB" w:rsidP="00EE793E">
      <w:pPr>
        <w:pStyle w:val="KDParagraf"/>
        <w:spacing w:before="0"/>
        <w:rPr>
          <w:rFonts w:cs="Arial"/>
          <w:lang w:val="sr-Cyrl-RS"/>
        </w:rPr>
      </w:pPr>
    </w:p>
    <w:p w14:paraId="2C500CFE" w14:textId="77777777"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14:paraId="160F33D5" w14:textId="77777777" w:rsidR="00EE793E" w:rsidRPr="00A64FFB" w:rsidRDefault="00EE793E" w:rsidP="00EE793E">
      <w:pPr>
        <w:pStyle w:val="KDParagraf"/>
        <w:spacing w:before="0"/>
        <w:rPr>
          <w:rFonts w:cs="Arial"/>
          <w:lang w:val="sr-Cyrl-RS"/>
        </w:rPr>
      </w:pPr>
    </w:p>
    <w:p w14:paraId="604437C3" w14:textId="77777777" w:rsidR="00EE793E" w:rsidRPr="00A64FFB" w:rsidRDefault="00EE793E" w:rsidP="00A64FFB">
      <w:pPr>
        <w:pStyle w:val="KDParagraf"/>
        <w:spacing w:before="0"/>
        <w:jc w:val="center"/>
        <w:rPr>
          <w:rFonts w:cs="Arial"/>
          <w:b/>
          <w:lang w:val="sr-Cyrl-RS"/>
        </w:rPr>
      </w:pPr>
      <w:r w:rsidRPr="000350BD">
        <w:rPr>
          <w:rFonts w:cs="Arial"/>
          <w:b/>
        </w:rPr>
        <w:t>УВОДНЕ ОДРЕДБЕ</w:t>
      </w:r>
    </w:p>
    <w:p w14:paraId="341C1553" w14:textId="77777777" w:rsidR="00B16DCF" w:rsidRDefault="00B16DCF" w:rsidP="00B16DCF">
      <w:pPr>
        <w:pStyle w:val="KDParagraf"/>
        <w:spacing w:before="0"/>
        <w:rPr>
          <w:rFonts w:cs="Arial"/>
        </w:rPr>
      </w:pPr>
      <w:r>
        <w:rPr>
          <w:rFonts w:cs="Arial"/>
        </w:rPr>
        <w:t>Уговорне стране констатују:</w:t>
      </w:r>
    </w:p>
    <w:p w14:paraId="346AD0B1" w14:textId="3182DC18" w:rsidR="00B16DCF" w:rsidRPr="00B16DCF" w:rsidRDefault="00B16DCF" w:rsidP="00D22F4D">
      <w:pPr>
        <w:pStyle w:val="KDParagraf"/>
        <w:numPr>
          <w:ilvl w:val="0"/>
          <w:numId w:val="30"/>
        </w:numPr>
        <w:spacing w:before="0"/>
        <w:ind w:left="142" w:firstLine="218"/>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0F22FB">
        <w:rPr>
          <w:rFonts w:cs="Arial"/>
          <w:lang w:val="sr-Cyrl-RS"/>
        </w:rPr>
        <w:t>:</w:t>
      </w:r>
      <w:r w:rsidR="00A21CF6">
        <w:rPr>
          <w:rFonts w:cs="Arial"/>
          <w:lang w:val="sr-Cyrl-RS"/>
        </w:rPr>
        <w:t xml:space="preserve"> </w:t>
      </w:r>
      <w:r w:rsidR="003E6302">
        <w:rPr>
          <w:rFonts w:cs="Arial"/>
          <w:lang w:val="sr-Cyrl-RS"/>
        </w:rPr>
        <w:t>Годишњи уговор о одрж. компресора и дизел агрегата на спољним објектима</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E6302">
        <w:rPr>
          <w:rFonts w:cs="Arial"/>
          <w:lang w:val="sr-Cyrl-RS"/>
        </w:rPr>
        <w:t>1755/2018 (3000/0797/2018)</w:t>
      </w:r>
      <w:r w:rsidR="00A21CF6">
        <w:rPr>
          <w:rFonts w:cs="Arial"/>
          <w:lang w:val="sr-Cyrl-RS"/>
        </w:rPr>
        <w:t>.</w:t>
      </w:r>
    </w:p>
    <w:p w14:paraId="00D4F158" w14:textId="5EAA84BA"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5077BD">
        <w:rPr>
          <w:rFonts w:cs="Arial"/>
          <w:lang w:val="sr-Cyrl-RS"/>
        </w:rPr>
        <w:t>18.02.</w:t>
      </w:r>
      <w:r w:rsidR="00D22F4D">
        <w:rPr>
          <w:rFonts w:cs="Arial"/>
          <w:lang w:val="sr-Cyrl-RS"/>
        </w:rPr>
        <w:t>2</w:t>
      </w:r>
      <w:bookmarkStart w:id="261" w:name="_GoBack"/>
      <w:bookmarkEnd w:id="261"/>
      <w:r w:rsidR="00D22F4D">
        <w:rPr>
          <w:rFonts w:cs="Arial"/>
          <w:lang w:val="sr-Cyrl-RS"/>
        </w:rPr>
        <w:t>019.</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14:paraId="043B64AF" w14:textId="52E05919"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E6302">
        <w:rPr>
          <w:rFonts w:cs="Arial"/>
          <w:lang w:val="sr-Cyrl-RS"/>
        </w:rPr>
        <w:t>1755/2018 (3000/0797/2018)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14:paraId="75924B63" w14:textId="77777777"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14:paraId="08631B0C" w14:textId="77777777" w:rsidR="000350BD" w:rsidRPr="000350BD" w:rsidRDefault="000350BD" w:rsidP="00EE793E">
      <w:pPr>
        <w:pStyle w:val="KDParagraf"/>
        <w:spacing w:before="0"/>
        <w:rPr>
          <w:rFonts w:cs="Arial"/>
        </w:rPr>
      </w:pPr>
    </w:p>
    <w:p w14:paraId="5D115C2C" w14:textId="77777777" w:rsidR="00EE793E" w:rsidRPr="00E47C2E" w:rsidRDefault="00EE793E" w:rsidP="000350BD">
      <w:pPr>
        <w:pStyle w:val="KDParagraf"/>
        <w:spacing w:before="0"/>
        <w:jc w:val="left"/>
        <w:rPr>
          <w:rFonts w:cs="Arial"/>
          <w:b/>
        </w:rPr>
      </w:pPr>
      <w:r w:rsidRPr="00E47C2E">
        <w:rPr>
          <w:rFonts w:cs="Arial"/>
          <w:b/>
        </w:rPr>
        <w:t>ПРЕДМЕТ УГОВОРА</w:t>
      </w:r>
    </w:p>
    <w:p w14:paraId="7E09E264"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5C3F116F" w14:textId="74CAD86E" w:rsidR="00EE793E" w:rsidRPr="00672E25" w:rsidRDefault="00EE793E" w:rsidP="00EE793E">
      <w:pPr>
        <w:pStyle w:val="KDParagraf"/>
        <w:spacing w:before="0"/>
        <w:rPr>
          <w:rFonts w:cs="Arial"/>
          <w:lang w:val="sr-Cyrl-RS"/>
        </w:rPr>
      </w:pPr>
      <w:proofErr w:type="gramStart"/>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DD11F6" w:rsidRPr="00DD11F6">
        <w:rPr>
          <w:rFonts w:cs="Arial"/>
          <w:lang w:val="sr-Cyrl-RS"/>
        </w:rPr>
        <w:t>о одрж</w:t>
      </w:r>
      <w:r w:rsidR="00942A0B">
        <w:rPr>
          <w:rFonts w:cs="Arial"/>
          <w:lang w:val="sr-Cyrl-RS"/>
        </w:rPr>
        <w:t>авања</w:t>
      </w:r>
      <w:r w:rsidR="00DD11F6" w:rsidRPr="00DD11F6">
        <w:rPr>
          <w:rFonts w:cs="Arial"/>
          <w:lang w:val="sr-Cyrl-RS"/>
        </w:rPr>
        <w:t xml:space="preserve"> компресора и </w:t>
      </w:r>
      <w:r w:rsidR="00942A0B">
        <w:rPr>
          <w:rFonts w:cs="Arial"/>
          <w:lang w:val="sr-Cyrl-RS"/>
        </w:rPr>
        <w:t>д</w:t>
      </w:r>
      <w:r w:rsidR="00DD11F6" w:rsidRPr="00DD11F6">
        <w:rPr>
          <w:rFonts w:cs="Arial"/>
          <w:lang w:val="sr-Cyrl-RS"/>
        </w:rPr>
        <w:t>изел агрегата на спољним објектима</w:t>
      </w:r>
      <w:r w:rsidR="00942A95" w:rsidRPr="00942A95">
        <w:rPr>
          <w:rFonts w:cs="Arial"/>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proofErr w:type="gramEnd"/>
      <w:r w:rsidRPr="00E47C2E">
        <w:rPr>
          <w:rFonts w:cs="Arial"/>
        </w:rPr>
        <w:t xml:space="preserve"> </w:t>
      </w:r>
    </w:p>
    <w:p w14:paraId="7A8CB9F2" w14:textId="77777777" w:rsidR="00B22EB9" w:rsidRDefault="00B22EB9" w:rsidP="00EE793E">
      <w:pPr>
        <w:pStyle w:val="KDParagraf"/>
        <w:spacing w:before="0"/>
        <w:rPr>
          <w:rFonts w:cs="Arial"/>
          <w:lang w:val="sr-Cyrl-RS"/>
        </w:rPr>
      </w:pPr>
    </w:p>
    <w:p w14:paraId="03C664F7" w14:textId="77777777"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14:paraId="6D1C0882" w14:textId="77777777" w:rsidR="00B22EB9" w:rsidRPr="00E47C2E" w:rsidRDefault="00B22EB9" w:rsidP="00EE793E">
      <w:pPr>
        <w:pStyle w:val="KDParagraf"/>
        <w:spacing w:before="0"/>
        <w:rPr>
          <w:rFonts w:cs="Arial"/>
        </w:rPr>
      </w:pPr>
    </w:p>
    <w:p w14:paraId="677F4694" w14:textId="77777777" w:rsidR="00EE793E" w:rsidRPr="00E47C2E" w:rsidRDefault="00EE793E" w:rsidP="000350BD">
      <w:pPr>
        <w:pStyle w:val="KDParagraf"/>
        <w:spacing w:before="0"/>
        <w:jc w:val="left"/>
        <w:rPr>
          <w:rFonts w:cs="Arial"/>
          <w:b/>
        </w:rPr>
      </w:pPr>
      <w:r w:rsidRPr="00E47C2E">
        <w:rPr>
          <w:rFonts w:cs="Arial"/>
          <w:b/>
        </w:rPr>
        <w:t>ЦЕНА</w:t>
      </w:r>
    </w:p>
    <w:p w14:paraId="18C39693"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22745414" w14:textId="77777777"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p>
    <w:p w14:paraId="63CA5277" w14:textId="77777777" w:rsidR="00A64FFB" w:rsidRPr="00E47C2E" w:rsidRDefault="00A64FFB" w:rsidP="00B22EB9">
      <w:pPr>
        <w:pStyle w:val="KDParagraf"/>
        <w:spacing w:before="0"/>
        <w:rPr>
          <w:rFonts w:cs="Arial"/>
        </w:rPr>
      </w:pPr>
    </w:p>
    <w:p w14:paraId="63CA78D8" w14:textId="77777777" w:rsidR="00EE793E" w:rsidRPr="00E47C2E" w:rsidRDefault="00EE793E" w:rsidP="00B22EB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14:paraId="0FA8B859" w14:textId="2C007C5F" w:rsidR="004A7FE6" w:rsidRDefault="004A7FE6" w:rsidP="00B22EB9">
      <w:pPr>
        <w:pStyle w:val="KDParagraf"/>
        <w:spacing w:before="0"/>
        <w:rPr>
          <w:rFonts w:cs="Arial"/>
          <w:lang w:val="sr-Cyrl-RS"/>
        </w:rPr>
      </w:pPr>
    </w:p>
    <w:p w14:paraId="4B9045DA" w14:textId="77777777" w:rsidR="00E22481" w:rsidRDefault="00E22481" w:rsidP="00E22481">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14:paraId="78D4A29F" w14:textId="77777777" w:rsidR="00E22481" w:rsidRDefault="00E22481" w:rsidP="00E22481">
      <w:pPr>
        <w:spacing w:before="0"/>
        <w:jc w:val="left"/>
        <w:rPr>
          <w:rFonts w:ascii="Calibri" w:eastAsia="Calibri" w:hAnsi="Calibri"/>
        </w:rPr>
      </w:pPr>
    </w:p>
    <w:p w14:paraId="106F9338" w14:textId="77777777" w:rsidR="00E22481" w:rsidRPr="00635472" w:rsidRDefault="00E22481" w:rsidP="00E22481">
      <w:pPr>
        <w:spacing w:before="0"/>
        <w:rPr>
          <w:rFonts w:eastAsia="Calibri" w:cs="Arial"/>
        </w:rPr>
      </w:pPr>
      <w:r w:rsidRPr="00635472">
        <w:rPr>
          <w:rFonts w:eastAsia="Calibri" w:cs="Arial"/>
          <w:lang w:val="sr-Cyrl-RS"/>
        </w:rPr>
        <w:t>Укупан износ</w:t>
      </w:r>
      <w:r w:rsidRPr="00635472">
        <w:rPr>
          <w:rFonts w:eastAsia="Calibri" w:cs="Arial"/>
        </w:rPr>
        <w:t xml:space="preserve"> </w:t>
      </w:r>
      <w:r w:rsidRPr="00635472">
        <w:rPr>
          <w:rFonts w:eastAsia="Calibri" w:cs="Arial"/>
          <w:lang w:val="sr-Cyrl-RS"/>
        </w:rPr>
        <w:t>не</w:t>
      </w:r>
      <w:r w:rsidRPr="00635472">
        <w:rPr>
          <w:rFonts w:eastAsia="Calibri" w:cs="Arial"/>
        </w:rPr>
        <w:t xml:space="preserve"> </w:t>
      </w:r>
      <w:r w:rsidRPr="00635472">
        <w:rPr>
          <w:rFonts w:eastAsia="Calibri" w:cs="Arial"/>
          <w:lang w:val="sr-Cyrl-RS"/>
        </w:rPr>
        <w:t>може</w:t>
      </w:r>
      <w:r w:rsidRPr="00635472">
        <w:rPr>
          <w:rFonts w:eastAsia="Calibri" w:cs="Arial"/>
        </w:rPr>
        <w:t xml:space="preserve"> </w:t>
      </w:r>
      <w:r w:rsidRPr="00635472">
        <w:rPr>
          <w:rFonts w:eastAsia="Calibri" w:cs="Arial"/>
          <w:lang w:val="sr-Cyrl-RS"/>
        </w:rPr>
        <w:t>прећи</w:t>
      </w:r>
      <w:r w:rsidRPr="00635472">
        <w:rPr>
          <w:rFonts w:eastAsia="Calibri" w:cs="Arial"/>
        </w:rPr>
        <w:t xml:space="preserve"> </w:t>
      </w:r>
      <w:r w:rsidRPr="00635472">
        <w:rPr>
          <w:rFonts w:eastAsia="Calibri" w:cs="Arial"/>
          <w:lang w:val="sr-Cyrl-RS"/>
        </w:rPr>
        <w:t>укупну</w:t>
      </w:r>
      <w:r w:rsidRPr="00635472">
        <w:rPr>
          <w:rFonts w:eastAsia="Calibri" w:cs="Arial"/>
        </w:rPr>
        <w:t xml:space="preserve"> </w:t>
      </w:r>
      <w:r w:rsidRPr="00635472">
        <w:rPr>
          <w:rFonts w:eastAsia="Calibri" w:cs="Arial"/>
          <w:lang w:val="sr-Cyrl-RS"/>
        </w:rPr>
        <w:t>уговорену вредност</w:t>
      </w:r>
      <w:r w:rsidRPr="00635472">
        <w:rPr>
          <w:rFonts w:eastAsia="Calibri" w:cs="Arial"/>
        </w:rPr>
        <w:t xml:space="preserve">, </w:t>
      </w:r>
      <w:r w:rsidRPr="00635472">
        <w:rPr>
          <w:rFonts w:eastAsia="Calibri" w:cs="Arial"/>
          <w:lang w:val="sr-Cyrl-RS"/>
        </w:rPr>
        <w:t>као</w:t>
      </w:r>
      <w:r w:rsidRPr="00635472">
        <w:rPr>
          <w:rFonts w:eastAsia="Calibri" w:cs="Arial"/>
        </w:rPr>
        <w:t xml:space="preserve"> </w:t>
      </w:r>
      <w:r w:rsidRPr="00635472">
        <w:rPr>
          <w:rFonts w:eastAsia="Calibri" w:cs="Arial"/>
          <w:lang w:val="sr-Cyrl-RS"/>
        </w:rPr>
        <w:t>ни</w:t>
      </w:r>
      <w:r w:rsidRPr="00635472">
        <w:rPr>
          <w:rFonts w:eastAsia="Calibri" w:cs="Arial"/>
        </w:rPr>
        <w:t xml:space="preserve"> </w:t>
      </w:r>
      <w:r w:rsidRPr="00635472">
        <w:rPr>
          <w:rFonts w:eastAsia="Calibri" w:cs="Arial"/>
          <w:lang w:val="sr-Cyrl-RS"/>
        </w:rPr>
        <w:t>вредност</w:t>
      </w:r>
      <w:r w:rsidRPr="00635472">
        <w:rPr>
          <w:rFonts w:eastAsia="Calibri" w:cs="Arial"/>
        </w:rPr>
        <w:t xml:space="preserve"> </w:t>
      </w:r>
      <w:r w:rsidRPr="00635472">
        <w:rPr>
          <w:rFonts w:eastAsia="Calibri" w:cs="Arial"/>
          <w:lang w:val="sr-Cyrl-RS"/>
        </w:rPr>
        <w:t>по</w:t>
      </w:r>
      <w:r w:rsidRPr="00635472">
        <w:rPr>
          <w:rFonts w:eastAsia="Calibri" w:cs="Arial"/>
        </w:rPr>
        <w:t xml:space="preserve"> </w:t>
      </w:r>
      <w:r w:rsidRPr="00635472">
        <w:rPr>
          <w:rFonts w:eastAsia="Calibri" w:cs="Arial"/>
          <w:lang w:val="sr-Cyrl-RS"/>
        </w:rPr>
        <w:t>ставкама</w:t>
      </w:r>
      <w:r w:rsidRPr="00635472">
        <w:rPr>
          <w:rFonts w:eastAsia="Calibri" w:cs="Arial"/>
        </w:rPr>
        <w:t xml:space="preserve"> </w:t>
      </w:r>
      <w:r w:rsidRPr="00635472">
        <w:rPr>
          <w:rFonts w:eastAsia="Calibri" w:cs="Arial"/>
          <w:lang w:val="sr-Cyrl-RS"/>
        </w:rPr>
        <w:t>из</w:t>
      </w:r>
      <w:r w:rsidRPr="00635472">
        <w:rPr>
          <w:rFonts w:eastAsia="Calibri" w:cs="Arial"/>
        </w:rPr>
        <w:t xml:space="preserve"> </w:t>
      </w:r>
      <w:r w:rsidRPr="00635472">
        <w:rPr>
          <w:rFonts w:eastAsia="Calibri" w:cs="Arial"/>
          <w:lang w:val="sr-Cyrl-RS"/>
        </w:rPr>
        <w:t>структуре</w:t>
      </w:r>
      <w:r w:rsidRPr="00635472">
        <w:rPr>
          <w:rFonts w:eastAsia="Calibri" w:cs="Arial"/>
        </w:rPr>
        <w:t xml:space="preserve"> </w:t>
      </w:r>
      <w:r w:rsidRPr="00635472">
        <w:rPr>
          <w:rFonts w:eastAsia="Calibri" w:cs="Arial"/>
          <w:lang w:val="sr-Cyrl-RS"/>
        </w:rPr>
        <w:t>цене</w:t>
      </w:r>
      <w:r w:rsidRPr="00635472">
        <w:rPr>
          <w:rFonts w:eastAsia="Calibri" w:cs="Arial"/>
        </w:rPr>
        <w:t>.</w:t>
      </w:r>
    </w:p>
    <w:p w14:paraId="5AF05423" w14:textId="18B87017" w:rsidR="00E22481" w:rsidRDefault="00E22481" w:rsidP="00B22EB9">
      <w:pPr>
        <w:pStyle w:val="KDParagraf"/>
        <w:spacing w:before="0"/>
        <w:rPr>
          <w:rFonts w:cs="Arial"/>
          <w:lang w:val="sr-Cyrl-RS"/>
        </w:rPr>
      </w:pPr>
    </w:p>
    <w:p w14:paraId="56B4DE49" w14:textId="77777777"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14:paraId="73C079F2" w14:textId="77777777" w:rsidR="00803382" w:rsidRDefault="00803382" w:rsidP="00B22EB9">
      <w:pPr>
        <w:pStyle w:val="KDParagraf"/>
        <w:spacing w:before="0"/>
        <w:rPr>
          <w:rFonts w:cs="Arial"/>
          <w:lang w:val="sr-Cyrl-RS"/>
        </w:rPr>
      </w:pPr>
    </w:p>
    <w:p w14:paraId="3A133A8A" w14:textId="77777777"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14:paraId="0EB9A344" w14:textId="77777777" w:rsidR="004A7FE6" w:rsidRDefault="004A7FE6" w:rsidP="00EE793E">
      <w:pPr>
        <w:pStyle w:val="KDParagraf"/>
        <w:spacing w:before="0"/>
        <w:rPr>
          <w:rFonts w:cs="Arial"/>
          <w:b/>
        </w:rPr>
      </w:pPr>
    </w:p>
    <w:p w14:paraId="02B92719" w14:textId="77777777" w:rsidR="00EE793E" w:rsidRPr="00E47C2E" w:rsidRDefault="00EE793E" w:rsidP="00EE793E">
      <w:pPr>
        <w:pStyle w:val="KDParagraf"/>
        <w:spacing w:before="0"/>
        <w:rPr>
          <w:rFonts w:cs="Arial"/>
          <w:b/>
        </w:rPr>
      </w:pPr>
      <w:r w:rsidRPr="00E47C2E">
        <w:rPr>
          <w:rFonts w:cs="Arial"/>
          <w:b/>
        </w:rPr>
        <w:t>НАЧИН ПЛАЋАЊА</w:t>
      </w:r>
    </w:p>
    <w:p w14:paraId="141D90D3" w14:textId="77777777"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14:paraId="4D499E9C" w14:textId="77777777"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14:paraId="3E9D9EF7" w14:textId="20F5FC2A" w:rsidR="00552C15" w:rsidRPr="00552C15" w:rsidRDefault="00552C15" w:rsidP="00552C15">
      <w:pPr>
        <w:pStyle w:val="ListParagraph"/>
        <w:numPr>
          <w:ilvl w:val="0"/>
          <w:numId w:val="22"/>
        </w:numPr>
        <w:ind w:left="0" w:firstLine="0"/>
        <w:rPr>
          <w:rFonts w:ascii="Arial" w:hAnsi="Arial" w:cs="Arial"/>
        </w:rPr>
      </w:pPr>
      <w:proofErr w:type="gramStart"/>
      <w:r w:rsidRPr="00552C15">
        <w:rPr>
          <w:rFonts w:ascii="Arial" w:hAnsi="Arial" w:cs="Arial"/>
        </w:rPr>
        <w:lastRenderedPageBreak/>
        <w:t>сукцесивно</w:t>
      </w:r>
      <w:proofErr w:type="gramEnd"/>
      <w:r w:rsidRPr="00552C15">
        <w:rPr>
          <w:rFonts w:ascii="Arial" w:hAnsi="Arial" w:cs="Arial"/>
        </w:rPr>
        <w:t xml:space="preserve"> у зависности од извршења уговорених услуга, у року до 45 (четрдесетпет дана) дана од дана пријема исправног рачуна, са уговореним прилозима (потписаним записником о извршеним услугама од стране овлашћених лица корисника услуге и пружаоца услуге).</w:t>
      </w:r>
    </w:p>
    <w:p w14:paraId="417B3D38" w14:textId="77777777"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14:paraId="2FE87126" w14:textId="77777777" w:rsidR="00DC4C36" w:rsidRDefault="00DC4C36" w:rsidP="00DC4C36">
      <w:pPr>
        <w:pStyle w:val="KDParagraf"/>
        <w:spacing w:before="0"/>
        <w:ind w:left="1650"/>
        <w:rPr>
          <w:rFonts w:cs="Arial"/>
          <w:color w:val="00B0F0"/>
          <w:lang w:val="sr-Cyrl-RS"/>
        </w:rPr>
      </w:pPr>
    </w:p>
    <w:p w14:paraId="0349968D" w14:textId="7841919A"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4444AA">
        <w:rPr>
          <w:rFonts w:cs="Arial"/>
        </w:rPr>
        <w:t>A</w:t>
      </w:r>
      <w:r>
        <w:rPr>
          <w:rFonts w:cs="Arial"/>
          <w:lang w:val="sr-Cyrl-RS"/>
        </w:rPr>
        <w:t xml:space="preserve">, Поштански фах </w:t>
      </w:r>
      <w:r w:rsidR="004444AA">
        <w:rPr>
          <w:rFonts w:cs="Arial"/>
        </w:rPr>
        <w:t>11</w:t>
      </w:r>
      <w:r>
        <w:rPr>
          <w:rFonts w:cs="Arial"/>
          <w:lang w:val="sr-Cyrl-RS"/>
        </w:rPr>
        <w:t xml:space="preserve">, 1500 Обреновац,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14:paraId="3921473C" w14:textId="77777777" w:rsidR="00672E25" w:rsidRDefault="00672E25" w:rsidP="00DC4C36">
      <w:pPr>
        <w:pStyle w:val="KDParagraf"/>
        <w:spacing w:before="0"/>
        <w:ind w:left="1650"/>
        <w:rPr>
          <w:rFonts w:cs="Arial"/>
          <w:color w:val="00B0F0"/>
          <w:lang w:val="sr-Cyrl-RS"/>
        </w:rPr>
      </w:pPr>
    </w:p>
    <w:p w14:paraId="4CB6A27D" w14:textId="77777777"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14:paraId="15847027" w14:textId="77777777"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14:paraId="14CF3A5F" w14:textId="77777777"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14:paraId="6CFF1CCF" w14:textId="6DFFE113"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4444AA">
        <w:rPr>
          <w:rFonts w:cs="Arial"/>
        </w:rPr>
        <w:t>A</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4444AA">
        <w:rPr>
          <w:rFonts w:cs="Arial"/>
        </w:rPr>
        <w:t>11</w:t>
      </w:r>
      <w:r w:rsidR="004444AA">
        <w:rPr>
          <w:rFonts w:cs="Arial"/>
          <w:lang w:val="sr-Cyrl-RS"/>
        </w:rPr>
        <w:t>, 11500 Обреновац</w:t>
      </w:r>
      <w:r w:rsidR="00E84CE3">
        <w:rPr>
          <w:rFonts w:cs="Arial"/>
          <w:lang w:val="sr-Cyrl-RS"/>
        </w:rPr>
        <w:t>.</w:t>
      </w:r>
    </w:p>
    <w:p w14:paraId="12012A49" w14:textId="77777777" w:rsidR="00EE793E" w:rsidRPr="00E47C2E" w:rsidRDefault="00BB58C1" w:rsidP="00E84CE3">
      <w:pPr>
        <w:pStyle w:val="KDParagraf"/>
        <w:spacing w:before="0"/>
        <w:rPr>
          <w:rFonts w:cs="Arial"/>
        </w:rPr>
      </w:pPr>
      <w:r>
        <w:rPr>
          <w:rFonts w:cs="Arial"/>
        </w:rPr>
        <w:tab/>
      </w:r>
    </w:p>
    <w:p w14:paraId="51BFFA60" w14:textId="77777777"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14:paraId="4CF51622" w14:textId="77777777"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14:paraId="715EE759" w14:textId="77777777"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14:paraId="7B279AAC" w14:textId="18D07D41" w:rsidR="0060287A" w:rsidRDefault="0060287A" w:rsidP="00A85E64">
      <w:pPr>
        <w:pStyle w:val="KDParagraf"/>
        <w:rPr>
          <w:rFonts w:cs="Arial"/>
          <w:b/>
          <w:lang w:val="sr-Cyrl-RS"/>
        </w:rPr>
      </w:pPr>
    </w:p>
    <w:p w14:paraId="3965B564" w14:textId="77777777"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14:paraId="0DEC8F61" w14:textId="4DD4D3AC" w:rsidR="00EE793E" w:rsidRPr="00374C94" w:rsidRDefault="00EE793E" w:rsidP="00586A59">
      <w:pPr>
        <w:pStyle w:val="KDParagraf"/>
        <w:spacing w:before="0"/>
        <w:jc w:val="center"/>
        <w:rPr>
          <w:rFonts w:cs="Arial"/>
          <w:lang w:val="sr-Cyrl-RS"/>
        </w:rPr>
      </w:pPr>
      <w:r w:rsidRPr="00E47C2E">
        <w:rPr>
          <w:rFonts w:cs="Arial"/>
          <w:b/>
        </w:rPr>
        <w:t xml:space="preserve">Члан </w:t>
      </w:r>
      <w:r w:rsidR="00E73225">
        <w:rPr>
          <w:rFonts w:cs="Arial"/>
          <w:b/>
          <w:lang w:val="sr-Cyrl-RS"/>
        </w:rPr>
        <w:t>5</w:t>
      </w:r>
      <w:r w:rsidR="00374C94">
        <w:rPr>
          <w:rFonts w:cs="Arial"/>
          <w:b/>
          <w:lang w:val="sr-Cyrl-RS"/>
        </w:rPr>
        <w:t>.</w:t>
      </w:r>
    </w:p>
    <w:p w14:paraId="47452BBE" w14:textId="6A7F18BA" w:rsidR="00374C94" w:rsidRPr="00AA4A82" w:rsidRDefault="00AA4A82" w:rsidP="00AA4A82">
      <w:pPr>
        <w:rPr>
          <w:rFonts w:eastAsia="Calibri" w:cs="Arial"/>
          <w:bCs/>
          <w:iCs/>
          <w:lang w:val="sr-Cyrl-RS"/>
        </w:rPr>
      </w:pPr>
      <w:r w:rsidRPr="00AA4A82">
        <w:rPr>
          <w:rFonts w:eastAsia="Calibri" w:cs="Arial"/>
          <w:bCs/>
          <w:iCs/>
        </w:rPr>
        <w:t xml:space="preserve">Услуге се пружају </w:t>
      </w:r>
      <w:r>
        <w:rPr>
          <w:rFonts w:eastAsia="Calibri" w:cs="Arial"/>
          <w:bCs/>
          <w:iCs/>
          <w:lang w:val="sr-Cyrl-RS"/>
        </w:rPr>
        <w:t>п</w:t>
      </w:r>
      <w:r w:rsidRPr="00AA4A82">
        <w:rPr>
          <w:rFonts w:eastAsia="Calibri" w:cs="Arial"/>
          <w:bCs/>
          <w:iCs/>
        </w:rPr>
        <w:t xml:space="preserve">о позиву </w:t>
      </w:r>
      <w:r>
        <w:rPr>
          <w:rFonts w:eastAsia="Calibri" w:cs="Arial"/>
          <w:bCs/>
          <w:iCs/>
          <w:lang w:val="sr-Cyrl-RS"/>
        </w:rPr>
        <w:t>Корисника услуге</w:t>
      </w:r>
      <w:r w:rsidRPr="00AA4A82">
        <w:rPr>
          <w:rFonts w:eastAsia="Calibri" w:cs="Arial"/>
          <w:bCs/>
          <w:iCs/>
        </w:rPr>
        <w:t xml:space="preserve"> за сваки сервис појединачно у периоду од 12 месеци од закључења уговора. За редовне и ванредне сервисе </w:t>
      </w:r>
      <w:r>
        <w:rPr>
          <w:rFonts w:eastAsia="Calibri" w:cs="Arial"/>
          <w:bCs/>
          <w:iCs/>
          <w:lang w:val="sr-Cyrl-RS"/>
        </w:rPr>
        <w:t>Пружалац услуге</w:t>
      </w:r>
      <w:r w:rsidRPr="00AA4A82">
        <w:rPr>
          <w:rFonts w:eastAsia="Calibri" w:cs="Arial"/>
          <w:bCs/>
          <w:iCs/>
        </w:rPr>
        <w:t xml:space="preserve"> је дужан да се одазове и изврши сервис у року од 72 сата од позива Наручиоца.</w:t>
      </w:r>
    </w:p>
    <w:p w14:paraId="43ABF802" w14:textId="7CF0ED7D" w:rsidR="002E051A" w:rsidRPr="002E051A" w:rsidRDefault="00AA4A82" w:rsidP="002E051A">
      <w:pPr>
        <w:pStyle w:val="KDParagraf"/>
        <w:rPr>
          <w:rFonts w:eastAsia="Calibri" w:cs="Arial"/>
          <w:bCs/>
          <w:lang w:val="sr-Cyrl-RS"/>
        </w:rPr>
      </w:pPr>
      <w:r w:rsidRPr="00AA4A82">
        <w:rPr>
          <w:rFonts w:eastAsia="Calibri" w:cs="Arial"/>
          <w:bCs/>
          <w:lang w:val="sr-Cyrl-RS"/>
        </w:rPr>
        <w:t xml:space="preserve">Место пружања услуга су ТЕНТ Б и радионица </w:t>
      </w:r>
      <w:r>
        <w:rPr>
          <w:rFonts w:eastAsia="Calibri" w:cs="Arial"/>
          <w:bCs/>
          <w:lang w:val="sr-Cyrl-RS"/>
        </w:rPr>
        <w:t>Пружаоца услуге</w:t>
      </w:r>
      <w:r w:rsidRPr="00AA4A82">
        <w:rPr>
          <w:rFonts w:eastAsia="Calibri" w:cs="Arial"/>
          <w:bCs/>
          <w:lang w:val="sr-Cyrl-RS"/>
        </w:rPr>
        <w:t xml:space="preserve">. </w:t>
      </w:r>
      <w:r w:rsidRPr="00AA4A82">
        <w:rPr>
          <w:rFonts w:eastAsia="Calibri" w:cs="Arial"/>
          <w:bCs/>
          <w:lang w:val="sr-Cyrl-CS"/>
        </w:rPr>
        <w:t>Услуге се пружају на паритету ф-ко ТЕНТ Б.</w:t>
      </w:r>
      <w:r w:rsidR="003545BA" w:rsidRPr="003545BA">
        <w:rPr>
          <w:rFonts w:eastAsia="Calibri" w:cs="Arial"/>
          <w:bCs/>
          <w:lang w:val="sr-Cyrl-RS"/>
        </w:rPr>
        <w:t xml:space="preserve"> </w:t>
      </w:r>
      <w:r w:rsidR="003545BA" w:rsidRPr="003545BA">
        <w:rPr>
          <w:rFonts w:eastAsia="Calibri" w:cs="Arial"/>
          <w:bCs/>
          <w:lang w:val="sr-Cyrl-CS"/>
        </w:rPr>
        <w:t xml:space="preserve"> </w:t>
      </w:r>
      <w:r w:rsidR="009C118F" w:rsidRPr="009C118F">
        <w:rPr>
          <w:rFonts w:eastAsia="Calibri" w:cs="Arial"/>
          <w:bCs/>
          <w:lang w:val="sr-Cyrl-RS"/>
        </w:rPr>
        <w:t xml:space="preserve"> </w:t>
      </w:r>
      <w:r w:rsidR="009C118F" w:rsidRPr="009C118F">
        <w:rPr>
          <w:rFonts w:eastAsia="Calibri" w:cs="Arial"/>
          <w:bCs/>
          <w:lang w:val="sr-Cyrl-CS"/>
        </w:rPr>
        <w:t xml:space="preserve">  </w:t>
      </w:r>
      <w:r w:rsidR="003545BA">
        <w:rPr>
          <w:rFonts w:eastAsia="Calibri" w:cs="Arial"/>
          <w:bCs/>
          <w:lang w:val="sr-Cyrl-RS"/>
        </w:rPr>
        <w:t xml:space="preserve">       </w:t>
      </w:r>
    </w:p>
    <w:p w14:paraId="3756325A" w14:textId="5887C84E" w:rsidR="00C40AF3" w:rsidRDefault="00C40AF3" w:rsidP="00EE793E">
      <w:pPr>
        <w:pStyle w:val="KDParagraf"/>
        <w:spacing w:before="0"/>
        <w:rPr>
          <w:rFonts w:cs="Arial"/>
          <w:b/>
        </w:rPr>
      </w:pPr>
    </w:p>
    <w:p w14:paraId="6C1C4953" w14:textId="339B0BD3" w:rsidR="00E22481" w:rsidRDefault="00E22481" w:rsidP="00EE793E">
      <w:pPr>
        <w:pStyle w:val="KDParagraf"/>
        <w:spacing w:before="0"/>
        <w:rPr>
          <w:rFonts w:cs="Arial"/>
          <w:b/>
          <w:lang w:val="sr-Cyrl-RS"/>
        </w:rPr>
      </w:pPr>
      <w:r>
        <w:rPr>
          <w:rFonts w:cs="Arial"/>
          <w:b/>
          <w:lang w:val="sr-Cyrl-RS"/>
        </w:rPr>
        <w:t>ОБАВЕЗА ПРУЖАОЦА УСЛУГЕ</w:t>
      </w:r>
    </w:p>
    <w:p w14:paraId="12D6EB95" w14:textId="77777777" w:rsidR="00E22481" w:rsidRPr="00D905D9" w:rsidRDefault="00E22481" w:rsidP="00E22481">
      <w:pPr>
        <w:pStyle w:val="KDParagraf"/>
        <w:spacing w:before="0"/>
        <w:jc w:val="center"/>
        <w:rPr>
          <w:rFonts w:cs="Arial"/>
          <w:lang w:val="sr-Cyrl-RS"/>
        </w:rPr>
      </w:pPr>
      <w:r w:rsidRPr="00876EF2">
        <w:rPr>
          <w:rFonts w:cs="Arial"/>
          <w:b/>
        </w:rPr>
        <w:t xml:space="preserve">Члан </w:t>
      </w:r>
      <w:r>
        <w:rPr>
          <w:rFonts w:cs="Arial"/>
          <w:b/>
          <w:lang w:val="sr-Cyrl-RS"/>
        </w:rPr>
        <w:t>6</w:t>
      </w:r>
      <w:r w:rsidRPr="00876EF2">
        <w:rPr>
          <w:rFonts w:cs="Arial"/>
        </w:rPr>
        <w:t>.</w:t>
      </w:r>
    </w:p>
    <w:p w14:paraId="272BCEEA" w14:textId="0B87E707" w:rsidR="00E22481" w:rsidRPr="00E92532" w:rsidRDefault="00E22481" w:rsidP="00E22481">
      <w:pPr>
        <w:spacing w:before="240" w:after="200" w:line="276" w:lineRule="auto"/>
        <w:contextualSpacing/>
        <w:rPr>
          <w:rFonts w:eastAsia="Calibri" w:cs="Arial"/>
          <w:lang w:val="sr-Cyrl-RS"/>
        </w:rPr>
      </w:pPr>
      <w:r>
        <w:rPr>
          <w:rFonts w:eastAsia="Calibri" w:cs="Arial"/>
          <w:lang w:val="sr-Cyrl-RS"/>
        </w:rPr>
        <w:t>Пружалац услуге</w:t>
      </w:r>
      <w:r w:rsidRPr="00E92532">
        <w:rPr>
          <w:rFonts w:eastAsia="Calibri" w:cs="Arial"/>
          <w:lang w:val="sr-Cyrl-RS"/>
        </w:rPr>
        <w:t xml:space="preserve"> је обавезан да поседује одговарајући алат за обављање сервиса </w:t>
      </w:r>
      <w:r w:rsidR="00896DE9">
        <w:rPr>
          <w:rFonts w:eastAsia="Calibri" w:cs="Arial"/>
          <w:lang w:val="sr-Cyrl-RS"/>
        </w:rPr>
        <w:t>компресора</w:t>
      </w:r>
      <w:r w:rsidRPr="00E92532">
        <w:rPr>
          <w:rFonts w:eastAsia="Calibri" w:cs="Arial"/>
          <w:lang w:val="sr-Cyrl-RS"/>
        </w:rPr>
        <w:t>;</w:t>
      </w:r>
    </w:p>
    <w:p w14:paraId="1BE5ACD0" w14:textId="09A9A579" w:rsidR="00E22481" w:rsidRPr="00E22481" w:rsidRDefault="00E22481" w:rsidP="00E22481">
      <w:pPr>
        <w:spacing w:before="240" w:after="200" w:line="276" w:lineRule="auto"/>
        <w:contextualSpacing/>
        <w:rPr>
          <w:rFonts w:eastAsia="Calibri" w:cs="Arial"/>
          <w:lang w:val="sr-Cyrl-RS"/>
        </w:rPr>
      </w:pPr>
      <w:r>
        <w:rPr>
          <w:rFonts w:eastAsia="Calibri" w:cs="Arial"/>
          <w:lang w:val="sr-Cyrl-RS"/>
        </w:rPr>
        <w:t>Пружалац услуге</w:t>
      </w:r>
      <w:r w:rsidRPr="00E92532">
        <w:rPr>
          <w:rFonts w:eastAsia="Calibri" w:cs="Arial"/>
          <w:lang w:val="sr-Cyrl-RS"/>
        </w:rPr>
        <w:t xml:space="preserve"> је обавезан да се придржава мера безбедности на раду и против пожарне заштите прописаних правилником </w:t>
      </w:r>
      <w:r>
        <w:rPr>
          <w:rFonts w:eastAsia="Calibri" w:cs="Arial"/>
          <w:lang w:val="sr-Cyrl-RS"/>
        </w:rPr>
        <w:t>Корисника услуге</w:t>
      </w:r>
      <w:r w:rsidRPr="00E92532">
        <w:rPr>
          <w:rFonts w:eastAsia="Calibri" w:cs="Arial"/>
          <w:lang w:val="sr-Cyrl-RS"/>
        </w:rPr>
        <w:t>.</w:t>
      </w:r>
    </w:p>
    <w:p w14:paraId="00D6876F" w14:textId="77777777"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14:paraId="41164D8B" w14:textId="0A0D835B" w:rsidR="00130493" w:rsidRPr="00D905D9" w:rsidRDefault="00EE793E" w:rsidP="00D905D9">
      <w:pPr>
        <w:pStyle w:val="KDParagraf"/>
        <w:spacing w:before="0"/>
        <w:jc w:val="center"/>
        <w:rPr>
          <w:rFonts w:cs="Arial"/>
          <w:lang w:val="sr-Cyrl-RS"/>
        </w:rPr>
      </w:pPr>
      <w:r w:rsidRPr="00876EF2">
        <w:rPr>
          <w:rFonts w:cs="Arial"/>
          <w:b/>
        </w:rPr>
        <w:t xml:space="preserve">Члан </w:t>
      </w:r>
      <w:r w:rsidR="00E22481">
        <w:rPr>
          <w:rFonts w:cs="Arial"/>
          <w:b/>
          <w:lang w:val="sr-Cyrl-RS"/>
        </w:rPr>
        <w:t>7</w:t>
      </w:r>
      <w:r w:rsidRPr="00876EF2">
        <w:rPr>
          <w:rFonts w:cs="Arial"/>
        </w:rPr>
        <w:t>.</w:t>
      </w:r>
    </w:p>
    <w:p w14:paraId="0FA9AB63" w14:textId="77777777" w:rsidR="00701624" w:rsidRPr="00876EF2" w:rsidRDefault="00701624" w:rsidP="00701624">
      <w:pPr>
        <w:tabs>
          <w:tab w:val="left" w:pos="567"/>
        </w:tabs>
        <w:spacing w:before="0"/>
      </w:pPr>
      <w:proofErr w:type="gramStart"/>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w:t>
      </w:r>
      <w:proofErr w:type="gramEnd"/>
      <w:r w:rsidRPr="00876EF2">
        <w:t xml:space="preserve"> </w:t>
      </w:r>
      <w:proofErr w:type="gramStart"/>
      <w:r w:rsidRPr="00876EF2">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roofErr w:type="gramEnd"/>
      <w:r w:rsidRPr="00876EF2">
        <w:t xml:space="preserve"> </w:t>
      </w:r>
    </w:p>
    <w:p w14:paraId="7B20A464" w14:textId="77777777" w:rsidR="00701624" w:rsidRPr="00876EF2" w:rsidRDefault="00701624" w:rsidP="00701624">
      <w:pPr>
        <w:tabs>
          <w:tab w:val="left" w:pos="567"/>
        </w:tabs>
        <w:spacing w:before="0"/>
      </w:pPr>
    </w:p>
    <w:p w14:paraId="2E4F8FB5" w14:textId="77777777"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3D48E480" w14:textId="77777777" w:rsidR="00BD700B" w:rsidRDefault="00BD700B" w:rsidP="00EE793E">
      <w:pPr>
        <w:pStyle w:val="KDParagraf"/>
        <w:spacing w:before="0"/>
        <w:rPr>
          <w:rFonts w:cs="Arial"/>
          <w:b/>
        </w:rPr>
      </w:pPr>
    </w:p>
    <w:p w14:paraId="3072E2DC"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4275DC07" w14:textId="1CD10CE7" w:rsidR="00EE793E" w:rsidRPr="00876EF2" w:rsidRDefault="00EE793E" w:rsidP="00586A59">
      <w:pPr>
        <w:pStyle w:val="KDParagraf"/>
        <w:spacing w:before="0"/>
        <w:jc w:val="center"/>
        <w:rPr>
          <w:rFonts w:cs="Arial"/>
          <w:lang w:val="sr-Cyrl-RS"/>
        </w:rPr>
      </w:pPr>
      <w:r w:rsidRPr="00E47C2E">
        <w:rPr>
          <w:rFonts w:cs="Arial"/>
          <w:b/>
        </w:rPr>
        <w:t xml:space="preserve">Члан </w:t>
      </w:r>
      <w:r w:rsidR="00E22481">
        <w:rPr>
          <w:rFonts w:cs="Arial"/>
          <w:b/>
          <w:lang w:val="sr-Cyrl-RS"/>
        </w:rPr>
        <w:t>8</w:t>
      </w:r>
      <w:r w:rsidR="00876EF2">
        <w:rPr>
          <w:rFonts w:cs="Arial"/>
          <w:b/>
          <w:lang w:val="sr-Cyrl-RS"/>
        </w:rPr>
        <w:t>.</w:t>
      </w:r>
    </w:p>
    <w:p w14:paraId="3E86C4AC" w14:textId="77777777"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14:paraId="5333C2F0" w14:textId="77777777" w:rsidR="00374C94" w:rsidRPr="00374C94" w:rsidRDefault="00374C94" w:rsidP="00374C94">
      <w:pPr>
        <w:pStyle w:val="KDParagraf"/>
        <w:spacing w:before="0"/>
        <w:rPr>
          <w:rFonts w:cs="Arial"/>
        </w:rPr>
      </w:pPr>
    </w:p>
    <w:p w14:paraId="03CA63D5" w14:textId="05917DF8" w:rsidR="00EE793E" w:rsidRPr="00E47C2E" w:rsidRDefault="00EE793E" w:rsidP="00586A59">
      <w:pPr>
        <w:pStyle w:val="KDParagraf"/>
        <w:spacing w:before="0"/>
        <w:jc w:val="center"/>
        <w:rPr>
          <w:rFonts w:cs="Arial"/>
        </w:rPr>
      </w:pPr>
      <w:r w:rsidRPr="00E47C2E">
        <w:rPr>
          <w:rFonts w:cs="Arial"/>
          <w:b/>
        </w:rPr>
        <w:t xml:space="preserve">Члан </w:t>
      </w:r>
      <w:r w:rsidR="00E22481">
        <w:rPr>
          <w:rFonts w:cs="Arial"/>
          <w:b/>
          <w:lang w:val="sr-Cyrl-RS"/>
        </w:rPr>
        <w:t>9</w:t>
      </w:r>
      <w:r w:rsidR="00A85E64">
        <w:rPr>
          <w:rFonts w:cs="Arial"/>
          <w:b/>
          <w:lang w:val="sr-Cyrl-RS"/>
        </w:rPr>
        <w:t>.</w:t>
      </w:r>
    </w:p>
    <w:p w14:paraId="06649269" w14:textId="77777777"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5B518A2E" w14:textId="77777777"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14:paraId="622EDDDA" w14:textId="77777777"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B01D78D" w14:textId="77777777" w:rsidR="00701624" w:rsidRDefault="00701624" w:rsidP="00586A59">
      <w:pPr>
        <w:pStyle w:val="KDParagraf"/>
        <w:spacing w:before="0"/>
        <w:jc w:val="center"/>
        <w:rPr>
          <w:rFonts w:cs="Arial"/>
          <w:b/>
        </w:rPr>
      </w:pPr>
    </w:p>
    <w:p w14:paraId="50B71084" w14:textId="158DE4A8" w:rsidR="00EE793E" w:rsidRPr="00876EF2" w:rsidRDefault="00EE793E" w:rsidP="00586A59">
      <w:pPr>
        <w:pStyle w:val="KDParagraf"/>
        <w:spacing w:before="0"/>
        <w:jc w:val="center"/>
        <w:rPr>
          <w:rFonts w:cs="Arial"/>
        </w:rPr>
      </w:pPr>
      <w:r w:rsidRPr="00876EF2">
        <w:rPr>
          <w:rFonts w:cs="Arial"/>
          <w:b/>
        </w:rPr>
        <w:t xml:space="preserve">Члан </w:t>
      </w:r>
      <w:r w:rsidR="00E22481">
        <w:rPr>
          <w:rFonts w:cs="Arial"/>
          <w:b/>
          <w:lang w:val="sr-Cyrl-RS"/>
        </w:rPr>
        <w:t>10</w:t>
      </w:r>
      <w:r w:rsidRPr="00876EF2">
        <w:rPr>
          <w:rFonts w:cs="Arial"/>
        </w:rPr>
        <w:t>.</w:t>
      </w:r>
    </w:p>
    <w:p w14:paraId="1A017F0F" w14:textId="77777777"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46741387" w14:textId="77777777" w:rsidR="00D73419" w:rsidRPr="00714553"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14:paraId="6E1DFAE8" w14:textId="77777777" w:rsidR="009C118F" w:rsidRDefault="009C118F" w:rsidP="00EE793E">
      <w:pPr>
        <w:pStyle w:val="KDParagraf"/>
        <w:spacing w:before="0"/>
        <w:rPr>
          <w:rFonts w:cs="Arial"/>
          <w:b/>
        </w:rPr>
      </w:pPr>
    </w:p>
    <w:p w14:paraId="0F2F8075"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2C5FCAD1" w14:textId="65BE342B" w:rsidR="00EE793E" w:rsidRPr="00E47C2E" w:rsidRDefault="00EE793E" w:rsidP="00586A59">
      <w:pPr>
        <w:pStyle w:val="KDParagraf"/>
        <w:spacing w:before="0"/>
        <w:jc w:val="center"/>
        <w:rPr>
          <w:rFonts w:cs="Arial"/>
        </w:rPr>
      </w:pPr>
      <w:r w:rsidRPr="00E47C2E">
        <w:rPr>
          <w:rFonts w:cs="Arial"/>
          <w:b/>
        </w:rPr>
        <w:t>Члан 1</w:t>
      </w:r>
      <w:r w:rsidR="00E22481">
        <w:rPr>
          <w:rFonts w:cs="Arial"/>
          <w:b/>
          <w:lang w:val="sr-Cyrl-RS"/>
        </w:rPr>
        <w:t>1</w:t>
      </w:r>
      <w:r w:rsidR="009C118F">
        <w:rPr>
          <w:rFonts w:cs="Arial"/>
          <w:b/>
          <w:lang w:val="sr-Cyrl-RS"/>
        </w:rPr>
        <w:t>.</w:t>
      </w:r>
    </w:p>
    <w:p w14:paraId="71F4843F" w14:textId="77777777"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C825A4D" w14:textId="77777777"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3FCF07BA" w14:textId="77777777"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14:paraId="74BA64AE" w14:textId="77777777" w:rsidR="00DF064E" w:rsidRDefault="00DF064E" w:rsidP="00586A59">
      <w:pPr>
        <w:pStyle w:val="KDParagraf"/>
        <w:spacing w:before="0"/>
        <w:jc w:val="center"/>
        <w:rPr>
          <w:rFonts w:cs="Arial"/>
          <w:b/>
        </w:rPr>
      </w:pPr>
    </w:p>
    <w:p w14:paraId="0468368D" w14:textId="7DED48D7"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E22481">
        <w:rPr>
          <w:rFonts w:cs="Arial"/>
          <w:b/>
          <w:lang w:val="sr-Cyrl-RS"/>
        </w:rPr>
        <w:t>2</w:t>
      </w:r>
      <w:r w:rsidRPr="00E47C2E">
        <w:rPr>
          <w:rFonts w:cs="Arial"/>
        </w:rPr>
        <w:t>.</w:t>
      </w:r>
    </w:p>
    <w:p w14:paraId="2D0179BE" w14:textId="77777777"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14:paraId="4E0DA423" w14:textId="339F1C46" w:rsidR="009C118F" w:rsidRPr="00DF064E" w:rsidRDefault="00EE793E" w:rsidP="00DF064E">
      <w:pPr>
        <w:pStyle w:val="KDParagraf"/>
        <w:spacing w:before="0"/>
        <w:rPr>
          <w:rFonts w:cs="Arial"/>
        </w:rPr>
      </w:pPr>
      <w:r w:rsidRPr="00A32AA7">
        <w:rPr>
          <w:rFonts w:cs="Arial"/>
        </w:rPr>
        <w:t xml:space="preserve"> </w:t>
      </w:r>
    </w:p>
    <w:p w14:paraId="7C5EC427" w14:textId="0B53B761"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22481">
        <w:rPr>
          <w:rFonts w:cs="Arial"/>
          <w:b/>
          <w:lang w:val="sr-Cyrl-RS"/>
        </w:rPr>
        <w:t>3</w:t>
      </w:r>
      <w:r w:rsidRPr="00E47C2E">
        <w:rPr>
          <w:rFonts w:cs="Arial"/>
        </w:rPr>
        <w:t>.</w:t>
      </w:r>
    </w:p>
    <w:p w14:paraId="5A980C85" w14:textId="77777777"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14:paraId="16252A01"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2AC91A1E" w14:textId="77777777"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7FFBBBC0" w14:textId="77777777" w:rsidR="00A85E64" w:rsidRDefault="00A85E64" w:rsidP="00EE793E">
      <w:pPr>
        <w:pStyle w:val="KDParagraf"/>
        <w:spacing w:before="0"/>
        <w:rPr>
          <w:rFonts w:cs="Arial"/>
          <w:b/>
        </w:rPr>
      </w:pPr>
    </w:p>
    <w:p w14:paraId="775EA032" w14:textId="77777777"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14:paraId="04348A4A" w14:textId="0BF20EA4"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22481">
        <w:rPr>
          <w:rFonts w:cs="Arial"/>
          <w:b/>
          <w:lang w:val="sr-Cyrl-RS"/>
        </w:rPr>
        <w:t>4</w:t>
      </w:r>
      <w:r w:rsidR="00897842">
        <w:rPr>
          <w:rFonts w:cs="Arial"/>
          <w:b/>
          <w:lang w:val="sr-Cyrl-RS"/>
        </w:rPr>
        <w:t>.</w:t>
      </w:r>
    </w:p>
    <w:p w14:paraId="6EA9F08D" w14:textId="77777777" w:rsidR="009C118F"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w:t>
      </w:r>
      <w:proofErr w:type="gramStart"/>
      <w:r w:rsidRPr="00433F9B">
        <w:rPr>
          <w:rFonts w:cs="Arial"/>
        </w:rPr>
        <w:t>овог</w:t>
      </w:r>
      <w:proofErr w:type="gramEnd"/>
      <w:r w:rsidRPr="00433F9B">
        <w:rPr>
          <w:rFonts w:cs="Arial"/>
        </w:rPr>
        <w:t xml:space="preserve"> Уговора су: </w:t>
      </w:r>
    </w:p>
    <w:p w14:paraId="087E4FDB" w14:textId="77777777" w:rsidR="009C118F" w:rsidRDefault="009C118F" w:rsidP="00433F9B">
      <w:pPr>
        <w:pStyle w:val="KDParagraf"/>
        <w:spacing w:before="0"/>
        <w:rPr>
          <w:rFonts w:cs="Arial"/>
        </w:rPr>
      </w:pPr>
    </w:p>
    <w:p w14:paraId="70CA3722"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Корисника услуге:</w:t>
      </w:r>
      <w:r>
        <w:rPr>
          <w:rFonts w:cs="Arial"/>
          <w:lang w:val="sr-Cyrl-RS"/>
        </w:rPr>
        <w:t xml:space="preserve"> </w:t>
      </w:r>
      <w:r w:rsidR="00575FBE">
        <w:rPr>
          <w:rFonts w:cs="Arial"/>
          <w:lang w:val="sr-Cyrl-RS"/>
        </w:rPr>
        <w:t xml:space="preserve">          ________________________________</w:t>
      </w:r>
    </w:p>
    <w:p w14:paraId="18B2047F" w14:textId="77777777" w:rsidR="009C118F" w:rsidRDefault="009C118F" w:rsidP="00433F9B">
      <w:pPr>
        <w:pStyle w:val="KDParagraf"/>
        <w:spacing w:before="0"/>
        <w:rPr>
          <w:rFonts w:cs="Arial"/>
        </w:rPr>
      </w:pPr>
    </w:p>
    <w:p w14:paraId="00633A68"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Пружаоца услуге:            ________________________________</w:t>
      </w:r>
    </w:p>
    <w:p w14:paraId="79C45915" w14:textId="77777777" w:rsidR="005C69C2" w:rsidRPr="00D64556" w:rsidRDefault="005C69C2" w:rsidP="00EE793E">
      <w:pPr>
        <w:pStyle w:val="KDParagraf"/>
        <w:spacing w:before="0"/>
        <w:rPr>
          <w:rFonts w:cs="Arial"/>
        </w:rPr>
      </w:pPr>
    </w:p>
    <w:p w14:paraId="7C9A6866" w14:textId="77777777"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14:paraId="4AA3FD53" w14:textId="77777777"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14:paraId="103A4521" w14:textId="77777777" w:rsidR="00EE793E" w:rsidRPr="00E47C2E" w:rsidRDefault="00EE793E" w:rsidP="00D73419">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14:paraId="267AACA6" w14:textId="77777777"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14:paraId="4B3E35D8" w14:textId="77777777"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14:paraId="2CA47BA2" w14:textId="77777777" w:rsidR="00897842" w:rsidRDefault="00897842" w:rsidP="00EE793E">
      <w:pPr>
        <w:pStyle w:val="KDParagraf"/>
        <w:spacing w:before="0"/>
        <w:rPr>
          <w:rFonts w:cs="Arial"/>
          <w:b/>
        </w:rPr>
      </w:pPr>
    </w:p>
    <w:p w14:paraId="3D27B95D" w14:textId="77777777"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14:paraId="37FEF183" w14:textId="09F517CB"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22481">
        <w:rPr>
          <w:rFonts w:cs="Arial"/>
          <w:b/>
          <w:lang w:val="sr-Cyrl-RS"/>
        </w:rPr>
        <w:t>5</w:t>
      </w:r>
      <w:r w:rsidRPr="00E47C2E">
        <w:rPr>
          <w:rFonts w:cs="Arial"/>
        </w:rPr>
        <w:t>.</w:t>
      </w:r>
    </w:p>
    <w:p w14:paraId="4A84086E" w14:textId="77777777"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14:paraId="464435A2" w14:textId="77777777"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14:paraId="41CA613E" w14:textId="77777777" w:rsidR="00821928" w:rsidRPr="007B1C4F" w:rsidRDefault="00A1451C" w:rsidP="00A1451C">
      <w:pPr>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14:paraId="0C0155C1" w14:textId="77777777" w:rsidR="00374C94" w:rsidRDefault="00374C94" w:rsidP="00EE793E">
      <w:pPr>
        <w:pStyle w:val="KDParagraf"/>
        <w:spacing w:before="0"/>
        <w:rPr>
          <w:rFonts w:cs="Arial"/>
          <w:b/>
        </w:rPr>
      </w:pPr>
    </w:p>
    <w:p w14:paraId="2A437281" w14:textId="77777777" w:rsidR="00EE793E" w:rsidRPr="00AE5DB6" w:rsidRDefault="00EE793E" w:rsidP="00EE793E">
      <w:pPr>
        <w:pStyle w:val="KDParagraf"/>
        <w:spacing w:before="0"/>
        <w:rPr>
          <w:rFonts w:cs="Arial"/>
          <w:b/>
        </w:rPr>
      </w:pPr>
      <w:r w:rsidRPr="00AE5DB6">
        <w:rPr>
          <w:rFonts w:cs="Arial"/>
          <w:b/>
        </w:rPr>
        <w:t xml:space="preserve">ГАРАНТНИ РОК </w:t>
      </w:r>
    </w:p>
    <w:p w14:paraId="788C8AD6" w14:textId="330203B8"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E22481">
        <w:rPr>
          <w:rFonts w:cs="Arial"/>
          <w:b/>
          <w:lang w:val="sr-Cyrl-RS"/>
        </w:rPr>
        <w:t>6</w:t>
      </w:r>
      <w:r w:rsidR="009C118F">
        <w:rPr>
          <w:rFonts w:cs="Arial"/>
          <w:b/>
          <w:lang w:val="sr-Cyrl-RS"/>
        </w:rPr>
        <w:t>.</w:t>
      </w:r>
    </w:p>
    <w:p w14:paraId="42B73AFD" w14:textId="2E4DE94A" w:rsidR="00701624" w:rsidRPr="00D73419" w:rsidRDefault="00D73419" w:rsidP="00701624">
      <w:pPr>
        <w:pStyle w:val="KDParagraf"/>
        <w:spacing w:before="0"/>
        <w:rPr>
          <w:rFonts w:cs="Arial"/>
          <w:lang w:val="sr-Cyrl-RS"/>
        </w:rPr>
      </w:pPr>
      <w:r>
        <w:rPr>
          <w:rFonts w:cs="Arial"/>
          <w:lang w:val="sr-Cyrl-RS"/>
        </w:rPr>
        <w:t xml:space="preserve">Гарантни рок износи ________ </w:t>
      </w:r>
      <w:r w:rsidR="00DF064E" w:rsidRPr="00DF064E">
        <w:rPr>
          <w:rFonts w:cs="Arial"/>
          <w:bCs/>
          <w:iCs/>
          <w:lang w:val="sr-Cyrl-RS"/>
        </w:rPr>
        <w:t>месеци</w:t>
      </w:r>
      <w:r w:rsidR="00DF064E" w:rsidRPr="00DF064E">
        <w:rPr>
          <w:rFonts w:cs="Arial"/>
          <w:bCs/>
          <w:iCs/>
        </w:rPr>
        <w:t xml:space="preserve"> </w:t>
      </w:r>
      <w:r w:rsidR="00E22481" w:rsidRPr="00E22481">
        <w:rPr>
          <w:rFonts w:cs="Arial"/>
          <w:bCs/>
          <w:iCs/>
        </w:rPr>
        <w:t xml:space="preserve">од </w:t>
      </w:r>
      <w:r w:rsidR="00E22481" w:rsidRPr="00E22481">
        <w:rPr>
          <w:rFonts w:cs="Arial"/>
          <w:bCs/>
          <w:iCs/>
          <w:lang w:val="sr-Cyrl-RS"/>
        </w:rPr>
        <w:t>извршења услуге за редовне сервисе</w:t>
      </w:r>
      <w:r>
        <w:rPr>
          <w:rFonts w:cs="Arial"/>
          <w:lang w:val="sr-Cyrl-RS"/>
        </w:rPr>
        <w:t>.</w:t>
      </w:r>
    </w:p>
    <w:p w14:paraId="0A5ED082" w14:textId="77777777" w:rsidR="00821928" w:rsidRPr="00CC5A35" w:rsidRDefault="00821928" w:rsidP="00821928">
      <w:pPr>
        <w:spacing w:before="0"/>
        <w:rPr>
          <w:rFonts w:cs="Arial"/>
          <w:lang w:val="sr-Cyrl-RS" w:eastAsia="zh-CN"/>
        </w:rPr>
      </w:pPr>
    </w:p>
    <w:p w14:paraId="7271C179" w14:textId="77777777"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14:paraId="11182C48" w14:textId="77777777" w:rsidR="00821928" w:rsidRPr="00CC5A35" w:rsidRDefault="00821928" w:rsidP="00821928">
      <w:pPr>
        <w:spacing w:before="0"/>
        <w:rPr>
          <w:rFonts w:cs="Arial"/>
          <w:lang w:eastAsia="zh-CN"/>
        </w:rPr>
      </w:pPr>
    </w:p>
    <w:p w14:paraId="180584E9" w14:textId="5210EE3F" w:rsidR="009C118F" w:rsidRPr="004435B1" w:rsidRDefault="00821928" w:rsidP="004435B1">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14:paraId="737EC9DC" w14:textId="1DB3F489" w:rsidR="00AA4A82" w:rsidRDefault="00AA4A82" w:rsidP="00EE793E">
      <w:pPr>
        <w:pStyle w:val="KDParagraf"/>
        <w:spacing w:before="0"/>
        <w:rPr>
          <w:rFonts w:cs="Arial"/>
          <w:b/>
        </w:rPr>
      </w:pPr>
    </w:p>
    <w:p w14:paraId="1BB8EFBB" w14:textId="5E6BC807" w:rsidR="00AA4A82" w:rsidRDefault="00AA4A82" w:rsidP="00EE793E">
      <w:pPr>
        <w:pStyle w:val="KDParagraf"/>
        <w:spacing w:before="0"/>
        <w:rPr>
          <w:rFonts w:cs="Arial"/>
          <w:b/>
        </w:rPr>
      </w:pPr>
    </w:p>
    <w:p w14:paraId="67E58BAF" w14:textId="3789BB21" w:rsidR="00AA4A82" w:rsidRDefault="00AA4A82" w:rsidP="00EE793E">
      <w:pPr>
        <w:pStyle w:val="KDParagraf"/>
        <w:spacing w:before="0"/>
        <w:rPr>
          <w:rFonts w:cs="Arial"/>
          <w:b/>
        </w:rPr>
      </w:pPr>
    </w:p>
    <w:p w14:paraId="39DCB4DF" w14:textId="77777777" w:rsidR="00AA4A82" w:rsidRDefault="00AA4A82" w:rsidP="00EE793E">
      <w:pPr>
        <w:pStyle w:val="KDParagraf"/>
        <w:spacing w:before="0"/>
        <w:rPr>
          <w:rFonts w:cs="Arial"/>
          <w:b/>
        </w:rPr>
      </w:pPr>
    </w:p>
    <w:p w14:paraId="26C89F3C" w14:textId="12EB99FA" w:rsidR="00EE793E" w:rsidRPr="00E47C2E" w:rsidRDefault="00EE793E" w:rsidP="00EE793E">
      <w:pPr>
        <w:pStyle w:val="KDParagraf"/>
        <w:spacing w:before="0"/>
        <w:rPr>
          <w:rFonts w:cs="Arial"/>
          <w:b/>
        </w:rPr>
      </w:pPr>
      <w:r w:rsidRPr="00E47C2E">
        <w:rPr>
          <w:rFonts w:cs="Arial"/>
          <w:b/>
        </w:rPr>
        <w:lastRenderedPageBreak/>
        <w:t>ВИША СИЛА</w:t>
      </w:r>
    </w:p>
    <w:p w14:paraId="79918A4C" w14:textId="0C307900"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435B1">
        <w:rPr>
          <w:rFonts w:cs="Arial"/>
          <w:b/>
          <w:lang w:val="sr-Cyrl-RS"/>
        </w:rPr>
        <w:t>7</w:t>
      </w:r>
      <w:r w:rsidRPr="00E47C2E">
        <w:rPr>
          <w:rFonts w:cs="Arial"/>
        </w:rPr>
        <w:t>.</w:t>
      </w:r>
    </w:p>
    <w:p w14:paraId="5F738D14" w14:textId="77777777" w:rsidR="00EE793E" w:rsidRPr="00A32AA7" w:rsidRDefault="00EE793E" w:rsidP="00EE793E">
      <w:pPr>
        <w:pStyle w:val="KDParagraf"/>
        <w:spacing w:before="0"/>
        <w:rPr>
          <w:rFonts w:cs="Arial"/>
        </w:rPr>
      </w:pPr>
      <w:proofErr w:type="gramStart"/>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14:paraId="6EF821B0" w14:textId="77777777"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40314C95" w14:textId="77777777"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E53BC7B" w14:textId="77777777"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2D72980C" w14:textId="77777777" w:rsidR="004A7FE6" w:rsidRDefault="004A7FE6" w:rsidP="00EE793E">
      <w:pPr>
        <w:pStyle w:val="KDParagraf"/>
        <w:spacing w:before="0"/>
        <w:rPr>
          <w:rFonts w:cs="Arial"/>
          <w:b/>
        </w:rPr>
      </w:pPr>
    </w:p>
    <w:p w14:paraId="203FC447" w14:textId="77777777" w:rsidR="00EE793E" w:rsidRPr="00E47C2E" w:rsidRDefault="00EE793E" w:rsidP="00EE793E">
      <w:pPr>
        <w:pStyle w:val="KDParagraf"/>
        <w:spacing w:before="0"/>
        <w:rPr>
          <w:rFonts w:cs="Arial"/>
          <w:b/>
        </w:rPr>
      </w:pPr>
      <w:r w:rsidRPr="00E47C2E">
        <w:rPr>
          <w:rFonts w:cs="Arial"/>
          <w:b/>
        </w:rPr>
        <w:t>НАКНАДА ШТЕТЕ</w:t>
      </w:r>
    </w:p>
    <w:p w14:paraId="495988F2" w14:textId="4824F473"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4435B1">
        <w:rPr>
          <w:rFonts w:cs="Arial"/>
          <w:b/>
          <w:lang w:val="sr-Cyrl-RS"/>
        </w:rPr>
        <w:t>8</w:t>
      </w:r>
      <w:r w:rsidRPr="00E47C2E">
        <w:rPr>
          <w:rFonts w:cs="Arial"/>
        </w:rPr>
        <w:t>.</w:t>
      </w:r>
    </w:p>
    <w:p w14:paraId="0AE78BC0" w14:textId="77777777"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E90470" w14:textId="77777777" w:rsidR="00EE793E" w:rsidRPr="00E47C2E" w:rsidRDefault="00EE793E" w:rsidP="00EE793E">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14:paraId="595C25A9" w14:textId="77777777" w:rsidR="00EE793E" w:rsidRPr="00E47C2E" w:rsidRDefault="00EE793E" w:rsidP="00EE793E">
      <w:pPr>
        <w:pStyle w:val="KDParagraf"/>
        <w:spacing w:before="0"/>
        <w:rPr>
          <w:rFonts w:cs="Arial"/>
        </w:rPr>
      </w:pPr>
      <w:proofErr w:type="gramStart"/>
      <w:r w:rsidRPr="00E47C2E">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14:paraId="3F1DB0AB" w14:textId="77777777"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14:paraId="710F55A7" w14:textId="77777777" w:rsidR="00033EAE" w:rsidRPr="00AE5DB6" w:rsidRDefault="00033EAE" w:rsidP="00EE793E">
      <w:pPr>
        <w:pStyle w:val="KDParagraf"/>
        <w:spacing w:before="0"/>
        <w:rPr>
          <w:rFonts w:cs="Arial"/>
          <w:lang w:val="sr-Cyrl-RS"/>
        </w:rPr>
      </w:pPr>
    </w:p>
    <w:p w14:paraId="7455D715" w14:textId="77777777"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14:paraId="1C2944BB" w14:textId="1E318A20" w:rsidR="00E262F0" w:rsidRPr="00E262F0" w:rsidRDefault="00EE793E" w:rsidP="00E262F0">
      <w:pPr>
        <w:pStyle w:val="KDParagraf"/>
        <w:spacing w:before="0"/>
        <w:jc w:val="center"/>
        <w:rPr>
          <w:rFonts w:cs="Arial"/>
          <w:lang w:val="sr-Cyrl-RS"/>
        </w:rPr>
      </w:pPr>
      <w:r w:rsidRPr="00E47C2E">
        <w:rPr>
          <w:rFonts w:cs="Arial"/>
          <w:b/>
        </w:rPr>
        <w:t xml:space="preserve">Члан </w:t>
      </w:r>
      <w:r w:rsidR="009C118F">
        <w:rPr>
          <w:rFonts w:cs="Arial"/>
          <w:b/>
          <w:lang w:val="sr-Cyrl-RS"/>
        </w:rPr>
        <w:t>1</w:t>
      </w:r>
      <w:r w:rsidR="004435B1">
        <w:rPr>
          <w:rFonts w:cs="Arial"/>
          <w:b/>
          <w:lang w:val="sr-Cyrl-RS"/>
        </w:rPr>
        <w:t>9</w:t>
      </w:r>
      <w:r w:rsidRPr="00E47C2E">
        <w:rPr>
          <w:rFonts w:cs="Arial"/>
        </w:rPr>
        <w:t>.</w:t>
      </w:r>
    </w:p>
    <w:p w14:paraId="763E7666" w14:textId="02E9C4D1"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9C118F">
        <w:rPr>
          <w:rFonts w:cs="Arial"/>
          <w:lang w:val="sr-Cyrl-RS"/>
        </w:rPr>
        <w:t xml:space="preserve">/ не </w:t>
      </w:r>
      <w:r w:rsidR="009C118F" w:rsidRPr="009C118F">
        <w:rPr>
          <w:rFonts w:cs="Arial"/>
          <w:bCs/>
          <w:iCs/>
          <w:lang w:val="sr-Cyrl-RS"/>
        </w:rPr>
        <w:t>одазове</w:t>
      </w:r>
      <w:r w:rsidR="009C118F">
        <w:rPr>
          <w:rFonts w:cs="Arial"/>
          <w:bCs/>
          <w:iCs/>
          <w:lang w:val="sr-Cyrl-RS"/>
        </w:rPr>
        <w:t xml:space="preserve"> се</w:t>
      </w:r>
      <w:r w:rsidR="004435B1" w:rsidRPr="004435B1">
        <w:rPr>
          <w:rFonts w:cs="Arial"/>
          <w:bCs/>
          <w:iCs/>
          <w:lang w:val="sr-Cyrl-RS"/>
        </w:rPr>
        <w:t xml:space="preserve"> и</w:t>
      </w:r>
      <w:r w:rsidR="004435B1">
        <w:rPr>
          <w:rFonts w:cs="Arial"/>
          <w:bCs/>
          <w:iCs/>
          <w:lang w:val="sr-Cyrl-RS"/>
        </w:rPr>
        <w:t xml:space="preserve"> не</w:t>
      </w:r>
      <w:r w:rsidR="004435B1" w:rsidRPr="004435B1">
        <w:rPr>
          <w:rFonts w:cs="Arial"/>
          <w:bCs/>
          <w:iCs/>
          <w:lang w:val="sr-Cyrl-RS"/>
        </w:rPr>
        <w:t xml:space="preserve"> изврши сервис у року од 72 сата од позива </w:t>
      </w:r>
      <w:r w:rsidR="004435B1">
        <w:rPr>
          <w:rFonts w:cs="Arial"/>
          <w:bCs/>
          <w:iCs/>
          <w:lang w:val="sr-Cyrl-RS"/>
        </w:rPr>
        <w:t>Корисника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xml:space="preserve">, у износу од 0,2%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за сваки започети дан кашњења, у максималном износу од 10%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без пореза на додату вредност.</w:t>
      </w:r>
    </w:p>
    <w:p w14:paraId="5551174C" w14:textId="77777777" w:rsidR="004B4283" w:rsidRPr="004B4283" w:rsidRDefault="004B4283" w:rsidP="004B4283">
      <w:pPr>
        <w:tabs>
          <w:tab w:val="left" w:pos="567"/>
        </w:tabs>
        <w:spacing w:before="0"/>
        <w:rPr>
          <w:rFonts w:cs="Arial"/>
        </w:rPr>
      </w:pPr>
    </w:p>
    <w:p w14:paraId="22F79C59" w14:textId="77777777"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14:paraId="1035BEBA" w14:textId="77777777" w:rsidR="004B4283" w:rsidRPr="004B4283" w:rsidRDefault="004B4283" w:rsidP="004B4283">
      <w:pPr>
        <w:tabs>
          <w:tab w:val="left" w:pos="567"/>
        </w:tabs>
        <w:spacing w:before="0"/>
        <w:rPr>
          <w:rFonts w:cs="Arial"/>
        </w:rPr>
      </w:pPr>
    </w:p>
    <w:p w14:paraId="78E2A87A" w14:textId="77777777"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14:paraId="2A665864" w14:textId="77777777" w:rsidR="00BE264E" w:rsidRPr="004B4283" w:rsidRDefault="00BE264E" w:rsidP="004B4283">
      <w:pPr>
        <w:tabs>
          <w:tab w:val="left" w:pos="567"/>
        </w:tabs>
        <w:spacing w:before="0"/>
        <w:rPr>
          <w:rFonts w:cs="Arial"/>
        </w:rPr>
      </w:pPr>
    </w:p>
    <w:p w14:paraId="3359C8C6" w14:textId="77777777" w:rsidR="00674BAB" w:rsidRDefault="004B4283" w:rsidP="00674BAB">
      <w:pPr>
        <w:tabs>
          <w:tab w:val="left" w:pos="567"/>
        </w:tabs>
        <w:spacing w:before="0"/>
        <w:rPr>
          <w:rFonts w:cs="Arial"/>
        </w:rPr>
      </w:pPr>
      <w:r w:rsidRPr="004B4283">
        <w:rPr>
          <w:rFonts w:cs="Arial"/>
        </w:rPr>
        <w:lastRenderedPageBreak/>
        <w:t>Уколико Корисник услуге услед кашњења из ст.</w:t>
      </w:r>
      <w:r w:rsidRPr="004B4283">
        <w:rPr>
          <w:rFonts w:cs="Arial"/>
          <w:lang w:val="sr-Cyrl-RS"/>
        </w:rPr>
        <w:t xml:space="preserve"> </w:t>
      </w:r>
      <w:r w:rsidRPr="004B4283">
        <w:rPr>
          <w:rFonts w:cs="Arial"/>
        </w:rPr>
        <w:t xml:space="preserve">1. </w:t>
      </w:r>
      <w:proofErr w:type="gramStart"/>
      <w:r w:rsidRPr="004B4283">
        <w:rPr>
          <w:rFonts w:cs="Arial"/>
        </w:rPr>
        <w:t>овог</w:t>
      </w:r>
      <w:proofErr w:type="gramEnd"/>
      <w:r w:rsidRPr="004B4283">
        <w:rPr>
          <w:rFonts w:cs="Arial"/>
        </w:rPr>
        <w:t xml:space="preserve">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14:paraId="1678229B" w14:textId="77777777" w:rsidR="007B1C4F" w:rsidRPr="00674BAB" w:rsidRDefault="007B1C4F" w:rsidP="00674BAB">
      <w:pPr>
        <w:tabs>
          <w:tab w:val="left" w:pos="567"/>
        </w:tabs>
        <w:spacing w:before="0"/>
        <w:rPr>
          <w:rFonts w:cs="Arial"/>
        </w:rPr>
      </w:pPr>
    </w:p>
    <w:p w14:paraId="19D46383" w14:textId="77777777" w:rsidR="00EE793E" w:rsidRPr="00E47C2E" w:rsidRDefault="00EE793E" w:rsidP="00EE793E">
      <w:pPr>
        <w:pStyle w:val="KDParagraf"/>
        <w:spacing w:before="0"/>
        <w:rPr>
          <w:rFonts w:cs="Arial"/>
          <w:b/>
        </w:rPr>
      </w:pPr>
      <w:r w:rsidRPr="00E47C2E">
        <w:rPr>
          <w:rFonts w:cs="Arial"/>
          <w:b/>
        </w:rPr>
        <w:t>РАСКИД УГОВОРА</w:t>
      </w:r>
    </w:p>
    <w:p w14:paraId="03FA4BD8" w14:textId="238DC823" w:rsidR="00E262F0" w:rsidRPr="009E1363" w:rsidRDefault="00EE793E" w:rsidP="0023164B">
      <w:pPr>
        <w:pStyle w:val="KDParagraf"/>
        <w:spacing w:before="0"/>
        <w:jc w:val="center"/>
        <w:rPr>
          <w:rFonts w:cs="Arial"/>
          <w:lang w:val="sr-Cyrl-RS"/>
        </w:rPr>
      </w:pPr>
      <w:r w:rsidRPr="00E47C2E">
        <w:rPr>
          <w:rFonts w:cs="Arial"/>
          <w:b/>
        </w:rPr>
        <w:t xml:space="preserve">Члан </w:t>
      </w:r>
      <w:r w:rsidR="004435B1">
        <w:rPr>
          <w:rFonts w:cs="Arial"/>
          <w:b/>
          <w:lang w:val="sr-Cyrl-RS"/>
        </w:rPr>
        <w:t>20</w:t>
      </w:r>
      <w:r w:rsidRPr="00E47C2E">
        <w:rPr>
          <w:rFonts w:cs="Arial"/>
        </w:rPr>
        <w:t>.</w:t>
      </w:r>
    </w:p>
    <w:p w14:paraId="343C5A3D" w14:textId="77777777"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A5E958E" w14:textId="77777777" w:rsidR="006D6ACC" w:rsidRPr="006D6ACC" w:rsidRDefault="006D6ACC" w:rsidP="006D6ACC">
      <w:pPr>
        <w:tabs>
          <w:tab w:val="left" w:pos="567"/>
        </w:tabs>
        <w:spacing w:before="0"/>
        <w:rPr>
          <w:rFonts w:cs="Arial"/>
          <w:lang w:val="sr-Cyrl-RS"/>
        </w:rPr>
      </w:pPr>
    </w:p>
    <w:p w14:paraId="699C0F52" w14:textId="77777777"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304B979" w14:textId="77777777" w:rsidR="006D6ACC" w:rsidRPr="006D6ACC" w:rsidRDefault="006D6ACC" w:rsidP="006D6ACC">
      <w:pPr>
        <w:tabs>
          <w:tab w:val="left" w:pos="567"/>
        </w:tabs>
        <w:spacing w:before="0"/>
        <w:rPr>
          <w:rFonts w:cs="Arial"/>
          <w:lang w:val="sr-Cyrl-RS"/>
        </w:rPr>
      </w:pPr>
    </w:p>
    <w:p w14:paraId="074C1407" w14:textId="6E7753FD"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C118F">
        <w:rPr>
          <w:rFonts w:cs="Arial"/>
          <w:lang w:val="sr-Cyrl-RS"/>
        </w:rPr>
        <w:t>1</w:t>
      </w:r>
      <w:r w:rsidR="004435B1">
        <w:rPr>
          <w:rFonts w:cs="Arial"/>
          <w:lang w:val="sr-Cyrl-RS"/>
        </w:rPr>
        <w:t>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CA90572" w14:textId="77777777" w:rsidR="006D6ACC" w:rsidRDefault="006D6ACC" w:rsidP="00EE793E">
      <w:pPr>
        <w:pStyle w:val="KDParagraf"/>
        <w:spacing w:before="0"/>
        <w:rPr>
          <w:rFonts w:cs="Arial"/>
          <w:b/>
        </w:rPr>
      </w:pPr>
    </w:p>
    <w:p w14:paraId="4B42A308" w14:textId="77777777" w:rsidR="00EE793E" w:rsidRPr="00AE5DB6" w:rsidRDefault="00EE793E" w:rsidP="00EE793E">
      <w:pPr>
        <w:pStyle w:val="KDParagraf"/>
        <w:spacing w:before="0"/>
        <w:rPr>
          <w:rFonts w:cs="Arial"/>
          <w:b/>
          <w:lang w:val="sr-Cyrl-RS"/>
        </w:rPr>
      </w:pPr>
      <w:r w:rsidRPr="00E47C2E">
        <w:rPr>
          <w:rFonts w:cs="Arial"/>
          <w:b/>
        </w:rPr>
        <w:t>ЗАВРШНЕ ОДРЕДБЕ</w:t>
      </w:r>
    </w:p>
    <w:p w14:paraId="567541B9" w14:textId="1FF26942"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4435B1">
        <w:rPr>
          <w:rFonts w:cs="Arial"/>
          <w:b/>
          <w:lang w:val="sr-Cyrl-RS"/>
        </w:rPr>
        <w:t>1</w:t>
      </w:r>
      <w:r w:rsidR="00A85E64">
        <w:rPr>
          <w:rFonts w:cs="Arial"/>
          <w:b/>
          <w:lang w:val="sr-Cyrl-RS"/>
        </w:rPr>
        <w:t>.</w:t>
      </w:r>
    </w:p>
    <w:p w14:paraId="6B672B8C" w14:textId="77777777"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FFE95CA" w14:textId="77777777" w:rsidR="00BB3488" w:rsidRDefault="00BB3488" w:rsidP="00B17826">
      <w:pPr>
        <w:pStyle w:val="KDParagraf"/>
        <w:spacing w:before="0"/>
        <w:jc w:val="center"/>
        <w:rPr>
          <w:rFonts w:cs="Arial"/>
          <w:b/>
        </w:rPr>
      </w:pPr>
    </w:p>
    <w:p w14:paraId="14C55102" w14:textId="4489B539"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435B1">
        <w:rPr>
          <w:rFonts w:cs="Arial"/>
          <w:b/>
          <w:lang w:val="sr-Cyrl-RS"/>
        </w:rPr>
        <w:t>2</w:t>
      </w:r>
      <w:r w:rsidRPr="00E47C2E">
        <w:rPr>
          <w:rFonts w:cs="Arial"/>
        </w:rPr>
        <w:t>.</w:t>
      </w:r>
    </w:p>
    <w:p w14:paraId="70C17F7B" w14:textId="77777777"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A449602" w14:textId="77777777" w:rsidR="003409C5" w:rsidRPr="003409C5" w:rsidRDefault="003409C5" w:rsidP="003409C5">
      <w:pPr>
        <w:pStyle w:val="KDParagraf"/>
        <w:rPr>
          <w:rFonts w:cs="Arial"/>
        </w:rPr>
      </w:pPr>
      <w:r w:rsidRPr="003409C5">
        <w:rPr>
          <w:rFonts w:cs="Arial"/>
        </w:rPr>
        <w:t xml:space="preserve">Уговорне стране током трајања овог </w:t>
      </w:r>
      <w:proofErr w:type="gramStart"/>
      <w:r w:rsidRPr="003409C5">
        <w:rPr>
          <w:rFonts w:cs="Arial"/>
        </w:rPr>
        <w:t>Уговора  због</w:t>
      </w:r>
      <w:proofErr w:type="gramEnd"/>
      <w:r w:rsidRPr="003409C5">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443B9C2C" w14:textId="77777777"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DE32ED5" w14:textId="77777777" w:rsidR="00714553" w:rsidRDefault="00714553" w:rsidP="009C118F">
      <w:pPr>
        <w:pStyle w:val="KDParagraf"/>
        <w:spacing w:before="0"/>
        <w:rPr>
          <w:rFonts w:cs="Arial"/>
          <w:b/>
        </w:rPr>
      </w:pPr>
    </w:p>
    <w:p w14:paraId="4F887BF7" w14:textId="500E5ECA"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435B1">
        <w:rPr>
          <w:rFonts w:cs="Arial"/>
          <w:b/>
          <w:lang w:val="sr-Cyrl-RS"/>
        </w:rPr>
        <w:t>3</w:t>
      </w:r>
      <w:r w:rsidRPr="00E47C2E">
        <w:rPr>
          <w:rFonts w:cs="Arial"/>
        </w:rPr>
        <w:t>.</w:t>
      </w:r>
    </w:p>
    <w:p w14:paraId="4208A3B9" w14:textId="77777777"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14:paraId="607DC6BF" w14:textId="73C34ECF"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435B1">
        <w:rPr>
          <w:rFonts w:cs="Arial"/>
          <w:b/>
          <w:lang w:val="sr-Cyrl-RS"/>
        </w:rPr>
        <w:t>4</w:t>
      </w:r>
      <w:r w:rsidRPr="00E47C2E">
        <w:rPr>
          <w:rFonts w:cs="Arial"/>
        </w:rPr>
        <w:t>.</w:t>
      </w:r>
    </w:p>
    <w:p w14:paraId="543E85B8" w14:textId="77777777"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C4174F6" w14:textId="14711206" w:rsidR="00BB6415" w:rsidRDefault="00BB6415" w:rsidP="00B17826">
      <w:pPr>
        <w:pStyle w:val="KDParagraf"/>
        <w:spacing w:before="0"/>
        <w:jc w:val="center"/>
        <w:rPr>
          <w:rFonts w:cs="Arial"/>
          <w:b/>
        </w:rPr>
      </w:pPr>
    </w:p>
    <w:p w14:paraId="50CD2F45" w14:textId="77777777" w:rsidR="004435B1" w:rsidRDefault="004435B1" w:rsidP="00B17826">
      <w:pPr>
        <w:pStyle w:val="KDParagraf"/>
        <w:spacing w:before="0"/>
        <w:jc w:val="center"/>
        <w:rPr>
          <w:rFonts w:cs="Arial"/>
          <w:b/>
        </w:rPr>
      </w:pPr>
    </w:p>
    <w:p w14:paraId="7D9CD91A" w14:textId="1B305A09"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4435B1">
        <w:rPr>
          <w:rFonts w:cs="Arial"/>
          <w:b/>
          <w:lang w:val="sr-Cyrl-RS"/>
        </w:rPr>
        <w:t>5.</w:t>
      </w:r>
    </w:p>
    <w:p w14:paraId="0541C4EB" w14:textId="77777777" w:rsidR="00EE793E" w:rsidRPr="00E47C2E" w:rsidRDefault="00EE793E" w:rsidP="00EE793E">
      <w:pPr>
        <w:pStyle w:val="KDParagraf"/>
        <w:spacing w:before="0"/>
        <w:rPr>
          <w:rFonts w:cs="Arial"/>
        </w:rPr>
      </w:pPr>
      <w:r w:rsidRPr="00E47C2E">
        <w:rPr>
          <w:rFonts w:cs="Arial"/>
        </w:rPr>
        <w:t>Саставни део овог Уговора чине:</w:t>
      </w:r>
    </w:p>
    <w:p w14:paraId="472C1242" w14:textId="77777777" w:rsidR="00EE793E" w:rsidRPr="003056EF" w:rsidRDefault="00D06CFD" w:rsidP="00EE793E">
      <w:pPr>
        <w:pStyle w:val="KDParagraf"/>
        <w:spacing w:before="0"/>
        <w:rPr>
          <w:rFonts w:cs="Arial"/>
          <w:lang w:val="sr-Cyrl-RS"/>
        </w:rPr>
      </w:pPr>
      <w:r w:rsidRPr="00E47C2E">
        <w:rPr>
          <w:rFonts w:cs="Arial"/>
        </w:rPr>
        <w:t xml:space="preserve">Прилог број </w:t>
      </w:r>
      <w:proofErr w:type="gramStart"/>
      <w:r w:rsidRPr="00E47C2E">
        <w:rPr>
          <w:rFonts w:cs="Arial"/>
        </w:rPr>
        <w:t>1</w:t>
      </w:r>
      <w:proofErr w:type="gramEnd"/>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14:paraId="00C5523C" w14:textId="77777777"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14:paraId="2CF07C9F" w14:textId="77777777"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14:paraId="20E9BBC7" w14:textId="77777777"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14:paraId="41D5825E" w14:textId="77777777"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14:paraId="36F733C4" w14:textId="77777777"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14:paraId="4489BFAB" w14:textId="77777777"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14:paraId="57FB85D1" w14:textId="6FC97535" w:rsidR="00BB6415" w:rsidRDefault="00BB6415" w:rsidP="00340CD7">
      <w:pPr>
        <w:pStyle w:val="KDParagraf"/>
        <w:spacing w:before="0"/>
        <w:rPr>
          <w:rFonts w:cs="Arial"/>
          <w:b/>
        </w:rPr>
      </w:pPr>
    </w:p>
    <w:p w14:paraId="3099630F" w14:textId="1115A04F"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435B1">
        <w:rPr>
          <w:rFonts w:cs="Arial"/>
          <w:b/>
          <w:lang w:val="sr-Cyrl-RS"/>
        </w:rPr>
        <w:t>6</w:t>
      </w:r>
      <w:r w:rsidR="007B1C4F">
        <w:rPr>
          <w:rFonts w:cs="Arial"/>
          <w:b/>
          <w:lang w:val="sr-Cyrl-RS"/>
        </w:rPr>
        <w:t>.</w:t>
      </w:r>
    </w:p>
    <w:p w14:paraId="077A02CE" w14:textId="77777777"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14:paraId="6ECA4FD5" w14:textId="77777777" w:rsidR="00B17826" w:rsidRPr="003056EF" w:rsidRDefault="00B17826" w:rsidP="00B17826">
      <w:pPr>
        <w:pStyle w:val="KDParagraf"/>
        <w:spacing w:before="0"/>
        <w:rPr>
          <w:rFonts w:eastAsia="Calibri" w:cs="Arial"/>
          <w:noProof/>
        </w:rPr>
      </w:pPr>
    </w:p>
    <w:p w14:paraId="626584A7" w14:textId="77777777"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B9EF89F" w14:textId="77777777" w:rsidR="00033EAE" w:rsidRDefault="00033EAE" w:rsidP="00EE793E">
      <w:pPr>
        <w:pStyle w:val="KDParagraf"/>
        <w:spacing w:before="0"/>
        <w:rPr>
          <w:rFonts w:cs="Arial"/>
          <w:lang w:val="sr-Cyrl-RS"/>
        </w:rPr>
      </w:pPr>
    </w:p>
    <w:p w14:paraId="4CB4D290" w14:textId="77777777" w:rsidR="00BB3488" w:rsidRDefault="00BB3488" w:rsidP="00EE793E">
      <w:pPr>
        <w:pStyle w:val="KDParagraf"/>
        <w:spacing w:before="0"/>
        <w:rPr>
          <w:rFonts w:cs="Arial"/>
          <w:lang w:val="sr-Cyrl-RS"/>
        </w:rPr>
      </w:pPr>
    </w:p>
    <w:p w14:paraId="4FFEC03E" w14:textId="77777777" w:rsidR="00BB3488" w:rsidRDefault="00BB3488" w:rsidP="00EE793E">
      <w:pPr>
        <w:pStyle w:val="KDParagraf"/>
        <w:spacing w:before="0"/>
        <w:rPr>
          <w:rFonts w:cs="Arial"/>
          <w:lang w:val="sr-Cyrl-RS"/>
        </w:rPr>
      </w:pPr>
    </w:p>
    <w:p w14:paraId="7B21F3DF" w14:textId="77777777" w:rsidR="00BB3488" w:rsidRPr="0070472F" w:rsidRDefault="00BB3488" w:rsidP="00EE793E">
      <w:pPr>
        <w:pStyle w:val="KDParagraf"/>
        <w:spacing w:before="0"/>
        <w:rPr>
          <w:rFonts w:cs="Arial"/>
          <w:lang w:val="sr-Cyrl-RS"/>
        </w:rPr>
      </w:pPr>
    </w:p>
    <w:p w14:paraId="60959AAF" w14:textId="77777777"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14:paraId="665C2255" w14:textId="77777777"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14:paraId="779E1342" w14:textId="77777777"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14:paraId="0655B8E6" w14:textId="77777777" w:rsidR="00EF4D4C" w:rsidRPr="00F36C24" w:rsidRDefault="00EF4D4C" w:rsidP="00B17826">
      <w:pPr>
        <w:pStyle w:val="KDParagraf"/>
        <w:spacing w:before="0"/>
        <w:rPr>
          <w:rFonts w:cs="Arial"/>
          <w:b/>
        </w:rPr>
      </w:pPr>
    </w:p>
    <w:p w14:paraId="21A31504" w14:textId="77777777" w:rsidR="00B17826" w:rsidRDefault="00B17826" w:rsidP="00B17826">
      <w:pPr>
        <w:pStyle w:val="KDParagraf"/>
        <w:spacing w:before="0"/>
        <w:rPr>
          <w:rFonts w:cs="Arial"/>
        </w:rPr>
      </w:pPr>
      <w:r>
        <w:rPr>
          <w:rFonts w:cs="Arial"/>
        </w:rPr>
        <w:t>___________________________________                             ________________________</w:t>
      </w:r>
    </w:p>
    <w:p w14:paraId="0869FC8B" w14:textId="77777777" w:rsidR="00B17826" w:rsidRDefault="00B17826" w:rsidP="00B17826">
      <w:pPr>
        <w:pStyle w:val="KDParagraf"/>
        <w:spacing w:before="0"/>
        <w:rPr>
          <w:rFonts w:cs="Arial"/>
          <w:b/>
        </w:rPr>
      </w:pPr>
      <w:r>
        <w:rPr>
          <w:rFonts w:cs="Arial"/>
        </w:rPr>
        <w:t xml:space="preserve">                                                                               </w:t>
      </w:r>
      <w:r>
        <w:rPr>
          <w:rFonts w:cs="Arial"/>
          <w:b/>
        </w:rPr>
        <w:t>М.П.</w:t>
      </w:r>
    </w:p>
    <w:p w14:paraId="650A1BEA" w14:textId="77777777"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14:paraId="4FDDBB6B" w14:textId="77777777" w:rsidR="00C452D6" w:rsidRDefault="00C452D6" w:rsidP="00F5521D">
      <w:pPr>
        <w:tabs>
          <w:tab w:val="left" w:pos="567"/>
          <w:tab w:val="left" w:pos="6360"/>
        </w:tabs>
        <w:spacing w:before="0"/>
        <w:rPr>
          <w:rFonts w:cs="Arial"/>
        </w:rPr>
      </w:pPr>
    </w:p>
    <w:p w14:paraId="086BE8CB" w14:textId="77777777" w:rsidR="00C73611" w:rsidRDefault="00C73611" w:rsidP="00F5521D">
      <w:pPr>
        <w:tabs>
          <w:tab w:val="left" w:pos="567"/>
          <w:tab w:val="left" w:pos="6360"/>
        </w:tabs>
        <w:spacing w:before="0"/>
        <w:rPr>
          <w:rFonts w:cs="Arial"/>
        </w:rPr>
      </w:pPr>
    </w:p>
    <w:p w14:paraId="2ECE5CF5" w14:textId="77777777" w:rsidR="00C73611" w:rsidRDefault="00C73611" w:rsidP="00F5521D">
      <w:pPr>
        <w:tabs>
          <w:tab w:val="left" w:pos="567"/>
          <w:tab w:val="left" w:pos="6360"/>
        </w:tabs>
        <w:spacing w:before="0"/>
        <w:rPr>
          <w:rFonts w:cs="Arial"/>
        </w:rPr>
      </w:pPr>
    </w:p>
    <w:p w14:paraId="3DD0F919" w14:textId="77777777" w:rsidR="00C73611" w:rsidRDefault="00C73611" w:rsidP="00F5521D">
      <w:pPr>
        <w:tabs>
          <w:tab w:val="left" w:pos="567"/>
          <w:tab w:val="left" w:pos="6360"/>
        </w:tabs>
        <w:spacing w:before="0"/>
        <w:rPr>
          <w:rFonts w:cs="Arial"/>
        </w:rPr>
      </w:pPr>
    </w:p>
    <w:p w14:paraId="14F1029C" w14:textId="77777777" w:rsidR="00C73611" w:rsidRDefault="00C73611" w:rsidP="00F5521D">
      <w:pPr>
        <w:tabs>
          <w:tab w:val="left" w:pos="567"/>
          <w:tab w:val="left" w:pos="6360"/>
        </w:tabs>
        <w:spacing w:before="0"/>
        <w:rPr>
          <w:rFonts w:cs="Arial"/>
        </w:rPr>
      </w:pPr>
    </w:p>
    <w:p w14:paraId="7CFDDBEE" w14:textId="77777777" w:rsidR="00C73611" w:rsidRDefault="00C73611" w:rsidP="00F5521D">
      <w:pPr>
        <w:tabs>
          <w:tab w:val="left" w:pos="567"/>
          <w:tab w:val="left" w:pos="6360"/>
        </w:tabs>
        <w:spacing w:before="0"/>
        <w:rPr>
          <w:rFonts w:cs="Arial"/>
        </w:rPr>
      </w:pPr>
    </w:p>
    <w:p w14:paraId="31EB41AF" w14:textId="77777777" w:rsidR="00C73611" w:rsidRDefault="00C73611" w:rsidP="00F5521D">
      <w:pPr>
        <w:tabs>
          <w:tab w:val="left" w:pos="567"/>
          <w:tab w:val="left" w:pos="6360"/>
        </w:tabs>
        <w:spacing w:before="0"/>
        <w:rPr>
          <w:rFonts w:cs="Arial"/>
        </w:rPr>
      </w:pPr>
    </w:p>
    <w:p w14:paraId="294392BE" w14:textId="77777777" w:rsidR="000E300C" w:rsidRDefault="000E300C" w:rsidP="00F5521D">
      <w:pPr>
        <w:tabs>
          <w:tab w:val="left" w:pos="567"/>
          <w:tab w:val="left" w:pos="6360"/>
        </w:tabs>
        <w:spacing w:before="0"/>
        <w:rPr>
          <w:rFonts w:cs="Arial"/>
        </w:rPr>
      </w:pPr>
    </w:p>
    <w:p w14:paraId="20615765" w14:textId="77777777" w:rsidR="000E300C" w:rsidRDefault="000E300C" w:rsidP="00F5521D">
      <w:pPr>
        <w:tabs>
          <w:tab w:val="left" w:pos="567"/>
          <w:tab w:val="left" w:pos="6360"/>
        </w:tabs>
        <w:spacing w:before="0"/>
        <w:rPr>
          <w:rFonts w:cs="Arial"/>
        </w:rPr>
      </w:pPr>
    </w:p>
    <w:p w14:paraId="51628566" w14:textId="77777777" w:rsidR="000E300C" w:rsidRDefault="000E300C" w:rsidP="00F5521D">
      <w:pPr>
        <w:tabs>
          <w:tab w:val="left" w:pos="567"/>
          <w:tab w:val="left" w:pos="6360"/>
        </w:tabs>
        <w:spacing w:before="0"/>
        <w:rPr>
          <w:rFonts w:cs="Arial"/>
        </w:rPr>
      </w:pPr>
    </w:p>
    <w:p w14:paraId="4BA46D60" w14:textId="77777777" w:rsidR="00C73611" w:rsidRDefault="00C73611" w:rsidP="00F5521D">
      <w:pPr>
        <w:tabs>
          <w:tab w:val="left" w:pos="567"/>
          <w:tab w:val="left" w:pos="6360"/>
        </w:tabs>
        <w:spacing w:before="0"/>
        <w:rPr>
          <w:rFonts w:cs="Arial"/>
        </w:rPr>
      </w:pPr>
    </w:p>
    <w:p w14:paraId="7E04D51C" w14:textId="77777777" w:rsidR="00C73611" w:rsidRDefault="00C73611" w:rsidP="00F5521D">
      <w:pPr>
        <w:tabs>
          <w:tab w:val="left" w:pos="567"/>
          <w:tab w:val="left" w:pos="6360"/>
        </w:tabs>
        <w:spacing w:before="0"/>
        <w:rPr>
          <w:rFonts w:cs="Arial"/>
        </w:rPr>
      </w:pPr>
    </w:p>
    <w:p w14:paraId="1A70A031" w14:textId="77777777" w:rsidR="00C73611" w:rsidRDefault="00C73611" w:rsidP="00F5521D">
      <w:pPr>
        <w:tabs>
          <w:tab w:val="left" w:pos="567"/>
          <w:tab w:val="left" w:pos="6360"/>
        </w:tabs>
        <w:spacing w:before="0"/>
        <w:rPr>
          <w:rFonts w:cs="Arial"/>
        </w:rPr>
      </w:pPr>
    </w:p>
    <w:p w14:paraId="6DBE2594" w14:textId="77777777" w:rsidR="004A7FE6" w:rsidRDefault="004A7FE6">
      <w:pPr>
        <w:spacing w:before="0"/>
        <w:jc w:val="left"/>
        <w:rPr>
          <w:rFonts w:cs="Arial"/>
        </w:rPr>
      </w:pPr>
    </w:p>
    <w:p w14:paraId="32B49E4B" w14:textId="77777777" w:rsidR="009C118F" w:rsidRDefault="009C118F">
      <w:pPr>
        <w:spacing w:before="0"/>
        <w:jc w:val="left"/>
        <w:rPr>
          <w:rFonts w:cs="Arial"/>
        </w:rPr>
      </w:pPr>
    </w:p>
    <w:p w14:paraId="56298314" w14:textId="77777777" w:rsidR="009C118F" w:rsidRDefault="009C118F">
      <w:pPr>
        <w:spacing w:before="0"/>
        <w:jc w:val="left"/>
        <w:rPr>
          <w:rFonts w:cs="Arial"/>
        </w:rPr>
      </w:pPr>
    </w:p>
    <w:p w14:paraId="11967C52" w14:textId="77777777" w:rsidR="009C118F" w:rsidRDefault="009C118F">
      <w:pPr>
        <w:spacing w:before="0"/>
        <w:jc w:val="left"/>
        <w:rPr>
          <w:rFonts w:cs="Arial"/>
        </w:rPr>
      </w:pPr>
    </w:p>
    <w:p w14:paraId="552C1866" w14:textId="77777777" w:rsidR="009C118F" w:rsidRDefault="009C118F">
      <w:pPr>
        <w:spacing w:before="0"/>
        <w:jc w:val="left"/>
        <w:rPr>
          <w:rFonts w:cs="Arial"/>
        </w:rPr>
      </w:pPr>
    </w:p>
    <w:p w14:paraId="17B0ED41" w14:textId="77777777" w:rsidR="009C118F" w:rsidRDefault="009C118F">
      <w:pPr>
        <w:spacing w:before="0"/>
        <w:jc w:val="left"/>
        <w:rPr>
          <w:rFonts w:cs="Arial"/>
        </w:rPr>
      </w:pPr>
    </w:p>
    <w:p w14:paraId="798A952D" w14:textId="55FF3D73" w:rsidR="009C118F" w:rsidRDefault="009C118F">
      <w:pPr>
        <w:spacing w:before="0"/>
        <w:jc w:val="left"/>
        <w:rPr>
          <w:rFonts w:cs="Arial"/>
        </w:rPr>
      </w:pPr>
    </w:p>
    <w:p w14:paraId="3BE5504D" w14:textId="39C15253" w:rsidR="00BB6415" w:rsidRDefault="00BB6415">
      <w:pPr>
        <w:spacing w:before="0"/>
        <w:jc w:val="left"/>
        <w:rPr>
          <w:rFonts w:cs="Arial"/>
        </w:rPr>
      </w:pPr>
    </w:p>
    <w:p w14:paraId="48801424" w14:textId="18596607" w:rsidR="00BB6415" w:rsidRDefault="00BB6415">
      <w:pPr>
        <w:spacing w:before="0"/>
        <w:jc w:val="left"/>
        <w:rPr>
          <w:rFonts w:cs="Arial"/>
        </w:rPr>
      </w:pPr>
    </w:p>
    <w:p w14:paraId="38ABE9BE" w14:textId="6937E2B7" w:rsidR="00BB6415" w:rsidRDefault="00BB6415">
      <w:pPr>
        <w:spacing w:before="0"/>
        <w:jc w:val="left"/>
        <w:rPr>
          <w:rFonts w:cs="Arial"/>
        </w:rPr>
      </w:pPr>
    </w:p>
    <w:p w14:paraId="5489D2E3" w14:textId="38E8B42F" w:rsidR="009C118F" w:rsidRDefault="009C118F">
      <w:pPr>
        <w:spacing w:before="0"/>
        <w:jc w:val="left"/>
        <w:rPr>
          <w:rFonts w:cs="Arial"/>
        </w:rPr>
      </w:pPr>
    </w:p>
    <w:p w14:paraId="466C2BE6" w14:textId="77777777" w:rsidR="004A7FE6" w:rsidRPr="00FF7708" w:rsidRDefault="004A7FE6" w:rsidP="004A7FE6">
      <w:pPr>
        <w:spacing w:before="40"/>
        <w:rPr>
          <w:szCs w:val="20"/>
          <w:lang w:val="sr-Cyrl-CS"/>
        </w:rPr>
      </w:pPr>
      <w:r w:rsidRPr="00FF7708">
        <w:rPr>
          <w:noProof/>
          <w:szCs w:val="20"/>
        </w:rPr>
        <w:lastRenderedPageBreak/>
        <w:drawing>
          <wp:inline distT="0" distB="0" distL="0" distR="0" wp14:anchorId="19CC6F29" wp14:editId="52D141C6">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3EDD03CD" w14:textId="77777777"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3FE7A2DE" w14:textId="77777777"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14:paraId="345FFEDB" w14:textId="77777777" w:rsidR="004A7FE6" w:rsidRPr="00FF7708" w:rsidRDefault="004A7FE6" w:rsidP="004A7FE6">
      <w:pPr>
        <w:spacing w:before="0" w:after="80" w:line="216" w:lineRule="auto"/>
        <w:ind w:firstLine="567"/>
        <w:jc w:val="center"/>
        <w:rPr>
          <w:b/>
          <w:sz w:val="32"/>
          <w:szCs w:val="32"/>
          <w:lang w:val="ru-RU"/>
        </w:rPr>
      </w:pPr>
    </w:p>
    <w:p w14:paraId="61C0FA16"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14:paraId="434718BA"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198C5F48" w14:textId="77777777" w:rsidR="004A7FE6" w:rsidRPr="00FF7708" w:rsidRDefault="004A7FE6" w:rsidP="004A7FE6">
      <w:pPr>
        <w:spacing w:before="0" w:after="80" w:line="216" w:lineRule="auto"/>
        <w:ind w:firstLine="567"/>
        <w:rPr>
          <w:szCs w:val="20"/>
          <w:lang w:val="sr-Latn-CS"/>
        </w:rPr>
      </w:pPr>
    </w:p>
    <w:p w14:paraId="392FFA1D"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009B03C7" w14:textId="77777777"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55ECA995" w14:textId="77777777"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73328D1F" w14:textId="77777777"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755CDB50" w14:textId="77777777"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0656926A"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23B93D8" w14:textId="77777777"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2A3AD2C" w14:textId="77777777"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5C373372" w14:textId="77777777" w:rsidR="004A7FE6" w:rsidRPr="00FF7708" w:rsidRDefault="004A7FE6" w:rsidP="004A7FE6">
      <w:pPr>
        <w:spacing w:before="0" w:after="80" w:line="216" w:lineRule="auto"/>
        <w:rPr>
          <w:lang w:val="sr-Cyrl-RS"/>
        </w:rPr>
      </w:pPr>
    </w:p>
    <w:p w14:paraId="4CBD7AAD" w14:textId="77777777"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C181CA9" w14:textId="77777777" w:rsidR="004A7FE6" w:rsidRPr="00FF7708" w:rsidRDefault="004A7FE6" w:rsidP="004A7FE6">
      <w:pPr>
        <w:spacing w:before="0" w:after="80" w:line="216" w:lineRule="auto"/>
        <w:ind w:firstLine="567"/>
        <w:rPr>
          <w:b/>
          <w:u w:val="single"/>
          <w:lang w:val="sr-Cyrl-RS"/>
        </w:rPr>
      </w:pPr>
    </w:p>
    <w:p w14:paraId="641042C1"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EDDCB44"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DCBD1C8"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3BDCF2"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0697E9FD" w14:textId="77777777"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0CF8399F" w14:textId="77777777"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29C750C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5E725E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649C37C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815E85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5B7F8A9A"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46F521D8"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520248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D26065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36CE13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1ACAD0CD" w14:textId="77777777" w:rsidR="004A7FE6" w:rsidRPr="00FF7708" w:rsidRDefault="004A7FE6" w:rsidP="004A7FE6">
      <w:pPr>
        <w:spacing w:before="0" w:after="80" w:line="216" w:lineRule="auto"/>
        <w:ind w:left="720"/>
        <w:rPr>
          <w:lang w:val="sr-Cyrl-RS"/>
        </w:rPr>
      </w:pPr>
    </w:p>
    <w:p w14:paraId="71B90A68" w14:textId="77777777"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2D131FD" w14:textId="77777777"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0E779AA5" w14:textId="77777777"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1D74565A" w14:textId="77777777"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w:t>
      </w:r>
      <w:r w:rsidRPr="00FF7708">
        <w:rPr>
          <w:lang w:val="ru-RU"/>
        </w:rPr>
        <w:lastRenderedPageBreak/>
        <w:t>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13218D32" w14:textId="77777777"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9326A1E"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6E1DC827"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7947669"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658F3F88"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8536BF"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68921E44"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8A01196"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w:t>
      </w:r>
      <w:r w:rsidRPr="00FF7708">
        <w:rPr>
          <w:szCs w:val="20"/>
          <w:lang w:val="sr-Cyrl-RS"/>
        </w:rPr>
        <w:lastRenderedPageBreak/>
        <w:t>обезбеђења, једна копија прати материјал који се износи, а друга копија остаје запосленом који је издао дозволу.</w:t>
      </w:r>
    </w:p>
    <w:p w14:paraId="3FCF7D2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160072CC" w14:textId="77777777"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A40AFBD"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0EA29EE9"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FB6FB6F"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79D879EF" w14:textId="77777777"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0CAB0E7" w14:textId="77777777"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7AF130C2" w14:textId="77777777"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11E86E14" w14:textId="77777777"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1CD3ADFD" w14:textId="77777777"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7FC689A4" w14:textId="77777777"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E9B4465"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259BE595"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68C34797"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269E4A1E" w14:textId="77777777"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218E27B5" w14:textId="77777777"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6596172E" w14:textId="77777777"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4A04240A" w14:textId="77777777"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1BE775CB" w14:textId="77777777"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199E9E47"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52ABFBD"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040AAD79" w14:textId="77777777"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28ADBF85" w14:textId="77777777"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C990C8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0681C41A" w14:textId="77777777"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3B4CCA00"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0BEE3074" w14:textId="77777777"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4BC58C6F" w14:textId="77777777"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A9644C" w14:textId="77777777"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179BFFB" w14:textId="77777777"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56C6CA23" w14:textId="77777777"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23458545" w14:textId="77777777"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3D1678C4" w14:textId="77777777"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2223C2BC"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0F25D5E"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7CF4CC64" w14:textId="77777777" w:rsidR="004A7FE6" w:rsidRPr="00FF7708" w:rsidRDefault="004A7FE6" w:rsidP="004A7FE6">
      <w:pPr>
        <w:spacing w:before="0" w:after="80" w:line="216" w:lineRule="auto"/>
        <w:ind w:left="360"/>
        <w:rPr>
          <w:lang w:val="ru-RU"/>
        </w:rPr>
      </w:pPr>
    </w:p>
    <w:p w14:paraId="56521216"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258CB647"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14:paraId="223984EE" w14:textId="77777777" w:rsidR="004A7FE6" w:rsidRPr="00FF7708" w:rsidRDefault="004A7FE6" w:rsidP="004A7FE6">
      <w:pPr>
        <w:spacing w:before="0" w:after="80" w:line="216" w:lineRule="auto"/>
        <w:ind w:firstLine="567"/>
        <w:jc w:val="left"/>
        <w:rPr>
          <w:b/>
          <w:u w:val="single"/>
          <w:lang w:val="sr-Cyrl-CS"/>
        </w:rPr>
      </w:pPr>
    </w:p>
    <w:p w14:paraId="13AD6EB6" w14:textId="77777777"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7F7D0432" w14:textId="77777777" w:rsidR="004A7FE6" w:rsidRPr="00FF7708" w:rsidRDefault="004A7FE6" w:rsidP="004A7FE6">
      <w:pPr>
        <w:autoSpaceDE w:val="0"/>
        <w:autoSpaceDN w:val="0"/>
        <w:adjustRightInd w:val="0"/>
        <w:spacing w:before="0"/>
        <w:jc w:val="left"/>
        <w:rPr>
          <w:rFonts w:ascii="Times New Roman" w:hAnsi="Times New Roman"/>
          <w:sz w:val="24"/>
          <w:szCs w:val="24"/>
        </w:rPr>
      </w:pPr>
    </w:p>
    <w:p w14:paraId="7A16E853"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FF7708">
        <w:rPr>
          <w:lang w:val="ru-RU"/>
        </w:rPr>
        <w:lastRenderedPageBreak/>
        <w:t xml:space="preserve">повреда и оштећења  здравља које су за то место у радној околини препознате и утврђене проценом ризика. </w:t>
      </w:r>
    </w:p>
    <w:p w14:paraId="5BDBA339"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1411B147"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05CAB608"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4CB5FE16"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CE18022"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1FD9900" w14:textId="77777777"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8E3908F" w14:textId="77777777"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D2D85A8" w14:textId="77777777"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166D515B" w14:textId="77777777"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AD6C2EF" w14:textId="77777777"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1C01317A" w14:textId="77777777"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4D3E976" w14:textId="77777777"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14:paraId="00B05366" w14:textId="77777777"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77C2987" w14:textId="77777777"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4151DFBC"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7D00FD68"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A0679AA"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5764466"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52AEE7F" w14:textId="77777777"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14:paraId="4B0C5820"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339DA33C"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18C05F2"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3CCE3E4"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64F6689"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F1D8543"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6A8E3FF7"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6E38E4C2"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17ACD440" w14:textId="77777777"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5C5752C5"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1D0F4043" w14:textId="77777777"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6D210502" w14:textId="77777777"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26CA002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14:paraId="2E75D8A0"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A044BE3"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11E0348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614C22FD"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40E73F18" w14:textId="77777777"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026C46E0"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0EE7B9F9"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lastRenderedPageBreak/>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6AD63A95"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37924EA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02E0457F"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70D6D10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7C1E0D1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27E89BB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21A9D701"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0BAA04F4"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148CB1FA"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7494732C" w14:textId="77777777"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7E135764" w14:textId="77777777"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470C93A2"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88894E1"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3AC44C36"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17AC909B"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2344DBE"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3B975E25" w14:textId="77777777"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9038F67" w14:textId="77777777"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03EE9" w14:textId="77777777" w:rsidR="00E46D33" w:rsidRDefault="00E46D33">
      <w:r>
        <w:separator/>
      </w:r>
    </w:p>
    <w:p w14:paraId="5A1A66F4" w14:textId="77777777" w:rsidR="00E46D33" w:rsidRDefault="00E46D33"/>
  </w:endnote>
  <w:endnote w:type="continuationSeparator" w:id="0">
    <w:p w14:paraId="2C82A28F" w14:textId="77777777" w:rsidR="00E46D33" w:rsidRDefault="00E46D33">
      <w:r>
        <w:continuationSeparator/>
      </w:r>
    </w:p>
    <w:p w14:paraId="2AA306F7" w14:textId="77777777" w:rsidR="00E46D33" w:rsidRDefault="00E46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F2B2B" w14:textId="77777777" w:rsidR="003E6302" w:rsidRDefault="003E630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081099" w14:textId="77777777" w:rsidR="003E6302" w:rsidRDefault="003E6302" w:rsidP="00841BE7">
    <w:pPr>
      <w:pStyle w:val="Footer"/>
      <w:ind w:right="360"/>
    </w:pPr>
  </w:p>
  <w:p w14:paraId="7871A0B6" w14:textId="77777777" w:rsidR="003E6302" w:rsidRDefault="003E630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E7743" w14:textId="1AB78FE6" w:rsidR="003E6302" w:rsidRPr="00EC5BB4" w:rsidRDefault="003E63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077BD">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077BD">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C936" w14:textId="38AD8B38" w:rsidR="003E6302" w:rsidRPr="00EC5BB4" w:rsidRDefault="003E63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077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077BD">
      <w:rPr>
        <w:rStyle w:val="PageNumber"/>
        <w:rFonts w:cs="Arial"/>
        <w:b/>
        <w:noProof/>
        <w:szCs w:val="24"/>
      </w:rPr>
      <w:t>64</w:t>
    </w:r>
    <w:r w:rsidRPr="00EC5BB4">
      <w:rPr>
        <w:rStyle w:val="PageNumber"/>
        <w:rFonts w:cs="Arial"/>
        <w:b/>
        <w:szCs w:val="24"/>
      </w:rPr>
      <w:fldChar w:fldCharType="end"/>
    </w:r>
  </w:p>
  <w:p w14:paraId="5FAED27D" w14:textId="77777777" w:rsidR="003E6302" w:rsidRDefault="003E6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32826" w14:textId="77777777" w:rsidR="00E46D33" w:rsidRDefault="00E46D33">
      <w:r>
        <w:separator/>
      </w:r>
    </w:p>
    <w:p w14:paraId="11A7E9B0" w14:textId="77777777" w:rsidR="00E46D33" w:rsidRDefault="00E46D33"/>
  </w:footnote>
  <w:footnote w:type="continuationSeparator" w:id="0">
    <w:p w14:paraId="706027A7" w14:textId="77777777" w:rsidR="00E46D33" w:rsidRDefault="00E46D33">
      <w:r>
        <w:continuationSeparator/>
      </w:r>
    </w:p>
    <w:p w14:paraId="33DE1459" w14:textId="77777777" w:rsidR="00E46D33" w:rsidRDefault="00E46D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C59CB" w14:textId="77777777" w:rsidR="003E6302" w:rsidRDefault="003E6302" w:rsidP="004276AD">
    <w:pPr>
      <w:pStyle w:val="Header"/>
      <w:rPr>
        <w:sz w:val="20"/>
      </w:rPr>
    </w:pPr>
  </w:p>
  <w:p w14:paraId="559DAA05" w14:textId="77777777" w:rsidR="003E6302" w:rsidRDefault="003E6302"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14:paraId="1C906386" w14:textId="7F399F81" w:rsidR="003E6302" w:rsidRPr="00303FF8" w:rsidRDefault="003E6302" w:rsidP="004276AD">
    <w:pPr>
      <w:pStyle w:val="Header"/>
      <w:rPr>
        <w:szCs w:val="24"/>
        <w:lang w:val="sr-Cyrl-RS"/>
      </w:rPr>
    </w:pPr>
    <w:r w:rsidRPr="00EC5BB4">
      <w:rPr>
        <w:szCs w:val="24"/>
      </w:rPr>
      <w:t>ЈН</w:t>
    </w:r>
    <w:r>
      <w:rPr>
        <w:szCs w:val="24"/>
        <w:lang w:val="sr-Cyrl-RS"/>
      </w:rPr>
      <w:t xml:space="preserve"> 1755/2018 (3000/0797/2018)</w:t>
    </w:r>
  </w:p>
  <w:p w14:paraId="6A46E01F" w14:textId="77777777" w:rsidR="003E6302" w:rsidRPr="004276AD" w:rsidRDefault="003E6302"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8767" w14:textId="77777777" w:rsidR="003E6302" w:rsidRDefault="003E6302" w:rsidP="004276AD">
    <w:pPr>
      <w:pStyle w:val="Header"/>
    </w:pPr>
  </w:p>
  <w:p w14:paraId="39417CCB" w14:textId="77777777" w:rsidR="003E6302" w:rsidRDefault="003E6302"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14:paraId="205D53AF" w14:textId="4F107853" w:rsidR="003E6302" w:rsidRPr="00113B84" w:rsidRDefault="003E6302" w:rsidP="004276AD">
    <w:pPr>
      <w:pStyle w:val="Header"/>
      <w:rPr>
        <w:szCs w:val="24"/>
      </w:rPr>
    </w:pPr>
    <w:r>
      <w:rPr>
        <w:szCs w:val="24"/>
      </w:rPr>
      <w:t>ЈН 1755/2018 (3000/0797/2018)</w:t>
    </w:r>
  </w:p>
  <w:p w14:paraId="3760358B" w14:textId="77777777" w:rsidR="003E6302" w:rsidRPr="00210557" w:rsidRDefault="003E630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7532F37"/>
    <w:multiLevelType w:val="hybridMultilevel"/>
    <w:tmpl w:val="E6AAA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C9A1524"/>
    <w:multiLevelType w:val="hybridMultilevel"/>
    <w:tmpl w:val="5A34F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4A11B9"/>
    <w:multiLevelType w:val="hybridMultilevel"/>
    <w:tmpl w:val="2B3AB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9B74781"/>
    <w:multiLevelType w:val="hybridMultilevel"/>
    <w:tmpl w:val="C10ECB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AB721DB"/>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89C7CD1"/>
    <w:multiLevelType w:val="hybridMultilevel"/>
    <w:tmpl w:val="707E0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D9C72FB"/>
    <w:multiLevelType w:val="hybridMultilevel"/>
    <w:tmpl w:val="9DAA2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3" w15:restartNumberingAfterBreak="0">
    <w:nsid w:val="65942FA8"/>
    <w:multiLevelType w:val="hybridMultilevel"/>
    <w:tmpl w:val="513E1F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D691B51"/>
    <w:multiLevelType w:val="hybridMultilevel"/>
    <w:tmpl w:val="5386C4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8" w15:restartNumberingAfterBreak="0">
    <w:nsid w:val="6E7264F3"/>
    <w:multiLevelType w:val="hybridMultilevel"/>
    <w:tmpl w:val="1B90D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930C51"/>
    <w:multiLevelType w:val="hybridMultilevel"/>
    <w:tmpl w:val="7B421F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9"/>
  </w:num>
  <w:num w:numId="3">
    <w:abstractNumId w:val="92"/>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81"/>
  </w:num>
  <w:num w:numId="10">
    <w:abstractNumId w:val="73"/>
  </w:num>
  <w:num w:numId="11">
    <w:abstractNumId w:val="62"/>
  </w:num>
  <w:num w:numId="12">
    <w:abstractNumId w:val="68"/>
  </w:num>
  <w:num w:numId="13">
    <w:abstractNumId w:val="94"/>
  </w:num>
  <w:num w:numId="14">
    <w:abstractNumId w:val="87"/>
  </w:num>
  <w:num w:numId="15">
    <w:abstractNumId w:val="99"/>
  </w:num>
  <w:num w:numId="16">
    <w:abstractNumId w:val="71"/>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59"/>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82"/>
  </w:num>
  <w:num w:numId="31">
    <w:abstractNumId w:val="79"/>
  </w:num>
  <w:num w:numId="32">
    <w:abstractNumId w:val="70"/>
  </w:num>
  <w:num w:numId="33">
    <w:abstractNumId w:val="80"/>
  </w:num>
  <w:num w:numId="34">
    <w:abstractNumId w:val="54"/>
  </w:num>
  <w:num w:numId="35">
    <w:abstractNumId w:val="97"/>
  </w:num>
  <w:num w:numId="36">
    <w:abstractNumId w:val="93"/>
  </w:num>
  <w:num w:numId="37">
    <w:abstractNumId w:val="65"/>
  </w:num>
  <w:num w:numId="38">
    <w:abstractNumId w:val="91"/>
  </w:num>
  <w:num w:numId="39">
    <w:abstractNumId w:val="53"/>
  </w:num>
  <w:num w:numId="40">
    <w:abstractNumId w:val="66"/>
  </w:num>
  <w:num w:numId="41">
    <w:abstractNumId w:val="106"/>
  </w:num>
  <w:num w:numId="42">
    <w:abstractNumId w:val="96"/>
  </w:num>
  <w:num w:numId="43">
    <w:abstractNumId w:val="78"/>
  </w:num>
  <w:num w:numId="44">
    <w:abstractNumId w:val="49"/>
  </w:num>
  <w:num w:numId="45">
    <w:abstractNumId w:val="84"/>
  </w:num>
  <w:num w:numId="46">
    <w:abstractNumId w:val="50"/>
  </w:num>
  <w:num w:numId="47">
    <w:abstractNumId w:val="74"/>
  </w:num>
  <w:num w:numId="48">
    <w:abstractNumId w:val="52"/>
  </w:num>
  <w:num w:numId="49">
    <w:abstractNumId w:val="9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743"/>
    <w:rsid w:val="00000798"/>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95F"/>
    <w:rsid w:val="00036BDD"/>
    <w:rsid w:val="0003771A"/>
    <w:rsid w:val="00037B82"/>
    <w:rsid w:val="00037E5A"/>
    <w:rsid w:val="00037E80"/>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4B7"/>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A3D"/>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D97"/>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36B"/>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CF5"/>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2FA"/>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C51"/>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2F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93C"/>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243"/>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0FD4"/>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2E7"/>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5F83"/>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31C"/>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30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87DAD"/>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66C"/>
    <w:rsid w:val="001B6BB1"/>
    <w:rsid w:val="001B6EAE"/>
    <w:rsid w:val="001B7A57"/>
    <w:rsid w:val="001B7C0C"/>
    <w:rsid w:val="001B7C30"/>
    <w:rsid w:val="001B7E0D"/>
    <w:rsid w:val="001C03D9"/>
    <w:rsid w:val="001C10D4"/>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614"/>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68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523"/>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42B"/>
    <w:rsid w:val="00224C2B"/>
    <w:rsid w:val="00224CF4"/>
    <w:rsid w:val="00224D9E"/>
    <w:rsid w:val="002251A4"/>
    <w:rsid w:val="00225879"/>
    <w:rsid w:val="002260F7"/>
    <w:rsid w:val="00226449"/>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6A8"/>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60"/>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37"/>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C03"/>
    <w:rsid w:val="00290226"/>
    <w:rsid w:val="002907A2"/>
    <w:rsid w:val="002908BC"/>
    <w:rsid w:val="00290953"/>
    <w:rsid w:val="002909A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8C8"/>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3E8"/>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E5D"/>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C95"/>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718"/>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A72"/>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1BF"/>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48D"/>
    <w:rsid w:val="00315A69"/>
    <w:rsid w:val="00315BF5"/>
    <w:rsid w:val="00315EBA"/>
    <w:rsid w:val="00316135"/>
    <w:rsid w:val="003165A7"/>
    <w:rsid w:val="00316899"/>
    <w:rsid w:val="003168CA"/>
    <w:rsid w:val="00316B5D"/>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61C"/>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1AE"/>
    <w:rsid w:val="0035236F"/>
    <w:rsid w:val="003525AA"/>
    <w:rsid w:val="00352784"/>
    <w:rsid w:val="003527E1"/>
    <w:rsid w:val="00352864"/>
    <w:rsid w:val="003528F1"/>
    <w:rsid w:val="00352C3A"/>
    <w:rsid w:val="00352D61"/>
    <w:rsid w:val="00353961"/>
    <w:rsid w:val="00353CB2"/>
    <w:rsid w:val="00354245"/>
    <w:rsid w:val="00354420"/>
    <w:rsid w:val="003545BA"/>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6DA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0AC"/>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BC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B62"/>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30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33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921"/>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141"/>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B1"/>
    <w:rsid w:val="004435FD"/>
    <w:rsid w:val="00443729"/>
    <w:rsid w:val="00443A6A"/>
    <w:rsid w:val="00443AD9"/>
    <w:rsid w:val="00443BFF"/>
    <w:rsid w:val="00443DBF"/>
    <w:rsid w:val="004444AA"/>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47F29"/>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2EB"/>
    <w:rsid w:val="00457A99"/>
    <w:rsid w:val="00457FC4"/>
    <w:rsid w:val="00460C5B"/>
    <w:rsid w:val="00461038"/>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EDF"/>
    <w:rsid w:val="00475F7B"/>
    <w:rsid w:val="004764F9"/>
    <w:rsid w:val="00476735"/>
    <w:rsid w:val="00476E54"/>
    <w:rsid w:val="0047715C"/>
    <w:rsid w:val="004772F7"/>
    <w:rsid w:val="0047743A"/>
    <w:rsid w:val="0047790C"/>
    <w:rsid w:val="00477EF2"/>
    <w:rsid w:val="00480026"/>
    <w:rsid w:val="00480077"/>
    <w:rsid w:val="004801A5"/>
    <w:rsid w:val="00480224"/>
    <w:rsid w:val="00480907"/>
    <w:rsid w:val="00480A0F"/>
    <w:rsid w:val="00480FB4"/>
    <w:rsid w:val="004812AF"/>
    <w:rsid w:val="00481BC8"/>
    <w:rsid w:val="00482208"/>
    <w:rsid w:val="00482257"/>
    <w:rsid w:val="004824C9"/>
    <w:rsid w:val="0048279A"/>
    <w:rsid w:val="0048289A"/>
    <w:rsid w:val="004829D9"/>
    <w:rsid w:val="00482ACC"/>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845"/>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17"/>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81D"/>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CB0"/>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6F3D"/>
    <w:rsid w:val="00507706"/>
    <w:rsid w:val="005077BD"/>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9E8"/>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2C15"/>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17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3AC"/>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A2B"/>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934"/>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3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0E5E"/>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36F"/>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7A"/>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5AE"/>
    <w:rsid w:val="00606B56"/>
    <w:rsid w:val="00606BA9"/>
    <w:rsid w:val="00606DC4"/>
    <w:rsid w:val="00606E07"/>
    <w:rsid w:val="00607157"/>
    <w:rsid w:val="00607669"/>
    <w:rsid w:val="0060795F"/>
    <w:rsid w:val="00607C2A"/>
    <w:rsid w:val="00607CF3"/>
    <w:rsid w:val="006103C9"/>
    <w:rsid w:val="0061088E"/>
    <w:rsid w:val="00610975"/>
    <w:rsid w:val="006109C2"/>
    <w:rsid w:val="00610AD0"/>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51"/>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C1C"/>
    <w:rsid w:val="00632FBA"/>
    <w:rsid w:val="00633020"/>
    <w:rsid w:val="00633DAC"/>
    <w:rsid w:val="00633DC1"/>
    <w:rsid w:val="00633FB8"/>
    <w:rsid w:val="00634B08"/>
    <w:rsid w:val="00634B29"/>
    <w:rsid w:val="00634B35"/>
    <w:rsid w:val="00634C74"/>
    <w:rsid w:val="006352F0"/>
    <w:rsid w:val="00635397"/>
    <w:rsid w:val="0063594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19"/>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57885"/>
    <w:rsid w:val="00660662"/>
    <w:rsid w:val="0066068A"/>
    <w:rsid w:val="00660E11"/>
    <w:rsid w:val="006618E1"/>
    <w:rsid w:val="006619FB"/>
    <w:rsid w:val="00661A0A"/>
    <w:rsid w:val="00661BB7"/>
    <w:rsid w:val="006625C2"/>
    <w:rsid w:val="00662AD3"/>
    <w:rsid w:val="00662ECE"/>
    <w:rsid w:val="00662F41"/>
    <w:rsid w:val="00663D9E"/>
    <w:rsid w:val="00664027"/>
    <w:rsid w:val="0066408B"/>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115"/>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09D"/>
    <w:rsid w:val="006A22B3"/>
    <w:rsid w:val="006A271B"/>
    <w:rsid w:val="006A296F"/>
    <w:rsid w:val="006A2AAC"/>
    <w:rsid w:val="006A2F54"/>
    <w:rsid w:val="006A3059"/>
    <w:rsid w:val="006A3139"/>
    <w:rsid w:val="006A3550"/>
    <w:rsid w:val="006A3CF1"/>
    <w:rsid w:val="006A4169"/>
    <w:rsid w:val="006A443F"/>
    <w:rsid w:val="006A44EE"/>
    <w:rsid w:val="006A4727"/>
    <w:rsid w:val="006A48CE"/>
    <w:rsid w:val="006A49E0"/>
    <w:rsid w:val="006A4C93"/>
    <w:rsid w:val="006A4D28"/>
    <w:rsid w:val="006A500A"/>
    <w:rsid w:val="006A50C0"/>
    <w:rsid w:val="006A561D"/>
    <w:rsid w:val="006A59FC"/>
    <w:rsid w:val="006A5E41"/>
    <w:rsid w:val="006A6129"/>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934"/>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55F"/>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B0A"/>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64E"/>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E36"/>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1985"/>
    <w:rsid w:val="007120B8"/>
    <w:rsid w:val="0071231D"/>
    <w:rsid w:val="00712A1E"/>
    <w:rsid w:val="00712D22"/>
    <w:rsid w:val="00712FA5"/>
    <w:rsid w:val="00713006"/>
    <w:rsid w:val="00713067"/>
    <w:rsid w:val="0071311C"/>
    <w:rsid w:val="00713279"/>
    <w:rsid w:val="00713A8C"/>
    <w:rsid w:val="00713B67"/>
    <w:rsid w:val="00713C4F"/>
    <w:rsid w:val="00713E3E"/>
    <w:rsid w:val="0071455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8DD"/>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0FB2"/>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5BDE"/>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16A"/>
    <w:rsid w:val="0077396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5E5"/>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3F"/>
    <w:rsid w:val="007C6979"/>
    <w:rsid w:val="007C6AE0"/>
    <w:rsid w:val="007C6E12"/>
    <w:rsid w:val="007C752A"/>
    <w:rsid w:val="007C7A3F"/>
    <w:rsid w:val="007C7BBC"/>
    <w:rsid w:val="007C7C75"/>
    <w:rsid w:val="007D0134"/>
    <w:rsid w:val="007D071D"/>
    <w:rsid w:val="007D0921"/>
    <w:rsid w:val="007D0C87"/>
    <w:rsid w:val="007D0DC2"/>
    <w:rsid w:val="007D106E"/>
    <w:rsid w:val="007D1350"/>
    <w:rsid w:val="007D14D6"/>
    <w:rsid w:val="007D1705"/>
    <w:rsid w:val="007D1834"/>
    <w:rsid w:val="007D1B28"/>
    <w:rsid w:val="007D1E12"/>
    <w:rsid w:val="007D21B5"/>
    <w:rsid w:val="007D2C5A"/>
    <w:rsid w:val="007D2F59"/>
    <w:rsid w:val="007D30EA"/>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E69"/>
    <w:rsid w:val="00820FE2"/>
    <w:rsid w:val="00820FFB"/>
    <w:rsid w:val="00821615"/>
    <w:rsid w:val="00821916"/>
    <w:rsid w:val="00821928"/>
    <w:rsid w:val="00821A0C"/>
    <w:rsid w:val="00821C21"/>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930"/>
    <w:rsid w:val="00836A94"/>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025"/>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5F5"/>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2F9"/>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6DE9"/>
    <w:rsid w:val="00897218"/>
    <w:rsid w:val="00897674"/>
    <w:rsid w:val="00897711"/>
    <w:rsid w:val="00897842"/>
    <w:rsid w:val="00897A36"/>
    <w:rsid w:val="00897D3B"/>
    <w:rsid w:val="008A03F7"/>
    <w:rsid w:val="008A0536"/>
    <w:rsid w:val="008A068F"/>
    <w:rsid w:val="008A0739"/>
    <w:rsid w:val="008A1111"/>
    <w:rsid w:val="008A1998"/>
    <w:rsid w:val="008A1EF4"/>
    <w:rsid w:val="008A2187"/>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A27"/>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8CF"/>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B1E"/>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A5"/>
    <w:rsid w:val="009209B6"/>
    <w:rsid w:val="00920E0C"/>
    <w:rsid w:val="00920F20"/>
    <w:rsid w:val="00921350"/>
    <w:rsid w:val="00921427"/>
    <w:rsid w:val="00921474"/>
    <w:rsid w:val="00921611"/>
    <w:rsid w:val="009219F7"/>
    <w:rsid w:val="00921A6B"/>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A0B"/>
    <w:rsid w:val="00942A95"/>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0FB"/>
    <w:rsid w:val="009B79B6"/>
    <w:rsid w:val="009B7B19"/>
    <w:rsid w:val="009B7E8B"/>
    <w:rsid w:val="009B7F48"/>
    <w:rsid w:val="009C0057"/>
    <w:rsid w:val="009C052A"/>
    <w:rsid w:val="009C0A47"/>
    <w:rsid w:val="009C0BD9"/>
    <w:rsid w:val="009C0D01"/>
    <w:rsid w:val="009C0DB9"/>
    <w:rsid w:val="009C104B"/>
    <w:rsid w:val="009C1091"/>
    <w:rsid w:val="009C118F"/>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5FA3"/>
    <w:rsid w:val="009D639F"/>
    <w:rsid w:val="009D6D05"/>
    <w:rsid w:val="009D708F"/>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70D"/>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0CFF"/>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3DD"/>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2C"/>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1C"/>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2E4"/>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0FFD"/>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6FFD"/>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4A82"/>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2BA"/>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AC0"/>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515"/>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78D"/>
    <w:rsid w:val="00B14A55"/>
    <w:rsid w:val="00B14B0A"/>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DE5"/>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6B12"/>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15"/>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BE"/>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891"/>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8E2"/>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1728"/>
    <w:rsid w:val="00C6201F"/>
    <w:rsid w:val="00C62855"/>
    <w:rsid w:val="00C62AA7"/>
    <w:rsid w:val="00C62D6D"/>
    <w:rsid w:val="00C62DFA"/>
    <w:rsid w:val="00C6348A"/>
    <w:rsid w:val="00C636E8"/>
    <w:rsid w:val="00C638DB"/>
    <w:rsid w:val="00C63900"/>
    <w:rsid w:val="00C63D64"/>
    <w:rsid w:val="00C63DC5"/>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01"/>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2CAB"/>
    <w:rsid w:val="00C82F0F"/>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ACF"/>
    <w:rsid w:val="00C91D6C"/>
    <w:rsid w:val="00C91E3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04B"/>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1C"/>
    <w:rsid w:val="00CC3AF3"/>
    <w:rsid w:val="00CC3F1F"/>
    <w:rsid w:val="00CC4097"/>
    <w:rsid w:val="00CC41E4"/>
    <w:rsid w:val="00CC42C3"/>
    <w:rsid w:val="00CC4807"/>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3F23"/>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ABE"/>
    <w:rsid w:val="00CF3BB9"/>
    <w:rsid w:val="00CF3D65"/>
    <w:rsid w:val="00CF3ED6"/>
    <w:rsid w:val="00CF41C3"/>
    <w:rsid w:val="00CF461E"/>
    <w:rsid w:val="00CF47C5"/>
    <w:rsid w:val="00CF5340"/>
    <w:rsid w:val="00CF53F2"/>
    <w:rsid w:val="00CF555E"/>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2F4D"/>
    <w:rsid w:val="00D23169"/>
    <w:rsid w:val="00D231F7"/>
    <w:rsid w:val="00D23882"/>
    <w:rsid w:val="00D238F7"/>
    <w:rsid w:val="00D23942"/>
    <w:rsid w:val="00D23C9B"/>
    <w:rsid w:val="00D246DF"/>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76B"/>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212"/>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073"/>
    <w:rsid w:val="00D9012C"/>
    <w:rsid w:val="00D902C0"/>
    <w:rsid w:val="00D905D9"/>
    <w:rsid w:val="00D90EFE"/>
    <w:rsid w:val="00D914AE"/>
    <w:rsid w:val="00D91A7F"/>
    <w:rsid w:val="00D91C9F"/>
    <w:rsid w:val="00D920E5"/>
    <w:rsid w:val="00D92261"/>
    <w:rsid w:val="00D923AD"/>
    <w:rsid w:val="00D92EA9"/>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C79"/>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1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2F7"/>
    <w:rsid w:val="00DD6837"/>
    <w:rsid w:val="00DD686D"/>
    <w:rsid w:val="00DD68F5"/>
    <w:rsid w:val="00DD69CF"/>
    <w:rsid w:val="00DD6BFE"/>
    <w:rsid w:val="00DD73F5"/>
    <w:rsid w:val="00DD750F"/>
    <w:rsid w:val="00DD77CC"/>
    <w:rsid w:val="00DD7AB1"/>
    <w:rsid w:val="00DD7D36"/>
    <w:rsid w:val="00DD7DE9"/>
    <w:rsid w:val="00DD7FDF"/>
    <w:rsid w:val="00DE02AC"/>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4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05"/>
    <w:rsid w:val="00E1498D"/>
    <w:rsid w:val="00E14D06"/>
    <w:rsid w:val="00E15A17"/>
    <w:rsid w:val="00E15B52"/>
    <w:rsid w:val="00E15D0A"/>
    <w:rsid w:val="00E15D69"/>
    <w:rsid w:val="00E15D91"/>
    <w:rsid w:val="00E160A1"/>
    <w:rsid w:val="00E164A9"/>
    <w:rsid w:val="00E167C5"/>
    <w:rsid w:val="00E1683A"/>
    <w:rsid w:val="00E16904"/>
    <w:rsid w:val="00E16A58"/>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481"/>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25"/>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37FC2"/>
    <w:rsid w:val="00E406E7"/>
    <w:rsid w:val="00E40BE1"/>
    <w:rsid w:val="00E40C3A"/>
    <w:rsid w:val="00E40D62"/>
    <w:rsid w:val="00E40E2B"/>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AB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6D33"/>
    <w:rsid w:val="00E47140"/>
    <w:rsid w:val="00E47185"/>
    <w:rsid w:val="00E47299"/>
    <w:rsid w:val="00E4759D"/>
    <w:rsid w:val="00E47628"/>
    <w:rsid w:val="00E4764D"/>
    <w:rsid w:val="00E47C2E"/>
    <w:rsid w:val="00E50403"/>
    <w:rsid w:val="00E50E50"/>
    <w:rsid w:val="00E514C3"/>
    <w:rsid w:val="00E514E8"/>
    <w:rsid w:val="00E51BE3"/>
    <w:rsid w:val="00E51FF0"/>
    <w:rsid w:val="00E52BEC"/>
    <w:rsid w:val="00E52C59"/>
    <w:rsid w:val="00E52D85"/>
    <w:rsid w:val="00E5312A"/>
    <w:rsid w:val="00E5377F"/>
    <w:rsid w:val="00E54281"/>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225"/>
    <w:rsid w:val="00E737BD"/>
    <w:rsid w:val="00E73A01"/>
    <w:rsid w:val="00E73C1B"/>
    <w:rsid w:val="00E73C9B"/>
    <w:rsid w:val="00E74071"/>
    <w:rsid w:val="00E74343"/>
    <w:rsid w:val="00E74E8A"/>
    <w:rsid w:val="00E74FD3"/>
    <w:rsid w:val="00E7501D"/>
    <w:rsid w:val="00E75381"/>
    <w:rsid w:val="00E75615"/>
    <w:rsid w:val="00E7573E"/>
    <w:rsid w:val="00E757AB"/>
    <w:rsid w:val="00E75B6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CDC"/>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532"/>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7D1"/>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BD1"/>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1F79"/>
    <w:rsid w:val="00EE20D0"/>
    <w:rsid w:val="00EE260E"/>
    <w:rsid w:val="00EE2949"/>
    <w:rsid w:val="00EE3505"/>
    <w:rsid w:val="00EE365B"/>
    <w:rsid w:val="00EE3678"/>
    <w:rsid w:val="00EE3EA2"/>
    <w:rsid w:val="00EE3F24"/>
    <w:rsid w:val="00EE4263"/>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3C3F"/>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A4C"/>
    <w:rsid w:val="00F00F21"/>
    <w:rsid w:val="00F014A0"/>
    <w:rsid w:val="00F01F1A"/>
    <w:rsid w:val="00F022F8"/>
    <w:rsid w:val="00F02324"/>
    <w:rsid w:val="00F02336"/>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0ED4"/>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C50"/>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E1B"/>
    <w:rsid w:val="00F36FF5"/>
    <w:rsid w:val="00F370B6"/>
    <w:rsid w:val="00F37192"/>
    <w:rsid w:val="00F37334"/>
    <w:rsid w:val="00F378A4"/>
    <w:rsid w:val="00F379F3"/>
    <w:rsid w:val="00F37FDC"/>
    <w:rsid w:val="00F400BF"/>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1DC"/>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060"/>
    <w:rsid w:val="00F52127"/>
    <w:rsid w:val="00F5238D"/>
    <w:rsid w:val="00F5264D"/>
    <w:rsid w:val="00F5272D"/>
    <w:rsid w:val="00F52ACE"/>
    <w:rsid w:val="00F52B15"/>
    <w:rsid w:val="00F53299"/>
    <w:rsid w:val="00F5415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2"/>
    <w:rsid w:val="00F85E5F"/>
    <w:rsid w:val="00F865E8"/>
    <w:rsid w:val="00F868C1"/>
    <w:rsid w:val="00F868CA"/>
    <w:rsid w:val="00F86BCA"/>
    <w:rsid w:val="00F90004"/>
    <w:rsid w:val="00F902C7"/>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CAC"/>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3BC"/>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378"/>
    <w:rsid w:val="00FF0601"/>
    <w:rsid w:val="00FF08AC"/>
    <w:rsid w:val="00FF0AC2"/>
    <w:rsid w:val="00FF0BAA"/>
    <w:rsid w:val="00FF0ED7"/>
    <w:rsid w:val="00FF1348"/>
    <w:rsid w:val="00FF1413"/>
    <w:rsid w:val="00FF148D"/>
    <w:rsid w:val="00FF1DB8"/>
    <w:rsid w:val="00FF2B27"/>
    <w:rsid w:val="00FF2E7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515B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37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1168468">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020906">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4872871">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7522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00.xml><?xml version="1.0" encoding="utf-8"?>
<ds:datastoreItem xmlns:ds="http://schemas.openxmlformats.org/officeDocument/2006/customXml" ds:itemID="{F3845657-8216-47E6-A369-C2592B68EC4F}">
  <ds:schemaRefs>
    <ds:schemaRef ds:uri="http://schemas.openxmlformats.org/officeDocument/2006/bibliography"/>
  </ds:schemaRefs>
</ds:datastoreItem>
</file>

<file path=customXml/itemProps101.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102.xml><?xml version="1.0" encoding="utf-8"?>
<ds:datastoreItem xmlns:ds="http://schemas.openxmlformats.org/officeDocument/2006/customXml" ds:itemID="{6E59FA26-C373-408D-8158-668C57DB8E17}">
  <ds:schemaRefs>
    <ds:schemaRef ds:uri="http://schemas.openxmlformats.org/officeDocument/2006/bibliography"/>
  </ds:schemaRefs>
</ds:datastoreItem>
</file>

<file path=customXml/itemProps103.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104.xml><?xml version="1.0" encoding="utf-8"?>
<ds:datastoreItem xmlns:ds="http://schemas.openxmlformats.org/officeDocument/2006/customXml" ds:itemID="{A6DF1D51-4853-4465-BA3F-FACC657F7425}">
  <ds:schemaRefs>
    <ds:schemaRef ds:uri="http://schemas.openxmlformats.org/officeDocument/2006/bibliography"/>
  </ds:schemaRefs>
</ds:datastoreItem>
</file>

<file path=customXml/itemProps105.xml><?xml version="1.0" encoding="utf-8"?>
<ds:datastoreItem xmlns:ds="http://schemas.openxmlformats.org/officeDocument/2006/customXml" ds:itemID="{92F899A5-F49C-4BB3-9439-27A6409C32DC}">
  <ds:schemaRefs>
    <ds:schemaRef ds:uri="http://schemas.openxmlformats.org/officeDocument/2006/bibliography"/>
  </ds:schemaRefs>
</ds:datastoreItem>
</file>

<file path=customXml/itemProps106.xml><?xml version="1.0" encoding="utf-8"?>
<ds:datastoreItem xmlns:ds="http://schemas.openxmlformats.org/officeDocument/2006/customXml" ds:itemID="{1EF36853-ED5E-4A67-B9B0-974FEB7EFD4A}">
  <ds:schemaRefs>
    <ds:schemaRef ds:uri="http://schemas.openxmlformats.org/officeDocument/2006/bibliography"/>
  </ds:schemaRefs>
</ds:datastoreItem>
</file>

<file path=customXml/itemProps107.xml><?xml version="1.0" encoding="utf-8"?>
<ds:datastoreItem xmlns:ds="http://schemas.openxmlformats.org/officeDocument/2006/customXml" ds:itemID="{5251BB3B-0DFE-479D-AEF1-572966AEC819}">
  <ds:schemaRefs>
    <ds:schemaRef ds:uri="http://schemas.openxmlformats.org/officeDocument/2006/bibliography"/>
  </ds:schemaRefs>
</ds:datastoreItem>
</file>

<file path=customXml/itemProps108.xml><?xml version="1.0" encoding="utf-8"?>
<ds:datastoreItem xmlns:ds="http://schemas.openxmlformats.org/officeDocument/2006/customXml" ds:itemID="{5607FDC3-5EBD-4518-8B92-05E6B7B0B8D1}">
  <ds:schemaRefs>
    <ds:schemaRef ds:uri="http://schemas.openxmlformats.org/officeDocument/2006/bibliography"/>
  </ds:schemaRefs>
</ds:datastoreItem>
</file>

<file path=customXml/itemProps109.xml><?xml version="1.0" encoding="utf-8"?>
<ds:datastoreItem xmlns:ds="http://schemas.openxmlformats.org/officeDocument/2006/customXml" ds:itemID="{7D27B144-7723-4C27-8901-8D7E93D524E3}">
  <ds:schemaRefs>
    <ds:schemaRef ds:uri="http://schemas.openxmlformats.org/officeDocument/2006/bibliography"/>
  </ds:schemaRefs>
</ds:datastoreItem>
</file>

<file path=customXml/itemProps11.xml><?xml version="1.0" encoding="utf-8"?>
<ds:datastoreItem xmlns:ds="http://schemas.openxmlformats.org/officeDocument/2006/customXml" ds:itemID="{83385DED-7854-4F85-B4E3-62ECF0A1F15C}">
  <ds:schemaRefs>
    <ds:schemaRef ds:uri="http://schemas.openxmlformats.org/officeDocument/2006/bibliography"/>
  </ds:schemaRefs>
</ds:datastoreItem>
</file>

<file path=customXml/itemProps110.xml><?xml version="1.0" encoding="utf-8"?>
<ds:datastoreItem xmlns:ds="http://schemas.openxmlformats.org/officeDocument/2006/customXml" ds:itemID="{FEB2C888-C87A-4F44-A213-61F198C8BC9B}">
  <ds:schemaRefs>
    <ds:schemaRef ds:uri="http://schemas.openxmlformats.org/officeDocument/2006/bibliography"/>
  </ds:schemaRefs>
</ds:datastoreItem>
</file>

<file path=customXml/itemProps111.xml><?xml version="1.0" encoding="utf-8"?>
<ds:datastoreItem xmlns:ds="http://schemas.openxmlformats.org/officeDocument/2006/customXml" ds:itemID="{8311EB48-6F7B-4637-BF76-9F8611A3DC30}">
  <ds:schemaRefs>
    <ds:schemaRef ds:uri="http://schemas.openxmlformats.org/officeDocument/2006/bibliography"/>
  </ds:schemaRefs>
</ds:datastoreItem>
</file>

<file path=customXml/itemProps112.xml><?xml version="1.0" encoding="utf-8"?>
<ds:datastoreItem xmlns:ds="http://schemas.openxmlformats.org/officeDocument/2006/customXml" ds:itemID="{05F32449-C46C-443A-AE2F-5E989F529CB3}">
  <ds:schemaRefs>
    <ds:schemaRef ds:uri="http://schemas.openxmlformats.org/officeDocument/2006/bibliography"/>
  </ds:schemaRefs>
</ds:datastoreItem>
</file>

<file path=customXml/itemProps113.xml><?xml version="1.0" encoding="utf-8"?>
<ds:datastoreItem xmlns:ds="http://schemas.openxmlformats.org/officeDocument/2006/customXml" ds:itemID="{1A5ABC46-3E15-4676-A839-EA952B981942}">
  <ds:schemaRefs>
    <ds:schemaRef ds:uri="http://schemas.openxmlformats.org/officeDocument/2006/bibliography"/>
  </ds:schemaRefs>
</ds:datastoreItem>
</file>

<file path=customXml/itemProps114.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115.xml><?xml version="1.0" encoding="utf-8"?>
<ds:datastoreItem xmlns:ds="http://schemas.openxmlformats.org/officeDocument/2006/customXml" ds:itemID="{63560487-FC51-457C-8DAD-391E47C146C6}">
  <ds:schemaRefs>
    <ds:schemaRef ds:uri="http://schemas.openxmlformats.org/officeDocument/2006/bibliography"/>
  </ds:schemaRefs>
</ds:datastoreItem>
</file>

<file path=customXml/itemProps116.xml><?xml version="1.0" encoding="utf-8"?>
<ds:datastoreItem xmlns:ds="http://schemas.openxmlformats.org/officeDocument/2006/customXml" ds:itemID="{E5BE1835-3FDC-43DD-A322-DC32A42492A6}">
  <ds:schemaRefs>
    <ds:schemaRef ds:uri="http://schemas.openxmlformats.org/officeDocument/2006/bibliography"/>
  </ds:schemaRefs>
</ds:datastoreItem>
</file>

<file path=customXml/itemProps117.xml><?xml version="1.0" encoding="utf-8"?>
<ds:datastoreItem xmlns:ds="http://schemas.openxmlformats.org/officeDocument/2006/customXml" ds:itemID="{7F5A3341-3DF2-4DA5-B17B-508C57A35103}">
  <ds:schemaRefs>
    <ds:schemaRef ds:uri="http://schemas.openxmlformats.org/officeDocument/2006/bibliography"/>
  </ds:schemaRefs>
</ds:datastoreItem>
</file>

<file path=customXml/itemProps118.xml><?xml version="1.0" encoding="utf-8"?>
<ds:datastoreItem xmlns:ds="http://schemas.openxmlformats.org/officeDocument/2006/customXml" ds:itemID="{583CF5B7-E2A6-4C53-BC08-CEDBA4F800D3}">
  <ds:schemaRefs>
    <ds:schemaRef ds:uri="http://schemas.openxmlformats.org/officeDocument/2006/bibliography"/>
  </ds:schemaRefs>
</ds:datastoreItem>
</file>

<file path=customXml/itemProps119.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2.xml><?xml version="1.0" encoding="utf-8"?>
<ds:datastoreItem xmlns:ds="http://schemas.openxmlformats.org/officeDocument/2006/customXml" ds:itemID="{DA67DE2C-C059-43E1-AC23-007363B4CE40}">
  <ds:schemaRefs>
    <ds:schemaRef ds:uri="http://schemas.openxmlformats.org/officeDocument/2006/bibliography"/>
  </ds:schemaRefs>
</ds:datastoreItem>
</file>

<file path=customXml/itemProps120.xml><?xml version="1.0" encoding="utf-8"?>
<ds:datastoreItem xmlns:ds="http://schemas.openxmlformats.org/officeDocument/2006/customXml" ds:itemID="{601C70B7-EE5E-44D9-AD2B-5354FF4F671D}">
  <ds:schemaRefs>
    <ds:schemaRef ds:uri="http://schemas.openxmlformats.org/officeDocument/2006/bibliography"/>
  </ds:schemaRefs>
</ds:datastoreItem>
</file>

<file path=customXml/itemProps121.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122.xml><?xml version="1.0" encoding="utf-8"?>
<ds:datastoreItem xmlns:ds="http://schemas.openxmlformats.org/officeDocument/2006/customXml" ds:itemID="{52B66E3C-E8C7-43C9-95ED-66DC67299D49}">
  <ds:schemaRefs>
    <ds:schemaRef ds:uri="http://schemas.openxmlformats.org/officeDocument/2006/bibliography"/>
  </ds:schemaRefs>
</ds:datastoreItem>
</file>

<file path=customXml/itemProps123.xml><?xml version="1.0" encoding="utf-8"?>
<ds:datastoreItem xmlns:ds="http://schemas.openxmlformats.org/officeDocument/2006/customXml" ds:itemID="{5268335F-E4F6-419E-AA16-15388940039C}">
  <ds:schemaRefs>
    <ds:schemaRef ds:uri="http://schemas.openxmlformats.org/officeDocument/2006/bibliography"/>
  </ds:schemaRefs>
</ds:datastoreItem>
</file>

<file path=customXml/itemProps124.xml><?xml version="1.0" encoding="utf-8"?>
<ds:datastoreItem xmlns:ds="http://schemas.openxmlformats.org/officeDocument/2006/customXml" ds:itemID="{EC0A1436-ADDB-4C40-9D8E-AECACF644CE2}">
  <ds:schemaRefs>
    <ds:schemaRef ds:uri="http://schemas.openxmlformats.org/officeDocument/2006/bibliography"/>
  </ds:schemaRefs>
</ds:datastoreItem>
</file>

<file path=customXml/itemProps125.xml><?xml version="1.0" encoding="utf-8"?>
<ds:datastoreItem xmlns:ds="http://schemas.openxmlformats.org/officeDocument/2006/customXml" ds:itemID="{D7255EB4-BDF7-449E-9C87-1D5BF9D70505}">
  <ds:schemaRefs>
    <ds:schemaRef ds:uri="http://schemas.openxmlformats.org/officeDocument/2006/bibliography"/>
  </ds:schemaRefs>
</ds:datastoreItem>
</file>

<file path=customXml/itemProps126.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127.xml><?xml version="1.0" encoding="utf-8"?>
<ds:datastoreItem xmlns:ds="http://schemas.openxmlformats.org/officeDocument/2006/customXml" ds:itemID="{77A2D8E2-5F14-46FD-9477-153F81E4F8F0}">
  <ds:schemaRefs>
    <ds:schemaRef ds:uri="http://schemas.openxmlformats.org/officeDocument/2006/bibliography"/>
  </ds:schemaRefs>
</ds:datastoreItem>
</file>

<file path=customXml/itemProps128.xml><?xml version="1.0" encoding="utf-8"?>
<ds:datastoreItem xmlns:ds="http://schemas.openxmlformats.org/officeDocument/2006/customXml" ds:itemID="{935CECEB-83CC-45AE-9246-766A2A7042DD}">
  <ds:schemaRefs>
    <ds:schemaRef ds:uri="http://schemas.openxmlformats.org/officeDocument/2006/bibliography"/>
  </ds:schemaRefs>
</ds:datastoreItem>
</file>

<file path=customXml/itemProps129.xml><?xml version="1.0" encoding="utf-8"?>
<ds:datastoreItem xmlns:ds="http://schemas.openxmlformats.org/officeDocument/2006/customXml" ds:itemID="{60B203C0-5373-4390-8CA0-60B2CBD40AAB}">
  <ds:schemaRefs>
    <ds:schemaRef ds:uri="http://schemas.openxmlformats.org/officeDocument/2006/bibliography"/>
  </ds:schemaRefs>
</ds:datastoreItem>
</file>

<file path=customXml/itemProps13.xml><?xml version="1.0" encoding="utf-8"?>
<ds:datastoreItem xmlns:ds="http://schemas.openxmlformats.org/officeDocument/2006/customXml" ds:itemID="{F47B89CD-A2A8-4578-A51D-AE2F3884FFE5}">
  <ds:schemaRefs>
    <ds:schemaRef ds:uri="http://schemas.openxmlformats.org/officeDocument/2006/bibliography"/>
  </ds:schemaRefs>
</ds:datastoreItem>
</file>

<file path=customXml/itemProps130.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131.xml><?xml version="1.0" encoding="utf-8"?>
<ds:datastoreItem xmlns:ds="http://schemas.openxmlformats.org/officeDocument/2006/customXml" ds:itemID="{2DEAC94D-89B9-4603-B858-41B6E1FBA19F}">
  <ds:schemaRefs>
    <ds:schemaRef ds:uri="http://schemas.openxmlformats.org/officeDocument/2006/bibliography"/>
  </ds:schemaRefs>
</ds:datastoreItem>
</file>

<file path=customXml/itemProps132.xml><?xml version="1.0" encoding="utf-8"?>
<ds:datastoreItem xmlns:ds="http://schemas.openxmlformats.org/officeDocument/2006/customXml" ds:itemID="{0A9A8140-CCCF-4047-AAE5-7FA3E5359A3D}">
  <ds:schemaRefs>
    <ds:schemaRef ds:uri="http://schemas.openxmlformats.org/officeDocument/2006/bibliography"/>
  </ds:schemaRefs>
</ds:datastoreItem>
</file>

<file path=customXml/itemProps133.xml><?xml version="1.0" encoding="utf-8"?>
<ds:datastoreItem xmlns:ds="http://schemas.openxmlformats.org/officeDocument/2006/customXml" ds:itemID="{43AB3981-38D4-49DB-B24B-6BF12277045B}">
  <ds:schemaRefs>
    <ds:schemaRef ds:uri="http://schemas.openxmlformats.org/officeDocument/2006/bibliography"/>
  </ds:schemaRefs>
</ds:datastoreItem>
</file>

<file path=customXml/itemProps134.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135.xml><?xml version="1.0" encoding="utf-8"?>
<ds:datastoreItem xmlns:ds="http://schemas.openxmlformats.org/officeDocument/2006/customXml" ds:itemID="{F97E8E9B-98B1-4275-BCD9-27926B2A8A11}">
  <ds:schemaRefs>
    <ds:schemaRef ds:uri="http://schemas.openxmlformats.org/officeDocument/2006/bibliography"/>
  </ds:schemaRefs>
</ds:datastoreItem>
</file>

<file path=customXml/itemProps136.xml><?xml version="1.0" encoding="utf-8"?>
<ds:datastoreItem xmlns:ds="http://schemas.openxmlformats.org/officeDocument/2006/customXml" ds:itemID="{FBDD6B20-1BE1-473B-8E6F-AE19BA7D6805}">
  <ds:schemaRefs>
    <ds:schemaRef ds:uri="http://schemas.openxmlformats.org/officeDocument/2006/bibliography"/>
  </ds:schemaRefs>
</ds:datastoreItem>
</file>

<file path=customXml/itemProps137.xml><?xml version="1.0" encoding="utf-8"?>
<ds:datastoreItem xmlns:ds="http://schemas.openxmlformats.org/officeDocument/2006/customXml" ds:itemID="{EE96513C-7C7B-479B-90DD-0B32A6E686FE}">
  <ds:schemaRefs>
    <ds:schemaRef ds:uri="http://schemas.openxmlformats.org/officeDocument/2006/bibliography"/>
  </ds:schemaRefs>
</ds:datastoreItem>
</file>

<file path=customXml/itemProps138.xml><?xml version="1.0" encoding="utf-8"?>
<ds:datastoreItem xmlns:ds="http://schemas.openxmlformats.org/officeDocument/2006/customXml" ds:itemID="{43E03448-ED03-4109-B664-680AA9E65BE9}">
  <ds:schemaRefs>
    <ds:schemaRef ds:uri="http://schemas.openxmlformats.org/officeDocument/2006/bibliography"/>
  </ds:schemaRefs>
</ds:datastoreItem>
</file>

<file path=customXml/itemProps139.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14.xml><?xml version="1.0" encoding="utf-8"?>
<ds:datastoreItem xmlns:ds="http://schemas.openxmlformats.org/officeDocument/2006/customXml" ds:itemID="{D6E0C61B-2CEA-49AC-97A4-7BCD5771CF75}">
  <ds:schemaRefs>
    <ds:schemaRef ds:uri="http://schemas.openxmlformats.org/officeDocument/2006/bibliography"/>
  </ds:schemaRefs>
</ds:datastoreItem>
</file>

<file path=customXml/itemProps140.xml><?xml version="1.0" encoding="utf-8"?>
<ds:datastoreItem xmlns:ds="http://schemas.openxmlformats.org/officeDocument/2006/customXml" ds:itemID="{B18DA2DF-8618-4514-A864-8CCD869A22B9}">
  <ds:schemaRefs>
    <ds:schemaRef ds:uri="http://schemas.openxmlformats.org/officeDocument/2006/bibliography"/>
  </ds:schemaRefs>
</ds:datastoreItem>
</file>

<file path=customXml/itemProps141.xml><?xml version="1.0" encoding="utf-8"?>
<ds:datastoreItem xmlns:ds="http://schemas.openxmlformats.org/officeDocument/2006/customXml" ds:itemID="{6E7AAE65-6F0C-4853-85C9-C7FF4480E8DB}">
  <ds:schemaRefs>
    <ds:schemaRef ds:uri="http://schemas.openxmlformats.org/officeDocument/2006/bibliography"/>
  </ds:schemaRefs>
</ds:datastoreItem>
</file>

<file path=customXml/itemProps142.xml><?xml version="1.0" encoding="utf-8"?>
<ds:datastoreItem xmlns:ds="http://schemas.openxmlformats.org/officeDocument/2006/customXml" ds:itemID="{BD3CE2DB-03D8-44E2-9F30-89DEFD34C9AF}">
  <ds:schemaRefs>
    <ds:schemaRef ds:uri="http://schemas.openxmlformats.org/officeDocument/2006/bibliography"/>
  </ds:schemaRefs>
</ds:datastoreItem>
</file>

<file path=customXml/itemProps143.xml><?xml version="1.0" encoding="utf-8"?>
<ds:datastoreItem xmlns:ds="http://schemas.openxmlformats.org/officeDocument/2006/customXml" ds:itemID="{2F0CE4D5-7A24-4747-B16B-7B90CA7EE5BF}">
  <ds:schemaRefs>
    <ds:schemaRef ds:uri="http://schemas.openxmlformats.org/officeDocument/2006/bibliography"/>
  </ds:schemaRefs>
</ds:datastoreItem>
</file>

<file path=customXml/itemProps144.xml><?xml version="1.0" encoding="utf-8"?>
<ds:datastoreItem xmlns:ds="http://schemas.openxmlformats.org/officeDocument/2006/customXml" ds:itemID="{C7189FCB-E0D3-4D84-8ADD-193B34DCC441}">
  <ds:schemaRefs>
    <ds:schemaRef ds:uri="http://schemas.openxmlformats.org/officeDocument/2006/bibliography"/>
  </ds:schemaRefs>
</ds:datastoreItem>
</file>

<file path=customXml/itemProps145.xml><?xml version="1.0" encoding="utf-8"?>
<ds:datastoreItem xmlns:ds="http://schemas.openxmlformats.org/officeDocument/2006/customXml" ds:itemID="{A6C4E76D-630F-448C-8140-FB65FBFBBD07}">
  <ds:schemaRefs>
    <ds:schemaRef ds:uri="http://schemas.openxmlformats.org/officeDocument/2006/bibliography"/>
  </ds:schemaRefs>
</ds:datastoreItem>
</file>

<file path=customXml/itemProps146.xml><?xml version="1.0" encoding="utf-8"?>
<ds:datastoreItem xmlns:ds="http://schemas.openxmlformats.org/officeDocument/2006/customXml" ds:itemID="{A2AE7C49-8578-44D8-B68D-FF1318A7A0F2}">
  <ds:schemaRefs>
    <ds:schemaRef ds:uri="http://schemas.openxmlformats.org/officeDocument/2006/bibliography"/>
  </ds:schemaRefs>
</ds:datastoreItem>
</file>

<file path=customXml/itemProps147.xml><?xml version="1.0" encoding="utf-8"?>
<ds:datastoreItem xmlns:ds="http://schemas.openxmlformats.org/officeDocument/2006/customXml" ds:itemID="{D0B415CD-6AD8-4D76-9CBC-27F5F3F2A170}">
  <ds:schemaRefs>
    <ds:schemaRef ds:uri="http://schemas.openxmlformats.org/officeDocument/2006/bibliography"/>
  </ds:schemaRefs>
</ds:datastoreItem>
</file>

<file path=customXml/itemProps148.xml><?xml version="1.0" encoding="utf-8"?>
<ds:datastoreItem xmlns:ds="http://schemas.openxmlformats.org/officeDocument/2006/customXml" ds:itemID="{82BD8663-C56B-4A59-8941-C485A7C75A44}">
  <ds:schemaRefs>
    <ds:schemaRef ds:uri="http://schemas.openxmlformats.org/officeDocument/2006/bibliography"/>
  </ds:schemaRefs>
</ds:datastoreItem>
</file>

<file path=customXml/itemProps149.xml><?xml version="1.0" encoding="utf-8"?>
<ds:datastoreItem xmlns:ds="http://schemas.openxmlformats.org/officeDocument/2006/customXml" ds:itemID="{30F42F0C-CB46-4A6B-AEFA-FB2D4DAA5233}">
  <ds:schemaRefs>
    <ds:schemaRef ds:uri="http://schemas.openxmlformats.org/officeDocument/2006/bibliography"/>
  </ds:schemaRefs>
</ds:datastoreItem>
</file>

<file path=customXml/itemProps15.xml><?xml version="1.0" encoding="utf-8"?>
<ds:datastoreItem xmlns:ds="http://schemas.openxmlformats.org/officeDocument/2006/customXml" ds:itemID="{7A65097B-9652-4F32-893E-530EB5B2CDC2}">
  <ds:schemaRefs>
    <ds:schemaRef ds:uri="http://schemas.openxmlformats.org/officeDocument/2006/bibliography"/>
  </ds:schemaRefs>
</ds:datastoreItem>
</file>

<file path=customXml/itemProps150.xml><?xml version="1.0" encoding="utf-8"?>
<ds:datastoreItem xmlns:ds="http://schemas.openxmlformats.org/officeDocument/2006/customXml" ds:itemID="{FEF9950B-D071-40E7-8CF4-38FE30AE968F}">
  <ds:schemaRefs>
    <ds:schemaRef ds:uri="http://schemas.openxmlformats.org/officeDocument/2006/bibliography"/>
  </ds:schemaRefs>
</ds:datastoreItem>
</file>

<file path=customXml/itemProps151.xml><?xml version="1.0" encoding="utf-8"?>
<ds:datastoreItem xmlns:ds="http://schemas.openxmlformats.org/officeDocument/2006/customXml" ds:itemID="{AF46A8B8-FB0E-4A86-A44C-FFB9FFDCC80D}">
  <ds:schemaRefs>
    <ds:schemaRef ds:uri="http://schemas.openxmlformats.org/officeDocument/2006/bibliography"/>
  </ds:schemaRefs>
</ds:datastoreItem>
</file>

<file path=customXml/itemProps152.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153.xml><?xml version="1.0" encoding="utf-8"?>
<ds:datastoreItem xmlns:ds="http://schemas.openxmlformats.org/officeDocument/2006/customXml" ds:itemID="{794913A3-CAC7-4649-BEE9-554CE5403A72}">
  <ds:schemaRefs>
    <ds:schemaRef ds:uri="http://schemas.openxmlformats.org/officeDocument/2006/bibliography"/>
  </ds:schemaRefs>
</ds:datastoreItem>
</file>

<file path=customXml/itemProps154.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55.xml><?xml version="1.0" encoding="utf-8"?>
<ds:datastoreItem xmlns:ds="http://schemas.openxmlformats.org/officeDocument/2006/customXml" ds:itemID="{E9956DF4-8E2D-4B7F-B300-193B752E8E10}">
  <ds:schemaRefs>
    <ds:schemaRef ds:uri="http://schemas.openxmlformats.org/officeDocument/2006/bibliography"/>
  </ds:schemaRefs>
</ds:datastoreItem>
</file>

<file path=customXml/itemProps156.xml><?xml version="1.0" encoding="utf-8"?>
<ds:datastoreItem xmlns:ds="http://schemas.openxmlformats.org/officeDocument/2006/customXml" ds:itemID="{356082C8-149E-42E7-A476-399A8F5034E9}">
  <ds:schemaRefs>
    <ds:schemaRef ds:uri="http://schemas.openxmlformats.org/officeDocument/2006/bibliography"/>
  </ds:schemaRefs>
</ds:datastoreItem>
</file>

<file path=customXml/itemProps157.xml><?xml version="1.0" encoding="utf-8"?>
<ds:datastoreItem xmlns:ds="http://schemas.openxmlformats.org/officeDocument/2006/customXml" ds:itemID="{FB4B86B8-0526-4046-B8FF-CBB552F8FC0E}">
  <ds:schemaRefs>
    <ds:schemaRef ds:uri="http://schemas.openxmlformats.org/officeDocument/2006/bibliography"/>
  </ds:schemaRefs>
</ds:datastoreItem>
</file>

<file path=customXml/itemProps16.xml><?xml version="1.0" encoding="utf-8"?>
<ds:datastoreItem xmlns:ds="http://schemas.openxmlformats.org/officeDocument/2006/customXml" ds:itemID="{F552BDC0-860F-426D-8496-ABC13B3C93CA}">
  <ds:schemaRefs>
    <ds:schemaRef ds:uri="http://schemas.openxmlformats.org/officeDocument/2006/bibliography"/>
  </ds:schemaRefs>
</ds:datastoreItem>
</file>

<file path=customXml/itemProps17.xml><?xml version="1.0" encoding="utf-8"?>
<ds:datastoreItem xmlns:ds="http://schemas.openxmlformats.org/officeDocument/2006/customXml" ds:itemID="{CFF11542-32E3-462F-8AE0-9D7C73B3AEB9}">
  <ds:schemaRefs>
    <ds:schemaRef ds:uri="http://schemas.openxmlformats.org/officeDocument/2006/bibliography"/>
  </ds:schemaRefs>
</ds:datastoreItem>
</file>

<file path=customXml/itemProps18.xml><?xml version="1.0" encoding="utf-8"?>
<ds:datastoreItem xmlns:ds="http://schemas.openxmlformats.org/officeDocument/2006/customXml" ds:itemID="{1D2D0506-EF65-4359-BCD3-71458F653DBB}">
  <ds:schemaRefs>
    <ds:schemaRef ds:uri="http://schemas.openxmlformats.org/officeDocument/2006/bibliography"/>
  </ds:schemaRefs>
</ds:datastoreItem>
</file>

<file path=customXml/itemProps19.xml><?xml version="1.0" encoding="utf-8"?>
<ds:datastoreItem xmlns:ds="http://schemas.openxmlformats.org/officeDocument/2006/customXml" ds:itemID="{7A02C1E0-3350-4189-928D-CFCAADB9F616}">
  <ds:schemaRefs>
    <ds:schemaRef ds:uri="http://schemas.openxmlformats.org/officeDocument/2006/bibliography"/>
  </ds:schemaRefs>
</ds:datastoreItem>
</file>

<file path=customXml/itemProps2.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20.xml><?xml version="1.0" encoding="utf-8"?>
<ds:datastoreItem xmlns:ds="http://schemas.openxmlformats.org/officeDocument/2006/customXml" ds:itemID="{CE64A42C-044C-486C-8022-AF1AA2C4AEE1}">
  <ds:schemaRefs>
    <ds:schemaRef ds:uri="http://schemas.openxmlformats.org/officeDocument/2006/bibliography"/>
  </ds:schemaRefs>
</ds:datastoreItem>
</file>

<file path=customXml/itemProps21.xml><?xml version="1.0" encoding="utf-8"?>
<ds:datastoreItem xmlns:ds="http://schemas.openxmlformats.org/officeDocument/2006/customXml" ds:itemID="{BCF4CB70-851D-4F19-BF04-C69B7B1BC94E}">
  <ds:schemaRefs>
    <ds:schemaRef ds:uri="http://schemas.openxmlformats.org/officeDocument/2006/bibliography"/>
  </ds:schemaRefs>
</ds:datastoreItem>
</file>

<file path=customXml/itemProps22.xml><?xml version="1.0" encoding="utf-8"?>
<ds:datastoreItem xmlns:ds="http://schemas.openxmlformats.org/officeDocument/2006/customXml" ds:itemID="{1097CCA9-D8A0-4A01-BB5E-BA79927E7430}">
  <ds:schemaRefs>
    <ds:schemaRef ds:uri="http://schemas.openxmlformats.org/officeDocument/2006/bibliography"/>
  </ds:schemaRefs>
</ds:datastoreItem>
</file>

<file path=customXml/itemProps23.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24.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25.xml><?xml version="1.0" encoding="utf-8"?>
<ds:datastoreItem xmlns:ds="http://schemas.openxmlformats.org/officeDocument/2006/customXml" ds:itemID="{00E02405-52DF-4FC2-A859-CC150E8EDC78}">
  <ds:schemaRefs>
    <ds:schemaRef ds:uri="http://schemas.openxmlformats.org/officeDocument/2006/bibliography"/>
  </ds:schemaRefs>
</ds:datastoreItem>
</file>

<file path=customXml/itemProps26.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27.xml><?xml version="1.0" encoding="utf-8"?>
<ds:datastoreItem xmlns:ds="http://schemas.openxmlformats.org/officeDocument/2006/customXml" ds:itemID="{37BDDA9F-ED6B-4B62-8278-65742BFF78D3}">
  <ds:schemaRefs>
    <ds:schemaRef ds:uri="http://schemas.openxmlformats.org/officeDocument/2006/bibliography"/>
  </ds:schemaRefs>
</ds:datastoreItem>
</file>

<file path=customXml/itemProps28.xml><?xml version="1.0" encoding="utf-8"?>
<ds:datastoreItem xmlns:ds="http://schemas.openxmlformats.org/officeDocument/2006/customXml" ds:itemID="{5147CEFC-A40E-4468-9891-26B9DA79BF7F}">
  <ds:schemaRefs>
    <ds:schemaRef ds:uri="http://schemas.openxmlformats.org/officeDocument/2006/bibliography"/>
  </ds:schemaRefs>
</ds:datastoreItem>
</file>

<file path=customXml/itemProps29.xml><?xml version="1.0" encoding="utf-8"?>
<ds:datastoreItem xmlns:ds="http://schemas.openxmlformats.org/officeDocument/2006/customXml" ds:itemID="{7EEF933F-82B9-4402-A9C2-C1F001E49152}">
  <ds:schemaRefs>
    <ds:schemaRef ds:uri="http://schemas.openxmlformats.org/officeDocument/2006/bibliography"/>
  </ds:schemaRefs>
</ds:datastoreItem>
</file>

<file path=customXml/itemProps3.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30.xml><?xml version="1.0" encoding="utf-8"?>
<ds:datastoreItem xmlns:ds="http://schemas.openxmlformats.org/officeDocument/2006/customXml" ds:itemID="{5B3B32D6-CD21-4E37-BED3-A78AF6C1FA2F}">
  <ds:schemaRefs>
    <ds:schemaRef ds:uri="http://schemas.openxmlformats.org/officeDocument/2006/bibliography"/>
  </ds:schemaRefs>
</ds:datastoreItem>
</file>

<file path=customXml/itemProps31.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32.xml><?xml version="1.0" encoding="utf-8"?>
<ds:datastoreItem xmlns:ds="http://schemas.openxmlformats.org/officeDocument/2006/customXml" ds:itemID="{91C59074-2AF2-48FF-A8ED-2A92E9B352A5}">
  <ds:schemaRefs>
    <ds:schemaRef ds:uri="http://schemas.openxmlformats.org/officeDocument/2006/bibliography"/>
  </ds:schemaRefs>
</ds:datastoreItem>
</file>

<file path=customXml/itemProps33.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34.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35.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36.xml><?xml version="1.0" encoding="utf-8"?>
<ds:datastoreItem xmlns:ds="http://schemas.openxmlformats.org/officeDocument/2006/customXml" ds:itemID="{324A4472-983F-418C-866D-BD008810C7C9}">
  <ds:schemaRefs>
    <ds:schemaRef ds:uri="http://schemas.openxmlformats.org/officeDocument/2006/bibliography"/>
  </ds:schemaRefs>
</ds:datastoreItem>
</file>

<file path=customXml/itemProps37.xml><?xml version="1.0" encoding="utf-8"?>
<ds:datastoreItem xmlns:ds="http://schemas.openxmlformats.org/officeDocument/2006/customXml" ds:itemID="{4A203105-1732-4B2C-BA65-BCF027161AE0}">
  <ds:schemaRefs>
    <ds:schemaRef ds:uri="http://schemas.openxmlformats.org/officeDocument/2006/bibliography"/>
  </ds:schemaRefs>
</ds:datastoreItem>
</file>

<file path=customXml/itemProps38.xml><?xml version="1.0" encoding="utf-8"?>
<ds:datastoreItem xmlns:ds="http://schemas.openxmlformats.org/officeDocument/2006/customXml" ds:itemID="{C235793F-B484-4C24-806F-DC13E8EA9167}">
  <ds:schemaRefs>
    <ds:schemaRef ds:uri="http://schemas.openxmlformats.org/officeDocument/2006/bibliography"/>
  </ds:schemaRefs>
</ds:datastoreItem>
</file>

<file path=customXml/itemProps39.xml><?xml version="1.0" encoding="utf-8"?>
<ds:datastoreItem xmlns:ds="http://schemas.openxmlformats.org/officeDocument/2006/customXml" ds:itemID="{AF84E40F-B768-4A1B-8587-F1C5A3B2D7FC}">
  <ds:schemaRefs>
    <ds:schemaRef ds:uri="http://schemas.openxmlformats.org/officeDocument/2006/bibliography"/>
  </ds:schemaRefs>
</ds:datastoreItem>
</file>

<file path=customXml/itemProps4.xml><?xml version="1.0" encoding="utf-8"?>
<ds:datastoreItem xmlns:ds="http://schemas.openxmlformats.org/officeDocument/2006/customXml" ds:itemID="{787E8FDD-4137-4637-AB75-D9A49DA3B5C5}">
  <ds:schemaRefs>
    <ds:schemaRef ds:uri="http://schemas.openxmlformats.org/officeDocument/2006/bibliography"/>
  </ds:schemaRefs>
</ds:datastoreItem>
</file>

<file path=customXml/itemProps40.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41.xml><?xml version="1.0" encoding="utf-8"?>
<ds:datastoreItem xmlns:ds="http://schemas.openxmlformats.org/officeDocument/2006/customXml" ds:itemID="{A2E672B8-82EA-4BCB-9A0A-1F82BD07D36B}">
  <ds:schemaRefs>
    <ds:schemaRef ds:uri="http://schemas.openxmlformats.org/officeDocument/2006/bibliography"/>
  </ds:schemaRefs>
</ds:datastoreItem>
</file>

<file path=customXml/itemProps42.xml><?xml version="1.0" encoding="utf-8"?>
<ds:datastoreItem xmlns:ds="http://schemas.openxmlformats.org/officeDocument/2006/customXml" ds:itemID="{ADE9EFDF-A6D9-4283-B2C0-E86F3D9266A6}">
  <ds:schemaRefs>
    <ds:schemaRef ds:uri="http://schemas.openxmlformats.org/officeDocument/2006/bibliography"/>
  </ds:schemaRefs>
</ds:datastoreItem>
</file>

<file path=customXml/itemProps43.xml><?xml version="1.0" encoding="utf-8"?>
<ds:datastoreItem xmlns:ds="http://schemas.openxmlformats.org/officeDocument/2006/customXml" ds:itemID="{AF6B2C68-EC5D-4989-8C78-F67CC93023AF}">
  <ds:schemaRefs>
    <ds:schemaRef ds:uri="http://schemas.openxmlformats.org/officeDocument/2006/bibliography"/>
  </ds:schemaRefs>
</ds:datastoreItem>
</file>

<file path=customXml/itemProps44.xml><?xml version="1.0" encoding="utf-8"?>
<ds:datastoreItem xmlns:ds="http://schemas.openxmlformats.org/officeDocument/2006/customXml" ds:itemID="{25704641-25E1-4286-8D0A-B29AFDCE6196}">
  <ds:schemaRefs>
    <ds:schemaRef ds:uri="http://schemas.openxmlformats.org/officeDocument/2006/bibliography"/>
  </ds:schemaRefs>
</ds:datastoreItem>
</file>

<file path=customXml/itemProps45.xml><?xml version="1.0" encoding="utf-8"?>
<ds:datastoreItem xmlns:ds="http://schemas.openxmlformats.org/officeDocument/2006/customXml" ds:itemID="{E24DF5D8-A790-409A-B16F-874FBE132C99}">
  <ds:schemaRefs>
    <ds:schemaRef ds:uri="http://schemas.openxmlformats.org/officeDocument/2006/bibliography"/>
  </ds:schemaRefs>
</ds:datastoreItem>
</file>

<file path=customXml/itemProps46.xml><?xml version="1.0" encoding="utf-8"?>
<ds:datastoreItem xmlns:ds="http://schemas.openxmlformats.org/officeDocument/2006/customXml" ds:itemID="{81712EB6-3FDA-4DF2-861F-3744F59A1FFF}">
  <ds:schemaRefs>
    <ds:schemaRef ds:uri="http://schemas.openxmlformats.org/officeDocument/2006/bibliography"/>
  </ds:schemaRefs>
</ds:datastoreItem>
</file>

<file path=customXml/itemProps47.xml><?xml version="1.0" encoding="utf-8"?>
<ds:datastoreItem xmlns:ds="http://schemas.openxmlformats.org/officeDocument/2006/customXml" ds:itemID="{67F567F9-07C0-4CAE-9EA6-4EAA61E1EFB5}">
  <ds:schemaRefs>
    <ds:schemaRef ds:uri="http://schemas.openxmlformats.org/officeDocument/2006/bibliography"/>
  </ds:schemaRefs>
</ds:datastoreItem>
</file>

<file path=customXml/itemProps48.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49.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5.xml><?xml version="1.0" encoding="utf-8"?>
<ds:datastoreItem xmlns:ds="http://schemas.openxmlformats.org/officeDocument/2006/customXml" ds:itemID="{972941DC-EE0C-4D94-8ECA-55AA128A567B}">
  <ds:schemaRefs>
    <ds:schemaRef ds:uri="http://schemas.openxmlformats.org/officeDocument/2006/bibliography"/>
  </ds:schemaRefs>
</ds:datastoreItem>
</file>

<file path=customXml/itemProps50.xml><?xml version="1.0" encoding="utf-8"?>
<ds:datastoreItem xmlns:ds="http://schemas.openxmlformats.org/officeDocument/2006/customXml" ds:itemID="{5DE4D8DF-0616-4D33-9597-52317490ED1B}">
  <ds:schemaRefs>
    <ds:schemaRef ds:uri="http://schemas.openxmlformats.org/officeDocument/2006/bibliography"/>
  </ds:schemaRefs>
</ds:datastoreItem>
</file>

<file path=customXml/itemProps51.xml><?xml version="1.0" encoding="utf-8"?>
<ds:datastoreItem xmlns:ds="http://schemas.openxmlformats.org/officeDocument/2006/customXml" ds:itemID="{9F4DEBF2-3CAF-48E3-AAFE-27B2C8AA008D}">
  <ds:schemaRefs>
    <ds:schemaRef ds:uri="http://schemas.openxmlformats.org/officeDocument/2006/bibliography"/>
  </ds:schemaRefs>
</ds:datastoreItem>
</file>

<file path=customXml/itemProps52.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53.xml><?xml version="1.0" encoding="utf-8"?>
<ds:datastoreItem xmlns:ds="http://schemas.openxmlformats.org/officeDocument/2006/customXml" ds:itemID="{BD4E5D08-BF12-4F29-B39A-603393EFF48B}">
  <ds:schemaRefs>
    <ds:schemaRef ds:uri="http://schemas.openxmlformats.org/officeDocument/2006/bibliography"/>
  </ds:schemaRefs>
</ds:datastoreItem>
</file>

<file path=customXml/itemProps54.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55.xml><?xml version="1.0" encoding="utf-8"?>
<ds:datastoreItem xmlns:ds="http://schemas.openxmlformats.org/officeDocument/2006/customXml" ds:itemID="{753376F6-9BEA-4EB0-826D-2645797CD68C}">
  <ds:schemaRefs>
    <ds:schemaRef ds:uri="http://schemas.openxmlformats.org/officeDocument/2006/bibliography"/>
  </ds:schemaRefs>
</ds:datastoreItem>
</file>

<file path=customXml/itemProps56.xml><?xml version="1.0" encoding="utf-8"?>
<ds:datastoreItem xmlns:ds="http://schemas.openxmlformats.org/officeDocument/2006/customXml" ds:itemID="{9D9EAA86-004F-4B51-A180-52166FD14ED7}">
  <ds:schemaRefs>
    <ds:schemaRef ds:uri="http://schemas.openxmlformats.org/officeDocument/2006/bibliography"/>
  </ds:schemaRefs>
</ds:datastoreItem>
</file>

<file path=customXml/itemProps57.xml><?xml version="1.0" encoding="utf-8"?>
<ds:datastoreItem xmlns:ds="http://schemas.openxmlformats.org/officeDocument/2006/customXml" ds:itemID="{E7717435-7A56-4505-996D-F978DE161F5E}">
  <ds:schemaRefs>
    <ds:schemaRef ds:uri="http://schemas.openxmlformats.org/officeDocument/2006/bibliography"/>
  </ds:schemaRefs>
</ds:datastoreItem>
</file>

<file path=customXml/itemProps58.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59.xml><?xml version="1.0" encoding="utf-8"?>
<ds:datastoreItem xmlns:ds="http://schemas.openxmlformats.org/officeDocument/2006/customXml" ds:itemID="{CDCCF66D-1D4D-4751-B54B-D40509E0F098}">
  <ds:schemaRefs>
    <ds:schemaRef ds:uri="http://schemas.openxmlformats.org/officeDocument/2006/bibliography"/>
  </ds:schemaRefs>
</ds:datastoreItem>
</file>

<file path=customXml/itemProps6.xml><?xml version="1.0" encoding="utf-8"?>
<ds:datastoreItem xmlns:ds="http://schemas.openxmlformats.org/officeDocument/2006/customXml" ds:itemID="{E92FB647-A5E5-45DC-A3CD-800657615345}">
  <ds:schemaRefs>
    <ds:schemaRef ds:uri="http://schemas.openxmlformats.org/officeDocument/2006/bibliography"/>
  </ds:schemaRefs>
</ds:datastoreItem>
</file>

<file path=customXml/itemProps60.xml><?xml version="1.0" encoding="utf-8"?>
<ds:datastoreItem xmlns:ds="http://schemas.openxmlformats.org/officeDocument/2006/customXml" ds:itemID="{9D51DCDE-A10E-4116-A6B2-94A5A9D690F6}">
  <ds:schemaRefs>
    <ds:schemaRef ds:uri="http://schemas.openxmlformats.org/officeDocument/2006/bibliography"/>
  </ds:schemaRefs>
</ds:datastoreItem>
</file>

<file path=customXml/itemProps61.xml><?xml version="1.0" encoding="utf-8"?>
<ds:datastoreItem xmlns:ds="http://schemas.openxmlformats.org/officeDocument/2006/customXml" ds:itemID="{3396AD57-E5CE-4C4C-8600-1128122CB1F8}">
  <ds:schemaRefs>
    <ds:schemaRef ds:uri="http://schemas.openxmlformats.org/officeDocument/2006/bibliography"/>
  </ds:schemaRefs>
</ds:datastoreItem>
</file>

<file path=customXml/itemProps62.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63.xml><?xml version="1.0" encoding="utf-8"?>
<ds:datastoreItem xmlns:ds="http://schemas.openxmlformats.org/officeDocument/2006/customXml" ds:itemID="{7965010D-DF60-4466-B45D-22762A1F92E1}">
  <ds:schemaRefs>
    <ds:schemaRef ds:uri="http://schemas.openxmlformats.org/officeDocument/2006/bibliography"/>
  </ds:schemaRefs>
</ds:datastoreItem>
</file>

<file path=customXml/itemProps64.xml><?xml version="1.0" encoding="utf-8"?>
<ds:datastoreItem xmlns:ds="http://schemas.openxmlformats.org/officeDocument/2006/customXml" ds:itemID="{9456B475-3AA2-4EDB-BFDD-8217C01D7551}">
  <ds:schemaRefs>
    <ds:schemaRef ds:uri="http://schemas.openxmlformats.org/officeDocument/2006/bibliography"/>
  </ds:schemaRefs>
</ds:datastoreItem>
</file>

<file path=customXml/itemProps65.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66.xml><?xml version="1.0" encoding="utf-8"?>
<ds:datastoreItem xmlns:ds="http://schemas.openxmlformats.org/officeDocument/2006/customXml" ds:itemID="{851731B3-0390-4E9B-8356-91F32E416E84}">
  <ds:schemaRefs>
    <ds:schemaRef ds:uri="http://schemas.openxmlformats.org/officeDocument/2006/bibliography"/>
  </ds:schemaRefs>
</ds:datastoreItem>
</file>

<file path=customXml/itemProps67.xml><?xml version="1.0" encoding="utf-8"?>
<ds:datastoreItem xmlns:ds="http://schemas.openxmlformats.org/officeDocument/2006/customXml" ds:itemID="{EB5F6DAD-82E9-4CEC-B97E-96F2B9D16D50}">
  <ds:schemaRefs>
    <ds:schemaRef ds:uri="http://schemas.openxmlformats.org/officeDocument/2006/bibliography"/>
  </ds:schemaRefs>
</ds:datastoreItem>
</file>

<file path=customXml/itemProps68.xml><?xml version="1.0" encoding="utf-8"?>
<ds:datastoreItem xmlns:ds="http://schemas.openxmlformats.org/officeDocument/2006/customXml" ds:itemID="{5A1F3561-4DD7-45F0-83A2-F97E4126D90E}">
  <ds:schemaRefs>
    <ds:schemaRef ds:uri="http://schemas.openxmlformats.org/officeDocument/2006/bibliography"/>
  </ds:schemaRefs>
</ds:datastoreItem>
</file>

<file path=customXml/itemProps69.xml><?xml version="1.0" encoding="utf-8"?>
<ds:datastoreItem xmlns:ds="http://schemas.openxmlformats.org/officeDocument/2006/customXml" ds:itemID="{68092F7D-6655-48BA-A504-F58912E99834}">
  <ds:schemaRefs>
    <ds:schemaRef ds:uri="http://schemas.openxmlformats.org/officeDocument/2006/bibliography"/>
  </ds:schemaRefs>
</ds:datastoreItem>
</file>

<file path=customXml/itemProps7.xml><?xml version="1.0" encoding="utf-8"?>
<ds:datastoreItem xmlns:ds="http://schemas.openxmlformats.org/officeDocument/2006/customXml" ds:itemID="{A44A10C1-25F0-4A11-8A46-C5B673B24A6D}">
  <ds:schemaRefs>
    <ds:schemaRef ds:uri="http://schemas.openxmlformats.org/officeDocument/2006/bibliography"/>
  </ds:schemaRefs>
</ds:datastoreItem>
</file>

<file path=customXml/itemProps70.xml><?xml version="1.0" encoding="utf-8"?>
<ds:datastoreItem xmlns:ds="http://schemas.openxmlformats.org/officeDocument/2006/customXml" ds:itemID="{A08E8A41-19DF-4086-802A-6D7E01569649}">
  <ds:schemaRefs>
    <ds:schemaRef ds:uri="http://schemas.openxmlformats.org/officeDocument/2006/bibliography"/>
  </ds:schemaRefs>
</ds:datastoreItem>
</file>

<file path=customXml/itemProps71.xml><?xml version="1.0" encoding="utf-8"?>
<ds:datastoreItem xmlns:ds="http://schemas.openxmlformats.org/officeDocument/2006/customXml" ds:itemID="{CF637547-0969-4C2B-9A4C-1A96F01181F1}">
  <ds:schemaRefs>
    <ds:schemaRef ds:uri="http://schemas.openxmlformats.org/officeDocument/2006/bibliography"/>
  </ds:schemaRefs>
</ds:datastoreItem>
</file>

<file path=customXml/itemProps72.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73.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74.xml><?xml version="1.0" encoding="utf-8"?>
<ds:datastoreItem xmlns:ds="http://schemas.openxmlformats.org/officeDocument/2006/customXml" ds:itemID="{46E029C5-FAA0-49D3-89BE-CFA7029398EE}">
  <ds:schemaRefs>
    <ds:schemaRef ds:uri="http://schemas.openxmlformats.org/officeDocument/2006/bibliography"/>
  </ds:schemaRefs>
</ds:datastoreItem>
</file>

<file path=customXml/itemProps75.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76.xml><?xml version="1.0" encoding="utf-8"?>
<ds:datastoreItem xmlns:ds="http://schemas.openxmlformats.org/officeDocument/2006/customXml" ds:itemID="{4E158F41-05A7-4E49-99A7-75BE08900237}">
  <ds:schemaRefs>
    <ds:schemaRef ds:uri="http://schemas.openxmlformats.org/officeDocument/2006/bibliography"/>
  </ds:schemaRefs>
</ds:datastoreItem>
</file>

<file path=customXml/itemProps77.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78.xml><?xml version="1.0" encoding="utf-8"?>
<ds:datastoreItem xmlns:ds="http://schemas.openxmlformats.org/officeDocument/2006/customXml" ds:itemID="{E85F1689-7AF3-4289-85C7-AB4C187E140D}">
  <ds:schemaRefs>
    <ds:schemaRef ds:uri="http://schemas.openxmlformats.org/officeDocument/2006/bibliography"/>
  </ds:schemaRefs>
</ds:datastoreItem>
</file>

<file path=customXml/itemProps79.xml><?xml version="1.0" encoding="utf-8"?>
<ds:datastoreItem xmlns:ds="http://schemas.openxmlformats.org/officeDocument/2006/customXml" ds:itemID="{6EFB46E0-D7C4-40D0-A6A5-D44D5C27D430}">
  <ds:schemaRefs>
    <ds:schemaRef ds:uri="http://schemas.openxmlformats.org/officeDocument/2006/bibliography"/>
  </ds:schemaRefs>
</ds:datastoreItem>
</file>

<file path=customXml/itemProps8.xml><?xml version="1.0" encoding="utf-8"?>
<ds:datastoreItem xmlns:ds="http://schemas.openxmlformats.org/officeDocument/2006/customXml" ds:itemID="{BE67283C-849A-4229-871F-0FA62294BC11}">
  <ds:schemaRefs>
    <ds:schemaRef ds:uri="http://schemas.openxmlformats.org/officeDocument/2006/bibliography"/>
  </ds:schemaRefs>
</ds:datastoreItem>
</file>

<file path=customXml/itemProps80.xml><?xml version="1.0" encoding="utf-8"?>
<ds:datastoreItem xmlns:ds="http://schemas.openxmlformats.org/officeDocument/2006/customXml" ds:itemID="{2B30775F-02FF-4507-8A55-F9A0746FCBC1}">
  <ds:schemaRefs>
    <ds:schemaRef ds:uri="http://schemas.openxmlformats.org/officeDocument/2006/bibliography"/>
  </ds:schemaRefs>
</ds:datastoreItem>
</file>

<file path=customXml/itemProps81.xml><?xml version="1.0" encoding="utf-8"?>
<ds:datastoreItem xmlns:ds="http://schemas.openxmlformats.org/officeDocument/2006/customXml" ds:itemID="{209B00B0-A184-4FC4-B6D5-E07556401F7A}">
  <ds:schemaRefs>
    <ds:schemaRef ds:uri="http://schemas.openxmlformats.org/officeDocument/2006/bibliography"/>
  </ds:schemaRefs>
</ds:datastoreItem>
</file>

<file path=customXml/itemProps82.xml><?xml version="1.0" encoding="utf-8"?>
<ds:datastoreItem xmlns:ds="http://schemas.openxmlformats.org/officeDocument/2006/customXml" ds:itemID="{5DCEEE14-FCDE-4F8B-8346-E8A57252717E}">
  <ds:schemaRefs>
    <ds:schemaRef ds:uri="http://schemas.openxmlformats.org/officeDocument/2006/bibliography"/>
  </ds:schemaRefs>
</ds:datastoreItem>
</file>

<file path=customXml/itemProps83.xml><?xml version="1.0" encoding="utf-8"?>
<ds:datastoreItem xmlns:ds="http://schemas.openxmlformats.org/officeDocument/2006/customXml" ds:itemID="{233D3DC4-AF2F-4903-867C-3D8985F707AE}">
  <ds:schemaRefs>
    <ds:schemaRef ds:uri="http://schemas.openxmlformats.org/officeDocument/2006/bibliography"/>
  </ds:schemaRefs>
</ds:datastoreItem>
</file>

<file path=customXml/itemProps84.xml><?xml version="1.0" encoding="utf-8"?>
<ds:datastoreItem xmlns:ds="http://schemas.openxmlformats.org/officeDocument/2006/customXml" ds:itemID="{67C6371C-7923-412F-8527-2C6F0C99DE6D}">
  <ds:schemaRefs>
    <ds:schemaRef ds:uri="http://schemas.openxmlformats.org/officeDocument/2006/bibliography"/>
  </ds:schemaRefs>
</ds:datastoreItem>
</file>

<file path=customXml/itemProps85.xml><?xml version="1.0" encoding="utf-8"?>
<ds:datastoreItem xmlns:ds="http://schemas.openxmlformats.org/officeDocument/2006/customXml" ds:itemID="{4043AF75-F176-49F4-85FA-A4E4DA7BDF86}">
  <ds:schemaRefs>
    <ds:schemaRef ds:uri="http://schemas.openxmlformats.org/officeDocument/2006/bibliography"/>
  </ds:schemaRefs>
</ds:datastoreItem>
</file>

<file path=customXml/itemProps86.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87.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88.xml><?xml version="1.0" encoding="utf-8"?>
<ds:datastoreItem xmlns:ds="http://schemas.openxmlformats.org/officeDocument/2006/customXml" ds:itemID="{0CB9BF6E-387B-43AE-8C72-ABDE9C70E2EE}">
  <ds:schemaRefs>
    <ds:schemaRef ds:uri="http://schemas.openxmlformats.org/officeDocument/2006/bibliography"/>
  </ds:schemaRefs>
</ds:datastoreItem>
</file>

<file path=customXml/itemProps89.xml><?xml version="1.0" encoding="utf-8"?>
<ds:datastoreItem xmlns:ds="http://schemas.openxmlformats.org/officeDocument/2006/customXml" ds:itemID="{4B3F002C-7EFC-4312-B568-8187F8064A1E}">
  <ds:schemaRefs>
    <ds:schemaRef ds:uri="http://schemas.openxmlformats.org/officeDocument/2006/bibliography"/>
  </ds:schemaRefs>
</ds:datastoreItem>
</file>

<file path=customXml/itemProps9.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90.xml><?xml version="1.0" encoding="utf-8"?>
<ds:datastoreItem xmlns:ds="http://schemas.openxmlformats.org/officeDocument/2006/customXml" ds:itemID="{6A22EC58-8151-4BCC-AEA8-5EDE1A61DCB4}">
  <ds:schemaRefs>
    <ds:schemaRef ds:uri="http://schemas.openxmlformats.org/officeDocument/2006/bibliography"/>
  </ds:schemaRefs>
</ds:datastoreItem>
</file>

<file path=customXml/itemProps91.xml><?xml version="1.0" encoding="utf-8"?>
<ds:datastoreItem xmlns:ds="http://schemas.openxmlformats.org/officeDocument/2006/customXml" ds:itemID="{5BF0190A-346C-45F5-BFF3-C0436933D2B5}">
  <ds:schemaRefs>
    <ds:schemaRef ds:uri="http://schemas.openxmlformats.org/officeDocument/2006/bibliography"/>
  </ds:schemaRefs>
</ds:datastoreItem>
</file>

<file path=customXml/itemProps92.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93.xml><?xml version="1.0" encoding="utf-8"?>
<ds:datastoreItem xmlns:ds="http://schemas.openxmlformats.org/officeDocument/2006/customXml" ds:itemID="{402BDC03-E4CE-4FDA-98A4-69CDDA6CF1D2}">
  <ds:schemaRefs>
    <ds:schemaRef ds:uri="http://schemas.openxmlformats.org/officeDocument/2006/bibliography"/>
  </ds:schemaRefs>
</ds:datastoreItem>
</file>

<file path=customXml/itemProps94.xml><?xml version="1.0" encoding="utf-8"?>
<ds:datastoreItem xmlns:ds="http://schemas.openxmlformats.org/officeDocument/2006/customXml" ds:itemID="{B6A1B227-84DB-4C94-B9C0-21D0FD0FEF78}">
  <ds:schemaRefs>
    <ds:schemaRef ds:uri="http://schemas.openxmlformats.org/officeDocument/2006/bibliography"/>
  </ds:schemaRefs>
</ds:datastoreItem>
</file>

<file path=customXml/itemProps95.xml><?xml version="1.0" encoding="utf-8"?>
<ds:datastoreItem xmlns:ds="http://schemas.openxmlformats.org/officeDocument/2006/customXml" ds:itemID="{262ECCC3-E3AD-47E2-A017-40EC10732329}">
  <ds:schemaRefs>
    <ds:schemaRef ds:uri="http://schemas.openxmlformats.org/officeDocument/2006/bibliography"/>
  </ds:schemaRefs>
</ds:datastoreItem>
</file>

<file path=customXml/itemProps96.xml><?xml version="1.0" encoding="utf-8"?>
<ds:datastoreItem xmlns:ds="http://schemas.openxmlformats.org/officeDocument/2006/customXml" ds:itemID="{7CA93C69-4105-4187-B62F-C04E752F57BD}">
  <ds:schemaRefs>
    <ds:schemaRef ds:uri="http://schemas.openxmlformats.org/officeDocument/2006/bibliography"/>
  </ds:schemaRefs>
</ds:datastoreItem>
</file>

<file path=customXml/itemProps97.xml><?xml version="1.0" encoding="utf-8"?>
<ds:datastoreItem xmlns:ds="http://schemas.openxmlformats.org/officeDocument/2006/customXml" ds:itemID="{367B2C4C-BF4A-4A29-B70F-925B966CE19C}">
  <ds:schemaRefs>
    <ds:schemaRef ds:uri="http://schemas.openxmlformats.org/officeDocument/2006/bibliography"/>
  </ds:schemaRefs>
</ds:datastoreItem>
</file>

<file path=customXml/itemProps98.xml><?xml version="1.0" encoding="utf-8"?>
<ds:datastoreItem xmlns:ds="http://schemas.openxmlformats.org/officeDocument/2006/customXml" ds:itemID="{FBFEF6E6-3361-4B67-99A5-C41C9ED8E426}">
  <ds:schemaRefs>
    <ds:schemaRef ds:uri="http://schemas.openxmlformats.org/officeDocument/2006/bibliography"/>
  </ds:schemaRefs>
</ds:datastoreItem>
</file>

<file path=customXml/itemProps99.xml><?xml version="1.0" encoding="utf-8"?>
<ds:datastoreItem xmlns:ds="http://schemas.openxmlformats.org/officeDocument/2006/customXml" ds:itemID="{D457ED2A-905B-40B9-9BD2-B261250A2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64</Pages>
  <Words>20089</Words>
  <Characters>114512</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134333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233</cp:revision>
  <cp:lastPrinted>2019-01-10T09:54:00Z</cp:lastPrinted>
  <dcterms:created xsi:type="dcterms:W3CDTF">2018-12-18T13:02:00Z</dcterms:created>
  <dcterms:modified xsi:type="dcterms:W3CDTF">2019-02-18T09:01:00Z</dcterms:modified>
</cp:coreProperties>
</file>