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3A5D99">
        <w:rPr>
          <w:szCs w:val="24"/>
          <w:lang w:val="sr-Latn-RS"/>
        </w:rPr>
        <w:t>1270</w:t>
      </w:r>
      <w:r w:rsidR="007427D7">
        <w:rPr>
          <w:szCs w:val="24"/>
        </w:rPr>
        <w:t>/201</w:t>
      </w:r>
      <w:r w:rsidR="007427D7">
        <w:rPr>
          <w:szCs w:val="24"/>
          <w:lang w:val="sr-Latn-RS"/>
        </w:rPr>
        <w:t>8</w:t>
      </w:r>
      <w:r w:rsidR="00FA5748" w:rsidRPr="006F4AE9">
        <w:rPr>
          <w:szCs w:val="24"/>
        </w:rPr>
        <w:t xml:space="preserve"> (</w:t>
      </w:r>
      <w:r w:rsidR="003A5D99">
        <w:rPr>
          <w:szCs w:val="24"/>
          <w:lang w:val="sr-Latn-RS"/>
        </w:rPr>
        <w:t>2696</w:t>
      </w:r>
      <w:r w:rsidR="007427D7">
        <w:rPr>
          <w:szCs w:val="24"/>
        </w:rPr>
        <w:t>/201</w:t>
      </w:r>
      <w:r w:rsidR="007427D7">
        <w:rPr>
          <w:szCs w:val="24"/>
          <w:lang w:val="sr-Latn-RS"/>
        </w:rPr>
        <w:t>8</w:t>
      </w:r>
      <w:r w:rsidRPr="006F4AE9">
        <w:rPr>
          <w:szCs w:val="24"/>
        </w:rPr>
        <w:t>)</w:t>
      </w:r>
    </w:p>
    <w:p w:rsidR="00210557" w:rsidRPr="00D9785A" w:rsidRDefault="00210557" w:rsidP="00781B02">
      <w:pPr>
        <w:jc w:val="center"/>
        <w:rPr>
          <w:b/>
          <w:sz w:val="24"/>
          <w:szCs w:val="24"/>
        </w:rPr>
      </w:pPr>
    </w:p>
    <w:p w:rsidR="00150FCE" w:rsidRPr="00256A44" w:rsidRDefault="007B18AF" w:rsidP="00324691">
      <w:pPr>
        <w:spacing w:before="0"/>
        <w:jc w:val="center"/>
        <w:rPr>
          <w:rFonts w:cs="Arial"/>
          <w:b/>
          <w:lang w:val="sr-Latn-RS"/>
        </w:rPr>
      </w:pPr>
      <w:r>
        <w:rPr>
          <w:rFonts w:cs="Arial"/>
          <w:szCs w:val="24"/>
          <w:lang w:val="sr-Latn-RS"/>
        </w:rPr>
        <w:t>„</w:t>
      </w:r>
      <w:r w:rsidR="003A5D99" w:rsidRPr="003A5D99">
        <w:rPr>
          <w:rFonts w:eastAsia="Arial" w:cs="Arial"/>
          <w:b/>
          <w:color w:val="000000"/>
          <w:szCs w:val="20"/>
          <w:lang w:val="sr-Latn-RS" w:eastAsia="sr-Latn-RS"/>
        </w:rPr>
        <w:t>Геодетска снимања</w:t>
      </w:r>
      <w:r>
        <w:rPr>
          <w:rFonts w:cs="Arial"/>
          <w:szCs w:val="24"/>
          <w:lang w:val="sr-Latn-RS"/>
        </w:rPr>
        <w:t>“</w:t>
      </w:r>
    </w:p>
    <w:p w:rsidR="007427D7" w:rsidRPr="007427D7" w:rsidRDefault="0010446E" w:rsidP="007427D7">
      <w:pPr>
        <w:keepNext/>
        <w:spacing w:before="240" w:after="120"/>
        <w:jc w:val="center"/>
        <w:rPr>
          <w:rFonts w:eastAsia="Lucida Sans Unicode"/>
          <w:iCs/>
          <w:lang w:val="sr-Cyrl-RS" w:eastAsia="ar-SA"/>
        </w:rPr>
      </w:pPr>
      <w:r>
        <w:rPr>
          <w:rFonts w:eastAsia="Lucida Sans Unicode"/>
          <w:iCs/>
          <w:lang w:val="sr-Cyrl-RS" w:eastAsia="ar-SA"/>
        </w:rPr>
        <w:t xml:space="preserve">       </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3A5D99">
        <w:rPr>
          <w:rFonts w:eastAsia="Arial Unicode MS"/>
          <w:lang w:val="sr-Latn-RS"/>
        </w:rPr>
        <w:t>1270</w:t>
      </w:r>
      <w:r>
        <w:rPr>
          <w:rFonts w:eastAsia="Arial Unicode MS"/>
        </w:rPr>
        <w:t>/201</w:t>
      </w:r>
      <w:r>
        <w:rPr>
          <w:rFonts w:eastAsia="Arial Unicode MS"/>
          <w:lang w:val="sr-Cyrl-RS"/>
        </w:rPr>
        <w:t>8</w:t>
      </w:r>
      <w:r w:rsidRPr="006F4AE9">
        <w:rPr>
          <w:rFonts w:eastAsia="Arial Unicode MS"/>
        </w:rPr>
        <w:t xml:space="preserve"> (</w:t>
      </w:r>
      <w:r w:rsidR="003A5D99">
        <w:rPr>
          <w:rFonts w:eastAsia="Arial Unicode MS"/>
          <w:lang w:val="sr-Latn-RS"/>
        </w:rPr>
        <w:t>2696</w:t>
      </w:r>
      <w:r>
        <w:rPr>
          <w:rFonts w:eastAsia="Arial Unicode MS"/>
        </w:rPr>
        <w:t>/201</w:t>
      </w:r>
      <w:r>
        <w:rPr>
          <w:rFonts w:eastAsia="Arial Unicode MS"/>
          <w:lang w:val="sr-Cyrl-RS"/>
        </w:rPr>
        <w:t>8</w:t>
      </w:r>
      <w:r w:rsidRPr="006F4AE9">
        <w:rPr>
          <w:rFonts w:eastAsia="Arial Unicode MS"/>
        </w:rPr>
        <w:t>)</w:t>
      </w:r>
    </w:p>
    <w:p w:rsidR="00B95734" w:rsidRPr="00FD7099" w:rsidRDefault="00B95734" w:rsidP="00B95734">
      <w:pPr>
        <w:jc w:val="center"/>
        <w:rPr>
          <w:rFonts w:eastAsia="Arial Unicode MS"/>
          <w:lang w:val="sr-Cyrl-RS"/>
        </w:rPr>
      </w:pPr>
      <w:r w:rsidRPr="00C93BFD">
        <w:rPr>
          <w:rFonts w:eastAsia="Arial Unicode MS"/>
          <w:lang w:val="ru-RU"/>
        </w:rPr>
        <w:t>формирана Решењем бр</w:t>
      </w:r>
      <w:r w:rsidRPr="00AF51B3">
        <w:rPr>
          <w:rFonts w:eastAsia="Arial Unicode MS"/>
          <w:lang w:val="ru-RU"/>
        </w:rPr>
        <w:t xml:space="preserve">. </w:t>
      </w:r>
      <w:r w:rsidRPr="00AF51B3">
        <w:rPr>
          <w:rFonts w:cs="Arial"/>
          <w:lang w:val="sr-Latn-RS"/>
        </w:rPr>
        <w:t>105.E.03.01.</w:t>
      </w:r>
      <w:r w:rsidR="003A5D99">
        <w:rPr>
          <w:rFonts w:cs="Arial"/>
          <w:lang w:val="sr-Latn-RS"/>
        </w:rPr>
        <w:t>620186</w:t>
      </w:r>
      <w:r w:rsidRPr="00AF51B3">
        <w:rPr>
          <w:rFonts w:cs="Arial"/>
          <w:lang w:val="sr-Latn-RS"/>
        </w:rPr>
        <w:t>/</w:t>
      </w:r>
      <w:r w:rsidR="008D5E55" w:rsidRPr="00AF51B3">
        <w:rPr>
          <w:rFonts w:cs="Arial"/>
          <w:lang w:val="sr-Latn-RS"/>
        </w:rPr>
        <w:t>2</w:t>
      </w:r>
      <w:r w:rsidRPr="00AF51B3">
        <w:rPr>
          <w:rFonts w:cs="Arial"/>
          <w:lang w:val="sr-Latn-RS"/>
        </w:rPr>
        <w:t>-201</w:t>
      </w:r>
      <w:r w:rsidRPr="00AF51B3">
        <w:rPr>
          <w:rFonts w:cs="Arial"/>
          <w:lang w:val="sr-Cyrl-RS"/>
        </w:rPr>
        <w:t>8</w:t>
      </w:r>
      <w:r w:rsidRPr="00AF51B3">
        <w:rPr>
          <w:rFonts w:eastAsia="Arial Unicode MS" w:cs="Arial"/>
          <w:kern w:val="2"/>
          <w:sz w:val="24"/>
          <w:szCs w:val="24"/>
          <w:lang w:val="ru-RU"/>
        </w:rPr>
        <w:t xml:space="preserve"> од </w:t>
      </w:r>
      <w:r w:rsidR="003A5D99">
        <w:rPr>
          <w:rFonts w:eastAsia="Arial Unicode MS" w:cs="Arial"/>
          <w:kern w:val="2"/>
          <w:sz w:val="24"/>
          <w:szCs w:val="24"/>
          <w:lang w:val="sr-Latn-RS"/>
        </w:rPr>
        <w:t>10</w:t>
      </w:r>
      <w:r w:rsidRPr="00AF51B3">
        <w:rPr>
          <w:rFonts w:eastAsia="Arial Unicode MS" w:cs="Arial"/>
          <w:kern w:val="2"/>
          <w:sz w:val="24"/>
          <w:szCs w:val="24"/>
          <w:lang w:val="sr-Latn-RS"/>
        </w:rPr>
        <w:t>.</w:t>
      </w:r>
      <w:r w:rsidR="004E35B7">
        <w:rPr>
          <w:rFonts w:eastAsia="Arial Unicode MS" w:cs="Arial"/>
          <w:kern w:val="2"/>
          <w:sz w:val="24"/>
          <w:szCs w:val="24"/>
          <w:lang w:val="sr-Cyrl-RS"/>
        </w:rPr>
        <w:t>1</w:t>
      </w:r>
      <w:r w:rsidR="004E35B7">
        <w:rPr>
          <w:rFonts w:eastAsia="Arial Unicode MS" w:cs="Arial"/>
          <w:kern w:val="2"/>
          <w:sz w:val="24"/>
          <w:szCs w:val="24"/>
          <w:lang w:val="sr-Latn-RS"/>
        </w:rPr>
        <w:t>2</w:t>
      </w:r>
      <w:bookmarkStart w:id="6" w:name="_GoBack"/>
      <w:bookmarkEnd w:id="6"/>
      <w:r w:rsidRPr="00AF51B3">
        <w:rPr>
          <w:rFonts w:eastAsia="Arial Unicode MS" w:cs="Arial"/>
          <w:kern w:val="2"/>
          <w:sz w:val="24"/>
          <w:szCs w:val="24"/>
          <w:lang w:val="ru-RU"/>
        </w:rPr>
        <w:t>.2018. године</w:t>
      </w:r>
    </w:p>
    <w:p w:rsidR="00B95734" w:rsidRDefault="00B95734" w:rsidP="00B95734">
      <w:pPr>
        <w:spacing w:before="0"/>
        <w:jc w:val="left"/>
        <w:rPr>
          <w:lang w:val="sr-Cyrl-RS"/>
        </w:rPr>
      </w:pPr>
    </w:p>
    <w:p w:rsidR="00B95734" w:rsidRPr="00F536E2" w:rsidRDefault="00B95734" w:rsidP="00B95734">
      <w:pPr>
        <w:spacing w:before="0"/>
        <w:jc w:val="left"/>
      </w:pPr>
      <w:r w:rsidRPr="00F536E2">
        <w:t xml:space="preserve">Чланови/заменици чланова  комисије за </w:t>
      </w:r>
      <w:r w:rsidRPr="00F536E2">
        <w:rPr>
          <w:lang w:val="sr-Cyrl-RS"/>
        </w:rPr>
        <w:t xml:space="preserve">јавну </w:t>
      </w:r>
      <w:r w:rsidRPr="00F536E2">
        <w:t>набавку:</w:t>
      </w:r>
    </w:p>
    <w:p w:rsidR="00150FCE" w:rsidRDefault="00150FCE" w:rsidP="000C50A0">
      <w:pPr>
        <w:pStyle w:val="BodyText"/>
        <w:spacing w:before="0"/>
        <w:jc w:val="center"/>
        <w:rPr>
          <w:rFonts w:cs="Arial"/>
          <w:szCs w:val="24"/>
          <w:lang w:val="ru-RU"/>
        </w:rPr>
      </w:pPr>
    </w:p>
    <w:p w:rsidR="00FA5748" w:rsidRDefault="00FA5748" w:rsidP="007427D7">
      <w:pPr>
        <w:pStyle w:val="BodyText"/>
        <w:tabs>
          <w:tab w:val="left" w:pos="1176"/>
        </w:tabs>
        <w:spacing w:before="0"/>
        <w:rPr>
          <w:rFonts w:cs="Arial"/>
          <w:szCs w:val="24"/>
          <w:lang w:val="sr-Latn-RS"/>
        </w:rPr>
      </w:pPr>
    </w:p>
    <w:p w:rsidR="00367889" w:rsidRDefault="00367889" w:rsidP="003A5D99">
      <w:pPr>
        <w:pStyle w:val="BodyText"/>
        <w:tabs>
          <w:tab w:val="left" w:pos="1176"/>
        </w:tabs>
        <w:spacing w:before="0"/>
        <w:ind w:firstLine="720"/>
        <w:rPr>
          <w:rFonts w:cs="Arial"/>
          <w:szCs w:val="24"/>
          <w:lang w:val="sr-Cyrl-RS"/>
        </w:rPr>
      </w:pPr>
    </w:p>
    <w:p w:rsidR="00B87022" w:rsidRDefault="00B87022" w:rsidP="003A5D99">
      <w:pPr>
        <w:pStyle w:val="BodyText"/>
        <w:tabs>
          <w:tab w:val="left" w:pos="1176"/>
        </w:tabs>
        <w:spacing w:before="0"/>
        <w:ind w:firstLine="720"/>
        <w:rPr>
          <w:rFonts w:cs="Arial"/>
          <w:szCs w:val="24"/>
          <w:lang w:val="sr-Cyrl-RS"/>
        </w:rPr>
      </w:pPr>
    </w:p>
    <w:p w:rsidR="00B87022" w:rsidRDefault="00B87022" w:rsidP="003A5D99">
      <w:pPr>
        <w:pStyle w:val="BodyText"/>
        <w:tabs>
          <w:tab w:val="left" w:pos="1176"/>
        </w:tabs>
        <w:spacing w:before="0"/>
        <w:ind w:firstLine="720"/>
        <w:rPr>
          <w:rFonts w:cs="Arial"/>
          <w:szCs w:val="24"/>
          <w:lang w:val="sr-Cyrl-RS"/>
        </w:rPr>
      </w:pPr>
    </w:p>
    <w:p w:rsidR="00B87022" w:rsidRDefault="00B87022" w:rsidP="003A5D99">
      <w:pPr>
        <w:pStyle w:val="BodyText"/>
        <w:tabs>
          <w:tab w:val="left" w:pos="1176"/>
        </w:tabs>
        <w:spacing w:before="0"/>
        <w:ind w:firstLine="720"/>
        <w:rPr>
          <w:rFonts w:cs="Arial"/>
          <w:szCs w:val="24"/>
          <w:lang w:val="sr-Cyrl-RS"/>
        </w:rPr>
      </w:pPr>
    </w:p>
    <w:p w:rsidR="00B87022" w:rsidRDefault="00B87022" w:rsidP="003A5D99">
      <w:pPr>
        <w:pStyle w:val="BodyText"/>
        <w:tabs>
          <w:tab w:val="left" w:pos="1176"/>
        </w:tabs>
        <w:spacing w:before="0"/>
        <w:ind w:firstLine="720"/>
        <w:rPr>
          <w:rFonts w:cs="Arial"/>
          <w:szCs w:val="24"/>
          <w:lang w:val="sr-Cyrl-RS"/>
        </w:rPr>
      </w:pPr>
    </w:p>
    <w:p w:rsidR="00B87022" w:rsidRDefault="00B87022" w:rsidP="003A5D99">
      <w:pPr>
        <w:pStyle w:val="BodyText"/>
        <w:tabs>
          <w:tab w:val="left" w:pos="1176"/>
        </w:tabs>
        <w:spacing w:before="0"/>
        <w:ind w:firstLine="720"/>
        <w:rPr>
          <w:rFonts w:cs="Arial"/>
          <w:szCs w:val="24"/>
          <w:lang w:val="sr-Cyrl-RS"/>
        </w:rPr>
      </w:pPr>
    </w:p>
    <w:p w:rsidR="00B87022" w:rsidRPr="00B87022" w:rsidRDefault="00B87022" w:rsidP="003A5D99">
      <w:pPr>
        <w:pStyle w:val="BodyText"/>
        <w:tabs>
          <w:tab w:val="left" w:pos="1176"/>
        </w:tabs>
        <w:spacing w:before="0"/>
        <w:ind w:firstLine="720"/>
        <w:rPr>
          <w:rFonts w:cs="Arial"/>
          <w:szCs w:val="24"/>
          <w:lang w:val="sr-Cyrl-RS"/>
        </w:rPr>
      </w:pPr>
    </w:p>
    <w:p w:rsidR="00367889" w:rsidRPr="003A5D99" w:rsidRDefault="00367889" w:rsidP="007427D7">
      <w:pPr>
        <w:pStyle w:val="BodyText"/>
        <w:tabs>
          <w:tab w:val="left" w:pos="1176"/>
        </w:tabs>
        <w:spacing w:before="0"/>
        <w:rPr>
          <w:rFonts w:cs="Arial"/>
          <w:szCs w:val="24"/>
          <w:lang w:val="sr-Cyrl-RS"/>
        </w:rPr>
      </w:pPr>
    </w:p>
    <w:p w:rsidR="00367889" w:rsidRDefault="00367889" w:rsidP="007427D7">
      <w:pPr>
        <w:pStyle w:val="BodyText"/>
        <w:tabs>
          <w:tab w:val="left" w:pos="1176"/>
        </w:tabs>
        <w:spacing w:before="0"/>
        <w:rPr>
          <w:rFonts w:cs="Arial"/>
          <w:szCs w:val="24"/>
          <w:lang w:val="sr-Latn-RS"/>
        </w:rPr>
      </w:pPr>
    </w:p>
    <w:p w:rsidR="00367889" w:rsidRDefault="00367889" w:rsidP="007427D7">
      <w:pPr>
        <w:pStyle w:val="BodyText"/>
        <w:tabs>
          <w:tab w:val="left" w:pos="1176"/>
        </w:tabs>
        <w:spacing w:before="0"/>
        <w:rPr>
          <w:rFonts w:cs="Arial"/>
          <w:szCs w:val="24"/>
          <w:lang w:val="sr-Latn-RS"/>
        </w:rPr>
      </w:pPr>
    </w:p>
    <w:p w:rsidR="00367889" w:rsidRDefault="00367889" w:rsidP="007427D7">
      <w:pPr>
        <w:pStyle w:val="BodyText"/>
        <w:tabs>
          <w:tab w:val="left" w:pos="1176"/>
        </w:tabs>
        <w:spacing w:before="0"/>
        <w:rPr>
          <w:rFonts w:cs="Arial"/>
          <w:szCs w:val="24"/>
          <w:lang w:val="sr-Latn-RS"/>
        </w:rPr>
      </w:pPr>
    </w:p>
    <w:p w:rsidR="003F0A9D" w:rsidRDefault="003F0A9D" w:rsidP="007427D7">
      <w:pPr>
        <w:pStyle w:val="BodyText"/>
        <w:tabs>
          <w:tab w:val="left" w:pos="1176"/>
        </w:tabs>
        <w:spacing w:before="0"/>
        <w:rPr>
          <w:rFonts w:cs="Arial"/>
          <w:szCs w:val="24"/>
          <w:lang w:val="sr-Latn-RS"/>
        </w:rPr>
      </w:pPr>
    </w:p>
    <w:p w:rsidR="00FA5748" w:rsidRDefault="00FA5748" w:rsidP="0010446E">
      <w:pPr>
        <w:pStyle w:val="BodyText"/>
        <w:spacing w:before="0"/>
        <w:rPr>
          <w:rFonts w:cs="Arial"/>
          <w:szCs w:val="24"/>
          <w:lang w:val="sr-Cyrl-RS"/>
        </w:rPr>
      </w:pPr>
    </w:p>
    <w:p w:rsidR="0010446E" w:rsidRPr="00EC5BB4" w:rsidRDefault="0010446E" w:rsidP="0010446E">
      <w:pPr>
        <w:pStyle w:val="BodyText"/>
        <w:spacing w:before="0"/>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4E35B7">
        <w:rPr>
          <w:rFonts w:cs="Arial"/>
          <w:lang w:val="sr-Latn-RS"/>
        </w:rPr>
        <w:t>105837</w:t>
      </w:r>
      <w:r w:rsidR="00272B63">
        <w:rPr>
          <w:rFonts w:cs="Arial"/>
          <w:lang w:val="sr-Latn-RS"/>
        </w:rPr>
        <w:t>/</w:t>
      </w:r>
      <w:r w:rsidR="004E35B7">
        <w:rPr>
          <w:rFonts w:cs="Arial"/>
          <w:lang w:val="sr-Latn-RS"/>
        </w:rPr>
        <w:t>2</w:t>
      </w:r>
      <w:r w:rsidR="007427D7">
        <w:rPr>
          <w:rFonts w:cs="Arial"/>
          <w:lang w:val="sr-Latn-RS"/>
        </w:rPr>
        <w:t>-201</w:t>
      </w:r>
      <w:r w:rsidR="004E35B7">
        <w:rPr>
          <w:rFonts w:cs="Arial"/>
          <w:lang w:val="sr-Latn-RS"/>
        </w:rPr>
        <w:t>9</w:t>
      </w:r>
      <w:r w:rsidRPr="00EC5BB4">
        <w:rPr>
          <w:rFonts w:eastAsia="Arial Unicode MS" w:cs="Arial"/>
          <w:kern w:val="2"/>
          <w:sz w:val="24"/>
          <w:szCs w:val="24"/>
          <w:lang w:val="ru-RU"/>
        </w:rPr>
        <w:t xml:space="preserve"> од </w:t>
      </w:r>
      <w:r w:rsidR="002B2570">
        <w:rPr>
          <w:rFonts w:eastAsia="Arial Unicode MS" w:cs="Arial"/>
          <w:kern w:val="2"/>
          <w:sz w:val="24"/>
          <w:szCs w:val="24"/>
          <w:lang w:val="sr-Latn-RS"/>
        </w:rPr>
        <w:t>25</w:t>
      </w:r>
      <w:r w:rsidR="00272B63">
        <w:rPr>
          <w:rFonts w:eastAsia="Arial Unicode MS" w:cs="Arial"/>
          <w:kern w:val="2"/>
          <w:sz w:val="24"/>
          <w:szCs w:val="24"/>
          <w:lang w:val="sr-Latn-RS"/>
        </w:rPr>
        <w:t>.</w:t>
      </w:r>
      <w:r w:rsidR="002B2570">
        <w:rPr>
          <w:rFonts w:eastAsia="Arial Unicode MS" w:cs="Arial"/>
          <w:kern w:val="2"/>
          <w:sz w:val="24"/>
          <w:szCs w:val="24"/>
          <w:lang w:val="sr-Cyrl-RS"/>
        </w:rPr>
        <w:t>0</w:t>
      </w:r>
      <w:r w:rsidR="002B2570">
        <w:rPr>
          <w:rFonts w:eastAsia="Arial Unicode MS" w:cs="Arial"/>
          <w:kern w:val="2"/>
          <w:sz w:val="24"/>
          <w:szCs w:val="24"/>
          <w:lang w:val="sr-Latn-RS"/>
        </w:rPr>
        <w:t>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6A304F">
        <w:rPr>
          <w:rFonts w:eastAsia="Arial Unicode MS" w:cs="Arial"/>
          <w:kern w:val="2"/>
          <w:sz w:val="24"/>
          <w:szCs w:val="24"/>
          <w:lang w:val="ru-RU"/>
        </w:rPr>
        <w:t>9</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sidR="00CB14ED">
        <w:rPr>
          <w:rFonts w:cs="Arial"/>
          <w:sz w:val="24"/>
          <w:szCs w:val="24"/>
          <w:lang w:val="sr-Latn-RS"/>
        </w:rPr>
        <w:t xml:space="preserve"> </w:t>
      </w:r>
      <w:r w:rsidR="002F0582">
        <w:rPr>
          <w:rFonts w:cs="Arial"/>
          <w:sz w:val="24"/>
          <w:szCs w:val="24"/>
          <w:lang w:val="ru-RU"/>
        </w:rPr>
        <w:t>Фебруар</w:t>
      </w:r>
      <w:r w:rsidR="004276AD" w:rsidRPr="00EC5BB4">
        <w:rPr>
          <w:rFonts w:cs="Arial"/>
          <w:i/>
          <w:color w:val="00B0F0"/>
          <w:sz w:val="24"/>
          <w:szCs w:val="24"/>
        </w:rPr>
        <w:t xml:space="preserve"> </w:t>
      </w:r>
      <w:r w:rsidR="001F62BF" w:rsidRPr="00EC5BB4">
        <w:rPr>
          <w:rFonts w:cs="Arial"/>
          <w:sz w:val="24"/>
          <w:szCs w:val="24"/>
          <w:lang w:val="ru-RU"/>
        </w:rPr>
        <w:t>201</w:t>
      </w:r>
      <w:r w:rsidR="00CB14ED">
        <w:rPr>
          <w:rFonts w:cs="Arial"/>
          <w:sz w:val="24"/>
          <w:szCs w:val="24"/>
          <w:lang w:val="ru-RU"/>
        </w:rPr>
        <w:t>9</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7427D7">
        <w:rPr>
          <w:rFonts w:eastAsia="Arial Unicode MS" w:cs="Arial"/>
          <w:color w:val="000000"/>
          <w:kern w:val="2"/>
          <w:sz w:val="24"/>
          <w:szCs w:val="24"/>
          <w:lang w:val="ru-RU"/>
        </w:rPr>
        <w:t>105.Е.03.01.</w:t>
      </w:r>
      <w:r w:rsidR="008B7CAB">
        <w:rPr>
          <w:rFonts w:cs="Arial"/>
          <w:lang w:val="sr-Cyrl-RS"/>
        </w:rPr>
        <w:t>620186</w:t>
      </w:r>
      <w:r w:rsidR="00833D12">
        <w:rPr>
          <w:rFonts w:eastAsia="Arial Unicode MS" w:cs="Arial"/>
          <w:kern w:val="2"/>
          <w:sz w:val="24"/>
          <w:szCs w:val="24"/>
          <w:lang w:val="sr-Cyrl-RS"/>
        </w:rPr>
        <w:t>/</w:t>
      </w:r>
      <w:r w:rsidR="00897978">
        <w:rPr>
          <w:rFonts w:eastAsia="Arial Unicode MS" w:cs="Arial"/>
          <w:kern w:val="2"/>
          <w:sz w:val="24"/>
          <w:szCs w:val="24"/>
          <w:lang w:val="sr-Cyrl-RS"/>
        </w:rPr>
        <w:t>1</w:t>
      </w:r>
      <w:r w:rsidR="007427D7">
        <w:rPr>
          <w:rFonts w:eastAsia="Arial Unicode MS" w:cs="Arial"/>
          <w:kern w:val="2"/>
          <w:sz w:val="24"/>
          <w:szCs w:val="24"/>
          <w:lang w:val="sr-Cyrl-RS"/>
        </w:rPr>
        <w:t>-2018</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8B7CAB">
        <w:rPr>
          <w:rFonts w:eastAsia="Arial Unicode MS" w:cs="Arial"/>
          <w:color w:val="000000"/>
          <w:kern w:val="2"/>
          <w:sz w:val="24"/>
          <w:szCs w:val="24"/>
          <w:lang w:val="sr-Cyrl-RS"/>
        </w:rPr>
        <w:t>10</w:t>
      </w:r>
      <w:r w:rsidR="007427D7">
        <w:rPr>
          <w:rFonts w:eastAsia="Arial Unicode MS" w:cs="Arial"/>
          <w:color w:val="000000"/>
          <w:kern w:val="2"/>
          <w:sz w:val="24"/>
          <w:szCs w:val="24"/>
          <w:lang w:val="sr-Cyrl-RS"/>
        </w:rPr>
        <w:t>.</w:t>
      </w:r>
      <w:r w:rsidR="008B7CAB">
        <w:rPr>
          <w:rFonts w:eastAsia="Arial Unicode MS" w:cs="Arial"/>
          <w:color w:val="000000"/>
          <w:kern w:val="2"/>
          <w:sz w:val="24"/>
          <w:szCs w:val="24"/>
          <w:lang w:val="sr-Cyrl-RS"/>
        </w:rPr>
        <w:t>12</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7427D7">
        <w:rPr>
          <w:rFonts w:eastAsia="Arial Unicode MS" w:cs="Arial"/>
          <w:color w:val="000000"/>
          <w:kern w:val="2"/>
          <w:sz w:val="24"/>
          <w:szCs w:val="24"/>
          <w:lang w:val="ru-RU"/>
        </w:rPr>
        <w:t>105.Е.03.01.</w:t>
      </w:r>
      <w:r w:rsidR="008B7CAB">
        <w:rPr>
          <w:rFonts w:eastAsia="Arial Unicode MS" w:cs="Arial"/>
          <w:kern w:val="2"/>
          <w:sz w:val="24"/>
          <w:szCs w:val="24"/>
          <w:lang w:val="sr-Cyrl-RS"/>
        </w:rPr>
        <w:t>620186</w:t>
      </w:r>
      <w:r w:rsidR="00C01E7D">
        <w:rPr>
          <w:rFonts w:eastAsia="Arial Unicode MS" w:cs="Arial"/>
          <w:kern w:val="2"/>
          <w:sz w:val="24"/>
          <w:szCs w:val="24"/>
          <w:lang w:val="sr-Cyrl-RS"/>
        </w:rPr>
        <w:t>/</w:t>
      </w:r>
      <w:r w:rsidR="00897978">
        <w:rPr>
          <w:rFonts w:eastAsia="Arial Unicode MS" w:cs="Arial"/>
          <w:kern w:val="2"/>
          <w:sz w:val="24"/>
          <w:szCs w:val="24"/>
          <w:lang w:val="sr-Cyrl-RS"/>
        </w:rPr>
        <w:t>2</w:t>
      </w:r>
      <w:r w:rsidR="007427D7">
        <w:rPr>
          <w:rFonts w:eastAsia="Arial Unicode MS" w:cs="Arial"/>
          <w:kern w:val="2"/>
          <w:sz w:val="24"/>
          <w:szCs w:val="24"/>
          <w:lang w:val="sr-Cyrl-RS"/>
        </w:rPr>
        <w:t>-2018</w:t>
      </w:r>
      <w:r w:rsidR="007427D7" w:rsidRPr="00B64DD4">
        <w:rPr>
          <w:rFonts w:eastAsia="Arial Unicode MS" w:cs="Arial"/>
          <w:kern w:val="2"/>
          <w:sz w:val="24"/>
          <w:szCs w:val="24"/>
          <w:lang w:val="sr-Latn-RS"/>
        </w:rPr>
        <w:t xml:space="preserve"> </w:t>
      </w:r>
      <w:r w:rsidR="007427D7" w:rsidRPr="00B64DD4">
        <w:rPr>
          <w:rFonts w:eastAsia="Arial Unicode MS" w:cs="Arial"/>
          <w:color w:val="000000"/>
          <w:kern w:val="2"/>
          <w:sz w:val="24"/>
          <w:szCs w:val="24"/>
        </w:rPr>
        <w:t>o</w:t>
      </w:r>
      <w:r w:rsidR="007427D7" w:rsidRPr="00B64DD4">
        <w:rPr>
          <w:rFonts w:eastAsia="Arial Unicode MS" w:cs="Arial"/>
          <w:color w:val="000000"/>
          <w:kern w:val="2"/>
          <w:sz w:val="24"/>
          <w:szCs w:val="24"/>
          <w:lang w:val="ru-RU"/>
        </w:rPr>
        <w:t xml:space="preserve">д </w:t>
      </w:r>
      <w:r w:rsidR="008B7CAB">
        <w:rPr>
          <w:rFonts w:eastAsia="Arial Unicode MS" w:cs="Arial"/>
          <w:color w:val="000000"/>
          <w:kern w:val="2"/>
          <w:sz w:val="24"/>
          <w:szCs w:val="24"/>
          <w:lang w:val="sr-Cyrl-RS"/>
        </w:rPr>
        <w:t>10</w:t>
      </w:r>
      <w:r w:rsidR="00C01E7D">
        <w:rPr>
          <w:rFonts w:eastAsia="Arial Unicode MS" w:cs="Arial"/>
          <w:color w:val="000000"/>
          <w:kern w:val="2"/>
          <w:sz w:val="24"/>
          <w:szCs w:val="24"/>
          <w:lang w:val="sr-Cyrl-RS"/>
        </w:rPr>
        <w:t>.</w:t>
      </w:r>
      <w:r w:rsidR="008B7CAB">
        <w:rPr>
          <w:rFonts w:eastAsia="Arial Unicode MS" w:cs="Arial"/>
          <w:color w:val="000000"/>
          <w:kern w:val="2"/>
          <w:sz w:val="24"/>
          <w:szCs w:val="24"/>
          <w:lang w:val="sr-Cyrl-RS"/>
        </w:rPr>
        <w:t>12</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007427D7" w:rsidRPr="00B64DD4">
        <w:rPr>
          <w:rFonts w:eastAsia="Arial Unicode MS" w:cs="Arial"/>
          <w:color w:val="000000"/>
          <w:kern w:val="2"/>
          <w:sz w:val="24"/>
          <w:szCs w:val="24"/>
          <w:lang w:val="ru-RU"/>
        </w:rPr>
        <w:t xml:space="preserve"> године</w:t>
      </w:r>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r w:rsidRPr="00733716">
        <w:t xml:space="preserve">за јавну набавку </w:t>
      </w:r>
      <w:r w:rsidR="00A63575" w:rsidRPr="00733716">
        <w:t xml:space="preserve">услуга </w:t>
      </w:r>
      <w:r w:rsidRPr="00733716">
        <w:t>бр.</w:t>
      </w:r>
      <w:bookmarkEnd w:id="10"/>
      <w:bookmarkEnd w:id="11"/>
      <w:bookmarkEnd w:id="12"/>
      <w:r w:rsidR="00584CC1" w:rsidRPr="00733716">
        <w:t xml:space="preserve"> </w:t>
      </w:r>
      <w:r w:rsidR="00272B63">
        <w:rPr>
          <w:szCs w:val="24"/>
        </w:rPr>
        <w:t>3000/</w:t>
      </w:r>
      <w:r w:rsidR="008B7CAB">
        <w:rPr>
          <w:szCs w:val="24"/>
          <w:lang w:val="sr-Cyrl-RS"/>
        </w:rPr>
        <w:t>1270</w:t>
      </w:r>
      <w:r w:rsidR="007427D7">
        <w:rPr>
          <w:szCs w:val="24"/>
        </w:rPr>
        <w:t>/201</w:t>
      </w:r>
      <w:r w:rsidR="007427D7">
        <w:rPr>
          <w:szCs w:val="24"/>
          <w:lang w:val="sr-Cyrl-RS"/>
        </w:rPr>
        <w:t>8</w:t>
      </w:r>
      <w:r w:rsidR="0010446E">
        <w:rPr>
          <w:szCs w:val="24"/>
        </w:rPr>
        <w:t xml:space="preserve"> </w:t>
      </w:r>
      <w:r w:rsidR="008B7CAB">
        <w:rPr>
          <w:szCs w:val="24"/>
          <w:lang w:val="sr-Cyrl-RS"/>
        </w:rPr>
        <w:t>(2696</w:t>
      </w:r>
      <w:r w:rsidR="007427D7">
        <w:rPr>
          <w:szCs w:val="24"/>
        </w:rPr>
        <w:t>/201</w:t>
      </w:r>
      <w:r w:rsidR="007427D7">
        <w:rPr>
          <w:szCs w:val="24"/>
          <w:lang w:val="sr-Cyrl-RS"/>
        </w:rPr>
        <w:t>8</w:t>
      </w:r>
      <w:r w:rsidR="00584CC1" w:rsidRPr="00B64DD4">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1E5405" w:rsidRDefault="002A2EAD" w:rsidP="004C3B38">
            <w:pPr>
              <w:tabs>
                <w:tab w:val="left" w:pos="360"/>
                <w:tab w:val="left" w:pos="567"/>
                <w:tab w:val="right" w:leader="dot" w:pos="9639"/>
              </w:tabs>
              <w:jc w:val="center"/>
              <w:rPr>
                <w:sz w:val="24"/>
                <w:szCs w:val="24"/>
              </w:rPr>
            </w:pPr>
            <w:r w:rsidRPr="001E5405">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515B91" w:rsidRDefault="00907D63" w:rsidP="00907D63">
            <w:pPr>
              <w:tabs>
                <w:tab w:val="left" w:pos="360"/>
                <w:tab w:val="left" w:pos="567"/>
                <w:tab w:val="right" w:leader="dot" w:pos="9639"/>
              </w:tabs>
              <w:rPr>
                <w:sz w:val="24"/>
                <w:szCs w:val="24"/>
                <w:lang w:val="sr-Cyrl-RS"/>
              </w:rPr>
            </w:pPr>
            <w:r>
              <w:rPr>
                <w:sz w:val="24"/>
                <w:szCs w:val="24"/>
                <w:lang w:val="sr-Cyrl-RS"/>
              </w:rPr>
              <w:t xml:space="preserve">  </w:t>
            </w:r>
            <w:r w:rsidR="00515B91">
              <w:rPr>
                <w:sz w:val="24"/>
                <w:szCs w:val="24"/>
                <w:lang w:val="sr-Cyrl-RS"/>
              </w:rPr>
              <w:t>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BC7D8E" w:rsidRDefault="00AF51B3" w:rsidP="004C3B38">
            <w:pPr>
              <w:tabs>
                <w:tab w:val="left" w:pos="360"/>
                <w:tab w:val="left" w:pos="567"/>
                <w:tab w:val="right" w:leader="dot" w:pos="9639"/>
              </w:tabs>
              <w:jc w:val="center"/>
              <w:rPr>
                <w:sz w:val="24"/>
                <w:szCs w:val="24"/>
                <w:lang w:val="sr-Latn-RS"/>
              </w:rPr>
            </w:pPr>
            <w:r w:rsidRPr="00BC7D8E">
              <w:rPr>
                <w:sz w:val="24"/>
                <w:szCs w:val="24"/>
                <w:lang w:val="sr-Latn-RS"/>
              </w:rPr>
              <w:t>1</w:t>
            </w:r>
            <w:r w:rsidR="006D6E3F" w:rsidRPr="00BC7D8E">
              <w:rPr>
                <w:sz w:val="24"/>
                <w:szCs w:val="24"/>
                <w:lang w:val="sr-Latn-RS"/>
              </w:rPr>
              <w:t>1</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BC7D8E" w:rsidRDefault="00AF51B3" w:rsidP="004C3B38">
            <w:pPr>
              <w:tabs>
                <w:tab w:val="left" w:pos="360"/>
                <w:tab w:val="left" w:pos="567"/>
                <w:tab w:val="right" w:leader="dot" w:pos="9639"/>
              </w:tabs>
              <w:jc w:val="center"/>
              <w:rPr>
                <w:sz w:val="24"/>
                <w:szCs w:val="24"/>
                <w:lang w:val="sr-Latn-RS"/>
              </w:rPr>
            </w:pPr>
            <w:r w:rsidRPr="00BC7D8E">
              <w:rPr>
                <w:sz w:val="24"/>
                <w:szCs w:val="24"/>
                <w:lang w:val="sr-Latn-RS"/>
              </w:rPr>
              <w:t>1</w:t>
            </w:r>
            <w:r w:rsidR="006D6E3F" w:rsidRPr="00BC7D8E">
              <w:rPr>
                <w:sz w:val="24"/>
                <w:szCs w:val="24"/>
                <w:lang w:val="sr-Latn-RS"/>
              </w:rPr>
              <w:t>2</w:t>
            </w:r>
          </w:p>
        </w:tc>
      </w:tr>
      <w:tr w:rsidR="00C62AA7" w:rsidRPr="004427B3" w:rsidTr="00C62AA7">
        <w:tc>
          <w:tcPr>
            <w:tcW w:w="564" w:type="dxa"/>
          </w:tcPr>
          <w:p w:rsidR="00C62AA7" w:rsidRPr="004427B3" w:rsidRDefault="00C62AA7" w:rsidP="004C3B38">
            <w:pPr>
              <w:tabs>
                <w:tab w:val="left" w:pos="360"/>
                <w:tab w:val="left" w:pos="567"/>
                <w:tab w:val="right" w:leader="dot" w:pos="9639"/>
              </w:tabs>
              <w:jc w:val="center"/>
              <w:rPr>
                <w:rFonts w:cs="Arial"/>
                <w:sz w:val="24"/>
                <w:szCs w:val="24"/>
              </w:rPr>
            </w:pPr>
            <w:r w:rsidRPr="004427B3">
              <w:rPr>
                <w:rFonts w:cs="Arial"/>
                <w:sz w:val="24"/>
                <w:szCs w:val="24"/>
              </w:rPr>
              <w:t>7.</w:t>
            </w:r>
          </w:p>
        </w:tc>
        <w:tc>
          <w:tcPr>
            <w:tcW w:w="7574" w:type="dxa"/>
          </w:tcPr>
          <w:p w:rsidR="00C62AA7" w:rsidRPr="00AF51B3" w:rsidRDefault="00C62AA7" w:rsidP="00F477F0">
            <w:pPr>
              <w:tabs>
                <w:tab w:val="left" w:pos="360"/>
                <w:tab w:val="left" w:pos="567"/>
                <w:tab w:val="right" w:leader="dot" w:pos="9639"/>
              </w:tabs>
              <w:rPr>
                <w:rFonts w:cs="Arial"/>
                <w:sz w:val="24"/>
                <w:szCs w:val="24"/>
              </w:rPr>
            </w:pPr>
            <w:r w:rsidRPr="00AF51B3">
              <w:rPr>
                <w:rFonts w:cs="Arial"/>
                <w:sz w:val="24"/>
                <w:szCs w:val="24"/>
              </w:rPr>
              <w:t>Обрасци</w:t>
            </w:r>
            <w:r w:rsidR="00BF4E1B" w:rsidRPr="00AF51B3">
              <w:rPr>
                <w:rFonts w:cs="Arial"/>
                <w:sz w:val="24"/>
                <w:szCs w:val="24"/>
              </w:rPr>
              <w:t xml:space="preserve"> (1-</w:t>
            </w:r>
            <w:r w:rsidR="006552D0" w:rsidRPr="00AF51B3">
              <w:rPr>
                <w:rFonts w:cs="Arial"/>
                <w:sz w:val="24"/>
                <w:szCs w:val="24"/>
                <w:lang w:val="sr-Cyrl-RS"/>
              </w:rPr>
              <w:t>8</w:t>
            </w:r>
            <w:r w:rsidR="00F477F0" w:rsidRPr="00AF51B3">
              <w:rPr>
                <w:rFonts w:cs="Arial"/>
                <w:sz w:val="24"/>
                <w:szCs w:val="24"/>
              </w:rPr>
              <w:t>)</w:t>
            </w:r>
            <w:r w:rsidRPr="00AF51B3">
              <w:rPr>
                <w:rFonts w:cs="Arial"/>
                <w:sz w:val="24"/>
                <w:szCs w:val="24"/>
              </w:rPr>
              <w:t xml:space="preserve"> </w:t>
            </w:r>
            <w:r w:rsidR="00EC7E2B" w:rsidRPr="00AF51B3">
              <w:rPr>
                <w:rFonts w:cs="Arial"/>
                <w:sz w:val="24"/>
                <w:szCs w:val="24"/>
              </w:rPr>
              <w:t xml:space="preserve">и прилози </w:t>
            </w:r>
            <w:r w:rsidRPr="00AF51B3">
              <w:rPr>
                <w:rFonts w:cs="Arial"/>
                <w:sz w:val="24"/>
                <w:szCs w:val="24"/>
              </w:rPr>
              <w:t xml:space="preserve">(1 - </w:t>
            </w:r>
            <w:r w:rsidR="00D4073C" w:rsidRPr="00AF51B3">
              <w:rPr>
                <w:rFonts w:cs="Arial"/>
                <w:sz w:val="24"/>
                <w:szCs w:val="24"/>
                <w:lang w:val="sr-Cyrl-RS"/>
              </w:rPr>
              <w:t>5</w:t>
            </w:r>
            <w:r w:rsidRPr="00AF51B3">
              <w:rPr>
                <w:rFonts w:cs="Arial"/>
                <w:sz w:val="24"/>
                <w:szCs w:val="24"/>
              </w:rPr>
              <w:t>)</w:t>
            </w:r>
          </w:p>
        </w:tc>
        <w:tc>
          <w:tcPr>
            <w:tcW w:w="810" w:type="dxa"/>
          </w:tcPr>
          <w:p w:rsidR="00C62AA7" w:rsidRPr="002E3F84" w:rsidRDefault="002E3F84" w:rsidP="004C3B38">
            <w:pPr>
              <w:tabs>
                <w:tab w:val="left" w:pos="360"/>
                <w:tab w:val="left" w:pos="567"/>
                <w:tab w:val="right" w:leader="dot" w:pos="9639"/>
              </w:tabs>
              <w:jc w:val="center"/>
              <w:rPr>
                <w:sz w:val="24"/>
                <w:szCs w:val="24"/>
                <w:lang w:val="sr-Cyrl-RS"/>
              </w:rPr>
            </w:pPr>
            <w:r>
              <w:rPr>
                <w:sz w:val="24"/>
                <w:szCs w:val="24"/>
                <w:lang w:val="sr-Cyrl-RS"/>
              </w:rPr>
              <w:t>30</w:t>
            </w:r>
          </w:p>
        </w:tc>
      </w:tr>
      <w:tr w:rsidR="00C62AA7" w:rsidRPr="004427B3" w:rsidTr="00C62AA7">
        <w:tc>
          <w:tcPr>
            <w:tcW w:w="564" w:type="dxa"/>
          </w:tcPr>
          <w:p w:rsidR="00C62AA7" w:rsidRPr="004427B3" w:rsidRDefault="00C62AA7" w:rsidP="004C3B38">
            <w:pPr>
              <w:tabs>
                <w:tab w:val="left" w:pos="360"/>
                <w:tab w:val="left" w:pos="567"/>
                <w:tab w:val="right" w:leader="dot" w:pos="9639"/>
              </w:tabs>
              <w:jc w:val="center"/>
              <w:rPr>
                <w:rFonts w:cs="Arial"/>
                <w:sz w:val="24"/>
                <w:szCs w:val="24"/>
              </w:rPr>
            </w:pPr>
            <w:r w:rsidRPr="004427B3">
              <w:rPr>
                <w:rFonts w:cs="Arial"/>
                <w:sz w:val="24"/>
                <w:szCs w:val="24"/>
              </w:rPr>
              <w:t>8.</w:t>
            </w:r>
          </w:p>
        </w:tc>
        <w:tc>
          <w:tcPr>
            <w:tcW w:w="7574" w:type="dxa"/>
          </w:tcPr>
          <w:p w:rsidR="00C62AA7" w:rsidRPr="004427B3" w:rsidRDefault="00C62AA7" w:rsidP="004C3B38">
            <w:pPr>
              <w:tabs>
                <w:tab w:val="left" w:pos="360"/>
                <w:tab w:val="left" w:pos="567"/>
                <w:tab w:val="right" w:leader="dot" w:pos="9639"/>
              </w:tabs>
              <w:rPr>
                <w:rFonts w:cs="Arial"/>
                <w:sz w:val="24"/>
                <w:szCs w:val="24"/>
              </w:rPr>
            </w:pPr>
            <w:r w:rsidRPr="004427B3">
              <w:rPr>
                <w:rFonts w:cs="Arial"/>
                <w:sz w:val="24"/>
                <w:szCs w:val="24"/>
              </w:rPr>
              <w:t>Модел уговора</w:t>
            </w:r>
          </w:p>
        </w:tc>
        <w:tc>
          <w:tcPr>
            <w:tcW w:w="810" w:type="dxa"/>
          </w:tcPr>
          <w:p w:rsidR="00C62AA7" w:rsidRPr="00BC7D8E" w:rsidRDefault="00AF51B3" w:rsidP="00F64332">
            <w:pPr>
              <w:tabs>
                <w:tab w:val="left" w:pos="360"/>
                <w:tab w:val="left" w:pos="567"/>
                <w:tab w:val="right" w:leader="dot" w:pos="9639"/>
              </w:tabs>
              <w:jc w:val="center"/>
              <w:rPr>
                <w:sz w:val="24"/>
                <w:szCs w:val="24"/>
                <w:lang w:val="sr-Cyrl-RS"/>
              </w:rPr>
            </w:pPr>
            <w:r w:rsidRPr="00BC7D8E">
              <w:rPr>
                <w:sz w:val="24"/>
                <w:szCs w:val="24"/>
                <w:lang w:val="sr-Latn-RS"/>
              </w:rPr>
              <w:t>5</w:t>
            </w:r>
            <w:r w:rsidR="00BC7D8E" w:rsidRPr="00BC7D8E">
              <w:rPr>
                <w:sz w:val="24"/>
                <w:szCs w:val="24"/>
                <w:lang w:val="sr-Cyrl-RS"/>
              </w:rPr>
              <w:t>3</w:t>
            </w:r>
          </w:p>
        </w:tc>
      </w:tr>
    </w:tbl>
    <w:p w:rsidR="009D3699" w:rsidRPr="004427B3" w:rsidRDefault="009D3699" w:rsidP="000C50A0">
      <w:pPr>
        <w:pStyle w:val="BodyText"/>
        <w:spacing w:before="0"/>
        <w:rPr>
          <w:rFonts w:cs="Arial"/>
          <w:b/>
          <w:spacing w:val="80"/>
          <w:szCs w:val="24"/>
        </w:rPr>
      </w:pPr>
    </w:p>
    <w:p w:rsidR="00F5264D" w:rsidRPr="00BC7D8E" w:rsidRDefault="00C53AC6" w:rsidP="00C53AC6">
      <w:pPr>
        <w:jc w:val="right"/>
        <w:rPr>
          <w:rFonts w:cs="Arial"/>
          <w:color w:val="548DD4" w:themeColor="text2" w:themeTint="99"/>
          <w:sz w:val="24"/>
          <w:szCs w:val="24"/>
          <w:lang w:val="sr-Cyrl-RS"/>
        </w:rPr>
      </w:pPr>
      <w:r w:rsidRPr="004427B3">
        <w:rPr>
          <w:rFonts w:cs="Arial"/>
          <w:bCs/>
          <w:noProof/>
          <w:sz w:val="24"/>
          <w:szCs w:val="24"/>
          <w:lang w:val="sr-Cyrl-CS"/>
        </w:rPr>
        <w:t xml:space="preserve">Укупан број страна документације: </w:t>
      </w:r>
      <w:r w:rsidR="00BC7D8E" w:rsidRPr="00515B91">
        <w:rPr>
          <w:rFonts w:cs="Arial"/>
          <w:bCs/>
          <w:noProof/>
          <w:sz w:val="24"/>
          <w:szCs w:val="24"/>
          <w:lang w:val="sr-Cyrl-RS"/>
        </w:rPr>
        <w:t>7</w:t>
      </w:r>
      <w:r w:rsidR="002E3F84" w:rsidRPr="00515B91">
        <w:rPr>
          <w:rFonts w:cs="Arial"/>
          <w:bCs/>
          <w:noProof/>
          <w:sz w:val="24"/>
          <w:szCs w:val="24"/>
          <w:lang w:val="sr-Cyrl-RS"/>
        </w:rPr>
        <w:t>1</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 xml:space="preserve">Улица </w:t>
            </w:r>
            <w:r w:rsidR="007158B3">
              <w:rPr>
                <w:rFonts w:eastAsia="TimesNewRomanPSMT" w:cs="Arial"/>
                <w:bCs/>
                <w:lang w:val="sr-Cyrl-RS"/>
              </w:rPr>
              <w:t>Балканска</w:t>
            </w:r>
            <w:r w:rsidR="007158B3">
              <w:rPr>
                <w:rFonts w:eastAsia="TimesNewRomanPSMT" w:cs="Arial"/>
                <w:bCs/>
              </w:rPr>
              <w:t xml:space="preserve"> </w:t>
            </w:r>
            <w:r w:rsidR="007158B3">
              <w:rPr>
                <w:rFonts w:eastAsia="TimesNewRomanPSMT" w:cs="Arial"/>
                <w:bCs/>
                <w:lang w:val="sr-Cyrl-RS"/>
              </w:rPr>
              <w:t>број 13</w:t>
            </w:r>
            <w:r w:rsidRPr="00584CC1">
              <w:rPr>
                <w:rFonts w:cs="Arial"/>
                <w:sz w:val="24"/>
                <w:szCs w:val="24"/>
              </w:rPr>
              <w:t>,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D7663D"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10446E" w:rsidRDefault="004276AD" w:rsidP="0010446E">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7B18AF" w:rsidRPr="007D6475">
              <w:rPr>
                <w:rFonts w:cs="Arial"/>
                <w:szCs w:val="24"/>
              </w:rPr>
              <w:t xml:space="preserve"> </w:t>
            </w:r>
            <w:r w:rsidR="0010446E">
              <w:rPr>
                <w:rFonts w:cs="Arial"/>
                <w:szCs w:val="24"/>
                <w:lang w:val="sr-Cyrl-RS"/>
              </w:rPr>
              <w:t>„</w:t>
            </w:r>
            <w:r w:rsidR="008B7CAB" w:rsidRPr="008B7CAB">
              <w:rPr>
                <w:rFonts w:eastAsia="Arial" w:cs="Arial"/>
                <w:b w:val="0"/>
                <w:bCs w:val="0"/>
                <w:color w:val="000000"/>
                <w:sz w:val="22"/>
                <w:lang w:val="sr-Latn-RS" w:eastAsia="sr-Latn-RS"/>
              </w:rPr>
              <w:t>Геодетска снимања</w:t>
            </w:r>
            <w:r w:rsidR="0010446E">
              <w:rPr>
                <w:rFonts w:cs="Arial"/>
                <w:szCs w:val="24"/>
                <w:lang w:val="sr-Latn-RS"/>
              </w:rPr>
              <w:t>“</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7D6475" w:rsidRDefault="00272B63" w:rsidP="00272B63">
            <w:pPr>
              <w:pStyle w:val="ListParagraph"/>
              <w:widowControl w:val="0"/>
              <w:ind w:left="0"/>
              <w:jc w:val="right"/>
              <w:rPr>
                <w:rFonts w:ascii="Arial" w:hAnsi="Arial" w:cs="Arial"/>
                <w:sz w:val="24"/>
                <w:szCs w:val="24"/>
                <w:lang w:val="sr-Cyrl-RS"/>
              </w:rPr>
            </w:pPr>
            <w:r w:rsidRPr="007D6475">
              <w:rPr>
                <w:rFonts w:ascii="Arial" w:hAnsi="Arial" w:cs="Arial"/>
                <w:sz w:val="24"/>
                <w:szCs w:val="24"/>
              </w:rPr>
              <w:t xml:space="preserve">Jавна набавка </w:t>
            </w:r>
            <w:r w:rsidR="00897978">
              <w:rPr>
                <w:rFonts w:ascii="Arial" w:hAnsi="Arial" w:cs="Arial"/>
                <w:sz w:val="24"/>
                <w:szCs w:val="24"/>
                <w:lang w:val="sr-Cyrl-RS"/>
              </w:rPr>
              <w:t>ни</w:t>
            </w:r>
            <w:r w:rsidR="002E12CC" w:rsidRPr="007D6475">
              <w:rPr>
                <w:rFonts w:ascii="Arial" w:hAnsi="Arial" w:cs="Arial"/>
                <w:sz w:val="24"/>
                <w:szCs w:val="24"/>
              </w:rPr>
              <w:t>је обликована по партијама</w:t>
            </w:r>
          </w:p>
          <w:p w:rsidR="0010446E" w:rsidRPr="007427D7" w:rsidRDefault="0010446E" w:rsidP="00897978">
            <w:pPr>
              <w:keepNext/>
              <w:spacing w:before="240" w:after="120"/>
              <w:jc w:val="center"/>
              <w:rPr>
                <w:lang w:val="sr-Cyrl-RS" w:eastAsia="ar-SA"/>
              </w:rPr>
            </w:pPr>
            <w:r>
              <w:rPr>
                <w:rFonts w:eastAsia="Lucida Sans Unicode"/>
                <w:iCs/>
                <w:lang w:val="sr-Cyrl-RS" w:eastAsia="ar-SA"/>
              </w:rPr>
              <w:t xml:space="preserve">      </w:t>
            </w:r>
          </w:p>
          <w:p w:rsidR="00272B63" w:rsidRPr="007D6475" w:rsidRDefault="00272B63" w:rsidP="007427D7">
            <w:pPr>
              <w:spacing w:before="0"/>
              <w:ind w:left="-360" w:right="-14"/>
              <w:jc w:val="center"/>
              <w:rPr>
                <w:rFonts w:cs="Arial"/>
                <w:i/>
                <w:color w:val="4F81BD"/>
                <w:sz w:val="18"/>
                <w:szCs w:val="18"/>
                <w:lang w:val="sr-Cyrl-RS"/>
              </w:rPr>
            </w:pPr>
            <w:r w:rsidRPr="007D6475">
              <w:rPr>
                <w:sz w:val="18"/>
                <w:szCs w:val="18"/>
                <w:lang w:val="sr-Cyrl-RS"/>
              </w:rPr>
              <w:t xml:space="preserve">    </w:t>
            </w:r>
          </w:p>
          <w:p w:rsidR="002E12CC" w:rsidRPr="007D6475" w:rsidRDefault="002E12CC" w:rsidP="00272B63">
            <w:pPr>
              <w:autoSpaceDE w:val="0"/>
              <w:autoSpaceDN w:val="0"/>
              <w:adjustRightInd w:val="0"/>
              <w:ind w:left="252"/>
              <w:jc w:val="right"/>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F94118" w:rsidRDefault="00466564" w:rsidP="004276AD">
            <w:pPr>
              <w:jc w:val="center"/>
              <w:rPr>
                <w:rFonts w:cs="Arial"/>
                <w:i/>
                <w:color w:val="00B0F0"/>
                <w:sz w:val="24"/>
                <w:szCs w:val="24"/>
                <w:lang w:val="sr-Cyrl-RS"/>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7D6475"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10446E">
        <w:rPr>
          <w:rFonts w:cs="Arial"/>
          <w:szCs w:val="24"/>
          <w:lang w:val="sr-Cyrl-RS"/>
        </w:rPr>
        <w:t>„</w:t>
      </w:r>
      <w:r w:rsidR="008B7CAB" w:rsidRPr="008B7CAB">
        <w:rPr>
          <w:rFonts w:eastAsia="Arial" w:cs="Arial"/>
          <w:color w:val="000000"/>
          <w:szCs w:val="20"/>
          <w:lang w:val="sr-Latn-RS" w:eastAsia="sr-Latn-RS"/>
        </w:rPr>
        <w:t>Геодетска снимања</w:t>
      </w:r>
      <w:r w:rsidR="0010446E">
        <w:rPr>
          <w:rFonts w:cs="Arial"/>
          <w:szCs w:val="24"/>
          <w:lang w:val="sr-Latn-RS"/>
        </w:rPr>
        <w:t>“</w:t>
      </w:r>
    </w:p>
    <w:p w:rsidR="000B18FA" w:rsidRPr="007D6475" w:rsidRDefault="000B18FA" w:rsidP="000B18FA">
      <w:pPr>
        <w:spacing w:before="0"/>
        <w:rPr>
          <w:rFonts w:cs="Arial"/>
          <w:sz w:val="24"/>
          <w:szCs w:val="24"/>
          <w:lang w:eastAsia="zh-CN"/>
        </w:rPr>
      </w:pPr>
    </w:p>
    <w:p w:rsidR="000B18FA" w:rsidRPr="002505BD" w:rsidRDefault="000B18FA" w:rsidP="000B18FA">
      <w:pPr>
        <w:spacing w:before="0"/>
        <w:rPr>
          <w:rFonts w:cs="Arial"/>
          <w:lang w:val="sr-Latn-RS" w:eastAsia="zh-CN"/>
        </w:rPr>
      </w:pPr>
      <w:r w:rsidRPr="007D6475">
        <w:rPr>
          <w:rFonts w:cs="Arial"/>
          <w:lang w:eastAsia="zh-CN"/>
        </w:rPr>
        <w:t>Назив из општег речника набавке:</w:t>
      </w:r>
      <w:r w:rsidRPr="007D6475">
        <w:rPr>
          <w:rFonts w:cs="Arial"/>
          <w:lang w:val="sr-Cyrl-RS" w:eastAsia="zh-CN"/>
        </w:rPr>
        <w:t xml:space="preserve"> </w:t>
      </w:r>
      <w:r w:rsidR="008B7CAB" w:rsidRPr="008B7CAB">
        <w:rPr>
          <w:rFonts w:eastAsia="Arial" w:cs="Arial"/>
          <w:color w:val="000000"/>
          <w:szCs w:val="20"/>
          <w:lang w:val="sr-Latn-RS" w:eastAsia="sr-Latn-RS"/>
        </w:rPr>
        <w:t>Архитектонске, техничке и геодетске услуге - 71250000</w:t>
      </w:r>
      <w:r w:rsidR="002505BD">
        <w:rPr>
          <w:rFonts w:eastAsia="Arial" w:cs="Arial"/>
          <w:color w:val="000000"/>
          <w:szCs w:val="20"/>
          <w:lang w:val="sr-Latn-RS" w:eastAsia="sr-Latn-RS"/>
        </w:rPr>
        <w:t>.</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66564" w:rsidRPr="0032186E" w:rsidRDefault="00466564" w:rsidP="00655B9F">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tbl>
      <w:tblPr>
        <w:tblW w:w="0" w:type="auto"/>
        <w:tblInd w:w="-34" w:type="dxa"/>
        <w:tblCellMar>
          <w:left w:w="0" w:type="dxa"/>
          <w:right w:w="0" w:type="dxa"/>
        </w:tblCellMar>
        <w:tblLook w:val="04A0" w:firstRow="1" w:lastRow="0" w:firstColumn="1" w:lastColumn="0" w:noHBand="0" w:noVBand="1"/>
      </w:tblPr>
      <w:tblGrid>
        <w:gridCol w:w="849"/>
        <w:gridCol w:w="6139"/>
        <w:gridCol w:w="1181"/>
        <w:gridCol w:w="1110"/>
      </w:tblGrid>
      <w:tr w:rsidR="001D2B3B" w:rsidRPr="001D2B3B" w:rsidTr="001D2B3B">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2B3B" w:rsidRPr="001D2B3B" w:rsidRDefault="001D2B3B" w:rsidP="001D2B3B">
            <w:pPr>
              <w:spacing w:before="0"/>
              <w:jc w:val="left"/>
              <w:rPr>
                <w:rFonts w:eastAsia="Calibri" w:cs="Arial"/>
                <w:sz w:val="20"/>
                <w:szCs w:val="20"/>
                <w:lang w:val="sr-Cyrl-CS" w:eastAsia="hr-HR"/>
              </w:rPr>
            </w:pPr>
            <w:r w:rsidRPr="001D2B3B">
              <w:rPr>
                <w:rFonts w:eastAsia="Calibri" w:cs="Arial"/>
                <w:sz w:val="20"/>
                <w:szCs w:val="20"/>
                <w:lang w:val="sr-Cyrl-CS" w:eastAsia="hr-HR"/>
              </w:rPr>
              <w:t xml:space="preserve">Редни бр.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2B3B" w:rsidRPr="001D2B3B" w:rsidRDefault="001D2B3B" w:rsidP="001D2B3B">
            <w:pPr>
              <w:spacing w:before="0"/>
              <w:jc w:val="left"/>
              <w:rPr>
                <w:rFonts w:eastAsia="Calibri" w:cs="Arial"/>
                <w:sz w:val="20"/>
                <w:szCs w:val="20"/>
                <w:lang w:val="sr-Cyrl-CS" w:eastAsia="hr-HR"/>
              </w:rPr>
            </w:pPr>
            <w:r w:rsidRPr="001D2B3B">
              <w:rPr>
                <w:rFonts w:eastAsia="Calibri" w:cs="Arial"/>
                <w:sz w:val="20"/>
                <w:szCs w:val="20"/>
                <w:lang w:val="sr-Cyrl-CS" w:eastAsia="hr-HR"/>
              </w:rPr>
              <w:t>Опис</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2B3B" w:rsidRPr="001D2B3B" w:rsidRDefault="001D2B3B" w:rsidP="001D2B3B">
            <w:pPr>
              <w:spacing w:before="0"/>
              <w:jc w:val="left"/>
              <w:rPr>
                <w:rFonts w:eastAsia="Calibri" w:cs="Arial"/>
                <w:sz w:val="20"/>
                <w:szCs w:val="20"/>
                <w:lang w:val="sr-Cyrl-CS" w:eastAsia="hr-HR"/>
              </w:rPr>
            </w:pPr>
            <w:r w:rsidRPr="001D2B3B">
              <w:rPr>
                <w:rFonts w:eastAsia="Calibri" w:cs="Arial"/>
                <w:sz w:val="20"/>
                <w:szCs w:val="20"/>
                <w:lang w:val="sr-Cyrl-CS" w:eastAsia="hr-HR"/>
              </w:rPr>
              <w:t>Јединица мере</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2B3B" w:rsidRPr="001D2B3B" w:rsidRDefault="001D2B3B" w:rsidP="001D2B3B">
            <w:pPr>
              <w:spacing w:before="0"/>
              <w:jc w:val="left"/>
              <w:rPr>
                <w:rFonts w:eastAsia="Calibri" w:cs="Arial"/>
                <w:sz w:val="20"/>
                <w:szCs w:val="20"/>
                <w:lang w:val="sr-Cyrl-CS" w:eastAsia="hr-HR"/>
              </w:rPr>
            </w:pPr>
            <w:r w:rsidRPr="001D2B3B">
              <w:rPr>
                <w:rFonts w:eastAsia="Calibri" w:cs="Arial"/>
                <w:sz w:val="20"/>
                <w:szCs w:val="20"/>
                <w:lang w:val="sr-Cyrl-CS" w:eastAsia="hr-HR"/>
              </w:rPr>
              <w:t>Количина</w:t>
            </w:r>
          </w:p>
        </w:tc>
      </w:tr>
      <w:tr w:rsidR="001D2B3B" w:rsidRPr="001D2B3B" w:rsidTr="001D2B3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2B3B" w:rsidRPr="001D2B3B" w:rsidRDefault="001D2B3B" w:rsidP="001D2B3B">
            <w:pPr>
              <w:spacing w:before="0"/>
              <w:jc w:val="left"/>
              <w:rPr>
                <w:rFonts w:eastAsia="Calibri" w:cs="Arial"/>
                <w:sz w:val="20"/>
                <w:szCs w:val="20"/>
                <w:lang w:val="sr-Cyrl-CS" w:eastAsia="hr-HR"/>
              </w:rPr>
            </w:pPr>
            <w:r w:rsidRPr="001D2B3B">
              <w:rPr>
                <w:rFonts w:eastAsia="Calibri" w:cs="Arial"/>
                <w:sz w:val="20"/>
                <w:szCs w:val="20"/>
                <w:lang w:val="sr-Cyrl-CS" w:eastAsia="hr-HR"/>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D2B3B" w:rsidRPr="001D2B3B" w:rsidRDefault="001D2B3B" w:rsidP="001D2B3B">
            <w:pPr>
              <w:spacing w:before="0"/>
              <w:jc w:val="left"/>
              <w:rPr>
                <w:rFonts w:cs="Arial"/>
                <w:sz w:val="20"/>
                <w:szCs w:val="20"/>
                <w:lang w:val="sr-Latn-RS" w:eastAsia="sr-Latn-CS"/>
              </w:rPr>
            </w:pPr>
            <w:r w:rsidRPr="001D2B3B">
              <w:rPr>
                <w:rFonts w:cs="Arial"/>
                <w:sz w:val="20"/>
                <w:szCs w:val="20"/>
                <w:lang w:val="sr-Cyrl-RS" w:eastAsia="sr-Latn-CS"/>
              </w:rPr>
              <w:t>Постављање геодетске мреже са које ће се вршити геодетско снимање, обележавање и геодетско осматрање понашања објеката. Рекогносцирање (избор положаја), стабилизација, мерења у мрежи применом најсавременије геодетске опреме (ГПС, ласерске високопрецизне тоталне станице, дигитални нивелири), обрада података, изравнање геодетских мрежа и израда елабората геодетских мрежа</w:t>
            </w:r>
            <w:r w:rsidR="00D37D2E">
              <w:rPr>
                <w:rFonts w:cs="Arial"/>
              </w:rPr>
              <w:t xml:space="preserve"> у  </w:t>
            </w:r>
            <w:r w:rsidR="00D37D2E">
              <w:rPr>
                <w:rFonts w:cs="Arial"/>
                <w:lang w:val="sr-Cyrl-RS"/>
              </w:rPr>
              <w:t>аналогном</w:t>
            </w:r>
            <w:r w:rsidR="00D37D2E" w:rsidRPr="00D16603">
              <w:rPr>
                <w:rFonts w:cs="Arial"/>
              </w:rPr>
              <w:t xml:space="preserve"> и </w:t>
            </w:r>
            <w:r w:rsidR="00D37D2E" w:rsidRPr="00D16603">
              <w:rPr>
                <w:rFonts w:cs="Arial"/>
                <w:lang w:val="sr-Cyrl-RS"/>
              </w:rPr>
              <w:t>дигиталном</w:t>
            </w:r>
            <w:r w:rsidR="00D37D2E" w:rsidRPr="00D16603">
              <w:rPr>
                <w:rFonts w:cs="Arial"/>
              </w:rPr>
              <w:t xml:space="preserve"> облику</w:t>
            </w:r>
            <w:r w:rsidRPr="001D2B3B">
              <w:rPr>
                <w:rFonts w:cs="Arial"/>
                <w:sz w:val="20"/>
                <w:szCs w:val="20"/>
                <w:lang w:val="sr-Cyrl-RS" w:eastAsia="sr-Latn-CS"/>
              </w:rPr>
              <w:t>.</w:t>
            </w:r>
          </w:p>
          <w:p w:rsidR="001D2B3B" w:rsidRPr="001D2B3B" w:rsidRDefault="0028733B" w:rsidP="001D2B3B">
            <w:pPr>
              <w:spacing w:before="0"/>
              <w:jc w:val="left"/>
              <w:rPr>
                <w:rFonts w:cs="Arial"/>
                <w:sz w:val="20"/>
                <w:szCs w:val="20"/>
                <w:lang w:val="sr-Cyrl-RS" w:eastAsia="sr-Latn-CS"/>
              </w:rPr>
            </w:pPr>
            <w:r>
              <w:rPr>
                <w:rFonts w:cs="Arial"/>
                <w:sz w:val="20"/>
                <w:szCs w:val="20"/>
                <w:lang w:val="sr-Cyrl-RS" w:eastAsia="sr-Latn-CS"/>
              </w:rPr>
              <w:t>Локац</w:t>
            </w:r>
            <w:r w:rsidR="001D2B3B" w:rsidRPr="001D2B3B">
              <w:rPr>
                <w:rFonts w:cs="Arial"/>
                <w:sz w:val="20"/>
                <w:szCs w:val="20"/>
                <w:lang w:val="sr-Cyrl-RS" w:eastAsia="sr-Latn-CS"/>
              </w:rPr>
              <w:t>ија ТЕНТ</w:t>
            </w:r>
            <w:r w:rsidR="001D2B3B" w:rsidRPr="001D2B3B">
              <w:rPr>
                <w:rFonts w:cs="Arial"/>
                <w:sz w:val="20"/>
                <w:szCs w:val="20"/>
                <w:lang w:val="sr-Latn-RS" w:eastAsia="sr-Latn-CS"/>
              </w:rPr>
              <w:t xml:space="preserve"> </w:t>
            </w:r>
            <w:r w:rsidR="00CB1AD4">
              <w:rPr>
                <w:rFonts w:cs="Arial"/>
                <w:sz w:val="20"/>
                <w:szCs w:val="20"/>
                <w:lang w:val="sr-Cyrl-RS" w:eastAsia="sr-Latn-CS"/>
              </w:rPr>
              <w:t>Б</w:t>
            </w:r>
            <w:r w:rsidR="001D2B3B" w:rsidRPr="001D2B3B">
              <w:rPr>
                <w:rFonts w:cs="Arial"/>
                <w:sz w:val="20"/>
                <w:szCs w:val="20"/>
                <w:lang w:val="sr-Cyrl-RS" w:eastAsia="sr-Latn-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D2B3B" w:rsidRPr="001D2B3B" w:rsidRDefault="001D2B3B" w:rsidP="001D2B3B">
            <w:pPr>
              <w:spacing w:before="0"/>
              <w:jc w:val="left"/>
              <w:rPr>
                <w:rFonts w:cs="Arial"/>
                <w:sz w:val="20"/>
                <w:szCs w:val="20"/>
                <w:lang w:val="sr-Cyrl-RS" w:eastAsia="sr-Latn-CS"/>
              </w:rPr>
            </w:pPr>
            <w:r w:rsidRPr="001D2B3B">
              <w:rPr>
                <w:rFonts w:cs="Arial"/>
                <w:sz w:val="20"/>
                <w:szCs w:val="20"/>
                <w:lang w:val="sr-Cyrl-RS" w:eastAsia="sr-Latn-CS"/>
              </w:rPr>
              <w:t>тачка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1D2B3B" w:rsidRPr="001D2B3B" w:rsidRDefault="00CB1AD4" w:rsidP="001D2B3B">
            <w:pPr>
              <w:spacing w:before="0"/>
              <w:jc w:val="center"/>
              <w:rPr>
                <w:rFonts w:cs="Arial"/>
                <w:sz w:val="20"/>
                <w:szCs w:val="20"/>
                <w:lang w:val="sr-Latn-RS" w:eastAsia="sr-Latn-CS"/>
              </w:rPr>
            </w:pPr>
            <w:r>
              <w:rPr>
                <w:rFonts w:cs="Arial"/>
                <w:sz w:val="20"/>
                <w:szCs w:val="20"/>
                <w:lang w:val="sr-Latn-RS" w:eastAsia="sr-Latn-CS"/>
              </w:rPr>
              <w:t>5</w:t>
            </w:r>
            <w:r w:rsidR="001D2B3B" w:rsidRPr="001D2B3B">
              <w:rPr>
                <w:rFonts w:cs="Arial"/>
                <w:sz w:val="20"/>
                <w:szCs w:val="20"/>
                <w:lang w:val="sr-Latn-RS" w:eastAsia="sr-Latn-CS"/>
              </w:rPr>
              <w:t>0</w:t>
            </w:r>
          </w:p>
        </w:tc>
      </w:tr>
      <w:tr w:rsidR="001D2B3B" w:rsidRPr="001D2B3B" w:rsidTr="001D2B3B">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2B3B" w:rsidRPr="001D2B3B" w:rsidRDefault="001D2B3B" w:rsidP="001D2B3B">
            <w:pPr>
              <w:spacing w:before="0"/>
              <w:jc w:val="left"/>
              <w:rPr>
                <w:rFonts w:eastAsia="Calibri" w:cs="Arial"/>
                <w:sz w:val="20"/>
                <w:szCs w:val="20"/>
                <w:lang w:val="sr-Cyrl-CS" w:eastAsia="hr-HR"/>
              </w:rPr>
            </w:pPr>
            <w:r w:rsidRPr="001D2B3B">
              <w:rPr>
                <w:rFonts w:eastAsia="Calibri" w:cs="Arial"/>
                <w:sz w:val="20"/>
                <w:szCs w:val="20"/>
                <w:lang w:val="sr-Cyrl-CS" w:eastAsia="hr-HR"/>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D2B3B" w:rsidRPr="00D37D2E" w:rsidRDefault="001D2B3B" w:rsidP="001D2B3B">
            <w:pPr>
              <w:spacing w:before="0"/>
              <w:jc w:val="left"/>
              <w:rPr>
                <w:rFonts w:cs="Arial"/>
                <w:sz w:val="20"/>
                <w:szCs w:val="20"/>
                <w:lang w:val="sr-Cyrl-RS" w:eastAsia="sr-Latn-CS"/>
              </w:rPr>
            </w:pPr>
            <w:r w:rsidRPr="001D2B3B">
              <w:rPr>
                <w:rFonts w:cs="Arial"/>
                <w:sz w:val="20"/>
                <w:szCs w:val="20"/>
                <w:lang w:val="sr-Cyrl-RS" w:eastAsia="sr-Latn-CS"/>
              </w:rPr>
              <w:t>Откривање, геодетско снимање и израда ситуационог плана свих подземних инсталација и бетонских канала у кругу ТЕК</w:t>
            </w:r>
            <w:r w:rsidR="00D37D2E">
              <w:rPr>
                <w:rFonts w:cs="Arial"/>
              </w:rPr>
              <w:t xml:space="preserve"> у  </w:t>
            </w:r>
            <w:r w:rsidR="00D37D2E">
              <w:rPr>
                <w:rFonts w:cs="Arial"/>
                <w:lang w:val="sr-Cyrl-RS"/>
              </w:rPr>
              <w:t>аналогном</w:t>
            </w:r>
            <w:r w:rsidR="00D37D2E" w:rsidRPr="00D16603">
              <w:rPr>
                <w:rFonts w:cs="Arial"/>
              </w:rPr>
              <w:t xml:space="preserve"> и </w:t>
            </w:r>
            <w:r w:rsidR="00D37D2E" w:rsidRPr="00D16603">
              <w:rPr>
                <w:rFonts w:cs="Arial"/>
                <w:lang w:val="sr-Cyrl-RS"/>
              </w:rPr>
              <w:t>дигиталном</w:t>
            </w:r>
            <w:r w:rsidR="00D37D2E" w:rsidRPr="00D16603">
              <w:rPr>
                <w:rFonts w:cs="Arial"/>
              </w:rPr>
              <w:t xml:space="preserve"> облику</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D2B3B" w:rsidRPr="001D2B3B" w:rsidRDefault="001D2B3B" w:rsidP="001D2B3B">
            <w:pPr>
              <w:spacing w:before="0"/>
              <w:jc w:val="left"/>
              <w:rPr>
                <w:rFonts w:cs="Arial"/>
                <w:sz w:val="20"/>
                <w:szCs w:val="20"/>
                <w:lang w:val="sr-Latn-CS" w:eastAsia="sr-Latn-CS"/>
              </w:rPr>
            </w:pPr>
            <w:r w:rsidRPr="001D2B3B">
              <w:rPr>
                <w:rFonts w:cs="Arial"/>
                <w:sz w:val="20"/>
                <w:szCs w:val="20"/>
                <w:lang w:val="sr-Latn-CS" w:eastAsia="sr-Latn-CS"/>
              </w:rPr>
              <w:t>ha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D2B3B" w:rsidRPr="001D2B3B" w:rsidRDefault="00CB1AD4" w:rsidP="001D2B3B">
            <w:pPr>
              <w:spacing w:before="0"/>
              <w:jc w:val="center"/>
              <w:rPr>
                <w:rFonts w:cs="Arial"/>
                <w:sz w:val="20"/>
                <w:szCs w:val="20"/>
                <w:lang w:val="sr-Latn-RS" w:eastAsia="sr-Latn-CS"/>
              </w:rPr>
            </w:pPr>
            <w:r>
              <w:rPr>
                <w:rFonts w:cs="Arial"/>
                <w:sz w:val="20"/>
                <w:szCs w:val="20"/>
                <w:lang w:val="sr-Latn-RS" w:eastAsia="sr-Latn-CS"/>
              </w:rPr>
              <w:t>5</w:t>
            </w:r>
            <w:r w:rsidR="001D2B3B" w:rsidRPr="001D2B3B">
              <w:rPr>
                <w:rFonts w:cs="Arial"/>
                <w:sz w:val="20"/>
                <w:szCs w:val="20"/>
                <w:lang w:val="sr-Latn-RS" w:eastAsia="sr-Latn-CS"/>
              </w:rPr>
              <w:t>0</w:t>
            </w:r>
          </w:p>
        </w:tc>
      </w:tr>
      <w:tr w:rsidR="001D2B3B" w:rsidRPr="001D2B3B" w:rsidTr="001D2B3B">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D2B3B" w:rsidRPr="001D2B3B" w:rsidRDefault="00CB1AD4" w:rsidP="001D2B3B">
            <w:pPr>
              <w:spacing w:before="0"/>
              <w:jc w:val="left"/>
              <w:rPr>
                <w:rFonts w:eastAsia="Calibri" w:cs="Arial"/>
                <w:sz w:val="20"/>
                <w:szCs w:val="20"/>
                <w:lang w:val="sr-Latn-RS" w:eastAsia="hr-HR"/>
              </w:rPr>
            </w:pPr>
            <w:r>
              <w:rPr>
                <w:rFonts w:eastAsia="Calibri" w:cs="Arial"/>
                <w:sz w:val="20"/>
                <w:szCs w:val="20"/>
                <w:lang w:val="sr-Latn-RS" w:eastAsia="hr-HR"/>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82784" w:rsidRDefault="001D2B3B" w:rsidP="001D2B3B">
            <w:pPr>
              <w:spacing w:before="0"/>
              <w:jc w:val="left"/>
              <w:rPr>
                <w:rFonts w:cs="Arial"/>
                <w:sz w:val="20"/>
                <w:szCs w:val="20"/>
                <w:lang w:val="sr-Latn-RS" w:eastAsia="sr-Latn-CS"/>
              </w:rPr>
            </w:pPr>
            <w:r w:rsidRPr="001D2B3B">
              <w:rPr>
                <w:rFonts w:cs="Arial"/>
                <w:sz w:val="20"/>
                <w:szCs w:val="20"/>
                <w:lang w:val="sr-Cyrl-RS" w:eastAsia="sr-Latn-CS"/>
              </w:rPr>
              <w:t>Израда елабората геодетских радова објеката</w:t>
            </w:r>
            <w:r w:rsidR="00CB1AD4">
              <w:rPr>
                <w:rFonts w:cs="Arial"/>
                <w:sz w:val="20"/>
                <w:szCs w:val="20"/>
                <w:lang w:val="sr-Cyrl-RS" w:eastAsia="sr-Latn-CS"/>
              </w:rPr>
              <w:t xml:space="preserve"> </w:t>
            </w:r>
            <w:r w:rsidR="00F82784">
              <w:rPr>
                <w:rFonts w:cs="Arial"/>
                <w:sz w:val="20"/>
                <w:szCs w:val="20"/>
                <w:lang w:val="sr-Latn-RS" w:eastAsia="sr-Latn-CS"/>
              </w:rPr>
              <w:t xml:space="preserve"> </w:t>
            </w:r>
          </w:p>
          <w:p w:rsidR="001D2B3B" w:rsidRPr="001D2B3B" w:rsidRDefault="00F82784" w:rsidP="001D2B3B">
            <w:pPr>
              <w:spacing w:before="0"/>
              <w:jc w:val="left"/>
              <w:rPr>
                <w:rFonts w:cs="Arial"/>
                <w:sz w:val="20"/>
                <w:szCs w:val="20"/>
                <w:lang w:val="sr-Cyrl-RS" w:eastAsia="sr-Latn-CS"/>
              </w:rPr>
            </w:pPr>
            <w:r>
              <w:rPr>
                <w:rFonts w:cs="Arial"/>
                <w:sz w:val="20"/>
                <w:szCs w:val="20"/>
                <w:lang w:val="sr-Latn-RS" w:eastAsia="sr-Latn-CS"/>
              </w:rPr>
              <w:t xml:space="preserve">лoкaциje: </w:t>
            </w:r>
            <w:r w:rsidR="00CB1AD4">
              <w:rPr>
                <w:rFonts w:cs="Arial"/>
                <w:sz w:val="20"/>
                <w:szCs w:val="20"/>
                <w:lang w:val="sr-Cyrl-RS" w:eastAsia="sr-Latn-CS"/>
              </w:rPr>
              <w:t xml:space="preserve">ТЕНТ А, ТЕНТ Б, ТЕК ,ТЕМ и ЖТ ТЕНТ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2B3B" w:rsidRPr="001D2B3B" w:rsidRDefault="001D2B3B" w:rsidP="001D2B3B">
            <w:pPr>
              <w:spacing w:before="0"/>
              <w:jc w:val="left"/>
              <w:rPr>
                <w:rFonts w:cs="Arial"/>
                <w:sz w:val="20"/>
                <w:szCs w:val="20"/>
                <w:vertAlign w:val="superscript"/>
                <w:lang w:val="sr-Cyrl-RS" w:eastAsia="sr-Latn-CS"/>
              </w:rPr>
            </w:pPr>
            <w:r w:rsidRPr="001D2B3B">
              <w:rPr>
                <w:rFonts w:cs="Arial"/>
                <w:sz w:val="20"/>
                <w:szCs w:val="20"/>
                <w:lang w:val="sr-Cyrl-RS" w:eastAsia="sr-Latn-CS"/>
              </w:rPr>
              <w:t>м</w:t>
            </w:r>
            <w:r w:rsidRPr="001D2B3B">
              <w:rPr>
                <w:rFonts w:cs="Arial"/>
                <w:sz w:val="20"/>
                <w:szCs w:val="20"/>
                <w:vertAlign w:val="superscript"/>
                <w:lang w:val="sr-Cyrl-RS" w:eastAsia="sr-Latn-CS"/>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2B3B" w:rsidRPr="001D2B3B" w:rsidRDefault="001D2B3B" w:rsidP="001D2B3B">
            <w:pPr>
              <w:spacing w:before="0"/>
              <w:jc w:val="center"/>
              <w:rPr>
                <w:rFonts w:cs="Arial"/>
                <w:sz w:val="20"/>
                <w:szCs w:val="20"/>
                <w:lang w:val="sr-Cyrl-RS" w:eastAsia="sr-Latn-CS"/>
              </w:rPr>
            </w:pPr>
            <w:r w:rsidRPr="001D2B3B">
              <w:rPr>
                <w:rFonts w:cs="Arial"/>
                <w:sz w:val="20"/>
                <w:szCs w:val="20"/>
                <w:lang w:val="sr-Cyrl-RS" w:eastAsia="sr-Latn-CS"/>
              </w:rPr>
              <w:t>500</w:t>
            </w:r>
          </w:p>
        </w:tc>
      </w:tr>
      <w:tr w:rsidR="001D2B3B" w:rsidRPr="001D2B3B" w:rsidTr="001D2B3B">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D2B3B" w:rsidRPr="00CB1AD4" w:rsidRDefault="00CB1AD4" w:rsidP="001D2B3B">
            <w:pPr>
              <w:spacing w:before="0"/>
              <w:jc w:val="left"/>
              <w:rPr>
                <w:rFonts w:eastAsia="Calibri" w:cs="Arial"/>
                <w:sz w:val="20"/>
                <w:szCs w:val="20"/>
                <w:lang w:val="sr-Cyrl-RS" w:eastAsia="hr-HR"/>
              </w:rPr>
            </w:pPr>
            <w:r>
              <w:rPr>
                <w:rFonts w:eastAsia="Calibri" w:cs="Arial"/>
                <w:sz w:val="20"/>
                <w:szCs w:val="20"/>
                <w:lang w:val="sr-Latn-RS" w:eastAsia="hr-HR"/>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2B3B" w:rsidRDefault="00CF1646" w:rsidP="001D2B3B">
            <w:pPr>
              <w:spacing w:before="0"/>
              <w:jc w:val="left"/>
              <w:rPr>
                <w:rFonts w:cs="Arial"/>
                <w:sz w:val="20"/>
                <w:szCs w:val="20"/>
                <w:lang w:val="sr-Latn-RS" w:eastAsia="sr-Latn-CS"/>
              </w:rPr>
            </w:pPr>
            <w:r>
              <w:rPr>
                <w:rFonts w:cs="Arial"/>
                <w:sz w:val="20"/>
                <w:szCs w:val="20"/>
                <w:lang w:val="sr-Cyrl-CS" w:eastAsia="sr-Latn-CS"/>
              </w:rPr>
              <w:t>Р</w:t>
            </w:r>
            <w:r w:rsidR="001D2B3B" w:rsidRPr="001D2B3B">
              <w:rPr>
                <w:rFonts w:cs="Arial"/>
                <w:sz w:val="20"/>
                <w:szCs w:val="20"/>
                <w:lang w:val="sr-Cyrl-CS" w:eastAsia="sr-Latn-CS"/>
              </w:rPr>
              <w:t>адови</w:t>
            </w:r>
            <w:r>
              <w:rPr>
                <w:rFonts w:cs="Arial"/>
                <w:sz w:val="20"/>
                <w:szCs w:val="20"/>
                <w:lang w:val="sr-Cyrl-CS" w:eastAsia="sr-Latn-CS"/>
              </w:rPr>
              <w:t xml:space="preserve"> по НЧ</w:t>
            </w:r>
          </w:p>
          <w:p w:rsidR="00F82784" w:rsidRPr="00F82784" w:rsidRDefault="00F82784" w:rsidP="001D2B3B">
            <w:pPr>
              <w:spacing w:before="0"/>
              <w:jc w:val="left"/>
              <w:rPr>
                <w:rFonts w:cs="Arial"/>
                <w:sz w:val="20"/>
                <w:szCs w:val="20"/>
                <w:lang w:val="sr-Latn-RS" w:eastAsia="sr-Latn-CS"/>
              </w:rPr>
            </w:pPr>
            <w:r>
              <w:rPr>
                <w:rFonts w:cs="Arial"/>
                <w:sz w:val="20"/>
                <w:szCs w:val="20"/>
                <w:lang w:val="sr-Latn-RS" w:eastAsia="sr-Latn-CS"/>
              </w:rPr>
              <w:t xml:space="preserve">лoкaциje: </w:t>
            </w:r>
            <w:r>
              <w:rPr>
                <w:rFonts w:cs="Arial"/>
                <w:sz w:val="20"/>
                <w:szCs w:val="20"/>
                <w:lang w:val="sr-Cyrl-RS" w:eastAsia="sr-Latn-CS"/>
              </w:rPr>
              <w:t>ТЕНТ А, ТЕНТ Б, ТЕК ,ТЕМ и ЖТ ТЕНТ</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2B3B" w:rsidRPr="001D2B3B" w:rsidRDefault="001D2B3B" w:rsidP="001D2B3B">
            <w:pPr>
              <w:spacing w:before="0"/>
              <w:jc w:val="left"/>
              <w:rPr>
                <w:rFonts w:cs="Arial"/>
                <w:sz w:val="20"/>
                <w:szCs w:val="20"/>
                <w:lang w:val="sr-Latn-RS" w:eastAsia="sr-Latn-CS"/>
              </w:rPr>
            </w:pPr>
            <w:r w:rsidRPr="001D2B3B">
              <w:rPr>
                <w:rFonts w:cs="Arial"/>
                <w:sz w:val="20"/>
                <w:szCs w:val="20"/>
                <w:lang w:val="sr-Latn-RS" w:eastAsia="sr-Latn-CS"/>
              </w:rPr>
              <w:t>Нoрмa сaт</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D2B3B" w:rsidRPr="001D2B3B" w:rsidRDefault="001D2B3B" w:rsidP="001D2B3B">
            <w:pPr>
              <w:spacing w:before="0"/>
              <w:jc w:val="center"/>
              <w:rPr>
                <w:rFonts w:cs="Arial"/>
                <w:sz w:val="20"/>
                <w:szCs w:val="20"/>
                <w:lang w:val="sr-Cyrl-RS" w:eastAsia="sr-Latn-CS"/>
              </w:rPr>
            </w:pPr>
            <w:r w:rsidRPr="001D2B3B">
              <w:rPr>
                <w:rFonts w:cs="Arial"/>
                <w:sz w:val="20"/>
                <w:szCs w:val="20"/>
                <w:lang w:val="sr-Cyrl-RS" w:eastAsia="sr-Latn-CS"/>
              </w:rPr>
              <w:t>400</w:t>
            </w:r>
          </w:p>
        </w:tc>
      </w:tr>
    </w:tbl>
    <w:p w:rsidR="00331944" w:rsidRPr="001D2B3B" w:rsidRDefault="001D2B3B" w:rsidP="001D2B3B">
      <w:pPr>
        <w:rPr>
          <w:lang w:val="sr-Cyrl-RS" w:eastAsia="ar-SA"/>
        </w:rPr>
      </w:pPr>
      <w:r w:rsidRPr="001D2B3B">
        <w:rPr>
          <w:lang w:val="sr-Cyrl-RS" w:eastAsia="ar-SA"/>
        </w:rPr>
        <w:tab/>
      </w:r>
    </w:p>
    <w:p w:rsidR="00907D63" w:rsidRPr="00C5770D" w:rsidRDefault="007B18AF" w:rsidP="00C5770D">
      <w:pPr>
        <w:pStyle w:val="Heading10"/>
        <w:tabs>
          <w:tab w:val="left" w:pos="7905"/>
        </w:tabs>
        <w:ind w:left="0" w:firstLine="0"/>
        <w:jc w:val="both"/>
        <w:rPr>
          <w:rFonts w:cs="Arial"/>
          <w:sz w:val="24"/>
          <w:szCs w:val="24"/>
          <w:lang w:val="sr-Latn-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1" w:name="_Toc441651542"/>
      <w:bookmarkStart w:id="22" w:name="_Toc442559880"/>
    </w:p>
    <w:p w:rsidR="00B26A58" w:rsidRDefault="00B26A58" w:rsidP="00AC064E">
      <w:pPr>
        <w:spacing w:before="0" w:after="200" w:line="276" w:lineRule="auto"/>
        <w:contextualSpacing/>
        <w:jc w:val="left"/>
        <w:rPr>
          <w:rFonts w:eastAsia="Calibri" w:cs="Arial"/>
          <w:i/>
          <w:lang w:val="sr-Cyrl-RS"/>
        </w:rPr>
      </w:pPr>
    </w:p>
    <w:p w:rsidR="00AC064E" w:rsidRPr="00A9782D" w:rsidRDefault="00AC064E" w:rsidP="00AC064E">
      <w:pPr>
        <w:spacing w:before="0" w:after="200" w:line="276" w:lineRule="auto"/>
        <w:contextualSpacing/>
        <w:jc w:val="left"/>
        <w:rPr>
          <w:rFonts w:eastAsia="Calibri" w:cs="Arial"/>
          <w:i/>
          <w:lang w:val="sr-Cyrl-RS"/>
        </w:rPr>
      </w:pPr>
      <w:r w:rsidRPr="004427B3">
        <w:rPr>
          <w:rFonts w:eastAsia="Calibri" w:cs="Arial"/>
          <w:i/>
        </w:rPr>
        <w:t xml:space="preserve">Изабрани понуђач је </w:t>
      </w:r>
      <w:r w:rsidRPr="00A9782D">
        <w:rPr>
          <w:rFonts w:eastAsia="Calibri" w:cs="Arial"/>
          <w:i/>
        </w:rPr>
        <w:t>обавезан да услугу изврши у</w:t>
      </w:r>
      <w:r w:rsidR="00CF1646">
        <w:rPr>
          <w:rFonts w:eastAsia="Calibri" w:cs="Arial"/>
          <w:i/>
          <w:lang w:val="sr-Cyrl-RS"/>
        </w:rPr>
        <w:t xml:space="preserve"> периоду од 12 месеци од дана ступања Уговора на снагу и то у </w:t>
      </w:r>
      <w:r w:rsidRPr="00A9782D">
        <w:rPr>
          <w:rFonts w:eastAsia="Calibri" w:cs="Arial"/>
          <w:i/>
        </w:rPr>
        <w:t xml:space="preserve"> </w:t>
      </w:r>
      <w:r w:rsidR="00CF1646">
        <w:rPr>
          <w:rFonts w:eastAsia="Calibri" w:cs="Arial"/>
          <w:i/>
          <w:lang w:val="sr-Cyrl-RS"/>
        </w:rPr>
        <w:t>следећим роковима</w:t>
      </w:r>
      <w:r w:rsidRPr="00A9782D">
        <w:rPr>
          <w:rFonts w:eastAsia="Calibri" w:cs="Arial"/>
          <w:i/>
          <w:lang w:val="sr-Cyrl-RS"/>
        </w:rPr>
        <w:t xml:space="preserve"> и то:</w:t>
      </w:r>
    </w:p>
    <w:p w:rsidR="001D2B3B" w:rsidRPr="001D2B3B" w:rsidRDefault="001D2B3B" w:rsidP="001D2B3B">
      <w:pPr>
        <w:autoSpaceDE w:val="0"/>
        <w:autoSpaceDN w:val="0"/>
        <w:adjustRightInd w:val="0"/>
        <w:spacing w:before="0"/>
        <w:rPr>
          <w:rFonts w:eastAsia="Calibri" w:cs="Arial"/>
          <w:i/>
          <w:sz w:val="24"/>
          <w:szCs w:val="24"/>
          <w:lang w:val="sr-Latn-RS"/>
        </w:rPr>
      </w:pPr>
    </w:p>
    <w:p w:rsidR="001D2B3B" w:rsidRPr="001D2B3B" w:rsidRDefault="001D2B3B" w:rsidP="00DD0313">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1: </w:t>
      </w:r>
      <w:r w:rsidRPr="001D2B3B">
        <w:rPr>
          <w:rFonts w:eastAsia="Calibri" w:cs="Arial"/>
          <w:lang w:val="sr-Latn-RS"/>
        </w:rPr>
        <w:t>6</w:t>
      </w:r>
      <w:r w:rsidRPr="001D2B3B">
        <w:rPr>
          <w:rFonts w:eastAsia="Calibri" w:cs="Arial"/>
          <w:lang w:val="sr-Cyrl-RS"/>
        </w:rPr>
        <w:t>0 дана од дана позива Наручиоца</w:t>
      </w:r>
    </w:p>
    <w:p w:rsidR="001D2B3B" w:rsidRPr="00CB1AD4" w:rsidRDefault="001D2B3B" w:rsidP="00DD0313">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2:  </w:t>
      </w:r>
      <w:r w:rsidRPr="001D2B3B">
        <w:rPr>
          <w:rFonts w:eastAsia="Calibri" w:cs="Arial"/>
          <w:lang w:val="sr-Latn-RS"/>
        </w:rPr>
        <w:t>6</w:t>
      </w:r>
      <w:r w:rsidRPr="001D2B3B">
        <w:rPr>
          <w:rFonts w:eastAsia="Calibri" w:cs="Arial"/>
          <w:lang w:val="sr-Cyrl-RS"/>
        </w:rPr>
        <w:t>0 дана од дана позива Наручиоца</w:t>
      </w:r>
    </w:p>
    <w:p w:rsidR="001D2B3B" w:rsidRPr="001D2B3B" w:rsidRDefault="00CB1AD4" w:rsidP="00DD0313">
      <w:pPr>
        <w:numPr>
          <w:ilvl w:val="0"/>
          <w:numId w:val="44"/>
        </w:numPr>
        <w:autoSpaceDE w:val="0"/>
        <w:autoSpaceDN w:val="0"/>
        <w:adjustRightInd w:val="0"/>
        <w:spacing w:before="0"/>
        <w:rPr>
          <w:rFonts w:eastAsia="Calibri" w:cs="Arial"/>
          <w:lang w:val="sr-Cyrl-RS"/>
        </w:rPr>
      </w:pPr>
      <w:r>
        <w:rPr>
          <w:rFonts w:eastAsia="Calibri" w:cs="Arial"/>
          <w:lang w:val="sr-Cyrl-RS"/>
        </w:rPr>
        <w:t>Позиција 3</w:t>
      </w:r>
      <w:r w:rsidR="001D2B3B" w:rsidRPr="001D2B3B">
        <w:rPr>
          <w:rFonts w:eastAsia="Calibri" w:cs="Arial"/>
          <w:lang w:val="sr-Cyrl-RS"/>
        </w:rPr>
        <w:t>: 10 дана од дана позива Наручиоца</w:t>
      </w:r>
    </w:p>
    <w:p w:rsidR="001D2B3B" w:rsidRPr="001D2B3B" w:rsidRDefault="00CB1AD4" w:rsidP="00DD0313">
      <w:pPr>
        <w:numPr>
          <w:ilvl w:val="0"/>
          <w:numId w:val="44"/>
        </w:numPr>
        <w:autoSpaceDE w:val="0"/>
        <w:autoSpaceDN w:val="0"/>
        <w:adjustRightInd w:val="0"/>
        <w:spacing w:before="0"/>
        <w:rPr>
          <w:rFonts w:eastAsia="Calibri" w:cs="Arial"/>
          <w:lang w:val="sr-Cyrl-RS"/>
        </w:rPr>
      </w:pPr>
      <w:r>
        <w:rPr>
          <w:rFonts w:eastAsia="Calibri" w:cs="Arial"/>
          <w:lang w:val="sr-Cyrl-RS"/>
        </w:rPr>
        <w:t>Позиција 4</w:t>
      </w:r>
      <w:r w:rsidR="001D2B3B" w:rsidRPr="001D2B3B">
        <w:rPr>
          <w:rFonts w:eastAsia="Calibri" w:cs="Arial"/>
          <w:lang w:val="sr-Cyrl-RS"/>
        </w:rPr>
        <w:t>: 2 дана од дана позива Наручиоца</w:t>
      </w:r>
    </w:p>
    <w:p w:rsidR="001D2B3B" w:rsidRPr="00705A6F" w:rsidRDefault="001D2B3B" w:rsidP="001D2B3B">
      <w:pPr>
        <w:autoSpaceDE w:val="0"/>
        <w:autoSpaceDN w:val="0"/>
        <w:adjustRightInd w:val="0"/>
        <w:spacing w:before="0"/>
        <w:rPr>
          <w:rFonts w:eastAsia="Calibri" w:cs="Arial"/>
          <w:lang w:val="sr-Latn-RS"/>
        </w:rPr>
      </w:pPr>
    </w:p>
    <w:p w:rsidR="001D2B3B" w:rsidRDefault="001D2B3B" w:rsidP="001D2B3B">
      <w:pPr>
        <w:autoSpaceDE w:val="0"/>
        <w:autoSpaceDN w:val="0"/>
        <w:adjustRightInd w:val="0"/>
        <w:spacing w:before="0"/>
        <w:rPr>
          <w:rFonts w:cs="Arial"/>
          <w:lang w:val="sr-Cyrl-RS"/>
        </w:rPr>
      </w:pPr>
    </w:p>
    <w:p w:rsidR="001D2B3B" w:rsidRPr="001D2B3B" w:rsidRDefault="001D2B3B" w:rsidP="001D2B3B">
      <w:pPr>
        <w:autoSpaceDE w:val="0"/>
        <w:autoSpaceDN w:val="0"/>
        <w:adjustRightInd w:val="0"/>
        <w:spacing w:before="0"/>
        <w:rPr>
          <w:rFonts w:cs="Arial"/>
          <w:lang w:val="sr-Cyrl-RS"/>
        </w:rPr>
      </w:pPr>
      <w:r w:rsidRPr="001D2B3B">
        <w:rPr>
          <w:rFonts w:cs="Arial"/>
        </w:rPr>
        <w:t xml:space="preserve">Наручилац ће позвати </w:t>
      </w:r>
      <w:r w:rsidRPr="001D2B3B">
        <w:rPr>
          <w:rFonts w:cs="Arial"/>
          <w:lang w:val="sr-Cyrl-RS"/>
        </w:rPr>
        <w:t>И</w:t>
      </w:r>
      <w:r w:rsidRPr="001D2B3B">
        <w:rPr>
          <w:rFonts w:cs="Arial"/>
        </w:rPr>
        <w:t>забраног понуђача на почетак извршења услуга (увођење у посао), писаним путем и то 7 (словима: седам) дана, пре почетка вршења услуга.</w:t>
      </w:r>
    </w:p>
    <w:p w:rsidR="00907D63" w:rsidRPr="006A4C72" w:rsidRDefault="007B18AF" w:rsidP="00A5605D">
      <w:pPr>
        <w:pStyle w:val="Heading10"/>
        <w:ind w:left="0" w:firstLine="0"/>
        <w:rPr>
          <w:lang w:val="sr-Cyrl-RS"/>
        </w:rPr>
      </w:pPr>
      <w:r w:rsidRPr="006A4C72">
        <w:rPr>
          <w:lang w:val="sr-Cyrl-RS"/>
        </w:rPr>
        <w:t>3.3.</w:t>
      </w:r>
      <w:r w:rsidR="00781B02" w:rsidRPr="006A4C72">
        <w:rPr>
          <w:lang w:val="en-US"/>
        </w:rPr>
        <w:t xml:space="preserve"> </w:t>
      </w:r>
      <w:r w:rsidR="00DB369C" w:rsidRPr="006A4C72">
        <w:t xml:space="preserve">Место </w:t>
      </w:r>
      <w:bookmarkEnd w:id="21"/>
      <w:bookmarkEnd w:id="22"/>
      <w:r w:rsidR="00A63575" w:rsidRPr="006A4C72">
        <w:t>извршења услуга</w:t>
      </w:r>
    </w:p>
    <w:p w:rsidR="001D2B3B" w:rsidRDefault="001D2B3B" w:rsidP="000800CE">
      <w:pPr>
        <w:spacing w:before="0"/>
        <w:rPr>
          <w:rFonts w:cs="Arial"/>
          <w:lang w:val="sr-Cyrl-CS" w:eastAsia="zh-CN"/>
        </w:rPr>
      </w:pPr>
    </w:p>
    <w:p w:rsidR="000800CE" w:rsidRPr="00305064" w:rsidRDefault="000800CE" w:rsidP="000800CE">
      <w:pPr>
        <w:spacing w:before="0"/>
        <w:rPr>
          <w:rFonts w:cs="Arial"/>
          <w:lang w:val="sr-Cyrl-CS" w:eastAsia="zh-CN"/>
        </w:rPr>
      </w:pPr>
      <w:r w:rsidRPr="00305064">
        <w:rPr>
          <w:rFonts w:cs="Arial"/>
          <w:lang w:val="sr-Cyrl-CS" w:eastAsia="zh-CN"/>
        </w:rPr>
        <w:t xml:space="preserve">Понуда се даје на паритету: </w:t>
      </w:r>
    </w:p>
    <w:p w:rsidR="003B22C5" w:rsidRPr="00F82784" w:rsidRDefault="000800CE" w:rsidP="002505BD">
      <w:pPr>
        <w:spacing w:before="0"/>
        <w:rPr>
          <w:rFonts w:eastAsia="TimesNewRomanPSMT" w:cs="Arial"/>
          <w:b/>
          <w:bCs/>
          <w:color w:val="000000"/>
          <w:lang w:val="sr-Cyrl-RS"/>
        </w:rPr>
      </w:pPr>
      <w:r w:rsidRPr="00305064">
        <w:rPr>
          <w:rFonts w:cs="Arial"/>
          <w:lang w:val="sr-Cyrl-CS" w:eastAsia="zh-CN"/>
        </w:rPr>
        <w:t xml:space="preserve"> - </w:t>
      </w:r>
      <w:r w:rsidRPr="00305064">
        <w:rPr>
          <w:rFonts w:eastAsia="TimesNewRomanPSMT" w:cs="Arial"/>
          <w:bCs/>
          <w:color w:val="000000"/>
          <w:lang w:val="sr-Latn-RS"/>
        </w:rPr>
        <w:t>Понуда се даје на паритету</w:t>
      </w:r>
      <w:r w:rsidR="004A50A5" w:rsidRPr="00305064">
        <w:rPr>
          <w:rFonts w:eastAsia="TimesNewRomanPSMT" w:cs="Arial"/>
          <w:bCs/>
          <w:color w:val="000000"/>
          <w:lang w:val="sr-Cyrl-RS"/>
        </w:rPr>
        <w:t>:</w:t>
      </w:r>
      <w:r w:rsidRPr="00305064">
        <w:rPr>
          <w:rFonts w:eastAsia="TimesNewRomanPSMT" w:cs="Arial"/>
          <w:bCs/>
          <w:color w:val="000000"/>
          <w:lang w:val="sr-Latn-RS"/>
        </w:rPr>
        <w:t xml:space="preserve"> </w:t>
      </w:r>
      <w:r w:rsidR="008E3672" w:rsidRPr="00EB602E">
        <w:rPr>
          <w:rFonts w:cs="Arial"/>
          <w:lang w:val="sr-Cyrl-CS" w:eastAsia="zh-CN"/>
        </w:rPr>
        <w:t>FC</w:t>
      </w:r>
      <w:r w:rsidR="008E3672" w:rsidRPr="00EB602E">
        <w:rPr>
          <w:rFonts w:cs="Arial"/>
          <w:lang w:eastAsia="zh-CN"/>
        </w:rPr>
        <w:t>A</w:t>
      </w:r>
      <w:r w:rsidR="008E3672" w:rsidRPr="00EB602E">
        <w:rPr>
          <w:rFonts w:cs="Arial"/>
          <w:lang w:val="sr-Cyrl-CS" w:eastAsia="zh-CN"/>
        </w:rPr>
        <w:t xml:space="preserve"> (магацин Наручиоца) ТЕНТ А</w:t>
      </w:r>
      <w:r w:rsidRPr="00305064">
        <w:rPr>
          <w:rFonts w:eastAsia="TimesNewRomanPSMT" w:cs="Arial"/>
          <w:bCs/>
          <w:color w:val="000000"/>
          <w:lang w:val="sr-Latn-RS"/>
        </w:rPr>
        <w:t xml:space="preserve">, а  </w:t>
      </w:r>
      <w:r w:rsidRPr="00305064">
        <w:rPr>
          <w:rFonts w:eastAsia="TimesNewRomanPSMT" w:cs="Arial"/>
          <w:b/>
          <w:bCs/>
          <w:color w:val="000000"/>
          <w:lang w:val="sr-Latn-RS"/>
        </w:rPr>
        <w:t>место извршења услуга ј</w:t>
      </w:r>
      <w:r w:rsidR="00AF67C7" w:rsidRPr="00305064">
        <w:rPr>
          <w:rFonts w:eastAsia="TimesNewRomanPSMT" w:cs="Arial"/>
          <w:b/>
          <w:bCs/>
          <w:color w:val="000000"/>
          <w:lang w:val="sr-Cyrl-RS"/>
        </w:rPr>
        <w:t>е</w:t>
      </w:r>
      <w:r w:rsidR="000B3D32" w:rsidRPr="00305064">
        <w:rPr>
          <w:rFonts w:cs="Arial"/>
          <w:lang w:val="sr-Cyrl-CS" w:eastAsia="zh-CN"/>
        </w:rPr>
        <w:t xml:space="preserve"> </w:t>
      </w:r>
      <w:r w:rsidR="008E3672">
        <w:rPr>
          <w:rFonts w:cs="Arial"/>
          <w:lang w:val="sr-Cyrl-CS" w:eastAsia="zh-CN"/>
        </w:rPr>
        <w:t xml:space="preserve">локација Наручиоца </w:t>
      </w:r>
      <w:r w:rsidR="008E3672">
        <w:rPr>
          <w:rFonts w:cs="Arial"/>
          <w:b/>
          <w:lang w:val="sr-Cyrl-CS" w:eastAsia="zh-CN"/>
        </w:rPr>
        <w:t>ТЕНТ А</w:t>
      </w:r>
      <w:r w:rsidR="00F82784">
        <w:rPr>
          <w:rFonts w:cs="Arial"/>
          <w:b/>
          <w:lang w:val="sr-Latn-RS" w:eastAsia="zh-CN"/>
        </w:rPr>
        <w:t>, TEНT Б, TEК и TEM</w:t>
      </w:r>
      <w:r w:rsidR="001F1F5E" w:rsidRPr="00305064">
        <w:rPr>
          <w:rFonts w:eastAsia="TimesNewRomanPSMT" w:cs="Arial"/>
          <w:bCs/>
          <w:color w:val="000000"/>
          <w:lang w:val="ru-RU"/>
        </w:rPr>
        <w:t xml:space="preserve"> </w:t>
      </w:r>
      <w:r w:rsidRPr="00305064">
        <w:rPr>
          <w:rFonts w:eastAsia="TimesNewRomanPSMT" w:cs="Arial"/>
          <w:b/>
          <w:bCs/>
          <w:color w:val="000000"/>
          <w:lang w:val="sr-Latn-RS"/>
        </w:rPr>
        <w:t>.</w:t>
      </w:r>
    </w:p>
    <w:p w:rsidR="00A4637B" w:rsidRPr="00EB602E" w:rsidRDefault="00A4637B" w:rsidP="00DD0313">
      <w:pPr>
        <w:pStyle w:val="Heading10"/>
        <w:numPr>
          <w:ilvl w:val="1"/>
          <w:numId w:val="34"/>
        </w:numPr>
      </w:pPr>
      <w:bookmarkStart w:id="23" w:name="_Toc441651543"/>
      <w:bookmarkStart w:id="24" w:name="_Toc442559881"/>
      <w:r w:rsidRPr="00F10346">
        <w:t>Квалитативни и квантитативни пријем</w:t>
      </w:r>
    </w:p>
    <w:p w:rsidR="001D2B3B" w:rsidRPr="00CB1AD4" w:rsidRDefault="001B2F43" w:rsidP="00CB1AD4">
      <w:pPr>
        <w:pStyle w:val="Heading10"/>
        <w:ind w:left="0" w:firstLine="0"/>
        <w:rPr>
          <w:rFonts w:cs="Arial"/>
          <w:b w:val="0"/>
          <w:lang w:val="sr-Cyrl-RS" w:eastAsia="en-US"/>
        </w:rPr>
      </w:pPr>
      <w:r w:rsidRPr="001B2F43">
        <w:rPr>
          <w:rFonts w:cs="Arial"/>
          <w:b w:val="0"/>
          <w:lang w:val="sr-Cyrl-RS" w:eastAsia="en-US"/>
        </w:rPr>
        <w:t>Наручилац и Изабрани понуђач извршиће квал</w:t>
      </w:r>
      <w:r>
        <w:rPr>
          <w:rFonts w:cs="Arial"/>
          <w:b w:val="0"/>
          <w:lang w:val="sr-Cyrl-RS" w:eastAsia="en-US"/>
        </w:rPr>
        <w:t xml:space="preserve">итативни и квантитативни пријем </w:t>
      </w:r>
      <w:r w:rsidRPr="001B2F43">
        <w:rPr>
          <w:rFonts w:cs="Arial"/>
          <w:b w:val="0"/>
          <w:lang w:val="sr-Cyrl-RS" w:eastAsia="en-US"/>
        </w:rPr>
        <w:t>обостраним потписивањем записника о пруженим услугама.</w:t>
      </w:r>
    </w:p>
    <w:bookmarkEnd w:id="23"/>
    <w:bookmarkEnd w:id="24"/>
    <w:p w:rsidR="006A4C72" w:rsidRDefault="006A4C72" w:rsidP="00A5605D">
      <w:pPr>
        <w:spacing w:after="200" w:line="276" w:lineRule="auto"/>
        <w:contextualSpacing/>
        <w:rPr>
          <w:b/>
          <w:lang w:val="sr-Cyrl-CS" w:eastAsia="ar-SA"/>
        </w:rPr>
      </w:pPr>
    </w:p>
    <w:p w:rsidR="007427D7" w:rsidRPr="00A5605D" w:rsidRDefault="007427D7" w:rsidP="00B95734">
      <w:pPr>
        <w:spacing w:before="0"/>
        <w:jc w:val="left"/>
        <w:rPr>
          <w:rFonts w:eastAsia="TimesNewRomanPS-BoldMT" w:cs="Arial"/>
          <w:lang w:val="sr-Cyrl-RS"/>
        </w:rPr>
      </w:pPr>
    </w:p>
    <w:p w:rsidR="00256A44" w:rsidRPr="00256A44" w:rsidRDefault="00256A44" w:rsidP="00641172">
      <w:pPr>
        <w:rPr>
          <w:rFonts w:cs="Arial"/>
          <w:lang w:val="sr-Latn-RS"/>
        </w:rPr>
      </w:pPr>
    </w:p>
    <w:p w:rsidR="00756A02" w:rsidRPr="008112A2" w:rsidRDefault="00756A02" w:rsidP="00655B9F">
      <w:pPr>
        <w:pStyle w:val="Heading10"/>
        <w:numPr>
          <w:ilvl w:val="0"/>
          <w:numId w:val="13"/>
        </w:numPr>
        <w:jc w:val="both"/>
        <w:rPr>
          <w:rFonts w:cs="Arial"/>
          <w:sz w:val="24"/>
          <w:szCs w:val="24"/>
        </w:rPr>
      </w:pPr>
      <w:bookmarkStart w:id="25"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16"/>
      </w:tblGrid>
      <w:tr w:rsidR="00175774" w:rsidRPr="00EC5BB4" w:rsidTr="00A4637B">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516"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A4637B">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516"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A4637B">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516"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A4637B">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516"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A4637B">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516"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A4637B">
        <w:trPr>
          <w:jc w:val="center"/>
        </w:trPr>
        <w:tc>
          <w:tcPr>
            <w:tcW w:w="729" w:type="dxa"/>
            <w:vAlign w:val="center"/>
          </w:tcPr>
          <w:p w:rsidR="00175774" w:rsidRPr="00EC5BB4" w:rsidRDefault="00175774" w:rsidP="003A4822">
            <w:pPr>
              <w:jc w:val="center"/>
              <w:rPr>
                <w:rFonts w:cs="Arial"/>
                <w:color w:val="00B0F0"/>
                <w:sz w:val="24"/>
                <w:szCs w:val="24"/>
              </w:rPr>
            </w:pPr>
          </w:p>
        </w:tc>
        <w:tc>
          <w:tcPr>
            <w:tcW w:w="8516"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B95734" w:rsidRPr="00D2335C" w:rsidTr="00A4637B">
        <w:trPr>
          <w:jc w:val="center"/>
        </w:trPr>
        <w:tc>
          <w:tcPr>
            <w:tcW w:w="729" w:type="dxa"/>
            <w:vAlign w:val="center"/>
          </w:tcPr>
          <w:p w:rsidR="00B95734" w:rsidRPr="00D2335C" w:rsidRDefault="00410924" w:rsidP="003A4822">
            <w:pPr>
              <w:jc w:val="center"/>
              <w:rPr>
                <w:rFonts w:cs="Arial"/>
                <w:sz w:val="24"/>
                <w:szCs w:val="24"/>
              </w:rPr>
            </w:pPr>
            <w:r>
              <w:rPr>
                <w:rFonts w:cs="Arial"/>
                <w:sz w:val="24"/>
                <w:szCs w:val="24"/>
                <w:lang w:val="sr-Cyrl-RS"/>
              </w:rPr>
              <w:t>5</w:t>
            </w:r>
            <w:r w:rsidR="00B95734" w:rsidRPr="00D2335C">
              <w:rPr>
                <w:rFonts w:cs="Arial"/>
                <w:sz w:val="24"/>
                <w:szCs w:val="24"/>
              </w:rPr>
              <w:t>.</w:t>
            </w:r>
          </w:p>
        </w:tc>
        <w:tc>
          <w:tcPr>
            <w:tcW w:w="8516" w:type="dxa"/>
          </w:tcPr>
          <w:p w:rsidR="00B95734" w:rsidRPr="0079610D" w:rsidRDefault="00B95734">
            <w:pPr>
              <w:autoSpaceDE w:val="0"/>
              <w:autoSpaceDN w:val="0"/>
              <w:rPr>
                <w:rFonts w:eastAsiaTheme="minorHAnsi" w:cs="Arial"/>
                <w:b/>
                <w:bCs/>
                <w:color w:val="5B9BD5"/>
              </w:rPr>
            </w:pPr>
            <w:r>
              <w:rPr>
                <w:rFonts w:cs="Arial"/>
                <w:b/>
                <w:bCs/>
                <w:color w:val="5B9BD5"/>
                <w:u w:val="single"/>
              </w:rPr>
              <w:t>Услов:</w:t>
            </w:r>
            <w:r w:rsidR="0079610D">
              <w:rPr>
                <w:rFonts w:eastAsiaTheme="minorHAnsi" w:cs="Arial"/>
                <w:b/>
                <w:bCs/>
                <w:color w:val="5B9BD5"/>
                <w:lang w:val="sr-Cyrl-RS"/>
              </w:rPr>
              <w:t xml:space="preserve">   </w:t>
            </w:r>
            <w:r w:rsidRPr="0079610D">
              <w:rPr>
                <w:rFonts w:cs="Arial"/>
                <w:color w:val="5B9BD5"/>
                <w:u w:val="single"/>
              </w:rPr>
              <w:t>Пословни капацитет</w:t>
            </w:r>
            <w:r>
              <w:rPr>
                <w:rFonts w:cs="Arial"/>
                <w:color w:val="5B9BD5"/>
              </w:rPr>
              <w:t xml:space="preserve"> </w:t>
            </w:r>
          </w:p>
          <w:p w:rsidR="0079610D" w:rsidRPr="00A4637B" w:rsidRDefault="005824E4" w:rsidP="00A4637B">
            <w:pPr>
              <w:autoSpaceDE w:val="0"/>
              <w:autoSpaceDN w:val="0"/>
              <w:rPr>
                <w:rFonts w:cs="Arial"/>
                <w:color w:val="5B9BD5"/>
                <w:lang w:val="sr-Cyrl-RS"/>
              </w:rPr>
            </w:pPr>
            <w:r w:rsidRPr="002914EE">
              <w:rPr>
                <w:rFonts w:cs="Arial"/>
                <w:color w:val="5B9BD5"/>
              </w:rPr>
              <w:t xml:space="preserve">Понуђач располаже </w:t>
            </w:r>
            <w:r w:rsidRPr="002914EE">
              <w:rPr>
                <w:rFonts w:cs="Arial"/>
                <w:color w:val="5B9BD5"/>
                <w:lang w:val="sr-Cyrl-RS"/>
              </w:rPr>
              <w:t>минималним</w:t>
            </w:r>
            <w:r w:rsidR="00B95734" w:rsidRPr="002914EE">
              <w:rPr>
                <w:rFonts w:cs="Arial"/>
                <w:color w:val="5B9BD5"/>
              </w:rPr>
              <w:t xml:space="preserve"> </w:t>
            </w:r>
            <w:r w:rsidR="00B95734" w:rsidRPr="002914EE">
              <w:rPr>
                <w:rFonts w:cs="Arial"/>
                <w:b/>
                <w:bCs/>
                <w:color w:val="5B9BD5"/>
              </w:rPr>
              <w:t>пословним капацитетом</w:t>
            </w:r>
            <w:r w:rsidR="00B95734" w:rsidRPr="002914EE">
              <w:rPr>
                <w:rFonts w:cs="Arial"/>
                <w:color w:val="5B9BD5"/>
              </w:rPr>
              <w:t xml:space="preserve"> ако:</w:t>
            </w:r>
          </w:p>
          <w:p w:rsidR="00410924" w:rsidRPr="00CB1AD4" w:rsidRDefault="00A4637B" w:rsidP="00CB1AD4">
            <w:pPr>
              <w:pStyle w:val="KDNabrajanje"/>
            </w:pPr>
            <w:r w:rsidRPr="00A4637B">
              <w:t>је</w:t>
            </w:r>
            <w:r w:rsidR="002505BD">
              <w:t xml:space="preserve"> у претходне </w:t>
            </w:r>
            <w:r w:rsidR="002505BD">
              <w:rPr>
                <w:lang w:val="sr-Cyrl-RS"/>
              </w:rPr>
              <w:t>три</w:t>
            </w:r>
            <w:r w:rsidR="0001770E">
              <w:t xml:space="preserve"> године </w:t>
            </w:r>
            <w:r w:rsidR="0001770E">
              <w:rPr>
                <w:lang w:val="sr-Cyrl-RS"/>
              </w:rPr>
              <w:t>рачунајући до дана објављивања јавног Позива за подношење понуда</w:t>
            </w:r>
            <w:r w:rsidRPr="00A4637B">
              <w:t xml:space="preserve"> </w:t>
            </w:r>
            <w:r w:rsidR="00CB1AD4" w:rsidRPr="002A41E5">
              <w:rPr>
                <w:rFonts w:cs="Arial"/>
                <w:sz w:val="24"/>
                <w:szCs w:val="24"/>
                <w:lang w:val="en-GB"/>
              </w:rPr>
              <w:t>успешно реализовао</w:t>
            </w:r>
            <w:r w:rsidR="00CB1AD4" w:rsidRPr="002A41E5">
              <w:rPr>
                <w:rFonts w:cs="Arial"/>
                <w:sz w:val="24"/>
                <w:szCs w:val="24"/>
                <w:lang w:val="sr-Cyrl-RS"/>
              </w:rPr>
              <w:t xml:space="preserve"> најмање један уговор чији предмет су</w:t>
            </w:r>
            <w:r w:rsidR="00CB1AD4" w:rsidRPr="002A41E5">
              <w:rPr>
                <w:rFonts w:cs="Arial"/>
                <w:sz w:val="24"/>
                <w:szCs w:val="24"/>
                <w:lang w:val="en-GB"/>
              </w:rPr>
              <w:t xml:space="preserve"> </w:t>
            </w:r>
            <w:r w:rsidR="00CB1AD4">
              <w:rPr>
                <w:rFonts w:cs="Arial"/>
                <w:sz w:val="24"/>
                <w:szCs w:val="24"/>
                <w:lang w:val="sr-Cyrl-CS"/>
              </w:rPr>
              <w:t>услуге</w:t>
            </w:r>
            <w:r w:rsidR="00CB1AD4" w:rsidRPr="002A41E5">
              <w:rPr>
                <w:rFonts w:cs="Arial"/>
                <w:color w:val="000000"/>
                <w:sz w:val="24"/>
                <w:szCs w:val="24"/>
                <w:lang w:val="sr-Cyrl-RS"/>
              </w:rPr>
              <w:t xml:space="preserve"> </w:t>
            </w:r>
            <w:r w:rsidR="00CB1AD4">
              <w:t>кој</w:t>
            </w:r>
            <w:r w:rsidR="00CB1AD4">
              <w:rPr>
                <w:lang w:val="sr-Cyrl-RS"/>
              </w:rPr>
              <w:t>е</w:t>
            </w:r>
            <w:r w:rsidRPr="00A4637B">
              <w:t xml:space="preserve"> су предмет ЈН </w:t>
            </w:r>
            <w:r w:rsidR="006B015F">
              <w:rPr>
                <w:lang w:val="sr-Latn-RS"/>
              </w:rPr>
              <w:t xml:space="preserve"> </w:t>
            </w:r>
            <w:r w:rsidR="006B015F" w:rsidRPr="00D37D2E">
              <w:t>у уговореном року, обиму и квалитету и да до дана издавања потврде о референтним набавкама у гарантном року није било рекламација на исте</w:t>
            </w:r>
            <w:r w:rsidR="006B015F">
              <w:rPr>
                <w:sz w:val="20"/>
                <w:szCs w:val="20"/>
                <w:lang w:val="sr-Latn-RS"/>
              </w:rPr>
              <w:t>;</w:t>
            </w:r>
          </w:p>
          <w:p w:rsidR="00B95734" w:rsidRPr="004E6A9B" w:rsidRDefault="00B95734" w:rsidP="004E6A9B">
            <w:pPr>
              <w:pStyle w:val="KDNabrajanje"/>
              <w:numPr>
                <w:ilvl w:val="0"/>
                <w:numId w:val="0"/>
              </w:numPr>
              <w:ind w:left="59"/>
              <w:rPr>
                <w:lang w:val="sr-Latn-RS"/>
              </w:rPr>
            </w:pPr>
            <w:r w:rsidRPr="00410924">
              <w:rPr>
                <w:rFonts w:cs="Arial"/>
                <w:b/>
                <w:bCs/>
                <w:u w:val="single"/>
              </w:rPr>
              <w:t xml:space="preserve">Доказ: </w:t>
            </w:r>
          </w:p>
          <w:p w:rsidR="00163877" w:rsidRPr="006B015F" w:rsidRDefault="00B95734" w:rsidP="00163877">
            <w:pPr>
              <w:tabs>
                <w:tab w:val="left" w:pos="647"/>
              </w:tabs>
              <w:contextualSpacing/>
              <w:rPr>
                <w:rFonts w:eastAsia="Calibri" w:cs="Arial"/>
                <w:sz w:val="20"/>
                <w:szCs w:val="20"/>
                <w:lang w:val="sr-Cyrl-RS"/>
              </w:rPr>
            </w:pPr>
            <w:r w:rsidRPr="004E6A9B">
              <w:rPr>
                <w:rFonts w:cs="Arial"/>
              </w:rPr>
              <w:t xml:space="preserve">- </w:t>
            </w:r>
            <w:r w:rsidR="00163877" w:rsidRPr="006B015F">
              <w:rPr>
                <w:rFonts w:eastAsia="Calibri" w:cs="Arial"/>
                <w:sz w:val="20"/>
                <w:szCs w:val="20"/>
                <w:lang w:val="sr-Cyrl-RS"/>
              </w:rPr>
              <w:t xml:space="preserve">Списак  </w:t>
            </w:r>
            <w:r w:rsidR="00163877" w:rsidRPr="006B015F">
              <w:rPr>
                <w:rFonts w:eastAsia="Calibri" w:cs="Arial"/>
                <w:sz w:val="20"/>
                <w:szCs w:val="20"/>
                <w:lang w:val="sr-Cyrl-CS"/>
              </w:rPr>
              <w:t>извршених услуга</w:t>
            </w:r>
            <w:r w:rsidR="00163877" w:rsidRPr="006B015F">
              <w:rPr>
                <w:rFonts w:eastAsia="Calibri" w:cs="Arial"/>
                <w:sz w:val="20"/>
                <w:szCs w:val="20"/>
                <w:lang w:val="sr-Cyrl-RS"/>
              </w:rPr>
              <w:t xml:space="preserve"> – стручне референце - попуњен, потписан и оверен (образац бр. 7),</w:t>
            </w:r>
          </w:p>
          <w:p w:rsidR="00A4637B" w:rsidRPr="00CB1AD4" w:rsidRDefault="00163877" w:rsidP="00CB1AD4">
            <w:pPr>
              <w:autoSpaceDE w:val="0"/>
              <w:autoSpaceDN w:val="0"/>
              <w:ind w:left="279" w:hanging="220"/>
              <w:rPr>
                <w:rFonts w:eastAsia="Calibri" w:cs="Arial"/>
                <w:sz w:val="20"/>
                <w:szCs w:val="20"/>
                <w:lang w:val="sr-Cyrl-RS"/>
              </w:rPr>
            </w:pPr>
            <w:r w:rsidRPr="006B015F">
              <w:rPr>
                <w:rFonts w:eastAsia="Calibri" w:cs="Arial"/>
                <w:sz w:val="20"/>
                <w:szCs w:val="20"/>
                <w:lang w:val="sr-Cyrl-RS"/>
              </w:rPr>
              <w:t>- Потврда о референтним набавкама - попуњен, потписан и оверен печатом референтних наручилаца (образац бр. 8)</w:t>
            </w:r>
          </w:p>
          <w:p w:rsidR="00B95734" w:rsidRPr="004E6A9B" w:rsidRDefault="00B95734">
            <w:pPr>
              <w:rPr>
                <w:rFonts w:cs="Arial"/>
                <w:b/>
                <w:bCs/>
                <w:u w:val="single"/>
              </w:rPr>
            </w:pPr>
            <w:r w:rsidRPr="004E6A9B">
              <w:rPr>
                <w:rFonts w:cs="Arial"/>
                <w:b/>
                <w:bCs/>
                <w:u w:val="single"/>
              </w:rPr>
              <w:t>Напомена:</w:t>
            </w:r>
          </w:p>
          <w:p w:rsidR="00B95734" w:rsidRPr="006B015F" w:rsidRDefault="00B95734" w:rsidP="00DD0313">
            <w:pPr>
              <w:numPr>
                <w:ilvl w:val="0"/>
                <w:numId w:val="33"/>
              </w:numPr>
              <w:snapToGrid w:val="0"/>
              <w:spacing w:line="276" w:lineRule="auto"/>
              <w:contextualSpacing/>
              <w:rPr>
                <w:rFonts w:cs="Arial"/>
                <w:sz w:val="20"/>
                <w:szCs w:val="20"/>
              </w:rPr>
            </w:pPr>
            <w:r w:rsidRPr="006B015F">
              <w:rPr>
                <w:rFonts w:cs="Arial"/>
                <w:sz w:val="20"/>
                <w:szCs w:val="20"/>
              </w:rPr>
              <w:t>У случају да понуду подноси г</w:t>
            </w:r>
            <w:r w:rsidR="00B836D9" w:rsidRPr="006B015F">
              <w:rPr>
                <w:rFonts w:cs="Arial"/>
                <w:sz w:val="20"/>
                <w:szCs w:val="20"/>
              </w:rPr>
              <w:t>рупа понуђача, доказ из тачке 1</w:t>
            </w:r>
            <w:r w:rsidRPr="006B015F">
              <w:rPr>
                <w:rFonts w:cs="Arial"/>
                <w:sz w:val="20"/>
                <w:szCs w:val="20"/>
              </w:rPr>
              <w:t xml:space="preserve"> доставити за оног члана групе који испуњава тражени услов (довољно </w:t>
            </w:r>
            <w:r w:rsidR="004E6A9B" w:rsidRPr="006B015F">
              <w:rPr>
                <w:rFonts w:cs="Arial"/>
                <w:sz w:val="20"/>
                <w:szCs w:val="20"/>
              </w:rPr>
              <w:t xml:space="preserve">је да 1 члан групе достави </w:t>
            </w:r>
            <w:r w:rsidR="004E6A9B" w:rsidRPr="006B015F">
              <w:rPr>
                <w:rFonts w:cs="Arial"/>
                <w:sz w:val="20"/>
                <w:szCs w:val="20"/>
                <w:lang w:val="sr-Cyrl-RS"/>
              </w:rPr>
              <w:t>наведени доказ</w:t>
            </w:r>
            <w:r w:rsidRPr="006B015F">
              <w:rPr>
                <w:rFonts w:cs="Arial"/>
                <w:sz w:val="20"/>
                <w:szCs w:val="20"/>
              </w:rPr>
              <w:t>), а уколико више њих заједн</w:t>
            </w:r>
            <w:r w:rsidR="004E6A9B" w:rsidRPr="006B015F">
              <w:rPr>
                <w:rFonts w:cs="Arial"/>
                <w:sz w:val="20"/>
                <w:szCs w:val="20"/>
              </w:rPr>
              <w:t xml:space="preserve">о испуњавају услов из тачке </w:t>
            </w:r>
            <w:r w:rsidR="004E6A9B" w:rsidRPr="006B015F">
              <w:rPr>
                <w:rFonts w:cs="Arial"/>
                <w:sz w:val="20"/>
                <w:szCs w:val="20"/>
                <w:lang w:val="sr-Cyrl-RS"/>
              </w:rPr>
              <w:t>1</w:t>
            </w:r>
            <w:r w:rsidR="004E6A9B" w:rsidRPr="006B015F">
              <w:rPr>
                <w:rFonts w:cs="Arial"/>
                <w:sz w:val="20"/>
                <w:szCs w:val="20"/>
              </w:rPr>
              <w:t>. (</w:t>
            </w:r>
            <w:r w:rsidR="004E6A9B" w:rsidRPr="006B015F">
              <w:rPr>
                <w:rFonts w:cs="Arial"/>
                <w:sz w:val="20"/>
                <w:szCs w:val="20"/>
                <w:lang w:val="sr-Cyrl-RS"/>
              </w:rPr>
              <w:t>референце</w:t>
            </w:r>
            <w:r w:rsidRPr="006B015F">
              <w:rPr>
                <w:rFonts w:cs="Arial"/>
                <w:sz w:val="20"/>
                <w:szCs w:val="20"/>
              </w:rPr>
              <w:t>)- овај доказ доставити за те чланове.</w:t>
            </w:r>
          </w:p>
          <w:p w:rsidR="00F82784" w:rsidRPr="00D37D2E" w:rsidRDefault="00B95734" w:rsidP="00DD0313">
            <w:pPr>
              <w:numPr>
                <w:ilvl w:val="0"/>
                <w:numId w:val="33"/>
              </w:numPr>
              <w:snapToGrid w:val="0"/>
              <w:spacing w:line="276" w:lineRule="auto"/>
              <w:contextualSpacing/>
              <w:rPr>
                <w:rFonts w:ascii="Calibri" w:hAnsi="Calibri"/>
                <w:color w:val="00B0F0"/>
                <w:sz w:val="20"/>
                <w:szCs w:val="20"/>
              </w:rPr>
            </w:pPr>
            <w:r w:rsidRPr="006B015F">
              <w:rPr>
                <w:rFonts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B1AD4" w:rsidRPr="00D2335C" w:rsidTr="00A4637B">
        <w:trPr>
          <w:jc w:val="center"/>
        </w:trPr>
        <w:tc>
          <w:tcPr>
            <w:tcW w:w="729" w:type="dxa"/>
            <w:vAlign w:val="center"/>
          </w:tcPr>
          <w:p w:rsidR="00CB1AD4" w:rsidRPr="00E47C2E" w:rsidRDefault="00CB1AD4" w:rsidP="00CB1AD4">
            <w:pPr>
              <w:jc w:val="center"/>
              <w:rPr>
                <w:rFonts w:cs="Arial"/>
                <w:color w:val="00B0F0"/>
              </w:rPr>
            </w:pPr>
            <w:r>
              <w:rPr>
                <w:rFonts w:cs="Arial"/>
                <w:color w:val="00B0F0"/>
                <w:lang w:val="sr-Latn-RS"/>
              </w:rPr>
              <w:t>6</w:t>
            </w:r>
            <w:r w:rsidRPr="00E47C2E">
              <w:rPr>
                <w:rFonts w:cs="Arial"/>
                <w:color w:val="00B0F0"/>
              </w:rPr>
              <w:t>.</w:t>
            </w:r>
          </w:p>
        </w:tc>
        <w:tc>
          <w:tcPr>
            <w:tcW w:w="8516" w:type="dxa"/>
          </w:tcPr>
          <w:p w:rsidR="00CB1AD4" w:rsidRPr="003E627F" w:rsidRDefault="00CB1AD4" w:rsidP="00CB1AD4">
            <w:pPr>
              <w:autoSpaceDE w:val="0"/>
              <w:autoSpaceDN w:val="0"/>
              <w:adjustRightInd w:val="0"/>
              <w:rPr>
                <w:rFonts w:cs="Arial"/>
                <w:b/>
                <w:color w:val="00B0F0"/>
                <w:u w:val="single"/>
                <w:lang w:val="sr-Latn-CS" w:eastAsia="sr-Latn-CS"/>
              </w:rPr>
            </w:pPr>
            <w:r w:rsidRPr="003E627F">
              <w:rPr>
                <w:rFonts w:cs="Arial"/>
                <w:b/>
                <w:color w:val="00B0F0"/>
                <w:u w:val="single"/>
                <w:lang w:val="sr-Latn-CS" w:eastAsia="sr-Latn-CS"/>
              </w:rPr>
              <w:t>Услов:</w:t>
            </w:r>
          </w:p>
          <w:p w:rsidR="00CB1AD4" w:rsidRPr="003E627F" w:rsidRDefault="00CB1AD4" w:rsidP="00CB1AD4">
            <w:pPr>
              <w:autoSpaceDE w:val="0"/>
              <w:autoSpaceDN w:val="0"/>
              <w:adjustRightInd w:val="0"/>
              <w:rPr>
                <w:rFonts w:cs="Arial"/>
                <w:lang w:val="sr-Latn-CS" w:eastAsia="sr-Latn-CS"/>
              </w:rPr>
            </w:pPr>
            <w:r w:rsidRPr="003E627F">
              <w:rPr>
                <w:rFonts w:cs="Arial"/>
                <w:lang w:val="sr-Latn-CS" w:eastAsia="sr-Latn-CS"/>
              </w:rPr>
              <w:t>Технички капацитет</w:t>
            </w:r>
          </w:p>
          <w:p w:rsidR="00CB1AD4" w:rsidRPr="003E627F" w:rsidRDefault="00710985" w:rsidP="00CB1AD4">
            <w:pPr>
              <w:spacing w:before="0"/>
              <w:rPr>
                <w:rFonts w:cs="Arial"/>
                <w:lang w:val="sr-Cyrl-RS" w:eastAsia="sr-Latn-CS"/>
              </w:rPr>
            </w:pPr>
            <w:r>
              <w:rPr>
                <w:rFonts w:cs="Arial"/>
                <w:lang w:val="ru-RU" w:eastAsia="sr-Latn-CS"/>
              </w:rPr>
              <w:t>Понуђач располаже минималним</w:t>
            </w:r>
            <w:r w:rsidR="00CB1AD4" w:rsidRPr="003E627F">
              <w:rPr>
                <w:rFonts w:cs="Arial"/>
                <w:lang w:val="ru-RU" w:eastAsia="sr-Latn-CS"/>
              </w:rPr>
              <w:t xml:space="preserve"> </w:t>
            </w:r>
            <w:r w:rsidR="00CB1AD4" w:rsidRPr="003E627F">
              <w:rPr>
                <w:rFonts w:cs="Arial"/>
                <w:lang w:val="sr-Latn-CS" w:eastAsia="sr-Latn-CS"/>
              </w:rPr>
              <w:t>техничким</w:t>
            </w:r>
            <w:r w:rsidR="00CB1AD4" w:rsidRPr="003E627F">
              <w:rPr>
                <w:rFonts w:cs="Arial"/>
                <w:lang w:val="ru-RU" w:eastAsia="sr-Latn-CS"/>
              </w:rPr>
              <w:t xml:space="preserve"> капацитетом</w:t>
            </w:r>
            <w:r w:rsidR="00CB1AD4" w:rsidRPr="003E627F">
              <w:rPr>
                <w:rFonts w:cs="Arial"/>
                <w:lang w:val="sr-Latn-CS" w:eastAsia="sr-Latn-CS"/>
              </w:rPr>
              <w:t xml:space="preserve"> ако поседује</w:t>
            </w:r>
            <w:r w:rsidR="00CB1AD4">
              <w:rPr>
                <w:rFonts w:cs="Arial"/>
                <w:lang w:val="sr-Cyrl-RS" w:eastAsia="sr-Latn-CS"/>
              </w:rPr>
              <w:t xml:space="preserve"> у власништву или закупу</w:t>
            </w:r>
            <w:r w:rsidR="00CB1AD4" w:rsidRPr="003E627F">
              <w:rPr>
                <w:rFonts w:cs="Arial"/>
                <w:lang w:val="sr-Cyrl-RS" w:eastAsia="sr-Latn-CS"/>
              </w:rPr>
              <w:t>:</w:t>
            </w:r>
          </w:p>
          <w:p w:rsidR="00CB1AD4" w:rsidRPr="003E627F" w:rsidRDefault="00CB1AD4" w:rsidP="00CB1AD4">
            <w:pPr>
              <w:widowControl w:val="0"/>
              <w:suppressAutoHyphens/>
              <w:autoSpaceDE w:val="0"/>
              <w:spacing w:before="0"/>
              <w:rPr>
                <w:rFonts w:eastAsia="Arial" w:cs="Arial"/>
                <w:kern w:val="1"/>
                <w:sz w:val="24"/>
                <w:szCs w:val="24"/>
              </w:rPr>
            </w:pPr>
            <w:r w:rsidRPr="003E627F">
              <w:rPr>
                <w:rFonts w:eastAsia="Arial" w:cs="Arial"/>
                <w:kern w:val="1"/>
                <w:sz w:val="24"/>
                <w:szCs w:val="24"/>
                <w:lang w:val="sr-Cyrl-RS"/>
              </w:rPr>
              <w:t xml:space="preserve">1. </w:t>
            </w:r>
            <w:r w:rsidRPr="003E627F">
              <w:rPr>
                <w:rFonts w:eastAsia="Arial" w:cs="Arial"/>
                <w:kern w:val="1"/>
                <w:sz w:val="24"/>
                <w:szCs w:val="24"/>
              </w:rPr>
              <w:t xml:space="preserve">  - </w:t>
            </w:r>
            <w:r>
              <w:rPr>
                <w:rFonts w:eastAsia="Arial" w:cs="Arial"/>
                <w:kern w:val="1"/>
                <w:sz w:val="24"/>
                <w:szCs w:val="24"/>
                <w:lang w:val="sr-Cyrl-RS"/>
              </w:rPr>
              <w:t>најмање 1</w:t>
            </w:r>
            <w:r w:rsidRPr="003E627F">
              <w:rPr>
                <w:rFonts w:eastAsia="Arial" w:cs="Arial"/>
                <w:kern w:val="1"/>
                <w:sz w:val="24"/>
                <w:szCs w:val="24"/>
              </w:rPr>
              <w:t xml:space="preserve"> плотер</w:t>
            </w:r>
            <w:r w:rsidRPr="003E627F">
              <w:rPr>
                <w:rFonts w:eastAsia="Arial" w:cs="Arial"/>
                <w:kern w:val="1"/>
                <w:sz w:val="24"/>
                <w:szCs w:val="24"/>
                <w:lang w:val="sr-Cyrl-RS"/>
              </w:rPr>
              <w:t>а</w:t>
            </w:r>
            <w:r w:rsidRPr="003E627F">
              <w:rPr>
                <w:rFonts w:eastAsia="Arial" w:cs="Arial"/>
                <w:kern w:val="1"/>
                <w:sz w:val="24"/>
                <w:szCs w:val="24"/>
              </w:rPr>
              <w:t xml:space="preserve"> формата А0  </w:t>
            </w:r>
          </w:p>
          <w:p w:rsidR="00CB1AD4" w:rsidRPr="003E627F" w:rsidRDefault="00CB1AD4" w:rsidP="00CB1AD4">
            <w:pPr>
              <w:widowControl w:val="0"/>
              <w:suppressAutoHyphens/>
              <w:autoSpaceDE w:val="0"/>
              <w:spacing w:before="0"/>
              <w:rPr>
                <w:rFonts w:eastAsia="Arial" w:cs="Arial"/>
                <w:kern w:val="1"/>
                <w:sz w:val="24"/>
                <w:szCs w:val="24"/>
                <w:lang w:val="sr-Cyrl-RS"/>
              </w:rPr>
            </w:pPr>
            <w:r w:rsidRPr="003E627F">
              <w:rPr>
                <w:rFonts w:eastAsia="Arial" w:cs="Arial"/>
                <w:kern w:val="1"/>
                <w:sz w:val="24"/>
                <w:szCs w:val="24"/>
                <w:lang w:val="sr-Cyrl-RS"/>
              </w:rPr>
              <w:lastRenderedPageBreak/>
              <w:t xml:space="preserve">     </w:t>
            </w:r>
            <w:r w:rsidRPr="003E627F">
              <w:rPr>
                <w:rFonts w:eastAsia="Arial" w:cs="Arial"/>
                <w:kern w:val="1"/>
                <w:sz w:val="24"/>
                <w:szCs w:val="24"/>
              </w:rPr>
              <w:t xml:space="preserve">- програм за цртање </w:t>
            </w:r>
            <w:r w:rsidR="00A416AB">
              <w:rPr>
                <w:rFonts w:eastAsia="Arial" w:cs="Arial"/>
                <w:kern w:val="1"/>
                <w:sz w:val="24"/>
                <w:szCs w:val="24"/>
              </w:rPr>
              <w:t xml:space="preserve">на „CAD“ основи или </w:t>
            </w:r>
            <w:r w:rsidR="00A416AB">
              <w:rPr>
                <w:rFonts w:eastAsia="Arial" w:cs="Arial"/>
                <w:kern w:val="1"/>
                <w:sz w:val="24"/>
                <w:szCs w:val="24"/>
                <w:lang w:val="sr-Cyrl-RS"/>
              </w:rPr>
              <w:t>одговарајуће</w:t>
            </w:r>
            <w:r w:rsidRPr="003E627F">
              <w:rPr>
                <w:rFonts w:eastAsia="Arial" w:cs="Arial"/>
                <w:kern w:val="1"/>
                <w:sz w:val="24"/>
                <w:szCs w:val="24"/>
              </w:rPr>
              <w:t xml:space="preserve"> </w:t>
            </w:r>
          </w:p>
          <w:p w:rsidR="00CB1AD4" w:rsidRPr="003E627F" w:rsidRDefault="00CB1AD4" w:rsidP="00CB1AD4">
            <w:pPr>
              <w:widowControl w:val="0"/>
              <w:suppressAutoHyphens/>
              <w:autoSpaceDE w:val="0"/>
              <w:spacing w:before="0"/>
              <w:rPr>
                <w:rFonts w:eastAsia="Arial" w:cs="Arial"/>
                <w:kern w:val="1"/>
                <w:sz w:val="24"/>
                <w:szCs w:val="24"/>
                <w:lang w:val="sr-Cyrl-RS"/>
              </w:rPr>
            </w:pPr>
            <w:r w:rsidRPr="003E627F">
              <w:rPr>
                <w:rFonts w:eastAsia="Arial" w:cs="Arial"/>
                <w:kern w:val="1"/>
                <w:sz w:val="24"/>
                <w:szCs w:val="24"/>
                <w:lang w:val="sr-Cyrl-RS"/>
              </w:rPr>
              <w:t xml:space="preserve">      </w:t>
            </w:r>
            <w:r w:rsidR="00F82784">
              <w:rPr>
                <w:rFonts w:eastAsia="Arial" w:cs="Arial"/>
                <w:kern w:val="1"/>
                <w:sz w:val="24"/>
                <w:szCs w:val="24"/>
                <w:lang w:val="sr-Cyrl-RS"/>
              </w:rPr>
              <w:t>- најмање 1 лиценцирана</w:t>
            </w:r>
            <w:r w:rsidRPr="003E627F">
              <w:rPr>
                <w:rFonts w:eastAsia="Arial" w:cs="Arial"/>
                <w:kern w:val="1"/>
                <w:sz w:val="24"/>
                <w:szCs w:val="24"/>
                <w:lang w:val="sr-Cyrl-RS"/>
              </w:rPr>
              <w:t xml:space="preserve"> софтверска система за израду дигиталних планова</w:t>
            </w:r>
          </w:p>
          <w:p w:rsidR="00CB1AD4" w:rsidRPr="003E627F" w:rsidRDefault="00CB1AD4" w:rsidP="00CB1AD4">
            <w:pPr>
              <w:spacing w:before="0"/>
              <w:rPr>
                <w:rFonts w:eastAsia="Lucida Sans Unicode" w:cs="Arial"/>
                <w:kern w:val="1"/>
                <w:sz w:val="24"/>
                <w:szCs w:val="24"/>
                <w:lang w:val="sr-Cyrl-CS"/>
              </w:rPr>
            </w:pPr>
            <w:r w:rsidRPr="003E627F">
              <w:rPr>
                <w:rFonts w:eastAsia="Arial" w:cs="Arial"/>
                <w:kern w:val="1"/>
                <w:sz w:val="24"/>
                <w:szCs w:val="24"/>
                <w:lang w:val="sr-Cyrl-RS"/>
              </w:rPr>
              <w:t xml:space="preserve">     - најмање </w:t>
            </w:r>
            <w:r w:rsidR="00F82784">
              <w:rPr>
                <w:rFonts w:eastAsia="Lucida Sans Unicode" w:cs="Arial"/>
                <w:kern w:val="1"/>
                <w:sz w:val="24"/>
                <w:szCs w:val="24"/>
                <w:lang w:val="sr-Cyrl-CS"/>
              </w:rPr>
              <w:t>1</w:t>
            </w:r>
            <w:r w:rsidRPr="003E627F">
              <w:rPr>
                <w:rFonts w:eastAsia="Lucida Sans Unicode" w:cs="Arial"/>
                <w:kern w:val="1"/>
                <w:sz w:val="24"/>
                <w:szCs w:val="24"/>
                <w:lang w:val="sr-Cyrl-CS"/>
              </w:rPr>
              <w:t xml:space="preserve"> </w:t>
            </w:r>
            <w:r w:rsidRPr="003E627F">
              <w:rPr>
                <w:rFonts w:eastAsia="Lucida Sans Unicode" w:cs="Arial"/>
                <w:kern w:val="1"/>
                <w:sz w:val="24"/>
                <w:szCs w:val="24"/>
              </w:rPr>
              <w:t>GPS</w:t>
            </w:r>
            <w:r w:rsidRPr="003E627F">
              <w:rPr>
                <w:rFonts w:eastAsia="Lucida Sans Unicode" w:cs="Arial"/>
                <w:kern w:val="1"/>
                <w:sz w:val="24"/>
                <w:szCs w:val="24"/>
                <w:lang w:val="sr-Cyrl-RS"/>
              </w:rPr>
              <w:t xml:space="preserve"> уређаја </w:t>
            </w:r>
            <w:r w:rsidRPr="003E627F">
              <w:rPr>
                <w:rFonts w:eastAsia="Lucida Sans Unicode" w:cs="Arial"/>
                <w:kern w:val="1"/>
                <w:sz w:val="24"/>
                <w:szCs w:val="24"/>
              </w:rPr>
              <w:t xml:space="preserve"> (</w:t>
            </w:r>
            <w:r w:rsidRPr="003E627F">
              <w:rPr>
                <w:rFonts w:eastAsia="Lucida Sans Unicode" w:cs="Arial"/>
                <w:kern w:val="1"/>
                <w:sz w:val="24"/>
                <w:szCs w:val="24"/>
                <w:lang w:val="sr-Cyrl-CS"/>
              </w:rPr>
              <w:t>глобални позициони систем)</w:t>
            </w:r>
            <w:r w:rsidR="0009552A">
              <w:rPr>
                <w:rFonts w:eastAsia="Lucida Sans Unicode" w:cs="Arial"/>
                <w:kern w:val="1"/>
                <w:sz w:val="24"/>
                <w:szCs w:val="24"/>
                <w:lang w:val="sr-Cyrl-CS"/>
              </w:rPr>
              <w:t xml:space="preserve"> сауверењем о исправности мерила</w:t>
            </w:r>
            <w:r w:rsidRPr="003E627F">
              <w:rPr>
                <w:rFonts w:eastAsia="Lucida Sans Unicode" w:cs="Arial"/>
                <w:kern w:val="1"/>
                <w:sz w:val="24"/>
                <w:szCs w:val="24"/>
                <w:lang w:val="sr-Cyrl-CS"/>
              </w:rPr>
              <w:t>.</w:t>
            </w:r>
          </w:p>
          <w:p w:rsidR="00CB1AD4" w:rsidRPr="00F82784" w:rsidRDefault="00F82784" w:rsidP="00F82784">
            <w:pPr>
              <w:spacing w:before="0"/>
              <w:rPr>
                <w:rFonts w:eastAsia="Lucida Sans Unicode" w:cs="Arial"/>
                <w:kern w:val="1"/>
                <w:sz w:val="24"/>
                <w:szCs w:val="24"/>
                <w:lang w:val="sr-Cyrl-CS"/>
              </w:rPr>
            </w:pPr>
            <w:r>
              <w:rPr>
                <w:rFonts w:eastAsia="Lucida Sans Unicode" w:cs="Arial"/>
                <w:kern w:val="1"/>
                <w:sz w:val="24"/>
                <w:szCs w:val="24"/>
                <w:lang w:val="sr-Cyrl-CS"/>
              </w:rPr>
              <w:t xml:space="preserve">     - 2</w:t>
            </w:r>
            <w:r w:rsidR="00CB1AD4" w:rsidRPr="003E627F">
              <w:rPr>
                <w:rFonts w:eastAsia="Lucida Sans Unicode" w:cs="Arial"/>
                <w:kern w:val="1"/>
                <w:sz w:val="24"/>
                <w:szCs w:val="24"/>
                <w:lang w:val="sr-Cyrl-CS"/>
              </w:rPr>
              <w:t xml:space="preserve"> тотал</w:t>
            </w:r>
            <w:r>
              <w:rPr>
                <w:rFonts w:eastAsia="Lucida Sans Unicode" w:cs="Arial"/>
                <w:kern w:val="1"/>
                <w:sz w:val="24"/>
                <w:szCs w:val="24"/>
                <w:lang w:val="sr-Cyrl-CS"/>
              </w:rPr>
              <w:t>не станице</w:t>
            </w:r>
            <w:r w:rsidR="0009552A">
              <w:rPr>
                <w:rFonts w:eastAsia="Lucida Sans Unicode" w:cs="Arial"/>
                <w:kern w:val="1"/>
                <w:sz w:val="24"/>
                <w:szCs w:val="24"/>
                <w:lang w:val="sr-Cyrl-CS"/>
              </w:rPr>
              <w:t xml:space="preserve"> са уверењем о исправности мерила</w:t>
            </w:r>
            <w:r>
              <w:rPr>
                <w:rFonts w:eastAsia="Lucida Sans Unicode" w:cs="Arial"/>
                <w:kern w:val="1"/>
                <w:sz w:val="24"/>
                <w:szCs w:val="24"/>
                <w:lang w:val="sr-Cyrl-CS"/>
              </w:rPr>
              <w:t>;</w:t>
            </w:r>
          </w:p>
          <w:p w:rsidR="00CB1AD4" w:rsidRPr="003E627F" w:rsidRDefault="00F82784" w:rsidP="00CB1AD4">
            <w:pPr>
              <w:spacing w:before="0"/>
              <w:rPr>
                <w:rFonts w:eastAsia="Lucida Sans Unicode" w:cs="Arial"/>
                <w:kern w:val="1"/>
                <w:sz w:val="24"/>
                <w:szCs w:val="24"/>
                <w:lang w:val="sr-Cyrl-CS"/>
              </w:rPr>
            </w:pPr>
            <w:r>
              <w:rPr>
                <w:rFonts w:eastAsia="Lucida Sans Unicode" w:cs="Arial"/>
                <w:kern w:val="1"/>
                <w:sz w:val="24"/>
                <w:szCs w:val="24"/>
                <w:lang w:val="sr-Cyrl-CS"/>
              </w:rPr>
              <w:t xml:space="preserve">     -2</w:t>
            </w:r>
            <w:r w:rsidR="00CB1AD4" w:rsidRPr="003E627F">
              <w:rPr>
                <w:rFonts w:eastAsia="Lucida Sans Unicode" w:cs="Arial"/>
                <w:kern w:val="1"/>
                <w:sz w:val="24"/>
                <w:szCs w:val="24"/>
                <w:lang w:val="sr-Cyrl-CS"/>
              </w:rPr>
              <w:t xml:space="preserve"> нивелира</w:t>
            </w:r>
            <w:r w:rsidR="0009552A">
              <w:rPr>
                <w:rFonts w:eastAsia="Lucida Sans Unicode" w:cs="Arial"/>
                <w:kern w:val="1"/>
                <w:sz w:val="24"/>
                <w:szCs w:val="24"/>
                <w:lang w:val="sr-Cyrl-CS"/>
              </w:rPr>
              <w:t xml:space="preserve"> са уверењем о исправности мерила</w:t>
            </w:r>
            <w:r w:rsidR="00CB1AD4" w:rsidRPr="003E627F">
              <w:rPr>
                <w:rFonts w:eastAsia="Lucida Sans Unicode" w:cs="Arial"/>
                <w:kern w:val="1"/>
                <w:sz w:val="24"/>
                <w:szCs w:val="24"/>
                <w:lang w:val="sr-Cyrl-CS"/>
              </w:rPr>
              <w:t>, од којих један мерне несигурности одређивања висинских разлика:</w:t>
            </w:r>
          </w:p>
          <w:p w:rsidR="00CB1AD4" w:rsidRPr="003E627F" w:rsidRDefault="00CB1AD4" w:rsidP="00CB1AD4">
            <w:pPr>
              <w:spacing w:before="0"/>
              <w:rPr>
                <w:rFonts w:eastAsia="Lucida Sans Unicode" w:cs="Arial"/>
                <w:kern w:val="1"/>
                <w:sz w:val="24"/>
                <w:szCs w:val="24"/>
                <w:lang w:val="sr-Cyrl-CS"/>
              </w:rPr>
            </w:pPr>
            <w:r w:rsidRPr="003E627F">
              <w:rPr>
                <w:rFonts w:eastAsia="Lucida Sans Unicode" w:cs="Arial"/>
                <w:kern w:val="1"/>
                <w:sz w:val="24"/>
                <w:szCs w:val="24"/>
                <w:lang w:val="sr-Cyrl-CS"/>
              </w:rPr>
              <w:t xml:space="preserve">     - σ</w:t>
            </w:r>
            <w:r w:rsidRPr="003E627F">
              <w:rPr>
                <w:rFonts w:eastAsia="Lucida Sans Unicode" w:cs="Arial"/>
                <w:kern w:val="1"/>
                <w:sz w:val="24"/>
                <w:szCs w:val="24"/>
                <w:vertAlign w:val="subscript"/>
                <w:lang w:val="sr-Latn-RS"/>
              </w:rPr>
              <w:t>h</w:t>
            </w:r>
            <w:r w:rsidRPr="003E627F">
              <w:rPr>
                <w:rFonts w:eastAsia="Lucida Sans Unicode" w:cs="Arial"/>
                <w:kern w:val="1"/>
                <w:sz w:val="24"/>
                <w:szCs w:val="24"/>
                <w:lang w:val="sr-Cyrl-RS"/>
              </w:rPr>
              <w:t>≤0,</w:t>
            </w:r>
            <w:r w:rsidRPr="003E627F">
              <w:rPr>
                <w:rFonts w:eastAsia="Lucida Sans Unicode" w:cs="Arial"/>
                <w:kern w:val="1"/>
                <w:sz w:val="24"/>
                <w:szCs w:val="24"/>
                <w:lang w:val="sr-Latn-RS"/>
              </w:rPr>
              <w:t xml:space="preserve">3 </w:t>
            </w:r>
            <m:oMath>
              <m:f>
                <m:fPr>
                  <m:ctrlPr>
                    <w:rPr>
                      <w:rFonts w:ascii="Cambria Math" w:hAnsi="Cambria Math"/>
                      <w:i/>
                      <w:iCs/>
                      <w:sz w:val="24"/>
                      <w:szCs w:val="24"/>
                    </w:rPr>
                  </m:ctrlPr>
                </m:fPr>
                <m:num>
                  <m:r>
                    <m:rPr>
                      <m:sty m:val="p"/>
                    </m:rPr>
                    <w:rPr>
                      <w:rFonts w:ascii="Cambria Math" w:hAnsi="Cambria Math"/>
                      <w:lang w:val="en-GB"/>
                    </w:rPr>
                    <m:t>mm</m:t>
                  </m:r>
                </m:num>
                <m:den>
                  <m:r>
                    <m:rPr>
                      <m:sty m:val="p"/>
                    </m:rPr>
                    <w:rPr>
                      <w:rFonts w:ascii="Cambria Math" w:hAnsi="Cambria Math"/>
                      <w:lang w:val="en-GB"/>
                    </w:rPr>
                    <m:t>km</m:t>
                  </m:r>
                </m:den>
              </m:f>
            </m:oMath>
            <w:r w:rsidRPr="003E627F">
              <w:rPr>
                <w:rFonts w:eastAsia="Lucida Sans Unicode" w:cs="Arial"/>
                <w:kern w:val="1"/>
                <w:sz w:val="24"/>
                <w:szCs w:val="24"/>
                <w:lang w:val="sr-Cyrl-CS"/>
              </w:rPr>
              <w:t>.</w:t>
            </w:r>
          </w:p>
          <w:p w:rsidR="00CB1AD4" w:rsidRPr="003E627F" w:rsidRDefault="00CB1AD4" w:rsidP="00CB1AD4">
            <w:pPr>
              <w:spacing w:before="0"/>
              <w:rPr>
                <w:rFonts w:eastAsia="Lucida Sans Unicode" w:cs="Arial"/>
                <w:kern w:val="1"/>
                <w:sz w:val="24"/>
                <w:szCs w:val="24"/>
                <w:lang w:val="sr-Latn-RS"/>
              </w:rPr>
            </w:pPr>
            <w:r w:rsidRPr="003E627F">
              <w:rPr>
                <w:rFonts w:eastAsia="Lucida Sans Unicode" w:cs="Arial"/>
                <w:kern w:val="1"/>
                <w:sz w:val="24"/>
                <w:szCs w:val="24"/>
                <w:lang w:val="sr-Cyrl-CS"/>
              </w:rPr>
              <w:t xml:space="preserve">     - најмање </w:t>
            </w:r>
            <w:r w:rsidRPr="003E627F">
              <w:rPr>
                <w:rFonts w:eastAsia="Lucida Sans Unicode" w:cs="Arial"/>
                <w:kern w:val="1"/>
                <w:sz w:val="24"/>
                <w:szCs w:val="24"/>
                <w:lang w:val="sr-Cyrl-RS"/>
              </w:rPr>
              <w:t>п</w:t>
            </w:r>
            <w:r w:rsidRPr="003E627F">
              <w:rPr>
                <w:rFonts w:eastAsia="Lucida Sans Unicode" w:cs="Arial"/>
                <w:kern w:val="1"/>
                <w:sz w:val="24"/>
                <w:szCs w:val="24"/>
                <w:lang w:val="sr-Cyrl-CS"/>
              </w:rPr>
              <w:t>ар прецизних нивелманских летви</w:t>
            </w:r>
            <w:r w:rsidRPr="003E627F">
              <w:rPr>
                <w:rFonts w:eastAsia="Lucida Sans Unicode" w:cs="Arial"/>
                <w:kern w:val="1"/>
                <w:sz w:val="24"/>
                <w:szCs w:val="24"/>
                <w:lang w:val="sr-Latn-RS"/>
              </w:rPr>
              <w:t>.</w:t>
            </w:r>
          </w:p>
          <w:p w:rsidR="00CB1AD4" w:rsidRPr="003E627F" w:rsidRDefault="00CB1AD4" w:rsidP="00CB1AD4">
            <w:pPr>
              <w:spacing w:before="0"/>
              <w:rPr>
                <w:rFonts w:eastAsia="Lucida Sans Unicode" w:cs="Arial"/>
                <w:kern w:val="1"/>
                <w:sz w:val="24"/>
                <w:szCs w:val="24"/>
                <w:lang w:val="sr-Cyrl-RS"/>
              </w:rPr>
            </w:pPr>
            <w:r w:rsidRPr="003E627F">
              <w:rPr>
                <w:rFonts w:eastAsia="Lucida Sans Unicode" w:cs="Arial"/>
                <w:kern w:val="1"/>
                <w:sz w:val="24"/>
                <w:szCs w:val="24"/>
                <w:lang w:val="sr-Cyrl-RS"/>
              </w:rPr>
              <w:t xml:space="preserve">     </w:t>
            </w:r>
            <w:r w:rsidRPr="003E627F">
              <w:rPr>
                <w:rFonts w:eastAsia="Lucida Sans Unicode" w:cs="Arial"/>
                <w:kern w:val="1"/>
                <w:sz w:val="24"/>
                <w:szCs w:val="24"/>
                <w:lang w:val="sr-Latn-RS"/>
              </w:rPr>
              <w:t xml:space="preserve">- </w:t>
            </w:r>
            <w:r w:rsidRPr="003E627F">
              <w:rPr>
                <w:rFonts w:eastAsia="Lucida Sans Unicode" w:cs="Arial"/>
                <w:kern w:val="1"/>
                <w:sz w:val="24"/>
                <w:szCs w:val="24"/>
                <w:lang w:val="sr-Cyrl-RS"/>
              </w:rPr>
              <w:t xml:space="preserve">најмање </w:t>
            </w:r>
            <w:r w:rsidRPr="003E627F">
              <w:rPr>
                <w:rFonts w:eastAsia="Lucida Sans Unicode" w:cs="Arial"/>
                <w:kern w:val="1"/>
                <w:sz w:val="24"/>
                <w:szCs w:val="24"/>
                <w:lang w:val="sr-Latn-RS"/>
              </w:rPr>
              <w:t xml:space="preserve">1 </w:t>
            </w:r>
            <w:r w:rsidRPr="003E627F">
              <w:rPr>
                <w:rFonts w:eastAsia="Lucida Sans Unicode" w:cs="Arial"/>
                <w:kern w:val="1"/>
                <w:sz w:val="24"/>
                <w:szCs w:val="24"/>
                <w:lang w:val="sr-Cyrl-RS"/>
              </w:rPr>
              <w:t>локатор металних подземних инсталација</w:t>
            </w:r>
          </w:p>
          <w:p w:rsidR="00CB1AD4" w:rsidRPr="00FC6F12" w:rsidRDefault="00CB1AD4" w:rsidP="00CB1AD4">
            <w:pPr>
              <w:spacing w:before="0"/>
              <w:rPr>
                <w:rFonts w:eastAsia="Lucida Sans Unicode" w:cs="Arial"/>
                <w:kern w:val="1"/>
                <w:sz w:val="24"/>
                <w:szCs w:val="24"/>
                <w:lang w:val="sr-Cyrl-RS"/>
              </w:rPr>
            </w:pPr>
            <w:r w:rsidRPr="003E627F">
              <w:rPr>
                <w:rFonts w:eastAsia="Lucida Sans Unicode" w:cs="Arial"/>
                <w:kern w:val="1"/>
                <w:sz w:val="24"/>
                <w:szCs w:val="24"/>
                <w:lang w:val="sr-Cyrl-RS"/>
              </w:rPr>
              <w:t xml:space="preserve">     - најмање 1 георадар са одговарајућим софтвером за обраду података снимања</w:t>
            </w:r>
            <w:r w:rsidRPr="003E627F">
              <w:rPr>
                <w:rFonts w:eastAsia="Lucida Sans Unicode" w:cs="Arial"/>
                <w:kern w:val="1"/>
                <w:sz w:val="24"/>
                <w:szCs w:val="24"/>
                <w:lang w:val="sr-Latn-RS"/>
              </w:rPr>
              <w:t>.</w:t>
            </w:r>
          </w:p>
          <w:p w:rsidR="00CB1AD4" w:rsidRPr="003E627F" w:rsidRDefault="00CB1AD4" w:rsidP="00CB1AD4">
            <w:pPr>
              <w:autoSpaceDE w:val="0"/>
              <w:autoSpaceDN w:val="0"/>
              <w:adjustRightInd w:val="0"/>
              <w:rPr>
                <w:rFonts w:cs="Arial"/>
                <w:b/>
                <w:color w:val="00B0F0"/>
                <w:u w:val="single"/>
                <w:lang w:val="sr-Cyrl-RS" w:eastAsia="sr-Latn-CS"/>
              </w:rPr>
            </w:pPr>
            <w:r w:rsidRPr="003E627F">
              <w:rPr>
                <w:rFonts w:cs="Arial"/>
                <w:b/>
                <w:color w:val="00B0F0"/>
                <w:u w:val="single"/>
                <w:lang w:val="sr-Latn-CS" w:eastAsia="sr-Latn-CS"/>
              </w:rPr>
              <w:t xml:space="preserve">Доказ: </w:t>
            </w:r>
          </w:p>
          <w:p w:rsidR="00CB1AD4" w:rsidRPr="002E3F84" w:rsidRDefault="00CB1AD4" w:rsidP="00DD0313">
            <w:pPr>
              <w:pStyle w:val="ListParagraph"/>
              <w:numPr>
                <w:ilvl w:val="0"/>
                <w:numId w:val="45"/>
              </w:numPr>
              <w:spacing w:before="0"/>
              <w:rPr>
                <w:rFonts w:ascii="Arial" w:hAnsi="Arial" w:cs="Arial"/>
                <w:lang w:val="sr-Cyrl-CS"/>
              </w:rPr>
            </w:pPr>
            <w:r w:rsidRPr="003E627F">
              <w:rPr>
                <w:rFonts w:ascii="Arial" w:hAnsi="Arial" w:cs="Arial"/>
                <w:lang w:val="sr-Cyrl-CS"/>
              </w:rPr>
              <w:t>власништво над опремом доказати копијом пописне л</w:t>
            </w:r>
            <w:r w:rsidR="00D37D2E">
              <w:rPr>
                <w:rFonts w:ascii="Arial" w:hAnsi="Arial" w:cs="Arial"/>
                <w:lang w:val="sr-Cyrl-CS"/>
              </w:rPr>
              <w:t>исте са стањем на дан 31.12.2017</w:t>
            </w:r>
            <w:r w:rsidRPr="003E627F">
              <w:rPr>
                <w:rFonts w:ascii="Arial" w:hAnsi="Arial" w:cs="Arial"/>
                <w:lang w:val="sr-Cyrl-CS"/>
              </w:rPr>
              <w:t>.го</w:t>
            </w:r>
            <w:r w:rsidR="002E3F84">
              <w:rPr>
                <w:rFonts w:ascii="Arial" w:hAnsi="Arial" w:cs="Arial"/>
                <w:lang w:val="sr-Cyrl-CS"/>
              </w:rPr>
              <w:t xml:space="preserve">д. </w:t>
            </w:r>
            <w:r w:rsidR="00D37D2E">
              <w:rPr>
                <w:rFonts w:ascii="Arial" w:hAnsi="Arial" w:cs="Arial"/>
                <w:lang w:val="sr-Cyrl-CS"/>
              </w:rPr>
              <w:t xml:space="preserve"> </w:t>
            </w:r>
            <w:r w:rsidRPr="002E3F84">
              <w:rPr>
                <w:rFonts w:ascii="Arial" w:hAnsi="Arial" w:cs="Arial"/>
                <w:lang w:val="sr-Cyrl-CS"/>
              </w:rPr>
              <w:t>ИЛИ</w:t>
            </w:r>
          </w:p>
          <w:p w:rsidR="00CB1AD4" w:rsidRPr="003E627F" w:rsidRDefault="00CB1AD4" w:rsidP="00CB1AD4">
            <w:pPr>
              <w:pStyle w:val="ListParagraph"/>
              <w:spacing w:before="0"/>
              <w:rPr>
                <w:rFonts w:ascii="Arial" w:hAnsi="Arial" w:cs="Arial"/>
                <w:lang w:val="sr-Cyrl-CS"/>
              </w:rPr>
            </w:pPr>
            <w:r w:rsidRPr="003E627F">
              <w:rPr>
                <w:rFonts w:ascii="Arial" w:hAnsi="Arial" w:cs="Arial"/>
                <w:lang w:val="sr-Cyrl-CS"/>
              </w:rPr>
              <w:t>-ако је опрема изнајмљена доставити фотокопију уговора о закупу</w:t>
            </w:r>
          </w:p>
          <w:p w:rsidR="00CB1AD4" w:rsidRPr="003E627F" w:rsidRDefault="00CB1AD4" w:rsidP="00CB1AD4">
            <w:pPr>
              <w:pStyle w:val="ListParagraph"/>
              <w:spacing w:before="0"/>
              <w:ind w:left="0" w:firstLine="362"/>
              <w:jc w:val="left"/>
              <w:rPr>
                <w:rFonts w:ascii="Arial" w:hAnsi="Arial" w:cs="Arial"/>
                <w:lang w:val="sr-Cyrl-CS"/>
              </w:rPr>
            </w:pPr>
            <w:r w:rsidRPr="003E627F">
              <w:rPr>
                <w:rFonts w:ascii="Arial" w:hAnsi="Arial" w:cs="Arial"/>
                <w:lang w:val="sr-Cyrl-CS"/>
              </w:rPr>
              <w:t xml:space="preserve">2. Уверења о исправности мерила издата од стране акредитоване   </w:t>
            </w:r>
          </w:p>
          <w:p w:rsidR="00CB1AD4" w:rsidRPr="003E627F" w:rsidRDefault="00CB1AD4" w:rsidP="00CB1AD4">
            <w:pPr>
              <w:pStyle w:val="ListParagraph"/>
              <w:spacing w:before="0"/>
              <w:ind w:left="0" w:firstLine="362"/>
              <w:jc w:val="left"/>
              <w:rPr>
                <w:rFonts w:ascii="Arial" w:hAnsi="Arial" w:cs="Arial"/>
                <w:sz w:val="20"/>
                <w:szCs w:val="20"/>
                <w:lang w:val="sr-Cyrl-RS"/>
              </w:rPr>
            </w:pPr>
            <w:r w:rsidRPr="003E627F">
              <w:rPr>
                <w:rFonts w:ascii="Arial" w:hAnsi="Arial" w:cs="Arial"/>
                <w:lang w:val="sr-Cyrl-CS"/>
              </w:rPr>
              <w:t xml:space="preserve">    метеоролошке лабораторије</w:t>
            </w:r>
            <w:r w:rsidR="00A4184D">
              <w:rPr>
                <w:rFonts w:ascii="Arial" w:hAnsi="Arial" w:cs="Arial"/>
                <w:lang w:val="sr-Cyrl-CS"/>
              </w:rPr>
              <w:t xml:space="preserve"> (за нивелир, тоталну станицу и </w:t>
            </w:r>
            <w:r w:rsidR="00A4184D" w:rsidRPr="003E627F">
              <w:rPr>
                <w:rFonts w:eastAsia="Lucida Sans Unicode" w:cs="Arial"/>
                <w:kern w:val="1"/>
                <w:sz w:val="24"/>
                <w:szCs w:val="24"/>
              </w:rPr>
              <w:t>GPS</w:t>
            </w:r>
            <w:r w:rsidR="00A4184D" w:rsidRPr="003E627F">
              <w:rPr>
                <w:rFonts w:eastAsia="Lucida Sans Unicode" w:cs="Arial"/>
                <w:kern w:val="1"/>
                <w:sz w:val="24"/>
                <w:szCs w:val="24"/>
                <w:lang w:val="sr-Cyrl-RS"/>
              </w:rPr>
              <w:t xml:space="preserve"> уређај</w:t>
            </w:r>
            <w:r w:rsidR="00A4184D">
              <w:rPr>
                <w:rFonts w:eastAsia="Lucida Sans Unicode" w:cs="Arial"/>
                <w:kern w:val="1"/>
                <w:sz w:val="24"/>
                <w:szCs w:val="24"/>
                <w:lang w:val="sr-Cyrl-RS"/>
              </w:rPr>
              <w:t>)</w:t>
            </w:r>
            <w:r w:rsidRPr="003E627F">
              <w:rPr>
                <w:rFonts w:ascii="Arial" w:hAnsi="Arial" w:cs="Arial"/>
                <w:lang w:val="sr-Cyrl-CS"/>
              </w:rPr>
              <w:t>.</w:t>
            </w:r>
          </w:p>
          <w:p w:rsidR="00CB1AD4" w:rsidRPr="003E627F" w:rsidRDefault="00CB1AD4" w:rsidP="00CB1AD4">
            <w:pPr>
              <w:rPr>
                <w:rFonts w:cs="Arial"/>
                <w:b/>
                <w:color w:val="00B0F0"/>
                <w:u w:val="single"/>
                <w:lang w:val="sr-Latn-CS" w:eastAsia="sr-Latn-CS"/>
              </w:rPr>
            </w:pPr>
            <w:r w:rsidRPr="003E627F">
              <w:rPr>
                <w:rFonts w:cs="Arial"/>
                <w:b/>
                <w:color w:val="00B0F0"/>
                <w:u w:val="single"/>
                <w:lang w:val="sr-Latn-CS" w:eastAsia="sr-Latn-CS"/>
              </w:rPr>
              <w:t>Напомена:</w:t>
            </w:r>
          </w:p>
          <w:p w:rsidR="00CB1AD4" w:rsidRPr="0009552A" w:rsidRDefault="00CB1AD4" w:rsidP="00CB1AD4">
            <w:pPr>
              <w:numPr>
                <w:ilvl w:val="0"/>
                <w:numId w:val="20"/>
              </w:numPr>
              <w:snapToGrid w:val="0"/>
              <w:rPr>
                <w:rFonts w:cs="Arial"/>
                <w:sz w:val="20"/>
                <w:szCs w:val="20"/>
                <w:lang w:val="sr-Latn-CS" w:eastAsia="sr-Latn-CS"/>
              </w:rPr>
            </w:pPr>
            <w:r w:rsidRPr="0009552A">
              <w:rPr>
                <w:rFonts w:cs="Arial"/>
                <w:sz w:val="20"/>
                <w:szCs w:val="20"/>
                <w:lang w:val="sr-Latn-CS" w:eastAsia="sr-Latn-CS"/>
              </w:rPr>
              <w:t xml:space="preserve">У случају да понуду подноси група понуђача, доказ из тачке </w:t>
            </w:r>
            <w:r w:rsidRPr="0009552A">
              <w:rPr>
                <w:rFonts w:cs="Arial"/>
                <w:sz w:val="20"/>
                <w:szCs w:val="20"/>
                <w:lang w:val="sr-Cyrl-RS" w:eastAsia="sr-Latn-CS"/>
              </w:rPr>
              <w:t xml:space="preserve">1 </w:t>
            </w:r>
            <w:r w:rsidRPr="0009552A">
              <w:rPr>
                <w:rFonts w:cs="Arial"/>
                <w:sz w:val="20"/>
                <w:szCs w:val="20"/>
                <w:lang w:val="sr-Latn-CS" w:eastAsia="sr-Latn-CS"/>
              </w:rPr>
              <w:t xml:space="preserve">доставити за оног члана групе који испуњава тражени услов (довољно је да 1 члан групе достави </w:t>
            </w:r>
            <w:r w:rsidRPr="0009552A">
              <w:rPr>
                <w:rFonts w:cs="Arial"/>
                <w:sz w:val="20"/>
                <w:szCs w:val="20"/>
                <w:lang w:val="sr-Cyrl-RS" w:eastAsia="sr-Latn-CS"/>
              </w:rPr>
              <w:t>тражени доказ</w:t>
            </w:r>
            <w:r w:rsidRPr="0009552A">
              <w:rPr>
                <w:rFonts w:cs="Arial"/>
                <w:sz w:val="20"/>
                <w:szCs w:val="20"/>
                <w:lang w:val="sr-Latn-CS" w:eastAsia="sr-Latn-CS"/>
              </w:rPr>
              <w:t xml:space="preserve">), а уколико више њих заједно испуњавају услов из тачке </w:t>
            </w:r>
            <w:r w:rsidRPr="0009552A">
              <w:rPr>
                <w:rFonts w:cs="Arial"/>
                <w:sz w:val="20"/>
                <w:szCs w:val="20"/>
                <w:lang w:val="sr-Cyrl-RS" w:eastAsia="sr-Latn-CS"/>
              </w:rPr>
              <w:t>2</w:t>
            </w:r>
            <w:r w:rsidRPr="0009552A">
              <w:rPr>
                <w:rFonts w:cs="Arial"/>
                <w:sz w:val="20"/>
                <w:szCs w:val="20"/>
                <w:lang w:val="sr-Latn-CS" w:eastAsia="sr-Latn-CS"/>
              </w:rPr>
              <w:t>.  овај доказ доставити за те чланове.</w:t>
            </w:r>
          </w:p>
          <w:p w:rsidR="00CB1AD4" w:rsidRPr="0009552A" w:rsidRDefault="00CB1AD4" w:rsidP="00CB1AD4">
            <w:pPr>
              <w:numPr>
                <w:ilvl w:val="0"/>
                <w:numId w:val="20"/>
              </w:numPr>
              <w:snapToGrid w:val="0"/>
              <w:rPr>
                <w:rFonts w:eastAsia="Calibri" w:cs="Arial"/>
                <w:color w:val="00B0F0"/>
                <w:sz w:val="20"/>
                <w:szCs w:val="20"/>
                <w:lang w:val="sr-Latn-CS" w:eastAsia="sr-Latn-CS"/>
              </w:rPr>
            </w:pPr>
            <w:r w:rsidRPr="0009552A">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3D6E1B" w:rsidRPr="003D6E1B" w:rsidRDefault="003D6E1B" w:rsidP="003D6E1B">
            <w:pPr>
              <w:rPr>
                <w:rFonts w:eastAsia="Calibri" w:cs="Arial"/>
                <w:sz w:val="18"/>
                <w:szCs w:val="18"/>
                <w:lang w:val="sr-Cyrl-RS"/>
              </w:rPr>
            </w:pPr>
            <w:r w:rsidRPr="003D6E1B">
              <w:rPr>
                <w:rFonts w:cs="Arial"/>
                <w:sz w:val="18"/>
                <w:szCs w:val="18"/>
                <w:lang w:val="sr-Cyrl-RS" w:eastAsia="sr-Latn-CS"/>
              </w:rPr>
              <w:t>Образложење:</w:t>
            </w:r>
            <w:r w:rsidRPr="003D6E1B">
              <w:rPr>
                <w:rFonts w:eastAsia="Calibri" w:cs="Arial"/>
                <w:sz w:val="18"/>
                <w:szCs w:val="18"/>
                <w:lang w:val="sr-Cyrl-RS"/>
              </w:rPr>
              <w:t xml:space="preserve"> Плотер је потребан ради штампања топографских планова и планова водова који су на А0 формату.</w:t>
            </w:r>
            <w:r w:rsidRPr="003D6E1B">
              <w:rPr>
                <w:rFonts w:eastAsia="Calibri" w:cs="Arial"/>
                <w:sz w:val="18"/>
                <w:szCs w:val="18"/>
                <w:lang w:val="sr-Latn-RS"/>
              </w:rPr>
              <w:t xml:space="preserve"> </w:t>
            </w:r>
            <w:r w:rsidRPr="003D6E1B">
              <w:rPr>
                <w:rFonts w:eastAsia="Calibri" w:cs="Arial"/>
                <w:sz w:val="18"/>
                <w:szCs w:val="18"/>
                <w:lang w:val="sr-Cyrl-RS"/>
              </w:rPr>
              <w:t xml:space="preserve">Дигитални планови цртају се на софтверу са  </w:t>
            </w:r>
            <w:r w:rsidRPr="003D6E1B">
              <w:rPr>
                <w:rFonts w:eastAsia="Calibri" w:cs="Arial"/>
                <w:sz w:val="18"/>
                <w:szCs w:val="18"/>
                <w:lang w:val="sr-Latn-RS"/>
              </w:rPr>
              <w:t xml:space="preserve">CAD </w:t>
            </w:r>
            <w:r w:rsidRPr="003D6E1B">
              <w:rPr>
                <w:rFonts w:eastAsia="Calibri" w:cs="Arial"/>
                <w:sz w:val="18"/>
                <w:szCs w:val="18"/>
                <w:lang w:val="sr-Cyrl-RS"/>
              </w:rPr>
              <w:t>основом или одговарајућим. Сва геодетска мерења обављају се геодетским инструментима: ГПС, тотална станица, нивелир и прецизне нивелманске летве који имају одређену тачност и који поседују уверење о еталонирању, издато од стране акредитоване лабораторије.</w:t>
            </w:r>
          </w:p>
          <w:p w:rsidR="003D6E1B" w:rsidRPr="003D6E1B" w:rsidRDefault="003D6E1B" w:rsidP="003D6E1B">
            <w:pPr>
              <w:spacing w:before="0" w:after="160" w:line="259" w:lineRule="auto"/>
              <w:jc w:val="left"/>
              <w:rPr>
                <w:rFonts w:ascii="Calibri" w:eastAsia="Calibri" w:hAnsi="Calibri"/>
                <w:lang w:val="sr-Cyrl-RS"/>
              </w:rPr>
            </w:pPr>
            <w:r w:rsidRPr="003D6E1B">
              <w:rPr>
                <w:rFonts w:eastAsia="Calibri" w:cs="Arial"/>
                <w:sz w:val="18"/>
                <w:szCs w:val="18"/>
                <w:lang w:val="sr-Cyrl-RS"/>
              </w:rPr>
              <w:t>Локатор подземних инсталација и георадар, потребни су ради откривања подземних инсталација и бетонских канала.</w:t>
            </w:r>
          </w:p>
        </w:tc>
      </w:tr>
      <w:tr w:rsidR="00F82784" w:rsidRPr="00D2335C" w:rsidTr="00A4637B">
        <w:trPr>
          <w:jc w:val="center"/>
        </w:trPr>
        <w:tc>
          <w:tcPr>
            <w:tcW w:w="729" w:type="dxa"/>
            <w:vAlign w:val="center"/>
          </w:tcPr>
          <w:p w:rsidR="00F82784" w:rsidRPr="00F82784" w:rsidRDefault="00F82784" w:rsidP="00CB1AD4">
            <w:pPr>
              <w:jc w:val="center"/>
              <w:rPr>
                <w:rFonts w:cs="Arial"/>
                <w:color w:val="00B0F0"/>
                <w:lang w:val="sr-Cyrl-RS"/>
              </w:rPr>
            </w:pPr>
            <w:r>
              <w:rPr>
                <w:rFonts w:cs="Arial"/>
                <w:color w:val="00B0F0"/>
                <w:lang w:val="sr-Cyrl-RS"/>
              </w:rPr>
              <w:lastRenderedPageBreak/>
              <w:t>7.</w:t>
            </w:r>
          </w:p>
        </w:tc>
        <w:tc>
          <w:tcPr>
            <w:tcW w:w="8516" w:type="dxa"/>
          </w:tcPr>
          <w:p w:rsidR="00F82784" w:rsidRPr="003E627F" w:rsidRDefault="00F82784" w:rsidP="00F82784">
            <w:pPr>
              <w:autoSpaceDE w:val="0"/>
              <w:autoSpaceDN w:val="0"/>
              <w:adjustRightInd w:val="0"/>
              <w:rPr>
                <w:rFonts w:cs="Arial"/>
                <w:b/>
                <w:u w:val="single"/>
                <w:lang w:val="sr-Latn-CS" w:eastAsia="sr-Latn-CS"/>
              </w:rPr>
            </w:pPr>
            <w:r w:rsidRPr="003E627F">
              <w:rPr>
                <w:rFonts w:cs="Arial"/>
                <w:b/>
                <w:u w:val="single"/>
                <w:lang w:val="sr-Latn-CS" w:eastAsia="sr-Latn-CS"/>
              </w:rPr>
              <w:t>Услов:</w:t>
            </w:r>
          </w:p>
          <w:p w:rsidR="00F82784" w:rsidRPr="00D37D2E" w:rsidRDefault="00F82784" w:rsidP="00F82784">
            <w:pPr>
              <w:autoSpaceDE w:val="0"/>
              <w:autoSpaceDN w:val="0"/>
              <w:spacing w:before="0"/>
              <w:jc w:val="left"/>
              <w:rPr>
                <w:rFonts w:eastAsia="Calibri" w:cs="Arial"/>
                <w:b/>
                <w:lang w:val="sr-Latn-RS" w:eastAsia="sr-Latn-CS"/>
              </w:rPr>
            </w:pPr>
            <w:r w:rsidRPr="00D37D2E">
              <w:rPr>
                <w:rFonts w:eastAsia="Calibri" w:cs="Arial"/>
                <w:b/>
                <w:lang w:val="sr-Latn-RS" w:eastAsia="sr-Latn-CS"/>
              </w:rPr>
              <w:t>Кадровски капацитет</w:t>
            </w:r>
          </w:p>
          <w:p w:rsidR="00D37D2E" w:rsidRPr="009C2432" w:rsidRDefault="00D37D2E" w:rsidP="00D37D2E">
            <w:pPr>
              <w:spacing w:before="0" w:after="60"/>
              <w:rPr>
                <w:rFonts w:cs="Arial"/>
                <w:lang w:val="sr-Cyrl-RS"/>
              </w:rPr>
            </w:pPr>
            <w:r w:rsidRPr="00B337BE">
              <w:rPr>
                <w:rFonts w:cs="Arial"/>
              </w:rPr>
              <w:t xml:space="preserve">Понуђач располаже довољним кадровским капацитетом ако има </w:t>
            </w:r>
            <w:r w:rsidRPr="00B337BE">
              <w:rPr>
                <w:rFonts w:cs="Arial"/>
                <w:lang w:val="sr-Cyrl-CS"/>
              </w:rPr>
              <w:t>следеће извршиоце</w:t>
            </w:r>
            <w:r w:rsidRPr="00B337BE">
              <w:rPr>
                <w:rFonts w:cs="Arial"/>
              </w:rPr>
              <w:t xml:space="preserve"> (</w:t>
            </w:r>
            <w:r w:rsidRPr="00B337BE">
              <w:rPr>
                <w:rFonts w:cs="Arial"/>
                <w:lang w:val="sr-Cyrl-RS"/>
              </w:rPr>
              <w:t xml:space="preserve">запослене или ангажоване </w:t>
            </w:r>
            <w:r w:rsidRPr="00B337BE">
              <w:rPr>
                <w:rFonts w:cs="Arial"/>
              </w:rPr>
              <w:t xml:space="preserve">по основу другог облика ангажовања ван </w:t>
            </w:r>
            <w:r w:rsidRPr="009C2432">
              <w:rPr>
                <w:rFonts w:cs="Arial"/>
              </w:rPr>
              <w:t>радног односа, предвиђеног члановима 197</w:t>
            </w:r>
            <w:r w:rsidRPr="009C2432">
              <w:rPr>
                <w:rFonts w:cs="Arial"/>
                <w:lang w:eastAsia="hr-HR"/>
              </w:rPr>
              <w:t>–</w:t>
            </w:r>
            <w:r w:rsidRPr="009C2432">
              <w:rPr>
                <w:rFonts w:cs="Arial"/>
              </w:rPr>
              <w:t>202. Закона о раду)</w:t>
            </w:r>
            <w:r w:rsidRPr="009C2432">
              <w:rPr>
                <w:rFonts w:cs="Arial"/>
                <w:lang w:val="sr-Cyrl-RS"/>
              </w:rPr>
              <w:t>:</w:t>
            </w:r>
          </w:p>
          <w:p w:rsidR="00F82784" w:rsidRPr="00F82784" w:rsidRDefault="00F82784" w:rsidP="00D37D2E">
            <w:pPr>
              <w:autoSpaceDE w:val="0"/>
              <w:autoSpaceDN w:val="0"/>
              <w:spacing w:after="200" w:line="276" w:lineRule="auto"/>
              <w:ind w:left="405" w:hanging="360"/>
              <w:contextualSpacing/>
              <w:jc w:val="left"/>
              <w:rPr>
                <w:rFonts w:ascii="Calibri" w:hAnsi="Calibri"/>
                <w:sz w:val="20"/>
                <w:szCs w:val="20"/>
                <w:lang w:val="sr-Cyrl-RS" w:eastAsia="sr-Latn-CS"/>
              </w:rPr>
            </w:pPr>
            <w:r w:rsidRPr="00D37D2E">
              <w:rPr>
                <w:rFonts w:cs="Arial"/>
                <w:sz w:val="20"/>
                <w:szCs w:val="20"/>
                <w:lang w:val="sr-Cyrl-RS" w:eastAsia="sr-Latn-CS"/>
              </w:rPr>
              <w:t>-</w:t>
            </w:r>
            <w:r w:rsidRPr="00D37D2E">
              <w:rPr>
                <w:rFonts w:cs="Arial"/>
                <w:sz w:val="14"/>
                <w:szCs w:val="14"/>
                <w:lang w:val="sr-Cyrl-RS" w:eastAsia="sr-Latn-CS"/>
              </w:rPr>
              <w:t xml:space="preserve">          </w:t>
            </w:r>
            <w:r w:rsidRPr="00D37D2E">
              <w:rPr>
                <w:rFonts w:cs="Arial"/>
                <w:sz w:val="20"/>
                <w:szCs w:val="20"/>
                <w:lang w:val="sr-Cyrl-RS" w:eastAsia="sr-Latn-CS"/>
              </w:rPr>
              <w:t xml:space="preserve">1 дипломирани инжењер геодезије, који поседују личну лиценцу </w:t>
            </w:r>
            <w:r w:rsidRPr="00D37D2E">
              <w:rPr>
                <w:rFonts w:cs="Arial"/>
                <w:sz w:val="20"/>
                <w:szCs w:val="20"/>
                <w:lang w:val="sr-Latn-CS" w:eastAsia="sr-Latn-CS"/>
              </w:rPr>
              <w:t>I</w:t>
            </w:r>
            <w:r w:rsidRPr="00D37D2E">
              <w:rPr>
                <w:rFonts w:cs="Arial"/>
                <w:sz w:val="20"/>
                <w:szCs w:val="20"/>
                <w:lang w:val="sr-Cyrl-RS" w:eastAsia="sr-Latn-CS"/>
              </w:rPr>
              <w:t xml:space="preserve"> или </w:t>
            </w:r>
            <w:r w:rsidRPr="00D37D2E">
              <w:rPr>
                <w:rFonts w:cs="Arial"/>
                <w:sz w:val="20"/>
                <w:szCs w:val="20"/>
                <w:lang w:val="sr-Latn-RS" w:eastAsia="sr-Latn-CS"/>
              </w:rPr>
              <w:t>II</w:t>
            </w:r>
            <w:r w:rsidRPr="00D37D2E">
              <w:rPr>
                <w:rFonts w:cs="Arial"/>
                <w:sz w:val="20"/>
                <w:szCs w:val="20"/>
                <w:lang w:val="sr-Cyrl-RS" w:eastAsia="sr-Latn-CS"/>
              </w:rPr>
              <w:t xml:space="preserve"> реда издату од РГЗ-а</w:t>
            </w:r>
            <w:r w:rsidR="00D37D2E">
              <w:rPr>
                <w:rFonts w:cs="Arial"/>
                <w:sz w:val="20"/>
                <w:szCs w:val="20"/>
                <w:lang w:val="sr-Cyrl-RS" w:eastAsia="sr-Latn-CS"/>
              </w:rPr>
              <w:t>.</w:t>
            </w:r>
            <w:r w:rsidRPr="00956FA6">
              <w:rPr>
                <w:rFonts w:ascii="Calibri" w:hAnsi="Calibri"/>
                <w:sz w:val="20"/>
                <w:szCs w:val="20"/>
                <w:lang w:val="sr-Cyrl-RS" w:eastAsia="sr-Latn-CS"/>
              </w:rPr>
              <w:t xml:space="preserve">  </w:t>
            </w:r>
            <w:r>
              <w:rPr>
                <w:rFonts w:cs="Arial"/>
                <w:b/>
                <w:color w:val="00B0F0"/>
                <w:u w:val="single"/>
                <w:lang w:val="sr-Latn-CS" w:eastAsia="sr-Latn-CS"/>
              </w:rPr>
              <w:br/>
            </w:r>
            <w:r w:rsidRPr="00E47C2E">
              <w:rPr>
                <w:rFonts w:cs="Arial"/>
                <w:b/>
                <w:color w:val="00B0F0"/>
                <w:u w:val="single"/>
                <w:lang w:val="sr-Latn-CS" w:eastAsia="sr-Latn-CS"/>
              </w:rPr>
              <w:t xml:space="preserve">Доказ: </w:t>
            </w:r>
          </w:p>
          <w:p w:rsidR="00F82784" w:rsidRPr="003E627F" w:rsidRDefault="00F82784" w:rsidP="00DD0313">
            <w:pPr>
              <w:numPr>
                <w:ilvl w:val="0"/>
                <w:numId w:val="46"/>
              </w:numPr>
              <w:autoSpaceDE w:val="0"/>
              <w:autoSpaceDN w:val="0"/>
              <w:adjustRightInd w:val="0"/>
              <w:spacing w:before="0"/>
              <w:rPr>
                <w:rFonts w:cs="Arial"/>
                <w:lang w:val="sr-Latn-CS" w:eastAsia="sr-Latn-CS"/>
              </w:rPr>
            </w:pPr>
            <w:r w:rsidRPr="003E627F">
              <w:rPr>
                <w:rFonts w:cs="Arial"/>
                <w:lang w:val="sr-Latn-CS" w:eastAsia="sr-Latn-CS"/>
              </w:rPr>
              <w:t xml:space="preserve">Фотокопија пријаве - одјаве на обавезно социјално осигурање издате од надлежног </w:t>
            </w:r>
            <w:r>
              <w:rPr>
                <w:rFonts w:cs="Arial"/>
                <w:lang w:val="sr-Latn-CS" w:eastAsia="sr-Latn-CS"/>
              </w:rPr>
              <w:t>Фонда ПИО (образац М (или М3А)</w:t>
            </w:r>
            <w:r w:rsidRPr="003E627F">
              <w:rPr>
                <w:rFonts w:cs="Arial"/>
                <w:lang w:val="sr-Latn-CS" w:eastAsia="sr-Latn-CS"/>
              </w:rPr>
              <w:t xml:space="preserve">- </w:t>
            </w:r>
            <w:r w:rsidRPr="003E627F">
              <w:rPr>
                <w:rFonts w:eastAsia="Calibri" w:cs="Arial"/>
                <w:lang w:val="sr-Latn-CS" w:eastAsia="sr-Latn-CS"/>
              </w:rPr>
              <w:t>за лица у радном односу</w:t>
            </w:r>
          </w:p>
          <w:p w:rsidR="00F82784" w:rsidRPr="003E627F" w:rsidRDefault="00F82784" w:rsidP="00DD0313">
            <w:pPr>
              <w:pStyle w:val="ListParagraph"/>
              <w:numPr>
                <w:ilvl w:val="0"/>
                <w:numId w:val="46"/>
              </w:numPr>
              <w:tabs>
                <w:tab w:val="left" w:pos="122"/>
                <w:tab w:val="left" w:pos="287"/>
              </w:tabs>
              <w:spacing w:before="0" w:after="0" w:line="240" w:lineRule="auto"/>
              <w:rPr>
                <w:rFonts w:ascii="Arial" w:hAnsi="Arial" w:cs="Arial"/>
                <w:b/>
                <w:lang w:val="sr-Latn-CS" w:eastAsia="sr-Latn-CS"/>
              </w:rPr>
            </w:pPr>
            <w:r w:rsidRPr="003E627F">
              <w:rPr>
                <w:rFonts w:ascii="Arial" w:hAnsi="Arial" w:cs="Arial"/>
                <w:lang w:val="sr-Latn-CS" w:eastAsia="sr-Latn-CS"/>
              </w:rPr>
              <w:t xml:space="preserve">Фотокопија </w:t>
            </w:r>
            <w:r w:rsidRPr="003E627F">
              <w:rPr>
                <w:rFonts w:ascii="Arial" w:hAnsi="Arial" w:cs="Arial"/>
                <w:lang w:val="sr-Cyrl-CS" w:eastAsia="sr-Latn-CS"/>
              </w:rPr>
              <w:t xml:space="preserve">важећег </w:t>
            </w:r>
            <w:r w:rsidRPr="003E627F">
              <w:rPr>
                <w:rFonts w:ascii="Arial" w:hAnsi="Arial" w:cs="Arial"/>
                <w:lang w:val="sr-Latn-CS" w:eastAsia="sr-Latn-CS"/>
              </w:rPr>
              <w:t>уговора о ангажовању (за лица ангажована ван радног односа)</w:t>
            </w:r>
          </w:p>
          <w:p w:rsidR="00F82784" w:rsidRPr="00C62F33" w:rsidRDefault="00F82784" w:rsidP="00DD0313">
            <w:pPr>
              <w:numPr>
                <w:ilvl w:val="0"/>
                <w:numId w:val="46"/>
              </w:numPr>
              <w:autoSpaceDE w:val="0"/>
              <w:autoSpaceDN w:val="0"/>
              <w:adjustRightInd w:val="0"/>
              <w:spacing w:before="0"/>
              <w:rPr>
                <w:rFonts w:cs="Arial"/>
                <w:lang w:val="sr-Latn-CS" w:eastAsia="sr-Latn-CS"/>
              </w:rPr>
            </w:pPr>
            <w:r w:rsidRPr="003E627F">
              <w:rPr>
                <w:rFonts w:cs="Arial"/>
                <w:lang w:val="sr-Cyrl-CS" w:eastAsia="sr-Latn-CS"/>
              </w:rPr>
              <w:t>Фотокопија дипломе о стеченој стручној спреми</w:t>
            </w:r>
          </w:p>
          <w:p w:rsidR="00F82784" w:rsidRPr="003E627F" w:rsidRDefault="00F82784" w:rsidP="00DD0313">
            <w:pPr>
              <w:numPr>
                <w:ilvl w:val="0"/>
                <w:numId w:val="46"/>
              </w:numPr>
              <w:autoSpaceDE w:val="0"/>
              <w:autoSpaceDN w:val="0"/>
              <w:adjustRightInd w:val="0"/>
              <w:spacing w:before="0"/>
              <w:rPr>
                <w:rFonts w:cs="Arial"/>
                <w:lang w:val="sr-Latn-CS" w:eastAsia="sr-Latn-CS"/>
              </w:rPr>
            </w:pPr>
            <w:r w:rsidRPr="003E627F">
              <w:rPr>
                <w:rFonts w:eastAsia="Calibri" w:cs="Arial"/>
                <w:lang w:val="sr-Latn-CS" w:eastAsia="sr-Latn-CS"/>
              </w:rPr>
              <w:t>Фотокопија важеће лиценце</w:t>
            </w:r>
            <w:r w:rsidRPr="003E627F">
              <w:rPr>
                <w:rFonts w:eastAsia="Arial" w:cs="Arial"/>
                <w:kern w:val="1"/>
              </w:rPr>
              <w:t xml:space="preserve"> </w:t>
            </w:r>
            <w:r w:rsidRPr="00F82784">
              <w:rPr>
                <w:rFonts w:cs="Arial"/>
                <w:sz w:val="20"/>
                <w:szCs w:val="20"/>
                <w:lang w:val="sr-Latn-CS" w:eastAsia="sr-Latn-CS"/>
              </w:rPr>
              <w:t>I</w:t>
            </w:r>
            <w:r w:rsidRPr="00F82784">
              <w:rPr>
                <w:rFonts w:cs="Arial"/>
                <w:sz w:val="20"/>
                <w:szCs w:val="20"/>
                <w:lang w:val="sr-Cyrl-RS" w:eastAsia="sr-Latn-CS"/>
              </w:rPr>
              <w:t xml:space="preserve"> или </w:t>
            </w:r>
            <w:r w:rsidRPr="00F82784">
              <w:rPr>
                <w:rFonts w:cs="Arial"/>
                <w:sz w:val="20"/>
                <w:szCs w:val="20"/>
                <w:lang w:val="sr-Latn-RS" w:eastAsia="sr-Latn-CS"/>
              </w:rPr>
              <w:t>II</w:t>
            </w:r>
            <w:r w:rsidRPr="00F82784">
              <w:rPr>
                <w:rFonts w:cs="Arial"/>
                <w:sz w:val="20"/>
                <w:szCs w:val="20"/>
                <w:lang w:val="sr-Cyrl-RS" w:eastAsia="sr-Latn-CS"/>
              </w:rPr>
              <w:t xml:space="preserve"> реда издату од РГЗ-а</w:t>
            </w:r>
          </w:p>
          <w:p w:rsidR="00F82784" w:rsidRPr="007918B7" w:rsidRDefault="00F82784" w:rsidP="00F82784">
            <w:pPr>
              <w:rPr>
                <w:rFonts w:cs="Arial"/>
                <w:b/>
                <w:u w:val="single"/>
                <w:lang w:val="sr-Latn-CS" w:eastAsia="sr-Latn-CS"/>
              </w:rPr>
            </w:pPr>
            <w:r w:rsidRPr="007918B7">
              <w:rPr>
                <w:rFonts w:cs="Arial"/>
                <w:b/>
                <w:u w:val="single"/>
                <w:lang w:val="sr-Latn-CS" w:eastAsia="sr-Latn-CS"/>
              </w:rPr>
              <w:t>Напомена:</w:t>
            </w:r>
          </w:p>
          <w:p w:rsidR="00F82784" w:rsidRPr="007918B7" w:rsidRDefault="00F82784" w:rsidP="00F82784">
            <w:pPr>
              <w:numPr>
                <w:ilvl w:val="0"/>
                <w:numId w:val="20"/>
              </w:numPr>
              <w:snapToGrid w:val="0"/>
              <w:rPr>
                <w:rFonts w:cs="Arial"/>
                <w:lang w:val="sr-Latn-CS" w:eastAsia="sr-Latn-CS"/>
              </w:rPr>
            </w:pPr>
            <w:r w:rsidRPr="007918B7">
              <w:rPr>
                <w:rFonts w:cs="Arial"/>
                <w:lang w:val="sr-Latn-CS" w:eastAsia="sr-Latn-CS"/>
              </w:rPr>
              <w:lastRenderedPageBreak/>
              <w:t xml:space="preserve">У случају да понуду подноси група понуђача, доказ из тачке </w:t>
            </w:r>
            <w:r w:rsidR="00A416AB">
              <w:rPr>
                <w:rFonts w:cs="Arial"/>
                <w:lang w:val="sr-Cyrl-RS" w:eastAsia="sr-Latn-CS"/>
              </w:rPr>
              <w:t>1</w:t>
            </w:r>
            <w:r w:rsidRPr="007918B7">
              <w:rPr>
                <w:rFonts w:cs="Arial"/>
                <w:lang w:val="sr-Latn-CS" w:eastAsia="sr-Latn-CS"/>
              </w:rPr>
              <w:t xml:space="preserve"> доставити за оног члана групе који испуњава тражени услов (довољно је да 1 члан групе достави</w:t>
            </w:r>
            <w:r w:rsidRPr="007918B7">
              <w:rPr>
                <w:rFonts w:cs="Arial"/>
                <w:lang w:val="sr-Cyrl-RS" w:eastAsia="sr-Latn-CS"/>
              </w:rPr>
              <w:t xml:space="preserve"> наведене доказе</w:t>
            </w:r>
            <w:r w:rsidRPr="007918B7">
              <w:rPr>
                <w:rFonts w:cs="Arial"/>
                <w:lang w:val="sr-Latn-CS" w:eastAsia="sr-Latn-CS"/>
              </w:rPr>
              <w:t xml:space="preserve">), а уколико више њих заједно испуњавају услов из тачке </w:t>
            </w:r>
            <w:r w:rsidR="00A416AB">
              <w:rPr>
                <w:rFonts w:cs="Arial"/>
                <w:lang w:val="sr-Cyrl-RS" w:eastAsia="sr-Latn-CS"/>
              </w:rPr>
              <w:t>1</w:t>
            </w:r>
            <w:r w:rsidRPr="007918B7">
              <w:rPr>
                <w:rFonts w:cs="Arial"/>
                <w:lang w:val="sr-Latn-CS" w:eastAsia="sr-Latn-CS"/>
              </w:rPr>
              <w:t xml:space="preserve"> доказ</w:t>
            </w:r>
            <w:r w:rsidRPr="007918B7">
              <w:rPr>
                <w:rFonts w:cs="Arial"/>
                <w:lang w:val="sr-Cyrl-RS" w:eastAsia="sr-Latn-CS"/>
              </w:rPr>
              <w:t>е</w:t>
            </w:r>
            <w:r w:rsidRPr="007918B7">
              <w:rPr>
                <w:rFonts w:cs="Arial"/>
                <w:lang w:val="sr-Latn-CS" w:eastAsia="sr-Latn-CS"/>
              </w:rPr>
              <w:t xml:space="preserve"> доставити за те чланове.</w:t>
            </w:r>
          </w:p>
          <w:p w:rsidR="00F82784" w:rsidRPr="003D6E1B" w:rsidRDefault="00F82784" w:rsidP="003D6E1B">
            <w:pPr>
              <w:pStyle w:val="ListParagraph"/>
              <w:numPr>
                <w:ilvl w:val="0"/>
                <w:numId w:val="20"/>
              </w:numPr>
              <w:autoSpaceDE w:val="0"/>
              <w:autoSpaceDN w:val="0"/>
              <w:adjustRightInd w:val="0"/>
              <w:rPr>
                <w:rFonts w:cs="Arial"/>
                <w:b/>
                <w:color w:val="00B0F0"/>
                <w:u w:val="single"/>
                <w:lang w:val="sr-Latn-CS" w:eastAsia="sr-Latn-CS"/>
              </w:rPr>
            </w:pPr>
            <w:r w:rsidRPr="003D6E1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3D6E1B" w:rsidRPr="003D6E1B" w:rsidRDefault="003D6E1B" w:rsidP="003D6E1B">
            <w:pPr>
              <w:rPr>
                <w:rFonts w:ascii="Calibri" w:eastAsia="Calibri" w:hAnsi="Calibri"/>
                <w:lang w:val="sr-Cyrl-RS"/>
              </w:rPr>
            </w:pPr>
            <w:r>
              <w:rPr>
                <w:rFonts w:cs="Arial"/>
                <w:b/>
                <w:color w:val="00B0F0"/>
                <w:u w:val="single"/>
                <w:lang w:val="sr-Cyrl-RS" w:eastAsia="sr-Latn-CS"/>
              </w:rPr>
              <w:t xml:space="preserve">Образложење: </w:t>
            </w:r>
            <w:r w:rsidRPr="004F07E0">
              <w:rPr>
                <w:rFonts w:eastAsia="Calibri" w:cs="Arial"/>
                <w:lang w:val="sr-Cyrl-RS"/>
              </w:rPr>
              <w:t xml:space="preserve">Дипломирани инжењер геодезије  који поседује личну лиценцу </w:t>
            </w:r>
            <w:r w:rsidRPr="004F07E0">
              <w:rPr>
                <w:rFonts w:eastAsia="Calibri" w:cs="Arial"/>
                <w:lang w:val="sr-Latn-RS"/>
              </w:rPr>
              <w:t xml:space="preserve">I или II </w:t>
            </w:r>
            <w:r w:rsidRPr="004F07E0">
              <w:rPr>
                <w:rFonts w:eastAsia="Calibri" w:cs="Arial"/>
                <w:lang w:val="sr-Cyrl-RS"/>
              </w:rPr>
              <w:t>реда издату од стране РГЗ-а је на основу Закона о државном премеру и катастру (Сл.гласник РС, 72/2009, 18/2010, 65/2013, 15/2015)</w:t>
            </w:r>
            <w:r w:rsidR="004F07E0" w:rsidRPr="004F07E0">
              <w:rPr>
                <w:rFonts w:eastAsia="Calibri" w:cs="Arial"/>
                <w:lang w:val="sr-Cyrl-RS"/>
              </w:rPr>
              <w:t xml:space="preserve"> ., неопходан ради обављања послова пројектовања, изравнања, геодетских осматрања објеката и сл.</w:t>
            </w:r>
          </w:p>
        </w:tc>
      </w:tr>
    </w:tbl>
    <w:p w:rsidR="004F3355" w:rsidRDefault="004F3355" w:rsidP="00DE465C">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Понуда понуђача који не докаже да испуњава наведене обавезне и додатне услове из </w:t>
      </w:r>
      <w:r w:rsidRPr="002E3F84">
        <w:rPr>
          <w:rFonts w:cs="Arial"/>
          <w:lang w:eastAsia="zh-CN"/>
        </w:rPr>
        <w:t xml:space="preserve">тачака 1. до </w:t>
      </w:r>
      <w:r w:rsidR="00F82784" w:rsidRPr="002E3F84">
        <w:rPr>
          <w:rFonts w:cs="Arial"/>
          <w:lang w:val="sr-Cyrl-RS" w:eastAsia="zh-CN"/>
        </w:rPr>
        <w:t>7</w:t>
      </w:r>
      <w:r w:rsidRPr="002E3F84">
        <w:rPr>
          <w:rFonts w:cs="Arial"/>
          <w:lang w:eastAsia="zh-CN"/>
        </w:rPr>
        <w:t xml:space="preserve"> овог обрасца, биће одбијена </w:t>
      </w:r>
      <w:r w:rsidRPr="00DE465C">
        <w:rPr>
          <w:rFonts w:cs="Arial"/>
          <w:lang w:eastAsia="zh-CN"/>
        </w:rPr>
        <w:t>као неприхватљива.</w:t>
      </w:r>
    </w:p>
    <w:p w:rsidR="0079610D" w:rsidRPr="005824E4" w:rsidRDefault="0079610D" w:rsidP="0079610D">
      <w:pPr>
        <w:rPr>
          <w:rFonts w:cs="Arial"/>
          <w:lang w:val="sr-Cyrl-RS"/>
        </w:rPr>
      </w:pPr>
      <w:r w:rsidRPr="00DE465C">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spacing w:before="0"/>
        <w:rPr>
          <w:rFonts w:cs="Arial"/>
          <w:lang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9610D" w:rsidRPr="00DE465C" w:rsidRDefault="0079610D" w:rsidP="0079610D">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9610D" w:rsidRPr="00DE465C" w:rsidRDefault="0079610D" w:rsidP="0079610D">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9610D" w:rsidRPr="00DE465C" w:rsidRDefault="0079610D" w:rsidP="0079610D">
      <w:pPr>
        <w:spacing w:before="0"/>
        <w:ind w:firstLine="720"/>
        <w:rPr>
          <w:rFonts w:cs="Arial"/>
          <w:lang w:eastAsia="zh-CN"/>
        </w:rPr>
      </w:pPr>
      <w:r w:rsidRPr="00DE465C">
        <w:rPr>
          <w:rFonts w:cs="Arial"/>
          <w:lang w:eastAsia="zh-CN"/>
        </w:rPr>
        <w:t>1)извод из регистра надлежног органа:</w:t>
      </w:r>
    </w:p>
    <w:p w:rsidR="0079610D" w:rsidRPr="00DE465C" w:rsidRDefault="0079610D" w:rsidP="0079610D">
      <w:pPr>
        <w:spacing w:before="0"/>
        <w:ind w:firstLine="720"/>
        <w:rPr>
          <w:rFonts w:cs="Arial"/>
          <w:lang w:eastAsia="zh-CN"/>
        </w:rPr>
      </w:pPr>
      <w:r w:rsidRPr="00DE465C">
        <w:rPr>
          <w:rFonts w:cs="Arial"/>
          <w:lang w:eastAsia="zh-CN"/>
        </w:rPr>
        <w:t xml:space="preserve">-извод из регистра АПР: </w:t>
      </w:r>
      <w:hyperlink r:id="rId169"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r w:rsidRPr="00DE465C">
        <w:rPr>
          <w:rFonts w:cs="Arial"/>
          <w:lang w:eastAsia="zh-CN"/>
        </w:rPr>
        <w:t>2)докази из члана 75. став 1. тачка 1) ,2) и 4) Закона</w:t>
      </w:r>
    </w:p>
    <w:p w:rsidR="0079610D" w:rsidRPr="00DE465C" w:rsidRDefault="0079610D" w:rsidP="0079610D">
      <w:pPr>
        <w:spacing w:before="0"/>
        <w:ind w:firstLine="720"/>
      </w:pPr>
      <w:r w:rsidRPr="00DE465C">
        <w:rPr>
          <w:rFonts w:cs="Arial"/>
          <w:lang w:eastAsia="zh-CN"/>
        </w:rPr>
        <w:t xml:space="preserve">-регистар понуђача: </w:t>
      </w:r>
      <w:hyperlink r:id="rId170"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p>
    <w:p w:rsidR="0079610D" w:rsidRPr="00DE465C" w:rsidRDefault="0079610D" w:rsidP="0079610D">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79610D" w:rsidRPr="00DE465C" w:rsidRDefault="0079610D" w:rsidP="0079610D">
      <w:pPr>
        <w:spacing w:before="0"/>
        <w:rPr>
          <w:rFonts w:cs="Arial"/>
          <w:lang w:val="sr-Cyrl-CS" w:eastAsia="zh-CN"/>
        </w:rPr>
      </w:pPr>
    </w:p>
    <w:p w:rsidR="0079610D" w:rsidRPr="00DE465C" w:rsidRDefault="0079610D" w:rsidP="0079610D">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610D" w:rsidRPr="00DE465C"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79610D" w:rsidRPr="007D5DC9" w:rsidRDefault="0079610D" w:rsidP="0079610D">
      <w:pPr>
        <w:spacing w:before="0"/>
        <w:rPr>
          <w:rFonts w:cs="Arial"/>
          <w:lang w:eastAsia="zh-CN"/>
        </w:rPr>
      </w:pPr>
    </w:p>
    <w:p w:rsidR="0079610D" w:rsidRPr="007D5DC9" w:rsidRDefault="0079610D" w:rsidP="0079610D">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tabs>
          <w:tab w:val="left" w:pos="567"/>
        </w:tabs>
        <w:spacing w:before="0"/>
        <w:rPr>
          <w:rFonts w:cs="Arial"/>
          <w:color w:val="00B0F0"/>
        </w:rPr>
      </w:pPr>
    </w:p>
    <w:p w:rsidR="0079610D" w:rsidRPr="007D5DC9" w:rsidRDefault="0079610D" w:rsidP="0079610D">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Pr>
          <w:rFonts w:cs="Arial"/>
        </w:rPr>
        <w:t xml:space="preserve"> </w:t>
      </w:r>
      <w:r w:rsidRPr="007D5DC9">
        <w:rPr>
          <w:rFonts w:cs="Arial"/>
          <w:lang w:eastAsia="zh-CN"/>
        </w:rPr>
        <w:t>(Образац бр.</w:t>
      </w:r>
      <w:r>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Pr>
          <w:rFonts w:cs="Arial"/>
          <w:lang w:val="sr-Cyrl-RS"/>
        </w:rPr>
        <w:t xml:space="preserve"> у </w:t>
      </w:r>
      <w:r w:rsidRPr="007D5DC9">
        <w:rPr>
          <w:rFonts w:cs="Arial"/>
        </w:rPr>
        <w:t>складу са oвим одељком конкурсне документације.</w:t>
      </w:r>
    </w:p>
    <w:p w:rsidR="0079610D" w:rsidRPr="00DE465C" w:rsidRDefault="0079610D" w:rsidP="0079610D">
      <w:pPr>
        <w:spacing w:before="0"/>
        <w:rPr>
          <w:rFonts w:cs="Arial"/>
          <w:color w:val="00B0F0"/>
          <w:lang w:eastAsia="zh-CN"/>
        </w:rPr>
      </w:pPr>
    </w:p>
    <w:p w:rsidR="0079610D" w:rsidRPr="007D5DC9" w:rsidRDefault="0079610D" w:rsidP="0079610D">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9610D" w:rsidRPr="007D5DC9" w:rsidRDefault="0079610D" w:rsidP="0079610D">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79610D" w:rsidRPr="007D5DC9"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9610D" w:rsidRPr="007D5DC9" w:rsidRDefault="0079610D" w:rsidP="0079610D">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79610D" w:rsidRDefault="008D2B23" w:rsidP="0079610D">
      <w:pPr>
        <w:pStyle w:val="KDPodnaslov1"/>
        <w:spacing w:before="0"/>
        <w:rPr>
          <w:rFonts w:cs="Arial"/>
          <w:sz w:val="24"/>
          <w:szCs w:val="24"/>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C5BB4">
        <w:rPr>
          <w:rFonts w:cs="Arial"/>
          <w:sz w:val="24"/>
          <w:szCs w:val="24"/>
        </w:rPr>
        <w:t xml:space="preserve">5. </w:t>
      </w:r>
      <w:r w:rsidR="00322313" w:rsidRPr="00EC5BB4">
        <w:rPr>
          <w:rFonts w:cs="Arial"/>
          <w:sz w:val="24"/>
          <w:szCs w:val="24"/>
        </w:rPr>
        <w:t>КРИТЕРИЈУМ ЗА ДОДЕЛУ УГОВОРА</w:t>
      </w:r>
      <w:bookmarkEnd w:id="194"/>
    </w:p>
    <w:bookmarkEnd w:id="195"/>
    <w:bookmarkEnd w:id="196"/>
    <w:bookmarkEnd w:id="197"/>
    <w:bookmarkEnd w:id="198"/>
    <w:bookmarkEnd w:id="199"/>
    <w:p w:rsidR="0052541C" w:rsidRDefault="0052541C" w:rsidP="0079610D">
      <w:pPr>
        <w:tabs>
          <w:tab w:val="left" w:pos="1134"/>
        </w:tabs>
        <w:spacing w:before="0"/>
        <w:rPr>
          <w:rFonts w:cs="Arial"/>
          <w:color w:val="000000" w:themeColor="text1"/>
          <w:lang w:val="sr-Latn-RS"/>
        </w:rPr>
      </w:pPr>
    </w:p>
    <w:p w:rsidR="0079610D" w:rsidRPr="00324691" w:rsidRDefault="0079610D" w:rsidP="0079610D">
      <w:pPr>
        <w:tabs>
          <w:tab w:val="left" w:pos="1134"/>
        </w:tabs>
        <w:spacing w:before="0"/>
        <w:rPr>
          <w:rFonts w:cs="Arial"/>
          <w:b/>
          <w:color w:val="000000" w:themeColor="text1"/>
          <w:lang w:val="ru-RU"/>
        </w:rPr>
      </w:pPr>
      <w:r w:rsidRPr="00324691">
        <w:rPr>
          <w:rFonts w:cs="Arial"/>
          <w:color w:val="000000" w:themeColor="text1"/>
          <w:lang w:val="ru-RU"/>
        </w:rPr>
        <w:t xml:space="preserve">Избор најповољније понуде ће се извршити применом критеријума </w:t>
      </w:r>
      <w:r w:rsidRPr="00324691">
        <w:rPr>
          <w:rFonts w:cs="Arial"/>
          <w:b/>
          <w:color w:val="000000" w:themeColor="text1"/>
          <w:lang w:val="ru-RU"/>
        </w:rPr>
        <w:t>„Најнижа понуђена цена“.</w:t>
      </w:r>
    </w:p>
    <w:p w:rsidR="0052541C" w:rsidRPr="00324691" w:rsidRDefault="0052541C" w:rsidP="0079610D">
      <w:pPr>
        <w:tabs>
          <w:tab w:val="left" w:pos="1134"/>
        </w:tabs>
        <w:spacing w:before="0"/>
        <w:rPr>
          <w:rFonts w:cs="Arial"/>
          <w:color w:val="000000" w:themeColor="text1"/>
          <w:lang w:val="sr-Latn-RS"/>
        </w:rPr>
      </w:pPr>
    </w:p>
    <w:p w:rsidR="0052541C" w:rsidRPr="00324691" w:rsidRDefault="0079610D" w:rsidP="00A4637B">
      <w:pPr>
        <w:tabs>
          <w:tab w:val="left" w:pos="1134"/>
        </w:tabs>
        <w:spacing w:before="0"/>
        <w:rPr>
          <w:rFonts w:cs="Arial"/>
          <w:color w:val="000000" w:themeColor="text1"/>
          <w:lang w:val="ru-RU"/>
        </w:rPr>
      </w:pPr>
      <w:r w:rsidRPr="00324691">
        <w:rPr>
          <w:rFonts w:cs="Arial"/>
          <w:color w:val="000000" w:themeColor="text1"/>
          <w:lang w:val="ru-RU"/>
        </w:rPr>
        <w:t>Критеријум за оцењивање понуда</w:t>
      </w:r>
      <w:r w:rsidRPr="00324691">
        <w:rPr>
          <w:rFonts w:cs="Arial"/>
          <w:b/>
          <w:color w:val="000000" w:themeColor="text1"/>
          <w:lang w:val="ru-RU"/>
        </w:rPr>
        <w:t xml:space="preserve"> Најнижа понуђена цена, </w:t>
      </w:r>
      <w:r w:rsidRPr="00324691">
        <w:rPr>
          <w:rFonts w:cs="Arial"/>
          <w:color w:val="000000" w:themeColor="text1"/>
          <w:lang w:val="ru-RU"/>
        </w:rPr>
        <w:t>заснива се на понуђеној цени</w:t>
      </w:r>
      <w:r w:rsidRPr="00324691">
        <w:rPr>
          <w:rFonts w:cs="Arial"/>
          <w:color w:val="000000" w:themeColor="text1"/>
          <w:lang w:val="sr-Cyrl-CS"/>
        </w:rPr>
        <w:t xml:space="preserve"> као једином критеријуму</w:t>
      </w:r>
      <w:r w:rsidRPr="00324691">
        <w:rPr>
          <w:rFonts w:cs="Arial"/>
          <w:color w:val="000000" w:themeColor="text1"/>
          <w:lang w:val="ru-RU"/>
        </w:rPr>
        <w:t>.</w:t>
      </w:r>
    </w:p>
    <w:p w:rsidR="0079610D" w:rsidRPr="00324691" w:rsidRDefault="0079610D" w:rsidP="0079610D">
      <w:pPr>
        <w:rPr>
          <w:rFonts w:cs="Arial"/>
        </w:rPr>
      </w:pPr>
      <w:r w:rsidRPr="00324691">
        <w:rPr>
          <w:rFonts w:cs="Arial"/>
          <w:lang w:val="sr-Cyrl-RS"/>
        </w:rPr>
        <w:t>У</w:t>
      </w:r>
      <w:r w:rsidRPr="00324691">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52541C" w:rsidRPr="00324691" w:rsidRDefault="0079610D" w:rsidP="0079610D">
      <w:pPr>
        <w:rPr>
          <w:rFonts w:cs="Arial"/>
          <w:lang w:val="sr-Cyrl-RS"/>
        </w:rPr>
      </w:pPr>
      <w:r w:rsidRPr="00324691">
        <w:rPr>
          <w:rFonts w:cs="Arial"/>
        </w:rPr>
        <w:t>У понуђену цену страног понуђача урачунавају се и царинске дажбине.</w:t>
      </w:r>
    </w:p>
    <w:p w:rsidR="0052541C" w:rsidRPr="00CD2068" w:rsidRDefault="0079610D" w:rsidP="0079610D">
      <w:pPr>
        <w:rPr>
          <w:rFonts w:cs="Arial"/>
          <w:lang w:val="sr-Cyrl-RS"/>
        </w:rPr>
      </w:pPr>
      <w:r w:rsidRPr="00324691">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9610D" w:rsidRPr="00324691" w:rsidRDefault="0079610D" w:rsidP="0079610D">
      <w:pPr>
        <w:rPr>
          <w:rFonts w:cs="Arial"/>
        </w:rPr>
      </w:pPr>
      <w:r w:rsidRPr="00324691">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D44A6" w:rsidRDefault="0079610D" w:rsidP="0079610D">
      <w:pPr>
        <w:rPr>
          <w:rFonts w:cs="Arial"/>
        </w:rPr>
      </w:pPr>
      <w:r w:rsidRPr="00324691">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w:t>
      </w:r>
      <w:r w:rsidRPr="00BD44A6">
        <w:rPr>
          <w:rFonts w:cs="Arial"/>
        </w:rPr>
        <w:t xml:space="preserve">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B13E6" w:rsidRDefault="0079610D" w:rsidP="0079610D">
      <w:pPr>
        <w:rPr>
          <w:rFonts w:cs="Arial"/>
        </w:rPr>
      </w:pPr>
      <w:r w:rsidRPr="00BD44A6">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610D" w:rsidRPr="00B836D9" w:rsidRDefault="0079610D" w:rsidP="0079610D">
      <w:pPr>
        <w:rPr>
          <w:rFonts w:cs="Arial"/>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 xml:space="preserve">понуђачи из држава потписница </w:t>
      </w:r>
      <w:r w:rsidRPr="00B836D9">
        <w:rPr>
          <w:rFonts w:cs="Arial"/>
        </w:rPr>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B836D9" w:rsidRDefault="00005ECE" w:rsidP="00005ECE">
      <w:pPr>
        <w:pStyle w:val="KDParagraf"/>
        <w:spacing w:before="0"/>
        <w:rPr>
          <w:rFonts w:cs="Arial"/>
          <w:color w:val="FF0000"/>
        </w:rPr>
      </w:pPr>
    </w:p>
    <w:p w:rsidR="00005ECE" w:rsidRPr="00B836D9" w:rsidRDefault="00005ECE" w:rsidP="00005ECE">
      <w:pPr>
        <w:spacing w:before="0"/>
        <w:ind w:left="709" w:hanging="709"/>
        <w:outlineLvl w:val="0"/>
        <w:rPr>
          <w:b/>
          <w:lang w:val="sr-Cyrl-RS" w:eastAsia="ar-SA"/>
        </w:rPr>
      </w:pPr>
      <w:bookmarkStart w:id="200" w:name="_Toc441651548"/>
      <w:bookmarkStart w:id="201" w:name="_Toc442559886"/>
      <w:r w:rsidRPr="00B836D9">
        <w:rPr>
          <w:b/>
          <w:lang w:eastAsia="ar-SA"/>
        </w:rPr>
        <w:t xml:space="preserve">5.1. </w:t>
      </w:r>
      <w:bookmarkEnd w:id="200"/>
      <w:bookmarkEnd w:id="201"/>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B16FAD" w:rsidRDefault="008D1E98" w:rsidP="008D1E98">
      <w:pPr>
        <w:spacing w:before="0"/>
        <w:rPr>
          <w:rFonts w:cs="Arial"/>
          <w:lang w:val="sr-Cyrl-RS"/>
        </w:rPr>
      </w:pPr>
      <w:r w:rsidRPr="00B16FAD">
        <w:rPr>
          <w:rFonts w:cs="Arial"/>
        </w:rPr>
        <w:t xml:space="preserve">Уколико две или више понуда имају исту понуђену цену, као повољнија биће изабрана понуда оног понуђача </w:t>
      </w:r>
      <w:r w:rsidRPr="00324691">
        <w:rPr>
          <w:rFonts w:cs="Arial"/>
        </w:rPr>
        <w:t xml:space="preserve">који је понудио </w:t>
      </w:r>
      <w:r w:rsidRPr="00324691">
        <w:rPr>
          <w:rFonts w:cs="Arial"/>
          <w:lang w:val="sr-Cyrl-RS"/>
        </w:rPr>
        <w:t>краћи рок извршења услуге</w:t>
      </w:r>
      <w:r w:rsidR="00E36733">
        <w:rPr>
          <w:rFonts w:cs="Arial"/>
          <w:lang w:val="sr-Cyrl-RS"/>
        </w:rPr>
        <w:t xml:space="preserve"> за позицију 1</w:t>
      </w:r>
      <w:r w:rsidRPr="00324691">
        <w:rPr>
          <w:rFonts w:cs="Arial"/>
        </w:rPr>
        <w:t>.</w:t>
      </w:r>
      <w:r w:rsidRPr="00324691">
        <w:rPr>
          <w:rFonts w:cs="Arial"/>
          <w:lang w:val="sr-Cyrl-RS"/>
        </w:rPr>
        <w:t xml:space="preserve">  </w:t>
      </w:r>
      <w:r w:rsidRPr="00324691">
        <w:rPr>
          <w:rFonts w:cs="Arial"/>
        </w:rPr>
        <w:t>Уколико</w:t>
      </w:r>
      <w:r w:rsidRPr="00B16FAD">
        <w:rPr>
          <w:rFonts w:cs="Arial"/>
        </w:rPr>
        <w:t xml:space="preserve"> ни после примене резервних критеријума не буде могуће </w:t>
      </w:r>
      <w:r w:rsidRPr="00B16FAD">
        <w:rPr>
          <w:rFonts w:cs="Arial"/>
          <w:lang w:val="sr-Cyrl-RS"/>
        </w:rPr>
        <w:t>извршити рангирање</w:t>
      </w:r>
      <w:r w:rsidRPr="00B16FAD">
        <w:rPr>
          <w:rFonts w:cs="Arial"/>
        </w:rPr>
        <w:t xml:space="preserve"> понуд</w:t>
      </w:r>
      <w:r w:rsidRPr="00B16FAD">
        <w:rPr>
          <w:rFonts w:cs="Arial"/>
          <w:lang w:val="sr-Cyrl-RS"/>
        </w:rPr>
        <w:t>а</w:t>
      </w:r>
      <w:r w:rsidRPr="00B16FAD">
        <w:rPr>
          <w:rFonts w:cs="Arial"/>
        </w:rPr>
        <w:t>, повољнија понуда биће изабрана путем жреба.</w:t>
      </w:r>
    </w:p>
    <w:p w:rsidR="008A5D13" w:rsidRPr="00B16FAD" w:rsidRDefault="008A5D13" w:rsidP="008D1E98">
      <w:pPr>
        <w:spacing w:before="0"/>
        <w:jc w:val="left"/>
        <w:rPr>
          <w:rFonts w:cs="Arial"/>
          <w:lang w:val="sr-Cyrl-RS"/>
        </w:rPr>
      </w:pPr>
    </w:p>
    <w:p w:rsidR="007427D7" w:rsidRDefault="008D1E98" w:rsidP="008D1E98">
      <w:pPr>
        <w:spacing w:before="0"/>
        <w:jc w:val="left"/>
        <w:rPr>
          <w:rFonts w:eastAsia="TimesNewRomanPS-BoldMT"/>
          <w:lang w:eastAsia="sr-Latn-CS"/>
        </w:rPr>
      </w:pPr>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7427D7">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DD0313">
      <w:pPr>
        <w:pStyle w:val="ListParagraph"/>
        <w:numPr>
          <w:ilvl w:val="0"/>
          <w:numId w:val="30"/>
        </w:numPr>
        <w:rPr>
          <w:rFonts w:ascii="Arial" w:hAnsi="Arial" w:cs="Arial"/>
          <w:b/>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202"/>
      <w:bookmarkEnd w:id="203"/>
      <w:bookmarkEnd w:id="204"/>
      <w:bookmarkEnd w:id="205"/>
      <w:bookmarkEnd w:id="206"/>
      <w:bookmarkEnd w:id="207"/>
      <w:r w:rsidRPr="0054731D">
        <w:rPr>
          <w:rFonts w:ascii="Arial" w:hAnsi="Arial" w:cs="Arial"/>
          <w:b/>
        </w:rPr>
        <w:t>УПУТСТВО ПОНУЂАЧИМА КАКО ДА САЧИНЕ ПОНУДУ</w:t>
      </w:r>
      <w:bookmarkEnd w:id="208"/>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09" w:name="_Toc441651577"/>
      <w:bookmarkStart w:id="210" w:name="_Toc442559888"/>
      <w:r w:rsidRPr="0054731D">
        <w:rPr>
          <w:b/>
        </w:rPr>
        <w:t xml:space="preserve">6.1 </w:t>
      </w:r>
      <w:r w:rsidR="00C93BFD" w:rsidRPr="0054731D">
        <w:rPr>
          <w:b/>
        </w:rPr>
        <w:t>Језик на којем понуда мора бити састављена</w:t>
      </w:r>
      <w:bookmarkEnd w:id="209"/>
      <w:bookmarkEnd w:id="210"/>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1" w:name="_Toc441651578"/>
      <w:bookmarkStart w:id="212" w:name="_Toc442559889"/>
      <w:r w:rsidRPr="000005AF">
        <w:rPr>
          <w:b/>
        </w:rPr>
        <w:t xml:space="preserve">6.2 </w:t>
      </w:r>
      <w:r w:rsidR="00C93BFD" w:rsidRPr="000005AF">
        <w:rPr>
          <w:b/>
        </w:rPr>
        <w:t>Начин састављања и подношења понуде</w:t>
      </w:r>
      <w:bookmarkEnd w:id="211"/>
      <w:bookmarkEnd w:id="212"/>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01770E" w:rsidRPr="0001770E">
        <w:rPr>
          <w:rFonts w:eastAsia="Arial" w:cs="Arial"/>
          <w:color w:val="000000"/>
          <w:szCs w:val="20"/>
          <w:lang w:val="sr-Latn-RS" w:eastAsia="sr-Latn-RS"/>
        </w:rPr>
        <w:t>Геодетска снимања</w:t>
      </w:r>
      <w:r w:rsidR="00B77C9B" w:rsidRPr="008D1E98">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DD67F6">
        <w:rPr>
          <w:b/>
          <w:lang w:val="ru-RU"/>
        </w:rPr>
        <w:t>3000/127</w:t>
      </w:r>
      <w:r w:rsidR="0001770E">
        <w:rPr>
          <w:b/>
          <w:lang w:val="ru-RU"/>
        </w:rPr>
        <w:t>0/2018 (2696</w:t>
      </w:r>
      <w:r w:rsidR="004D582F" w:rsidRPr="008D1E98">
        <w:rPr>
          <w:b/>
          <w:lang w:val="ru-RU"/>
        </w:rPr>
        <w:t>/2018</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D85E98">
      <w:pPr>
        <w:spacing w:before="0"/>
      </w:pPr>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D85E98">
      <w:pPr>
        <w:spacing w:before="0"/>
      </w:pPr>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3" w:name="_Toc441651579"/>
      <w:bookmarkStart w:id="214" w:name="_Toc442559890"/>
      <w:r w:rsidRPr="000005AF">
        <w:rPr>
          <w:b/>
        </w:rPr>
        <w:t xml:space="preserve">6.3 </w:t>
      </w:r>
      <w:r w:rsidR="00C93BFD" w:rsidRPr="000005AF">
        <w:rPr>
          <w:b/>
        </w:rPr>
        <w:t>Обавезна садржина понуде</w:t>
      </w:r>
      <w:bookmarkEnd w:id="213"/>
      <w:bookmarkEnd w:id="214"/>
    </w:p>
    <w:p w:rsidR="00C93BFD" w:rsidRPr="008D1E98" w:rsidRDefault="00C93BFD" w:rsidP="00C93BFD">
      <w:pPr>
        <w:rPr>
          <w:sz w:val="20"/>
          <w:szCs w:val="20"/>
        </w:rPr>
      </w:pPr>
      <w:r w:rsidRPr="008D1E98">
        <w:rPr>
          <w:sz w:val="20"/>
          <w:szCs w:val="20"/>
          <w:lang w:val="ru-RU" w:bidi="en-US"/>
        </w:rPr>
        <w:t>Садржину понуде, поред Обрасца понуде, чине и сви остали докази / Изјаве о испуњености услова из чл. 75.и 76.</w:t>
      </w:r>
      <w:r w:rsidR="000005AF" w:rsidRPr="008D1E98">
        <w:rPr>
          <w:sz w:val="20"/>
          <w:szCs w:val="20"/>
          <w:lang w:val="ru-RU" w:bidi="en-US"/>
        </w:rPr>
        <w:t xml:space="preserve"> </w:t>
      </w:r>
      <w:r w:rsidRPr="008D1E98">
        <w:rPr>
          <w:sz w:val="20"/>
          <w:szCs w:val="20"/>
        </w:rPr>
        <w:t>Закона о јавним</w:t>
      </w:r>
      <w:r w:rsidRPr="008D1E98">
        <w:rPr>
          <w:sz w:val="20"/>
          <w:szCs w:val="20"/>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D1E98">
        <w:rPr>
          <w:sz w:val="20"/>
          <w:szCs w:val="20"/>
        </w:rPr>
        <w:t>:</w:t>
      </w:r>
    </w:p>
    <w:p w:rsidR="000005AF" w:rsidRPr="00F53E57" w:rsidRDefault="000005AF" w:rsidP="00DD0313">
      <w:pPr>
        <w:pStyle w:val="ListParagraph"/>
        <w:numPr>
          <w:ilvl w:val="0"/>
          <w:numId w:val="36"/>
        </w:numPr>
        <w:spacing w:before="0"/>
        <w:rPr>
          <w:rFonts w:ascii="Arial" w:hAnsi="Arial" w:cs="Arial"/>
          <w:lang w:val="ru-RU"/>
        </w:rPr>
      </w:pPr>
      <w:r w:rsidRPr="00F53E57">
        <w:rPr>
          <w:rFonts w:ascii="Arial" w:hAnsi="Arial" w:cs="Arial"/>
          <w:lang w:val="ru-RU"/>
        </w:rPr>
        <w:t xml:space="preserve">Образац понуде </w:t>
      </w:r>
    </w:p>
    <w:p w:rsidR="000005AF" w:rsidRPr="00F53E57" w:rsidRDefault="000005AF" w:rsidP="00DD0313">
      <w:pPr>
        <w:pStyle w:val="ListParagraph"/>
        <w:numPr>
          <w:ilvl w:val="0"/>
          <w:numId w:val="36"/>
        </w:numPr>
        <w:spacing w:before="0"/>
        <w:rPr>
          <w:rFonts w:ascii="Arial" w:hAnsi="Arial" w:cs="Arial"/>
          <w:lang w:val="ru-RU"/>
        </w:rPr>
      </w:pPr>
      <w:r w:rsidRPr="00F53E57">
        <w:rPr>
          <w:rFonts w:ascii="Arial" w:hAnsi="Arial" w:cs="Arial"/>
          <w:lang w:val="ru-RU"/>
        </w:rPr>
        <w:t xml:space="preserve">Структура цене </w:t>
      </w:r>
    </w:p>
    <w:p w:rsidR="000005AF" w:rsidRPr="00F53E57" w:rsidRDefault="000005AF" w:rsidP="00DD0313">
      <w:pPr>
        <w:pStyle w:val="ListParagraph"/>
        <w:numPr>
          <w:ilvl w:val="0"/>
          <w:numId w:val="36"/>
        </w:numPr>
        <w:spacing w:before="0"/>
        <w:rPr>
          <w:rFonts w:ascii="Arial" w:hAnsi="Arial" w:cs="Arial"/>
          <w:lang w:val="ru-RU"/>
        </w:rPr>
      </w:pPr>
      <w:r w:rsidRPr="00F53E57">
        <w:rPr>
          <w:rFonts w:ascii="Arial" w:hAnsi="Arial" w:cs="Arial"/>
          <w:lang w:val="ru-RU"/>
        </w:rPr>
        <w:t>Образац трошкова припреме понуде , ако понуђач захтева надокнаду трошкова у складу са чл.</w:t>
      </w:r>
      <w:r w:rsidR="00B16DF0" w:rsidRPr="00F53E57">
        <w:rPr>
          <w:rFonts w:ascii="Arial" w:hAnsi="Arial" w:cs="Arial"/>
          <w:lang w:val="ru-RU"/>
        </w:rPr>
        <w:t xml:space="preserve"> </w:t>
      </w:r>
      <w:r w:rsidRPr="00F53E57">
        <w:rPr>
          <w:rFonts w:ascii="Arial" w:hAnsi="Arial" w:cs="Arial"/>
          <w:lang w:val="ru-RU"/>
        </w:rPr>
        <w:t>88</w:t>
      </w:r>
      <w:r w:rsidR="00B16DF0" w:rsidRPr="00F53E57">
        <w:rPr>
          <w:rFonts w:ascii="Arial" w:hAnsi="Arial" w:cs="Arial"/>
          <w:lang w:val="ru-RU"/>
        </w:rPr>
        <w:t>.</w:t>
      </w:r>
      <w:r w:rsidRPr="00F53E57">
        <w:rPr>
          <w:rFonts w:ascii="Arial" w:hAnsi="Arial" w:cs="Arial"/>
          <w:lang w:val="ru-RU"/>
        </w:rPr>
        <w:t xml:space="preserve"> Закона</w:t>
      </w:r>
    </w:p>
    <w:p w:rsidR="000005AF" w:rsidRPr="00F53E57" w:rsidRDefault="000005AF" w:rsidP="00DD0313">
      <w:pPr>
        <w:pStyle w:val="ListParagraph"/>
        <w:numPr>
          <w:ilvl w:val="0"/>
          <w:numId w:val="36"/>
        </w:numPr>
        <w:spacing w:before="0"/>
        <w:rPr>
          <w:rFonts w:ascii="Arial" w:hAnsi="Arial" w:cs="Arial"/>
          <w:lang w:val="ru-RU"/>
        </w:rPr>
      </w:pPr>
      <w:r w:rsidRPr="00F53E57">
        <w:rPr>
          <w:rFonts w:ascii="Arial" w:hAnsi="Arial" w:cs="Arial"/>
          <w:lang w:val="ru-RU"/>
        </w:rPr>
        <w:t xml:space="preserve">Изјава о независној понуди </w:t>
      </w:r>
    </w:p>
    <w:p w:rsidR="000005AF" w:rsidRPr="00F53E57" w:rsidRDefault="000005AF" w:rsidP="00DD0313">
      <w:pPr>
        <w:pStyle w:val="ListParagraph"/>
        <w:numPr>
          <w:ilvl w:val="0"/>
          <w:numId w:val="36"/>
        </w:numPr>
        <w:spacing w:before="0"/>
        <w:rPr>
          <w:rFonts w:ascii="Arial" w:hAnsi="Arial" w:cs="Arial"/>
          <w:lang w:val="ru-RU"/>
        </w:rPr>
      </w:pPr>
      <w:r w:rsidRPr="00F53E57">
        <w:rPr>
          <w:rFonts w:ascii="Arial" w:hAnsi="Arial" w:cs="Arial"/>
          <w:lang w:val="ru-RU"/>
        </w:rPr>
        <w:t xml:space="preserve">Изјава у складу са чланом 75. став 2. Закона </w:t>
      </w:r>
    </w:p>
    <w:p w:rsidR="000005AF" w:rsidRPr="00F53E57" w:rsidRDefault="000005AF" w:rsidP="00DD0313">
      <w:pPr>
        <w:pStyle w:val="ListParagraph"/>
        <w:numPr>
          <w:ilvl w:val="0"/>
          <w:numId w:val="36"/>
        </w:numPr>
        <w:spacing w:before="0"/>
        <w:rPr>
          <w:rFonts w:ascii="Arial" w:hAnsi="Arial" w:cs="Arial"/>
          <w:lang w:val="ru-RU"/>
        </w:rPr>
      </w:pPr>
      <w:r w:rsidRPr="00F53E57">
        <w:rPr>
          <w:rFonts w:ascii="Arial" w:hAnsi="Arial" w:cs="Arial"/>
          <w:lang w:val="ru-RU"/>
        </w:rPr>
        <w:t xml:space="preserve">Изјава </w:t>
      </w:r>
      <w:r w:rsidRPr="00F53E57">
        <w:rPr>
          <w:rFonts w:ascii="Arial" w:hAnsi="Arial" w:cs="Arial"/>
          <w:lang w:val="sr-Cyrl-CS"/>
        </w:rPr>
        <w:t>којом понуђач/члан групе понуђача потврђује да</w:t>
      </w:r>
      <w:r w:rsidRPr="00F53E57">
        <w:rPr>
          <w:rFonts w:ascii="Arial" w:hAnsi="Arial" w:cs="Arial"/>
          <w:lang w:val="ru-RU"/>
        </w:rPr>
        <w:t xml:space="preserve"> испуњавањ</w:t>
      </w:r>
      <w:r w:rsidRPr="00F53E57">
        <w:rPr>
          <w:rFonts w:ascii="Arial" w:hAnsi="Arial" w:cs="Arial"/>
          <w:lang w:val="sr-Cyrl-CS"/>
        </w:rPr>
        <w:t>а</w:t>
      </w:r>
      <w:r w:rsidR="007E4A77" w:rsidRPr="00F53E57">
        <w:rPr>
          <w:rFonts w:ascii="Arial" w:hAnsi="Arial" w:cs="Arial"/>
          <w:lang w:val="ru-RU"/>
        </w:rPr>
        <w:t xml:space="preserve"> обавезне услове</w:t>
      </w:r>
      <w:r w:rsidR="00627F1B" w:rsidRPr="00F53E57">
        <w:rPr>
          <w:rFonts w:ascii="Arial" w:hAnsi="Arial" w:cs="Arial"/>
          <w:lang w:val="sr-Cyrl-CS"/>
        </w:rPr>
        <w:t xml:space="preserve"> </w:t>
      </w:r>
      <w:r w:rsidRPr="00F53E57">
        <w:rPr>
          <w:rFonts w:ascii="Arial" w:hAnsi="Arial" w:cs="Arial"/>
          <w:lang w:val="sr-Cyrl-CS"/>
        </w:rPr>
        <w:t>за учешће у поступку јавне набавке</w:t>
      </w:r>
      <w:r w:rsidR="00E4215F" w:rsidRPr="00F53E57">
        <w:rPr>
          <w:rFonts w:ascii="Arial" w:hAnsi="Arial" w:cs="Arial"/>
          <w:lang w:val="ru-RU"/>
        </w:rPr>
        <w:t>,</w:t>
      </w:r>
      <w:r w:rsidRPr="00F53E57">
        <w:rPr>
          <w:rFonts w:ascii="Arial" w:hAnsi="Arial" w:cs="Arial"/>
          <w:lang w:val="ru-RU"/>
        </w:rPr>
        <w:t xml:space="preserve"> </w:t>
      </w:r>
    </w:p>
    <w:p w:rsidR="000005AF" w:rsidRPr="00F53E57" w:rsidRDefault="000005AF" w:rsidP="00DD0313">
      <w:pPr>
        <w:pStyle w:val="ListParagraph"/>
        <w:numPr>
          <w:ilvl w:val="0"/>
          <w:numId w:val="36"/>
        </w:numPr>
        <w:spacing w:before="0"/>
        <w:rPr>
          <w:rFonts w:ascii="Arial" w:hAnsi="Arial" w:cs="Arial"/>
          <w:lang w:val="ru-RU"/>
        </w:rPr>
      </w:pPr>
      <w:r w:rsidRPr="00F53E57">
        <w:rPr>
          <w:rFonts w:ascii="Arial" w:hAnsi="Arial" w:cs="Arial"/>
          <w:lang w:val="ru-RU"/>
        </w:rPr>
        <w:t xml:space="preserve">Изјава </w:t>
      </w:r>
      <w:r w:rsidRPr="00F53E57">
        <w:rPr>
          <w:rFonts w:ascii="Arial" w:hAnsi="Arial" w:cs="Arial"/>
          <w:lang w:val="sr-Cyrl-CS"/>
        </w:rPr>
        <w:t>којом подизвођач потврђује да</w:t>
      </w:r>
      <w:r w:rsidRPr="00F53E57">
        <w:rPr>
          <w:rFonts w:ascii="Arial" w:hAnsi="Arial" w:cs="Arial"/>
          <w:lang w:val="ru-RU"/>
        </w:rPr>
        <w:t xml:space="preserve"> испуњавањ</w:t>
      </w:r>
      <w:r w:rsidRPr="00F53E57">
        <w:rPr>
          <w:rFonts w:ascii="Arial" w:hAnsi="Arial" w:cs="Arial"/>
          <w:lang w:val="sr-Cyrl-CS"/>
        </w:rPr>
        <w:t>а</w:t>
      </w:r>
      <w:r w:rsidR="007E4A77" w:rsidRPr="00F53E57">
        <w:rPr>
          <w:rFonts w:ascii="Arial" w:hAnsi="Arial" w:cs="Arial"/>
          <w:lang w:val="ru-RU"/>
        </w:rPr>
        <w:t xml:space="preserve"> обавезне услове</w:t>
      </w:r>
      <w:r w:rsidR="00627F1B" w:rsidRPr="00F53E57">
        <w:rPr>
          <w:rFonts w:ascii="Arial" w:hAnsi="Arial" w:cs="Arial"/>
          <w:lang w:val="sr-Cyrl-CS"/>
        </w:rPr>
        <w:t xml:space="preserve"> </w:t>
      </w:r>
      <w:r w:rsidRPr="00F53E57">
        <w:rPr>
          <w:rFonts w:ascii="Arial" w:hAnsi="Arial" w:cs="Arial"/>
          <w:lang w:val="sr-Cyrl-CS"/>
        </w:rPr>
        <w:t>за учешће у поступку јавне набавке, у случају подношења понуде са подизвођачем</w:t>
      </w:r>
    </w:p>
    <w:p w:rsidR="000005AF" w:rsidRPr="00074052" w:rsidRDefault="000005AF" w:rsidP="00DD0313">
      <w:pPr>
        <w:pStyle w:val="ListParagraph"/>
        <w:numPr>
          <w:ilvl w:val="0"/>
          <w:numId w:val="36"/>
        </w:numPr>
        <w:spacing w:before="0"/>
        <w:rPr>
          <w:rFonts w:ascii="Arial" w:hAnsi="Arial" w:cs="Arial"/>
          <w:lang w:val="ru-RU"/>
        </w:rPr>
      </w:pPr>
      <w:r w:rsidRPr="00074052">
        <w:rPr>
          <w:rFonts w:ascii="Arial" w:hAnsi="Arial" w:cs="Arial"/>
          <w:lang w:val="sr-Cyrl-CS"/>
        </w:rPr>
        <w:t>Овлашћење из тачке 6.2 Конкурсне документације</w:t>
      </w:r>
    </w:p>
    <w:p w:rsidR="000005AF" w:rsidRPr="00074052" w:rsidRDefault="000005AF" w:rsidP="00DD0313">
      <w:pPr>
        <w:pStyle w:val="ListParagraph"/>
        <w:numPr>
          <w:ilvl w:val="0"/>
          <w:numId w:val="36"/>
        </w:numPr>
        <w:spacing w:before="0"/>
        <w:rPr>
          <w:rFonts w:ascii="Arial" w:hAnsi="Arial" w:cs="Arial"/>
          <w:lang w:val="ru-RU"/>
        </w:rPr>
      </w:pPr>
      <w:r w:rsidRPr="00074052">
        <w:rPr>
          <w:rFonts w:ascii="Arial" w:hAnsi="Arial" w:cs="Arial"/>
          <w:lang w:val="ru-RU"/>
        </w:rPr>
        <w:t>Обрасц</w:t>
      </w:r>
      <w:r w:rsidRPr="00074052">
        <w:rPr>
          <w:rFonts w:ascii="Arial" w:hAnsi="Arial" w:cs="Arial"/>
          <w:lang w:val="sr-Cyrl-CS"/>
        </w:rPr>
        <w:t>и</w:t>
      </w:r>
      <w:r w:rsidRPr="00074052">
        <w:rPr>
          <w:rFonts w:ascii="Arial" w:hAnsi="Arial" w:cs="Arial"/>
          <w:lang w:val="ru-RU"/>
        </w:rPr>
        <w:t>, изјаве и доказ</w:t>
      </w:r>
      <w:r w:rsidRPr="00074052">
        <w:rPr>
          <w:rFonts w:ascii="Arial" w:hAnsi="Arial" w:cs="Arial"/>
          <w:lang w:val="sr-Cyrl-CS"/>
        </w:rPr>
        <w:t>и</w:t>
      </w:r>
      <w:r w:rsidRPr="00074052">
        <w:rPr>
          <w:rFonts w:ascii="Arial" w:hAnsi="Arial" w:cs="Arial"/>
          <w:lang w:val="ru-RU"/>
        </w:rPr>
        <w:t xml:space="preserve"> одређене тачком 6.</w:t>
      </w:r>
      <w:r w:rsidRPr="00074052">
        <w:rPr>
          <w:rFonts w:ascii="Arial" w:hAnsi="Arial" w:cs="Arial"/>
          <w:lang w:val="sr-Cyrl-CS"/>
        </w:rPr>
        <w:t>9</w:t>
      </w:r>
      <w:r w:rsidRPr="00074052">
        <w:rPr>
          <w:rFonts w:ascii="Arial" w:hAnsi="Arial" w:cs="Arial"/>
          <w:lang w:val="ru-RU"/>
        </w:rPr>
        <w:t xml:space="preserve"> или 6.1</w:t>
      </w:r>
      <w:r w:rsidRPr="00074052">
        <w:rPr>
          <w:rFonts w:ascii="Arial" w:hAnsi="Arial" w:cs="Arial"/>
          <w:lang w:val="sr-Cyrl-CS"/>
        </w:rPr>
        <w:t>0</w:t>
      </w:r>
      <w:r w:rsidRPr="00074052">
        <w:rPr>
          <w:rFonts w:ascii="Arial"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074052" w:rsidRDefault="000005AF" w:rsidP="00DD0313">
      <w:pPr>
        <w:pStyle w:val="ListParagraph"/>
        <w:numPr>
          <w:ilvl w:val="0"/>
          <w:numId w:val="36"/>
        </w:numPr>
        <w:spacing w:before="0"/>
        <w:rPr>
          <w:rFonts w:ascii="Arial" w:hAnsi="Arial" w:cs="Arial"/>
          <w:lang w:val="ru-RU"/>
        </w:rPr>
      </w:pPr>
      <w:r w:rsidRPr="00074052">
        <w:rPr>
          <w:rFonts w:ascii="Arial" w:hAnsi="Arial" w:cs="Arial"/>
          <w:lang w:val="ru-RU"/>
        </w:rPr>
        <w:t>потписан и печатом оверен образац „Модел уговора“ (пожељно је да буде попуњен)</w:t>
      </w:r>
    </w:p>
    <w:p w:rsidR="000005AF" w:rsidRPr="003D729D" w:rsidRDefault="000005AF" w:rsidP="00DD0313">
      <w:pPr>
        <w:pStyle w:val="ListParagraph"/>
        <w:numPr>
          <w:ilvl w:val="0"/>
          <w:numId w:val="36"/>
        </w:numPr>
        <w:spacing w:before="0"/>
        <w:rPr>
          <w:rFonts w:ascii="Arial" w:hAnsi="Arial" w:cs="Arial"/>
          <w:lang w:val="ru-RU"/>
        </w:rPr>
      </w:pPr>
      <w:r w:rsidRPr="00074052">
        <w:rPr>
          <w:rFonts w:ascii="Arial" w:hAnsi="Arial" w:cs="Arial"/>
          <w:lang w:val="ru-RU"/>
        </w:rPr>
        <w:t xml:space="preserve">докази о испуњености услова </w:t>
      </w:r>
      <w:r w:rsidRPr="00074052">
        <w:rPr>
          <w:rFonts w:ascii="Arial" w:hAnsi="Arial" w:cs="Arial"/>
          <w:lang w:val="ru-RU" w:bidi="en-US"/>
        </w:rPr>
        <w:t>из чл. 75</w:t>
      </w:r>
      <w:r w:rsidR="00BA260F" w:rsidRPr="00074052">
        <w:rPr>
          <w:rFonts w:ascii="Arial" w:hAnsi="Arial" w:cs="Arial"/>
          <w:lang w:val="ru-RU" w:bidi="en-US"/>
        </w:rPr>
        <w:t xml:space="preserve"> </w:t>
      </w:r>
      <w:r w:rsidRPr="00074052">
        <w:rPr>
          <w:rFonts w:ascii="Arial" w:hAnsi="Arial" w:cs="Arial"/>
          <w:lang w:val="ru-RU" w:bidi="en-US"/>
        </w:rPr>
        <w:t xml:space="preserve"> и 76.</w:t>
      </w:r>
      <w:r w:rsidRPr="00074052">
        <w:rPr>
          <w:rFonts w:ascii="Arial" w:hAnsi="Arial" w:cs="Arial"/>
          <w:lang w:val="ru-RU"/>
        </w:rPr>
        <w:t xml:space="preserve"> Закона у складу са чланом 77. Закона и Одељком 4. конкурсне документације</w:t>
      </w:r>
      <w:r w:rsidR="00341A84" w:rsidRPr="00074052">
        <w:rPr>
          <w:rFonts w:ascii="Arial" w:hAnsi="Arial" w:cs="Arial"/>
          <w:lang w:val="ru-RU" w:bidi="en-US"/>
        </w:rPr>
        <w:t>/Изјава о испуњености услова из члана 75. (</w:t>
      </w:r>
      <w:r w:rsidR="00341A84" w:rsidRPr="003D729D">
        <w:rPr>
          <w:rFonts w:ascii="Arial" w:hAnsi="Arial" w:cs="Arial"/>
          <w:lang w:val="ru-RU" w:bidi="en-US"/>
        </w:rPr>
        <w:t>обрасци бр. 5 и 5А)</w:t>
      </w:r>
      <w:r w:rsidRPr="003D729D">
        <w:rPr>
          <w:rFonts w:ascii="Arial" w:hAnsi="Arial" w:cs="Arial"/>
          <w:color w:val="00B0F0"/>
          <w:lang w:val="ru-RU"/>
        </w:rPr>
        <w:t xml:space="preserve"> </w:t>
      </w:r>
      <w:r w:rsidR="00341A84" w:rsidRPr="003D729D">
        <w:rPr>
          <w:rFonts w:ascii="Arial" w:hAnsi="Arial" w:cs="Arial"/>
          <w:lang w:val="ru-RU"/>
        </w:rPr>
        <w:t>Закона</w:t>
      </w:r>
    </w:p>
    <w:p w:rsidR="000005AF" w:rsidRPr="003D729D" w:rsidRDefault="000005AF" w:rsidP="00DD0313">
      <w:pPr>
        <w:pStyle w:val="ListParagraph"/>
        <w:numPr>
          <w:ilvl w:val="0"/>
          <w:numId w:val="36"/>
        </w:numPr>
        <w:spacing w:before="0" w:after="0"/>
        <w:rPr>
          <w:rFonts w:ascii="Arial" w:hAnsi="Arial" w:cs="Arial"/>
          <w:lang w:val="ru-RU"/>
        </w:rPr>
      </w:pPr>
      <w:r w:rsidRPr="003D729D">
        <w:rPr>
          <w:rFonts w:ascii="Arial" w:hAnsi="Arial" w:cs="Arial"/>
          <w:lang w:val="ru-RU"/>
        </w:rPr>
        <w:t>Овлашћење за потписника (ако не потписује заступник)</w:t>
      </w:r>
    </w:p>
    <w:p w:rsidR="006F4AE9" w:rsidRPr="003D729D" w:rsidRDefault="006F01C3" w:rsidP="00DD0313">
      <w:pPr>
        <w:pStyle w:val="ListParagraph"/>
        <w:numPr>
          <w:ilvl w:val="0"/>
          <w:numId w:val="36"/>
        </w:numPr>
        <w:spacing w:before="0" w:after="0"/>
        <w:rPr>
          <w:rFonts w:ascii="Arial" w:hAnsi="Arial" w:cs="Arial"/>
          <w:lang w:val="ru-RU"/>
        </w:rPr>
      </w:pPr>
      <w:r w:rsidRPr="003D729D">
        <w:rPr>
          <w:rFonts w:ascii="Arial" w:hAnsi="Arial" w:cs="Arial"/>
          <w:lang w:val="ru-RU"/>
        </w:rPr>
        <w:t>Банкарска гаранција за озбиљност понуде</w:t>
      </w:r>
    </w:p>
    <w:p w:rsidR="001C39D6" w:rsidRPr="003D729D" w:rsidRDefault="008D1E98" w:rsidP="00DD0313">
      <w:pPr>
        <w:pStyle w:val="KDNabrajanje"/>
        <w:numPr>
          <w:ilvl w:val="0"/>
          <w:numId w:val="36"/>
        </w:numPr>
        <w:spacing w:before="0"/>
        <w:ind w:left="357" w:hanging="357"/>
      </w:pPr>
      <w:r w:rsidRPr="003D729D">
        <w:t>Споразум о заједничком извршењу (уколико понуду подноси група понуђача).</w:t>
      </w:r>
    </w:p>
    <w:p w:rsidR="00074052" w:rsidRPr="00074052" w:rsidRDefault="00074052" w:rsidP="0028733B">
      <w:pPr>
        <w:pStyle w:val="KDNabrajanje"/>
        <w:numPr>
          <w:ilvl w:val="0"/>
          <w:numId w:val="0"/>
        </w:numPr>
        <w:rPr>
          <w:sz w:val="20"/>
          <w:szCs w:val="20"/>
          <w:highlight w:val="yellow"/>
          <w:lang w:val="sr-Cyrl-RS"/>
        </w:rPr>
      </w:pPr>
    </w:p>
    <w:p w:rsidR="00A862C5" w:rsidRPr="00196EFD" w:rsidRDefault="00A862C5" w:rsidP="00A862C5">
      <w:pPr>
        <w:tabs>
          <w:tab w:val="left" w:pos="567"/>
        </w:tabs>
        <w:spacing w:before="0"/>
        <w:rPr>
          <w:rFonts w:cs="Arial"/>
          <w:lang w:val="ru-RU"/>
        </w:rPr>
      </w:pPr>
      <w:r w:rsidRPr="00196EF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196EFD">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w:t>
      </w:r>
      <w:r w:rsidRPr="002A2EAD">
        <w:rPr>
          <w:rFonts w:cs="Arial"/>
          <w:lang w:val="ru-RU"/>
        </w:rPr>
        <w:t xml:space="preserve">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DD0313">
      <w:pPr>
        <w:pStyle w:val="ListParagraph"/>
        <w:keepNext/>
        <w:numPr>
          <w:ilvl w:val="1"/>
          <w:numId w:val="22"/>
        </w:numPr>
        <w:tabs>
          <w:tab w:val="left" w:pos="567"/>
        </w:tabs>
        <w:spacing w:before="0"/>
        <w:outlineLvl w:val="1"/>
        <w:rPr>
          <w:rFonts w:ascii="Arial" w:hAnsi="Arial" w:cs="Arial"/>
          <w:b/>
        </w:rPr>
      </w:pPr>
      <w:bookmarkStart w:id="215" w:name="_Toc441651580"/>
      <w:bookmarkStart w:id="216" w:name="_Toc442559891"/>
      <w:r w:rsidRPr="007D6475">
        <w:rPr>
          <w:rFonts w:ascii="Arial" w:hAnsi="Arial" w:cs="Arial"/>
          <w:b/>
        </w:rPr>
        <w:t>Подношење и отварање понуда</w:t>
      </w:r>
      <w:bookmarkEnd w:id="215"/>
      <w:bookmarkEnd w:id="216"/>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4D582F" w:rsidP="00A862C5">
      <w:pPr>
        <w:tabs>
          <w:tab w:val="left" w:pos="567"/>
        </w:tabs>
        <w:spacing w:before="0"/>
        <w:rPr>
          <w:rFonts w:cs="Arial"/>
        </w:rPr>
      </w:pPr>
      <w:r>
        <w:rPr>
          <w:rFonts w:cs="Arial"/>
          <w:lang w:val="sr-Cyrl-RS"/>
        </w:rPr>
        <w:br/>
      </w:r>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7D6475" w:rsidRDefault="00A862C5" w:rsidP="00DD0313">
      <w:pPr>
        <w:pStyle w:val="ListParagraph"/>
        <w:keepNext/>
        <w:numPr>
          <w:ilvl w:val="1"/>
          <w:numId w:val="22"/>
        </w:numPr>
        <w:tabs>
          <w:tab w:val="left" w:pos="567"/>
        </w:tabs>
        <w:spacing w:before="0"/>
        <w:outlineLvl w:val="1"/>
        <w:rPr>
          <w:rFonts w:ascii="Arial" w:hAnsi="Arial" w:cs="Arial"/>
          <w:b/>
        </w:rPr>
      </w:pPr>
      <w:bookmarkStart w:id="217" w:name="_Toc441651581"/>
      <w:bookmarkStart w:id="218" w:name="_Toc442559892"/>
      <w:r w:rsidRPr="007D6475">
        <w:rPr>
          <w:rFonts w:ascii="Arial" w:hAnsi="Arial" w:cs="Arial"/>
          <w:b/>
        </w:rPr>
        <w:t>Начин подношења понуде</w:t>
      </w:r>
      <w:bookmarkEnd w:id="217"/>
      <w:bookmarkEnd w:id="218"/>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DD0313">
      <w:pPr>
        <w:keepNext/>
        <w:numPr>
          <w:ilvl w:val="1"/>
          <w:numId w:val="22"/>
        </w:numPr>
        <w:tabs>
          <w:tab w:val="left" w:pos="567"/>
        </w:tabs>
        <w:spacing w:before="0"/>
        <w:outlineLvl w:val="1"/>
        <w:rPr>
          <w:rFonts w:cs="Arial"/>
          <w:b/>
        </w:rPr>
      </w:pPr>
      <w:bookmarkStart w:id="219" w:name="_Toc441651582"/>
      <w:bookmarkStart w:id="220" w:name="_Toc442559893"/>
      <w:r w:rsidRPr="00A862C5">
        <w:rPr>
          <w:rFonts w:cs="Arial"/>
          <w:b/>
        </w:rPr>
        <w:t>Измена, допуна и опозив понуде</w:t>
      </w:r>
      <w:bookmarkEnd w:id="219"/>
      <w:bookmarkEnd w:id="220"/>
    </w:p>
    <w:p w:rsidR="007D6475" w:rsidRDefault="007D6475" w:rsidP="00A862C5">
      <w:pPr>
        <w:tabs>
          <w:tab w:val="left" w:pos="567"/>
        </w:tabs>
        <w:spacing w:before="0"/>
        <w:rPr>
          <w:rFonts w:cs="Arial"/>
          <w:lang w:val="ru-RU"/>
        </w:rPr>
      </w:pPr>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01770E" w:rsidRPr="0001770E">
        <w:rPr>
          <w:rFonts w:eastAsia="Arial" w:cs="Arial"/>
          <w:color w:val="000000"/>
          <w:szCs w:val="20"/>
          <w:lang w:val="sr-Latn-RS" w:eastAsia="sr-Latn-RS"/>
        </w:rPr>
        <w:t>Геодетска снимања</w:t>
      </w:r>
      <w:r w:rsidR="0001770E" w:rsidRPr="00BB13E6">
        <w:rPr>
          <w:rFonts w:cs="Arial"/>
          <w:lang w:val="ru-RU"/>
        </w:rPr>
        <w:t xml:space="preserve"> </w:t>
      </w:r>
      <w:r w:rsidRPr="00BB13E6">
        <w:rPr>
          <w:rFonts w:cs="Arial"/>
          <w:lang w:val="ru-RU"/>
        </w:rPr>
        <w:t xml:space="preserve">- Јавна набавка број </w:t>
      </w:r>
      <w:r w:rsidR="0001770E">
        <w:rPr>
          <w:rFonts w:cs="Arial"/>
          <w:lang w:val="ru-RU"/>
        </w:rPr>
        <w:t>3000/1270</w:t>
      </w:r>
      <w:r w:rsidR="004D582F">
        <w:rPr>
          <w:rFonts w:cs="Arial"/>
          <w:lang w:val="ru-RU"/>
        </w:rPr>
        <w:t>/2018</w:t>
      </w:r>
      <w:r w:rsidR="00306F47" w:rsidRPr="00BB13E6">
        <w:rPr>
          <w:rFonts w:cs="Arial"/>
          <w:lang w:val="ru-RU"/>
        </w:rPr>
        <w:t xml:space="preserve"> </w:t>
      </w:r>
      <w:r w:rsidR="0001770E">
        <w:rPr>
          <w:rFonts w:cs="Arial"/>
          <w:lang w:val="ru-RU"/>
        </w:rPr>
        <w:t>(2696</w:t>
      </w:r>
      <w:r w:rsidR="004D582F">
        <w:rPr>
          <w:rFonts w:cs="Arial"/>
          <w:lang w:val="ru-RU"/>
        </w:rPr>
        <w:t>/2018</w:t>
      </w:r>
      <w:r w:rsidR="00F875C1" w:rsidRPr="00BB13E6">
        <w:rPr>
          <w:rFonts w:cs="Arial"/>
          <w:lang w:val="ru-RU"/>
        </w:rPr>
        <w:t>)</w:t>
      </w:r>
      <w:r w:rsidRPr="00BB13E6">
        <w:rPr>
          <w:rFonts w:cs="Arial"/>
          <w:lang w:val="ru-RU"/>
        </w:rPr>
        <w:t xml:space="preserve"> – НЕ ОТВАРАТИ“.</w:t>
      </w:r>
    </w:p>
    <w:p w:rsidR="007D6475" w:rsidRDefault="007D6475" w:rsidP="00A862C5">
      <w:pPr>
        <w:tabs>
          <w:tab w:val="left" w:pos="567"/>
        </w:tabs>
        <w:spacing w:before="0"/>
        <w:rPr>
          <w:rFonts w:cs="Arial"/>
          <w:lang w:val="sr-Cyrl-RS"/>
        </w:rPr>
      </w:pP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01770E" w:rsidRPr="0001770E">
        <w:rPr>
          <w:rFonts w:eastAsia="Arial" w:cs="Arial"/>
          <w:color w:val="000000"/>
          <w:szCs w:val="20"/>
          <w:lang w:val="sr-Latn-RS" w:eastAsia="sr-Latn-RS"/>
        </w:rPr>
        <w:t>Геодетска снимања</w:t>
      </w:r>
      <w:r w:rsidR="00A4637B" w:rsidRPr="00BB13E6">
        <w:rPr>
          <w:rFonts w:cs="Arial"/>
          <w:lang w:val="ru-RU"/>
        </w:rPr>
        <w:t xml:space="preserve"> </w:t>
      </w:r>
      <w:r w:rsidR="00D94E39" w:rsidRPr="00BB13E6">
        <w:rPr>
          <w:rFonts w:cs="Arial"/>
          <w:lang w:val="ru-RU"/>
        </w:rPr>
        <w:t xml:space="preserve">- Јавна набавка број </w:t>
      </w:r>
      <w:r w:rsidR="00410924">
        <w:rPr>
          <w:rFonts w:cs="Arial"/>
          <w:lang w:val="ru-RU"/>
        </w:rPr>
        <w:t>3000/</w:t>
      </w:r>
      <w:r w:rsidR="0001770E">
        <w:rPr>
          <w:rFonts w:cs="Arial"/>
          <w:lang w:val="ru-RU"/>
        </w:rPr>
        <w:t>1270/2018 (2696</w:t>
      </w:r>
      <w:r w:rsidR="00410924">
        <w:rPr>
          <w:rFonts w:cs="Arial"/>
          <w:lang w:val="ru-RU"/>
        </w:rPr>
        <w:t>/2018</w:t>
      </w:r>
      <w:r w:rsidR="00D94E39" w:rsidRPr="00BB13E6">
        <w:rPr>
          <w:rFonts w:cs="Arial"/>
          <w:lang w:val="ru-RU"/>
        </w:rPr>
        <w:t xml:space="preserve">) </w:t>
      </w:r>
      <w:r w:rsidRPr="00BB13E6">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DD0313">
      <w:pPr>
        <w:keepNext/>
        <w:numPr>
          <w:ilvl w:val="1"/>
          <w:numId w:val="22"/>
        </w:numPr>
        <w:tabs>
          <w:tab w:val="left" w:pos="567"/>
        </w:tabs>
        <w:spacing w:before="0"/>
        <w:outlineLvl w:val="1"/>
        <w:rPr>
          <w:rFonts w:cs="Arial"/>
          <w:b/>
        </w:rPr>
      </w:pPr>
      <w:bookmarkStart w:id="221" w:name="_Toc441651583"/>
      <w:bookmarkStart w:id="222" w:name="_Toc442559894"/>
      <w:r w:rsidRPr="00A862C5">
        <w:rPr>
          <w:rFonts w:cs="Arial"/>
          <w:b/>
          <w:lang w:val="ru-RU"/>
        </w:rPr>
        <w:t>П</w:t>
      </w:r>
      <w:r w:rsidRPr="00A862C5">
        <w:rPr>
          <w:rFonts w:cs="Arial"/>
          <w:b/>
        </w:rPr>
        <w:t>артије</w:t>
      </w:r>
      <w:bookmarkEnd w:id="221"/>
      <w:bookmarkEnd w:id="222"/>
    </w:p>
    <w:p w:rsidR="00B51943" w:rsidRDefault="002914EE" w:rsidP="00DC1CE6">
      <w:pPr>
        <w:spacing w:before="0"/>
        <w:rPr>
          <w:rFonts w:cs="Arial"/>
          <w:lang w:val="sr-Cyrl-RS"/>
        </w:rPr>
      </w:pPr>
      <w:r w:rsidRPr="002914EE">
        <w:rPr>
          <w:rFonts w:cs="Arial"/>
        </w:rPr>
        <w:t>Набавка није обликована по партијама.</w:t>
      </w:r>
    </w:p>
    <w:p w:rsidR="002914EE" w:rsidRPr="002914EE" w:rsidRDefault="002914EE" w:rsidP="00DC1CE6">
      <w:pPr>
        <w:spacing w:before="0"/>
        <w:rPr>
          <w:rFonts w:cs="Arial"/>
          <w:color w:val="00B0F0"/>
          <w:lang w:val="sr-Cyrl-RS"/>
        </w:rPr>
      </w:pPr>
    </w:p>
    <w:p w:rsidR="00A862C5" w:rsidRPr="00A862C5" w:rsidRDefault="00A862C5" w:rsidP="00DD0313">
      <w:pPr>
        <w:keepNext/>
        <w:numPr>
          <w:ilvl w:val="1"/>
          <w:numId w:val="22"/>
        </w:numPr>
        <w:tabs>
          <w:tab w:val="left" w:pos="567"/>
        </w:tabs>
        <w:spacing w:before="0"/>
        <w:outlineLvl w:val="1"/>
        <w:rPr>
          <w:rFonts w:cs="Arial"/>
          <w:b/>
        </w:rPr>
      </w:pPr>
      <w:bookmarkStart w:id="223" w:name="_Toc441651584"/>
      <w:bookmarkStart w:id="224" w:name="_Toc442559895"/>
      <w:r w:rsidRPr="00A862C5">
        <w:rPr>
          <w:rFonts w:cs="Arial"/>
          <w:b/>
        </w:rPr>
        <w:t>Понуда са варијантама</w:t>
      </w:r>
      <w:bookmarkEnd w:id="223"/>
      <w:bookmarkEnd w:id="224"/>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DD0313">
      <w:pPr>
        <w:keepNext/>
        <w:numPr>
          <w:ilvl w:val="1"/>
          <w:numId w:val="22"/>
        </w:numPr>
        <w:tabs>
          <w:tab w:val="left" w:pos="567"/>
        </w:tabs>
        <w:spacing w:before="0"/>
        <w:outlineLvl w:val="1"/>
        <w:rPr>
          <w:rFonts w:cs="Arial"/>
          <w:b/>
        </w:rPr>
      </w:pPr>
      <w:bookmarkStart w:id="225" w:name="_Toc441651585"/>
      <w:bookmarkStart w:id="226" w:name="_Toc442559896"/>
      <w:r w:rsidRPr="00A862C5">
        <w:rPr>
          <w:rFonts w:cs="Arial"/>
          <w:b/>
        </w:rPr>
        <w:t>Подношење понуде са подизвођачима</w:t>
      </w:r>
      <w:bookmarkEnd w:id="225"/>
      <w:bookmarkEnd w:id="226"/>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A862C5" w:rsidRPr="00A4637B"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2914EE" w:rsidRPr="00E4215F" w:rsidRDefault="002914EE" w:rsidP="00A862C5">
      <w:pPr>
        <w:tabs>
          <w:tab w:val="left" w:pos="567"/>
        </w:tabs>
        <w:spacing w:before="0"/>
        <w:rPr>
          <w:rFonts w:cs="Arial"/>
          <w:color w:val="00B0F0"/>
          <w:lang w:val="sr-Cyrl-RS" w:bidi="en-US"/>
        </w:rPr>
      </w:pPr>
    </w:p>
    <w:p w:rsidR="00A862C5" w:rsidRPr="00A862C5" w:rsidRDefault="00A862C5" w:rsidP="00DD0313">
      <w:pPr>
        <w:keepNext/>
        <w:numPr>
          <w:ilvl w:val="1"/>
          <w:numId w:val="22"/>
        </w:numPr>
        <w:tabs>
          <w:tab w:val="left" w:pos="567"/>
        </w:tabs>
        <w:spacing w:before="0"/>
        <w:outlineLvl w:val="1"/>
        <w:rPr>
          <w:rFonts w:cs="Arial"/>
          <w:b/>
        </w:rPr>
      </w:pPr>
      <w:bookmarkStart w:id="227" w:name="_Toc441651586"/>
      <w:bookmarkStart w:id="228" w:name="_Toc442559897"/>
      <w:r w:rsidRPr="00A862C5">
        <w:rPr>
          <w:rFonts w:cs="Arial"/>
          <w:b/>
        </w:rPr>
        <w:t>Подношење заједничке понуде</w:t>
      </w:r>
      <w:bookmarkEnd w:id="227"/>
      <w:bookmarkEnd w:id="228"/>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FB3B88" w:rsidRDefault="00A862C5" w:rsidP="00DD0313">
      <w:pPr>
        <w:pStyle w:val="ListParagraph"/>
        <w:numPr>
          <w:ilvl w:val="0"/>
          <w:numId w:val="35"/>
        </w:numPr>
        <w:spacing w:before="0"/>
        <w:ind w:left="426" w:hanging="426"/>
        <w:rPr>
          <w:rFonts w:ascii="Arial" w:hAnsi="Arial" w:cs="Arial"/>
          <w:lang w:val="ru-RU"/>
        </w:rPr>
      </w:pPr>
      <w:r w:rsidRPr="00FB3B88">
        <w:rPr>
          <w:rFonts w:ascii="Arial" w:hAnsi="Arial" w:cs="Arial"/>
          <w:lang w:val="sr-Cyrl-CS"/>
        </w:rPr>
        <w:t xml:space="preserve">податке о </w:t>
      </w:r>
      <w:r w:rsidRPr="00FB3B88">
        <w:rPr>
          <w:rFonts w:ascii="Arial" w:hAnsi="Arial" w:cs="Arial"/>
          <w:lang w:val="ru-RU"/>
        </w:rPr>
        <w:t xml:space="preserve">члану групе који ће бити </w:t>
      </w:r>
      <w:r w:rsidRPr="00FB3B88">
        <w:rPr>
          <w:rFonts w:ascii="Arial" w:hAnsi="Arial" w:cs="Arial"/>
          <w:lang w:val="sr-Cyrl-CS"/>
        </w:rPr>
        <w:t>Н</w:t>
      </w:r>
      <w:r w:rsidRPr="00FB3B88">
        <w:rPr>
          <w:rFonts w:ascii="Arial" w:hAnsi="Arial" w:cs="Arial"/>
          <w:lang w:val="ru-RU"/>
        </w:rPr>
        <w:t xml:space="preserve">осилац посла, односно који ће поднети понуду и који ће заступати групу понуђача пред </w:t>
      </w:r>
      <w:r w:rsidRPr="00FB3B88">
        <w:rPr>
          <w:rFonts w:ascii="Arial" w:hAnsi="Arial" w:cs="Arial"/>
          <w:lang w:val="sr-Cyrl-CS"/>
        </w:rPr>
        <w:t>Н</w:t>
      </w:r>
      <w:r w:rsidRPr="00FB3B88">
        <w:rPr>
          <w:rFonts w:ascii="Arial" w:hAnsi="Arial" w:cs="Arial"/>
          <w:lang w:val="ru-RU"/>
        </w:rPr>
        <w:t>аручиоцем;</w:t>
      </w:r>
    </w:p>
    <w:p w:rsidR="00A862C5" w:rsidRPr="00FB3B88" w:rsidRDefault="00A862C5" w:rsidP="00DD0313">
      <w:pPr>
        <w:pStyle w:val="ListParagraph"/>
        <w:numPr>
          <w:ilvl w:val="0"/>
          <w:numId w:val="35"/>
        </w:numPr>
        <w:spacing w:before="0"/>
        <w:ind w:left="426" w:hanging="426"/>
        <w:rPr>
          <w:rFonts w:ascii="Arial" w:hAnsi="Arial" w:cs="Arial"/>
          <w:lang w:val="ru-RU"/>
        </w:rPr>
      </w:pPr>
      <w:r w:rsidRPr="00FB3B88">
        <w:rPr>
          <w:rFonts w:ascii="Arial" w:hAnsi="Arial" w:cs="Arial"/>
          <w:lang w:val="ru-RU"/>
        </w:rPr>
        <w:t>опис послова сваког од понуђача из групе понуђача у извршењу уговора.</w:t>
      </w:r>
    </w:p>
    <w:p w:rsidR="00A862C5" w:rsidRPr="005C6E76" w:rsidRDefault="00A862C5" w:rsidP="00FB3B88">
      <w:pPr>
        <w:spacing w:before="80"/>
        <w:rPr>
          <w:lang w:val="ru-RU"/>
        </w:rPr>
      </w:pPr>
      <w:bookmarkStart w:id="229" w:name="_Toc441651587"/>
      <w:bookmarkStart w:id="230"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FB3B88">
      <w:pPr>
        <w:spacing w:before="8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042E91" w:rsidRDefault="00A862C5" w:rsidP="00FB3B88">
      <w:pPr>
        <w:spacing w:before="80"/>
        <w:rPr>
          <w:lang w:val="ru-RU" w:bidi="en-US"/>
        </w:rPr>
      </w:pPr>
      <w:r w:rsidRPr="00A862C5">
        <w:rPr>
          <w:lang w:val="ru-RU" w:bidi="en-US"/>
        </w:rPr>
        <w:t>Понуђачи из групе понуђача одговорају неограничено солидарно према наручиоцу.</w:t>
      </w:r>
    </w:p>
    <w:p w:rsidR="00042E91" w:rsidRPr="003F4744" w:rsidRDefault="00042E91" w:rsidP="00042E91">
      <w:pPr>
        <w:spacing w:before="80"/>
        <w:ind w:left="720"/>
        <w:rPr>
          <w:lang w:val="ru-RU" w:bidi="en-US"/>
        </w:rPr>
      </w:pPr>
    </w:p>
    <w:p w:rsidR="00A862C5" w:rsidRPr="00A862C5" w:rsidRDefault="00A862C5" w:rsidP="00DD0313">
      <w:pPr>
        <w:keepNext/>
        <w:numPr>
          <w:ilvl w:val="1"/>
          <w:numId w:val="22"/>
        </w:numPr>
        <w:tabs>
          <w:tab w:val="left" w:pos="567"/>
        </w:tabs>
        <w:spacing w:before="0"/>
        <w:outlineLvl w:val="1"/>
        <w:rPr>
          <w:rFonts w:cs="Arial"/>
          <w:b/>
        </w:rPr>
      </w:pPr>
      <w:r w:rsidRPr="00A862C5">
        <w:rPr>
          <w:rFonts w:cs="Arial"/>
          <w:b/>
        </w:rPr>
        <w:t>Понуђена цена</w:t>
      </w:r>
      <w:bookmarkEnd w:id="229"/>
      <w:bookmarkEnd w:id="230"/>
    </w:p>
    <w:p w:rsidR="00996CE7" w:rsidRPr="003F4744" w:rsidRDefault="00A862C5" w:rsidP="00A862C5">
      <w:pPr>
        <w:tabs>
          <w:tab w:val="left" w:pos="567"/>
        </w:tabs>
        <w:spacing w:before="0"/>
        <w:rPr>
          <w:rFonts w:cs="Arial"/>
        </w:rPr>
      </w:pPr>
      <w:r w:rsidRPr="003F4744">
        <w:rPr>
          <w:rFonts w:cs="Arial"/>
        </w:rPr>
        <w:t xml:space="preserve">Цена </w:t>
      </w:r>
      <w:r w:rsidRPr="00964AD6">
        <w:rPr>
          <w:rFonts w:cs="Arial"/>
        </w:rPr>
        <w:t>се исказује у</w:t>
      </w:r>
      <w:r w:rsidR="00BB0BF7" w:rsidRPr="00964AD6">
        <w:rPr>
          <w:rFonts w:cs="Arial"/>
        </w:rPr>
        <w:t xml:space="preserve"> динарима</w:t>
      </w:r>
      <w:r w:rsidRPr="00964AD6">
        <w:rPr>
          <w:rFonts w:cs="Arial"/>
        </w:rPr>
        <w:t>, без пореза на додату вредност</w:t>
      </w:r>
      <w:r w:rsidRPr="003F4744">
        <w:rPr>
          <w:rFonts w:cs="Arial"/>
        </w:rPr>
        <w:t>.</w:t>
      </w:r>
    </w:p>
    <w:p w:rsidR="00A862C5" w:rsidRPr="003F4744" w:rsidRDefault="00A862C5" w:rsidP="00A862C5">
      <w:pPr>
        <w:tabs>
          <w:tab w:val="left" w:pos="567"/>
        </w:tabs>
        <w:spacing w:before="0"/>
        <w:rPr>
          <w:rFonts w:cs="Arial"/>
        </w:rPr>
      </w:pPr>
      <w:r w:rsidRPr="003F474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3F4744" w:rsidRDefault="00A862C5" w:rsidP="00A862C5">
      <w:pPr>
        <w:tabs>
          <w:tab w:val="left" w:pos="567"/>
        </w:tabs>
        <w:spacing w:before="0"/>
        <w:rPr>
          <w:rFonts w:cs="Arial"/>
        </w:rPr>
      </w:pPr>
      <w:r w:rsidRPr="003F474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622B0" w:rsidRPr="003F4744" w:rsidRDefault="00A862C5" w:rsidP="00A862C5">
      <w:pPr>
        <w:tabs>
          <w:tab w:val="left" w:pos="567"/>
        </w:tabs>
        <w:spacing w:before="0"/>
        <w:rPr>
          <w:rFonts w:cs="Arial"/>
        </w:rPr>
      </w:pPr>
      <w:r w:rsidRPr="003F4744">
        <w:rPr>
          <w:rFonts w:cs="Arial"/>
        </w:rPr>
        <w:t>Понуда која је изражена у две валуте, сматраће се неприхватљивом.</w:t>
      </w:r>
    </w:p>
    <w:p w:rsidR="00A862C5" w:rsidRPr="003F4744" w:rsidRDefault="00A862C5" w:rsidP="00A862C5">
      <w:pPr>
        <w:tabs>
          <w:tab w:val="left" w:pos="567"/>
        </w:tabs>
        <w:spacing w:before="0"/>
        <w:rPr>
          <w:rFonts w:cs="Arial"/>
        </w:rPr>
      </w:pPr>
      <w:r w:rsidRPr="003F4744">
        <w:rPr>
          <w:rFonts w:cs="Arial"/>
        </w:rPr>
        <w:t>Понуђена цена укључује све трошкове везане за реализацију предметне услуге.</w:t>
      </w:r>
    </w:p>
    <w:p w:rsidR="00A862C5" w:rsidRPr="003F4744" w:rsidRDefault="00A862C5" w:rsidP="00A862C5">
      <w:pPr>
        <w:tabs>
          <w:tab w:val="left" w:pos="567"/>
        </w:tabs>
        <w:spacing w:before="0"/>
        <w:rPr>
          <w:rFonts w:cs="Arial"/>
          <w:lang w:val="sr-Latn-RS"/>
        </w:rPr>
      </w:pPr>
      <w:r w:rsidRPr="003F4744">
        <w:rPr>
          <w:rFonts w:eastAsia="Calibri" w:cs="Arial"/>
        </w:rPr>
        <w:t>Ако понуђена цена укључује увозну царину и друге дажбине, понуђач је дужан да тај део одвојено искаже у динарима.</w:t>
      </w:r>
      <w:r w:rsidR="003F4744" w:rsidRPr="003F4744">
        <w:rPr>
          <w:rFonts w:cs="Arial"/>
        </w:rPr>
        <w:t xml:space="preserve"> 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
    <w:p w:rsidR="00042E91" w:rsidRDefault="00042E91" w:rsidP="00A862C5">
      <w:pPr>
        <w:tabs>
          <w:tab w:val="left" w:pos="567"/>
        </w:tabs>
        <w:spacing w:before="0"/>
        <w:rPr>
          <w:rFonts w:cs="Arial"/>
        </w:rPr>
      </w:pPr>
    </w:p>
    <w:p w:rsidR="00A862C5" w:rsidRDefault="00A862C5" w:rsidP="00A862C5">
      <w:pPr>
        <w:tabs>
          <w:tab w:val="left" w:pos="567"/>
        </w:tabs>
        <w:spacing w:before="0"/>
        <w:rPr>
          <w:rFonts w:cs="Arial"/>
          <w:lang w:val="sr-Cyrl-RS"/>
        </w:rPr>
      </w:pPr>
      <w:r w:rsidRPr="003F4744">
        <w:rPr>
          <w:rFonts w:cs="Arial"/>
        </w:rPr>
        <w:t>Ако је у понуди исказана неуобичајено ниска цена, Наручилац ће поступити у складу са чланом 92. Закона.</w:t>
      </w:r>
    </w:p>
    <w:p w:rsidR="004427B3" w:rsidRPr="004427B3" w:rsidRDefault="004427B3" w:rsidP="00A862C5">
      <w:pPr>
        <w:tabs>
          <w:tab w:val="left" w:pos="567"/>
        </w:tabs>
        <w:spacing w:before="0"/>
        <w:rPr>
          <w:rFonts w:cs="Arial"/>
          <w:lang w:val="sr-Cyrl-RS"/>
        </w:rPr>
      </w:pPr>
    </w:p>
    <w:p w:rsidR="00395BEC" w:rsidRPr="00631FEC" w:rsidRDefault="00A862C5" w:rsidP="00DD0313">
      <w:pPr>
        <w:keepNext/>
        <w:numPr>
          <w:ilvl w:val="1"/>
          <w:numId w:val="22"/>
        </w:numPr>
        <w:tabs>
          <w:tab w:val="left" w:pos="567"/>
        </w:tabs>
        <w:spacing w:before="0"/>
        <w:outlineLvl w:val="1"/>
        <w:rPr>
          <w:rFonts w:cs="Arial"/>
          <w:b/>
        </w:rPr>
      </w:pPr>
      <w:r w:rsidRPr="006F4AE9">
        <w:rPr>
          <w:rFonts w:cs="Arial"/>
          <w:b/>
        </w:rPr>
        <w:t>Корекција цене</w:t>
      </w:r>
    </w:p>
    <w:p w:rsidR="00A862C5" w:rsidRDefault="00BB0BF7" w:rsidP="00A862C5">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4427B3" w:rsidRPr="004427B3" w:rsidRDefault="004427B3" w:rsidP="00A862C5">
      <w:pPr>
        <w:tabs>
          <w:tab w:val="left" w:pos="567"/>
        </w:tabs>
        <w:spacing w:before="0"/>
        <w:rPr>
          <w:bCs/>
          <w:u w:val="single"/>
          <w:lang w:val="sr-Cyrl-RS"/>
        </w:rPr>
      </w:pPr>
    </w:p>
    <w:p w:rsidR="005450A8" w:rsidRPr="003249AC" w:rsidRDefault="00A862C5" w:rsidP="00DD0313">
      <w:pPr>
        <w:keepNext/>
        <w:numPr>
          <w:ilvl w:val="1"/>
          <w:numId w:val="22"/>
        </w:numPr>
        <w:tabs>
          <w:tab w:val="left" w:pos="567"/>
        </w:tabs>
        <w:spacing w:before="0"/>
        <w:outlineLvl w:val="1"/>
        <w:rPr>
          <w:rFonts w:cs="Arial"/>
          <w:b/>
          <w:lang w:eastAsia="ar-SA"/>
        </w:rPr>
      </w:pPr>
      <w:r w:rsidRPr="00A862C5">
        <w:rPr>
          <w:rFonts w:cs="Arial"/>
          <w:b/>
          <w:lang w:eastAsia="ar-SA"/>
        </w:rPr>
        <w:t>Рок извршења услуга</w:t>
      </w:r>
    </w:p>
    <w:p w:rsidR="0025610C" w:rsidRPr="0025610C" w:rsidRDefault="0025610C" w:rsidP="0025610C">
      <w:pPr>
        <w:spacing w:before="0" w:after="200" w:line="276" w:lineRule="auto"/>
        <w:contextualSpacing/>
        <w:jc w:val="left"/>
        <w:rPr>
          <w:rFonts w:eastAsia="Calibri" w:cs="Arial"/>
          <w:i/>
          <w:lang w:val="sr-Cyrl-RS"/>
        </w:rPr>
      </w:pPr>
      <w:bookmarkStart w:id="231" w:name="_Toc441651588"/>
      <w:bookmarkStart w:id="232" w:name="_Toc442559899"/>
      <w:r w:rsidRPr="004427B3">
        <w:rPr>
          <w:rFonts w:eastAsia="Calibri" w:cs="Arial"/>
          <w:i/>
        </w:rPr>
        <w:t xml:space="preserve">Изабрани понуђач је </w:t>
      </w:r>
      <w:r w:rsidRPr="00A9782D">
        <w:rPr>
          <w:rFonts w:eastAsia="Calibri" w:cs="Arial"/>
          <w:i/>
        </w:rPr>
        <w:t>обавезан да услугу изврши у</w:t>
      </w:r>
      <w:r>
        <w:rPr>
          <w:rFonts w:eastAsia="Calibri" w:cs="Arial"/>
          <w:i/>
          <w:lang w:val="sr-Cyrl-RS"/>
        </w:rPr>
        <w:t xml:space="preserve"> периоду од 12 месеци од дана ступања Уговора на снагу и то у </w:t>
      </w:r>
      <w:r w:rsidRPr="00A9782D">
        <w:rPr>
          <w:rFonts w:eastAsia="Calibri" w:cs="Arial"/>
          <w:i/>
        </w:rPr>
        <w:t xml:space="preserve"> </w:t>
      </w:r>
      <w:r>
        <w:rPr>
          <w:rFonts w:eastAsia="Calibri" w:cs="Arial"/>
          <w:i/>
          <w:lang w:val="sr-Cyrl-RS"/>
        </w:rPr>
        <w:t>следећим роковима</w:t>
      </w:r>
      <w:r w:rsidRPr="00A9782D">
        <w:rPr>
          <w:rFonts w:eastAsia="Calibri" w:cs="Arial"/>
          <w:i/>
          <w:lang w:val="sr-Cyrl-RS"/>
        </w:rPr>
        <w:t xml:space="preserve"> и то:</w:t>
      </w:r>
    </w:p>
    <w:p w:rsidR="0025610C" w:rsidRPr="001D2B3B" w:rsidRDefault="0025610C" w:rsidP="0025610C">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1: </w:t>
      </w:r>
      <w:r w:rsidRPr="001D2B3B">
        <w:rPr>
          <w:rFonts w:eastAsia="Calibri" w:cs="Arial"/>
          <w:lang w:val="sr-Latn-RS"/>
        </w:rPr>
        <w:t>6</w:t>
      </w:r>
      <w:r w:rsidRPr="001D2B3B">
        <w:rPr>
          <w:rFonts w:eastAsia="Calibri" w:cs="Arial"/>
          <w:lang w:val="sr-Cyrl-RS"/>
        </w:rPr>
        <w:t>0 дана од дана позива Наручиоца</w:t>
      </w:r>
    </w:p>
    <w:p w:rsidR="0025610C" w:rsidRPr="00CB1AD4" w:rsidRDefault="0025610C" w:rsidP="0025610C">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2:  </w:t>
      </w:r>
      <w:r w:rsidRPr="001D2B3B">
        <w:rPr>
          <w:rFonts w:eastAsia="Calibri" w:cs="Arial"/>
          <w:lang w:val="sr-Latn-RS"/>
        </w:rPr>
        <w:t>6</w:t>
      </w:r>
      <w:r w:rsidRPr="001D2B3B">
        <w:rPr>
          <w:rFonts w:eastAsia="Calibri" w:cs="Arial"/>
          <w:lang w:val="sr-Cyrl-RS"/>
        </w:rPr>
        <w:t>0 дана од дана позива Наручиоца</w:t>
      </w:r>
    </w:p>
    <w:p w:rsidR="0025610C" w:rsidRPr="001D2B3B" w:rsidRDefault="0025610C" w:rsidP="0025610C">
      <w:pPr>
        <w:numPr>
          <w:ilvl w:val="0"/>
          <w:numId w:val="44"/>
        </w:numPr>
        <w:autoSpaceDE w:val="0"/>
        <w:autoSpaceDN w:val="0"/>
        <w:adjustRightInd w:val="0"/>
        <w:spacing w:before="0"/>
        <w:rPr>
          <w:rFonts w:eastAsia="Calibri" w:cs="Arial"/>
          <w:lang w:val="sr-Cyrl-RS"/>
        </w:rPr>
      </w:pPr>
      <w:r>
        <w:rPr>
          <w:rFonts w:eastAsia="Calibri" w:cs="Arial"/>
          <w:lang w:val="sr-Cyrl-RS"/>
        </w:rPr>
        <w:t>Позиција 3</w:t>
      </w:r>
      <w:r w:rsidRPr="001D2B3B">
        <w:rPr>
          <w:rFonts w:eastAsia="Calibri" w:cs="Arial"/>
          <w:lang w:val="sr-Cyrl-RS"/>
        </w:rPr>
        <w:t>: 10 дана од дана позива Наручиоца</w:t>
      </w:r>
    </w:p>
    <w:p w:rsidR="0025610C" w:rsidRPr="0025610C" w:rsidRDefault="0025610C" w:rsidP="0025610C">
      <w:pPr>
        <w:numPr>
          <w:ilvl w:val="0"/>
          <w:numId w:val="44"/>
        </w:numPr>
        <w:autoSpaceDE w:val="0"/>
        <w:autoSpaceDN w:val="0"/>
        <w:adjustRightInd w:val="0"/>
        <w:spacing w:before="0"/>
        <w:rPr>
          <w:rFonts w:eastAsia="Calibri" w:cs="Arial"/>
          <w:lang w:val="sr-Cyrl-RS"/>
        </w:rPr>
      </w:pPr>
      <w:r>
        <w:rPr>
          <w:rFonts w:eastAsia="Calibri" w:cs="Arial"/>
          <w:lang w:val="sr-Cyrl-RS"/>
        </w:rPr>
        <w:t>Позиција 4</w:t>
      </w:r>
      <w:r w:rsidRPr="001D2B3B">
        <w:rPr>
          <w:rFonts w:eastAsia="Calibri" w:cs="Arial"/>
          <w:lang w:val="sr-Cyrl-RS"/>
        </w:rPr>
        <w:t>: 2 дана од дана позива Наручиоца</w:t>
      </w:r>
    </w:p>
    <w:p w:rsidR="0025610C" w:rsidRPr="001D2B3B" w:rsidRDefault="0025610C" w:rsidP="0025610C">
      <w:pPr>
        <w:autoSpaceDE w:val="0"/>
        <w:autoSpaceDN w:val="0"/>
        <w:adjustRightInd w:val="0"/>
        <w:spacing w:before="0"/>
        <w:rPr>
          <w:rFonts w:cs="Arial"/>
          <w:lang w:val="sr-Cyrl-RS"/>
        </w:rPr>
      </w:pPr>
      <w:r w:rsidRPr="001D2B3B">
        <w:rPr>
          <w:rFonts w:cs="Arial"/>
        </w:rPr>
        <w:t xml:space="preserve">Наручилац ће позвати </w:t>
      </w:r>
      <w:r w:rsidRPr="001D2B3B">
        <w:rPr>
          <w:rFonts w:cs="Arial"/>
          <w:lang w:val="sr-Cyrl-RS"/>
        </w:rPr>
        <w:t>И</w:t>
      </w:r>
      <w:r w:rsidRPr="001D2B3B">
        <w:rPr>
          <w:rFonts w:cs="Arial"/>
        </w:rPr>
        <w:t>забраног понуђача на почетак извршења услуга (увођење у посао), писаним путем и то 7 (словима: седам) дана, пре почетка вршења услуга.</w:t>
      </w:r>
    </w:p>
    <w:p w:rsidR="002914EE" w:rsidRPr="002914EE" w:rsidRDefault="002914EE" w:rsidP="004427B3">
      <w:pPr>
        <w:spacing w:before="0"/>
        <w:rPr>
          <w:rFonts w:eastAsia="Calibri" w:cs="Arial"/>
          <w:lang w:val="sr-Cyrl-RS"/>
        </w:rPr>
      </w:pPr>
    </w:p>
    <w:p w:rsidR="00F03078" w:rsidRPr="00331479" w:rsidRDefault="00A862C5" w:rsidP="00DD0313">
      <w:pPr>
        <w:keepNext/>
        <w:numPr>
          <w:ilvl w:val="1"/>
          <w:numId w:val="22"/>
        </w:numPr>
        <w:tabs>
          <w:tab w:val="left" w:pos="567"/>
        </w:tabs>
        <w:spacing w:before="0"/>
        <w:outlineLvl w:val="1"/>
        <w:rPr>
          <w:rFonts w:cs="Arial"/>
          <w:b/>
        </w:rPr>
      </w:pPr>
      <w:r w:rsidRPr="006F4AE9">
        <w:rPr>
          <w:rFonts w:cs="Arial"/>
          <w:b/>
        </w:rPr>
        <w:lastRenderedPageBreak/>
        <w:t>Начин и услови плаћања</w:t>
      </w:r>
      <w:bookmarkEnd w:id="231"/>
      <w:bookmarkEnd w:id="232"/>
    </w:p>
    <w:p w:rsidR="00797D2F" w:rsidRPr="00964AD6" w:rsidRDefault="00797D2F" w:rsidP="00797D2F">
      <w:pPr>
        <w:pStyle w:val="KDParagraf"/>
        <w:spacing w:before="0"/>
        <w:rPr>
          <w:rFonts w:eastAsia="Calibri" w:cs="Arial"/>
          <w:lang w:val="sr-Cyrl-RS"/>
        </w:rPr>
      </w:pPr>
    </w:p>
    <w:p w:rsidR="00797D2F" w:rsidRPr="00964AD6" w:rsidRDefault="00797D2F" w:rsidP="00797D2F">
      <w:pPr>
        <w:pStyle w:val="KDParagraf"/>
        <w:spacing w:before="0"/>
        <w:rPr>
          <w:rFonts w:eastAsia="Calibri" w:cs="Arial"/>
          <w:lang w:val="sr-Cyrl-RS"/>
        </w:rPr>
      </w:pPr>
      <w:r w:rsidRPr="00964AD6">
        <w:rPr>
          <w:rFonts w:eastAsia="Calibri" w:cs="Arial"/>
          <w:lang w:val="sr-Cyrl-RS"/>
        </w:rPr>
        <w:t xml:space="preserve">Плаћање извршених </w:t>
      </w:r>
      <w:r w:rsidR="00964AD6" w:rsidRPr="00964AD6">
        <w:rPr>
          <w:rFonts w:eastAsia="Calibri" w:cs="Arial"/>
          <w:lang w:val="sr-Cyrl-RS"/>
        </w:rPr>
        <w:t>услуга</w:t>
      </w:r>
      <w:r w:rsidRPr="00964AD6">
        <w:rPr>
          <w:rFonts w:eastAsia="Calibri" w:cs="Arial"/>
          <w:lang w:val="sr-Cyrl-RS"/>
        </w:rPr>
        <w:t xml:space="preserve"> који су предмет ове јавне набавке, Наручилац ће извршити на текући рачун </w:t>
      </w:r>
      <w:r w:rsidR="00964AD6" w:rsidRPr="00964AD6">
        <w:rPr>
          <w:rFonts w:eastAsia="Calibri" w:cs="Arial"/>
          <w:lang w:val="sr-Cyrl-RS"/>
        </w:rPr>
        <w:t xml:space="preserve">Изабраног </w:t>
      </w:r>
      <w:r w:rsidRPr="00964AD6">
        <w:rPr>
          <w:rFonts w:eastAsia="Calibri" w:cs="Arial"/>
          <w:lang w:val="sr-Cyrl-RS"/>
        </w:rPr>
        <w:t>понуђача на следећи начин:</w:t>
      </w:r>
    </w:p>
    <w:p w:rsidR="00797D2F" w:rsidRPr="00964AD6" w:rsidRDefault="00797D2F" w:rsidP="00797D2F">
      <w:pPr>
        <w:pStyle w:val="KDParagraf"/>
        <w:spacing w:before="0"/>
        <w:rPr>
          <w:rFonts w:eastAsia="Calibri" w:cs="Arial"/>
          <w:lang w:val="sr-Cyrl-RS"/>
        </w:rPr>
      </w:pPr>
    </w:p>
    <w:p w:rsidR="00797D2F" w:rsidRPr="00EC67DD" w:rsidRDefault="00797D2F" w:rsidP="00DD0313">
      <w:pPr>
        <w:pStyle w:val="KDParagraf"/>
        <w:numPr>
          <w:ilvl w:val="0"/>
          <w:numId w:val="29"/>
        </w:numPr>
        <w:spacing w:before="0"/>
        <w:rPr>
          <w:rFonts w:eastAsia="Calibri" w:cs="Arial"/>
          <w:lang w:val="sr-Cyrl-RS"/>
        </w:rPr>
      </w:pPr>
      <w:r w:rsidRPr="00964AD6">
        <w:rPr>
          <w:rFonts w:eastAsia="Calibri" w:cs="Arial"/>
          <w:lang w:val="sr-Cyrl-RS"/>
        </w:rPr>
        <w:t>сукцесивно по потписивањ</w:t>
      </w:r>
      <w:r w:rsidR="00CD2068">
        <w:rPr>
          <w:rFonts w:eastAsia="Calibri" w:cs="Arial"/>
          <w:lang w:val="sr-Cyrl-RS"/>
        </w:rPr>
        <w:t>у Записника о извршеним услугама</w:t>
      </w:r>
      <w:r w:rsidRPr="00964AD6">
        <w:rPr>
          <w:rFonts w:eastAsia="Calibri" w:cs="Arial"/>
          <w:lang w:val="sr-Cyrl-RS"/>
        </w:rPr>
        <w:t xml:space="preserve"> од стране овлашћених представника </w:t>
      </w:r>
      <w:r w:rsidR="00964AD6" w:rsidRPr="00964AD6">
        <w:rPr>
          <w:rFonts w:eastAsia="Calibri" w:cs="Arial"/>
          <w:lang w:val="sr-Cyrl-RS"/>
        </w:rPr>
        <w:t xml:space="preserve">Наручиоца и  Изабраног понуђача </w:t>
      </w:r>
      <w:r w:rsidRPr="00964AD6">
        <w:rPr>
          <w:rFonts w:eastAsia="Calibri" w:cs="Arial"/>
          <w:lang w:val="sr-Cyrl-RS"/>
        </w:rPr>
        <w:t xml:space="preserve">без примедби,  у законском року до </w:t>
      </w:r>
      <w:r w:rsidRPr="00EC67DD">
        <w:rPr>
          <w:rFonts w:eastAsia="Calibri" w:cs="Arial"/>
          <w:lang w:val="sr-Cyrl-RS"/>
        </w:rPr>
        <w:t xml:space="preserve">45 дана од пријема исправне фактуре. Услов за испостављање последње фактуре за примопредају и </w:t>
      </w:r>
      <w:r w:rsidR="00964AD6" w:rsidRPr="00EC67DD">
        <w:rPr>
          <w:rFonts w:eastAsia="Calibri" w:cs="Arial"/>
          <w:lang w:val="sr-Cyrl-RS"/>
        </w:rPr>
        <w:t>коначни обрачун извршених услуга</w:t>
      </w:r>
      <w:r w:rsidRPr="00EC67DD">
        <w:rPr>
          <w:rFonts w:eastAsia="Calibri" w:cs="Arial"/>
          <w:lang w:val="sr-Cyrl-RS"/>
        </w:rPr>
        <w:t xml:space="preserve"> Уговорних страна, а по </w:t>
      </w:r>
      <w:r w:rsidR="00EC67DD" w:rsidRPr="00EC67DD">
        <w:rPr>
          <w:rFonts w:cs="Arial"/>
          <w:bCs/>
          <w:iCs/>
          <w:lang w:val="sr-Cyrl-CS"/>
        </w:rPr>
        <w:t>завршетку сервиса</w:t>
      </w:r>
      <w:r w:rsidRPr="00EC67DD">
        <w:rPr>
          <w:rFonts w:eastAsia="Calibri" w:cs="Arial"/>
          <w:lang w:val="sr-Cyrl-RS"/>
        </w:rPr>
        <w:t>, ј</w:t>
      </w:r>
      <w:r w:rsidR="009400FC">
        <w:rPr>
          <w:rFonts w:eastAsia="Calibri" w:cs="Arial"/>
          <w:lang w:val="sr-Cyrl-RS"/>
        </w:rPr>
        <w:t>е достављање менице</w:t>
      </w:r>
      <w:r w:rsidRPr="00EC67DD">
        <w:rPr>
          <w:rFonts w:eastAsia="Calibri" w:cs="Arial"/>
          <w:lang w:val="sr-Cyrl-RS"/>
        </w:rPr>
        <w:t xml:space="preserve"> за отклањање грешака у гарантном року.</w:t>
      </w:r>
    </w:p>
    <w:p w:rsidR="00797D2F" w:rsidRDefault="00797D2F" w:rsidP="00706F7C">
      <w:pPr>
        <w:tabs>
          <w:tab w:val="left" w:pos="567"/>
        </w:tabs>
        <w:spacing w:before="0"/>
        <w:rPr>
          <w:rFonts w:eastAsia="Calibri" w:cs="Arial"/>
          <w:lang w:val="sr-Cyrl-RS"/>
        </w:rPr>
      </w:pPr>
    </w:p>
    <w:p w:rsidR="00706F7C" w:rsidRPr="0073677A" w:rsidRDefault="00706F7C" w:rsidP="00706F7C">
      <w:pPr>
        <w:tabs>
          <w:tab w:val="left" w:pos="567"/>
        </w:tabs>
        <w:spacing w:before="0"/>
        <w:rPr>
          <w:rFonts w:eastAsia="Calibri" w:cs="Arial"/>
          <w:lang w:val="sr-Cyrl-RS"/>
        </w:rPr>
      </w:pPr>
      <w:r w:rsidRPr="0073677A">
        <w:rPr>
          <w:rFonts w:eastAsia="Calibri" w:cs="Arial"/>
          <w:lang w:val="sr-Cyrl-RS"/>
        </w:rPr>
        <w:t>Обрачун ће се вршити на бази јединичних цена дефинисаних у обрасцу структуре цене (образац бр. 2),</w:t>
      </w:r>
      <w:r w:rsidRPr="0073677A">
        <w:rPr>
          <w:lang w:val="sr-Cyrl-RS"/>
        </w:rPr>
        <w:t xml:space="preserve"> </w:t>
      </w:r>
      <w:r>
        <w:rPr>
          <w:rFonts w:eastAsia="Calibri" w:cs="Arial"/>
          <w:lang w:val="sr-Cyrl-RS"/>
        </w:rPr>
        <w:t xml:space="preserve">врста и количина </w:t>
      </w:r>
      <w:r w:rsidRPr="0073677A">
        <w:rPr>
          <w:rFonts w:eastAsia="Calibri" w:cs="Arial"/>
          <w:lang w:val="sr-Cyrl-RS"/>
        </w:rPr>
        <w:t>услуга, а на осно</w:t>
      </w:r>
      <w:r>
        <w:rPr>
          <w:rFonts w:eastAsia="Calibri" w:cs="Arial"/>
          <w:lang w:val="sr-Cyrl-RS"/>
        </w:rPr>
        <w:t xml:space="preserve">ву стварно </w:t>
      </w:r>
      <w:r w:rsidRPr="0073677A">
        <w:rPr>
          <w:rFonts w:eastAsia="Calibri" w:cs="Arial"/>
          <w:lang w:val="sr-Cyrl-RS"/>
        </w:rPr>
        <w:t xml:space="preserve">извршених услуга. </w:t>
      </w:r>
    </w:p>
    <w:p w:rsidR="00A608FB" w:rsidRPr="00AA0D8D" w:rsidRDefault="00A608FB"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8D1E98">
        <w:rPr>
          <w:rFonts w:cs="Arial"/>
        </w:rPr>
        <w:t xml:space="preserve">Рачун мора </w:t>
      </w:r>
      <w:r w:rsidRPr="008D1E98">
        <w:rPr>
          <w:rFonts w:cs="Arial"/>
          <w:b/>
        </w:rPr>
        <w:t>гласити на: Јавно предузеће „Електропривреда Србије“ Београд,</w:t>
      </w:r>
      <w:r w:rsidR="003C0485">
        <w:rPr>
          <w:rFonts w:cs="Arial"/>
          <w:b/>
          <w:lang w:val="sr-Cyrl-RS"/>
        </w:rPr>
        <w:t xml:space="preserve"> Балканска бр.</w:t>
      </w:r>
      <w:r w:rsidR="003C0485">
        <w:rPr>
          <w:rFonts w:cs="Arial"/>
          <w:b/>
          <w:lang w:val="sr-Latn-RS"/>
        </w:rPr>
        <w:t>13</w:t>
      </w:r>
      <w:r w:rsidRPr="008D1E98">
        <w:rPr>
          <w:rFonts w:cs="Arial"/>
          <w:b/>
        </w:rPr>
        <w:t xml:space="preserve"> огранак ТЕНТ, </w:t>
      </w:r>
      <w:r w:rsidRPr="008D1E98">
        <w:rPr>
          <w:rFonts w:cs="Arial"/>
          <w:b/>
          <w:lang w:val="ru-RU"/>
        </w:rPr>
        <w:t>Богољуба Урошевића Црног 44</w:t>
      </w:r>
      <w:r w:rsidRPr="008D1E98">
        <w:rPr>
          <w:rFonts w:cs="Arial"/>
          <w:b/>
        </w:rPr>
        <w:t xml:space="preserve">, 11500 Oбреновац, ПИБ </w:t>
      </w:r>
      <w:r w:rsidRPr="008D1E98">
        <w:rPr>
          <w:rFonts w:cs="Arial"/>
          <w:b/>
          <w:lang w:val="sr-Cyrl-BA"/>
        </w:rPr>
        <w:t>(103920327)</w:t>
      </w:r>
      <w:r w:rsidRPr="008D1E98">
        <w:rPr>
          <w:rFonts w:cs="Arial"/>
        </w:rPr>
        <w:t xml:space="preserve"> и бити достављен на адресу Корисника: Јавно предузеће „Електропривреда Србије“ Београд, огранак ТЕНТ, </w:t>
      </w:r>
      <w:r w:rsidRPr="008D1E98">
        <w:rPr>
          <w:rFonts w:cs="Arial"/>
          <w:lang w:val="ru-RU"/>
        </w:rPr>
        <w:t>Богољуба Урошевића Црног 44</w:t>
      </w:r>
      <w:r w:rsidRPr="008D1E98">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3C0485">
        <w:rPr>
          <w:rFonts w:cs="Arial"/>
        </w:rPr>
        <w:t xml:space="preserve">овлашћеног лица </w:t>
      </w:r>
      <w:r w:rsidR="003C0485">
        <w:rPr>
          <w:rFonts w:cs="Arial"/>
          <w:lang w:val="sr-Cyrl-RS"/>
        </w:rPr>
        <w:t>Наручиоца</w:t>
      </w:r>
      <w:r w:rsidRPr="008D1E98">
        <w:rPr>
          <w:rFonts w:cs="Arial"/>
        </w:rPr>
        <w:t xml:space="preserve">. </w:t>
      </w:r>
      <w:r w:rsidR="003C0485">
        <w:rPr>
          <w:rFonts w:cs="Arial"/>
          <w:b/>
          <w:lang w:val="sr-Cyrl-RS"/>
        </w:rPr>
        <w:t>Изабрани понуђач</w:t>
      </w:r>
      <w:r w:rsidRPr="008D1E98">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265309" w:rsidRPr="0001770E" w:rsidRDefault="00A862C5" w:rsidP="0001770E">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521CB" w:rsidRPr="00BD092B" w:rsidRDefault="00F521CB" w:rsidP="00A862C5">
      <w:pPr>
        <w:autoSpaceDE w:val="0"/>
        <w:autoSpaceDN w:val="0"/>
        <w:adjustRightInd w:val="0"/>
        <w:spacing w:before="0"/>
        <w:ind w:right="-426"/>
        <w:rPr>
          <w:rFonts w:eastAsia="Calibri" w:cs="Arial"/>
          <w:lang w:val="sr-Cyrl-RS"/>
        </w:rPr>
      </w:pPr>
    </w:p>
    <w:p w:rsidR="00A862C5" w:rsidRPr="00A862C5" w:rsidRDefault="00A862C5" w:rsidP="00DD0313">
      <w:pPr>
        <w:keepNext/>
        <w:numPr>
          <w:ilvl w:val="1"/>
          <w:numId w:val="22"/>
        </w:numPr>
        <w:tabs>
          <w:tab w:val="left" w:pos="567"/>
        </w:tabs>
        <w:spacing w:before="0"/>
        <w:outlineLvl w:val="1"/>
        <w:rPr>
          <w:rFonts w:cs="Arial"/>
          <w:b/>
          <w:lang w:val="ru-RU"/>
        </w:rPr>
      </w:pPr>
      <w:bookmarkStart w:id="233" w:name="_Toc441651589"/>
      <w:bookmarkStart w:id="234" w:name="_Toc442559900"/>
      <w:r w:rsidRPr="00A862C5">
        <w:rPr>
          <w:rFonts w:cs="Arial"/>
          <w:b/>
        </w:rPr>
        <w:t>Рок важења понуде</w:t>
      </w:r>
      <w:bookmarkEnd w:id="233"/>
      <w:bookmarkEnd w:id="234"/>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DD0313">
      <w:pPr>
        <w:keepNext/>
        <w:numPr>
          <w:ilvl w:val="1"/>
          <w:numId w:val="22"/>
        </w:numPr>
        <w:tabs>
          <w:tab w:val="left" w:pos="567"/>
        </w:tabs>
        <w:spacing w:before="0"/>
        <w:outlineLvl w:val="1"/>
        <w:rPr>
          <w:rFonts w:cs="Arial"/>
          <w:b/>
        </w:rPr>
      </w:pPr>
      <w:bookmarkStart w:id="235" w:name="_Toc441651593"/>
      <w:bookmarkStart w:id="236" w:name="_Toc442559904"/>
      <w:r w:rsidRPr="00206B4E">
        <w:rPr>
          <w:rFonts w:cs="Arial"/>
          <w:b/>
        </w:rPr>
        <w:t>Средства финансијског обезбеђења</w:t>
      </w:r>
      <w:bookmarkEnd w:id="235"/>
      <w:bookmarkEnd w:id="236"/>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313ED" w:rsidRDefault="00A862C5" w:rsidP="00A862C5">
      <w:pPr>
        <w:tabs>
          <w:tab w:val="left" w:pos="567"/>
        </w:tabs>
        <w:spacing w:before="0"/>
        <w:rPr>
          <w:rFonts w:cs="Arial"/>
          <w:color w:val="00B0F0"/>
          <w:lang w:val="sr-Cyrl-RS"/>
        </w:rPr>
      </w:pPr>
    </w:p>
    <w:p w:rsidR="00C37BF4" w:rsidRPr="00A313ED"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A313ED" w:rsidRDefault="00A862C5" w:rsidP="00A862C5">
      <w:pPr>
        <w:spacing w:before="0"/>
        <w:contextualSpacing/>
        <w:rPr>
          <w:rFonts w:eastAsia="Calibri" w:cs="Arial"/>
          <w:b/>
          <w:u w:val="single"/>
        </w:rPr>
      </w:pPr>
      <w:r w:rsidRPr="00A313ED">
        <w:rPr>
          <w:rFonts w:eastAsia="Calibri" w:cs="Arial"/>
          <w:b/>
          <w:u w:val="single"/>
        </w:rPr>
        <w:t>У понуди:</w:t>
      </w:r>
    </w:p>
    <w:p w:rsidR="00A862C5" w:rsidRPr="00324691" w:rsidRDefault="00A862C5" w:rsidP="00A862C5">
      <w:pPr>
        <w:spacing w:before="0"/>
        <w:contextualSpacing/>
        <w:rPr>
          <w:rFonts w:eastAsia="Calibri" w:cs="Arial"/>
          <w:b/>
          <w:highlight w:val="yellow"/>
          <w:u w:val="single"/>
        </w:rPr>
      </w:pPr>
    </w:p>
    <w:p w:rsidR="003952F0" w:rsidRPr="00FF4C8B" w:rsidRDefault="003952F0" w:rsidP="003952F0">
      <w:pPr>
        <w:pStyle w:val="KDPodnaslov3"/>
        <w:keepNext w:val="0"/>
        <w:spacing w:before="0"/>
        <w:rPr>
          <w:rFonts w:cs="Arial"/>
          <w:b/>
        </w:rPr>
      </w:pPr>
      <w:bookmarkStart w:id="237" w:name="_Toc441651595"/>
      <w:bookmarkStart w:id="238" w:name="_Toc442559906"/>
      <w:r w:rsidRPr="00FF4C8B">
        <w:rPr>
          <w:rFonts w:cs="Arial"/>
          <w:b/>
        </w:rPr>
        <w:t>Мениц</w:t>
      </w:r>
      <w:r w:rsidRPr="00FF4C8B">
        <w:rPr>
          <w:rFonts w:cs="Arial"/>
          <w:b/>
          <w:lang w:val="sr-Cyrl-RS"/>
        </w:rPr>
        <w:t>у</w:t>
      </w:r>
      <w:r w:rsidRPr="00FF4C8B">
        <w:rPr>
          <w:rFonts w:cs="Arial"/>
          <w:b/>
        </w:rPr>
        <w:t xml:space="preserve"> за озбиљност понуде</w:t>
      </w:r>
      <w:bookmarkEnd w:id="237"/>
      <w:bookmarkEnd w:id="238"/>
    </w:p>
    <w:p w:rsidR="003952F0" w:rsidRPr="001E2ED0" w:rsidRDefault="003952F0" w:rsidP="003952F0">
      <w:pPr>
        <w:rPr>
          <w:rFonts w:cs="Arial"/>
        </w:rPr>
      </w:pPr>
      <w:r w:rsidRPr="001E2ED0">
        <w:rPr>
          <w:rFonts w:cs="Arial"/>
        </w:rPr>
        <w:t>Понуђач је обавезан да уз понуду Наручиоцу достави:</w:t>
      </w:r>
    </w:p>
    <w:p w:rsidR="003952F0" w:rsidRPr="001E2ED0" w:rsidRDefault="003952F0" w:rsidP="00DD0313">
      <w:pPr>
        <w:pStyle w:val="ListParagraph"/>
        <w:numPr>
          <w:ilvl w:val="0"/>
          <w:numId w:val="38"/>
        </w:numPr>
        <w:rPr>
          <w:rFonts w:ascii="Arial" w:hAnsi="Arial" w:cs="Arial"/>
        </w:rPr>
      </w:pPr>
      <w:r w:rsidRPr="001E2ED0">
        <w:rPr>
          <w:rFonts w:ascii="Arial" w:hAnsi="Arial" w:cs="Arial"/>
        </w:rPr>
        <w:lastRenderedPageBreak/>
        <w:t>бланко сопствену меницу за озбиљност понуде која је:</w:t>
      </w:r>
    </w:p>
    <w:p w:rsidR="003952F0" w:rsidRPr="001E2ED0" w:rsidRDefault="003952F0" w:rsidP="003952F0">
      <w:pPr>
        <w:numPr>
          <w:ilvl w:val="0"/>
          <w:numId w:val="12"/>
        </w:numPr>
        <w:ind w:left="1710"/>
        <w:rPr>
          <w:rFonts w:cs="Arial"/>
        </w:rPr>
      </w:pPr>
      <w:r w:rsidRPr="001E2ED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952F0" w:rsidRPr="001E2ED0" w:rsidRDefault="003952F0" w:rsidP="003952F0">
      <w:pPr>
        <w:numPr>
          <w:ilvl w:val="0"/>
          <w:numId w:val="12"/>
        </w:numPr>
        <w:ind w:left="1710"/>
        <w:rPr>
          <w:rFonts w:cs="Arial"/>
        </w:rPr>
      </w:pPr>
      <w:r w:rsidRPr="001E2ED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952F0" w:rsidRPr="001E2ED0" w:rsidRDefault="003952F0" w:rsidP="003952F0">
      <w:pPr>
        <w:numPr>
          <w:ilvl w:val="0"/>
          <w:numId w:val="12"/>
        </w:numPr>
        <w:ind w:left="1710"/>
        <w:rPr>
          <w:rFonts w:cs="Arial"/>
        </w:rPr>
      </w:pPr>
      <w:r w:rsidRPr="001E2ED0">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 xml:space="preserve">2 </w:t>
      </w:r>
      <w:r w:rsidRPr="001E2ED0">
        <w:rPr>
          <w:rFonts w:cs="Arial"/>
        </w:rPr>
        <w:t xml:space="preserve">% од вредности понуде (без ПДВ-а) са роком важења минимално 30 </w:t>
      </w:r>
      <w:r>
        <w:rPr>
          <w:rFonts w:cs="Arial"/>
          <w:lang w:val="sr-Cyrl-RS"/>
        </w:rPr>
        <w:t xml:space="preserve">(тридесет) </w:t>
      </w:r>
      <w:r w:rsidRPr="001E2ED0">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952F0" w:rsidRPr="001E2ED0" w:rsidRDefault="003952F0" w:rsidP="003952F0">
      <w:pPr>
        <w:numPr>
          <w:ilvl w:val="0"/>
          <w:numId w:val="12"/>
        </w:numPr>
        <w:ind w:left="1710"/>
        <w:rPr>
          <w:rFonts w:cs="Arial"/>
        </w:rPr>
      </w:pPr>
      <w:r w:rsidRPr="001E2ED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952F0" w:rsidRPr="001E2ED0" w:rsidRDefault="003952F0" w:rsidP="00DD0313">
      <w:pPr>
        <w:pStyle w:val="ListParagraph"/>
        <w:numPr>
          <w:ilvl w:val="0"/>
          <w:numId w:val="38"/>
        </w:numPr>
        <w:rPr>
          <w:rFonts w:ascii="Arial" w:hAnsi="Arial" w:cs="Arial"/>
        </w:rPr>
      </w:pPr>
      <w:r w:rsidRPr="001E2ED0">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52F0" w:rsidRPr="001E2ED0" w:rsidRDefault="003952F0" w:rsidP="00DD0313">
      <w:pPr>
        <w:pStyle w:val="ListParagraph"/>
        <w:numPr>
          <w:ilvl w:val="0"/>
          <w:numId w:val="38"/>
        </w:numPr>
        <w:rPr>
          <w:rFonts w:ascii="Arial" w:hAnsi="Arial" w:cs="Arial"/>
        </w:rPr>
      </w:pPr>
      <w:r w:rsidRPr="001E2ED0">
        <w:rPr>
          <w:rFonts w:ascii="Arial" w:hAnsi="Arial" w:cs="Arial"/>
        </w:rPr>
        <w:t>фотокопију ОП обрасца.</w:t>
      </w:r>
    </w:p>
    <w:p w:rsidR="003952F0" w:rsidRPr="001E2ED0" w:rsidRDefault="003952F0" w:rsidP="00DD0313">
      <w:pPr>
        <w:pStyle w:val="ListParagraph"/>
        <w:numPr>
          <w:ilvl w:val="0"/>
          <w:numId w:val="38"/>
        </w:numPr>
        <w:rPr>
          <w:rFonts w:ascii="Arial" w:hAnsi="Arial" w:cs="Arial"/>
        </w:rPr>
      </w:pPr>
      <w:r w:rsidRPr="001E2ED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52F0" w:rsidRPr="001E2ED0" w:rsidRDefault="003952F0" w:rsidP="003952F0">
      <w:pPr>
        <w:rPr>
          <w:rFonts w:cs="Arial"/>
        </w:rPr>
      </w:pPr>
      <w:r w:rsidRPr="001E2ED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952F0" w:rsidRPr="001E2ED0" w:rsidRDefault="003952F0" w:rsidP="003952F0">
      <w:pPr>
        <w:rPr>
          <w:rFonts w:cs="Arial"/>
        </w:rPr>
      </w:pPr>
      <w:r w:rsidRPr="001E2ED0">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3952F0" w:rsidRPr="001E2ED0" w:rsidRDefault="003952F0" w:rsidP="003952F0">
      <w:pPr>
        <w:rPr>
          <w:rFonts w:cs="Arial"/>
        </w:rPr>
      </w:pPr>
      <w:r w:rsidRPr="001E2ED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952F0" w:rsidRPr="00A313ED" w:rsidRDefault="003952F0" w:rsidP="00A313ED">
      <w:pPr>
        <w:rPr>
          <w:rFonts w:cs="Arial"/>
          <w:lang w:val="sr-Cyrl-RS"/>
        </w:rPr>
      </w:pPr>
      <w:r w:rsidRPr="001E2ED0">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952F0" w:rsidRDefault="003952F0" w:rsidP="003952F0">
      <w:pPr>
        <w:rPr>
          <w:rFonts w:cs="Arial"/>
          <w:b/>
          <w:lang w:val="sr-Cyrl-RS"/>
        </w:rPr>
      </w:pPr>
      <w:r>
        <w:rPr>
          <w:rFonts w:cs="Arial"/>
          <w:b/>
          <w:lang w:val="sr-Cyrl-RS"/>
        </w:rPr>
        <w:lastRenderedPageBreak/>
        <w:t xml:space="preserve">Изабрани </w:t>
      </w:r>
      <w:r w:rsidRPr="00963580">
        <w:rPr>
          <w:rFonts w:cs="Arial"/>
          <w:b/>
        </w:rPr>
        <w:t xml:space="preserve">Понуђач </w:t>
      </w:r>
      <w:r>
        <w:rPr>
          <w:rFonts w:cs="Arial"/>
          <w:b/>
          <w:lang w:val="sr-Cyrl-RS"/>
        </w:rPr>
        <w:t>је</w:t>
      </w:r>
      <w:r w:rsidRPr="00963580">
        <w:rPr>
          <w:rFonts w:cs="Arial"/>
          <w:b/>
        </w:rPr>
        <w:t xml:space="preserve"> обавезан да у року од  10 (десет)  дана  </w:t>
      </w:r>
      <w:r w:rsidRPr="00963580">
        <w:rPr>
          <w:rFonts w:cs="Arial"/>
          <w:b/>
          <w:lang w:val="sr-Cyrl-RS"/>
        </w:rPr>
        <w:t>од пријема уговора потписаног од стране наручиоца,</w:t>
      </w:r>
      <w:r w:rsidRPr="00963580">
        <w:rPr>
          <w:rFonts w:cs="Arial"/>
          <w:b/>
        </w:rPr>
        <w:t xml:space="preserve"> достави </w:t>
      </w:r>
      <w:r w:rsidRPr="00963580">
        <w:rPr>
          <w:rFonts w:cs="Arial"/>
          <w:b/>
          <w:lang w:val="sr-Cyrl-RS"/>
        </w:rPr>
        <w:t xml:space="preserve">уз обострано потписан уговор </w:t>
      </w:r>
      <w:r w:rsidR="002823AD">
        <w:rPr>
          <w:rFonts w:cs="Arial"/>
          <w:b/>
          <w:lang w:val="sr-Cyrl-RS"/>
        </w:rPr>
        <w:t>меницу</w:t>
      </w:r>
      <w:r w:rsidRPr="00963580">
        <w:rPr>
          <w:rFonts w:cs="Arial"/>
          <w:b/>
        </w:rPr>
        <w:t xml:space="preserve"> за добро извршење посла</w:t>
      </w:r>
      <w:r>
        <w:rPr>
          <w:rFonts w:cs="Arial"/>
          <w:b/>
          <w:lang w:val="sr-Cyrl-RS"/>
        </w:rPr>
        <w:t>.</w:t>
      </w:r>
    </w:p>
    <w:p w:rsidR="008D2F13" w:rsidRPr="00B51943" w:rsidRDefault="008D2F13" w:rsidP="00A862C5">
      <w:pPr>
        <w:spacing w:before="0"/>
        <w:contextualSpacing/>
        <w:rPr>
          <w:rFonts w:eastAsia="Calibri" w:cs="Arial"/>
          <w:b/>
          <w:u w:val="single"/>
          <w:lang w:val="sr-Cyrl-RS"/>
        </w:rPr>
      </w:pPr>
    </w:p>
    <w:p w:rsidR="00797D2F" w:rsidRPr="00A313ED" w:rsidRDefault="00797D2F" w:rsidP="00797D2F">
      <w:pPr>
        <w:spacing w:before="0"/>
        <w:contextualSpacing/>
        <w:rPr>
          <w:rFonts w:eastAsia="Calibri" w:cs="Arial"/>
          <w:b/>
          <w:u w:val="single"/>
          <w:lang w:val="sr-Cyrl-RS"/>
        </w:rPr>
      </w:pPr>
      <w:r w:rsidRPr="00A313ED">
        <w:rPr>
          <w:rFonts w:eastAsia="Calibri" w:cs="Arial"/>
          <w:b/>
          <w:u w:val="single"/>
        </w:rPr>
        <w:t>У</w:t>
      </w:r>
      <w:r w:rsidRPr="00A313ED">
        <w:rPr>
          <w:rFonts w:eastAsia="Calibri" w:cs="Arial"/>
          <w:b/>
          <w:u w:val="single"/>
          <w:lang w:val="sr-Cyrl-RS"/>
        </w:rPr>
        <w:t xml:space="preserve">з потписан </w:t>
      </w:r>
      <w:r w:rsidRPr="00A313ED">
        <w:rPr>
          <w:rFonts w:eastAsia="Calibri" w:cs="Arial"/>
          <w:b/>
          <w:u w:val="single"/>
        </w:rPr>
        <w:t xml:space="preserve"> Уговор:</w:t>
      </w:r>
    </w:p>
    <w:p w:rsidR="00797D2F" w:rsidRPr="00324691" w:rsidRDefault="00797D2F" w:rsidP="00797D2F">
      <w:pPr>
        <w:spacing w:before="0"/>
        <w:contextualSpacing/>
        <w:rPr>
          <w:rFonts w:eastAsia="Calibri" w:cs="Arial"/>
          <w:b/>
          <w:highlight w:val="yellow"/>
          <w:u w:val="single"/>
          <w:lang w:val="sr-Cyrl-RS"/>
        </w:rPr>
      </w:pPr>
    </w:p>
    <w:p w:rsidR="00A313ED" w:rsidRPr="00A313ED" w:rsidRDefault="00A313ED" w:rsidP="00A313ED">
      <w:pPr>
        <w:tabs>
          <w:tab w:val="left" w:pos="567"/>
          <w:tab w:val="left" w:pos="851"/>
        </w:tabs>
        <w:spacing w:before="0"/>
        <w:ind w:left="1530"/>
        <w:outlineLvl w:val="2"/>
        <w:rPr>
          <w:rFonts w:cs="Arial"/>
          <w:b/>
          <w:u w:val="single"/>
        </w:rPr>
      </w:pPr>
      <w:bookmarkStart w:id="239" w:name="_Toc441651598"/>
      <w:bookmarkStart w:id="240" w:name="_Toc442559909"/>
      <w:r w:rsidRPr="00A313ED">
        <w:rPr>
          <w:rFonts w:cs="Arial"/>
          <w:b/>
          <w:u w:val="single"/>
          <w:lang w:val="sr-Cyrl-RS"/>
        </w:rPr>
        <w:t>Меница</w:t>
      </w:r>
      <w:r w:rsidRPr="00A313ED">
        <w:rPr>
          <w:rFonts w:cs="Arial"/>
          <w:b/>
          <w:u w:val="single"/>
        </w:rPr>
        <w:t xml:space="preserve"> за добро извршење посла</w:t>
      </w:r>
      <w:bookmarkEnd w:id="239"/>
      <w:bookmarkEnd w:id="240"/>
    </w:p>
    <w:p w:rsidR="00A313ED" w:rsidRPr="00A313ED" w:rsidRDefault="00A313ED" w:rsidP="00A313ED">
      <w:pPr>
        <w:rPr>
          <w:rFonts w:cs="Arial"/>
        </w:rPr>
      </w:pPr>
      <w:r w:rsidRPr="00A313ED">
        <w:rPr>
          <w:rFonts w:cs="Arial"/>
        </w:rPr>
        <w:t>Понуђач је обавезан да Наручиоцу достави:</w:t>
      </w:r>
    </w:p>
    <w:p w:rsidR="00A313ED" w:rsidRPr="00A313ED" w:rsidRDefault="00A313ED" w:rsidP="00A313ED">
      <w:pPr>
        <w:numPr>
          <w:ilvl w:val="0"/>
          <w:numId w:val="12"/>
        </w:numPr>
        <w:ind w:left="1620"/>
        <w:rPr>
          <w:rFonts w:cs="Arial"/>
        </w:rPr>
      </w:pPr>
      <w:r w:rsidRPr="00A313E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13ED" w:rsidRPr="00A313ED" w:rsidRDefault="00A313ED" w:rsidP="00A313ED">
      <w:pPr>
        <w:numPr>
          <w:ilvl w:val="0"/>
          <w:numId w:val="12"/>
        </w:numPr>
        <w:ind w:left="1620"/>
        <w:rPr>
          <w:rFonts w:cs="Arial"/>
        </w:rPr>
      </w:pPr>
      <w:r w:rsidRPr="00A313ED">
        <w:rPr>
          <w:rFonts w:cs="Arial"/>
        </w:rPr>
        <w:t xml:space="preserve">Менично писмо – овлашћење којим понуђач овлашћује наручиоца да може наплатити меницу  на износ од </w:t>
      </w:r>
      <w:r w:rsidRPr="00A313ED">
        <w:rPr>
          <w:rFonts w:cs="Arial"/>
          <w:lang w:val="sr-Cyrl-RS"/>
        </w:rPr>
        <w:t xml:space="preserve">10 </w:t>
      </w:r>
      <w:r w:rsidRPr="00A313ED">
        <w:rPr>
          <w:rFonts w:cs="Arial"/>
        </w:rPr>
        <w:t xml:space="preserve">% од вредности уговора (без ПДВ-а) са роком важења минимално </w:t>
      </w:r>
      <w:r w:rsidRPr="00A313ED">
        <w:rPr>
          <w:rFonts w:cs="Arial"/>
          <w:lang w:val="sr-Cyrl-RS"/>
        </w:rPr>
        <w:t>30</w:t>
      </w:r>
      <w:r w:rsidRPr="00A313ED">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13ED" w:rsidRPr="00A313ED" w:rsidRDefault="00A313ED" w:rsidP="00A313ED">
      <w:pPr>
        <w:numPr>
          <w:ilvl w:val="0"/>
          <w:numId w:val="12"/>
        </w:numPr>
        <w:ind w:left="1620"/>
        <w:rPr>
          <w:rFonts w:cs="Arial"/>
        </w:rPr>
      </w:pPr>
      <w:r w:rsidRPr="00A313E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A313ED">
      <w:pPr>
        <w:numPr>
          <w:ilvl w:val="0"/>
          <w:numId w:val="12"/>
        </w:numPr>
        <w:ind w:left="1620"/>
        <w:rPr>
          <w:rFonts w:cs="Arial"/>
        </w:rPr>
      </w:pPr>
      <w:r w:rsidRPr="00A313ED">
        <w:rPr>
          <w:rFonts w:cs="Arial"/>
        </w:rPr>
        <w:t>фотокопију ОП обрасца.</w:t>
      </w:r>
    </w:p>
    <w:p w:rsidR="00A313ED" w:rsidRPr="00A313ED" w:rsidRDefault="00A313ED" w:rsidP="00A313ED">
      <w:pPr>
        <w:numPr>
          <w:ilvl w:val="0"/>
          <w:numId w:val="12"/>
        </w:numPr>
        <w:ind w:left="1620"/>
        <w:rPr>
          <w:rFonts w:cs="Arial"/>
        </w:rPr>
      </w:pPr>
      <w:r w:rsidRPr="00A313E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13ED" w:rsidRPr="00A313ED" w:rsidRDefault="00A313ED" w:rsidP="00A313ED">
      <w:pPr>
        <w:rPr>
          <w:rFonts w:cs="Arial"/>
          <w:lang w:val="sr-Cyrl-RS"/>
        </w:rPr>
      </w:pPr>
      <w:r w:rsidRPr="00A313E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313ED" w:rsidRPr="00797D2F" w:rsidRDefault="00A313ED" w:rsidP="00797D2F">
      <w:pPr>
        <w:spacing w:before="0"/>
        <w:rPr>
          <w:rFonts w:cs="Arial"/>
          <w:color w:val="00B0F0"/>
          <w:lang w:val="sr-Cyrl-RS"/>
        </w:rPr>
      </w:pPr>
    </w:p>
    <w:p w:rsidR="00797D2F" w:rsidRDefault="00797D2F" w:rsidP="00797D2F">
      <w:pPr>
        <w:spacing w:before="0"/>
        <w:contextualSpacing/>
        <w:rPr>
          <w:rFonts w:eastAsia="Calibri" w:cs="Arial"/>
          <w:b/>
          <w:u w:val="single"/>
          <w:lang w:val="sr-Cyrl-RS"/>
        </w:rPr>
      </w:pPr>
      <w:r w:rsidRPr="00A313ED">
        <w:rPr>
          <w:rFonts w:eastAsia="Calibri" w:cs="Arial"/>
          <w:b/>
          <w:u w:val="single"/>
        </w:rPr>
        <w:t>По потписивању Записника о квалитативно пријему</w:t>
      </w:r>
      <w:r w:rsidR="00324691" w:rsidRPr="00A313ED">
        <w:rPr>
          <w:rFonts w:eastAsia="Calibri" w:cs="Arial"/>
          <w:b/>
          <w:u w:val="single"/>
          <w:lang w:val="sr-Cyrl-RS"/>
        </w:rPr>
        <w:t xml:space="preserve"> </w:t>
      </w:r>
    </w:p>
    <w:p w:rsidR="00EC67DD" w:rsidRPr="00A313ED" w:rsidRDefault="00EC67DD" w:rsidP="00797D2F">
      <w:pPr>
        <w:spacing w:before="0"/>
        <w:contextualSpacing/>
        <w:rPr>
          <w:rFonts w:eastAsia="Calibri" w:cs="Arial"/>
          <w:b/>
          <w:u w:val="single"/>
          <w:lang w:val="sr-Cyrl-RS"/>
        </w:rPr>
      </w:pPr>
    </w:p>
    <w:p w:rsidR="003952F0" w:rsidRPr="003952F0" w:rsidRDefault="003952F0" w:rsidP="003952F0">
      <w:pPr>
        <w:pStyle w:val="KDPodnaslov3"/>
        <w:keepNext w:val="0"/>
        <w:spacing w:before="0"/>
        <w:ind w:left="851"/>
        <w:rPr>
          <w:rFonts w:eastAsia="TimesNewRomanPSMT" w:cs="Arial"/>
          <w:b/>
          <w:bCs/>
          <w:iCs/>
          <w:u w:val="single"/>
        </w:rPr>
      </w:pPr>
      <w:bookmarkStart w:id="241" w:name="_Toc441651601"/>
      <w:bookmarkStart w:id="242" w:name="_Toc442559912"/>
      <w:r w:rsidRPr="003952F0">
        <w:rPr>
          <w:rFonts w:eastAsia="TimesNewRomanPSMT" w:cs="Arial"/>
          <w:b/>
          <w:bCs/>
          <w:iCs/>
          <w:u w:val="single"/>
        </w:rPr>
        <w:t>Мениц</w:t>
      </w:r>
      <w:r w:rsidRPr="003952F0">
        <w:rPr>
          <w:rFonts w:eastAsia="TimesNewRomanPSMT" w:cs="Arial"/>
          <w:b/>
          <w:bCs/>
          <w:iCs/>
          <w:u w:val="single"/>
          <w:lang w:val="sr-Cyrl-RS"/>
        </w:rPr>
        <w:t>у</w:t>
      </w:r>
      <w:r w:rsidRPr="003952F0">
        <w:rPr>
          <w:rFonts w:eastAsia="TimesNewRomanPSMT" w:cs="Arial"/>
          <w:b/>
          <w:bCs/>
          <w:iCs/>
          <w:u w:val="single"/>
        </w:rPr>
        <w:t xml:space="preserve"> као гаранциј</w:t>
      </w:r>
      <w:r w:rsidRPr="003952F0">
        <w:rPr>
          <w:rFonts w:eastAsia="TimesNewRomanPSMT" w:cs="Arial"/>
          <w:b/>
          <w:bCs/>
          <w:iCs/>
          <w:u w:val="single"/>
          <w:lang w:val="sr-Cyrl-RS"/>
        </w:rPr>
        <w:t>у</w:t>
      </w:r>
      <w:r w:rsidRPr="003952F0">
        <w:rPr>
          <w:rFonts w:eastAsia="TimesNewRomanPSMT" w:cs="Arial"/>
          <w:b/>
          <w:bCs/>
          <w:iCs/>
          <w:u w:val="single"/>
        </w:rPr>
        <w:t xml:space="preserve"> за  отклањање грешака у гарантном року</w:t>
      </w:r>
      <w:bookmarkEnd w:id="241"/>
      <w:bookmarkEnd w:id="242"/>
    </w:p>
    <w:p w:rsidR="003952F0" w:rsidRPr="00E037F4" w:rsidRDefault="003952F0" w:rsidP="003952F0">
      <w:pPr>
        <w:rPr>
          <w:rFonts w:cs="Arial"/>
        </w:rPr>
      </w:pPr>
      <w:r w:rsidRPr="00E037F4">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3952F0" w:rsidRPr="00E037F4" w:rsidRDefault="003952F0" w:rsidP="00DD0313">
      <w:pPr>
        <w:pStyle w:val="ListParagraph"/>
        <w:numPr>
          <w:ilvl w:val="0"/>
          <w:numId w:val="39"/>
        </w:numPr>
        <w:rPr>
          <w:rFonts w:ascii="Arial" w:hAnsi="Arial" w:cs="Arial"/>
        </w:rPr>
      </w:pPr>
      <w:r w:rsidRPr="00E037F4">
        <w:rPr>
          <w:rFonts w:ascii="Arial"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952F0" w:rsidRPr="00E037F4" w:rsidRDefault="003952F0" w:rsidP="00DD0313">
      <w:pPr>
        <w:pStyle w:val="ListParagraph"/>
        <w:numPr>
          <w:ilvl w:val="0"/>
          <w:numId w:val="39"/>
        </w:numPr>
        <w:rPr>
          <w:rFonts w:ascii="Arial" w:hAnsi="Arial" w:cs="Arial"/>
        </w:rPr>
      </w:pPr>
      <w:r w:rsidRPr="00E037F4">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E037F4">
        <w:rPr>
          <w:rFonts w:ascii="Arial" w:hAnsi="Arial" w:cs="Arial"/>
          <w:lang w:val="sr-Cyrl-RS"/>
        </w:rPr>
        <w:t xml:space="preserve">(тридесет) </w:t>
      </w:r>
      <w:r w:rsidRPr="00E037F4">
        <w:rPr>
          <w:rFonts w:ascii="Arial" w:hAnsi="Arial" w:cs="Arial"/>
        </w:rPr>
        <w:t xml:space="preserve">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952F0" w:rsidRPr="00E037F4" w:rsidRDefault="003952F0" w:rsidP="00DD0313">
      <w:pPr>
        <w:pStyle w:val="ListParagraph"/>
        <w:numPr>
          <w:ilvl w:val="0"/>
          <w:numId w:val="39"/>
        </w:numPr>
        <w:rPr>
          <w:rFonts w:ascii="Arial" w:hAnsi="Arial" w:cs="Arial"/>
        </w:rPr>
      </w:pPr>
      <w:r w:rsidRPr="00E037F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52F0" w:rsidRPr="00E037F4" w:rsidRDefault="003952F0" w:rsidP="00DD0313">
      <w:pPr>
        <w:pStyle w:val="ListParagraph"/>
        <w:numPr>
          <w:ilvl w:val="0"/>
          <w:numId w:val="39"/>
        </w:numPr>
        <w:rPr>
          <w:rFonts w:ascii="Arial" w:hAnsi="Arial" w:cs="Arial"/>
        </w:rPr>
      </w:pPr>
      <w:r w:rsidRPr="00E037F4">
        <w:rPr>
          <w:rFonts w:ascii="Arial" w:hAnsi="Arial" w:cs="Arial"/>
        </w:rPr>
        <w:lastRenderedPageBreak/>
        <w:t>фотокопију ОП обрасца.</w:t>
      </w:r>
    </w:p>
    <w:p w:rsidR="003952F0" w:rsidRPr="00E037F4" w:rsidRDefault="003952F0" w:rsidP="00DD0313">
      <w:pPr>
        <w:pStyle w:val="ListParagraph"/>
        <w:numPr>
          <w:ilvl w:val="0"/>
          <w:numId w:val="39"/>
        </w:numPr>
        <w:rPr>
          <w:rFonts w:ascii="Arial" w:hAnsi="Arial" w:cs="Arial"/>
        </w:rPr>
      </w:pPr>
      <w:r w:rsidRPr="00E037F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52F0" w:rsidRPr="00F521CB" w:rsidRDefault="003952F0" w:rsidP="003952F0">
      <w:pPr>
        <w:rPr>
          <w:rFonts w:cs="Arial"/>
          <w:sz w:val="20"/>
          <w:szCs w:val="20"/>
        </w:rPr>
      </w:pPr>
      <w:r w:rsidRPr="00F521CB">
        <w:rPr>
          <w:rFonts w:cs="Arial"/>
          <w:sz w:val="20"/>
          <w:szCs w:val="20"/>
        </w:rPr>
        <w:t xml:space="preserve">Меница може бити наплаћена у случају да изабрани понуђач не отклони недостатке у гарантном року. </w:t>
      </w:r>
    </w:p>
    <w:p w:rsidR="003952F0" w:rsidRPr="00E037F4" w:rsidRDefault="003952F0" w:rsidP="003952F0">
      <w:pPr>
        <w:pStyle w:val="KDParagraf"/>
        <w:spacing w:before="0"/>
      </w:pPr>
      <w:r w:rsidRPr="00F521CB">
        <w:rPr>
          <w:sz w:val="20"/>
          <w:szCs w:val="20"/>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952F0" w:rsidRPr="00F10346" w:rsidRDefault="003952F0" w:rsidP="003952F0">
      <w:pPr>
        <w:pStyle w:val="KDPodnaslov3"/>
        <w:keepNext w:val="0"/>
        <w:spacing w:before="0"/>
        <w:ind w:left="851"/>
        <w:rPr>
          <w:rFonts w:eastAsia="TimesNewRomanPSMT" w:cs="Arial"/>
          <w:b/>
          <w:bCs/>
          <w:iCs/>
          <w:color w:val="00B0F0"/>
        </w:rPr>
      </w:pPr>
    </w:p>
    <w:p w:rsidR="003952F0" w:rsidRPr="00FF4C8B" w:rsidRDefault="003952F0" w:rsidP="003952F0">
      <w:pPr>
        <w:pStyle w:val="KDPodnaslov3"/>
        <w:keepNext w:val="0"/>
        <w:spacing w:before="0"/>
        <w:ind w:left="851"/>
        <w:rPr>
          <w:rFonts w:eastAsia="TimesNewRomanPSMT" w:cs="Arial"/>
          <w:b/>
          <w:bCs/>
          <w:iCs/>
        </w:rPr>
      </w:pPr>
      <w:r w:rsidRPr="00FF4C8B">
        <w:rPr>
          <w:rFonts w:eastAsia="TimesNewRomanPSMT" w:cs="Arial"/>
          <w:b/>
          <w:bCs/>
          <w:iCs/>
        </w:rPr>
        <w:t>Достављање средстава финансијског обезбеђења</w:t>
      </w:r>
    </w:p>
    <w:p w:rsidR="00A313ED" w:rsidRPr="00A313ED" w:rsidRDefault="00A313ED" w:rsidP="00A313ED">
      <w:pPr>
        <w:tabs>
          <w:tab w:val="left" w:pos="567"/>
          <w:tab w:val="left" w:pos="709"/>
        </w:tabs>
        <w:spacing w:after="120"/>
        <w:rPr>
          <w:rFonts w:eastAsia="TimesNewRomanPSMT" w:cs="Arial"/>
          <w:bCs/>
        </w:rPr>
      </w:pPr>
      <w:r w:rsidRPr="00A313ED">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13</w:t>
      </w:r>
      <w:r w:rsidRPr="00A313ED">
        <w:rPr>
          <w:rFonts w:eastAsia="TimesNewRomanPSMT" w:cs="Arial"/>
          <w:bCs/>
        </w:rPr>
        <w:t>.,11000 Београд, огранак ТЕНТ, Улица Богољуба Урошевића Црног 44., 11500 Обреновац</w:t>
      </w:r>
    </w:p>
    <w:p w:rsidR="00A313ED" w:rsidRPr="00A313ED" w:rsidRDefault="00A313ED" w:rsidP="00A313ED">
      <w:pPr>
        <w:tabs>
          <w:tab w:val="left" w:pos="567"/>
          <w:tab w:val="left" w:pos="709"/>
        </w:tabs>
        <w:spacing w:after="120"/>
        <w:rPr>
          <w:rFonts w:cs="Arial"/>
          <w:b/>
        </w:rPr>
      </w:pPr>
      <w:r w:rsidRPr="00A313E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13</w:t>
      </w:r>
      <w:r w:rsidRPr="00A313ED">
        <w:rPr>
          <w:rFonts w:eastAsia="TimesNewRomanPSMT" w:cs="Arial"/>
          <w:bCs/>
        </w:rPr>
        <w:t xml:space="preserve">., 11000 Београд, огранак ТЕНТ, Улица Богољуба Урошевића Црног 44., 11500 Обреновац </w:t>
      </w:r>
      <w:r w:rsidRPr="00A313ED">
        <w:rPr>
          <w:rFonts w:cs="Arial"/>
          <w:b/>
        </w:rPr>
        <w:t>и доставља се</w:t>
      </w:r>
      <w:r w:rsidRPr="00A313ED">
        <w:rPr>
          <w:rFonts w:cs="Arial"/>
          <w:b/>
          <w:lang w:val="sr-Cyrl-RS"/>
        </w:rPr>
        <w:t>, уз потписан Уговор</w:t>
      </w:r>
      <w:r w:rsidRPr="00A313ED">
        <w:rPr>
          <w:rFonts w:cs="Arial"/>
          <w:b/>
        </w:rPr>
        <w:t xml:space="preserve"> лично на одговарајући безбедан начин или поштом на адресу: </w:t>
      </w:r>
    </w:p>
    <w:p w:rsidR="00EC67DD" w:rsidRDefault="00A313ED" w:rsidP="00A313ED">
      <w:pPr>
        <w:suppressAutoHyphens/>
        <w:spacing w:line="100" w:lineRule="atLeast"/>
        <w:rPr>
          <w:b/>
          <w:lang w:val="sr-Cyrl-RS"/>
        </w:rPr>
      </w:pPr>
      <w:r w:rsidRPr="00A313ED">
        <w:rPr>
          <w:rFonts w:eastAsia="TimesNewRomanPSMT" w:cs="Arial"/>
          <w:bCs/>
        </w:rPr>
        <w:t>Улица Богољуба Урошевића Црног 44., 11500 Обреновац</w:t>
      </w:r>
      <w:r>
        <w:rPr>
          <w:rFonts w:eastAsia="Arial Unicode MS" w:cs="Arial"/>
          <w:b/>
          <w:kern w:val="1"/>
          <w:lang w:val="sr-Cyrl-RS" w:eastAsia="ar-SA"/>
        </w:rPr>
        <w:t xml:space="preserve"> </w:t>
      </w:r>
      <w:r w:rsidRPr="00A313ED">
        <w:t>са назнаком:</w:t>
      </w:r>
      <w:r w:rsidRPr="00A313ED">
        <w:rPr>
          <w:b/>
        </w:rPr>
        <w:t xml:space="preserve"> </w:t>
      </w:r>
    </w:p>
    <w:p w:rsidR="00A313ED" w:rsidRPr="00A313ED" w:rsidRDefault="00A313ED" w:rsidP="00A313ED">
      <w:pPr>
        <w:suppressAutoHyphens/>
        <w:spacing w:line="100" w:lineRule="atLeast"/>
        <w:rPr>
          <w:rFonts w:eastAsia="Arial Unicode MS" w:cs="Arial"/>
          <w:b/>
          <w:kern w:val="1"/>
          <w:lang w:eastAsia="ar-SA"/>
        </w:rPr>
      </w:pPr>
      <w:r w:rsidRPr="00A313ED">
        <w:rPr>
          <w:b/>
        </w:rPr>
        <w:t>Средство финансијског обезбеђења за ЈН бр.</w:t>
      </w:r>
      <w:r w:rsidRPr="00A313ED">
        <w:rPr>
          <w:lang w:eastAsia="ar-SA"/>
        </w:rPr>
        <w:t>3000/</w:t>
      </w:r>
      <w:r w:rsidR="0001770E">
        <w:rPr>
          <w:lang w:val="sr-Cyrl-RS" w:eastAsia="ar-SA"/>
        </w:rPr>
        <w:t>1270</w:t>
      </w:r>
      <w:r w:rsidRPr="00A313ED">
        <w:rPr>
          <w:lang w:eastAsia="ar-SA"/>
        </w:rPr>
        <w:t>/201</w:t>
      </w:r>
      <w:r w:rsidRPr="00A313ED">
        <w:rPr>
          <w:lang w:val="sr-Cyrl-RS" w:eastAsia="ar-SA"/>
        </w:rPr>
        <w:t>8</w:t>
      </w:r>
      <w:r>
        <w:rPr>
          <w:lang w:val="sr-Cyrl-RS" w:eastAsia="ar-SA"/>
        </w:rPr>
        <w:t xml:space="preserve"> </w:t>
      </w:r>
      <w:r w:rsidRPr="00A313ED">
        <w:rPr>
          <w:lang w:eastAsia="ar-SA"/>
        </w:rPr>
        <w:t>(</w:t>
      </w:r>
      <w:r w:rsidR="0001770E">
        <w:rPr>
          <w:lang w:val="sr-Cyrl-RS" w:eastAsia="ar-SA"/>
        </w:rPr>
        <w:t>2696</w:t>
      </w:r>
      <w:r w:rsidRPr="00A313ED">
        <w:rPr>
          <w:lang w:eastAsia="ar-SA"/>
        </w:rPr>
        <w:t>/201</w:t>
      </w:r>
      <w:r w:rsidRPr="00A313ED">
        <w:rPr>
          <w:lang w:val="sr-Cyrl-RS" w:eastAsia="ar-SA"/>
        </w:rPr>
        <w:t>8</w:t>
      </w:r>
      <w:r w:rsidRPr="00A313ED">
        <w:rPr>
          <w:lang w:eastAsia="ar-SA"/>
        </w:rPr>
        <w:t>)</w:t>
      </w:r>
    </w:p>
    <w:p w:rsidR="00A313ED" w:rsidRPr="00A313ED" w:rsidRDefault="00A313ED" w:rsidP="00A313ED">
      <w:pPr>
        <w:tabs>
          <w:tab w:val="left" w:pos="567"/>
          <w:tab w:val="left" w:pos="709"/>
        </w:tabs>
        <w:spacing w:after="120"/>
        <w:rPr>
          <w:rFonts w:cs="Arial"/>
          <w:b/>
        </w:rPr>
      </w:pPr>
      <w:r w:rsidRPr="00A313ED">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13</w:t>
      </w:r>
      <w:r w:rsidRPr="00A313ED">
        <w:rPr>
          <w:rFonts w:eastAsia="TimesNewRomanPSMT" w:cs="Arial"/>
          <w:bCs/>
        </w:rPr>
        <w:t xml:space="preserve">.,  11000 Београд, огранак ТЕНТ, Улица Богољуба Урошевића Црног 44., 11500 Обреновац </w:t>
      </w:r>
      <w:r w:rsidRPr="00A313ED">
        <w:rPr>
          <w:rFonts w:cs="Arial"/>
        </w:rPr>
        <w:t xml:space="preserve">и доставља се </w:t>
      </w:r>
      <w:r w:rsidRPr="00A313ED">
        <w:rPr>
          <w:rFonts w:cs="Arial"/>
          <w:lang w:val="sr-Cyrl-RS"/>
        </w:rPr>
        <w:t xml:space="preserve"> лично </w:t>
      </w:r>
      <w:r w:rsidRPr="00A313ED">
        <w:rPr>
          <w:rFonts w:cs="Arial"/>
        </w:rPr>
        <w:t>приликом примопредаје предмета уговора</w:t>
      </w:r>
      <w:r w:rsidRPr="00A313ED">
        <w:rPr>
          <w:rFonts w:cs="Arial"/>
          <w:b/>
        </w:rPr>
        <w:t xml:space="preserve"> на одговарајући безбедан начин</w:t>
      </w:r>
      <w:r w:rsidRPr="00A313ED">
        <w:rPr>
          <w:rFonts w:cs="Arial"/>
        </w:rPr>
        <w:t xml:space="preserve"> или поштом на адресу корисника уговора:</w:t>
      </w:r>
    </w:p>
    <w:p w:rsidR="00EC67DD" w:rsidRDefault="00A313ED" w:rsidP="00A313ED">
      <w:pPr>
        <w:suppressAutoHyphens/>
        <w:spacing w:line="100" w:lineRule="atLeast"/>
        <w:rPr>
          <w:b/>
          <w:lang w:val="sr-Cyrl-RS"/>
        </w:rPr>
      </w:pPr>
      <w:r w:rsidRPr="00A313ED">
        <w:rPr>
          <w:rFonts w:eastAsia="TimesNewRomanPSMT" w:cs="Arial"/>
          <w:bCs/>
        </w:rPr>
        <w:t>Улица Богољуба Урошевића Црног 44., 11500 Обреновац</w:t>
      </w:r>
      <w:r>
        <w:rPr>
          <w:rFonts w:eastAsia="Arial Unicode MS" w:cs="Arial"/>
          <w:b/>
          <w:kern w:val="1"/>
          <w:lang w:val="sr-Cyrl-RS" w:eastAsia="ar-SA"/>
        </w:rPr>
        <w:t xml:space="preserve"> </w:t>
      </w:r>
      <w:r w:rsidRPr="00A313ED">
        <w:t>са назнаком:</w:t>
      </w:r>
      <w:r w:rsidRPr="00A313ED">
        <w:rPr>
          <w:b/>
        </w:rPr>
        <w:t xml:space="preserve"> </w:t>
      </w:r>
    </w:p>
    <w:p w:rsidR="00A313ED" w:rsidRPr="00A313ED" w:rsidRDefault="00A313ED" w:rsidP="00A313ED">
      <w:pPr>
        <w:suppressAutoHyphens/>
        <w:spacing w:line="100" w:lineRule="atLeast"/>
        <w:rPr>
          <w:rFonts w:eastAsia="Arial Unicode MS" w:cs="Arial"/>
          <w:b/>
          <w:kern w:val="1"/>
          <w:lang w:eastAsia="ar-SA"/>
        </w:rPr>
      </w:pPr>
      <w:r w:rsidRPr="00A313ED">
        <w:rPr>
          <w:b/>
        </w:rPr>
        <w:t>Средство финансијског обезбеђења за ЈН бр.</w:t>
      </w:r>
      <w:r w:rsidRPr="00A313ED">
        <w:rPr>
          <w:lang w:eastAsia="ar-SA"/>
        </w:rPr>
        <w:t xml:space="preserve"> 3000/</w:t>
      </w:r>
      <w:r w:rsidR="0001770E">
        <w:rPr>
          <w:lang w:val="sr-Cyrl-RS" w:eastAsia="ar-SA"/>
        </w:rPr>
        <w:t>1270</w:t>
      </w:r>
      <w:r w:rsidRPr="00A313ED">
        <w:rPr>
          <w:lang w:eastAsia="ar-SA"/>
        </w:rPr>
        <w:t>/201</w:t>
      </w:r>
      <w:r w:rsidRPr="00A313ED">
        <w:rPr>
          <w:lang w:val="sr-Cyrl-RS" w:eastAsia="ar-SA"/>
        </w:rPr>
        <w:t>8</w:t>
      </w:r>
      <w:r>
        <w:rPr>
          <w:lang w:val="sr-Cyrl-RS" w:eastAsia="ar-SA"/>
        </w:rPr>
        <w:t xml:space="preserve"> </w:t>
      </w:r>
      <w:r w:rsidRPr="00A313ED">
        <w:rPr>
          <w:lang w:eastAsia="ar-SA"/>
        </w:rPr>
        <w:t>(</w:t>
      </w:r>
      <w:r w:rsidR="0001770E">
        <w:rPr>
          <w:lang w:val="sr-Cyrl-RS" w:eastAsia="ar-SA"/>
        </w:rPr>
        <w:t>2696</w:t>
      </w:r>
      <w:r w:rsidRPr="00A313ED">
        <w:rPr>
          <w:lang w:eastAsia="ar-SA"/>
        </w:rPr>
        <w:t>/201</w:t>
      </w:r>
      <w:r w:rsidRPr="00A313ED">
        <w:rPr>
          <w:lang w:val="sr-Cyrl-RS" w:eastAsia="ar-SA"/>
        </w:rPr>
        <w:t>8</w:t>
      </w:r>
      <w:r w:rsidRPr="00A313ED">
        <w:rPr>
          <w:lang w:eastAsia="ar-SA"/>
        </w:rPr>
        <w:t>)</w:t>
      </w:r>
    </w:p>
    <w:p w:rsidR="00A313ED" w:rsidRPr="00A313ED" w:rsidRDefault="00A313ED" w:rsidP="00A313ED">
      <w:pPr>
        <w:tabs>
          <w:tab w:val="center" w:pos="4320"/>
          <w:tab w:val="right" w:pos="8640"/>
        </w:tabs>
        <w:jc w:val="left"/>
        <w:rPr>
          <w:b/>
        </w:rPr>
      </w:pPr>
      <w:r w:rsidRPr="00A313ED">
        <w:rPr>
          <w:b/>
        </w:rPr>
        <w:t>Понуђач (</w:t>
      </w:r>
      <w:r w:rsidRPr="00A313ED">
        <w:rPr>
          <w:b/>
          <w:lang w:val="sr-Cyrl-RS"/>
        </w:rPr>
        <w:t>Испоручилац добара</w:t>
      </w:r>
      <w:r w:rsidRPr="00A313ED">
        <w:rPr>
          <w:b/>
        </w:rPr>
        <w:t xml:space="preserve">) је одговоран за прописан и безбедан начин достављања СФО Наручиоцу ( </w:t>
      </w:r>
      <w:r w:rsidRPr="00A313ED">
        <w:rPr>
          <w:b/>
          <w:lang w:val="sr-Cyrl-RS"/>
        </w:rPr>
        <w:t>Наручиоцу</w:t>
      </w:r>
      <w:r w:rsidRPr="00A313ED">
        <w:rPr>
          <w:b/>
        </w:rPr>
        <w:t>).</w:t>
      </w:r>
    </w:p>
    <w:p w:rsidR="00A862C5" w:rsidRPr="00A862C5" w:rsidRDefault="00A862C5" w:rsidP="00A862C5">
      <w:pPr>
        <w:tabs>
          <w:tab w:val="left" w:pos="1134"/>
        </w:tabs>
        <w:jc w:val="center"/>
        <w:rPr>
          <w:b/>
          <w:color w:val="00B0F0"/>
        </w:rPr>
      </w:pPr>
    </w:p>
    <w:p w:rsidR="00A862C5" w:rsidRPr="003D7E6E" w:rsidRDefault="00A862C5" w:rsidP="00DD0313">
      <w:pPr>
        <w:keepNext/>
        <w:numPr>
          <w:ilvl w:val="1"/>
          <w:numId w:val="22"/>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DD0313">
      <w:pPr>
        <w:keepNext/>
        <w:numPr>
          <w:ilvl w:val="1"/>
          <w:numId w:val="22"/>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DD0313">
      <w:pPr>
        <w:keepNext/>
        <w:numPr>
          <w:ilvl w:val="1"/>
          <w:numId w:val="22"/>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DD0313">
      <w:pPr>
        <w:keepNext/>
        <w:numPr>
          <w:ilvl w:val="1"/>
          <w:numId w:val="22"/>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DD0313">
      <w:pPr>
        <w:keepNext/>
        <w:numPr>
          <w:ilvl w:val="1"/>
          <w:numId w:val="22"/>
        </w:numPr>
        <w:tabs>
          <w:tab w:val="left" w:pos="567"/>
        </w:tabs>
        <w:spacing w:before="0"/>
        <w:outlineLvl w:val="1"/>
        <w:rPr>
          <w:rFonts w:cs="Arial"/>
          <w:b/>
        </w:rPr>
      </w:pPr>
      <w:bookmarkStart w:id="243" w:name="_Toc441651602"/>
      <w:bookmarkStart w:id="244" w:name="_Toc442559913"/>
      <w:r w:rsidRPr="00A862C5">
        <w:rPr>
          <w:rFonts w:cs="Arial"/>
          <w:b/>
        </w:rPr>
        <w:t>Додатне информације и објашњења</w:t>
      </w:r>
      <w:bookmarkEnd w:id="243"/>
      <w:bookmarkEnd w:id="244"/>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01770E">
        <w:rPr>
          <w:rFonts w:cs="Arial"/>
          <w:b/>
          <w:lang w:val="sr-Cyrl-RS"/>
        </w:rPr>
        <w:t>1270</w:t>
      </w:r>
      <w:r w:rsidR="00000974" w:rsidRPr="00E258A4">
        <w:rPr>
          <w:rFonts w:cs="Arial"/>
          <w:b/>
        </w:rPr>
        <w:t>/201</w:t>
      </w:r>
      <w:r w:rsidR="00000974" w:rsidRPr="00E258A4">
        <w:rPr>
          <w:rFonts w:cs="Arial"/>
          <w:b/>
          <w:lang w:val="sr-Cyrl-RS"/>
        </w:rPr>
        <w:t>8</w:t>
      </w:r>
      <w:r w:rsidR="00F2240B" w:rsidRPr="00E258A4">
        <w:rPr>
          <w:rFonts w:cs="Arial"/>
          <w:b/>
        </w:rPr>
        <w:t xml:space="preserve"> (</w:t>
      </w:r>
      <w:r w:rsidR="0001770E">
        <w:rPr>
          <w:rFonts w:cs="Arial"/>
          <w:b/>
          <w:lang w:val="sr-Cyrl-RS"/>
        </w:rPr>
        <w:t>2696</w:t>
      </w:r>
      <w:r w:rsidR="00000974" w:rsidRPr="00E258A4">
        <w:rPr>
          <w:rFonts w:cs="Arial"/>
          <w:b/>
        </w:rPr>
        <w:t>/201</w:t>
      </w:r>
      <w:r w:rsidR="00000974" w:rsidRPr="00E258A4">
        <w:rPr>
          <w:rFonts w:cs="Arial"/>
          <w:b/>
          <w:lang w:val="sr-Cyrl-RS"/>
        </w:rPr>
        <w:t>8</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hyperlink r:id="rId171" w:history="1">
        <w:r w:rsidR="00BD03BF" w:rsidRPr="00E258A4">
          <w:rPr>
            <w:rStyle w:val="Hyperlink"/>
            <w:rFonts w:cs="Arial"/>
          </w:rPr>
          <w:t>srdjan.jankovic</w:t>
        </w:r>
        <w:r w:rsidR="00BD03BF" w:rsidRPr="00E258A4">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r w:rsidRPr="00E258A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DD0313">
      <w:pPr>
        <w:keepNext/>
        <w:numPr>
          <w:ilvl w:val="1"/>
          <w:numId w:val="22"/>
        </w:numPr>
        <w:tabs>
          <w:tab w:val="left" w:pos="567"/>
        </w:tabs>
        <w:spacing w:before="0"/>
        <w:outlineLvl w:val="1"/>
        <w:rPr>
          <w:rFonts w:cs="Arial"/>
          <w:b/>
        </w:rPr>
      </w:pPr>
      <w:bookmarkStart w:id="245" w:name="_Toc441651603"/>
      <w:bookmarkStart w:id="246" w:name="_Toc442559914"/>
      <w:r w:rsidRPr="00A862C5">
        <w:rPr>
          <w:rFonts w:cs="Arial"/>
          <w:b/>
        </w:rPr>
        <w:t>Трошкови понуде</w:t>
      </w:r>
      <w:bookmarkEnd w:id="245"/>
      <w:bookmarkEnd w:id="246"/>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7D6475" w:rsidRPr="00BE372F" w:rsidRDefault="00A862C5" w:rsidP="00DD0313">
      <w:pPr>
        <w:keepNext/>
        <w:numPr>
          <w:ilvl w:val="1"/>
          <w:numId w:val="22"/>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Pr="00BE372F" w:rsidRDefault="00A862C5" w:rsidP="00A862C5">
      <w:pPr>
        <w:tabs>
          <w:tab w:val="left" w:pos="567"/>
        </w:tabs>
        <w:spacing w:before="0"/>
        <w:rPr>
          <w:rFonts w:eastAsia="TimesNewRomanPSMT" w:cs="Arial"/>
          <w:lang w:val="sr-Cyrl-RS"/>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D6475" w:rsidRPr="00BE372F"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DD0313">
      <w:pPr>
        <w:keepNext/>
        <w:numPr>
          <w:ilvl w:val="1"/>
          <w:numId w:val="22"/>
        </w:numPr>
        <w:tabs>
          <w:tab w:val="left" w:pos="567"/>
        </w:tabs>
        <w:spacing w:before="0"/>
        <w:outlineLvl w:val="1"/>
        <w:rPr>
          <w:rFonts w:cs="Arial"/>
          <w:b/>
        </w:rPr>
      </w:pPr>
      <w:bookmarkStart w:id="247" w:name="_Toc442559917"/>
      <w:bookmarkStart w:id="248" w:name="_Toc441651606"/>
      <w:r w:rsidRPr="00A862C5">
        <w:rPr>
          <w:rFonts w:cs="Arial"/>
          <w:b/>
        </w:rPr>
        <w:t>Разлози за одбијање понуде</w:t>
      </w:r>
      <w:bookmarkEnd w:id="247"/>
      <w:bookmarkEnd w:id="248"/>
    </w:p>
    <w:p w:rsidR="00415241" w:rsidRDefault="00415241" w:rsidP="00A862C5">
      <w:pPr>
        <w:autoSpaceDE w:val="0"/>
        <w:autoSpaceDN w:val="0"/>
        <w:adjustRightInd w:val="0"/>
        <w:spacing w:before="0"/>
        <w:rPr>
          <w:rFonts w:eastAsia="TimesNewRomanPSMT" w:cs="Arial"/>
          <w:bCs/>
          <w:iCs/>
          <w:lang w:val="sr-Cyrl-RS"/>
        </w:rPr>
      </w:pPr>
    </w:p>
    <w:p w:rsidR="00A862C5" w:rsidRPr="00964AD6"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 xml:space="preserve">Понуда ће </w:t>
      </w:r>
      <w:r w:rsidRPr="00964AD6">
        <w:rPr>
          <w:rFonts w:eastAsia="TimesNewRomanPSMT" w:cs="Arial"/>
          <w:bCs/>
          <w:iCs/>
        </w:rPr>
        <w:t>бити одбијена ако:</w:t>
      </w:r>
    </w:p>
    <w:p w:rsidR="00A862C5" w:rsidRPr="00964AD6"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964AD6">
        <w:rPr>
          <w:rFonts w:eastAsia="TimesNewRomanPSMT" w:cs="Arial"/>
          <w:bCs/>
          <w:iCs/>
        </w:rPr>
        <w:t>је неблаговремена, неприхватљива или неодговарајућа;</w:t>
      </w:r>
    </w:p>
    <w:p w:rsidR="00A862C5" w:rsidRPr="00964AD6"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964AD6">
        <w:rPr>
          <w:rFonts w:eastAsia="TimesNewRomanPSMT" w:cs="Arial"/>
          <w:bCs/>
          <w:iCs/>
        </w:rPr>
        <w:t>ако се понуђач не сагласи са исправком рачунских грешака;</w:t>
      </w:r>
    </w:p>
    <w:p w:rsidR="00A862C5" w:rsidRPr="00964AD6"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964AD6">
        <w:rPr>
          <w:rFonts w:eastAsia="TimesNewRomanPSMT" w:cs="Arial"/>
          <w:bCs/>
          <w:iCs/>
        </w:rPr>
        <w:t>ако има битне недостатке сходно члану 106. ЗЈН</w:t>
      </w:r>
    </w:p>
    <w:p w:rsidR="00A862C5" w:rsidRPr="00964AD6" w:rsidRDefault="00A862C5" w:rsidP="00A862C5">
      <w:pPr>
        <w:autoSpaceDE w:val="0"/>
        <w:autoSpaceDN w:val="0"/>
        <w:adjustRightInd w:val="0"/>
        <w:spacing w:before="0"/>
        <w:contextualSpacing/>
        <w:rPr>
          <w:rFonts w:eastAsia="TimesNewRomanPSMT" w:cs="Arial"/>
          <w:bCs/>
          <w:iCs/>
        </w:rPr>
      </w:pPr>
      <w:r w:rsidRPr="00964AD6">
        <w:rPr>
          <w:rFonts w:eastAsia="TimesNewRomanPSMT" w:cs="Arial"/>
          <w:bCs/>
          <w:iCs/>
        </w:rPr>
        <w:t>односно ако:</w:t>
      </w:r>
    </w:p>
    <w:p w:rsidR="00A862C5" w:rsidRPr="003D729D" w:rsidRDefault="00A862C5" w:rsidP="00E258A4">
      <w:pPr>
        <w:numPr>
          <w:ilvl w:val="0"/>
          <w:numId w:val="15"/>
        </w:numPr>
        <w:spacing w:before="0"/>
        <w:ind w:left="714" w:hanging="357"/>
        <w:rPr>
          <w:rFonts w:cs="Arial"/>
          <w:lang w:val="ru-RU"/>
        </w:rPr>
      </w:pPr>
      <w:r w:rsidRPr="003D729D">
        <w:rPr>
          <w:rFonts w:cs="Arial"/>
          <w:lang w:val="ru-RU"/>
        </w:rPr>
        <w:t xml:space="preserve">Понуђач не докаже да </w:t>
      </w:r>
      <w:r w:rsidRPr="003D729D">
        <w:rPr>
          <w:rFonts w:eastAsia="TimesNewRomanPSMT" w:cs="Arial"/>
          <w:bCs/>
          <w:iCs/>
          <w:lang w:val="ru-RU"/>
        </w:rPr>
        <w:t>испуњава обавезне услове за учешће;</w:t>
      </w:r>
    </w:p>
    <w:p w:rsidR="00BE372F" w:rsidRPr="003D729D" w:rsidRDefault="00A862C5" w:rsidP="0012415E">
      <w:pPr>
        <w:numPr>
          <w:ilvl w:val="0"/>
          <w:numId w:val="15"/>
        </w:numPr>
        <w:spacing w:before="0"/>
        <w:ind w:left="714" w:hanging="357"/>
        <w:rPr>
          <w:rFonts w:cs="Arial"/>
          <w:lang w:val="ru-RU"/>
        </w:rPr>
      </w:pPr>
      <w:r w:rsidRPr="003D729D">
        <w:rPr>
          <w:rFonts w:eastAsia="TimesNewRomanPSMT" w:cs="Arial"/>
          <w:bCs/>
          <w:iCs/>
          <w:lang w:val="ru-RU"/>
        </w:rPr>
        <w:t>понуђач не докаже да испуњава додатне услове;</w:t>
      </w:r>
    </w:p>
    <w:p w:rsidR="00324691" w:rsidRPr="003D729D" w:rsidRDefault="00A862C5" w:rsidP="00415241">
      <w:pPr>
        <w:numPr>
          <w:ilvl w:val="0"/>
          <w:numId w:val="15"/>
        </w:numPr>
        <w:spacing w:before="0"/>
        <w:ind w:left="714" w:hanging="357"/>
        <w:rPr>
          <w:rFonts w:cs="Arial"/>
          <w:lang w:val="ru-RU"/>
        </w:rPr>
      </w:pPr>
      <w:r w:rsidRPr="003D729D">
        <w:rPr>
          <w:rFonts w:eastAsia="TimesNewRomanPSMT" w:cs="Arial"/>
          <w:bCs/>
          <w:iCs/>
          <w:lang w:val="ru-RU"/>
        </w:rPr>
        <w:t>понуђач није доставио тражено средство обезбеђења;</w:t>
      </w:r>
    </w:p>
    <w:p w:rsidR="00A862C5" w:rsidRPr="003D729D" w:rsidRDefault="00A862C5" w:rsidP="00BE372F">
      <w:pPr>
        <w:numPr>
          <w:ilvl w:val="0"/>
          <w:numId w:val="15"/>
        </w:numPr>
        <w:spacing w:before="0"/>
        <w:ind w:left="714" w:hanging="357"/>
        <w:rPr>
          <w:rFonts w:eastAsia="TimesNewRomanPSMT" w:cs="Arial"/>
          <w:lang w:val="ru-RU"/>
        </w:rPr>
      </w:pPr>
      <w:r w:rsidRPr="003D729D">
        <w:rPr>
          <w:rFonts w:eastAsia="TimesNewRomanPSMT" w:cs="Arial"/>
          <w:lang w:val="ru-RU"/>
        </w:rPr>
        <w:t>је понуђени рок важења понуде краћи од прописаног;</w:t>
      </w:r>
    </w:p>
    <w:p w:rsidR="00A862C5" w:rsidRPr="0012415E" w:rsidRDefault="00A862C5" w:rsidP="00E258A4">
      <w:pPr>
        <w:numPr>
          <w:ilvl w:val="0"/>
          <w:numId w:val="15"/>
        </w:numPr>
        <w:spacing w:before="0"/>
        <w:ind w:left="714" w:hanging="357"/>
        <w:rPr>
          <w:rFonts w:cs="Arial"/>
          <w:lang w:val="ru-RU"/>
        </w:rPr>
      </w:pPr>
      <w:r w:rsidRPr="003D729D">
        <w:rPr>
          <w:rFonts w:eastAsia="TimesNewRomanPSMT" w:cs="Arial"/>
          <w:bCs/>
          <w:iCs/>
          <w:lang w:val="ru-RU"/>
        </w:rPr>
        <w:t>понуда садржи друге недостатке због којих није могуће</w:t>
      </w:r>
      <w:r w:rsidRPr="0012415E">
        <w:rPr>
          <w:rFonts w:eastAsia="TimesNewRomanPSMT" w:cs="Arial"/>
          <w:bCs/>
          <w:iCs/>
          <w:lang w:val="ru-RU"/>
        </w:rPr>
        <w:t xml:space="preserve"> утврдити стварну садржину понуде или није могуће упоредити је са другим понудама</w:t>
      </w:r>
      <w:r w:rsidR="00BE372F" w:rsidRPr="0012415E">
        <w:rPr>
          <w:rFonts w:eastAsia="TimesNewRomanPSMT" w:cs="Arial"/>
          <w:bCs/>
          <w:iCs/>
          <w:lang w:val="ru-RU"/>
        </w:rPr>
        <w:t>.</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BB6FA0" w:rsidRDefault="00A862C5" w:rsidP="00DD0313">
      <w:pPr>
        <w:keepNext/>
        <w:numPr>
          <w:ilvl w:val="1"/>
          <w:numId w:val="22"/>
        </w:numPr>
        <w:tabs>
          <w:tab w:val="left" w:pos="567"/>
        </w:tabs>
        <w:spacing w:before="0"/>
        <w:outlineLvl w:val="1"/>
        <w:rPr>
          <w:rFonts w:cs="Arial"/>
          <w:b/>
        </w:rPr>
      </w:pPr>
      <w:r w:rsidRPr="00A862C5">
        <w:rPr>
          <w:rFonts w:cs="Arial"/>
          <w:b/>
        </w:rPr>
        <w:lastRenderedPageBreak/>
        <w:t>Рок за доношење Одлуке о додели уговора/обустави поступка</w:t>
      </w:r>
    </w:p>
    <w:p w:rsidR="00BB6FA0" w:rsidRPr="00A862C5" w:rsidRDefault="00BB6FA0" w:rsidP="00BB6FA0">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415241" w:rsidRDefault="00A862C5" w:rsidP="00DD0313">
      <w:pPr>
        <w:keepNext/>
        <w:numPr>
          <w:ilvl w:val="1"/>
          <w:numId w:val="22"/>
        </w:numPr>
        <w:tabs>
          <w:tab w:val="left" w:pos="567"/>
        </w:tabs>
        <w:spacing w:before="0"/>
        <w:outlineLvl w:val="1"/>
        <w:rPr>
          <w:rFonts w:cs="Arial"/>
          <w:b/>
          <w:lang w:val="ru-RU"/>
        </w:rPr>
      </w:pPr>
      <w:bookmarkStart w:id="249" w:name="_Toc441651607"/>
      <w:bookmarkStart w:id="250" w:name="_Toc442559918"/>
      <w:r w:rsidRPr="00A862C5">
        <w:rPr>
          <w:rFonts w:cs="Arial"/>
          <w:b/>
          <w:lang w:val="ru-RU"/>
        </w:rPr>
        <w:t>Н</w:t>
      </w:r>
      <w:r w:rsidRPr="00A862C5">
        <w:rPr>
          <w:rFonts w:cs="Arial"/>
          <w:b/>
        </w:rPr>
        <w:t>егативне референце</w:t>
      </w:r>
      <w:bookmarkEnd w:id="249"/>
      <w:bookmarkEnd w:id="250"/>
    </w:p>
    <w:p w:rsidR="00415241" w:rsidRPr="00A862C5" w:rsidRDefault="00415241" w:rsidP="00415241">
      <w:pPr>
        <w:keepNext/>
        <w:tabs>
          <w:tab w:val="left" w:pos="567"/>
        </w:tabs>
        <w:spacing w:before="0"/>
        <w:ind w:left="1170"/>
        <w:outlineLvl w:val="1"/>
        <w:rPr>
          <w:rFonts w:cs="Arial"/>
          <w:b/>
          <w:lang w:val="ru-RU"/>
        </w:rPr>
      </w:pPr>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324691" w:rsidRDefault="00A862C5" w:rsidP="00DD0313">
      <w:pPr>
        <w:pStyle w:val="ListParagraph"/>
        <w:numPr>
          <w:ilvl w:val="0"/>
          <w:numId w:val="29"/>
        </w:numPr>
        <w:spacing w:before="0"/>
        <w:rPr>
          <w:rFonts w:ascii="Arial" w:hAnsi="Arial" w:cs="Arial"/>
          <w:lang w:val="ru-RU"/>
        </w:rPr>
      </w:pPr>
      <w:r w:rsidRPr="00324691">
        <w:rPr>
          <w:rFonts w:ascii="Arial" w:hAnsi="Arial" w:cs="Arial"/>
          <w:lang w:val="ru-RU"/>
        </w:rPr>
        <w:t>поступао супротно забрани из чл. 23. и 25. Закона;</w:t>
      </w:r>
    </w:p>
    <w:p w:rsidR="00A862C5" w:rsidRPr="00324691" w:rsidRDefault="00A862C5" w:rsidP="00DD0313">
      <w:pPr>
        <w:pStyle w:val="ListParagraph"/>
        <w:numPr>
          <w:ilvl w:val="0"/>
          <w:numId w:val="29"/>
        </w:numPr>
        <w:spacing w:before="0"/>
        <w:rPr>
          <w:rFonts w:ascii="Arial" w:hAnsi="Arial" w:cs="Arial"/>
          <w:lang w:val="ru-RU"/>
        </w:rPr>
      </w:pPr>
      <w:r w:rsidRPr="00324691">
        <w:rPr>
          <w:rFonts w:ascii="Arial" w:hAnsi="Arial" w:cs="Arial"/>
          <w:lang w:val="ru-RU"/>
        </w:rPr>
        <w:t>учинио повреду конкуренције;</w:t>
      </w:r>
    </w:p>
    <w:p w:rsidR="00A862C5" w:rsidRPr="00324691" w:rsidRDefault="00A862C5" w:rsidP="00DD0313">
      <w:pPr>
        <w:pStyle w:val="ListParagraph"/>
        <w:numPr>
          <w:ilvl w:val="0"/>
          <w:numId w:val="29"/>
        </w:numPr>
        <w:spacing w:before="0"/>
        <w:rPr>
          <w:rFonts w:ascii="Arial" w:hAnsi="Arial" w:cs="Arial"/>
          <w:lang w:val="ru-RU"/>
        </w:rPr>
      </w:pPr>
      <w:r w:rsidRPr="00324691">
        <w:rPr>
          <w:rFonts w:ascii="Arial"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324691" w:rsidRDefault="00A862C5" w:rsidP="00DD0313">
      <w:pPr>
        <w:pStyle w:val="ListParagraph"/>
        <w:numPr>
          <w:ilvl w:val="0"/>
          <w:numId w:val="29"/>
        </w:numPr>
        <w:spacing w:before="0"/>
        <w:rPr>
          <w:rFonts w:ascii="Arial" w:hAnsi="Arial" w:cs="Arial"/>
          <w:lang w:val="ru-RU"/>
        </w:rPr>
      </w:pPr>
      <w:r w:rsidRPr="00324691">
        <w:rPr>
          <w:rFonts w:ascii="Arial" w:hAnsi="Arial"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E751F0" w:rsidRDefault="00A862C5" w:rsidP="00DD0313">
      <w:pPr>
        <w:pStyle w:val="ListParagraph"/>
        <w:numPr>
          <w:ilvl w:val="0"/>
          <w:numId w:val="37"/>
        </w:numPr>
        <w:spacing w:before="0"/>
        <w:rPr>
          <w:rFonts w:ascii="Arial" w:hAnsi="Arial" w:cs="Arial"/>
          <w:lang w:val="ru-RU"/>
        </w:rPr>
      </w:pPr>
      <w:r w:rsidRPr="00E751F0">
        <w:rPr>
          <w:rFonts w:ascii="Arial" w:hAnsi="Arial" w:cs="Arial"/>
          <w:lang w:val="ru-RU"/>
        </w:rPr>
        <w:t>правоснажна судска одлука или коначна одлука другог надлежног органа;</w:t>
      </w:r>
    </w:p>
    <w:p w:rsidR="00A862C5" w:rsidRPr="00E751F0" w:rsidRDefault="00A862C5" w:rsidP="00DD0313">
      <w:pPr>
        <w:pStyle w:val="ListParagraph"/>
        <w:numPr>
          <w:ilvl w:val="0"/>
          <w:numId w:val="37"/>
        </w:numPr>
        <w:spacing w:before="0"/>
        <w:rPr>
          <w:rFonts w:ascii="Arial" w:hAnsi="Arial" w:cs="Arial"/>
          <w:lang w:val="ru-RU"/>
        </w:rPr>
      </w:pPr>
      <w:r w:rsidRPr="00E751F0">
        <w:rPr>
          <w:rFonts w:ascii="Arial"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E751F0" w:rsidRDefault="00A862C5" w:rsidP="00DD0313">
      <w:pPr>
        <w:pStyle w:val="ListParagraph"/>
        <w:numPr>
          <w:ilvl w:val="0"/>
          <w:numId w:val="37"/>
        </w:numPr>
        <w:spacing w:before="0"/>
        <w:rPr>
          <w:rFonts w:ascii="Arial" w:hAnsi="Arial" w:cs="Arial"/>
          <w:lang w:val="ru-RU"/>
        </w:rPr>
      </w:pPr>
      <w:r w:rsidRPr="00E751F0">
        <w:rPr>
          <w:rFonts w:ascii="Arial" w:hAnsi="Arial" w:cs="Arial"/>
          <w:lang w:val="ru-RU"/>
        </w:rPr>
        <w:t>исправа о наплаћеној уговорној казни;</w:t>
      </w:r>
    </w:p>
    <w:p w:rsidR="00A862C5" w:rsidRPr="00E751F0" w:rsidRDefault="00A862C5" w:rsidP="00DD0313">
      <w:pPr>
        <w:pStyle w:val="ListParagraph"/>
        <w:numPr>
          <w:ilvl w:val="0"/>
          <w:numId w:val="37"/>
        </w:numPr>
        <w:spacing w:before="0"/>
        <w:rPr>
          <w:rFonts w:ascii="Arial" w:hAnsi="Arial" w:cs="Arial"/>
          <w:lang w:val="ru-RU"/>
        </w:rPr>
      </w:pPr>
      <w:r w:rsidRPr="00E751F0">
        <w:rPr>
          <w:rFonts w:ascii="Arial" w:hAnsi="Arial" w:cs="Arial"/>
          <w:lang w:val="ru-RU"/>
        </w:rPr>
        <w:t>рекламације потрошача, односно корисника, ако нису отклоњене у уговореном року;</w:t>
      </w:r>
    </w:p>
    <w:p w:rsidR="00A862C5" w:rsidRPr="00E751F0" w:rsidRDefault="00A862C5" w:rsidP="00DD0313">
      <w:pPr>
        <w:pStyle w:val="ListParagraph"/>
        <w:numPr>
          <w:ilvl w:val="0"/>
          <w:numId w:val="37"/>
        </w:numPr>
        <w:spacing w:before="0"/>
        <w:rPr>
          <w:rFonts w:ascii="Arial" w:hAnsi="Arial" w:cs="Arial"/>
          <w:lang w:val="ru-RU"/>
        </w:rPr>
      </w:pPr>
      <w:r w:rsidRPr="00E751F0">
        <w:rPr>
          <w:rFonts w:ascii="Arial"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E751F0" w:rsidRDefault="00A862C5" w:rsidP="00DD0313">
      <w:pPr>
        <w:pStyle w:val="ListParagraph"/>
        <w:numPr>
          <w:ilvl w:val="0"/>
          <w:numId w:val="37"/>
        </w:numPr>
        <w:spacing w:before="0"/>
        <w:rPr>
          <w:rFonts w:ascii="Arial" w:hAnsi="Arial" w:cs="Arial"/>
          <w:lang w:val="ru-RU"/>
        </w:rPr>
      </w:pPr>
      <w:r w:rsidRPr="00E751F0">
        <w:rPr>
          <w:rFonts w:ascii="Arial"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7D6475" w:rsidRPr="00E751F0" w:rsidRDefault="00A862C5" w:rsidP="00DD0313">
      <w:pPr>
        <w:pStyle w:val="ListParagraph"/>
        <w:numPr>
          <w:ilvl w:val="0"/>
          <w:numId w:val="37"/>
        </w:numPr>
        <w:spacing w:before="0"/>
        <w:rPr>
          <w:rFonts w:ascii="Arial" w:hAnsi="Arial" w:cs="Arial"/>
          <w:lang w:val="ru-RU"/>
        </w:rPr>
      </w:pPr>
      <w:r w:rsidRPr="00E751F0">
        <w:rPr>
          <w:rFonts w:ascii="Arial"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DD0313">
      <w:pPr>
        <w:keepNext/>
        <w:numPr>
          <w:ilvl w:val="1"/>
          <w:numId w:val="22"/>
        </w:numPr>
        <w:tabs>
          <w:tab w:val="left" w:pos="567"/>
        </w:tabs>
        <w:spacing w:before="0"/>
        <w:outlineLvl w:val="1"/>
        <w:rPr>
          <w:rFonts w:cs="Arial"/>
          <w:b/>
        </w:rPr>
      </w:pPr>
      <w:bookmarkStart w:id="251" w:name="_Toc441651608"/>
      <w:bookmarkStart w:id="252" w:name="_Toc442559919"/>
      <w:r w:rsidRPr="00A862C5">
        <w:rPr>
          <w:rFonts w:cs="Arial"/>
          <w:b/>
        </w:rPr>
        <w:t>Увид у документацију</w:t>
      </w:r>
      <w:bookmarkEnd w:id="251"/>
      <w:bookmarkEnd w:id="252"/>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DD0313">
      <w:pPr>
        <w:keepNext/>
        <w:numPr>
          <w:ilvl w:val="1"/>
          <w:numId w:val="22"/>
        </w:numPr>
        <w:tabs>
          <w:tab w:val="left" w:pos="567"/>
        </w:tabs>
        <w:spacing w:before="0"/>
        <w:ind w:left="0" w:firstLine="0"/>
        <w:outlineLvl w:val="1"/>
        <w:rPr>
          <w:rFonts w:cs="Arial"/>
          <w:b/>
        </w:rPr>
      </w:pPr>
      <w:bookmarkStart w:id="253" w:name="_Toc441651609"/>
      <w:bookmarkStart w:id="254" w:name="_Toc442559920"/>
      <w:r w:rsidRPr="00A862C5">
        <w:rPr>
          <w:rFonts w:cs="Arial"/>
          <w:b/>
          <w:lang w:val="ru-RU"/>
        </w:rPr>
        <w:lastRenderedPageBreak/>
        <w:t>З</w:t>
      </w:r>
      <w:r w:rsidRPr="00A862C5">
        <w:rPr>
          <w:rFonts w:cs="Arial"/>
          <w:b/>
        </w:rPr>
        <w:t>аштита права понуђача</w:t>
      </w:r>
      <w:bookmarkEnd w:id="253"/>
      <w:bookmarkEnd w:id="254"/>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1D2B3B" w:rsidRPr="001D2B3B">
        <w:rPr>
          <w:rFonts w:eastAsia="Arial" w:cs="Arial"/>
          <w:color w:val="000000"/>
          <w:szCs w:val="20"/>
          <w:lang w:val="sr-Latn-RS" w:eastAsia="sr-Latn-RS"/>
        </w:rPr>
        <w:t>Геодетска снимања</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1D2B3B">
        <w:rPr>
          <w:rFonts w:cs="Arial"/>
          <w:lang w:val="sr-Cyrl-RS"/>
        </w:rPr>
        <w:t>1270</w:t>
      </w:r>
      <w:r w:rsidR="00000974">
        <w:rPr>
          <w:rFonts w:cs="Arial"/>
        </w:rPr>
        <w:t>/201</w:t>
      </w:r>
      <w:r w:rsidR="00000974">
        <w:rPr>
          <w:rFonts w:cs="Arial"/>
          <w:lang w:val="sr-Cyrl-RS"/>
        </w:rPr>
        <w:t>8</w:t>
      </w:r>
      <w:r w:rsidR="00F2240B">
        <w:rPr>
          <w:rFonts w:cs="Arial"/>
        </w:rPr>
        <w:t xml:space="preserve"> (</w:t>
      </w:r>
      <w:r w:rsidR="001D2B3B">
        <w:rPr>
          <w:rFonts w:cs="Arial"/>
          <w:lang w:val="sr-Cyrl-RS"/>
        </w:rPr>
        <w:t>2696</w:t>
      </w:r>
      <w:r w:rsidR="00967A21" w:rsidRPr="006F4AE9">
        <w:rPr>
          <w:rFonts w:cs="Arial"/>
        </w:rPr>
        <w:t>/</w:t>
      </w:r>
      <w:r w:rsidR="00000974">
        <w:rPr>
          <w:rFonts w:cs="Arial"/>
        </w:rPr>
        <w:t>201</w:t>
      </w:r>
      <w:r w:rsidR="00000974">
        <w:rPr>
          <w:rFonts w:cs="Arial"/>
          <w:lang w:val="sr-Cyrl-RS"/>
        </w:rPr>
        <w:t>8</w:t>
      </w:r>
      <w:r w:rsidR="00967A21" w:rsidRPr="006F4AE9">
        <w:rPr>
          <w:rFonts w:cs="Arial"/>
        </w:rPr>
        <w:t>)</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3"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000974" w:rsidRDefault="00A862C5" w:rsidP="00A862C5">
      <w:pPr>
        <w:spacing w:before="0"/>
        <w:rPr>
          <w:rFonts w:cs="Arial"/>
          <w:b/>
        </w:rPr>
      </w:pPr>
      <w:r w:rsidRPr="00000974">
        <w:rPr>
          <w:rFonts w:cs="Arial"/>
          <w:b/>
        </w:rPr>
        <w:t>Износ таксе из члана 156. став 1. тач. 1)- 3) ЗЈН:</w:t>
      </w:r>
    </w:p>
    <w:p w:rsidR="006F4AE9" w:rsidRDefault="006F4AE9" w:rsidP="006F4AE9">
      <w:pPr>
        <w:tabs>
          <w:tab w:val="left" w:pos="567"/>
        </w:tabs>
        <w:spacing w:before="0"/>
        <w:rPr>
          <w:rFonts w:cs="Arial"/>
          <w:lang w:val="sr-Cyrl-RS" w:bidi="en-US"/>
        </w:rPr>
      </w:pPr>
      <w:r w:rsidRPr="00000974">
        <w:rPr>
          <w:rFonts w:cs="Arial"/>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000974">
        <w:rPr>
          <w:rFonts w:cs="Arial"/>
          <w:bCs/>
          <w:iCs/>
        </w:rPr>
        <w:t>30678845-06</w:t>
      </w:r>
      <w:r w:rsidRPr="00000974">
        <w:rPr>
          <w:rFonts w:cs="Arial"/>
        </w:rPr>
        <w:t xml:space="preserve">, шифра плаћања 153 или 253, позив на број </w:t>
      </w:r>
      <w:r w:rsidRPr="00000974">
        <w:rPr>
          <w:b/>
        </w:rPr>
        <w:t>3000/</w:t>
      </w:r>
      <w:r w:rsidR="001D2B3B">
        <w:rPr>
          <w:b/>
          <w:lang w:val="sr-Cyrl-RS"/>
        </w:rPr>
        <w:t>1270</w:t>
      </w:r>
      <w:r w:rsidR="00000974">
        <w:rPr>
          <w:b/>
        </w:rPr>
        <w:t>/201</w:t>
      </w:r>
      <w:r w:rsidR="00000974">
        <w:rPr>
          <w:b/>
          <w:lang w:val="sr-Cyrl-RS"/>
        </w:rPr>
        <w:t>8</w:t>
      </w:r>
      <w:r w:rsidRPr="00000974">
        <w:rPr>
          <w:b/>
        </w:rPr>
        <w:t xml:space="preserve"> (</w:t>
      </w:r>
      <w:r w:rsidR="001D2B3B">
        <w:rPr>
          <w:b/>
          <w:lang w:val="sr-Cyrl-RS"/>
        </w:rPr>
        <w:t>2696</w:t>
      </w:r>
      <w:r w:rsidR="00000974">
        <w:rPr>
          <w:b/>
        </w:rPr>
        <w:t>/201</w:t>
      </w:r>
      <w:r w:rsidR="00000974">
        <w:rPr>
          <w:b/>
          <w:lang w:val="sr-Cyrl-RS"/>
        </w:rPr>
        <w:t>8</w:t>
      </w:r>
      <w:r w:rsidRPr="00000974">
        <w:rPr>
          <w:b/>
        </w:rPr>
        <w:t>)</w:t>
      </w:r>
      <w:r w:rsidRPr="00000974">
        <w:rPr>
          <w:rFonts w:cs="Arial"/>
        </w:rPr>
        <w:t>, сврха: ЗЗП, ЈП ЕПС</w:t>
      </w:r>
      <w:r w:rsidRPr="00000974">
        <w:rPr>
          <w:rFonts w:cs="Arial"/>
          <w:lang w:val="sr-Cyrl-CS"/>
        </w:rPr>
        <w:t xml:space="preserve"> Београд-огранак ТЕНТ Београд-Обреновац</w:t>
      </w:r>
      <w:r w:rsidRPr="00000974">
        <w:rPr>
          <w:rFonts w:cs="Arial"/>
        </w:rPr>
        <w:t>, јн. бр.</w:t>
      </w:r>
      <w:r w:rsidRPr="00000974">
        <w:rPr>
          <w:b/>
        </w:rPr>
        <w:t xml:space="preserve"> 3000/</w:t>
      </w:r>
      <w:r w:rsidR="001D2B3B">
        <w:rPr>
          <w:b/>
          <w:lang w:val="sr-Cyrl-RS"/>
        </w:rPr>
        <w:t>1270</w:t>
      </w:r>
      <w:r w:rsidR="00000974">
        <w:rPr>
          <w:b/>
        </w:rPr>
        <w:t>/201</w:t>
      </w:r>
      <w:r w:rsidR="00000974">
        <w:rPr>
          <w:b/>
          <w:lang w:val="sr-Cyrl-RS"/>
        </w:rPr>
        <w:t>8</w:t>
      </w:r>
      <w:r w:rsidRPr="00000974">
        <w:rPr>
          <w:b/>
        </w:rPr>
        <w:t xml:space="preserve"> (</w:t>
      </w:r>
      <w:r w:rsidR="001D2B3B">
        <w:rPr>
          <w:b/>
          <w:lang w:val="sr-Cyrl-RS"/>
        </w:rPr>
        <w:t>2696</w:t>
      </w:r>
      <w:r w:rsidR="00000974">
        <w:rPr>
          <w:b/>
        </w:rPr>
        <w:t>/201</w:t>
      </w:r>
      <w:r w:rsidR="00000974">
        <w:rPr>
          <w:b/>
          <w:lang w:val="sr-Cyrl-RS"/>
        </w:rPr>
        <w:t>8</w:t>
      </w:r>
      <w:r w:rsidRPr="00000974">
        <w:rPr>
          <w:b/>
        </w:rPr>
        <w:t>)</w:t>
      </w:r>
      <w:r w:rsidRPr="00000974">
        <w:rPr>
          <w:rFonts w:cs="Arial"/>
        </w:rPr>
        <w:t>, прималац уплате: буџет Републике Србије) уплати таксу</w:t>
      </w:r>
      <w:r w:rsidRPr="00000974">
        <w:rPr>
          <w:rFonts w:cs="Arial"/>
          <w:lang w:bidi="en-US"/>
        </w:rPr>
        <w:t xml:space="preserve"> од: </w:t>
      </w:r>
    </w:p>
    <w:p w:rsidR="00F417ED" w:rsidRPr="00F417ED" w:rsidRDefault="00F417ED" w:rsidP="006F4AE9">
      <w:pPr>
        <w:tabs>
          <w:tab w:val="left" w:pos="567"/>
        </w:tabs>
        <w:spacing w:before="0"/>
        <w:rPr>
          <w:rFonts w:cs="Arial"/>
          <w:lang w:val="sr-Cyrl-RS" w:bidi="en-US"/>
        </w:rPr>
      </w:pPr>
    </w:p>
    <w:p w:rsidR="003F79AB" w:rsidRPr="00000974" w:rsidRDefault="003F79AB" w:rsidP="003F79AB">
      <w:pPr>
        <w:spacing w:before="0"/>
        <w:rPr>
          <w:rFonts w:cs="Arial"/>
          <w:lang w:val="sr-Cyrl-CS" w:eastAsia="hr-HR"/>
        </w:rPr>
      </w:pPr>
      <w:r w:rsidRPr="00B63639">
        <w:rPr>
          <w:rFonts w:cs="Arial"/>
          <w:lang w:val="sr-Cyrl-CS" w:eastAsia="hr-HR"/>
        </w:rPr>
        <w:t>1) 120.000,00 динара ако се захтев за заштиту права подноси пре отварања понуда и ако процењена вредност није већа од 120.000.000,00 динар</w:t>
      </w:r>
      <w:r w:rsidRPr="00000974">
        <w:rPr>
          <w:rFonts w:cs="Arial"/>
          <w:lang w:val="sr-Cyrl-CS" w:eastAsia="hr-HR"/>
        </w:rPr>
        <w:t xml:space="preserve">                                            </w:t>
      </w:r>
    </w:p>
    <w:p w:rsidR="00B63639" w:rsidRPr="00A16376" w:rsidRDefault="00B63639" w:rsidP="00B63639">
      <w:pPr>
        <w:pStyle w:val="KDParagraf"/>
        <w:spacing w:before="0"/>
        <w:jc w:val="left"/>
        <w:rPr>
          <w:rFonts w:cs="Arial"/>
          <w:lang w:bidi="en-US"/>
        </w:rPr>
      </w:pPr>
      <w:r w:rsidRPr="00000974">
        <w:rPr>
          <w:rFonts w:cs="Arial"/>
          <w:lang w:val="sr-Cyrl-CS" w:eastAsia="hr-HR"/>
        </w:rPr>
        <w:t xml:space="preserve">2) </w:t>
      </w:r>
      <w:r w:rsidRPr="00F32193">
        <w:rPr>
          <w:rFonts w:cs="Arial"/>
          <w:lang w:val="sr-Cyrl-CS" w:eastAsia="hr-HR"/>
        </w:rPr>
        <w:t xml:space="preserve">120.000,00 динара </w:t>
      </w:r>
      <w:r w:rsidRPr="00F32193">
        <w:rPr>
          <w:rFonts w:cs="Arial"/>
          <w:lang w:bidi="en-US"/>
        </w:rPr>
        <w:t>ако се захтев за заштиту права подноси након отварања понуда и ако процењена вредност није већа од 120.000.000 динара</w:t>
      </w:r>
      <w:r w:rsidRPr="00A16376">
        <w:rPr>
          <w:rFonts w:cs="Arial"/>
          <w:lang w:bidi="en-US"/>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A862C5">
        <w:rPr>
          <w:rFonts w:cs="Arial"/>
        </w:rPr>
        <w:lastRenderedPageBreak/>
        <w:t>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F417ED" w:rsidRPr="00F417ED" w:rsidRDefault="00A862C5" w:rsidP="00A862C5">
      <w:pPr>
        <w:rPr>
          <w:rFonts w:cs="Arial"/>
          <w:lang w:val="sr-Cyrl-RS"/>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5B6329" w:rsidRDefault="00A862C5" w:rsidP="00A862C5">
      <w:pPr>
        <w:rPr>
          <w:rFonts w:cs="Arial"/>
          <w:lang w:val="sr-Cyrl-RS"/>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5B6329"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lastRenderedPageBreak/>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Default="00A862C5" w:rsidP="00A862C5">
      <w:pPr>
        <w:keepNext/>
        <w:tabs>
          <w:tab w:val="left" w:pos="567"/>
        </w:tabs>
        <w:spacing w:before="0"/>
        <w:ind w:left="810"/>
        <w:outlineLvl w:val="1"/>
        <w:rPr>
          <w:rFonts w:cs="Arial"/>
          <w:b/>
          <w:lang w:val="sr-Cyrl-RS"/>
        </w:rPr>
      </w:pPr>
      <w:bookmarkStart w:id="255" w:name="_Toc441651610"/>
      <w:bookmarkStart w:id="256" w:name="_Toc442559921"/>
    </w:p>
    <w:p w:rsidR="0012415E" w:rsidRDefault="0012415E" w:rsidP="00F521CB">
      <w:pPr>
        <w:keepNext/>
        <w:tabs>
          <w:tab w:val="left" w:pos="567"/>
        </w:tabs>
        <w:spacing w:before="0"/>
        <w:outlineLvl w:val="1"/>
        <w:rPr>
          <w:rFonts w:cs="Arial"/>
          <w:b/>
          <w:lang w:val="sr-Cyrl-RS"/>
        </w:rPr>
      </w:pPr>
    </w:p>
    <w:p w:rsidR="0012415E" w:rsidRPr="0012415E" w:rsidRDefault="0012415E" w:rsidP="00A862C5">
      <w:pPr>
        <w:keepNext/>
        <w:tabs>
          <w:tab w:val="left" w:pos="567"/>
        </w:tabs>
        <w:spacing w:before="0"/>
        <w:ind w:left="810"/>
        <w:outlineLvl w:val="1"/>
        <w:rPr>
          <w:rFonts w:cs="Arial"/>
          <w:b/>
          <w:lang w:val="sr-Cyrl-RS"/>
        </w:rPr>
      </w:pPr>
    </w:p>
    <w:p w:rsidR="00A862C5" w:rsidRPr="00A862C5" w:rsidRDefault="00A862C5" w:rsidP="00DD0313">
      <w:pPr>
        <w:keepNext/>
        <w:numPr>
          <w:ilvl w:val="1"/>
          <w:numId w:val="22"/>
        </w:numPr>
        <w:tabs>
          <w:tab w:val="left" w:pos="567"/>
        </w:tabs>
        <w:spacing w:before="0"/>
        <w:outlineLvl w:val="1"/>
        <w:rPr>
          <w:rFonts w:cs="Arial"/>
          <w:b/>
        </w:rPr>
      </w:pPr>
      <w:r w:rsidRPr="00A862C5">
        <w:rPr>
          <w:rFonts w:cs="Arial"/>
          <w:b/>
        </w:rPr>
        <w:t>Закључивање и ступање на снагу уговора</w:t>
      </w:r>
      <w:bookmarkEnd w:id="255"/>
      <w:bookmarkEnd w:id="256"/>
    </w:p>
    <w:p w:rsidR="00706F7C" w:rsidRDefault="00706F7C" w:rsidP="00A862C5">
      <w:pPr>
        <w:spacing w:before="0"/>
        <w:rPr>
          <w:rFonts w:cs="Arial"/>
          <w:highlight w:val="yellow"/>
          <w:lang w:val="sr-Cyrl-RS"/>
        </w:rPr>
      </w:pPr>
    </w:p>
    <w:p w:rsidR="00E626BD" w:rsidRPr="005F2A98" w:rsidRDefault="00E626BD" w:rsidP="00E626BD">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
    <w:p w:rsidR="00E626BD" w:rsidRDefault="00E626BD" w:rsidP="00E626BD">
      <w:pPr>
        <w:spacing w:before="0"/>
        <w:rPr>
          <w:rFonts w:cs="Arial"/>
          <w:lang w:val="sr-Cyrl-RS"/>
        </w:rPr>
      </w:pPr>
    </w:p>
    <w:p w:rsidR="00E626BD" w:rsidRPr="008B1A87" w:rsidRDefault="00E626BD" w:rsidP="00E626BD">
      <w:pPr>
        <w:spacing w:before="0"/>
        <w:rPr>
          <w:rFonts w:cs="Arial"/>
        </w:rPr>
      </w:pPr>
      <w:r w:rsidRPr="005F2A98">
        <w:rPr>
          <w:rFonts w:cs="Arial"/>
        </w:rPr>
        <w:t>Понуђач којем буде додељен уговор, обавезан је да</w:t>
      </w:r>
      <w:r w:rsidRPr="005F2A98">
        <w:rPr>
          <w:rFonts w:cs="Arial"/>
          <w:lang w:val="sr-Cyrl-RS"/>
        </w:rPr>
        <w:t xml:space="preserve"> </w:t>
      </w:r>
      <w:r w:rsidRPr="005F2A98">
        <w:rPr>
          <w:rFonts w:cs="Arial"/>
        </w:rPr>
        <w:t>да у</w:t>
      </w:r>
      <w:r w:rsidRPr="005F2A98">
        <w:rPr>
          <w:rFonts w:cs="Arial"/>
          <w:lang w:val="sr-Cyrl-RS"/>
        </w:rPr>
        <w:t>з потписан</w:t>
      </w:r>
      <w:r w:rsidRPr="005F2A98">
        <w:rPr>
          <w:rFonts w:cs="Arial"/>
        </w:rPr>
        <w:t xml:space="preserve"> уг</w:t>
      </w:r>
      <w:r w:rsidR="009400FC">
        <w:rPr>
          <w:rFonts w:cs="Arial"/>
        </w:rPr>
        <w:t xml:space="preserve">овор достави </w:t>
      </w:r>
      <w:r w:rsidR="009400FC">
        <w:rPr>
          <w:rFonts w:cs="Arial"/>
          <w:lang w:val="sr-Cyrl-RS"/>
        </w:rPr>
        <w:t>меницу</w:t>
      </w:r>
      <w:r>
        <w:rPr>
          <w:rFonts w:cs="Arial"/>
        </w:rPr>
        <w:t xml:space="preserve"> </w:t>
      </w:r>
      <w:r w:rsidRPr="005F2A98">
        <w:rPr>
          <w:rFonts w:cs="Arial"/>
        </w:rPr>
        <w:t xml:space="preserve"> за добро извршење посла.</w:t>
      </w:r>
    </w:p>
    <w:p w:rsidR="00E626BD" w:rsidRPr="008B1A87" w:rsidRDefault="00E626BD" w:rsidP="00E626BD">
      <w:pPr>
        <w:spacing w:before="0"/>
        <w:rPr>
          <w:rFonts w:cs="Arial"/>
          <w:lang w:val="ru-RU"/>
        </w:rPr>
      </w:pPr>
      <w:r w:rsidRPr="008B1A87">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E626BD" w:rsidRDefault="00E626BD" w:rsidP="00E626BD">
      <w:pPr>
        <w:spacing w:before="0"/>
        <w:rPr>
          <w:rFonts w:cs="Arial"/>
          <w:lang w:val="ru-RU"/>
        </w:rPr>
      </w:pPr>
    </w:p>
    <w:p w:rsidR="00E626BD" w:rsidRPr="00E626BD" w:rsidRDefault="00E626BD" w:rsidP="00E626BD">
      <w:pPr>
        <w:spacing w:before="0"/>
        <w:rPr>
          <w:rFonts w:cs="Arial"/>
          <w:lang w:val="ru-RU"/>
        </w:rPr>
      </w:pPr>
      <w:r w:rsidRPr="00E626BD">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862C5" w:rsidRPr="00E626BD" w:rsidRDefault="00A862C5" w:rsidP="00A862C5">
      <w:pPr>
        <w:spacing w:before="0"/>
        <w:rPr>
          <w:rFonts w:cs="Arial"/>
          <w:lang w:val="ru-RU"/>
        </w:rPr>
      </w:pPr>
    </w:p>
    <w:p w:rsidR="00706F7C" w:rsidRPr="00B77C9B" w:rsidRDefault="00A862C5" w:rsidP="00DD0313">
      <w:pPr>
        <w:keepNext/>
        <w:numPr>
          <w:ilvl w:val="1"/>
          <w:numId w:val="22"/>
        </w:numPr>
        <w:tabs>
          <w:tab w:val="left" w:pos="567"/>
        </w:tabs>
        <w:spacing w:before="0"/>
        <w:outlineLvl w:val="1"/>
        <w:rPr>
          <w:rFonts w:cs="Arial"/>
          <w:b/>
        </w:rPr>
      </w:pPr>
      <w:bookmarkStart w:id="257" w:name="_Toc441651611"/>
      <w:bookmarkStart w:id="258" w:name="_Toc442559922"/>
      <w:r w:rsidRPr="00E626BD">
        <w:rPr>
          <w:rFonts w:cs="Arial"/>
          <w:b/>
        </w:rPr>
        <w:t>Измене током трајања уговора</w:t>
      </w:r>
      <w:bookmarkEnd w:id="257"/>
      <w:bookmarkEnd w:id="258"/>
    </w:p>
    <w:p w:rsidR="00E626BD" w:rsidRPr="007651A8" w:rsidRDefault="00E626BD" w:rsidP="00E626BD">
      <w:pPr>
        <w:rPr>
          <w:rFonts w:cs="Arial"/>
          <w:lang w:val="sr-Cyrl-RS" w:eastAsia="sr-Latn-CS"/>
        </w:rPr>
      </w:pPr>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E626BD" w:rsidRPr="007651A8" w:rsidRDefault="00E626BD" w:rsidP="00E626BD">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626BD" w:rsidRPr="007651A8" w:rsidRDefault="00E626BD" w:rsidP="00E626BD">
      <w:pPr>
        <w:rPr>
          <w:rFonts w:cs="Arial"/>
          <w:lang w:eastAsia="sr-Latn-CS"/>
        </w:rPr>
      </w:pPr>
      <w:r w:rsidRPr="007651A8">
        <w:rPr>
          <w:rFonts w:cs="Arial"/>
          <w:lang w:eastAsia="sr-Latn-CS"/>
        </w:rPr>
        <w:t xml:space="preserve">У свим наведеним случајевима, Наручилац ће донети Одлуку о измени </w:t>
      </w:r>
    </w:p>
    <w:p w:rsidR="00E626BD" w:rsidRDefault="00E626BD" w:rsidP="00E626BD">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9" w:name="_Toc442559924"/>
      <w:r w:rsidRPr="00765DB9">
        <w:rPr>
          <w:rFonts w:cs="Arial"/>
          <w:b/>
        </w:rPr>
        <w:t xml:space="preserve">ОБРАЗАЦ </w:t>
      </w:r>
      <w:r w:rsidR="00BF1F23">
        <w:rPr>
          <w:rFonts w:cs="Arial"/>
          <w:b/>
        </w:rPr>
        <w:t>1</w:t>
      </w:r>
      <w:r w:rsidRPr="00765DB9">
        <w:rPr>
          <w:rFonts w:cs="Arial"/>
          <w:b/>
          <w:noProof/>
        </w:rPr>
        <w:t>.</w:t>
      </w:r>
      <w:bookmarkEnd w:id="259"/>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B77C9B" w:rsidRDefault="00765DB9" w:rsidP="00765DB9">
      <w:pPr>
        <w:spacing w:before="0"/>
        <w:rPr>
          <w:rFonts w:eastAsia="TimesNewRomanPS-BoldMT" w:cs="Arial"/>
          <w:bCs/>
          <w:color w:val="000000" w:themeColor="text1"/>
          <w:lang w:val="sr-Cyrl-RS"/>
        </w:rPr>
      </w:pPr>
      <w:r w:rsidRPr="00765DB9">
        <w:rPr>
          <w:rFonts w:eastAsia="TimesNewRomanPS-BoldMT" w:cs="Arial"/>
          <w:bCs/>
          <w:color w:val="000000"/>
        </w:rPr>
        <w:t xml:space="preserve">Понуда бр._________ од </w:t>
      </w:r>
      <w:r w:rsidR="00000974">
        <w:rPr>
          <w:rFonts w:eastAsia="TimesNewRomanPS-BoldMT" w:cs="Arial"/>
          <w:bCs/>
          <w:color w:val="000000"/>
        </w:rPr>
        <w:t>__.__.201</w:t>
      </w:r>
      <w:r w:rsidR="00000974">
        <w:rPr>
          <w:rFonts w:eastAsia="TimesNewRomanPS-BoldMT" w:cs="Arial"/>
          <w:bCs/>
          <w:color w:val="000000"/>
          <w:lang w:val="sr-Cyrl-RS"/>
        </w:rPr>
        <w:t>8</w:t>
      </w:r>
      <w:r w:rsidR="00BF1F23" w:rsidRPr="00134A61">
        <w:rPr>
          <w:rFonts w:eastAsia="TimesNewRomanPS-BoldMT" w:cs="Arial"/>
          <w:bCs/>
          <w:color w:val="000000"/>
        </w:rPr>
        <w:t>.године</w:t>
      </w:r>
      <w:r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001D2B3B" w:rsidRPr="001D2B3B">
        <w:rPr>
          <w:rFonts w:eastAsia="Arial" w:cs="Arial"/>
          <w:color w:val="000000"/>
          <w:szCs w:val="20"/>
          <w:lang w:val="sr-Latn-RS" w:eastAsia="sr-Latn-RS"/>
        </w:rPr>
        <w:t>Геодетска снимања</w:t>
      </w:r>
      <w:r w:rsidR="00BF1F23" w:rsidRPr="00E258A4">
        <w:rPr>
          <w:rFonts w:cs="Arial"/>
        </w:rPr>
        <w:t xml:space="preserve">, </w:t>
      </w:r>
      <w:r w:rsidRPr="00E258A4">
        <w:rPr>
          <w:rFonts w:eastAsia="TimesNewRomanPS-BoldMT" w:cs="Arial"/>
          <w:bCs/>
          <w:color w:val="000000" w:themeColor="text1"/>
        </w:rPr>
        <w:t>ЈН</w:t>
      </w:r>
      <w:r w:rsidRPr="00134A61">
        <w:rPr>
          <w:rFonts w:eastAsia="TimesNewRomanPS-BoldMT" w:cs="Arial"/>
          <w:bCs/>
          <w:color w:val="000000" w:themeColor="text1"/>
        </w:rPr>
        <w:t xml:space="preserve"> бр.</w:t>
      </w:r>
      <w:r w:rsidR="00BF1F23" w:rsidRPr="00134A61">
        <w:rPr>
          <w:rFonts w:cs="Arial"/>
        </w:rPr>
        <w:t xml:space="preserve"> </w:t>
      </w:r>
      <w:r w:rsidR="003432DB">
        <w:rPr>
          <w:rFonts w:cs="Arial"/>
        </w:rPr>
        <w:t>3000/</w:t>
      </w:r>
      <w:r w:rsidR="001D2B3B">
        <w:rPr>
          <w:rFonts w:cs="Arial"/>
          <w:lang w:val="sr-Cyrl-RS"/>
        </w:rPr>
        <w:t>1270</w:t>
      </w:r>
      <w:r w:rsidR="00000974">
        <w:rPr>
          <w:rFonts w:cs="Arial"/>
        </w:rPr>
        <w:t>/201</w:t>
      </w:r>
      <w:r w:rsidR="00000974">
        <w:rPr>
          <w:rFonts w:cs="Arial"/>
          <w:lang w:val="sr-Cyrl-RS"/>
        </w:rPr>
        <w:t>8</w:t>
      </w:r>
      <w:r w:rsidR="00F2240B">
        <w:rPr>
          <w:rFonts w:cs="Arial"/>
        </w:rPr>
        <w:t xml:space="preserve"> (</w:t>
      </w:r>
      <w:r w:rsidR="001D2B3B">
        <w:rPr>
          <w:rFonts w:cs="Arial"/>
          <w:lang w:val="sr-Cyrl-RS"/>
        </w:rPr>
        <w:t>2696</w:t>
      </w:r>
      <w:r w:rsidR="00000974">
        <w:rPr>
          <w:rFonts w:cs="Arial"/>
        </w:rPr>
        <w:t>/201</w:t>
      </w:r>
      <w:r w:rsidR="00000974">
        <w:rPr>
          <w:rFonts w:cs="Arial"/>
          <w:lang w:val="sr-Cyrl-RS"/>
        </w:rPr>
        <w:t>8</w:t>
      </w:r>
      <w:r w:rsidR="00BF1F23" w:rsidRPr="00134A61">
        <w:rPr>
          <w:rFonts w:cs="Arial"/>
        </w:rPr>
        <w:t>)</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1D2B3B" w:rsidRDefault="001D2B3B" w:rsidP="00AC5B61">
            <w:pPr>
              <w:pStyle w:val="Header"/>
              <w:rPr>
                <w:sz w:val="22"/>
                <w:szCs w:val="22"/>
                <w:lang w:val="sr-Cyrl-RS"/>
              </w:rPr>
            </w:pPr>
            <w:r w:rsidRPr="001D2B3B">
              <w:rPr>
                <w:rFonts w:eastAsia="Arial" w:cs="Arial"/>
                <w:color w:val="000000"/>
                <w:sz w:val="22"/>
                <w:lang w:val="sr-Latn-RS" w:eastAsia="sr-Latn-RS"/>
              </w:rPr>
              <w:t>Геодетска снимања</w:t>
            </w:r>
            <w:r>
              <w:rPr>
                <w:sz w:val="22"/>
                <w:szCs w:val="22"/>
                <w:lang w:val="sr-Cyrl-RS"/>
              </w:rPr>
              <w:t xml:space="preserve"> </w:t>
            </w:r>
          </w:p>
          <w:p w:rsidR="00BD58E4" w:rsidRPr="00B77C9B" w:rsidRDefault="005B6329" w:rsidP="00AC5B61">
            <w:pPr>
              <w:pStyle w:val="Header"/>
              <w:rPr>
                <w:rFonts w:eastAsia="Lucida Sans Unicode"/>
                <w:iCs/>
                <w:sz w:val="22"/>
                <w:szCs w:val="22"/>
                <w:lang w:val="sr-Cyrl-RS"/>
              </w:rPr>
            </w:pPr>
            <w:r>
              <w:rPr>
                <w:sz w:val="22"/>
                <w:szCs w:val="22"/>
                <w:lang w:val="sr-Cyrl-RS"/>
              </w:rPr>
              <w:t xml:space="preserve">ЈН </w:t>
            </w:r>
            <w:r w:rsidR="00AC5B61" w:rsidRPr="003462FB">
              <w:rPr>
                <w:sz w:val="22"/>
                <w:szCs w:val="22"/>
              </w:rPr>
              <w:t>3000/</w:t>
            </w:r>
            <w:r w:rsidR="001D2B3B">
              <w:rPr>
                <w:sz w:val="22"/>
                <w:szCs w:val="22"/>
                <w:lang w:val="sr-Cyrl-RS"/>
              </w:rPr>
              <w:t>1270</w:t>
            </w:r>
            <w:r w:rsidR="00000974" w:rsidRPr="003462FB">
              <w:rPr>
                <w:sz w:val="22"/>
                <w:szCs w:val="22"/>
              </w:rPr>
              <w:t>/201</w:t>
            </w:r>
            <w:r w:rsidR="00000974" w:rsidRPr="003462FB">
              <w:rPr>
                <w:sz w:val="22"/>
                <w:szCs w:val="22"/>
                <w:lang w:val="sr-Cyrl-RS"/>
              </w:rPr>
              <w:t>8</w:t>
            </w:r>
            <w:r w:rsidR="00AC5B61" w:rsidRPr="003462FB">
              <w:rPr>
                <w:sz w:val="22"/>
                <w:szCs w:val="22"/>
              </w:rPr>
              <w:t xml:space="preserve"> (</w:t>
            </w:r>
            <w:r w:rsidR="001D2B3B">
              <w:rPr>
                <w:sz w:val="22"/>
                <w:szCs w:val="22"/>
                <w:lang w:val="sr-Cyrl-RS"/>
              </w:rPr>
              <w:t>2696</w:t>
            </w:r>
            <w:r w:rsidR="00000974" w:rsidRPr="003462FB">
              <w:rPr>
                <w:sz w:val="22"/>
                <w:szCs w:val="22"/>
              </w:rPr>
              <w:t>/201</w:t>
            </w:r>
            <w:r w:rsidR="00000974" w:rsidRPr="003462FB">
              <w:rPr>
                <w:sz w:val="22"/>
                <w:szCs w:val="22"/>
                <w:lang w:val="sr-Cyrl-RS"/>
              </w:rPr>
              <w:t>8</w:t>
            </w:r>
            <w:r w:rsidR="00AC5B61" w:rsidRPr="003462FB">
              <w:rPr>
                <w:sz w:val="22"/>
                <w:szCs w:val="22"/>
              </w:rPr>
              <w:t>)</w:t>
            </w:r>
            <w:r w:rsidR="003462FB" w:rsidRPr="003462FB">
              <w:rPr>
                <w:rFonts w:eastAsia="Lucida Sans Unicode"/>
                <w:iCs/>
                <w:sz w:val="22"/>
                <w:szCs w:val="22"/>
                <w:lang w:val="sr-Cyrl-RS"/>
              </w:rPr>
              <w:t xml:space="preserve"> </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88507A" w:rsidRDefault="00765DB9" w:rsidP="00CA5EF9">
            <w:pPr>
              <w:spacing w:before="0"/>
              <w:rPr>
                <w:rFonts w:cs="Arial"/>
                <w:b/>
                <w:bCs/>
                <w:iCs/>
                <w:sz w:val="20"/>
                <w:szCs w:val="20"/>
                <w:lang w:val="sr-Latn-RS"/>
              </w:rPr>
            </w:pPr>
            <w:r w:rsidRPr="0088507A">
              <w:rPr>
                <w:rFonts w:cs="Arial"/>
                <w:b/>
                <w:bCs/>
                <w:iCs/>
                <w:sz w:val="20"/>
                <w:szCs w:val="20"/>
                <w:lang w:val="sr-Cyrl-CS"/>
              </w:rPr>
              <w:t>РОК И НАЧИН ПЛАЋАЊА:</w:t>
            </w:r>
          </w:p>
          <w:p w:rsidR="00B51943" w:rsidRPr="0088507A" w:rsidRDefault="00B51943" w:rsidP="00706F7C">
            <w:pPr>
              <w:autoSpaceDE w:val="0"/>
              <w:autoSpaceDN w:val="0"/>
              <w:adjustRightInd w:val="0"/>
              <w:spacing w:before="0"/>
              <w:rPr>
                <w:rFonts w:cs="Arial"/>
                <w:sz w:val="20"/>
                <w:szCs w:val="20"/>
              </w:rPr>
            </w:pPr>
            <w:r w:rsidRPr="0088507A">
              <w:rPr>
                <w:rFonts w:cs="Arial"/>
                <w:sz w:val="20"/>
                <w:szCs w:val="20"/>
              </w:rPr>
              <w:t xml:space="preserve"> </w:t>
            </w:r>
          </w:p>
          <w:p w:rsidR="00797D2F" w:rsidRPr="00797D2F" w:rsidRDefault="00797D2F" w:rsidP="00797D2F">
            <w:pPr>
              <w:autoSpaceDE w:val="0"/>
              <w:autoSpaceDN w:val="0"/>
              <w:adjustRightInd w:val="0"/>
              <w:spacing w:before="0"/>
              <w:rPr>
                <w:rFonts w:eastAsia="Calibri" w:cs="Arial"/>
                <w:sz w:val="20"/>
                <w:szCs w:val="20"/>
              </w:rPr>
            </w:pPr>
          </w:p>
          <w:p w:rsidR="00797D2F" w:rsidRPr="00797D2F" w:rsidRDefault="00797D2F" w:rsidP="00797D2F">
            <w:pPr>
              <w:autoSpaceDE w:val="0"/>
              <w:autoSpaceDN w:val="0"/>
              <w:adjustRightInd w:val="0"/>
              <w:spacing w:before="0"/>
              <w:rPr>
                <w:rFonts w:eastAsia="Calibri" w:cs="Arial"/>
                <w:sz w:val="20"/>
                <w:szCs w:val="20"/>
              </w:rPr>
            </w:pPr>
            <w:r w:rsidRPr="00797D2F">
              <w:rPr>
                <w:rFonts w:eastAsia="Calibri" w:cs="Arial"/>
                <w:sz w:val="20"/>
                <w:szCs w:val="20"/>
              </w:rPr>
              <w:t>П</w:t>
            </w:r>
            <w:r w:rsidR="00964AD6">
              <w:rPr>
                <w:rFonts w:eastAsia="Calibri" w:cs="Arial"/>
                <w:sz w:val="20"/>
                <w:szCs w:val="20"/>
              </w:rPr>
              <w:t xml:space="preserve">лаћање извршених </w:t>
            </w:r>
            <w:r w:rsidR="00964AD6">
              <w:rPr>
                <w:rFonts w:eastAsia="Calibri" w:cs="Arial"/>
                <w:sz w:val="20"/>
                <w:szCs w:val="20"/>
                <w:lang w:val="sr-Cyrl-RS"/>
              </w:rPr>
              <w:t>услуга</w:t>
            </w:r>
            <w:r w:rsidRPr="00797D2F">
              <w:rPr>
                <w:rFonts w:eastAsia="Calibri" w:cs="Arial"/>
                <w:sz w:val="20"/>
                <w:szCs w:val="20"/>
              </w:rPr>
              <w:t xml:space="preserve"> који су предм</w:t>
            </w:r>
            <w:r>
              <w:rPr>
                <w:rFonts w:eastAsia="Calibri" w:cs="Arial"/>
                <w:sz w:val="20"/>
                <w:szCs w:val="20"/>
              </w:rPr>
              <w:t>ет ове јавне набавке</w:t>
            </w:r>
            <w:r w:rsidRPr="00797D2F">
              <w:rPr>
                <w:rFonts w:eastAsia="Calibri" w:cs="Arial"/>
                <w:sz w:val="20"/>
                <w:szCs w:val="20"/>
              </w:rPr>
              <w:t xml:space="preserve">, Наручилац ће извршити на текући рачун </w:t>
            </w:r>
            <w:r w:rsidR="00964AD6">
              <w:rPr>
                <w:rFonts w:eastAsia="Calibri" w:cs="Arial"/>
                <w:sz w:val="20"/>
                <w:szCs w:val="20"/>
                <w:lang w:val="sr-Cyrl-RS"/>
              </w:rPr>
              <w:t xml:space="preserve">Изабраног </w:t>
            </w:r>
            <w:r w:rsidRPr="00797D2F">
              <w:rPr>
                <w:rFonts w:eastAsia="Calibri" w:cs="Arial"/>
                <w:sz w:val="20"/>
                <w:szCs w:val="20"/>
              </w:rPr>
              <w:t>понуђача на следећи начин:</w:t>
            </w:r>
          </w:p>
          <w:p w:rsidR="00797D2F" w:rsidRPr="00797D2F" w:rsidRDefault="00797D2F" w:rsidP="00797D2F">
            <w:pPr>
              <w:autoSpaceDE w:val="0"/>
              <w:autoSpaceDN w:val="0"/>
              <w:adjustRightInd w:val="0"/>
              <w:spacing w:before="0"/>
              <w:rPr>
                <w:rFonts w:eastAsia="Calibri" w:cs="Arial"/>
                <w:sz w:val="20"/>
                <w:szCs w:val="20"/>
              </w:rPr>
            </w:pPr>
          </w:p>
          <w:p w:rsidR="00765DB9" w:rsidRPr="00797D2F" w:rsidRDefault="00797D2F" w:rsidP="00DD0313">
            <w:pPr>
              <w:pStyle w:val="ListParagraph"/>
              <w:numPr>
                <w:ilvl w:val="0"/>
                <w:numId w:val="23"/>
              </w:numPr>
              <w:autoSpaceDE w:val="0"/>
              <w:autoSpaceDN w:val="0"/>
              <w:adjustRightInd w:val="0"/>
              <w:spacing w:before="0"/>
              <w:rPr>
                <w:rFonts w:ascii="Arial" w:hAnsi="Arial" w:cs="Arial"/>
                <w:sz w:val="20"/>
                <w:szCs w:val="20"/>
              </w:rPr>
            </w:pPr>
            <w:r w:rsidRPr="00797D2F">
              <w:rPr>
                <w:rFonts w:ascii="Arial" w:hAnsi="Arial" w:cs="Arial"/>
                <w:sz w:val="20"/>
                <w:szCs w:val="20"/>
              </w:rPr>
              <w:t>сукцесивно по потписивањ</w:t>
            </w:r>
            <w:r w:rsidR="00B46CEA">
              <w:rPr>
                <w:rFonts w:ascii="Arial" w:hAnsi="Arial" w:cs="Arial"/>
                <w:sz w:val="20"/>
                <w:szCs w:val="20"/>
              </w:rPr>
              <w:t>у Записника о изв</w:t>
            </w:r>
            <w:r w:rsidR="00B46CEA">
              <w:rPr>
                <w:rFonts w:ascii="Arial" w:hAnsi="Arial" w:cs="Arial"/>
                <w:sz w:val="20"/>
                <w:szCs w:val="20"/>
                <w:lang w:val="sr-Cyrl-RS"/>
              </w:rPr>
              <w:t>ршеним услугама</w:t>
            </w:r>
            <w:r w:rsidRPr="00797D2F">
              <w:rPr>
                <w:rFonts w:ascii="Arial" w:hAnsi="Arial" w:cs="Arial"/>
                <w:sz w:val="20"/>
                <w:szCs w:val="20"/>
              </w:rPr>
              <w:t xml:space="preserve"> од стране овлашћених представника </w:t>
            </w:r>
            <w:r w:rsidRPr="00F521CB">
              <w:rPr>
                <w:rFonts w:ascii="Arial" w:hAnsi="Arial" w:cs="Arial"/>
                <w:sz w:val="20"/>
                <w:szCs w:val="20"/>
                <w:lang w:val="sr-Cyrl-RS"/>
              </w:rPr>
              <w:t>Наручиоца</w:t>
            </w:r>
            <w:r w:rsidRPr="00F521CB">
              <w:rPr>
                <w:rFonts w:ascii="Arial" w:hAnsi="Arial" w:cs="Arial"/>
                <w:sz w:val="20"/>
                <w:szCs w:val="20"/>
              </w:rPr>
              <w:t xml:space="preserve"> и  </w:t>
            </w:r>
            <w:r w:rsidRPr="00F521CB">
              <w:rPr>
                <w:rFonts w:ascii="Arial" w:hAnsi="Arial" w:cs="Arial"/>
                <w:i/>
                <w:sz w:val="20"/>
                <w:szCs w:val="20"/>
                <w:lang w:val="sr-Cyrl-RS"/>
              </w:rPr>
              <w:t>И</w:t>
            </w:r>
            <w:r w:rsidRPr="00F521CB">
              <w:rPr>
                <w:rFonts w:ascii="Arial" w:hAnsi="Arial" w:cs="Arial"/>
                <w:sz w:val="20"/>
                <w:szCs w:val="20"/>
                <w:lang w:val="sr-Cyrl-RS"/>
              </w:rPr>
              <w:t>забраног понуђача</w:t>
            </w:r>
            <w:r w:rsidRPr="00797D2F">
              <w:rPr>
                <w:rFonts w:cs="Arial"/>
                <w:sz w:val="20"/>
                <w:szCs w:val="20"/>
              </w:rPr>
              <w:t xml:space="preserve"> </w:t>
            </w:r>
            <w:r w:rsidRPr="00797D2F">
              <w:rPr>
                <w:rFonts w:ascii="Arial" w:hAnsi="Arial" w:cs="Arial"/>
                <w:sz w:val="20"/>
                <w:szCs w:val="20"/>
              </w:rPr>
              <w:t xml:space="preserve">без примедби,  у законском року до 45 дана од пријема исправне фактуре. Услов за испостављање </w:t>
            </w:r>
            <w:r w:rsidRPr="00EC67DD">
              <w:rPr>
                <w:rFonts w:ascii="Arial" w:hAnsi="Arial" w:cs="Arial"/>
                <w:sz w:val="20"/>
                <w:szCs w:val="20"/>
              </w:rPr>
              <w:t xml:space="preserve">последње фактуре за примопредају и </w:t>
            </w:r>
            <w:r w:rsidR="00F521CB">
              <w:rPr>
                <w:rFonts w:ascii="Arial" w:hAnsi="Arial" w:cs="Arial"/>
                <w:sz w:val="20"/>
                <w:szCs w:val="20"/>
              </w:rPr>
              <w:t>коначни обрачун изв</w:t>
            </w:r>
            <w:r w:rsidR="00F521CB">
              <w:rPr>
                <w:rFonts w:ascii="Arial" w:hAnsi="Arial" w:cs="Arial"/>
                <w:sz w:val="20"/>
                <w:szCs w:val="20"/>
                <w:lang w:val="sr-Cyrl-RS"/>
              </w:rPr>
              <w:t>ршених услуга</w:t>
            </w:r>
            <w:r w:rsidRPr="00EC67DD">
              <w:rPr>
                <w:rFonts w:ascii="Arial" w:hAnsi="Arial" w:cs="Arial"/>
                <w:sz w:val="20"/>
                <w:szCs w:val="20"/>
              </w:rPr>
              <w:t xml:space="preserve"> Уговорних страна, а по завршетку </w:t>
            </w:r>
            <w:r w:rsidR="008D2F13" w:rsidRPr="00EC67DD">
              <w:rPr>
                <w:rFonts w:ascii="Arial" w:hAnsi="Arial" w:cs="Arial"/>
                <w:sz w:val="20"/>
                <w:szCs w:val="20"/>
                <w:lang w:val="sr-Cyrl-RS"/>
              </w:rPr>
              <w:t>сервиса</w:t>
            </w:r>
            <w:r w:rsidRPr="00EC67DD">
              <w:rPr>
                <w:rFonts w:ascii="Arial" w:hAnsi="Arial" w:cs="Arial"/>
                <w:sz w:val="20"/>
                <w:szCs w:val="20"/>
              </w:rPr>
              <w:t xml:space="preserve">, је обострано потписан записник о квантитативном и квалитативном </w:t>
            </w:r>
            <w:r w:rsidRPr="00797D2F">
              <w:rPr>
                <w:rFonts w:ascii="Arial" w:hAnsi="Arial" w:cs="Arial"/>
                <w:sz w:val="20"/>
                <w:szCs w:val="20"/>
              </w:rPr>
              <w:t xml:space="preserve">пријему система </w:t>
            </w:r>
            <w:r w:rsidR="009400FC">
              <w:rPr>
                <w:rFonts w:ascii="Arial" w:hAnsi="Arial" w:cs="Arial"/>
                <w:sz w:val="20"/>
                <w:szCs w:val="20"/>
              </w:rPr>
              <w:t xml:space="preserve">и достављање </w:t>
            </w:r>
            <w:r w:rsidR="009400FC">
              <w:rPr>
                <w:rFonts w:ascii="Arial" w:hAnsi="Arial" w:cs="Arial"/>
                <w:sz w:val="20"/>
                <w:szCs w:val="20"/>
                <w:lang w:val="sr-Cyrl-RS"/>
              </w:rPr>
              <w:t>менице</w:t>
            </w:r>
            <w:r w:rsidRPr="00797D2F">
              <w:rPr>
                <w:rFonts w:ascii="Arial" w:hAnsi="Arial" w:cs="Arial"/>
                <w:sz w:val="20"/>
                <w:szCs w:val="20"/>
              </w:rPr>
              <w:t xml:space="preserve"> за отклањање грешака у гарантном року.</w:t>
            </w:r>
          </w:p>
        </w:tc>
        <w:tc>
          <w:tcPr>
            <w:tcW w:w="4067" w:type="dxa"/>
            <w:vAlign w:val="center"/>
          </w:tcPr>
          <w:p w:rsidR="005450A8" w:rsidRPr="00B836D9" w:rsidRDefault="005450A8" w:rsidP="005450A8">
            <w:pPr>
              <w:spacing w:before="0"/>
              <w:jc w:val="center"/>
              <w:rPr>
                <w:rFonts w:cs="Arial"/>
                <w:bCs/>
                <w:iCs/>
                <w:lang w:val="sr-Latn-RS"/>
              </w:rPr>
            </w:pPr>
            <w:r w:rsidRPr="00B836D9">
              <w:rPr>
                <w:rFonts w:cs="Arial"/>
                <w:bCs/>
                <w:iCs/>
                <w:lang w:val="sr-Latn-RS"/>
              </w:rPr>
              <w:t>Сагласан за захтевом наручиоца</w:t>
            </w:r>
          </w:p>
          <w:p w:rsidR="00765DB9" w:rsidRPr="00F425D2" w:rsidRDefault="005450A8" w:rsidP="005450A8">
            <w:pPr>
              <w:spacing w:before="0"/>
              <w:jc w:val="center"/>
              <w:rPr>
                <w:rFonts w:cs="Arial"/>
                <w:bCs/>
                <w:iCs/>
                <w:color w:val="00B0F0"/>
                <w:lang w:val="sr-Latn-RS"/>
              </w:rPr>
            </w:pPr>
            <w:r w:rsidRPr="00B836D9">
              <w:rPr>
                <w:rFonts w:cs="Arial"/>
                <w:bCs/>
                <w:iCs/>
                <w:lang w:val="sr-Latn-RS"/>
              </w:rPr>
              <w:t>ДА/НЕ (заокружити)</w:t>
            </w:r>
          </w:p>
        </w:tc>
      </w:tr>
      <w:tr w:rsidR="00103F71" w:rsidRPr="00765DB9" w:rsidTr="00134A61">
        <w:tc>
          <w:tcPr>
            <w:tcW w:w="5178" w:type="dxa"/>
            <w:vAlign w:val="center"/>
          </w:tcPr>
          <w:p w:rsidR="00765DB9" w:rsidRPr="005450A8" w:rsidRDefault="00765DB9" w:rsidP="0070797A">
            <w:pPr>
              <w:spacing w:before="0"/>
              <w:rPr>
                <w:rFonts w:cs="Arial"/>
                <w:b/>
                <w:bCs/>
                <w:iCs/>
                <w:sz w:val="16"/>
                <w:szCs w:val="16"/>
                <w:lang w:val="sr-Cyrl-CS"/>
              </w:rPr>
            </w:pPr>
            <w:r w:rsidRPr="005450A8">
              <w:rPr>
                <w:rFonts w:cs="Arial"/>
                <w:b/>
                <w:bCs/>
                <w:iCs/>
                <w:sz w:val="16"/>
                <w:szCs w:val="16"/>
                <w:lang w:val="sr-Cyrl-CS"/>
              </w:rPr>
              <w:t>РОК ИЗВРШЕЊА:</w:t>
            </w:r>
          </w:p>
          <w:p w:rsidR="007B1FF7" w:rsidRPr="007B1FF7" w:rsidRDefault="007B1FF7" w:rsidP="007B1FF7">
            <w:pPr>
              <w:spacing w:before="0" w:after="200" w:line="276" w:lineRule="auto"/>
              <w:contextualSpacing/>
              <w:jc w:val="left"/>
              <w:rPr>
                <w:rFonts w:eastAsia="Calibri" w:cs="Arial"/>
                <w:i/>
                <w:lang w:val="sr-Cyrl-RS"/>
              </w:rPr>
            </w:pPr>
            <w:r w:rsidRPr="004427B3">
              <w:rPr>
                <w:rFonts w:eastAsia="Calibri" w:cs="Arial"/>
                <w:i/>
              </w:rPr>
              <w:t xml:space="preserve">Изабрани понуђач је </w:t>
            </w:r>
            <w:r w:rsidRPr="00A9782D">
              <w:rPr>
                <w:rFonts w:eastAsia="Calibri" w:cs="Arial"/>
                <w:i/>
              </w:rPr>
              <w:t>обавезан да услугу изврши у</w:t>
            </w:r>
            <w:r>
              <w:rPr>
                <w:rFonts w:eastAsia="Calibri" w:cs="Arial"/>
                <w:i/>
                <w:lang w:val="sr-Cyrl-RS"/>
              </w:rPr>
              <w:t xml:space="preserve"> периоду од 12 месеци од дана ступања Уговора на снагу и то у </w:t>
            </w:r>
            <w:r w:rsidRPr="00A9782D">
              <w:rPr>
                <w:rFonts w:eastAsia="Calibri" w:cs="Arial"/>
                <w:i/>
              </w:rPr>
              <w:t xml:space="preserve"> </w:t>
            </w:r>
            <w:r>
              <w:rPr>
                <w:rFonts w:eastAsia="Calibri" w:cs="Arial"/>
                <w:i/>
                <w:lang w:val="sr-Cyrl-RS"/>
              </w:rPr>
              <w:t>следећим роковима</w:t>
            </w:r>
            <w:r w:rsidRPr="00A9782D">
              <w:rPr>
                <w:rFonts w:eastAsia="Calibri" w:cs="Arial"/>
                <w:i/>
                <w:lang w:val="sr-Cyrl-RS"/>
              </w:rPr>
              <w:t xml:space="preserve"> и то:</w:t>
            </w:r>
          </w:p>
          <w:p w:rsidR="007B1FF7" w:rsidRPr="001D2B3B" w:rsidRDefault="007B1FF7" w:rsidP="007B1FF7">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1: </w:t>
            </w:r>
            <w:r w:rsidRPr="001D2B3B">
              <w:rPr>
                <w:rFonts w:eastAsia="Calibri" w:cs="Arial"/>
                <w:lang w:val="sr-Latn-RS"/>
              </w:rPr>
              <w:t>6</w:t>
            </w:r>
            <w:r w:rsidRPr="001D2B3B">
              <w:rPr>
                <w:rFonts w:eastAsia="Calibri" w:cs="Arial"/>
                <w:lang w:val="sr-Cyrl-RS"/>
              </w:rPr>
              <w:t>0 дана од дана позива Наручиоца</w:t>
            </w:r>
          </w:p>
          <w:p w:rsidR="007B1FF7" w:rsidRPr="00CB1AD4" w:rsidRDefault="007B1FF7" w:rsidP="007B1FF7">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2:  </w:t>
            </w:r>
            <w:r w:rsidRPr="001D2B3B">
              <w:rPr>
                <w:rFonts w:eastAsia="Calibri" w:cs="Arial"/>
                <w:lang w:val="sr-Latn-RS"/>
              </w:rPr>
              <w:t>6</w:t>
            </w:r>
            <w:r w:rsidRPr="001D2B3B">
              <w:rPr>
                <w:rFonts w:eastAsia="Calibri" w:cs="Arial"/>
                <w:lang w:val="sr-Cyrl-RS"/>
              </w:rPr>
              <w:t>0 дана од дана позива Наручиоца</w:t>
            </w:r>
          </w:p>
          <w:p w:rsidR="007B1FF7" w:rsidRPr="001D2B3B" w:rsidRDefault="007B1FF7" w:rsidP="007B1FF7">
            <w:pPr>
              <w:numPr>
                <w:ilvl w:val="0"/>
                <w:numId w:val="44"/>
              </w:numPr>
              <w:autoSpaceDE w:val="0"/>
              <w:autoSpaceDN w:val="0"/>
              <w:adjustRightInd w:val="0"/>
              <w:spacing w:before="0"/>
              <w:rPr>
                <w:rFonts w:eastAsia="Calibri" w:cs="Arial"/>
                <w:lang w:val="sr-Cyrl-RS"/>
              </w:rPr>
            </w:pPr>
            <w:r>
              <w:rPr>
                <w:rFonts w:eastAsia="Calibri" w:cs="Arial"/>
                <w:lang w:val="sr-Cyrl-RS"/>
              </w:rPr>
              <w:t>Позиција 3</w:t>
            </w:r>
            <w:r w:rsidRPr="001D2B3B">
              <w:rPr>
                <w:rFonts w:eastAsia="Calibri" w:cs="Arial"/>
                <w:lang w:val="sr-Cyrl-RS"/>
              </w:rPr>
              <w:t>: 10 дана од дана позива Наручиоца</w:t>
            </w:r>
          </w:p>
          <w:p w:rsidR="007B1FF7" w:rsidRPr="007B1FF7" w:rsidRDefault="007B1FF7" w:rsidP="007B1FF7">
            <w:pPr>
              <w:numPr>
                <w:ilvl w:val="0"/>
                <w:numId w:val="44"/>
              </w:numPr>
              <w:autoSpaceDE w:val="0"/>
              <w:autoSpaceDN w:val="0"/>
              <w:adjustRightInd w:val="0"/>
              <w:spacing w:before="0"/>
              <w:rPr>
                <w:rFonts w:eastAsia="Calibri" w:cs="Arial"/>
                <w:lang w:val="sr-Cyrl-RS"/>
              </w:rPr>
            </w:pPr>
            <w:r>
              <w:rPr>
                <w:rFonts w:eastAsia="Calibri" w:cs="Arial"/>
                <w:lang w:val="sr-Cyrl-RS"/>
              </w:rPr>
              <w:t>Позиција 4</w:t>
            </w:r>
            <w:r w:rsidRPr="001D2B3B">
              <w:rPr>
                <w:rFonts w:eastAsia="Calibri" w:cs="Arial"/>
                <w:lang w:val="sr-Cyrl-RS"/>
              </w:rPr>
              <w:t>: 2 дана од дана позива Наручиоца</w:t>
            </w:r>
          </w:p>
          <w:p w:rsidR="00316EC0" w:rsidRPr="00316EC0" w:rsidRDefault="007B1FF7" w:rsidP="007B1FF7">
            <w:pPr>
              <w:autoSpaceDE w:val="0"/>
              <w:autoSpaceDN w:val="0"/>
              <w:adjustRightInd w:val="0"/>
              <w:spacing w:before="0"/>
              <w:rPr>
                <w:rFonts w:cs="Arial"/>
                <w:lang w:val="sr-Cyrl-RS"/>
              </w:rPr>
            </w:pPr>
            <w:r w:rsidRPr="001D2B3B">
              <w:rPr>
                <w:rFonts w:cs="Arial"/>
              </w:rPr>
              <w:t xml:space="preserve">Наручилац ће позвати </w:t>
            </w:r>
            <w:r w:rsidRPr="001D2B3B">
              <w:rPr>
                <w:rFonts w:cs="Arial"/>
                <w:lang w:val="sr-Cyrl-RS"/>
              </w:rPr>
              <w:t>И</w:t>
            </w:r>
            <w:r w:rsidRPr="001D2B3B">
              <w:rPr>
                <w:rFonts w:cs="Arial"/>
              </w:rPr>
              <w:t>забраног понуђача на почетак извршења услуга (увођење у посао), писаним путем и то 7 (словима: седам) дана, пре почетка вршења услуга.</w:t>
            </w:r>
          </w:p>
        </w:tc>
        <w:tc>
          <w:tcPr>
            <w:tcW w:w="4067" w:type="dxa"/>
            <w:vAlign w:val="center"/>
          </w:tcPr>
          <w:p w:rsidR="007B1FF7" w:rsidRPr="001D2B3B" w:rsidRDefault="007B1FF7" w:rsidP="007B1FF7">
            <w:pPr>
              <w:autoSpaceDE w:val="0"/>
              <w:autoSpaceDN w:val="0"/>
              <w:adjustRightInd w:val="0"/>
              <w:spacing w:before="0"/>
              <w:rPr>
                <w:rFonts w:eastAsia="Calibri" w:cs="Arial"/>
                <w:i/>
                <w:sz w:val="24"/>
                <w:szCs w:val="24"/>
                <w:lang w:val="sr-Latn-RS"/>
              </w:rPr>
            </w:pPr>
          </w:p>
          <w:p w:rsidR="007B1FF7" w:rsidRPr="001D2B3B" w:rsidRDefault="007B1FF7" w:rsidP="007B1FF7">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1: </w:t>
            </w:r>
            <w:r>
              <w:rPr>
                <w:rFonts w:eastAsia="Calibri" w:cs="Arial"/>
                <w:lang w:val="sr-Cyrl-RS"/>
              </w:rPr>
              <w:t>___</w:t>
            </w:r>
            <w:r w:rsidRPr="001D2B3B">
              <w:rPr>
                <w:rFonts w:eastAsia="Calibri" w:cs="Arial"/>
                <w:lang w:val="sr-Cyrl-RS"/>
              </w:rPr>
              <w:t xml:space="preserve"> дана од дана позива Наручиоца</w:t>
            </w:r>
          </w:p>
          <w:p w:rsidR="007B1FF7" w:rsidRPr="00CB1AD4" w:rsidRDefault="007B1FF7" w:rsidP="007B1FF7">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2:  </w:t>
            </w:r>
            <w:r>
              <w:rPr>
                <w:rFonts w:eastAsia="Calibri" w:cs="Arial"/>
                <w:lang w:val="sr-Cyrl-RS"/>
              </w:rPr>
              <w:t>___</w:t>
            </w:r>
            <w:r w:rsidRPr="001D2B3B">
              <w:rPr>
                <w:rFonts w:eastAsia="Calibri" w:cs="Arial"/>
                <w:lang w:val="sr-Cyrl-RS"/>
              </w:rPr>
              <w:t xml:space="preserve"> дана од дана позива Наручиоца</w:t>
            </w:r>
          </w:p>
          <w:p w:rsidR="007B1FF7" w:rsidRPr="001D2B3B" w:rsidRDefault="007B1FF7" w:rsidP="007B1FF7">
            <w:pPr>
              <w:numPr>
                <w:ilvl w:val="0"/>
                <w:numId w:val="44"/>
              </w:numPr>
              <w:autoSpaceDE w:val="0"/>
              <w:autoSpaceDN w:val="0"/>
              <w:adjustRightInd w:val="0"/>
              <w:spacing w:before="0"/>
              <w:rPr>
                <w:rFonts w:eastAsia="Calibri" w:cs="Arial"/>
                <w:lang w:val="sr-Cyrl-RS"/>
              </w:rPr>
            </w:pPr>
            <w:r>
              <w:rPr>
                <w:rFonts w:eastAsia="Calibri" w:cs="Arial"/>
                <w:lang w:val="sr-Cyrl-RS"/>
              </w:rPr>
              <w:t>Позиција 3: ___</w:t>
            </w:r>
            <w:r w:rsidRPr="001D2B3B">
              <w:rPr>
                <w:rFonts w:eastAsia="Calibri" w:cs="Arial"/>
                <w:lang w:val="sr-Cyrl-RS"/>
              </w:rPr>
              <w:t xml:space="preserve"> дана од дана позива Наручиоца</w:t>
            </w:r>
          </w:p>
          <w:p w:rsidR="007B1FF7" w:rsidRPr="001D2B3B" w:rsidRDefault="007B1FF7" w:rsidP="007B1FF7">
            <w:pPr>
              <w:numPr>
                <w:ilvl w:val="0"/>
                <w:numId w:val="44"/>
              </w:numPr>
              <w:autoSpaceDE w:val="0"/>
              <w:autoSpaceDN w:val="0"/>
              <w:adjustRightInd w:val="0"/>
              <w:spacing w:before="0"/>
              <w:rPr>
                <w:rFonts w:eastAsia="Calibri" w:cs="Arial"/>
                <w:lang w:val="sr-Cyrl-RS"/>
              </w:rPr>
            </w:pPr>
            <w:r>
              <w:rPr>
                <w:rFonts w:eastAsia="Calibri" w:cs="Arial"/>
                <w:lang w:val="sr-Cyrl-RS"/>
              </w:rPr>
              <w:t>Позиција 4:____</w:t>
            </w:r>
            <w:r w:rsidRPr="001D2B3B">
              <w:rPr>
                <w:rFonts w:eastAsia="Calibri" w:cs="Arial"/>
                <w:lang w:val="sr-Cyrl-RS"/>
              </w:rPr>
              <w:t xml:space="preserve"> дана од дана позива Наручиоца</w:t>
            </w:r>
          </w:p>
          <w:p w:rsidR="007B1FF7" w:rsidRPr="00705A6F" w:rsidRDefault="007B1FF7" w:rsidP="007B1FF7">
            <w:pPr>
              <w:autoSpaceDE w:val="0"/>
              <w:autoSpaceDN w:val="0"/>
              <w:adjustRightInd w:val="0"/>
              <w:spacing w:before="0"/>
              <w:rPr>
                <w:rFonts w:eastAsia="Calibri" w:cs="Arial"/>
                <w:lang w:val="sr-Latn-RS"/>
              </w:rPr>
            </w:pPr>
          </w:p>
          <w:p w:rsidR="007B1FF7" w:rsidRDefault="007B1FF7" w:rsidP="007B1FF7">
            <w:pPr>
              <w:autoSpaceDE w:val="0"/>
              <w:autoSpaceDN w:val="0"/>
              <w:adjustRightInd w:val="0"/>
              <w:spacing w:before="0"/>
              <w:rPr>
                <w:rFonts w:cs="Arial"/>
                <w:lang w:val="sr-Cyrl-RS"/>
              </w:rPr>
            </w:pPr>
          </w:p>
          <w:p w:rsidR="00765DB9" w:rsidRPr="00CB14ED" w:rsidRDefault="00765DB9" w:rsidP="007B1FF7">
            <w:pPr>
              <w:autoSpaceDE w:val="0"/>
              <w:autoSpaceDN w:val="0"/>
              <w:adjustRightInd w:val="0"/>
              <w:spacing w:before="0"/>
              <w:rPr>
                <w:rFonts w:cs="Arial"/>
                <w:lang w:val="sr-Cyrl-RS"/>
              </w:rPr>
            </w:pPr>
          </w:p>
        </w:tc>
      </w:tr>
      <w:tr w:rsidR="00B642C3" w:rsidRPr="00765DB9" w:rsidTr="00134A61">
        <w:tc>
          <w:tcPr>
            <w:tcW w:w="5178" w:type="dxa"/>
            <w:vAlign w:val="center"/>
          </w:tcPr>
          <w:p w:rsidR="00B642C3" w:rsidRPr="000015FE" w:rsidRDefault="00B642C3" w:rsidP="00FE314E">
            <w:pPr>
              <w:spacing w:before="0"/>
              <w:rPr>
                <w:rFonts w:cs="Arial"/>
                <w:b/>
                <w:bCs/>
                <w:iCs/>
                <w:sz w:val="20"/>
                <w:szCs w:val="20"/>
                <w:lang w:val="sr-Cyrl-CS"/>
              </w:rPr>
            </w:pPr>
            <w:r w:rsidRPr="000015FE">
              <w:rPr>
                <w:rFonts w:cs="Arial"/>
                <w:b/>
                <w:bCs/>
                <w:iCs/>
                <w:sz w:val="20"/>
                <w:szCs w:val="20"/>
                <w:lang w:val="sr-Cyrl-CS"/>
              </w:rPr>
              <w:t>ПАРИТЕТ:</w:t>
            </w:r>
          </w:p>
          <w:p w:rsidR="00B642C3" w:rsidRPr="000015FE" w:rsidRDefault="004F0EDC" w:rsidP="00FE314E">
            <w:pPr>
              <w:spacing w:before="0"/>
              <w:rPr>
                <w:rFonts w:cs="Arial"/>
                <w:spacing w:val="4"/>
                <w:sz w:val="20"/>
                <w:szCs w:val="20"/>
              </w:rPr>
            </w:pPr>
            <w:r w:rsidRPr="00955F87">
              <w:rPr>
                <w:rFonts w:cs="Arial"/>
                <w:lang w:val="sr-Cyrl-CS" w:eastAsia="zh-CN"/>
              </w:rPr>
              <w:t>FC</w:t>
            </w:r>
            <w:r w:rsidRPr="00955F87">
              <w:rPr>
                <w:rFonts w:cs="Arial"/>
                <w:lang w:eastAsia="zh-CN"/>
              </w:rPr>
              <w:t>A</w:t>
            </w:r>
            <w:r w:rsidRPr="00955F87">
              <w:rPr>
                <w:rFonts w:cs="Arial"/>
                <w:lang w:val="sr-Cyrl-CS" w:eastAsia="zh-CN"/>
              </w:rPr>
              <w:t xml:space="preserve"> (магацин Наручиоца) ТЕНТ А</w:t>
            </w:r>
            <w:r w:rsidR="003D729D">
              <w:rPr>
                <w:rFonts w:cs="Arial"/>
                <w:lang w:val="sr-Cyrl-CS" w:eastAsia="zh-CN"/>
              </w:rPr>
              <w:t>, ТЕНТ Б, ТЕК , ТЕМ, ЖТ ТЕНТ</w:t>
            </w:r>
          </w:p>
        </w:tc>
        <w:tc>
          <w:tcPr>
            <w:tcW w:w="4067" w:type="dxa"/>
            <w:vAlign w:val="center"/>
          </w:tcPr>
          <w:p w:rsidR="00B642C3" w:rsidRPr="000015FE" w:rsidRDefault="004F0EDC" w:rsidP="00FE314E">
            <w:pPr>
              <w:spacing w:before="0"/>
              <w:jc w:val="center"/>
              <w:rPr>
                <w:rFonts w:cs="Arial"/>
                <w:b/>
                <w:bCs/>
                <w:iCs/>
                <w:sz w:val="20"/>
                <w:szCs w:val="20"/>
                <w:lang w:val="sr-Cyrl-CS"/>
              </w:rPr>
            </w:pPr>
            <w:r w:rsidRPr="00955F87">
              <w:rPr>
                <w:rFonts w:cs="Arial"/>
                <w:lang w:val="sr-Cyrl-CS" w:eastAsia="zh-CN"/>
              </w:rPr>
              <w:t>FC</w:t>
            </w:r>
            <w:r w:rsidRPr="00955F87">
              <w:rPr>
                <w:rFonts w:cs="Arial"/>
                <w:lang w:eastAsia="zh-CN"/>
              </w:rPr>
              <w:t>A</w:t>
            </w:r>
            <w:r w:rsidRPr="00955F87">
              <w:rPr>
                <w:rFonts w:cs="Arial"/>
                <w:lang w:val="sr-Cyrl-CS" w:eastAsia="zh-CN"/>
              </w:rPr>
              <w:t xml:space="preserve"> (магацин Наручиоца) ТЕНТ А</w:t>
            </w:r>
            <w:r w:rsidR="003D729D">
              <w:rPr>
                <w:rFonts w:cs="Arial"/>
                <w:lang w:val="sr-Cyrl-CS" w:eastAsia="zh-CN"/>
              </w:rPr>
              <w:t>, ТЕНТ Б, ТЕК , ТЕМ, ЖТ ТЕНТ</w:t>
            </w:r>
            <w:r w:rsidRPr="000015FE">
              <w:rPr>
                <w:rFonts w:cs="Arial"/>
                <w:bCs/>
                <w:iCs/>
                <w:sz w:val="20"/>
                <w:szCs w:val="20"/>
                <w:lang w:val="sr-Cyrl-CS"/>
              </w:rPr>
              <w:t xml:space="preserve"> </w:t>
            </w:r>
            <w:r w:rsidR="00B642C3" w:rsidRPr="000015FE">
              <w:rPr>
                <w:rFonts w:cs="Arial"/>
                <w:bCs/>
                <w:iCs/>
                <w:sz w:val="20"/>
                <w:szCs w:val="20"/>
                <w:lang w:val="sr-Cyrl-CS"/>
              </w:rPr>
              <w:t>(заокружити)</w:t>
            </w:r>
          </w:p>
        </w:tc>
      </w:tr>
      <w:tr w:rsidR="00B642C3" w:rsidRPr="00765DB9" w:rsidTr="00134A61">
        <w:trPr>
          <w:trHeight w:val="818"/>
        </w:trPr>
        <w:tc>
          <w:tcPr>
            <w:tcW w:w="5178" w:type="dxa"/>
            <w:vAlign w:val="center"/>
          </w:tcPr>
          <w:p w:rsidR="00B642C3" w:rsidRPr="00A06F7F" w:rsidRDefault="00B642C3" w:rsidP="00FE314E">
            <w:pPr>
              <w:spacing w:before="0"/>
              <w:rPr>
                <w:rFonts w:cs="Arial"/>
                <w:bCs/>
                <w:iCs/>
                <w:lang w:val="sr-Cyrl-CS"/>
              </w:rPr>
            </w:pPr>
            <w:r w:rsidRPr="00C5088B">
              <w:rPr>
                <w:rFonts w:cs="Arial"/>
                <w:b/>
                <w:bCs/>
                <w:iCs/>
                <w:lang w:val="sr-Cyrl-CS"/>
              </w:rPr>
              <w:lastRenderedPageBreak/>
              <w:t>МЕСТО ИЗВРШЕЊА:</w:t>
            </w:r>
            <w:r w:rsidRPr="00EF34A9">
              <w:rPr>
                <w:rFonts w:cs="Arial"/>
                <w:bCs/>
                <w:iCs/>
                <w:lang w:val="sr-Cyrl-CS"/>
              </w:rPr>
              <w:t xml:space="preserve"> </w:t>
            </w:r>
            <w:r w:rsidR="004F0EDC">
              <w:rPr>
                <w:rFonts w:cs="Arial"/>
                <w:bCs/>
                <w:iCs/>
                <w:lang w:val="sr-Cyrl-CS"/>
              </w:rPr>
              <w:t>локација Наручиоца/ ТЕНТ А</w:t>
            </w:r>
            <w:r w:rsidR="003D729D">
              <w:rPr>
                <w:rFonts w:cs="Arial"/>
                <w:lang w:val="sr-Cyrl-CS" w:eastAsia="zh-CN"/>
              </w:rPr>
              <w:t>, ТЕНТ Б, ТЕК , ТЕМ, ЖТ ТЕНТ</w:t>
            </w:r>
          </w:p>
        </w:tc>
        <w:tc>
          <w:tcPr>
            <w:tcW w:w="4067" w:type="dxa"/>
            <w:vAlign w:val="center"/>
          </w:tcPr>
          <w:p w:rsidR="00B642C3" w:rsidRPr="00EF34A9" w:rsidRDefault="00B642C3" w:rsidP="00FE314E">
            <w:pPr>
              <w:spacing w:before="0"/>
              <w:jc w:val="center"/>
              <w:rPr>
                <w:rFonts w:cs="Arial"/>
                <w:bCs/>
                <w:iCs/>
                <w:lang w:val="sr-Cyrl-CS"/>
              </w:rPr>
            </w:pPr>
            <w:r w:rsidRPr="00EF34A9">
              <w:rPr>
                <w:rFonts w:cs="Arial"/>
                <w:bCs/>
                <w:iCs/>
                <w:lang w:val="sr-Cyrl-CS"/>
              </w:rPr>
              <w:t>Сагласан за захтевом наручиоца</w:t>
            </w:r>
          </w:p>
          <w:p w:rsidR="00B642C3" w:rsidRPr="00765DB9" w:rsidRDefault="00B642C3"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103F71" w:rsidRPr="00765DB9" w:rsidTr="00134A61">
        <w:trPr>
          <w:trHeight w:val="800"/>
        </w:trPr>
        <w:tc>
          <w:tcPr>
            <w:tcW w:w="5178" w:type="dxa"/>
            <w:vAlign w:val="center"/>
          </w:tcPr>
          <w:p w:rsidR="00765DB9" w:rsidRPr="00B836D9" w:rsidRDefault="00765DB9" w:rsidP="00CA5EF9">
            <w:pPr>
              <w:spacing w:before="0"/>
              <w:rPr>
                <w:rFonts w:cs="Arial"/>
                <w:b/>
                <w:bCs/>
                <w:iCs/>
                <w:lang w:val="sr-Cyrl-CS"/>
              </w:rPr>
            </w:pPr>
            <w:r w:rsidRPr="00B836D9">
              <w:rPr>
                <w:rFonts w:cs="Arial"/>
                <w:b/>
                <w:bCs/>
                <w:iCs/>
                <w:lang w:val="sr-Cyrl-CS"/>
              </w:rPr>
              <w:t>РОК ВАЖЕЊА ПОНУДЕ:</w:t>
            </w:r>
          </w:p>
          <w:p w:rsidR="00765DB9" w:rsidRPr="00B836D9" w:rsidRDefault="00765DB9" w:rsidP="00CA5EF9">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w:t>
            </w:r>
            <w:r w:rsidR="00EF34A9" w:rsidRPr="00B836D9">
              <w:rPr>
                <w:rFonts w:cs="Arial"/>
                <w:bCs/>
                <w:iCs/>
                <w:lang w:val="sr-Cyrl-CS"/>
              </w:rPr>
              <w:t>60</w:t>
            </w:r>
            <w:r w:rsidRPr="00B836D9">
              <w:rPr>
                <w:rFonts w:cs="Arial"/>
                <w:bCs/>
                <w:iCs/>
                <w:lang w:val="sr-Cyrl-CS"/>
              </w:rPr>
              <w:t xml:space="preserve"> дана од дана отварања понуда</w:t>
            </w:r>
          </w:p>
        </w:tc>
        <w:tc>
          <w:tcPr>
            <w:tcW w:w="4067" w:type="dxa"/>
            <w:vAlign w:val="center"/>
          </w:tcPr>
          <w:p w:rsidR="00765DB9" w:rsidRPr="0088507A" w:rsidRDefault="00765DB9" w:rsidP="00765DB9">
            <w:pPr>
              <w:spacing w:before="0"/>
              <w:jc w:val="center"/>
              <w:rPr>
                <w:rFonts w:cs="Arial"/>
                <w:b/>
                <w:bCs/>
                <w:iCs/>
                <w:lang w:val="sr-Cyrl-CS"/>
              </w:rPr>
            </w:pPr>
          </w:p>
          <w:p w:rsidR="00765DB9" w:rsidRPr="0088507A" w:rsidRDefault="00765DB9" w:rsidP="00765DB9">
            <w:pPr>
              <w:spacing w:before="0"/>
              <w:jc w:val="center"/>
              <w:rPr>
                <w:rFonts w:cs="Arial"/>
                <w:b/>
                <w:bCs/>
                <w:iCs/>
                <w:lang w:val="sr-Cyrl-CS"/>
              </w:rPr>
            </w:pPr>
            <w:r w:rsidRPr="0088507A">
              <w:rPr>
                <w:rFonts w:cs="Arial"/>
                <w:bCs/>
                <w:iCs/>
                <w:lang w:val="sr-Cyrl-CS"/>
              </w:rPr>
              <w:t>_____ дана од дана отварања понуда</w:t>
            </w:r>
          </w:p>
        </w:tc>
      </w:tr>
      <w:tr w:rsidR="00765DB9" w:rsidRPr="00765DB9" w:rsidTr="00134A61">
        <w:tc>
          <w:tcPr>
            <w:tcW w:w="9245" w:type="dxa"/>
            <w:gridSpan w:val="2"/>
          </w:tcPr>
          <w:p w:rsidR="00765DB9" w:rsidRPr="0088507A" w:rsidRDefault="00765DB9" w:rsidP="00656927">
            <w:pPr>
              <w:spacing w:before="0"/>
              <w:rPr>
                <w:rFonts w:cs="Arial"/>
                <w:bCs/>
                <w:iCs/>
                <w:lang w:val="sr-Cyrl-CS"/>
              </w:rPr>
            </w:pPr>
            <w:r w:rsidRPr="0088507A">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88507A">
              <w:rPr>
                <w:rFonts w:cs="Arial"/>
                <w:bCs/>
                <w:iCs/>
                <w:lang w:val="sr-Cyrl-CS"/>
              </w:rPr>
              <w:t xml:space="preserve">паритет, </w:t>
            </w:r>
            <w:r w:rsidRPr="0088507A">
              <w:rPr>
                <w:rFonts w:cs="Arial"/>
                <w:bCs/>
                <w:iCs/>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4F0EDC" w:rsidRDefault="004F0EDC" w:rsidP="004F0EDC">
      <w:pPr>
        <w:spacing w:before="0"/>
        <w:jc w:val="left"/>
        <w:rPr>
          <w:rFonts w:cs="Arial"/>
          <w:b/>
          <w:bCs/>
          <w:iCs/>
          <w:u w:val="single"/>
          <w:lang w:val="sr-Cyrl-RS"/>
        </w:rPr>
      </w:pPr>
    </w:p>
    <w:p w:rsidR="00765DB9" w:rsidRPr="00765DB9" w:rsidRDefault="00765DB9" w:rsidP="004F0EDC">
      <w:pPr>
        <w:spacing w:before="0"/>
        <w:jc w:val="left"/>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2DB" w:rsidRPr="00A756DB" w:rsidRDefault="003432DB" w:rsidP="002C0EFF">
      <w:pPr>
        <w:spacing w:before="0"/>
        <w:jc w:val="left"/>
        <w:rPr>
          <w:rFonts w:eastAsia="TimesNewRomanPS-BoldMT" w:cs="Arial"/>
          <w:bCs/>
          <w:iCs/>
          <w:lang w:val="sr-Cyrl-R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765DB9" w:rsidRPr="000E7307" w:rsidRDefault="00765DB9" w:rsidP="00765DB9">
      <w:pPr>
        <w:rPr>
          <w:rFonts w:cs="Arial"/>
          <w:lang w:val="sr-Cyrl-RS"/>
        </w:rPr>
      </w:pPr>
      <w:bookmarkStart w:id="260"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0"/>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CD254C" w:rsidRDefault="00765DB9" w:rsidP="00765DB9">
      <w:pPr>
        <w:spacing w:before="0"/>
        <w:rPr>
          <w:rFonts w:cs="Arial"/>
          <w:b/>
          <w:lang w:val="sr-Cyrl-RS"/>
        </w:rPr>
      </w:pPr>
      <w:r w:rsidRPr="00CA47B1">
        <w:rPr>
          <w:rFonts w:cs="Arial"/>
          <w:b/>
        </w:rPr>
        <w:t>Табела 1.</w:t>
      </w:r>
      <w:r w:rsidR="00CA47B1" w:rsidRPr="00CA47B1">
        <w:rPr>
          <w:rFonts w:cs="Arial"/>
          <w:b/>
        </w:rPr>
        <w:t xml:space="preserve"> </w:t>
      </w:r>
      <w:r w:rsidR="00231223" w:rsidRPr="00CA47B1">
        <w:rPr>
          <w:rFonts w:cs="Arial"/>
          <w:b/>
        </w:rPr>
        <w:t xml:space="preserve">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BF4F47" w:rsidRPr="000E7307" w:rsidTr="00914815">
        <w:tc>
          <w:tcPr>
            <w:tcW w:w="270" w:type="pct"/>
            <w:shd w:val="clear" w:color="auto" w:fill="C6D9F1" w:themeFill="text2" w:themeFillTint="33"/>
            <w:vAlign w:val="center"/>
          </w:tcPr>
          <w:p w:rsidR="00BF4F47" w:rsidRPr="000E7307" w:rsidRDefault="00BF4F47" w:rsidP="00765DB9">
            <w:pPr>
              <w:spacing w:before="0"/>
              <w:jc w:val="center"/>
              <w:rPr>
                <w:rFonts w:cs="Arial"/>
                <w:bCs/>
                <w:iCs/>
                <w:sz w:val="16"/>
                <w:szCs w:val="16"/>
                <w:lang w:val="sr-Cyrl-CS"/>
              </w:rPr>
            </w:pPr>
            <w:r w:rsidRPr="000E7307">
              <w:rPr>
                <w:rFonts w:cs="Arial"/>
                <w:bCs/>
                <w:iCs/>
                <w:sz w:val="16"/>
                <w:szCs w:val="16"/>
                <w:lang w:val="sr-Cyrl-CS"/>
              </w:rPr>
              <w:t>Р. бр</w:t>
            </w:r>
          </w:p>
        </w:tc>
        <w:tc>
          <w:tcPr>
            <w:tcW w:w="1142" w:type="pct"/>
            <w:shd w:val="clear" w:color="auto" w:fill="C6D9F1" w:themeFill="text2" w:themeFillTint="33"/>
            <w:vAlign w:val="center"/>
          </w:tcPr>
          <w:p w:rsidR="00BF4F47" w:rsidRPr="000E7307" w:rsidRDefault="00BF4F47" w:rsidP="00765DB9">
            <w:pPr>
              <w:spacing w:before="0"/>
              <w:jc w:val="center"/>
              <w:rPr>
                <w:rFonts w:cs="Arial"/>
                <w:bCs/>
                <w:iCs/>
                <w:sz w:val="16"/>
                <w:szCs w:val="16"/>
                <w:lang w:val="sr-Cyrl-CS"/>
              </w:rPr>
            </w:pPr>
            <w:r w:rsidRPr="000E7307">
              <w:rPr>
                <w:rFonts w:cs="Arial"/>
                <w:bCs/>
                <w:iCs/>
                <w:sz w:val="16"/>
                <w:szCs w:val="16"/>
              </w:rPr>
              <w:t>Врста</w:t>
            </w:r>
            <w:r w:rsidRPr="000E7307">
              <w:rPr>
                <w:rFonts w:cs="Arial"/>
                <w:bCs/>
                <w:iCs/>
                <w:sz w:val="16"/>
                <w:szCs w:val="16"/>
                <w:lang w:val="sr-Cyrl-CS"/>
              </w:rPr>
              <w:t xml:space="preserve"> услуге</w:t>
            </w:r>
          </w:p>
        </w:tc>
        <w:tc>
          <w:tcPr>
            <w:tcW w:w="429" w:type="pct"/>
            <w:shd w:val="clear" w:color="auto" w:fill="C6D9F1" w:themeFill="text2" w:themeFillTint="33"/>
            <w:vAlign w:val="center"/>
          </w:tcPr>
          <w:p w:rsidR="00BF4F47" w:rsidRPr="000E7307" w:rsidRDefault="00BF4F47" w:rsidP="00765DB9">
            <w:pPr>
              <w:spacing w:before="0"/>
              <w:jc w:val="center"/>
              <w:rPr>
                <w:rFonts w:cs="Arial"/>
                <w:bCs/>
                <w:iCs/>
                <w:sz w:val="16"/>
                <w:szCs w:val="16"/>
                <w:lang w:val="sr-Cyrl-CS"/>
              </w:rPr>
            </w:pPr>
            <w:r w:rsidRPr="000E7307">
              <w:rPr>
                <w:rFonts w:cs="Arial"/>
                <w:bCs/>
                <w:iCs/>
                <w:sz w:val="16"/>
                <w:szCs w:val="16"/>
                <w:lang w:val="sr-Cyrl-CS"/>
              </w:rPr>
              <w:t>Јед.</w:t>
            </w:r>
          </w:p>
          <w:p w:rsidR="00BF4F47" w:rsidRPr="000E7307" w:rsidRDefault="00BF4F47" w:rsidP="00765DB9">
            <w:pPr>
              <w:spacing w:before="0"/>
              <w:jc w:val="center"/>
              <w:rPr>
                <w:rFonts w:cs="Arial"/>
                <w:bCs/>
                <w:iCs/>
                <w:sz w:val="16"/>
                <w:szCs w:val="16"/>
                <w:lang w:val="sr-Cyrl-CS"/>
              </w:rPr>
            </w:pPr>
            <w:r w:rsidRPr="000E7307">
              <w:rPr>
                <w:rFonts w:cs="Arial"/>
                <w:bCs/>
                <w:iCs/>
                <w:sz w:val="16"/>
                <w:szCs w:val="16"/>
                <w:lang w:val="sr-Cyrl-CS"/>
              </w:rPr>
              <w:t>Мере/</w:t>
            </w:r>
          </w:p>
          <w:p w:rsidR="00BF4F47" w:rsidRPr="000E7307" w:rsidRDefault="00EC38EE" w:rsidP="00765DB9">
            <w:pPr>
              <w:spacing w:before="0"/>
              <w:jc w:val="center"/>
              <w:rPr>
                <w:rFonts w:cs="Arial"/>
                <w:bCs/>
                <w:iCs/>
                <w:sz w:val="16"/>
                <w:szCs w:val="16"/>
                <w:lang w:val="sr-Cyrl-CS"/>
              </w:rPr>
            </w:pPr>
            <w:r w:rsidRPr="000E7307">
              <w:rPr>
                <w:rFonts w:cs="Arial"/>
                <w:bCs/>
                <w:iCs/>
                <w:sz w:val="16"/>
                <w:szCs w:val="16"/>
                <w:lang w:val="sr-Cyrl-CS"/>
              </w:rPr>
              <w:t>С</w:t>
            </w:r>
            <w:r w:rsidR="00F816FF" w:rsidRPr="000E7307">
              <w:rPr>
                <w:rFonts w:cs="Arial"/>
                <w:bCs/>
                <w:iCs/>
                <w:sz w:val="16"/>
                <w:szCs w:val="16"/>
                <w:lang w:val="sr-Cyrl-CS"/>
              </w:rPr>
              <w:t>ет</w:t>
            </w:r>
            <w:r w:rsidRPr="000E7307">
              <w:rPr>
                <w:rFonts w:cs="Arial"/>
                <w:bCs/>
                <w:iCs/>
                <w:sz w:val="16"/>
                <w:szCs w:val="16"/>
                <w:lang w:val="sr-Cyrl-CS"/>
              </w:rPr>
              <w:t>/нч</w:t>
            </w:r>
          </w:p>
        </w:tc>
        <w:tc>
          <w:tcPr>
            <w:tcW w:w="430" w:type="pct"/>
            <w:shd w:val="clear" w:color="auto" w:fill="C6D9F1" w:themeFill="text2" w:themeFillTint="33"/>
            <w:vAlign w:val="center"/>
          </w:tcPr>
          <w:p w:rsidR="00BF4F47" w:rsidRPr="000E7307" w:rsidRDefault="00EC38EE" w:rsidP="00765DB9">
            <w:pPr>
              <w:spacing w:before="0"/>
              <w:jc w:val="center"/>
              <w:rPr>
                <w:rFonts w:cs="Arial"/>
                <w:bCs/>
                <w:iCs/>
                <w:sz w:val="16"/>
                <w:szCs w:val="16"/>
                <w:lang w:val="sr-Cyrl-CS"/>
              </w:rPr>
            </w:pPr>
            <w:r w:rsidRPr="000E7307">
              <w:rPr>
                <w:rFonts w:cs="Arial"/>
                <w:bCs/>
                <w:iCs/>
                <w:sz w:val="16"/>
                <w:szCs w:val="16"/>
                <w:lang w:val="sr-Cyrl-CS"/>
              </w:rPr>
              <w:t>Обим (кол.</w:t>
            </w:r>
            <w:r w:rsidR="00BF4F47" w:rsidRPr="000E7307">
              <w:rPr>
                <w:rFonts w:cs="Arial"/>
                <w:bCs/>
                <w:iCs/>
                <w:sz w:val="16"/>
                <w:szCs w:val="16"/>
                <w:lang w:val="sr-Cyrl-CS"/>
              </w:rPr>
              <w:t>)</w:t>
            </w:r>
          </w:p>
        </w:tc>
        <w:tc>
          <w:tcPr>
            <w:tcW w:w="572" w:type="pct"/>
            <w:shd w:val="clear" w:color="auto" w:fill="C6D9F1" w:themeFill="text2" w:themeFillTint="33"/>
            <w:vAlign w:val="center"/>
          </w:tcPr>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Јед.</w:t>
            </w:r>
          </w:p>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цена без ПДВ</w:t>
            </w:r>
          </w:p>
          <w:p w:rsidR="00BF4F47" w:rsidRPr="000E7307" w:rsidRDefault="00EC38EE" w:rsidP="00FE314E">
            <w:pPr>
              <w:spacing w:before="0"/>
              <w:jc w:val="center"/>
              <w:rPr>
                <w:rFonts w:cs="Arial"/>
                <w:bCs/>
                <w:iCs/>
                <w:sz w:val="16"/>
                <w:szCs w:val="16"/>
                <w:lang w:val="sr-Cyrl-RS"/>
              </w:rPr>
            </w:pPr>
            <w:r w:rsidRPr="000E7307">
              <w:rPr>
                <w:rFonts w:cs="Arial"/>
                <w:bCs/>
                <w:iCs/>
                <w:sz w:val="16"/>
                <w:szCs w:val="16"/>
                <w:lang w:val="sr-Cyrl-CS"/>
              </w:rPr>
              <w:t>дин</w:t>
            </w:r>
            <w:r w:rsidR="00BF4F47" w:rsidRPr="000E7307">
              <w:rPr>
                <w:rFonts w:cs="Arial"/>
                <w:bCs/>
                <w:iCs/>
                <w:sz w:val="16"/>
                <w:szCs w:val="16"/>
                <w:lang w:val="sr-Cyrl-CS"/>
              </w:rPr>
              <w:t xml:space="preserve">. </w:t>
            </w:r>
          </w:p>
        </w:tc>
        <w:tc>
          <w:tcPr>
            <w:tcW w:w="709" w:type="pct"/>
            <w:shd w:val="clear" w:color="auto" w:fill="C6D9F1" w:themeFill="text2" w:themeFillTint="33"/>
            <w:vAlign w:val="center"/>
          </w:tcPr>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Јед.</w:t>
            </w:r>
          </w:p>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цена са ПДВ</w:t>
            </w:r>
          </w:p>
          <w:p w:rsidR="00BF4F47" w:rsidRPr="000E7307" w:rsidRDefault="00EC38EE" w:rsidP="00FE314E">
            <w:pPr>
              <w:spacing w:before="0"/>
              <w:jc w:val="center"/>
              <w:rPr>
                <w:rFonts w:cs="Arial"/>
                <w:bCs/>
                <w:iCs/>
                <w:sz w:val="16"/>
                <w:szCs w:val="16"/>
                <w:lang w:val="sr-Cyrl-RS"/>
              </w:rPr>
            </w:pPr>
            <w:r w:rsidRPr="000E7307">
              <w:rPr>
                <w:rFonts w:cs="Arial"/>
                <w:bCs/>
                <w:iCs/>
                <w:sz w:val="16"/>
                <w:szCs w:val="16"/>
                <w:lang w:val="sr-Cyrl-CS"/>
              </w:rPr>
              <w:t>дин</w:t>
            </w:r>
            <w:r w:rsidR="00BF4F47" w:rsidRPr="000E7307">
              <w:rPr>
                <w:rFonts w:cs="Arial"/>
                <w:bCs/>
                <w:iCs/>
                <w:sz w:val="16"/>
                <w:szCs w:val="16"/>
                <w:lang w:val="sr-Cyrl-CS"/>
              </w:rPr>
              <w:t xml:space="preserve">. </w:t>
            </w:r>
          </w:p>
        </w:tc>
        <w:tc>
          <w:tcPr>
            <w:tcW w:w="681" w:type="pct"/>
            <w:shd w:val="clear" w:color="auto" w:fill="C6D9F1" w:themeFill="text2" w:themeFillTint="33"/>
            <w:vAlign w:val="center"/>
          </w:tcPr>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Укупна цена без ПДВ</w:t>
            </w:r>
          </w:p>
          <w:p w:rsidR="00BF4F47" w:rsidRPr="000E7307" w:rsidRDefault="00EC38EE" w:rsidP="00FE314E">
            <w:pPr>
              <w:spacing w:before="0"/>
              <w:jc w:val="center"/>
              <w:rPr>
                <w:rFonts w:cs="Arial"/>
                <w:bCs/>
                <w:iCs/>
                <w:sz w:val="16"/>
                <w:szCs w:val="16"/>
                <w:lang w:val="sr-Cyrl-RS"/>
              </w:rPr>
            </w:pPr>
            <w:r w:rsidRPr="000E7307">
              <w:rPr>
                <w:rFonts w:cs="Arial"/>
                <w:bCs/>
                <w:iCs/>
                <w:sz w:val="16"/>
                <w:szCs w:val="16"/>
                <w:lang w:val="sr-Cyrl-CS"/>
              </w:rPr>
              <w:t>Дин</w:t>
            </w:r>
            <w:r w:rsidR="00BF4F47" w:rsidRPr="000E7307">
              <w:rPr>
                <w:rFonts w:cs="Arial"/>
                <w:bCs/>
                <w:iCs/>
                <w:sz w:val="16"/>
                <w:szCs w:val="16"/>
                <w:lang w:val="sr-Cyrl-CS"/>
              </w:rPr>
              <w:t xml:space="preserve">. </w:t>
            </w:r>
          </w:p>
        </w:tc>
        <w:tc>
          <w:tcPr>
            <w:tcW w:w="767" w:type="pct"/>
            <w:shd w:val="clear" w:color="auto" w:fill="C6D9F1" w:themeFill="text2" w:themeFillTint="33"/>
            <w:vAlign w:val="center"/>
          </w:tcPr>
          <w:p w:rsidR="00BF4F47" w:rsidRPr="000E7307" w:rsidRDefault="00BF4F47" w:rsidP="00FE314E">
            <w:pPr>
              <w:spacing w:before="0"/>
              <w:jc w:val="center"/>
              <w:rPr>
                <w:rFonts w:cs="Arial"/>
                <w:bCs/>
                <w:iCs/>
                <w:sz w:val="16"/>
                <w:szCs w:val="16"/>
                <w:lang w:val="sr-Cyrl-CS"/>
              </w:rPr>
            </w:pPr>
            <w:r w:rsidRPr="000E7307">
              <w:rPr>
                <w:rFonts w:cs="Arial"/>
                <w:bCs/>
                <w:iCs/>
                <w:sz w:val="16"/>
                <w:szCs w:val="16"/>
                <w:lang w:val="sr-Cyrl-CS"/>
              </w:rPr>
              <w:t>Укупна цена са ПДВ</w:t>
            </w:r>
          </w:p>
          <w:p w:rsidR="00BF4F47" w:rsidRPr="000E7307" w:rsidRDefault="00EC38EE" w:rsidP="00FE314E">
            <w:pPr>
              <w:spacing w:before="0"/>
              <w:jc w:val="center"/>
              <w:rPr>
                <w:rFonts w:cs="Arial"/>
                <w:bCs/>
                <w:iCs/>
                <w:sz w:val="16"/>
                <w:szCs w:val="16"/>
                <w:lang w:val="sr-Cyrl-RS"/>
              </w:rPr>
            </w:pPr>
            <w:r w:rsidRPr="000E7307">
              <w:rPr>
                <w:rFonts w:cs="Arial"/>
                <w:bCs/>
                <w:iCs/>
                <w:sz w:val="16"/>
                <w:szCs w:val="16"/>
                <w:lang w:val="sr-Cyrl-CS"/>
              </w:rPr>
              <w:t>Дин</w:t>
            </w:r>
            <w:r w:rsidR="00BF4F47" w:rsidRPr="000E7307">
              <w:rPr>
                <w:rFonts w:cs="Arial"/>
                <w:bCs/>
                <w:iCs/>
                <w:sz w:val="16"/>
                <w:szCs w:val="16"/>
                <w:lang w:val="sr-Cyrl-CS"/>
              </w:rPr>
              <w:t xml:space="preserve">. </w:t>
            </w:r>
          </w:p>
        </w:tc>
      </w:tr>
      <w:tr w:rsidR="007C138F" w:rsidRPr="000E7307" w:rsidTr="00914815">
        <w:tc>
          <w:tcPr>
            <w:tcW w:w="270"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(1)</w:t>
            </w:r>
          </w:p>
        </w:tc>
        <w:tc>
          <w:tcPr>
            <w:tcW w:w="1142"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(2)</w:t>
            </w:r>
          </w:p>
        </w:tc>
        <w:tc>
          <w:tcPr>
            <w:tcW w:w="429"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(3)</w:t>
            </w:r>
          </w:p>
        </w:tc>
        <w:tc>
          <w:tcPr>
            <w:tcW w:w="430"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(4)</w:t>
            </w:r>
          </w:p>
        </w:tc>
        <w:tc>
          <w:tcPr>
            <w:tcW w:w="572"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(5)</w:t>
            </w:r>
          </w:p>
        </w:tc>
        <w:tc>
          <w:tcPr>
            <w:tcW w:w="709"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(6)</w:t>
            </w:r>
          </w:p>
        </w:tc>
        <w:tc>
          <w:tcPr>
            <w:tcW w:w="681"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(7)</w:t>
            </w:r>
          </w:p>
        </w:tc>
        <w:tc>
          <w:tcPr>
            <w:tcW w:w="767" w:type="pct"/>
            <w:shd w:val="clear" w:color="auto" w:fill="auto"/>
          </w:tcPr>
          <w:p w:rsidR="00765DB9" w:rsidRPr="000E7307" w:rsidRDefault="00765DB9" w:rsidP="00765DB9">
            <w:pPr>
              <w:spacing w:before="0"/>
              <w:jc w:val="center"/>
              <w:rPr>
                <w:rFonts w:cs="Arial"/>
                <w:bCs/>
                <w:iCs/>
                <w:sz w:val="16"/>
                <w:szCs w:val="16"/>
                <w:lang w:val="sr-Cyrl-CS"/>
              </w:rPr>
            </w:pPr>
            <w:r w:rsidRPr="000E7307">
              <w:rPr>
                <w:rFonts w:cs="Arial"/>
                <w:bCs/>
                <w:iCs/>
                <w:sz w:val="16"/>
                <w:szCs w:val="16"/>
                <w:lang w:val="sr-Cyrl-CS"/>
              </w:rPr>
              <w:t>(8)</w:t>
            </w:r>
          </w:p>
        </w:tc>
      </w:tr>
      <w:tr w:rsidR="003D729D" w:rsidRPr="000E7307" w:rsidTr="00CB1AD4">
        <w:tc>
          <w:tcPr>
            <w:tcW w:w="270" w:type="pct"/>
            <w:shd w:val="clear" w:color="auto" w:fill="auto"/>
          </w:tcPr>
          <w:p w:rsidR="003D729D" w:rsidRPr="00F15651" w:rsidRDefault="003D729D" w:rsidP="00CB1AD4">
            <w:pPr>
              <w:spacing w:before="0"/>
              <w:jc w:val="left"/>
              <w:rPr>
                <w:rFonts w:eastAsia="Calibri" w:cs="Arial"/>
                <w:sz w:val="16"/>
                <w:szCs w:val="16"/>
                <w:lang w:val="sr-Cyrl-CS" w:eastAsia="hr-HR"/>
              </w:rPr>
            </w:pPr>
            <w:r w:rsidRPr="00F15651">
              <w:rPr>
                <w:rFonts w:eastAsia="Calibri" w:cs="Arial"/>
                <w:sz w:val="16"/>
                <w:szCs w:val="16"/>
                <w:lang w:val="sr-Cyrl-CS" w:eastAsia="hr-HR"/>
              </w:rPr>
              <w:t>1.</w:t>
            </w:r>
          </w:p>
        </w:tc>
        <w:tc>
          <w:tcPr>
            <w:tcW w:w="1142" w:type="pct"/>
            <w:shd w:val="clear" w:color="auto" w:fill="auto"/>
            <w:vAlign w:val="center"/>
          </w:tcPr>
          <w:p w:rsidR="003D729D" w:rsidRPr="003D729D" w:rsidRDefault="003D729D" w:rsidP="00CC41ED">
            <w:pPr>
              <w:spacing w:before="0"/>
              <w:jc w:val="left"/>
              <w:rPr>
                <w:rFonts w:cs="Arial"/>
                <w:sz w:val="18"/>
                <w:szCs w:val="18"/>
                <w:lang w:val="sr-Latn-RS" w:eastAsia="sr-Latn-CS"/>
              </w:rPr>
            </w:pPr>
            <w:r w:rsidRPr="003D729D">
              <w:rPr>
                <w:rFonts w:cs="Arial"/>
                <w:sz w:val="18"/>
                <w:szCs w:val="18"/>
                <w:lang w:val="sr-Cyrl-RS" w:eastAsia="sr-Latn-CS"/>
              </w:rPr>
              <w:t>Постављање геодетске мреже са које ће се вршити геодетско снимање, обележавање и геодетско осматрање понашања објеката. Рекогносцирање (избор положаја), стабилизација, мерења у мрежи применом најсавременије геодетске опреме (ГПС, ласерске високопрецизне тоталне станице, дигитални нивелири), обрада података, изравнање геодетских мрежа и израда елабората геодетских мрежа</w:t>
            </w:r>
            <w:r w:rsidRPr="003D729D">
              <w:rPr>
                <w:rFonts w:cs="Arial"/>
                <w:sz w:val="18"/>
                <w:szCs w:val="18"/>
              </w:rPr>
              <w:t xml:space="preserve"> у  </w:t>
            </w:r>
            <w:r w:rsidRPr="003D729D">
              <w:rPr>
                <w:rFonts w:cs="Arial"/>
                <w:sz w:val="18"/>
                <w:szCs w:val="18"/>
                <w:lang w:val="sr-Cyrl-RS"/>
              </w:rPr>
              <w:t>аналогном</w:t>
            </w:r>
            <w:r w:rsidRPr="003D729D">
              <w:rPr>
                <w:rFonts w:cs="Arial"/>
                <w:sz w:val="18"/>
                <w:szCs w:val="18"/>
              </w:rPr>
              <w:t xml:space="preserve"> и </w:t>
            </w:r>
            <w:r w:rsidRPr="003D729D">
              <w:rPr>
                <w:rFonts w:cs="Arial"/>
                <w:sz w:val="18"/>
                <w:szCs w:val="18"/>
                <w:lang w:val="sr-Cyrl-RS"/>
              </w:rPr>
              <w:t>дигиталном</w:t>
            </w:r>
            <w:r w:rsidRPr="003D729D">
              <w:rPr>
                <w:rFonts w:cs="Arial"/>
                <w:sz w:val="18"/>
                <w:szCs w:val="18"/>
              </w:rPr>
              <w:t xml:space="preserve"> облику</w:t>
            </w:r>
            <w:r w:rsidRPr="003D729D">
              <w:rPr>
                <w:rFonts w:cs="Arial"/>
                <w:sz w:val="18"/>
                <w:szCs w:val="18"/>
                <w:lang w:val="sr-Cyrl-RS" w:eastAsia="sr-Latn-CS"/>
              </w:rPr>
              <w:t>.</w:t>
            </w:r>
          </w:p>
          <w:p w:rsidR="003D729D" w:rsidRPr="003D729D" w:rsidRDefault="003D729D" w:rsidP="00CC41ED">
            <w:pPr>
              <w:spacing w:before="0"/>
              <w:jc w:val="left"/>
              <w:rPr>
                <w:rFonts w:cs="Arial"/>
                <w:sz w:val="18"/>
                <w:szCs w:val="18"/>
                <w:lang w:val="sr-Cyrl-RS" w:eastAsia="sr-Latn-CS"/>
              </w:rPr>
            </w:pPr>
            <w:r w:rsidRPr="003D729D">
              <w:rPr>
                <w:rFonts w:cs="Arial"/>
                <w:sz w:val="18"/>
                <w:szCs w:val="18"/>
                <w:lang w:val="sr-Cyrl-RS" w:eastAsia="sr-Latn-CS"/>
              </w:rPr>
              <w:t>Локација ТЕНТ</w:t>
            </w:r>
            <w:r w:rsidRPr="003D729D">
              <w:rPr>
                <w:rFonts w:cs="Arial"/>
                <w:sz w:val="18"/>
                <w:szCs w:val="18"/>
                <w:lang w:val="sr-Latn-RS" w:eastAsia="sr-Latn-CS"/>
              </w:rPr>
              <w:t xml:space="preserve"> </w:t>
            </w:r>
            <w:r w:rsidRPr="003D729D">
              <w:rPr>
                <w:rFonts w:cs="Arial"/>
                <w:sz w:val="18"/>
                <w:szCs w:val="18"/>
                <w:lang w:val="sr-Cyrl-RS" w:eastAsia="sr-Latn-CS"/>
              </w:rPr>
              <w:t>Б.</w:t>
            </w:r>
          </w:p>
        </w:tc>
        <w:tc>
          <w:tcPr>
            <w:tcW w:w="429" w:type="pct"/>
            <w:shd w:val="clear" w:color="auto" w:fill="auto"/>
            <w:vAlign w:val="center"/>
          </w:tcPr>
          <w:p w:rsidR="003D729D" w:rsidRPr="003D729D" w:rsidRDefault="003D729D" w:rsidP="00CC41ED">
            <w:pPr>
              <w:spacing w:before="0"/>
              <w:jc w:val="left"/>
              <w:rPr>
                <w:rFonts w:cs="Arial"/>
                <w:sz w:val="18"/>
                <w:szCs w:val="18"/>
                <w:lang w:val="sr-Cyrl-RS" w:eastAsia="sr-Latn-CS"/>
              </w:rPr>
            </w:pPr>
            <w:r w:rsidRPr="003D729D">
              <w:rPr>
                <w:rFonts w:cs="Arial"/>
                <w:sz w:val="18"/>
                <w:szCs w:val="18"/>
                <w:lang w:val="sr-Cyrl-RS" w:eastAsia="sr-Latn-CS"/>
              </w:rPr>
              <w:t>тачка</w:t>
            </w:r>
          </w:p>
        </w:tc>
        <w:tc>
          <w:tcPr>
            <w:tcW w:w="430" w:type="pct"/>
            <w:shd w:val="clear" w:color="auto" w:fill="auto"/>
            <w:vAlign w:val="center"/>
          </w:tcPr>
          <w:p w:rsidR="003D729D" w:rsidRPr="003D729D" w:rsidRDefault="003D729D" w:rsidP="00CC41ED">
            <w:pPr>
              <w:spacing w:before="0"/>
              <w:jc w:val="center"/>
              <w:rPr>
                <w:rFonts w:cs="Arial"/>
                <w:sz w:val="18"/>
                <w:szCs w:val="18"/>
                <w:lang w:val="sr-Latn-RS" w:eastAsia="sr-Latn-CS"/>
              </w:rPr>
            </w:pPr>
            <w:r w:rsidRPr="003D729D">
              <w:rPr>
                <w:rFonts w:cs="Arial"/>
                <w:sz w:val="18"/>
                <w:szCs w:val="18"/>
                <w:lang w:val="sr-Latn-RS" w:eastAsia="sr-Latn-CS"/>
              </w:rPr>
              <w:t>50</w:t>
            </w:r>
          </w:p>
        </w:tc>
        <w:tc>
          <w:tcPr>
            <w:tcW w:w="572" w:type="pct"/>
            <w:shd w:val="clear" w:color="auto" w:fill="auto"/>
            <w:vAlign w:val="center"/>
          </w:tcPr>
          <w:p w:rsidR="003D729D" w:rsidRPr="000E7307" w:rsidRDefault="003D729D" w:rsidP="00F816FF">
            <w:pPr>
              <w:spacing w:before="0"/>
              <w:rPr>
                <w:rFonts w:cs="Arial"/>
                <w:bCs/>
                <w:iCs/>
                <w:sz w:val="16"/>
                <w:szCs w:val="16"/>
              </w:rPr>
            </w:pPr>
          </w:p>
        </w:tc>
        <w:tc>
          <w:tcPr>
            <w:tcW w:w="709" w:type="pct"/>
            <w:shd w:val="clear" w:color="auto" w:fill="auto"/>
            <w:vAlign w:val="center"/>
          </w:tcPr>
          <w:p w:rsidR="003D729D" w:rsidRPr="000E7307" w:rsidRDefault="003D729D" w:rsidP="00F816FF">
            <w:pPr>
              <w:spacing w:before="0"/>
              <w:rPr>
                <w:rFonts w:cs="Arial"/>
                <w:bCs/>
                <w:iCs/>
                <w:sz w:val="16"/>
                <w:szCs w:val="16"/>
              </w:rPr>
            </w:pPr>
          </w:p>
        </w:tc>
        <w:tc>
          <w:tcPr>
            <w:tcW w:w="681" w:type="pct"/>
            <w:shd w:val="clear" w:color="auto" w:fill="auto"/>
            <w:vAlign w:val="center"/>
          </w:tcPr>
          <w:p w:rsidR="003D729D" w:rsidRPr="000E7307" w:rsidRDefault="003D729D" w:rsidP="00F816FF">
            <w:pPr>
              <w:spacing w:before="0"/>
              <w:rPr>
                <w:rFonts w:cs="Arial"/>
                <w:bCs/>
                <w:iCs/>
                <w:sz w:val="16"/>
                <w:szCs w:val="16"/>
              </w:rPr>
            </w:pPr>
          </w:p>
        </w:tc>
        <w:tc>
          <w:tcPr>
            <w:tcW w:w="767" w:type="pct"/>
            <w:shd w:val="clear" w:color="auto" w:fill="auto"/>
            <w:vAlign w:val="center"/>
          </w:tcPr>
          <w:p w:rsidR="003D729D" w:rsidRPr="000E7307" w:rsidRDefault="003D729D" w:rsidP="00F816FF">
            <w:pPr>
              <w:spacing w:before="0"/>
              <w:rPr>
                <w:rFonts w:cs="Arial"/>
                <w:bCs/>
                <w:iCs/>
                <w:sz w:val="16"/>
                <w:szCs w:val="16"/>
              </w:rPr>
            </w:pPr>
          </w:p>
        </w:tc>
      </w:tr>
      <w:tr w:rsidR="003D729D" w:rsidRPr="000E7307" w:rsidTr="00CB1AD4">
        <w:tc>
          <w:tcPr>
            <w:tcW w:w="270" w:type="pct"/>
            <w:shd w:val="clear" w:color="auto" w:fill="auto"/>
          </w:tcPr>
          <w:p w:rsidR="003D729D" w:rsidRPr="00F15651" w:rsidRDefault="003D729D" w:rsidP="00CB1AD4">
            <w:pPr>
              <w:spacing w:before="0"/>
              <w:jc w:val="left"/>
              <w:rPr>
                <w:rFonts w:eastAsia="Calibri" w:cs="Arial"/>
                <w:sz w:val="16"/>
                <w:szCs w:val="16"/>
                <w:lang w:val="sr-Cyrl-CS" w:eastAsia="hr-HR"/>
              </w:rPr>
            </w:pPr>
            <w:r w:rsidRPr="00F15651">
              <w:rPr>
                <w:rFonts w:eastAsia="Calibri" w:cs="Arial"/>
                <w:sz w:val="16"/>
                <w:szCs w:val="16"/>
                <w:lang w:val="sr-Cyrl-CS" w:eastAsia="hr-HR"/>
              </w:rPr>
              <w:t>2</w:t>
            </w:r>
          </w:p>
        </w:tc>
        <w:tc>
          <w:tcPr>
            <w:tcW w:w="1142" w:type="pct"/>
            <w:shd w:val="clear" w:color="auto" w:fill="auto"/>
            <w:vAlign w:val="center"/>
          </w:tcPr>
          <w:p w:rsidR="003D729D" w:rsidRPr="003D729D" w:rsidRDefault="003D729D" w:rsidP="00CC41ED">
            <w:pPr>
              <w:spacing w:before="0"/>
              <w:jc w:val="left"/>
              <w:rPr>
                <w:rFonts w:cs="Arial"/>
                <w:sz w:val="18"/>
                <w:szCs w:val="18"/>
                <w:lang w:val="sr-Cyrl-RS" w:eastAsia="sr-Latn-CS"/>
              </w:rPr>
            </w:pPr>
            <w:r w:rsidRPr="003D729D">
              <w:rPr>
                <w:rFonts w:cs="Arial"/>
                <w:sz w:val="18"/>
                <w:szCs w:val="18"/>
                <w:lang w:val="sr-Cyrl-RS" w:eastAsia="sr-Latn-CS"/>
              </w:rPr>
              <w:t>Откривање, геодетско снимање и израда ситуационог плана свих подземних инсталација и бетонских канала у кругу ТЕК</w:t>
            </w:r>
            <w:r w:rsidRPr="003D729D">
              <w:rPr>
                <w:rFonts w:cs="Arial"/>
                <w:sz w:val="18"/>
                <w:szCs w:val="18"/>
              </w:rPr>
              <w:t xml:space="preserve"> у  </w:t>
            </w:r>
            <w:r w:rsidRPr="003D729D">
              <w:rPr>
                <w:rFonts w:cs="Arial"/>
                <w:sz w:val="18"/>
                <w:szCs w:val="18"/>
                <w:lang w:val="sr-Cyrl-RS"/>
              </w:rPr>
              <w:t>аналогном</w:t>
            </w:r>
            <w:r w:rsidRPr="003D729D">
              <w:rPr>
                <w:rFonts w:cs="Arial"/>
                <w:sz w:val="18"/>
                <w:szCs w:val="18"/>
              </w:rPr>
              <w:t xml:space="preserve"> и </w:t>
            </w:r>
            <w:r w:rsidRPr="003D729D">
              <w:rPr>
                <w:rFonts w:cs="Arial"/>
                <w:sz w:val="18"/>
                <w:szCs w:val="18"/>
                <w:lang w:val="sr-Cyrl-RS"/>
              </w:rPr>
              <w:t>дигиталном</w:t>
            </w:r>
            <w:r w:rsidRPr="003D729D">
              <w:rPr>
                <w:rFonts w:cs="Arial"/>
                <w:sz w:val="18"/>
                <w:szCs w:val="18"/>
              </w:rPr>
              <w:t xml:space="preserve"> облику</w:t>
            </w:r>
          </w:p>
        </w:tc>
        <w:tc>
          <w:tcPr>
            <w:tcW w:w="429" w:type="pct"/>
            <w:shd w:val="clear" w:color="auto" w:fill="auto"/>
            <w:vAlign w:val="center"/>
          </w:tcPr>
          <w:p w:rsidR="003D729D" w:rsidRPr="003D729D" w:rsidRDefault="003D729D" w:rsidP="00CC41ED">
            <w:pPr>
              <w:spacing w:before="0"/>
              <w:jc w:val="left"/>
              <w:rPr>
                <w:rFonts w:cs="Arial"/>
                <w:sz w:val="18"/>
                <w:szCs w:val="18"/>
                <w:lang w:val="sr-Latn-CS" w:eastAsia="sr-Latn-CS"/>
              </w:rPr>
            </w:pPr>
            <w:r w:rsidRPr="003D729D">
              <w:rPr>
                <w:rFonts w:cs="Arial"/>
                <w:sz w:val="18"/>
                <w:szCs w:val="18"/>
                <w:lang w:val="sr-Latn-CS" w:eastAsia="sr-Latn-CS"/>
              </w:rPr>
              <w:t>ha</w:t>
            </w:r>
          </w:p>
        </w:tc>
        <w:tc>
          <w:tcPr>
            <w:tcW w:w="430" w:type="pct"/>
            <w:shd w:val="clear" w:color="auto" w:fill="auto"/>
            <w:vAlign w:val="center"/>
          </w:tcPr>
          <w:p w:rsidR="003D729D" w:rsidRPr="003D729D" w:rsidRDefault="003D729D" w:rsidP="00CC41ED">
            <w:pPr>
              <w:spacing w:before="0"/>
              <w:jc w:val="center"/>
              <w:rPr>
                <w:rFonts w:cs="Arial"/>
                <w:sz w:val="18"/>
                <w:szCs w:val="18"/>
                <w:lang w:val="sr-Latn-RS" w:eastAsia="sr-Latn-CS"/>
              </w:rPr>
            </w:pPr>
            <w:r w:rsidRPr="003D729D">
              <w:rPr>
                <w:rFonts w:cs="Arial"/>
                <w:sz w:val="18"/>
                <w:szCs w:val="18"/>
                <w:lang w:val="sr-Latn-RS" w:eastAsia="sr-Latn-CS"/>
              </w:rPr>
              <w:t>50</w:t>
            </w:r>
          </w:p>
        </w:tc>
        <w:tc>
          <w:tcPr>
            <w:tcW w:w="572" w:type="pct"/>
            <w:shd w:val="clear" w:color="auto" w:fill="auto"/>
            <w:vAlign w:val="center"/>
          </w:tcPr>
          <w:p w:rsidR="003D729D" w:rsidRPr="000E7307" w:rsidRDefault="003D729D" w:rsidP="00F816FF">
            <w:pPr>
              <w:spacing w:before="0"/>
              <w:rPr>
                <w:rFonts w:cs="Arial"/>
                <w:bCs/>
                <w:iCs/>
                <w:sz w:val="16"/>
                <w:szCs w:val="16"/>
              </w:rPr>
            </w:pPr>
          </w:p>
        </w:tc>
        <w:tc>
          <w:tcPr>
            <w:tcW w:w="709" w:type="pct"/>
            <w:shd w:val="clear" w:color="auto" w:fill="auto"/>
            <w:vAlign w:val="center"/>
          </w:tcPr>
          <w:p w:rsidR="003D729D" w:rsidRPr="000E7307" w:rsidRDefault="003D729D" w:rsidP="00F816FF">
            <w:pPr>
              <w:spacing w:before="0"/>
              <w:rPr>
                <w:rFonts w:cs="Arial"/>
                <w:bCs/>
                <w:iCs/>
                <w:sz w:val="16"/>
                <w:szCs w:val="16"/>
              </w:rPr>
            </w:pPr>
          </w:p>
        </w:tc>
        <w:tc>
          <w:tcPr>
            <w:tcW w:w="681" w:type="pct"/>
            <w:shd w:val="clear" w:color="auto" w:fill="auto"/>
            <w:vAlign w:val="center"/>
          </w:tcPr>
          <w:p w:rsidR="003D729D" w:rsidRPr="000E7307" w:rsidRDefault="003D729D" w:rsidP="00F816FF">
            <w:pPr>
              <w:spacing w:before="0"/>
              <w:rPr>
                <w:rFonts w:cs="Arial"/>
                <w:bCs/>
                <w:iCs/>
                <w:sz w:val="16"/>
                <w:szCs w:val="16"/>
              </w:rPr>
            </w:pPr>
          </w:p>
        </w:tc>
        <w:tc>
          <w:tcPr>
            <w:tcW w:w="767" w:type="pct"/>
            <w:shd w:val="clear" w:color="auto" w:fill="auto"/>
            <w:vAlign w:val="center"/>
          </w:tcPr>
          <w:p w:rsidR="003D729D" w:rsidRPr="000E7307" w:rsidRDefault="003D729D" w:rsidP="00F816FF">
            <w:pPr>
              <w:spacing w:before="0"/>
              <w:rPr>
                <w:rFonts w:cs="Arial"/>
                <w:bCs/>
                <w:iCs/>
                <w:sz w:val="16"/>
                <w:szCs w:val="16"/>
              </w:rPr>
            </w:pPr>
          </w:p>
        </w:tc>
      </w:tr>
      <w:tr w:rsidR="003D729D" w:rsidRPr="000E7307" w:rsidTr="00CB1AD4">
        <w:tc>
          <w:tcPr>
            <w:tcW w:w="270" w:type="pct"/>
            <w:shd w:val="clear" w:color="auto" w:fill="auto"/>
          </w:tcPr>
          <w:p w:rsidR="003D729D" w:rsidRPr="003D729D" w:rsidRDefault="003D729D" w:rsidP="00CB1AD4">
            <w:pPr>
              <w:spacing w:before="0"/>
              <w:jc w:val="left"/>
              <w:rPr>
                <w:rFonts w:eastAsia="Calibri" w:cs="Arial"/>
                <w:sz w:val="16"/>
                <w:szCs w:val="16"/>
                <w:lang w:val="sr-Cyrl-RS" w:eastAsia="hr-HR"/>
              </w:rPr>
            </w:pPr>
            <w:r>
              <w:rPr>
                <w:rFonts w:eastAsia="Calibri" w:cs="Arial"/>
                <w:sz w:val="16"/>
                <w:szCs w:val="16"/>
                <w:lang w:val="sr-Cyrl-RS" w:eastAsia="hr-HR"/>
              </w:rPr>
              <w:t>3</w:t>
            </w:r>
          </w:p>
        </w:tc>
        <w:tc>
          <w:tcPr>
            <w:tcW w:w="1142" w:type="pct"/>
            <w:shd w:val="clear" w:color="auto" w:fill="auto"/>
            <w:vAlign w:val="center"/>
          </w:tcPr>
          <w:p w:rsidR="003D729D" w:rsidRPr="003D729D" w:rsidRDefault="003D729D" w:rsidP="00CC41ED">
            <w:pPr>
              <w:spacing w:before="0"/>
              <w:jc w:val="left"/>
              <w:rPr>
                <w:rFonts w:cs="Arial"/>
                <w:sz w:val="18"/>
                <w:szCs w:val="18"/>
                <w:lang w:val="sr-Latn-RS" w:eastAsia="sr-Latn-CS"/>
              </w:rPr>
            </w:pPr>
            <w:r w:rsidRPr="003D729D">
              <w:rPr>
                <w:rFonts w:cs="Arial"/>
                <w:sz w:val="18"/>
                <w:szCs w:val="18"/>
                <w:lang w:val="sr-Cyrl-RS" w:eastAsia="sr-Latn-CS"/>
              </w:rPr>
              <w:t xml:space="preserve">Израда елабората геодетских радова објеката </w:t>
            </w:r>
            <w:r w:rsidRPr="003D729D">
              <w:rPr>
                <w:rFonts w:cs="Arial"/>
                <w:sz w:val="18"/>
                <w:szCs w:val="18"/>
                <w:lang w:val="sr-Latn-RS" w:eastAsia="sr-Latn-CS"/>
              </w:rPr>
              <w:t xml:space="preserve"> </w:t>
            </w:r>
          </w:p>
          <w:p w:rsidR="003D729D" w:rsidRPr="003D729D" w:rsidRDefault="003D729D" w:rsidP="00CC41ED">
            <w:pPr>
              <w:spacing w:before="0"/>
              <w:jc w:val="left"/>
              <w:rPr>
                <w:rFonts w:cs="Arial"/>
                <w:sz w:val="18"/>
                <w:szCs w:val="18"/>
                <w:lang w:val="sr-Cyrl-RS" w:eastAsia="sr-Latn-CS"/>
              </w:rPr>
            </w:pPr>
            <w:r w:rsidRPr="003D729D">
              <w:rPr>
                <w:rFonts w:cs="Arial"/>
                <w:sz w:val="18"/>
                <w:szCs w:val="18"/>
                <w:lang w:val="sr-Latn-RS" w:eastAsia="sr-Latn-CS"/>
              </w:rPr>
              <w:t xml:space="preserve">лoкaциje: </w:t>
            </w:r>
            <w:r w:rsidRPr="003D729D">
              <w:rPr>
                <w:rFonts w:cs="Arial"/>
                <w:sz w:val="18"/>
                <w:szCs w:val="18"/>
                <w:lang w:val="sr-Cyrl-RS" w:eastAsia="sr-Latn-CS"/>
              </w:rPr>
              <w:t xml:space="preserve">ТЕНТ А, ТЕНТ Б, ТЕК ,ТЕМ и ЖТ ТЕНТ </w:t>
            </w:r>
          </w:p>
        </w:tc>
        <w:tc>
          <w:tcPr>
            <w:tcW w:w="429" w:type="pct"/>
            <w:shd w:val="clear" w:color="auto" w:fill="auto"/>
            <w:vAlign w:val="center"/>
          </w:tcPr>
          <w:p w:rsidR="003D729D" w:rsidRPr="003D729D" w:rsidRDefault="003D729D" w:rsidP="00CC41ED">
            <w:pPr>
              <w:spacing w:before="0"/>
              <w:jc w:val="left"/>
              <w:rPr>
                <w:rFonts w:cs="Arial"/>
                <w:sz w:val="18"/>
                <w:szCs w:val="18"/>
                <w:vertAlign w:val="superscript"/>
                <w:lang w:val="sr-Cyrl-RS" w:eastAsia="sr-Latn-CS"/>
              </w:rPr>
            </w:pPr>
            <w:r w:rsidRPr="003D729D">
              <w:rPr>
                <w:rFonts w:cs="Arial"/>
                <w:sz w:val="18"/>
                <w:szCs w:val="18"/>
                <w:lang w:val="sr-Cyrl-RS" w:eastAsia="sr-Latn-CS"/>
              </w:rPr>
              <w:t>м</w:t>
            </w:r>
            <w:r w:rsidRPr="003D729D">
              <w:rPr>
                <w:rFonts w:cs="Arial"/>
                <w:sz w:val="18"/>
                <w:szCs w:val="18"/>
                <w:vertAlign w:val="superscript"/>
                <w:lang w:val="sr-Cyrl-RS" w:eastAsia="sr-Latn-CS"/>
              </w:rPr>
              <w:t>2</w:t>
            </w:r>
          </w:p>
        </w:tc>
        <w:tc>
          <w:tcPr>
            <w:tcW w:w="430" w:type="pct"/>
            <w:shd w:val="clear" w:color="auto" w:fill="auto"/>
            <w:vAlign w:val="center"/>
          </w:tcPr>
          <w:p w:rsidR="003D729D" w:rsidRPr="003D729D" w:rsidRDefault="003D729D" w:rsidP="00CC41ED">
            <w:pPr>
              <w:spacing w:before="0"/>
              <w:jc w:val="center"/>
              <w:rPr>
                <w:rFonts w:cs="Arial"/>
                <w:sz w:val="18"/>
                <w:szCs w:val="18"/>
                <w:lang w:val="sr-Cyrl-RS" w:eastAsia="sr-Latn-CS"/>
              </w:rPr>
            </w:pPr>
            <w:r w:rsidRPr="003D729D">
              <w:rPr>
                <w:rFonts w:cs="Arial"/>
                <w:sz w:val="18"/>
                <w:szCs w:val="18"/>
                <w:lang w:val="sr-Cyrl-RS" w:eastAsia="sr-Latn-CS"/>
              </w:rPr>
              <w:t>500</w:t>
            </w:r>
          </w:p>
        </w:tc>
        <w:tc>
          <w:tcPr>
            <w:tcW w:w="572" w:type="pct"/>
            <w:shd w:val="clear" w:color="auto" w:fill="auto"/>
            <w:vAlign w:val="center"/>
          </w:tcPr>
          <w:p w:rsidR="003D729D" w:rsidRPr="000E7307" w:rsidRDefault="003D729D" w:rsidP="00F816FF">
            <w:pPr>
              <w:spacing w:before="0"/>
              <w:rPr>
                <w:rFonts w:cs="Arial"/>
                <w:bCs/>
                <w:iCs/>
                <w:sz w:val="16"/>
                <w:szCs w:val="16"/>
              </w:rPr>
            </w:pPr>
          </w:p>
        </w:tc>
        <w:tc>
          <w:tcPr>
            <w:tcW w:w="709" w:type="pct"/>
            <w:shd w:val="clear" w:color="auto" w:fill="auto"/>
            <w:vAlign w:val="center"/>
          </w:tcPr>
          <w:p w:rsidR="003D729D" w:rsidRPr="000E7307" w:rsidRDefault="003D729D" w:rsidP="00F816FF">
            <w:pPr>
              <w:spacing w:before="0"/>
              <w:rPr>
                <w:rFonts w:cs="Arial"/>
                <w:bCs/>
                <w:iCs/>
                <w:sz w:val="16"/>
                <w:szCs w:val="16"/>
              </w:rPr>
            </w:pPr>
          </w:p>
        </w:tc>
        <w:tc>
          <w:tcPr>
            <w:tcW w:w="681" w:type="pct"/>
            <w:shd w:val="clear" w:color="auto" w:fill="auto"/>
            <w:vAlign w:val="center"/>
          </w:tcPr>
          <w:p w:rsidR="003D729D" w:rsidRPr="000E7307" w:rsidRDefault="003D729D" w:rsidP="00F816FF">
            <w:pPr>
              <w:spacing w:before="0"/>
              <w:rPr>
                <w:rFonts w:cs="Arial"/>
                <w:bCs/>
                <w:iCs/>
                <w:sz w:val="16"/>
                <w:szCs w:val="16"/>
              </w:rPr>
            </w:pPr>
          </w:p>
        </w:tc>
        <w:tc>
          <w:tcPr>
            <w:tcW w:w="767" w:type="pct"/>
            <w:shd w:val="clear" w:color="auto" w:fill="auto"/>
            <w:vAlign w:val="center"/>
          </w:tcPr>
          <w:p w:rsidR="003D729D" w:rsidRPr="000E7307" w:rsidRDefault="003D729D" w:rsidP="00F816FF">
            <w:pPr>
              <w:spacing w:before="0"/>
              <w:rPr>
                <w:rFonts w:cs="Arial"/>
                <w:bCs/>
                <w:iCs/>
                <w:sz w:val="16"/>
                <w:szCs w:val="16"/>
              </w:rPr>
            </w:pPr>
          </w:p>
        </w:tc>
      </w:tr>
      <w:tr w:rsidR="003D729D" w:rsidRPr="000E7307" w:rsidTr="00CB1AD4">
        <w:tc>
          <w:tcPr>
            <w:tcW w:w="270" w:type="pct"/>
            <w:shd w:val="clear" w:color="auto" w:fill="auto"/>
          </w:tcPr>
          <w:p w:rsidR="003D729D" w:rsidRPr="003D729D" w:rsidRDefault="003D729D" w:rsidP="00CB1AD4">
            <w:pPr>
              <w:spacing w:before="0"/>
              <w:jc w:val="left"/>
              <w:rPr>
                <w:rFonts w:eastAsia="Calibri" w:cs="Arial"/>
                <w:sz w:val="16"/>
                <w:szCs w:val="16"/>
                <w:lang w:val="sr-Cyrl-RS" w:eastAsia="hr-HR"/>
              </w:rPr>
            </w:pPr>
            <w:r>
              <w:rPr>
                <w:rFonts w:eastAsia="Calibri" w:cs="Arial"/>
                <w:sz w:val="16"/>
                <w:szCs w:val="16"/>
                <w:lang w:val="sr-Cyrl-RS" w:eastAsia="hr-HR"/>
              </w:rPr>
              <w:t>4</w:t>
            </w:r>
          </w:p>
        </w:tc>
        <w:tc>
          <w:tcPr>
            <w:tcW w:w="1142" w:type="pct"/>
            <w:shd w:val="clear" w:color="auto" w:fill="auto"/>
            <w:vAlign w:val="center"/>
          </w:tcPr>
          <w:p w:rsidR="009D37E5" w:rsidRDefault="009D37E5" w:rsidP="009D37E5">
            <w:pPr>
              <w:spacing w:before="0"/>
              <w:jc w:val="left"/>
              <w:rPr>
                <w:rFonts w:cs="Arial"/>
                <w:sz w:val="20"/>
                <w:szCs w:val="20"/>
                <w:lang w:val="sr-Latn-RS" w:eastAsia="sr-Latn-CS"/>
              </w:rPr>
            </w:pPr>
            <w:r>
              <w:rPr>
                <w:rFonts w:cs="Arial"/>
                <w:sz w:val="20"/>
                <w:szCs w:val="20"/>
                <w:lang w:val="sr-Cyrl-CS" w:eastAsia="sr-Latn-CS"/>
              </w:rPr>
              <w:t>Р</w:t>
            </w:r>
            <w:r w:rsidRPr="001D2B3B">
              <w:rPr>
                <w:rFonts w:cs="Arial"/>
                <w:sz w:val="20"/>
                <w:szCs w:val="20"/>
                <w:lang w:val="sr-Cyrl-CS" w:eastAsia="sr-Latn-CS"/>
              </w:rPr>
              <w:t>адови</w:t>
            </w:r>
            <w:r>
              <w:rPr>
                <w:rFonts w:cs="Arial"/>
                <w:sz w:val="20"/>
                <w:szCs w:val="20"/>
                <w:lang w:val="sr-Cyrl-CS" w:eastAsia="sr-Latn-CS"/>
              </w:rPr>
              <w:t xml:space="preserve"> по НЧ</w:t>
            </w:r>
          </w:p>
          <w:p w:rsidR="003D729D" w:rsidRPr="003D729D" w:rsidRDefault="009D37E5" w:rsidP="009D37E5">
            <w:pPr>
              <w:spacing w:before="0"/>
              <w:jc w:val="left"/>
              <w:rPr>
                <w:rFonts w:cs="Arial"/>
                <w:sz w:val="18"/>
                <w:szCs w:val="18"/>
                <w:lang w:val="sr-Latn-RS" w:eastAsia="sr-Latn-CS"/>
              </w:rPr>
            </w:pPr>
            <w:r>
              <w:rPr>
                <w:rFonts w:cs="Arial"/>
                <w:sz w:val="20"/>
                <w:szCs w:val="20"/>
                <w:lang w:val="sr-Latn-RS" w:eastAsia="sr-Latn-CS"/>
              </w:rPr>
              <w:t xml:space="preserve">лoкaциje: </w:t>
            </w:r>
            <w:r>
              <w:rPr>
                <w:rFonts w:cs="Arial"/>
                <w:sz w:val="20"/>
                <w:szCs w:val="20"/>
                <w:lang w:val="sr-Cyrl-RS" w:eastAsia="sr-Latn-CS"/>
              </w:rPr>
              <w:t>ТЕНТ А, ТЕНТ Б, ТЕК ,ТЕМ и ЖТ ТЕНТ</w:t>
            </w:r>
          </w:p>
        </w:tc>
        <w:tc>
          <w:tcPr>
            <w:tcW w:w="429" w:type="pct"/>
            <w:shd w:val="clear" w:color="auto" w:fill="auto"/>
            <w:vAlign w:val="center"/>
          </w:tcPr>
          <w:p w:rsidR="003D729D" w:rsidRPr="003D729D" w:rsidRDefault="003D729D" w:rsidP="00CC41ED">
            <w:pPr>
              <w:spacing w:before="0"/>
              <w:jc w:val="left"/>
              <w:rPr>
                <w:rFonts w:cs="Arial"/>
                <w:sz w:val="18"/>
                <w:szCs w:val="18"/>
                <w:lang w:val="sr-Latn-RS" w:eastAsia="sr-Latn-CS"/>
              </w:rPr>
            </w:pPr>
            <w:r w:rsidRPr="003D729D">
              <w:rPr>
                <w:rFonts w:cs="Arial"/>
                <w:sz w:val="18"/>
                <w:szCs w:val="18"/>
                <w:lang w:val="sr-Latn-RS" w:eastAsia="sr-Latn-CS"/>
              </w:rPr>
              <w:t>Нoрмa сaт</w:t>
            </w:r>
          </w:p>
        </w:tc>
        <w:tc>
          <w:tcPr>
            <w:tcW w:w="430" w:type="pct"/>
            <w:shd w:val="clear" w:color="auto" w:fill="auto"/>
            <w:vAlign w:val="center"/>
          </w:tcPr>
          <w:p w:rsidR="003D729D" w:rsidRPr="003D729D" w:rsidRDefault="003D729D" w:rsidP="00CC41ED">
            <w:pPr>
              <w:spacing w:before="0"/>
              <w:jc w:val="center"/>
              <w:rPr>
                <w:rFonts w:cs="Arial"/>
                <w:sz w:val="18"/>
                <w:szCs w:val="18"/>
                <w:lang w:val="sr-Cyrl-RS" w:eastAsia="sr-Latn-CS"/>
              </w:rPr>
            </w:pPr>
            <w:r w:rsidRPr="003D729D">
              <w:rPr>
                <w:rFonts w:cs="Arial"/>
                <w:sz w:val="18"/>
                <w:szCs w:val="18"/>
                <w:lang w:val="sr-Cyrl-RS" w:eastAsia="sr-Latn-CS"/>
              </w:rPr>
              <w:t>400</w:t>
            </w:r>
          </w:p>
        </w:tc>
        <w:tc>
          <w:tcPr>
            <w:tcW w:w="572" w:type="pct"/>
            <w:shd w:val="clear" w:color="auto" w:fill="auto"/>
            <w:vAlign w:val="center"/>
          </w:tcPr>
          <w:p w:rsidR="003D729D" w:rsidRPr="000E7307" w:rsidRDefault="003D729D" w:rsidP="00F816FF">
            <w:pPr>
              <w:spacing w:before="0"/>
              <w:rPr>
                <w:rFonts w:cs="Arial"/>
                <w:bCs/>
                <w:iCs/>
                <w:sz w:val="16"/>
                <w:szCs w:val="16"/>
              </w:rPr>
            </w:pPr>
          </w:p>
        </w:tc>
        <w:tc>
          <w:tcPr>
            <w:tcW w:w="709" w:type="pct"/>
            <w:shd w:val="clear" w:color="auto" w:fill="auto"/>
            <w:vAlign w:val="center"/>
          </w:tcPr>
          <w:p w:rsidR="003D729D" w:rsidRPr="000E7307" w:rsidRDefault="003D729D" w:rsidP="00F816FF">
            <w:pPr>
              <w:spacing w:before="0"/>
              <w:rPr>
                <w:rFonts w:cs="Arial"/>
                <w:bCs/>
                <w:iCs/>
                <w:sz w:val="16"/>
                <w:szCs w:val="16"/>
              </w:rPr>
            </w:pPr>
          </w:p>
        </w:tc>
        <w:tc>
          <w:tcPr>
            <w:tcW w:w="681" w:type="pct"/>
            <w:shd w:val="clear" w:color="auto" w:fill="auto"/>
            <w:vAlign w:val="center"/>
          </w:tcPr>
          <w:p w:rsidR="003D729D" w:rsidRPr="000E7307" w:rsidRDefault="003D729D" w:rsidP="00F816FF">
            <w:pPr>
              <w:spacing w:before="0"/>
              <w:rPr>
                <w:rFonts w:cs="Arial"/>
                <w:bCs/>
                <w:iCs/>
                <w:sz w:val="16"/>
                <w:szCs w:val="16"/>
              </w:rPr>
            </w:pPr>
          </w:p>
        </w:tc>
        <w:tc>
          <w:tcPr>
            <w:tcW w:w="767" w:type="pct"/>
            <w:shd w:val="clear" w:color="auto" w:fill="auto"/>
            <w:vAlign w:val="center"/>
          </w:tcPr>
          <w:p w:rsidR="003D729D" w:rsidRPr="000E7307" w:rsidRDefault="003D729D" w:rsidP="00F816FF">
            <w:pPr>
              <w:spacing w:before="0"/>
              <w:rPr>
                <w:rFonts w:cs="Arial"/>
                <w:bCs/>
                <w:iCs/>
                <w:sz w:val="16"/>
                <w:szCs w:val="16"/>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F4F47" w:rsidRPr="00B43BB7" w:rsidTr="00FE314E">
        <w:trPr>
          <w:trHeight w:val="418"/>
        </w:trPr>
        <w:tc>
          <w:tcPr>
            <w:tcW w:w="568" w:type="dxa"/>
            <w:vAlign w:val="center"/>
          </w:tcPr>
          <w:p w:rsidR="00BF4F47" w:rsidRPr="00B16FAD" w:rsidRDefault="00BF4F47" w:rsidP="00FE314E">
            <w:pPr>
              <w:spacing w:before="0"/>
              <w:jc w:val="center"/>
              <w:rPr>
                <w:rFonts w:cs="Arial"/>
                <w:b/>
                <w:lang w:val="sr-Latn-CS"/>
              </w:rPr>
            </w:pPr>
            <w:r w:rsidRPr="00B16FAD">
              <w:rPr>
                <w:rFonts w:cs="Arial"/>
                <w:b/>
              </w:rPr>
              <w:t>I</w:t>
            </w:r>
          </w:p>
        </w:tc>
        <w:tc>
          <w:tcPr>
            <w:tcW w:w="6740" w:type="dxa"/>
          </w:tcPr>
          <w:p w:rsidR="00BF4F47" w:rsidRPr="00B16FAD" w:rsidRDefault="00BF4F47" w:rsidP="00FE314E">
            <w:pPr>
              <w:spacing w:before="0"/>
              <w:jc w:val="center"/>
              <w:rPr>
                <w:rFonts w:cs="Arial"/>
                <w:b/>
                <w:lang w:val="sr-Cyrl-RS"/>
              </w:rPr>
            </w:pPr>
            <w:r w:rsidRPr="00B16FAD">
              <w:rPr>
                <w:rFonts w:cs="Arial"/>
                <w:b/>
              </w:rPr>
              <w:t>УКУПНО ПОНУЂЕНА ЦЕНА  без ПДВ дин</w:t>
            </w:r>
          </w:p>
          <w:p w:rsidR="00BF4F47" w:rsidRPr="00B43BB7" w:rsidRDefault="00BF4F47" w:rsidP="00FE314E">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FE314E">
            <w:pPr>
              <w:spacing w:before="0"/>
              <w:rPr>
                <w:rFonts w:cs="Arial"/>
                <w:b/>
              </w:rPr>
            </w:pPr>
          </w:p>
        </w:tc>
      </w:tr>
      <w:tr w:rsidR="00BF4F47" w:rsidRPr="00B43BB7" w:rsidTr="00FE314E">
        <w:trPr>
          <w:trHeight w:val="610"/>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FE314E">
            <w:pPr>
              <w:spacing w:before="0"/>
              <w:jc w:val="center"/>
              <w:rPr>
                <w:rFonts w:cs="Arial"/>
                <w:b/>
                <w:lang w:val="sr-Cyrl-RS"/>
              </w:rPr>
            </w:pPr>
            <w:r w:rsidRPr="00B43BB7">
              <w:rPr>
                <w:rFonts w:cs="Arial"/>
                <w:b/>
              </w:rPr>
              <w:t>УКУПАН ИЗНОС  ПДВ ди</w:t>
            </w:r>
            <w:r>
              <w:rPr>
                <w:rFonts w:cs="Arial"/>
                <w:b/>
                <w:lang w:val="sr-Cyrl-RS"/>
              </w:rPr>
              <w:t>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r w:rsidR="00BF4F47" w:rsidRPr="00B43BB7" w:rsidTr="00FE314E">
        <w:trPr>
          <w:trHeight w:val="562"/>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B43BB7" w:rsidRDefault="00BF4F47" w:rsidP="00FE314E">
            <w:pPr>
              <w:spacing w:before="0"/>
              <w:jc w:val="center"/>
              <w:rPr>
                <w:rFonts w:cs="Arial"/>
                <w:b/>
              </w:rPr>
            </w:pPr>
            <w:r w:rsidRPr="00B43BB7">
              <w:rPr>
                <w:rFonts w:cs="Arial"/>
                <w:b/>
              </w:rPr>
              <w:t>УКУПНО ПОНУЂЕНА ЦЕНА  са ПДВ</w:t>
            </w:r>
          </w:p>
          <w:p w:rsidR="00BF4F47" w:rsidRPr="00BF4F47" w:rsidRDefault="00BF4F47" w:rsidP="00FE314E">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bl>
    <w:p w:rsidR="00BF4F47" w:rsidRDefault="00BF4F47" w:rsidP="002B3F3B"/>
    <w:p w:rsidR="00BF4F47" w:rsidRPr="00BF4F47" w:rsidRDefault="00BF4F47" w:rsidP="00BF4F47"/>
    <w:p w:rsidR="00256A44" w:rsidRDefault="00256A44" w:rsidP="00BF4F47">
      <w:pPr>
        <w:rPr>
          <w:lang w:val="sr-Cyrl-RS"/>
        </w:rPr>
      </w:pPr>
    </w:p>
    <w:p w:rsidR="003D729D" w:rsidRDefault="003D729D" w:rsidP="00BF4F47">
      <w:pPr>
        <w:rPr>
          <w:lang w:val="sr-Cyrl-RS"/>
        </w:rPr>
      </w:pPr>
    </w:p>
    <w:p w:rsidR="003D729D" w:rsidRDefault="003D729D" w:rsidP="00BF4F47">
      <w:pPr>
        <w:rPr>
          <w:lang w:val="sr-Cyrl-RS"/>
        </w:rPr>
      </w:pPr>
    </w:p>
    <w:p w:rsidR="003D729D" w:rsidRPr="00F15651" w:rsidRDefault="003D729D" w:rsidP="00BF4F47">
      <w:pPr>
        <w:rPr>
          <w:lang w:val="sr-Cyrl-RS"/>
        </w:rPr>
      </w:pPr>
    </w:p>
    <w:p w:rsidR="00BF4F47" w:rsidRPr="00BF4F47" w:rsidRDefault="00BF4F47" w:rsidP="00BF4F47">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F4F47" w:rsidRPr="00765DB9" w:rsidTr="00FE314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CA47B1" w:rsidRDefault="00B16FAD" w:rsidP="00FE314E">
            <w:pPr>
              <w:spacing w:before="0"/>
              <w:rPr>
                <w:rFonts w:cs="Arial"/>
                <w:lang w:val="sr-Cyrl-R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r w:rsidR="00BF4F47" w:rsidRPr="00765DB9" w:rsidTr="00FE314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r w:rsidR="00BF4F47" w:rsidRPr="00765DB9" w:rsidTr="00FE314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bl>
    <w:p w:rsidR="00BF4F47" w:rsidRPr="002B3F3B"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BF4F47" w:rsidRPr="00BF4F47" w:rsidRDefault="00BF4F47" w:rsidP="00BF4F47"/>
    <w:p w:rsidR="00BF4F47" w:rsidRPr="00BF4F47" w:rsidRDefault="00BF4F47" w:rsidP="00BF4F47"/>
    <w:p w:rsidR="00BF4F47" w:rsidRPr="00BF4F47" w:rsidRDefault="00BF4F47" w:rsidP="00BF4F47"/>
    <w:p w:rsidR="000E7307" w:rsidRPr="00256A44" w:rsidRDefault="000E7307" w:rsidP="00765DB9">
      <w:pPr>
        <w:spacing w:before="0"/>
        <w:rPr>
          <w:rFonts w:cs="Arial"/>
          <w:b/>
          <w:lang w:val="sr-Latn-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r w:rsidRPr="00B836D9">
        <w:rPr>
          <w:rFonts w:eastAsia="Calibri" w:cs="Arial"/>
          <w:bCs/>
          <w:iCs/>
          <w:sz w:val="20"/>
          <w:szCs w:val="20"/>
        </w:rPr>
        <w:t>уписати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 уписати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r w:rsidRPr="00B836D9">
        <w:rPr>
          <w:rFonts w:cs="Arial"/>
          <w:sz w:val="20"/>
          <w:szCs w:val="20"/>
        </w:rPr>
        <w:t>-у ред бр. I – уписује се укупно понуђена цена за све пози</w:t>
      </w:r>
      <w:r w:rsidR="00103F71" w:rsidRPr="00B836D9">
        <w:rPr>
          <w:rFonts w:cs="Arial"/>
          <w:sz w:val="20"/>
          <w:szCs w:val="20"/>
        </w:rPr>
        <w:t>ције  без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-у ред бр. II – уписује се укупан износ ПДВ </w:t>
      </w:r>
    </w:p>
    <w:p w:rsidR="00765DB9" w:rsidRPr="00B836D9" w:rsidRDefault="00765DB9" w:rsidP="00765DB9">
      <w:pPr>
        <w:tabs>
          <w:tab w:val="left" w:pos="992"/>
        </w:tabs>
        <w:spacing w:before="0"/>
        <w:rPr>
          <w:rFonts w:cs="Arial"/>
          <w:sz w:val="20"/>
          <w:szCs w:val="20"/>
        </w:rPr>
      </w:pPr>
      <w:r w:rsidRPr="00B836D9">
        <w:rPr>
          <w:rFonts w:cs="Arial"/>
          <w:sz w:val="20"/>
          <w:szCs w:val="20"/>
        </w:rPr>
        <w:t>-у ред бр. III – уписује се укупно понуђена цена са ПДВ (ред бр. I + ред.бр.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у Табелу 2. уписују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B836D9" w:rsidRDefault="00765DB9" w:rsidP="00765DB9">
      <w:pPr>
        <w:tabs>
          <w:tab w:val="left" w:pos="992"/>
        </w:tabs>
        <w:spacing w:before="0"/>
        <w:rPr>
          <w:rFonts w:cs="Arial"/>
          <w:sz w:val="20"/>
          <w:szCs w:val="20"/>
        </w:rPr>
      </w:pPr>
      <w:r w:rsidRPr="00B836D9">
        <w:rPr>
          <w:rFonts w:cs="Arial"/>
          <w:sz w:val="20"/>
          <w:szCs w:val="20"/>
        </w:rPr>
        <w:t>-на место предвиђено за место и датум уписује се место и датум попуњавањаобрасца структуре цене.</w:t>
      </w:r>
    </w:p>
    <w:p w:rsidR="002941A8" w:rsidRPr="00CD254C" w:rsidRDefault="00765DB9" w:rsidP="00CD254C">
      <w:pPr>
        <w:tabs>
          <w:tab w:val="left" w:pos="992"/>
        </w:tabs>
        <w:spacing w:before="0"/>
        <w:rPr>
          <w:rFonts w:cs="Arial"/>
          <w:sz w:val="20"/>
          <w:szCs w:val="20"/>
          <w:lang w:val="sr-Cyrl-RS"/>
        </w:rPr>
      </w:pPr>
      <w:r w:rsidRPr="00B836D9">
        <w:rPr>
          <w:rFonts w:cs="Arial"/>
          <w:sz w:val="20"/>
          <w:szCs w:val="20"/>
        </w:rPr>
        <w:t>-на  место предвиђено за печат и потпис понуђач печатом оверава и потписује образац структуре цене.</w:t>
      </w:r>
      <w:r w:rsidR="002B3F3B">
        <w:rPr>
          <w:rFonts w:cs="Arial"/>
          <w:lang w:val="sr-Latn-RS"/>
        </w:rPr>
        <w:br w:type="page"/>
      </w:r>
      <w:bookmarkStart w:id="261" w:name="_Toc442559926"/>
    </w:p>
    <w:p w:rsidR="00765DB9" w:rsidRPr="00765DB9" w:rsidRDefault="00765DB9" w:rsidP="00765DB9">
      <w:pPr>
        <w:spacing w:before="0"/>
        <w:jc w:val="right"/>
        <w:outlineLvl w:val="1"/>
        <w:rPr>
          <w:rFonts w:cs="Arial"/>
          <w:b/>
        </w:rPr>
      </w:pPr>
      <w:r w:rsidRPr="00765DB9">
        <w:rPr>
          <w:rFonts w:cs="Arial"/>
          <w:b/>
        </w:rPr>
        <w:lastRenderedPageBreak/>
        <w:t xml:space="preserve">ОБРАЗАЦ </w:t>
      </w:r>
      <w:r w:rsidR="004914A0">
        <w:rPr>
          <w:rFonts w:cs="Arial"/>
          <w:b/>
        </w:rPr>
        <w:t>3</w:t>
      </w:r>
      <w:r w:rsidRPr="00765DB9">
        <w:rPr>
          <w:rFonts w:cs="Arial"/>
          <w:b/>
        </w:rPr>
        <w:t>.</w:t>
      </w:r>
      <w:bookmarkEnd w:id="261"/>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F15651" w:rsidRPr="00F15651">
        <w:rPr>
          <w:rFonts w:eastAsia="Arial" w:cs="Arial"/>
          <w:color w:val="000000"/>
          <w:szCs w:val="20"/>
          <w:lang w:val="sr-Latn-RS" w:eastAsia="sr-Latn-RS"/>
        </w:rPr>
        <w:t>Геодетска снимања</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F15651">
        <w:rPr>
          <w:rFonts w:cs="Arial"/>
          <w:lang w:val="ru-RU"/>
        </w:rPr>
        <w:t>0/1270</w:t>
      </w:r>
      <w:r w:rsidR="00230F5A" w:rsidRPr="00230F5A">
        <w:rPr>
          <w:rFonts w:cs="Arial"/>
          <w:lang w:val="ru-RU"/>
        </w:rPr>
        <w:t>/2018</w:t>
      </w:r>
      <w:r w:rsidR="00CB41EB" w:rsidRPr="00230F5A">
        <w:rPr>
          <w:rFonts w:cs="Arial"/>
          <w:lang w:val="ru-RU"/>
        </w:rPr>
        <w:t xml:space="preserve"> (</w:t>
      </w:r>
      <w:r w:rsidR="00F15651">
        <w:rPr>
          <w:rFonts w:cs="Arial"/>
          <w:lang w:val="sr-Cyrl-RS"/>
        </w:rPr>
        <w:t>2696</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230F5A" w:rsidRPr="005B4769">
        <w:rPr>
          <w:rFonts w:cs="Arial"/>
          <w:lang w:val="ru-RU"/>
        </w:rPr>
        <w:t>__.__.2018</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2" w:name="_Toc442559928"/>
      <w:r w:rsidRPr="00765DB9">
        <w:rPr>
          <w:rFonts w:cs="Arial"/>
          <w:b/>
        </w:rPr>
        <w:lastRenderedPageBreak/>
        <w:t xml:space="preserve">ОБРАЗАЦ </w:t>
      </w:r>
      <w:r w:rsidR="003D7E6E">
        <w:rPr>
          <w:rFonts w:cs="Arial"/>
          <w:b/>
        </w:rPr>
        <w:t>4</w:t>
      </w:r>
      <w:r w:rsidRPr="00765DB9">
        <w:rPr>
          <w:rFonts w:cs="Arial"/>
          <w:b/>
        </w:rPr>
        <w:t>.</w:t>
      </w:r>
      <w:bookmarkEnd w:id="262"/>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3" w:name="_Toc442559929"/>
      <w:r w:rsidRPr="00765DB9">
        <w:rPr>
          <w:rFonts w:cs="Arial"/>
          <w:b/>
          <w:lang w:val="ru-RU"/>
        </w:rPr>
        <w:t>И З Ј А В У</w:t>
      </w:r>
      <w:bookmarkEnd w:id="263"/>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F15651" w:rsidRPr="00F15651">
        <w:rPr>
          <w:rFonts w:eastAsia="Arial" w:cs="Arial"/>
          <w:color w:val="000000"/>
          <w:szCs w:val="20"/>
          <w:lang w:val="sr-Latn-RS" w:eastAsia="sr-Latn-RS"/>
        </w:rPr>
        <w:t>Геодетска снимања</w:t>
      </w:r>
      <w:r w:rsidR="00BF4F47"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F15651">
        <w:rPr>
          <w:rFonts w:cs="Arial"/>
          <w:lang w:val="ru-RU"/>
        </w:rPr>
        <w:t xml:space="preserve"> 3000/1270</w:t>
      </w:r>
      <w:r w:rsidR="004914A0" w:rsidRPr="00230F5A">
        <w:rPr>
          <w:rFonts w:cs="Arial"/>
          <w:lang w:val="ru-RU"/>
        </w:rPr>
        <w:t>/</w:t>
      </w:r>
      <w:r w:rsidR="00230F5A" w:rsidRPr="00230F5A">
        <w:rPr>
          <w:rFonts w:cs="Arial"/>
          <w:lang w:val="ru-RU"/>
        </w:rPr>
        <w:t>2018</w:t>
      </w:r>
      <w:r w:rsidR="00CB41EB" w:rsidRPr="00230F5A">
        <w:rPr>
          <w:rFonts w:cs="Arial"/>
          <w:lang w:val="ru-RU"/>
        </w:rPr>
        <w:t xml:space="preserve"> (</w:t>
      </w:r>
      <w:r w:rsidR="00F15651">
        <w:rPr>
          <w:rFonts w:cs="Arial"/>
          <w:lang w:val="sr-Cyrl-RS"/>
        </w:rPr>
        <w:t>2696</w:t>
      </w:r>
      <w:r w:rsidR="00230F5A" w:rsidRPr="00230F5A">
        <w:rPr>
          <w:rFonts w:cs="Arial"/>
          <w:lang w:val="ru-RU"/>
        </w:rPr>
        <w:t>/2018</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4" w:name="_Toc442559930"/>
      <w:r w:rsidRPr="00171CFA">
        <w:rPr>
          <w:rFonts w:cs="Arial"/>
          <w:b/>
        </w:rPr>
        <w:t xml:space="preserve">OБРАЗАЦ </w:t>
      </w:r>
      <w:r w:rsidR="003D7E6E">
        <w:rPr>
          <w:rFonts w:cs="Arial"/>
          <w:b/>
        </w:rPr>
        <w:t>5</w:t>
      </w:r>
      <w:r w:rsidRPr="00171CFA">
        <w:rPr>
          <w:rFonts w:cs="Arial"/>
          <w:b/>
        </w:rPr>
        <w:t>.</w:t>
      </w:r>
      <w:bookmarkEnd w:id="264"/>
    </w:p>
    <w:p w:rsidR="00765DB9" w:rsidRPr="00171CFA" w:rsidRDefault="00765DB9" w:rsidP="00765DB9">
      <w:pPr>
        <w:jc w:val="center"/>
        <w:rPr>
          <w:rFonts w:cs="Arial"/>
          <w:b/>
        </w:rPr>
      </w:pPr>
      <w:bookmarkStart w:id="265" w:name="_Toc442559931"/>
      <w:r w:rsidRPr="00171CFA">
        <w:rPr>
          <w:rFonts w:cs="Arial"/>
          <w:b/>
        </w:rPr>
        <w:t>И З Ј А В А</w:t>
      </w:r>
      <w:bookmarkEnd w:id="265"/>
    </w:p>
    <w:p w:rsidR="00765DB9" w:rsidRPr="00171CFA" w:rsidRDefault="00765DB9" w:rsidP="00765DB9">
      <w:pPr>
        <w:jc w:val="center"/>
        <w:rPr>
          <w:rFonts w:cs="Arial"/>
          <w:b/>
          <w:lang w:val="ru-RU"/>
        </w:rPr>
      </w:pPr>
      <w:bookmarkStart w:id="266" w:name="_Toc442559932"/>
      <w:r w:rsidRPr="00171CFA">
        <w:rPr>
          <w:rFonts w:cs="Arial"/>
          <w:b/>
          <w:lang w:val="ru-RU"/>
        </w:rPr>
        <w:t>КОЈОМ ПОНУЂАЧ/ЧЛАН ГРУПЕ  ПОТВРЂУЈЕ ДА ИСПУЊАВА УСЛОВЕ ЗА УЧЕШЋЕ</w:t>
      </w:r>
      <w:bookmarkEnd w:id="266"/>
      <w:r w:rsidRPr="00171CFA">
        <w:rPr>
          <w:rFonts w:cs="Arial"/>
          <w:b/>
          <w:lang w:val="ru-RU"/>
        </w:rPr>
        <w:t xml:space="preserve"> </w:t>
      </w:r>
      <w:bookmarkStart w:id="267" w:name="_Toc442559933"/>
      <w:r w:rsidRPr="00171CFA">
        <w:rPr>
          <w:rFonts w:cs="Arial"/>
          <w:b/>
          <w:lang w:val="ru-RU"/>
        </w:rPr>
        <w:t>У ПОСТУПКУ ЈАВНЕ НАБАВКЕ</w:t>
      </w:r>
      <w:bookmarkEnd w:id="267"/>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230F5A" w:rsidRDefault="00765DB9" w:rsidP="00765DB9">
      <w:pPr>
        <w:jc w:val="center"/>
        <w:rPr>
          <w:rFonts w:cs="Arial"/>
          <w:b/>
          <w:noProof/>
          <w:lang w:val="sr-Latn-CS"/>
        </w:rPr>
      </w:pPr>
      <w:r w:rsidRPr="00230F5A">
        <w:rPr>
          <w:rFonts w:cs="Arial"/>
          <w:b/>
          <w:noProof/>
          <w:lang w:val="sr-Latn-CS"/>
        </w:rPr>
        <w:t>И З Ј А В У</w:t>
      </w:r>
    </w:p>
    <w:p w:rsidR="00765DB9" w:rsidRPr="00230F5A" w:rsidRDefault="00765DB9" w:rsidP="00765DB9">
      <w:pPr>
        <w:ind w:left="6"/>
        <w:rPr>
          <w:rFonts w:cs="Arial"/>
          <w:noProof/>
        </w:rPr>
      </w:pPr>
      <w:r w:rsidRPr="00230F5A">
        <w:rPr>
          <w:rFonts w:cs="Arial"/>
          <w:noProof/>
        </w:rPr>
        <w:t xml:space="preserve">којом потврђује </w:t>
      </w:r>
      <w:r w:rsidRPr="00230F5A">
        <w:rPr>
          <w:rFonts w:cs="Arial"/>
          <w:noProof/>
          <w:lang w:val="sr-Latn-CS"/>
        </w:rPr>
        <w:t xml:space="preserve">да 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 xml:space="preserve">услуга –  </w:t>
      </w:r>
      <w:r w:rsidR="00F15651" w:rsidRPr="00F15651">
        <w:rPr>
          <w:rFonts w:eastAsia="Arial" w:cs="Arial"/>
          <w:color w:val="000000"/>
          <w:szCs w:val="20"/>
          <w:lang w:val="sr-Latn-RS" w:eastAsia="sr-Latn-RS"/>
        </w:rPr>
        <w:t>Геодетска снимања</w:t>
      </w:r>
      <w:r w:rsidRPr="00230F5A">
        <w:rPr>
          <w:rFonts w:cs="Arial"/>
          <w:noProof/>
          <w:lang w:val="sr-Latn-CS"/>
        </w:rPr>
        <w:t>,</w:t>
      </w:r>
      <w:r w:rsidRPr="00230F5A">
        <w:rPr>
          <w:rFonts w:cs="Arial"/>
          <w:noProof/>
        </w:rPr>
        <w:t xml:space="preserve"> ЈН бр. </w:t>
      </w:r>
      <w:r w:rsidR="00F15651">
        <w:rPr>
          <w:rFonts w:cs="Arial"/>
          <w:lang w:val="ru-RU"/>
        </w:rPr>
        <w:t>3000/1270</w:t>
      </w:r>
      <w:r w:rsidR="00230F5A" w:rsidRPr="00230F5A">
        <w:rPr>
          <w:rFonts w:cs="Arial"/>
          <w:lang w:val="ru-RU"/>
        </w:rPr>
        <w:t>/2018</w:t>
      </w:r>
      <w:r w:rsidR="005B1D92" w:rsidRPr="00230F5A">
        <w:rPr>
          <w:rFonts w:cs="Arial"/>
          <w:lang w:val="ru-RU"/>
        </w:rPr>
        <w:t xml:space="preserve"> (</w:t>
      </w:r>
      <w:r w:rsidR="00F15651">
        <w:rPr>
          <w:rFonts w:cs="Arial"/>
          <w:lang w:val="sr-Cyrl-RS"/>
        </w:rPr>
        <w:t>2696</w:t>
      </w:r>
      <w:r w:rsidR="00230F5A" w:rsidRPr="00230F5A">
        <w:rPr>
          <w:rFonts w:cs="Arial"/>
          <w:lang w:val="ru-RU"/>
        </w:rPr>
        <w:t>/2018</w:t>
      </w:r>
      <w:r w:rsidR="00171CFA" w:rsidRPr="00230F5A">
        <w:rPr>
          <w:rFonts w:cs="Arial"/>
          <w:lang w:val="ru-RU"/>
        </w:rPr>
        <w:t xml:space="preserve">) </w:t>
      </w:r>
      <w:r w:rsidR="00107817" w:rsidRPr="00230F5A">
        <w:rPr>
          <w:rFonts w:cs="Arial"/>
          <w:noProof/>
        </w:rPr>
        <w:t>по Позиву</w:t>
      </w:r>
      <w:r w:rsidRPr="00230F5A">
        <w:rPr>
          <w:rFonts w:cs="Arial"/>
          <w:noProof/>
        </w:rPr>
        <w:t xml:space="preserve">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171CFA" w:rsidRDefault="00765DB9" w:rsidP="00765DB9">
      <w:pPr>
        <w:ind w:left="6"/>
        <w:rPr>
          <w:rFonts w:cs="Arial"/>
          <w:noProof/>
        </w:rPr>
      </w:pPr>
      <w:r w:rsidRPr="00230F5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68" w:name="_Toc442559934"/>
      <w:r w:rsidRPr="000230D6">
        <w:rPr>
          <w:rFonts w:cs="Arial"/>
          <w:b/>
        </w:rPr>
        <w:lastRenderedPageBreak/>
        <w:t xml:space="preserve">ОБРАЗАЦ </w:t>
      </w:r>
      <w:r w:rsidR="003D7E6E">
        <w:rPr>
          <w:rFonts w:cs="Arial"/>
          <w:b/>
        </w:rPr>
        <w:t>5</w:t>
      </w:r>
      <w:r w:rsidRPr="000230D6">
        <w:rPr>
          <w:rFonts w:cs="Arial"/>
          <w:b/>
        </w:rPr>
        <w:t>А.</w:t>
      </w:r>
      <w:bookmarkEnd w:id="268"/>
    </w:p>
    <w:p w:rsidR="00765DB9" w:rsidRPr="000230D6" w:rsidRDefault="00765DB9" w:rsidP="00765DB9">
      <w:pPr>
        <w:rPr>
          <w:rFonts w:cs="Arial"/>
        </w:rPr>
      </w:pPr>
    </w:p>
    <w:p w:rsidR="00765DB9" w:rsidRPr="000230D6" w:rsidRDefault="00765DB9" w:rsidP="00765DB9">
      <w:pPr>
        <w:jc w:val="center"/>
        <w:rPr>
          <w:rFonts w:cs="Arial"/>
          <w:b/>
          <w:lang w:val="ru-RU"/>
        </w:rPr>
      </w:pPr>
      <w:bookmarkStart w:id="269" w:name="_Toc442559935"/>
      <w:r w:rsidRPr="000230D6">
        <w:rPr>
          <w:rFonts w:cs="Arial"/>
          <w:b/>
          <w:lang w:val="ru-RU"/>
        </w:rPr>
        <w:t>И З Ј А В А</w:t>
      </w:r>
      <w:bookmarkEnd w:id="269"/>
    </w:p>
    <w:p w:rsidR="00765DB9" w:rsidRPr="000230D6" w:rsidRDefault="00765DB9" w:rsidP="00765DB9">
      <w:pPr>
        <w:jc w:val="center"/>
        <w:rPr>
          <w:rFonts w:cs="Arial"/>
          <w:b/>
          <w:lang w:val="ru-RU"/>
        </w:rPr>
      </w:pPr>
      <w:bookmarkStart w:id="270" w:name="_Toc442559936"/>
      <w:r w:rsidRPr="000230D6">
        <w:rPr>
          <w:rFonts w:cs="Arial"/>
          <w:b/>
          <w:lang w:val="ru-RU"/>
        </w:rPr>
        <w:t>КОЈОМ ПОДИЗВОЂАЧ ПОТВРЂУЈЕ ДА ИСПУЊАВА УСЛОВЕ ЗА УЧЕШЋЕ У ПОСТУПКУ ЈАВНЕ НАБАВКЕ</w:t>
      </w:r>
      <w:bookmarkEnd w:id="270"/>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230F5A"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w:t>
      </w:r>
      <w:r w:rsidRPr="00230F5A">
        <w:rPr>
          <w:rFonts w:cs="Arial"/>
          <w:noProof/>
          <w:lang w:val="sr-Latn-CS"/>
        </w:rPr>
        <w:t xml:space="preserve">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услуга</w:t>
      </w:r>
      <w:r w:rsidR="005B1D92" w:rsidRPr="00230F5A">
        <w:rPr>
          <w:rFonts w:cs="Arial"/>
          <w:szCs w:val="24"/>
        </w:rPr>
        <w:t xml:space="preserve"> </w:t>
      </w:r>
      <w:r w:rsidR="00F15651" w:rsidRPr="00F15651">
        <w:rPr>
          <w:rFonts w:eastAsia="Arial" w:cs="Arial"/>
          <w:color w:val="000000"/>
          <w:szCs w:val="20"/>
          <w:lang w:val="sr-Latn-RS" w:eastAsia="sr-Latn-RS"/>
        </w:rPr>
        <w:t>Геодетска снимања</w:t>
      </w:r>
      <w:r w:rsidR="00171CFA" w:rsidRPr="00230F5A">
        <w:rPr>
          <w:rFonts w:cs="Arial"/>
          <w:noProof/>
          <w:lang w:val="sr-Latn-CS"/>
        </w:rPr>
        <w:t>,</w:t>
      </w:r>
      <w:r w:rsidR="00171CFA" w:rsidRPr="00230F5A">
        <w:rPr>
          <w:rFonts w:cs="Arial"/>
          <w:noProof/>
        </w:rPr>
        <w:t xml:space="preserve"> ЈН бр. </w:t>
      </w:r>
      <w:r w:rsidR="00F15651">
        <w:rPr>
          <w:rFonts w:cs="Arial"/>
          <w:lang w:val="ru-RU"/>
        </w:rPr>
        <w:t>3000/1270</w:t>
      </w:r>
      <w:r w:rsidR="00230F5A" w:rsidRPr="00230F5A">
        <w:rPr>
          <w:rFonts w:cs="Arial"/>
          <w:lang w:val="ru-RU"/>
        </w:rPr>
        <w:t>/2018</w:t>
      </w:r>
      <w:r w:rsidR="005B1D92" w:rsidRPr="00230F5A">
        <w:rPr>
          <w:rFonts w:cs="Arial"/>
          <w:lang w:val="ru-RU"/>
        </w:rPr>
        <w:t xml:space="preserve"> (</w:t>
      </w:r>
      <w:r w:rsidR="00F15651">
        <w:rPr>
          <w:rFonts w:cs="Arial"/>
          <w:lang w:val="sr-Cyrl-RS"/>
        </w:rPr>
        <w:t>2696</w:t>
      </w:r>
      <w:r w:rsidR="00230F5A" w:rsidRPr="00230F5A">
        <w:rPr>
          <w:rFonts w:cs="Arial"/>
          <w:lang w:val="ru-RU"/>
        </w:rPr>
        <w:t>/2018</w:t>
      </w:r>
      <w:r w:rsidR="00171CFA" w:rsidRPr="00230F5A">
        <w:rPr>
          <w:rFonts w:cs="Arial"/>
          <w:lang w:val="ru-RU"/>
        </w:rPr>
        <w:t xml:space="preserve">) </w:t>
      </w:r>
      <w:r w:rsidRPr="00230F5A">
        <w:rPr>
          <w:rFonts w:cs="Arial"/>
          <w:noProof/>
        </w:rPr>
        <w:t xml:space="preserve">по Позиву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230F5A" w:rsidRDefault="00765DB9" w:rsidP="00765DB9">
      <w:pPr>
        <w:ind w:left="6"/>
        <w:rPr>
          <w:rFonts w:cs="Arial"/>
          <w:noProof/>
        </w:rPr>
      </w:pPr>
      <w:r w:rsidRPr="00230F5A">
        <w:rPr>
          <w:rFonts w:cs="Arial"/>
          <w:noProof/>
        </w:rPr>
        <w:tab/>
        <w:t>Обавезни услови:</w:t>
      </w:r>
    </w:p>
    <w:p w:rsidR="00765DB9" w:rsidRPr="000230D6" w:rsidRDefault="00765DB9" w:rsidP="00765DB9">
      <w:pPr>
        <w:ind w:firstLine="708"/>
        <w:rPr>
          <w:rFonts w:cs="Arial"/>
          <w:lang w:val="sr-Latn-CS" w:eastAsia="sr-Latn-CS"/>
        </w:rPr>
      </w:pPr>
      <w:r w:rsidRPr="00230F5A">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r w:rsidRPr="002B3F3B">
        <w:rPr>
          <w:rFonts w:cs="Arial"/>
          <w:b/>
        </w:rPr>
        <w:t xml:space="preserve">ОБРАЗАЦ </w:t>
      </w:r>
      <w:r w:rsidR="00A36DE4" w:rsidRPr="002B3F3B">
        <w:rPr>
          <w:rFonts w:cs="Arial"/>
          <w:b/>
          <w:lang w:val="sr-Cyrl-RS"/>
        </w:rPr>
        <w:t>6</w:t>
      </w:r>
      <w:r w:rsidRPr="002B3F3B">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BF4F47" w:rsidRDefault="00765DB9" w:rsidP="00765DB9">
      <w:pPr>
        <w:spacing w:after="120"/>
        <w:jc w:val="center"/>
        <w:rPr>
          <w:rFonts w:cs="Arial"/>
          <w:szCs w:val="24"/>
          <w:lang w:val="sr-Cyrl-RS"/>
        </w:rPr>
      </w:pPr>
      <w:r w:rsidRPr="00765DB9">
        <w:rPr>
          <w:rFonts w:cs="Arial"/>
        </w:rPr>
        <w:t xml:space="preserve">за јавну набавку </w:t>
      </w:r>
      <w:r w:rsidRPr="00230F5A">
        <w:rPr>
          <w:rFonts w:cs="Arial"/>
        </w:rPr>
        <w:t>услуга:</w:t>
      </w:r>
      <w:r w:rsidR="002C3543" w:rsidRPr="00230F5A">
        <w:rPr>
          <w:rFonts w:cs="Arial"/>
        </w:rPr>
        <w:t xml:space="preserve"> </w:t>
      </w:r>
      <w:r w:rsidR="00F15651" w:rsidRPr="00F15651">
        <w:rPr>
          <w:rFonts w:eastAsia="Arial" w:cs="Arial"/>
          <w:color w:val="000000"/>
          <w:szCs w:val="20"/>
          <w:lang w:val="sr-Latn-RS" w:eastAsia="sr-Latn-RS"/>
        </w:rPr>
        <w:t>Геодетска снимања</w:t>
      </w:r>
      <w:r w:rsidR="00914815" w:rsidRPr="00230F5A">
        <w:rPr>
          <w:rFonts w:cs="Arial"/>
          <w:szCs w:val="24"/>
          <w:lang w:val="sr-Cyrl-RS"/>
        </w:rPr>
        <w:t xml:space="preserve">, </w:t>
      </w:r>
    </w:p>
    <w:p w:rsidR="00765DB9" w:rsidRPr="005B1D92" w:rsidRDefault="002C3543" w:rsidP="00765DB9">
      <w:pPr>
        <w:spacing w:after="120"/>
        <w:jc w:val="center"/>
        <w:rPr>
          <w:rFonts w:cs="Arial"/>
          <w:lang w:val="sr-Cyrl-RS"/>
        </w:rPr>
      </w:pPr>
      <w:r w:rsidRPr="00230F5A">
        <w:rPr>
          <w:rFonts w:cs="Arial"/>
          <w:noProof/>
        </w:rPr>
        <w:t xml:space="preserve">ЈН бр. </w:t>
      </w:r>
      <w:r w:rsidR="00F15651">
        <w:rPr>
          <w:rFonts w:cs="Arial"/>
          <w:lang w:val="ru-RU"/>
        </w:rPr>
        <w:t>3000/1270</w:t>
      </w:r>
      <w:r w:rsidR="0075533B" w:rsidRPr="00230F5A">
        <w:rPr>
          <w:rFonts w:cs="Arial"/>
          <w:lang w:val="ru-RU"/>
        </w:rPr>
        <w:t>/2018</w:t>
      </w:r>
      <w:r w:rsidR="005B1D92" w:rsidRPr="00230F5A">
        <w:rPr>
          <w:rFonts w:cs="Arial"/>
          <w:lang w:val="ru-RU"/>
        </w:rPr>
        <w:t xml:space="preserve"> (</w:t>
      </w:r>
      <w:r w:rsidR="00F15651">
        <w:rPr>
          <w:rFonts w:cs="Arial"/>
          <w:lang w:val="sr-Cyrl-RS"/>
        </w:rPr>
        <w:t>2696</w:t>
      </w:r>
      <w:r w:rsidR="0075533B" w:rsidRPr="00230F5A">
        <w:rPr>
          <w:rFonts w:cs="Arial"/>
          <w:lang w:val="ru-RU"/>
        </w:rPr>
        <w:t>/2018</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BF4F47" w:rsidP="00765DB9">
            <w:pPr>
              <w:rPr>
                <w:rFonts w:cs="Arial"/>
              </w:rPr>
            </w:pPr>
            <w:r>
              <w:rPr>
                <w:rFonts w:cs="Arial"/>
              </w:rPr>
              <w:t>__________ дин</w:t>
            </w:r>
            <w:r>
              <w:rPr>
                <w:rFonts w:cs="Arial"/>
                <w:lang w:val="sr-Cyrl-RS"/>
              </w:rPr>
              <w:t>/евро</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07D63" w:rsidRDefault="00907D63"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4E6A9B" w:rsidRDefault="004E6A9B" w:rsidP="00765DB9">
      <w:pPr>
        <w:spacing w:before="0"/>
        <w:jc w:val="right"/>
        <w:outlineLvl w:val="1"/>
        <w:rPr>
          <w:rFonts w:cs="Arial"/>
          <w:b/>
          <w:lang w:val="sr-Cyrl-RS"/>
        </w:rPr>
      </w:pPr>
    </w:p>
    <w:p w:rsidR="004E6A9B" w:rsidRDefault="004E6A9B" w:rsidP="00765DB9">
      <w:pPr>
        <w:spacing w:before="0"/>
        <w:jc w:val="right"/>
        <w:outlineLvl w:val="1"/>
        <w:rPr>
          <w:rFonts w:cs="Arial"/>
          <w:b/>
          <w:lang w:val="sr-Cyrl-RS"/>
        </w:rPr>
      </w:pPr>
    </w:p>
    <w:p w:rsidR="004E6A9B" w:rsidRPr="00033CEB" w:rsidRDefault="004E6A9B" w:rsidP="004E6A9B">
      <w:pPr>
        <w:pStyle w:val="KDObrazac"/>
        <w:rPr>
          <w:lang w:val="sr-Cyrl-RS"/>
        </w:rPr>
      </w:pPr>
      <w:bookmarkStart w:id="271" w:name="_Toc442559940"/>
      <w:r w:rsidRPr="00B629D1">
        <w:t xml:space="preserve">ОБРАЗАЦ </w:t>
      </w:r>
      <w:bookmarkEnd w:id="271"/>
      <w:r>
        <w:rPr>
          <w:lang w:val="sr-Cyrl-RS"/>
        </w:rPr>
        <w:t>7.</w:t>
      </w:r>
    </w:p>
    <w:p w:rsidR="004E6A9B" w:rsidRPr="00C972A8" w:rsidRDefault="004E6A9B" w:rsidP="004E6A9B">
      <w:pPr>
        <w:spacing w:before="0"/>
        <w:rPr>
          <w:rFonts w:cs="Arial"/>
          <w:b/>
          <w:color w:val="00B0F0"/>
          <w:lang w:val="sr-Cyrl-RS"/>
        </w:rPr>
      </w:pPr>
    </w:p>
    <w:p w:rsidR="004E6A9B" w:rsidRPr="00C972A8" w:rsidRDefault="004E6A9B" w:rsidP="004E6A9B">
      <w:pPr>
        <w:spacing w:before="0"/>
        <w:jc w:val="center"/>
        <w:rPr>
          <w:rFonts w:cs="Arial"/>
          <w:b/>
          <w:lang w:val="sr-Cyrl-RS"/>
        </w:rPr>
      </w:pPr>
      <w:r>
        <w:rPr>
          <w:rFonts w:cs="Arial"/>
          <w:b/>
        </w:rPr>
        <w:t>СПИСАК И</w:t>
      </w:r>
      <w:r>
        <w:rPr>
          <w:rFonts w:cs="Arial"/>
          <w:b/>
          <w:lang w:val="sr-Cyrl-RS"/>
        </w:rPr>
        <w:t>ЗВРШЕНИХ УСЛУГА</w:t>
      </w:r>
      <w:r w:rsidRPr="00033CEB">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E6A9B" w:rsidRPr="00033CEB" w:rsidTr="00EC13CC">
        <w:tc>
          <w:tcPr>
            <w:tcW w:w="213" w:type="pct"/>
            <w:shd w:val="clear" w:color="auto" w:fill="auto"/>
          </w:tcPr>
          <w:p w:rsidR="004E6A9B" w:rsidRPr="00033CEB" w:rsidRDefault="004E6A9B" w:rsidP="00EC13CC">
            <w:pPr>
              <w:spacing w:before="0"/>
              <w:jc w:val="center"/>
              <w:rPr>
                <w:rFonts w:eastAsia="Calibri" w:cs="Arial"/>
                <w:b/>
                <w:bCs/>
                <w:iCs/>
              </w:rPr>
            </w:pPr>
          </w:p>
        </w:tc>
        <w:tc>
          <w:tcPr>
            <w:tcW w:w="951"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Референтни наручилац односно купац</w:t>
            </w:r>
          </w:p>
        </w:tc>
        <w:tc>
          <w:tcPr>
            <w:tcW w:w="908"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4E6A9B" w:rsidRPr="00033CEB" w:rsidRDefault="004E6A9B" w:rsidP="00EC13CC">
            <w:pPr>
              <w:spacing w:before="0"/>
              <w:jc w:val="center"/>
              <w:rPr>
                <w:rFonts w:eastAsia="Calibri" w:cs="Arial"/>
                <w:bCs/>
                <w:iCs/>
                <w:lang w:val="sr-Cyrl-CS"/>
              </w:rPr>
            </w:pPr>
          </w:p>
          <w:p w:rsidR="004E6A9B" w:rsidRPr="00033CEB" w:rsidRDefault="004E6A9B" w:rsidP="00EC13C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Pr>
                <w:rFonts w:eastAsia="Calibri" w:cs="Arial"/>
                <w:bCs/>
                <w:iCs/>
              </w:rPr>
              <w:t>Вредност и</w:t>
            </w:r>
            <w:r>
              <w:rPr>
                <w:rFonts w:eastAsia="Calibri" w:cs="Arial"/>
                <w:bCs/>
                <w:iCs/>
                <w:lang w:val="sr-Cyrl-RS"/>
              </w:rPr>
              <w:t>звршених услуга</w:t>
            </w:r>
            <w:r w:rsidRPr="00033CEB">
              <w:rPr>
                <w:rFonts w:eastAsia="Calibri" w:cs="Arial"/>
                <w:bCs/>
                <w:iCs/>
              </w:rPr>
              <w:t xml:space="preserve"> без ПДВ</w:t>
            </w:r>
          </w:p>
          <w:p w:rsidR="004E6A9B" w:rsidRPr="00BF4F47" w:rsidRDefault="004E6A9B" w:rsidP="00EC13CC">
            <w:pPr>
              <w:spacing w:before="0"/>
              <w:jc w:val="center"/>
              <w:rPr>
                <w:rFonts w:eastAsia="Calibri" w:cs="Arial"/>
                <w:bCs/>
                <w:iCs/>
                <w:lang w:val="sr-Cyrl-RS"/>
              </w:rPr>
            </w:pPr>
            <w:r w:rsidRPr="00033CEB">
              <w:rPr>
                <w:rFonts w:eastAsia="Calibri" w:cs="Arial"/>
                <w:bCs/>
                <w:iCs/>
              </w:rPr>
              <w:t>Дин</w:t>
            </w: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1.</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2.</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3.</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4.</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5.</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r w:rsidRPr="00033CEB">
              <w:rPr>
                <w:rFonts w:eastAsia="Calibri" w:cs="Arial"/>
                <w:b/>
                <w:bCs/>
                <w:iCs/>
              </w:rPr>
              <w:t>Укупна вредност</w:t>
            </w:r>
          </w:p>
          <w:p w:rsidR="004E6A9B" w:rsidRPr="00033CEB" w:rsidRDefault="004E6A9B" w:rsidP="00EC13CC">
            <w:pPr>
              <w:spacing w:before="0"/>
              <w:jc w:val="center"/>
              <w:rPr>
                <w:rFonts w:eastAsia="Calibri" w:cs="Arial"/>
                <w:b/>
                <w:bCs/>
                <w:iCs/>
              </w:rPr>
            </w:pPr>
            <w:r>
              <w:rPr>
                <w:rFonts w:eastAsia="Calibri" w:cs="Arial"/>
                <w:b/>
                <w:bCs/>
                <w:iCs/>
              </w:rPr>
              <w:t>И</w:t>
            </w:r>
            <w:r>
              <w:rPr>
                <w:rFonts w:eastAsia="Calibri" w:cs="Arial"/>
                <w:b/>
                <w:bCs/>
                <w:iCs/>
                <w:lang w:val="sr-Cyrl-RS"/>
              </w:rPr>
              <w:t>звршених услуга</w:t>
            </w:r>
            <w:r w:rsidRPr="00033CEB">
              <w:rPr>
                <w:rFonts w:eastAsia="Calibri" w:cs="Arial"/>
                <w:b/>
                <w:bCs/>
                <w:iCs/>
              </w:rPr>
              <w:t xml:space="preserve"> без</w:t>
            </w:r>
          </w:p>
          <w:p w:rsidR="004E6A9B" w:rsidRPr="00CB14ED" w:rsidRDefault="004E6A9B" w:rsidP="00CB14ED">
            <w:pPr>
              <w:spacing w:before="0"/>
              <w:jc w:val="center"/>
              <w:rPr>
                <w:rFonts w:eastAsia="Calibri" w:cs="Arial"/>
                <w:b/>
                <w:bCs/>
                <w:iCs/>
              </w:rPr>
            </w:pPr>
            <w:r w:rsidRPr="00033CEB">
              <w:rPr>
                <w:rFonts w:eastAsia="Calibri" w:cs="Arial"/>
                <w:b/>
                <w:bCs/>
                <w:iCs/>
              </w:rPr>
              <w:t>ПДВ</w:t>
            </w:r>
            <w:r w:rsidR="00CB14ED">
              <w:rPr>
                <w:rFonts w:eastAsia="Calibri" w:cs="Arial"/>
                <w:b/>
                <w:bCs/>
                <w:iCs/>
                <w:lang w:val="sr-Cyrl-RS"/>
              </w:rPr>
              <w:t xml:space="preserve"> </w:t>
            </w:r>
            <w:r w:rsidRPr="00033CEB">
              <w:rPr>
                <w:rFonts w:eastAsia="Calibri" w:cs="Arial"/>
                <w:b/>
                <w:bCs/>
                <w:iCs/>
              </w:rPr>
              <w:t>Дин</w:t>
            </w:r>
          </w:p>
        </w:tc>
        <w:tc>
          <w:tcPr>
            <w:tcW w:w="1145" w:type="pct"/>
          </w:tcPr>
          <w:p w:rsidR="004E6A9B" w:rsidRPr="00033CEB" w:rsidRDefault="004E6A9B" w:rsidP="00EC13CC">
            <w:pPr>
              <w:spacing w:before="0"/>
              <w:ind w:left="720"/>
              <w:jc w:val="center"/>
              <w:rPr>
                <w:rFonts w:eastAsia="Calibri" w:cs="Arial"/>
                <w:b/>
                <w:bCs/>
                <w:iCs/>
              </w:rPr>
            </w:pPr>
          </w:p>
        </w:tc>
      </w:tr>
    </w:tbl>
    <w:p w:rsidR="004E6A9B" w:rsidRPr="00033CEB" w:rsidRDefault="004E6A9B" w:rsidP="004E6A9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E6A9B" w:rsidRPr="00033CEB" w:rsidTr="00EC13CC">
        <w:trPr>
          <w:jc w:val="center"/>
        </w:trPr>
        <w:tc>
          <w:tcPr>
            <w:tcW w:w="3882" w:type="dxa"/>
          </w:tcPr>
          <w:p w:rsidR="004E6A9B" w:rsidRPr="00033CEB" w:rsidRDefault="004E6A9B" w:rsidP="00EC13CC">
            <w:pPr>
              <w:spacing w:before="0"/>
              <w:jc w:val="center"/>
              <w:rPr>
                <w:rFonts w:cs="Arial"/>
              </w:rPr>
            </w:pPr>
            <w:r w:rsidRPr="00033CEB">
              <w:rPr>
                <w:rFonts w:cs="Arial"/>
              </w:rPr>
              <w:t>Датум:</w:t>
            </w:r>
          </w:p>
        </w:tc>
        <w:tc>
          <w:tcPr>
            <w:tcW w:w="2127" w:type="dxa"/>
          </w:tcPr>
          <w:p w:rsidR="004E6A9B" w:rsidRPr="00033CEB" w:rsidRDefault="004E6A9B" w:rsidP="00EC13CC">
            <w:pPr>
              <w:spacing w:before="0"/>
              <w:jc w:val="center"/>
              <w:rPr>
                <w:rFonts w:cs="Arial"/>
                <w:lang w:val="ru-RU"/>
              </w:rPr>
            </w:pPr>
          </w:p>
        </w:tc>
        <w:tc>
          <w:tcPr>
            <w:tcW w:w="4022" w:type="dxa"/>
          </w:tcPr>
          <w:p w:rsidR="004E6A9B" w:rsidRPr="00033CEB" w:rsidRDefault="004E6A9B" w:rsidP="00EC13C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4E6A9B" w:rsidRPr="00033CEB" w:rsidTr="00EC13CC">
        <w:trPr>
          <w:jc w:val="center"/>
        </w:trPr>
        <w:tc>
          <w:tcPr>
            <w:tcW w:w="3882" w:type="dxa"/>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rPr>
            </w:pPr>
            <w:r w:rsidRPr="00033CEB">
              <w:rPr>
                <w:rFonts w:cs="Arial"/>
              </w:rPr>
              <w:t>М.П.</w:t>
            </w:r>
          </w:p>
        </w:tc>
        <w:tc>
          <w:tcPr>
            <w:tcW w:w="4022" w:type="dxa"/>
          </w:tcPr>
          <w:p w:rsidR="004E6A9B" w:rsidRPr="00033CEB" w:rsidRDefault="004E6A9B" w:rsidP="00EC13CC">
            <w:pPr>
              <w:spacing w:before="0"/>
              <w:jc w:val="center"/>
              <w:rPr>
                <w:rFonts w:cs="Arial"/>
                <w:lang w:val="ru-RU"/>
              </w:rPr>
            </w:pPr>
          </w:p>
        </w:tc>
      </w:tr>
      <w:tr w:rsidR="004E6A9B" w:rsidRPr="00033CEB" w:rsidTr="00EC13CC">
        <w:trPr>
          <w:jc w:val="center"/>
        </w:trPr>
        <w:tc>
          <w:tcPr>
            <w:tcW w:w="3882" w:type="dxa"/>
            <w:tcBorders>
              <w:bottom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bottom w:val="single" w:sz="4" w:space="0" w:color="auto"/>
            </w:tcBorders>
          </w:tcPr>
          <w:p w:rsidR="004E6A9B" w:rsidRPr="00033CEB" w:rsidRDefault="004E6A9B" w:rsidP="00EC13CC">
            <w:pPr>
              <w:spacing w:before="0"/>
              <w:jc w:val="center"/>
              <w:rPr>
                <w:rFonts w:cs="Arial"/>
                <w:lang w:val="ru-RU"/>
              </w:rPr>
            </w:pPr>
          </w:p>
        </w:tc>
      </w:tr>
      <w:tr w:rsidR="004E6A9B" w:rsidRPr="00033CEB" w:rsidTr="00EC13CC">
        <w:trPr>
          <w:trHeight w:val="389"/>
          <w:jc w:val="center"/>
        </w:trPr>
        <w:tc>
          <w:tcPr>
            <w:tcW w:w="3882" w:type="dxa"/>
            <w:tcBorders>
              <w:top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top w:val="single" w:sz="4" w:space="0" w:color="auto"/>
            </w:tcBorders>
          </w:tcPr>
          <w:p w:rsidR="004E6A9B" w:rsidRPr="00033CEB" w:rsidRDefault="004E6A9B" w:rsidP="00EC13CC">
            <w:pPr>
              <w:spacing w:before="0"/>
              <w:jc w:val="center"/>
              <w:rPr>
                <w:rFonts w:cs="Arial"/>
                <w:lang w:val="ru-RU"/>
              </w:rPr>
            </w:pPr>
          </w:p>
        </w:tc>
      </w:tr>
    </w:tbl>
    <w:p w:rsidR="004E6A9B" w:rsidRPr="00C972A8" w:rsidRDefault="004E6A9B" w:rsidP="004E6A9B">
      <w:pPr>
        <w:rPr>
          <w:rFonts w:eastAsia="Symbol" w:cs="Arial"/>
          <w:b/>
          <w:bCs/>
          <w:kern w:val="28"/>
          <w:lang w:val="sr-Cyrl-RS"/>
        </w:rPr>
      </w:pPr>
    </w:p>
    <w:p w:rsidR="004E6A9B" w:rsidRPr="00033CEB" w:rsidRDefault="004E6A9B" w:rsidP="004E6A9B">
      <w:pPr>
        <w:rPr>
          <w:rFonts w:eastAsia="Symbol" w:cs="Arial"/>
          <w:b/>
          <w:bCs/>
          <w:kern w:val="28"/>
        </w:rPr>
      </w:pPr>
      <w:r w:rsidRPr="00033CEB">
        <w:rPr>
          <w:rFonts w:eastAsia="Symbol" w:cs="Arial"/>
          <w:b/>
          <w:bCs/>
          <w:kern w:val="28"/>
        </w:rPr>
        <w:t xml:space="preserve">Напомена: </w:t>
      </w:r>
    </w:p>
    <w:p w:rsidR="004E6A9B" w:rsidRPr="00033CEB" w:rsidRDefault="004E6A9B" w:rsidP="004E6A9B">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4E6A9B" w:rsidRPr="00033CEB" w:rsidRDefault="004E6A9B" w:rsidP="004E6A9B">
      <w:pPr>
        <w:rPr>
          <w:rFonts w:cs="Arial"/>
          <w:lang w:val="sr-Cyrl-CS"/>
        </w:rPr>
      </w:pPr>
      <w:bookmarkStart w:id="272" w:name="_Toc442559941"/>
      <w:r w:rsidRPr="00033CEB">
        <w:rPr>
          <w:rFonts w:cs="Arial"/>
        </w:rPr>
        <w:t>Приликом подношења понуде овај образац копирати у потребном броју примерака.</w:t>
      </w:r>
    </w:p>
    <w:p w:rsidR="004E6A9B" w:rsidRPr="00991950" w:rsidRDefault="004E6A9B" w:rsidP="004E6A9B">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b/>
          <w:bCs/>
          <w:kern w:val="28"/>
          <w:lang w:val="sr-Latn-RS" w:eastAsia="ar-SA"/>
        </w:rPr>
        <w:t>.</w:t>
      </w:r>
      <w:r>
        <w:rPr>
          <w:lang w:val="sr-Cyrl-RS"/>
        </w:rPr>
        <w:br w:type="page"/>
      </w:r>
    </w:p>
    <w:p w:rsidR="004E6A9B" w:rsidRPr="00C972A8" w:rsidRDefault="004E6A9B" w:rsidP="004E6A9B">
      <w:pPr>
        <w:rPr>
          <w:lang w:val="sr-Cyrl-RS"/>
        </w:rPr>
      </w:pPr>
    </w:p>
    <w:p w:rsidR="004E6A9B" w:rsidRPr="00033CEB" w:rsidRDefault="004E6A9B" w:rsidP="004E6A9B">
      <w:pPr>
        <w:pStyle w:val="KDObrazac"/>
        <w:rPr>
          <w:color w:val="00B0F0"/>
          <w:lang w:val="sr-Cyrl-RS"/>
        </w:rPr>
      </w:pPr>
      <w:r w:rsidRPr="00B629D1">
        <w:t xml:space="preserve">ОБРАЗАЦ </w:t>
      </w:r>
      <w:bookmarkEnd w:id="272"/>
      <w:r>
        <w:rPr>
          <w:lang w:val="sr-Cyrl-RS"/>
        </w:rPr>
        <w:t>8.</w:t>
      </w:r>
    </w:p>
    <w:p w:rsidR="004E6A9B" w:rsidRPr="00033CEB" w:rsidRDefault="004E6A9B" w:rsidP="004E6A9B">
      <w:pPr>
        <w:jc w:val="center"/>
        <w:rPr>
          <w:rFonts w:cs="Arial"/>
          <w:b/>
        </w:rPr>
      </w:pPr>
      <w:r w:rsidRPr="00033CEB">
        <w:rPr>
          <w:rFonts w:cs="Arial"/>
          <w:b/>
        </w:rPr>
        <w:t>ПОТВРДА О РЕФЕРЕНТНИМ НАБАВКАМА</w:t>
      </w:r>
    </w:p>
    <w:p w:rsidR="004E6A9B" w:rsidRPr="00033CEB" w:rsidRDefault="004E6A9B" w:rsidP="004E6A9B">
      <w:pPr>
        <w:jc w:val="center"/>
        <w:rPr>
          <w:rFonts w:cs="Arial"/>
        </w:rPr>
      </w:pPr>
    </w:p>
    <w:p w:rsidR="004E6A9B" w:rsidRPr="00033CEB" w:rsidRDefault="004E6A9B" w:rsidP="004E6A9B">
      <w:pPr>
        <w:tabs>
          <w:tab w:val="left" w:pos="0"/>
          <w:tab w:val="left" w:pos="330"/>
          <w:tab w:val="left" w:pos="540"/>
        </w:tabs>
        <w:spacing w:before="0"/>
        <w:jc w:val="left"/>
        <w:rPr>
          <w:rFonts w:eastAsia="Calibri" w:cs="Arial"/>
        </w:rPr>
      </w:pPr>
      <w:r w:rsidRPr="00033CEB">
        <w:rPr>
          <w:rFonts w:eastAsia="Calibri" w:cs="Arial"/>
          <w:lang w:val="ru-RU"/>
        </w:rPr>
        <w:t>Наручилац</w:t>
      </w:r>
      <w:r>
        <w:rPr>
          <w:rFonts w:eastAsia="Calibri" w:cs="Arial"/>
          <w:lang w:val="ru-RU"/>
        </w:rPr>
        <w:t xml:space="preserve"> односно Корисник предметних услуга</w:t>
      </w:r>
      <w:r w:rsidRPr="00033CEB">
        <w:rPr>
          <w:rFonts w:eastAsia="Calibri" w:cs="Arial"/>
          <w:lang w:val="ru-RU"/>
        </w:rPr>
        <w:t xml:space="preserve">: </w:t>
      </w:r>
    </w:p>
    <w:p w:rsidR="004E6A9B" w:rsidRPr="00033CEB" w:rsidRDefault="004E6A9B" w:rsidP="004E6A9B">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4E6A9B" w:rsidRPr="00033CEB" w:rsidRDefault="004E6A9B" w:rsidP="004E6A9B">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4E6A9B" w:rsidRPr="00033CEB" w:rsidRDefault="004E6A9B" w:rsidP="004E6A9B">
      <w:pPr>
        <w:jc w:val="left"/>
        <w:rPr>
          <w:rFonts w:cs="Arial"/>
        </w:rPr>
      </w:pPr>
      <w:r w:rsidRPr="00033CEB">
        <w:rPr>
          <w:rFonts w:cs="Arial"/>
        </w:rPr>
        <w:t>Лице за контакт:      ___________________________________________________________________</w:t>
      </w:r>
    </w:p>
    <w:p w:rsidR="004E6A9B" w:rsidRPr="00033CEB" w:rsidRDefault="004E6A9B" w:rsidP="004E6A9B">
      <w:pPr>
        <w:jc w:val="center"/>
        <w:rPr>
          <w:rFonts w:cs="Arial"/>
        </w:rPr>
      </w:pPr>
      <w:r w:rsidRPr="00033CEB">
        <w:rPr>
          <w:rFonts w:cs="Arial"/>
        </w:rPr>
        <w:t>(име, презиме,  контакт телефон)</w:t>
      </w:r>
    </w:p>
    <w:p w:rsidR="004E6A9B" w:rsidRPr="00033CEB" w:rsidRDefault="004E6A9B" w:rsidP="004E6A9B">
      <w:pPr>
        <w:jc w:val="left"/>
        <w:rPr>
          <w:rFonts w:cs="Arial"/>
        </w:rPr>
      </w:pPr>
      <w:r w:rsidRPr="00033CEB">
        <w:rPr>
          <w:rFonts w:cs="Arial"/>
        </w:rPr>
        <w:t>Овим путем потврђујем да је __________________________________________________________________</w:t>
      </w:r>
    </w:p>
    <w:p w:rsidR="004E6A9B" w:rsidRPr="00033CEB" w:rsidRDefault="004E6A9B" w:rsidP="004E6A9B">
      <w:pPr>
        <w:jc w:val="center"/>
        <w:rPr>
          <w:rFonts w:cs="Arial"/>
        </w:rPr>
      </w:pPr>
      <w:r w:rsidRPr="00033CEB">
        <w:rPr>
          <w:rFonts w:cs="Arial"/>
        </w:rPr>
        <w:t>(навести назив седиште  понуђача)</w:t>
      </w:r>
    </w:p>
    <w:p w:rsidR="004E6A9B" w:rsidRPr="00033CEB" w:rsidRDefault="003D1C57" w:rsidP="004E6A9B">
      <w:pPr>
        <w:rPr>
          <w:rFonts w:cs="Arial"/>
        </w:rPr>
      </w:pPr>
      <w:r>
        <w:rPr>
          <w:rFonts w:cs="Arial"/>
        </w:rPr>
        <w:t>за наше потребе и</w:t>
      </w:r>
      <w:r>
        <w:rPr>
          <w:rFonts w:cs="Arial"/>
          <w:lang w:val="sr-Cyrl-RS"/>
        </w:rPr>
        <w:t>звршио услуге</w:t>
      </w:r>
      <w:r w:rsidR="004E6A9B" w:rsidRPr="00033CEB">
        <w:rPr>
          <w:rFonts w:cs="Arial"/>
        </w:rPr>
        <w:t xml:space="preserve">: </w:t>
      </w:r>
    </w:p>
    <w:p w:rsidR="004E6A9B" w:rsidRPr="00033CEB" w:rsidRDefault="004E6A9B" w:rsidP="004E6A9B">
      <w:pPr>
        <w:rPr>
          <w:rFonts w:cs="Arial"/>
        </w:rPr>
      </w:pPr>
      <w:r w:rsidRPr="00033CEB">
        <w:rPr>
          <w:rFonts w:cs="Arial"/>
        </w:rPr>
        <w:t>__________________________________________________________________</w:t>
      </w:r>
    </w:p>
    <w:p w:rsidR="004E6A9B" w:rsidRPr="00033CEB" w:rsidRDefault="004E6A9B" w:rsidP="004E6A9B">
      <w:pPr>
        <w:rPr>
          <w:rFonts w:cs="Arial"/>
        </w:rPr>
      </w:pPr>
      <w:r w:rsidRPr="00033CEB">
        <w:rPr>
          <w:rFonts w:cs="Arial"/>
        </w:rPr>
        <w:t xml:space="preserve">                                                  (навести референтне испоруке/уговора) </w:t>
      </w:r>
    </w:p>
    <w:p w:rsidR="004E6A9B" w:rsidRPr="00033CEB" w:rsidRDefault="004E5560" w:rsidP="004E6A9B">
      <w:pPr>
        <w:rPr>
          <w:rFonts w:cs="Arial"/>
        </w:rPr>
      </w:pPr>
      <w:r w:rsidRPr="004E6A9B">
        <w:rPr>
          <w:sz w:val="20"/>
          <w:szCs w:val="20"/>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180"/>
        <w:gridCol w:w="2508"/>
        <w:gridCol w:w="2388"/>
      </w:tblGrid>
      <w:tr w:rsidR="004E6A9B" w:rsidRPr="00033CEB" w:rsidTr="00EC13C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4E6A9B" w:rsidRPr="00033CEB" w:rsidRDefault="004E6A9B" w:rsidP="00EC13C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Pr>
                <w:rFonts w:eastAsia="Calibri" w:cs="Arial"/>
              </w:rPr>
              <w:t>Вредност уговора без ПДВ(Дин</w:t>
            </w:r>
            <w:r w:rsidR="00C843A9">
              <w:rPr>
                <w:rFonts w:eastAsia="Calibri" w:cs="Arial"/>
                <w:lang w:val="sr-Cyrl-RS"/>
              </w:rPr>
              <w:t>/евро</w:t>
            </w:r>
            <w:r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Pr>
                <w:rFonts w:eastAsia="Calibri" w:cs="Arial"/>
              </w:rPr>
              <w:t>Вредност и</w:t>
            </w:r>
            <w:r>
              <w:rPr>
                <w:rFonts w:eastAsia="Calibri" w:cs="Arial"/>
                <w:lang w:val="sr-Cyrl-RS"/>
              </w:rPr>
              <w:t>звршених услуга</w:t>
            </w:r>
            <w:r w:rsidRPr="00033CEB">
              <w:rPr>
                <w:rFonts w:eastAsia="Calibri" w:cs="Arial"/>
              </w:rPr>
              <w:t xml:space="preserve"> без ПДВ</w:t>
            </w:r>
          </w:p>
          <w:p w:rsidR="004E6A9B" w:rsidRPr="00033CEB" w:rsidRDefault="004E6A9B" w:rsidP="00EC13CC">
            <w:pPr>
              <w:jc w:val="center"/>
              <w:rPr>
                <w:rFonts w:eastAsia="Calibri" w:cs="Arial"/>
              </w:rPr>
            </w:pPr>
            <w:r>
              <w:rPr>
                <w:rFonts w:eastAsia="Calibri" w:cs="Arial"/>
              </w:rPr>
              <w:t>(Дин</w:t>
            </w:r>
            <w:r w:rsidR="00C843A9">
              <w:rPr>
                <w:rFonts w:eastAsia="Calibri" w:cs="Arial"/>
                <w:lang w:val="sr-Cyrl-RS"/>
              </w:rPr>
              <w:t>/евро</w:t>
            </w:r>
            <w:r w:rsidRPr="00033CEB">
              <w:rPr>
                <w:rFonts w:eastAsia="Calibri" w:cs="Arial"/>
              </w:rPr>
              <w:t>)</w:t>
            </w: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bl>
    <w:p w:rsidR="004E6A9B" w:rsidRPr="00033CEB" w:rsidRDefault="004E6A9B" w:rsidP="004E6A9B">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4E6A9B" w:rsidRPr="00033CEB" w:rsidTr="00EC13CC">
        <w:trPr>
          <w:jc w:val="center"/>
        </w:trPr>
        <w:tc>
          <w:tcPr>
            <w:tcW w:w="3882" w:type="dxa"/>
          </w:tcPr>
          <w:p w:rsidR="004E6A9B" w:rsidRPr="00033CEB" w:rsidRDefault="004E6A9B" w:rsidP="00EC13CC">
            <w:pPr>
              <w:spacing w:before="0"/>
              <w:jc w:val="center"/>
              <w:rPr>
                <w:rFonts w:cs="Arial"/>
              </w:rPr>
            </w:pPr>
            <w:r w:rsidRPr="00033CEB">
              <w:rPr>
                <w:rFonts w:cs="Arial"/>
              </w:rPr>
              <w:t>Датум:</w:t>
            </w:r>
          </w:p>
        </w:tc>
        <w:tc>
          <w:tcPr>
            <w:tcW w:w="2127" w:type="dxa"/>
          </w:tcPr>
          <w:p w:rsidR="004E6A9B" w:rsidRPr="00033CEB" w:rsidRDefault="004E6A9B" w:rsidP="00EC13CC">
            <w:pPr>
              <w:spacing w:before="0"/>
              <w:jc w:val="center"/>
              <w:rPr>
                <w:rFonts w:cs="Arial"/>
                <w:lang w:val="ru-RU"/>
              </w:rPr>
            </w:pPr>
          </w:p>
        </w:tc>
        <w:tc>
          <w:tcPr>
            <w:tcW w:w="4022" w:type="dxa"/>
          </w:tcPr>
          <w:p w:rsidR="004E6A9B" w:rsidRPr="00033CEB" w:rsidRDefault="004E6A9B" w:rsidP="00EC13CC">
            <w:pPr>
              <w:spacing w:before="0"/>
              <w:jc w:val="center"/>
              <w:rPr>
                <w:rFonts w:cs="Arial"/>
                <w:lang w:val="ru-RU"/>
              </w:rPr>
            </w:pPr>
            <w:r>
              <w:rPr>
                <w:rFonts w:cs="Arial"/>
                <w:lang w:val="sr-Cyrl-CS"/>
              </w:rPr>
              <w:t>Наручилац/Корисник услуге</w:t>
            </w:r>
            <w:r w:rsidRPr="00033CEB">
              <w:rPr>
                <w:rFonts w:cs="Arial"/>
                <w:lang w:val="sr-Cyrl-CS"/>
              </w:rPr>
              <w:t>:</w:t>
            </w:r>
          </w:p>
        </w:tc>
      </w:tr>
      <w:tr w:rsidR="004E6A9B" w:rsidRPr="00033CEB" w:rsidTr="00EC13CC">
        <w:trPr>
          <w:jc w:val="center"/>
        </w:trPr>
        <w:tc>
          <w:tcPr>
            <w:tcW w:w="3882" w:type="dxa"/>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rPr>
            </w:pPr>
            <w:r w:rsidRPr="00033CEB">
              <w:rPr>
                <w:rFonts w:cs="Arial"/>
              </w:rPr>
              <w:t>М.П.</w:t>
            </w:r>
          </w:p>
        </w:tc>
        <w:tc>
          <w:tcPr>
            <w:tcW w:w="4022" w:type="dxa"/>
          </w:tcPr>
          <w:p w:rsidR="004E6A9B" w:rsidRPr="00033CEB" w:rsidRDefault="004E6A9B" w:rsidP="00EC13CC">
            <w:pPr>
              <w:spacing w:before="0"/>
              <w:jc w:val="center"/>
              <w:rPr>
                <w:rFonts w:cs="Arial"/>
                <w:lang w:val="ru-RU"/>
              </w:rPr>
            </w:pPr>
          </w:p>
        </w:tc>
      </w:tr>
      <w:tr w:rsidR="004E6A9B" w:rsidRPr="00033CEB" w:rsidTr="00EC13CC">
        <w:trPr>
          <w:jc w:val="center"/>
        </w:trPr>
        <w:tc>
          <w:tcPr>
            <w:tcW w:w="3882" w:type="dxa"/>
            <w:tcBorders>
              <w:bottom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bottom w:val="single" w:sz="4" w:space="0" w:color="auto"/>
            </w:tcBorders>
          </w:tcPr>
          <w:p w:rsidR="004E6A9B" w:rsidRPr="00033CEB" w:rsidRDefault="004E6A9B" w:rsidP="00EC13CC">
            <w:pPr>
              <w:spacing w:before="0"/>
              <w:jc w:val="center"/>
              <w:rPr>
                <w:rFonts w:cs="Arial"/>
                <w:lang w:val="ru-RU"/>
              </w:rPr>
            </w:pPr>
          </w:p>
        </w:tc>
      </w:tr>
      <w:tr w:rsidR="004E6A9B" w:rsidRPr="00033CEB" w:rsidTr="00EC13CC">
        <w:trPr>
          <w:trHeight w:val="389"/>
          <w:jc w:val="center"/>
        </w:trPr>
        <w:tc>
          <w:tcPr>
            <w:tcW w:w="3882" w:type="dxa"/>
            <w:tcBorders>
              <w:top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top w:val="single" w:sz="4" w:space="0" w:color="auto"/>
            </w:tcBorders>
          </w:tcPr>
          <w:p w:rsidR="004E6A9B" w:rsidRPr="00033CEB" w:rsidRDefault="004E6A9B" w:rsidP="00EC13CC">
            <w:pPr>
              <w:spacing w:before="0"/>
              <w:jc w:val="center"/>
              <w:rPr>
                <w:rFonts w:cs="Arial"/>
                <w:lang w:val="ru-RU"/>
              </w:rPr>
            </w:pPr>
          </w:p>
        </w:tc>
      </w:tr>
    </w:tbl>
    <w:p w:rsidR="004E6A9B" w:rsidRPr="00033CEB" w:rsidRDefault="004E6A9B" w:rsidP="004E6A9B">
      <w:pPr>
        <w:tabs>
          <w:tab w:val="left" w:pos="4999"/>
        </w:tabs>
        <w:spacing w:before="0"/>
        <w:rPr>
          <w:rFonts w:eastAsia="TimesNewRomanPS-BoldMT" w:cs="Arial"/>
          <w:b/>
          <w:bCs/>
          <w:iCs/>
        </w:rPr>
      </w:pPr>
    </w:p>
    <w:p w:rsidR="004E6A9B" w:rsidRPr="00033CEB" w:rsidRDefault="004E6A9B" w:rsidP="004E6A9B">
      <w:pPr>
        <w:rPr>
          <w:rFonts w:cs="Arial"/>
          <w:b/>
        </w:rPr>
      </w:pPr>
      <w:r w:rsidRPr="00033CEB">
        <w:rPr>
          <w:rFonts w:cs="Arial"/>
          <w:b/>
        </w:rPr>
        <w:t>НАПОМЕНА:</w:t>
      </w:r>
    </w:p>
    <w:p w:rsidR="004E6A9B" w:rsidRPr="00033CEB" w:rsidRDefault="004E6A9B" w:rsidP="004E6A9B">
      <w:pPr>
        <w:rPr>
          <w:rFonts w:cs="Arial"/>
        </w:rPr>
      </w:pPr>
      <w:r w:rsidRPr="00033CEB">
        <w:rPr>
          <w:rFonts w:cs="Arial"/>
        </w:rPr>
        <w:t>Приликом подношења понуде овај образац копирати у потребном броју примерака.</w:t>
      </w:r>
    </w:p>
    <w:p w:rsidR="004E6A9B" w:rsidRPr="00033CEB" w:rsidRDefault="004E6A9B" w:rsidP="004E6A9B">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E6A9B" w:rsidRPr="00EC5114" w:rsidRDefault="004E6A9B" w:rsidP="004E6A9B">
      <w:pPr>
        <w:rPr>
          <w:rFonts w:cs="Arial"/>
          <w:lang w:val="sr-Cyrl-RS"/>
        </w:rPr>
      </w:pPr>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w:t>
      </w:r>
      <w:r>
        <w:rPr>
          <w:rFonts w:eastAsia="Calibri" w:cs="Arial"/>
          <w:lang w:val="sr-Cyrl-RS"/>
        </w:rPr>
        <w:t>звршених услуга</w:t>
      </w:r>
      <w:r w:rsidRPr="00033CEB">
        <w:rPr>
          <w:rFonts w:eastAsia="Calibri" w:cs="Arial"/>
        </w:rPr>
        <w:t>)</w:t>
      </w:r>
      <w:r w:rsidRPr="00033CEB">
        <w:rPr>
          <w:rFonts w:cs="Arial"/>
        </w:rPr>
        <w:t xml:space="preserve"> у динаре по средњем курсу Народне Банке Србије на дан закључења референтног уговора.</w:t>
      </w:r>
    </w:p>
    <w:p w:rsidR="00A262BB" w:rsidRDefault="00A262BB"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907D63" w:rsidRDefault="00907D63" w:rsidP="00765DB9">
      <w:pPr>
        <w:spacing w:before="0"/>
        <w:jc w:val="right"/>
        <w:outlineLvl w:val="1"/>
        <w:rPr>
          <w:rFonts w:cs="Arial"/>
          <w:b/>
          <w:lang w:val="sr-Cyrl-RS"/>
        </w:rPr>
      </w:pP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A313ED" w:rsidRPr="00A313ED" w:rsidRDefault="00A313ED" w:rsidP="00A313ED">
      <w:pPr>
        <w:spacing w:before="0"/>
        <w:jc w:val="right"/>
        <w:outlineLvl w:val="1"/>
        <w:rPr>
          <w:rFonts w:cs="Arial"/>
          <w:b/>
          <w:lang w:val="sr-Cyrl-RS"/>
        </w:rPr>
      </w:pPr>
      <w:r w:rsidRPr="00A313ED">
        <w:rPr>
          <w:rFonts w:cs="Arial"/>
          <w:b/>
        </w:rPr>
        <w:lastRenderedPageBreak/>
        <w:t>ПРИЛОГ 2.</w:t>
      </w:r>
    </w:p>
    <w:p w:rsidR="00A313ED" w:rsidRPr="00A313ED" w:rsidRDefault="00A313ED" w:rsidP="00A313ED">
      <w:pPr>
        <w:spacing w:before="0"/>
        <w:jc w:val="right"/>
        <w:outlineLvl w:val="1"/>
        <w:rPr>
          <w:rFonts w:cs="Arial"/>
          <w:b/>
        </w:rPr>
      </w:pPr>
      <w:r w:rsidRPr="00A313ED">
        <w:rPr>
          <w:rFonts w:cs="Arial"/>
          <w:b/>
        </w:rPr>
        <w:t>*менице за озбиљност понуде</w:t>
      </w:r>
    </w:p>
    <w:p w:rsidR="00A313ED" w:rsidRPr="00A313ED" w:rsidRDefault="00A313ED" w:rsidP="00A313ED">
      <w:pPr>
        <w:spacing w:before="0"/>
        <w:rPr>
          <w:rFonts w:cs="Arial"/>
          <w:color w:val="00B0F0"/>
        </w:rPr>
      </w:pPr>
    </w:p>
    <w:p w:rsidR="00A313ED" w:rsidRPr="00A313ED" w:rsidRDefault="00A313ED" w:rsidP="00A313ED">
      <w:pPr>
        <w:spacing w:before="0"/>
        <w:rPr>
          <w:rFonts w:cs="Arial"/>
        </w:rPr>
      </w:pPr>
      <w:r w:rsidRPr="00A313E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313ED" w:rsidRPr="00A313ED" w:rsidRDefault="00A313ED" w:rsidP="00A313ED">
      <w:pPr>
        <w:spacing w:before="0"/>
        <w:rPr>
          <w:rFonts w:cs="Arial"/>
        </w:rPr>
      </w:pPr>
    </w:p>
    <w:p w:rsidR="00A313ED" w:rsidRPr="00A313ED" w:rsidRDefault="00A313ED" w:rsidP="00A313ED">
      <w:pPr>
        <w:spacing w:before="0"/>
        <w:rPr>
          <w:rFonts w:cs="Arial"/>
          <w:lang w:val="ru-RU"/>
        </w:rPr>
      </w:pPr>
      <w:r w:rsidRPr="00A313ED">
        <w:rPr>
          <w:rFonts w:cs="Arial"/>
        </w:rPr>
        <w:t xml:space="preserve">ДУЖНИК:  </w:t>
      </w:r>
      <w:r w:rsidRPr="00A313ED">
        <w:rPr>
          <w:rFonts w:cs="Arial"/>
          <w:lang w:val="ru-RU"/>
        </w:rPr>
        <w:t>…………………………………………………………………………........................</w:t>
      </w:r>
    </w:p>
    <w:p w:rsidR="00A313ED" w:rsidRPr="00A313ED" w:rsidRDefault="00A313ED" w:rsidP="00A313ED">
      <w:pPr>
        <w:spacing w:before="0"/>
        <w:rPr>
          <w:rFonts w:cs="Arial"/>
        </w:rPr>
      </w:pPr>
      <w:r w:rsidRPr="00A313ED">
        <w:rPr>
          <w:rFonts w:cs="Arial"/>
        </w:rPr>
        <w:t>(назив и седиште Понуђача)</w:t>
      </w:r>
    </w:p>
    <w:p w:rsidR="00A313ED" w:rsidRPr="00A313ED" w:rsidRDefault="00A313ED" w:rsidP="00A313ED">
      <w:pPr>
        <w:spacing w:before="0"/>
        <w:rPr>
          <w:rFonts w:cs="Arial"/>
        </w:rPr>
      </w:pPr>
      <w:r w:rsidRPr="00A313ED">
        <w:rPr>
          <w:rFonts w:cs="Arial"/>
        </w:rPr>
        <w:t>МАТИЧНИ БРОЈ ДУЖНИКА (Понуђача): ..................................................................</w:t>
      </w:r>
    </w:p>
    <w:p w:rsidR="00A313ED" w:rsidRPr="00A313ED" w:rsidRDefault="00A313ED" w:rsidP="00A313ED">
      <w:pPr>
        <w:spacing w:before="0"/>
        <w:rPr>
          <w:rFonts w:cs="Arial"/>
        </w:rPr>
      </w:pPr>
      <w:r w:rsidRPr="00A313ED">
        <w:rPr>
          <w:rFonts w:cs="Arial"/>
        </w:rPr>
        <w:t>ТЕКУЋИ РАЧУН ДУЖНИКА (Понуђача): ...................................................................</w:t>
      </w:r>
    </w:p>
    <w:p w:rsidR="00A313ED" w:rsidRPr="00A313ED" w:rsidRDefault="00A313ED" w:rsidP="00A313ED">
      <w:pPr>
        <w:spacing w:before="0"/>
        <w:rPr>
          <w:rFonts w:cs="Arial"/>
        </w:rPr>
      </w:pPr>
      <w:r w:rsidRPr="00A313ED">
        <w:rPr>
          <w:rFonts w:cs="Arial"/>
        </w:rPr>
        <w:t>ПИБ ДУЖНИКА (Понуђача): ........................................................................................</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и з д а ј е  д а н а ............................ године</w:t>
      </w:r>
    </w:p>
    <w:p w:rsidR="00A313ED" w:rsidRPr="00A313ED" w:rsidRDefault="00A313ED" w:rsidP="00A313ED">
      <w:pPr>
        <w:spacing w:before="0"/>
        <w:rPr>
          <w:rFonts w:cs="Arial"/>
        </w:rPr>
      </w:pPr>
    </w:p>
    <w:p w:rsidR="00A313ED" w:rsidRPr="00A313ED" w:rsidRDefault="00A313ED" w:rsidP="00A313ED">
      <w:pPr>
        <w:spacing w:before="0"/>
        <w:rPr>
          <w:rFonts w:cs="Arial"/>
        </w:rPr>
      </w:pPr>
    </w:p>
    <w:p w:rsidR="00A313ED" w:rsidRPr="00A313ED" w:rsidRDefault="00A313ED" w:rsidP="00A313ED">
      <w:pPr>
        <w:spacing w:before="0"/>
        <w:jc w:val="center"/>
        <w:rPr>
          <w:rFonts w:cs="Arial"/>
          <w:b/>
        </w:rPr>
      </w:pPr>
      <w:r w:rsidRPr="00A313ED">
        <w:rPr>
          <w:rFonts w:cs="Arial"/>
          <w:b/>
        </w:rPr>
        <w:t>МЕНИЧНО ПИСМО – ОВЛАШЋЕЊЕ ЗА КОРИСНИКА  БЛАНКО СОПСТВЕНЕ МЕНИЦЕ</w:t>
      </w:r>
    </w:p>
    <w:p w:rsidR="00A313ED" w:rsidRPr="00A313ED" w:rsidRDefault="00A313ED" w:rsidP="00A313ED">
      <w:pPr>
        <w:spacing w:before="0"/>
        <w:jc w:val="center"/>
        <w:rPr>
          <w:rFonts w:cs="Arial"/>
          <w:b/>
        </w:rPr>
      </w:pPr>
    </w:p>
    <w:p w:rsidR="00A313ED" w:rsidRPr="00A313ED" w:rsidRDefault="00A313ED" w:rsidP="00A313ED">
      <w:pPr>
        <w:widowControl w:val="0"/>
        <w:tabs>
          <w:tab w:val="left" w:pos="1418"/>
          <w:tab w:val="left" w:leader="underscore" w:pos="9244"/>
        </w:tabs>
        <w:spacing w:before="0"/>
        <w:ind w:left="1440" w:hanging="1440"/>
        <w:rPr>
          <w:rFonts w:cs="Arial"/>
          <w:bCs/>
        </w:rPr>
      </w:pPr>
      <w:r w:rsidRPr="00A313ED">
        <w:rPr>
          <w:rFonts w:cs="Arial"/>
          <w:bCs/>
        </w:rPr>
        <w:t xml:space="preserve">КОРИСНИК - ПОВЕРИЛАЦ:Јавно предузеће „Електроприведа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eastAsia="TimesNewRomanPSMT" w:cs="Arial"/>
          <w:bCs/>
        </w:rPr>
        <w:t>.</w:t>
      </w:r>
      <w:r w:rsidRPr="00A313ED">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A313ED" w:rsidRPr="00A313ED" w:rsidRDefault="00A313ED" w:rsidP="00A313ED">
      <w:pPr>
        <w:widowControl w:val="0"/>
        <w:tabs>
          <w:tab w:val="left" w:pos="1418"/>
          <w:tab w:val="left" w:leader="underscore" w:pos="9244"/>
        </w:tabs>
        <w:spacing w:before="0"/>
        <w:ind w:left="1440" w:hanging="1440"/>
        <w:rPr>
          <w:rFonts w:cs="Arial"/>
          <w:bCs/>
        </w:rPr>
      </w:pPr>
    </w:p>
    <w:p w:rsidR="00A313ED" w:rsidRPr="00A313ED" w:rsidRDefault="00A313ED" w:rsidP="00A313ED">
      <w:pPr>
        <w:spacing w:before="0"/>
        <w:rPr>
          <w:rFonts w:cs="Arial"/>
        </w:rPr>
      </w:pPr>
      <w:r w:rsidRPr="00A313ED">
        <w:rPr>
          <w:rFonts w:cs="Arial"/>
        </w:rPr>
        <w:t>Прeдajeмo вaм блaнкo сопствену мeницу за озбиљност понуде која је неопозива, без права протеста и наплатива на први позив.</w:t>
      </w:r>
    </w:p>
    <w:p w:rsidR="00A313ED" w:rsidRPr="00A313ED" w:rsidRDefault="00A313ED" w:rsidP="00A313ED">
      <w:pPr>
        <w:spacing w:before="0"/>
        <w:rPr>
          <w:rFonts w:cs="Arial"/>
        </w:rPr>
      </w:pPr>
      <w:r w:rsidRPr="00A313ED">
        <w:rPr>
          <w:rFonts w:cs="Arial"/>
        </w:rPr>
        <w:t>Овлaшћуjeмo Пoвeриoцa, дa прeдaту мeницу брoj _________________________ (</w:t>
      </w:r>
      <w:r w:rsidRPr="00A313ED">
        <w:rPr>
          <w:rFonts w:cs="Arial"/>
          <w:iCs/>
        </w:rPr>
        <w:t xml:space="preserve">уписати сeриjски брoj мeницe) </w:t>
      </w:r>
      <w:r w:rsidRPr="00A313ED">
        <w:rPr>
          <w:rFonts w:cs="Arial"/>
        </w:rPr>
        <w:t xml:space="preserve">мoжe пoпунити у изнoсу </w:t>
      </w:r>
      <w:r w:rsidRPr="00A313ED">
        <w:rPr>
          <w:rFonts w:cs="Arial"/>
          <w:iCs/>
        </w:rPr>
        <w:t>__</w:t>
      </w:r>
      <w:r w:rsidRPr="00A313ED">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A313E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A313ED">
        <w:rPr>
          <w:rFonts w:cs="Arial"/>
        </w:rPr>
        <w:t>.</w:t>
      </w:r>
    </w:p>
    <w:p w:rsidR="00A313ED" w:rsidRPr="00A313ED" w:rsidRDefault="00A313ED" w:rsidP="00A313ED">
      <w:pPr>
        <w:spacing w:before="0"/>
        <w:rPr>
          <w:rFonts w:cs="Arial"/>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lang w:val="sr-Cyrl-CS"/>
        </w:rPr>
        <w:t xml:space="preserve">Истовремено </w:t>
      </w:r>
      <w:r w:rsidRPr="00A313ED">
        <w:rPr>
          <w:rFonts w:cs="Arial"/>
        </w:rPr>
        <w:t>O</w:t>
      </w:r>
      <w:r w:rsidRPr="00A313ED">
        <w:rPr>
          <w:rFonts w:cs="Arial"/>
          <w:lang w:val="sr-Cyrl-CS"/>
        </w:rPr>
        <w:t>вл</w:t>
      </w:r>
      <w:r w:rsidRPr="00A313ED">
        <w:rPr>
          <w:rFonts w:cs="Arial"/>
        </w:rPr>
        <w:t>a</w:t>
      </w:r>
      <w:r w:rsidRPr="00A313ED">
        <w:rPr>
          <w:rFonts w:cs="Arial"/>
          <w:lang w:val="sr-Cyrl-CS"/>
        </w:rPr>
        <w:t>шћу</w:t>
      </w:r>
      <w:r w:rsidRPr="00A313ED">
        <w:rPr>
          <w:rFonts w:cs="Arial"/>
        </w:rPr>
        <w:t>je</w:t>
      </w:r>
      <w:r w:rsidRPr="00A313ED">
        <w:rPr>
          <w:rFonts w:cs="Arial"/>
          <w:lang w:val="sr-Cyrl-CS"/>
        </w:rPr>
        <w:t>м</w:t>
      </w:r>
      <w:r w:rsidRPr="00A313ED">
        <w:rPr>
          <w:rFonts w:cs="Arial"/>
        </w:rPr>
        <w:t>o</w:t>
      </w:r>
      <w:r w:rsidRPr="00A313ED">
        <w:rPr>
          <w:rFonts w:cs="Arial"/>
          <w:lang w:val="sr-Cyrl-CS"/>
        </w:rPr>
        <w:t xml:space="preserve"> П</w:t>
      </w:r>
      <w:r w:rsidRPr="00A313ED">
        <w:rPr>
          <w:rFonts w:cs="Arial"/>
        </w:rPr>
        <w:t>o</w:t>
      </w:r>
      <w:r w:rsidRPr="00A313ED">
        <w:rPr>
          <w:rFonts w:cs="Arial"/>
          <w:lang w:val="sr-Cyrl-CS"/>
        </w:rPr>
        <w:t>в</w:t>
      </w:r>
      <w:r w:rsidRPr="00A313ED">
        <w:rPr>
          <w:rFonts w:cs="Arial"/>
        </w:rPr>
        <w:t>e</w:t>
      </w:r>
      <w:r w:rsidRPr="00A313ED">
        <w:rPr>
          <w:rFonts w:cs="Arial"/>
          <w:lang w:val="sr-Cyrl-CS"/>
        </w:rPr>
        <w:t>ри</w:t>
      </w:r>
      <w:r w:rsidRPr="00A313ED">
        <w:rPr>
          <w:rFonts w:cs="Arial"/>
        </w:rPr>
        <w:t>o</w:t>
      </w:r>
      <w:r w:rsidRPr="00A313ED">
        <w:rPr>
          <w:rFonts w:cs="Arial"/>
          <w:lang w:val="sr-Cyrl-CS"/>
        </w:rPr>
        <w:t>ц</w:t>
      </w:r>
      <w:r w:rsidRPr="00A313ED">
        <w:rPr>
          <w:rFonts w:cs="Arial"/>
        </w:rPr>
        <w:t>a</w:t>
      </w:r>
      <w:r w:rsidRPr="00A313ED">
        <w:rPr>
          <w:rFonts w:cs="Arial"/>
          <w:lang w:val="sr-Cyrl-CS"/>
        </w:rPr>
        <w:t xml:space="preserve"> д</w:t>
      </w:r>
      <w:r w:rsidRPr="00A313ED">
        <w:rPr>
          <w:rFonts w:cs="Arial"/>
        </w:rPr>
        <w:t>a</w:t>
      </w:r>
      <w:r w:rsidRPr="00A313ED">
        <w:rPr>
          <w:rFonts w:cs="Arial"/>
          <w:lang w:val="sr-Cyrl-CS"/>
        </w:rPr>
        <w:t xml:space="preserve"> п</w:t>
      </w:r>
      <w:r w:rsidRPr="00A313ED">
        <w:rPr>
          <w:rFonts w:cs="Arial"/>
        </w:rPr>
        <w:t>o</w:t>
      </w:r>
      <w:r w:rsidRPr="00A313ED">
        <w:rPr>
          <w:rFonts w:cs="Arial"/>
          <w:lang w:val="sr-Cyrl-CS"/>
        </w:rPr>
        <w:t>пуни м</w:t>
      </w:r>
      <w:r w:rsidRPr="00A313ED">
        <w:rPr>
          <w:rFonts w:cs="Arial"/>
        </w:rPr>
        <w:t>e</w:t>
      </w:r>
      <w:r w:rsidRPr="00A313ED">
        <w:rPr>
          <w:rFonts w:cs="Arial"/>
          <w:lang w:val="sr-Cyrl-CS"/>
        </w:rPr>
        <w:t>ницу з</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пл</w:t>
      </w:r>
      <w:r w:rsidRPr="00A313ED">
        <w:rPr>
          <w:rFonts w:cs="Arial"/>
        </w:rPr>
        <w:t>a</w:t>
      </w:r>
      <w:r w:rsidRPr="00A313ED">
        <w:rPr>
          <w:rFonts w:cs="Arial"/>
          <w:lang w:val="sr-Cyrl-CS"/>
        </w:rPr>
        <w:t>ту н</w:t>
      </w:r>
      <w:r w:rsidRPr="00A313ED">
        <w:rPr>
          <w:rFonts w:cs="Arial"/>
        </w:rPr>
        <w:t>a</w:t>
      </w:r>
      <w:r w:rsidRPr="00A313ED">
        <w:rPr>
          <w:rFonts w:cs="Arial"/>
          <w:lang w:val="sr-Cyrl-CS"/>
        </w:rPr>
        <w:t xml:space="preserve"> изн</w:t>
      </w:r>
      <w:r w:rsidRPr="00A313ED">
        <w:rPr>
          <w:rFonts w:cs="Arial"/>
        </w:rPr>
        <w:t>o</w:t>
      </w:r>
      <w:r w:rsidRPr="00A313ED">
        <w:rPr>
          <w:rFonts w:cs="Arial"/>
          <w:lang w:val="sr-Cyrl-CS"/>
        </w:rPr>
        <w:t xml:space="preserve">с </w:t>
      </w:r>
      <w:r w:rsidRPr="00A313ED">
        <w:rPr>
          <w:rFonts w:cs="Arial"/>
        </w:rPr>
        <w:t>o</w:t>
      </w:r>
      <w:r w:rsidRPr="00A313ED">
        <w:rPr>
          <w:rFonts w:cs="Arial"/>
          <w:lang w:val="sr-Cyrl-CS"/>
        </w:rPr>
        <w:t xml:space="preserve">д </w:t>
      </w:r>
      <w:r w:rsidRPr="00A313ED">
        <w:rPr>
          <w:rFonts w:ascii="Arial MT" w:hAnsi="Arial MT" w:cs="Arial"/>
          <w:iCs/>
        </w:rPr>
        <w:t>__</w:t>
      </w:r>
      <w:r w:rsidRPr="00A313ED">
        <w:rPr>
          <w:rFonts w:ascii="Arial MT" w:hAnsi="Arial MT" w:cs="Arial"/>
        </w:rPr>
        <w:t>% (уписати проценат) oд врeднoсти пoнудe бeз ПДВ</w:t>
      </w:r>
      <w:r w:rsidRPr="00A313ED">
        <w:rPr>
          <w:rFonts w:cs="Arial"/>
          <w:lang w:val="sr-Cyrl-CS"/>
        </w:rPr>
        <w:t xml:space="preserve"> и д</w:t>
      </w:r>
      <w:r w:rsidRPr="00A313ED">
        <w:rPr>
          <w:rFonts w:cs="Arial"/>
        </w:rPr>
        <w:t>a</w:t>
      </w:r>
      <w:r w:rsidRPr="00A313ED">
        <w:rPr>
          <w:rFonts w:cs="Arial"/>
          <w:lang w:val="sr-Cyrl-CS"/>
        </w:rPr>
        <w:t xml:space="preserve"> б</w:t>
      </w:r>
      <w:r w:rsidRPr="00A313ED">
        <w:rPr>
          <w:rFonts w:cs="Arial"/>
        </w:rPr>
        <w:t>e</w:t>
      </w:r>
      <w:r w:rsidRPr="00A313ED">
        <w:rPr>
          <w:rFonts w:cs="Arial"/>
          <w:lang w:val="sr-Cyrl-CS"/>
        </w:rPr>
        <w:t>зусл</w:t>
      </w:r>
      <w:r w:rsidRPr="00A313ED">
        <w:rPr>
          <w:rFonts w:cs="Arial"/>
        </w:rPr>
        <w:t>o</w:t>
      </w:r>
      <w:r w:rsidRPr="00A313ED">
        <w:rPr>
          <w:rFonts w:cs="Arial"/>
          <w:lang w:val="sr-Cyrl-CS"/>
        </w:rPr>
        <w:t>вн</w:t>
      </w:r>
      <w:r w:rsidRPr="00A313ED">
        <w:rPr>
          <w:rFonts w:cs="Arial"/>
        </w:rPr>
        <w:t>o</w:t>
      </w:r>
      <w:r w:rsidRPr="00A313ED">
        <w:rPr>
          <w:rFonts w:cs="Arial"/>
          <w:lang w:val="sr-Cyrl-CS"/>
        </w:rPr>
        <w:t xml:space="preserve"> и н</w:t>
      </w:r>
      <w:r w:rsidRPr="00A313ED">
        <w:rPr>
          <w:rFonts w:cs="Arial"/>
        </w:rPr>
        <w:t>eo</w:t>
      </w:r>
      <w:r w:rsidRPr="00A313ED">
        <w:rPr>
          <w:rFonts w:cs="Arial"/>
          <w:lang w:val="sr-Cyrl-CS"/>
        </w:rPr>
        <w:t>п</w:t>
      </w:r>
      <w:r w:rsidRPr="00A313ED">
        <w:rPr>
          <w:rFonts w:cs="Arial"/>
        </w:rPr>
        <w:t>o</w:t>
      </w:r>
      <w:r w:rsidRPr="00A313ED">
        <w:rPr>
          <w:rFonts w:cs="Arial"/>
          <w:lang w:val="sr-Cyrl-CS"/>
        </w:rPr>
        <w:t>зив</w:t>
      </w:r>
      <w:r w:rsidRPr="00A313ED">
        <w:rPr>
          <w:rFonts w:cs="Arial"/>
        </w:rPr>
        <w:t>o</w:t>
      </w:r>
      <w:r w:rsidRPr="00A313ED">
        <w:rPr>
          <w:rFonts w:cs="Arial"/>
          <w:lang w:val="sr-Cyrl-CS"/>
        </w:rPr>
        <w:t>, б</w:t>
      </w:r>
      <w:r w:rsidRPr="00A313ED">
        <w:rPr>
          <w:rFonts w:cs="Arial"/>
        </w:rPr>
        <w:t>e</w:t>
      </w:r>
      <w:r w:rsidRPr="00A313ED">
        <w:rPr>
          <w:rFonts w:cs="Arial"/>
          <w:lang w:val="sr-Cyrl-CS"/>
        </w:rPr>
        <w:t>з пр</w:t>
      </w:r>
      <w:r w:rsidRPr="00A313ED">
        <w:rPr>
          <w:rFonts w:cs="Arial"/>
        </w:rPr>
        <w:t>o</w:t>
      </w:r>
      <w:r w:rsidRPr="00A313ED">
        <w:rPr>
          <w:rFonts w:cs="Arial"/>
          <w:lang w:val="sr-Cyrl-CS"/>
        </w:rPr>
        <w:t>т</w:t>
      </w:r>
      <w:r w:rsidRPr="00A313ED">
        <w:rPr>
          <w:rFonts w:cs="Arial"/>
        </w:rPr>
        <w:t>e</w:t>
      </w:r>
      <w:r w:rsidRPr="00A313ED">
        <w:rPr>
          <w:rFonts w:cs="Arial"/>
          <w:lang w:val="sr-Cyrl-CS"/>
        </w:rPr>
        <w:t>ст</w:t>
      </w:r>
      <w:r w:rsidRPr="00A313ED">
        <w:rPr>
          <w:rFonts w:cs="Arial"/>
        </w:rPr>
        <w:t>a</w:t>
      </w:r>
      <w:r w:rsidRPr="00A313ED">
        <w:rPr>
          <w:rFonts w:cs="Arial"/>
          <w:lang w:val="sr-Cyrl-CS"/>
        </w:rPr>
        <w:t xml:space="preserve"> и тр</w:t>
      </w:r>
      <w:r w:rsidRPr="00A313ED">
        <w:rPr>
          <w:rFonts w:cs="Arial"/>
        </w:rPr>
        <w:t>o</w:t>
      </w:r>
      <w:r w:rsidRPr="00A313ED">
        <w:rPr>
          <w:rFonts w:cs="Arial"/>
          <w:lang w:val="sr-Cyrl-CS"/>
        </w:rPr>
        <w:t>шк</w:t>
      </w:r>
      <w:r w:rsidRPr="00A313ED">
        <w:rPr>
          <w:rFonts w:cs="Arial"/>
        </w:rPr>
        <w:t>o</w:t>
      </w:r>
      <w:r w:rsidRPr="00A313ED">
        <w:rPr>
          <w:rFonts w:cs="Arial"/>
          <w:lang w:val="sr-Cyrl-CS"/>
        </w:rPr>
        <w:t>в</w:t>
      </w:r>
      <w:r w:rsidRPr="00A313ED">
        <w:rPr>
          <w:rFonts w:cs="Arial"/>
        </w:rPr>
        <w:t>a</w:t>
      </w:r>
      <w:r w:rsidRPr="00A313ED">
        <w:rPr>
          <w:rFonts w:cs="Arial"/>
          <w:lang w:val="sr-Cyrl-CS"/>
        </w:rPr>
        <w:t>, в</w:t>
      </w:r>
      <w:r w:rsidRPr="00A313ED">
        <w:rPr>
          <w:rFonts w:cs="Arial"/>
        </w:rPr>
        <w:t>a</w:t>
      </w:r>
      <w:r w:rsidRPr="00A313ED">
        <w:rPr>
          <w:rFonts w:cs="Arial"/>
          <w:lang w:val="sr-Cyrl-CS"/>
        </w:rPr>
        <w:t>нсудски у скл</w:t>
      </w:r>
      <w:r w:rsidRPr="00A313ED">
        <w:rPr>
          <w:rFonts w:cs="Arial"/>
        </w:rPr>
        <w:t>a</w:t>
      </w:r>
      <w:r w:rsidRPr="00A313ED">
        <w:rPr>
          <w:rFonts w:cs="Arial"/>
          <w:lang w:val="sr-Cyrl-CS"/>
        </w:rPr>
        <w:t>ду с</w:t>
      </w:r>
      <w:r w:rsidRPr="00A313ED">
        <w:rPr>
          <w:rFonts w:cs="Arial"/>
        </w:rPr>
        <w:t>a</w:t>
      </w:r>
      <w:r w:rsidRPr="00A313ED">
        <w:rPr>
          <w:rFonts w:cs="Arial"/>
          <w:lang w:val="sr-Cyrl-CS"/>
        </w:rPr>
        <w:t xml:space="preserve"> в</w:t>
      </w:r>
      <w:r w:rsidRPr="00A313ED">
        <w:rPr>
          <w:rFonts w:cs="Arial"/>
        </w:rPr>
        <w:t>a</w:t>
      </w:r>
      <w:r w:rsidRPr="00A313ED">
        <w:rPr>
          <w:rFonts w:cs="Arial"/>
          <w:lang w:val="sr-Cyrl-CS"/>
        </w:rPr>
        <w:t>ж</w:t>
      </w:r>
      <w:r w:rsidRPr="00A313ED">
        <w:rPr>
          <w:rFonts w:cs="Arial"/>
        </w:rPr>
        <w:t>e</w:t>
      </w:r>
      <w:r w:rsidRPr="00A313ED">
        <w:rPr>
          <w:rFonts w:cs="Arial"/>
          <w:lang w:val="sr-Cyrl-CS"/>
        </w:rPr>
        <w:t>ћим пр</w:t>
      </w:r>
      <w:r w:rsidRPr="00A313ED">
        <w:rPr>
          <w:rFonts w:cs="Arial"/>
        </w:rPr>
        <w:t>o</w:t>
      </w:r>
      <w:r w:rsidRPr="00A313ED">
        <w:rPr>
          <w:rFonts w:cs="Arial"/>
          <w:lang w:val="sr-Cyrl-CS"/>
        </w:rPr>
        <w:t>писим</w:t>
      </w:r>
      <w:r w:rsidRPr="00A313ED">
        <w:rPr>
          <w:rFonts w:cs="Arial"/>
        </w:rPr>
        <w:t>a</w:t>
      </w:r>
      <w:r w:rsidRPr="00A313ED">
        <w:rPr>
          <w:rFonts w:cs="Arial"/>
          <w:lang w:val="sr-Cyrl-CS"/>
        </w:rPr>
        <w:t xml:space="preserve"> извршити н</w:t>
      </w:r>
      <w:r w:rsidRPr="00A313ED">
        <w:rPr>
          <w:rFonts w:cs="Arial"/>
        </w:rPr>
        <w:t>a</w:t>
      </w:r>
      <w:r w:rsidRPr="00A313ED">
        <w:rPr>
          <w:rFonts w:cs="Arial"/>
          <w:lang w:val="sr-Cyrl-CS"/>
        </w:rPr>
        <w:t>пл</w:t>
      </w:r>
      <w:r w:rsidRPr="00A313ED">
        <w:rPr>
          <w:rFonts w:cs="Arial"/>
        </w:rPr>
        <w:t>a</w:t>
      </w:r>
      <w:r w:rsidRPr="00A313ED">
        <w:rPr>
          <w:rFonts w:cs="Arial"/>
          <w:lang w:val="sr-Cyrl-CS"/>
        </w:rPr>
        <w:t>ту с</w:t>
      </w:r>
      <w:r w:rsidRPr="00A313ED">
        <w:rPr>
          <w:rFonts w:cs="Arial"/>
        </w:rPr>
        <w:t>a</w:t>
      </w:r>
      <w:r w:rsidRPr="00A313ED">
        <w:rPr>
          <w:rFonts w:cs="Arial"/>
          <w:lang w:val="sr-Cyrl-CS"/>
        </w:rPr>
        <w:t xml:space="preserve"> свих р</w:t>
      </w:r>
      <w:r w:rsidRPr="00A313ED">
        <w:rPr>
          <w:rFonts w:cs="Arial"/>
        </w:rPr>
        <w:t>a</w:t>
      </w:r>
      <w:r w:rsidRPr="00A313ED">
        <w:rPr>
          <w:rFonts w:cs="Arial"/>
          <w:lang w:val="sr-Cyrl-CS"/>
        </w:rPr>
        <w:t>чун</w:t>
      </w:r>
      <w:r w:rsidRPr="00A313ED">
        <w:rPr>
          <w:rFonts w:cs="Arial"/>
        </w:rPr>
        <w:t>a</w:t>
      </w:r>
      <w:r w:rsidRPr="00A313ED">
        <w:rPr>
          <w:rFonts w:cs="Arial"/>
          <w:lang w:val="sr-Cyrl-CS"/>
        </w:rPr>
        <w:t xml:space="preserve"> Дужник</w:t>
      </w:r>
      <w:r w:rsidRPr="00A313ED">
        <w:rPr>
          <w:rFonts w:cs="Arial"/>
        </w:rPr>
        <w:t>a</w:t>
      </w:r>
      <w:r w:rsidRPr="00A313ED">
        <w:rPr>
          <w:rFonts w:cs="Arial"/>
          <w:lang w:val="sr-Cyrl-CS"/>
        </w:rPr>
        <w:t xml:space="preserve"> ________________________</w:t>
      </w:r>
      <w:r w:rsidRPr="00A313ED">
        <w:rPr>
          <w:rFonts w:cs="Arial"/>
          <w:iCs/>
          <w:lang w:val="sr-Cyrl-CS"/>
        </w:rPr>
        <w:t>(ун</w:t>
      </w:r>
      <w:r w:rsidRPr="00A313ED">
        <w:rPr>
          <w:rFonts w:cs="Arial"/>
          <w:iCs/>
        </w:rPr>
        <w:t>e</w:t>
      </w:r>
      <w:r w:rsidRPr="00A313ED">
        <w:rPr>
          <w:rFonts w:cs="Arial"/>
          <w:iCs/>
          <w:lang w:val="sr-Cyrl-CS"/>
        </w:rPr>
        <w:t xml:space="preserve">ти </w:t>
      </w:r>
      <w:r w:rsidRPr="00A313ED">
        <w:rPr>
          <w:rFonts w:cs="Arial"/>
          <w:iCs/>
        </w:rPr>
        <w:t>o</w:t>
      </w:r>
      <w:r w:rsidRPr="00A313ED">
        <w:rPr>
          <w:rFonts w:cs="Arial"/>
          <w:iCs/>
          <w:lang w:val="sr-Cyrl-CS"/>
        </w:rPr>
        <w:t>дг</w:t>
      </w:r>
      <w:r w:rsidRPr="00A313ED">
        <w:rPr>
          <w:rFonts w:cs="Arial"/>
          <w:iCs/>
        </w:rPr>
        <w:t>o</w:t>
      </w:r>
      <w:r w:rsidRPr="00A313ED">
        <w:rPr>
          <w:rFonts w:cs="Arial"/>
          <w:iCs/>
          <w:lang w:val="sr-Cyrl-CS"/>
        </w:rPr>
        <w:t>в</w:t>
      </w:r>
      <w:r w:rsidRPr="00A313ED">
        <w:rPr>
          <w:rFonts w:cs="Arial"/>
          <w:iCs/>
        </w:rPr>
        <w:t>a</w:t>
      </w:r>
      <w:r w:rsidRPr="00A313ED">
        <w:rPr>
          <w:rFonts w:cs="Arial"/>
          <w:iCs/>
          <w:lang w:val="sr-Cyrl-CS"/>
        </w:rPr>
        <w:t>р</w:t>
      </w:r>
      <w:r w:rsidRPr="00A313ED">
        <w:rPr>
          <w:rFonts w:cs="Arial"/>
          <w:iCs/>
        </w:rPr>
        <w:t>aj</w:t>
      </w:r>
      <w:r w:rsidRPr="00A313ED">
        <w:rPr>
          <w:rFonts w:cs="Arial"/>
          <w:iCs/>
          <w:lang w:val="sr-Cyrl-CS"/>
        </w:rPr>
        <w:t>ућ</w:t>
      </w:r>
      <w:r w:rsidRPr="00A313ED">
        <w:rPr>
          <w:rFonts w:cs="Arial"/>
          <w:iCs/>
        </w:rPr>
        <w:t>e</w:t>
      </w:r>
      <w:r w:rsidRPr="00A313ED">
        <w:rPr>
          <w:rFonts w:cs="Arial"/>
          <w:iCs/>
          <w:lang w:val="sr-Cyrl-CS"/>
        </w:rPr>
        <w:t xml:space="preserve"> п</w:t>
      </w:r>
      <w:r w:rsidRPr="00A313ED">
        <w:rPr>
          <w:rFonts w:cs="Arial"/>
          <w:iCs/>
        </w:rPr>
        <w:t>o</w:t>
      </w:r>
      <w:r w:rsidRPr="00A313ED">
        <w:rPr>
          <w:rFonts w:cs="Arial"/>
          <w:iCs/>
          <w:lang w:val="sr-Cyrl-CS"/>
        </w:rPr>
        <w:t>д</w:t>
      </w:r>
      <w:r w:rsidRPr="00A313ED">
        <w:rPr>
          <w:rFonts w:cs="Arial"/>
          <w:iCs/>
        </w:rPr>
        <w:t>a</w:t>
      </w:r>
      <w:r w:rsidRPr="00A313ED">
        <w:rPr>
          <w:rFonts w:cs="Arial"/>
          <w:iCs/>
          <w:lang w:val="sr-Cyrl-CS"/>
        </w:rPr>
        <w:t>тк</w:t>
      </w:r>
      <w:r w:rsidRPr="00A313ED">
        <w:rPr>
          <w:rFonts w:cs="Arial"/>
          <w:iCs/>
        </w:rPr>
        <w:t>e</w:t>
      </w:r>
      <w:r w:rsidRPr="00A313ED">
        <w:rPr>
          <w:rFonts w:cs="Arial"/>
          <w:iCs/>
          <w:lang w:val="sr-Cyrl-CS"/>
        </w:rPr>
        <w:t xml:space="preserve"> дужник</w:t>
      </w:r>
      <w:r w:rsidRPr="00A313ED">
        <w:rPr>
          <w:rFonts w:cs="Arial"/>
          <w:iCs/>
        </w:rPr>
        <w:t>a</w:t>
      </w:r>
      <w:r w:rsidRPr="00A313ED">
        <w:rPr>
          <w:rFonts w:cs="Arial"/>
          <w:iCs/>
          <w:lang w:val="sr-Cyrl-CS"/>
        </w:rPr>
        <w:t xml:space="preserve"> – изд</w:t>
      </w:r>
      <w:r w:rsidRPr="00A313ED">
        <w:rPr>
          <w:rFonts w:cs="Arial"/>
          <w:iCs/>
        </w:rPr>
        <w:t>a</w:t>
      </w:r>
      <w:r w:rsidRPr="00A313ED">
        <w:rPr>
          <w:rFonts w:cs="Arial"/>
          <w:iCs/>
          <w:lang w:val="sr-Cyrl-CS"/>
        </w:rPr>
        <w:t>в</w:t>
      </w:r>
      <w:r w:rsidRPr="00A313ED">
        <w:rPr>
          <w:rFonts w:cs="Arial"/>
          <w:iCs/>
        </w:rPr>
        <w:t>ao</w:t>
      </w:r>
      <w:r w:rsidRPr="00A313ED">
        <w:rPr>
          <w:rFonts w:cs="Arial"/>
          <w:iCs/>
          <w:lang w:val="sr-Cyrl-CS"/>
        </w:rPr>
        <w:t>ц</w:t>
      </w:r>
      <w:r w:rsidRPr="00A313ED">
        <w:rPr>
          <w:rFonts w:cs="Arial"/>
          <w:iCs/>
        </w:rPr>
        <w:t>a</w:t>
      </w:r>
      <w:r w:rsidRPr="00A313ED">
        <w:rPr>
          <w:rFonts w:cs="Arial"/>
          <w:iCs/>
          <w:lang w:val="sr-Cyrl-CS"/>
        </w:rPr>
        <w:t xml:space="preserve"> м</w:t>
      </w:r>
      <w:r w:rsidRPr="00A313ED">
        <w:rPr>
          <w:rFonts w:cs="Arial"/>
          <w:iCs/>
        </w:rPr>
        <w:t>e</w:t>
      </w:r>
      <w:r w:rsidRPr="00A313ED">
        <w:rPr>
          <w:rFonts w:cs="Arial"/>
          <w:iCs/>
          <w:lang w:val="sr-Cyrl-CS"/>
        </w:rPr>
        <w:t>ниц</w:t>
      </w:r>
      <w:r w:rsidRPr="00A313ED">
        <w:rPr>
          <w:rFonts w:cs="Arial"/>
          <w:iCs/>
        </w:rPr>
        <w:t>e</w:t>
      </w:r>
      <w:r w:rsidRPr="00A313ED">
        <w:rPr>
          <w:rFonts w:cs="Arial"/>
          <w:iCs/>
          <w:lang w:val="sr-Cyrl-CS"/>
        </w:rPr>
        <w:t xml:space="preserve"> – н</w:t>
      </w:r>
      <w:r w:rsidRPr="00A313ED">
        <w:rPr>
          <w:rFonts w:cs="Arial"/>
          <w:iCs/>
        </w:rPr>
        <w:t>a</w:t>
      </w:r>
      <w:r w:rsidRPr="00A313ED">
        <w:rPr>
          <w:rFonts w:cs="Arial"/>
          <w:iCs/>
          <w:lang w:val="sr-Cyrl-CS"/>
        </w:rPr>
        <w:t>зив, м</w:t>
      </w:r>
      <w:r w:rsidRPr="00A313ED">
        <w:rPr>
          <w:rFonts w:cs="Arial"/>
          <w:iCs/>
        </w:rPr>
        <w:t>e</w:t>
      </w:r>
      <w:r w:rsidRPr="00A313ED">
        <w:rPr>
          <w:rFonts w:cs="Arial"/>
          <w:iCs/>
          <w:lang w:val="sr-Cyrl-CS"/>
        </w:rPr>
        <w:t>ст</w:t>
      </w:r>
      <w:r w:rsidRPr="00A313ED">
        <w:rPr>
          <w:rFonts w:cs="Arial"/>
          <w:iCs/>
        </w:rPr>
        <w:t>o</w:t>
      </w:r>
      <w:r w:rsidRPr="00A313ED">
        <w:rPr>
          <w:rFonts w:cs="Arial"/>
          <w:iCs/>
          <w:lang w:val="sr-Cyrl-CS"/>
        </w:rPr>
        <w:t xml:space="preserve"> и </w:t>
      </w:r>
      <w:r w:rsidRPr="00A313ED">
        <w:rPr>
          <w:rFonts w:cs="Arial"/>
          <w:iCs/>
        </w:rPr>
        <w:t>a</w:t>
      </w:r>
      <w:r w:rsidRPr="00A313ED">
        <w:rPr>
          <w:rFonts w:cs="Arial"/>
          <w:iCs/>
          <w:lang w:val="sr-Cyrl-CS"/>
        </w:rPr>
        <w:t>др</w:t>
      </w:r>
      <w:r w:rsidRPr="00A313ED">
        <w:rPr>
          <w:rFonts w:cs="Arial"/>
          <w:iCs/>
        </w:rPr>
        <w:t>e</w:t>
      </w:r>
      <w:r w:rsidRPr="00A313ED">
        <w:rPr>
          <w:rFonts w:cs="Arial"/>
          <w:iCs/>
          <w:lang w:val="sr-Cyrl-CS"/>
        </w:rPr>
        <w:t xml:space="preserve">су) </w:t>
      </w:r>
      <w:r w:rsidRPr="00A313ED">
        <w:rPr>
          <w:rFonts w:cs="Arial"/>
          <w:lang w:val="sr-Cyrl-CS"/>
        </w:rPr>
        <w:t>к</w:t>
      </w:r>
      <w:r w:rsidRPr="00A313ED">
        <w:rPr>
          <w:rFonts w:cs="Arial"/>
        </w:rPr>
        <w:t>o</w:t>
      </w:r>
      <w:r w:rsidRPr="00A313ED">
        <w:rPr>
          <w:rFonts w:cs="Arial"/>
          <w:lang w:val="sr-Cyrl-CS"/>
        </w:rPr>
        <w:t>д б</w:t>
      </w:r>
      <w:r w:rsidRPr="00A313ED">
        <w:rPr>
          <w:rFonts w:cs="Arial"/>
        </w:rPr>
        <w:t>a</w:t>
      </w:r>
      <w:r w:rsidRPr="00A313ED">
        <w:rPr>
          <w:rFonts w:cs="Arial"/>
          <w:lang w:val="sr-Cyrl-CS"/>
        </w:rPr>
        <w:t>нк</w:t>
      </w:r>
      <w:r w:rsidRPr="00A313ED">
        <w:rPr>
          <w:rFonts w:cs="Arial"/>
        </w:rPr>
        <w:t>e</w:t>
      </w:r>
      <w:r w:rsidRPr="00A313ED">
        <w:rPr>
          <w:rFonts w:cs="Arial"/>
          <w:lang w:val="sr-Cyrl-CS"/>
        </w:rPr>
        <w:t xml:space="preserve">, </w:t>
      </w:r>
      <w:r w:rsidRPr="00A313ED">
        <w:rPr>
          <w:rFonts w:cs="Arial"/>
        </w:rPr>
        <w:t>a</w:t>
      </w:r>
      <w:r w:rsidRPr="00A313ED">
        <w:rPr>
          <w:rFonts w:cs="Arial"/>
          <w:lang w:val="sr-Cyrl-CS"/>
        </w:rPr>
        <w:t xml:space="preserve"> у к</w:t>
      </w:r>
      <w:r w:rsidRPr="00A313ED">
        <w:rPr>
          <w:rFonts w:cs="Arial"/>
        </w:rPr>
        <w:t>o</w:t>
      </w:r>
      <w:r w:rsidRPr="00A313ED">
        <w:rPr>
          <w:rFonts w:cs="Arial"/>
          <w:lang w:val="sr-Cyrl-CS"/>
        </w:rPr>
        <w:t>рист п</w:t>
      </w:r>
      <w:r w:rsidRPr="00A313ED">
        <w:rPr>
          <w:rFonts w:cs="Arial"/>
        </w:rPr>
        <w:t>o</w:t>
      </w:r>
      <w:r w:rsidRPr="00A313ED">
        <w:rPr>
          <w:rFonts w:cs="Arial"/>
          <w:lang w:val="sr-Cyrl-CS"/>
        </w:rPr>
        <w:t>в</w:t>
      </w:r>
      <w:r w:rsidRPr="00A313ED">
        <w:rPr>
          <w:rFonts w:cs="Arial"/>
        </w:rPr>
        <w:t>e</w:t>
      </w:r>
      <w:r w:rsidRPr="00A313ED">
        <w:rPr>
          <w:rFonts w:cs="Arial"/>
          <w:lang w:val="sr-Cyrl-CS"/>
        </w:rPr>
        <w:t>ри</w:t>
      </w:r>
      <w:r w:rsidRPr="00A313ED">
        <w:rPr>
          <w:rFonts w:cs="Arial"/>
        </w:rPr>
        <w:t>o</w:t>
      </w:r>
      <w:r w:rsidRPr="00A313ED">
        <w:rPr>
          <w:rFonts w:cs="Arial"/>
          <w:lang w:val="sr-Cyrl-CS"/>
        </w:rPr>
        <w:t>ц</w:t>
      </w:r>
      <w:r w:rsidRPr="00A313ED">
        <w:rPr>
          <w:rFonts w:cs="Arial"/>
        </w:rPr>
        <w:t>a</w:t>
      </w:r>
      <w:r w:rsidRPr="00A313ED">
        <w:rPr>
          <w:rFonts w:cs="Arial"/>
          <w:lang w:val="sr-Cyrl-CS"/>
        </w:rPr>
        <w:t xml:space="preserve"> _________________________.</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rPr>
        <w:t>O</w:t>
      </w:r>
      <w:r w:rsidRPr="00A313ED">
        <w:rPr>
          <w:rFonts w:cs="Arial"/>
          <w:lang w:val="sr-Cyrl-CS"/>
        </w:rPr>
        <w:t>вл</w:t>
      </w:r>
      <w:r w:rsidRPr="00A313ED">
        <w:rPr>
          <w:rFonts w:cs="Arial"/>
        </w:rPr>
        <w:t>a</w:t>
      </w:r>
      <w:r w:rsidRPr="00A313ED">
        <w:rPr>
          <w:rFonts w:cs="Arial"/>
          <w:lang w:val="sr-Cyrl-CS"/>
        </w:rPr>
        <w:t>шћу</w:t>
      </w:r>
      <w:r w:rsidRPr="00A313ED">
        <w:rPr>
          <w:rFonts w:cs="Arial"/>
        </w:rPr>
        <w:t>je</w:t>
      </w:r>
      <w:r w:rsidRPr="00A313ED">
        <w:rPr>
          <w:rFonts w:cs="Arial"/>
          <w:lang w:val="sr-Cyrl-CS"/>
        </w:rPr>
        <w:t>м</w:t>
      </w:r>
      <w:r w:rsidRPr="00A313ED">
        <w:rPr>
          <w:rFonts w:cs="Arial"/>
        </w:rPr>
        <w:t>o</w:t>
      </w:r>
      <w:r w:rsidRPr="00A313ED">
        <w:rPr>
          <w:rFonts w:cs="Arial"/>
          <w:lang w:val="sr-Cyrl-CS"/>
        </w:rPr>
        <w:t xml:space="preserve"> б</w:t>
      </w:r>
      <w:r w:rsidRPr="00A313ED">
        <w:rPr>
          <w:rFonts w:cs="Arial"/>
        </w:rPr>
        <w:t>a</w:t>
      </w:r>
      <w:r w:rsidRPr="00A313ED">
        <w:rPr>
          <w:rFonts w:cs="Arial"/>
          <w:lang w:val="sr-Cyrl-CS"/>
        </w:rPr>
        <w:t>нк</w:t>
      </w:r>
      <w:r w:rsidRPr="00A313ED">
        <w:rPr>
          <w:rFonts w:cs="Arial"/>
        </w:rPr>
        <w:t>e</w:t>
      </w:r>
      <w:r w:rsidRPr="00A313ED">
        <w:rPr>
          <w:rFonts w:cs="Arial"/>
          <w:lang w:val="sr-Cyrl-CS"/>
        </w:rPr>
        <w:t xml:space="preserve"> к</w:t>
      </w:r>
      <w:r w:rsidRPr="00A313ED">
        <w:rPr>
          <w:rFonts w:cs="Arial"/>
        </w:rPr>
        <w:t>o</w:t>
      </w:r>
      <w:r w:rsidRPr="00A313ED">
        <w:rPr>
          <w:rFonts w:cs="Arial"/>
          <w:lang w:val="sr-Cyrl-CS"/>
        </w:rPr>
        <w:t>д к</w:t>
      </w:r>
      <w:r w:rsidRPr="00A313ED">
        <w:rPr>
          <w:rFonts w:cs="Arial"/>
        </w:rPr>
        <w:t>oj</w:t>
      </w:r>
      <w:r w:rsidRPr="00A313ED">
        <w:rPr>
          <w:rFonts w:cs="Arial"/>
          <w:lang w:val="sr-Cyrl-CS"/>
        </w:rPr>
        <w:t>их им</w:t>
      </w:r>
      <w:r w:rsidRPr="00A313ED">
        <w:rPr>
          <w:rFonts w:cs="Arial"/>
        </w:rPr>
        <w:t>a</w:t>
      </w:r>
      <w:r w:rsidRPr="00A313ED">
        <w:rPr>
          <w:rFonts w:cs="Arial"/>
          <w:lang w:val="sr-Cyrl-CS"/>
        </w:rPr>
        <w:t>м</w:t>
      </w:r>
      <w:r w:rsidRPr="00A313ED">
        <w:rPr>
          <w:rFonts w:cs="Arial"/>
        </w:rPr>
        <w:t>o</w:t>
      </w:r>
      <w:r w:rsidRPr="00A313ED">
        <w:rPr>
          <w:rFonts w:cs="Arial"/>
          <w:lang w:val="sr-Cyrl-CS"/>
        </w:rPr>
        <w:t xml:space="preserve"> р</w:t>
      </w:r>
      <w:r w:rsidRPr="00A313ED">
        <w:rPr>
          <w:rFonts w:cs="Arial"/>
        </w:rPr>
        <w:t>a</w:t>
      </w:r>
      <w:r w:rsidRPr="00A313ED">
        <w:rPr>
          <w:rFonts w:cs="Arial"/>
          <w:lang w:val="sr-Cyrl-CS"/>
        </w:rPr>
        <w:t>чун</w:t>
      </w:r>
      <w:r w:rsidRPr="00A313ED">
        <w:rPr>
          <w:rFonts w:cs="Arial"/>
        </w:rPr>
        <w:t>e</w:t>
      </w:r>
      <w:r w:rsidRPr="00A313ED">
        <w:rPr>
          <w:rFonts w:cs="Arial"/>
          <w:lang w:val="sr-Cyrl-CS"/>
        </w:rPr>
        <w:t xml:space="preserve"> з</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пл</w:t>
      </w:r>
      <w:r w:rsidRPr="00A313ED">
        <w:rPr>
          <w:rFonts w:cs="Arial"/>
        </w:rPr>
        <w:t>a</w:t>
      </w:r>
      <w:r w:rsidRPr="00A313ED">
        <w:rPr>
          <w:rFonts w:cs="Arial"/>
          <w:lang w:val="sr-Cyrl-CS"/>
        </w:rPr>
        <w:t>ту – пл</w:t>
      </w:r>
      <w:r w:rsidRPr="00A313ED">
        <w:rPr>
          <w:rFonts w:cs="Arial"/>
        </w:rPr>
        <w:t>a</w:t>
      </w:r>
      <w:r w:rsidRPr="00A313ED">
        <w:rPr>
          <w:rFonts w:cs="Arial"/>
          <w:lang w:val="sr-Cyrl-CS"/>
        </w:rPr>
        <w:t>ћ</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изврш</w:t>
      </w:r>
      <w:r w:rsidRPr="00A313ED">
        <w:rPr>
          <w:rFonts w:cs="Arial"/>
        </w:rPr>
        <w:t>e</w:t>
      </w:r>
      <w:r w:rsidRPr="00A313ED">
        <w:rPr>
          <w:rFonts w:cs="Arial"/>
          <w:lang w:val="sr-Cyrl-CS"/>
        </w:rPr>
        <w:t xml:space="preserve"> н</w:t>
      </w:r>
      <w:r w:rsidRPr="00A313ED">
        <w:rPr>
          <w:rFonts w:cs="Arial"/>
        </w:rPr>
        <w:t>a</w:t>
      </w:r>
      <w:r w:rsidRPr="00A313ED">
        <w:rPr>
          <w:rFonts w:cs="Arial"/>
          <w:lang w:val="sr-Cyrl-CS"/>
        </w:rPr>
        <w:t xml:space="preserve"> т</w:t>
      </w:r>
      <w:r w:rsidRPr="00A313ED">
        <w:rPr>
          <w:rFonts w:cs="Arial"/>
        </w:rPr>
        <w:t>e</w:t>
      </w:r>
      <w:r w:rsidRPr="00A313ED">
        <w:rPr>
          <w:rFonts w:cs="Arial"/>
          <w:lang w:val="sr-Cyrl-CS"/>
        </w:rPr>
        <w:t>р</w:t>
      </w:r>
      <w:r w:rsidRPr="00A313ED">
        <w:rPr>
          <w:rFonts w:cs="Arial"/>
        </w:rPr>
        <w:t>e</w:t>
      </w:r>
      <w:r w:rsidRPr="00A313ED">
        <w:rPr>
          <w:rFonts w:cs="Arial"/>
          <w:lang w:val="sr-Cyrl-CS"/>
        </w:rPr>
        <w:t>т свих н</w:t>
      </w:r>
      <w:r w:rsidRPr="00A313ED">
        <w:rPr>
          <w:rFonts w:cs="Arial"/>
        </w:rPr>
        <w:t>a</w:t>
      </w:r>
      <w:r w:rsidRPr="00A313ED">
        <w:rPr>
          <w:rFonts w:cs="Arial"/>
          <w:lang w:val="sr-Cyrl-CS"/>
        </w:rPr>
        <w:t>ших р</w:t>
      </w:r>
      <w:r w:rsidRPr="00A313ED">
        <w:rPr>
          <w:rFonts w:cs="Arial"/>
        </w:rPr>
        <w:t>a</w:t>
      </w:r>
      <w:r w:rsidRPr="00A313ED">
        <w:rPr>
          <w:rFonts w:cs="Arial"/>
          <w:lang w:val="sr-Cyrl-CS"/>
        </w:rPr>
        <w:t>чун</w:t>
      </w:r>
      <w:r w:rsidRPr="00A313ED">
        <w:rPr>
          <w:rFonts w:cs="Arial"/>
        </w:rPr>
        <w:t>a</w:t>
      </w:r>
      <w:r w:rsidRPr="00A313ED">
        <w:rPr>
          <w:rFonts w:cs="Arial"/>
          <w:lang w:val="sr-Cyrl-CS"/>
        </w:rPr>
        <w:t>, к</w:t>
      </w:r>
      <w:r w:rsidRPr="00A313ED">
        <w:rPr>
          <w:rFonts w:cs="Arial"/>
        </w:rPr>
        <w:t>ao</w:t>
      </w:r>
      <w:r w:rsidRPr="00A313ED">
        <w:rPr>
          <w:rFonts w:cs="Arial"/>
          <w:lang w:val="sr-Cyrl-CS"/>
        </w:rPr>
        <w:t xml:space="preserve"> и д</w:t>
      </w:r>
      <w:r w:rsidRPr="00A313ED">
        <w:rPr>
          <w:rFonts w:cs="Arial"/>
        </w:rPr>
        <w:t>a</w:t>
      </w:r>
      <w:r w:rsidRPr="00A313ED">
        <w:rPr>
          <w:rFonts w:cs="Arial"/>
          <w:lang w:val="sr-Cyrl-CS"/>
        </w:rPr>
        <w:t xml:space="preserve"> п</w:t>
      </w:r>
      <w:r w:rsidRPr="00A313ED">
        <w:rPr>
          <w:rFonts w:cs="Arial"/>
        </w:rPr>
        <w:t>o</w:t>
      </w:r>
      <w:r w:rsidRPr="00A313ED">
        <w:rPr>
          <w:rFonts w:cs="Arial"/>
          <w:lang w:val="sr-Cyrl-CS"/>
        </w:rPr>
        <w:t>дн</w:t>
      </w:r>
      <w:r w:rsidRPr="00A313ED">
        <w:rPr>
          <w:rFonts w:cs="Arial"/>
        </w:rPr>
        <w:t>e</w:t>
      </w:r>
      <w:r w:rsidRPr="00A313ED">
        <w:rPr>
          <w:rFonts w:cs="Arial"/>
          <w:lang w:val="sr-Cyrl-CS"/>
        </w:rPr>
        <w:t>ти н</w:t>
      </w:r>
      <w:r w:rsidRPr="00A313ED">
        <w:rPr>
          <w:rFonts w:cs="Arial"/>
        </w:rPr>
        <w:t>a</w:t>
      </w:r>
      <w:r w:rsidRPr="00A313ED">
        <w:rPr>
          <w:rFonts w:cs="Arial"/>
          <w:lang w:val="sr-Cyrl-CS"/>
        </w:rPr>
        <w:t>л</w:t>
      </w:r>
      <w:r w:rsidRPr="00A313ED">
        <w:rPr>
          <w:rFonts w:cs="Arial"/>
        </w:rPr>
        <w:t>o</w:t>
      </w:r>
      <w:r w:rsidRPr="00A313ED">
        <w:rPr>
          <w:rFonts w:cs="Arial"/>
          <w:lang w:val="sr-Cyrl-CS"/>
        </w:rPr>
        <w:t>г з</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пл</w:t>
      </w:r>
      <w:r w:rsidRPr="00A313ED">
        <w:rPr>
          <w:rFonts w:cs="Arial"/>
        </w:rPr>
        <w:t>a</w:t>
      </w:r>
      <w:r w:rsidRPr="00A313ED">
        <w:rPr>
          <w:rFonts w:cs="Arial"/>
          <w:lang w:val="sr-Cyrl-CS"/>
        </w:rPr>
        <w:t>ту з</w:t>
      </w:r>
      <w:r w:rsidRPr="00A313ED">
        <w:rPr>
          <w:rFonts w:cs="Arial"/>
        </w:rPr>
        <w:t>a</w:t>
      </w:r>
      <w:r w:rsidRPr="00A313ED">
        <w:rPr>
          <w:rFonts w:cs="Arial"/>
          <w:lang w:val="sr-Cyrl-CS"/>
        </w:rPr>
        <w:t>в</w:t>
      </w:r>
      <w:r w:rsidRPr="00A313ED">
        <w:rPr>
          <w:rFonts w:cs="Arial"/>
        </w:rPr>
        <w:t>e</w:t>
      </w:r>
      <w:r w:rsidRPr="00A313ED">
        <w:rPr>
          <w:rFonts w:cs="Arial"/>
          <w:lang w:val="sr-Cyrl-CS"/>
        </w:rPr>
        <w:t>ду у р</w:t>
      </w:r>
      <w:r w:rsidRPr="00A313ED">
        <w:rPr>
          <w:rFonts w:cs="Arial"/>
        </w:rPr>
        <w:t>e</w:t>
      </w:r>
      <w:r w:rsidRPr="00A313ED">
        <w:rPr>
          <w:rFonts w:cs="Arial"/>
          <w:lang w:val="sr-Cyrl-CS"/>
        </w:rPr>
        <w:t>д</w:t>
      </w:r>
      <w:r w:rsidRPr="00A313ED">
        <w:rPr>
          <w:rFonts w:cs="Arial"/>
        </w:rPr>
        <w:t>o</w:t>
      </w:r>
      <w:r w:rsidRPr="00A313ED">
        <w:rPr>
          <w:rFonts w:cs="Arial"/>
          <w:lang w:val="sr-Cyrl-CS"/>
        </w:rPr>
        <w:t>сл</w:t>
      </w:r>
      <w:r w:rsidRPr="00A313ED">
        <w:rPr>
          <w:rFonts w:cs="Arial"/>
        </w:rPr>
        <w:t>e</w:t>
      </w:r>
      <w:r w:rsidRPr="00A313ED">
        <w:rPr>
          <w:rFonts w:cs="Arial"/>
          <w:lang w:val="sr-Cyrl-CS"/>
        </w:rPr>
        <w:t>д ч</w:t>
      </w:r>
      <w:r w:rsidRPr="00A313ED">
        <w:rPr>
          <w:rFonts w:cs="Arial"/>
        </w:rPr>
        <w:t>e</w:t>
      </w:r>
      <w:r w:rsidRPr="00A313ED">
        <w:rPr>
          <w:rFonts w:cs="Arial"/>
          <w:lang w:val="sr-Cyrl-CS"/>
        </w:rPr>
        <w:t>к</w:t>
      </w:r>
      <w:r w:rsidRPr="00A313ED">
        <w:rPr>
          <w:rFonts w:cs="Arial"/>
        </w:rPr>
        <w:t>a</w:t>
      </w:r>
      <w:r w:rsidRPr="00A313ED">
        <w:rPr>
          <w:rFonts w:cs="Arial"/>
          <w:lang w:val="sr-Cyrl-CS"/>
        </w:rPr>
        <w:t>њ</w:t>
      </w:r>
      <w:r w:rsidRPr="00A313ED">
        <w:rPr>
          <w:rFonts w:cs="Arial"/>
        </w:rPr>
        <w:t>a</w:t>
      </w:r>
      <w:r w:rsidRPr="00A313ED">
        <w:rPr>
          <w:rFonts w:cs="Arial"/>
          <w:lang w:val="sr-Cyrl-CS"/>
        </w:rPr>
        <w:t xml:space="preserve"> у случ</w:t>
      </w:r>
      <w:r w:rsidRPr="00A313ED">
        <w:rPr>
          <w:rFonts w:cs="Arial"/>
        </w:rPr>
        <w:t>aj</w:t>
      </w:r>
      <w:r w:rsidRPr="00A313ED">
        <w:rPr>
          <w:rFonts w:cs="Arial"/>
          <w:lang w:val="sr-Cyrl-CS"/>
        </w:rPr>
        <w:t>у д</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 xml:space="preserve"> р</w:t>
      </w:r>
      <w:r w:rsidRPr="00A313ED">
        <w:rPr>
          <w:rFonts w:cs="Arial"/>
        </w:rPr>
        <w:t>a</w:t>
      </w:r>
      <w:r w:rsidRPr="00A313ED">
        <w:rPr>
          <w:rFonts w:cs="Arial"/>
          <w:lang w:val="sr-Cyrl-CS"/>
        </w:rPr>
        <w:t>чуним</w:t>
      </w:r>
      <w:r w:rsidRPr="00A313ED">
        <w:rPr>
          <w:rFonts w:cs="Arial"/>
        </w:rPr>
        <w:t>a</w:t>
      </w:r>
      <w:r w:rsidRPr="00A313ED">
        <w:rPr>
          <w:rFonts w:cs="Arial"/>
          <w:lang w:val="sr-Cyrl-CS"/>
        </w:rPr>
        <w:t xml:space="preserve"> у</w:t>
      </w:r>
      <w:r w:rsidRPr="00A313ED">
        <w:rPr>
          <w:rFonts w:cs="Arial"/>
        </w:rPr>
        <w:t>o</w:t>
      </w:r>
      <w:r w:rsidRPr="00A313ED">
        <w:rPr>
          <w:rFonts w:cs="Arial"/>
          <w:lang w:val="sr-Cyrl-CS"/>
        </w:rPr>
        <w:t>пшт</w:t>
      </w:r>
      <w:r w:rsidRPr="00A313ED">
        <w:rPr>
          <w:rFonts w:cs="Arial"/>
        </w:rPr>
        <w:t>e</w:t>
      </w:r>
      <w:r w:rsidRPr="00A313ED">
        <w:rPr>
          <w:rFonts w:cs="Arial"/>
          <w:lang w:val="sr-Cyrl-CS"/>
        </w:rPr>
        <w:t xml:space="preserve"> н</w:t>
      </w:r>
      <w:r w:rsidRPr="00A313ED">
        <w:rPr>
          <w:rFonts w:cs="Arial"/>
        </w:rPr>
        <w:t>e</w:t>
      </w:r>
      <w:r w:rsidRPr="00A313ED">
        <w:rPr>
          <w:rFonts w:cs="Arial"/>
          <w:lang w:val="sr-Cyrl-CS"/>
        </w:rPr>
        <w:t>м</w:t>
      </w:r>
      <w:r w:rsidRPr="00A313ED">
        <w:rPr>
          <w:rFonts w:cs="Arial"/>
        </w:rPr>
        <w:t>a</w:t>
      </w:r>
      <w:r w:rsidRPr="00A313ED">
        <w:rPr>
          <w:rFonts w:cs="Arial"/>
          <w:lang w:val="sr-Cyrl-CS"/>
        </w:rPr>
        <w:t xml:space="preserve"> или н</w:t>
      </w:r>
      <w:r w:rsidRPr="00A313ED">
        <w:rPr>
          <w:rFonts w:cs="Arial"/>
        </w:rPr>
        <w:t>e</w:t>
      </w:r>
      <w:r w:rsidRPr="00A313ED">
        <w:rPr>
          <w:rFonts w:cs="Arial"/>
          <w:lang w:val="sr-Cyrl-CS"/>
        </w:rPr>
        <w:t>м</w:t>
      </w:r>
      <w:r w:rsidRPr="00A313ED">
        <w:rPr>
          <w:rFonts w:cs="Arial"/>
        </w:rPr>
        <w:t>a</w:t>
      </w:r>
      <w:r w:rsidRPr="00A313ED">
        <w:rPr>
          <w:rFonts w:cs="Arial"/>
          <w:lang w:val="sr-Cyrl-CS"/>
        </w:rPr>
        <w:t xml:space="preserve"> д</w:t>
      </w:r>
      <w:r w:rsidRPr="00A313ED">
        <w:rPr>
          <w:rFonts w:cs="Arial"/>
        </w:rPr>
        <w:t>o</w:t>
      </w:r>
      <w:r w:rsidRPr="00A313ED">
        <w:rPr>
          <w:rFonts w:cs="Arial"/>
          <w:lang w:val="sr-Cyrl-CS"/>
        </w:rPr>
        <w:t>в</w:t>
      </w:r>
      <w:r w:rsidRPr="00A313ED">
        <w:rPr>
          <w:rFonts w:cs="Arial"/>
        </w:rPr>
        <w:t>o</w:t>
      </w:r>
      <w:r w:rsidRPr="00A313ED">
        <w:rPr>
          <w:rFonts w:cs="Arial"/>
          <w:lang w:val="sr-Cyrl-CS"/>
        </w:rPr>
        <w:t>љн</w:t>
      </w:r>
      <w:r w:rsidRPr="00A313ED">
        <w:rPr>
          <w:rFonts w:cs="Arial"/>
        </w:rPr>
        <w:t>o</w:t>
      </w:r>
      <w:r w:rsidRPr="00A313ED">
        <w:rPr>
          <w:rFonts w:cs="Arial"/>
          <w:lang w:val="sr-Cyrl-CS"/>
        </w:rPr>
        <w:t xml:space="preserve"> ср</w:t>
      </w:r>
      <w:r w:rsidRPr="00A313ED">
        <w:rPr>
          <w:rFonts w:cs="Arial"/>
        </w:rPr>
        <w:t>e</w:t>
      </w:r>
      <w:r w:rsidRPr="00A313ED">
        <w:rPr>
          <w:rFonts w:cs="Arial"/>
          <w:lang w:val="sr-Cyrl-CS"/>
        </w:rPr>
        <w:t>дст</w:t>
      </w:r>
      <w:r w:rsidRPr="00A313ED">
        <w:rPr>
          <w:rFonts w:cs="Arial"/>
        </w:rPr>
        <w:t>a</w:t>
      </w:r>
      <w:r w:rsidRPr="00A313ED">
        <w:rPr>
          <w:rFonts w:cs="Arial"/>
          <w:lang w:val="sr-Cyrl-CS"/>
        </w:rPr>
        <w:t>в</w:t>
      </w:r>
      <w:r w:rsidRPr="00A313ED">
        <w:rPr>
          <w:rFonts w:cs="Arial"/>
        </w:rPr>
        <w:t>a</w:t>
      </w:r>
      <w:r w:rsidRPr="00A313ED">
        <w:rPr>
          <w:rFonts w:cs="Arial"/>
          <w:lang w:val="sr-Cyrl-CS"/>
        </w:rPr>
        <w:t xml:space="preserve"> или зб</w:t>
      </w:r>
      <w:r w:rsidRPr="00A313ED">
        <w:rPr>
          <w:rFonts w:cs="Arial"/>
        </w:rPr>
        <w:t>o</w:t>
      </w:r>
      <w:r w:rsidRPr="00A313ED">
        <w:rPr>
          <w:rFonts w:cs="Arial"/>
          <w:lang w:val="sr-Cyrl-CS"/>
        </w:rPr>
        <w:t>г п</w:t>
      </w:r>
      <w:r w:rsidRPr="00A313ED">
        <w:rPr>
          <w:rFonts w:cs="Arial"/>
        </w:rPr>
        <w:t>o</w:t>
      </w:r>
      <w:r w:rsidRPr="00A313ED">
        <w:rPr>
          <w:rFonts w:cs="Arial"/>
          <w:lang w:val="sr-Cyrl-CS"/>
        </w:rPr>
        <w:t>шт</w:t>
      </w:r>
      <w:r w:rsidRPr="00A313ED">
        <w:rPr>
          <w:rFonts w:cs="Arial"/>
        </w:rPr>
        <w:t>o</w:t>
      </w:r>
      <w:r w:rsidRPr="00A313ED">
        <w:rPr>
          <w:rFonts w:cs="Arial"/>
          <w:lang w:val="sr-Cyrl-CS"/>
        </w:rPr>
        <w:t>в</w:t>
      </w:r>
      <w:r w:rsidRPr="00A313ED">
        <w:rPr>
          <w:rFonts w:cs="Arial"/>
        </w:rPr>
        <w:t>a</w:t>
      </w:r>
      <w:r w:rsidRPr="00A313ED">
        <w:rPr>
          <w:rFonts w:cs="Arial"/>
          <w:lang w:val="sr-Cyrl-CS"/>
        </w:rPr>
        <w:t>њ</w:t>
      </w:r>
      <w:r w:rsidRPr="00A313ED">
        <w:rPr>
          <w:rFonts w:cs="Arial"/>
        </w:rPr>
        <w:t>a</w:t>
      </w:r>
      <w:r w:rsidRPr="00A313ED">
        <w:rPr>
          <w:rFonts w:cs="Arial"/>
          <w:lang w:val="sr-Cyrl-CS"/>
        </w:rPr>
        <w:t xml:space="preserve"> при</w:t>
      </w:r>
      <w:r w:rsidRPr="00A313ED">
        <w:rPr>
          <w:rFonts w:cs="Arial"/>
        </w:rPr>
        <w:t>o</w:t>
      </w:r>
      <w:r w:rsidRPr="00A313ED">
        <w:rPr>
          <w:rFonts w:cs="Arial"/>
          <w:lang w:val="sr-Cyrl-CS"/>
        </w:rPr>
        <w:t>рит</w:t>
      </w:r>
      <w:r w:rsidRPr="00A313ED">
        <w:rPr>
          <w:rFonts w:cs="Arial"/>
        </w:rPr>
        <w:t>e</w:t>
      </w:r>
      <w:r w:rsidRPr="00A313ED">
        <w:rPr>
          <w:rFonts w:cs="Arial"/>
          <w:lang w:val="sr-Cyrl-CS"/>
        </w:rPr>
        <w:t>т</w:t>
      </w:r>
      <w:r w:rsidRPr="00A313ED">
        <w:rPr>
          <w:rFonts w:cs="Arial"/>
        </w:rPr>
        <w:t>a</w:t>
      </w:r>
      <w:r w:rsidRPr="00A313ED">
        <w:rPr>
          <w:rFonts w:cs="Arial"/>
          <w:lang w:val="sr-Cyrl-CS"/>
        </w:rPr>
        <w:t xml:space="preserve"> у н</w:t>
      </w:r>
      <w:r w:rsidRPr="00A313ED">
        <w:rPr>
          <w:rFonts w:cs="Arial"/>
        </w:rPr>
        <w:t>a</w:t>
      </w:r>
      <w:r w:rsidRPr="00A313ED">
        <w:rPr>
          <w:rFonts w:cs="Arial"/>
          <w:lang w:val="sr-Cyrl-CS"/>
        </w:rPr>
        <w:t>пл</w:t>
      </w:r>
      <w:r w:rsidRPr="00A313ED">
        <w:rPr>
          <w:rFonts w:cs="Arial"/>
        </w:rPr>
        <w:t>a</w:t>
      </w:r>
      <w:r w:rsidRPr="00A313ED">
        <w:rPr>
          <w:rFonts w:cs="Arial"/>
          <w:lang w:val="sr-Cyrl-CS"/>
        </w:rPr>
        <w:t>ти с</w:t>
      </w:r>
      <w:r w:rsidRPr="00A313ED">
        <w:rPr>
          <w:rFonts w:cs="Arial"/>
        </w:rPr>
        <w:t>a</w:t>
      </w:r>
      <w:r w:rsidRPr="00A313ED">
        <w:rPr>
          <w:rFonts w:cs="Arial"/>
          <w:lang w:val="sr-Cyrl-CS"/>
        </w:rPr>
        <w:t xml:space="preserve"> р</w:t>
      </w:r>
      <w:r w:rsidRPr="00A313ED">
        <w:rPr>
          <w:rFonts w:cs="Arial"/>
        </w:rPr>
        <w:t>a</w:t>
      </w:r>
      <w:r w:rsidRPr="00A313ED">
        <w:rPr>
          <w:rFonts w:cs="Arial"/>
          <w:lang w:val="sr-Cyrl-CS"/>
        </w:rPr>
        <w:t>чун</w:t>
      </w:r>
      <w:r w:rsidRPr="00A313ED">
        <w:rPr>
          <w:rFonts w:cs="Arial"/>
        </w:rPr>
        <w:t>a</w:t>
      </w:r>
      <w:r w:rsidRPr="00A313ED">
        <w:rPr>
          <w:rFonts w:cs="Arial"/>
          <w:lang w:val="sr-Cyrl-CS"/>
        </w:rPr>
        <w:t xml:space="preserve">. </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lang w:val="sr-Cyrl-CS"/>
        </w:rPr>
        <w:t>Дужник с</w:t>
      </w:r>
      <w:r w:rsidRPr="00A313ED">
        <w:rPr>
          <w:rFonts w:cs="Arial"/>
        </w:rPr>
        <w:t>e o</w:t>
      </w:r>
      <w:r w:rsidRPr="00A313ED">
        <w:rPr>
          <w:rFonts w:cs="Arial"/>
          <w:lang w:val="sr-Cyrl-CS"/>
        </w:rPr>
        <w:t>дрич</w:t>
      </w:r>
      <w:r w:rsidRPr="00A313ED">
        <w:rPr>
          <w:rFonts w:cs="Arial"/>
        </w:rPr>
        <w:t>e</w:t>
      </w:r>
      <w:r w:rsidRPr="00A313ED">
        <w:rPr>
          <w:rFonts w:cs="Arial"/>
          <w:lang w:val="sr-Cyrl-CS"/>
        </w:rPr>
        <w:t xml:space="preserve"> пр</w:t>
      </w:r>
      <w:r w:rsidRPr="00A313ED">
        <w:rPr>
          <w:rFonts w:cs="Arial"/>
        </w:rPr>
        <w:t>a</w:t>
      </w:r>
      <w:r w:rsidRPr="00A313ED">
        <w:rPr>
          <w:rFonts w:cs="Arial"/>
          <w:lang w:val="sr-Cyrl-CS"/>
        </w:rPr>
        <w:t>в</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 xml:space="preserve"> п</w:t>
      </w:r>
      <w:r w:rsidRPr="00A313ED">
        <w:rPr>
          <w:rFonts w:cs="Arial"/>
        </w:rPr>
        <w:t>o</w:t>
      </w:r>
      <w:r w:rsidRPr="00A313ED">
        <w:rPr>
          <w:rFonts w:cs="Arial"/>
          <w:lang w:val="sr-Cyrl-CS"/>
        </w:rPr>
        <w:t>вл</w:t>
      </w:r>
      <w:r w:rsidRPr="00A313ED">
        <w:rPr>
          <w:rFonts w:cs="Arial"/>
        </w:rPr>
        <w:t>a</w:t>
      </w:r>
      <w:r w:rsidRPr="00A313ED">
        <w:rPr>
          <w:rFonts w:cs="Arial"/>
          <w:lang w:val="sr-Cyrl-CS"/>
        </w:rPr>
        <w:t>ч</w:t>
      </w:r>
      <w:r w:rsidRPr="00A313ED">
        <w:rPr>
          <w:rFonts w:cs="Arial"/>
        </w:rPr>
        <w:t>e</w:t>
      </w:r>
      <w:r w:rsidRPr="00A313ED">
        <w:rPr>
          <w:rFonts w:cs="Arial"/>
          <w:lang w:val="sr-Cyrl-CS"/>
        </w:rPr>
        <w:t>њ</w:t>
      </w:r>
      <w:r w:rsidRPr="00A313ED">
        <w:rPr>
          <w:rFonts w:cs="Arial"/>
        </w:rPr>
        <w:t>e o</w:t>
      </w:r>
      <w:r w:rsidRPr="00A313ED">
        <w:rPr>
          <w:rFonts w:cs="Arial"/>
          <w:lang w:val="sr-Cyrl-CS"/>
        </w:rPr>
        <w:t>в</w:t>
      </w:r>
      <w:r w:rsidRPr="00A313ED">
        <w:rPr>
          <w:rFonts w:cs="Arial"/>
        </w:rPr>
        <w:t>o</w:t>
      </w:r>
      <w:r w:rsidRPr="00A313ED">
        <w:rPr>
          <w:rFonts w:cs="Arial"/>
          <w:lang w:val="sr-Cyrl-CS"/>
        </w:rPr>
        <w:t xml:space="preserve">г </w:t>
      </w:r>
      <w:r w:rsidRPr="00A313ED">
        <w:rPr>
          <w:rFonts w:cs="Arial"/>
        </w:rPr>
        <w:t>o</w:t>
      </w:r>
      <w:r w:rsidRPr="00A313ED">
        <w:rPr>
          <w:rFonts w:cs="Arial"/>
          <w:lang w:val="sr-Cyrl-CS"/>
        </w:rPr>
        <w:t>вл</w:t>
      </w:r>
      <w:r w:rsidRPr="00A313ED">
        <w:rPr>
          <w:rFonts w:cs="Arial"/>
        </w:rPr>
        <w:t>a</w:t>
      </w:r>
      <w:r w:rsidRPr="00A313ED">
        <w:rPr>
          <w:rFonts w:cs="Arial"/>
          <w:lang w:val="sr-Cyrl-CS"/>
        </w:rPr>
        <w:t>шћ</w:t>
      </w:r>
      <w:r w:rsidRPr="00A313ED">
        <w:rPr>
          <w:rFonts w:cs="Arial"/>
        </w:rPr>
        <w:t>e</w:t>
      </w:r>
      <w:r w:rsidRPr="00A313ED">
        <w:rPr>
          <w:rFonts w:cs="Arial"/>
          <w:lang w:val="sr-Cyrl-CS"/>
        </w:rPr>
        <w:t>њ</w:t>
      </w:r>
      <w:r w:rsidRPr="00A313ED">
        <w:rPr>
          <w:rFonts w:cs="Arial"/>
        </w:rPr>
        <w:t>a</w:t>
      </w:r>
      <w:r w:rsidRPr="00A313ED">
        <w:rPr>
          <w:rFonts w:cs="Arial"/>
          <w:lang w:val="sr-Cyrl-CS"/>
        </w:rPr>
        <w:t>, н</w:t>
      </w:r>
      <w:r w:rsidRPr="00A313ED">
        <w:rPr>
          <w:rFonts w:cs="Arial"/>
        </w:rPr>
        <w:t>a</w:t>
      </w:r>
      <w:r w:rsidRPr="00A313ED">
        <w:rPr>
          <w:rFonts w:cs="Arial"/>
          <w:lang w:val="sr-Cyrl-CS"/>
        </w:rPr>
        <w:t xml:space="preserve"> с</w:t>
      </w:r>
      <w:r w:rsidRPr="00A313ED">
        <w:rPr>
          <w:rFonts w:cs="Arial"/>
        </w:rPr>
        <w:t>a</w:t>
      </w:r>
      <w:r w:rsidRPr="00A313ED">
        <w:rPr>
          <w:rFonts w:cs="Arial"/>
          <w:lang w:val="sr-Cyrl-CS"/>
        </w:rPr>
        <w:t>ст</w:t>
      </w:r>
      <w:r w:rsidRPr="00A313ED">
        <w:rPr>
          <w:rFonts w:cs="Arial"/>
        </w:rPr>
        <w:t>a</w:t>
      </w:r>
      <w:r w:rsidRPr="00A313ED">
        <w:rPr>
          <w:rFonts w:cs="Arial"/>
          <w:lang w:val="sr-Cyrl-CS"/>
        </w:rPr>
        <w:t>вљ</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приг</w:t>
      </w:r>
      <w:r w:rsidRPr="00A313ED">
        <w:rPr>
          <w:rFonts w:cs="Arial"/>
        </w:rPr>
        <w:t>o</w:t>
      </w:r>
      <w:r w:rsidRPr="00A313ED">
        <w:rPr>
          <w:rFonts w:cs="Arial"/>
          <w:lang w:val="sr-Cyrl-CS"/>
        </w:rPr>
        <w:t>в</w:t>
      </w:r>
      <w:r w:rsidRPr="00A313ED">
        <w:rPr>
          <w:rFonts w:cs="Arial"/>
        </w:rPr>
        <w:t>o</w:t>
      </w:r>
      <w:r w:rsidRPr="00A313ED">
        <w:rPr>
          <w:rFonts w:cs="Arial"/>
          <w:lang w:val="sr-Cyrl-CS"/>
        </w:rPr>
        <w:t>р</w:t>
      </w:r>
      <w:r w:rsidRPr="00A313ED">
        <w:rPr>
          <w:rFonts w:cs="Arial"/>
        </w:rPr>
        <w:t>a</w:t>
      </w:r>
      <w:r w:rsidRPr="00A313ED">
        <w:rPr>
          <w:rFonts w:cs="Arial"/>
          <w:lang w:val="sr-Cyrl-CS"/>
        </w:rPr>
        <w:t xml:space="preserve"> н</w:t>
      </w:r>
      <w:r w:rsidRPr="00A313ED">
        <w:rPr>
          <w:rFonts w:cs="Arial"/>
        </w:rPr>
        <w:t>a</w:t>
      </w:r>
      <w:r w:rsidRPr="00A313ED">
        <w:rPr>
          <w:rFonts w:cs="Arial"/>
          <w:color w:val="00B0F0"/>
          <w:lang w:val="sr-Cyrl-CS"/>
        </w:rPr>
        <w:t xml:space="preserve"> </w:t>
      </w:r>
      <w:r w:rsidRPr="00A313ED">
        <w:rPr>
          <w:rFonts w:cs="Arial"/>
          <w:lang w:val="sr-Cyrl-CS"/>
        </w:rPr>
        <w:t>з</w:t>
      </w:r>
      <w:r w:rsidRPr="00A313ED">
        <w:rPr>
          <w:rFonts w:cs="Arial"/>
        </w:rPr>
        <w:t>a</w:t>
      </w:r>
      <w:r w:rsidRPr="00A313ED">
        <w:rPr>
          <w:rFonts w:cs="Arial"/>
          <w:lang w:val="sr-Cyrl-CS"/>
        </w:rPr>
        <w:t>дуж</w:t>
      </w:r>
      <w:r w:rsidRPr="00A313ED">
        <w:rPr>
          <w:rFonts w:cs="Arial"/>
        </w:rPr>
        <w:t>e</w:t>
      </w:r>
      <w:r w:rsidRPr="00A313ED">
        <w:rPr>
          <w:rFonts w:cs="Arial"/>
          <w:lang w:val="sr-Cyrl-CS"/>
        </w:rPr>
        <w:t>њ</w:t>
      </w:r>
      <w:r w:rsidRPr="00A313ED">
        <w:rPr>
          <w:rFonts w:cs="Arial"/>
        </w:rPr>
        <w:t>e</w:t>
      </w:r>
      <w:r w:rsidRPr="00A313ED">
        <w:rPr>
          <w:rFonts w:cs="Arial"/>
          <w:lang w:val="sr-Cyrl-CS"/>
        </w:rPr>
        <w:t xml:space="preserve"> и н</w:t>
      </w:r>
      <w:r w:rsidRPr="00A313ED">
        <w:rPr>
          <w:rFonts w:cs="Arial"/>
        </w:rPr>
        <w:t>a</w:t>
      </w:r>
      <w:r w:rsidRPr="00A313ED">
        <w:rPr>
          <w:rFonts w:cs="Arial"/>
          <w:lang w:val="sr-Cyrl-CS"/>
        </w:rPr>
        <w:t xml:space="preserve"> ст</w:t>
      </w:r>
      <w:r w:rsidRPr="00A313ED">
        <w:rPr>
          <w:rFonts w:cs="Arial"/>
        </w:rPr>
        <w:t>o</w:t>
      </w:r>
      <w:r w:rsidRPr="00A313ED">
        <w:rPr>
          <w:rFonts w:cs="Arial"/>
          <w:lang w:val="sr-Cyrl-CS"/>
        </w:rPr>
        <w:t>рнир</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з</w:t>
      </w:r>
      <w:r w:rsidRPr="00A313ED">
        <w:rPr>
          <w:rFonts w:cs="Arial"/>
        </w:rPr>
        <w:t>a</w:t>
      </w:r>
      <w:r w:rsidRPr="00A313ED">
        <w:rPr>
          <w:rFonts w:cs="Arial"/>
          <w:lang w:val="sr-Cyrl-CS"/>
        </w:rPr>
        <w:t>дуж</w:t>
      </w:r>
      <w:r w:rsidRPr="00A313ED">
        <w:rPr>
          <w:rFonts w:cs="Arial"/>
        </w:rPr>
        <w:t>e</w:t>
      </w:r>
      <w:r w:rsidRPr="00A313ED">
        <w:rPr>
          <w:rFonts w:cs="Arial"/>
          <w:lang w:val="sr-Cyrl-CS"/>
        </w:rPr>
        <w:t>њ</w:t>
      </w:r>
      <w:r w:rsidRPr="00A313ED">
        <w:rPr>
          <w:rFonts w:cs="Arial"/>
        </w:rPr>
        <w:t>a</w:t>
      </w:r>
      <w:r w:rsidRPr="00A313ED">
        <w:rPr>
          <w:rFonts w:cs="Arial"/>
          <w:lang w:val="sr-Cyrl-CS"/>
        </w:rPr>
        <w:t xml:space="preserve"> п</w:t>
      </w:r>
      <w:r w:rsidRPr="00A313ED">
        <w:rPr>
          <w:rFonts w:cs="Arial"/>
        </w:rPr>
        <w:t>o o</w:t>
      </w:r>
      <w:r w:rsidRPr="00A313ED">
        <w:rPr>
          <w:rFonts w:cs="Arial"/>
          <w:lang w:val="sr-Cyrl-CS"/>
        </w:rPr>
        <w:t>в</w:t>
      </w:r>
      <w:r w:rsidRPr="00A313ED">
        <w:rPr>
          <w:rFonts w:cs="Arial"/>
        </w:rPr>
        <w:t>o</w:t>
      </w:r>
      <w:r w:rsidRPr="00A313ED">
        <w:rPr>
          <w:rFonts w:cs="Arial"/>
          <w:lang w:val="sr-Cyrl-CS"/>
        </w:rPr>
        <w:t xml:space="preserve">м </w:t>
      </w:r>
      <w:r w:rsidRPr="00A313ED">
        <w:rPr>
          <w:rFonts w:cs="Arial"/>
        </w:rPr>
        <w:t>o</w:t>
      </w:r>
      <w:r w:rsidRPr="00A313ED">
        <w:rPr>
          <w:rFonts w:cs="Arial"/>
          <w:lang w:val="sr-Cyrl-CS"/>
        </w:rPr>
        <w:t>сн</w:t>
      </w:r>
      <w:r w:rsidRPr="00A313ED">
        <w:rPr>
          <w:rFonts w:cs="Arial"/>
        </w:rPr>
        <w:t>o</w:t>
      </w:r>
      <w:r w:rsidRPr="00A313ED">
        <w:rPr>
          <w:rFonts w:cs="Arial"/>
          <w:lang w:val="sr-Cyrl-CS"/>
        </w:rPr>
        <w:t>ву з</w:t>
      </w:r>
      <w:r w:rsidRPr="00A313ED">
        <w:rPr>
          <w:rFonts w:cs="Arial"/>
        </w:rPr>
        <w:t>a</w:t>
      </w:r>
      <w:r w:rsidRPr="00A313ED">
        <w:rPr>
          <w:rFonts w:cs="Arial"/>
          <w:lang w:val="sr-Cyrl-CS"/>
        </w:rPr>
        <w:t xml:space="preserve"> н</w:t>
      </w:r>
      <w:r w:rsidRPr="00A313ED">
        <w:rPr>
          <w:rFonts w:cs="Arial"/>
        </w:rPr>
        <w:t>a</w:t>
      </w:r>
      <w:r w:rsidRPr="00A313ED">
        <w:rPr>
          <w:rFonts w:cs="Arial"/>
          <w:lang w:val="sr-Cyrl-CS"/>
        </w:rPr>
        <w:t>пл</w:t>
      </w:r>
      <w:r w:rsidRPr="00A313ED">
        <w:rPr>
          <w:rFonts w:cs="Arial"/>
        </w:rPr>
        <w:t>a</w:t>
      </w:r>
      <w:r w:rsidRPr="00A313ED">
        <w:rPr>
          <w:rFonts w:cs="Arial"/>
          <w:lang w:val="sr-Cyrl-CS"/>
        </w:rPr>
        <w:t xml:space="preserve">ту. </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rPr>
        <w:t>Me</w:t>
      </w:r>
      <w:r w:rsidRPr="00A313ED">
        <w:rPr>
          <w:rFonts w:cs="Arial"/>
          <w:lang w:val="sr-Cyrl-CS"/>
        </w:rPr>
        <w:t>ниц</w:t>
      </w:r>
      <w:r w:rsidRPr="00A313ED">
        <w:rPr>
          <w:rFonts w:cs="Arial"/>
        </w:rPr>
        <w:t>a je</w:t>
      </w:r>
      <w:r w:rsidRPr="00A313ED">
        <w:rPr>
          <w:rFonts w:cs="Arial"/>
          <w:lang w:val="sr-Cyrl-CS"/>
        </w:rPr>
        <w:t xml:space="preserve"> в</w:t>
      </w:r>
      <w:r w:rsidRPr="00A313ED">
        <w:rPr>
          <w:rFonts w:cs="Arial"/>
        </w:rPr>
        <w:t>a</w:t>
      </w:r>
      <w:r w:rsidRPr="00A313ED">
        <w:rPr>
          <w:rFonts w:cs="Arial"/>
          <w:lang w:val="sr-Cyrl-CS"/>
        </w:rPr>
        <w:t>ж</w:t>
      </w:r>
      <w:r w:rsidRPr="00A313ED">
        <w:rPr>
          <w:rFonts w:cs="Arial"/>
        </w:rPr>
        <w:t>e</w:t>
      </w:r>
      <w:r w:rsidRPr="00A313ED">
        <w:rPr>
          <w:rFonts w:cs="Arial"/>
          <w:lang w:val="sr-Cyrl-CS"/>
        </w:rPr>
        <w:t>ћ</w:t>
      </w:r>
      <w:r w:rsidRPr="00A313ED">
        <w:rPr>
          <w:rFonts w:cs="Arial"/>
        </w:rPr>
        <w:t>a</w:t>
      </w:r>
      <w:r w:rsidRPr="00A313ED">
        <w:rPr>
          <w:rFonts w:cs="Arial"/>
          <w:lang w:val="sr-Cyrl-CS"/>
        </w:rPr>
        <w:t xml:space="preserve"> и у случ</w:t>
      </w:r>
      <w:r w:rsidRPr="00A313ED">
        <w:rPr>
          <w:rFonts w:cs="Arial"/>
        </w:rPr>
        <w:t>aj</w:t>
      </w:r>
      <w:r w:rsidRPr="00A313ED">
        <w:rPr>
          <w:rFonts w:cs="Arial"/>
          <w:lang w:val="sr-Cyrl-CS"/>
        </w:rPr>
        <w:t>у д</w:t>
      </w:r>
      <w:r w:rsidRPr="00A313ED">
        <w:rPr>
          <w:rFonts w:cs="Arial"/>
        </w:rPr>
        <w:t>a</w:t>
      </w:r>
      <w:r w:rsidRPr="00A313ED">
        <w:rPr>
          <w:rFonts w:cs="Arial"/>
          <w:lang w:val="sr-Cyrl-CS"/>
        </w:rPr>
        <w:t xml:space="preserve"> д</w:t>
      </w:r>
      <w:r w:rsidRPr="00A313ED">
        <w:rPr>
          <w:rFonts w:cs="Arial"/>
        </w:rPr>
        <w:t>o</w:t>
      </w:r>
      <w:r w:rsidRPr="00A313ED">
        <w:rPr>
          <w:rFonts w:cs="Arial"/>
          <w:lang w:val="sr-Cyrl-CS"/>
        </w:rPr>
        <w:t>ђ</w:t>
      </w:r>
      <w:r w:rsidRPr="00A313ED">
        <w:rPr>
          <w:rFonts w:cs="Arial"/>
        </w:rPr>
        <w:t>e</w:t>
      </w:r>
      <w:r w:rsidRPr="00A313ED">
        <w:rPr>
          <w:rFonts w:cs="Arial"/>
          <w:lang w:val="sr-Cyrl-CS"/>
        </w:rPr>
        <w:t xml:space="preserve"> д</w:t>
      </w:r>
      <w:r w:rsidRPr="00A313ED">
        <w:rPr>
          <w:rFonts w:cs="Arial"/>
        </w:rPr>
        <w:t>o</w:t>
      </w:r>
      <w:r w:rsidRPr="00A313ED">
        <w:rPr>
          <w:rFonts w:cs="Arial"/>
          <w:lang w:val="sr-Cyrl-CS"/>
        </w:rPr>
        <w:t xml:space="preserve"> пр</w:t>
      </w:r>
      <w:r w:rsidRPr="00A313ED">
        <w:rPr>
          <w:rFonts w:cs="Arial"/>
        </w:rPr>
        <w:t>o</w:t>
      </w:r>
      <w:r w:rsidRPr="00A313ED">
        <w:rPr>
          <w:rFonts w:cs="Arial"/>
          <w:lang w:val="sr-Cyrl-CS"/>
        </w:rPr>
        <w:t>м</w:t>
      </w:r>
      <w:r w:rsidRPr="00A313ED">
        <w:rPr>
          <w:rFonts w:cs="Arial"/>
        </w:rPr>
        <w:t>e</w:t>
      </w:r>
      <w:r w:rsidRPr="00A313ED">
        <w:rPr>
          <w:rFonts w:cs="Arial"/>
          <w:lang w:val="sr-Cyrl-CS"/>
        </w:rPr>
        <w:t>н</w:t>
      </w:r>
      <w:r w:rsidRPr="00A313ED">
        <w:rPr>
          <w:rFonts w:cs="Arial"/>
        </w:rPr>
        <w:t>e</w:t>
      </w:r>
      <w:r w:rsidRPr="00A313ED">
        <w:rPr>
          <w:rFonts w:cs="Arial"/>
          <w:lang w:val="sr-Cyrl-CS"/>
        </w:rPr>
        <w:t xml:space="preserve"> лиц</w:t>
      </w:r>
      <w:r w:rsidRPr="00A313ED">
        <w:rPr>
          <w:rFonts w:cs="Arial"/>
        </w:rPr>
        <w:t>a o</w:t>
      </w:r>
      <w:r w:rsidRPr="00A313ED">
        <w:rPr>
          <w:rFonts w:cs="Arial"/>
          <w:lang w:val="sr-Cyrl-CS"/>
        </w:rPr>
        <w:t>вл</w:t>
      </w:r>
      <w:r w:rsidRPr="00A313ED">
        <w:rPr>
          <w:rFonts w:cs="Arial"/>
        </w:rPr>
        <w:t>a</w:t>
      </w:r>
      <w:r w:rsidRPr="00A313ED">
        <w:rPr>
          <w:rFonts w:cs="Arial"/>
          <w:lang w:val="sr-Cyrl-CS"/>
        </w:rPr>
        <w:t>шћ</w:t>
      </w:r>
      <w:r w:rsidRPr="00A313ED">
        <w:rPr>
          <w:rFonts w:cs="Arial"/>
        </w:rPr>
        <w:t>e</w:t>
      </w:r>
      <w:r w:rsidRPr="00A313ED">
        <w:rPr>
          <w:rFonts w:cs="Arial"/>
          <w:lang w:val="sr-Cyrl-CS"/>
        </w:rPr>
        <w:t>н</w:t>
      </w:r>
      <w:r w:rsidRPr="00A313ED">
        <w:rPr>
          <w:rFonts w:cs="Arial"/>
        </w:rPr>
        <w:t>o</w:t>
      </w:r>
      <w:r w:rsidRPr="00A313ED">
        <w:rPr>
          <w:rFonts w:cs="Arial"/>
          <w:lang w:val="sr-Cyrl-CS"/>
        </w:rPr>
        <w:t>г з</w:t>
      </w:r>
      <w:r w:rsidRPr="00A313ED">
        <w:rPr>
          <w:rFonts w:cs="Arial"/>
        </w:rPr>
        <w:t>a</w:t>
      </w:r>
      <w:r w:rsidRPr="00A313ED">
        <w:rPr>
          <w:rFonts w:cs="Arial"/>
          <w:lang w:val="sr-Cyrl-CS"/>
        </w:rPr>
        <w:t xml:space="preserve"> з</w:t>
      </w:r>
      <w:r w:rsidRPr="00A313ED">
        <w:rPr>
          <w:rFonts w:cs="Arial"/>
        </w:rPr>
        <w:t>a</w:t>
      </w:r>
      <w:r w:rsidRPr="00A313ED">
        <w:rPr>
          <w:rFonts w:cs="Arial"/>
          <w:lang w:val="sr-Cyrl-CS"/>
        </w:rPr>
        <w:t>ступ</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Дужник</w:t>
      </w:r>
      <w:r w:rsidRPr="00A313ED">
        <w:rPr>
          <w:rFonts w:cs="Arial"/>
        </w:rPr>
        <w:t>a</w:t>
      </w:r>
      <w:r w:rsidRPr="00A313ED">
        <w:rPr>
          <w:rFonts w:cs="Arial"/>
          <w:lang w:val="sr-Cyrl-CS"/>
        </w:rPr>
        <w:t>, ст</w:t>
      </w:r>
      <w:r w:rsidRPr="00A313ED">
        <w:rPr>
          <w:rFonts w:cs="Arial"/>
        </w:rPr>
        <w:t>a</w:t>
      </w:r>
      <w:r w:rsidRPr="00A313ED">
        <w:rPr>
          <w:rFonts w:cs="Arial"/>
          <w:lang w:val="sr-Cyrl-CS"/>
        </w:rPr>
        <w:t>тусних пр</w:t>
      </w:r>
      <w:r w:rsidRPr="00A313ED">
        <w:rPr>
          <w:rFonts w:cs="Arial"/>
        </w:rPr>
        <w:t>o</w:t>
      </w:r>
      <w:r w:rsidRPr="00A313ED">
        <w:rPr>
          <w:rFonts w:cs="Arial"/>
          <w:lang w:val="sr-Cyrl-CS"/>
        </w:rPr>
        <w:t>м</w:t>
      </w:r>
      <w:r w:rsidRPr="00A313ED">
        <w:rPr>
          <w:rFonts w:cs="Arial"/>
        </w:rPr>
        <w:t>e</w:t>
      </w:r>
      <w:r w:rsidRPr="00A313ED">
        <w:rPr>
          <w:rFonts w:cs="Arial"/>
          <w:lang w:val="sr-Cyrl-CS"/>
        </w:rPr>
        <w:t>н</w:t>
      </w:r>
      <w:r w:rsidRPr="00A313ED">
        <w:rPr>
          <w:rFonts w:cs="Arial"/>
        </w:rPr>
        <w:t>a</w:t>
      </w:r>
      <w:r w:rsidRPr="00A313ED">
        <w:rPr>
          <w:rFonts w:cs="Arial"/>
          <w:lang w:val="sr-Cyrl-CS"/>
        </w:rPr>
        <w:t xml:space="preserve"> или/и </w:t>
      </w:r>
      <w:r w:rsidRPr="00A313ED">
        <w:rPr>
          <w:rFonts w:cs="Arial"/>
        </w:rPr>
        <w:t>o</w:t>
      </w:r>
      <w:r w:rsidRPr="00A313ED">
        <w:rPr>
          <w:rFonts w:cs="Arial"/>
          <w:lang w:val="sr-Cyrl-CS"/>
        </w:rPr>
        <w:t>снив</w:t>
      </w:r>
      <w:r w:rsidRPr="00A313ED">
        <w:rPr>
          <w:rFonts w:cs="Arial"/>
        </w:rPr>
        <w:t>a</w:t>
      </w:r>
      <w:r w:rsidRPr="00A313ED">
        <w:rPr>
          <w:rFonts w:cs="Arial"/>
          <w:lang w:val="sr-Cyrl-CS"/>
        </w:rPr>
        <w:t>њ</w:t>
      </w:r>
      <w:r w:rsidRPr="00A313ED">
        <w:rPr>
          <w:rFonts w:cs="Arial"/>
        </w:rPr>
        <w:t>a</w:t>
      </w:r>
      <w:r w:rsidRPr="00A313ED">
        <w:rPr>
          <w:rFonts w:cs="Arial"/>
          <w:lang w:val="sr-Cyrl-CS"/>
        </w:rPr>
        <w:t xml:space="preserve"> н</w:t>
      </w:r>
      <w:r w:rsidRPr="00A313ED">
        <w:rPr>
          <w:rFonts w:cs="Arial"/>
        </w:rPr>
        <w:t>o</w:t>
      </w:r>
      <w:r w:rsidRPr="00A313ED">
        <w:rPr>
          <w:rFonts w:cs="Arial"/>
          <w:lang w:val="sr-Cyrl-CS"/>
        </w:rPr>
        <w:t>вих пр</w:t>
      </w:r>
      <w:r w:rsidRPr="00A313ED">
        <w:rPr>
          <w:rFonts w:cs="Arial"/>
        </w:rPr>
        <w:t>a</w:t>
      </w:r>
      <w:r w:rsidRPr="00A313ED">
        <w:rPr>
          <w:rFonts w:cs="Arial"/>
          <w:lang w:val="sr-Cyrl-CS"/>
        </w:rPr>
        <w:t>вних суб</w:t>
      </w:r>
      <w:r w:rsidRPr="00A313ED">
        <w:rPr>
          <w:rFonts w:cs="Arial"/>
        </w:rPr>
        <w:t>je</w:t>
      </w:r>
      <w:r w:rsidRPr="00A313ED">
        <w:rPr>
          <w:rFonts w:cs="Arial"/>
          <w:lang w:val="sr-Cyrl-CS"/>
        </w:rPr>
        <w:t>к</w:t>
      </w:r>
      <w:r w:rsidRPr="00A313ED">
        <w:rPr>
          <w:rFonts w:cs="Arial"/>
        </w:rPr>
        <w:t>a</w:t>
      </w:r>
      <w:r w:rsidRPr="00A313ED">
        <w:rPr>
          <w:rFonts w:cs="Arial"/>
          <w:lang w:val="sr-Cyrl-CS"/>
        </w:rPr>
        <w:t>т</w:t>
      </w:r>
      <w:r w:rsidRPr="00A313ED">
        <w:rPr>
          <w:rFonts w:cs="Arial"/>
        </w:rPr>
        <w:t>a o</w:t>
      </w:r>
      <w:r w:rsidRPr="00A313ED">
        <w:rPr>
          <w:rFonts w:cs="Arial"/>
          <w:lang w:val="sr-Cyrl-CS"/>
        </w:rPr>
        <w:t>д стр</w:t>
      </w:r>
      <w:r w:rsidRPr="00A313ED">
        <w:rPr>
          <w:rFonts w:cs="Arial"/>
        </w:rPr>
        <w:t>a</w:t>
      </w:r>
      <w:r w:rsidRPr="00A313ED">
        <w:rPr>
          <w:rFonts w:cs="Arial"/>
          <w:lang w:val="sr-Cyrl-CS"/>
        </w:rPr>
        <w:t>н</w:t>
      </w:r>
      <w:r w:rsidRPr="00A313ED">
        <w:rPr>
          <w:rFonts w:cs="Arial"/>
        </w:rPr>
        <w:t xml:space="preserve">e </w:t>
      </w:r>
      <w:r w:rsidRPr="00A313ED">
        <w:rPr>
          <w:rFonts w:cs="Arial"/>
          <w:lang w:val="sr-Cyrl-CS"/>
        </w:rPr>
        <w:t>дужник</w:t>
      </w:r>
      <w:r w:rsidRPr="00A313ED">
        <w:rPr>
          <w:rFonts w:cs="Arial"/>
        </w:rPr>
        <w:t>a</w:t>
      </w:r>
      <w:r w:rsidRPr="00A313ED">
        <w:rPr>
          <w:rFonts w:cs="Arial"/>
          <w:lang w:val="sr-Cyrl-CS"/>
        </w:rPr>
        <w:t xml:space="preserve">. </w:t>
      </w:r>
      <w:r w:rsidRPr="00A313ED">
        <w:rPr>
          <w:rFonts w:cs="Arial"/>
        </w:rPr>
        <w:t>Me</w:t>
      </w:r>
      <w:r w:rsidRPr="00A313ED">
        <w:rPr>
          <w:rFonts w:cs="Arial"/>
          <w:lang w:val="sr-Cyrl-CS"/>
        </w:rPr>
        <w:t>ниц</w:t>
      </w:r>
      <w:r w:rsidRPr="00A313ED">
        <w:rPr>
          <w:rFonts w:cs="Arial"/>
        </w:rPr>
        <w:t>a je</w:t>
      </w:r>
      <w:r w:rsidRPr="00A313ED">
        <w:rPr>
          <w:rFonts w:cs="Arial"/>
          <w:lang w:val="sr-Cyrl-CS"/>
        </w:rPr>
        <w:t xml:space="preserve"> п</w:t>
      </w:r>
      <w:r w:rsidRPr="00A313ED">
        <w:rPr>
          <w:rFonts w:cs="Arial"/>
        </w:rPr>
        <w:t>o</w:t>
      </w:r>
      <w:r w:rsidRPr="00A313ED">
        <w:rPr>
          <w:rFonts w:cs="Arial"/>
          <w:lang w:val="sr-Cyrl-CS"/>
        </w:rPr>
        <w:t>тпис</w:t>
      </w:r>
      <w:r w:rsidRPr="00A313ED">
        <w:rPr>
          <w:rFonts w:cs="Arial"/>
        </w:rPr>
        <w:t>a</w:t>
      </w:r>
      <w:r w:rsidRPr="00A313ED">
        <w:rPr>
          <w:rFonts w:cs="Arial"/>
          <w:lang w:val="sr-Cyrl-CS"/>
        </w:rPr>
        <w:t>н</w:t>
      </w:r>
      <w:r w:rsidRPr="00A313ED">
        <w:rPr>
          <w:rFonts w:cs="Arial"/>
        </w:rPr>
        <w:t>a o</w:t>
      </w:r>
      <w:r w:rsidRPr="00A313ED">
        <w:rPr>
          <w:rFonts w:cs="Arial"/>
          <w:lang w:val="sr-Cyrl-CS"/>
        </w:rPr>
        <w:t>д стр</w:t>
      </w:r>
      <w:r w:rsidRPr="00A313ED">
        <w:rPr>
          <w:rFonts w:cs="Arial"/>
        </w:rPr>
        <w:t>a</w:t>
      </w:r>
      <w:r w:rsidRPr="00A313ED">
        <w:rPr>
          <w:rFonts w:cs="Arial"/>
          <w:lang w:val="sr-Cyrl-CS"/>
        </w:rPr>
        <w:t>н</w:t>
      </w:r>
      <w:r w:rsidRPr="00A313ED">
        <w:rPr>
          <w:rFonts w:cs="Arial"/>
        </w:rPr>
        <w:t>e o</w:t>
      </w:r>
      <w:r w:rsidRPr="00A313ED">
        <w:rPr>
          <w:rFonts w:cs="Arial"/>
          <w:lang w:val="sr-Cyrl-CS"/>
        </w:rPr>
        <w:t>вл</w:t>
      </w:r>
      <w:r w:rsidRPr="00A313ED">
        <w:rPr>
          <w:rFonts w:cs="Arial"/>
        </w:rPr>
        <w:t>a</w:t>
      </w:r>
      <w:r w:rsidRPr="00A313ED">
        <w:rPr>
          <w:rFonts w:cs="Arial"/>
          <w:lang w:val="sr-Cyrl-CS"/>
        </w:rPr>
        <w:t>шћ</w:t>
      </w:r>
      <w:r w:rsidRPr="00A313ED">
        <w:rPr>
          <w:rFonts w:cs="Arial"/>
        </w:rPr>
        <w:t>e</w:t>
      </w:r>
      <w:r w:rsidRPr="00A313ED">
        <w:rPr>
          <w:rFonts w:cs="Arial"/>
          <w:lang w:val="sr-Cyrl-CS"/>
        </w:rPr>
        <w:t>н</w:t>
      </w:r>
      <w:r w:rsidRPr="00A313ED">
        <w:rPr>
          <w:rFonts w:cs="Arial"/>
        </w:rPr>
        <w:t>o</w:t>
      </w:r>
      <w:r w:rsidRPr="00A313ED">
        <w:rPr>
          <w:rFonts w:cs="Arial"/>
          <w:lang w:val="sr-Cyrl-CS"/>
        </w:rPr>
        <w:t>г лиц</w:t>
      </w:r>
      <w:r w:rsidRPr="00A313ED">
        <w:rPr>
          <w:rFonts w:cs="Arial"/>
        </w:rPr>
        <w:t>a</w:t>
      </w:r>
      <w:r w:rsidRPr="00A313ED">
        <w:rPr>
          <w:rFonts w:cs="Arial"/>
          <w:lang w:val="sr-Cyrl-CS"/>
        </w:rPr>
        <w:t xml:space="preserve"> з</w:t>
      </w:r>
      <w:r w:rsidRPr="00A313ED">
        <w:rPr>
          <w:rFonts w:cs="Arial"/>
        </w:rPr>
        <w:t>a</w:t>
      </w:r>
      <w:r w:rsidRPr="00A313ED">
        <w:rPr>
          <w:rFonts w:cs="Arial"/>
          <w:lang w:val="sr-Cyrl-CS"/>
        </w:rPr>
        <w:t xml:space="preserve"> з</w:t>
      </w:r>
      <w:r w:rsidRPr="00A313ED">
        <w:rPr>
          <w:rFonts w:cs="Arial"/>
        </w:rPr>
        <w:t>a</w:t>
      </w:r>
      <w:r w:rsidRPr="00A313ED">
        <w:rPr>
          <w:rFonts w:cs="Arial"/>
          <w:lang w:val="sr-Cyrl-CS"/>
        </w:rPr>
        <w:t>ступ</w:t>
      </w:r>
      <w:r w:rsidRPr="00A313ED">
        <w:rPr>
          <w:rFonts w:cs="Arial"/>
        </w:rPr>
        <w:t>a</w:t>
      </w:r>
      <w:r w:rsidRPr="00A313ED">
        <w:rPr>
          <w:rFonts w:cs="Arial"/>
          <w:lang w:val="sr-Cyrl-CS"/>
        </w:rPr>
        <w:t>њ</w:t>
      </w:r>
      <w:r w:rsidRPr="00A313ED">
        <w:rPr>
          <w:rFonts w:cs="Arial"/>
        </w:rPr>
        <w:t>e</w:t>
      </w:r>
      <w:r w:rsidRPr="00A313ED">
        <w:rPr>
          <w:rFonts w:cs="Arial"/>
          <w:lang w:val="sr-Cyrl-CS"/>
        </w:rPr>
        <w:t xml:space="preserve"> Дужник</w:t>
      </w:r>
      <w:r w:rsidRPr="00A313ED">
        <w:rPr>
          <w:rFonts w:cs="Arial"/>
        </w:rPr>
        <w:t>a</w:t>
      </w:r>
      <w:r w:rsidRPr="00A313ED">
        <w:rPr>
          <w:rFonts w:cs="Arial"/>
          <w:lang w:val="sr-Cyrl-CS"/>
        </w:rPr>
        <w:t xml:space="preserve"> ________________________ </w:t>
      </w:r>
      <w:r w:rsidRPr="00A313ED">
        <w:rPr>
          <w:rFonts w:cs="Arial"/>
          <w:iCs/>
          <w:lang w:val="sr-Cyrl-CS"/>
        </w:rPr>
        <w:t>(ун</w:t>
      </w:r>
      <w:r w:rsidRPr="00A313ED">
        <w:rPr>
          <w:rFonts w:cs="Arial"/>
          <w:iCs/>
        </w:rPr>
        <w:t>e</w:t>
      </w:r>
      <w:r w:rsidRPr="00A313ED">
        <w:rPr>
          <w:rFonts w:cs="Arial"/>
          <w:iCs/>
          <w:lang w:val="sr-Cyrl-CS"/>
        </w:rPr>
        <w:t>ти им</w:t>
      </w:r>
      <w:r w:rsidRPr="00A313ED">
        <w:rPr>
          <w:rFonts w:cs="Arial"/>
          <w:iCs/>
        </w:rPr>
        <w:t>e</w:t>
      </w:r>
      <w:r w:rsidRPr="00A313ED">
        <w:rPr>
          <w:rFonts w:cs="Arial"/>
          <w:iCs/>
          <w:lang w:val="sr-Cyrl-CS"/>
        </w:rPr>
        <w:t xml:space="preserve"> и пр</w:t>
      </w:r>
      <w:r w:rsidRPr="00A313ED">
        <w:rPr>
          <w:rFonts w:cs="Arial"/>
          <w:iCs/>
        </w:rPr>
        <w:t>e</w:t>
      </w:r>
      <w:r w:rsidRPr="00A313ED">
        <w:rPr>
          <w:rFonts w:cs="Arial"/>
          <w:iCs/>
          <w:lang w:val="sr-Cyrl-CS"/>
        </w:rPr>
        <w:t>зим</w:t>
      </w:r>
      <w:r w:rsidRPr="00A313ED">
        <w:rPr>
          <w:rFonts w:cs="Arial"/>
          <w:iCs/>
        </w:rPr>
        <w:t>eo</w:t>
      </w:r>
      <w:r w:rsidRPr="00A313ED">
        <w:rPr>
          <w:rFonts w:cs="Arial"/>
          <w:iCs/>
          <w:lang w:val="sr-Cyrl-CS"/>
        </w:rPr>
        <w:t>вл</w:t>
      </w:r>
      <w:r w:rsidRPr="00A313ED">
        <w:rPr>
          <w:rFonts w:cs="Arial"/>
          <w:iCs/>
        </w:rPr>
        <w:t>a</w:t>
      </w:r>
      <w:r w:rsidRPr="00A313ED">
        <w:rPr>
          <w:rFonts w:cs="Arial"/>
          <w:iCs/>
          <w:lang w:val="sr-Cyrl-CS"/>
        </w:rPr>
        <w:t>шћ</w:t>
      </w:r>
      <w:r w:rsidRPr="00A313ED">
        <w:rPr>
          <w:rFonts w:cs="Arial"/>
          <w:iCs/>
        </w:rPr>
        <w:t>e</w:t>
      </w:r>
      <w:r w:rsidRPr="00A313ED">
        <w:rPr>
          <w:rFonts w:cs="Arial"/>
          <w:iCs/>
          <w:lang w:val="sr-Cyrl-CS"/>
        </w:rPr>
        <w:t>н</w:t>
      </w:r>
      <w:r w:rsidRPr="00A313ED">
        <w:rPr>
          <w:rFonts w:cs="Arial"/>
          <w:iCs/>
        </w:rPr>
        <w:t>o</w:t>
      </w:r>
      <w:r w:rsidRPr="00A313ED">
        <w:rPr>
          <w:rFonts w:cs="Arial"/>
          <w:iCs/>
          <w:lang w:val="sr-Cyrl-CS"/>
        </w:rPr>
        <w:t>г лиц</w:t>
      </w:r>
      <w:r w:rsidRPr="00A313ED">
        <w:rPr>
          <w:rFonts w:cs="Arial"/>
          <w:iCs/>
        </w:rPr>
        <w:t>a</w:t>
      </w:r>
      <w:r w:rsidRPr="00A313ED">
        <w:rPr>
          <w:rFonts w:cs="Arial"/>
          <w:iCs/>
          <w:lang w:val="sr-Cyrl-CS"/>
        </w:rPr>
        <w:t xml:space="preserve">). </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rPr>
        <w:lastRenderedPageBreak/>
        <w:t>O</w:t>
      </w:r>
      <w:r w:rsidRPr="00A313ED">
        <w:rPr>
          <w:rFonts w:cs="Arial"/>
          <w:lang w:val="sr-Cyrl-CS"/>
        </w:rPr>
        <w:t>в</w:t>
      </w:r>
      <w:r w:rsidRPr="00A313ED">
        <w:rPr>
          <w:rFonts w:cs="Arial"/>
        </w:rPr>
        <w:t>o</w:t>
      </w:r>
      <w:r w:rsidRPr="00A313ED">
        <w:rPr>
          <w:rFonts w:cs="Arial"/>
          <w:lang w:val="sr-Cyrl-CS"/>
        </w:rPr>
        <w:t xml:space="preserve"> м</w:t>
      </w:r>
      <w:r w:rsidRPr="00A313ED">
        <w:rPr>
          <w:rFonts w:cs="Arial"/>
        </w:rPr>
        <w:t>e</w:t>
      </w:r>
      <w:r w:rsidRPr="00A313ED">
        <w:rPr>
          <w:rFonts w:cs="Arial"/>
          <w:lang w:val="sr-Cyrl-CS"/>
        </w:rPr>
        <w:t>ничн</w:t>
      </w:r>
      <w:r w:rsidRPr="00A313ED">
        <w:rPr>
          <w:rFonts w:cs="Arial"/>
        </w:rPr>
        <w:t>o</w:t>
      </w:r>
      <w:r w:rsidRPr="00A313ED">
        <w:rPr>
          <w:rFonts w:cs="Arial"/>
          <w:lang w:val="sr-Cyrl-CS"/>
        </w:rPr>
        <w:t xml:space="preserve"> писм</w:t>
      </w:r>
      <w:r w:rsidRPr="00A313ED">
        <w:rPr>
          <w:rFonts w:cs="Arial"/>
        </w:rPr>
        <w:t>o</w:t>
      </w:r>
      <w:r w:rsidRPr="00A313ED">
        <w:rPr>
          <w:rFonts w:cs="Arial"/>
          <w:lang w:val="sr-Cyrl-CS"/>
        </w:rPr>
        <w:t xml:space="preserve"> – </w:t>
      </w:r>
      <w:r w:rsidRPr="00A313ED">
        <w:rPr>
          <w:rFonts w:cs="Arial"/>
        </w:rPr>
        <w:t>o</w:t>
      </w:r>
      <w:r w:rsidRPr="00A313ED">
        <w:rPr>
          <w:rFonts w:cs="Arial"/>
          <w:lang w:val="sr-Cyrl-CS"/>
        </w:rPr>
        <w:t>вл</w:t>
      </w:r>
      <w:r w:rsidRPr="00A313ED">
        <w:rPr>
          <w:rFonts w:cs="Arial"/>
        </w:rPr>
        <w:t>a</w:t>
      </w:r>
      <w:r w:rsidRPr="00A313ED">
        <w:rPr>
          <w:rFonts w:cs="Arial"/>
          <w:lang w:val="sr-Cyrl-CS"/>
        </w:rPr>
        <w:t>шћ</w:t>
      </w:r>
      <w:r w:rsidRPr="00A313ED">
        <w:rPr>
          <w:rFonts w:cs="Arial"/>
        </w:rPr>
        <w:t>e</w:t>
      </w:r>
      <w:r w:rsidRPr="00A313ED">
        <w:rPr>
          <w:rFonts w:cs="Arial"/>
          <w:lang w:val="sr-Cyrl-CS"/>
        </w:rPr>
        <w:t>њ</w:t>
      </w:r>
      <w:r w:rsidRPr="00A313ED">
        <w:rPr>
          <w:rFonts w:cs="Arial"/>
        </w:rPr>
        <w:t>e</w:t>
      </w:r>
      <w:r w:rsidRPr="00A313ED">
        <w:rPr>
          <w:rFonts w:cs="Arial"/>
          <w:lang w:val="sr-Cyrl-CS"/>
        </w:rPr>
        <w:t xml:space="preserve"> с</w:t>
      </w:r>
      <w:r w:rsidRPr="00A313ED">
        <w:rPr>
          <w:rFonts w:cs="Arial"/>
        </w:rPr>
        <w:t>a</w:t>
      </w:r>
      <w:r w:rsidRPr="00A313ED">
        <w:rPr>
          <w:rFonts w:cs="Arial"/>
          <w:lang w:val="sr-Cyrl-CS"/>
        </w:rPr>
        <w:t>чињ</w:t>
      </w:r>
      <w:r w:rsidRPr="00A313ED">
        <w:rPr>
          <w:rFonts w:cs="Arial"/>
        </w:rPr>
        <w:t>e</w:t>
      </w:r>
      <w:r w:rsidRPr="00A313ED">
        <w:rPr>
          <w:rFonts w:cs="Arial"/>
          <w:lang w:val="sr-Cyrl-CS"/>
        </w:rPr>
        <w:t>н</w:t>
      </w:r>
      <w:r w:rsidRPr="00A313ED">
        <w:rPr>
          <w:rFonts w:cs="Arial"/>
        </w:rPr>
        <w:t>o je</w:t>
      </w:r>
      <w:r w:rsidRPr="00A313ED">
        <w:rPr>
          <w:rFonts w:cs="Arial"/>
          <w:lang w:val="sr-Cyrl-CS"/>
        </w:rPr>
        <w:t xml:space="preserve"> у 2 (дв</w:t>
      </w:r>
      <w:r w:rsidRPr="00A313ED">
        <w:rPr>
          <w:rFonts w:cs="Arial"/>
        </w:rPr>
        <w:t>a</w:t>
      </w:r>
      <w:r w:rsidRPr="00A313ED">
        <w:rPr>
          <w:rFonts w:cs="Arial"/>
          <w:lang w:val="sr-Cyrl-CS"/>
        </w:rPr>
        <w:t>) ист</w:t>
      </w:r>
      <w:r w:rsidRPr="00A313ED">
        <w:rPr>
          <w:rFonts w:cs="Arial"/>
        </w:rPr>
        <w:t>o</w:t>
      </w:r>
      <w:r w:rsidRPr="00A313ED">
        <w:rPr>
          <w:rFonts w:cs="Arial"/>
          <w:lang w:val="sr-Cyrl-CS"/>
        </w:rPr>
        <w:t>в</w:t>
      </w:r>
      <w:r w:rsidRPr="00A313ED">
        <w:rPr>
          <w:rFonts w:cs="Arial"/>
        </w:rPr>
        <w:t>e</w:t>
      </w:r>
      <w:r w:rsidRPr="00A313ED">
        <w:rPr>
          <w:rFonts w:cs="Arial"/>
          <w:lang w:val="sr-Cyrl-CS"/>
        </w:rPr>
        <w:t>тн</w:t>
      </w:r>
      <w:r w:rsidRPr="00A313ED">
        <w:rPr>
          <w:rFonts w:cs="Arial"/>
        </w:rPr>
        <w:t>a</w:t>
      </w:r>
      <w:r w:rsidRPr="00A313ED">
        <w:rPr>
          <w:rFonts w:cs="Arial"/>
          <w:lang w:val="sr-Cyrl-CS"/>
        </w:rPr>
        <w:t xml:space="preserve"> прим</w:t>
      </w:r>
      <w:r w:rsidRPr="00A313ED">
        <w:rPr>
          <w:rFonts w:cs="Arial"/>
        </w:rPr>
        <w:t>e</w:t>
      </w:r>
      <w:r w:rsidRPr="00A313ED">
        <w:rPr>
          <w:rFonts w:cs="Arial"/>
          <w:lang w:val="sr-Cyrl-CS"/>
        </w:rPr>
        <w:t>рк</w:t>
      </w:r>
      <w:r w:rsidRPr="00A313ED">
        <w:rPr>
          <w:rFonts w:cs="Arial"/>
        </w:rPr>
        <w:t>a</w:t>
      </w:r>
      <w:r w:rsidRPr="00A313ED">
        <w:rPr>
          <w:rFonts w:cs="Arial"/>
          <w:lang w:val="sr-Cyrl-CS"/>
        </w:rPr>
        <w:t xml:space="preserve">, </w:t>
      </w:r>
      <w:r w:rsidRPr="00A313ED">
        <w:rPr>
          <w:rFonts w:cs="Arial"/>
        </w:rPr>
        <w:t>o</w:t>
      </w:r>
      <w:r w:rsidRPr="00A313ED">
        <w:rPr>
          <w:rFonts w:cs="Arial"/>
          <w:lang w:val="sr-Cyrl-CS"/>
        </w:rPr>
        <w:t>д к</w:t>
      </w:r>
      <w:r w:rsidRPr="00A313ED">
        <w:rPr>
          <w:rFonts w:cs="Arial"/>
        </w:rPr>
        <w:t>oj</w:t>
      </w:r>
      <w:r w:rsidRPr="00A313ED">
        <w:rPr>
          <w:rFonts w:cs="Arial"/>
          <w:lang w:val="sr-Cyrl-CS"/>
        </w:rPr>
        <w:t xml:space="preserve">их </w:t>
      </w:r>
      <w:r w:rsidRPr="00A313ED">
        <w:rPr>
          <w:rFonts w:cs="Arial"/>
        </w:rPr>
        <w:t>je</w:t>
      </w:r>
      <w:r w:rsidRPr="00A313ED">
        <w:rPr>
          <w:rFonts w:cs="Arial"/>
          <w:lang w:val="sr-Cyrl-CS"/>
        </w:rPr>
        <w:t xml:space="preserve"> 1 (</w:t>
      </w:r>
      <w:r w:rsidRPr="00A313ED">
        <w:rPr>
          <w:rFonts w:cs="Arial"/>
        </w:rPr>
        <w:t>je</w:t>
      </w:r>
      <w:r w:rsidRPr="00A313ED">
        <w:rPr>
          <w:rFonts w:cs="Arial"/>
          <w:lang w:val="sr-Cyrl-CS"/>
        </w:rPr>
        <w:t>д</w:t>
      </w:r>
      <w:r w:rsidRPr="00A313ED">
        <w:rPr>
          <w:rFonts w:cs="Arial"/>
        </w:rPr>
        <w:t>a</w:t>
      </w:r>
      <w:r w:rsidRPr="00A313ED">
        <w:rPr>
          <w:rFonts w:cs="Arial"/>
          <w:lang w:val="sr-Cyrl-CS"/>
        </w:rPr>
        <w:t>н) прим</w:t>
      </w:r>
      <w:r w:rsidRPr="00A313ED">
        <w:rPr>
          <w:rFonts w:cs="Arial"/>
        </w:rPr>
        <w:t>e</w:t>
      </w:r>
      <w:r w:rsidRPr="00A313ED">
        <w:rPr>
          <w:rFonts w:cs="Arial"/>
          <w:lang w:val="sr-Cyrl-CS"/>
        </w:rPr>
        <w:t>р</w:t>
      </w:r>
      <w:r w:rsidRPr="00A313ED">
        <w:rPr>
          <w:rFonts w:cs="Arial"/>
        </w:rPr>
        <w:t>a</w:t>
      </w:r>
      <w:r w:rsidRPr="00A313ED">
        <w:rPr>
          <w:rFonts w:cs="Arial"/>
          <w:lang w:val="sr-Cyrl-CS"/>
        </w:rPr>
        <w:t>к з</w:t>
      </w:r>
      <w:r w:rsidRPr="00A313ED">
        <w:rPr>
          <w:rFonts w:cs="Arial"/>
        </w:rPr>
        <w:t>a</w:t>
      </w:r>
      <w:r w:rsidRPr="00A313ED">
        <w:rPr>
          <w:rFonts w:cs="Arial"/>
          <w:lang w:val="sr-Cyrl-CS"/>
        </w:rPr>
        <w:t xml:space="preserve"> П</w:t>
      </w:r>
      <w:r w:rsidRPr="00A313ED">
        <w:rPr>
          <w:rFonts w:cs="Arial"/>
        </w:rPr>
        <w:t>o</w:t>
      </w:r>
      <w:r w:rsidRPr="00A313ED">
        <w:rPr>
          <w:rFonts w:cs="Arial"/>
          <w:lang w:val="sr-Cyrl-CS"/>
        </w:rPr>
        <w:t>в</w:t>
      </w:r>
      <w:r w:rsidRPr="00A313ED">
        <w:rPr>
          <w:rFonts w:cs="Arial"/>
        </w:rPr>
        <w:t>e</w:t>
      </w:r>
      <w:r w:rsidRPr="00A313ED">
        <w:rPr>
          <w:rFonts w:cs="Arial"/>
          <w:lang w:val="sr-Cyrl-CS"/>
        </w:rPr>
        <w:t>ри</w:t>
      </w:r>
      <w:r w:rsidRPr="00A313ED">
        <w:rPr>
          <w:rFonts w:cs="Arial"/>
        </w:rPr>
        <w:t>o</w:t>
      </w:r>
      <w:r w:rsidRPr="00A313ED">
        <w:rPr>
          <w:rFonts w:cs="Arial"/>
          <w:lang w:val="sr-Cyrl-CS"/>
        </w:rPr>
        <w:t>ц</w:t>
      </w:r>
      <w:r w:rsidRPr="00A313ED">
        <w:rPr>
          <w:rFonts w:cs="Arial"/>
        </w:rPr>
        <w:t>a</w:t>
      </w:r>
      <w:r w:rsidRPr="00A313ED">
        <w:rPr>
          <w:rFonts w:cs="Arial"/>
          <w:lang w:val="sr-Cyrl-CS"/>
        </w:rPr>
        <w:t xml:space="preserve">, </w:t>
      </w:r>
      <w:r w:rsidRPr="00A313ED">
        <w:rPr>
          <w:rFonts w:cs="Arial"/>
        </w:rPr>
        <w:t>a</w:t>
      </w:r>
      <w:r w:rsidRPr="00A313ED">
        <w:rPr>
          <w:rFonts w:cs="Arial"/>
          <w:lang w:val="sr-Cyrl-CS"/>
        </w:rPr>
        <w:t xml:space="preserve"> 1 (</w:t>
      </w:r>
      <w:r w:rsidRPr="00A313ED">
        <w:rPr>
          <w:rFonts w:cs="Arial"/>
        </w:rPr>
        <w:t>je</w:t>
      </w:r>
      <w:r w:rsidRPr="00A313ED">
        <w:rPr>
          <w:rFonts w:cs="Arial"/>
          <w:lang w:val="sr-Cyrl-CS"/>
        </w:rPr>
        <w:t>д</w:t>
      </w:r>
      <w:r w:rsidRPr="00A313ED">
        <w:rPr>
          <w:rFonts w:cs="Arial"/>
        </w:rPr>
        <w:t>a</w:t>
      </w:r>
      <w:r w:rsidRPr="00A313ED">
        <w:rPr>
          <w:rFonts w:cs="Arial"/>
          <w:lang w:val="sr-Cyrl-CS"/>
        </w:rPr>
        <w:t>н) з</w:t>
      </w:r>
      <w:r w:rsidRPr="00A313ED">
        <w:rPr>
          <w:rFonts w:cs="Arial"/>
        </w:rPr>
        <w:t>a</w:t>
      </w:r>
      <w:r w:rsidRPr="00A313ED">
        <w:rPr>
          <w:rFonts w:cs="Arial"/>
          <w:lang w:val="sr-Cyrl-CS"/>
        </w:rPr>
        <w:t>држ</w:t>
      </w:r>
      <w:r w:rsidRPr="00A313ED">
        <w:rPr>
          <w:rFonts w:cs="Arial"/>
        </w:rPr>
        <w:t>a</w:t>
      </w:r>
      <w:r w:rsidRPr="00A313ED">
        <w:rPr>
          <w:rFonts w:cs="Arial"/>
          <w:lang w:val="sr-Cyrl-CS"/>
        </w:rPr>
        <w:t>в</w:t>
      </w:r>
      <w:r w:rsidRPr="00A313ED">
        <w:rPr>
          <w:rFonts w:cs="Arial"/>
        </w:rPr>
        <w:t>a</w:t>
      </w:r>
      <w:r w:rsidRPr="00A313ED">
        <w:rPr>
          <w:rFonts w:cs="Arial"/>
          <w:lang w:val="sr-Cyrl-CS"/>
        </w:rPr>
        <w:t xml:space="preserve"> Дужник. </w:t>
      </w:r>
    </w:p>
    <w:p w:rsidR="00A313ED" w:rsidRPr="00A313ED" w:rsidRDefault="00A313ED" w:rsidP="00A313ED">
      <w:pPr>
        <w:widowControl w:val="0"/>
        <w:autoSpaceDE w:val="0"/>
        <w:autoSpaceDN w:val="0"/>
        <w:adjustRightInd w:val="0"/>
        <w:spacing w:before="0"/>
        <w:rPr>
          <w:rFonts w:cs="Arial"/>
          <w:lang w:val="sr-Cyrl-CS"/>
        </w:rPr>
      </w:pPr>
    </w:p>
    <w:p w:rsidR="00A313ED" w:rsidRPr="00A313ED" w:rsidRDefault="00A313ED" w:rsidP="00A313ED">
      <w:pPr>
        <w:widowControl w:val="0"/>
        <w:autoSpaceDE w:val="0"/>
        <w:autoSpaceDN w:val="0"/>
        <w:adjustRightInd w:val="0"/>
        <w:spacing w:before="0"/>
        <w:rPr>
          <w:rFonts w:cs="Arial"/>
          <w:lang w:val="sr-Cyrl-CS"/>
        </w:rPr>
      </w:pPr>
      <w:r w:rsidRPr="00A313ED">
        <w:rPr>
          <w:rFonts w:cs="Arial"/>
          <w:lang w:val="sr-Cyrl-CS"/>
        </w:rPr>
        <w:t>_______________________ Изд</w:t>
      </w:r>
      <w:r w:rsidRPr="00A313ED">
        <w:rPr>
          <w:rFonts w:cs="Arial"/>
        </w:rPr>
        <w:t>a</w:t>
      </w:r>
      <w:r w:rsidRPr="00A313ED">
        <w:rPr>
          <w:rFonts w:cs="Arial"/>
          <w:lang w:val="sr-Cyrl-CS"/>
        </w:rPr>
        <w:t>в</w:t>
      </w:r>
      <w:r w:rsidRPr="00A313ED">
        <w:rPr>
          <w:rFonts w:cs="Arial"/>
        </w:rPr>
        <w:t>a</w:t>
      </w:r>
      <w:r w:rsidRPr="00A313ED">
        <w:rPr>
          <w:rFonts w:cs="Arial"/>
          <w:lang w:val="sr-Cyrl-CS"/>
        </w:rPr>
        <w:t>л</w:t>
      </w:r>
      <w:r w:rsidRPr="00A313ED">
        <w:rPr>
          <w:rFonts w:cs="Arial"/>
        </w:rPr>
        <w:t>a</w:t>
      </w:r>
      <w:r w:rsidRPr="00A313ED">
        <w:rPr>
          <w:rFonts w:cs="Arial"/>
          <w:lang w:val="sr-Cyrl-CS"/>
        </w:rPr>
        <w:t>ц м</w:t>
      </w:r>
      <w:r w:rsidRPr="00A313ED">
        <w:rPr>
          <w:rFonts w:cs="Arial"/>
        </w:rPr>
        <w:t>e</w:t>
      </w:r>
      <w:r w:rsidRPr="00A313ED">
        <w:rPr>
          <w:rFonts w:cs="Arial"/>
          <w:lang w:val="sr-Cyrl-CS"/>
        </w:rPr>
        <w:t>ниц</w:t>
      </w:r>
      <w:r w:rsidRPr="00A313ED">
        <w:rPr>
          <w:rFonts w:cs="Arial"/>
        </w:rPr>
        <w:t>e</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Услoви мeничнe oбaвeзe:</w:t>
      </w:r>
    </w:p>
    <w:p w:rsidR="00A313ED" w:rsidRPr="00A313ED" w:rsidRDefault="00A313ED" w:rsidP="00DD0313">
      <w:pPr>
        <w:numPr>
          <w:ilvl w:val="0"/>
          <w:numId w:val="42"/>
        </w:numPr>
        <w:spacing w:before="0"/>
        <w:rPr>
          <w:rFonts w:cs="Arial"/>
        </w:rPr>
      </w:pPr>
      <w:r w:rsidRPr="00A313E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A313ED" w:rsidRPr="00A313ED" w:rsidRDefault="00A313ED" w:rsidP="00DD0313">
      <w:pPr>
        <w:numPr>
          <w:ilvl w:val="0"/>
          <w:numId w:val="42"/>
        </w:numPr>
        <w:spacing w:before="0"/>
        <w:rPr>
          <w:rFonts w:cs="Arial"/>
        </w:rPr>
      </w:pPr>
      <w:r w:rsidRPr="00A313ED">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A313ED" w:rsidRPr="00A313ED" w:rsidRDefault="00A313ED" w:rsidP="00A313E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313ED" w:rsidRPr="00A313ED" w:rsidTr="00843B71">
        <w:trPr>
          <w:jc w:val="center"/>
        </w:trPr>
        <w:tc>
          <w:tcPr>
            <w:tcW w:w="3882" w:type="dxa"/>
          </w:tcPr>
          <w:p w:rsidR="00A313ED" w:rsidRPr="00A313ED" w:rsidRDefault="00A313ED" w:rsidP="00A313ED">
            <w:pPr>
              <w:spacing w:before="0"/>
              <w:jc w:val="center"/>
              <w:rPr>
                <w:rFonts w:cs="Arial"/>
              </w:rPr>
            </w:pPr>
            <w:r w:rsidRPr="00A313ED">
              <w:rPr>
                <w:rFonts w:cs="Arial"/>
              </w:rPr>
              <w:t>Датум:</w:t>
            </w:r>
          </w:p>
        </w:tc>
        <w:tc>
          <w:tcPr>
            <w:tcW w:w="2127" w:type="dxa"/>
          </w:tcPr>
          <w:p w:rsidR="00A313ED" w:rsidRPr="00A313ED" w:rsidRDefault="00A313ED" w:rsidP="00A313ED">
            <w:pPr>
              <w:spacing w:before="0"/>
              <w:jc w:val="center"/>
              <w:rPr>
                <w:rFonts w:cs="Arial"/>
                <w:lang w:val="ru-RU"/>
              </w:rPr>
            </w:pPr>
          </w:p>
        </w:tc>
        <w:tc>
          <w:tcPr>
            <w:tcW w:w="4022" w:type="dxa"/>
          </w:tcPr>
          <w:p w:rsidR="00A313ED" w:rsidRPr="00A313ED" w:rsidRDefault="00A313ED" w:rsidP="00A313ED">
            <w:pPr>
              <w:spacing w:before="0"/>
              <w:jc w:val="center"/>
              <w:rPr>
                <w:rFonts w:cs="Arial"/>
                <w:lang w:val="ru-RU"/>
              </w:rPr>
            </w:pPr>
            <w:r w:rsidRPr="00A313ED">
              <w:rPr>
                <w:rFonts w:cs="Arial"/>
              </w:rPr>
              <w:t>Понуђач</w:t>
            </w:r>
            <w:r w:rsidRPr="00A313ED">
              <w:rPr>
                <w:rFonts w:cs="Arial"/>
                <w:lang w:val="ru-RU"/>
              </w:rPr>
              <w:t>:</w:t>
            </w:r>
          </w:p>
        </w:tc>
      </w:tr>
      <w:tr w:rsidR="00A313ED" w:rsidRPr="00A313ED" w:rsidTr="00843B71">
        <w:trPr>
          <w:jc w:val="center"/>
        </w:trPr>
        <w:tc>
          <w:tcPr>
            <w:tcW w:w="3882" w:type="dxa"/>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rPr>
            </w:pPr>
            <w:r w:rsidRPr="00A313ED">
              <w:rPr>
                <w:rFonts w:cs="Arial"/>
              </w:rPr>
              <w:t>М.П.</w:t>
            </w:r>
          </w:p>
        </w:tc>
        <w:tc>
          <w:tcPr>
            <w:tcW w:w="4022" w:type="dxa"/>
          </w:tcPr>
          <w:p w:rsidR="00A313ED" w:rsidRPr="00A313ED" w:rsidRDefault="00A313ED" w:rsidP="00A313ED">
            <w:pPr>
              <w:spacing w:before="0"/>
              <w:jc w:val="center"/>
              <w:rPr>
                <w:rFonts w:cs="Arial"/>
                <w:lang w:val="ru-RU"/>
              </w:rPr>
            </w:pPr>
          </w:p>
        </w:tc>
      </w:tr>
      <w:tr w:rsidR="00A313ED" w:rsidRPr="00A313ED" w:rsidTr="00843B71">
        <w:trPr>
          <w:jc w:val="center"/>
        </w:trPr>
        <w:tc>
          <w:tcPr>
            <w:tcW w:w="3882" w:type="dxa"/>
            <w:tcBorders>
              <w:bottom w:val="single" w:sz="4" w:space="0" w:color="auto"/>
            </w:tcBorders>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lang w:val="ru-RU"/>
              </w:rPr>
            </w:pPr>
          </w:p>
        </w:tc>
        <w:tc>
          <w:tcPr>
            <w:tcW w:w="4022" w:type="dxa"/>
            <w:tcBorders>
              <w:bottom w:val="single" w:sz="4" w:space="0" w:color="auto"/>
            </w:tcBorders>
          </w:tcPr>
          <w:p w:rsidR="00A313ED" w:rsidRPr="00A313ED" w:rsidRDefault="00A313ED" w:rsidP="00A313ED">
            <w:pPr>
              <w:spacing w:before="0"/>
              <w:jc w:val="center"/>
              <w:rPr>
                <w:rFonts w:cs="Arial"/>
                <w:lang w:val="ru-RU"/>
              </w:rPr>
            </w:pPr>
          </w:p>
        </w:tc>
      </w:tr>
      <w:tr w:rsidR="00A313ED" w:rsidRPr="00A313ED" w:rsidTr="00843B71">
        <w:trPr>
          <w:trHeight w:val="389"/>
          <w:jc w:val="center"/>
        </w:trPr>
        <w:tc>
          <w:tcPr>
            <w:tcW w:w="3882" w:type="dxa"/>
            <w:tcBorders>
              <w:top w:val="single" w:sz="4" w:space="0" w:color="auto"/>
            </w:tcBorders>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lang w:val="ru-RU"/>
              </w:rPr>
            </w:pPr>
          </w:p>
        </w:tc>
        <w:tc>
          <w:tcPr>
            <w:tcW w:w="4022" w:type="dxa"/>
            <w:tcBorders>
              <w:top w:val="single" w:sz="4" w:space="0" w:color="auto"/>
            </w:tcBorders>
          </w:tcPr>
          <w:p w:rsidR="00A313ED" w:rsidRPr="00A313ED" w:rsidRDefault="00A313ED" w:rsidP="00A313ED">
            <w:pPr>
              <w:spacing w:before="0"/>
              <w:jc w:val="center"/>
              <w:rPr>
                <w:rFonts w:cs="Arial"/>
                <w:lang w:val="ru-RU"/>
              </w:rPr>
            </w:pPr>
          </w:p>
        </w:tc>
      </w:tr>
    </w:tbl>
    <w:p w:rsidR="00A313ED" w:rsidRPr="00A313ED" w:rsidRDefault="00A313ED" w:rsidP="00A313ED">
      <w:pPr>
        <w:spacing w:before="0"/>
        <w:rPr>
          <w:rFonts w:cs="Arial"/>
          <w:lang w:val="sr-Latn-RS"/>
        </w:rPr>
      </w:pPr>
    </w:p>
    <w:p w:rsidR="00A313ED" w:rsidRPr="00A313ED" w:rsidRDefault="00A313ED" w:rsidP="00A313ED">
      <w:pPr>
        <w:spacing w:before="0"/>
        <w:ind w:firstLine="720"/>
        <w:rPr>
          <w:rFonts w:cs="Arial"/>
          <w:lang w:val="ru-RU"/>
        </w:rPr>
      </w:pPr>
    </w:p>
    <w:p w:rsidR="00A313ED" w:rsidRPr="00A313ED" w:rsidRDefault="00A313ED" w:rsidP="00A313ED">
      <w:pPr>
        <w:spacing w:before="0"/>
        <w:ind w:firstLine="720"/>
        <w:rPr>
          <w:rFonts w:cs="Arial"/>
          <w:lang w:val="ru-RU"/>
        </w:rPr>
      </w:pPr>
      <w:r w:rsidRPr="00A313ED">
        <w:rPr>
          <w:rFonts w:cs="Arial"/>
          <w:lang w:val="ru-RU"/>
        </w:rPr>
        <w:t>Прилог:</w:t>
      </w:r>
    </w:p>
    <w:p w:rsidR="00A313ED" w:rsidRPr="00A313ED" w:rsidRDefault="00A313ED" w:rsidP="00DD0313">
      <w:pPr>
        <w:numPr>
          <w:ilvl w:val="0"/>
          <w:numId w:val="43"/>
        </w:numPr>
        <w:spacing w:before="0"/>
        <w:contextualSpacing/>
        <w:rPr>
          <w:rFonts w:eastAsia="Calibri" w:cs="Arial"/>
        </w:rPr>
      </w:pPr>
      <w:r w:rsidRPr="00A313ED">
        <w:rPr>
          <w:rFonts w:eastAsia="Calibri" w:cs="Arial"/>
        </w:rPr>
        <w:t xml:space="preserve">1 једна потписана и оверена бланко сопствена меница као гаранција за озбиљност понуде </w:t>
      </w:r>
    </w:p>
    <w:p w:rsidR="00A313ED" w:rsidRPr="00A313ED" w:rsidRDefault="00A313ED" w:rsidP="00DD0313">
      <w:pPr>
        <w:numPr>
          <w:ilvl w:val="0"/>
          <w:numId w:val="43"/>
        </w:numPr>
        <w:spacing w:before="0"/>
        <w:contextualSpacing/>
        <w:rPr>
          <w:rFonts w:eastAsia="Calibri" w:cs="Arial"/>
        </w:rPr>
      </w:pPr>
      <w:r w:rsidRPr="00A313E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DD0313">
      <w:pPr>
        <w:numPr>
          <w:ilvl w:val="0"/>
          <w:numId w:val="43"/>
        </w:numPr>
        <w:spacing w:before="0"/>
        <w:contextualSpacing/>
        <w:rPr>
          <w:rFonts w:eastAsia="Calibri" w:cs="Arial"/>
        </w:rPr>
      </w:pPr>
      <w:r w:rsidRPr="00A313ED">
        <w:rPr>
          <w:rFonts w:eastAsia="Calibri" w:cs="Arial"/>
        </w:rPr>
        <w:t xml:space="preserve">фотокопија ОП обрасца </w:t>
      </w:r>
    </w:p>
    <w:p w:rsidR="00A313ED" w:rsidRPr="00A313ED" w:rsidRDefault="00A313ED" w:rsidP="00DD0313">
      <w:pPr>
        <w:numPr>
          <w:ilvl w:val="0"/>
          <w:numId w:val="43"/>
        </w:numPr>
        <w:spacing w:before="0"/>
        <w:contextualSpacing/>
        <w:rPr>
          <w:rFonts w:eastAsia="Calibri" w:cs="Arial"/>
        </w:rPr>
      </w:pPr>
      <w:r w:rsidRPr="00A313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13ED" w:rsidRPr="00A313ED" w:rsidRDefault="00A313ED" w:rsidP="00A313ED">
      <w:pPr>
        <w:spacing w:before="0"/>
        <w:ind w:left="720"/>
        <w:contextualSpacing/>
        <w:rPr>
          <w:rFonts w:eastAsia="Calibri" w:cs="Arial"/>
        </w:rPr>
      </w:pPr>
    </w:p>
    <w:p w:rsidR="00A313ED" w:rsidRPr="00A313ED" w:rsidRDefault="00A313ED" w:rsidP="00A313ED">
      <w:pPr>
        <w:spacing w:before="0"/>
        <w:ind w:left="720"/>
        <w:contextualSpacing/>
        <w:rPr>
          <w:rFonts w:eastAsia="Calibri" w:cs="Arial"/>
        </w:rPr>
      </w:pPr>
    </w:p>
    <w:p w:rsidR="00A313ED" w:rsidRPr="00A313ED" w:rsidRDefault="00A313ED" w:rsidP="00A313ED">
      <w:pPr>
        <w:spacing w:before="0"/>
        <w:ind w:left="720"/>
        <w:contextualSpacing/>
        <w:rPr>
          <w:rFonts w:eastAsia="Calibri" w:cs="Arial"/>
          <w:b/>
        </w:rPr>
      </w:pPr>
      <w:r w:rsidRPr="00A313ED">
        <w:rPr>
          <w:rFonts w:eastAsia="Calibri" w:cs="Arial"/>
          <w:b/>
        </w:rPr>
        <w:t>Менично писмо у складу са садржином овог Прилога се доставља у оквиру понуде.</w:t>
      </w:r>
    </w:p>
    <w:p w:rsidR="00A313ED" w:rsidRPr="00A313ED" w:rsidRDefault="00A313ED" w:rsidP="00A313ED">
      <w:pPr>
        <w:ind w:left="7088"/>
        <w:rPr>
          <w:rFonts w:cs="Arial"/>
          <w:iCs/>
          <w:highlight w:val="yellow"/>
          <w:lang w:eastAsia="hr-HR"/>
        </w:rPr>
      </w:pPr>
      <w:r w:rsidRPr="00A313ED">
        <w:rPr>
          <w:rFonts w:eastAsia="Calibri" w:cs="Arial"/>
          <w:highlight w:val="yellow"/>
        </w:rPr>
        <w:br w:type="page"/>
      </w:r>
    </w:p>
    <w:p w:rsidR="00A313ED" w:rsidRPr="00A313ED" w:rsidRDefault="00A313ED" w:rsidP="00A313ED">
      <w:pPr>
        <w:spacing w:before="0"/>
        <w:jc w:val="right"/>
        <w:outlineLvl w:val="1"/>
        <w:rPr>
          <w:rFonts w:cs="Arial"/>
          <w:b/>
        </w:rPr>
      </w:pPr>
      <w:r w:rsidRPr="00A313ED">
        <w:rPr>
          <w:rFonts w:cs="Arial"/>
          <w:b/>
        </w:rPr>
        <w:lastRenderedPageBreak/>
        <w:t xml:space="preserve">ПРИЛОГ </w:t>
      </w:r>
      <w:r w:rsidRPr="00A313ED">
        <w:rPr>
          <w:rFonts w:cs="Arial"/>
          <w:b/>
          <w:lang w:val="sr-Cyrl-RS"/>
        </w:rPr>
        <w:t>3</w:t>
      </w:r>
      <w:r w:rsidRPr="00A313ED">
        <w:rPr>
          <w:rFonts w:cs="Arial"/>
          <w:b/>
        </w:rPr>
        <w:t>.</w:t>
      </w:r>
    </w:p>
    <w:p w:rsidR="00A313ED" w:rsidRPr="00A313ED" w:rsidRDefault="00A313ED" w:rsidP="00A313ED">
      <w:pPr>
        <w:spacing w:before="0"/>
        <w:jc w:val="right"/>
        <w:rPr>
          <w:rFonts w:cs="Arial"/>
          <w:b/>
        </w:rPr>
      </w:pPr>
      <w:r w:rsidRPr="00A313ED">
        <w:rPr>
          <w:rFonts w:cs="Arial"/>
          <w:b/>
        </w:rPr>
        <w:t>*менице за добро извршење посла</w:t>
      </w:r>
    </w:p>
    <w:p w:rsidR="00A313ED" w:rsidRPr="00A313ED" w:rsidRDefault="00A313ED" w:rsidP="00A313ED">
      <w:pPr>
        <w:spacing w:before="0"/>
        <w:jc w:val="right"/>
        <w:rPr>
          <w:rFonts w:cs="Arial"/>
          <w:b/>
          <w:color w:val="00B0F0"/>
        </w:rPr>
      </w:pPr>
    </w:p>
    <w:p w:rsidR="00A313ED" w:rsidRPr="00A313ED" w:rsidRDefault="00A313ED" w:rsidP="00A313ED">
      <w:pPr>
        <w:spacing w:before="0"/>
        <w:rPr>
          <w:rFonts w:cs="Arial"/>
        </w:rPr>
      </w:pPr>
      <w:r w:rsidRPr="00A313E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313ED" w:rsidRPr="00A313ED" w:rsidRDefault="00A313ED" w:rsidP="00A313ED">
      <w:pPr>
        <w:spacing w:before="0"/>
        <w:rPr>
          <w:rFonts w:cs="Arial"/>
        </w:rPr>
      </w:pPr>
    </w:p>
    <w:p w:rsidR="00A313ED" w:rsidRPr="00A313ED" w:rsidRDefault="00A313ED" w:rsidP="00A313ED">
      <w:pPr>
        <w:spacing w:before="0"/>
        <w:rPr>
          <w:rFonts w:cs="Arial"/>
          <w:b/>
        </w:rPr>
      </w:pPr>
      <w:r w:rsidRPr="00A313ED">
        <w:rPr>
          <w:rFonts w:cs="Arial"/>
          <w:b/>
        </w:rPr>
        <w:t>(напомена: не доставља се у понуди)</w:t>
      </w:r>
    </w:p>
    <w:p w:rsidR="00A313ED" w:rsidRPr="00A313ED" w:rsidRDefault="00A313ED" w:rsidP="00A313ED">
      <w:pPr>
        <w:spacing w:before="0"/>
        <w:rPr>
          <w:rFonts w:cs="Arial"/>
        </w:rPr>
      </w:pPr>
    </w:p>
    <w:p w:rsidR="00A313ED" w:rsidRPr="00A313ED" w:rsidRDefault="00A313ED" w:rsidP="00A313ED">
      <w:pPr>
        <w:spacing w:before="0"/>
        <w:rPr>
          <w:rFonts w:cs="Arial"/>
          <w:lang w:val="ru-RU"/>
        </w:rPr>
      </w:pPr>
      <w:r w:rsidRPr="00A313ED">
        <w:rPr>
          <w:rFonts w:cs="Arial"/>
        </w:rPr>
        <w:t xml:space="preserve">ДУЖНИК:  </w:t>
      </w:r>
      <w:r w:rsidRPr="00A313ED">
        <w:rPr>
          <w:rFonts w:cs="Arial"/>
          <w:lang w:val="ru-RU"/>
        </w:rPr>
        <w:t>…………………………………………………………………………........................</w:t>
      </w:r>
    </w:p>
    <w:p w:rsidR="00A313ED" w:rsidRPr="00A313ED" w:rsidRDefault="00A313ED" w:rsidP="00A313ED">
      <w:pPr>
        <w:spacing w:before="0"/>
        <w:rPr>
          <w:rFonts w:cs="Arial"/>
        </w:rPr>
      </w:pPr>
      <w:r w:rsidRPr="00A313ED">
        <w:rPr>
          <w:rFonts w:cs="Arial"/>
        </w:rPr>
        <w:t>(назив и седиште Понуђача)</w:t>
      </w:r>
    </w:p>
    <w:p w:rsidR="00A313ED" w:rsidRPr="00A313ED" w:rsidRDefault="00A313ED" w:rsidP="00A313ED">
      <w:pPr>
        <w:spacing w:before="0"/>
        <w:rPr>
          <w:rFonts w:cs="Arial"/>
        </w:rPr>
      </w:pPr>
      <w:r w:rsidRPr="00A313ED">
        <w:rPr>
          <w:rFonts w:cs="Arial"/>
        </w:rPr>
        <w:t>МАТИЧНИ БРОЈ ДУЖНИКА (Понуђача): ..................................................................</w:t>
      </w:r>
    </w:p>
    <w:p w:rsidR="00A313ED" w:rsidRPr="00A313ED" w:rsidRDefault="00A313ED" w:rsidP="00A313ED">
      <w:pPr>
        <w:spacing w:before="0"/>
        <w:rPr>
          <w:rFonts w:cs="Arial"/>
        </w:rPr>
      </w:pPr>
      <w:r w:rsidRPr="00A313ED">
        <w:rPr>
          <w:rFonts w:cs="Arial"/>
        </w:rPr>
        <w:t>ТЕКУЋИ РАЧУН ДУЖНИКА (Понуђача): ...................................................................</w:t>
      </w:r>
    </w:p>
    <w:p w:rsidR="00A313ED" w:rsidRPr="00A313ED" w:rsidRDefault="00A313ED" w:rsidP="00A313ED">
      <w:pPr>
        <w:spacing w:before="0"/>
        <w:rPr>
          <w:rFonts w:cs="Arial"/>
        </w:rPr>
      </w:pPr>
      <w:r w:rsidRPr="00A313ED">
        <w:rPr>
          <w:rFonts w:cs="Arial"/>
        </w:rPr>
        <w:t>ПИБ ДУЖНИКА (Понуђача): ........................................................................................</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и з д а ј е  д а н а ............................ године</w:t>
      </w:r>
    </w:p>
    <w:p w:rsidR="00A313ED" w:rsidRPr="00A313ED" w:rsidRDefault="00A313ED" w:rsidP="00A313ED">
      <w:pPr>
        <w:spacing w:before="0"/>
        <w:rPr>
          <w:rFonts w:cs="Arial"/>
        </w:rPr>
      </w:pPr>
    </w:p>
    <w:p w:rsidR="00A313ED" w:rsidRPr="00A313ED" w:rsidRDefault="00A313ED" w:rsidP="00A313ED">
      <w:pPr>
        <w:spacing w:before="0"/>
        <w:rPr>
          <w:rFonts w:cs="Arial"/>
        </w:rPr>
      </w:pPr>
    </w:p>
    <w:p w:rsidR="00A313ED" w:rsidRPr="00A313ED" w:rsidRDefault="00A313ED" w:rsidP="00A313ED">
      <w:pPr>
        <w:spacing w:before="0"/>
        <w:jc w:val="center"/>
        <w:rPr>
          <w:rFonts w:cs="Arial"/>
          <w:b/>
        </w:rPr>
      </w:pPr>
      <w:r w:rsidRPr="00A313ED">
        <w:rPr>
          <w:rFonts w:cs="Arial"/>
          <w:b/>
        </w:rPr>
        <w:t>МЕНИЧНО ПИСМО – ОВЛАШЋЕЊЕ ЗА КОРИСНИКА  БЛАНКО СОПСТВЕНЕ МЕНИЦЕ</w:t>
      </w:r>
    </w:p>
    <w:p w:rsidR="00A313ED" w:rsidRPr="00A313ED" w:rsidRDefault="00A313ED" w:rsidP="00A313ED">
      <w:pPr>
        <w:spacing w:before="0"/>
        <w:rPr>
          <w:rFonts w:cs="Arial"/>
        </w:rPr>
      </w:pPr>
    </w:p>
    <w:p w:rsidR="00A313ED" w:rsidRPr="00A313ED" w:rsidRDefault="00A313ED" w:rsidP="00A313ED">
      <w:pPr>
        <w:widowControl w:val="0"/>
        <w:tabs>
          <w:tab w:val="left" w:pos="1418"/>
          <w:tab w:val="left" w:leader="underscore" w:pos="9244"/>
        </w:tabs>
        <w:spacing w:before="0"/>
        <w:ind w:left="1440" w:hanging="1440"/>
        <w:rPr>
          <w:rFonts w:cs="Arial"/>
          <w:bCs/>
        </w:rPr>
      </w:pPr>
      <w:r w:rsidRPr="00A313ED">
        <w:rPr>
          <w:rFonts w:cs="Arial"/>
          <w:bCs/>
        </w:rPr>
        <w:t xml:space="preserve">КОРИСНИК - ПОВЕРИЛАЦ:Јавно предузеће „Електроприведа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A313ED" w:rsidRPr="00A313ED" w:rsidRDefault="00A313ED" w:rsidP="00A313ED">
      <w:pPr>
        <w:widowControl w:val="0"/>
        <w:tabs>
          <w:tab w:val="left" w:pos="1418"/>
          <w:tab w:val="left" w:leader="underscore" w:pos="9244"/>
        </w:tabs>
        <w:spacing w:before="0"/>
        <w:ind w:left="1440" w:hanging="1440"/>
        <w:rPr>
          <w:rFonts w:cs="Arial"/>
          <w:b/>
          <w:bCs/>
        </w:rPr>
      </w:pPr>
      <w:r w:rsidRPr="00A313ED">
        <w:rPr>
          <w:rFonts w:cs="Arial"/>
          <w:b/>
          <w:bCs/>
        </w:rPr>
        <w:tab/>
      </w:r>
    </w:p>
    <w:p w:rsidR="00A313ED" w:rsidRPr="00A313ED" w:rsidRDefault="00A313ED" w:rsidP="00A313ED">
      <w:pPr>
        <w:spacing w:before="0"/>
        <w:rPr>
          <w:rFonts w:cs="Arial"/>
        </w:rPr>
      </w:pPr>
      <w:r w:rsidRPr="00A313ED">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cs="Arial"/>
        </w:rPr>
        <w:t>, Београд,</w:t>
      </w:r>
      <w:r w:rsidRPr="00A313ED">
        <w:rPr>
          <w:rFonts w:cs="Arial"/>
          <w:b/>
        </w:rPr>
        <w:t xml:space="preserve"> </w:t>
      </w:r>
      <w:r w:rsidRPr="00A313ED">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Издата бланко сопствена меница серијски број</w:t>
      </w:r>
      <w:r w:rsidRPr="00A313ED">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A313ED">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A313ED">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Меница је потписана од стране овлашћеног лица за заступање Дужника _____________________(унети име и презиме овлашћеног лица).</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 xml:space="preserve">Место и датум издавања Овлашћења          </w:t>
      </w:r>
    </w:p>
    <w:p w:rsidR="00A313ED" w:rsidRPr="00A313ED" w:rsidRDefault="00A313ED" w:rsidP="00A313ED">
      <w:pPr>
        <w:spacing w:before="0"/>
        <w:rPr>
          <w:rFonts w:cs="Arial"/>
        </w:rPr>
      </w:pPr>
    </w:p>
    <w:p w:rsidR="00A313ED" w:rsidRPr="00A313ED" w:rsidRDefault="00A313ED" w:rsidP="00A313E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313ED" w:rsidRPr="00A313ED" w:rsidTr="00843B71">
        <w:trPr>
          <w:jc w:val="center"/>
        </w:trPr>
        <w:tc>
          <w:tcPr>
            <w:tcW w:w="3882" w:type="dxa"/>
          </w:tcPr>
          <w:p w:rsidR="00A313ED" w:rsidRPr="00A313ED" w:rsidRDefault="00A313ED" w:rsidP="00A313ED">
            <w:pPr>
              <w:spacing w:before="0"/>
              <w:jc w:val="center"/>
              <w:rPr>
                <w:rFonts w:cs="Arial"/>
              </w:rPr>
            </w:pPr>
            <w:r w:rsidRPr="00A313ED">
              <w:rPr>
                <w:rFonts w:cs="Arial"/>
              </w:rPr>
              <w:t>Датум:</w:t>
            </w:r>
          </w:p>
        </w:tc>
        <w:tc>
          <w:tcPr>
            <w:tcW w:w="2127" w:type="dxa"/>
          </w:tcPr>
          <w:p w:rsidR="00A313ED" w:rsidRPr="00A313ED" w:rsidRDefault="00A313ED" w:rsidP="00A313ED">
            <w:pPr>
              <w:spacing w:before="0"/>
              <w:jc w:val="center"/>
              <w:rPr>
                <w:rFonts w:cs="Arial"/>
                <w:lang w:val="ru-RU"/>
              </w:rPr>
            </w:pPr>
          </w:p>
        </w:tc>
        <w:tc>
          <w:tcPr>
            <w:tcW w:w="4022" w:type="dxa"/>
          </w:tcPr>
          <w:p w:rsidR="00A313ED" w:rsidRPr="00A313ED" w:rsidRDefault="00A313ED" w:rsidP="00A313ED">
            <w:pPr>
              <w:spacing w:before="0"/>
              <w:jc w:val="center"/>
              <w:rPr>
                <w:rFonts w:cs="Arial"/>
                <w:lang w:val="ru-RU"/>
              </w:rPr>
            </w:pPr>
            <w:r w:rsidRPr="00A313ED">
              <w:rPr>
                <w:rFonts w:cs="Arial"/>
              </w:rPr>
              <w:t>Понуђач</w:t>
            </w:r>
            <w:r w:rsidRPr="00A313ED">
              <w:rPr>
                <w:rFonts w:cs="Arial"/>
                <w:lang w:val="ru-RU"/>
              </w:rPr>
              <w:t>:</w:t>
            </w:r>
          </w:p>
        </w:tc>
      </w:tr>
      <w:tr w:rsidR="00A313ED" w:rsidRPr="00A313ED" w:rsidTr="00843B71">
        <w:trPr>
          <w:jc w:val="center"/>
        </w:trPr>
        <w:tc>
          <w:tcPr>
            <w:tcW w:w="3882" w:type="dxa"/>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rPr>
            </w:pPr>
            <w:r w:rsidRPr="00A313ED">
              <w:rPr>
                <w:rFonts w:cs="Arial"/>
              </w:rPr>
              <w:t>М.П.</w:t>
            </w:r>
          </w:p>
        </w:tc>
        <w:tc>
          <w:tcPr>
            <w:tcW w:w="4022" w:type="dxa"/>
          </w:tcPr>
          <w:p w:rsidR="00A313ED" w:rsidRPr="00A313ED" w:rsidRDefault="00A313ED" w:rsidP="00A313ED">
            <w:pPr>
              <w:spacing w:before="0"/>
              <w:jc w:val="center"/>
              <w:rPr>
                <w:rFonts w:cs="Arial"/>
                <w:lang w:val="ru-RU"/>
              </w:rPr>
            </w:pPr>
          </w:p>
        </w:tc>
      </w:tr>
      <w:tr w:rsidR="00A313ED" w:rsidRPr="00A313ED" w:rsidTr="00843B71">
        <w:trPr>
          <w:jc w:val="center"/>
        </w:trPr>
        <w:tc>
          <w:tcPr>
            <w:tcW w:w="3882" w:type="dxa"/>
            <w:tcBorders>
              <w:bottom w:val="single" w:sz="4" w:space="0" w:color="auto"/>
            </w:tcBorders>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lang w:val="ru-RU"/>
              </w:rPr>
            </w:pPr>
          </w:p>
        </w:tc>
        <w:tc>
          <w:tcPr>
            <w:tcW w:w="4022" w:type="dxa"/>
            <w:tcBorders>
              <w:bottom w:val="single" w:sz="4" w:space="0" w:color="auto"/>
            </w:tcBorders>
          </w:tcPr>
          <w:p w:rsidR="00A313ED" w:rsidRPr="00A313ED" w:rsidRDefault="00A313ED" w:rsidP="00A313ED">
            <w:pPr>
              <w:spacing w:before="0"/>
              <w:jc w:val="center"/>
              <w:rPr>
                <w:rFonts w:cs="Arial"/>
                <w:lang w:val="ru-RU"/>
              </w:rPr>
            </w:pPr>
          </w:p>
        </w:tc>
      </w:tr>
    </w:tbl>
    <w:p w:rsidR="00A313ED" w:rsidRPr="00A313ED" w:rsidRDefault="00A313ED" w:rsidP="00A313ED">
      <w:pPr>
        <w:spacing w:before="0"/>
        <w:rPr>
          <w:rFonts w:cs="Arial"/>
        </w:rPr>
      </w:pPr>
      <w:r w:rsidRPr="00A313ED">
        <w:rPr>
          <w:rFonts w:cs="Arial"/>
        </w:rPr>
        <w:t xml:space="preserve">                                                                                              Потпис овлашћеног лица</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Прилог:</w:t>
      </w:r>
    </w:p>
    <w:p w:rsidR="00A313ED" w:rsidRPr="00A313ED" w:rsidRDefault="00A313ED" w:rsidP="00DD0313">
      <w:pPr>
        <w:numPr>
          <w:ilvl w:val="0"/>
          <w:numId w:val="43"/>
        </w:numPr>
        <w:spacing w:before="0"/>
        <w:contextualSpacing/>
        <w:rPr>
          <w:rFonts w:eastAsia="Calibri" w:cs="Arial"/>
        </w:rPr>
      </w:pPr>
      <w:r w:rsidRPr="00A313ED">
        <w:rPr>
          <w:rFonts w:eastAsia="Calibri" w:cs="Arial"/>
        </w:rPr>
        <w:t>1 једна потписана и оверена бланко сопствена меница као гаранција за добро извршење посла</w:t>
      </w:r>
    </w:p>
    <w:p w:rsidR="00A313ED" w:rsidRPr="00A313ED" w:rsidRDefault="00A313ED" w:rsidP="00DD0313">
      <w:pPr>
        <w:numPr>
          <w:ilvl w:val="0"/>
          <w:numId w:val="43"/>
        </w:numPr>
        <w:spacing w:before="0"/>
        <w:contextualSpacing/>
        <w:rPr>
          <w:rFonts w:eastAsia="Calibri" w:cs="Arial"/>
        </w:rPr>
      </w:pPr>
      <w:r w:rsidRPr="00A313E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DD0313">
      <w:pPr>
        <w:numPr>
          <w:ilvl w:val="0"/>
          <w:numId w:val="43"/>
        </w:numPr>
        <w:spacing w:before="0"/>
        <w:contextualSpacing/>
        <w:rPr>
          <w:rFonts w:eastAsia="Calibri" w:cs="Arial"/>
        </w:rPr>
      </w:pPr>
      <w:r w:rsidRPr="00A313ED">
        <w:rPr>
          <w:rFonts w:eastAsia="Calibri" w:cs="Arial"/>
        </w:rPr>
        <w:t xml:space="preserve">фотокопија ОП обрасца </w:t>
      </w:r>
    </w:p>
    <w:p w:rsidR="00A313ED" w:rsidRPr="00A313ED" w:rsidRDefault="00A313ED" w:rsidP="00DD0313">
      <w:pPr>
        <w:numPr>
          <w:ilvl w:val="0"/>
          <w:numId w:val="43"/>
        </w:numPr>
        <w:spacing w:before="0"/>
        <w:contextualSpacing/>
        <w:rPr>
          <w:rFonts w:eastAsia="Calibri" w:cs="Arial"/>
        </w:rPr>
      </w:pPr>
      <w:r w:rsidRPr="00A313ED">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A313ED">
        <w:rPr>
          <w:rFonts w:eastAsia="Calibri" w:cs="Arial"/>
          <w:lang w:val="sr-Cyrl-RS"/>
        </w:rPr>
        <w:br w:type="page"/>
      </w:r>
    </w:p>
    <w:p w:rsidR="00A313ED" w:rsidRPr="00A313ED" w:rsidRDefault="00A313ED" w:rsidP="00A313ED">
      <w:pPr>
        <w:spacing w:before="0"/>
        <w:contextualSpacing/>
        <w:rPr>
          <w:rFonts w:eastAsia="Calibri" w:cs="Arial"/>
        </w:rPr>
      </w:pPr>
    </w:p>
    <w:p w:rsidR="00A313ED" w:rsidRPr="00A313ED" w:rsidRDefault="00A313ED" w:rsidP="00A313ED">
      <w:pPr>
        <w:spacing w:before="0"/>
        <w:jc w:val="right"/>
        <w:rPr>
          <w:rFonts w:cs="Arial"/>
          <w:b/>
        </w:rPr>
      </w:pPr>
      <w:r w:rsidRPr="00A313ED">
        <w:rPr>
          <w:rFonts w:cs="Arial"/>
          <w:b/>
        </w:rPr>
        <w:t xml:space="preserve">ПРИЛОГ </w:t>
      </w:r>
      <w:r w:rsidRPr="00A313ED">
        <w:rPr>
          <w:rFonts w:cs="Arial"/>
          <w:b/>
          <w:lang w:val="sr-Cyrl-RS"/>
        </w:rPr>
        <w:t>4</w:t>
      </w:r>
      <w:r w:rsidRPr="00A313ED">
        <w:rPr>
          <w:rFonts w:cs="Arial"/>
          <w:b/>
        </w:rPr>
        <w:t>.</w:t>
      </w:r>
    </w:p>
    <w:p w:rsidR="00A313ED" w:rsidRPr="00A313ED" w:rsidRDefault="00A313ED" w:rsidP="00A313ED">
      <w:pPr>
        <w:spacing w:before="0"/>
        <w:jc w:val="right"/>
        <w:rPr>
          <w:rFonts w:cs="Arial"/>
          <w:b/>
        </w:rPr>
      </w:pPr>
      <w:r w:rsidRPr="00A313ED">
        <w:rPr>
          <w:rFonts w:cs="Arial"/>
          <w:b/>
        </w:rPr>
        <w:t>*менице за отклањање недостатака у гарантном периоду</w:t>
      </w:r>
    </w:p>
    <w:p w:rsidR="00A313ED" w:rsidRPr="00A313ED" w:rsidRDefault="00A313ED" w:rsidP="00A313ED">
      <w:pPr>
        <w:spacing w:before="0"/>
        <w:jc w:val="right"/>
        <w:rPr>
          <w:rFonts w:cs="Arial"/>
          <w:b/>
          <w:color w:val="00B0F0"/>
        </w:rPr>
      </w:pPr>
    </w:p>
    <w:p w:rsidR="00A313ED" w:rsidRPr="00A313ED" w:rsidRDefault="00A313ED" w:rsidP="00A313ED">
      <w:pPr>
        <w:spacing w:before="0"/>
        <w:rPr>
          <w:rFonts w:cs="Arial"/>
        </w:rPr>
      </w:pPr>
      <w:r w:rsidRPr="00A313E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A313ED" w:rsidRPr="00A313ED" w:rsidRDefault="00A313ED" w:rsidP="00A313ED">
      <w:pPr>
        <w:spacing w:before="0"/>
        <w:rPr>
          <w:rFonts w:cs="Arial"/>
        </w:rPr>
      </w:pPr>
    </w:p>
    <w:p w:rsidR="00A313ED" w:rsidRPr="00A313ED" w:rsidRDefault="00A313ED" w:rsidP="00A313ED">
      <w:pPr>
        <w:spacing w:before="0"/>
        <w:rPr>
          <w:rFonts w:cs="Arial"/>
          <w:b/>
        </w:rPr>
      </w:pPr>
      <w:r w:rsidRPr="00A313ED">
        <w:rPr>
          <w:rFonts w:cs="Arial"/>
          <w:b/>
        </w:rPr>
        <w:t>(напомена: не доставља се у понуди)</w:t>
      </w:r>
    </w:p>
    <w:p w:rsidR="00A313ED" w:rsidRPr="00A313ED" w:rsidRDefault="00A313ED" w:rsidP="00A313ED">
      <w:pPr>
        <w:spacing w:before="0"/>
        <w:rPr>
          <w:rFonts w:cs="Arial"/>
        </w:rPr>
      </w:pPr>
    </w:p>
    <w:p w:rsidR="00A313ED" w:rsidRPr="00A313ED" w:rsidRDefault="00A313ED" w:rsidP="00A313ED">
      <w:pPr>
        <w:spacing w:before="0"/>
        <w:rPr>
          <w:rFonts w:cs="Arial"/>
          <w:lang w:val="ru-RU"/>
        </w:rPr>
      </w:pPr>
      <w:r w:rsidRPr="00A313ED">
        <w:rPr>
          <w:rFonts w:cs="Arial"/>
        </w:rPr>
        <w:t xml:space="preserve">ДУЖНИК:  </w:t>
      </w:r>
      <w:r w:rsidRPr="00A313ED">
        <w:rPr>
          <w:rFonts w:cs="Arial"/>
          <w:lang w:val="ru-RU"/>
        </w:rPr>
        <w:t>…………………………………………………………………………........................</w:t>
      </w:r>
    </w:p>
    <w:p w:rsidR="00A313ED" w:rsidRPr="00A313ED" w:rsidRDefault="00A313ED" w:rsidP="00A313ED">
      <w:pPr>
        <w:spacing w:before="0"/>
        <w:rPr>
          <w:rFonts w:cs="Arial"/>
        </w:rPr>
      </w:pPr>
      <w:r w:rsidRPr="00A313ED">
        <w:rPr>
          <w:rFonts w:cs="Arial"/>
        </w:rPr>
        <w:t>(назив и седиште Понуђача)</w:t>
      </w:r>
    </w:p>
    <w:p w:rsidR="00A313ED" w:rsidRPr="00A313ED" w:rsidRDefault="00A313ED" w:rsidP="00A313ED">
      <w:pPr>
        <w:spacing w:before="0"/>
        <w:rPr>
          <w:rFonts w:cs="Arial"/>
        </w:rPr>
      </w:pPr>
      <w:r w:rsidRPr="00A313ED">
        <w:rPr>
          <w:rFonts w:cs="Arial"/>
        </w:rPr>
        <w:t>МАТИЧНИ БРОЈ ДУЖНИКА (Понуђача): ..................................................................</w:t>
      </w:r>
    </w:p>
    <w:p w:rsidR="00A313ED" w:rsidRPr="00A313ED" w:rsidRDefault="00A313ED" w:rsidP="00A313ED">
      <w:pPr>
        <w:spacing w:before="0"/>
        <w:rPr>
          <w:rFonts w:cs="Arial"/>
        </w:rPr>
      </w:pPr>
      <w:r w:rsidRPr="00A313ED">
        <w:rPr>
          <w:rFonts w:cs="Arial"/>
        </w:rPr>
        <w:t>ТЕКУЋИ РАЧУН ДУЖНИКА (Понуђача): ...................................................................</w:t>
      </w:r>
    </w:p>
    <w:p w:rsidR="00A313ED" w:rsidRPr="00A313ED" w:rsidRDefault="00A313ED" w:rsidP="00A313ED">
      <w:pPr>
        <w:spacing w:before="0"/>
        <w:rPr>
          <w:rFonts w:cs="Arial"/>
        </w:rPr>
      </w:pPr>
      <w:r w:rsidRPr="00A313ED">
        <w:rPr>
          <w:rFonts w:cs="Arial"/>
        </w:rPr>
        <w:t>ПИБ ДУЖНИКА (Понуђача): ........................................................................................</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и з д а ј е  д а н а ............................ године</w:t>
      </w:r>
    </w:p>
    <w:p w:rsidR="00A313ED" w:rsidRPr="00A313ED" w:rsidRDefault="00A313ED" w:rsidP="00A313ED">
      <w:pPr>
        <w:spacing w:before="0"/>
        <w:rPr>
          <w:rFonts w:cs="Arial"/>
        </w:rPr>
      </w:pPr>
    </w:p>
    <w:p w:rsidR="00A313ED" w:rsidRPr="00A313ED" w:rsidRDefault="00A313ED" w:rsidP="00A313ED">
      <w:pPr>
        <w:spacing w:before="0"/>
        <w:jc w:val="center"/>
        <w:rPr>
          <w:rFonts w:cs="Arial"/>
          <w:b/>
        </w:rPr>
      </w:pPr>
      <w:r w:rsidRPr="00A313ED">
        <w:rPr>
          <w:rFonts w:cs="Arial"/>
          <w:b/>
        </w:rPr>
        <w:t>МЕНИЧНО ПИСМО – ОВЛАШЋЕЊЕ ЗА КОРИСНИКА  БЛАНКО СОПСТВЕНЕ МЕНИЦЕ</w:t>
      </w:r>
    </w:p>
    <w:p w:rsidR="00A313ED" w:rsidRPr="00A313ED" w:rsidRDefault="00A313ED" w:rsidP="00A313ED">
      <w:pPr>
        <w:spacing w:before="0"/>
        <w:rPr>
          <w:rFonts w:cs="Arial"/>
        </w:rPr>
      </w:pPr>
    </w:p>
    <w:p w:rsidR="00A313ED" w:rsidRPr="00A313ED" w:rsidRDefault="00A313ED" w:rsidP="00A313ED">
      <w:pPr>
        <w:widowControl w:val="0"/>
        <w:tabs>
          <w:tab w:val="left" w:pos="1418"/>
          <w:tab w:val="left" w:leader="underscore" w:pos="9244"/>
        </w:tabs>
        <w:spacing w:before="0"/>
        <w:ind w:left="1440" w:hanging="1440"/>
        <w:rPr>
          <w:rFonts w:cs="Arial"/>
          <w:bCs/>
        </w:rPr>
      </w:pPr>
      <w:r w:rsidRPr="00A313ED">
        <w:rPr>
          <w:rFonts w:cs="Arial"/>
          <w:bCs/>
        </w:rPr>
        <w:t xml:space="preserve">КОРИСНИК - ПОВЕРИЛАЦ:Јавно предузеће „Електроприведа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A313ED" w:rsidRPr="00A313ED" w:rsidRDefault="00A313ED" w:rsidP="00A313ED">
      <w:pPr>
        <w:tabs>
          <w:tab w:val="left" w:pos="1418"/>
        </w:tabs>
        <w:spacing w:before="0"/>
        <w:rPr>
          <w:rFonts w:cs="Arial"/>
        </w:rPr>
      </w:pPr>
    </w:p>
    <w:p w:rsidR="00A313ED" w:rsidRPr="00A313ED" w:rsidRDefault="00A313ED" w:rsidP="00A313ED">
      <w:pPr>
        <w:spacing w:before="0"/>
        <w:rPr>
          <w:rFonts w:cs="Arial"/>
        </w:rPr>
      </w:pPr>
      <w:r w:rsidRPr="00A313ED">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313ED">
        <w:rPr>
          <w:rFonts w:eastAsia="TimesNewRomanPSMT" w:cs="Arial"/>
          <w:bCs/>
          <w:lang w:val="sr-Cyrl-RS"/>
        </w:rPr>
        <w:t>Балканска</w:t>
      </w:r>
      <w:r w:rsidRPr="00A313ED">
        <w:rPr>
          <w:rFonts w:eastAsia="TimesNewRomanPSMT" w:cs="Arial"/>
          <w:bCs/>
        </w:rPr>
        <w:t xml:space="preserve"> </w:t>
      </w:r>
      <w:r w:rsidRPr="00A313ED">
        <w:rPr>
          <w:rFonts w:eastAsia="TimesNewRomanPSMT" w:cs="Arial"/>
          <w:bCs/>
          <w:lang w:val="sr-Cyrl-RS"/>
        </w:rPr>
        <w:t>број 13</w:t>
      </w:r>
      <w:r w:rsidRPr="00A313ED">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Издата Бланко соло меница серијски број</w:t>
      </w:r>
      <w:r w:rsidRPr="00A313ED">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A313ED">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Меница је потписана од стране овлашћеног лица за заступање Дужника _____________________(унети име и презиме овлашћеног лица).</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 xml:space="preserve">Место и датум издавања Овлашћења          </w:t>
      </w:r>
    </w:p>
    <w:p w:rsidR="00A313ED" w:rsidRPr="00A313ED" w:rsidRDefault="00A313ED" w:rsidP="00A313ED">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313ED" w:rsidRPr="00A313ED" w:rsidTr="00843B71">
        <w:trPr>
          <w:jc w:val="center"/>
        </w:trPr>
        <w:tc>
          <w:tcPr>
            <w:tcW w:w="3882" w:type="dxa"/>
          </w:tcPr>
          <w:p w:rsidR="00A313ED" w:rsidRPr="00A313ED" w:rsidRDefault="00A313ED" w:rsidP="00A313ED">
            <w:pPr>
              <w:spacing w:before="0"/>
              <w:jc w:val="center"/>
              <w:rPr>
                <w:rFonts w:cs="Arial"/>
              </w:rPr>
            </w:pPr>
            <w:r w:rsidRPr="00A313ED">
              <w:rPr>
                <w:rFonts w:cs="Arial"/>
              </w:rPr>
              <w:t>Датум:</w:t>
            </w:r>
          </w:p>
        </w:tc>
        <w:tc>
          <w:tcPr>
            <w:tcW w:w="2127" w:type="dxa"/>
          </w:tcPr>
          <w:p w:rsidR="00A313ED" w:rsidRPr="00A313ED" w:rsidRDefault="00A313ED" w:rsidP="00A313ED">
            <w:pPr>
              <w:spacing w:before="0"/>
              <w:jc w:val="center"/>
              <w:rPr>
                <w:rFonts w:cs="Arial"/>
                <w:lang w:val="ru-RU"/>
              </w:rPr>
            </w:pPr>
          </w:p>
        </w:tc>
        <w:tc>
          <w:tcPr>
            <w:tcW w:w="4022" w:type="dxa"/>
          </w:tcPr>
          <w:p w:rsidR="00A313ED" w:rsidRPr="00A313ED" w:rsidRDefault="00A313ED" w:rsidP="00A313ED">
            <w:pPr>
              <w:spacing w:before="0"/>
              <w:jc w:val="center"/>
              <w:rPr>
                <w:rFonts w:cs="Arial"/>
                <w:lang w:val="ru-RU"/>
              </w:rPr>
            </w:pPr>
            <w:r w:rsidRPr="00A313ED">
              <w:rPr>
                <w:rFonts w:cs="Arial"/>
              </w:rPr>
              <w:t>Понуђач</w:t>
            </w:r>
            <w:r w:rsidRPr="00A313ED">
              <w:rPr>
                <w:rFonts w:cs="Arial"/>
                <w:lang w:val="ru-RU"/>
              </w:rPr>
              <w:t>:</w:t>
            </w:r>
          </w:p>
        </w:tc>
      </w:tr>
      <w:tr w:rsidR="00A313ED" w:rsidRPr="00A313ED" w:rsidTr="00843B71">
        <w:trPr>
          <w:jc w:val="center"/>
        </w:trPr>
        <w:tc>
          <w:tcPr>
            <w:tcW w:w="3882" w:type="dxa"/>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rPr>
            </w:pPr>
            <w:r w:rsidRPr="00A313ED">
              <w:rPr>
                <w:rFonts w:cs="Arial"/>
              </w:rPr>
              <w:t>М.П.</w:t>
            </w:r>
          </w:p>
        </w:tc>
        <w:tc>
          <w:tcPr>
            <w:tcW w:w="4022" w:type="dxa"/>
          </w:tcPr>
          <w:p w:rsidR="00A313ED" w:rsidRPr="00A313ED" w:rsidRDefault="00A313ED" w:rsidP="00A313ED">
            <w:pPr>
              <w:spacing w:before="0"/>
              <w:jc w:val="center"/>
              <w:rPr>
                <w:rFonts w:cs="Arial"/>
                <w:lang w:val="ru-RU"/>
              </w:rPr>
            </w:pPr>
          </w:p>
        </w:tc>
      </w:tr>
      <w:tr w:rsidR="00A313ED" w:rsidRPr="00A313ED" w:rsidTr="00843B71">
        <w:trPr>
          <w:jc w:val="center"/>
        </w:trPr>
        <w:tc>
          <w:tcPr>
            <w:tcW w:w="3882" w:type="dxa"/>
            <w:tcBorders>
              <w:bottom w:val="single" w:sz="4" w:space="0" w:color="auto"/>
            </w:tcBorders>
          </w:tcPr>
          <w:p w:rsidR="00A313ED" w:rsidRPr="00A313ED" w:rsidRDefault="00A313ED" w:rsidP="00A313ED">
            <w:pPr>
              <w:spacing w:before="0"/>
              <w:jc w:val="center"/>
              <w:rPr>
                <w:rFonts w:cs="Arial"/>
              </w:rPr>
            </w:pPr>
          </w:p>
        </w:tc>
        <w:tc>
          <w:tcPr>
            <w:tcW w:w="2127" w:type="dxa"/>
          </w:tcPr>
          <w:p w:rsidR="00A313ED" w:rsidRPr="00A313ED" w:rsidRDefault="00A313ED" w:rsidP="00A313ED">
            <w:pPr>
              <w:spacing w:before="0"/>
              <w:jc w:val="center"/>
              <w:rPr>
                <w:rFonts w:cs="Arial"/>
                <w:lang w:val="ru-RU"/>
              </w:rPr>
            </w:pPr>
          </w:p>
        </w:tc>
        <w:tc>
          <w:tcPr>
            <w:tcW w:w="4022" w:type="dxa"/>
            <w:tcBorders>
              <w:bottom w:val="single" w:sz="4" w:space="0" w:color="auto"/>
            </w:tcBorders>
          </w:tcPr>
          <w:p w:rsidR="00A313ED" w:rsidRPr="00A313ED" w:rsidRDefault="00A313ED" w:rsidP="00A313ED">
            <w:pPr>
              <w:spacing w:before="0"/>
              <w:jc w:val="center"/>
              <w:rPr>
                <w:rFonts w:cs="Arial"/>
                <w:lang w:val="ru-RU"/>
              </w:rPr>
            </w:pPr>
          </w:p>
        </w:tc>
      </w:tr>
    </w:tbl>
    <w:p w:rsidR="00A313ED" w:rsidRPr="00A313ED" w:rsidRDefault="00A313ED" w:rsidP="00A313ED">
      <w:pPr>
        <w:spacing w:before="0"/>
        <w:rPr>
          <w:rFonts w:cs="Arial"/>
        </w:rPr>
      </w:pPr>
    </w:p>
    <w:p w:rsidR="00A313ED" w:rsidRPr="00A313ED" w:rsidRDefault="00A313ED" w:rsidP="00A313ED">
      <w:pPr>
        <w:spacing w:before="0"/>
        <w:rPr>
          <w:rFonts w:cs="Arial"/>
        </w:rPr>
      </w:pPr>
      <w:r w:rsidRPr="00A313ED">
        <w:rPr>
          <w:rFonts w:cs="Arial"/>
        </w:rPr>
        <w:t xml:space="preserve">                                                                                                 Потпис овлашћеног лица</w:t>
      </w:r>
    </w:p>
    <w:p w:rsidR="00A313ED" w:rsidRPr="00A313ED" w:rsidRDefault="00A313ED" w:rsidP="00A313ED">
      <w:pPr>
        <w:spacing w:before="0"/>
        <w:rPr>
          <w:rFonts w:cs="Arial"/>
        </w:rPr>
      </w:pPr>
      <w:r w:rsidRPr="00A313ED">
        <w:rPr>
          <w:rFonts w:cs="Arial"/>
        </w:rPr>
        <w:t>Прилог:</w:t>
      </w:r>
    </w:p>
    <w:p w:rsidR="00A313ED" w:rsidRPr="00A313ED" w:rsidRDefault="00A313ED" w:rsidP="00DD0313">
      <w:pPr>
        <w:numPr>
          <w:ilvl w:val="0"/>
          <w:numId w:val="43"/>
        </w:numPr>
        <w:spacing w:before="0"/>
        <w:contextualSpacing/>
        <w:rPr>
          <w:rFonts w:eastAsia="Calibri" w:cs="Arial"/>
        </w:rPr>
      </w:pPr>
      <w:r w:rsidRPr="00A313ED">
        <w:rPr>
          <w:rFonts w:eastAsia="Calibri" w:cs="Arial"/>
        </w:rPr>
        <w:t>1 једна потписана и оверена бланко сопствена меница као гаранција за отклањање недостатака у гарантном року</w:t>
      </w:r>
    </w:p>
    <w:p w:rsidR="00A313ED" w:rsidRPr="00A313ED" w:rsidRDefault="00A313ED" w:rsidP="00DD0313">
      <w:pPr>
        <w:numPr>
          <w:ilvl w:val="0"/>
          <w:numId w:val="43"/>
        </w:numPr>
        <w:spacing w:before="0"/>
        <w:contextualSpacing/>
        <w:rPr>
          <w:rFonts w:eastAsia="Calibri" w:cs="Arial"/>
        </w:rPr>
      </w:pPr>
      <w:r w:rsidRPr="00A313ED">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DD0313">
      <w:pPr>
        <w:numPr>
          <w:ilvl w:val="0"/>
          <w:numId w:val="43"/>
        </w:numPr>
        <w:spacing w:before="0"/>
        <w:contextualSpacing/>
        <w:rPr>
          <w:rFonts w:eastAsia="Calibri" w:cs="Arial"/>
        </w:rPr>
      </w:pPr>
      <w:r w:rsidRPr="00A313ED">
        <w:rPr>
          <w:rFonts w:eastAsia="Calibri" w:cs="Arial"/>
        </w:rPr>
        <w:t xml:space="preserve">фотокопија ОП обрасца </w:t>
      </w:r>
    </w:p>
    <w:p w:rsidR="00A313ED" w:rsidRPr="00A313ED" w:rsidRDefault="00A313ED" w:rsidP="00DD0313">
      <w:pPr>
        <w:numPr>
          <w:ilvl w:val="0"/>
          <w:numId w:val="43"/>
        </w:numPr>
        <w:spacing w:before="0"/>
        <w:contextualSpacing/>
        <w:rPr>
          <w:rFonts w:ascii="Calibri" w:eastAsia="Calibri" w:hAnsi="Calibri" w:cs="Arial"/>
        </w:rPr>
      </w:pPr>
      <w:r w:rsidRPr="00A313ED">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w:t>
      </w:r>
      <w:r w:rsidRPr="00A313ED">
        <w:rPr>
          <w:rFonts w:eastAsia="Calibri" w:cs="Arial"/>
          <w:color w:val="00B0F0"/>
        </w:rPr>
        <w:t xml:space="preserve"> </w:t>
      </w:r>
      <w:r w:rsidRPr="00A313ED">
        <w:rPr>
          <w:rFonts w:eastAsia="Calibri" w:cs="Arial"/>
        </w:rPr>
        <w:t xml:space="preserve">са интернет странице Регистра меница и овлашћења НБС) </w:t>
      </w:r>
    </w:p>
    <w:p w:rsidR="00765DB9" w:rsidRPr="002C3543" w:rsidRDefault="00765DB9" w:rsidP="00765DB9">
      <w:pPr>
        <w:spacing w:before="0"/>
        <w:rPr>
          <w:rFonts w:cs="Arial"/>
        </w:rPr>
      </w:pPr>
    </w:p>
    <w:p w:rsidR="00765DB9" w:rsidRDefault="00765DB9"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Default="00EC67DD" w:rsidP="00765DB9">
      <w:pPr>
        <w:spacing w:before="0"/>
        <w:rPr>
          <w:rFonts w:cs="Arial"/>
          <w:lang w:val="sr-Cyrl-RS"/>
        </w:rPr>
      </w:pPr>
    </w:p>
    <w:p w:rsidR="00EC67DD" w:rsidRPr="00EC67DD" w:rsidRDefault="00EC67DD" w:rsidP="00765DB9">
      <w:pPr>
        <w:spacing w:before="0"/>
        <w:rPr>
          <w:rFonts w:cs="Arial"/>
          <w:lang w:val="sr-Cyrl-RS"/>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lastRenderedPageBreak/>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  лока</w:t>
      </w:r>
      <w:r w:rsidR="00914815">
        <w:rPr>
          <w:rFonts w:cs="Arial"/>
        </w:rPr>
        <w:t xml:space="preserve">ција </w:t>
      </w:r>
      <w:r w:rsidR="003F3435">
        <w:rPr>
          <w:rFonts w:cs="Arial"/>
          <w:lang w:val="sr-Latn-RS"/>
        </w:rPr>
        <w:t>TE</w:t>
      </w:r>
      <w:r w:rsidR="003F3435">
        <w:rPr>
          <w:rFonts w:cs="Arial"/>
          <w:lang w:val="sr-Cyrl-RS"/>
        </w:rPr>
        <w:t>Н</w:t>
      </w:r>
      <w:r w:rsidR="003F3435">
        <w:rPr>
          <w:rFonts w:cs="Arial"/>
          <w:lang w:val="sr-Latn-RS"/>
        </w:rPr>
        <w:t>T A</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73"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6747CA" w:rsidRPr="00416130" w:rsidRDefault="00765DB9" w:rsidP="00416130">
      <w:pPr>
        <w:keepNext/>
        <w:tabs>
          <w:tab w:val="left" w:pos="567"/>
        </w:tabs>
        <w:spacing w:before="0"/>
        <w:ind w:left="360"/>
        <w:jc w:val="center"/>
        <w:outlineLvl w:val="0"/>
        <w:rPr>
          <w:rFonts w:cs="Arial"/>
          <w:b/>
          <w:lang w:val="sr-Cyrl-RS"/>
        </w:rPr>
      </w:pPr>
      <w:r w:rsidRPr="00765DB9">
        <w:rPr>
          <w:rFonts w:cs="Arial"/>
          <w:b/>
        </w:rPr>
        <w:t>8. МОДЕЛ УГОВОРА</w:t>
      </w:r>
      <w:bookmarkEnd w:id="273"/>
    </w:p>
    <w:p w:rsidR="00F15651" w:rsidRDefault="008445F5" w:rsidP="00F15651">
      <w:pPr>
        <w:spacing w:before="0"/>
        <w:ind w:left="1440"/>
        <w:jc w:val="center"/>
        <w:rPr>
          <w:rFonts w:cs="Arial"/>
          <w:b/>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F15651" w:rsidRPr="00F15651">
        <w:rPr>
          <w:rFonts w:eastAsia="Arial" w:cs="Arial"/>
          <w:color w:val="000000"/>
          <w:szCs w:val="20"/>
          <w:lang w:val="sr-Latn-RS" w:eastAsia="sr-Latn-RS"/>
        </w:rPr>
        <w:t>Геодетска снимања</w:t>
      </w:r>
      <w:r w:rsidR="00F15651" w:rsidRPr="00765DB9">
        <w:rPr>
          <w:rFonts w:cs="Arial"/>
          <w:b/>
        </w:rPr>
        <w:t xml:space="preserve"> </w:t>
      </w:r>
    </w:p>
    <w:p w:rsidR="00765DB9" w:rsidRPr="00765DB9" w:rsidRDefault="00765DB9" w:rsidP="00F15651">
      <w:pPr>
        <w:spacing w:before="0"/>
        <w:jc w:val="left"/>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BF4E1B">
        <w:rPr>
          <w:rFonts w:cs="Arial"/>
        </w:rPr>
        <w:t xml:space="preserve">Јавно предузеће „Електропривреда Србије“ из Београда, </w:t>
      </w:r>
      <w:r w:rsidR="000D2F7E" w:rsidRPr="000D2F7E">
        <w:rPr>
          <w:rFonts w:cs="Arial"/>
        </w:rPr>
        <w:t xml:space="preserve">Улица </w:t>
      </w:r>
      <w:r w:rsidR="000D2F7E" w:rsidRPr="000D2F7E">
        <w:rPr>
          <w:rFonts w:cs="Arial"/>
          <w:lang w:val="sr-Cyrl-RS"/>
        </w:rPr>
        <w:t>Балканска</w:t>
      </w:r>
      <w:r w:rsidR="000D2F7E" w:rsidRPr="000D2F7E">
        <w:rPr>
          <w:rFonts w:cs="Arial"/>
        </w:rPr>
        <w:t xml:space="preserve"> бр. </w:t>
      </w:r>
      <w:r w:rsidR="000D2F7E">
        <w:rPr>
          <w:rFonts w:cs="Arial"/>
          <w:lang w:val="sr-Cyrl-RS"/>
        </w:rPr>
        <w:t>13</w:t>
      </w:r>
      <w:r w:rsidRPr="00BF4E1B">
        <w:rPr>
          <w:rFonts w:cs="Arial"/>
        </w:rPr>
        <w:t>.,огранак ТЕНТ Београд-</w:t>
      </w:r>
      <w:r w:rsidRPr="00E626BD">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директор </w:t>
      </w:r>
      <w:r w:rsidR="00BF4E1B" w:rsidRPr="00E626BD">
        <w:rPr>
          <w:rFonts w:cs="Arial"/>
          <w:lang w:val="sr-Cyrl-RS"/>
        </w:rPr>
        <w:t xml:space="preserve"> огранка </w:t>
      </w:r>
      <w:r w:rsidR="00BF4E1B" w:rsidRPr="00E626BD">
        <w:rPr>
          <w:rFonts w:cs="Arial"/>
        </w:rPr>
        <w:t xml:space="preserve">ТЕНТ </w:t>
      </w:r>
      <w:r w:rsidR="00BF4E1B" w:rsidRPr="00E626BD">
        <w:rPr>
          <w:rFonts w:cs="Arial"/>
          <w:lang w:val="sr-Cyrl-RS"/>
        </w:rPr>
        <w:t>Жељко Вујиновић</w:t>
      </w:r>
      <w:r w:rsidRPr="00E626BD">
        <w:rPr>
          <w:rFonts w:cs="Arial"/>
        </w:rPr>
        <w:t>, дипл. екон. (у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_________________ из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2а)________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___________,банка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AC064E" w:rsidRDefault="00765DB9" w:rsidP="00765DB9">
      <w:pPr>
        <w:spacing w:before="0"/>
        <w:rPr>
          <w:rFonts w:eastAsia="Calibri" w:cs="Arial"/>
          <w:lang w:val="sr-Cyrl-BA"/>
        </w:rPr>
      </w:pPr>
      <w:r w:rsidRPr="00924BE9">
        <w:rPr>
          <w:rFonts w:eastAsia="Calibri" w:cs="Arial"/>
        </w:rPr>
        <w:t>2б)_______</w:t>
      </w:r>
      <w:r w:rsidR="00AC064E">
        <w:rPr>
          <w:rFonts w:eastAsia="Calibri" w:cs="Arial"/>
        </w:rPr>
        <w:t>__________</w:t>
      </w:r>
      <w:r w:rsidRPr="00924BE9">
        <w:rPr>
          <w:rFonts w:eastAsia="Calibri" w:cs="Arial"/>
        </w:rPr>
        <w:t>из</w:t>
      </w:r>
      <w:r w:rsidRPr="00924BE9">
        <w:rPr>
          <w:rFonts w:eastAsia="Calibri" w:cs="Arial"/>
        </w:rPr>
        <w:tab/>
        <w:t xml:space="preserve">_____________, улица ___________________ бр. ___, ПИБ: _____________, матични број _____________, </w:t>
      </w:r>
      <w:r w:rsidRPr="00924BE9">
        <w:rPr>
          <w:rFonts w:cs="Arial"/>
        </w:rPr>
        <w:t>текући рачун ____________,банка ______________ ,</w:t>
      </w:r>
      <w:r w:rsidRPr="00924BE9">
        <w:rPr>
          <w:rFonts w:eastAsia="Calibri" w:cs="Arial"/>
        </w:rPr>
        <w:t xml:space="preserve">кога </w:t>
      </w:r>
      <w:r w:rsidR="00AC064E">
        <w:rPr>
          <w:rFonts w:eastAsia="Calibri" w:cs="Arial"/>
        </w:rPr>
        <w:t xml:space="preserve"> заступа _________</w:t>
      </w:r>
      <w:r w:rsidRPr="00924BE9">
        <w:rPr>
          <w:rFonts w:eastAsia="Calibri" w:cs="Arial"/>
        </w:rPr>
        <w:t>,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F95C3E" w:rsidRDefault="00F95C3E" w:rsidP="00DD0313">
      <w:pPr>
        <w:numPr>
          <w:ilvl w:val="0"/>
          <w:numId w:val="21"/>
        </w:numPr>
        <w:tabs>
          <w:tab w:val="left" w:pos="567"/>
        </w:tabs>
        <w:spacing w:before="0"/>
        <w:rPr>
          <w:rFonts w:cs="Arial"/>
        </w:rPr>
      </w:pPr>
      <w:r>
        <w:rPr>
          <w:rFonts w:cs="Arial"/>
        </w:rPr>
        <w:t xml:space="preserve">  </w:t>
      </w:r>
      <w:r w:rsidR="00F33E3A" w:rsidRPr="00F95C3E">
        <w:rPr>
          <w:rFonts w:cs="Arial"/>
        </w:rPr>
        <w:t xml:space="preserve">да је </w:t>
      </w:r>
      <w:r w:rsidR="00F33E3A" w:rsidRPr="00F95C3E">
        <w:rPr>
          <w:rFonts w:cs="Arial"/>
          <w:lang w:val="sr-Cyrl-RS"/>
        </w:rPr>
        <w:t>Корисник услуге</w:t>
      </w:r>
      <w:r w:rsidR="00765DB9" w:rsidRPr="00F95C3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503EF7" w:rsidRPr="00F95C3E">
        <w:rPr>
          <w:rFonts w:cs="Arial"/>
        </w:rPr>
        <w:t xml:space="preserve">: </w:t>
      </w:r>
      <w:r w:rsidR="00F15651" w:rsidRPr="00F15651">
        <w:rPr>
          <w:rFonts w:eastAsia="Arial" w:cs="Arial"/>
          <w:color w:val="000000"/>
          <w:szCs w:val="20"/>
          <w:lang w:val="sr-Latn-RS" w:eastAsia="sr-Latn-RS"/>
        </w:rPr>
        <w:t>Геодетска снимања</w:t>
      </w:r>
      <w:r w:rsidRPr="00F95C3E">
        <w:rPr>
          <w:rFonts w:cs="Arial"/>
          <w:lang w:val="ru-RU"/>
        </w:rPr>
        <w:t xml:space="preserve"> </w:t>
      </w:r>
      <w:r w:rsidR="00765DB9" w:rsidRPr="00F95C3E">
        <w:rPr>
          <w:rFonts w:cs="Arial"/>
        </w:rPr>
        <w:t>(у даљем тексту: Услуга), бр.</w:t>
      </w:r>
      <w:r w:rsidR="008445F5" w:rsidRPr="00F95C3E">
        <w:rPr>
          <w:rFonts w:cs="Arial"/>
        </w:rPr>
        <w:t xml:space="preserve"> </w:t>
      </w:r>
      <w:r w:rsidR="00765DB9" w:rsidRPr="00F95C3E">
        <w:rPr>
          <w:rFonts w:cs="Arial"/>
        </w:rPr>
        <w:t>ЈН</w:t>
      </w:r>
      <w:r w:rsidR="008445F5" w:rsidRPr="00F95C3E">
        <w:rPr>
          <w:rFonts w:cs="Arial"/>
        </w:rPr>
        <w:t xml:space="preserve"> 3000</w:t>
      </w:r>
      <w:r w:rsidR="00E96E2B" w:rsidRPr="00F95C3E">
        <w:rPr>
          <w:rFonts w:cs="Arial"/>
        </w:rPr>
        <w:t>/</w:t>
      </w:r>
      <w:r w:rsidR="00F15651">
        <w:rPr>
          <w:rFonts w:cs="Arial"/>
          <w:lang w:val="sr-Cyrl-RS"/>
        </w:rPr>
        <w:t>1270</w:t>
      </w:r>
      <w:r w:rsidR="00BF4E1B" w:rsidRPr="00F95C3E">
        <w:rPr>
          <w:rFonts w:cs="Arial"/>
        </w:rPr>
        <w:t>/201</w:t>
      </w:r>
      <w:r w:rsidR="00BF4E1B" w:rsidRPr="00F95C3E">
        <w:rPr>
          <w:rFonts w:cs="Arial"/>
          <w:lang w:val="sr-Cyrl-RS"/>
        </w:rPr>
        <w:t>8</w:t>
      </w:r>
      <w:r w:rsidR="005B1D92" w:rsidRPr="00F95C3E">
        <w:rPr>
          <w:rFonts w:cs="Arial"/>
        </w:rPr>
        <w:t xml:space="preserve"> (</w:t>
      </w:r>
      <w:r w:rsidR="00F15651">
        <w:rPr>
          <w:rFonts w:cs="Arial"/>
          <w:lang w:val="sr-Cyrl-RS"/>
        </w:rPr>
        <w:t>2696</w:t>
      </w:r>
      <w:r w:rsidR="00BF4E1B" w:rsidRPr="00F95C3E">
        <w:rPr>
          <w:rFonts w:cs="Arial"/>
        </w:rPr>
        <w:t>/201</w:t>
      </w:r>
      <w:r w:rsidR="00BF4E1B" w:rsidRPr="00F95C3E">
        <w:rPr>
          <w:rFonts w:cs="Arial"/>
          <w:lang w:val="sr-Cyrl-RS"/>
        </w:rPr>
        <w:t>8</w:t>
      </w:r>
      <w:r w:rsidR="008445F5" w:rsidRPr="00F95C3E">
        <w:rPr>
          <w:rFonts w:cs="Arial"/>
        </w:rPr>
        <w:t>)</w:t>
      </w:r>
    </w:p>
    <w:p w:rsidR="00765DB9" w:rsidRPr="00F95C3E" w:rsidRDefault="00765DB9" w:rsidP="00DD0313">
      <w:pPr>
        <w:pStyle w:val="ListParagraph"/>
        <w:numPr>
          <w:ilvl w:val="0"/>
          <w:numId w:val="21"/>
        </w:numPr>
        <w:tabs>
          <w:tab w:val="num" w:pos="720"/>
        </w:tabs>
        <w:spacing w:before="0"/>
        <w:rPr>
          <w:rFonts w:ascii="Arial" w:hAnsi="Arial" w:cs="Arial"/>
          <w:lang w:val="ru-RU"/>
        </w:rPr>
      </w:pPr>
      <w:r w:rsidRPr="00F95C3E">
        <w:rPr>
          <w:rFonts w:ascii="Arial" w:hAnsi="Arial" w:cs="Arial"/>
          <w:lang w:val="ru-RU"/>
        </w:rPr>
        <w:t xml:space="preserve">да је Позив за подношење понуда у вези предметне јавне набавке објављен на Порталу јавних набавки дана </w:t>
      </w:r>
      <w:r w:rsidR="00BF4E1B" w:rsidRPr="00F95C3E">
        <w:rPr>
          <w:rFonts w:ascii="Arial" w:hAnsi="Arial" w:cs="Arial"/>
          <w:lang w:val="ru-RU"/>
        </w:rPr>
        <w:t>__.__.2018</w:t>
      </w:r>
      <w:r w:rsidR="00924BE9" w:rsidRPr="00F95C3E">
        <w:rPr>
          <w:rFonts w:ascii="Arial" w:hAnsi="Arial" w:cs="Arial"/>
          <w:lang w:val="ru-RU"/>
        </w:rPr>
        <w:t>.</w:t>
      </w:r>
      <w:r w:rsidRPr="00F95C3E">
        <w:rPr>
          <w:rFonts w:ascii="Arial" w:hAnsi="Arial" w:cs="Arial"/>
          <w:lang w:val="ru-RU"/>
        </w:rPr>
        <w:t>године, као и на интернет страници  Корисника услуге</w:t>
      </w:r>
      <w:r w:rsidRPr="00F95C3E">
        <w:rPr>
          <w:rFonts w:ascii="Arial" w:hAnsi="Arial" w:cs="Arial"/>
          <w:color w:val="00B0F0"/>
          <w:lang w:val="ru-RU"/>
        </w:rPr>
        <w:t>.</w:t>
      </w:r>
    </w:p>
    <w:p w:rsidR="00765DB9" w:rsidRPr="00F95C3E" w:rsidRDefault="00765DB9" w:rsidP="00DD0313">
      <w:pPr>
        <w:pStyle w:val="ListParagraph"/>
        <w:numPr>
          <w:ilvl w:val="0"/>
          <w:numId w:val="21"/>
        </w:numPr>
        <w:tabs>
          <w:tab w:val="num" w:pos="720"/>
        </w:tabs>
        <w:spacing w:before="0"/>
        <w:rPr>
          <w:rFonts w:ascii="Arial" w:hAnsi="Arial" w:cs="Arial"/>
          <w:lang w:val="ru-RU"/>
        </w:rPr>
      </w:pPr>
      <w:r w:rsidRPr="00F95C3E">
        <w:rPr>
          <w:rFonts w:ascii="Arial" w:hAnsi="Arial" w:cs="Arial"/>
          <w:lang w:val="ru-RU"/>
        </w:rPr>
        <w:t xml:space="preserve">да Понуда Понуђача (у даљем тексту: Пружалац услуге) у отвореном поступку за ЈН број </w:t>
      </w:r>
      <w:r w:rsidR="00F15651">
        <w:rPr>
          <w:rFonts w:ascii="Arial" w:hAnsi="Arial" w:cs="Arial"/>
          <w:lang w:val="ru-RU"/>
        </w:rPr>
        <w:t>3000/1270</w:t>
      </w:r>
      <w:r w:rsidR="004F0EDC" w:rsidRPr="00F95C3E">
        <w:rPr>
          <w:rFonts w:ascii="Arial" w:hAnsi="Arial" w:cs="Arial"/>
          <w:lang w:val="ru-RU"/>
        </w:rPr>
        <w:t>/20</w:t>
      </w:r>
      <w:r w:rsidR="00F15651">
        <w:rPr>
          <w:rFonts w:ascii="Arial" w:hAnsi="Arial" w:cs="Arial"/>
          <w:lang w:val="ru-RU"/>
        </w:rPr>
        <w:t>18 (2696</w:t>
      </w:r>
      <w:r w:rsidR="00230F5A" w:rsidRPr="00F95C3E">
        <w:rPr>
          <w:rFonts w:ascii="Arial" w:hAnsi="Arial" w:cs="Arial"/>
          <w:lang w:val="ru-RU"/>
        </w:rPr>
        <w:t>/2018</w:t>
      </w:r>
      <w:r w:rsidR="00924BE9" w:rsidRPr="00F95C3E">
        <w:rPr>
          <w:rFonts w:ascii="Arial" w:hAnsi="Arial" w:cs="Arial"/>
          <w:lang w:val="ru-RU"/>
        </w:rPr>
        <w:t>)</w:t>
      </w:r>
      <w:r w:rsidRPr="00F95C3E">
        <w:rPr>
          <w:rFonts w:ascii="Arial" w:hAnsi="Arial" w:cs="Arial"/>
          <w:lang w:val="ru-RU"/>
        </w:rPr>
        <w:t xml:space="preserve">, која је заведена код Корисника услуге под   бројем </w:t>
      </w:r>
      <w:r w:rsidR="00230F5A" w:rsidRPr="00F95C3E">
        <w:rPr>
          <w:rFonts w:ascii="Arial" w:hAnsi="Arial" w:cs="Arial"/>
          <w:lang w:val="ru-RU"/>
        </w:rPr>
        <w:t>105.</w:t>
      </w:r>
      <w:r w:rsidR="00BF4E1B" w:rsidRPr="00F95C3E">
        <w:rPr>
          <w:rFonts w:ascii="Arial" w:hAnsi="Arial" w:cs="Arial"/>
          <w:lang w:val="ru-RU"/>
        </w:rPr>
        <w:t>Е.03.01.</w:t>
      </w:r>
      <w:r w:rsidR="00F15651">
        <w:rPr>
          <w:rFonts w:ascii="Arial" w:hAnsi="Arial" w:cs="Arial"/>
          <w:lang w:val="ru-RU"/>
        </w:rPr>
        <w:t>620186</w:t>
      </w:r>
      <w:r w:rsidR="00BF4E1B" w:rsidRPr="00F95C3E">
        <w:rPr>
          <w:rFonts w:ascii="Arial" w:hAnsi="Arial" w:cs="Arial"/>
          <w:lang w:val="ru-RU"/>
        </w:rPr>
        <w:t>/</w:t>
      </w:r>
      <w:r w:rsidRPr="00F95C3E">
        <w:rPr>
          <w:rFonts w:ascii="Arial" w:hAnsi="Arial" w:cs="Arial"/>
          <w:lang w:val="ru-RU"/>
        </w:rPr>
        <w:t>_</w:t>
      </w:r>
      <w:r w:rsidR="00BF4E1B" w:rsidRPr="00F95C3E">
        <w:rPr>
          <w:rFonts w:ascii="Arial" w:hAnsi="Arial" w:cs="Arial"/>
          <w:lang w:val="ru-RU"/>
        </w:rPr>
        <w:t>_-2018</w:t>
      </w:r>
      <w:r w:rsidRPr="00F95C3E">
        <w:rPr>
          <w:rFonts w:ascii="Arial" w:hAnsi="Arial" w:cs="Arial"/>
          <w:lang w:val="ru-RU"/>
        </w:rPr>
        <w:t xml:space="preserve"> од </w:t>
      </w:r>
      <w:r w:rsidR="00924BE9" w:rsidRPr="00F95C3E">
        <w:rPr>
          <w:rFonts w:ascii="Arial" w:hAnsi="Arial" w:cs="Arial"/>
          <w:lang w:val="ru-RU"/>
        </w:rPr>
        <w:t>__.__</w:t>
      </w:r>
      <w:r w:rsidR="00BF4E1B" w:rsidRPr="00F95C3E">
        <w:rPr>
          <w:rFonts w:ascii="Arial" w:hAnsi="Arial" w:cs="Arial"/>
          <w:lang w:val="ru-RU"/>
        </w:rPr>
        <w:t>.2018</w:t>
      </w:r>
      <w:r w:rsidRPr="00F95C3E">
        <w:rPr>
          <w:rFonts w:ascii="Arial" w:hAnsi="Arial" w:cs="Arial"/>
          <w:lang w:val="ru-RU"/>
        </w:rPr>
        <w:t xml:space="preserve">. године у потпуности одговара захтеву Корисника услуге из позива за подношење понуда и Конкурсној документацији ; </w:t>
      </w:r>
    </w:p>
    <w:p w:rsidR="00765DB9" w:rsidRPr="00F95C3E" w:rsidRDefault="00765DB9" w:rsidP="00DD0313">
      <w:pPr>
        <w:pStyle w:val="KDNabrajanje"/>
        <w:numPr>
          <w:ilvl w:val="0"/>
          <w:numId w:val="21"/>
        </w:numPr>
        <w:rPr>
          <w:rFonts w:cs="Arial"/>
        </w:rPr>
      </w:pPr>
      <w:r w:rsidRPr="00F95C3E">
        <w:rPr>
          <w:rFonts w:cs="Arial"/>
        </w:rPr>
        <w:t>да је Корисник услуге, на основу Понуде Пружаоца услуге  и Одлуке о додели Уговора</w:t>
      </w:r>
      <w:r w:rsidR="00416130" w:rsidRPr="00F95C3E">
        <w:rPr>
          <w:rFonts w:cs="Arial"/>
          <w:lang w:val="sr-Cyrl-RS"/>
        </w:rPr>
        <w:t xml:space="preserve"> бр.</w:t>
      </w:r>
      <w:r w:rsidR="00416130" w:rsidRPr="00F95C3E">
        <w:rPr>
          <w:rFonts w:cs="Arial"/>
        </w:rPr>
        <w:t xml:space="preserve"> 105.Е.03.01.</w:t>
      </w:r>
      <w:r w:rsidR="00F15651">
        <w:rPr>
          <w:rFonts w:cs="Arial"/>
          <w:lang w:val="sr-Cyrl-RS"/>
        </w:rPr>
        <w:t>620186</w:t>
      </w:r>
      <w:r w:rsidR="00416130" w:rsidRPr="00F95C3E">
        <w:rPr>
          <w:rFonts w:cs="Arial"/>
        </w:rPr>
        <w:t>/__-2018 од __.__.2018. године</w:t>
      </w:r>
      <w:r w:rsidR="00416130" w:rsidRPr="00F95C3E">
        <w:rPr>
          <w:rFonts w:cs="Arial"/>
          <w:lang w:val="sr-Cyrl-RS"/>
        </w:rPr>
        <w:t xml:space="preserve"> </w:t>
      </w:r>
      <w:r w:rsidRPr="00F95C3E">
        <w:rPr>
          <w:rFonts w:cs="Arial"/>
        </w:rPr>
        <w:t>, изабрао Пружаоца услуге за реализацију услуге</w:t>
      </w:r>
      <w:r w:rsidR="00AC064E" w:rsidRPr="00F95C3E">
        <w:rPr>
          <w:rFonts w:cs="Arial"/>
          <w:lang w:val="sr-Cyrl-RS"/>
        </w:rPr>
        <w:t>.</w:t>
      </w:r>
      <w:r w:rsidRPr="00F95C3E">
        <w:rPr>
          <w:rFonts w:cs="Arial"/>
        </w:rPr>
        <w:t xml:space="preserve"> </w:t>
      </w:r>
    </w:p>
    <w:p w:rsidR="00765DB9" w:rsidRDefault="00765DB9" w:rsidP="00765DB9">
      <w:pPr>
        <w:tabs>
          <w:tab w:val="left" w:pos="567"/>
        </w:tabs>
        <w:spacing w:before="0"/>
        <w:rPr>
          <w:rFonts w:cs="Arial"/>
          <w:lang w:val="sr-Cyrl-RS"/>
        </w:rPr>
      </w:pPr>
    </w:p>
    <w:p w:rsidR="00AC064E" w:rsidRDefault="00AC064E" w:rsidP="00765DB9">
      <w:pPr>
        <w:tabs>
          <w:tab w:val="left" w:pos="567"/>
        </w:tabs>
        <w:spacing w:before="0"/>
        <w:rPr>
          <w:rFonts w:cs="Arial"/>
          <w:lang w:val="sr-Cyrl-RS"/>
        </w:rPr>
      </w:pPr>
    </w:p>
    <w:p w:rsidR="00F15651" w:rsidRDefault="00F15651" w:rsidP="00765DB9">
      <w:pPr>
        <w:tabs>
          <w:tab w:val="left" w:pos="567"/>
        </w:tabs>
        <w:spacing w:before="0"/>
        <w:rPr>
          <w:rFonts w:cs="Arial"/>
          <w:lang w:val="sr-Cyrl-RS"/>
        </w:rPr>
      </w:pPr>
    </w:p>
    <w:p w:rsidR="00F15651" w:rsidRPr="00AC064E" w:rsidRDefault="00F15651"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lastRenderedPageBreak/>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905B85" w:rsidRDefault="00765DB9" w:rsidP="008A38EB">
      <w:pPr>
        <w:keepNext/>
        <w:spacing w:before="0"/>
        <w:jc w:val="left"/>
        <w:rPr>
          <w:rFonts w:eastAsia="Lucida Sans Unicode"/>
          <w:iCs/>
          <w:lang w:val="sr-Cyrl-RS" w:eastAsia="ar-SA"/>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F15651" w:rsidRPr="00F15651">
        <w:rPr>
          <w:rFonts w:eastAsia="Arial" w:cs="Arial"/>
          <w:color w:val="000000"/>
          <w:szCs w:val="20"/>
          <w:lang w:val="sr-Latn-RS" w:eastAsia="sr-Latn-RS"/>
        </w:rPr>
        <w:t>Геодетска снимања</w:t>
      </w:r>
      <w:r w:rsidR="00F15651" w:rsidRPr="00B64DD4">
        <w:rPr>
          <w:rFonts w:cs="Arial"/>
        </w:rPr>
        <w:t xml:space="preserve"> </w:t>
      </w:r>
      <w:r w:rsidRPr="00B64DD4">
        <w:rPr>
          <w:rFonts w:cs="Arial"/>
        </w:rPr>
        <w:t>“</w:t>
      </w:r>
      <w:r w:rsidR="00AC064E">
        <w:rPr>
          <w:rFonts w:eastAsia="Lucida Sans Unicode"/>
          <w:iCs/>
          <w:lang w:val="sr-Cyrl-RS" w:eastAsia="ar-SA"/>
        </w:rPr>
        <w:t>,</w:t>
      </w:r>
      <w:r w:rsidR="00AC064E" w:rsidRPr="007427D7">
        <w:rPr>
          <w:rFonts w:eastAsia="Lucida Sans Unicode"/>
          <w:iCs/>
          <w:lang w:val="sr-Cyrl-RS" w:eastAsia="ar-SA"/>
        </w:rPr>
        <w:t xml:space="preserve"> </w:t>
      </w:r>
      <w:r w:rsidR="00B64DD4" w:rsidRPr="00B64DD4">
        <w:rPr>
          <w:rFonts w:cs="Arial"/>
        </w:rPr>
        <w:t>у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BF4E1B">
        <w:rPr>
          <w:rFonts w:cs="Arial"/>
          <w:lang w:val="sr-Cyrl-RS"/>
        </w:rPr>
        <w:t xml:space="preserve">.2018.год. </w:t>
      </w:r>
      <w:r w:rsidR="00B64DD4" w:rsidRPr="00B64DD4">
        <w:rPr>
          <w:rFonts w:cs="Arial"/>
        </w:rPr>
        <w:t xml:space="preserve">која је саставни део и налази се у прилогу овог уговора (у даљем тексту: Услуга). </w:t>
      </w:r>
    </w:p>
    <w:p w:rsidR="00DE4172" w:rsidRPr="008A38EB" w:rsidRDefault="00DE4172" w:rsidP="00DE4172">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8A38EB" w:rsidRDefault="008A38EB" w:rsidP="00765DB9">
      <w:pPr>
        <w:tabs>
          <w:tab w:val="left" w:pos="567"/>
        </w:tabs>
        <w:spacing w:before="0"/>
        <w:jc w:val="left"/>
        <w:rPr>
          <w:rFonts w:cs="Arial"/>
          <w:b/>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w:t>
      </w:r>
      <w:r w:rsidR="0012415E">
        <w:rPr>
          <w:rFonts w:cs="Arial"/>
          <w:lang w:val="sr-Cyrl-RS"/>
        </w:rPr>
        <w:t>,</w:t>
      </w:r>
      <w:r w:rsidRPr="00765DB9">
        <w:rPr>
          <w:rFonts w:cs="Arial"/>
        </w:rPr>
        <w:t xml:space="preserve"> износи __________________ (словима: _</w:t>
      </w:r>
      <w:r w:rsidR="0075533B">
        <w:rPr>
          <w:rFonts w:cs="Arial"/>
        </w:rPr>
        <w:t>_______________________) RSD</w:t>
      </w:r>
      <w:r w:rsidRPr="00765DB9">
        <w:rPr>
          <w:rFonts w:cs="Arial"/>
        </w:rPr>
        <w:t>, без пореза на додату вредност.</w:t>
      </w:r>
    </w:p>
    <w:p w:rsidR="00BF4E1B" w:rsidRDefault="00BF4E1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8411A" w:rsidRPr="00A756DB" w:rsidRDefault="00B8016D" w:rsidP="00905B85">
      <w:pPr>
        <w:tabs>
          <w:tab w:val="left" w:pos="567"/>
        </w:tabs>
        <w:spacing w:before="0"/>
        <w:rPr>
          <w:rFonts w:cs="Arial"/>
          <w:lang w:val="sr-Cyrl-RS"/>
        </w:rPr>
      </w:pPr>
      <w:r>
        <w:rPr>
          <w:rFonts w:cs="Arial"/>
        </w:rPr>
        <w:t xml:space="preserve"> </w:t>
      </w:r>
    </w:p>
    <w:p w:rsidR="00E96E2B" w:rsidRPr="00D40B56" w:rsidRDefault="00E96E2B" w:rsidP="00E96E2B">
      <w:pPr>
        <w:spacing w:before="0"/>
        <w:rPr>
          <w:rFonts w:cs="Arial"/>
          <w:lang w:val="sr-Cyrl-CS" w:eastAsia="zh-CN"/>
        </w:rPr>
      </w:pPr>
      <w:r w:rsidRPr="00D40B56">
        <w:rPr>
          <w:rFonts w:cs="Arial"/>
          <w:lang w:val="sr-Cyrl-CS" w:eastAsia="zh-CN"/>
        </w:rPr>
        <w:t xml:space="preserve">Понуда се даје на паритету: </w:t>
      </w:r>
    </w:p>
    <w:p w:rsidR="00EB2543" w:rsidRPr="00943B95" w:rsidRDefault="00E96E2B" w:rsidP="00943B95">
      <w:pPr>
        <w:spacing w:before="0"/>
        <w:rPr>
          <w:rFonts w:eastAsia="TimesNewRomanPSMT" w:cs="Arial"/>
          <w:bCs/>
          <w:color w:val="000000"/>
          <w:sz w:val="20"/>
          <w:szCs w:val="20"/>
          <w:lang w:val="sr-Cyrl-RS"/>
        </w:rPr>
      </w:pPr>
      <w:r w:rsidRPr="00D40B56">
        <w:rPr>
          <w:rFonts w:cs="Arial"/>
          <w:lang w:val="sr-Cyrl-CS" w:eastAsia="zh-CN"/>
        </w:rPr>
        <w:t xml:space="preserve"> - </w:t>
      </w:r>
      <w:r w:rsidR="005B4769" w:rsidRPr="00D40B56">
        <w:rPr>
          <w:rFonts w:cs="Arial"/>
          <w:sz w:val="20"/>
          <w:szCs w:val="20"/>
        </w:rPr>
        <w:t>Цена је дата на паритету:</w:t>
      </w:r>
      <w:r w:rsidR="005B4769" w:rsidRPr="00D40B56">
        <w:rPr>
          <w:rFonts w:eastAsia="TimesNewRomanPSMT" w:cs="Arial"/>
          <w:bCs/>
          <w:color w:val="000000"/>
          <w:sz w:val="20"/>
          <w:szCs w:val="20"/>
          <w:lang w:val="sr-Latn-RS"/>
        </w:rPr>
        <w:t xml:space="preserve"> </w:t>
      </w:r>
      <w:r w:rsidR="00A9782D" w:rsidRPr="00D40B56">
        <w:rPr>
          <w:rFonts w:cs="Arial"/>
          <w:lang w:val="sr-Cyrl-CS" w:eastAsia="zh-CN"/>
        </w:rPr>
        <w:t>FC</w:t>
      </w:r>
      <w:r w:rsidR="00A9782D" w:rsidRPr="00D40B56">
        <w:rPr>
          <w:rFonts w:cs="Arial"/>
          <w:lang w:eastAsia="zh-CN"/>
        </w:rPr>
        <w:t>A</w:t>
      </w:r>
      <w:r w:rsidR="00A9782D" w:rsidRPr="00D40B56">
        <w:rPr>
          <w:rFonts w:cs="Arial"/>
          <w:lang w:val="sr-Cyrl-CS" w:eastAsia="zh-CN"/>
        </w:rPr>
        <w:t xml:space="preserve"> (магацин Наручиоца) ТЕНТ А</w:t>
      </w:r>
      <w:r w:rsidR="00A9782D" w:rsidRPr="00D40B56">
        <w:rPr>
          <w:rFonts w:eastAsia="TimesNewRomanPSMT" w:cs="Arial"/>
          <w:bCs/>
          <w:color w:val="000000"/>
          <w:lang w:val="sr-Latn-RS"/>
        </w:rPr>
        <w:t xml:space="preserve">, а  </w:t>
      </w:r>
      <w:r w:rsidR="00A9782D" w:rsidRPr="00D40B56">
        <w:rPr>
          <w:rFonts w:eastAsia="TimesNewRomanPSMT" w:cs="Arial"/>
          <w:b/>
          <w:bCs/>
          <w:color w:val="000000"/>
          <w:lang w:val="sr-Latn-RS"/>
        </w:rPr>
        <w:t>место извршења услуга ј</w:t>
      </w:r>
      <w:r w:rsidR="00A9782D" w:rsidRPr="00D40B56">
        <w:rPr>
          <w:rFonts w:eastAsia="TimesNewRomanPSMT" w:cs="Arial"/>
          <w:b/>
          <w:bCs/>
          <w:color w:val="000000"/>
          <w:lang w:val="sr-Cyrl-RS"/>
        </w:rPr>
        <w:t>е</w:t>
      </w:r>
      <w:r w:rsidR="004E0F29" w:rsidRPr="00D40B56">
        <w:rPr>
          <w:rFonts w:cs="Arial"/>
          <w:lang w:val="sr-Cyrl-CS" w:eastAsia="zh-CN"/>
        </w:rPr>
        <w:t xml:space="preserve"> локација Корисника услуга</w:t>
      </w:r>
      <w:r w:rsidR="005B4769" w:rsidRPr="00D40B56">
        <w:rPr>
          <w:rFonts w:eastAsia="TimesNewRomanPSMT" w:cs="Arial"/>
          <w:bCs/>
          <w:color w:val="000000"/>
          <w:sz w:val="20"/>
          <w:szCs w:val="20"/>
          <w:lang w:val="sr-Latn-RS"/>
        </w:rPr>
        <w:t>.</w:t>
      </w:r>
    </w:p>
    <w:p w:rsidR="00FE314E" w:rsidRDefault="00FE314E" w:rsidP="00765DB9">
      <w:pPr>
        <w:tabs>
          <w:tab w:val="left" w:pos="567"/>
        </w:tabs>
        <w:spacing w:before="0"/>
        <w:rPr>
          <w:rFonts w:cs="Arial"/>
          <w:b/>
          <w:lang w:val="sr-Cyrl-RS"/>
        </w:rPr>
      </w:pPr>
    </w:p>
    <w:p w:rsidR="00FE314E" w:rsidRPr="00FE314E" w:rsidRDefault="00FE314E" w:rsidP="00FE314E">
      <w:pPr>
        <w:tabs>
          <w:tab w:val="left" w:pos="567"/>
        </w:tabs>
        <w:spacing w:before="0"/>
        <w:rPr>
          <w:rFonts w:cs="Arial"/>
          <w:b/>
          <w:sz w:val="20"/>
          <w:szCs w:val="20"/>
          <w:u w:val="single"/>
          <w:lang w:val="sr-Cyrl-RS"/>
        </w:rPr>
      </w:pPr>
      <w:r w:rsidRPr="00FE314E">
        <w:rPr>
          <w:b/>
          <w:bCs/>
          <w:sz w:val="20"/>
          <w:szCs w:val="20"/>
          <w:u w:val="single"/>
        </w:rPr>
        <w:t>Цена је фиксна за цео уговорени период и не подлеже никаквој промени</w:t>
      </w:r>
      <w:r w:rsidRPr="00FE314E">
        <w:rPr>
          <w:b/>
          <w:bCs/>
          <w:sz w:val="20"/>
          <w:szCs w:val="20"/>
          <w:u w:val="single"/>
          <w:lang w:val="sr-Cyrl-RS"/>
        </w:rPr>
        <w:t>.</w:t>
      </w:r>
    </w:p>
    <w:p w:rsidR="00FE314E" w:rsidRDefault="00FE314E" w:rsidP="00765DB9">
      <w:pPr>
        <w:tabs>
          <w:tab w:val="left" w:pos="567"/>
        </w:tabs>
        <w:spacing w:before="0"/>
        <w:rPr>
          <w:rFonts w:cs="Arial"/>
          <w:b/>
          <w:lang w:val="sr-Cyrl-RS"/>
        </w:rPr>
      </w:pPr>
    </w:p>
    <w:p w:rsidR="00765DB9" w:rsidRPr="00E808A2" w:rsidRDefault="00E808A2" w:rsidP="00765DB9">
      <w:pPr>
        <w:tabs>
          <w:tab w:val="left" w:pos="567"/>
        </w:tabs>
        <w:spacing w:before="0"/>
        <w:rPr>
          <w:rFonts w:cs="Arial"/>
          <w:b/>
        </w:rPr>
      </w:pPr>
      <w:r w:rsidRPr="00CD2068">
        <w:rPr>
          <w:rFonts w:cs="Arial"/>
          <w:b/>
        </w:rPr>
        <w:t xml:space="preserve">ФАКТУРИСАЊЕ И </w:t>
      </w:r>
      <w:r w:rsidR="00765DB9" w:rsidRPr="00CD2068">
        <w:rPr>
          <w:rFonts w:cs="Arial"/>
          <w:b/>
        </w:rPr>
        <w:t>НАЧИН ПЛАЋАЊА</w:t>
      </w:r>
      <w:r>
        <w:rPr>
          <w:rFonts w:cs="Arial"/>
          <w:b/>
        </w:rPr>
        <w:t xml:space="preserve"> </w:t>
      </w:r>
    </w:p>
    <w:p w:rsidR="00A36DE4" w:rsidRPr="00905B85" w:rsidRDefault="00765DB9" w:rsidP="00905B85">
      <w:pPr>
        <w:tabs>
          <w:tab w:val="left" w:pos="567"/>
        </w:tabs>
        <w:spacing w:before="0"/>
        <w:jc w:val="center"/>
        <w:rPr>
          <w:rFonts w:cs="Arial"/>
          <w:lang w:val="sr-Cyrl-RS"/>
        </w:rPr>
      </w:pPr>
      <w:r w:rsidRPr="00765DB9">
        <w:rPr>
          <w:rFonts w:cs="Arial"/>
          <w:b/>
        </w:rPr>
        <w:t>Члан 3</w:t>
      </w:r>
      <w:r w:rsidRPr="00765DB9">
        <w:rPr>
          <w:rFonts w:cs="Arial"/>
        </w:rPr>
        <w:t>.</w:t>
      </w:r>
    </w:p>
    <w:p w:rsidR="00F67C33" w:rsidRPr="00F67C33" w:rsidRDefault="00F67C33" w:rsidP="00F67C33">
      <w:pPr>
        <w:tabs>
          <w:tab w:val="left" w:pos="567"/>
        </w:tabs>
        <w:spacing w:before="0"/>
        <w:rPr>
          <w:rFonts w:eastAsia="Calibri" w:cs="Arial"/>
          <w:lang w:val="sr-Cyrl-RS"/>
        </w:rPr>
      </w:pPr>
    </w:p>
    <w:p w:rsidR="00F67C33" w:rsidRPr="00F67C33" w:rsidRDefault="00943B95" w:rsidP="00F67C33">
      <w:pPr>
        <w:tabs>
          <w:tab w:val="left" w:pos="567"/>
        </w:tabs>
        <w:spacing w:before="0"/>
        <w:rPr>
          <w:rFonts w:eastAsia="Calibri" w:cs="Arial"/>
          <w:lang w:val="sr-Cyrl-RS"/>
        </w:rPr>
      </w:pPr>
      <w:r>
        <w:rPr>
          <w:rFonts w:eastAsia="Calibri" w:cs="Arial"/>
          <w:lang w:val="sr-Cyrl-RS"/>
        </w:rPr>
        <w:t>П</w:t>
      </w:r>
      <w:r w:rsidR="000E7307">
        <w:rPr>
          <w:rFonts w:eastAsia="Calibri" w:cs="Arial"/>
          <w:lang w:val="sr-Cyrl-RS"/>
        </w:rPr>
        <w:t>лаћање извршених услуга</w:t>
      </w:r>
      <w:r w:rsidR="00F67C33" w:rsidRPr="00F67C33">
        <w:rPr>
          <w:rFonts w:eastAsia="Calibri" w:cs="Arial"/>
          <w:lang w:val="sr-Cyrl-RS"/>
        </w:rPr>
        <w:t xml:space="preserve"> који су предмет ове јавне набавке</w:t>
      </w:r>
      <w:r w:rsidR="00F67C33">
        <w:rPr>
          <w:rFonts w:eastAsia="Calibri" w:cs="Arial"/>
          <w:lang w:val="sr-Cyrl-RS"/>
        </w:rPr>
        <w:t>, Корисник услуге</w:t>
      </w:r>
      <w:r w:rsidR="00F67C33" w:rsidRPr="00F67C33">
        <w:rPr>
          <w:rFonts w:eastAsia="Calibri" w:cs="Arial"/>
          <w:lang w:val="sr-Cyrl-RS"/>
        </w:rPr>
        <w:t xml:space="preserve"> ће и</w:t>
      </w:r>
      <w:r w:rsidR="00F67C33">
        <w:rPr>
          <w:rFonts w:eastAsia="Calibri" w:cs="Arial"/>
          <w:lang w:val="sr-Cyrl-RS"/>
        </w:rPr>
        <w:t>звршити на текући рачун Пружаоца услуге</w:t>
      </w:r>
      <w:r w:rsidR="00F67C33" w:rsidRPr="00F67C33">
        <w:rPr>
          <w:rFonts w:eastAsia="Calibri" w:cs="Arial"/>
          <w:lang w:val="sr-Cyrl-RS"/>
        </w:rPr>
        <w:t xml:space="preserve"> на следећи начин:</w:t>
      </w:r>
    </w:p>
    <w:p w:rsidR="00F67C33" w:rsidRPr="00F67C33" w:rsidRDefault="00F67C33" w:rsidP="00F67C33">
      <w:pPr>
        <w:tabs>
          <w:tab w:val="left" w:pos="567"/>
        </w:tabs>
        <w:spacing w:before="0"/>
        <w:rPr>
          <w:rFonts w:eastAsia="Calibri" w:cs="Arial"/>
          <w:lang w:val="sr-Cyrl-RS"/>
        </w:rPr>
      </w:pPr>
    </w:p>
    <w:p w:rsidR="00F94118" w:rsidRPr="00CD2068" w:rsidRDefault="00F67C33" w:rsidP="00DD0313">
      <w:pPr>
        <w:numPr>
          <w:ilvl w:val="0"/>
          <w:numId w:val="29"/>
        </w:numPr>
        <w:tabs>
          <w:tab w:val="left" w:pos="567"/>
        </w:tabs>
        <w:spacing w:before="0"/>
        <w:rPr>
          <w:rFonts w:eastAsia="Calibri" w:cs="Arial"/>
          <w:lang w:val="sr-Cyrl-RS"/>
        </w:rPr>
      </w:pPr>
      <w:r w:rsidRPr="00F67C33">
        <w:rPr>
          <w:rFonts w:eastAsia="Calibri" w:cs="Arial"/>
          <w:lang w:val="sr-Cyrl-RS"/>
        </w:rPr>
        <w:t>сукцесивно по потписивањ</w:t>
      </w:r>
      <w:r w:rsidR="00EC67DD">
        <w:rPr>
          <w:rFonts w:eastAsia="Calibri" w:cs="Arial"/>
          <w:lang w:val="sr-Cyrl-RS"/>
        </w:rPr>
        <w:t>у Записника о извршеним услугама</w:t>
      </w:r>
      <w:r w:rsidRPr="00F67C33">
        <w:rPr>
          <w:rFonts w:eastAsia="Calibri" w:cs="Arial"/>
          <w:lang w:val="sr-Cyrl-RS"/>
        </w:rPr>
        <w:t xml:space="preserve"> од стране овлашћених представника </w:t>
      </w:r>
      <w:r>
        <w:rPr>
          <w:rFonts w:eastAsia="Calibri" w:cs="Arial"/>
          <w:lang w:val="sr-Cyrl-RS"/>
        </w:rPr>
        <w:t>Корисника услуге и  Пружаоца услуге</w:t>
      </w:r>
      <w:r w:rsidRPr="00F67C33">
        <w:rPr>
          <w:rFonts w:eastAsia="Calibri" w:cs="Arial"/>
          <w:lang w:val="sr-Cyrl-RS"/>
        </w:rPr>
        <w:t xml:space="preserve"> без примедби,  у законском року до 45 </w:t>
      </w:r>
      <w:r w:rsidRPr="00EC67DD">
        <w:rPr>
          <w:rFonts w:eastAsia="Calibri" w:cs="Arial"/>
          <w:lang w:val="sr-Cyrl-RS"/>
        </w:rPr>
        <w:t>дана од пријема исправне фактуре. Услов за испостављање последње фактуре за примопредају</w:t>
      </w:r>
      <w:r w:rsidR="000E7307" w:rsidRPr="00EC67DD">
        <w:rPr>
          <w:rFonts w:eastAsia="Calibri" w:cs="Arial"/>
          <w:lang w:val="sr-Cyrl-RS"/>
        </w:rPr>
        <w:t xml:space="preserve"> и коначни обрачун извршених услуга</w:t>
      </w:r>
      <w:r w:rsidRPr="00EC67DD">
        <w:rPr>
          <w:rFonts w:eastAsia="Calibri" w:cs="Arial"/>
          <w:lang w:val="sr-Cyrl-RS"/>
        </w:rPr>
        <w:t xml:space="preserve"> Уговорних страна</w:t>
      </w:r>
      <w:r w:rsidR="00493974">
        <w:rPr>
          <w:rFonts w:eastAsia="Calibri" w:cs="Arial"/>
          <w:lang w:val="sr-Cyrl-RS"/>
        </w:rPr>
        <w:t>,</w:t>
      </w:r>
      <w:r w:rsidR="00CD2068" w:rsidRPr="00CD2068">
        <w:rPr>
          <w:rFonts w:eastAsia="Calibri" w:cs="Arial"/>
          <w:lang w:val="sr-Cyrl-RS"/>
        </w:rPr>
        <w:t xml:space="preserve"> </w:t>
      </w:r>
      <w:r w:rsidR="00CD2068" w:rsidRPr="00EC67DD">
        <w:rPr>
          <w:rFonts w:eastAsia="Calibri" w:cs="Arial"/>
          <w:lang w:val="sr-Cyrl-RS"/>
        </w:rPr>
        <w:t xml:space="preserve">а по </w:t>
      </w:r>
      <w:r w:rsidR="00CD2068" w:rsidRPr="00EC67DD">
        <w:rPr>
          <w:rFonts w:cs="Arial"/>
          <w:bCs/>
          <w:iCs/>
          <w:lang w:val="sr-Cyrl-CS"/>
        </w:rPr>
        <w:t>завршетку сервиса</w:t>
      </w:r>
      <w:r w:rsidRPr="00EC67DD">
        <w:rPr>
          <w:rFonts w:eastAsia="Calibri" w:cs="Arial"/>
          <w:lang w:val="sr-Cyrl-RS"/>
        </w:rPr>
        <w:t>, ј</w:t>
      </w:r>
      <w:r w:rsidR="009400FC">
        <w:rPr>
          <w:rFonts w:eastAsia="Calibri" w:cs="Arial"/>
          <w:lang w:val="sr-Cyrl-RS"/>
        </w:rPr>
        <w:t>е достављање менице</w:t>
      </w:r>
      <w:r w:rsidRPr="00EC67DD">
        <w:rPr>
          <w:rFonts w:eastAsia="Calibri" w:cs="Arial"/>
          <w:lang w:val="sr-Cyrl-RS"/>
        </w:rPr>
        <w:t xml:space="preserve"> за отклањ</w:t>
      </w:r>
      <w:r w:rsidRPr="00F67C33">
        <w:rPr>
          <w:rFonts w:eastAsia="Calibri" w:cs="Arial"/>
          <w:lang w:val="sr-Cyrl-RS"/>
        </w:rPr>
        <w:t>ање грешака у гарантном року.</w:t>
      </w:r>
    </w:p>
    <w:p w:rsidR="00493974" w:rsidRDefault="00493974" w:rsidP="00F94118">
      <w:pPr>
        <w:pStyle w:val="ListParagraph"/>
        <w:tabs>
          <w:tab w:val="left" w:pos="567"/>
        </w:tabs>
        <w:spacing w:before="0"/>
        <w:ind w:left="0"/>
        <w:rPr>
          <w:rFonts w:ascii="Arial" w:hAnsi="Arial" w:cs="Arial"/>
          <w:lang w:val="sr-Cyrl-RS"/>
        </w:rPr>
      </w:pPr>
    </w:p>
    <w:p w:rsidR="00F6689E" w:rsidRPr="00F94118" w:rsidRDefault="00416130" w:rsidP="00F94118">
      <w:pPr>
        <w:pStyle w:val="ListParagraph"/>
        <w:tabs>
          <w:tab w:val="left" w:pos="567"/>
        </w:tabs>
        <w:spacing w:before="0"/>
        <w:ind w:left="0"/>
        <w:rPr>
          <w:rFonts w:ascii="Arial" w:hAnsi="Arial" w:cs="Arial"/>
          <w:lang w:val="sr-Cyrl-RS"/>
        </w:rPr>
      </w:pPr>
      <w:r w:rsidRPr="00416130">
        <w:rPr>
          <w:rFonts w:ascii="Arial" w:hAnsi="Arial" w:cs="Arial"/>
          <w:lang w:val="sr-Cyrl-RS"/>
        </w:rPr>
        <w:t>Обрачун ће се вршити на бази јед</w:t>
      </w:r>
      <w:r>
        <w:rPr>
          <w:rFonts w:ascii="Arial" w:hAnsi="Arial" w:cs="Arial"/>
          <w:lang w:val="sr-Cyrl-RS"/>
        </w:rPr>
        <w:t>иничних цена дефинисаних у обрасцим</w:t>
      </w:r>
      <w:r w:rsidR="00E626BD">
        <w:rPr>
          <w:rFonts w:ascii="Arial" w:hAnsi="Arial" w:cs="Arial"/>
          <w:lang w:val="sr-Cyrl-RS"/>
        </w:rPr>
        <w:t>а струк</w:t>
      </w:r>
      <w:r w:rsidR="00CD254C">
        <w:rPr>
          <w:rFonts w:ascii="Arial" w:hAnsi="Arial" w:cs="Arial"/>
          <w:lang w:val="sr-Cyrl-RS"/>
        </w:rPr>
        <w:t xml:space="preserve">туре цене  бр. 2 </w:t>
      </w:r>
      <w:r w:rsidR="00E626BD">
        <w:rPr>
          <w:rFonts w:ascii="Arial" w:hAnsi="Arial" w:cs="Arial"/>
          <w:lang w:val="sr-Cyrl-RS"/>
        </w:rPr>
        <w:t>, в</w:t>
      </w:r>
      <w:r w:rsidRPr="00416130">
        <w:rPr>
          <w:rFonts w:ascii="Arial" w:hAnsi="Arial" w:cs="Arial"/>
          <w:lang w:val="sr-Cyrl-RS"/>
        </w:rPr>
        <w:t>рста и обим услуга, а на основу стварно извршених услуга.</w:t>
      </w:r>
    </w:p>
    <w:p w:rsidR="0086347B" w:rsidRPr="00F6689E" w:rsidRDefault="00984410" w:rsidP="00F6689E">
      <w:pPr>
        <w:rPr>
          <w:rFonts w:cs="Arial"/>
          <w:bCs/>
          <w:lang w:val="sr-Cyrl-CS" w:eastAsia="hr-HR"/>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DE4172">
        <w:rPr>
          <w:rFonts w:cs="Arial"/>
          <w:bCs/>
          <w:lang w:val="sr-Cyrl-CS" w:eastAsia="hr-HR"/>
        </w:rPr>
        <w:t xml:space="preserve">Балканска 13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F67C33" w:rsidRDefault="00F67C33" w:rsidP="00E808A2">
      <w:pPr>
        <w:tabs>
          <w:tab w:val="left" w:pos="567"/>
        </w:tabs>
        <w:spacing w:before="0"/>
        <w:rPr>
          <w:rFonts w:cs="Arial"/>
          <w:lang w:val="sr-Cyrl-RS"/>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 xml:space="preserve">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w:t>
      </w:r>
      <w:r w:rsidRPr="006A1CFD">
        <w:rPr>
          <w:rFonts w:cs="Arial"/>
        </w:rPr>
        <w:lastRenderedPageBreak/>
        <w:t>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D40B56" w:rsidRPr="00D40B56" w:rsidRDefault="00D40B56" w:rsidP="00D40B56">
      <w:pPr>
        <w:spacing w:before="0" w:after="200" w:line="276" w:lineRule="auto"/>
        <w:contextualSpacing/>
        <w:jc w:val="left"/>
        <w:rPr>
          <w:rFonts w:eastAsia="Calibri" w:cs="Arial"/>
          <w:i/>
          <w:lang w:val="sr-Cyrl-RS"/>
        </w:rPr>
      </w:pPr>
      <w:r>
        <w:rPr>
          <w:rFonts w:eastAsia="Calibri" w:cs="Arial"/>
          <w:i/>
          <w:lang w:val="sr-Cyrl-RS"/>
        </w:rPr>
        <w:t>Пружалац услуге</w:t>
      </w:r>
      <w:r w:rsidRPr="004427B3">
        <w:rPr>
          <w:rFonts w:eastAsia="Calibri" w:cs="Arial"/>
          <w:i/>
        </w:rPr>
        <w:t xml:space="preserve"> је </w:t>
      </w:r>
      <w:r w:rsidRPr="00A9782D">
        <w:rPr>
          <w:rFonts w:eastAsia="Calibri" w:cs="Arial"/>
          <w:i/>
        </w:rPr>
        <w:t>обавезан да услугу изврши у</w:t>
      </w:r>
      <w:r>
        <w:rPr>
          <w:rFonts w:eastAsia="Calibri" w:cs="Arial"/>
          <w:i/>
          <w:lang w:val="sr-Cyrl-RS"/>
        </w:rPr>
        <w:t xml:space="preserve"> периоду од 12 месеци од дана ступања Уговора на снагу и то у </w:t>
      </w:r>
      <w:r w:rsidRPr="00A9782D">
        <w:rPr>
          <w:rFonts w:eastAsia="Calibri" w:cs="Arial"/>
          <w:i/>
        </w:rPr>
        <w:t xml:space="preserve"> </w:t>
      </w:r>
      <w:r>
        <w:rPr>
          <w:rFonts w:eastAsia="Calibri" w:cs="Arial"/>
          <w:i/>
          <w:lang w:val="sr-Cyrl-RS"/>
        </w:rPr>
        <w:t>следећим роковима</w:t>
      </w:r>
      <w:r w:rsidRPr="00A9782D">
        <w:rPr>
          <w:rFonts w:eastAsia="Calibri" w:cs="Arial"/>
          <w:i/>
          <w:lang w:val="sr-Cyrl-RS"/>
        </w:rPr>
        <w:t xml:space="preserve"> и то:</w:t>
      </w:r>
    </w:p>
    <w:p w:rsidR="00D40B56" w:rsidRPr="001D2B3B" w:rsidRDefault="00D40B56" w:rsidP="00D40B56">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1: </w:t>
      </w:r>
      <w:r w:rsidRPr="001D2B3B">
        <w:rPr>
          <w:rFonts w:eastAsia="Calibri" w:cs="Arial"/>
          <w:lang w:val="sr-Latn-RS"/>
        </w:rPr>
        <w:t>6</w:t>
      </w:r>
      <w:r w:rsidRPr="001D2B3B">
        <w:rPr>
          <w:rFonts w:eastAsia="Calibri" w:cs="Arial"/>
          <w:lang w:val="sr-Cyrl-RS"/>
        </w:rPr>
        <w:t>0 дана од дана позива Наручиоца</w:t>
      </w:r>
    </w:p>
    <w:p w:rsidR="00D40B56" w:rsidRPr="00CB1AD4" w:rsidRDefault="00D40B56" w:rsidP="00D40B56">
      <w:pPr>
        <w:numPr>
          <w:ilvl w:val="0"/>
          <w:numId w:val="44"/>
        </w:numPr>
        <w:autoSpaceDE w:val="0"/>
        <w:autoSpaceDN w:val="0"/>
        <w:adjustRightInd w:val="0"/>
        <w:spacing w:before="0"/>
        <w:rPr>
          <w:rFonts w:eastAsia="Calibri" w:cs="Arial"/>
          <w:lang w:val="sr-Cyrl-RS"/>
        </w:rPr>
      </w:pPr>
      <w:r w:rsidRPr="001D2B3B">
        <w:rPr>
          <w:rFonts w:eastAsia="Calibri" w:cs="Arial"/>
          <w:lang w:val="sr-Cyrl-RS"/>
        </w:rPr>
        <w:t xml:space="preserve">Позиција 2:  </w:t>
      </w:r>
      <w:r w:rsidRPr="001D2B3B">
        <w:rPr>
          <w:rFonts w:eastAsia="Calibri" w:cs="Arial"/>
          <w:lang w:val="sr-Latn-RS"/>
        </w:rPr>
        <w:t>6</w:t>
      </w:r>
      <w:r w:rsidRPr="001D2B3B">
        <w:rPr>
          <w:rFonts w:eastAsia="Calibri" w:cs="Arial"/>
          <w:lang w:val="sr-Cyrl-RS"/>
        </w:rPr>
        <w:t>0 дана од дана позива Наручиоца</w:t>
      </w:r>
    </w:p>
    <w:p w:rsidR="00D40B56" w:rsidRPr="001D2B3B" w:rsidRDefault="00D40B56" w:rsidP="00D40B56">
      <w:pPr>
        <w:numPr>
          <w:ilvl w:val="0"/>
          <w:numId w:val="44"/>
        </w:numPr>
        <w:autoSpaceDE w:val="0"/>
        <w:autoSpaceDN w:val="0"/>
        <w:adjustRightInd w:val="0"/>
        <w:spacing w:before="0"/>
        <w:rPr>
          <w:rFonts w:eastAsia="Calibri" w:cs="Arial"/>
          <w:lang w:val="sr-Cyrl-RS"/>
        </w:rPr>
      </w:pPr>
      <w:r>
        <w:rPr>
          <w:rFonts w:eastAsia="Calibri" w:cs="Arial"/>
          <w:lang w:val="sr-Cyrl-RS"/>
        </w:rPr>
        <w:t>Позиција 3</w:t>
      </w:r>
      <w:r w:rsidRPr="001D2B3B">
        <w:rPr>
          <w:rFonts w:eastAsia="Calibri" w:cs="Arial"/>
          <w:lang w:val="sr-Cyrl-RS"/>
        </w:rPr>
        <w:t>: 10 дана од дана позива Наручиоца</w:t>
      </w:r>
    </w:p>
    <w:p w:rsidR="00D40B56" w:rsidRPr="001D2B3B" w:rsidRDefault="00D40B56" w:rsidP="00D40B56">
      <w:pPr>
        <w:numPr>
          <w:ilvl w:val="0"/>
          <w:numId w:val="44"/>
        </w:numPr>
        <w:autoSpaceDE w:val="0"/>
        <w:autoSpaceDN w:val="0"/>
        <w:adjustRightInd w:val="0"/>
        <w:spacing w:before="0"/>
        <w:rPr>
          <w:rFonts w:eastAsia="Calibri" w:cs="Arial"/>
          <w:lang w:val="sr-Cyrl-RS"/>
        </w:rPr>
      </w:pPr>
      <w:r>
        <w:rPr>
          <w:rFonts w:eastAsia="Calibri" w:cs="Arial"/>
          <w:lang w:val="sr-Cyrl-RS"/>
        </w:rPr>
        <w:t>Позиција 4</w:t>
      </w:r>
      <w:r w:rsidRPr="001D2B3B">
        <w:rPr>
          <w:rFonts w:eastAsia="Calibri" w:cs="Arial"/>
          <w:lang w:val="sr-Cyrl-RS"/>
        </w:rPr>
        <w:t>: 2 дана од дана позива Наручиоца</w:t>
      </w:r>
    </w:p>
    <w:p w:rsidR="00D40B56" w:rsidRDefault="00D40B56" w:rsidP="00D40B56">
      <w:pPr>
        <w:autoSpaceDE w:val="0"/>
        <w:autoSpaceDN w:val="0"/>
        <w:adjustRightInd w:val="0"/>
        <w:spacing w:before="0"/>
        <w:rPr>
          <w:rFonts w:cs="Arial"/>
          <w:lang w:val="sr-Cyrl-RS"/>
        </w:rPr>
      </w:pPr>
    </w:p>
    <w:p w:rsidR="00D40B56" w:rsidRPr="001D2B3B" w:rsidRDefault="00D40B56" w:rsidP="00D40B56">
      <w:pPr>
        <w:autoSpaceDE w:val="0"/>
        <w:autoSpaceDN w:val="0"/>
        <w:adjustRightInd w:val="0"/>
        <w:spacing w:before="0"/>
        <w:rPr>
          <w:rFonts w:cs="Arial"/>
          <w:lang w:val="sr-Cyrl-RS"/>
        </w:rPr>
      </w:pPr>
      <w:r>
        <w:rPr>
          <w:rFonts w:cs="Arial"/>
          <w:lang w:val="sr-Cyrl-RS"/>
        </w:rPr>
        <w:t>Корисник услуге</w:t>
      </w:r>
      <w:r w:rsidRPr="001D2B3B">
        <w:rPr>
          <w:rFonts w:cs="Arial"/>
        </w:rPr>
        <w:t xml:space="preserve"> ће позвати </w:t>
      </w:r>
      <w:r>
        <w:rPr>
          <w:rFonts w:cs="Arial"/>
          <w:lang w:val="sr-Cyrl-RS"/>
        </w:rPr>
        <w:t>Пружаоца услуге</w:t>
      </w:r>
      <w:r w:rsidRPr="001D2B3B">
        <w:rPr>
          <w:rFonts w:cs="Arial"/>
        </w:rPr>
        <w:t xml:space="preserve"> на почетак извршења услуга (увођење у посао), писаним путем и то 7 (словима: седам) дана, пре почетка вршења услуга.</w:t>
      </w:r>
    </w:p>
    <w:p w:rsidR="00F67C33" w:rsidRDefault="00F67C33" w:rsidP="00765DB9">
      <w:pPr>
        <w:tabs>
          <w:tab w:val="left" w:pos="567"/>
        </w:tabs>
        <w:spacing w:before="0"/>
        <w:rPr>
          <w:rFonts w:cs="Arial"/>
          <w:b/>
          <w:lang w:val="sr-Cyrl-RS"/>
        </w:rPr>
      </w:pPr>
    </w:p>
    <w:p w:rsidR="000E7307" w:rsidRDefault="00765DB9" w:rsidP="00765DB9">
      <w:pPr>
        <w:tabs>
          <w:tab w:val="left" w:pos="567"/>
        </w:tabs>
        <w:spacing w:before="0"/>
        <w:rPr>
          <w:rFonts w:cs="Arial"/>
          <w:b/>
          <w:lang w:val="sr-Cyrl-RS"/>
        </w:rPr>
      </w:pPr>
      <w:r w:rsidRPr="00407715">
        <w:rPr>
          <w:rFonts w:cs="Arial"/>
          <w:b/>
        </w:rPr>
        <w:t>СРЕДСТВА ФИНАНСИЈСКОГ ОБЕЗБЕЂЕЊА</w:t>
      </w:r>
    </w:p>
    <w:p w:rsidR="00765DB9" w:rsidRPr="00407715" w:rsidRDefault="00765DB9" w:rsidP="00765DB9">
      <w:pPr>
        <w:tabs>
          <w:tab w:val="left" w:pos="567"/>
        </w:tabs>
        <w:spacing w:before="0"/>
        <w:rPr>
          <w:rFonts w:cs="Arial"/>
          <w:b/>
        </w:rPr>
      </w:pPr>
      <w:r w:rsidRPr="00407715">
        <w:rPr>
          <w:rFonts w:cs="Arial"/>
          <w:b/>
        </w:rPr>
        <w:t xml:space="preserve"> </w:t>
      </w:r>
    </w:p>
    <w:p w:rsidR="00407715" w:rsidRPr="00F33E3A" w:rsidRDefault="00765DB9" w:rsidP="00F33E3A">
      <w:pPr>
        <w:tabs>
          <w:tab w:val="left" w:pos="567"/>
        </w:tabs>
        <w:spacing w:before="0"/>
        <w:jc w:val="center"/>
        <w:rPr>
          <w:rFonts w:cs="Arial"/>
          <w:lang w:val="sr-Cyrl-RS"/>
        </w:rPr>
      </w:pPr>
      <w:r w:rsidRPr="00407715">
        <w:rPr>
          <w:rFonts w:cs="Arial"/>
          <w:b/>
        </w:rPr>
        <w:t xml:space="preserve">Члан </w:t>
      </w:r>
      <w:r w:rsidR="00C14ED9">
        <w:rPr>
          <w:rFonts w:cs="Arial"/>
          <w:b/>
        </w:rPr>
        <w:t>5</w:t>
      </w:r>
      <w:r w:rsidRPr="00407715">
        <w:rPr>
          <w:rFonts w:cs="Arial"/>
        </w:rPr>
        <w:t>.</w:t>
      </w:r>
    </w:p>
    <w:p w:rsidR="00F67C33" w:rsidRPr="00F95C3E" w:rsidRDefault="00F67C33" w:rsidP="00F67C33">
      <w:pPr>
        <w:rPr>
          <w:rFonts w:cs="Arial"/>
          <w:lang w:val="sr-Cyrl-RS"/>
        </w:rPr>
      </w:pPr>
      <w:r w:rsidRPr="00F95C3E">
        <w:rPr>
          <w:rFonts w:cs="Arial"/>
        </w:rPr>
        <w:t xml:space="preserve">Пружалац услуге се обавезује да Кориснику услуге у </w:t>
      </w:r>
      <w:r w:rsidRPr="00F95C3E">
        <w:rPr>
          <w:rFonts w:cs="Arial"/>
          <w:lang w:val="sr-Cyrl-RS"/>
        </w:rPr>
        <w:t xml:space="preserve">тренутку </w:t>
      </w:r>
      <w:r w:rsidRPr="00F95C3E">
        <w:rPr>
          <w:rFonts w:cs="Arial"/>
        </w:rPr>
        <w:t>потписивања уговора достави</w:t>
      </w:r>
      <w:r w:rsidRPr="00F95C3E">
        <w:rPr>
          <w:rFonts w:cs="Arial"/>
          <w:lang w:val="sr-Cyrl-RS"/>
        </w:rPr>
        <w:t>:</w:t>
      </w:r>
    </w:p>
    <w:p w:rsidR="00A313ED" w:rsidRPr="00A313ED" w:rsidRDefault="00A313ED" w:rsidP="00A313ED">
      <w:pPr>
        <w:spacing w:before="0"/>
        <w:rPr>
          <w:rFonts w:cs="Arial"/>
          <w:u w:val="single"/>
          <w:lang w:val="sr-Cyrl-RS"/>
        </w:rPr>
      </w:pPr>
    </w:p>
    <w:p w:rsidR="00A313ED" w:rsidRPr="00A313ED" w:rsidRDefault="00A313ED" w:rsidP="00DD0313">
      <w:pPr>
        <w:numPr>
          <w:ilvl w:val="0"/>
          <w:numId w:val="41"/>
        </w:numPr>
        <w:spacing w:before="0" w:line="276" w:lineRule="auto"/>
        <w:contextualSpacing/>
        <w:rPr>
          <w:rFonts w:eastAsia="Calibri" w:cs="Arial"/>
        </w:rPr>
      </w:pPr>
      <w:r w:rsidRPr="00A313ED">
        <w:rPr>
          <w:rFonts w:eastAsia="Calibri" w:cs="Arial"/>
        </w:rPr>
        <w:t>Меницу која је:</w:t>
      </w:r>
    </w:p>
    <w:p w:rsidR="00A313ED" w:rsidRPr="00A313ED" w:rsidRDefault="00A313ED" w:rsidP="00A313ED">
      <w:pPr>
        <w:numPr>
          <w:ilvl w:val="0"/>
          <w:numId w:val="12"/>
        </w:numPr>
        <w:ind w:left="1710"/>
        <w:rPr>
          <w:rFonts w:cs="Arial"/>
        </w:rPr>
      </w:pPr>
      <w:r w:rsidRPr="00A313E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13ED" w:rsidRPr="00FD0EB0" w:rsidRDefault="00A313ED" w:rsidP="00A313ED">
      <w:pPr>
        <w:numPr>
          <w:ilvl w:val="0"/>
          <w:numId w:val="12"/>
        </w:numPr>
        <w:ind w:left="1710"/>
        <w:rPr>
          <w:rFonts w:cs="Arial"/>
        </w:rPr>
      </w:pPr>
      <w:r w:rsidRPr="00A313E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D0EB0" w:rsidRPr="00A313ED" w:rsidRDefault="00FD0EB0" w:rsidP="00FD0EB0">
      <w:pPr>
        <w:ind w:left="1710"/>
        <w:rPr>
          <w:rFonts w:cs="Arial"/>
        </w:rPr>
      </w:pPr>
    </w:p>
    <w:p w:rsidR="00A313ED" w:rsidRPr="00A313ED" w:rsidRDefault="00A313ED" w:rsidP="00DD0313">
      <w:pPr>
        <w:numPr>
          <w:ilvl w:val="0"/>
          <w:numId w:val="41"/>
        </w:numPr>
        <w:spacing w:before="0" w:after="200" w:line="276" w:lineRule="auto"/>
        <w:contextualSpacing/>
        <w:rPr>
          <w:rFonts w:eastAsia="Calibri" w:cs="Arial"/>
        </w:rPr>
      </w:pPr>
      <w:r w:rsidRPr="00A313ED">
        <w:rPr>
          <w:rFonts w:eastAsia="Calibri" w:cs="Arial"/>
        </w:rPr>
        <w:t xml:space="preserve">Менично писмо – овлашћење којим продавац овлашћује </w:t>
      </w:r>
      <w:r w:rsidRPr="00A313ED">
        <w:rPr>
          <w:rFonts w:eastAsia="Calibri" w:cs="Arial"/>
          <w:lang w:val="sr-Cyrl-RS"/>
        </w:rPr>
        <w:t>Корисника услуге</w:t>
      </w:r>
      <w:r w:rsidRPr="00A313ED">
        <w:rPr>
          <w:rFonts w:eastAsia="Calibri" w:cs="Arial"/>
        </w:rPr>
        <w:t xml:space="preserve"> да може наплатити меницу  на износ од </w:t>
      </w:r>
      <w:r w:rsidRPr="00A313ED">
        <w:rPr>
          <w:rFonts w:eastAsia="Calibri" w:cs="Arial"/>
          <w:b/>
          <w:lang w:val="sr-Cyrl-RS"/>
        </w:rPr>
        <w:t>10</w:t>
      </w:r>
      <w:r w:rsidRPr="00A313ED">
        <w:rPr>
          <w:rFonts w:eastAsia="Calibri" w:cs="Arial"/>
          <w:b/>
        </w:rPr>
        <w:t>%</w:t>
      </w:r>
      <w:r w:rsidRPr="00A313ED">
        <w:rPr>
          <w:rFonts w:eastAsia="Calibri" w:cs="Arial"/>
        </w:rPr>
        <w:t xml:space="preserve"> од вредности </w:t>
      </w:r>
      <w:r w:rsidRPr="00A313ED">
        <w:rPr>
          <w:rFonts w:eastAsia="Calibri" w:cs="Arial"/>
          <w:lang w:val="sr-Cyrl-RS"/>
        </w:rPr>
        <w:t>Уговора</w:t>
      </w:r>
      <w:r w:rsidRPr="00A313ED">
        <w:rPr>
          <w:rFonts w:eastAsia="Calibri" w:cs="Arial"/>
        </w:rPr>
        <w:t xml:space="preserve"> (без ПДВ) са роком важења минимално </w:t>
      </w:r>
      <w:r w:rsidRPr="00A313ED">
        <w:rPr>
          <w:rFonts w:eastAsia="Calibri" w:cs="Arial"/>
          <w:b/>
        </w:rPr>
        <w:t>30 дана дужим</w:t>
      </w:r>
      <w:r w:rsidRPr="00A313ED">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313ED" w:rsidRPr="00A313ED" w:rsidRDefault="00A313ED" w:rsidP="00DD0313">
      <w:pPr>
        <w:numPr>
          <w:ilvl w:val="0"/>
          <w:numId w:val="41"/>
        </w:numPr>
        <w:spacing w:before="0" w:after="200" w:line="276" w:lineRule="auto"/>
        <w:contextualSpacing/>
        <w:rPr>
          <w:rFonts w:eastAsia="Calibri" w:cs="Arial"/>
        </w:rPr>
      </w:pPr>
      <w:r w:rsidRPr="00A313ED">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13ED" w:rsidRPr="00A313ED" w:rsidRDefault="00A313ED" w:rsidP="00DD0313">
      <w:pPr>
        <w:numPr>
          <w:ilvl w:val="0"/>
          <w:numId w:val="41"/>
        </w:numPr>
        <w:spacing w:before="0" w:after="200" w:line="276" w:lineRule="auto"/>
        <w:contextualSpacing/>
        <w:rPr>
          <w:rFonts w:eastAsia="Calibri" w:cs="Arial"/>
        </w:rPr>
      </w:pPr>
      <w:r w:rsidRPr="00A313ED">
        <w:rPr>
          <w:rFonts w:eastAsia="Calibri" w:cs="Arial"/>
        </w:rPr>
        <w:t>фотокопију важећег Картона депонованих потписа овлашћених лица за располагање новчаним средствима П</w:t>
      </w:r>
      <w:r w:rsidRPr="00A313ED">
        <w:rPr>
          <w:rFonts w:eastAsia="Calibri" w:cs="Arial"/>
          <w:lang w:val="sr-Cyrl-RS"/>
        </w:rPr>
        <w:t>ружаоца услуге</w:t>
      </w:r>
      <w:r w:rsidRPr="00A313ED">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13ED" w:rsidRPr="00A313ED" w:rsidRDefault="00A313ED" w:rsidP="00DD0313">
      <w:pPr>
        <w:numPr>
          <w:ilvl w:val="0"/>
          <w:numId w:val="41"/>
        </w:numPr>
        <w:spacing w:before="0" w:after="200" w:line="276" w:lineRule="auto"/>
        <w:contextualSpacing/>
        <w:rPr>
          <w:rFonts w:eastAsia="Calibri" w:cs="Arial"/>
        </w:rPr>
      </w:pPr>
      <w:r w:rsidRPr="00A313ED">
        <w:rPr>
          <w:rFonts w:eastAsia="Calibri" w:cs="Arial"/>
        </w:rPr>
        <w:t>фотокопију ОП обрасца.</w:t>
      </w:r>
    </w:p>
    <w:p w:rsidR="00A313ED" w:rsidRPr="00A313ED" w:rsidRDefault="00A313ED" w:rsidP="00DD0313">
      <w:pPr>
        <w:numPr>
          <w:ilvl w:val="0"/>
          <w:numId w:val="41"/>
        </w:numPr>
        <w:spacing w:before="0" w:after="200" w:line="276" w:lineRule="auto"/>
        <w:contextualSpacing/>
        <w:rPr>
          <w:rFonts w:eastAsia="Calibri" w:cs="Arial"/>
        </w:rPr>
      </w:pPr>
      <w:r w:rsidRPr="00A313ED">
        <w:rPr>
          <w:rFonts w:eastAsia="Calibri"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13ED" w:rsidRPr="00A313ED" w:rsidRDefault="00A313ED" w:rsidP="00A313ED">
      <w:pPr>
        <w:spacing w:before="0"/>
        <w:rPr>
          <w:rFonts w:cs="Arial"/>
          <w:lang w:val="sr-Cyrl-RS"/>
        </w:rPr>
      </w:pPr>
      <w:r w:rsidRPr="00A313ED">
        <w:rPr>
          <w:rFonts w:cs="Arial"/>
        </w:rPr>
        <w:t>Меница може бити наплаћена у случају да Пр</w:t>
      </w:r>
      <w:r w:rsidRPr="00A313ED">
        <w:rPr>
          <w:rFonts w:cs="Arial"/>
          <w:lang w:val="sr-Cyrl-RS"/>
        </w:rPr>
        <w:t>ужалац услуге</w:t>
      </w:r>
      <w:r w:rsidRPr="00A313ED">
        <w:rPr>
          <w:rFonts w:cs="Arial"/>
        </w:rPr>
        <w:t xml:space="preserve"> не буде извршавао своје уговорне обавезе у роковима и на начин предвиђен уговором. </w:t>
      </w:r>
    </w:p>
    <w:p w:rsidR="00A313ED" w:rsidRPr="00A313ED" w:rsidRDefault="00A313ED" w:rsidP="00A313ED">
      <w:pPr>
        <w:rPr>
          <w:rFonts w:cs="Arial"/>
        </w:rPr>
      </w:pPr>
      <w:r w:rsidRPr="00A313ED">
        <w:rPr>
          <w:rFonts w:cs="Arial"/>
        </w:rPr>
        <w:t xml:space="preserve">Пружалац услуге је обавезан да Кориснику услуге у тренутку примопредаје предмета уговора </w:t>
      </w:r>
      <w:r w:rsidRPr="00A313ED">
        <w:rPr>
          <w:rFonts w:cs="Arial"/>
          <w:lang w:eastAsia="zh-CN"/>
        </w:rPr>
        <w:t>потписивања и верификовања Записника о финалном квалитативном пријему услуга (без примедби)</w:t>
      </w:r>
      <w:r w:rsidRPr="00A313ED">
        <w:rPr>
          <w:rFonts w:cs="Arial"/>
        </w:rPr>
        <w:t>, достави:</w:t>
      </w:r>
    </w:p>
    <w:p w:rsidR="00A313ED" w:rsidRDefault="00A313ED" w:rsidP="00A313ED">
      <w:pPr>
        <w:spacing w:before="0"/>
        <w:rPr>
          <w:rFonts w:cs="Arial"/>
          <w:b/>
          <w:lang w:val="sr-Cyrl-RS"/>
        </w:rPr>
      </w:pPr>
    </w:p>
    <w:p w:rsidR="003952F0" w:rsidRDefault="00A313ED" w:rsidP="00A313ED">
      <w:pPr>
        <w:spacing w:before="0"/>
        <w:rPr>
          <w:rFonts w:cs="Arial"/>
          <w:lang w:val="sr-Cyrl-RS"/>
        </w:rPr>
      </w:pPr>
      <w:r w:rsidRPr="00A313ED">
        <w:rPr>
          <w:rFonts w:cs="Arial"/>
          <w:b/>
        </w:rPr>
        <w:t>Б</w:t>
      </w:r>
      <w:r w:rsidRPr="00A313ED">
        <w:rPr>
          <w:rFonts w:cs="Arial"/>
          <w:b/>
          <w:lang w:val="sr-Cyrl-BA"/>
        </w:rPr>
        <w:t>ланко соло меница</w:t>
      </w:r>
      <w:r w:rsidRPr="00A313ED">
        <w:rPr>
          <w:rFonts w:cs="Arial"/>
          <w:b/>
        </w:rPr>
        <w:t xml:space="preserve"> за отклањање недостатака у гарантном року</w:t>
      </w:r>
    </w:p>
    <w:p w:rsidR="00F67C33" w:rsidRPr="000E7307" w:rsidRDefault="00F67C33" w:rsidP="00F67C33">
      <w:pPr>
        <w:rPr>
          <w:rFonts w:cs="Arial"/>
          <w:lang w:val="sr-Cyrl-RS"/>
        </w:rPr>
      </w:pPr>
      <w:r w:rsidRPr="000E7307">
        <w:rPr>
          <w:rFonts w:cs="Arial"/>
        </w:rPr>
        <w:t xml:space="preserve">Пружалац услуге је обавезан да Кориснику услуге у тренутку примопредаје предмета уговора </w:t>
      </w:r>
      <w:r w:rsidRPr="000E7307">
        <w:rPr>
          <w:rFonts w:cs="Arial"/>
          <w:lang w:eastAsia="zh-CN"/>
        </w:rPr>
        <w:t>потписивања и верификовања Записника о финалном квалитативном пријему услуга (без примедби)</w:t>
      </w:r>
      <w:r w:rsidRPr="000E7307">
        <w:rPr>
          <w:rFonts w:cs="Arial"/>
        </w:rPr>
        <w:t>, достави:</w:t>
      </w:r>
    </w:p>
    <w:p w:rsidR="003952F0" w:rsidRPr="00950AB6" w:rsidRDefault="00F67C33" w:rsidP="003952F0">
      <w:pPr>
        <w:pStyle w:val="KDParagraf"/>
        <w:rPr>
          <w:rFonts w:eastAsia="TimesNewRomanPSMT" w:cs="Arial"/>
          <w:b/>
          <w:bCs/>
          <w:iCs/>
        </w:rPr>
      </w:pPr>
      <w:r w:rsidRPr="000E7307">
        <w:rPr>
          <w:rFonts w:cs="Arial"/>
          <w:color w:val="00B0F0"/>
        </w:rPr>
        <w:t xml:space="preserve">- </w:t>
      </w:r>
      <w:r w:rsidR="003952F0" w:rsidRPr="00950AB6">
        <w:rPr>
          <w:rFonts w:eastAsia="TimesNewRomanPSMT" w:cs="Arial"/>
          <w:b/>
          <w:bCs/>
          <w:iCs/>
        </w:rPr>
        <w:t>Меница као гаранција за  отклањање грешака у гарантном року</w:t>
      </w:r>
    </w:p>
    <w:p w:rsidR="003952F0" w:rsidRPr="00950AB6" w:rsidRDefault="00D9759D" w:rsidP="003952F0">
      <w:pPr>
        <w:pStyle w:val="KDParagraf"/>
        <w:spacing w:before="0"/>
        <w:rPr>
          <w:rFonts w:eastAsia="TimesNewRomanPSMT" w:cs="Arial"/>
          <w:iCs/>
        </w:rPr>
      </w:pPr>
      <w:r w:rsidRPr="00A313ED">
        <w:rPr>
          <w:rFonts w:cs="Arial"/>
        </w:rPr>
        <w:t>Пружалац услуге</w:t>
      </w:r>
      <w:r>
        <w:rPr>
          <w:rFonts w:eastAsia="TimesNewRomanPSMT" w:cs="Arial"/>
          <w:iCs/>
        </w:rPr>
        <w:t xml:space="preserve"> је обавезан да К</w:t>
      </w:r>
      <w:r>
        <w:rPr>
          <w:rFonts w:eastAsia="TimesNewRomanPSMT" w:cs="Arial"/>
          <w:iCs/>
          <w:lang w:val="sr-Cyrl-RS"/>
        </w:rPr>
        <w:t>ориснику услуге</w:t>
      </w:r>
      <w:r w:rsidR="003952F0" w:rsidRPr="00950AB6">
        <w:rPr>
          <w:rFonts w:eastAsia="TimesNewRomanPSMT" w:cs="Arial"/>
          <w:iCs/>
        </w:rPr>
        <w:t xml:space="preserve">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3952F0" w:rsidRPr="00950AB6" w:rsidRDefault="003952F0" w:rsidP="00DD0313">
      <w:pPr>
        <w:pStyle w:val="KDParagraf"/>
        <w:numPr>
          <w:ilvl w:val="0"/>
          <w:numId w:val="40"/>
        </w:numPr>
        <w:spacing w:before="0"/>
        <w:rPr>
          <w:rFonts w:eastAsia="TimesNewRomanPSMT" w:cs="Arial"/>
          <w:iCs/>
        </w:rPr>
      </w:pPr>
      <w:r w:rsidRPr="00950AB6">
        <w:rPr>
          <w:rFonts w:eastAsia="TimesNewRomanPSMT" w:cs="Arial"/>
          <w:iCs/>
        </w:rPr>
        <w:t>бланко сопствену меницу за отклањање недостатака у гарантном року која је:</w:t>
      </w:r>
    </w:p>
    <w:p w:rsidR="003952F0" w:rsidRPr="00950AB6" w:rsidRDefault="003952F0" w:rsidP="003952F0">
      <w:pPr>
        <w:numPr>
          <w:ilvl w:val="0"/>
          <w:numId w:val="12"/>
        </w:numPr>
        <w:ind w:left="1710"/>
        <w:rPr>
          <w:rFonts w:cs="Arial"/>
        </w:rPr>
      </w:pPr>
      <w:r w:rsidRPr="00950A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952F0" w:rsidRPr="00950AB6" w:rsidRDefault="003952F0" w:rsidP="003952F0">
      <w:pPr>
        <w:numPr>
          <w:ilvl w:val="0"/>
          <w:numId w:val="12"/>
        </w:numPr>
        <w:ind w:left="1710"/>
        <w:rPr>
          <w:rFonts w:cs="Arial"/>
        </w:rPr>
      </w:pPr>
      <w:r w:rsidRPr="00950AB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952F0" w:rsidRPr="00950AB6" w:rsidRDefault="003952F0" w:rsidP="00DD0313">
      <w:pPr>
        <w:pStyle w:val="KDParagraf"/>
        <w:numPr>
          <w:ilvl w:val="0"/>
          <w:numId w:val="40"/>
        </w:numPr>
        <w:spacing w:before="0"/>
        <w:rPr>
          <w:rFonts w:eastAsia="TimesNewRomanPSMT" w:cs="Arial"/>
          <w:iCs/>
        </w:rPr>
      </w:pPr>
      <w:r w:rsidRPr="00950AB6">
        <w:rPr>
          <w:rFonts w:eastAsia="TimesNewRomanPSMT" w:cs="Arial"/>
          <w:iCs/>
        </w:rPr>
        <w:t xml:space="preserve">Менично </w:t>
      </w:r>
      <w:r w:rsidR="00D9759D">
        <w:rPr>
          <w:rFonts w:eastAsia="TimesNewRomanPSMT" w:cs="Arial"/>
          <w:iCs/>
        </w:rPr>
        <w:t>писмо – овлашћење којим Пр</w:t>
      </w:r>
      <w:r w:rsidR="00D9759D">
        <w:rPr>
          <w:rFonts w:eastAsia="TimesNewRomanPSMT" w:cs="Arial"/>
          <w:iCs/>
          <w:lang w:val="sr-Cyrl-RS"/>
        </w:rPr>
        <w:t>ружаоца услуге</w:t>
      </w:r>
      <w:r w:rsidR="00D9759D">
        <w:rPr>
          <w:rFonts w:eastAsia="TimesNewRomanPSMT" w:cs="Arial"/>
          <w:iCs/>
        </w:rPr>
        <w:t xml:space="preserve"> овлашћује К</w:t>
      </w:r>
      <w:r w:rsidR="00D9759D">
        <w:rPr>
          <w:rFonts w:eastAsia="TimesNewRomanPSMT" w:cs="Arial"/>
          <w:iCs/>
          <w:lang w:val="sr-Cyrl-RS"/>
        </w:rPr>
        <w:t>орисника услуге</w:t>
      </w:r>
      <w:r w:rsidRPr="00950AB6">
        <w:rPr>
          <w:rFonts w:eastAsia="TimesNewRomanPSMT" w:cs="Arial"/>
          <w:iCs/>
        </w:rPr>
        <w:t xml:space="preserve">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952F0" w:rsidRPr="00950AB6" w:rsidRDefault="003952F0" w:rsidP="00DD0313">
      <w:pPr>
        <w:pStyle w:val="KDParagraf"/>
        <w:numPr>
          <w:ilvl w:val="0"/>
          <w:numId w:val="40"/>
        </w:numPr>
        <w:spacing w:before="0"/>
        <w:rPr>
          <w:rFonts w:eastAsia="TimesNewRomanPSMT" w:cs="Arial"/>
          <w:iCs/>
        </w:rPr>
      </w:pPr>
      <w:r w:rsidRPr="00950AB6">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952F0" w:rsidRPr="00950AB6" w:rsidRDefault="003952F0" w:rsidP="00DD0313">
      <w:pPr>
        <w:pStyle w:val="KDParagraf"/>
        <w:numPr>
          <w:ilvl w:val="0"/>
          <w:numId w:val="40"/>
        </w:numPr>
        <w:spacing w:before="0"/>
        <w:rPr>
          <w:rFonts w:eastAsia="TimesNewRomanPSMT" w:cs="Arial"/>
          <w:iCs/>
        </w:rPr>
      </w:pPr>
      <w:r w:rsidRPr="00950AB6">
        <w:rPr>
          <w:rFonts w:eastAsia="TimesNewRomanPSMT" w:cs="Arial"/>
          <w:iCs/>
        </w:rPr>
        <w:t>фотокопију важећег Картона депонованих потписа овлашћених лица за располага</w:t>
      </w:r>
      <w:r w:rsidR="00D9759D">
        <w:rPr>
          <w:rFonts w:eastAsia="TimesNewRomanPSMT" w:cs="Arial"/>
          <w:iCs/>
        </w:rPr>
        <w:t>ње новчаним средствима П</w:t>
      </w:r>
      <w:r w:rsidR="00D9759D">
        <w:rPr>
          <w:rFonts w:eastAsia="TimesNewRomanPSMT" w:cs="Arial"/>
          <w:iCs/>
          <w:lang w:val="sr-Cyrl-RS"/>
        </w:rPr>
        <w:t>ружаоца услуге</w:t>
      </w:r>
      <w:r w:rsidRPr="00950AB6">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52F0" w:rsidRPr="00950AB6" w:rsidRDefault="003952F0" w:rsidP="00DD0313">
      <w:pPr>
        <w:pStyle w:val="KDParagraf"/>
        <w:numPr>
          <w:ilvl w:val="0"/>
          <w:numId w:val="40"/>
        </w:numPr>
        <w:spacing w:before="0"/>
        <w:rPr>
          <w:rFonts w:eastAsia="TimesNewRomanPSMT" w:cs="Arial"/>
          <w:iCs/>
        </w:rPr>
      </w:pPr>
      <w:r w:rsidRPr="00950AB6">
        <w:rPr>
          <w:rFonts w:eastAsia="TimesNewRomanPSMT" w:cs="Arial"/>
          <w:iCs/>
        </w:rPr>
        <w:t>фотокопију ОП обрасца.</w:t>
      </w:r>
    </w:p>
    <w:p w:rsidR="003952F0" w:rsidRPr="00950AB6" w:rsidRDefault="003952F0" w:rsidP="00DD0313">
      <w:pPr>
        <w:pStyle w:val="KDParagraf"/>
        <w:numPr>
          <w:ilvl w:val="0"/>
          <w:numId w:val="40"/>
        </w:numPr>
        <w:spacing w:before="0"/>
        <w:rPr>
          <w:rFonts w:eastAsia="TimesNewRomanPSMT" w:cs="Arial"/>
          <w:iCs/>
        </w:rPr>
      </w:pPr>
      <w:r w:rsidRPr="00950AB6">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52F0" w:rsidRPr="00950AB6" w:rsidRDefault="003952F0" w:rsidP="003952F0">
      <w:pPr>
        <w:pStyle w:val="KDParagraf"/>
        <w:spacing w:before="0"/>
        <w:rPr>
          <w:rFonts w:eastAsia="TimesNewRomanPSMT" w:cs="Arial"/>
          <w:iCs/>
        </w:rPr>
      </w:pPr>
      <w:r w:rsidRPr="00950AB6">
        <w:rPr>
          <w:rFonts w:eastAsia="TimesNewRomanPSMT" w:cs="Arial"/>
          <w:iCs/>
        </w:rPr>
        <w:t>Меница може бити наплаће</w:t>
      </w:r>
      <w:r w:rsidR="00D9759D">
        <w:rPr>
          <w:rFonts w:eastAsia="TimesNewRomanPSMT" w:cs="Arial"/>
          <w:iCs/>
        </w:rPr>
        <w:t>на у случају да Пр</w:t>
      </w:r>
      <w:r w:rsidR="00D9759D">
        <w:rPr>
          <w:rFonts w:eastAsia="TimesNewRomanPSMT" w:cs="Arial"/>
          <w:iCs/>
          <w:lang w:val="sr-Cyrl-RS"/>
        </w:rPr>
        <w:t>ужалац услуге</w:t>
      </w:r>
      <w:r w:rsidRPr="00950AB6">
        <w:rPr>
          <w:rFonts w:eastAsia="TimesNewRomanPSMT" w:cs="Arial"/>
          <w:iCs/>
        </w:rPr>
        <w:t xml:space="preserve"> не отклони недостатке у гарантном року. </w:t>
      </w:r>
    </w:p>
    <w:p w:rsidR="003952F0" w:rsidRPr="00950AB6" w:rsidRDefault="003952F0" w:rsidP="003952F0">
      <w:pPr>
        <w:pStyle w:val="KDParagraf"/>
        <w:rPr>
          <w:rFonts w:eastAsia="TimesNewRomanPSMT" w:cs="Arial"/>
          <w:iCs/>
        </w:rPr>
      </w:pPr>
      <w:r w:rsidRPr="00950AB6">
        <w:rPr>
          <w:rFonts w:eastAsia="TimesNewRomanPSMT" w:cs="Arial"/>
          <w:iCs/>
        </w:rPr>
        <w:lastRenderedPageBreak/>
        <w:t xml:space="preserve">Уколико се средство финансијског обезбеђења не </w:t>
      </w:r>
      <w:r w:rsidR="00D9759D">
        <w:rPr>
          <w:rFonts w:eastAsia="TimesNewRomanPSMT" w:cs="Arial"/>
          <w:iCs/>
        </w:rPr>
        <w:t>достави у уговореном року, К</w:t>
      </w:r>
      <w:r w:rsidR="00D9759D">
        <w:rPr>
          <w:rFonts w:eastAsia="TimesNewRomanPSMT" w:cs="Arial"/>
          <w:iCs/>
          <w:lang w:val="sr-Cyrl-RS"/>
        </w:rPr>
        <w:t>орисник услуге</w:t>
      </w:r>
      <w:r w:rsidRPr="00950AB6">
        <w:rPr>
          <w:rFonts w:eastAsia="TimesNewRomanPSMT" w:cs="Arial"/>
          <w:iCs/>
        </w:rPr>
        <w:t xml:space="preserve"> има право  да наплати средство финанасијског обезбеђења за добро извршење посла.</w:t>
      </w:r>
    </w:p>
    <w:p w:rsidR="00E0307A" w:rsidRPr="00E0307A" w:rsidRDefault="00E0307A" w:rsidP="003952F0">
      <w:pPr>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650413"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
    <w:p w:rsidR="00765DB9" w:rsidRPr="00B86C00" w:rsidRDefault="00765DB9" w:rsidP="00765DB9">
      <w:pPr>
        <w:tabs>
          <w:tab w:val="left" w:pos="567"/>
        </w:tabs>
        <w:spacing w:before="0"/>
        <w:rPr>
          <w:rFonts w:cs="Arial"/>
          <w:lang w:val="sr-Cyrl-RS"/>
        </w:rPr>
      </w:pPr>
      <w:r w:rsidRPr="00765DB9">
        <w:rPr>
          <w:rFonts w:cs="Arial"/>
        </w:rPr>
        <w:t xml:space="preserve">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F95C3E" w:rsidRPr="00765DB9" w:rsidRDefault="00F95C3E" w:rsidP="00765DB9">
      <w:pPr>
        <w:tabs>
          <w:tab w:val="left" w:pos="567"/>
        </w:tabs>
        <w:spacing w:before="0"/>
        <w:rPr>
          <w:rFonts w:cs="Arial"/>
          <w:b/>
        </w:rPr>
      </w:pPr>
    </w:p>
    <w:p w:rsidR="001B2F43" w:rsidRPr="001B2F43" w:rsidRDefault="00765DB9" w:rsidP="002E3F84">
      <w:pPr>
        <w:tabs>
          <w:tab w:val="left" w:pos="567"/>
        </w:tabs>
        <w:spacing w:before="0"/>
        <w:jc w:val="center"/>
        <w:rPr>
          <w:rFonts w:cs="Arial"/>
          <w:lang w:val="sr-Cyrl-RS"/>
        </w:rPr>
      </w:pPr>
      <w:r w:rsidRPr="00D11BD2">
        <w:rPr>
          <w:rFonts w:cs="Arial"/>
          <w:b/>
        </w:rPr>
        <w:t xml:space="preserve">Члан </w:t>
      </w:r>
      <w:r w:rsidR="00C14ED9" w:rsidRPr="00D11BD2">
        <w:rPr>
          <w:rFonts w:cs="Arial"/>
          <w:b/>
        </w:rPr>
        <w:t>9</w:t>
      </w:r>
      <w:r w:rsidRPr="00D11BD2">
        <w:rPr>
          <w:rFonts w:cs="Arial"/>
        </w:rPr>
        <w:t>.</w:t>
      </w:r>
    </w:p>
    <w:p w:rsidR="00F95C3E" w:rsidRPr="002E3F84" w:rsidRDefault="00765DB9" w:rsidP="00765DB9">
      <w:pPr>
        <w:tabs>
          <w:tab w:val="left" w:pos="567"/>
        </w:tabs>
        <w:spacing w:before="0"/>
        <w:rPr>
          <w:rFonts w:cs="Arial"/>
          <w:lang w:val="sr-Cyrl-RS"/>
        </w:rPr>
      </w:pPr>
      <w:r w:rsidRPr="00D11BD2">
        <w:rPr>
          <w:rFonts w:cs="Arial"/>
        </w:rPr>
        <w:t>Овај Уговор сматра се закљученим када га потпишу овлашћени представници Уговорних страна.</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4241DD" w:rsidRPr="00D11BD2">
        <w:rPr>
          <w:rFonts w:cs="Arial"/>
          <w:b/>
        </w:rPr>
        <w:t>1</w:t>
      </w:r>
      <w:r w:rsidR="00C14ED9" w:rsidRPr="00D11BD2">
        <w:rPr>
          <w:rFonts w:cs="Arial"/>
          <w:b/>
        </w:rPr>
        <w:t>0</w:t>
      </w:r>
      <w:r w:rsidRPr="00D11BD2">
        <w:rPr>
          <w:rFonts w:cs="Arial"/>
        </w:rPr>
        <w:t>.</w:t>
      </w:r>
    </w:p>
    <w:p w:rsidR="00E626BD" w:rsidRPr="00EA2AF0" w:rsidRDefault="00E626BD" w:rsidP="00E626BD">
      <w:pPr>
        <w:tabs>
          <w:tab w:val="left" w:pos="567"/>
        </w:tabs>
        <w:spacing w:before="0"/>
        <w:rPr>
          <w:rFonts w:cs="Arial"/>
        </w:rPr>
      </w:pPr>
      <w:r w:rsidRPr="00F67EB0">
        <w:rPr>
          <w:rFonts w:cs="Arial"/>
        </w:rPr>
        <w:t xml:space="preserve">Овај Уговор се закључује </w:t>
      </w:r>
      <w:r w:rsidR="00D9759D">
        <w:rPr>
          <w:rFonts w:cs="Arial"/>
          <w:lang w:val="sr-Cyrl-RS"/>
        </w:rPr>
        <w:t>до испуњења свих уговорних обавеза</w:t>
      </w:r>
      <w:r w:rsidRPr="00F67EB0">
        <w:rPr>
          <w:rFonts w:cs="Arial"/>
        </w:rPr>
        <w:t>.</w:t>
      </w:r>
    </w:p>
    <w:p w:rsidR="00765DB9" w:rsidRPr="00E626BD" w:rsidRDefault="00E626BD" w:rsidP="00765DB9">
      <w:pPr>
        <w:tabs>
          <w:tab w:val="left" w:pos="567"/>
        </w:tabs>
        <w:spacing w:before="0"/>
        <w:rPr>
          <w:rFonts w:cs="Arial"/>
          <w:lang w:val="sr-Cyrl-RS"/>
        </w:rPr>
      </w:pPr>
      <w:r w:rsidRPr="00EA2AF0">
        <w:rPr>
          <w:rFonts w:cs="Arial"/>
        </w:rPr>
        <w:t>Обавезе по  овом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CD254C" w:rsidRPr="00CD254C" w:rsidRDefault="00CD254C" w:rsidP="00765DB9">
      <w:pPr>
        <w:tabs>
          <w:tab w:val="left" w:pos="567"/>
        </w:tabs>
        <w:spacing w:before="0"/>
        <w:rPr>
          <w:rFonts w:cs="Arial"/>
          <w:color w:val="00B0F0"/>
          <w:lang w:val="sr-Cyrl-RS"/>
        </w:rPr>
      </w:pPr>
    </w:p>
    <w:p w:rsidR="00765DB9" w:rsidRPr="00A22046" w:rsidRDefault="00765DB9" w:rsidP="00765DB9">
      <w:pPr>
        <w:tabs>
          <w:tab w:val="left" w:pos="567"/>
        </w:tabs>
        <w:spacing w:before="0"/>
        <w:jc w:val="center"/>
        <w:rPr>
          <w:rFonts w:cs="Arial"/>
        </w:rPr>
      </w:pPr>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
    <w:p w:rsidR="00765DB9" w:rsidRPr="00765DB9" w:rsidRDefault="00765DB9" w:rsidP="00765DB9">
      <w:pPr>
        <w:tabs>
          <w:tab w:val="left" w:pos="567"/>
        </w:tabs>
        <w:spacing w:before="0"/>
        <w:rPr>
          <w:rFonts w:cs="Arial"/>
        </w:rPr>
      </w:pPr>
      <w:r w:rsidRPr="00A22046">
        <w:rPr>
          <w:rFonts w:cs="Arial"/>
        </w:rPr>
        <w:t xml:space="preserve">Овај Уговор </w:t>
      </w:r>
      <w:r w:rsidRPr="005B4769">
        <w:rPr>
          <w:rFonts w:cs="Arial"/>
        </w:rPr>
        <w:t xml:space="preserve">и </w:t>
      </w:r>
      <w:r w:rsidRPr="0012415E">
        <w:rPr>
          <w:rFonts w:cs="Arial"/>
        </w:rPr>
        <w:t xml:space="preserve">његови Прилози  од </w:t>
      </w:r>
      <w:r w:rsidR="00C7229A" w:rsidRPr="007E1868">
        <w:rPr>
          <w:rFonts w:cs="Arial"/>
        </w:rPr>
        <w:t xml:space="preserve">1 до </w:t>
      </w:r>
      <w:r w:rsidR="00A22046" w:rsidRPr="007E1868">
        <w:rPr>
          <w:rFonts w:cs="Arial"/>
          <w:lang w:val="sr-Cyrl-RS"/>
        </w:rPr>
        <w:t>6</w:t>
      </w:r>
      <w:r w:rsidRPr="007E1868">
        <w:rPr>
          <w:rFonts w:cs="Arial"/>
        </w:rPr>
        <w:t xml:space="preserve"> из члана</w:t>
      </w:r>
      <w:r w:rsidR="009A5E85" w:rsidRPr="007E1868">
        <w:rPr>
          <w:rFonts w:cs="Arial"/>
        </w:rPr>
        <w:t xml:space="preserve"> </w:t>
      </w:r>
      <w:r w:rsidR="00A756DB" w:rsidRPr="007E1868">
        <w:rPr>
          <w:rFonts w:cs="Arial"/>
          <w:lang w:val="sr-Cyrl-RS"/>
        </w:rPr>
        <w:t>2</w:t>
      </w:r>
      <w:r w:rsidR="007E1868" w:rsidRPr="007E1868">
        <w:rPr>
          <w:rFonts w:cs="Arial"/>
          <w:lang w:val="sr-Cyrl-RS"/>
        </w:rPr>
        <w:t>3</w:t>
      </w:r>
      <w:r w:rsidRPr="007E1868">
        <w:rPr>
          <w:rFonts w:cs="Arial"/>
        </w:rPr>
        <w:t xml:space="preserve"> овог Уговора</w:t>
      </w:r>
      <w:r w:rsidRPr="0012415E">
        <w:rPr>
          <w:rFonts w:cs="Arial"/>
        </w:rPr>
        <w:t>, сачињени</w:t>
      </w:r>
      <w:r w:rsidRPr="00F94118">
        <w:rPr>
          <w:rFonts w:cs="Arial"/>
        </w:rPr>
        <w:t xml:space="preserve">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493974" w:rsidRPr="00F67C33" w:rsidRDefault="00493974" w:rsidP="00765DB9">
      <w:pPr>
        <w:tabs>
          <w:tab w:val="left" w:pos="567"/>
        </w:tabs>
        <w:spacing w:before="0"/>
        <w:rPr>
          <w:rFonts w:cs="Arial"/>
          <w:lang w:val="sr-Cyrl-RS"/>
        </w:rPr>
      </w:pPr>
    </w:p>
    <w:p w:rsidR="00EE5915" w:rsidRPr="00EE5915" w:rsidRDefault="00765DB9" w:rsidP="00765DB9">
      <w:pPr>
        <w:tabs>
          <w:tab w:val="left" w:pos="567"/>
        </w:tabs>
        <w:spacing w:before="0"/>
        <w:rPr>
          <w:rFonts w:cs="Arial"/>
          <w:b/>
          <w:lang w:val="sr-Cyrl-RS"/>
        </w:rPr>
      </w:pPr>
      <w:r w:rsidRPr="00765DB9">
        <w:rPr>
          <w:rFonts w:cs="Arial"/>
          <w:b/>
        </w:rPr>
        <w:t>ОВЛАШЋЕНИ ПРЕДСТАВНИЦИ ЗА ПРАЋЕЊЕ УГОВОРА</w:t>
      </w:r>
    </w:p>
    <w:p w:rsidR="00EE5915" w:rsidRPr="00EE5915" w:rsidRDefault="00765DB9" w:rsidP="002E3F84">
      <w:pPr>
        <w:tabs>
          <w:tab w:val="left" w:pos="567"/>
        </w:tabs>
        <w:spacing w:before="0"/>
        <w:jc w:val="center"/>
        <w:rPr>
          <w:rFonts w:cs="Arial"/>
          <w:lang w:val="sr-Cyrl-RS"/>
        </w:rPr>
      </w:pPr>
      <w:r w:rsidRPr="00765DB9">
        <w:rPr>
          <w:rFonts w:cs="Arial"/>
          <w:b/>
        </w:rPr>
        <w:t xml:space="preserve">Члан </w:t>
      </w:r>
      <w:r w:rsidR="003A1440">
        <w:rPr>
          <w:rFonts w:cs="Arial"/>
          <w:b/>
        </w:rPr>
        <w:t>1</w:t>
      </w:r>
      <w:r w:rsidR="00C14ED9">
        <w:rPr>
          <w:rFonts w:cs="Arial"/>
          <w:b/>
        </w:rPr>
        <w:t>2</w:t>
      </w:r>
    </w:p>
    <w:p w:rsidR="00E626BD" w:rsidRPr="0012415E" w:rsidRDefault="00E626BD" w:rsidP="00E626BD">
      <w:pPr>
        <w:tabs>
          <w:tab w:val="left" w:pos="567"/>
        </w:tabs>
        <w:spacing w:before="0"/>
        <w:rPr>
          <w:rFonts w:cs="Arial"/>
        </w:rPr>
      </w:pPr>
      <w:r w:rsidRPr="0012415E">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E626BD" w:rsidRPr="0012415E" w:rsidRDefault="00E626BD" w:rsidP="00E626BD">
      <w:pPr>
        <w:spacing w:before="0"/>
        <w:rPr>
          <w:rFonts w:eastAsia="Calibri" w:cs="Arial"/>
        </w:rPr>
      </w:pPr>
      <w:r w:rsidRPr="0012415E">
        <w:rPr>
          <w:rFonts w:eastAsia="Calibri" w:cs="Arial"/>
        </w:rPr>
        <w:t>Овлашћени представници за пр</w:t>
      </w:r>
      <w:r w:rsidR="00EE5915" w:rsidRPr="0012415E">
        <w:rPr>
          <w:rFonts w:eastAsia="Calibri" w:cs="Arial"/>
        </w:rPr>
        <w:t xml:space="preserve">аћење </w:t>
      </w:r>
      <w:r w:rsidR="00EE5915" w:rsidRPr="0012415E">
        <w:rPr>
          <w:rFonts w:eastAsia="Calibri" w:cs="Arial"/>
          <w:lang w:val="sr-Cyrl-RS"/>
        </w:rPr>
        <w:t>извршења услуге</w:t>
      </w:r>
      <w:r w:rsidRPr="0012415E">
        <w:rPr>
          <w:rFonts w:eastAsia="Calibri" w:cs="Arial"/>
          <w:lang w:val="sr-Cyrl-RS"/>
        </w:rPr>
        <w:t xml:space="preserve"> </w:t>
      </w:r>
      <w:r w:rsidRPr="0012415E">
        <w:rPr>
          <w:rFonts w:eastAsia="Calibri" w:cs="Arial"/>
        </w:rPr>
        <w:t xml:space="preserve">из члана 1. овог Уговора су: </w:t>
      </w:r>
    </w:p>
    <w:p w:rsidR="00E626BD" w:rsidRPr="0012415E" w:rsidRDefault="00E626BD" w:rsidP="00E626BD">
      <w:pPr>
        <w:spacing w:before="0"/>
        <w:rPr>
          <w:rFonts w:eastAsia="Calibri" w:cs="Arial"/>
          <w:lang w:val="sr-Cyrl-RS"/>
        </w:rPr>
      </w:pPr>
      <w:r w:rsidRPr="0012415E">
        <w:rPr>
          <w:rFonts w:eastAsia="Calibri" w:cs="Arial"/>
        </w:rPr>
        <w:lastRenderedPageBreak/>
        <w:t xml:space="preserve">          - за </w:t>
      </w:r>
      <w:r w:rsidRPr="0012415E">
        <w:rPr>
          <w:rFonts w:eastAsia="Calibri" w:cs="Arial"/>
          <w:lang w:val="sr-Cyrl-RS"/>
        </w:rPr>
        <w:t>Корисника услуге</w:t>
      </w:r>
      <w:r w:rsidRPr="0012415E">
        <w:rPr>
          <w:rFonts w:eastAsia="Calibri" w:cs="Arial"/>
        </w:rPr>
        <w:t xml:space="preserve">:       </w:t>
      </w:r>
      <w:r w:rsidR="002E1260" w:rsidRPr="0012415E">
        <w:rPr>
          <w:rFonts w:eastAsia="Calibri" w:cs="Arial"/>
          <w:lang w:val="sr-Cyrl-RS"/>
        </w:rPr>
        <w:t>_______________________________</w:t>
      </w:r>
    </w:p>
    <w:p w:rsidR="00E626BD" w:rsidRPr="0012415E" w:rsidRDefault="00E626BD" w:rsidP="00E626BD">
      <w:pPr>
        <w:spacing w:before="0"/>
        <w:rPr>
          <w:rFonts w:eastAsia="Calibri" w:cs="Arial"/>
        </w:rPr>
      </w:pPr>
      <w:r w:rsidRPr="0012415E">
        <w:rPr>
          <w:rFonts w:eastAsia="Calibri" w:cs="Arial"/>
        </w:rPr>
        <w:t>          - за Пр</w:t>
      </w:r>
      <w:r w:rsidRPr="0012415E">
        <w:rPr>
          <w:rFonts w:eastAsia="Calibri" w:cs="Arial"/>
          <w:lang w:val="sr-Cyrl-RS"/>
        </w:rPr>
        <w:t>ужаоца услуге</w:t>
      </w:r>
      <w:r w:rsidRPr="0012415E">
        <w:rPr>
          <w:rFonts w:eastAsia="Calibri" w:cs="Arial"/>
        </w:rPr>
        <w:t>:        ________________________________</w:t>
      </w:r>
    </w:p>
    <w:p w:rsidR="00E626BD" w:rsidRPr="0012415E" w:rsidRDefault="00E626BD" w:rsidP="00E626BD">
      <w:pPr>
        <w:spacing w:before="0"/>
        <w:rPr>
          <w:rFonts w:eastAsia="Calibri" w:cs="Arial"/>
          <w:color w:val="1F497D"/>
          <w:lang w:val="sr-Cyrl-RS"/>
        </w:rPr>
      </w:pPr>
      <w:r w:rsidRPr="0012415E">
        <w:rPr>
          <w:rFonts w:eastAsia="Calibri" w:cs="Arial"/>
        </w:rPr>
        <w:t>Овлашћења и дужности овлашћених представника  за праћење реализације овог Уговора су да:</w:t>
      </w:r>
    </w:p>
    <w:p w:rsidR="00E626BD" w:rsidRPr="0012415E" w:rsidRDefault="00E626BD" w:rsidP="00E626BD">
      <w:pPr>
        <w:spacing w:before="0"/>
        <w:rPr>
          <w:rFonts w:eastAsia="Calibri" w:cs="Arial"/>
        </w:rPr>
      </w:pPr>
      <w:r w:rsidRPr="0012415E">
        <w:rPr>
          <w:rFonts w:eastAsia="Calibri" w:cs="Arial"/>
        </w:rPr>
        <w:t xml:space="preserve">-        Да сачине, потпишу и верификују Записник о </w:t>
      </w:r>
      <w:r w:rsidRPr="0012415E">
        <w:rPr>
          <w:rFonts w:eastAsia="Calibri" w:cs="Arial"/>
          <w:lang w:val="sr-Cyrl-RS"/>
        </w:rPr>
        <w:t>извршеним услугама</w:t>
      </w:r>
      <w:r w:rsidRPr="0012415E">
        <w:rPr>
          <w:rFonts w:eastAsia="Calibri" w:cs="Arial"/>
        </w:rPr>
        <w:t xml:space="preserve"> (без примедби);</w:t>
      </w:r>
    </w:p>
    <w:p w:rsidR="00E626BD" w:rsidRPr="0012415E" w:rsidRDefault="00E626BD" w:rsidP="00E626BD">
      <w:pPr>
        <w:spacing w:before="0"/>
        <w:rPr>
          <w:rFonts w:eastAsia="Calibri" w:cs="Arial"/>
        </w:rPr>
      </w:pPr>
      <w:r w:rsidRPr="0012415E">
        <w:rPr>
          <w:rFonts w:eastAsia="Calibri" w:cs="Arial"/>
        </w:rPr>
        <w:t>-       благовремено приме Коначан извештај  о извршен</w:t>
      </w:r>
      <w:r w:rsidRPr="0012415E">
        <w:rPr>
          <w:rFonts w:eastAsia="Calibri" w:cs="Arial"/>
          <w:lang w:val="sr-Cyrl-RS"/>
        </w:rPr>
        <w:t>им услугама</w:t>
      </w:r>
      <w:r w:rsidRPr="0012415E">
        <w:rPr>
          <w:rFonts w:eastAsia="Calibri" w:cs="Arial"/>
        </w:rPr>
        <w:t xml:space="preserve"> и изјасне се поводом истог у писменој форми;</w:t>
      </w:r>
    </w:p>
    <w:p w:rsidR="00E626BD" w:rsidRPr="0012415E" w:rsidRDefault="00E626BD" w:rsidP="00E626BD">
      <w:pPr>
        <w:spacing w:before="0"/>
        <w:rPr>
          <w:rFonts w:eastAsia="Calibri" w:cs="Arial"/>
        </w:rPr>
      </w:pPr>
      <w:r w:rsidRPr="0012415E">
        <w:rPr>
          <w:rFonts w:eastAsia="Calibri" w:cs="Arial"/>
        </w:rPr>
        <w:t>-        извршавају и друге дужности везане за реализацију предмета овог Уговора, по потреби.</w:t>
      </w:r>
    </w:p>
    <w:p w:rsidR="00A756DB" w:rsidRDefault="00A756DB" w:rsidP="00A756DB">
      <w:pPr>
        <w:tabs>
          <w:tab w:val="left" w:pos="4200"/>
        </w:tabs>
        <w:spacing w:before="0"/>
        <w:ind w:right="26"/>
        <w:rPr>
          <w:rFonts w:eastAsia="Calibri" w:cs="Arial"/>
          <w:b/>
          <w:bCs/>
          <w:lang w:val="sr-Cyrl-RS"/>
        </w:rPr>
      </w:pPr>
    </w:p>
    <w:p w:rsidR="007E1868" w:rsidRPr="00322136" w:rsidRDefault="007E1868" w:rsidP="007E1868">
      <w:pPr>
        <w:tabs>
          <w:tab w:val="left" w:pos="567"/>
        </w:tabs>
        <w:spacing w:before="0"/>
        <w:rPr>
          <w:rFonts w:cs="Arial"/>
          <w:b/>
        </w:rPr>
      </w:pPr>
      <w:r w:rsidRPr="00322136">
        <w:rPr>
          <w:rFonts w:cs="Arial"/>
          <w:b/>
        </w:rPr>
        <w:t xml:space="preserve">КВАЛИТАТИВНИ И КВАНТИТАТИВНИ ПРИЈЕМ </w:t>
      </w:r>
    </w:p>
    <w:p w:rsidR="007E1868" w:rsidRPr="00322136" w:rsidRDefault="007E1868" w:rsidP="007E1868">
      <w:pPr>
        <w:tabs>
          <w:tab w:val="left" w:pos="567"/>
        </w:tabs>
        <w:spacing w:before="0"/>
        <w:jc w:val="center"/>
        <w:rPr>
          <w:rFonts w:cs="Arial"/>
        </w:rPr>
      </w:pPr>
      <w:r w:rsidRPr="00322136">
        <w:rPr>
          <w:rFonts w:cs="Arial"/>
          <w:b/>
        </w:rPr>
        <w:t>Члан 13</w:t>
      </w:r>
      <w:r w:rsidRPr="00322136">
        <w:rPr>
          <w:rFonts w:cs="Arial"/>
        </w:rPr>
        <w:t>.</w:t>
      </w:r>
    </w:p>
    <w:p w:rsidR="001B2F43" w:rsidRPr="00322136" w:rsidRDefault="001B2F43" w:rsidP="001B2F43">
      <w:pPr>
        <w:ind w:left="30" w:right="284"/>
        <w:rPr>
          <w:lang w:val="sr-Cyrl-RS"/>
        </w:rPr>
      </w:pPr>
      <w:r>
        <w:rPr>
          <w:lang w:eastAsia="ar-SA"/>
        </w:rPr>
        <w:t xml:space="preserve">Корисник услуге и </w:t>
      </w:r>
      <w:r>
        <w:rPr>
          <w:lang w:val="sr-Cyrl-RS" w:eastAsia="ar-SA"/>
        </w:rPr>
        <w:t>П</w:t>
      </w:r>
      <w:r w:rsidRPr="00322136">
        <w:rPr>
          <w:lang w:eastAsia="ar-SA"/>
        </w:rPr>
        <w:t xml:space="preserve">ружалац услуге извршиће </w:t>
      </w:r>
      <w:r w:rsidRPr="00322136">
        <w:t>квалитативни и квантитативни пријем обостраним потписивањем записника о пруженим услуг</w:t>
      </w:r>
      <w:r w:rsidRPr="00322136">
        <w:rPr>
          <w:lang w:val="sr-Cyrl-RS"/>
        </w:rPr>
        <w:t>ама.</w:t>
      </w:r>
    </w:p>
    <w:p w:rsidR="001B2F43" w:rsidRPr="001B2F43" w:rsidRDefault="001B2F43" w:rsidP="00765DB9">
      <w:pPr>
        <w:tabs>
          <w:tab w:val="left" w:pos="567"/>
        </w:tabs>
        <w:spacing w:before="0"/>
        <w:rPr>
          <w:rFonts w:cs="Arial"/>
          <w:b/>
          <w:lang w:val="sr-Cyrl-RS"/>
        </w:rPr>
      </w:pPr>
    </w:p>
    <w:p w:rsidR="00765DB9" w:rsidRPr="00CD254C" w:rsidRDefault="00765DB9" w:rsidP="00765DB9">
      <w:pPr>
        <w:tabs>
          <w:tab w:val="left" w:pos="567"/>
        </w:tabs>
        <w:spacing w:before="0"/>
        <w:rPr>
          <w:rFonts w:cs="Arial"/>
          <w:b/>
        </w:rPr>
      </w:pPr>
      <w:r w:rsidRPr="00CD254C">
        <w:rPr>
          <w:rFonts w:cs="Arial"/>
          <w:b/>
        </w:rPr>
        <w:t>ВИША СИЛА</w:t>
      </w:r>
    </w:p>
    <w:p w:rsidR="00765DB9" w:rsidRPr="00CD254C" w:rsidRDefault="00765DB9" w:rsidP="00765DB9">
      <w:pPr>
        <w:tabs>
          <w:tab w:val="left" w:pos="567"/>
        </w:tabs>
        <w:spacing w:before="0"/>
        <w:jc w:val="center"/>
        <w:rPr>
          <w:rFonts w:cs="Arial"/>
        </w:rPr>
      </w:pPr>
      <w:r w:rsidRPr="00CD254C">
        <w:rPr>
          <w:rFonts w:cs="Arial"/>
          <w:b/>
        </w:rPr>
        <w:t xml:space="preserve">Члан </w:t>
      </w:r>
      <w:r w:rsidR="00C14ED9" w:rsidRPr="00CD254C">
        <w:rPr>
          <w:rFonts w:cs="Arial"/>
          <w:b/>
        </w:rPr>
        <w:t>1</w:t>
      </w:r>
      <w:r w:rsidR="002E3F84">
        <w:rPr>
          <w:rFonts w:cs="Arial"/>
          <w:b/>
          <w:lang w:val="sr-Cyrl-RS"/>
        </w:rPr>
        <w:t>4</w:t>
      </w:r>
      <w:r w:rsidRPr="00CD254C">
        <w:rPr>
          <w:rFonts w:cs="Arial"/>
        </w:rPr>
        <w:t>.</w:t>
      </w:r>
    </w:p>
    <w:p w:rsidR="00AC5B61" w:rsidRPr="00CD254C" w:rsidRDefault="00765DB9" w:rsidP="00765DB9">
      <w:pPr>
        <w:tabs>
          <w:tab w:val="left" w:pos="567"/>
        </w:tabs>
        <w:spacing w:before="0"/>
        <w:rPr>
          <w:rFonts w:cs="Arial"/>
          <w:lang w:val="sr-Cyrl-RS"/>
        </w:rPr>
      </w:pPr>
      <w:r w:rsidRPr="00CD254C">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E1868" w:rsidRDefault="007E1868" w:rsidP="00765DB9">
      <w:pPr>
        <w:tabs>
          <w:tab w:val="left" w:pos="567"/>
        </w:tabs>
        <w:spacing w:before="0"/>
        <w:rPr>
          <w:rFonts w:cs="Arial"/>
          <w:lang w:val="sr-Cyrl-RS"/>
        </w:rPr>
      </w:pPr>
    </w:p>
    <w:p w:rsidR="00AC5B61" w:rsidRPr="00CD254C" w:rsidRDefault="00765DB9" w:rsidP="00765DB9">
      <w:pPr>
        <w:tabs>
          <w:tab w:val="left" w:pos="567"/>
        </w:tabs>
        <w:spacing w:before="0"/>
        <w:rPr>
          <w:rFonts w:cs="Arial"/>
          <w:lang w:val="sr-Cyrl-RS"/>
        </w:rPr>
      </w:pPr>
      <w:r w:rsidRPr="00CD254C">
        <w:rPr>
          <w:rFonts w:cs="Arial"/>
        </w:rPr>
        <w:t>Уговорна стран</w:t>
      </w:r>
      <w:r w:rsidR="00EB4D5D" w:rsidRPr="00CD254C">
        <w:rPr>
          <w:rFonts w:cs="Arial"/>
        </w:rPr>
        <w:t>а којој је извршавање уговорних</w:t>
      </w:r>
      <w:r w:rsidRPr="00CD254C">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CD254C" w:rsidRDefault="00765DB9" w:rsidP="00765DB9">
      <w:pPr>
        <w:tabs>
          <w:tab w:val="left" w:pos="567"/>
        </w:tabs>
        <w:spacing w:before="0"/>
        <w:rPr>
          <w:rFonts w:cs="Arial"/>
          <w:lang w:val="sr-Cyrl-RS"/>
        </w:rPr>
      </w:pPr>
      <w:r w:rsidRPr="00CD254C">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E1868" w:rsidRDefault="007E1868" w:rsidP="00765DB9">
      <w:pPr>
        <w:tabs>
          <w:tab w:val="left" w:pos="567"/>
        </w:tabs>
        <w:spacing w:before="0"/>
        <w:rPr>
          <w:rFonts w:cs="Arial"/>
          <w:lang w:val="sr-Cyrl-RS"/>
        </w:rPr>
      </w:pPr>
    </w:p>
    <w:p w:rsidR="00765DB9" w:rsidRPr="00CD254C" w:rsidRDefault="00765DB9" w:rsidP="00765DB9">
      <w:pPr>
        <w:tabs>
          <w:tab w:val="left" w:pos="567"/>
        </w:tabs>
        <w:spacing w:before="0"/>
        <w:rPr>
          <w:rFonts w:cs="Arial"/>
        </w:rPr>
      </w:pPr>
      <w:r w:rsidRPr="00CD254C">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254C" w:rsidRDefault="00765DB9" w:rsidP="00765DB9">
      <w:pPr>
        <w:tabs>
          <w:tab w:val="left" w:pos="567"/>
        </w:tabs>
        <w:spacing w:before="0"/>
        <w:rPr>
          <w:rFonts w:cs="Arial"/>
          <w:lang w:val="sr-Cyrl-RS"/>
        </w:rPr>
      </w:pPr>
      <w:r w:rsidRPr="00CD254C">
        <w:rPr>
          <w:rFonts w:cs="Arial"/>
        </w:rPr>
        <w:t>У случају из претходног става овог члана Уговора Корисник услуге ће поступати у складу са чланом 115. Закона.</w:t>
      </w:r>
    </w:p>
    <w:p w:rsidR="0012415E" w:rsidRDefault="0012415E" w:rsidP="00765DB9">
      <w:pPr>
        <w:tabs>
          <w:tab w:val="left" w:pos="567"/>
        </w:tabs>
        <w:spacing w:before="0"/>
        <w:rPr>
          <w:rFonts w:cs="Arial"/>
          <w:b/>
          <w:lang w:val="sr-Cyrl-RS"/>
        </w:rPr>
      </w:pPr>
    </w:p>
    <w:p w:rsidR="00765DB9" w:rsidRPr="00CD254C" w:rsidRDefault="00765DB9" w:rsidP="00765DB9">
      <w:pPr>
        <w:tabs>
          <w:tab w:val="left" w:pos="567"/>
        </w:tabs>
        <w:spacing w:before="0"/>
        <w:rPr>
          <w:rFonts w:cs="Arial"/>
          <w:b/>
        </w:rPr>
      </w:pPr>
      <w:r w:rsidRPr="00CD254C">
        <w:rPr>
          <w:rFonts w:cs="Arial"/>
          <w:b/>
        </w:rPr>
        <w:t>НАКНАДА ШТЕТЕ</w:t>
      </w:r>
    </w:p>
    <w:p w:rsidR="00765DB9" w:rsidRPr="00CD254C" w:rsidRDefault="00765DB9" w:rsidP="00765DB9">
      <w:pPr>
        <w:tabs>
          <w:tab w:val="left" w:pos="567"/>
        </w:tabs>
        <w:spacing w:before="0"/>
        <w:jc w:val="center"/>
        <w:rPr>
          <w:rFonts w:cs="Arial"/>
        </w:rPr>
      </w:pPr>
      <w:r w:rsidRPr="00CD254C">
        <w:rPr>
          <w:rFonts w:cs="Arial"/>
          <w:b/>
        </w:rPr>
        <w:t xml:space="preserve">Члан </w:t>
      </w:r>
      <w:r w:rsidR="00C14ED9" w:rsidRPr="00CD254C">
        <w:rPr>
          <w:rFonts w:cs="Arial"/>
          <w:b/>
        </w:rPr>
        <w:t>1</w:t>
      </w:r>
      <w:r w:rsidR="002E3F84">
        <w:rPr>
          <w:rFonts w:cs="Arial"/>
          <w:b/>
          <w:lang w:val="sr-Cyrl-RS"/>
        </w:rPr>
        <w:t>5</w:t>
      </w:r>
      <w:r w:rsidRPr="00CD254C">
        <w:rPr>
          <w:rFonts w:cs="Arial"/>
        </w:rPr>
        <w:t>.</w:t>
      </w:r>
    </w:p>
    <w:p w:rsidR="00765DB9" w:rsidRPr="00CD254C" w:rsidRDefault="00765DB9" w:rsidP="00765DB9">
      <w:pPr>
        <w:tabs>
          <w:tab w:val="left" w:pos="567"/>
        </w:tabs>
        <w:spacing w:before="0"/>
        <w:rPr>
          <w:rFonts w:cs="Arial"/>
        </w:rPr>
      </w:pPr>
      <w:r w:rsidRPr="00CD254C">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CD254C" w:rsidRDefault="00765DB9" w:rsidP="00765DB9">
      <w:pPr>
        <w:tabs>
          <w:tab w:val="left" w:pos="567"/>
        </w:tabs>
        <w:spacing w:before="0"/>
        <w:rPr>
          <w:rFonts w:cs="Arial"/>
        </w:rPr>
      </w:pPr>
      <w:r w:rsidRPr="00CD254C">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CD254C">
        <w:rPr>
          <w:rFonts w:cs="Arial"/>
        </w:rPr>
        <w:lastRenderedPageBreak/>
        <w:t>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Pr>
          <w:rFonts w:cs="Arial"/>
        </w:rPr>
        <w:t>пословних тајни</w:t>
      </w:r>
      <w:r w:rsidR="009A5E85">
        <w:rPr>
          <w:rFonts w:cs="Arial"/>
          <w:lang w:val="sr-Cyrl-RS"/>
        </w:rPr>
        <w:t>.</w:t>
      </w:r>
    </w:p>
    <w:p w:rsidR="005B4769" w:rsidRPr="00F94118" w:rsidRDefault="005B476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w:t>
      </w:r>
      <w:r w:rsidR="002E3F84">
        <w:rPr>
          <w:rFonts w:cs="Arial"/>
          <w:b/>
          <w:lang w:val="sr-Cyrl-RS"/>
        </w:rPr>
        <w:t>6</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2415E">
        <w:rPr>
          <w:rFonts w:cs="Arial"/>
          <w:b/>
          <w:lang w:val="sr-Cyrl-RS"/>
        </w:rPr>
        <w:t>1</w:t>
      </w:r>
      <w:r w:rsidR="002E3F84">
        <w:rPr>
          <w:rFonts w:cs="Arial"/>
          <w:b/>
          <w:lang w:val="sr-Cyrl-RS"/>
        </w:rPr>
        <w:t>7</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w:t>
      </w:r>
      <w:r w:rsidRPr="00C741DC">
        <w:rPr>
          <w:rFonts w:cs="Arial"/>
        </w:rPr>
        <w:t xml:space="preserve">Уговорна страна има право да на име неоправданог отказа наплати уговорну казну из члана </w:t>
      </w:r>
      <w:r w:rsidR="007E1868" w:rsidRPr="00C741DC">
        <w:rPr>
          <w:rFonts w:cs="Arial"/>
          <w:lang w:val="sr-Cyrl-RS"/>
        </w:rPr>
        <w:t>17</w:t>
      </w:r>
      <w:r w:rsidRPr="00C741DC">
        <w:rPr>
          <w:rFonts w:cs="Arial"/>
        </w:rPr>
        <w:t>. овог Уговора, у висини</w:t>
      </w:r>
      <w:r w:rsidRPr="009A5E85">
        <w:rPr>
          <w:rFonts w:cs="Arial"/>
        </w:rPr>
        <w:t xml:space="preserve">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D254C" w:rsidRPr="00CF6C08" w:rsidRDefault="00CD254C"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Default="00765DB9" w:rsidP="00765DB9">
      <w:pPr>
        <w:tabs>
          <w:tab w:val="left" w:pos="567"/>
        </w:tabs>
        <w:spacing w:before="0"/>
        <w:jc w:val="center"/>
        <w:rPr>
          <w:rFonts w:cs="Arial"/>
          <w:b/>
          <w:lang w:val="sr-Cyrl-RS"/>
        </w:rPr>
      </w:pPr>
      <w:r w:rsidRPr="00765DB9">
        <w:rPr>
          <w:rFonts w:cs="Arial"/>
          <w:b/>
        </w:rPr>
        <w:t xml:space="preserve">Члан </w:t>
      </w:r>
      <w:r w:rsidR="002E3F84">
        <w:rPr>
          <w:rFonts w:cs="Arial"/>
          <w:b/>
          <w:lang w:val="sr-Cyrl-RS"/>
        </w:rPr>
        <w:t>18</w:t>
      </w:r>
      <w:r w:rsidR="003A1440">
        <w:rPr>
          <w:rFonts w:cs="Arial"/>
          <w:b/>
        </w:rPr>
        <w:t>.</w:t>
      </w:r>
    </w:p>
    <w:p w:rsidR="00493974" w:rsidRPr="00493974" w:rsidRDefault="00493974" w:rsidP="00765DB9">
      <w:pPr>
        <w:tabs>
          <w:tab w:val="left" w:pos="567"/>
        </w:tabs>
        <w:spacing w:before="0"/>
        <w:jc w:val="center"/>
        <w:rPr>
          <w:rFonts w:cs="Arial"/>
          <w:lang w:val="sr-Cyrl-RS"/>
        </w:rPr>
      </w:pP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Default="009A5E85" w:rsidP="00765DB9">
      <w:pPr>
        <w:tabs>
          <w:tab w:val="left" w:pos="567"/>
        </w:tabs>
        <w:spacing w:before="0"/>
        <w:rPr>
          <w:rFonts w:cs="Arial"/>
          <w:lang w:val="sr-Cyrl-RS"/>
        </w:rPr>
      </w:pPr>
    </w:p>
    <w:p w:rsidR="002E3F84" w:rsidRPr="009A5E85" w:rsidRDefault="002E3F84"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lastRenderedPageBreak/>
        <w:t xml:space="preserve">Члан </w:t>
      </w:r>
      <w:r w:rsidR="002E3F84">
        <w:rPr>
          <w:rFonts w:cs="Arial"/>
          <w:b/>
          <w:lang w:val="sr-Cyrl-RS"/>
        </w:rPr>
        <w:t>19</w:t>
      </w:r>
      <w:r w:rsidRPr="00765DB9">
        <w:rPr>
          <w:rFonts w:cs="Arial"/>
        </w:rPr>
        <w:t>.</w:t>
      </w:r>
    </w:p>
    <w:p w:rsidR="00D11BD2" w:rsidRPr="00E7684F" w:rsidRDefault="00D11BD2" w:rsidP="00D11BD2">
      <w:pPr>
        <w:rPr>
          <w:rFonts w:cs="Arial"/>
          <w:lang w:val="sr-Cyrl-RS" w:eastAsia="sr-Latn-CS"/>
        </w:rPr>
      </w:pPr>
      <w:r w:rsidRPr="00E7684F">
        <w:rPr>
          <w:rFonts w:cs="Arial"/>
          <w:lang w:val="sr-Cyrl-RS" w:eastAsia="sr-Latn-CS"/>
        </w:rPr>
        <w:t>Корисник услуге</w:t>
      </w:r>
      <w:r w:rsidRPr="00E7684F">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11BD2" w:rsidRPr="00E7684F" w:rsidRDefault="00D11BD2" w:rsidP="00D11BD2">
      <w:pPr>
        <w:rPr>
          <w:rFonts w:cs="Arial"/>
          <w:lang w:val="sr-Cyrl-RS" w:eastAsia="sr-Latn-CS"/>
        </w:rPr>
      </w:pPr>
      <w:r w:rsidRPr="00E7684F">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1BD2" w:rsidRPr="00E7684F" w:rsidRDefault="00D11BD2" w:rsidP="00D11BD2">
      <w:pPr>
        <w:rPr>
          <w:rFonts w:cs="Arial"/>
          <w:lang w:eastAsia="sr-Latn-CS"/>
        </w:rPr>
      </w:pPr>
      <w:r w:rsidRPr="00E7684F">
        <w:rPr>
          <w:rFonts w:cs="Arial"/>
          <w:lang w:eastAsia="sr-Latn-CS"/>
        </w:rPr>
        <w:t xml:space="preserve">У свим наведеним случајевима, </w:t>
      </w:r>
      <w:r w:rsidRPr="00E7684F">
        <w:rPr>
          <w:rFonts w:cs="Arial"/>
          <w:lang w:val="sr-Cyrl-RS" w:eastAsia="sr-Latn-CS"/>
        </w:rPr>
        <w:t>Корисник услуге</w:t>
      </w:r>
      <w:r w:rsidRPr="00E7684F">
        <w:rPr>
          <w:rFonts w:cs="Arial"/>
          <w:lang w:eastAsia="sr-Latn-CS"/>
        </w:rPr>
        <w:t xml:space="preserve"> ће донети Одлуку о измени </w:t>
      </w:r>
    </w:p>
    <w:p w:rsidR="007E1868" w:rsidRPr="001B2F43" w:rsidRDefault="00D11BD2" w:rsidP="001B2F43">
      <w:pPr>
        <w:rPr>
          <w:rFonts w:cs="Arial"/>
          <w:b/>
          <w:bCs/>
          <w:lang w:val="sr-Latn-RS" w:eastAsia="sr-Latn-CS"/>
        </w:rPr>
      </w:pPr>
      <w:r w:rsidRPr="00E7684F">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E1868" w:rsidRPr="00D11BD2" w:rsidRDefault="007E1868"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2E3F84">
        <w:rPr>
          <w:rFonts w:cs="Arial"/>
          <w:b/>
          <w:lang w:val="sr-Cyrl-RS"/>
        </w:rPr>
        <w:t>0</w:t>
      </w:r>
      <w:r w:rsidRPr="00765DB9">
        <w:rPr>
          <w:rFonts w:cs="Arial"/>
        </w:rPr>
        <w:t>.</w:t>
      </w:r>
    </w:p>
    <w:p w:rsidR="005B4769" w:rsidRPr="00765DB9" w:rsidRDefault="005B4769" w:rsidP="00765DB9">
      <w:pPr>
        <w:tabs>
          <w:tab w:val="left" w:pos="567"/>
        </w:tabs>
        <w:spacing w:before="0"/>
        <w:jc w:val="center"/>
        <w:rPr>
          <w:rFonts w:cs="Arial"/>
        </w:rPr>
      </w:pPr>
    </w:p>
    <w:p w:rsidR="00493974" w:rsidRPr="00493974" w:rsidRDefault="00765DB9" w:rsidP="00765DB9">
      <w:pPr>
        <w:tabs>
          <w:tab w:val="left" w:pos="567"/>
        </w:tabs>
        <w:spacing w:before="0"/>
        <w:rPr>
          <w:rFonts w:cs="Arial"/>
          <w:lang w:val="sr-Cyrl-RS"/>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765DB9" w:rsidRPr="00C741DC" w:rsidRDefault="00765DB9" w:rsidP="00765DB9">
      <w:pPr>
        <w:tabs>
          <w:tab w:val="left" w:pos="567"/>
        </w:tabs>
        <w:spacing w:before="0"/>
        <w:jc w:val="center"/>
        <w:rPr>
          <w:rFonts w:cs="Arial"/>
        </w:rPr>
      </w:pPr>
      <w:r w:rsidRPr="00C741DC">
        <w:rPr>
          <w:rFonts w:cs="Arial"/>
          <w:b/>
        </w:rPr>
        <w:t xml:space="preserve">Члан </w:t>
      </w:r>
      <w:r w:rsidR="00C14ED9" w:rsidRPr="00C741DC">
        <w:rPr>
          <w:rFonts w:cs="Arial"/>
          <w:b/>
        </w:rPr>
        <w:t>2</w:t>
      </w:r>
      <w:r w:rsidR="002E3F84">
        <w:rPr>
          <w:rFonts w:cs="Arial"/>
          <w:b/>
          <w:lang w:val="sr-Cyrl-RS"/>
        </w:rPr>
        <w:t>1</w:t>
      </w:r>
      <w:r w:rsidRPr="00C741DC">
        <w:rPr>
          <w:rFonts w:cs="Arial"/>
        </w:rPr>
        <w:t>.</w:t>
      </w:r>
    </w:p>
    <w:p w:rsidR="005B4769" w:rsidRPr="00C741DC" w:rsidRDefault="005B4769" w:rsidP="00765DB9">
      <w:pPr>
        <w:tabs>
          <w:tab w:val="left" w:pos="567"/>
        </w:tabs>
        <w:spacing w:before="0"/>
        <w:jc w:val="center"/>
        <w:rPr>
          <w:rFonts w:cs="Arial"/>
        </w:rPr>
      </w:pPr>
    </w:p>
    <w:p w:rsidR="00CD2068" w:rsidRPr="00CD2068" w:rsidRDefault="00765DB9" w:rsidP="00765DB9">
      <w:pPr>
        <w:tabs>
          <w:tab w:val="left" w:pos="567"/>
        </w:tabs>
        <w:spacing w:before="0"/>
        <w:rPr>
          <w:rFonts w:cs="Arial"/>
          <w:lang w:val="sr-Cyrl-RS"/>
        </w:rPr>
      </w:pPr>
      <w:r w:rsidRPr="00C741DC">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C741DC" w:rsidRDefault="00765DB9" w:rsidP="00765DB9">
      <w:pPr>
        <w:tabs>
          <w:tab w:val="left" w:pos="567"/>
        </w:tabs>
        <w:spacing w:before="0"/>
        <w:jc w:val="center"/>
        <w:rPr>
          <w:rFonts w:cs="Arial"/>
        </w:rPr>
      </w:pPr>
      <w:r w:rsidRPr="00C741DC">
        <w:rPr>
          <w:rFonts w:cs="Arial"/>
          <w:b/>
        </w:rPr>
        <w:t xml:space="preserve">Члан </w:t>
      </w:r>
      <w:r w:rsidR="00C14ED9" w:rsidRPr="00C741DC">
        <w:rPr>
          <w:rFonts w:cs="Arial"/>
          <w:b/>
        </w:rPr>
        <w:t>2</w:t>
      </w:r>
      <w:r w:rsidR="002E3F84">
        <w:rPr>
          <w:rFonts w:cs="Arial"/>
          <w:b/>
          <w:lang w:val="sr-Cyrl-RS"/>
        </w:rPr>
        <w:t>2</w:t>
      </w:r>
      <w:r w:rsidRPr="00C741DC">
        <w:rPr>
          <w:rFonts w:cs="Arial"/>
        </w:rPr>
        <w:t>.</w:t>
      </w:r>
    </w:p>
    <w:p w:rsidR="00765DB9" w:rsidRPr="00C741DC" w:rsidRDefault="00765DB9" w:rsidP="00765DB9">
      <w:pPr>
        <w:tabs>
          <w:tab w:val="left" w:pos="567"/>
        </w:tabs>
        <w:spacing w:before="0"/>
        <w:rPr>
          <w:rFonts w:cs="Arial"/>
        </w:rPr>
      </w:pPr>
      <w:r w:rsidRPr="00C741DC">
        <w:rPr>
          <w:rFonts w:cs="Arial"/>
        </w:rPr>
        <w:t>Саставни део овог Уговора чине:</w:t>
      </w:r>
    </w:p>
    <w:p w:rsidR="00765DB9" w:rsidRPr="00C741DC" w:rsidRDefault="00765DB9" w:rsidP="00765DB9">
      <w:pPr>
        <w:tabs>
          <w:tab w:val="left" w:pos="567"/>
        </w:tabs>
        <w:spacing w:before="0"/>
        <w:rPr>
          <w:rFonts w:cs="Arial"/>
        </w:rPr>
      </w:pPr>
      <w:r w:rsidRPr="00C741DC">
        <w:rPr>
          <w:rFonts w:cs="Arial"/>
        </w:rPr>
        <w:t>Прилог број 1</w:t>
      </w:r>
      <w:r w:rsidRPr="00C741DC">
        <w:rPr>
          <w:rFonts w:cs="Arial"/>
        </w:rPr>
        <w:tab/>
        <w:t>К</w:t>
      </w:r>
      <w:r w:rsidR="008D7004" w:rsidRPr="00C741DC">
        <w:rPr>
          <w:rFonts w:cs="Arial"/>
        </w:rPr>
        <w:t>онкурсна документација, објављена на Порталу УЈН</w:t>
      </w:r>
      <w:r w:rsidR="008175FD" w:rsidRPr="00C741DC">
        <w:rPr>
          <w:rFonts w:cs="Arial"/>
        </w:rPr>
        <w:t>, а коју поседују обе уговорне стране</w:t>
      </w:r>
    </w:p>
    <w:p w:rsidR="00765DB9" w:rsidRPr="00C741DC" w:rsidRDefault="00765DB9" w:rsidP="00765DB9">
      <w:pPr>
        <w:tabs>
          <w:tab w:val="left" w:pos="567"/>
        </w:tabs>
        <w:spacing w:before="0"/>
        <w:rPr>
          <w:rFonts w:cs="Arial"/>
        </w:rPr>
      </w:pPr>
      <w:r w:rsidRPr="00C741DC">
        <w:rPr>
          <w:rFonts w:cs="Arial"/>
        </w:rPr>
        <w:t>Прилог број 2</w:t>
      </w:r>
      <w:r w:rsidRPr="00C741DC">
        <w:rPr>
          <w:rFonts w:cs="Arial"/>
        </w:rPr>
        <w:tab/>
        <w:t>Понуда;</w:t>
      </w:r>
      <w:r w:rsidRPr="00C741DC">
        <w:rPr>
          <w:rFonts w:cs="Arial"/>
        </w:rPr>
        <w:tab/>
      </w:r>
    </w:p>
    <w:p w:rsidR="00765DB9" w:rsidRPr="00C741DC" w:rsidRDefault="00765DB9" w:rsidP="00765DB9">
      <w:pPr>
        <w:tabs>
          <w:tab w:val="left" w:pos="567"/>
        </w:tabs>
        <w:spacing w:before="0"/>
        <w:rPr>
          <w:rFonts w:cs="Arial"/>
        </w:rPr>
      </w:pPr>
      <w:r w:rsidRPr="00C741DC">
        <w:rPr>
          <w:rFonts w:cs="Arial"/>
        </w:rPr>
        <w:t>Прилог број 3</w:t>
      </w:r>
      <w:r w:rsidRPr="00C741DC">
        <w:rPr>
          <w:rFonts w:cs="Arial"/>
        </w:rPr>
        <w:tab/>
        <w:t>Опис и врста услуге ;</w:t>
      </w:r>
    </w:p>
    <w:p w:rsidR="00765DB9" w:rsidRPr="00C741DC" w:rsidRDefault="00765DB9" w:rsidP="00765DB9">
      <w:pPr>
        <w:tabs>
          <w:tab w:val="left" w:pos="567"/>
        </w:tabs>
        <w:spacing w:before="0"/>
        <w:rPr>
          <w:rFonts w:cs="Arial"/>
          <w:lang w:val="sr-Cyrl-RS"/>
        </w:rPr>
      </w:pPr>
      <w:r w:rsidRPr="00C741DC">
        <w:rPr>
          <w:rFonts w:cs="Arial"/>
        </w:rPr>
        <w:t>Прилог број 4</w:t>
      </w:r>
      <w:r w:rsidRPr="00C741DC">
        <w:rPr>
          <w:rFonts w:cs="Arial"/>
        </w:rPr>
        <w:tab/>
        <w:t>Структура цене из Понуде;</w:t>
      </w:r>
    </w:p>
    <w:p w:rsidR="00765DB9" w:rsidRPr="00631FEC" w:rsidRDefault="00A22046" w:rsidP="00765DB9">
      <w:pPr>
        <w:tabs>
          <w:tab w:val="left" w:pos="567"/>
        </w:tabs>
        <w:spacing w:before="0"/>
        <w:rPr>
          <w:rFonts w:cs="Arial"/>
        </w:rPr>
      </w:pPr>
      <w:r w:rsidRPr="00C741DC">
        <w:rPr>
          <w:rFonts w:cs="Arial"/>
        </w:rPr>
        <w:t xml:space="preserve">Прилог број </w:t>
      </w:r>
      <w:r w:rsidRPr="00C741DC">
        <w:rPr>
          <w:rFonts w:cs="Arial"/>
          <w:lang w:val="sr-Cyrl-RS"/>
        </w:rPr>
        <w:t>5</w:t>
      </w:r>
      <w:r w:rsidR="00765DB9" w:rsidRPr="00C741DC">
        <w:rPr>
          <w:rFonts w:cs="Arial"/>
        </w:rPr>
        <w:tab/>
        <w:t>Безбедност и здравље на раду;</w:t>
      </w:r>
      <w:r w:rsidR="00765DB9" w:rsidRPr="00631FEC">
        <w:rPr>
          <w:rFonts w:cs="Arial"/>
        </w:rPr>
        <w:t xml:space="preserve"> </w:t>
      </w:r>
    </w:p>
    <w:p w:rsidR="0012415E" w:rsidRPr="003B5A06" w:rsidRDefault="00A22046" w:rsidP="00765DB9">
      <w:pPr>
        <w:tabs>
          <w:tab w:val="left" w:pos="567"/>
        </w:tabs>
        <w:spacing w:before="0"/>
        <w:rPr>
          <w:rFonts w:cs="Arial"/>
          <w:lang w:val="sr-Cyrl-RS"/>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A756DB" w:rsidRPr="00A756DB" w:rsidRDefault="00A756DB"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2E3F84">
        <w:rPr>
          <w:rFonts w:cs="Arial"/>
          <w:b/>
          <w:lang w:val="sr-Cyrl-RS"/>
        </w:rPr>
        <w:t>3</w:t>
      </w:r>
      <w:r w:rsidRPr="00765DB9">
        <w:rPr>
          <w:rFonts w:cs="Arial"/>
        </w:rPr>
        <w:t>.</w:t>
      </w:r>
    </w:p>
    <w:p w:rsidR="005B4769" w:rsidRPr="00765DB9" w:rsidRDefault="005B4769" w:rsidP="00765DB9">
      <w:pPr>
        <w:tabs>
          <w:tab w:val="left" w:pos="567"/>
        </w:tabs>
        <w:spacing w:before="0"/>
        <w:jc w:val="center"/>
        <w:rPr>
          <w:rFonts w:cs="Arial"/>
        </w:rPr>
      </w:pP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E5607" w:rsidRPr="00F33E3A" w:rsidRDefault="007E5607" w:rsidP="008175FD">
      <w:pPr>
        <w:spacing w:before="0"/>
        <w:rPr>
          <w:rFonts w:cs="Arial"/>
          <w:lang w:val="sr-Cyrl-RS"/>
        </w:rPr>
      </w:pPr>
    </w:p>
    <w:p w:rsidR="00765DB9" w:rsidRPr="00CD254C" w:rsidRDefault="003A1440" w:rsidP="00CD254C">
      <w:pPr>
        <w:spacing w:before="0"/>
        <w:rPr>
          <w:rFonts w:cs="Arial"/>
          <w:lang w:val="sr-Cyrl-RS"/>
        </w:rPr>
      </w:pPr>
      <w:r>
        <w:rPr>
          <w:rFonts w:cs="Arial"/>
        </w:rPr>
        <w:br w:type="page"/>
      </w:r>
    </w:p>
    <w:p w:rsidR="00765DB9" w:rsidRPr="00765DB9" w:rsidRDefault="00765DB9" w:rsidP="00765DB9">
      <w:pPr>
        <w:tabs>
          <w:tab w:val="left" w:pos="567"/>
        </w:tabs>
        <w:spacing w:before="0"/>
        <w:rPr>
          <w:rFonts w:cs="Arial"/>
        </w:rPr>
      </w:pPr>
    </w:p>
    <w:p w:rsidR="0075533B" w:rsidRPr="0075533B" w:rsidRDefault="0075533B" w:rsidP="0075533B">
      <w:pPr>
        <w:spacing w:before="40" w:after="80" w:line="216" w:lineRule="auto"/>
        <w:rPr>
          <w:szCs w:val="20"/>
          <w:lang w:val="sr-Cyrl-CS"/>
        </w:rPr>
      </w:pPr>
      <w:r>
        <w:rPr>
          <w:noProof/>
          <w:szCs w:val="20"/>
          <w:lang w:val="sr-Latn-RS" w:eastAsia="sr-Latn-RS"/>
        </w:rPr>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75533B">
      <w:pPr>
        <w:spacing w:before="0" w:after="80" w:line="21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75533B">
      <w:pPr>
        <w:spacing w:before="0" w:after="80" w:line="21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75533B" w:rsidRDefault="0075533B" w:rsidP="0075533B">
      <w:pPr>
        <w:spacing w:before="0" w:after="80" w:line="216" w:lineRule="auto"/>
        <w:ind w:firstLine="567"/>
        <w:rPr>
          <w:szCs w:val="20"/>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5533B">
        <w:rPr>
          <w:szCs w:val="20"/>
        </w:rPr>
        <w:t>.</w:t>
      </w:r>
    </w:p>
    <w:p w:rsidR="0075533B" w:rsidRPr="0075533B" w:rsidRDefault="0075533B" w:rsidP="0075533B">
      <w:pPr>
        <w:spacing w:before="0" w:after="80" w:line="21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75533B">
      <w:pPr>
        <w:spacing w:before="0" w:after="80" w:line="21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75533B">
      <w:pPr>
        <w:spacing w:before="0" w:after="80" w:line="21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75533B">
      <w:pPr>
        <w:spacing w:before="0" w:after="80" w:line="216" w:lineRule="auto"/>
        <w:rPr>
          <w:lang w:val="sr-Cyrl-RS"/>
        </w:rPr>
      </w:pPr>
    </w:p>
    <w:p w:rsidR="0075533B" w:rsidRPr="0075533B" w:rsidRDefault="0075533B" w:rsidP="0075533B">
      <w:pPr>
        <w:spacing w:before="0" w:after="40" w:line="21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75533B">
      <w:pPr>
        <w:spacing w:before="0" w:after="80" w:line="216" w:lineRule="auto"/>
        <w:ind w:firstLine="567"/>
        <w:rPr>
          <w:b/>
          <w:u w:val="single"/>
          <w:lang w:val="sr-Cyrl-RS"/>
        </w:rPr>
      </w:pP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533B" w:rsidRPr="0075533B" w:rsidRDefault="0075533B" w:rsidP="00DD0313">
      <w:pPr>
        <w:numPr>
          <w:ilvl w:val="0"/>
          <w:numId w:val="24"/>
        </w:numPr>
        <w:spacing w:before="0" w:after="80" w:line="216" w:lineRule="auto"/>
        <w:rPr>
          <w:lang w:val="sr-Cyrl-CS"/>
        </w:rPr>
      </w:pPr>
      <w:r w:rsidRPr="0075533B">
        <w:rPr>
          <w:lang w:val="ru-RU"/>
        </w:rPr>
        <w:t>Забрањено је избегавање примене и/или ометање спровођења мера БЗР</w:t>
      </w:r>
    </w:p>
    <w:p w:rsidR="0075533B" w:rsidRPr="0075533B" w:rsidRDefault="0075533B" w:rsidP="00DD0313">
      <w:pPr>
        <w:numPr>
          <w:ilvl w:val="0"/>
          <w:numId w:val="24"/>
        </w:numPr>
        <w:spacing w:before="0" w:after="80" w:line="21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75533B">
        <w:rPr>
          <w:szCs w:val="20"/>
        </w:rPr>
        <w:t>,</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75533B">
        <w:rPr>
          <w:szCs w:val="20"/>
        </w:rPr>
        <w:t xml:space="preserve"> </w:t>
      </w:r>
      <w:r w:rsidRPr="0075533B">
        <w:rPr>
          <w:szCs w:val="20"/>
          <w:lang w:val="sr-Cyrl-CS"/>
        </w:rPr>
        <w:t>и/или трећој смени, празником и сл.).</w:t>
      </w:r>
    </w:p>
    <w:p w:rsidR="0075533B" w:rsidRPr="0075533B" w:rsidRDefault="0075533B" w:rsidP="0075533B">
      <w:pPr>
        <w:spacing w:before="0" w:after="80" w:line="216" w:lineRule="auto"/>
        <w:ind w:left="720"/>
        <w:rPr>
          <w:lang w:val="sr-Cyrl-RS"/>
        </w:rPr>
      </w:pPr>
    </w:p>
    <w:p w:rsidR="0075533B" w:rsidRPr="0075533B" w:rsidRDefault="0075533B" w:rsidP="0075533B">
      <w:pPr>
        <w:spacing w:before="0" w:after="80" w:line="216" w:lineRule="auto"/>
        <w:ind w:firstLine="567"/>
        <w:rPr>
          <w:lang w:val="ru-RU"/>
        </w:rPr>
      </w:pPr>
      <w:r w:rsidRPr="0075533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75533B">
      <w:pPr>
        <w:spacing w:before="0" w:after="240" w:line="21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5533B">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DD0313">
      <w:pPr>
        <w:numPr>
          <w:ilvl w:val="0"/>
          <w:numId w:val="24"/>
        </w:numPr>
        <w:spacing w:before="0" w:after="80" w:line="21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75533B">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DD0313">
      <w:pPr>
        <w:numPr>
          <w:ilvl w:val="0"/>
          <w:numId w:val="24"/>
        </w:numPr>
        <w:spacing w:before="0" w:after="80" w:line="216" w:lineRule="auto"/>
        <w:rPr>
          <w:lang w:val="ru-RU"/>
        </w:rPr>
      </w:pPr>
      <w:r w:rsidRPr="0075533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5533B">
        <w:t xml:space="preserve"> </w:t>
      </w:r>
      <w:r w:rsidRPr="0075533B">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5533B">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 xml:space="preserve">QO.0.14.66,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75533B">
        <w:t>.</w:t>
      </w:r>
      <w:r w:rsidRPr="0075533B">
        <w:rPr>
          <w:lang w:val="ru-RU"/>
        </w:rPr>
        <w:t>.</w:t>
      </w:r>
    </w:p>
    <w:p w:rsidR="0075533B" w:rsidRPr="0075533B" w:rsidRDefault="0075533B" w:rsidP="00DD0313">
      <w:pPr>
        <w:numPr>
          <w:ilvl w:val="0"/>
          <w:numId w:val="24"/>
        </w:numPr>
        <w:spacing w:before="0" w:after="80" w:line="216" w:lineRule="auto"/>
        <w:rPr>
          <w:lang w:val="ru-RU"/>
        </w:rPr>
      </w:pPr>
      <w:r w:rsidRPr="0075533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533B" w:rsidRPr="0075533B" w:rsidRDefault="0075533B" w:rsidP="00DD0313">
      <w:pPr>
        <w:numPr>
          <w:ilvl w:val="0"/>
          <w:numId w:val="24"/>
        </w:numPr>
        <w:tabs>
          <w:tab w:val="left" w:pos="-425"/>
          <w:tab w:val="num" w:pos="1401"/>
        </w:tabs>
        <w:spacing w:before="0" w:after="80" w:line="21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DD0313">
      <w:pPr>
        <w:numPr>
          <w:ilvl w:val="0"/>
          <w:numId w:val="24"/>
        </w:numPr>
        <w:tabs>
          <w:tab w:val="left" w:pos="-425"/>
          <w:tab w:val="num" w:pos="1401"/>
        </w:tabs>
        <w:spacing w:before="0" w:after="80" w:line="21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DD0313">
      <w:pPr>
        <w:numPr>
          <w:ilvl w:val="0"/>
          <w:numId w:val="24"/>
        </w:numPr>
        <w:tabs>
          <w:tab w:val="left" w:pos="-425"/>
          <w:tab w:val="num" w:pos="1401"/>
        </w:tabs>
        <w:spacing w:before="0" w:after="80" w:line="21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DD0313">
      <w:pPr>
        <w:numPr>
          <w:ilvl w:val="0"/>
          <w:numId w:val="24"/>
        </w:numPr>
        <w:tabs>
          <w:tab w:val="left" w:pos="-425"/>
          <w:tab w:val="num" w:pos="1401"/>
        </w:tabs>
        <w:spacing w:before="0" w:after="80" w:line="21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DD0313">
      <w:pPr>
        <w:numPr>
          <w:ilvl w:val="0"/>
          <w:numId w:val="24"/>
        </w:numPr>
        <w:tabs>
          <w:tab w:val="left" w:pos="-425"/>
          <w:tab w:val="num" w:pos="1401"/>
        </w:tabs>
        <w:spacing w:before="0" w:after="80" w:line="21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DD0313">
      <w:pPr>
        <w:numPr>
          <w:ilvl w:val="0"/>
          <w:numId w:val="24"/>
        </w:numPr>
        <w:tabs>
          <w:tab w:val="left" w:pos="-425"/>
          <w:tab w:val="num" w:pos="1401"/>
        </w:tabs>
        <w:spacing w:before="0" w:after="80" w:line="21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75533B">
        <w:rPr>
          <w:szCs w:val="20"/>
        </w:rPr>
        <w:t xml:space="preserve"> </w:t>
      </w:r>
      <w:r w:rsidRPr="0075533B">
        <w:rPr>
          <w:szCs w:val="20"/>
          <w:lang w:val="sr-Cyrl-RS"/>
        </w:rPr>
        <w:t>на обрасцу</w:t>
      </w:r>
      <w:r w:rsidRPr="0075533B">
        <w:rPr>
          <w:szCs w:val="20"/>
        </w:rPr>
        <w:t xml:space="preserve"> 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75533B" w:rsidRDefault="0075533B" w:rsidP="00DD0313">
      <w:pPr>
        <w:numPr>
          <w:ilvl w:val="0"/>
          <w:numId w:val="24"/>
        </w:numPr>
        <w:tabs>
          <w:tab w:val="left" w:pos="-425"/>
          <w:tab w:val="num" w:pos="1401"/>
        </w:tabs>
        <w:spacing w:before="0" w:after="80" w:line="216" w:lineRule="auto"/>
        <w:rPr>
          <w:szCs w:val="20"/>
          <w:lang w:val="sr-Cyrl-CS"/>
        </w:rPr>
      </w:pPr>
      <w:r w:rsidRPr="0075533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 xml:space="preserve">QO.0.14.13 </w:t>
      </w:r>
      <w:r w:rsidRPr="0075533B">
        <w:rPr>
          <w:rFonts w:cs="Arial"/>
          <w:szCs w:val="20"/>
        </w:rPr>
        <w:t>–</w:t>
      </w:r>
      <w:r w:rsidRPr="0075533B">
        <w:rPr>
          <w:szCs w:val="20"/>
        </w:rPr>
        <w:t xml:space="preserve"> </w:t>
      </w:r>
      <w:r w:rsidRPr="0075533B">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5533B">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533B" w:rsidRPr="0075533B" w:rsidRDefault="0075533B" w:rsidP="00DD0313">
      <w:pPr>
        <w:numPr>
          <w:ilvl w:val="0"/>
          <w:numId w:val="24"/>
        </w:numPr>
        <w:spacing w:before="0" w:after="80" w:line="216" w:lineRule="auto"/>
        <w:rPr>
          <w:lang w:val="ru-RU"/>
        </w:rPr>
      </w:pPr>
      <w:r w:rsidRPr="0075533B">
        <w:rPr>
          <w:lang w:val="sr-Latn-CS"/>
        </w:rPr>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75533B">
        <w:rPr>
          <w:szCs w:val="20"/>
        </w:rPr>
        <w:t>14</w:t>
      </w:r>
      <w:r w:rsidRPr="0075533B">
        <w:rPr>
          <w:szCs w:val="20"/>
          <w:lang w:val="sr-Cyrl-CS"/>
        </w:rPr>
        <w:t>.1</w:t>
      </w:r>
      <w:r w:rsidRPr="0075533B">
        <w:rPr>
          <w:szCs w:val="20"/>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75533B" w:rsidRPr="0075533B" w:rsidRDefault="0075533B" w:rsidP="00DD0313">
      <w:pPr>
        <w:numPr>
          <w:ilvl w:val="0"/>
          <w:numId w:val="24"/>
        </w:numPr>
        <w:spacing w:before="0" w:after="80" w:line="21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533B" w:rsidRPr="0075533B" w:rsidRDefault="0075533B" w:rsidP="00DD0313">
      <w:pPr>
        <w:numPr>
          <w:ilvl w:val="0"/>
          <w:numId w:val="24"/>
        </w:numPr>
        <w:spacing w:before="0" w:after="80" w:line="21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533B" w:rsidRPr="0075533B" w:rsidRDefault="0075533B" w:rsidP="00DD0313">
      <w:pPr>
        <w:numPr>
          <w:ilvl w:val="0"/>
          <w:numId w:val="24"/>
        </w:numPr>
        <w:spacing w:before="0" w:after="80" w:line="21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533B" w:rsidRPr="0075533B" w:rsidRDefault="0075533B" w:rsidP="00DD0313">
      <w:pPr>
        <w:numPr>
          <w:ilvl w:val="0"/>
          <w:numId w:val="24"/>
        </w:numPr>
        <w:spacing w:before="0" w:after="80" w:line="21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75533B" w:rsidRPr="0075533B" w:rsidRDefault="0075533B" w:rsidP="00DD0313">
      <w:pPr>
        <w:numPr>
          <w:ilvl w:val="0"/>
          <w:numId w:val="24"/>
        </w:numPr>
        <w:spacing w:before="0" w:after="80" w:line="21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533B" w:rsidRPr="0075533B" w:rsidRDefault="0075533B" w:rsidP="00DD0313">
      <w:pPr>
        <w:numPr>
          <w:ilvl w:val="0"/>
          <w:numId w:val="24"/>
        </w:numPr>
        <w:spacing w:before="0" w:after="80" w:line="216" w:lineRule="auto"/>
        <w:rPr>
          <w:lang w:val="ru-RU"/>
        </w:rPr>
      </w:pPr>
      <w:r w:rsidRPr="0075533B">
        <w:rPr>
          <w:lang w:val="ru-RU"/>
        </w:rPr>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75533B" w:rsidRPr="0075533B" w:rsidRDefault="0075533B" w:rsidP="00DD0313">
      <w:pPr>
        <w:numPr>
          <w:ilvl w:val="0"/>
          <w:numId w:val="24"/>
        </w:numPr>
        <w:spacing w:before="0" w:after="80" w:line="216" w:lineRule="auto"/>
        <w:rPr>
          <w:lang w:val="ru-RU"/>
        </w:rPr>
      </w:pPr>
      <w:r w:rsidRPr="0075533B">
        <w:rPr>
          <w:lang w:val="sr-Cyrl-CS"/>
        </w:rPr>
        <w:t>Запослени на радном оделу имају видно обележен назив фирме у којој раде.</w:t>
      </w:r>
    </w:p>
    <w:p w:rsidR="0075533B" w:rsidRPr="0075533B" w:rsidRDefault="0075533B" w:rsidP="00DD0313">
      <w:pPr>
        <w:numPr>
          <w:ilvl w:val="0"/>
          <w:numId w:val="24"/>
        </w:numPr>
        <w:spacing w:before="0" w:after="80" w:line="21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75533B" w:rsidRPr="0075533B" w:rsidRDefault="0075533B" w:rsidP="00DD0313">
      <w:pPr>
        <w:numPr>
          <w:ilvl w:val="0"/>
          <w:numId w:val="24"/>
        </w:numPr>
        <w:spacing w:before="0" w:after="80" w:line="21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75533B" w:rsidRPr="0075533B" w:rsidRDefault="0075533B" w:rsidP="00DD0313">
      <w:pPr>
        <w:numPr>
          <w:ilvl w:val="0"/>
          <w:numId w:val="24"/>
        </w:numPr>
        <w:spacing w:before="0" w:after="80" w:line="21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75533B" w:rsidRPr="0075533B" w:rsidRDefault="0075533B" w:rsidP="00DD0313">
      <w:pPr>
        <w:numPr>
          <w:ilvl w:val="0"/>
          <w:numId w:val="24"/>
        </w:numPr>
        <w:spacing w:before="0" w:after="80" w:line="21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533B" w:rsidRPr="0075533B" w:rsidRDefault="0075533B" w:rsidP="00DD0313">
      <w:pPr>
        <w:numPr>
          <w:ilvl w:val="0"/>
          <w:numId w:val="24"/>
        </w:numPr>
        <w:spacing w:before="0" w:after="80" w:line="216" w:lineRule="auto"/>
        <w:rPr>
          <w:lang w:val="ru-RU"/>
        </w:rPr>
      </w:pPr>
      <w:r w:rsidRPr="0075533B">
        <w:rPr>
          <w:lang w:val="ru-RU"/>
        </w:rPr>
        <w:t>О</w:t>
      </w:r>
      <w:r w:rsidRPr="0075533B">
        <w:rPr>
          <w:lang w:val="sr-Latn-CS"/>
        </w:rPr>
        <w:t>безбеди сопствени надзор над спровођењем мера безбедности на раду и обезбеди прву  помоћ.</w:t>
      </w:r>
    </w:p>
    <w:p w:rsidR="0075533B" w:rsidRPr="0075533B" w:rsidRDefault="0075533B" w:rsidP="00DD0313">
      <w:pPr>
        <w:numPr>
          <w:ilvl w:val="0"/>
          <w:numId w:val="24"/>
        </w:numPr>
        <w:spacing w:before="0" w:after="80" w:line="216" w:lineRule="auto"/>
        <w:rPr>
          <w:lang w:val="ru-RU"/>
        </w:rPr>
      </w:pPr>
      <w:r w:rsidRPr="0075533B">
        <w:rPr>
          <w:lang w:val="ru-RU"/>
        </w:rPr>
        <w:lastRenderedPageBreak/>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533B" w:rsidRPr="0075533B" w:rsidRDefault="0075533B" w:rsidP="00DD0313">
      <w:pPr>
        <w:numPr>
          <w:ilvl w:val="0"/>
          <w:numId w:val="24"/>
        </w:numPr>
        <w:spacing w:before="0" w:after="80" w:line="21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75533B" w:rsidRPr="0075533B" w:rsidRDefault="0075533B" w:rsidP="00DD0313">
      <w:pPr>
        <w:numPr>
          <w:ilvl w:val="0"/>
          <w:numId w:val="24"/>
        </w:numPr>
        <w:spacing w:before="0" w:after="80" w:line="21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75533B" w:rsidRPr="0075533B" w:rsidRDefault="0075533B" w:rsidP="00DD0313">
      <w:pPr>
        <w:numPr>
          <w:ilvl w:val="0"/>
          <w:numId w:val="24"/>
        </w:numPr>
        <w:spacing w:before="0" w:after="80" w:line="21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75533B" w:rsidRPr="0075533B" w:rsidRDefault="0075533B" w:rsidP="00DD0313">
      <w:pPr>
        <w:numPr>
          <w:ilvl w:val="0"/>
          <w:numId w:val="24"/>
        </w:numPr>
        <w:spacing w:before="0" w:after="80" w:line="21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533B" w:rsidRPr="0075533B" w:rsidRDefault="0075533B" w:rsidP="00DD0313">
      <w:pPr>
        <w:numPr>
          <w:ilvl w:val="0"/>
          <w:numId w:val="24"/>
        </w:numPr>
        <w:spacing w:before="0" w:after="80" w:line="21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75533B" w:rsidRPr="0075533B" w:rsidRDefault="0075533B" w:rsidP="00DD0313">
      <w:pPr>
        <w:numPr>
          <w:ilvl w:val="0"/>
          <w:numId w:val="24"/>
        </w:numPr>
        <w:spacing w:before="0" w:after="80" w:line="216" w:lineRule="auto"/>
        <w:rPr>
          <w:lang w:val="ru-RU"/>
        </w:rPr>
      </w:pPr>
      <w:r w:rsidRPr="0075533B">
        <w:rPr>
          <w:lang w:val="sr-Latn-CS"/>
        </w:rPr>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533B" w:rsidRPr="0075533B" w:rsidRDefault="0075533B" w:rsidP="00DD0313">
      <w:pPr>
        <w:numPr>
          <w:ilvl w:val="0"/>
          <w:numId w:val="24"/>
        </w:numPr>
        <w:spacing w:before="0" w:after="80" w:line="21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75533B" w:rsidRPr="0075533B" w:rsidRDefault="0075533B" w:rsidP="00DD0313">
      <w:pPr>
        <w:numPr>
          <w:ilvl w:val="0"/>
          <w:numId w:val="24"/>
        </w:numPr>
        <w:spacing w:before="0" w:after="80" w:line="21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75533B" w:rsidRDefault="0075533B" w:rsidP="00DD0313">
      <w:pPr>
        <w:numPr>
          <w:ilvl w:val="0"/>
          <w:numId w:val="24"/>
        </w:numPr>
        <w:spacing w:before="0" w:after="80" w:line="216" w:lineRule="auto"/>
        <w:rPr>
          <w:lang w:val="ru-RU"/>
        </w:rPr>
      </w:pPr>
      <w:r w:rsidRPr="0075533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533B" w:rsidRPr="0075533B" w:rsidRDefault="0075533B" w:rsidP="00DD0313">
      <w:pPr>
        <w:numPr>
          <w:ilvl w:val="0"/>
          <w:numId w:val="24"/>
        </w:numPr>
        <w:spacing w:before="0" w:after="80" w:line="21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75533B" w:rsidRPr="0075533B" w:rsidRDefault="0075533B" w:rsidP="00DD0313">
      <w:pPr>
        <w:numPr>
          <w:ilvl w:val="0"/>
          <w:numId w:val="24"/>
        </w:numPr>
        <w:spacing w:before="0" w:after="80" w:line="21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75533B" w:rsidRPr="0075533B" w:rsidRDefault="0075533B" w:rsidP="00DD0313">
      <w:pPr>
        <w:numPr>
          <w:ilvl w:val="0"/>
          <w:numId w:val="24"/>
        </w:numPr>
        <w:spacing w:before="0" w:after="80" w:line="21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75533B" w:rsidRPr="0075533B" w:rsidRDefault="0075533B" w:rsidP="00DD0313">
      <w:pPr>
        <w:numPr>
          <w:ilvl w:val="0"/>
          <w:numId w:val="24"/>
        </w:numPr>
        <w:spacing w:before="0" w:after="80" w:line="216" w:lineRule="auto"/>
        <w:rPr>
          <w:lang w:val="ru-RU"/>
        </w:rPr>
      </w:pPr>
      <w:r w:rsidRPr="0075533B">
        <w:rPr>
          <w:lang w:val="sr-Latn-CS"/>
        </w:rPr>
        <w:t>Поштује радну и технолошку дисциплину установљену код наручиоца радова.</w:t>
      </w:r>
    </w:p>
    <w:p w:rsidR="0075533B" w:rsidRPr="0075533B" w:rsidRDefault="0075533B" w:rsidP="00DD0313">
      <w:pPr>
        <w:numPr>
          <w:ilvl w:val="0"/>
          <w:numId w:val="24"/>
        </w:numPr>
        <w:spacing w:before="0" w:after="80" w:line="21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75533B" w:rsidRPr="0075533B" w:rsidRDefault="0075533B" w:rsidP="00DD0313">
      <w:pPr>
        <w:numPr>
          <w:ilvl w:val="0"/>
          <w:numId w:val="24"/>
        </w:numPr>
        <w:spacing w:before="0" w:after="80" w:line="21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533B" w:rsidRPr="0075533B" w:rsidRDefault="0075533B" w:rsidP="00DD0313">
      <w:pPr>
        <w:numPr>
          <w:ilvl w:val="0"/>
          <w:numId w:val="24"/>
        </w:numPr>
        <w:spacing w:before="0" w:after="80" w:line="21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533B" w:rsidRPr="0075533B" w:rsidRDefault="0075533B" w:rsidP="00DD0313">
      <w:pPr>
        <w:numPr>
          <w:ilvl w:val="0"/>
          <w:numId w:val="24"/>
        </w:numPr>
        <w:spacing w:before="0" w:after="80" w:line="21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75533B" w:rsidRPr="0075533B" w:rsidRDefault="0075533B" w:rsidP="00DD0313">
      <w:pPr>
        <w:numPr>
          <w:ilvl w:val="0"/>
          <w:numId w:val="24"/>
        </w:numPr>
        <w:spacing w:before="0" w:after="80" w:line="216" w:lineRule="auto"/>
        <w:rPr>
          <w:lang w:val="ru-RU"/>
        </w:rPr>
      </w:pPr>
      <w:r w:rsidRPr="0075533B">
        <w:rPr>
          <w:lang w:val="ru-RU"/>
        </w:rPr>
        <w:t>Забрањено је уношење оружја унутар локација Огранка ТЕНТ, као и неовлашћено фотографисање.</w:t>
      </w:r>
    </w:p>
    <w:p w:rsidR="0075533B" w:rsidRPr="0075533B" w:rsidRDefault="0075533B" w:rsidP="00DD0313">
      <w:pPr>
        <w:numPr>
          <w:ilvl w:val="0"/>
          <w:numId w:val="24"/>
        </w:numPr>
        <w:spacing w:before="0" w:after="80" w:line="216" w:lineRule="auto"/>
        <w:rPr>
          <w:lang w:val="ru-RU"/>
        </w:rPr>
      </w:pPr>
      <w:r w:rsidRPr="0075533B">
        <w:rPr>
          <w:lang w:val="ru-RU"/>
        </w:rPr>
        <w:t>Обавезно је придржавање правила и сигнализације безбедности у саобраћају.</w:t>
      </w:r>
    </w:p>
    <w:p w:rsidR="0075533B" w:rsidRPr="0075533B" w:rsidRDefault="0075533B" w:rsidP="00DD0313">
      <w:pPr>
        <w:numPr>
          <w:ilvl w:val="0"/>
          <w:numId w:val="24"/>
        </w:numPr>
        <w:spacing w:before="0" w:after="80" w:line="21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75533B" w:rsidRPr="0075533B" w:rsidRDefault="0075533B" w:rsidP="00DD0313">
      <w:pPr>
        <w:numPr>
          <w:ilvl w:val="0"/>
          <w:numId w:val="24"/>
        </w:numPr>
        <w:spacing w:before="0" w:after="80" w:line="21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533B" w:rsidRPr="0075533B" w:rsidRDefault="0075533B" w:rsidP="0075533B">
      <w:pPr>
        <w:spacing w:before="0" w:after="80" w:line="216" w:lineRule="auto"/>
        <w:ind w:left="360"/>
        <w:rPr>
          <w:lang w:val="ru-RU"/>
        </w:rPr>
      </w:pP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ПО „НОРМА ЧАС“</w:t>
      </w:r>
    </w:p>
    <w:p w:rsidR="0075533B" w:rsidRPr="0075533B" w:rsidRDefault="0075533B" w:rsidP="0075533B">
      <w:pPr>
        <w:spacing w:before="0" w:after="80" w:line="216" w:lineRule="auto"/>
        <w:ind w:firstLine="567"/>
        <w:jc w:val="left"/>
        <w:rPr>
          <w:b/>
          <w:u w:val="single"/>
          <w:lang w:val="sr-Cyrl-CS"/>
        </w:rPr>
      </w:pPr>
    </w:p>
    <w:p w:rsidR="0075533B" w:rsidRPr="0075533B" w:rsidRDefault="0075533B" w:rsidP="0075533B">
      <w:pPr>
        <w:autoSpaceDE w:val="0"/>
        <w:autoSpaceDN w:val="0"/>
        <w:adjustRightInd w:val="0"/>
        <w:spacing w:before="0"/>
        <w:jc w:val="left"/>
        <w:rPr>
          <w:rFonts w:cs="Arial"/>
          <w:lang w:val="sr-Cyrl-RS"/>
        </w:rPr>
      </w:pPr>
      <w:r w:rsidRPr="0075533B">
        <w:rPr>
          <w:rFonts w:cs="Arial"/>
          <w:color w:val="000000"/>
          <w:lang w:val="sr-Cyrl-RS"/>
        </w:rPr>
        <w:lastRenderedPageBreak/>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75533B" w:rsidRDefault="0075533B" w:rsidP="0075533B">
      <w:pPr>
        <w:autoSpaceDE w:val="0"/>
        <w:autoSpaceDN w:val="0"/>
        <w:adjustRightInd w:val="0"/>
        <w:spacing w:before="0"/>
        <w:jc w:val="left"/>
        <w:rPr>
          <w:rFonts w:ascii="Times New Roman" w:hAnsi="Times New Roman"/>
          <w:sz w:val="24"/>
          <w:szCs w:val="24"/>
        </w:rPr>
      </w:pPr>
    </w:p>
    <w:p w:rsidR="0075533B" w:rsidRPr="0075533B" w:rsidRDefault="0075533B" w:rsidP="00DD0313">
      <w:pPr>
        <w:numPr>
          <w:ilvl w:val="0"/>
          <w:numId w:val="25"/>
        </w:numPr>
        <w:tabs>
          <w:tab w:val="num" w:pos="360"/>
        </w:tabs>
        <w:spacing w:before="0" w:after="80" w:line="216" w:lineRule="auto"/>
        <w:rPr>
          <w:lang w:val="ru-RU"/>
        </w:rPr>
      </w:pPr>
      <w:r w:rsidRPr="0075533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533B" w:rsidRPr="0075533B" w:rsidRDefault="0075533B" w:rsidP="00DD0313">
      <w:pPr>
        <w:numPr>
          <w:ilvl w:val="0"/>
          <w:numId w:val="25"/>
        </w:numPr>
        <w:tabs>
          <w:tab w:val="num" w:pos="360"/>
        </w:tabs>
        <w:spacing w:before="0" w:after="80" w:line="216" w:lineRule="auto"/>
        <w:rPr>
          <w:lang w:val="ru-RU"/>
        </w:rPr>
      </w:pPr>
      <w:r w:rsidRPr="0075533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533B" w:rsidRPr="0075533B" w:rsidRDefault="0075533B" w:rsidP="00DD0313">
      <w:pPr>
        <w:numPr>
          <w:ilvl w:val="0"/>
          <w:numId w:val="25"/>
        </w:numPr>
        <w:tabs>
          <w:tab w:val="num" w:pos="360"/>
        </w:tabs>
        <w:spacing w:before="0" w:after="80" w:line="216" w:lineRule="auto"/>
        <w:rPr>
          <w:lang w:val="ru-RU"/>
        </w:rPr>
      </w:pPr>
      <w:r w:rsidRPr="0075533B">
        <w:rPr>
          <w:lang w:val="ru-RU"/>
        </w:rPr>
        <w:t>За извођење радова (обављање посла) ангажује здравствено способне запослене,</w:t>
      </w:r>
    </w:p>
    <w:p w:rsidR="0075533B" w:rsidRPr="0075533B" w:rsidRDefault="0075533B" w:rsidP="00DD0313">
      <w:pPr>
        <w:numPr>
          <w:ilvl w:val="0"/>
          <w:numId w:val="25"/>
        </w:numPr>
        <w:tabs>
          <w:tab w:val="num" w:pos="360"/>
        </w:tabs>
        <w:spacing w:before="0" w:after="80" w:line="21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533B" w:rsidRPr="0075533B" w:rsidRDefault="0075533B" w:rsidP="00DD0313">
      <w:pPr>
        <w:numPr>
          <w:ilvl w:val="0"/>
          <w:numId w:val="25"/>
        </w:numPr>
        <w:spacing w:before="0" w:after="80" w:line="21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533B" w:rsidRPr="0075533B" w:rsidRDefault="0075533B" w:rsidP="00DD0313">
      <w:pPr>
        <w:numPr>
          <w:ilvl w:val="0"/>
          <w:numId w:val="25"/>
        </w:numPr>
        <w:spacing w:before="0" w:after="80" w:line="21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533B" w:rsidRPr="0075533B" w:rsidRDefault="0075533B" w:rsidP="00DD0313">
      <w:pPr>
        <w:numPr>
          <w:ilvl w:val="0"/>
          <w:numId w:val="25"/>
        </w:numPr>
        <w:spacing w:before="0" w:after="80" w:line="21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533B" w:rsidRPr="0075533B" w:rsidRDefault="0075533B" w:rsidP="00DD0313">
      <w:pPr>
        <w:numPr>
          <w:ilvl w:val="0"/>
          <w:numId w:val="25"/>
        </w:numPr>
        <w:spacing w:before="0" w:after="80" w:line="21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533B" w:rsidRPr="0075533B" w:rsidRDefault="0075533B" w:rsidP="00DD0313">
      <w:pPr>
        <w:numPr>
          <w:ilvl w:val="0"/>
          <w:numId w:val="25"/>
        </w:numPr>
        <w:spacing w:before="0" w:after="80" w:line="21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533B" w:rsidRPr="0075533B" w:rsidRDefault="0075533B" w:rsidP="00DD0313">
      <w:pPr>
        <w:numPr>
          <w:ilvl w:val="0"/>
          <w:numId w:val="25"/>
        </w:numPr>
        <w:spacing w:before="0" w:after="80" w:line="21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533B" w:rsidRPr="0075533B" w:rsidRDefault="0075533B" w:rsidP="00DD0313">
      <w:pPr>
        <w:numPr>
          <w:ilvl w:val="0"/>
          <w:numId w:val="25"/>
        </w:numPr>
        <w:spacing w:before="0" w:after="80" w:line="21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533B" w:rsidRPr="0075533B" w:rsidRDefault="0075533B" w:rsidP="00DD0313">
      <w:pPr>
        <w:numPr>
          <w:ilvl w:val="0"/>
          <w:numId w:val="25"/>
        </w:numPr>
        <w:spacing w:before="0" w:after="80" w:line="21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533B" w:rsidRPr="0075533B" w:rsidRDefault="0075533B" w:rsidP="00DD0313">
      <w:pPr>
        <w:numPr>
          <w:ilvl w:val="0"/>
          <w:numId w:val="25"/>
        </w:numPr>
        <w:spacing w:before="0" w:after="80" w:line="216" w:lineRule="auto"/>
        <w:rPr>
          <w:lang w:val="ru-RU"/>
        </w:rPr>
      </w:pPr>
      <w:r w:rsidRPr="0075533B">
        <w:rPr>
          <w:lang w:val="ru-RU"/>
        </w:rPr>
        <w:t>Служби БЗР и ЗОП ТЕНТ достави копију извештаја о повреди на раду запосленог који пружа услуге ТЕНТ.</w:t>
      </w:r>
    </w:p>
    <w:p w:rsidR="0075533B" w:rsidRPr="0075533B" w:rsidRDefault="0075533B" w:rsidP="0075533B">
      <w:pPr>
        <w:spacing w:before="360" w:after="360" w:line="21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75533B">
      <w:pPr>
        <w:spacing w:before="0" w:after="240" w:line="21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75533B" w:rsidRDefault="0075533B" w:rsidP="00DD0313">
      <w:pPr>
        <w:numPr>
          <w:ilvl w:val="0"/>
          <w:numId w:val="27"/>
        </w:numPr>
        <w:spacing w:before="0" w:after="80" w:line="21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533B" w:rsidRPr="0075533B" w:rsidRDefault="0075533B" w:rsidP="00DD0313">
      <w:pPr>
        <w:numPr>
          <w:ilvl w:val="0"/>
          <w:numId w:val="27"/>
        </w:numPr>
        <w:spacing w:before="0" w:after="80" w:line="216" w:lineRule="auto"/>
        <w:ind w:left="357" w:hanging="357"/>
        <w:rPr>
          <w:lang w:val="ru-RU"/>
        </w:rPr>
      </w:pPr>
      <w:r w:rsidRPr="0075533B">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533B" w:rsidRPr="0075533B" w:rsidRDefault="0075533B" w:rsidP="00DD0313">
      <w:pPr>
        <w:numPr>
          <w:ilvl w:val="0"/>
          <w:numId w:val="27"/>
        </w:numPr>
        <w:spacing w:before="0" w:after="80" w:line="21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533B" w:rsidRPr="0075533B" w:rsidRDefault="0075533B" w:rsidP="00DD0313">
      <w:pPr>
        <w:numPr>
          <w:ilvl w:val="0"/>
          <w:numId w:val="27"/>
        </w:numPr>
        <w:spacing w:before="0" w:after="80" w:line="21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75533B">
      <w:pPr>
        <w:spacing w:before="360" w:after="360" w:line="216" w:lineRule="auto"/>
        <w:ind w:firstLine="567"/>
        <w:rPr>
          <w:b/>
          <w:u w:val="single"/>
          <w:lang w:val="sr-Cyrl-RS"/>
        </w:rPr>
      </w:pPr>
      <w:r w:rsidRPr="0075533B">
        <w:rPr>
          <w:b/>
          <w:u w:val="single"/>
          <w:lang w:val="sr-Cyrl-RS"/>
        </w:rPr>
        <w:t>IV НЕПОШТОВАЊЕ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БЗР и ЗОП ТЕНТ, док траје извођење уговорених радова, врши контролу примене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533B" w:rsidRPr="0075533B" w:rsidRDefault="0075533B" w:rsidP="0075533B">
      <w:pPr>
        <w:spacing w:before="0" w:after="80" w:line="216" w:lineRule="auto"/>
        <w:ind w:firstLine="567"/>
        <w:rPr>
          <w:szCs w:val="20"/>
          <w:lang w:val="sr-Cyrl-CS"/>
        </w:rPr>
      </w:pPr>
      <w:r w:rsidRPr="0075533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75533B">
      <w:pPr>
        <w:spacing w:before="280" w:after="160" w:line="21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75533B">
      <w:pPr>
        <w:spacing w:before="360" w:after="360" w:line="21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lastRenderedPageBreak/>
        <w:t>надзорни орган,</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DD0313">
      <w:pPr>
        <w:numPr>
          <w:ilvl w:val="1"/>
          <w:numId w:val="32"/>
        </w:numPr>
        <w:tabs>
          <w:tab w:val="num" w:pos="1134"/>
        </w:tabs>
        <w:spacing w:before="0" w:after="80" w:line="21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75533B">
      <w:pPr>
        <w:spacing w:before="0" w:after="80" w:line="21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sr-Latn-CS"/>
        </w:rPr>
        <w:t>Правила саобраћаја</w:t>
      </w:r>
      <w:r w:rsidRPr="0075533B">
        <w:rPr>
          <w:lang w:val="ru-RU"/>
        </w:rPr>
        <w:t>;</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DD0313">
      <w:pPr>
        <w:numPr>
          <w:ilvl w:val="1"/>
          <w:numId w:val="32"/>
        </w:numPr>
        <w:tabs>
          <w:tab w:val="num" w:pos="1134"/>
        </w:tabs>
        <w:spacing w:before="0" w:after="80" w:line="21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DD0313">
      <w:pPr>
        <w:numPr>
          <w:ilvl w:val="1"/>
          <w:numId w:val="32"/>
        </w:numPr>
        <w:tabs>
          <w:tab w:val="num" w:pos="1134"/>
        </w:tabs>
        <w:spacing w:before="0" w:after="80" w:line="21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75533B" w:rsidRDefault="0075533B" w:rsidP="00DD0313">
      <w:pPr>
        <w:numPr>
          <w:ilvl w:val="1"/>
          <w:numId w:val="32"/>
        </w:numPr>
        <w:tabs>
          <w:tab w:val="num" w:pos="1134"/>
        </w:tabs>
        <w:spacing w:before="0" w:after="80" w:line="216" w:lineRule="auto"/>
        <w:ind w:left="1134"/>
        <w:rPr>
          <w:lang w:val="sr-Latn-CS"/>
        </w:rPr>
      </w:pPr>
      <w:r w:rsidRPr="0075533B">
        <w:rPr>
          <w:lang w:val="ru-RU"/>
        </w:rPr>
        <w:t>План заједничких мера</w:t>
      </w:r>
    </w:p>
    <w:p w:rsidR="0075533B" w:rsidRPr="0075533B" w:rsidRDefault="0075533B" w:rsidP="0075533B">
      <w:pPr>
        <w:spacing w:before="0" w:after="80" w:line="216" w:lineRule="auto"/>
        <w:ind w:firstLine="567"/>
        <w:rPr>
          <w:szCs w:val="20"/>
          <w:lang w:val="sr-Latn-CS"/>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75533B" w:rsidRPr="0075533B" w:rsidRDefault="0075533B" w:rsidP="0075533B">
      <w:pPr>
        <w:spacing w:before="0" w:after="80" w:line="216" w:lineRule="auto"/>
        <w:ind w:firstLine="567"/>
        <w:rPr>
          <w:szCs w:val="20"/>
          <w:lang w:val="sr-Latn-CS"/>
        </w:rPr>
      </w:pPr>
      <w:r w:rsidRPr="0075533B">
        <w:rPr>
          <w:szCs w:val="20"/>
          <w:lang w:val="sr-Latn-CS"/>
        </w:rPr>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DD0313">
      <w:pPr>
        <w:numPr>
          <w:ilvl w:val="1"/>
          <w:numId w:val="32"/>
        </w:numPr>
        <w:tabs>
          <w:tab w:val="num" w:pos="1134"/>
          <w:tab w:val="left" w:pos="7005"/>
        </w:tabs>
        <w:spacing w:before="0" w:after="80" w:line="21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DD0313">
      <w:pPr>
        <w:numPr>
          <w:ilvl w:val="1"/>
          <w:numId w:val="32"/>
        </w:numPr>
        <w:tabs>
          <w:tab w:val="num" w:pos="1134"/>
          <w:tab w:val="left" w:pos="7005"/>
        </w:tabs>
        <w:spacing w:before="0" w:after="80" w:line="21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DD0313">
      <w:pPr>
        <w:numPr>
          <w:ilvl w:val="1"/>
          <w:numId w:val="32"/>
        </w:numPr>
        <w:tabs>
          <w:tab w:val="num" w:pos="1134"/>
          <w:tab w:val="left" w:pos="7005"/>
        </w:tabs>
        <w:spacing w:before="0" w:after="80" w:line="21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DD0313">
      <w:pPr>
        <w:numPr>
          <w:ilvl w:val="1"/>
          <w:numId w:val="32"/>
        </w:numPr>
        <w:tabs>
          <w:tab w:val="num" w:pos="1134"/>
          <w:tab w:val="left" w:pos="7005"/>
        </w:tabs>
        <w:spacing w:before="0" w:after="80" w:line="21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DD0313">
      <w:pPr>
        <w:numPr>
          <w:ilvl w:val="1"/>
          <w:numId w:val="32"/>
        </w:numPr>
        <w:tabs>
          <w:tab w:val="num" w:pos="1134"/>
          <w:tab w:val="left" w:pos="7005"/>
        </w:tabs>
        <w:spacing w:before="0" w:after="80" w:line="21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DD0313">
      <w:pPr>
        <w:numPr>
          <w:ilvl w:val="1"/>
          <w:numId w:val="32"/>
        </w:numPr>
        <w:tabs>
          <w:tab w:val="num" w:pos="1134"/>
          <w:tab w:val="left" w:pos="7005"/>
        </w:tabs>
        <w:spacing w:before="0" w:after="80" w:line="21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75533B">
      <w:pPr>
        <w:tabs>
          <w:tab w:val="left" w:pos="0"/>
        </w:tabs>
        <w:spacing w:before="80" w:after="80" w:line="216" w:lineRule="auto"/>
        <w:jc w:val="right"/>
        <w:rPr>
          <w:rFonts w:ascii="Times New Roman" w:hAnsi="Times New Roman"/>
          <w:szCs w:val="20"/>
          <w:lang w:val="sr-Cyrl-CS"/>
        </w:rPr>
      </w:pPr>
    </w:p>
    <w:p w:rsidR="001C5192" w:rsidRPr="00964C19" w:rsidRDefault="001C5192" w:rsidP="001C5192">
      <w:pPr>
        <w:spacing w:after="80" w:line="216" w:lineRule="auto"/>
        <w:ind w:firstLine="567"/>
        <w:jc w:val="center"/>
        <w:rPr>
          <w:b/>
          <w:sz w:val="20"/>
          <w:szCs w:val="20"/>
          <w:lang w:val="ru-RU"/>
        </w:rPr>
      </w:pP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DD0313">
      <w:pPr>
        <w:numPr>
          <w:ilvl w:val="1"/>
          <w:numId w:val="26"/>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DD0313">
      <w:pPr>
        <w:numPr>
          <w:ilvl w:val="0"/>
          <w:numId w:val="28"/>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DD0313">
      <w:pPr>
        <w:numPr>
          <w:ilvl w:val="0"/>
          <w:numId w:val="28"/>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DD0313">
      <w:pPr>
        <w:numPr>
          <w:ilvl w:val="0"/>
          <w:numId w:val="28"/>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DD0313">
      <w:pPr>
        <w:numPr>
          <w:ilvl w:val="0"/>
          <w:numId w:val="28"/>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lastRenderedPageBreak/>
        <w:t>међусобно обавештавање, информисање и извештавање,</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DD0313">
      <w:pPr>
        <w:numPr>
          <w:ilvl w:val="1"/>
          <w:numId w:val="26"/>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lastRenderedPageBreak/>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F94118" w:rsidRDefault="00F94118" w:rsidP="001C5192">
      <w:pPr>
        <w:tabs>
          <w:tab w:val="left" w:pos="567"/>
        </w:tabs>
        <w:spacing w:before="0"/>
        <w:rPr>
          <w:rFonts w:cs="Arial"/>
          <w:sz w:val="24"/>
          <w:szCs w:val="24"/>
        </w:rPr>
      </w:pPr>
    </w:p>
    <w:p w:rsidR="00F94118" w:rsidRPr="003B5A06" w:rsidRDefault="00F94118">
      <w:pPr>
        <w:spacing w:before="0"/>
        <w:jc w:val="left"/>
        <w:rPr>
          <w:rFonts w:cs="Arial"/>
          <w:sz w:val="24"/>
          <w:szCs w:val="24"/>
          <w:lang w:val="sr-Cyrl-RS"/>
        </w:rPr>
      </w:pPr>
    </w:p>
    <w:sectPr w:rsidR="00F94118" w:rsidRPr="003B5A06"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63D" w:rsidRDefault="00D7663D">
      <w:r>
        <w:separator/>
      </w:r>
    </w:p>
    <w:p w:rsidR="00D7663D" w:rsidRDefault="00D7663D"/>
  </w:endnote>
  <w:endnote w:type="continuationSeparator" w:id="0">
    <w:p w:rsidR="00D7663D" w:rsidRDefault="00D7663D">
      <w:r>
        <w:continuationSeparator/>
      </w:r>
    </w:p>
    <w:p w:rsidR="00D7663D" w:rsidRDefault="00D76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Default="00CB1AD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1AD4" w:rsidRDefault="00CB1AD4" w:rsidP="00841BE7">
    <w:pPr>
      <w:pStyle w:val="Footer"/>
      <w:ind w:right="360"/>
    </w:pPr>
  </w:p>
  <w:p w:rsidR="00CB1AD4" w:rsidRDefault="00CB1AD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Pr="00EC5BB4" w:rsidRDefault="00CB1A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35B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35B7">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Pr="00EC5BB4" w:rsidRDefault="00CB1A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35B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35B7">
      <w:rPr>
        <w:rStyle w:val="PageNumber"/>
        <w:rFonts w:cs="Arial"/>
        <w:b/>
        <w:noProof/>
        <w:szCs w:val="24"/>
      </w:rPr>
      <w:t>71</w:t>
    </w:r>
    <w:r w:rsidRPr="00EC5BB4">
      <w:rPr>
        <w:rStyle w:val="PageNumber"/>
        <w:rFonts w:cs="Arial"/>
        <w:b/>
        <w:szCs w:val="24"/>
      </w:rPr>
      <w:fldChar w:fldCharType="end"/>
    </w:r>
  </w:p>
  <w:p w:rsidR="00CB1AD4" w:rsidRDefault="00CB1A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Default="00CB1AD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1AD4" w:rsidRDefault="00CB1AD4" w:rsidP="00841BE7">
    <w:pPr>
      <w:pStyle w:val="Footer"/>
      <w:ind w:right="360"/>
    </w:pPr>
  </w:p>
  <w:p w:rsidR="00CB1AD4" w:rsidRDefault="00CB1AD4"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Pr="00EC5BB4" w:rsidRDefault="00CB1A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35B7">
      <w:rPr>
        <w:rStyle w:val="PageNumber"/>
        <w:rFonts w:cs="Arial"/>
        <w:b/>
        <w:noProof/>
        <w:szCs w:val="24"/>
      </w:rPr>
      <w:t>71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35B7">
      <w:rPr>
        <w:rStyle w:val="PageNumber"/>
        <w:rFonts w:cs="Arial"/>
        <w:b/>
        <w:noProof/>
        <w:szCs w:val="24"/>
      </w:rPr>
      <w:t>71</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Pr="00EC5BB4" w:rsidRDefault="00CB1AD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35B7">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35B7">
      <w:rPr>
        <w:rStyle w:val="PageNumber"/>
        <w:rFonts w:cs="Arial"/>
        <w:b/>
        <w:noProof/>
        <w:szCs w:val="24"/>
      </w:rPr>
      <w:t>53</w:t>
    </w:r>
    <w:r w:rsidRPr="00EC5BB4">
      <w:rPr>
        <w:rStyle w:val="PageNumber"/>
        <w:rFonts w:cs="Arial"/>
        <w:b/>
        <w:szCs w:val="24"/>
      </w:rPr>
      <w:fldChar w:fldCharType="end"/>
    </w:r>
  </w:p>
  <w:p w:rsidR="00CB1AD4" w:rsidRDefault="00CB1A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63D" w:rsidRDefault="00D7663D">
      <w:r>
        <w:separator/>
      </w:r>
    </w:p>
    <w:p w:rsidR="00D7663D" w:rsidRDefault="00D7663D"/>
  </w:footnote>
  <w:footnote w:type="continuationSeparator" w:id="0">
    <w:p w:rsidR="00D7663D" w:rsidRDefault="00D7663D">
      <w:r>
        <w:continuationSeparator/>
      </w:r>
    </w:p>
    <w:p w:rsidR="00D7663D" w:rsidRDefault="00D766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Default="00CB1AD4" w:rsidP="004276AD">
    <w:pPr>
      <w:pStyle w:val="Header"/>
      <w:rPr>
        <w:sz w:val="20"/>
      </w:rPr>
    </w:pPr>
  </w:p>
  <w:p w:rsidR="00CB1AD4" w:rsidRPr="002E5D60" w:rsidRDefault="00CB1AD4"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CB1AD4" w:rsidRPr="004276AD" w:rsidRDefault="00CB1AD4" w:rsidP="004276AD">
    <w:pPr>
      <w:pStyle w:val="Header"/>
    </w:pPr>
    <w:r w:rsidRPr="00333E54">
      <w:rPr>
        <w:szCs w:val="24"/>
      </w:rPr>
      <w:t>3000</w:t>
    </w:r>
    <w:r>
      <w:rPr>
        <w:szCs w:val="24"/>
      </w:rPr>
      <w:t>/</w:t>
    </w:r>
    <w:r>
      <w:rPr>
        <w:szCs w:val="24"/>
        <w:lang w:val="sr-Cyrl-RS"/>
      </w:rPr>
      <w:t>1270</w:t>
    </w:r>
    <w:r>
      <w:rPr>
        <w:szCs w:val="24"/>
      </w:rPr>
      <w:t>/201</w:t>
    </w:r>
    <w:r>
      <w:rPr>
        <w:szCs w:val="24"/>
        <w:lang w:val="sr-Cyrl-RS"/>
      </w:rPr>
      <w:t>8/</w:t>
    </w:r>
    <w:r>
      <w:rPr>
        <w:szCs w:val="24"/>
      </w:rPr>
      <w:t xml:space="preserve"> (</w:t>
    </w:r>
    <w:r>
      <w:rPr>
        <w:szCs w:val="24"/>
        <w:lang w:val="sr-Cyrl-RS"/>
      </w:rPr>
      <w:t>2696</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Default="00CB1AD4" w:rsidP="004276AD">
    <w:pPr>
      <w:pStyle w:val="Header"/>
    </w:pPr>
  </w:p>
  <w:p w:rsidR="00CB1AD4" w:rsidRPr="00333E54" w:rsidRDefault="00CB1AD4"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sidR="00FD0D10">
      <w:rPr>
        <w:szCs w:val="24"/>
        <w:lang w:val="sr-Latn-RS"/>
      </w:rPr>
      <w:t>1270</w:t>
    </w:r>
    <w:r>
      <w:rPr>
        <w:szCs w:val="24"/>
      </w:rPr>
      <w:t>/2018 (</w:t>
    </w:r>
    <w:r w:rsidR="00FD0D10">
      <w:rPr>
        <w:szCs w:val="24"/>
        <w:lang w:val="sr-Latn-RS"/>
      </w:rPr>
      <w:t>2696</w:t>
    </w:r>
    <w:r>
      <w:rPr>
        <w:szCs w:val="24"/>
      </w:rPr>
      <w:t>/2018</w:t>
    </w:r>
    <w:r w:rsidRPr="00D9785A">
      <w:rPr>
        <w:szCs w:val="24"/>
      </w:rPr>
      <w:t>)</w:t>
    </w:r>
  </w:p>
  <w:p w:rsidR="00CB1AD4" w:rsidRPr="00210557" w:rsidRDefault="00CB1AD4"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Default="00CB1AD4" w:rsidP="004276AD">
    <w:pPr>
      <w:pStyle w:val="Header"/>
      <w:rPr>
        <w:sz w:val="20"/>
      </w:rPr>
    </w:pPr>
  </w:p>
  <w:p w:rsidR="00CB1AD4" w:rsidRDefault="00CB1AD4"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CB1AD4" w:rsidRPr="00113B84" w:rsidRDefault="00CB1AD4"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080</w:t>
    </w:r>
    <w:r>
      <w:rPr>
        <w:rFonts w:eastAsia="Arial Unicode MS"/>
        <w:lang w:val="sr-Latn-RS"/>
      </w:rPr>
      <w:t>1</w:t>
    </w:r>
    <w:r>
      <w:rPr>
        <w:rFonts w:eastAsia="Arial Unicode MS"/>
      </w:rPr>
      <w:t>/201</w:t>
    </w:r>
    <w:r>
      <w:rPr>
        <w:rFonts w:eastAsia="Arial Unicode MS"/>
        <w:lang w:val="sr-Cyrl-RS"/>
      </w:rPr>
      <w:t>8</w:t>
    </w:r>
    <w:r>
      <w:rPr>
        <w:rFonts w:eastAsia="Arial Unicode MS"/>
      </w:rPr>
      <w:t xml:space="preserve"> (</w:t>
    </w:r>
    <w:r>
      <w:rPr>
        <w:rFonts w:eastAsia="Arial Unicode MS"/>
        <w:lang w:val="sr-Cyrl-RS"/>
      </w:rPr>
      <w:t>162</w:t>
    </w:r>
    <w:r>
      <w:rPr>
        <w:rFonts w:eastAsia="Arial Unicode MS"/>
        <w:lang w:val="sr-Latn-RS"/>
      </w:rPr>
      <w:t>4</w:t>
    </w:r>
    <w:r>
      <w:rPr>
        <w:rFonts w:eastAsia="Arial Unicode MS"/>
      </w:rPr>
      <w:t>/201</w:t>
    </w:r>
    <w:r>
      <w:rPr>
        <w:rFonts w:eastAsia="Arial Unicode MS"/>
        <w:lang w:val="sr-Cyrl-RS"/>
      </w:rPr>
      <w:t>8</w:t>
    </w:r>
    <w:r>
      <w:rPr>
        <w:rFonts w:eastAsia="Arial Unicode MS"/>
      </w:rPr>
      <w:t>)</w:t>
    </w:r>
  </w:p>
  <w:p w:rsidR="00CB1AD4" w:rsidRPr="004276AD" w:rsidRDefault="00CB1AD4"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D4" w:rsidRDefault="00CB1AD4" w:rsidP="004276AD">
    <w:pPr>
      <w:pStyle w:val="Header"/>
    </w:pPr>
  </w:p>
  <w:p w:rsidR="00CB1AD4" w:rsidRPr="00210557" w:rsidRDefault="00CB1AD4"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080</w:t>
    </w:r>
    <w:r>
      <w:rPr>
        <w:szCs w:val="24"/>
        <w:lang w:val="sr-Latn-RS"/>
      </w:rPr>
      <w:t>1</w:t>
    </w:r>
    <w:r>
      <w:rPr>
        <w:szCs w:val="24"/>
      </w:rPr>
      <w:t>/201</w:t>
    </w:r>
    <w:r>
      <w:rPr>
        <w:szCs w:val="24"/>
        <w:lang w:val="sr-Cyrl-RS"/>
      </w:rPr>
      <w:t>8</w:t>
    </w:r>
    <w:r>
      <w:rPr>
        <w:szCs w:val="24"/>
      </w:rPr>
      <w:t xml:space="preserve"> (</w:t>
    </w:r>
    <w:r>
      <w:rPr>
        <w:szCs w:val="24"/>
        <w:lang w:val="sr-Cyrl-RS"/>
      </w:rPr>
      <w:t>162</w:t>
    </w:r>
    <w:r>
      <w:rPr>
        <w:szCs w:val="24"/>
        <w:lang w:val="sr-Latn-RS"/>
      </w:rPr>
      <w:t>4</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E751FE"/>
    <w:multiLevelType w:val="multilevel"/>
    <w:tmpl w:val="71FC69C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077D6C4B"/>
    <w:multiLevelType w:val="hybridMultilevel"/>
    <w:tmpl w:val="260E6AE4"/>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25AC93B4"/>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7626A7"/>
    <w:multiLevelType w:val="hybridMultilevel"/>
    <w:tmpl w:val="BA0AB00A"/>
    <w:lvl w:ilvl="0" w:tplc="98E61DDA">
      <w:start w:val="3"/>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40B7001"/>
    <w:multiLevelType w:val="multilevel"/>
    <w:tmpl w:val="497CAC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00B3442"/>
    <w:multiLevelType w:val="hybridMultilevel"/>
    <w:tmpl w:val="230E3A14"/>
    <w:lvl w:ilvl="0" w:tplc="04090005">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0">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1">
    <w:nsid w:val="456731A1"/>
    <w:multiLevelType w:val="hybridMultilevel"/>
    <w:tmpl w:val="88800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16A04C"/>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DE16955A"/>
    <w:lvl w:ilvl="0" w:tplc="0B089DC4">
      <w:start w:val="1"/>
      <w:numFmt w:val="decimal"/>
      <w:pStyle w:val="KDNabrajanje"/>
      <w:lvlText w:val="%1)"/>
      <w:lvlJc w:val="left"/>
      <w:pPr>
        <w:tabs>
          <w:tab w:val="num" w:pos="630"/>
        </w:tabs>
        <w:ind w:left="630" w:hanging="360"/>
      </w:pPr>
      <w:rPr>
        <w:rFonts w:ascii="Arial" w:eastAsia="Times New Roman" w:hAnsi="Arial" w:cs="Times New Roman"/>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3E34792"/>
    <w:multiLevelType w:val="hybridMultilevel"/>
    <w:tmpl w:val="FFA4F8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BCA372B"/>
    <w:multiLevelType w:val="hybridMultilevel"/>
    <w:tmpl w:val="7760397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abstractNumId w:val="97"/>
  </w:num>
  <w:num w:numId="2">
    <w:abstractNumId w:val="68"/>
  </w:num>
  <w:num w:numId="3">
    <w:abstractNumId w:val="92"/>
  </w:num>
  <w:num w:numId="4">
    <w:abstractNumId w:val="57"/>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8"/>
  </w:num>
  <w:num w:numId="10">
    <w:abstractNumId w:val="70"/>
  </w:num>
  <w:num w:numId="11">
    <w:abstractNumId w:val="62"/>
  </w:num>
  <w:num w:numId="12">
    <w:abstractNumId w:val="58"/>
  </w:num>
  <w:num w:numId="13">
    <w:abstractNumId w:val="67"/>
  </w:num>
  <w:num w:numId="14">
    <w:abstractNumId w:val="94"/>
  </w:num>
  <w:num w:numId="15">
    <w:abstractNumId w:val="86"/>
  </w:num>
  <w:num w:numId="16">
    <w:abstractNumId w:val="0"/>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num>
  <w:num w:numId="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91"/>
  </w:num>
  <w:num w:numId="22">
    <w:abstractNumId w:val="80"/>
  </w:num>
  <w:num w:numId="23">
    <w:abstractNumId w:val="66"/>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num>
  <w:num w:numId="2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77"/>
  </w:num>
  <w:num w:numId="31">
    <w:abstractNumId w:val="82"/>
  </w:num>
  <w:num w:numId="32">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50"/>
  </w:num>
  <w:num w:numId="35">
    <w:abstractNumId w:val="79"/>
  </w:num>
  <w:num w:numId="36">
    <w:abstractNumId w:val="105"/>
  </w:num>
  <w:num w:numId="37">
    <w:abstractNumId w:val="93"/>
  </w:num>
  <w:num w:numId="38">
    <w:abstractNumId w:val="75"/>
  </w:num>
  <w:num w:numId="39">
    <w:abstractNumId w:val="83"/>
  </w:num>
  <w:num w:numId="40">
    <w:abstractNumId w:val="87"/>
  </w:num>
  <w:num w:numId="41">
    <w:abstractNumId w:val="98"/>
  </w:num>
  <w:num w:numId="42">
    <w:abstractNumId w:val="64"/>
  </w:num>
  <w:num w:numId="43">
    <w:abstractNumId w:val="102"/>
  </w:num>
  <w:num w:numId="44">
    <w:abstractNumId w:val="59"/>
  </w:num>
  <w:num w:numId="45">
    <w:abstractNumId w:val="71"/>
  </w:num>
  <w:num w:numId="46">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3D5"/>
    <w:rsid w:val="0001466B"/>
    <w:rsid w:val="00014750"/>
    <w:rsid w:val="00014F46"/>
    <w:rsid w:val="00015207"/>
    <w:rsid w:val="00015894"/>
    <w:rsid w:val="00015D88"/>
    <w:rsid w:val="00015E2F"/>
    <w:rsid w:val="00015E7C"/>
    <w:rsid w:val="000160FB"/>
    <w:rsid w:val="000167FC"/>
    <w:rsid w:val="00016F87"/>
    <w:rsid w:val="000170DE"/>
    <w:rsid w:val="0001770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538"/>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A82"/>
    <w:rsid w:val="00037B82"/>
    <w:rsid w:val="00037E5A"/>
    <w:rsid w:val="00041105"/>
    <w:rsid w:val="00041194"/>
    <w:rsid w:val="00041B26"/>
    <w:rsid w:val="00041CE5"/>
    <w:rsid w:val="00041D7D"/>
    <w:rsid w:val="00041FE3"/>
    <w:rsid w:val="000420FF"/>
    <w:rsid w:val="00042335"/>
    <w:rsid w:val="000426A6"/>
    <w:rsid w:val="00042846"/>
    <w:rsid w:val="00042AB1"/>
    <w:rsid w:val="00042D8E"/>
    <w:rsid w:val="00042E91"/>
    <w:rsid w:val="0004327C"/>
    <w:rsid w:val="00043B19"/>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72"/>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88F"/>
    <w:rsid w:val="00072ABE"/>
    <w:rsid w:val="00072F86"/>
    <w:rsid w:val="00073409"/>
    <w:rsid w:val="00073D60"/>
    <w:rsid w:val="00073EC5"/>
    <w:rsid w:val="00074052"/>
    <w:rsid w:val="0007456F"/>
    <w:rsid w:val="000746B2"/>
    <w:rsid w:val="00075331"/>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7FE"/>
    <w:rsid w:val="00080E72"/>
    <w:rsid w:val="00080EA3"/>
    <w:rsid w:val="00081070"/>
    <w:rsid w:val="00081E22"/>
    <w:rsid w:val="00082081"/>
    <w:rsid w:val="0008225F"/>
    <w:rsid w:val="0008265D"/>
    <w:rsid w:val="000826A8"/>
    <w:rsid w:val="00082792"/>
    <w:rsid w:val="0008290D"/>
    <w:rsid w:val="00082EB6"/>
    <w:rsid w:val="000832E3"/>
    <w:rsid w:val="000837B5"/>
    <w:rsid w:val="000837DC"/>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2A"/>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4F31"/>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3D32"/>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32C"/>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2EAE"/>
    <w:rsid w:val="000D2F7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07"/>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0F7FF0"/>
    <w:rsid w:val="00100252"/>
    <w:rsid w:val="00100827"/>
    <w:rsid w:val="00100F41"/>
    <w:rsid w:val="00101220"/>
    <w:rsid w:val="00101492"/>
    <w:rsid w:val="00101B4E"/>
    <w:rsid w:val="00102340"/>
    <w:rsid w:val="001029A5"/>
    <w:rsid w:val="00102AC1"/>
    <w:rsid w:val="00102B0B"/>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A35"/>
    <w:rsid w:val="001066B6"/>
    <w:rsid w:val="0010671F"/>
    <w:rsid w:val="00106762"/>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C40"/>
    <w:rsid w:val="00121F0A"/>
    <w:rsid w:val="001220FA"/>
    <w:rsid w:val="0012222E"/>
    <w:rsid w:val="001224E7"/>
    <w:rsid w:val="001227A3"/>
    <w:rsid w:val="00122CAF"/>
    <w:rsid w:val="00122D69"/>
    <w:rsid w:val="00122F20"/>
    <w:rsid w:val="001232EA"/>
    <w:rsid w:val="001235B2"/>
    <w:rsid w:val="00123BC5"/>
    <w:rsid w:val="0012415E"/>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881"/>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96A"/>
    <w:rsid w:val="00161B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3E8"/>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6DCA"/>
    <w:rsid w:val="00196EFD"/>
    <w:rsid w:val="00197578"/>
    <w:rsid w:val="0019781E"/>
    <w:rsid w:val="001979B1"/>
    <w:rsid w:val="001A01DA"/>
    <w:rsid w:val="001A046B"/>
    <w:rsid w:val="001A0798"/>
    <w:rsid w:val="001A0BD5"/>
    <w:rsid w:val="001A0C76"/>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00"/>
    <w:rsid w:val="001A51EF"/>
    <w:rsid w:val="001A5293"/>
    <w:rsid w:val="001A555D"/>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CC3"/>
    <w:rsid w:val="001B1C0A"/>
    <w:rsid w:val="001B1E90"/>
    <w:rsid w:val="001B1EB4"/>
    <w:rsid w:val="001B218F"/>
    <w:rsid w:val="001B219D"/>
    <w:rsid w:val="001B2C5C"/>
    <w:rsid w:val="001B2F43"/>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CA1"/>
    <w:rsid w:val="001B7E0D"/>
    <w:rsid w:val="001C03D9"/>
    <w:rsid w:val="001C1BA6"/>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B3B"/>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E8E"/>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5E"/>
    <w:rsid w:val="001F1FBC"/>
    <w:rsid w:val="001F282D"/>
    <w:rsid w:val="001F2AC6"/>
    <w:rsid w:val="001F2BE5"/>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524"/>
    <w:rsid w:val="002028A7"/>
    <w:rsid w:val="00202CCD"/>
    <w:rsid w:val="00202CD8"/>
    <w:rsid w:val="002030A5"/>
    <w:rsid w:val="0020381F"/>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DCA"/>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076"/>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9E7"/>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F0"/>
    <w:rsid w:val="00225879"/>
    <w:rsid w:val="002260F7"/>
    <w:rsid w:val="00226574"/>
    <w:rsid w:val="002270A9"/>
    <w:rsid w:val="0022742B"/>
    <w:rsid w:val="002275E8"/>
    <w:rsid w:val="00227901"/>
    <w:rsid w:val="00227CD0"/>
    <w:rsid w:val="00227F17"/>
    <w:rsid w:val="0023000F"/>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5BD"/>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10C"/>
    <w:rsid w:val="002565E1"/>
    <w:rsid w:val="00256A44"/>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71"/>
    <w:rsid w:val="00263EA9"/>
    <w:rsid w:val="00263F7F"/>
    <w:rsid w:val="0026400A"/>
    <w:rsid w:val="002644E9"/>
    <w:rsid w:val="00264637"/>
    <w:rsid w:val="00264877"/>
    <w:rsid w:val="00264C85"/>
    <w:rsid w:val="00264D2A"/>
    <w:rsid w:val="00264D63"/>
    <w:rsid w:val="0026502F"/>
    <w:rsid w:val="00265169"/>
    <w:rsid w:val="0026530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757"/>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2D3"/>
    <w:rsid w:val="00280814"/>
    <w:rsid w:val="0028089B"/>
    <w:rsid w:val="0028094A"/>
    <w:rsid w:val="00280B9C"/>
    <w:rsid w:val="00280DAD"/>
    <w:rsid w:val="00281098"/>
    <w:rsid w:val="002815D8"/>
    <w:rsid w:val="00281923"/>
    <w:rsid w:val="00281C44"/>
    <w:rsid w:val="00281CE1"/>
    <w:rsid w:val="00281EAD"/>
    <w:rsid w:val="0028205E"/>
    <w:rsid w:val="002823AD"/>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33B"/>
    <w:rsid w:val="002879BB"/>
    <w:rsid w:val="00287A95"/>
    <w:rsid w:val="002907A2"/>
    <w:rsid w:val="002908BC"/>
    <w:rsid w:val="00290B26"/>
    <w:rsid w:val="00290E62"/>
    <w:rsid w:val="00290F16"/>
    <w:rsid w:val="00291253"/>
    <w:rsid w:val="00291382"/>
    <w:rsid w:val="002914EE"/>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570"/>
    <w:rsid w:val="002B27A8"/>
    <w:rsid w:val="002B2CE2"/>
    <w:rsid w:val="002B2F74"/>
    <w:rsid w:val="002B31E5"/>
    <w:rsid w:val="002B3372"/>
    <w:rsid w:val="002B3618"/>
    <w:rsid w:val="002B3924"/>
    <w:rsid w:val="002B3A07"/>
    <w:rsid w:val="002B3CB8"/>
    <w:rsid w:val="002B3F3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9E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3F84"/>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582"/>
    <w:rsid w:val="002F074E"/>
    <w:rsid w:val="002F099F"/>
    <w:rsid w:val="002F1040"/>
    <w:rsid w:val="002F13B3"/>
    <w:rsid w:val="002F1423"/>
    <w:rsid w:val="002F1788"/>
    <w:rsid w:val="002F1C1B"/>
    <w:rsid w:val="002F1E22"/>
    <w:rsid w:val="002F2105"/>
    <w:rsid w:val="002F28B2"/>
    <w:rsid w:val="002F2DE5"/>
    <w:rsid w:val="002F2DEF"/>
    <w:rsid w:val="002F2E6E"/>
    <w:rsid w:val="002F34E0"/>
    <w:rsid w:val="002F3DAD"/>
    <w:rsid w:val="002F4585"/>
    <w:rsid w:val="002F45B3"/>
    <w:rsid w:val="002F48D1"/>
    <w:rsid w:val="002F536E"/>
    <w:rsid w:val="002F53FF"/>
    <w:rsid w:val="0030017E"/>
    <w:rsid w:val="003003A5"/>
    <w:rsid w:val="00300AC5"/>
    <w:rsid w:val="00300AF6"/>
    <w:rsid w:val="00300BA0"/>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7D"/>
    <w:rsid w:val="00304141"/>
    <w:rsid w:val="00305064"/>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32D7"/>
    <w:rsid w:val="0031435B"/>
    <w:rsid w:val="00314378"/>
    <w:rsid w:val="003144E0"/>
    <w:rsid w:val="00314573"/>
    <w:rsid w:val="00314768"/>
    <w:rsid w:val="00314AE3"/>
    <w:rsid w:val="003152EB"/>
    <w:rsid w:val="00315BF5"/>
    <w:rsid w:val="00315EBA"/>
    <w:rsid w:val="00316135"/>
    <w:rsid w:val="00316899"/>
    <w:rsid w:val="003168CA"/>
    <w:rsid w:val="00316EC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6D8"/>
    <w:rsid w:val="0032186E"/>
    <w:rsid w:val="003218F2"/>
    <w:rsid w:val="00321C7B"/>
    <w:rsid w:val="00321F8D"/>
    <w:rsid w:val="00322313"/>
    <w:rsid w:val="00322C32"/>
    <w:rsid w:val="00322C56"/>
    <w:rsid w:val="00322D22"/>
    <w:rsid w:val="0032326E"/>
    <w:rsid w:val="0032343D"/>
    <w:rsid w:val="003234AB"/>
    <w:rsid w:val="00323886"/>
    <w:rsid w:val="003238D9"/>
    <w:rsid w:val="0032453F"/>
    <w:rsid w:val="00324691"/>
    <w:rsid w:val="003249AC"/>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479"/>
    <w:rsid w:val="00331795"/>
    <w:rsid w:val="00331944"/>
    <w:rsid w:val="003320BE"/>
    <w:rsid w:val="003323DD"/>
    <w:rsid w:val="00332650"/>
    <w:rsid w:val="00332879"/>
    <w:rsid w:val="00332CFE"/>
    <w:rsid w:val="003330A1"/>
    <w:rsid w:val="003332F3"/>
    <w:rsid w:val="003336A8"/>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D17"/>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7C9"/>
    <w:rsid w:val="0035595D"/>
    <w:rsid w:val="003559E9"/>
    <w:rsid w:val="00355AF2"/>
    <w:rsid w:val="00355AFC"/>
    <w:rsid w:val="00355F74"/>
    <w:rsid w:val="00356838"/>
    <w:rsid w:val="00356A54"/>
    <w:rsid w:val="00356ACE"/>
    <w:rsid w:val="00356B70"/>
    <w:rsid w:val="00356D65"/>
    <w:rsid w:val="0035720B"/>
    <w:rsid w:val="00357FBA"/>
    <w:rsid w:val="003601D2"/>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889"/>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1FFE"/>
    <w:rsid w:val="00392978"/>
    <w:rsid w:val="00392CF4"/>
    <w:rsid w:val="00392DE4"/>
    <w:rsid w:val="00392E30"/>
    <w:rsid w:val="003934F1"/>
    <w:rsid w:val="00393867"/>
    <w:rsid w:val="0039480A"/>
    <w:rsid w:val="00394C47"/>
    <w:rsid w:val="00394DEF"/>
    <w:rsid w:val="00395178"/>
    <w:rsid w:val="003952F0"/>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5D99"/>
    <w:rsid w:val="003A681D"/>
    <w:rsid w:val="003A6ADE"/>
    <w:rsid w:val="003A7252"/>
    <w:rsid w:val="003A74F5"/>
    <w:rsid w:val="003A7C94"/>
    <w:rsid w:val="003B0703"/>
    <w:rsid w:val="003B0A49"/>
    <w:rsid w:val="003B0FEF"/>
    <w:rsid w:val="003B1316"/>
    <w:rsid w:val="003B17F1"/>
    <w:rsid w:val="003B1817"/>
    <w:rsid w:val="003B1B5E"/>
    <w:rsid w:val="003B1E10"/>
    <w:rsid w:val="003B2219"/>
    <w:rsid w:val="003B22C5"/>
    <w:rsid w:val="003B2544"/>
    <w:rsid w:val="003B2819"/>
    <w:rsid w:val="003B2CDC"/>
    <w:rsid w:val="003B36F4"/>
    <w:rsid w:val="003B38C3"/>
    <w:rsid w:val="003B3D6E"/>
    <w:rsid w:val="003B40FC"/>
    <w:rsid w:val="003B4152"/>
    <w:rsid w:val="003B42AD"/>
    <w:rsid w:val="003B4978"/>
    <w:rsid w:val="003B4FCA"/>
    <w:rsid w:val="003B51FA"/>
    <w:rsid w:val="003B53C5"/>
    <w:rsid w:val="003B5A06"/>
    <w:rsid w:val="003B5BC3"/>
    <w:rsid w:val="003B5D08"/>
    <w:rsid w:val="003B612E"/>
    <w:rsid w:val="003B6380"/>
    <w:rsid w:val="003B69C2"/>
    <w:rsid w:val="003B6CE1"/>
    <w:rsid w:val="003B6E2D"/>
    <w:rsid w:val="003B6E42"/>
    <w:rsid w:val="003B77F9"/>
    <w:rsid w:val="003B78F6"/>
    <w:rsid w:val="003B7972"/>
    <w:rsid w:val="003C0007"/>
    <w:rsid w:val="003C02D8"/>
    <w:rsid w:val="003C0485"/>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59E"/>
    <w:rsid w:val="003D0A98"/>
    <w:rsid w:val="003D0AE4"/>
    <w:rsid w:val="003D0C59"/>
    <w:rsid w:val="003D0D36"/>
    <w:rsid w:val="003D0DE8"/>
    <w:rsid w:val="003D0F3F"/>
    <w:rsid w:val="003D1178"/>
    <w:rsid w:val="003D1474"/>
    <w:rsid w:val="003D1C57"/>
    <w:rsid w:val="003D1E6B"/>
    <w:rsid w:val="003D1E86"/>
    <w:rsid w:val="003D1E8D"/>
    <w:rsid w:val="003D2418"/>
    <w:rsid w:val="003D2E38"/>
    <w:rsid w:val="003D3076"/>
    <w:rsid w:val="003D3414"/>
    <w:rsid w:val="003D37B2"/>
    <w:rsid w:val="003D38B6"/>
    <w:rsid w:val="003D4D04"/>
    <w:rsid w:val="003D529D"/>
    <w:rsid w:val="003D5362"/>
    <w:rsid w:val="003D562E"/>
    <w:rsid w:val="003D6058"/>
    <w:rsid w:val="003D61E6"/>
    <w:rsid w:val="003D631A"/>
    <w:rsid w:val="003D6480"/>
    <w:rsid w:val="003D6C0F"/>
    <w:rsid w:val="003D6C16"/>
    <w:rsid w:val="003D6C3F"/>
    <w:rsid w:val="003D6C9E"/>
    <w:rsid w:val="003D6E1B"/>
    <w:rsid w:val="003D7114"/>
    <w:rsid w:val="003D729D"/>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B9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A9D"/>
    <w:rsid w:val="003F0DA2"/>
    <w:rsid w:val="003F14D2"/>
    <w:rsid w:val="003F1545"/>
    <w:rsid w:val="003F2182"/>
    <w:rsid w:val="003F21FF"/>
    <w:rsid w:val="003F2910"/>
    <w:rsid w:val="003F2EF6"/>
    <w:rsid w:val="003F3107"/>
    <w:rsid w:val="003F3435"/>
    <w:rsid w:val="003F3479"/>
    <w:rsid w:val="003F348E"/>
    <w:rsid w:val="003F36EE"/>
    <w:rsid w:val="003F3999"/>
    <w:rsid w:val="003F3DBA"/>
    <w:rsid w:val="003F3E4B"/>
    <w:rsid w:val="003F43F4"/>
    <w:rsid w:val="003F46E3"/>
    <w:rsid w:val="003F4744"/>
    <w:rsid w:val="003F4863"/>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241"/>
    <w:rsid w:val="00415611"/>
    <w:rsid w:val="0041601E"/>
    <w:rsid w:val="00416130"/>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86F"/>
    <w:rsid w:val="00441BAB"/>
    <w:rsid w:val="00441E54"/>
    <w:rsid w:val="00441E81"/>
    <w:rsid w:val="0044217C"/>
    <w:rsid w:val="004424A0"/>
    <w:rsid w:val="004424DD"/>
    <w:rsid w:val="004425F5"/>
    <w:rsid w:val="004427B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C55"/>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43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74"/>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211"/>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74D"/>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29"/>
    <w:rsid w:val="004E0FFC"/>
    <w:rsid w:val="004E11FF"/>
    <w:rsid w:val="004E18C2"/>
    <w:rsid w:val="004E1B12"/>
    <w:rsid w:val="004E1B58"/>
    <w:rsid w:val="004E2137"/>
    <w:rsid w:val="004E2434"/>
    <w:rsid w:val="004E25C2"/>
    <w:rsid w:val="004E2917"/>
    <w:rsid w:val="004E297C"/>
    <w:rsid w:val="004E2C0C"/>
    <w:rsid w:val="004E2CD2"/>
    <w:rsid w:val="004E2EFA"/>
    <w:rsid w:val="004E3430"/>
    <w:rsid w:val="004E35B7"/>
    <w:rsid w:val="004E38C8"/>
    <w:rsid w:val="004E3B14"/>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07E0"/>
    <w:rsid w:val="004F0ED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C51"/>
    <w:rsid w:val="00507C67"/>
    <w:rsid w:val="005102CB"/>
    <w:rsid w:val="0051076C"/>
    <w:rsid w:val="00510945"/>
    <w:rsid w:val="00510C0B"/>
    <w:rsid w:val="00511710"/>
    <w:rsid w:val="00511E05"/>
    <w:rsid w:val="00511FA0"/>
    <w:rsid w:val="0051241C"/>
    <w:rsid w:val="00512BED"/>
    <w:rsid w:val="005133AD"/>
    <w:rsid w:val="005134F6"/>
    <w:rsid w:val="005135F1"/>
    <w:rsid w:val="00514086"/>
    <w:rsid w:val="00514321"/>
    <w:rsid w:val="0051447F"/>
    <w:rsid w:val="00514481"/>
    <w:rsid w:val="005147A8"/>
    <w:rsid w:val="00514BA1"/>
    <w:rsid w:val="00514C8A"/>
    <w:rsid w:val="00514CB3"/>
    <w:rsid w:val="00514EFD"/>
    <w:rsid w:val="0051544C"/>
    <w:rsid w:val="00515618"/>
    <w:rsid w:val="0051561A"/>
    <w:rsid w:val="005159C5"/>
    <w:rsid w:val="00515B91"/>
    <w:rsid w:val="005160C0"/>
    <w:rsid w:val="00516502"/>
    <w:rsid w:val="00516699"/>
    <w:rsid w:val="00516B6B"/>
    <w:rsid w:val="0051721A"/>
    <w:rsid w:val="00517236"/>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41C"/>
    <w:rsid w:val="0052562A"/>
    <w:rsid w:val="0052569B"/>
    <w:rsid w:val="005256F8"/>
    <w:rsid w:val="00525BA5"/>
    <w:rsid w:val="00525C03"/>
    <w:rsid w:val="00525DFF"/>
    <w:rsid w:val="0052656C"/>
    <w:rsid w:val="005265BC"/>
    <w:rsid w:val="00526985"/>
    <w:rsid w:val="00526DAD"/>
    <w:rsid w:val="0052736F"/>
    <w:rsid w:val="00527AD1"/>
    <w:rsid w:val="00527D2B"/>
    <w:rsid w:val="005300B3"/>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164"/>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D"/>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769"/>
    <w:rsid w:val="005B4823"/>
    <w:rsid w:val="005B4B5C"/>
    <w:rsid w:val="005B4BF7"/>
    <w:rsid w:val="005B5147"/>
    <w:rsid w:val="005B5392"/>
    <w:rsid w:val="005B5488"/>
    <w:rsid w:val="005B56D4"/>
    <w:rsid w:val="005B5A2D"/>
    <w:rsid w:val="005B5CAC"/>
    <w:rsid w:val="005B5D37"/>
    <w:rsid w:val="005B6192"/>
    <w:rsid w:val="005B6257"/>
    <w:rsid w:val="005B6329"/>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67"/>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2DA"/>
    <w:rsid w:val="0060795F"/>
    <w:rsid w:val="00607CF3"/>
    <w:rsid w:val="006103C9"/>
    <w:rsid w:val="0061088E"/>
    <w:rsid w:val="00610975"/>
    <w:rsid w:val="006109C2"/>
    <w:rsid w:val="00610BD0"/>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7FA"/>
    <w:rsid w:val="00643A8E"/>
    <w:rsid w:val="00643D46"/>
    <w:rsid w:val="006441A1"/>
    <w:rsid w:val="00644370"/>
    <w:rsid w:val="0064484E"/>
    <w:rsid w:val="00644D45"/>
    <w:rsid w:val="00644F71"/>
    <w:rsid w:val="0064553E"/>
    <w:rsid w:val="0064572D"/>
    <w:rsid w:val="00645F72"/>
    <w:rsid w:val="006460AA"/>
    <w:rsid w:val="00646316"/>
    <w:rsid w:val="006469F3"/>
    <w:rsid w:val="00647193"/>
    <w:rsid w:val="006474F1"/>
    <w:rsid w:val="00647A26"/>
    <w:rsid w:val="00647CF3"/>
    <w:rsid w:val="00650121"/>
    <w:rsid w:val="00650243"/>
    <w:rsid w:val="00650413"/>
    <w:rsid w:val="006506C2"/>
    <w:rsid w:val="00651441"/>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63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5BB"/>
    <w:rsid w:val="0068778C"/>
    <w:rsid w:val="00687EE4"/>
    <w:rsid w:val="00690255"/>
    <w:rsid w:val="0069089B"/>
    <w:rsid w:val="0069097C"/>
    <w:rsid w:val="006913BB"/>
    <w:rsid w:val="006914BF"/>
    <w:rsid w:val="0069160E"/>
    <w:rsid w:val="00691ACB"/>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5EC7"/>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4F"/>
    <w:rsid w:val="006A3059"/>
    <w:rsid w:val="006A3139"/>
    <w:rsid w:val="006A3550"/>
    <w:rsid w:val="006A3C7C"/>
    <w:rsid w:val="006A4169"/>
    <w:rsid w:val="006A443F"/>
    <w:rsid w:val="006A466D"/>
    <w:rsid w:val="006A4727"/>
    <w:rsid w:val="006A48CE"/>
    <w:rsid w:val="006A49E0"/>
    <w:rsid w:val="006A4C72"/>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8E"/>
    <w:rsid w:val="006A7EBF"/>
    <w:rsid w:val="006B015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4D1"/>
    <w:rsid w:val="006D37D1"/>
    <w:rsid w:val="006D3A32"/>
    <w:rsid w:val="006D3ADF"/>
    <w:rsid w:val="006D3C09"/>
    <w:rsid w:val="006D3DF3"/>
    <w:rsid w:val="006D3F41"/>
    <w:rsid w:val="006D434E"/>
    <w:rsid w:val="006D44C9"/>
    <w:rsid w:val="006D46BA"/>
    <w:rsid w:val="006D4977"/>
    <w:rsid w:val="006D4DFD"/>
    <w:rsid w:val="006D4E79"/>
    <w:rsid w:val="006D5434"/>
    <w:rsid w:val="006D582F"/>
    <w:rsid w:val="006D615C"/>
    <w:rsid w:val="006D6772"/>
    <w:rsid w:val="006D6E3F"/>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FFD"/>
    <w:rsid w:val="006F41BB"/>
    <w:rsid w:val="006F48D1"/>
    <w:rsid w:val="006F48E4"/>
    <w:rsid w:val="006F4948"/>
    <w:rsid w:val="006F4AE9"/>
    <w:rsid w:val="006F517A"/>
    <w:rsid w:val="006F549A"/>
    <w:rsid w:val="006F570F"/>
    <w:rsid w:val="006F571D"/>
    <w:rsid w:val="006F602A"/>
    <w:rsid w:val="006F642E"/>
    <w:rsid w:val="006F6DDA"/>
    <w:rsid w:val="006F6DEA"/>
    <w:rsid w:val="006F72FB"/>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A6F"/>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985"/>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41B"/>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C7"/>
    <w:rsid w:val="00745994"/>
    <w:rsid w:val="00745BA2"/>
    <w:rsid w:val="00745C70"/>
    <w:rsid w:val="00746006"/>
    <w:rsid w:val="0074701B"/>
    <w:rsid w:val="00747325"/>
    <w:rsid w:val="00747538"/>
    <w:rsid w:val="00747611"/>
    <w:rsid w:val="00747669"/>
    <w:rsid w:val="007477B6"/>
    <w:rsid w:val="00750519"/>
    <w:rsid w:val="0075081F"/>
    <w:rsid w:val="0075083C"/>
    <w:rsid w:val="00750A33"/>
    <w:rsid w:val="0075140E"/>
    <w:rsid w:val="007515BF"/>
    <w:rsid w:val="007515C1"/>
    <w:rsid w:val="007516E0"/>
    <w:rsid w:val="00751B9C"/>
    <w:rsid w:val="00751C9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04A"/>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188"/>
    <w:rsid w:val="00791DF1"/>
    <w:rsid w:val="00791F70"/>
    <w:rsid w:val="007922C8"/>
    <w:rsid w:val="00792427"/>
    <w:rsid w:val="00792A7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10D"/>
    <w:rsid w:val="007969FB"/>
    <w:rsid w:val="0079748E"/>
    <w:rsid w:val="007976DA"/>
    <w:rsid w:val="0079796E"/>
    <w:rsid w:val="00797AE8"/>
    <w:rsid w:val="00797B34"/>
    <w:rsid w:val="00797D2F"/>
    <w:rsid w:val="00797DFD"/>
    <w:rsid w:val="007A0114"/>
    <w:rsid w:val="007A026A"/>
    <w:rsid w:val="007A0327"/>
    <w:rsid w:val="007A0727"/>
    <w:rsid w:val="007A09AB"/>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6F"/>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1FF7"/>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DEF"/>
    <w:rsid w:val="007D4F30"/>
    <w:rsid w:val="007D5048"/>
    <w:rsid w:val="007D55AA"/>
    <w:rsid w:val="007D58F6"/>
    <w:rsid w:val="007D5AD5"/>
    <w:rsid w:val="007D5DC9"/>
    <w:rsid w:val="007D5DE2"/>
    <w:rsid w:val="007D5EB6"/>
    <w:rsid w:val="007D6475"/>
    <w:rsid w:val="007D6544"/>
    <w:rsid w:val="007D6562"/>
    <w:rsid w:val="007D6726"/>
    <w:rsid w:val="007D6F6C"/>
    <w:rsid w:val="007D747B"/>
    <w:rsid w:val="007D7C1F"/>
    <w:rsid w:val="007E0856"/>
    <w:rsid w:val="007E0BB5"/>
    <w:rsid w:val="007E1181"/>
    <w:rsid w:val="007E1360"/>
    <w:rsid w:val="007E1868"/>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9D0"/>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3BF"/>
    <w:rsid w:val="00831BD7"/>
    <w:rsid w:val="00832564"/>
    <w:rsid w:val="008337DE"/>
    <w:rsid w:val="00833911"/>
    <w:rsid w:val="00833D12"/>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B71"/>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107"/>
    <w:rsid w:val="00854335"/>
    <w:rsid w:val="00854CC9"/>
    <w:rsid w:val="00854DF0"/>
    <w:rsid w:val="00855F92"/>
    <w:rsid w:val="00856228"/>
    <w:rsid w:val="00856260"/>
    <w:rsid w:val="008564A4"/>
    <w:rsid w:val="008567F1"/>
    <w:rsid w:val="008568C8"/>
    <w:rsid w:val="00856933"/>
    <w:rsid w:val="00856ADC"/>
    <w:rsid w:val="00856D51"/>
    <w:rsid w:val="008571A4"/>
    <w:rsid w:val="008576CB"/>
    <w:rsid w:val="00857BCE"/>
    <w:rsid w:val="00857FB0"/>
    <w:rsid w:val="0086021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2F64"/>
    <w:rsid w:val="0088310B"/>
    <w:rsid w:val="008837A7"/>
    <w:rsid w:val="00883A39"/>
    <w:rsid w:val="00883E20"/>
    <w:rsid w:val="00884497"/>
    <w:rsid w:val="00884794"/>
    <w:rsid w:val="00884BCC"/>
    <w:rsid w:val="00884F52"/>
    <w:rsid w:val="008850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978"/>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F28"/>
    <w:rsid w:val="008A5791"/>
    <w:rsid w:val="008A57A2"/>
    <w:rsid w:val="008A5D13"/>
    <w:rsid w:val="008A5EF9"/>
    <w:rsid w:val="008A6130"/>
    <w:rsid w:val="008A63E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AB7"/>
    <w:rsid w:val="008B6D72"/>
    <w:rsid w:val="008B6E76"/>
    <w:rsid w:val="008B72B2"/>
    <w:rsid w:val="008B73A9"/>
    <w:rsid w:val="008B73B7"/>
    <w:rsid w:val="008B7CAB"/>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3C39"/>
    <w:rsid w:val="008C440D"/>
    <w:rsid w:val="008C452B"/>
    <w:rsid w:val="008C4954"/>
    <w:rsid w:val="008C4CA7"/>
    <w:rsid w:val="008C4FB0"/>
    <w:rsid w:val="008C5580"/>
    <w:rsid w:val="008C58E1"/>
    <w:rsid w:val="008C6211"/>
    <w:rsid w:val="008C6466"/>
    <w:rsid w:val="008C67CC"/>
    <w:rsid w:val="008C6922"/>
    <w:rsid w:val="008C76EA"/>
    <w:rsid w:val="008C7766"/>
    <w:rsid w:val="008C7874"/>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2F13"/>
    <w:rsid w:val="008D33B1"/>
    <w:rsid w:val="008D38DC"/>
    <w:rsid w:val="008D46DF"/>
    <w:rsid w:val="008D476D"/>
    <w:rsid w:val="008D4C2B"/>
    <w:rsid w:val="008D4F98"/>
    <w:rsid w:val="008D5016"/>
    <w:rsid w:val="008D5429"/>
    <w:rsid w:val="008D5E55"/>
    <w:rsid w:val="008D5F13"/>
    <w:rsid w:val="008D60CF"/>
    <w:rsid w:val="008D6D61"/>
    <w:rsid w:val="008D7004"/>
    <w:rsid w:val="008D71DE"/>
    <w:rsid w:val="008D71FC"/>
    <w:rsid w:val="008D7633"/>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672"/>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7A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4F5"/>
    <w:rsid w:val="009206AC"/>
    <w:rsid w:val="009208DB"/>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FC"/>
    <w:rsid w:val="0094044D"/>
    <w:rsid w:val="0094057D"/>
    <w:rsid w:val="00940764"/>
    <w:rsid w:val="00940C74"/>
    <w:rsid w:val="00941367"/>
    <w:rsid w:val="00941558"/>
    <w:rsid w:val="00941CD4"/>
    <w:rsid w:val="0094234B"/>
    <w:rsid w:val="00942550"/>
    <w:rsid w:val="00942559"/>
    <w:rsid w:val="00942B95"/>
    <w:rsid w:val="00942E88"/>
    <w:rsid w:val="009435FF"/>
    <w:rsid w:val="00943B95"/>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339"/>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AD6"/>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4D3C"/>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47E"/>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27"/>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398"/>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7E5"/>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41C"/>
    <w:rsid w:val="009E180F"/>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7D3"/>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861"/>
    <w:rsid w:val="00A20BE3"/>
    <w:rsid w:val="00A20D58"/>
    <w:rsid w:val="00A215D1"/>
    <w:rsid w:val="00A2190F"/>
    <w:rsid w:val="00A21A88"/>
    <w:rsid w:val="00A22046"/>
    <w:rsid w:val="00A221EE"/>
    <w:rsid w:val="00A227E1"/>
    <w:rsid w:val="00A2284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8F9"/>
    <w:rsid w:val="00A310F5"/>
    <w:rsid w:val="00A313ED"/>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F56"/>
    <w:rsid w:val="00A369B3"/>
    <w:rsid w:val="00A36DE4"/>
    <w:rsid w:val="00A36EFB"/>
    <w:rsid w:val="00A376F9"/>
    <w:rsid w:val="00A3774E"/>
    <w:rsid w:val="00A37FA3"/>
    <w:rsid w:val="00A400D5"/>
    <w:rsid w:val="00A40992"/>
    <w:rsid w:val="00A41655"/>
    <w:rsid w:val="00A416A2"/>
    <w:rsid w:val="00A416AB"/>
    <w:rsid w:val="00A4184D"/>
    <w:rsid w:val="00A419B5"/>
    <w:rsid w:val="00A42020"/>
    <w:rsid w:val="00A4250B"/>
    <w:rsid w:val="00A42768"/>
    <w:rsid w:val="00A4277D"/>
    <w:rsid w:val="00A42845"/>
    <w:rsid w:val="00A42CD1"/>
    <w:rsid w:val="00A43292"/>
    <w:rsid w:val="00A43519"/>
    <w:rsid w:val="00A43EFF"/>
    <w:rsid w:val="00A441B6"/>
    <w:rsid w:val="00A444CB"/>
    <w:rsid w:val="00A4489B"/>
    <w:rsid w:val="00A4490C"/>
    <w:rsid w:val="00A44C4E"/>
    <w:rsid w:val="00A44E20"/>
    <w:rsid w:val="00A454CF"/>
    <w:rsid w:val="00A455C7"/>
    <w:rsid w:val="00A45AC3"/>
    <w:rsid w:val="00A45FBF"/>
    <w:rsid w:val="00A462FB"/>
    <w:rsid w:val="00A4634C"/>
    <w:rsid w:val="00A4637B"/>
    <w:rsid w:val="00A474CA"/>
    <w:rsid w:val="00A476AE"/>
    <w:rsid w:val="00A476E9"/>
    <w:rsid w:val="00A477F6"/>
    <w:rsid w:val="00A47C5B"/>
    <w:rsid w:val="00A505A0"/>
    <w:rsid w:val="00A5095D"/>
    <w:rsid w:val="00A50A82"/>
    <w:rsid w:val="00A50A94"/>
    <w:rsid w:val="00A50E45"/>
    <w:rsid w:val="00A511E2"/>
    <w:rsid w:val="00A5121F"/>
    <w:rsid w:val="00A51417"/>
    <w:rsid w:val="00A5149F"/>
    <w:rsid w:val="00A51640"/>
    <w:rsid w:val="00A516F8"/>
    <w:rsid w:val="00A51928"/>
    <w:rsid w:val="00A51C0B"/>
    <w:rsid w:val="00A51C4C"/>
    <w:rsid w:val="00A51DB1"/>
    <w:rsid w:val="00A521C0"/>
    <w:rsid w:val="00A5231D"/>
    <w:rsid w:val="00A52424"/>
    <w:rsid w:val="00A52574"/>
    <w:rsid w:val="00A53563"/>
    <w:rsid w:val="00A53CC9"/>
    <w:rsid w:val="00A53E3F"/>
    <w:rsid w:val="00A54741"/>
    <w:rsid w:val="00A55057"/>
    <w:rsid w:val="00A5511D"/>
    <w:rsid w:val="00A556C3"/>
    <w:rsid w:val="00A5577F"/>
    <w:rsid w:val="00A55B9A"/>
    <w:rsid w:val="00A55C74"/>
    <w:rsid w:val="00A5605D"/>
    <w:rsid w:val="00A5645B"/>
    <w:rsid w:val="00A5665E"/>
    <w:rsid w:val="00A57439"/>
    <w:rsid w:val="00A5766B"/>
    <w:rsid w:val="00A57BF2"/>
    <w:rsid w:val="00A57FD3"/>
    <w:rsid w:val="00A60039"/>
    <w:rsid w:val="00A60088"/>
    <w:rsid w:val="00A60246"/>
    <w:rsid w:val="00A608FB"/>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6DB"/>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B5"/>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88"/>
    <w:rsid w:val="00A93C9A"/>
    <w:rsid w:val="00A94394"/>
    <w:rsid w:val="00A9455F"/>
    <w:rsid w:val="00A9474D"/>
    <w:rsid w:val="00A94916"/>
    <w:rsid w:val="00A94F3C"/>
    <w:rsid w:val="00A956FE"/>
    <w:rsid w:val="00A95BC3"/>
    <w:rsid w:val="00A96941"/>
    <w:rsid w:val="00A96BCA"/>
    <w:rsid w:val="00A97155"/>
    <w:rsid w:val="00A97509"/>
    <w:rsid w:val="00A97723"/>
    <w:rsid w:val="00A9782D"/>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64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1B3"/>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3B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6F3"/>
    <w:rsid w:val="00B1475E"/>
    <w:rsid w:val="00B14A55"/>
    <w:rsid w:val="00B14CF2"/>
    <w:rsid w:val="00B14CFF"/>
    <w:rsid w:val="00B14D96"/>
    <w:rsid w:val="00B154F0"/>
    <w:rsid w:val="00B15823"/>
    <w:rsid w:val="00B15BD5"/>
    <w:rsid w:val="00B15E46"/>
    <w:rsid w:val="00B16257"/>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5E0"/>
    <w:rsid w:val="00B22618"/>
    <w:rsid w:val="00B2284F"/>
    <w:rsid w:val="00B22AE7"/>
    <w:rsid w:val="00B22B0F"/>
    <w:rsid w:val="00B231FF"/>
    <w:rsid w:val="00B2339A"/>
    <w:rsid w:val="00B23A88"/>
    <w:rsid w:val="00B240B4"/>
    <w:rsid w:val="00B240C2"/>
    <w:rsid w:val="00B240CF"/>
    <w:rsid w:val="00B24BAB"/>
    <w:rsid w:val="00B25024"/>
    <w:rsid w:val="00B2505B"/>
    <w:rsid w:val="00B251A5"/>
    <w:rsid w:val="00B259EF"/>
    <w:rsid w:val="00B25ADE"/>
    <w:rsid w:val="00B25AFF"/>
    <w:rsid w:val="00B25D18"/>
    <w:rsid w:val="00B26013"/>
    <w:rsid w:val="00B26266"/>
    <w:rsid w:val="00B2672B"/>
    <w:rsid w:val="00B269FE"/>
    <w:rsid w:val="00B26A1E"/>
    <w:rsid w:val="00B26A58"/>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B4E"/>
    <w:rsid w:val="00B46C9A"/>
    <w:rsid w:val="00B46CEA"/>
    <w:rsid w:val="00B46D29"/>
    <w:rsid w:val="00B46F5D"/>
    <w:rsid w:val="00B46F78"/>
    <w:rsid w:val="00B47314"/>
    <w:rsid w:val="00B47C4B"/>
    <w:rsid w:val="00B47CCE"/>
    <w:rsid w:val="00B47E8B"/>
    <w:rsid w:val="00B505E8"/>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639"/>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C9B"/>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022"/>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C6"/>
    <w:rsid w:val="00BB6CB3"/>
    <w:rsid w:val="00BB6FA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AE1"/>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D8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A6"/>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2F"/>
    <w:rsid w:val="00BE37EC"/>
    <w:rsid w:val="00BE3B16"/>
    <w:rsid w:val="00BE4013"/>
    <w:rsid w:val="00BE42F2"/>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2FB"/>
    <w:rsid w:val="00BF0559"/>
    <w:rsid w:val="00BF0CE1"/>
    <w:rsid w:val="00BF0D6C"/>
    <w:rsid w:val="00BF0EA5"/>
    <w:rsid w:val="00BF1F23"/>
    <w:rsid w:val="00BF277D"/>
    <w:rsid w:val="00BF2AFB"/>
    <w:rsid w:val="00BF2E1B"/>
    <w:rsid w:val="00BF2F4B"/>
    <w:rsid w:val="00BF2FE2"/>
    <w:rsid w:val="00BF320A"/>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360"/>
    <w:rsid w:val="00BF73AC"/>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8BB"/>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A96"/>
    <w:rsid w:val="00C47D48"/>
    <w:rsid w:val="00C47FA0"/>
    <w:rsid w:val="00C5018D"/>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0D"/>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700"/>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67EBA"/>
    <w:rsid w:val="00C70265"/>
    <w:rsid w:val="00C703CD"/>
    <w:rsid w:val="00C705A8"/>
    <w:rsid w:val="00C70621"/>
    <w:rsid w:val="00C7065A"/>
    <w:rsid w:val="00C709DB"/>
    <w:rsid w:val="00C70B52"/>
    <w:rsid w:val="00C70EFC"/>
    <w:rsid w:val="00C71C0B"/>
    <w:rsid w:val="00C71F22"/>
    <w:rsid w:val="00C7229A"/>
    <w:rsid w:val="00C7243C"/>
    <w:rsid w:val="00C72A79"/>
    <w:rsid w:val="00C72AFE"/>
    <w:rsid w:val="00C73581"/>
    <w:rsid w:val="00C73E83"/>
    <w:rsid w:val="00C73FD2"/>
    <w:rsid w:val="00C740F9"/>
    <w:rsid w:val="00C741DC"/>
    <w:rsid w:val="00C742C7"/>
    <w:rsid w:val="00C74636"/>
    <w:rsid w:val="00C74F22"/>
    <w:rsid w:val="00C751AF"/>
    <w:rsid w:val="00C75F09"/>
    <w:rsid w:val="00C76219"/>
    <w:rsid w:val="00C7685A"/>
    <w:rsid w:val="00C768E0"/>
    <w:rsid w:val="00C76912"/>
    <w:rsid w:val="00C76AA2"/>
    <w:rsid w:val="00C76FC3"/>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A9"/>
    <w:rsid w:val="00C843B4"/>
    <w:rsid w:val="00C84797"/>
    <w:rsid w:val="00C849D5"/>
    <w:rsid w:val="00C84F89"/>
    <w:rsid w:val="00C8533F"/>
    <w:rsid w:val="00C85479"/>
    <w:rsid w:val="00C85817"/>
    <w:rsid w:val="00C8595C"/>
    <w:rsid w:val="00C85CF3"/>
    <w:rsid w:val="00C85E66"/>
    <w:rsid w:val="00C8639F"/>
    <w:rsid w:val="00C8650E"/>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9F7"/>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14ED"/>
    <w:rsid w:val="00CB1AD4"/>
    <w:rsid w:val="00CB22CD"/>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068"/>
    <w:rsid w:val="00CD254C"/>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68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646"/>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6CA0"/>
    <w:rsid w:val="00D3701C"/>
    <w:rsid w:val="00D370AF"/>
    <w:rsid w:val="00D370DA"/>
    <w:rsid w:val="00D372C8"/>
    <w:rsid w:val="00D37560"/>
    <w:rsid w:val="00D379CA"/>
    <w:rsid w:val="00D37D2E"/>
    <w:rsid w:val="00D40190"/>
    <w:rsid w:val="00D4073C"/>
    <w:rsid w:val="00D407B8"/>
    <w:rsid w:val="00D40B21"/>
    <w:rsid w:val="00D40B31"/>
    <w:rsid w:val="00D40B56"/>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2A5"/>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918"/>
    <w:rsid w:val="00D73E0F"/>
    <w:rsid w:val="00D741FC"/>
    <w:rsid w:val="00D7442C"/>
    <w:rsid w:val="00D744E5"/>
    <w:rsid w:val="00D74821"/>
    <w:rsid w:val="00D756DA"/>
    <w:rsid w:val="00D75F90"/>
    <w:rsid w:val="00D7621C"/>
    <w:rsid w:val="00D7663D"/>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3A7"/>
    <w:rsid w:val="00D839ED"/>
    <w:rsid w:val="00D84599"/>
    <w:rsid w:val="00D846BA"/>
    <w:rsid w:val="00D84987"/>
    <w:rsid w:val="00D84CD2"/>
    <w:rsid w:val="00D84D38"/>
    <w:rsid w:val="00D8511B"/>
    <w:rsid w:val="00D856C7"/>
    <w:rsid w:val="00D85BDE"/>
    <w:rsid w:val="00D85E98"/>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59D"/>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62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408"/>
    <w:rsid w:val="00DC75EB"/>
    <w:rsid w:val="00DC7777"/>
    <w:rsid w:val="00DD01E2"/>
    <w:rsid w:val="00DD02F6"/>
    <w:rsid w:val="00DD0313"/>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7F6"/>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72"/>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733"/>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428"/>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334"/>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1F0"/>
    <w:rsid w:val="00E75381"/>
    <w:rsid w:val="00E75615"/>
    <w:rsid w:val="00E7573E"/>
    <w:rsid w:val="00E757AB"/>
    <w:rsid w:val="00E75C4F"/>
    <w:rsid w:val="00E75D41"/>
    <w:rsid w:val="00E762E3"/>
    <w:rsid w:val="00E7639B"/>
    <w:rsid w:val="00E7684F"/>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87D8A"/>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94D"/>
    <w:rsid w:val="00EB0B72"/>
    <w:rsid w:val="00EB143C"/>
    <w:rsid w:val="00EB176C"/>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5F02"/>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AC8"/>
    <w:rsid w:val="00EC1D98"/>
    <w:rsid w:val="00EC1EB3"/>
    <w:rsid w:val="00EC2118"/>
    <w:rsid w:val="00EC23E1"/>
    <w:rsid w:val="00EC2939"/>
    <w:rsid w:val="00EC2F36"/>
    <w:rsid w:val="00EC3105"/>
    <w:rsid w:val="00EC315F"/>
    <w:rsid w:val="00EC323C"/>
    <w:rsid w:val="00EC38EE"/>
    <w:rsid w:val="00EC404C"/>
    <w:rsid w:val="00EC40F9"/>
    <w:rsid w:val="00EC4B14"/>
    <w:rsid w:val="00EC521B"/>
    <w:rsid w:val="00EC5229"/>
    <w:rsid w:val="00EC54F3"/>
    <w:rsid w:val="00EC5711"/>
    <w:rsid w:val="00EC5BB4"/>
    <w:rsid w:val="00EC5C99"/>
    <w:rsid w:val="00EC5C9F"/>
    <w:rsid w:val="00EC5CB0"/>
    <w:rsid w:val="00EC5DEC"/>
    <w:rsid w:val="00EC6312"/>
    <w:rsid w:val="00EC67DD"/>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A28"/>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B96"/>
    <w:rsid w:val="00EF0BA7"/>
    <w:rsid w:val="00EF0CAA"/>
    <w:rsid w:val="00EF1033"/>
    <w:rsid w:val="00EF1092"/>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468B"/>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2F7"/>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51"/>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7ED"/>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69E"/>
    <w:rsid w:val="00F507F0"/>
    <w:rsid w:val="00F508D1"/>
    <w:rsid w:val="00F50CCE"/>
    <w:rsid w:val="00F51166"/>
    <w:rsid w:val="00F511BD"/>
    <w:rsid w:val="00F5129C"/>
    <w:rsid w:val="00F51CB0"/>
    <w:rsid w:val="00F51E7D"/>
    <w:rsid w:val="00F51F4A"/>
    <w:rsid w:val="00F52127"/>
    <w:rsid w:val="00F521CB"/>
    <w:rsid w:val="00F5264D"/>
    <w:rsid w:val="00F5272D"/>
    <w:rsid w:val="00F53299"/>
    <w:rsid w:val="00F53E57"/>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0C2"/>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89E"/>
    <w:rsid w:val="00F66CDF"/>
    <w:rsid w:val="00F66E1D"/>
    <w:rsid w:val="00F67748"/>
    <w:rsid w:val="00F67891"/>
    <w:rsid w:val="00F67A3A"/>
    <w:rsid w:val="00F67A55"/>
    <w:rsid w:val="00F67C33"/>
    <w:rsid w:val="00F67EE2"/>
    <w:rsid w:val="00F70869"/>
    <w:rsid w:val="00F70BCF"/>
    <w:rsid w:val="00F70D79"/>
    <w:rsid w:val="00F70FA6"/>
    <w:rsid w:val="00F71209"/>
    <w:rsid w:val="00F71D97"/>
    <w:rsid w:val="00F72157"/>
    <w:rsid w:val="00F72332"/>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6FF"/>
    <w:rsid w:val="00F81904"/>
    <w:rsid w:val="00F81B05"/>
    <w:rsid w:val="00F825F3"/>
    <w:rsid w:val="00F82668"/>
    <w:rsid w:val="00F82784"/>
    <w:rsid w:val="00F827FF"/>
    <w:rsid w:val="00F82E76"/>
    <w:rsid w:val="00F8369E"/>
    <w:rsid w:val="00F83795"/>
    <w:rsid w:val="00F8389B"/>
    <w:rsid w:val="00F83CF3"/>
    <w:rsid w:val="00F83FB9"/>
    <w:rsid w:val="00F8401A"/>
    <w:rsid w:val="00F84601"/>
    <w:rsid w:val="00F84AB1"/>
    <w:rsid w:val="00F84F58"/>
    <w:rsid w:val="00F853A9"/>
    <w:rsid w:val="00F85875"/>
    <w:rsid w:val="00F8596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118"/>
    <w:rsid w:val="00F946CA"/>
    <w:rsid w:val="00F94C1B"/>
    <w:rsid w:val="00F94D16"/>
    <w:rsid w:val="00F94F42"/>
    <w:rsid w:val="00F95255"/>
    <w:rsid w:val="00F959E2"/>
    <w:rsid w:val="00F95AEE"/>
    <w:rsid w:val="00F95C3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8D7"/>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B8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EAF"/>
    <w:rsid w:val="00FC5F24"/>
    <w:rsid w:val="00FC5F8E"/>
    <w:rsid w:val="00FC6284"/>
    <w:rsid w:val="00FC68BA"/>
    <w:rsid w:val="00FC6948"/>
    <w:rsid w:val="00FC6A5C"/>
    <w:rsid w:val="00FC6C92"/>
    <w:rsid w:val="00FC7212"/>
    <w:rsid w:val="00FC7857"/>
    <w:rsid w:val="00FC7ABC"/>
    <w:rsid w:val="00FC7F04"/>
    <w:rsid w:val="00FD0A1F"/>
    <w:rsid w:val="00FD0B28"/>
    <w:rsid w:val="00FD0BDB"/>
    <w:rsid w:val="00FD0C19"/>
    <w:rsid w:val="00FD0C58"/>
    <w:rsid w:val="00FD0D10"/>
    <w:rsid w:val="00FD0D7F"/>
    <w:rsid w:val="00FD0EB0"/>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099"/>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BD9"/>
    <w:rsid w:val="00FF3CCB"/>
    <w:rsid w:val="00FF4510"/>
    <w:rsid w:val="00FF46C9"/>
    <w:rsid w:val="00FF4772"/>
    <w:rsid w:val="00FF4842"/>
    <w:rsid w:val="00FF4AF9"/>
    <w:rsid w:val="00FF4B27"/>
    <w:rsid w:val="00FF4BBC"/>
    <w:rsid w:val="00FF4CF1"/>
    <w:rsid w:val="00FF4E10"/>
    <w:rsid w:val="00FF4FB2"/>
    <w:rsid w:val="00FF554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300B3"/>
  </w:style>
  <w:style w:type="table" w:customStyle="1" w:styleId="TableGrid18">
    <w:name w:val="Table Grid18"/>
    <w:basedOn w:val="TableNormal"/>
    <w:next w:val="TableGrid"/>
    <w:rsid w:val="002505BD"/>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300B3"/>
  </w:style>
  <w:style w:type="table" w:customStyle="1" w:styleId="TableGrid18">
    <w:name w:val="Table Grid18"/>
    <w:basedOn w:val="TableNormal"/>
    <w:next w:val="TableGrid"/>
    <w:rsid w:val="002505BD"/>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8FA6861-501C-45AC-A972-F0D545A04243}">
  <ds:schemaRefs>
    <ds:schemaRef ds:uri="http://schemas.openxmlformats.org/officeDocument/2006/bibliography"/>
  </ds:schemaRefs>
</ds:datastoreItem>
</file>

<file path=customXml/itemProps100.xml><?xml version="1.0" encoding="utf-8"?>
<ds:datastoreItem xmlns:ds="http://schemas.openxmlformats.org/officeDocument/2006/customXml" ds:itemID="{17440DDC-25BB-4867-87F2-B1C90626B845}">
  <ds:schemaRefs>
    <ds:schemaRef ds:uri="http://schemas.openxmlformats.org/officeDocument/2006/bibliography"/>
  </ds:schemaRefs>
</ds:datastoreItem>
</file>

<file path=customXml/itemProps101.xml><?xml version="1.0" encoding="utf-8"?>
<ds:datastoreItem xmlns:ds="http://schemas.openxmlformats.org/officeDocument/2006/customXml" ds:itemID="{2C2F6D77-101A-4A20-A24B-488B155CCFA0}">
  <ds:schemaRefs>
    <ds:schemaRef ds:uri="http://schemas.openxmlformats.org/officeDocument/2006/bibliography"/>
  </ds:schemaRefs>
</ds:datastoreItem>
</file>

<file path=customXml/itemProps102.xml><?xml version="1.0" encoding="utf-8"?>
<ds:datastoreItem xmlns:ds="http://schemas.openxmlformats.org/officeDocument/2006/customXml" ds:itemID="{BA97FB04-823F-4894-88FF-64C633AAE940}">
  <ds:schemaRefs>
    <ds:schemaRef ds:uri="http://schemas.openxmlformats.org/officeDocument/2006/bibliography"/>
  </ds:schemaRefs>
</ds:datastoreItem>
</file>

<file path=customXml/itemProps103.xml><?xml version="1.0" encoding="utf-8"?>
<ds:datastoreItem xmlns:ds="http://schemas.openxmlformats.org/officeDocument/2006/customXml" ds:itemID="{8025DD93-BC6F-4AAB-9216-8B46DA5A3C2D}">
  <ds:schemaRefs>
    <ds:schemaRef ds:uri="http://schemas.openxmlformats.org/officeDocument/2006/bibliography"/>
  </ds:schemaRefs>
</ds:datastoreItem>
</file>

<file path=customXml/itemProps104.xml><?xml version="1.0" encoding="utf-8"?>
<ds:datastoreItem xmlns:ds="http://schemas.openxmlformats.org/officeDocument/2006/customXml" ds:itemID="{87ACDFA1-8D3E-4623-B5A4-8CFF4F303D3A}">
  <ds:schemaRefs>
    <ds:schemaRef ds:uri="http://schemas.openxmlformats.org/officeDocument/2006/bibliography"/>
  </ds:schemaRefs>
</ds:datastoreItem>
</file>

<file path=customXml/itemProps105.xml><?xml version="1.0" encoding="utf-8"?>
<ds:datastoreItem xmlns:ds="http://schemas.openxmlformats.org/officeDocument/2006/customXml" ds:itemID="{BE72C360-FF89-405C-88E5-9AC5DB72EBC9}">
  <ds:schemaRefs>
    <ds:schemaRef ds:uri="http://schemas.openxmlformats.org/officeDocument/2006/bibliography"/>
  </ds:schemaRefs>
</ds:datastoreItem>
</file>

<file path=customXml/itemProps106.xml><?xml version="1.0" encoding="utf-8"?>
<ds:datastoreItem xmlns:ds="http://schemas.openxmlformats.org/officeDocument/2006/customXml" ds:itemID="{BD0C345B-D282-4086-81D9-63619368282E}">
  <ds:schemaRefs>
    <ds:schemaRef ds:uri="http://schemas.openxmlformats.org/officeDocument/2006/bibliography"/>
  </ds:schemaRefs>
</ds:datastoreItem>
</file>

<file path=customXml/itemProps107.xml><?xml version="1.0" encoding="utf-8"?>
<ds:datastoreItem xmlns:ds="http://schemas.openxmlformats.org/officeDocument/2006/customXml" ds:itemID="{0E5D549F-15D0-4AD5-ADAE-85091FFD7557}">
  <ds:schemaRefs>
    <ds:schemaRef ds:uri="http://schemas.openxmlformats.org/officeDocument/2006/bibliography"/>
  </ds:schemaRefs>
</ds:datastoreItem>
</file>

<file path=customXml/itemProps108.xml><?xml version="1.0" encoding="utf-8"?>
<ds:datastoreItem xmlns:ds="http://schemas.openxmlformats.org/officeDocument/2006/customXml" ds:itemID="{0E8EB235-636A-4067-94CD-759C2C5F591B}">
  <ds:schemaRefs>
    <ds:schemaRef ds:uri="http://schemas.openxmlformats.org/officeDocument/2006/bibliography"/>
  </ds:schemaRefs>
</ds:datastoreItem>
</file>

<file path=customXml/itemProps109.xml><?xml version="1.0" encoding="utf-8"?>
<ds:datastoreItem xmlns:ds="http://schemas.openxmlformats.org/officeDocument/2006/customXml" ds:itemID="{E2CB6E42-1605-42AE-8754-6C42317B8170}">
  <ds:schemaRefs>
    <ds:schemaRef ds:uri="http://schemas.openxmlformats.org/officeDocument/2006/bibliography"/>
  </ds:schemaRefs>
</ds:datastoreItem>
</file>

<file path=customXml/itemProps11.xml><?xml version="1.0" encoding="utf-8"?>
<ds:datastoreItem xmlns:ds="http://schemas.openxmlformats.org/officeDocument/2006/customXml" ds:itemID="{426A72B0-0A0D-49A9-98C7-C48196082DF4}">
  <ds:schemaRefs>
    <ds:schemaRef ds:uri="http://schemas.openxmlformats.org/officeDocument/2006/bibliography"/>
  </ds:schemaRefs>
</ds:datastoreItem>
</file>

<file path=customXml/itemProps110.xml><?xml version="1.0" encoding="utf-8"?>
<ds:datastoreItem xmlns:ds="http://schemas.openxmlformats.org/officeDocument/2006/customXml" ds:itemID="{15D3F08E-183A-4FF7-B95C-FD016075D831}">
  <ds:schemaRefs>
    <ds:schemaRef ds:uri="http://schemas.openxmlformats.org/officeDocument/2006/bibliography"/>
  </ds:schemaRefs>
</ds:datastoreItem>
</file>

<file path=customXml/itemProps111.xml><?xml version="1.0" encoding="utf-8"?>
<ds:datastoreItem xmlns:ds="http://schemas.openxmlformats.org/officeDocument/2006/customXml" ds:itemID="{E4BB4B4E-32CB-477A-9494-8EAA69A32FB7}">
  <ds:schemaRefs>
    <ds:schemaRef ds:uri="http://schemas.openxmlformats.org/officeDocument/2006/bibliography"/>
  </ds:schemaRefs>
</ds:datastoreItem>
</file>

<file path=customXml/itemProps112.xml><?xml version="1.0" encoding="utf-8"?>
<ds:datastoreItem xmlns:ds="http://schemas.openxmlformats.org/officeDocument/2006/customXml" ds:itemID="{96D2AB0F-D097-4267-85F9-F3943880EECE}">
  <ds:schemaRefs>
    <ds:schemaRef ds:uri="http://schemas.openxmlformats.org/officeDocument/2006/bibliography"/>
  </ds:schemaRefs>
</ds:datastoreItem>
</file>

<file path=customXml/itemProps113.xml><?xml version="1.0" encoding="utf-8"?>
<ds:datastoreItem xmlns:ds="http://schemas.openxmlformats.org/officeDocument/2006/customXml" ds:itemID="{DC10A64B-06CA-4F05-BE0B-DA32D532CFEF}">
  <ds:schemaRefs>
    <ds:schemaRef ds:uri="http://schemas.openxmlformats.org/officeDocument/2006/bibliography"/>
  </ds:schemaRefs>
</ds:datastoreItem>
</file>

<file path=customXml/itemProps114.xml><?xml version="1.0" encoding="utf-8"?>
<ds:datastoreItem xmlns:ds="http://schemas.openxmlformats.org/officeDocument/2006/customXml" ds:itemID="{3FC85011-6F41-4AF3-9537-DFDAA10E474D}">
  <ds:schemaRefs>
    <ds:schemaRef ds:uri="http://schemas.openxmlformats.org/officeDocument/2006/bibliography"/>
  </ds:schemaRefs>
</ds:datastoreItem>
</file>

<file path=customXml/itemProps115.xml><?xml version="1.0" encoding="utf-8"?>
<ds:datastoreItem xmlns:ds="http://schemas.openxmlformats.org/officeDocument/2006/customXml" ds:itemID="{7AD86C70-0B53-4049-809B-A083B6B79115}">
  <ds:schemaRefs>
    <ds:schemaRef ds:uri="http://schemas.openxmlformats.org/officeDocument/2006/bibliography"/>
  </ds:schemaRefs>
</ds:datastoreItem>
</file>

<file path=customXml/itemProps116.xml><?xml version="1.0" encoding="utf-8"?>
<ds:datastoreItem xmlns:ds="http://schemas.openxmlformats.org/officeDocument/2006/customXml" ds:itemID="{E2A4E90E-D04B-46AA-B620-64C1A0ED281F}">
  <ds:schemaRefs>
    <ds:schemaRef ds:uri="http://schemas.openxmlformats.org/officeDocument/2006/bibliography"/>
  </ds:schemaRefs>
</ds:datastoreItem>
</file>

<file path=customXml/itemProps117.xml><?xml version="1.0" encoding="utf-8"?>
<ds:datastoreItem xmlns:ds="http://schemas.openxmlformats.org/officeDocument/2006/customXml" ds:itemID="{1F54F0CE-CB53-4027-83DA-312C92652AC9}">
  <ds:schemaRefs>
    <ds:schemaRef ds:uri="http://schemas.openxmlformats.org/officeDocument/2006/bibliography"/>
  </ds:schemaRefs>
</ds:datastoreItem>
</file>

<file path=customXml/itemProps118.xml><?xml version="1.0" encoding="utf-8"?>
<ds:datastoreItem xmlns:ds="http://schemas.openxmlformats.org/officeDocument/2006/customXml" ds:itemID="{4974730F-0F80-473D-B428-7BB30EE4806C}">
  <ds:schemaRefs>
    <ds:schemaRef ds:uri="http://schemas.openxmlformats.org/officeDocument/2006/bibliography"/>
  </ds:schemaRefs>
</ds:datastoreItem>
</file>

<file path=customXml/itemProps119.xml><?xml version="1.0" encoding="utf-8"?>
<ds:datastoreItem xmlns:ds="http://schemas.openxmlformats.org/officeDocument/2006/customXml" ds:itemID="{9ACA0B92-DC3E-4F4F-815F-7D08DEA7867D}">
  <ds:schemaRefs>
    <ds:schemaRef ds:uri="http://schemas.openxmlformats.org/officeDocument/2006/bibliography"/>
  </ds:schemaRefs>
</ds:datastoreItem>
</file>

<file path=customXml/itemProps12.xml><?xml version="1.0" encoding="utf-8"?>
<ds:datastoreItem xmlns:ds="http://schemas.openxmlformats.org/officeDocument/2006/customXml" ds:itemID="{C8F06095-A9A4-42B2-AFE7-AF130ABD0DF9}">
  <ds:schemaRefs>
    <ds:schemaRef ds:uri="http://schemas.openxmlformats.org/officeDocument/2006/bibliography"/>
  </ds:schemaRefs>
</ds:datastoreItem>
</file>

<file path=customXml/itemProps120.xml><?xml version="1.0" encoding="utf-8"?>
<ds:datastoreItem xmlns:ds="http://schemas.openxmlformats.org/officeDocument/2006/customXml" ds:itemID="{4D141E4C-3EBE-45B2-AAC0-1ACBEB0DC630}">
  <ds:schemaRefs>
    <ds:schemaRef ds:uri="http://schemas.openxmlformats.org/officeDocument/2006/bibliography"/>
  </ds:schemaRefs>
</ds:datastoreItem>
</file>

<file path=customXml/itemProps121.xml><?xml version="1.0" encoding="utf-8"?>
<ds:datastoreItem xmlns:ds="http://schemas.openxmlformats.org/officeDocument/2006/customXml" ds:itemID="{72F5C396-8528-4FB5-85C1-8C53DB0A1009}">
  <ds:schemaRefs>
    <ds:schemaRef ds:uri="http://schemas.openxmlformats.org/officeDocument/2006/bibliography"/>
  </ds:schemaRefs>
</ds:datastoreItem>
</file>

<file path=customXml/itemProps122.xml><?xml version="1.0" encoding="utf-8"?>
<ds:datastoreItem xmlns:ds="http://schemas.openxmlformats.org/officeDocument/2006/customXml" ds:itemID="{CA86B12F-EE8B-4060-8B8C-F346234414A0}">
  <ds:schemaRefs>
    <ds:schemaRef ds:uri="http://schemas.openxmlformats.org/officeDocument/2006/bibliography"/>
  </ds:schemaRefs>
</ds:datastoreItem>
</file>

<file path=customXml/itemProps123.xml><?xml version="1.0" encoding="utf-8"?>
<ds:datastoreItem xmlns:ds="http://schemas.openxmlformats.org/officeDocument/2006/customXml" ds:itemID="{E19DB241-BFFC-431B-9C3A-BFAD9FE2522C}">
  <ds:schemaRefs>
    <ds:schemaRef ds:uri="http://schemas.openxmlformats.org/officeDocument/2006/bibliography"/>
  </ds:schemaRefs>
</ds:datastoreItem>
</file>

<file path=customXml/itemProps124.xml><?xml version="1.0" encoding="utf-8"?>
<ds:datastoreItem xmlns:ds="http://schemas.openxmlformats.org/officeDocument/2006/customXml" ds:itemID="{65A4D2BE-287A-46A2-94B2-61E943B3C8AF}">
  <ds:schemaRefs>
    <ds:schemaRef ds:uri="http://schemas.openxmlformats.org/officeDocument/2006/bibliography"/>
  </ds:schemaRefs>
</ds:datastoreItem>
</file>

<file path=customXml/itemProps125.xml><?xml version="1.0" encoding="utf-8"?>
<ds:datastoreItem xmlns:ds="http://schemas.openxmlformats.org/officeDocument/2006/customXml" ds:itemID="{D8FE8C67-3143-40CC-B622-C26A4FA9C968}">
  <ds:schemaRefs>
    <ds:schemaRef ds:uri="http://schemas.openxmlformats.org/officeDocument/2006/bibliography"/>
  </ds:schemaRefs>
</ds:datastoreItem>
</file>

<file path=customXml/itemProps126.xml><?xml version="1.0" encoding="utf-8"?>
<ds:datastoreItem xmlns:ds="http://schemas.openxmlformats.org/officeDocument/2006/customXml" ds:itemID="{4E73F119-7D27-4387-B78F-D2CEF29C9554}">
  <ds:schemaRefs>
    <ds:schemaRef ds:uri="http://schemas.openxmlformats.org/officeDocument/2006/bibliography"/>
  </ds:schemaRefs>
</ds:datastoreItem>
</file>

<file path=customXml/itemProps127.xml><?xml version="1.0" encoding="utf-8"?>
<ds:datastoreItem xmlns:ds="http://schemas.openxmlformats.org/officeDocument/2006/customXml" ds:itemID="{6371A01C-DE4F-4BCF-B15C-E98E9377BCFA}">
  <ds:schemaRefs>
    <ds:schemaRef ds:uri="http://schemas.openxmlformats.org/officeDocument/2006/bibliography"/>
  </ds:schemaRefs>
</ds:datastoreItem>
</file>

<file path=customXml/itemProps128.xml><?xml version="1.0" encoding="utf-8"?>
<ds:datastoreItem xmlns:ds="http://schemas.openxmlformats.org/officeDocument/2006/customXml" ds:itemID="{DD7E8584-4106-427A-81EA-B720D23DAA21}">
  <ds:schemaRefs>
    <ds:schemaRef ds:uri="http://schemas.openxmlformats.org/officeDocument/2006/bibliography"/>
  </ds:schemaRefs>
</ds:datastoreItem>
</file>

<file path=customXml/itemProps129.xml><?xml version="1.0" encoding="utf-8"?>
<ds:datastoreItem xmlns:ds="http://schemas.openxmlformats.org/officeDocument/2006/customXml" ds:itemID="{29C9B961-A531-4F1F-93F4-DD03D88C7875}">
  <ds:schemaRefs>
    <ds:schemaRef ds:uri="http://schemas.openxmlformats.org/officeDocument/2006/bibliography"/>
  </ds:schemaRefs>
</ds:datastoreItem>
</file>

<file path=customXml/itemProps13.xml><?xml version="1.0" encoding="utf-8"?>
<ds:datastoreItem xmlns:ds="http://schemas.openxmlformats.org/officeDocument/2006/customXml" ds:itemID="{5C905451-2E74-4998-9ED3-A9303B7C3C2C}">
  <ds:schemaRefs>
    <ds:schemaRef ds:uri="http://schemas.openxmlformats.org/officeDocument/2006/bibliography"/>
  </ds:schemaRefs>
</ds:datastoreItem>
</file>

<file path=customXml/itemProps130.xml><?xml version="1.0" encoding="utf-8"?>
<ds:datastoreItem xmlns:ds="http://schemas.openxmlformats.org/officeDocument/2006/customXml" ds:itemID="{5061AD32-C417-46DE-8305-2730850C7066}">
  <ds:schemaRefs>
    <ds:schemaRef ds:uri="http://schemas.openxmlformats.org/officeDocument/2006/bibliography"/>
  </ds:schemaRefs>
</ds:datastoreItem>
</file>

<file path=customXml/itemProps131.xml><?xml version="1.0" encoding="utf-8"?>
<ds:datastoreItem xmlns:ds="http://schemas.openxmlformats.org/officeDocument/2006/customXml" ds:itemID="{4D3704A5-80D7-46E9-BC24-12D546E3C707}">
  <ds:schemaRefs>
    <ds:schemaRef ds:uri="http://schemas.openxmlformats.org/officeDocument/2006/bibliography"/>
  </ds:schemaRefs>
</ds:datastoreItem>
</file>

<file path=customXml/itemProps132.xml><?xml version="1.0" encoding="utf-8"?>
<ds:datastoreItem xmlns:ds="http://schemas.openxmlformats.org/officeDocument/2006/customXml" ds:itemID="{644F4E55-AC30-4847-B0EA-A254FD4A8C35}">
  <ds:schemaRefs>
    <ds:schemaRef ds:uri="http://schemas.openxmlformats.org/officeDocument/2006/bibliography"/>
  </ds:schemaRefs>
</ds:datastoreItem>
</file>

<file path=customXml/itemProps133.xml><?xml version="1.0" encoding="utf-8"?>
<ds:datastoreItem xmlns:ds="http://schemas.openxmlformats.org/officeDocument/2006/customXml" ds:itemID="{3256A378-29C0-472A-B0A6-CB16BE670CFF}">
  <ds:schemaRefs>
    <ds:schemaRef ds:uri="http://schemas.openxmlformats.org/officeDocument/2006/bibliography"/>
  </ds:schemaRefs>
</ds:datastoreItem>
</file>

<file path=customXml/itemProps134.xml><?xml version="1.0" encoding="utf-8"?>
<ds:datastoreItem xmlns:ds="http://schemas.openxmlformats.org/officeDocument/2006/customXml" ds:itemID="{2D507B6C-2A7D-4B3C-9530-759A648F2ED2}">
  <ds:schemaRefs>
    <ds:schemaRef ds:uri="http://schemas.openxmlformats.org/officeDocument/2006/bibliography"/>
  </ds:schemaRefs>
</ds:datastoreItem>
</file>

<file path=customXml/itemProps135.xml><?xml version="1.0" encoding="utf-8"?>
<ds:datastoreItem xmlns:ds="http://schemas.openxmlformats.org/officeDocument/2006/customXml" ds:itemID="{A6B21E32-F725-4D85-91A2-68B1308863A4}">
  <ds:schemaRefs>
    <ds:schemaRef ds:uri="http://schemas.openxmlformats.org/officeDocument/2006/bibliography"/>
  </ds:schemaRefs>
</ds:datastoreItem>
</file>

<file path=customXml/itemProps136.xml><?xml version="1.0" encoding="utf-8"?>
<ds:datastoreItem xmlns:ds="http://schemas.openxmlformats.org/officeDocument/2006/customXml" ds:itemID="{7007A2FD-D2A2-4327-A31C-CC397A69AC2F}">
  <ds:schemaRefs>
    <ds:schemaRef ds:uri="http://schemas.openxmlformats.org/officeDocument/2006/bibliography"/>
  </ds:schemaRefs>
</ds:datastoreItem>
</file>

<file path=customXml/itemProps137.xml><?xml version="1.0" encoding="utf-8"?>
<ds:datastoreItem xmlns:ds="http://schemas.openxmlformats.org/officeDocument/2006/customXml" ds:itemID="{3F6AE9E1-AD2C-4410-BD79-BFDE633AEE26}">
  <ds:schemaRefs>
    <ds:schemaRef ds:uri="http://schemas.openxmlformats.org/officeDocument/2006/bibliography"/>
  </ds:schemaRefs>
</ds:datastoreItem>
</file>

<file path=customXml/itemProps138.xml><?xml version="1.0" encoding="utf-8"?>
<ds:datastoreItem xmlns:ds="http://schemas.openxmlformats.org/officeDocument/2006/customXml" ds:itemID="{1680CE25-6BEB-4CFC-B7F6-2A3C876045A9}">
  <ds:schemaRefs>
    <ds:schemaRef ds:uri="http://schemas.openxmlformats.org/officeDocument/2006/bibliography"/>
  </ds:schemaRefs>
</ds:datastoreItem>
</file>

<file path=customXml/itemProps139.xml><?xml version="1.0" encoding="utf-8"?>
<ds:datastoreItem xmlns:ds="http://schemas.openxmlformats.org/officeDocument/2006/customXml" ds:itemID="{D4CACC4F-405A-4C84-8407-7588B934F398}">
  <ds:schemaRefs>
    <ds:schemaRef ds:uri="http://schemas.openxmlformats.org/officeDocument/2006/bibliography"/>
  </ds:schemaRefs>
</ds:datastoreItem>
</file>

<file path=customXml/itemProps14.xml><?xml version="1.0" encoding="utf-8"?>
<ds:datastoreItem xmlns:ds="http://schemas.openxmlformats.org/officeDocument/2006/customXml" ds:itemID="{DFDB015B-6061-4E05-AAF9-19A53AE72523}">
  <ds:schemaRefs>
    <ds:schemaRef ds:uri="http://schemas.openxmlformats.org/officeDocument/2006/bibliography"/>
  </ds:schemaRefs>
</ds:datastoreItem>
</file>

<file path=customXml/itemProps140.xml><?xml version="1.0" encoding="utf-8"?>
<ds:datastoreItem xmlns:ds="http://schemas.openxmlformats.org/officeDocument/2006/customXml" ds:itemID="{9D354BD6-8A7C-4257-AD5E-3A97077ACC3E}">
  <ds:schemaRefs>
    <ds:schemaRef ds:uri="http://schemas.openxmlformats.org/officeDocument/2006/bibliography"/>
  </ds:schemaRefs>
</ds:datastoreItem>
</file>

<file path=customXml/itemProps141.xml><?xml version="1.0" encoding="utf-8"?>
<ds:datastoreItem xmlns:ds="http://schemas.openxmlformats.org/officeDocument/2006/customXml" ds:itemID="{4B1EAE0D-742D-4DEE-9D3E-883AAC92EC98}">
  <ds:schemaRefs>
    <ds:schemaRef ds:uri="http://schemas.openxmlformats.org/officeDocument/2006/bibliography"/>
  </ds:schemaRefs>
</ds:datastoreItem>
</file>

<file path=customXml/itemProps142.xml><?xml version="1.0" encoding="utf-8"?>
<ds:datastoreItem xmlns:ds="http://schemas.openxmlformats.org/officeDocument/2006/customXml" ds:itemID="{79604B20-9663-4378-B7F5-CC8C73E2F32D}">
  <ds:schemaRefs>
    <ds:schemaRef ds:uri="http://schemas.openxmlformats.org/officeDocument/2006/bibliography"/>
  </ds:schemaRefs>
</ds:datastoreItem>
</file>

<file path=customXml/itemProps143.xml><?xml version="1.0" encoding="utf-8"?>
<ds:datastoreItem xmlns:ds="http://schemas.openxmlformats.org/officeDocument/2006/customXml" ds:itemID="{C6AE94F8-81DC-4249-B94A-66558C1AC9C6}">
  <ds:schemaRefs>
    <ds:schemaRef ds:uri="http://schemas.openxmlformats.org/officeDocument/2006/bibliography"/>
  </ds:schemaRefs>
</ds:datastoreItem>
</file>

<file path=customXml/itemProps144.xml><?xml version="1.0" encoding="utf-8"?>
<ds:datastoreItem xmlns:ds="http://schemas.openxmlformats.org/officeDocument/2006/customXml" ds:itemID="{D3E79C8E-F65C-4832-9D39-619C372588DD}">
  <ds:schemaRefs>
    <ds:schemaRef ds:uri="http://schemas.openxmlformats.org/officeDocument/2006/bibliography"/>
  </ds:schemaRefs>
</ds:datastoreItem>
</file>

<file path=customXml/itemProps145.xml><?xml version="1.0" encoding="utf-8"?>
<ds:datastoreItem xmlns:ds="http://schemas.openxmlformats.org/officeDocument/2006/customXml" ds:itemID="{DD8E1260-946B-4EF0-875D-79C594ECAAEA}">
  <ds:schemaRefs>
    <ds:schemaRef ds:uri="http://schemas.openxmlformats.org/officeDocument/2006/bibliography"/>
  </ds:schemaRefs>
</ds:datastoreItem>
</file>

<file path=customXml/itemProps146.xml><?xml version="1.0" encoding="utf-8"?>
<ds:datastoreItem xmlns:ds="http://schemas.openxmlformats.org/officeDocument/2006/customXml" ds:itemID="{7298E30A-E2D8-49BF-9896-E6082122B89B}">
  <ds:schemaRefs>
    <ds:schemaRef ds:uri="http://schemas.openxmlformats.org/officeDocument/2006/bibliography"/>
  </ds:schemaRefs>
</ds:datastoreItem>
</file>

<file path=customXml/itemProps147.xml><?xml version="1.0" encoding="utf-8"?>
<ds:datastoreItem xmlns:ds="http://schemas.openxmlformats.org/officeDocument/2006/customXml" ds:itemID="{D26D1275-1FD7-44A4-A264-726A226C1F5B}">
  <ds:schemaRefs>
    <ds:schemaRef ds:uri="http://schemas.openxmlformats.org/officeDocument/2006/bibliography"/>
  </ds:schemaRefs>
</ds:datastoreItem>
</file>

<file path=customXml/itemProps148.xml><?xml version="1.0" encoding="utf-8"?>
<ds:datastoreItem xmlns:ds="http://schemas.openxmlformats.org/officeDocument/2006/customXml" ds:itemID="{087C2EE3-0625-470F-918E-1176F368FCC4}">
  <ds:schemaRefs>
    <ds:schemaRef ds:uri="http://schemas.openxmlformats.org/officeDocument/2006/bibliography"/>
  </ds:schemaRefs>
</ds:datastoreItem>
</file>

<file path=customXml/itemProps149.xml><?xml version="1.0" encoding="utf-8"?>
<ds:datastoreItem xmlns:ds="http://schemas.openxmlformats.org/officeDocument/2006/customXml" ds:itemID="{307010A5-BE04-4C95-840B-16A3A1CA4370}">
  <ds:schemaRefs>
    <ds:schemaRef ds:uri="http://schemas.openxmlformats.org/officeDocument/2006/bibliography"/>
  </ds:schemaRefs>
</ds:datastoreItem>
</file>

<file path=customXml/itemProps15.xml><?xml version="1.0" encoding="utf-8"?>
<ds:datastoreItem xmlns:ds="http://schemas.openxmlformats.org/officeDocument/2006/customXml" ds:itemID="{39E60041-4C37-472E-975B-60DE0BF4DA66}">
  <ds:schemaRefs>
    <ds:schemaRef ds:uri="http://schemas.openxmlformats.org/officeDocument/2006/bibliography"/>
  </ds:schemaRefs>
</ds:datastoreItem>
</file>

<file path=customXml/itemProps150.xml><?xml version="1.0" encoding="utf-8"?>
<ds:datastoreItem xmlns:ds="http://schemas.openxmlformats.org/officeDocument/2006/customXml" ds:itemID="{576BDB91-8715-48AF-A4EC-7C306A96A610}">
  <ds:schemaRefs>
    <ds:schemaRef ds:uri="http://schemas.openxmlformats.org/officeDocument/2006/bibliography"/>
  </ds:schemaRefs>
</ds:datastoreItem>
</file>

<file path=customXml/itemProps151.xml><?xml version="1.0" encoding="utf-8"?>
<ds:datastoreItem xmlns:ds="http://schemas.openxmlformats.org/officeDocument/2006/customXml" ds:itemID="{CBFE0F7C-3097-48F6-A445-2A56E343E0D0}">
  <ds:schemaRefs>
    <ds:schemaRef ds:uri="http://schemas.openxmlformats.org/officeDocument/2006/bibliography"/>
  </ds:schemaRefs>
</ds:datastoreItem>
</file>

<file path=customXml/itemProps152.xml><?xml version="1.0" encoding="utf-8"?>
<ds:datastoreItem xmlns:ds="http://schemas.openxmlformats.org/officeDocument/2006/customXml" ds:itemID="{DD2AC177-C4EE-4755-B404-0D5EDF20D7BD}">
  <ds:schemaRefs>
    <ds:schemaRef ds:uri="http://schemas.openxmlformats.org/officeDocument/2006/bibliography"/>
  </ds:schemaRefs>
</ds:datastoreItem>
</file>

<file path=customXml/itemProps153.xml><?xml version="1.0" encoding="utf-8"?>
<ds:datastoreItem xmlns:ds="http://schemas.openxmlformats.org/officeDocument/2006/customXml" ds:itemID="{3190C1F5-93E8-4121-BB84-58A6263CA8D6}">
  <ds:schemaRefs>
    <ds:schemaRef ds:uri="http://schemas.openxmlformats.org/officeDocument/2006/bibliography"/>
  </ds:schemaRefs>
</ds:datastoreItem>
</file>

<file path=customXml/itemProps154.xml><?xml version="1.0" encoding="utf-8"?>
<ds:datastoreItem xmlns:ds="http://schemas.openxmlformats.org/officeDocument/2006/customXml" ds:itemID="{B9C4C5D7-51D9-49A0-98A3-7E04C8468C54}">
  <ds:schemaRefs>
    <ds:schemaRef ds:uri="http://schemas.openxmlformats.org/officeDocument/2006/bibliography"/>
  </ds:schemaRefs>
</ds:datastoreItem>
</file>

<file path=customXml/itemProps155.xml><?xml version="1.0" encoding="utf-8"?>
<ds:datastoreItem xmlns:ds="http://schemas.openxmlformats.org/officeDocument/2006/customXml" ds:itemID="{9EB67D64-36AF-4804-A414-E4E3F44B0EC4}">
  <ds:schemaRefs>
    <ds:schemaRef ds:uri="http://schemas.openxmlformats.org/officeDocument/2006/bibliography"/>
  </ds:schemaRefs>
</ds:datastoreItem>
</file>

<file path=customXml/itemProps156.xml><?xml version="1.0" encoding="utf-8"?>
<ds:datastoreItem xmlns:ds="http://schemas.openxmlformats.org/officeDocument/2006/customXml" ds:itemID="{D8E4A289-54A9-4CCE-B4B8-AD8027E3D26B}">
  <ds:schemaRefs>
    <ds:schemaRef ds:uri="http://schemas.openxmlformats.org/officeDocument/2006/bibliography"/>
  </ds:schemaRefs>
</ds:datastoreItem>
</file>

<file path=customXml/itemProps157.xml><?xml version="1.0" encoding="utf-8"?>
<ds:datastoreItem xmlns:ds="http://schemas.openxmlformats.org/officeDocument/2006/customXml" ds:itemID="{3DC5AFDE-AD4D-4430-A573-B9042FFC5352}">
  <ds:schemaRefs>
    <ds:schemaRef ds:uri="http://schemas.openxmlformats.org/officeDocument/2006/bibliography"/>
  </ds:schemaRefs>
</ds:datastoreItem>
</file>

<file path=customXml/itemProps16.xml><?xml version="1.0" encoding="utf-8"?>
<ds:datastoreItem xmlns:ds="http://schemas.openxmlformats.org/officeDocument/2006/customXml" ds:itemID="{C12A5DA5-3566-4309-8F25-E2BFB7AF52CB}">
  <ds:schemaRefs>
    <ds:schemaRef ds:uri="http://schemas.openxmlformats.org/officeDocument/2006/bibliography"/>
  </ds:schemaRefs>
</ds:datastoreItem>
</file>

<file path=customXml/itemProps17.xml><?xml version="1.0" encoding="utf-8"?>
<ds:datastoreItem xmlns:ds="http://schemas.openxmlformats.org/officeDocument/2006/customXml" ds:itemID="{00998406-EE29-43AA-BBA4-4296661C0D2B}">
  <ds:schemaRefs>
    <ds:schemaRef ds:uri="http://schemas.openxmlformats.org/officeDocument/2006/bibliography"/>
  </ds:schemaRefs>
</ds:datastoreItem>
</file>

<file path=customXml/itemProps18.xml><?xml version="1.0" encoding="utf-8"?>
<ds:datastoreItem xmlns:ds="http://schemas.openxmlformats.org/officeDocument/2006/customXml" ds:itemID="{41790D46-4AD1-4224-9B7C-049B98C90178}">
  <ds:schemaRefs>
    <ds:schemaRef ds:uri="http://schemas.openxmlformats.org/officeDocument/2006/bibliography"/>
  </ds:schemaRefs>
</ds:datastoreItem>
</file>

<file path=customXml/itemProps19.xml><?xml version="1.0" encoding="utf-8"?>
<ds:datastoreItem xmlns:ds="http://schemas.openxmlformats.org/officeDocument/2006/customXml" ds:itemID="{6DED4D6A-F5DC-4019-87B3-EFA84A6BA482}">
  <ds:schemaRefs>
    <ds:schemaRef ds:uri="http://schemas.openxmlformats.org/officeDocument/2006/bibliography"/>
  </ds:schemaRefs>
</ds:datastoreItem>
</file>

<file path=customXml/itemProps2.xml><?xml version="1.0" encoding="utf-8"?>
<ds:datastoreItem xmlns:ds="http://schemas.openxmlformats.org/officeDocument/2006/customXml" ds:itemID="{ED439916-B653-4486-BBFC-D08EF6B51464}">
  <ds:schemaRefs>
    <ds:schemaRef ds:uri="http://schemas.openxmlformats.org/officeDocument/2006/bibliography"/>
  </ds:schemaRefs>
</ds:datastoreItem>
</file>

<file path=customXml/itemProps20.xml><?xml version="1.0" encoding="utf-8"?>
<ds:datastoreItem xmlns:ds="http://schemas.openxmlformats.org/officeDocument/2006/customXml" ds:itemID="{D9ED1989-B140-47F1-AD84-AC540A565248}">
  <ds:schemaRefs>
    <ds:schemaRef ds:uri="http://schemas.openxmlformats.org/officeDocument/2006/bibliography"/>
  </ds:schemaRefs>
</ds:datastoreItem>
</file>

<file path=customXml/itemProps21.xml><?xml version="1.0" encoding="utf-8"?>
<ds:datastoreItem xmlns:ds="http://schemas.openxmlformats.org/officeDocument/2006/customXml" ds:itemID="{8EE9CC0F-0C83-4D38-876D-FB837AC0975E}">
  <ds:schemaRefs>
    <ds:schemaRef ds:uri="http://schemas.openxmlformats.org/officeDocument/2006/bibliography"/>
  </ds:schemaRefs>
</ds:datastoreItem>
</file>

<file path=customXml/itemProps22.xml><?xml version="1.0" encoding="utf-8"?>
<ds:datastoreItem xmlns:ds="http://schemas.openxmlformats.org/officeDocument/2006/customXml" ds:itemID="{288CB13A-AF07-4301-B062-C4CF4F4A73BF}">
  <ds:schemaRefs>
    <ds:schemaRef ds:uri="http://schemas.openxmlformats.org/officeDocument/2006/bibliography"/>
  </ds:schemaRefs>
</ds:datastoreItem>
</file>

<file path=customXml/itemProps23.xml><?xml version="1.0" encoding="utf-8"?>
<ds:datastoreItem xmlns:ds="http://schemas.openxmlformats.org/officeDocument/2006/customXml" ds:itemID="{B7D19AD2-5800-43B3-90E4-E0192ABBFB89}">
  <ds:schemaRefs>
    <ds:schemaRef ds:uri="http://schemas.openxmlformats.org/officeDocument/2006/bibliography"/>
  </ds:schemaRefs>
</ds:datastoreItem>
</file>

<file path=customXml/itemProps24.xml><?xml version="1.0" encoding="utf-8"?>
<ds:datastoreItem xmlns:ds="http://schemas.openxmlformats.org/officeDocument/2006/customXml" ds:itemID="{BEC5C7EA-192B-412F-93CB-0490FAC3D7C5}">
  <ds:schemaRefs>
    <ds:schemaRef ds:uri="http://schemas.openxmlformats.org/officeDocument/2006/bibliography"/>
  </ds:schemaRefs>
</ds:datastoreItem>
</file>

<file path=customXml/itemProps25.xml><?xml version="1.0" encoding="utf-8"?>
<ds:datastoreItem xmlns:ds="http://schemas.openxmlformats.org/officeDocument/2006/customXml" ds:itemID="{2B9EC5C2-047C-471E-AA6E-9122B5F9F268}">
  <ds:schemaRefs>
    <ds:schemaRef ds:uri="http://schemas.openxmlformats.org/officeDocument/2006/bibliography"/>
  </ds:schemaRefs>
</ds:datastoreItem>
</file>

<file path=customXml/itemProps26.xml><?xml version="1.0" encoding="utf-8"?>
<ds:datastoreItem xmlns:ds="http://schemas.openxmlformats.org/officeDocument/2006/customXml" ds:itemID="{AA7B611D-A03A-493C-945E-9BB12CB3ECF2}">
  <ds:schemaRefs>
    <ds:schemaRef ds:uri="http://schemas.openxmlformats.org/officeDocument/2006/bibliography"/>
  </ds:schemaRefs>
</ds:datastoreItem>
</file>

<file path=customXml/itemProps27.xml><?xml version="1.0" encoding="utf-8"?>
<ds:datastoreItem xmlns:ds="http://schemas.openxmlformats.org/officeDocument/2006/customXml" ds:itemID="{8C16C047-1F5E-4689-973F-89C87C586FD8}">
  <ds:schemaRefs>
    <ds:schemaRef ds:uri="http://schemas.openxmlformats.org/officeDocument/2006/bibliography"/>
  </ds:schemaRefs>
</ds:datastoreItem>
</file>

<file path=customXml/itemProps28.xml><?xml version="1.0" encoding="utf-8"?>
<ds:datastoreItem xmlns:ds="http://schemas.openxmlformats.org/officeDocument/2006/customXml" ds:itemID="{EF0D13F5-1457-4CF8-BE72-34686F78C3C9}">
  <ds:schemaRefs>
    <ds:schemaRef ds:uri="http://schemas.openxmlformats.org/officeDocument/2006/bibliography"/>
  </ds:schemaRefs>
</ds:datastoreItem>
</file>

<file path=customXml/itemProps29.xml><?xml version="1.0" encoding="utf-8"?>
<ds:datastoreItem xmlns:ds="http://schemas.openxmlformats.org/officeDocument/2006/customXml" ds:itemID="{B836CC5D-6D87-4554-91B9-CA17BE6DF52F}">
  <ds:schemaRefs>
    <ds:schemaRef ds:uri="http://schemas.openxmlformats.org/officeDocument/2006/bibliography"/>
  </ds:schemaRefs>
</ds:datastoreItem>
</file>

<file path=customXml/itemProps3.xml><?xml version="1.0" encoding="utf-8"?>
<ds:datastoreItem xmlns:ds="http://schemas.openxmlformats.org/officeDocument/2006/customXml" ds:itemID="{1041499B-4601-4217-B4E1-07C63ED314DB}">
  <ds:schemaRefs>
    <ds:schemaRef ds:uri="http://schemas.openxmlformats.org/officeDocument/2006/bibliography"/>
  </ds:schemaRefs>
</ds:datastoreItem>
</file>

<file path=customXml/itemProps30.xml><?xml version="1.0" encoding="utf-8"?>
<ds:datastoreItem xmlns:ds="http://schemas.openxmlformats.org/officeDocument/2006/customXml" ds:itemID="{BF6898C9-D077-41F0-A576-ECBC7F412D7B}">
  <ds:schemaRefs>
    <ds:schemaRef ds:uri="http://schemas.openxmlformats.org/officeDocument/2006/bibliography"/>
  </ds:schemaRefs>
</ds:datastoreItem>
</file>

<file path=customXml/itemProps31.xml><?xml version="1.0" encoding="utf-8"?>
<ds:datastoreItem xmlns:ds="http://schemas.openxmlformats.org/officeDocument/2006/customXml" ds:itemID="{C307287A-F12C-488B-BB1D-AC737286F8CD}">
  <ds:schemaRefs>
    <ds:schemaRef ds:uri="http://schemas.openxmlformats.org/officeDocument/2006/bibliography"/>
  </ds:schemaRefs>
</ds:datastoreItem>
</file>

<file path=customXml/itemProps32.xml><?xml version="1.0" encoding="utf-8"?>
<ds:datastoreItem xmlns:ds="http://schemas.openxmlformats.org/officeDocument/2006/customXml" ds:itemID="{A273319F-221A-4CC8-A231-FF8ECB7DE5E1}">
  <ds:schemaRefs>
    <ds:schemaRef ds:uri="http://schemas.openxmlformats.org/officeDocument/2006/bibliography"/>
  </ds:schemaRefs>
</ds:datastoreItem>
</file>

<file path=customXml/itemProps33.xml><?xml version="1.0" encoding="utf-8"?>
<ds:datastoreItem xmlns:ds="http://schemas.openxmlformats.org/officeDocument/2006/customXml" ds:itemID="{2CE99BD8-5A7F-4384-9462-5BF9633F35C3}">
  <ds:schemaRefs>
    <ds:schemaRef ds:uri="http://schemas.openxmlformats.org/officeDocument/2006/bibliography"/>
  </ds:schemaRefs>
</ds:datastoreItem>
</file>

<file path=customXml/itemProps34.xml><?xml version="1.0" encoding="utf-8"?>
<ds:datastoreItem xmlns:ds="http://schemas.openxmlformats.org/officeDocument/2006/customXml" ds:itemID="{EA7B6157-A042-476C-8EFA-82470C9A584C}">
  <ds:schemaRefs>
    <ds:schemaRef ds:uri="http://schemas.openxmlformats.org/officeDocument/2006/bibliography"/>
  </ds:schemaRefs>
</ds:datastoreItem>
</file>

<file path=customXml/itemProps35.xml><?xml version="1.0" encoding="utf-8"?>
<ds:datastoreItem xmlns:ds="http://schemas.openxmlformats.org/officeDocument/2006/customXml" ds:itemID="{73E01165-E9E8-467A-895D-A1D5FDA9CE11}">
  <ds:schemaRefs>
    <ds:schemaRef ds:uri="http://schemas.openxmlformats.org/officeDocument/2006/bibliography"/>
  </ds:schemaRefs>
</ds:datastoreItem>
</file>

<file path=customXml/itemProps36.xml><?xml version="1.0" encoding="utf-8"?>
<ds:datastoreItem xmlns:ds="http://schemas.openxmlformats.org/officeDocument/2006/customXml" ds:itemID="{D3EF306C-7B6D-49D8-A484-BA58568987A5}">
  <ds:schemaRefs>
    <ds:schemaRef ds:uri="http://schemas.openxmlformats.org/officeDocument/2006/bibliography"/>
  </ds:schemaRefs>
</ds:datastoreItem>
</file>

<file path=customXml/itemProps37.xml><?xml version="1.0" encoding="utf-8"?>
<ds:datastoreItem xmlns:ds="http://schemas.openxmlformats.org/officeDocument/2006/customXml" ds:itemID="{F9AA1C53-8EA7-49B9-95FA-CBDE2BF3ACDE}">
  <ds:schemaRefs>
    <ds:schemaRef ds:uri="http://schemas.openxmlformats.org/officeDocument/2006/bibliography"/>
  </ds:schemaRefs>
</ds:datastoreItem>
</file>

<file path=customXml/itemProps38.xml><?xml version="1.0" encoding="utf-8"?>
<ds:datastoreItem xmlns:ds="http://schemas.openxmlformats.org/officeDocument/2006/customXml" ds:itemID="{86DF2EDE-8582-4CD7-9CED-41DBDB0D6C0A}">
  <ds:schemaRefs>
    <ds:schemaRef ds:uri="http://schemas.openxmlformats.org/officeDocument/2006/bibliography"/>
  </ds:schemaRefs>
</ds:datastoreItem>
</file>

<file path=customXml/itemProps39.xml><?xml version="1.0" encoding="utf-8"?>
<ds:datastoreItem xmlns:ds="http://schemas.openxmlformats.org/officeDocument/2006/customXml" ds:itemID="{CA678A30-CA1F-404E-AFCB-A1EB433236A7}">
  <ds:schemaRefs>
    <ds:schemaRef ds:uri="http://schemas.openxmlformats.org/officeDocument/2006/bibliography"/>
  </ds:schemaRefs>
</ds:datastoreItem>
</file>

<file path=customXml/itemProps4.xml><?xml version="1.0" encoding="utf-8"?>
<ds:datastoreItem xmlns:ds="http://schemas.openxmlformats.org/officeDocument/2006/customXml" ds:itemID="{BC8A39D3-4208-4FD2-9DF8-1FDC454C7407}">
  <ds:schemaRefs>
    <ds:schemaRef ds:uri="http://schemas.openxmlformats.org/officeDocument/2006/bibliography"/>
  </ds:schemaRefs>
</ds:datastoreItem>
</file>

<file path=customXml/itemProps40.xml><?xml version="1.0" encoding="utf-8"?>
<ds:datastoreItem xmlns:ds="http://schemas.openxmlformats.org/officeDocument/2006/customXml" ds:itemID="{C85F0D06-D528-4013-834F-CC4AE3308409}">
  <ds:schemaRefs>
    <ds:schemaRef ds:uri="http://schemas.openxmlformats.org/officeDocument/2006/bibliography"/>
  </ds:schemaRefs>
</ds:datastoreItem>
</file>

<file path=customXml/itemProps41.xml><?xml version="1.0" encoding="utf-8"?>
<ds:datastoreItem xmlns:ds="http://schemas.openxmlformats.org/officeDocument/2006/customXml" ds:itemID="{0A4360E4-F883-4F22-86F0-EA85B94526C5}">
  <ds:schemaRefs>
    <ds:schemaRef ds:uri="http://schemas.openxmlformats.org/officeDocument/2006/bibliography"/>
  </ds:schemaRefs>
</ds:datastoreItem>
</file>

<file path=customXml/itemProps42.xml><?xml version="1.0" encoding="utf-8"?>
<ds:datastoreItem xmlns:ds="http://schemas.openxmlformats.org/officeDocument/2006/customXml" ds:itemID="{4665433E-1D91-4630-A254-81CC2DBA6FC7}">
  <ds:schemaRefs>
    <ds:schemaRef ds:uri="http://schemas.openxmlformats.org/officeDocument/2006/bibliography"/>
  </ds:schemaRefs>
</ds:datastoreItem>
</file>

<file path=customXml/itemProps43.xml><?xml version="1.0" encoding="utf-8"?>
<ds:datastoreItem xmlns:ds="http://schemas.openxmlformats.org/officeDocument/2006/customXml" ds:itemID="{BBF68DC3-A99E-42DF-A778-E380B3DEBEB2}">
  <ds:schemaRefs>
    <ds:schemaRef ds:uri="http://schemas.openxmlformats.org/officeDocument/2006/bibliography"/>
  </ds:schemaRefs>
</ds:datastoreItem>
</file>

<file path=customXml/itemProps44.xml><?xml version="1.0" encoding="utf-8"?>
<ds:datastoreItem xmlns:ds="http://schemas.openxmlformats.org/officeDocument/2006/customXml" ds:itemID="{26002A1E-E955-4FD1-8756-89A6D90A4694}">
  <ds:schemaRefs>
    <ds:schemaRef ds:uri="http://schemas.openxmlformats.org/officeDocument/2006/bibliography"/>
  </ds:schemaRefs>
</ds:datastoreItem>
</file>

<file path=customXml/itemProps45.xml><?xml version="1.0" encoding="utf-8"?>
<ds:datastoreItem xmlns:ds="http://schemas.openxmlformats.org/officeDocument/2006/customXml" ds:itemID="{1E836A01-31B6-4002-8BFD-F800FBC50249}">
  <ds:schemaRefs>
    <ds:schemaRef ds:uri="http://schemas.openxmlformats.org/officeDocument/2006/bibliography"/>
  </ds:schemaRefs>
</ds:datastoreItem>
</file>

<file path=customXml/itemProps46.xml><?xml version="1.0" encoding="utf-8"?>
<ds:datastoreItem xmlns:ds="http://schemas.openxmlformats.org/officeDocument/2006/customXml" ds:itemID="{D05BA3EE-6D44-4A06-9089-11008463D161}">
  <ds:schemaRefs>
    <ds:schemaRef ds:uri="http://schemas.openxmlformats.org/officeDocument/2006/bibliography"/>
  </ds:schemaRefs>
</ds:datastoreItem>
</file>

<file path=customXml/itemProps47.xml><?xml version="1.0" encoding="utf-8"?>
<ds:datastoreItem xmlns:ds="http://schemas.openxmlformats.org/officeDocument/2006/customXml" ds:itemID="{2DA59E97-9131-4147-97D7-B145783ADD70}">
  <ds:schemaRefs>
    <ds:schemaRef ds:uri="http://schemas.openxmlformats.org/officeDocument/2006/bibliography"/>
  </ds:schemaRefs>
</ds:datastoreItem>
</file>

<file path=customXml/itemProps48.xml><?xml version="1.0" encoding="utf-8"?>
<ds:datastoreItem xmlns:ds="http://schemas.openxmlformats.org/officeDocument/2006/customXml" ds:itemID="{5641833B-741D-44E3-8F91-DEACD752EF14}">
  <ds:schemaRefs>
    <ds:schemaRef ds:uri="http://schemas.openxmlformats.org/officeDocument/2006/bibliography"/>
  </ds:schemaRefs>
</ds:datastoreItem>
</file>

<file path=customXml/itemProps49.xml><?xml version="1.0" encoding="utf-8"?>
<ds:datastoreItem xmlns:ds="http://schemas.openxmlformats.org/officeDocument/2006/customXml" ds:itemID="{B696694D-0D35-41BD-A11B-49E7AAE1B45C}">
  <ds:schemaRefs>
    <ds:schemaRef ds:uri="http://schemas.openxmlformats.org/officeDocument/2006/bibliography"/>
  </ds:schemaRefs>
</ds:datastoreItem>
</file>

<file path=customXml/itemProps5.xml><?xml version="1.0" encoding="utf-8"?>
<ds:datastoreItem xmlns:ds="http://schemas.openxmlformats.org/officeDocument/2006/customXml" ds:itemID="{99823694-4FF6-4A2C-89DF-79C87EC58739}">
  <ds:schemaRefs>
    <ds:schemaRef ds:uri="http://schemas.openxmlformats.org/officeDocument/2006/bibliography"/>
  </ds:schemaRefs>
</ds:datastoreItem>
</file>

<file path=customXml/itemProps50.xml><?xml version="1.0" encoding="utf-8"?>
<ds:datastoreItem xmlns:ds="http://schemas.openxmlformats.org/officeDocument/2006/customXml" ds:itemID="{5CE9CF6E-F379-4299-849E-25B145426B05}">
  <ds:schemaRefs>
    <ds:schemaRef ds:uri="http://schemas.openxmlformats.org/officeDocument/2006/bibliography"/>
  </ds:schemaRefs>
</ds:datastoreItem>
</file>

<file path=customXml/itemProps51.xml><?xml version="1.0" encoding="utf-8"?>
<ds:datastoreItem xmlns:ds="http://schemas.openxmlformats.org/officeDocument/2006/customXml" ds:itemID="{477BD153-24DD-476A-897C-87A2134B147F}">
  <ds:schemaRefs>
    <ds:schemaRef ds:uri="http://schemas.openxmlformats.org/officeDocument/2006/bibliography"/>
  </ds:schemaRefs>
</ds:datastoreItem>
</file>

<file path=customXml/itemProps52.xml><?xml version="1.0" encoding="utf-8"?>
<ds:datastoreItem xmlns:ds="http://schemas.openxmlformats.org/officeDocument/2006/customXml" ds:itemID="{916A9A6E-F3EE-4C5E-8BD6-1CC580E26B2D}">
  <ds:schemaRefs>
    <ds:schemaRef ds:uri="http://schemas.openxmlformats.org/officeDocument/2006/bibliography"/>
  </ds:schemaRefs>
</ds:datastoreItem>
</file>

<file path=customXml/itemProps53.xml><?xml version="1.0" encoding="utf-8"?>
<ds:datastoreItem xmlns:ds="http://schemas.openxmlformats.org/officeDocument/2006/customXml" ds:itemID="{B22949DE-C9FA-4FEE-9D12-0A089717930C}">
  <ds:schemaRefs>
    <ds:schemaRef ds:uri="http://schemas.openxmlformats.org/officeDocument/2006/bibliography"/>
  </ds:schemaRefs>
</ds:datastoreItem>
</file>

<file path=customXml/itemProps54.xml><?xml version="1.0" encoding="utf-8"?>
<ds:datastoreItem xmlns:ds="http://schemas.openxmlformats.org/officeDocument/2006/customXml" ds:itemID="{88C4BF27-4CF8-427A-9AE6-76DFEE2AAA9D}">
  <ds:schemaRefs>
    <ds:schemaRef ds:uri="http://schemas.openxmlformats.org/officeDocument/2006/bibliography"/>
  </ds:schemaRefs>
</ds:datastoreItem>
</file>

<file path=customXml/itemProps55.xml><?xml version="1.0" encoding="utf-8"?>
<ds:datastoreItem xmlns:ds="http://schemas.openxmlformats.org/officeDocument/2006/customXml" ds:itemID="{6D91029E-2549-4359-97A1-319E1B8867CD}">
  <ds:schemaRefs>
    <ds:schemaRef ds:uri="http://schemas.openxmlformats.org/officeDocument/2006/bibliography"/>
  </ds:schemaRefs>
</ds:datastoreItem>
</file>

<file path=customXml/itemProps56.xml><?xml version="1.0" encoding="utf-8"?>
<ds:datastoreItem xmlns:ds="http://schemas.openxmlformats.org/officeDocument/2006/customXml" ds:itemID="{DEFDE3D1-6CA2-4715-BAFF-10844B17B729}">
  <ds:schemaRefs>
    <ds:schemaRef ds:uri="http://schemas.openxmlformats.org/officeDocument/2006/bibliography"/>
  </ds:schemaRefs>
</ds:datastoreItem>
</file>

<file path=customXml/itemProps57.xml><?xml version="1.0" encoding="utf-8"?>
<ds:datastoreItem xmlns:ds="http://schemas.openxmlformats.org/officeDocument/2006/customXml" ds:itemID="{46A1BF26-04EC-4B7A-AEA4-0393D5263CF7}">
  <ds:schemaRefs>
    <ds:schemaRef ds:uri="http://schemas.openxmlformats.org/officeDocument/2006/bibliography"/>
  </ds:schemaRefs>
</ds:datastoreItem>
</file>

<file path=customXml/itemProps58.xml><?xml version="1.0" encoding="utf-8"?>
<ds:datastoreItem xmlns:ds="http://schemas.openxmlformats.org/officeDocument/2006/customXml" ds:itemID="{0CDB5D21-9383-4AF1-BAB3-0AB05B1A1DEE}">
  <ds:schemaRefs>
    <ds:schemaRef ds:uri="http://schemas.openxmlformats.org/officeDocument/2006/bibliography"/>
  </ds:schemaRefs>
</ds:datastoreItem>
</file>

<file path=customXml/itemProps59.xml><?xml version="1.0" encoding="utf-8"?>
<ds:datastoreItem xmlns:ds="http://schemas.openxmlformats.org/officeDocument/2006/customXml" ds:itemID="{29F4001F-3AF3-4521-A4C9-7A14AB8100C1}">
  <ds:schemaRefs>
    <ds:schemaRef ds:uri="http://schemas.openxmlformats.org/officeDocument/2006/bibliography"/>
  </ds:schemaRefs>
</ds:datastoreItem>
</file>

<file path=customXml/itemProps6.xml><?xml version="1.0" encoding="utf-8"?>
<ds:datastoreItem xmlns:ds="http://schemas.openxmlformats.org/officeDocument/2006/customXml" ds:itemID="{9286C755-0503-4636-8E5A-EA13CB1A7334}">
  <ds:schemaRefs>
    <ds:schemaRef ds:uri="http://schemas.openxmlformats.org/officeDocument/2006/bibliography"/>
  </ds:schemaRefs>
</ds:datastoreItem>
</file>

<file path=customXml/itemProps60.xml><?xml version="1.0" encoding="utf-8"?>
<ds:datastoreItem xmlns:ds="http://schemas.openxmlformats.org/officeDocument/2006/customXml" ds:itemID="{01904FC0-2892-4139-BCAA-F815F03B53F3}">
  <ds:schemaRefs>
    <ds:schemaRef ds:uri="http://schemas.openxmlformats.org/officeDocument/2006/bibliography"/>
  </ds:schemaRefs>
</ds:datastoreItem>
</file>

<file path=customXml/itemProps61.xml><?xml version="1.0" encoding="utf-8"?>
<ds:datastoreItem xmlns:ds="http://schemas.openxmlformats.org/officeDocument/2006/customXml" ds:itemID="{FA13641F-55DA-4CB0-8EBE-BA0EAB84CA5F}">
  <ds:schemaRefs>
    <ds:schemaRef ds:uri="http://schemas.openxmlformats.org/officeDocument/2006/bibliography"/>
  </ds:schemaRefs>
</ds:datastoreItem>
</file>

<file path=customXml/itemProps62.xml><?xml version="1.0" encoding="utf-8"?>
<ds:datastoreItem xmlns:ds="http://schemas.openxmlformats.org/officeDocument/2006/customXml" ds:itemID="{6F117F77-A0D3-4937-89FE-338E246DB846}">
  <ds:schemaRefs>
    <ds:schemaRef ds:uri="http://schemas.openxmlformats.org/officeDocument/2006/bibliography"/>
  </ds:schemaRefs>
</ds:datastoreItem>
</file>

<file path=customXml/itemProps63.xml><?xml version="1.0" encoding="utf-8"?>
<ds:datastoreItem xmlns:ds="http://schemas.openxmlformats.org/officeDocument/2006/customXml" ds:itemID="{C0676D02-E0AD-456B-AF49-9CD0A894E85F}">
  <ds:schemaRefs>
    <ds:schemaRef ds:uri="http://schemas.openxmlformats.org/officeDocument/2006/bibliography"/>
  </ds:schemaRefs>
</ds:datastoreItem>
</file>

<file path=customXml/itemProps64.xml><?xml version="1.0" encoding="utf-8"?>
<ds:datastoreItem xmlns:ds="http://schemas.openxmlformats.org/officeDocument/2006/customXml" ds:itemID="{1149DD25-4E00-455D-A0FC-0111B14CAA0C}">
  <ds:schemaRefs>
    <ds:schemaRef ds:uri="http://schemas.openxmlformats.org/officeDocument/2006/bibliography"/>
  </ds:schemaRefs>
</ds:datastoreItem>
</file>

<file path=customXml/itemProps65.xml><?xml version="1.0" encoding="utf-8"?>
<ds:datastoreItem xmlns:ds="http://schemas.openxmlformats.org/officeDocument/2006/customXml" ds:itemID="{3866EC7D-2AC0-4BCF-9798-B271F09A787F}">
  <ds:schemaRefs>
    <ds:schemaRef ds:uri="http://schemas.openxmlformats.org/officeDocument/2006/bibliography"/>
  </ds:schemaRefs>
</ds:datastoreItem>
</file>

<file path=customXml/itemProps66.xml><?xml version="1.0" encoding="utf-8"?>
<ds:datastoreItem xmlns:ds="http://schemas.openxmlformats.org/officeDocument/2006/customXml" ds:itemID="{85F3EE9D-0DEE-41C5-B2BD-0CE63D25F072}">
  <ds:schemaRefs>
    <ds:schemaRef ds:uri="http://schemas.openxmlformats.org/officeDocument/2006/bibliography"/>
  </ds:schemaRefs>
</ds:datastoreItem>
</file>

<file path=customXml/itemProps67.xml><?xml version="1.0" encoding="utf-8"?>
<ds:datastoreItem xmlns:ds="http://schemas.openxmlformats.org/officeDocument/2006/customXml" ds:itemID="{38FAB213-B9E3-4F0D-88ED-3F192FE2784B}">
  <ds:schemaRefs>
    <ds:schemaRef ds:uri="http://schemas.openxmlformats.org/officeDocument/2006/bibliography"/>
  </ds:schemaRefs>
</ds:datastoreItem>
</file>

<file path=customXml/itemProps68.xml><?xml version="1.0" encoding="utf-8"?>
<ds:datastoreItem xmlns:ds="http://schemas.openxmlformats.org/officeDocument/2006/customXml" ds:itemID="{4D9FA3CD-A48B-4571-BADF-65957AA47F24}">
  <ds:schemaRefs>
    <ds:schemaRef ds:uri="http://schemas.openxmlformats.org/officeDocument/2006/bibliography"/>
  </ds:schemaRefs>
</ds:datastoreItem>
</file>

<file path=customXml/itemProps69.xml><?xml version="1.0" encoding="utf-8"?>
<ds:datastoreItem xmlns:ds="http://schemas.openxmlformats.org/officeDocument/2006/customXml" ds:itemID="{2D58F569-73EB-4C5C-9A12-B031E887614C}">
  <ds:schemaRefs>
    <ds:schemaRef ds:uri="http://schemas.openxmlformats.org/officeDocument/2006/bibliography"/>
  </ds:schemaRefs>
</ds:datastoreItem>
</file>

<file path=customXml/itemProps7.xml><?xml version="1.0" encoding="utf-8"?>
<ds:datastoreItem xmlns:ds="http://schemas.openxmlformats.org/officeDocument/2006/customXml" ds:itemID="{31B8962C-9737-4D60-A5C6-6DB3903DAE3E}">
  <ds:schemaRefs>
    <ds:schemaRef ds:uri="http://schemas.openxmlformats.org/officeDocument/2006/bibliography"/>
  </ds:schemaRefs>
</ds:datastoreItem>
</file>

<file path=customXml/itemProps70.xml><?xml version="1.0" encoding="utf-8"?>
<ds:datastoreItem xmlns:ds="http://schemas.openxmlformats.org/officeDocument/2006/customXml" ds:itemID="{63A7EEAF-F524-4FEC-A564-91B0A48893C2}">
  <ds:schemaRefs>
    <ds:schemaRef ds:uri="http://schemas.openxmlformats.org/officeDocument/2006/bibliography"/>
  </ds:schemaRefs>
</ds:datastoreItem>
</file>

<file path=customXml/itemProps71.xml><?xml version="1.0" encoding="utf-8"?>
<ds:datastoreItem xmlns:ds="http://schemas.openxmlformats.org/officeDocument/2006/customXml" ds:itemID="{77A940B0-1501-4CDE-BD11-B42EE0736D4E}">
  <ds:schemaRefs>
    <ds:schemaRef ds:uri="http://schemas.openxmlformats.org/officeDocument/2006/bibliography"/>
  </ds:schemaRefs>
</ds:datastoreItem>
</file>

<file path=customXml/itemProps72.xml><?xml version="1.0" encoding="utf-8"?>
<ds:datastoreItem xmlns:ds="http://schemas.openxmlformats.org/officeDocument/2006/customXml" ds:itemID="{B4ABCD13-D70A-4B70-A41C-4AA643511767}">
  <ds:schemaRefs>
    <ds:schemaRef ds:uri="http://schemas.openxmlformats.org/officeDocument/2006/bibliography"/>
  </ds:schemaRefs>
</ds:datastoreItem>
</file>

<file path=customXml/itemProps73.xml><?xml version="1.0" encoding="utf-8"?>
<ds:datastoreItem xmlns:ds="http://schemas.openxmlformats.org/officeDocument/2006/customXml" ds:itemID="{CC1199FF-D3E7-4500-A880-14F2EB44A0B3}">
  <ds:schemaRefs>
    <ds:schemaRef ds:uri="http://schemas.openxmlformats.org/officeDocument/2006/bibliography"/>
  </ds:schemaRefs>
</ds:datastoreItem>
</file>

<file path=customXml/itemProps74.xml><?xml version="1.0" encoding="utf-8"?>
<ds:datastoreItem xmlns:ds="http://schemas.openxmlformats.org/officeDocument/2006/customXml" ds:itemID="{B191C4CC-DFDA-4EA1-987D-5EB35C1F8EB4}">
  <ds:schemaRefs>
    <ds:schemaRef ds:uri="http://schemas.openxmlformats.org/officeDocument/2006/bibliography"/>
  </ds:schemaRefs>
</ds:datastoreItem>
</file>

<file path=customXml/itemProps75.xml><?xml version="1.0" encoding="utf-8"?>
<ds:datastoreItem xmlns:ds="http://schemas.openxmlformats.org/officeDocument/2006/customXml" ds:itemID="{B9599B3B-BF3A-4CD9-BAF3-2CC6FC47F003}">
  <ds:schemaRefs>
    <ds:schemaRef ds:uri="http://schemas.openxmlformats.org/officeDocument/2006/bibliography"/>
  </ds:schemaRefs>
</ds:datastoreItem>
</file>

<file path=customXml/itemProps76.xml><?xml version="1.0" encoding="utf-8"?>
<ds:datastoreItem xmlns:ds="http://schemas.openxmlformats.org/officeDocument/2006/customXml" ds:itemID="{DC68B620-B6CE-41F5-8AC8-16FD078A720A}">
  <ds:schemaRefs>
    <ds:schemaRef ds:uri="http://schemas.openxmlformats.org/officeDocument/2006/bibliography"/>
  </ds:schemaRefs>
</ds:datastoreItem>
</file>

<file path=customXml/itemProps77.xml><?xml version="1.0" encoding="utf-8"?>
<ds:datastoreItem xmlns:ds="http://schemas.openxmlformats.org/officeDocument/2006/customXml" ds:itemID="{32AB54D7-0818-4016-BC94-F20E61F455B7}">
  <ds:schemaRefs>
    <ds:schemaRef ds:uri="http://schemas.openxmlformats.org/officeDocument/2006/bibliography"/>
  </ds:schemaRefs>
</ds:datastoreItem>
</file>

<file path=customXml/itemProps78.xml><?xml version="1.0" encoding="utf-8"?>
<ds:datastoreItem xmlns:ds="http://schemas.openxmlformats.org/officeDocument/2006/customXml" ds:itemID="{006B6DEB-37A8-4EC5-B997-FA9CF187C2CA}">
  <ds:schemaRefs>
    <ds:schemaRef ds:uri="http://schemas.openxmlformats.org/officeDocument/2006/bibliography"/>
  </ds:schemaRefs>
</ds:datastoreItem>
</file>

<file path=customXml/itemProps79.xml><?xml version="1.0" encoding="utf-8"?>
<ds:datastoreItem xmlns:ds="http://schemas.openxmlformats.org/officeDocument/2006/customXml" ds:itemID="{5E18970F-5142-4F3C-ADB7-7D9441802737}">
  <ds:schemaRefs>
    <ds:schemaRef ds:uri="http://schemas.openxmlformats.org/officeDocument/2006/bibliography"/>
  </ds:schemaRefs>
</ds:datastoreItem>
</file>

<file path=customXml/itemProps8.xml><?xml version="1.0" encoding="utf-8"?>
<ds:datastoreItem xmlns:ds="http://schemas.openxmlformats.org/officeDocument/2006/customXml" ds:itemID="{1C02B2FC-D413-4476-8BF0-53DFAF5ECDE1}">
  <ds:schemaRefs>
    <ds:schemaRef ds:uri="http://schemas.openxmlformats.org/officeDocument/2006/bibliography"/>
  </ds:schemaRefs>
</ds:datastoreItem>
</file>

<file path=customXml/itemProps80.xml><?xml version="1.0" encoding="utf-8"?>
<ds:datastoreItem xmlns:ds="http://schemas.openxmlformats.org/officeDocument/2006/customXml" ds:itemID="{82A49661-C8F7-4D6D-BE69-93DEBD251D43}">
  <ds:schemaRefs>
    <ds:schemaRef ds:uri="http://schemas.openxmlformats.org/officeDocument/2006/bibliography"/>
  </ds:schemaRefs>
</ds:datastoreItem>
</file>

<file path=customXml/itemProps81.xml><?xml version="1.0" encoding="utf-8"?>
<ds:datastoreItem xmlns:ds="http://schemas.openxmlformats.org/officeDocument/2006/customXml" ds:itemID="{354F21CE-540A-4E9E-9172-81F109F323BD}">
  <ds:schemaRefs>
    <ds:schemaRef ds:uri="http://schemas.openxmlformats.org/officeDocument/2006/bibliography"/>
  </ds:schemaRefs>
</ds:datastoreItem>
</file>

<file path=customXml/itemProps82.xml><?xml version="1.0" encoding="utf-8"?>
<ds:datastoreItem xmlns:ds="http://schemas.openxmlformats.org/officeDocument/2006/customXml" ds:itemID="{E0FEAAB5-EB6A-4C47-8F2F-DA19AEDDBA66}">
  <ds:schemaRefs>
    <ds:schemaRef ds:uri="http://schemas.openxmlformats.org/officeDocument/2006/bibliography"/>
  </ds:schemaRefs>
</ds:datastoreItem>
</file>

<file path=customXml/itemProps83.xml><?xml version="1.0" encoding="utf-8"?>
<ds:datastoreItem xmlns:ds="http://schemas.openxmlformats.org/officeDocument/2006/customXml" ds:itemID="{6AC132B0-1C5F-4CDD-8018-F80489799EAE}">
  <ds:schemaRefs>
    <ds:schemaRef ds:uri="http://schemas.openxmlformats.org/officeDocument/2006/bibliography"/>
  </ds:schemaRefs>
</ds:datastoreItem>
</file>

<file path=customXml/itemProps84.xml><?xml version="1.0" encoding="utf-8"?>
<ds:datastoreItem xmlns:ds="http://schemas.openxmlformats.org/officeDocument/2006/customXml" ds:itemID="{64270298-9580-470F-9A0F-0AB0D1487563}">
  <ds:schemaRefs>
    <ds:schemaRef ds:uri="http://schemas.openxmlformats.org/officeDocument/2006/bibliography"/>
  </ds:schemaRefs>
</ds:datastoreItem>
</file>

<file path=customXml/itemProps85.xml><?xml version="1.0" encoding="utf-8"?>
<ds:datastoreItem xmlns:ds="http://schemas.openxmlformats.org/officeDocument/2006/customXml" ds:itemID="{E51EB09D-62D8-4170-8437-81A03850567B}">
  <ds:schemaRefs>
    <ds:schemaRef ds:uri="http://schemas.openxmlformats.org/officeDocument/2006/bibliography"/>
  </ds:schemaRefs>
</ds:datastoreItem>
</file>

<file path=customXml/itemProps86.xml><?xml version="1.0" encoding="utf-8"?>
<ds:datastoreItem xmlns:ds="http://schemas.openxmlformats.org/officeDocument/2006/customXml" ds:itemID="{9A848C91-CE70-4447-8769-30D330E168EB}">
  <ds:schemaRefs>
    <ds:schemaRef ds:uri="http://schemas.openxmlformats.org/officeDocument/2006/bibliography"/>
  </ds:schemaRefs>
</ds:datastoreItem>
</file>

<file path=customXml/itemProps87.xml><?xml version="1.0" encoding="utf-8"?>
<ds:datastoreItem xmlns:ds="http://schemas.openxmlformats.org/officeDocument/2006/customXml" ds:itemID="{407441D0-53ED-49F6-A8B7-5308DEF5AAED}">
  <ds:schemaRefs>
    <ds:schemaRef ds:uri="http://schemas.openxmlformats.org/officeDocument/2006/bibliography"/>
  </ds:schemaRefs>
</ds:datastoreItem>
</file>

<file path=customXml/itemProps88.xml><?xml version="1.0" encoding="utf-8"?>
<ds:datastoreItem xmlns:ds="http://schemas.openxmlformats.org/officeDocument/2006/customXml" ds:itemID="{07610BAA-FDAA-4B36-BC9C-681F11B7EC53}">
  <ds:schemaRefs>
    <ds:schemaRef ds:uri="http://schemas.openxmlformats.org/officeDocument/2006/bibliography"/>
  </ds:schemaRefs>
</ds:datastoreItem>
</file>

<file path=customXml/itemProps89.xml><?xml version="1.0" encoding="utf-8"?>
<ds:datastoreItem xmlns:ds="http://schemas.openxmlformats.org/officeDocument/2006/customXml" ds:itemID="{1B812692-7E62-480C-BE6E-3641BB817130}">
  <ds:schemaRefs>
    <ds:schemaRef ds:uri="http://schemas.openxmlformats.org/officeDocument/2006/bibliography"/>
  </ds:schemaRefs>
</ds:datastoreItem>
</file>

<file path=customXml/itemProps9.xml><?xml version="1.0" encoding="utf-8"?>
<ds:datastoreItem xmlns:ds="http://schemas.openxmlformats.org/officeDocument/2006/customXml" ds:itemID="{D8527706-3017-4708-87AA-3323F8FA80A3}">
  <ds:schemaRefs>
    <ds:schemaRef ds:uri="http://schemas.openxmlformats.org/officeDocument/2006/bibliography"/>
  </ds:schemaRefs>
</ds:datastoreItem>
</file>

<file path=customXml/itemProps90.xml><?xml version="1.0" encoding="utf-8"?>
<ds:datastoreItem xmlns:ds="http://schemas.openxmlformats.org/officeDocument/2006/customXml" ds:itemID="{51B81820-9F76-448C-8128-BA45AB52E3BA}">
  <ds:schemaRefs>
    <ds:schemaRef ds:uri="http://schemas.openxmlformats.org/officeDocument/2006/bibliography"/>
  </ds:schemaRefs>
</ds:datastoreItem>
</file>

<file path=customXml/itemProps91.xml><?xml version="1.0" encoding="utf-8"?>
<ds:datastoreItem xmlns:ds="http://schemas.openxmlformats.org/officeDocument/2006/customXml" ds:itemID="{89506731-ADDF-40F8-A4A7-9FE9CBA06CFF}">
  <ds:schemaRefs>
    <ds:schemaRef ds:uri="http://schemas.openxmlformats.org/officeDocument/2006/bibliography"/>
  </ds:schemaRefs>
</ds:datastoreItem>
</file>

<file path=customXml/itemProps92.xml><?xml version="1.0" encoding="utf-8"?>
<ds:datastoreItem xmlns:ds="http://schemas.openxmlformats.org/officeDocument/2006/customXml" ds:itemID="{FAF64E81-1001-446E-9253-13EF444BC4BD}">
  <ds:schemaRefs>
    <ds:schemaRef ds:uri="http://schemas.openxmlformats.org/officeDocument/2006/bibliography"/>
  </ds:schemaRefs>
</ds:datastoreItem>
</file>

<file path=customXml/itemProps93.xml><?xml version="1.0" encoding="utf-8"?>
<ds:datastoreItem xmlns:ds="http://schemas.openxmlformats.org/officeDocument/2006/customXml" ds:itemID="{A5C6C4C7-3A11-48FD-B571-C6BEF61FA31E}">
  <ds:schemaRefs>
    <ds:schemaRef ds:uri="http://schemas.openxmlformats.org/officeDocument/2006/bibliography"/>
  </ds:schemaRefs>
</ds:datastoreItem>
</file>

<file path=customXml/itemProps94.xml><?xml version="1.0" encoding="utf-8"?>
<ds:datastoreItem xmlns:ds="http://schemas.openxmlformats.org/officeDocument/2006/customXml" ds:itemID="{44541C44-2849-4BAD-86C5-01971B5C23CA}">
  <ds:schemaRefs>
    <ds:schemaRef ds:uri="http://schemas.openxmlformats.org/officeDocument/2006/bibliography"/>
  </ds:schemaRefs>
</ds:datastoreItem>
</file>

<file path=customXml/itemProps95.xml><?xml version="1.0" encoding="utf-8"?>
<ds:datastoreItem xmlns:ds="http://schemas.openxmlformats.org/officeDocument/2006/customXml" ds:itemID="{69FF94D7-0D9F-4C52-AB81-22F2B18ADA1F}">
  <ds:schemaRefs>
    <ds:schemaRef ds:uri="http://schemas.openxmlformats.org/officeDocument/2006/bibliography"/>
  </ds:schemaRefs>
</ds:datastoreItem>
</file>

<file path=customXml/itemProps96.xml><?xml version="1.0" encoding="utf-8"?>
<ds:datastoreItem xmlns:ds="http://schemas.openxmlformats.org/officeDocument/2006/customXml" ds:itemID="{15B702B3-428F-49CD-847B-E9DD03C81039}">
  <ds:schemaRefs>
    <ds:schemaRef ds:uri="http://schemas.openxmlformats.org/officeDocument/2006/bibliography"/>
  </ds:schemaRefs>
</ds:datastoreItem>
</file>

<file path=customXml/itemProps97.xml><?xml version="1.0" encoding="utf-8"?>
<ds:datastoreItem xmlns:ds="http://schemas.openxmlformats.org/officeDocument/2006/customXml" ds:itemID="{A6361AC3-68A7-43A4-865B-7BDCE4000F22}">
  <ds:schemaRefs>
    <ds:schemaRef ds:uri="http://schemas.openxmlformats.org/officeDocument/2006/bibliography"/>
  </ds:schemaRefs>
</ds:datastoreItem>
</file>

<file path=customXml/itemProps98.xml><?xml version="1.0" encoding="utf-8"?>
<ds:datastoreItem xmlns:ds="http://schemas.openxmlformats.org/officeDocument/2006/customXml" ds:itemID="{1A20DB5D-079D-45A2-825B-690DACD59B9A}">
  <ds:schemaRefs>
    <ds:schemaRef ds:uri="http://schemas.openxmlformats.org/officeDocument/2006/bibliography"/>
  </ds:schemaRefs>
</ds:datastoreItem>
</file>

<file path=customXml/itemProps99.xml><?xml version="1.0" encoding="utf-8"?>
<ds:datastoreItem xmlns:ds="http://schemas.openxmlformats.org/officeDocument/2006/customXml" ds:itemID="{96E4CE6C-8C57-4A48-B5FD-9E4FB9D1E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71</Pages>
  <Words>22967</Words>
  <Characters>130916</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153576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613</cp:revision>
  <cp:lastPrinted>2019-01-28T10:46:00Z</cp:lastPrinted>
  <dcterms:created xsi:type="dcterms:W3CDTF">2018-03-15T08:12:00Z</dcterms:created>
  <dcterms:modified xsi:type="dcterms:W3CDTF">2019-02-25T10:36:00Z</dcterms:modified>
</cp:coreProperties>
</file>