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663E85" w:rsidRDefault="00210557" w:rsidP="00781B02">
      <w:pPr>
        <w:jc w:val="center"/>
        <w:rPr>
          <w:b/>
          <w:lang w:val="sr-Latn-CS"/>
        </w:rPr>
      </w:pPr>
      <w:bookmarkStart w:id="0" w:name="_Toc441215596"/>
      <w:bookmarkStart w:id="1" w:name="_Toc441651535"/>
      <w:bookmarkStart w:id="2" w:name="_Toc442559872"/>
      <w:r w:rsidRPr="00663E85">
        <w:rPr>
          <w:b/>
          <w:lang w:val="sr-Latn-CS"/>
        </w:rPr>
        <w:t>КОНКУРСНА ДОКУМЕНТАЦИЈА</w:t>
      </w:r>
      <w:bookmarkEnd w:id="0"/>
      <w:bookmarkEnd w:id="1"/>
      <w:bookmarkEnd w:id="2"/>
    </w:p>
    <w:p w:rsidR="00210557" w:rsidRPr="00663E85" w:rsidRDefault="00D516F7" w:rsidP="00210557">
      <w:pPr>
        <w:jc w:val="center"/>
        <w:rPr>
          <w:rFonts w:cs="Arial"/>
          <w:sz w:val="24"/>
          <w:szCs w:val="24"/>
          <w:lang w:val="sr-Latn-CS"/>
        </w:rPr>
      </w:pPr>
      <w:r w:rsidRPr="00EC5BB4">
        <w:rPr>
          <w:rFonts w:cs="Arial"/>
          <w:sz w:val="24"/>
          <w:szCs w:val="24"/>
          <w:lang w:val="sr-Cyrl-CS"/>
        </w:rPr>
        <w:t xml:space="preserve">за подношење понуда </w:t>
      </w:r>
      <w:r w:rsidR="00210557" w:rsidRPr="00663E85">
        <w:rPr>
          <w:rFonts w:cs="Arial"/>
          <w:sz w:val="24"/>
          <w:szCs w:val="24"/>
          <w:lang w:val="sr-Latn-CS"/>
        </w:rPr>
        <w:t xml:space="preserve">у </w:t>
      </w:r>
      <w:r w:rsidR="00B7166F" w:rsidRPr="00663E85">
        <w:rPr>
          <w:rFonts w:cs="Arial"/>
          <w:sz w:val="24"/>
          <w:szCs w:val="24"/>
          <w:lang w:val="sr-Latn-CS"/>
        </w:rPr>
        <w:t xml:space="preserve">отвореном </w:t>
      </w:r>
      <w:r w:rsidR="00210557" w:rsidRPr="00663E85">
        <w:rPr>
          <w:rFonts w:cs="Arial"/>
          <w:sz w:val="24"/>
          <w:szCs w:val="24"/>
          <w:lang w:val="sr-Latn-CS"/>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AB2A17">
        <w:rPr>
          <w:szCs w:val="24"/>
        </w:rPr>
        <w:t>3000/0998/2018 (</w:t>
      </w:r>
      <w:r w:rsidR="00AB2A17">
        <w:rPr>
          <w:szCs w:val="24"/>
          <w:lang w:val="sr-Cyrl-RS"/>
        </w:rPr>
        <w:t>2</w:t>
      </w:r>
      <w:r w:rsidR="00AB2A17">
        <w:rPr>
          <w:szCs w:val="24"/>
        </w:rPr>
        <w:t>251/2018</w:t>
      </w:r>
      <w:r w:rsidR="00AB2A17" w:rsidRPr="00D9785A">
        <w:rPr>
          <w:szCs w:val="24"/>
        </w:rPr>
        <w:t>)</w:t>
      </w:r>
    </w:p>
    <w:p w:rsidR="00210557" w:rsidRPr="00663E85" w:rsidRDefault="00210557" w:rsidP="00781B02">
      <w:pPr>
        <w:jc w:val="center"/>
        <w:rPr>
          <w:b/>
          <w:sz w:val="24"/>
          <w:szCs w:val="24"/>
          <w:lang w:val="sr-Cyrl-CS"/>
        </w:rPr>
      </w:pPr>
    </w:p>
    <w:p w:rsidR="00150FCE" w:rsidRPr="00DC4737" w:rsidRDefault="007B18AF" w:rsidP="00B95734">
      <w:pPr>
        <w:pStyle w:val="Title"/>
        <w:spacing w:before="0"/>
        <w:rPr>
          <w:rFonts w:cs="Arial"/>
          <w:szCs w:val="24"/>
          <w:lang w:val="sr-Cyrl-RS"/>
        </w:rPr>
      </w:pPr>
      <w:r w:rsidRPr="00DC4737">
        <w:rPr>
          <w:rFonts w:cs="Arial"/>
          <w:szCs w:val="24"/>
          <w:lang w:val="sr-Latn-RS"/>
        </w:rPr>
        <w:t>„</w:t>
      </w:r>
      <w:r w:rsidR="00AB2A17" w:rsidRPr="00663E85">
        <w:rPr>
          <w:rFonts w:eastAsia="Arial" w:cs="Arial"/>
          <w:bCs w:val="0"/>
          <w:color w:val="000000"/>
          <w:sz w:val="22"/>
          <w:lang w:eastAsia="en-US"/>
        </w:rPr>
        <w:t>Истражне услуге на носећим челичним и бетонским конструкцијама ГПО и заједничким објектима са пројектом санације - ТЕНТ</w:t>
      </w:r>
      <w:r w:rsidRPr="00DC4737">
        <w:rPr>
          <w:rFonts w:cs="Arial"/>
          <w:szCs w:val="24"/>
          <w:lang w:val="sr-Latn-RS"/>
        </w:rPr>
        <w:t>“</w:t>
      </w:r>
    </w:p>
    <w:p w:rsidR="007427D7" w:rsidRPr="007427D7" w:rsidRDefault="0010446E" w:rsidP="007427D7">
      <w:pPr>
        <w:keepNext/>
        <w:spacing w:before="240" w:after="120"/>
        <w:jc w:val="center"/>
        <w:rPr>
          <w:rFonts w:eastAsia="Lucida Sans Unicode"/>
          <w:iCs/>
          <w:lang w:val="sr-Cyrl-RS" w:eastAsia="ar-SA"/>
        </w:rPr>
      </w:pPr>
      <w:r>
        <w:rPr>
          <w:rFonts w:eastAsia="Lucida Sans Unicode"/>
          <w:iCs/>
          <w:lang w:val="sr-Cyrl-RS" w:eastAsia="ar-SA"/>
        </w:rPr>
        <w:t xml:space="preserve">       </w:t>
      </w:r>
      <w:r w:rsidR="007427D7" w:rsidRPr="007427D7">
        <w:rPr>
          <w:rFonts w:eastAsia="Lucida Sans Unicode"/>
          <w:iCs/>
          <w:lang w:val="sr-Cyrl-RS" w:eastAsia="ar-SA"/>
        </w:rPr>
        <w:t>П</w:t>
      </w:r>
      <w:r w:rsidR="007427D7" w:rsidRPr="007427D7">
        <w:rPr>
          <w:rFonts w:eastAsia="Lucida Sans Unicode"/>
          <w:iCs/>
          <w:lang w:val="sr-Latn-RS" w:eastAsia="ar-SA"/>
        </w:rPr>
        <w:t>a</w:t>
      </w:r>
      <w:r w:rsidR="007427D7" w:rsidRPr="007427D7">
        <w:rPr>
          <w:rFonts w:eastAsia="Lucida Sans Unicode"/>
          <w:iCs/>
          <w:lang w:val="sr-Cyrl-RS" w:eastAsia="ar-SA"/>
        </w:rPr>
        <w:t xml:space="preserve">ртија </w:t>
      </w:r>
      <w:r w:rsidR="007427D7" w:rsidRPr="007427D7">
        <w:rPr>
          <w:rFonts w:eastAsia="Lucida Sans Unicode"/>
          <w:iCs/>
          <w:lang w:val="sr-Latn-RS" w:eastAsia="ar-SA"/>
        </w:rPr>
        <w:t>I:</w:t>
      </w:r>
      <w:r w:rsidR="00BF7049">
        <w:rPr>
          <w:rFonts w:eastAsia="Lucida Sans Unicode"/>
          <w:iCs/>
          <w:lang w:val="sr-Cyrl-RS" w:eastAsia="ar-SA"/>
        </w:rPr>
        <w:t xml:space="preserve"> </w:t>
      </w:r>
      <w:r w:rsidR="000E0F75" w:rsidRPr="00663E85">
        <w:rPr>
          <w:rFonts w:eastAsia="Arial" w:cs="Arial"/>
          <w:color w:val="000000"/>
          <w:szCs w:val="20"/>
          <w:lang w:val="sr-Cyrl-RS"/>
        </w:rPr>
        <w:t>Истражне услуге на носећим челичним и бетонским конструкцијама ГПО и заједничким објектима са пројектом санације - ТЕНТ</w:t>
      </w:r>
    </w:p>
    <w:p w:rsidR="007427D7" w:rsidRPr="007427D7" w:rsidRDefault="00B95734" w:rsidP="007427D7">
      <w:pPr>
        <w:jc w:val="center"/>
        <w:rPr>
          <w:lang w:val="sr-Cyrl-RS" w:eastAsia="ar-SA"/>
        </w:rPr>
      </w:pPr>
      <w:r>
        <w:rPr>
          <w:lang w:val="sr-Cyrl-RS" w:eastAsia="ar-SA"/>
        </w:rPr>
        <w:t xml:space="preserve">          </w:t>
      </w:r>
      <w:r w:rsidR="007427D7" w:rsidRPr="007427D7">
        <w:rPr>
          <w:lang w:val="sr-Cyrl-RS" w:eastAsia="ar-SA"/>
        </w:rPr>
        <w:t>П</w:t>
      </w:r>
      <w:r w:rsidR="007427D7" w:rsidRPr="007427D7">
        <w:rPr>
          <w:lang w:val="sr-Latn-RS" w:eastAsia="ar-SA"/>
        </w:rPr>
        <w:t>a</w:t>
      </w:r>
      <w:r w:rsidR="007427D7" w:rsidRPr="007427D7">
        <w:rPr>
          <w:lang w:val="sr-Cyrl-RS" w:eastAsia="ar-SA"/>
        </w:rPr>
        <w:t xml:space="preserve">ртија </w:t>
      </w:r>
      <w:r w:rsidR="007427D7" w:rsidRPr="007427D7">
        <w:rPr>
          <w:lang w:val="sr-Latn-RS" w:eastAsia="ar-SA"/>
        </w:rPr>
        <w:t xml:space="preserve">II:  </w:t>
      </w:r>
      <w:r w:rsidR="000E0F75" w:rsidRPr="00663E85">
        <w:rPr>
          <w:rFonts w:eastAsia="Arial" w:cs="Arial"/>
          <w:color w:val="000000"/>
          <w:szCs w:val="20"/>
          <w:lang w:val="sr-Cyrl-RS"/>
        </w:rPr>
        <w:t>Истражне услуге на носећим челичним и бетонским конструкцијама ГПО и заједничким објектима са пројектом санације - ТЕНТ-2</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Default="00B95734" w:rsidP="00B95734">
      <w:pPr>
        <w:jc w:val="center"/>
        <w:rPr>
          <w:szCs w:val="24"/>
        </w:rPr>
      </w:pPr>
      <w:r w:rsidRPr="00C93BFD">
        <w:rPr>
          <w:rFonts w:eastAsia="Arial Unicode MS"/>
          <w:lang w:val="ru-RU"/>
        </w:rPr>
        <w:t>за спровођење ЈН</w:t>
      </w:r>
      <w:r w:rsidRPr="00663E85">
        <w:rPr>
          <w:rFonts w:eastAsia="Arial Unicode MS"/>
          <w:lang w:val="ru-RU"/>
        </w:rPr>
        <w:t xml:space="preserve"> </w:t>
      </w:r>
      <w:r w:rsidR="00AB2A17" w:rsidRPr="00663E85">
        <w:rPr>
          <w:szCs w:val="24"/>
          <w:lang w:val="ru-RU"/>
        </w:rPr>
        <w:t>3000/0998/2018 (</w:t>
      </w:r>
      <w:r w:rsidR="00AB2A17">
        <w:rPr>
          <w:szCs w:val="24"/>
          <w:lang w:val="sr-Cyrl-RS"/>
        </w:rPr>
        <w:t>2</w:t>
      </w:r>
      <w:r w:rsidR="00AB2A17" w:rsidRPr="00663E85">
        <w:rPr>
          <w:szCs w:val="24"/>
          <w:lang w:val="ru-RU"/>
        </w:rPr>
        <w:t>251/2018)</w:t>
      </w:r>
    </w:p>
    <w:p w:rsidR="005B1D45" w:rsidRPr="005B1D45" w:rsidRDefault="005B1D45" w:rsidP="00B95734">
      <w:pPr>
        <w:jc w:val="center"/>
        <w:rPr>
          <w:rFonts w:eastAsia="Arial Unicode MS"/>
        </w:rPr>
      </w:pP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sidR="004759A6" w:rsidRPr="00663E85">
        <w:rPr>
          <w:rFonts w:cs="Arial"/>
          <w:lang w:val="ru-RU"/>
        </w:rPr>
        <w:t>5383</w:t>
      </w:r>
      <w:r w:rsidR="004759A6">
        <w:rPr>
          <w:rFonts w:cs="Arial"/>
          <w:lang w:val="sr-Cyrl-RS"/>
        </w:rPr>
        <w:t>-Е.03.02-588753/2-2018</w:t>
      </w:r>
      <w:r w:rsidR="00674FF2">
        <w:rPr>
          <w:rFonts w:cs="Arial"/>
          <w:lang w:val="sr-Cyrl-RS"/>
        </w:rPr>
        <w:t xml:space="preserve"> </w:t>
      </w:r>
      <w:r w:rsidR="004759A6">
        <w:rPr>
          <w:rFonts w:eastAsia="Arial Unicode MS" w:cs="Arial"/>
          <w:kern w:val="2"/>
          <w:sz w:val="24"/>
          <w:szCs w:val="24"/>
          <w:lang w:val="ru-RU"/>
        </w:rPr>
        <w:t>од 23.11</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xml:space="preserve"> године</w:t>
      </w:r>
    </w:p>
    <w:p w:rsidR="00B95734" w:rsidRDefault="00B95734" w:rsidP="00B95734">
      <w:pPr>
        <w:spacing w:before="0"/>
        <w:jc w:val="left"/>
        <w:rPr>
          <w:lang w:val="sr-Cyrl-RS"/>
        </w:rPr>
      </w:pPr>
    </w:p>
    <w:p w:rsidR="005B1D45" w:rsidRDefault="005B1D45" w:rsidP="0010446E">
      <w:pPr>
        <w:spacing w:before="0"/>
        <w:ind w:left="720"/>
        <w:rPr>
          <w:rFonts w:eastAsia="TimesNewRomanPS-BoldMT" w:cs="Arial"/>
          <w:lang w:eastAsia="sr-Latn-CS"/>
        </w:rPr>
      </w:pPr>
    </w:p>
    <w:p w:rsidR="005B1D45" w:rsidRDefault="005B1D45" w:rsidP="0010446E">
      <w:pPr>
        <w:spacing w:before="0"/>
        <w:ind w:left="720"/>
        <w:rPr>
          <w:rFonts w:eastAsia="TimesNewRomanPS-BoldMT" w:cs="Arial"/>
          <w:lang w:eastAsia="sr-Latn-CS"/>
        </w:rPr>
      </w:pPr>
    </w:p>
    <w:p w:rsidR="005B1D45" w:rsidRDefault="005B1D45" w:rsidP="0010446E">
      <w:pPr>
        <w:spacing w:before="0"/>
        <w:ind w:left="720"/>
        <w:rPr>
          <w:rFonts w:eastAsia="TimesNewRomanPS-BoldMT" w:cs="Arial"/>
          <w:lang w:eastAsia="sr-Latn-CS"/>
        </w:rPr>
      </w:pPr>
    </w:p>
    <w:p w:rsidR="005B1D45" w:rsidRDefault="005B1D45" w:rsidP="0010446E">
      <w:pPr>
        <w:spacing w:before="0"/>
        <w:ind w:left="720"/>
        <w:rPr>
          <w:rFonts w:eastAsia="TimesNewRomanPS-BoldMT" w:cs="Arial"/>
          <w:lang w:eastAsia="sr-Latn-CS"/>
        </w:rPr>
      </w:pPr>
    </w:p>
    <w:p w:rsidR="005B1D45" w:rsidRDefault="005B1D45" w:rsidP="0010446E">
      <w:pPr>
        <w:spacing w:before="0"/>
        <w:ind w:left="720"/>
        <w:rPr>
          <w:rFonts w:eastAsia="TimesNewRomanPS-BoldMT" w:cs="Arial"/>
          <w:lang w:eastAsia="sr-Latn-CS"/>
        </w:rPr>
      </w:pPr>
    </w:p>
    <w:p w:rsidR="00BF7049" w:rsidRPr="0010446E" w:rsidRDefault="00BF7049" w:rsidP="0010446E">
      <w:pPr>
        <w:spacing w:before="0"/>
        <w:ind w:left="720"/>
        <w:rPr>
          <w:rFonts w:eastAsia="TimesNewRomanPS-BoldMT" w:cs="Arial"/>
          <w:lang w:eastAsia="sr-Latn-CS"/>
        </w:rPr>
      </w:pPr>
      <w:r w:rsidRPr="00247DD4">
        <w:rPr>
          <w:rFonts w:eastAsia="TimesNewRomanPS-BoldMT" w:cs="Arial"/>
          <w:lang w:eastAsia="sr-Latn-CS"/>
        </w:rPr>
        <w:t xml:space="preserve">  </w:t>
      </w:r>
    </w:p>
    <w:p w:rsidR="00FA5748" w:rsidRDefault="00FA5748" w:rsidP="0010446E">
      <w:pPr>
        <w:pStyle w:val="BodyText"/>
        <w:spacing w:before="0"/>
        <w:rPr>
          <w:rFonts w:cs="Arial"/>
          <w:szCs w:val="24"/>
          <w:lang w:val="en-US"/>
        </w:rPr>
      </w:pPr>
    </w:p>
    <w:p w:rsidR="005B1D45" w:rsidRDefault="005B1D45" w:rsidP="0010446E">
      <w:pPr>
        <w:pStyle w:val="BodyText"/>
        <w:spacing w:before="0"/>
        <w:rPr>
          <w:rFonts w:cs="Arial"/>
          <w:szCs w:val="24"/>
          <w:lang w:val="en-US"/>
        </w:rPr>
      </w:pPr>
    </w:p>
    <w:p w:rsidR="005B1D45" w:rsidRDefault="005B1D45" w:rsidP="0010446E">
      <w:pPr>
        <w:pStyle w:val="BodyText"/>
        <w:spacing w:before="0"/>
        <w:rPr>
          <w:rFonts w:cs="Arial"/>
          <w:szCs w:val="24"/>
          <w:lang w:val="en-US"/>
        </w:rPr>
      </w:pPr>
    </w:p>
    <w:p w:rsidR="005B1D45" w:rsidRPr="005B1D45" w:rsidRDefault="005B1D45" w:rsidP="0010446E">
      <w:pPr>
        <w:pStyle w:val="BodyText"/>
        <w:spacing w:before="0"/>
        <w:rPr>
          <w:rFonts w:cs="Arial"/>
          <w:szCs w:val="24"/>
          <w:lang w:val="en-US"/>
        </w:rPr>
      </w:pPr>
    </w:p>
    <w:p w:rsidR="0010446E" w:rsidRPr="00EC5BB4" w:rsidRDefault="0010446E"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5B1D45">
        <w:rPr>
          <w:rFonts w:cs="Arial"/>
          <w:lang w:val="sr-Latn-RS"/>
        </w:rPr>
        <w:t>110217/2</w:t>
      </w:r>
      <w:r w:rsidR="007427D7">
        <w:rPr>
          <w:rFonts w:cs="Arial"/>
          <w:lang w:val="sr-Latn-RS"/>
        </w:rPr>
        <w:t>-201</w:t>
      </w:r>
      <w:r w:rsidR="004759A6">
        <w:rPr>
          <w:rFonts w:cs="Arial"/>
          <w:lang w:val="sr-Cyrl-RS"/>
        </w:rPr>
        <w:t>9</w:t>
      </w:r>
      <w:r w:rsidRPr="00EC5BB4">
        <w:rPr>
          <w:rFonts w:eastAsia="Arial Unicode MS" w:cs="Arial"/>
          <w:kern w:val="2"/>
          <w:sz w:val="24"/>
          <w:szCs w:val="24"/>
          <w:lang w:val="ru-RU"/>
        </w:rPr>
        <w:t xml:space="preserve"> од </w:t>
      </w:r>
      <w:r w:rsidR="005B1D45">
        <w:rPr>
          <w:rFonts w:eastAsia="Arial Unicode MS" w:cs="Arial"/>
          <w:kern w:val="2"/>
          <w:sz w:val="24"/>
          <w:szCs w:val="24"/>
          <w:lang w:val="sr-Latn-RS"/>
        </w:rPr>
        <w:t>26</w:t>
      </w:r>
      <w:r w:rsidR="00272B63">
        <w:rPr>
          <w:rFonts w:eastAsia="Arial Unicode MS" w:cs="Arial"/>
          <w:kern w:val="2"/>
          <w:sz w:val="24"/>
          <w:szCs w:val="24"/>
          <w:lang w:val="sr-Latn-RS"/>
        </w:rPr>
        <w:t>.</w:t>
      </w:r>
      <w:r w:rsidR="005B1D45">
        <w:rPr>
          <w:rFonts w:eastAsia="Arial Unicode MS" w:cs="Arial"/>
          <w:kern w:val="2"/>
          <w:sz w:val="24"/>
          <w:szCs w:val="24"/>
          <w:lang w:val="sr-Latn-RS"/>
        </w:rPr>
        <w:t>02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4759A6">
        <w:rPr>
          <w:rFonts w:eastAsia="Arial Unicode MS" w:cs="Arial"/>
          <w:kern w:val="2"/>
          <w:sz w:val="24"/>
          <w:szCs w:val="24"/>
          <w:lang w:val="ru-RU"/>
        </w:rPr>
        <w:t>9</w:t>
      </w:r>
      <w:r w:rsidRPr="00EC5BB4">
        <w:rPr>
          <w:rFonts w:eastAsia="Arial Unicode MS" w:cs="Arial"/>
          <w:kern w:val="2"/>
          <w:sz w:val="24"/>
          <w:szCs w:val="24"/>
          <w:lang w:val="ru-RU"/>
        </w:rPr>
        <w:t xml:space="preserve"> године)</w:t>
      </w:r>
    </w:p>
    <w:p w:rsidR="000C50A0" w:rsidRDefault="000C50A0" w:rsidP="000C50A0">
      <w:pPr>
        <w:pStyle w:val="BodyText"/>
        <w:spacing w:before="0"/>
        <w:jc w:val="center"/>
        <w:rPr>
          <w:rFonts w:cs="Arial"/>
          <w:szCs w:val="24"/>
          <w:lang w:val="en-US"/>
        </w:rPr>
      </w:pPr>
    </w:p>
    <w:p w:rsidR="00EF53D7" w:rsidRPr="00EF53D7" w:rsidRDefault="00EF53D7" w:rsidP="000C50A0">
      <w:pPr>
        <w:pStyle w:val="BodyText"/>
        <w:spacing w:before="0"/>
        <w:jc w:val="center"/>
        <w:rPr>
          <w:rFonts w:cs="Arial"/>
          <w:szCs w:val="24"/>
          <w:lang w:val="en-US"/>
        </w:rPr>
      </w:pPr>
      <w:bookmarkStart w:id="6" w:name="_GoBack"/>
      <w:bookmarkEnd w:id="6"/>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EF06CC">
        <w:rPr>
          <w:rFonts w:cs="Arial"/>
          <w:sz w:val="24"/>
          <w:szCs w:val="24"/>
          <w:lang w:val="ru-RU"/>
        </w:rPr>
        <w:t xml:space="preserve"> </w:t>
      </w:r>
      <w:r w:rsidR="004759A6">
        <w:rPr>
          <w:rFonts w:cs="Arial"/>
          <w:sz w:val="24"/>
          <w:szCs w:val="24"/>
          <w:lang w:val="ru-RU"/>
        </w:rPr>
        <w:t xml:space="preserve">2019 </w:t>
      </w:r>
      <w:r w:rsidR="00210557" w:rsidRPr="00EC5BB4">
        <w:rPr>
          <w:rFonts w:cs="Arial"/>
          <w:sz w:val="24"/>
          <w:szCs w:val="24"/>
          <w:lang w:val="ru-RU"/>
        </w:rPr>
        <w:t>г</w:t>
      </w:r>
      <w:r w:rsidR="001F62BF" w:rsidRPr="00EC5BB4">
        <w:rPr>
          <w:rFonts w:cs="Arial"/>
          <w:sz w:val="24"/>
          <w:szCs w:val="24"/>
          <w:lang w:val="ru-RU"/>
        </w:rPr>
        <w:t>одине</w:t>
      </w:r>
    </w:p>
    <w:p w:rsidR="000C50A0" w:rsidRPr="00847DC3" w:rsidRDefault="00847DC3" w:rsidP="00847DC3">
      <w:pPr>
        <w:pStyle w:val="Title"/>
        <w:spacing w:before="0"/>
        <w:jc w:val="both"/>
        <w:rPr>
          <w:rFonts w:cs="Arial"/>
          <w:i/>
          <w:color w:val="00B0F0"/>
          <w:szCs w:val="24"/>
          <w:lang w:val="sr-Cyrl-RS"/>
        </w:rPr>
      </w:pPr>
      <w:r>
        <w:rPr>
          <w:rFonts w:cs="Arial"/>
          <w:i/>
          <w:color w:val="00B0F0"/>
          <w:szCs w:val="24"/>
        </w:rPr>
        <w:t xml:space="preserve">              </w:t>
      </w:r>
      <w:r w:rsidR="00113B84" w:rsidRPr="00EC5BB4">
        <w:rPr>
          <w:rFonts w:cs="Arial"/>
          <w:i/>
          <w:color w:val="00B0F0"/>
          <w:szCs w:val="24"/>
        </w:rPr>
        <w:t xml:space="preserve">                           </w:t>
      </w: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663E85">
        <w:rPr>
          <w:rFonts w:eastAsia="Calibri" w:cs="Arial"/>
          <w:bCs/>
          <w:sz w:val="24"/>
          <w:szCs w:val="24"/>
          <w:lang w:val="ru-RU"/>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663E85">
        <w:rPr>
          <w:rFonts w:eastAsia="TimesNewRomanPSMT" w:cs="Arial"/>
          <w:color w:val="000000"/>
          <w:kern w:val="2"/>
          <w:sz w:val="24"/>
          <w:szCs w:val="24"/>
          <w:lang w:val="ru-RU"/>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7427D7">
        <w:rPr>
          <w:rFonts w:eastAsia="Arial Unicode MS" w:cs="Arial"/>
          <w:color w:val="000000"/>
          <w:kern w:val="2"/>
          <w:sz w:val="24"/>
          <w:szCs w:val="24"/>
          <w:lang w:val="ru-RU"/>
        </w:rPr>
        <w:t>105.Е.03.01</w:t>
      </w:r>
      <w:r w:rsidR="00847DC3">
        <w:rPr>
          <w:rFonts w:eastAsia="Arial Unicode MS" w:cs="Arial"/>
          <w:color w:val="000000"/>
          <w:kern w:val="2"/>
          <w:sz w:val="24"/>
          <w:szCs w:val="24"/>
          <w:lang w:val="ru-RU"/>
        </w:rPr>
        <w:t>-</w:t>
      </w:r>
      <w:r w:rsidR="00AA3F53">
        <w:rPr>
          <w:rFonts w:eastAsia="Arial Unicode MS" w:cs="Arial"/>
          <w:color w:val="000000"/>
          <w:kern w:val="2"/>
          <w:sz w:val="24"/>
          <w:szCs w:val="24"/>
          <w:lang w:val="ru-RU"/>
        </w:rPr>
        <w:t>588753</w:t>
      </w:r>
      <w:r w:rsidR="00833D12">
        <w:rPr>
          <w:rFonts w:eastAsia="Arial Unicode MS" w:cs="Arial"/>
          <w:kern w:val="2"/>
          <w:sz w:val="24"/>
          <w:szCs w:val="24"/>
          <w:lang w:val="sr-Cyrl-RS"/>
        </w:rPr>
        <w:t>/</w:t>
      </w:r>
      <w:r w:rsidR="00E35294">
        <w:rPr>
          <w:rFonts w:eastAsia="Arial Unicode MS" w:cs="Arial"/>
          <w:kern w:val="2"/>
          <w:sz w:val="24"/>
          <w:szCs w:val="24"/>
          <w:lang w:val="sr-Cyrl-RS"/>
        </w:rPr>
        <w:t>1</w:t>
      </w:r>
      <w:r w:rsidR="007427D7">
        <w:rPr>
          <w:rFonts w:eastAsia="Arial Unicode MS" w:cs="Arial"/>
          <w:kern w:val="2"/>
          <w:sz w:val="24"/>
          <w:szCs w:val="24"/>
          <w:lang w:val="sr-Cyrl-RS"/>
        </w:rPr>
        <w:t>-2018</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AA3F53">
        <w:rPr>
          <w:rFonts w:eastAsia="Arial Unicode MS" w:cs="Arial"/>
          <w:color w:val="000000"/>
          <w:kern w:val="2"/>
          <w:sz w:val="24"/>
          <w:szCs w:val="24"/>
          <w:lang w:val="sr-Cyrl-RS"/>
        </w:rPr>
        <w:t>2</w:t>
      </w:r>
      <w:r w:rsidR="00847DC3">
        <w:rPr>
          <w:rFonts w:eastAsia="Arial Unicode MS" w:cs="Arial"/>
          <w:color w:val="000000"/>
          <w:kern w:val="2"/>
          <w:sz w:val="24"/>
          <w:szCs w:val="24"/>
          <w:lang w:val="sr-Cyrl-RS"/>
        </w:rPr>
        <w:t>3</w:t>
      </w:r>
      <w:r w:rsidR="007427D7">
        <w:rPr>
          <w:rFonts w:eastAsia="Arial Unicode MS" w:cs="Arial"/>
          <w:color w:val="000000"/>
          <w:kern w:val="2"/>
          <w:sz w:val="24"/>
          <w:szCs w:val="24"/>
          <w:lang w:val="sr-Cyrl-RS"/>
        </w:rPr>
        <w:t>.</w:t>
      </w:r>
      <w:r w:rsidR="00AA3F53">
        <w:rPr>
          <w:rFonts w:eastAsia="Arial Unicode MS" w:cs="Arial"/>
          <w:color w:val="000000"/>
          <w:kern w:val="2"/>
          <w:sz w:val="24"/>
          <w:szCs w:val="24"/>
          <w:lang w:val="sr-Cyrl-RS"/>
        </w:rPr>
        <w:t>11</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7427D7">
        <w:rPr>
          <w:rFonts w:eastAsia="Arial Unicode MS" w:cs="Arial"/>
          <w:color w:val="000000"/>
          <w:kern w:val="2"/>
          <w:sz w:val="24"/>
          <w:szCs w:val="24"/>
          <w:lang w:val="ru-RU"/>
        </w:rPr>
        <w:t>105.Е.03.01</w:t>
      </w:r>
      <w:r w:rsidR="00847DC3">
        <w:rPr>
          <w:rFonts w:eastAsia="Arial Unicode MS" w:cs="Arial"/>
          <w:color w:val="000000"/>
          <w:kern w:val="2"/>
          <w:sz w:val="24"/>
          <w:szCs w:val="24"/>
          <w:lang w:val="ru-RU"/>
        </w:rPr>
        <w:t>-</w:t>
      </w:r>
      <w:r w:rsidR="00AA3F53">
        <w:rPr>
          <w:rFonts w:eastAsia="Arial Unicode MS" w:cs="Arial"/>
          <w:color w:val="000000"/>
          <w:kern w:val="2"/>
          <w:sz w:val="24"/>
          <w:szCs w:val="24"/>
          <w:lang w:val="ru-RU"/>
        </w:rPr>
        <w:t>588753</w:t>
      </w:r>
      <w:r w:rsidR="00C01E7D">
        <w:rPr>
          <w:rFonts w:eastAsia="Arial Unicode MS" w:cs="Arial"/>
          <w:kern w:val="2"/>
          <w:sz w:val="24"/>
          <w:szCs w:val="24"/>
          <w:lang w:val="sr-Cyrl-RS"/>
        </w:rPr>
        <w:t>/</w:t>
      </w:r>
      <w:r w:rsidR="00E35294">
        <w:rPr>
          <w:rFonts w:eastAsia="Arial Unicode MS" w:cs="Arial"/>
          <w:kern w:val="2"/>
          <w:sz w:val="24"/>
          <w:szCs w:val="24"/>
          <w:lang w:val="sr-Cyrl-RS"/>
        </w:rPr>
        <w:t>2</w:t>
      </w:r>
      <w:r w:rsidR="007427D7">
        <w:rPr>
          <w:rFonts w:eastAsia="Arial Unicode MS" w:cs="Arial"/>
          <w:kern w:val="2"/>
          <w:sz w:val="24"/>
          <w:szCs w:val="24"/>
          <w:lang w:val="sr-Cyrl-RS"/>
        </w:rPr>
        <w:t>-2018</w:t>
      </w:r>
      <w:r w:rsidR="007427D7" w:rsidRPr="00B64DD4">
        <w:rPr>
          <w:rFonts w:eastAsia="Arial Unicode MS" w:cs="Arial"/>
          <w:kern w:val="2"/>
          <w:sz w:val="24"/>
          <w:szCs w:val="24"/>
          <w:lang w:val="sr-Latn-RS"/>
        </w:rPr>
        <w:t xml:space="preserve"> </w:t>
      </w:r>
      <w:r w:rsidR="007427D7" w:rsidRPr="00B64DD4">
        <w:rPr>
          <w:rFonts w:eastAsia="Arial Unicode MS" w:cs="Arial"/>
          <w:color w:val="000000"/>
          <w:kern w:val="2"/>
          <w:sz w:val="24"/>
          <w:szCs w:val="24"/>
        </w:rPr>
        <w:t>o</w:t>
      </w:r>
      <w:r w:rsidR="007427D7" w:rsidRPr="00B64DD4">
        <w:rPr>
          <w:rFonts w:eastAsia="Arial Unicode MS" w:cs="Arial"/>
          <w:color w:val="000000"/>
          <w:kern w:val="2"/>
          <w:sz w:val="24"/>
          <w:szCs w:val="24"/>
          <w:lang w:val="ru-RU"/>
        </w:rPr>
        <w:t xml:space="preserve">д </w:t>
      </w:r>
      <w:r w:rsidR="00AA3F53">
        <w:rPr>
          <w:rFonts w:eastAsia="Arial Unicode MS" w:cs="Arial"/>
          <w:color w:val="000000"/>
          <w:kern w:val="2"/>
          <w:sz w:val="24"/>
          <w:szCs w:val="24"/>
          <w:lang w:val="sr-Cyrl-RS"/>
        </w:rPr>
        <w:t>2</w:t>
      </w:r>
      <w:r w:rsidR="00847DC3">
        <w:rPr>
          <w:rFonts w:eastAsia="Arial Unicode MS" w:cs="Arial"/>
          <w:color w:val="000000"/>
          <w:kern w:val="2"/>
          <w:sz w:val="24"/>
          <w:szCs w:val="24"/>
          <w:lang w:val="sr-Cyrl-RS"/>
        </w:rPr>
        <w:t>3</w:t>
      </w:r>
      <w:r w:rsidR="00C01E7D">
        <w:rPr>
          <w:rFonts w:eastAsia="Arial Unicode MS" w:cs="Arial"/>
          <w:color w:val="000000"/>
          <w:kern w:val="2"/>
          <w:sz w:val="24"/>
          <w:szCs w:val="24"/>
          <w:lang w:val="sr-Cyrl-RS"/>
        </w:rPr>
        <w:t>.</w:t>
      </w:r>
      <w:r w:rsidR="00AA3F53">
        <w:rPr>
          <w:rFonts w:eastAsia="Arial Unicode MS" w:cs="Arial"/>
          <w:color w:val="000000"/>
          <w:kern w:val="2"/>
          <w:sz w:val="24"/>
          <w:szCs w:val="24"/>
          <w:lang w:val="sr-Cyrl-RS"/>
        </w:rPr>
        <w:t>11</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007427D7" w:rsidRPr="00B64DD4">
        <w:rPr>
          <w:rFonts w:eastAsia="Arial Unicode MS" w:cs="Arial"/>
          <w:color w:val="000000"/>
          <w:kern w:val="2"/>
          <w:sz w:val="24"/>
          <w:szCs w:val="24"/>
          <w:lang w:val="ru-RU"/>
        </w:rPr>
        <w:t xml:space="preserve"> године</w:t>
      </w:r>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663E85" w:rsidRDefault="00210557" w:rsidP="00781B02">
      <w:pPr>
        <w:jc w:val="center"/>
        <w:rPr>
          <w:b/>
          <w:lang w:val="ru-RU"/>
        </w:rPr>
      </w:pPr>
      <w:bookmarkStart w:id="7" w:name="_Toc441215598"/>
      <w:bookmarkStart w:id="8" w:name="_Toc441651537"/>
      <w:bookmarkStart w:id="9" w:name="_Toc442559874"/>
      <w:r w:rsidRPr="00663E85">
        <w:rPr>
          <w:b/>
          <w:lang w:val="ru-RU"/>
        </w:rPr>
        <w:t>КОНКУРСНА ДОКУМЕНТАЦИЈА</w:t>
      </w:r>
      <w:bookmarkEnd w:id="7"/>
      <w:bookmarkEnd w:id="8"/>
      <w:bookmarkEnd w:id="9"/>
    </w:p>
    <w:p w:rsidR="00210557" w:rsidRPr="00663E85" w:rsidRDefault="00D516F7" w:rsidP="00210557">
      <w:pPr>
        <w:jc w:val="center"/>
        <w:rPr>
          <w:rFonts w:cs="Arial"/>
          <w:sz w:val="24"/>
          <w:szCs w:val="24"/>
          <w:lang w:val="ru-RU"/>
        </w:rPr>
      </w:pPr>
      <w:r w:rsidRPr="00EC5BB4">
        <w:rPr>
          <w:rFonts w:cs="Arial"/>
          <w:sz w:val="24"/>
          <w:szCs w:val="24"/>
          <w:lang w:val="sr-Cyrl-CS"/>
        </w:rPr>
        <w:t xml:space="preserve">за подношење понуда </w:t>
      </w:r>
      <w:r w:rsidR="00210557" w:rsidRPr="00663E85">
        <w:rPr>
          <w:rFonts w:cs="Arial"/>
          <w:sz w:val="24"/>
          <w:szCs w:val="24"/>
          <w:lang w:val="ru-RU"/>
        </w:rPr>
        <w:t xml:space="preserve">у </w:t>
      </w:r>
      <w:r w:rsidR="00010E49" w:rsidRPr="00663E85">
        <w:rPr>
          <w:rFonts w:cs="Arial"/>
          <w:sz w:val="24"/>
          <w:szCs w:val="24"/>
          <w:lang w:val="ru-RU"/>
        </w:rPr>
        <w:t xml:space="preserve">отвореном </w:t>
      </w:r>
      <w:r w:rsidR="00210557" w:rsidRPr="00663E85">
        <w:rPr>
          <w:rFonts w:cs="Arial"/>
          <w:sz w:val="24"/>
          <w:szCs w:val="24"/>
          <w:lang w:val="ru-RU"/>
        </w:rPr>
        <w:t xml:space="preserve">поступку </w:t>
      </w:r>
    </w:p>
    <w:p w:rsidR="00210557" w:rsidRPr="00663E85" w:rsidRDefault="00210557" w:rsidP="00781B02">
      <w:pPr>
        <w:jc w:val="center"/>
        <w:rPr>
          <w:lang w:val="ru-RU"/>
        </w:rPr>
      </w:pPr>
      <w:bookmarkStart w:id="10" w:name="_Toc441215599"/>
      <w:bookmarkStart w:id="11" w:name="_Toc441651538"/>
      <w:bookmarkStart w:id="12" w:name="_Toc442559875"/>
      <w:r w:rsidRPr="00663E85">
        <w:rPr>
          <w:lang w:val="ru-RU"/>
        </w:rPr>
        <w:t xml:space="preserve">за јавну набавку </w:t>
      </w:r>
      <w:r w:rsidR="00A63575" w:rsidRPr="00663E85">
        <w:rPr>
          <w:lang w:val="ru-RU"/>
        </w:rPr>
        <w:t xml:space="preserve">услуга </w:t>
      </w:r>
      <w:r w:rsidRPr="00663E85">
        <w:rPr>
          <w:lang w:val="ru-RU"/>
        </w:rPr>
        <w:t>бр.</w:t>
      </w:r>
      <w:bookmarkEnd w:id="10"/>
      <w:bookmarkEnd w:id="11"/>
      <w:bookmarkEnd w:id="12"/>
      <w:r w:rsidR="00584CC1" w:rsidRPr="00663E85">
        <w:rPr>
          <w:lang w:val="ru-RU"/>
        </w:rPr>
        <w:t xml:space="preserve"> </w:t>
      </w:r>
      <w:r w:rsidR="00AA3F53" w:rsidRPr="00663E85">
        <w:rPr>
          <w:szCs w:val="24"/>
          <w:lang w:val="ru-RU"/>
        </w:rPr>
        <w:t>3000/0998/2018 (</w:t>
      </w:r>
      <w:r w:rsidR="00AA3F53">
        <w:rPr>
          <w:szCs w:val="24"/>
          <w:lang w:val="sr-Cyrl-RS"/>
        </w:rPr>
        <w:t>2</w:t>
      </w:r>
      <w:r w:rsidR="00AA3F53" w:rsidRPr="00663E85">
        <w:rPr>
          <w:szCs w:val="24"/>
          <w:lang w:val="ru-RU"/>
        </w:rPr>
        <w:t>251/2018)</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22199"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1.</w:t>
            </w:r>
          </w:p>
        </w:tc>
        <w:tc>
          <w:tcPr>
            <w:tcW w:w="7574" w:type="dxa"/>
          </w:tcPr>
          <w:p w:rsidR="00C62AA7" w:rsidRPr="00806E2F" w:rsidRDefault="00C62AA7" w:rsidP="004C3B38">
            <w:pPr>
              <w:tabs>
                <w:tab w:val="left" w:pos="360"/>
                <w:tab w:val="left" w:pos="567"/>
                <w:tab w:val="right" w:leader="dot" w:pos="9639"/>
              </w:tabs>
              <w:rPr>
                <w:rFonts w:cs="Arial"/>
                <w:sz w:val="24"/>
                <w:szCs w:val="24"/>
              </w:rPr>
            </w:pPr>
            <w:r w:rsidRPr="00806E2F">
              <w:rPr>
                <w:rFonts w:cs="Arial"/>
                <w:sz w:val="24"/>
                <w:szCs w:val="24"/>
              </w:rPr>
              <w:t>Општи подаци о јавној набавци</w:t>
            </w:r>
          </w:p>
        </w:tc>
        <w:tc>
          <w:tcPr>
            <w:tcW w:w="810" w:type="dxa"/>
          </w:tcPr>
          <w:p w:rsidR="00C62AA7" w:rsidRPr="00806E2F" w:rsidRDefault="001E5405" w:rsidP="004C3B38">
            <w:pPr>
              <w:tabs>
                <w:tab w:val="left" w:pos="360"/>
                <w:tab w:val="left" w:pos="567"/>
                <w:tab w:val="right" w:leader="dot" w:pos="9639"/>
              </w:tabs>
              <w:jc w:val="center"/>
              <w:rPr>
                <w:sz w:val="24"/>
                <w:szCs w:val="24"/>
              </w:rPr>
            </w:pPr>
            <w:r w:rsidRPr="00806E2F">
              <w:rPr>
                <w:sz w:val="24"/>
                <w:szCs w:val="24"/>
              </w:rPr>
              <w:t>3</w:t>
            </w:r>
          </w:p>
        </w:tc>
      </w:tr>
      <w:tr w:rsidR="00D22199"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2.</w:t>
            </w:r>
          </w:p>
        </w:tc>
        <w:tc>
          <w:tcPr>
            <w:tcW w:w="7574" w:type="dxa"/>
          </w:tcPr>
          <w:p w:rsidR="00C62AA7" w:rsidRPr="00806E2F" w:rsidRDefault="00C62AA7" w:rsidP="004C3B38">
            <w:pPr>
              <w:tabs>
                <w:tab w:val="left" w:pos="317"/>
                <w:tab w:val="left" w:pos="360"/>
                <w:tab w:val="right" w:leader="dot" w:pos="9639"/>
              </w:tabs>
              <w:rPr>
                <w:rFonts w:cs="Arial"/>
                <w:sz w:val="24"/>
                <w:szCs w:val="24"/>
              </w:rPr>
            </w:pPr>
            <w:r w:rsidRPr="00806E2F">
              <w:rPr>
                <w:rFonts w:cs="Arial"/>
                <w:sz w:val="24"/>
                <w:szCs w:val="24"/>
              </w:rPr>
              <w:t>Подаци о предмету набавке</w:t>
            </w:r>
          </w:p>
        </w:tc>
        <w:tc>
          <w:tcPr>
            <w:tcW w:w="810" w:type="dxa"/>
          </w:tcPr>
          <w:p w:rsidR="00C62AA7" w:rsidRPr="00806E2F" w:rsidRDefault="001E5405" w:rsidP="004C3B38">
            <w:pPr>
              <w:tabs>
                <w:tab w:val="left" w:pos="360"/>
                <w:tab w:val="left" w:pos="567"/>
                <w:tab w:val="right" w:leader="dot" w:pos="9639"/>
              </w:tabs>
              <w:jc w:val="center"/>
              <w:rPr>
                <w:sz w:val="24"/>
                <w:szCs w:val="24"/>
              </w:rPr>
            </w:pPr>
            <w:r w:rsidRPr="00806E2F">
              <w:rPr>
                <w:sz w:val="24"/>
                <w:szCs w:val="24"/>
              </w:rPr>
              <w:t>3</w:t>
            </w:r>
          </w:p>
        </w:tc>
      </w:tr>
      <w:tr w:rsidR="00D22199"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3.</w:t>
            </w:r>
          </w:p>
        </w:tc>
        <w:tc>
          <w:tcPr>
            <w:tcW w:w="7574" w:type="dxa"/>
          </w:tcPr>
          <w:p w:rsidR="00C62AA7" w:rsidRPr="00806E2F" w:rsidRDefault="00C62AA7" w:rsidP="006F517A">
            <w:pPr>
              <w:tabs>
                <w:tab w:val="left" w:pos="317"/>
                <w:tab w:val="left" w:pos="360"/>
                <w:tab w:val="right" w:leader="dot" w:pos="9639"/>
              </w:tabs>
              <w:rPr>
                <w:rFonts w:cs="Arial"/>
                <w:sz w:val="24"/>
                <w:szCs w:val="24"/>
              </w:rPr>
            </w:pPr>
            <w:r w:rsidRPr="00806E2F">
              <w:rPr>
                <w:rFonts w:cs="Arial"/>
                <w:sz w:val="24"/>
                <w:szCs w:val="24"/>
              </w:rPr>
              <w:t xml:space="preserve">Техничка спецификација (врста, техничке карактеристике, квалитет, </w:t>
            </w:r>
            <w:r w:rsidR="006F517A" w:rsidRPr="00806E2F">
              <w:rPr>
                <w:rFonts w:cs="Arial"/>
                <w:sz w:val="24"/>
                <w:szCs w:val="24"/>
              </w:rPr>
              <w:t>обим</w:t>
            </w:r>
            <w:r w:rsidRPr="00806E2F">
              <w:rPr>
                <w:rFonts w:cs="Arial"/>
                <w:sz w:val="24"/>
                <w:szCs w:val="24"/>
              </w:rPr>
              <w:t xml:space="preserve"> и опис </w:t>
            </w:r>
            <w:r w:rsidR="00A63575" w:rsidRPr="00806E2F">
              <w:rPr>
                <w:rFonts w:cs="Arial"/>
                <w:sz w:val="24"/>
                <w:szCs w:val="24"/>
              </w:rPr>
              <w:t>услуга</w:t>
            </w:r>
            <w:r w:rsidRPr="00806E2F">
              <w:rPr>
                <w:rFonts w:cs="Arial"/>
                <w:sz w:val="24"/>
                <w:szCs w:val="24"/>
              </w:rPr>
              <w:t>...)</w:t>
            </w:r>
          </w:p>
        </w:tc>
        <w:tc>
          <w:tcPr>
            <w:tcW w:w="810" w:type="dxa"/>
          </w:tcPr>
          <w:p w:rsidR="00C62AA7" w:rsidRPr="00806E2F" w:rsidRDefault="002A2EAD" w:rsidP="004C3B38">
            <w:pPr>
              <w:tabs>
                <w:tab w:val="left" w:pos="360"/>
                <w:tab w:val="left" w:pos="567"/>
                <w:tab w:val="right" w:leader="dot" w:pos="9639"/>
              </w:tabs>
              <w:jc w:val="center"/>
              <w:rPr>
                <w:sz w:val="24"/>
                <w:szCs w:val="24"/>
              </w:rPr>
            </w:pPr>
            <w:r w:rsidRPr="00806E2F">
              <w:rPr>
                <w:sz w:val="24"/>
                <w:szCs w:val="24"/>
              </w:rPr>
              <w:t>4</w:t>
            </w:r>
          </w:p>
        </w:tc>
      </w:tr>
      <w:tr w:rsidR="00D22199"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4.</w:t>
            </w:r>
          </w:p>
        </w:tc>
        <w:tc>
          <w:tcPr>
            <w:tcW w:w="7574" w:type="dxa"/>
          </w:tcPr>
          <w:p w:rsidR="00C62AA7" w:rsidRPr="00806E2F" w:rsidRDefault="00C62AA7" w:rsidP="004C3B38">
            <w:pPr>
              <w:tabs>
                <w:tab w:val="left" w:pos="317"/>
                <w:tab w:val="left" w:pos="360"/>
                <w:tab w:val="right" w:leader="dot" w:pos="9639"/>
              </w:tabs>
              <w:rPr>
                <w:rFonts w:cs="Arial"/>
                <w:sz w:val="24"/>
                <w:szCs w:val="24"/>
              </w:rPr>
            </w:pPr>
            <w:r w:rsidRPr="00806E2F">
              <w:rPr>
                <w:rFonts w:cs="Arial"/>
                <w:sz w:val="24"/>
                <w:szCs w:val="24"/>
              </w:rPr>
              <w:t>Услови за учешће у поступку ЈН и упутство како се доказује испуњеност услова</w:t>
            </w:r>
          </w:p>
        </w:tc>
        <w:tc>
          <w:tcPr>
            <w:tcW w:w="810" w:type="dxa"/>
          </w:tcPr>
          <w:p w:rsidR="00C62AA7" w:rsidRPr="00806E2F" w:rsidRDefault="00907D63" w:rsidP="00907D63">
            <w:pPr>
              <w:tabs>
                <w:tab w:val="left" w:pos="360"/>
                <w:tab w:val="left" w:pos="567"/>
                <w:tab w:val="right" w:leader="dot" w:pos="9639"/>
              </w:tabs>
              <w:rPr>
                <w:sz w:val="24"/>
                <w:szCs w:val="24"/>
              </w:rPr>
            </w:pPr>
            <w:r w:rsidRPr="00806E2F">
              <w:rPr>
                <w:sz w:val="24"/>
                <w:szCs w:val="24"/>
                <w:lang w:val="sr-Cyrl-RS"/>
              </w:rPr>
              <w:t xml:space="preserve">  </w:t>
            </w:r>
            <w:r w:rsidR="005A3E29" w:rsidRPr="00806E2F">
              <w:rPr>
                <w:sz w:val="24"/>
                <w:szCs w:val="24"/>
                <w:lang w:val="sr-Cyrl-RS"/>
              </w:rPr>
              <w:t>1</w:t>
            </w:r>
            <w:r w:rsidR="00806E2F" w:rsidRPr="00806E2F">
              <w:rPr>
                <w:sz w:val="24"/>
                <w:szCs w:val="24"/>
              </w:rPr>
              <w:t>6</w:t>
            </w:r>
          </w:p>
        </w:tc>
      </w:tr>
      <w:tr w:rsidR="00D22199"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5.</w:t>
            </w:r>
          </w:p>
        </w:tc>
        <w:tc>
          <w:tcPr>
            <w:tcW w:w="7574" w:type="dxa"/>
          </w:tcPr>
          <w:p w:rsidR="00C62AA7" w:rsidRPr="00806E2F" w:rsidRDefault="00C62AA7" w:rsidP="004C3B38">
            <w:pPr>
              <w:tabs>
                <w:tab w:val="left" w:pos="317"/>
                <w:tab w:val="left" w:pos="360"/>
                <w:tab w:val="right" w:leader="dot" w:pos="9639"/>
              </w:tabs>
              <w:rPr>
                <w:rFonts w:cs="Arial"/>
                <w:sz w:val="24"/>
                <w:szCs w:val="24"/>
              </w:rPr>
            </w:pPr>
            <w:r w:rsidRPr="00806E2F">
              <w:rPr>
                <w:rFonts w:cs="Arial"/>
                <w:sz w:val="24"/>
                <w:szCs w:val="24"/>
              </w:rPr>
              <w:t>Критеријум за доделу уговора</w:t>
            </w:r>
          </w:p>
        </w:tc>
        <w:tc>
          <w:tcPr>
            <w:tcW w:w="810" w:type="dxa"/>
          </w:tcPr>
          <w:p w:rsidR="00C62AA7" w:rsidRPr="00806E2F" w:rsidRDefault="005A3E29" w:rsidP="004C3B38">
            <w:pPr>
              <w:tabs>
                <w:tab w:val="left" w:pos="360"/>
                <w:tab w:val="left" w:pos="567"/>
                <w:tab w:val="right" w:leader="dot" w:pos="9639"/>
              </w:tabs>
              <w:jc w:val="center"/>
              <w:rPr>
                <w:sz w:val="24"/>
                <w:szCs w:val="24"/>
                <w:lang w:val="sr-Cyrl-RS"/>
              </w:rPr>
            </w:pPr>
            <w:r w:rsidRPr="00806E2F">
              <w:rPr>
                <w:sz w:val="24"/>
                <w:szCs w:val="24"/>
                <w:lang w:val="sr-Cyrl-RS"/>
              </w:rPr>
              <w:t>23</w:t>
            </w:r>
          </w:p>
        </w:tc>
      </w:tr>
      <w:tr w:rsidR="00D22199"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6.</w:t>
            </w:r>
          </w:p>
        </w:tc>
        <w:tc>
          <w:tcPr>
            <w:tcW w:w="7574" w:type="dxa"/>
          </w:tcPr>
          <w:p w:rsidR="00C62AA7" w:rsidRPr="00806E2F" w:rsidRDefault="00C62AA7" w:rsidP="004C3B38">
            <w:pPr>
              <w:tabs>
                <w:tab w:val="left" w:pos="360"/>
                <w:tab w:val="left" w:pos="567"/>
                <w:tab w:val="right" w:leader="dot" w:pos="9639"/>
              </w:tabs>
              <w:rPr>
                <w:rFonts w:cs="Arial"/>
                <w:sz w:val="24"/>
                <w:szCs w:val="24"/>
              </w:rPr>
            </w:pPr>
            <w:r w:rsidRPr="00806E2F">
              <w:rPr>
                <w:rFonts w:cs="Arial"/>
                <w:sz w:val="24"/>
                <w:szCs w:val="24"/>
              </w:rPr>
              <w:t>Упутство понуђачима како да сачине понуду</w:t>
            </w:r>
          </w:p>
        </w:tc>
        <w:tc>
          <w:tcPr>
            <w:tcW w:w="810" w:type="dxa"/>
          </w:tcPr>
          <w:p w:rsidR="00C62AA7" w:rsidRPr="00806E2F" w:rsidRDefault="005A3E29" w:rsidP="004C3B38">
            <w:pPr>
              <w:tabs>
                <w:tab w:val="left" w:pos="360"/>
                <w:tab w:val="left" w:pos="567"/>
                <w:tab w:val="right" w:leader="dot" w:pos="9639"/>
              </w:tabs>
              <w:jc w:val="center"/>
              <w:rPr>
                <w:sz w:val="24"/>
                <w:szCs w:val="24"/>
              </w:rPr>
            </w:pPr>
            <w:r w:rsidRPr="00806E2F">
              <w:rPr>
                <w:sz w:val="24"/>
                <w:szCs w:val="24"/>
                <w:lang w:val="sr-Cyrl-RS"/>
              </w:rPr>
              <w:t>2</w:t>
            </w:r>
            <w:r w:rsidR="0035531F" w:rsidRPr="00806E2F">
              <w:rPr>
                <w:sz w:val="24"/>
                <w:szCs w:val="24"/>
              </w:rPr>
              <w:t>4</w:t>
            </w:r>
          </w:p>
        </w:tc>
      </w:tr>
      <w:tr w:rsidR="00D22199"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7.</w:t>
            </w:r>
          </w:p>
        </w:tc>
        <w:tc>
          <w:tcPr>
            <w:tcW w:w="7574" w:type="dxa"/>
          </w:tcPr>
          <w:p w:rsidR="00C62AA7" w:rsidRPr="00806E2F" w:rsidRDefault="00C62AA7" w:rsidP="00F477F0">
            <w:pPr>
              <w:tabs>
                <w:tab w:val="left" w:pos="360"/>
                <w:tab w:val="left" w:pos="567"/>
                <w:tab w:val="right" w:leader="dot" w:pos="9639"/>
              </w:tabs>
              <w:rPr>
                <w:rFonts w:cs="Arial"/>
                <w:sz w:val="24"/>
                <w:szCs w:val="24"/>
                <w:lang w:val="sr-Cyrl-RS"/>
              </w:rPr>
            </w:pPr>
            <w:r w:rsidRPr="00806E2F">
              <w:rPr>
                <w:rFonts w:cs="Arial"/>
                <w:sz w:val="24"/>
                <w:szCs w:val="24"/>
              </w:rPr>
              <w:t>Обрасци</w:t>
            </w:r>
            <w:r w:rsidR="005A3E29" w:rsidRPr="00806E2F">
              <w:rPr>
                <w:rFonts w:cs="Arial"/>
                <w:sz w:val="24"/>
                <w:szCs w:val="24"/>
              </w:rPr>
              <w:t xml:space="preserve"> </w:t>
            </w:r>
            <w:r w:rsidR="00EC7E2B" w:rsidRPr="00806E2F">
              <w:rPr>
                <w:rFonts w:cs="Arial"/>
                <w:sz w:val="24"/>
                <w:szCs w:val="24"/>
              </w:rPr>
              <w:t xml:space="preserve">и прилози </w:t>
            </w:r>
          </w:p>
        </w:tc>
        <w:tc>
          <w:tcPr>
            <w:tcW w:w="810" w:type="dxa"/>
          </w:tcPr>
          <w:p w:rsidR="00C62AA7" w:rsidRPr="00806E2F" w:rsidRDefault="005A3E29" w:rsidP="004C3B38">
            <w:pPr>
              <w:tabs>
                <w:tab w:val="left" w:pos="360"/>
                <w:tab w:val="left" w:pos="567"/>
                <w:tab w:val="right" w:leader="dot" w:pos="9639"/>
              </w:tabs>
              <w:jc w:val="center"/>
              <w:rPr>
                <w:sz w:val="24"/>
                <w:szCs w:val="24"/>
              </w:rPr>
            </w:pPr>
            <w:r w:rsidRPr="00806E2F">
              <w:rPr>
                <w:sz w:val="24"/>
                <w:szCs w:val="24"/>
                <w:lang w:val="sr-Cyrl-RS"/>
              </w:rPr>
              <w:t>4</w:t>
            </w:r>
            <w:r w:rsidR="0035531F" w:rsidRPr="00806E2F">
              <w:rPr>
                <w:sz w:val="24"/>
                <w:szCs w:val="24"/>
              </w:rPr>
              <w:t>0</w:t>
            </w:r>
          </w:p>
        </w:tc>
      </w:tr>
      <w:tr w:rsidR="00806E2F" w:rsidRPr="00806E2F" w:rsidTr="00C62AA7">
        <w:tc>
          <w:tcPr>
            <w:tcW w:w="564" w:type="dxa"/>
          </w:tcPr>
          <w:p w:rsidR="00C62AA7" w:rsidRPr="00806E2F" w:rsidRDefault="00C62AA7" w:rsidP="004C3B38">
            <w:pPr>
              <w:tabs>
                <w:tab w:val="left" w:pos="360"/>
                <w:tab w:val="left" w:pos="567"/>
                <w:tab w:val="right" w:leader="dot" w:pos="9639"/>
              </w:tabs>
              <w:jc w:val="center"/>
              <w:rPr>
                <w:rFonts w:cs="Arial"/>
                <w:sz w:val="24"/>
                <w:szCs w:val="24"/>
              </w:rPr>
            </w:pPr>
            <w:r w:rsidRPr="00806E2F">
              <w:rPr>
                <w:rFonts w:cs="Arial"/>
                <w:sz w:val="24"/>
                <w:szCs w:val="24"/>
              </w:rPr>
              <w:t>8.</w:t>
            </w:r>
          </w:p>
        </w:tc>
        <w:tc>
          <w:tcPr>
            <w:tcW w:w="7574" w:type="dxa"/>
          </w:tcPr>
          <w:p w:rsidR="00C62AA7" w:rsidRPr="00806E2F" w:rsidRDefault="00C62AA7" w:rsidP="004C3B38">
            <w:pPr>
              <w:tabs>
                <w:tab w:val="left" w:pos="360"/>
                <w:tab w:val="left" w:pos="567"/>
                <w:tab w:val="right" w:leader="dot" w:pos="9639"/>
              </w:tabs>
              <w:rPr>
                <w:rFonts w:cs="Arial"/>
                <w:sz w:val="24"/>
                <w:szCs w:val="24"/>
              </w:rPr>
            </w:pPr>
            <w:r w:rsidRPr="00806E2F">
              <w:rPr>
                <w:rFonts w:cs="Arial"/>
                <w:sz w:val="24"/>
                <w:szCs w:val="24"/>
              </w:rPr>
              <w:t>Модел уговора</w:t>
            </w:r>
          </w:p>
        </w:tc>
        <w:tc>
          <w:tcPr>
            <w:tcW w:w="810" w:type="dxa"/>
          </w:tcPr>
          <w:p w:rsidR="00C62AA7" w:rsidRPr="00806E2F" w:rsidRDefault="00671B4F" w:rsidP="00F64332">
            <w:pPr>
              <w:tabs>
                <w:tab w:val="left" w:pos="360"/>
                <w:tab w:val="left" w:pos="567"/>
                <w:tab w:val="right" w:leader="dot" w:pos="9639"/>
              </w:tabs>
              <w:jc w:val="center"/>
              <w:rPr>
                <w:sz w:val="24"/>
                <w:szCs w:val="24"/>
              </w:rPr>
            </w:pPr>
            <w:r w:rsidRPr="00806E2F">
              <w:rPr>
                <w:sz w:val="24"/>
                <w:szCs w:val="24"/>
              </w:rPr>
              <w:t>72</w:t>
            </w:r>
          </w:p>
        </w:tc>
      </w:tr>
    </w:tbl>
    <w:p w:rsidR="009D3699" w:rsidRPr="00D22199" w:rsidRDefault="009D3699" w:rsidP="000C50A0">
      <w:pPr>
        <w:pStyle w:val="BodyText"/>
        <w:spacing w:before="0"/>
        <w:rPr>
          <w:rFonts w:cs="Arial"/>
          <w:b/>
          <w:color w:val="FF0000"/>
          <w:spacing w:val="80"/>
          <w:szCs w:val="24"/>
          <w:highlight w:val="yellow"/>
        </w:rPr>
      </w:pPr>
    </w:p>
    <w:p w:rsidR="00F5264D" w:rsidRPr="00D96935" w:rsidRDefault="00C53AC6" w:rsidP="00C53AC6">
      <w:pPr>
        <w:jc w:val="right"/>
        <w:rPr>
          <w:rFonts w:cs="Arial"/>
          <w:sz w:val="24"/>
          <w:szCs w:val="24"/>
          <w:lang w:val="sr-Cyrl-RS"/>
        </w:rPr>
      </w:pPr>
      <w:r w:rsidRPr="00806E2F">
        <w:rPr>
          <w:rFonts w:cs="Arial"/>
          <w:bCs/>
          <w:noProof/>
          <w:sz w:val="24"/>
          <w:szCs w:val="24"/>
          <w:lang w:val="sr-Cyrl-CS"/>
        </w:rPr>
        <w:t xml:space="preserve">Укупан број страна документације: </w:t>
      </w:r>
      <w:r w:rsidR="00D96935">
        <w:rPr>
          <w:rFonts w:cs="Arial"/>
          <w:bCs/>
          <w:noProof/>
          <w:sz w:val="24"/>
          <w:szCs w:val="24"/>
        </w:rPr>
        <w:t>9</w:t>
      </w:r>
      <w:r w:rsidR="00D96935">
        <w:rPr>
          <w:rFonts w:cs="Arial"/>
          <w:bCs/>
          <w:noProof/>
          <w:sz w:val="24"/>
          <w:szCs w:val="24"/>
          <w:lang w:val="sr-Cyrl-RS"/>
        </w:rPr>
        <w:t>1</w:t>
      </w:r>
    </w:p>
    <w:p w:rsidR="001853E1" w:rsidRPr="00EC5BB4" w:rsidRDefault="001853E1" w:rsidP="000C50A0">
      <w:pPr>
        <w:pStyle w:val="BodyText"/>
        <w:spacing w:before="0"/>
        <w:rPr>
          <w:rFonts w:cs="Arial"/>
          <w:szCs w:val="24"/>
        </w:rPr>
      </w:pPr>
    </w:p>
    <w:p w:rsidR="004276AD" w:rsidRPr="00B7004E" w:rsidRDefault="00473AD5" w:rsidP="00B7004E">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853EFA"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10446E" w:rsidRDefault="00D22199" w:rsidP="0010446E">
            <w:pPr>
              <w:pStyle w:val="Title"/>
              <w:spacing w:before="0"/>
              <w:rPr>
                <w:rFonts w:cs="Arial"/>
                <w:szCs w:val="24"/>
                <w:lang w:val="sr-Cyrl-RS"/>
              </w:rPr>
            </w:pPr>
            <w:r w:rsidRPr="00D22199">
              <w:rPr>
                <w:rFonts w:eastAsia="Arial" w:cs="Arial"/>
                <w:b w:val="0"/>
                <w:bCs w:val="0"/>
                <w:color w:val="000000"/>
                <w:sz w:val="22"/>
                <w:lang w:val="en-US" w:eastAsia="en-US"/>
              </w:rPr>
              <w:t>Истражне услуге на носећим челичним и бетонским конструкцијама ГПО и заједничким објектима са пројектом санације - ТЕНТ</w:t>
            </w:r>
            <w:r w:rsidRPr="0010446E">
              <w:rPr>
                <w:rFonts w:cs="Arial"/>
                <w:szCs w:val="24"/>
                <w:lang w:val="sr-Cyrl-RS"/>
              </w:rPr>
              <w:t xml:space="preserve"> </w:t>
            </w:r>
          </w:p>
        </w:tc>
      </w:tr>
      <w:tr w:rsidR="002E12CC" w:rsidRPr="00663E85" w:rsidTr="00B7004E">
        <w:trPr>
          <w:trHeight w:val="2252"/>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847DC3" w:rsidRPr="00847DC3" w:rsidRDefault="00272B63" w:rsidP="00847DC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2E12CC" w:rsidRPr="007D6475">
              <w:rPr>
                <w:rFonts w:ascii="Arial" w:hAnsi="Arial" w:cs="Arial"/>
                <w:sz w:val="24"/>
                <w:szCs w:val="24"/>
              </w:rPr>
              <w:t>је обликована по партијама</w:t>
            </w:r>
            <w:r w:rsidRPr="007D6475">
              <w:rPr>
                <w:rFonts w:ascii="Arial" w:hAnsi="Arial" w:cs="Arial"/>
                <w:sz w:val="24"/>
                <w:szCs w:val="24"/>
                <w:lang w:val="sr-Cyrl-RS"/>
              </w:rPr>
              <w:t xml:space="preserve"> и то:</w:t>
            </w:r>
            <w:r w:rsidR="0010446E">
              <w:rPr>
                <w:rFonts w:eastAsia="Lucida Sans Unicode"/>
                <w:iCs/>
                <w:lang w:val="sr-Cyrl-RS" w:eastAsia="ar-SA"/>
              </w:rPr>
              <w:t xml:space="preserve">      </w:t>
            </w:r>
          </w:p>
          <w:p w:rsidR="0061687A" w:rsidRPr="007427D7" w:rsidRDefault="00847DC3" w:rsidP="0061687A">
            <w:pPr>
              <w:keepNext/>
              <w:spacing w:before="240" w:after="120"/>
              <w:jc w:val="center"/>
              <w:rPr>
                <w:rFonts w:eastAsia="Lucida Sans Unicode"/>
                <w:iCs/>
                <w:lang w:val="sr-Cyrl-RS" w:eastAsia="ar-SA"/>
              </w:rPr>
            </w:pPr>
            <w:r>
              <w:rPr>
                <w:rFonts w:eastAsia="Lucida Sans Unicode"/>
                <w:iCs/>
                <w:lang w:val="sr-Cyrl-RS" w:eastAsia="ar-SA"/>
              </w:rPr>
              <w:t xml:space="preserve">       </w:t>
            </w:r>
            <w:r w:rsidR="0061687A">
              <w:rPr>
                <w:rFonts w:eastAsia="Lucida Sans Unicode"/>
                <w:iCs/>
                <w:lang w:val="sr-Cyrl-RS" w:eastAsia="ar-SA"/>
              </w:rPr>
              <w:t xml:space="preserve">   </w:t>
            </w:r>
            <w:r w:rsidR="0061687A" w:rsidRPr="007427D7">
              <w:rPr>
                <w:rFonts w:eastAsia="Lucida Sans Unicode"/>
                <w:iCs/>
                <w:lang w:val="sr-Cyrl-RS" w:eastAsia="ar-SA"/>
              </w:rPr>
              <w:t>П</w:t>
            </w:r>
            <w:r w:rsidR="0061687A" w:rsidRPr="007427D7">
              <w:rPr>
                <w:rFonts w:eastAsia="Lucida Sans Unicode"/>
                <w:iCs/>
                <w:lang w:val="sr-Latn-RS" w:eastAsia="ar-SA"/>
              </w:rPr>
              <w:t>a</w:t>
            </w:r>
            <w:r w:rsidR="0061687A" w:rsidRPr="007427D7">
              <w:rPr>
                <w:rFonts w:eastAsia="Lucida Sans Unicode"/>
                <w:iCs/>
                <w:lang w:val="sr-Cyrl-RS" w:eastAsia="ar-SA"/>
              </w:rPr>
              <w:t xml:space="preserve">ртија </w:t>
            </w:r>
            <w:r w:rsidR="0061687A" w:rsidRPr="007427D7">
              <w:rPr>
                <w:rFonts w:eastAsia="Lucida Sans Unicode"/>
                <w:iCs/>
                <w:lang w:val="sr-Latn-RS" w:eastAsia="ar-SA"/>
              </w:rPr>
              <w:t>I:</w:t>
            </w:r>
            <w:r w:rsidR="0061687A">
              <w:rPr>
                <w:rFonts w:eastAsia="Lucida Sans Unicode"/>
                <w:iCs/>
                <w:lang w:val="sr-Cyrl-RS" w:eastAsia="ar-SA"/>
              </w:rPr>
              <w:t xml:space="preserve"> </w:t>
            </w:r>
            <w:r w:rsidR="0061687A" w:rsidRPr="00663E85">
              <w:rPr>
                <w:rFonts w:eastAsia="Arial" w:cs="Arial"/>
                <w:color w:val="000000"/>
                <w:szCs w:val="20"/>
                <w:lang w:val="sr-Cyrl-RS"/>
              </w:rPr>
              <w:t>Истражне услуге на носећим челичним и бетонским конструкцијама ГПО и заједничким објектима са пројектом санације - ТЕНТ</w:t>
            </w:r>
          </w:p>
          <w:p w:rsidR="0061687A" w:rsidRPr="007427D7" w:rsidRDefault="0061687A" w:rsidP="0061687A">
            <w:pPr>
              <w:jc w:val="center"/>
              <w:rPr>
                <w:lang w:val="sr-Cyrl-RS" w:eastAsia="ar-SA"/>
              </w:rPr>
            </w:pPr>
            <w:r>
              <w:rPr>
                <w:lang w:val="sr-Cyrl-RS" w:eastAsia="ar-SA"/>
              </w:rPr>
              <w:t xml:space="preserve">          </w:t>
            </w: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Pr="00663E85">
              <w:rPr>
                <w:rFonts w:eastAsia="Arial" w:cs="Arial"/>
                <w:color w:val="000000"/>
                <w:szCs w:val="20"/>
                <w:lang w:val="sr-Cyrl-RS"/>
              </w:rPr>
              <w:t>Истражне услуге на носећим челичним и бетонским конструкцијама ГПО и заједничким објектима са пројектом санације - ТЕНТ-2</w:t>
            </w:r>
          </w:p>
          <w:p w:rsidR="002E12CC" w:rsidRPr="008D1F43" w:rsidRDefault="00272B63" w:rsidP="008D1F43">
            <w:pPr>
              <w:spacing w:before="0"/>
              <w:ind w:left="-360" w:right="-14"/>
              <w:jc w:val="center"/>
              <w:rPr>
                <w:rFonts w:cs="Arial"/>
                <w:i/>
                <w:color w:val="4F81BD"/>
                <w:sz w:val="18"/>
                <w:szCs w:val="18"/>
                <w:lang w:val="sr-Cyrl-RS"/>
              </w:rPr>
            </w:pPr>
            <w:r w:rsidRPr="007D6475">
              <w:rPr>
                <w:sz w:val="18"/>
                <w:szCs w:val="18"/>
                <w:lang w:val="sr-Cyrl-RS"/>
              </w:rPr>
              <w:t xml:space="preserve">    </w:t>
            </w: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047FC3" w:rsidRDefault="00047FC3" w:rsidP="004276AD">
            <w:pPr>
              <w:jc w:val="center"/>
              <w:rPr>
                <w:rFonts w:cs="Arial"/>
                <w:i/>
                <w:color w:val="00B0F0"/>
                <w:sz w:val="24"/>
                <w:szCs w:val="24"/>
                <w:lang w:val="sr-Latn-RS"/>
              </w:rPr>
            </w:pPr>
            <w:r>
              <w:rPr>
                <w:rFonts w:cs="Arial"/>
                <w:sz w:val="24"/>
                <w:szCs w:val="24"/>
                <w:lang w:val="sr-Cyrl-RS"/>
              </w:rPr>
              <w:t>Славиша Зечевић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047FC3" w:rsidRPr="00283DC3">
                <w:rPr>
                  <w:rStyle w:val="Hyperlink"/>
                  <w:rFonts w:cs="Arial"/>
                  <w:sz w:val="24"/>
                  <w:szCs w:val="24"/>
                </w:rPr>
                <w:t>slavisa.zecevic@eps.rs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Pr="00047FC3" w:rsidRDefault="000B18FA" w:rsidP="00047FC3">
      <w:pPr>
        <w:pStyle w:val="Heading10"/>
        <w:ind w:left="0" w:firstLine="0"/>
        <w:jc w:val="both"/>
        <w:rPr>
          <w:rFonts w:cs="Arial"/>
          <w:sz w:val="24"/>
          <w:szCs w:val="24"/>
          <w:lang w:val="sr-Latn-RS"/>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9E4704" w:rsidRDefault="009E4704" w:rsidP="00047FC3">
      <w:pPr>
        <w:keepNext/>
        <w:spacing w:before="240" w:after="120"/>
        <w:rPr>
          <w:rFonts w:eastAsia="Lucida Sans Unicode"/>
          <w:iCs/>
          <w:lang w:val="sr-Cyrl-RS" w:eastAsia="ar-SA"/>
        </w:rPr>
      </w:pPr>
      <w:r w:rsidRPr="009E4704">
        <w:rPr>
          <w:rFonts w:eastAsia="Arial" w:cs="Arial"/>
          <w:color w:val="000000"/>
          <w:szCs w:val="20"/>
        </w:rPr>
        <w:t>Истражне</w:t>
      </w:r>
      <w:r w:rsidRPr="00663E85">
        <w:rPr>
          <w:rFonts w:eastAsia="Arial" w:cs="Arial"/>
          <w:color w:val="000000"/>
          <w:szCs w:val="20"/>
          <w:lang w:val="sr-Latn-RS"/>
        </w:rPr>
        <w:t xml:space="preserve"> </w:t>
      </w:r>
      <w:r w:rsidRPr="009E4704">
        <w:rPr>
          <w:rFonts w:eastAsia="Arial" w:cs="Arial"/>
          <w:color w:val="000000"/>
          <w:szCs w:val="20"/>
        </w:rPr>
        <w:t>услуге</w:t>
      </w:r>
      <w:r w:rsidRPr="00663E85">
        <w:rPr>
          <w:rFonts w:eastAsia="Arial" w:cs="Arial"/>
          <w:color w:val="000000"/>
          <w:szCs w:val="20"/>
          <w:lang w:val="sr-Latn-RS"/>
        </w:rPr>
        <w:t xml:space="preserve"> </w:t>
      </w:r>
      <w:r w:rsidRPr="009E4704">
        <w:rPr>
          <w:rFonts w:eastAsia="Arial" w:cs="Arial"/>
          <w:color w:val="000000"/>
          <w:szCs w:val="20"/>
        </w:rPr>
        <w:t>на</w:t>
      </w:r>
      <w:r w:rsidRPr="00663E85">
        <w:rPr>
          <w:rFonts w:eastAsia="Arial" w:cs="Arial"/>
          <w:color w:val="000000"/>
          <w:szCs w:val="20"/>
          <w:lang w:val="sr-Latn-RS"/>
        </w:rPr>
        <w:t xml:space="preserve"> </w:t>
      </w:r>
      <w:r w:rsidRPr="009E4704">
        <w:rPr>
          <w:rFonts w:eastAsia="Arial" w:cs="Arial"/>
          <w:color w:val="000000"/>
          <w:szCs w:val="20"/>
        </w:rPr>
        <w:t>носећим</w:t>
      </w:r>
      <w:r w:rsidRPr="00663E85">
        <w:rPr>
          <w:rFonts w:eastAsia="Arial" w:cs="Arial"/>
          <w:color w:val="000000"/>
          <w:szCs w:val="20"/>
          <w:lang w:val="sr-Latn-RS"/>
        </w:rPr>
        <w:t xml:space="preserve"> </w:t>
      </w:r>
      <w:r w:rsidRPr="009E4704">
        <w:rPr>
          <w:rFonts w:eastAsia="Arial" w:cs="Arial"/>
          <w:color w:val="000000"/>
          <w:szCs w:val="20"/>
        </w:rPr>
        <w:t>челичним</w:t>
      </w:r>
      <w:r w:rsidRPr="00663E85">
        <w:rPr>
          <w:rFonts w:eastAsia="Arial" w:cs="Arial"/>
          <w:color w:val="000000"/>
          <w:szCs w:val="20"/>
          <w:lang w:val="sr-Latn-RS"/>
        </w:rPr>
        <w:t xml:space="preserve"> </w:t>
      </w:r>
      <w:r w:rsidRPr="009E4704">
        <w:rPr>
          <w:rFonts w:eastAsia="Arial" w:cs="Arial"/>
          <w:color w:val="000000"/>
          <w:szCs w:val="20"/>
        </w:rPr>
        <w:t>и</w:t>
      </w:r>
      <w:r w:rsidRPr="00663E85">
        <w:rPr>
          <w:rFonts w:eastAsia="Arial" w:cs="Arial"/>
          <w:color w:val="000000"/>
          <w:szCs w:val="20"/>
          <w:lang w:val="sr-Latn-RS"/>
        </w:rPr>
        <w:t xml:space="preserve"> </w:t>
      </w:r>
      <w:r w:rsidRPr="009E4704">
        <w:rPr>
          <w:rFonts w:eastAsia="Arial" w:cs="Arial"/>
          <w:color w:val="000000"/>
          <w:szCs w:val="20"/>
        </w:rPr>
        <w:t>бетонским</w:t>
      </w:r>
      <w:r w:rsidRPr="00663E85">
        <w:rPr>
          <w:rFonts w:eastAsia="Arial" w:cs="Arial"/>
          <w:color w:val="000000"/>
          <w:szCs w:val="20"/>
          <w:lang w:val="sr-Latn-RS"/>
        </w:rPr>
        <w:t xml:space="preserve"> </w:t>
      </w:r>
      <w:r w:rsidRPr="009E4704">
        <w:rPr>
          <w:rFonts w:eastAsia="Arial" w:cs="Arial"/>
          <w:color w:val="000000"/>
          <w:szCs w:val="20"/>
        </w:rPr>
        <w:t>конструкцијама</w:t>
      </w:r>
      <w:r w:rsidRPr="00663E85">
        <w:rPr>
          <w:rFonts w:eastAsia="Arial" w:cs="Arial"/>
          <w:color w:val="000000"/>
          <w:szCs w:val="20"/>
          <w:lang w:val="sr-Latn-RS"/>
        </w:rPr>
        <w:t xml:space="preserve"> </w:t>
      </w:r>
      <w:r w:rsidRPr="009E4704">
        <w:rPr>
          <w:rFonts w:eastAsia="Arial" w:cs="Arial"/>
          <w:color w:val="000000"/>
          <w:szCs w:val="20"/>
        </w:rPr>
        <w:t>ГПО</w:t>
      </w:r>
      <w:r w:rsidRPr="00663E85">
        <w:rPr>
          <w:rFonts w:eastAsia="Arial" w:cs="Arial"/>
          <w:color w:val="000000"/>
          <w:szCs w:val="20"/>
          <w:lang w:val="sr-Latn-RS"/>
        </w:rPr>
        <w:t xml:space="preserve"> </w:t>
      </w:r>
      <w:r w:rsidRPr="009E4704">
        <w:rPr>
          <w:rFonts w:eastAsia="Arial" w:cs="Arial"/>
          <w:color w:val="000000"/>
          <w:szCs w:val="20"/>
        </w:rPr>
        <w:t>и</w:t>
      </w:r>
      <w:r w:rsidRPr="00663E85">
        <w:rPr>
          <w:rFonts w:eastAsia="Arial" w:cs="Arial"/>
          <w:color w:val="000000"/>
          <w:szCs w:val="20"/>
          <w:lang w:val="sr-Latn-RS"/>
        </w:rPr>
        <w:t xml:space="preserve"> </w:t>
      </w:r>
      <w:r w:rsidRPr="009E4704">
        <w:rPr>
          <w:rFonts w:eastAsia="Arial" w:cs="Arial"/>
          <w:color w:val="000000"/>
          <w:szCs w:val="20"/>
        </w:rPr>
        <w:t>заједничким</w:t>
      </w:r>
      <w:r w:rsidRPr="00663E85">
        <w:rPr>
          <w:rFonts w:eastAsia="Arial" w:cs="Arial"/>
          <w:color w:val="000000"/>
          <w:szCs w:val="20"/>
          <w:lang w:val="sr-Latn-RS"/>
        </w:rPr>
        <w:t xml:space="preserve"> </w:t>
      </w:r>
      <w:r w:rsidRPr="009E4704">
        <w:rPr>
          <w:rFonts w:eastAsia="Arial" w:cs="Arial"/>
          <w:color w:val="000000"/>
          <w:szCs w:val="20"/>
        </w:rPr>
        <w:t>објектима</w:t>
      </w:r>
      <w:r w:rsidRPr="00663E85">
        <w:rPr>
          <w:rFonts w:eastAsia="Arial" w:cs="Arial"/>
          <w:color w:val="000000"/>
          <w:szCs w:val="20"/>
          <w:lang w:val="sr-Latn-RS"/>
        </w:rPr>
        <w:t xml:space="preserve"> </w:t>
      </w:r>
      <w:r w:rsidRPr="009E4704">
        <w:rPr>
          <w:rFonts w:eastAsia="Arial" w:cs="Arial"/>
          <w:color w:val="000000"/>
          <w:szCs w:val="20"/>
        </w:rPr>
        <w:t>са</w:t>
      </w:r>
      <w:r w:rsidRPr="00663E85">
        <w:rPr>
          <w:rFonts w:eastAsia="Arial" w:cs="Arial"/>
          <w:color w:val="000000"/>
          <w:szCs w:val="20"/>
          <w:lang w:val="sr-Latn-RS"/>
        </w:rPr>
        <w:t xml:space="preserve"> </w:t>
      </w:r>
      <w:r w:rsidRPr="009E4704">
        <w:rPr>
          <w:rFonts w:eastAsia="Arial" w:cs="Arial"/>
          <w:color w:val="000000"/>
          <w:szCs w:val="20"/>
        </w:rPr>
        <w:t>пројектом</w:t>
      </w:r>
      <w:r w:rsidRPr="00663E85">
        <w:rPr>
          <w:rFonts w:eastAsia="Arial" w:cs="Arial"/>
          <w:color w:val="000000"/>
          <w:szCs w:val="20"/>
          <w:lang w:val="sr-Latn-RS"/>
        </w:rPr>
        <w:t xml:space="preserve"> </w:t>
      </w:r>
      <w:r w:rsidRPr="009E4704">
        <w:rPr>
          <w:rFonts w:eastAsia="Arial" w:cs="Arial"/>
          <w:color w:val="000000"/>
          <w:szCs w:val="20"/>
        </w:rPr>
        <w:t>санације</w:t>
      </w:r>
      <w:r w:rsidRPr="00663E85">
        <w:rPr>
          <w:rFonts w:eastAsia="Arial" w:cs="Arial"/>
          <w:color w:val="000000"/>
          <w:szCs w:val="20"/>
          <w:lang w:val="sr-Latn-RS"/>
        </w:rPr>
        <w:t xml:space="preserve"> - </w:t>
      </w:r>
      <w:r w:rsidRPr="009E4704">
        <w:rPr>
          <w:rFonts w:eastAsia="Arial" w:cs="Arial"/>
          <w:color w:val="000000"/>
          <w:szCs w:val="20"/>
        </w:rPr>
        <w:t>ТЕНТ</w:t>
      </w:r>
      <w:r w:rsidRPr="007427D7">
        <w:rPr>
          <w:rFonts w:eastAsia="Lucida Sans Unicode"/>
          <w:iCs/>
          <w:lang w:val="sr-Cyrl-RS" w:eastAsia="ar-SA"/>
        </w:rPr>
        <w:t xml:space="preserve"> </w:t>
      </w:r>
    </w:p>
    <w:p w:rsidR="00DC2A6E" w:rsidRPr="00663E85" w:rsidRDefault="00DC2A6E" w:rsidP="00DC2A6E">
      <w:pPr>
        <w:keepNext/>
        <w:spacing w:before="240" w:after="120"/>
        <w:rPr>
          <w:rFonts w:eastAsia="Lucida Sans Unicode"/>
          <w:iCs/>
          <w:lang w:val="sr-Cyrl-RS" w:eastAsia="ar-SA"/>
        </w:rPr>
      </w:pP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Pr="007427D7">
        <w:rPr>
          <w:rFonts w:eastAsia="Lucida Sans Unicode"/>
          <w:iCs/>
          <w:lang w:val="sr-Latn-RS" w:eastAsia="ar-SA"/>
        </w:rPr>
        <w:t>I:</w:t>
      </w:r>
      <w:r>
        <w:rPr>
          <w:rFonts w:eastAsia="Lucida Sans Unicode"/>
          <w:iCs/>
          <w:lang w:val="sr-Cyrl-RS" w:eastAsia="ar-SA"/>
        </w:rPr>
        <w:t xml:space="preserve"> </w:t>
      </w:r>
      <w:r w:rsidRPr="00663E85">
        <w:rPr>
          <w:rFonts w:eastAsia="Arial" w:cs="Arial"/>
          <w:color w:val="000000"/>
          <w:szCs w:val="20"/>
          <w:lang w:val="sr-Cyrl-RS"/>
        </w:rPr>
        <w:t xml:space="preserve">Истражне услуге на носећим челичним и бетонским конструкцијама ГПО и заједничким објектима са пројектом санације </w:t>
      </w:r>
      <w:r w:rsidR="00663E85" w:rsidRPr="009C3772">
        <w:rPr>
          <w:rFonts w:eastAsia="Arial" w:cs="Arial"/>
          <w:color w:val="000000"/>
          <w:szCs w:val="20"/>
          <w:lang w:val="sr-Cyrl-RS"/>
        </w:rPr>
        <w:t>–</w:t>
      </w:r>
      <w:r w:rsidRPr="009C3772">
        <w:rPr>
          <w:rFonts w:eastAsia="Arial" w:cs="Arial"/>
          <w:color w:val="000000"/>
          <w:szCs w:val="20"/>
          <w:lang w:val="sr-Cyrl-RS"/>
        </w:rPr>
        <w:t xml:space="preserve"> ТЕНТ</w:t>
      </w:r>
      <w:r w:rsidR="00663E85" w:rsidRPr="009C3772">
        <w:rPr>
          <w:rFonts w:eastAsia="Arial" w:cs="Arial"/>
          <w:color w:val="000000"/>
          <w:szCs w:val="20"/>
          <w:lang w:val="sr-Cyrl-RS"/>
        </w:rPr>
        <w:t xml:space="preserve"> Б</w:t>
      </w:r>
    </w:p>
    <w:p w:rsidR="00DC2A6E" w:rsidRPr="007427D7" w:rsidRDefault="00DC2A6E" w:rsidP="00DC2A6E">
      <w:pPr>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Pr="00663E85">
        <w:rPr>
          <w:rFonts w:eastAsia="Arial" w:cs="Arial"/>
          <w:color w:val="000000"/>
          <w:szCs w:val="20"/>
          <w:lang w:val="sr-Cyrl-RS"/>
        </w:rPr>
        <w:t xml:space="preserve">Истражне услуге на носећим челичним и бетонским конструкцијама ГПО и заједничким објектима са пројектом санације - </w:t>
      </w:r>
      <w:r w:rsidRPr="009C3772">
        <w:rPr>
          <w:rFonts w:eastAsia="Arial" w:cs="Arial"/>
          <w:color w:val="000000"/>
          <w:szCs w:val="20"/>
          <w:lang w:val="sr-Cyrl-RS"/>
        </w:rPr>
        <w:t>ТЕНТ-</w:t>
      </w:r>
      <w:r w:rsidR="00663E85" w:rsidRPr="009C3772">
        <w:rPr>
          <w:rFonts w:eastAsia="Arial" w:cs="Arial"/>
          <w:color w:val="000000"/>
          <w:szCs w:val="20"/>
          <w:lang w:val="sr-Cyrl-RS"/>
        </w:rPr>
        <w:t>А</w:t>
      </w:r>
    </w:p>
    <w:p w:rsidR="000B18FA" w:rsidRPr="00F42FD7" w:rsidRDefault="000B18FA" w:rsidP="000B18FA">
      <w:pPr>
        <w:spacing w:before="0"/>
        <w:rPr>
          <w:rFonts w:cs="Arial"/>
          <w:lang w:val="sr-Cyrl-RS" w:eastAsia="zh-CN"/>
        </w:rPr>
      </w:pPr>
      <w:r w:rsidRPr="00663E85">
        <w:rPr>
          <w:rFonts w:cs="Arial"/>
          <w:lang w:val="sr-Cyrl-RS" w:eastAsia="zh-CN"/>
        </w:rPr>
        <w:t>Назив из општег речника набавке:</w:t>
      </w:r>
      <w:r w:rsidRPr="007D6475">
        <w:rPr>
          <w:rFonts w:cs="Arial"/>
          <w:lang w:val="sr-Cyrl-RS" w:eastAsia="zh-CN"/>
        </w:rPr>
        <w:t xml:space="preserve"> </w:t>
      </w:r>
      <w:r w:rsidR="009E4704" w:rsidRPr="00663E85">
        <w:rPr>
          <w:rFonts w:eastAsia="Arial" w:cs="Arial"/>
          <w:color w:val="000000"/>
          <w:szCs w:val="20"/>
          <w:lang w:val="sr-Cyrl-RS"/>
        </w:rPr>
        <w:t>Услуге испитивања и анализе састава и чистоће - 71610000.</w:t>
      </w:r>
    </w:p>
    <w:p w:rsidR="000B18FA" w:rsidRPr="00663E85" w:rsidRDefault="000B18FA" w:rsidP="000B18FA">
      <w:pPr>
        <w:spacing w:before="0"/>
        <w:rPr>
          <w:rFonts w:cs="Arial"/>
          <w:sz w:val="24"/>
          <w:szCs w:val="24"/>
          <w:lang w:val="sr-Cyrl-RS" w:eastAsia="zh-CN"/>
        </w:rPr>
      </w:pPr>
    </w:p>
    <w:p w:rsidR="000B18FA" w:rsidRPr="00F01878" w:rsidRDefault="000B18FA" w:rsidP="000B18FA">
      <w:pPr>
        <w:spacing w:before="0"/>
        <w:rPr>
          <w:rFonts w:cs="Arial"/>
          <w:lang w:eastAsia="zh-CN"/>
        </w:rPr>
      </w:pPr>
      <w:r w:rsidRPr="00663E85">
        <w:rPr>
          <w:rFonts w:cs="Arial"/>
          <w:lang w:val="sr-Cyrl-RS"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Pr>
          <w:rFonts w:cs="Arial"/>
          <w:lang w:eastAsia="zh-CN"/>
        </w:rPr>
        <w:t>.</w:t>
      </w:r>
    </w:p>
    <w:p w:rsidR="00C70B52" w:rsidRDefault="00C70B52" w:rsidP="00B7004E">
      <w:pPr>
        <w:spacing w:before="0"/>
        <w:jc w:val="left"/>
        <w:rPr>
          <w:rFonts w:cs="Arial"/>
          <w:sz w:val="24"/>
          <w:szCs w:val="24"/>
        </w:rPr>
      </w:pPr>
      <w:bookmarkStart w:id="16" w:name="_Toc427817448"/>
    </w:p>
    <w:p w:rsidR="007052B8" w:rsidRPr="00B7004E" w:rsidRDefault="007052B8" w:rsidP="00B7004E">
      <w:pPr>
        <w:spacing w:before="0"/>
        <w:jc w:val="left"/>
        <w:rPr>
          <w:rFonts w:cs="Arial"/>
          <w:sz w:val="24"/>
          <w:szCs w:val="24"/>
        </w:rPr>
      </w:pPr>
    </w:p>
    <w:p w:rsidR="004F3355" w:rsidRPr="00F1265A" w:rsidRDefault="00466564" w:rsidP="00466564">
      <w:pPr>
        <w:pStyle w:val="Heading10"/>
        <w:numPr>
          <w:ilvl w:val="0"/>
          <w:numId w:val="13"/>
        </w:numPr>
        <w:jc w:val="both"/>
        <w:rPr>
          <w:rFonts w:cs="Arial"/>
          <w:sz w:val="24"/>
          <w:szCs w:val="24"/>
        </w:rPr>
      </w:pPr>
      <w:r w:rsidRPr="00EC5BB4">
        <w:rPr>
          <w:rFonts w:cs="Arial"/>
          <w:sz w:val="24"/>
          <w:szCs w:val="24"/>
        </w:rPr>
        <w:lastRenderedPageBreak/>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0B18FA" w:rsidRPr="00F1265A" w:rsidRDefault="00466564" w:rsidP="006E7F69">
      <w:pPr>
        <w:pStyle w:val="Heading10"/>
        <w:ind w:left="0" w:firstLine="0"/>
        <w:jc w:val="both"/>
        <w:rPr>
          <w:rFonts w:cs="Arial"/>
          <w:sz w:val="24"/>
          <w:szCs w:val="24"/>
          <w:lang w:val="sr-Cyrl-RS"/>
        </w:rPr>
      </w:pPr>
      <w:bookmarkStart w:id="17" w:name="_Toc441651541"/>
      <w:bookmarkStart w:id="18"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7"/>
      <w:bookmarkEnd w:id="18"/>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p>
    <w:p w:rsidR="00CE3A85" w:rsidRPr="00731DA8" w:rsidRDefault="006C51B7" w:rsidP="00731DA8">
      <w:pPr>
        <w:jc w:val="center"/>
        <w:rPr>
          <w:rFonts w:cs="Arial"/>
          <w:b/>
          <w:sz w:val="24"/>
          <w:szCs w:val="24"/>
          <w:u w:val="single"/>
          <w:lang w:val="sr-Cyrl-RS" w:eastAsia="ar-SA"/>
        </w:rPr>
      </w:pPr>
      <w:r w:rsidRPr="00731DA8">
        <w:rPr>
          <w:rFonts w:cs="Arial"/>
          <w:b/>
          <w:sz w:val="24"/>
          <w:szCs w:val="24"/>
          <w:u w:val="single"/>
          <w:lang w:val="sr-Cyrl-RS" w:eastAsia="ar-SA"/>
        </w:rPr>
        <w:t>ПАРТИЈА 1:</w:t>
      </w:r>
    </w:p>
    <w:p w:rsidR="006C51B7" w:rsidRDefault="006C51B7" w:rsidP="00CE3A85">
      <w:pPr>
        <w:rPr>
          <w:rFonts w:cs="Arial"/>
          <w:b/>
          <w:sz w:val="24"/>
          <w:szCs w:val="24"/>
          <w:lang w:val="sr-Cyrl-RS" w:eastAsia="ar-SA"/>
        </w:rPr>
      </w:pPr>
    </w:p>
    <w:p w:rsidR="006C51B7" w:rsidRPr="006C51B7" w:rsidRDefault="006C51B7" w:rsidP="006C51B7">
      <w:pPr>
        <w:spacing w:before="0" w:after="200" w:line="276" w:lineRule="auto"/>
        <w:jc w:val="center"/>
        <w:rPr>
          <w:rFonts w:eastAsia="Calibri" w:cs="Arial"/>
          <w:b/>
          <w:sz w:val="24"/>
          <w:szCs w:val="24"/>
          <w:lang w:val="sr-Cyrl-RS"/>
        </w:rPr>
      </w:pPr>
      <w:r w:rsidRPr="006C51B7">
        <w:rPr>
          <w:rFonts w:eastAsia="Calibri" w:cs="Arial"/>
          <w:b/>
          <w:sz w:val="24"/>
          <w:szCs w:val="24"/>
          <w:lang w:val="sr-Cyrl-RS"/>
        </w:rPr>
        <w:t>ИСТРАЖНЕ УСЛУГЕ НА ГРАЂЕВИНСКИМ  ОБЈЕКАТИМА  ПОЛАРНОГ СКЛАДИШТА  УГЉА У ТЕРМОЕЛЕКТРАНИ НИКОЛА ТЕСЛА Б</w:t>
      </w:r>
    </w:p>
    <w:p w:rsidR="006C51B7" w:rsidRPr="006C51B7" w:rsidRDefault="006C51B7" w:rsidP="006C51B7">
      <w:pPr>
        <w:spacing w:before="0" w:after="120" w:line="276" w:lineRule="auto"/>
        <w:rPr>
          <w:rFonts w:eastAsia="Calibri" w:cs="Arial"/>
          <w:b/>
          <w:sz w:val="24"/>
          <w:szCs w:val="24"/>
          <w:lang w:val="sr-Cyrl-RS"/>
        </w:rPr>
      </w:pPr>
      <w:r w:rsidRPr="006C51B7">
        <w:rPr>
          <w:rFonts w:eastAsia="Calibri" w:cs="Arial"/>
          <w:b/>
          <w:sz w:val="24"/>
          <w:szCs w:val="24"/>
          <w:lang w:val="sr-Cyrl-RS"/>
        </w:rPr>
        <w:t>УВОД</w:t>
      </w:r>
    </w:p>
    <w:p w:rsidR="006C51B7" w:rsidRPr="006C51B7" w:rsidRDefault="006C51B7" w:rsidP="006C51B7">
      <w:pPr>
        <w:spacing w:before="0" w:after="120" w:line="276" w:lineRule="auto"/>
        <w:rPr>
          <w:rFonts w:eastAsia="Calibri" w:cs="Arial"/>
          <w:lang w:val="sr-Cyrl-RS"/>
        </w:rPr>
      </w:pPr>
      <w:r w:rsidRPr="006C51B7">
        <w:rPr>
          <w:rFonts w:eastAsia="Calibri" w:cs="Arial"/>
          <w:lang w:val="sr-Cyrl-RS"/>
        </w:rPr>
        <w:t xml:space="preserve">Главни преглед грађевинских објеката у оквиру постројења за допрему угља треба да послужи за процену стања и потребна инвестициона улагања у објекте, како процес рада Термоелектране не би био угрожен. Прегледом ће се утврдити обим потребних евентуалних санационих радова, као и тренутно стање у коме се налазе поједини елементи у оквиру постројења за допрему угља.  </w:t>
      </w:r>
    </w:p>
    <w:p w:rsidR="006C51B7" w:rsidRPr="006C51B7" w:rsidRDefault="006C51B7" w:rsidP="006C51B7">
      <w:pPr>
        <w:spacing w:before="0" w:after="120" w:line="276" w:lineRule="auto"/>
        <w:rPr>
          <w:rFonts w:eastAsia="Calibri" w:cs="Arial"/>
          <w:b/>
          <w:sz w:val="24"/>
          <w:szCs w:val="24"/>
          <w:lang w:val="sr-Cyrl-RS"/>
        </w:rPr>
      </w:pPr>
      <w:r w:rsidRPr="006C51B7">
        <w:rPr>
          <w:rFonts w:eastAsia="Calibri" w:cs="Arial"/>
          <w:b/>
          <w:sz w:val="24"/>
          <w:szCs w:val="24"/>
          <w:lang w:val="sr-Cyrl-RS"/>
        </w:rPr>
        <w:t>ОПИС И ЦИЉЕВИ</w:t>
      </w:r>
    </w:p>
    <w:p w:rsidR="006C51B7" w:rsidRPr="006C51B7" w:rsidRDefault="006C51B7" w:rsidP="006C51B7">
      <w:pPr>
        <w:spacing w:before="0" w:after="120" w:line="276" w:lineRule="auto"/>
        <w:rPr>
          <w:rFonts w:eastAsia="Calibri" w:cs="Arial"/>
          <w:lang w:val="sr-Cyrl-RS"/>
        </w:rPr>
      </w:pPr>
      <w:r w:rsidRPr="006C51B7">
        <w:rPr>
          <w:rFonts w:eastAsia="Calibri" w:cs="Arial"/>
          <w:lang w:val="sr-Cyrl-RS"/>
        </w:rPr>
        <w:t xml:space="preserve">Основни циљ да се добију детаљне информације о стању грађевинских објеката на постројењу допреме угља: поларни стуб, поларна стаза, ротокопач и одлагач. Посебна пажња приликом прегледа мора се усмерити на критичне тачке на линији допреме угља, код којих евентуална оштећења могу утицати на проблеме у исправном функционисању. </w:t>
      </w:r>
    </w:p>
    <w:p w:rsidR="006C51B7" w:rsidRPr="006C51B7" w:rsidRDefault="006C51B7" w:rsidP="006C51B7">
      <w:pPr>
        <w:spacing w:before="0" w:after="120" w:line="276" w:lineRule="auto"/>
        <w:rPr>
          <w:rFonts w:eastAsia="Calibri" w:cs="Arial"/>
          <w:lang w:val="sr-Cyrl-RS"/>
        </w:rPr>
      </w:pPr>
      <w:r w:rsidRPr="006C51B7">
        <w:rPr>
          <w:rFonts w:eastAsia="Calibri" w:cs="Arial"/>
          <w:lang w:val="sr-Cyrl-RS"/>
        </w:rPr>
        <w:t xml:space="preserve">Подразумева се да се прегледом морају обухватити сви армирано-бетонски објекти и елементи, као и објекти и елементи изведени од челичне конструкције. Елементи опреме машинских инсталација, који по природи ствари спадају у домен грађевинских објеката (темељи, носећи стубови, анкери и сл.), спадају у групу критичних тачака на које се мора обратити посебна пажња.  </w:t>
      </w:r>
    </w:p>
    <w:p w:rsidR="006C51B7" w:rsidRPr="006C51B7" w:rsidRDefault="006C51B7" w:rsidP="006C51B7">
      <w:pPr>
        <w:spacing w:before="0" w:after="120" w:line="276" w:lineRule="auto"/>
        <w:rPr>
          <w:rFonts w:eastAsia="Calibri" w:cs="Arial"/>
          <w:lang w:val="sr-Cyrl-RS"/>
        </w:rPr>
      </w:pPr>
      <w:r w:rsidRPr="006C51B7">
        <w:rPr>
          <w:rFonts w:eastAsia="Calibri" w:cs="Arial"/>
          <w:lang w:val="sr-Cyrl-RS"/>
        </w:rPr>
        <w:t>Испитивања извршити на позицијама:</w:t>
      </w:r>
    </w:p>
    <w:p w:rsidR="006C51B7" w:rsidRPr="006C51B7" w:rsidRDefault="006C51B7" w:rsidP="00231AFD">
      <w:pPr>
        <w:numPr>
          <w:ilvl w:val="0"/>
          <w:numId w:val="39"/>
        </w:numPr>
        <w:suppressAutoHyphens/>
        <w:spacing w:before="0" w:after="120" w:line="276" w:lineRule="auto"/>
        <w:jc w:val="left"/>
        <w:rPr>
          <w:rFonts w:eastAsia="Calibri" w:cs="Arial"/>
          <w:lang w:val="sr-Cyrl-RS"/>
        </w:rPr>
      </w:pPr>
      <w:r w:rsidRPr="006C51B7">
        <w:rPr>
          <w:rFonts w:eastAsia="Calibri" w:cs="Arial"/>
          <w:lang w:val="sr-Cyrl-RS"/>
        </w:rPr>
        <w:t xml:space="preserve">Позиција 1: Поларни стуб </w:t>
      </w:r>
    </w:p>
    <w:p w:rsidR="006C51B7" w:rsidRPr="006C51B7" w:rsidRDefault="006C51B7" w:rsidP="00231AFD">
      <w:pPr>
        <w:numPr>
          <w:ilvl w:val="0"/>
          <w:numId w:val="39"/>
        </w:numPr>
        <w:suppressAutoHyphens/>
        <w:spacing w:before="0" w:after="120" w:line="276" w:lineRule="auto"/>
        <w:jc w:val="left"/>
        <w:rPr>
          <w:rFonts w:eastAsia="Calibri" w:cs="Arial"/>
          <w:lang w:val="sr-Cyrl-RS"/>
        </w:rPr>
      </w:pPr>
      <w:r w:rsidRPr="006C51B7">
        <w:rPr>
          <w:rFonts w:eastAsia="Calibri" w:cs="Arial"/>
          <w:lang w:val="sr-Cyrl-RS"/>
        </w:rPr>
        <w:t>Позиција 2: Поларна стаза</w:t>
      </w:r>
    </w:p>
    <w:p w:rsidR="006C51B7" w:rsidRPr="002D6D05" w:rsidRDefault="006C51B7" w:rsidP="00231AFD">
      <w:pPr>
        <w:numPr>
          <w:ilvl w:val="0"/>
          <w:numId w:val="39"/>
        </w:numPr>
        <w:suppressAutoHyphens/>
        <w:spacing w:before="0" w:after="120" w:line="276" w:lineRule="auto"/>
        <w:jc w:val="left"/>
        <w:rPr>
          <w:rFonts w:eastAsia="Calibri" w:cs="Arial"/>
          <w:lang w:val="sr-Cyrl-RS"/>
        </w:rPr>
      </w:pPr>
      <w:r w:rsidRPr="006C51B7">
        <w:rPr>
          <w:rFonts w:eastAsia="Calibri" w:cs="Arial"/>
          <w:lang w:val="sr-Cyrl-RS"/>
        </w:rPr>
        <w:t>Позиција 3: Ротокопач и одлагач</w:t>
      </w:r>
    </w:p>
    <w:p w:rsidR="002D6D05" w:rsidRPr="006C51B7" w:rsidRDefault="002D6D05" w:rsidP="002D6D05">
      <w:pPr>
        <w:suppressAutoHyphens/>
        <w:spacing w:before="0" w:after="120" w:line="276" w:lineRule="auto"/>
        <w:ind w:left="720"/>
        <w:jc w:val="left"/>
        <w:rPr>
          <w:rFonts w:eastAsia="Calibri" w:cs="Arial"/>
          <w:lang w:val="sr-Cyrl-RS"/>
        </w:rPr>
      </w:pPr>
    </w:p>
    <w:p w:rsidR="006C51B7" w:rsidRPr="006C51B7" w:rsidRDefault="006C51B7" w:rsidP="00231AFD">
      <w:pPr>
        <w:numPr>
          <w:ilvl w:val="0"/>
          <w:numId w:val="38"/>
        </w:numPr>
        <w:suppressAutoHyphens/>
        <w:spacing w:before="0" w:after="360" w:line="480" w:lineRule="auto"/>
        <w:ind w:left="714" w:hanging="357"/>
        <w:contextualSpacing/>
        <w:jc w:val="left"/>
        <w:rPr>
          <w:rFonts w:eastAsia="Calibri" w:cs="Arial"/>
          <w:b/>
          <w:lang w:val="sr-Cyrl-RS"/>
        </w:rPr>
      </w:pPr>
      <w:r w:rsidRPr="006C51B7">
        <w:rPr>
          <w:rFonts w:eastAsia="Calibri" w:cs="Arial"/>
          <w:b/>
          <w:lang w:val="sr-Cyrl-RS"/>
        </w:rPr>
        <w:t>Поларни стуб</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Визуелни преглед конструкције – регистровање евентуалних уочених оштећења,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Утврђивање димензија главних конструкцијских елемената и провера са подацима из постојеће техничке документације (уколико постоји),</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Израда фотодокументације евентуалних уочених оштећења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 xml:space="preserve">Утврђивање локација и узимање узорака уграђеног материјала – бетона, ради испитивања притисне чврстоће ( кернови </w:t>
      </w:r>
      <w:r w:rsidRPr="006C51B7">
        <w:rPr>
          <w:rFonts w:cs="Arial"/>
          <w:lang w:val="am-ET" w:eastAsia="ar-SA"/>
        </w:rPr>
        <w:t>ø</w:t>
      </w:r>
      <w:r w:rsidRPr="006C51B7">
        <w:rPr>
          <w:rFonts w:cs="Calibri"/>
          <w:lang w:val="am-ET" w:eastAsia="ar-SA"/>
        </w:rPr>
        <w:t xml:space="preserve"> 100 мм, минимални број узорака по конструкцијском елементу – 3 ком),</w:t>
      </w:r>
    </w:p>
    <w:p w:rsidR="006C51B7" w:rsidRPr="002D6D05"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Утврђивање дубине карбонитизације на минимално три претходно припремљена места,</w:t>
      </w:r>
    </w:p>
    <w:p w:rsidR="002D6D05" w:rsidRPr="006C51B7" w:rsidRDefault="002D6D05" w:rsidP="002D6D05">
      <w:pPr>
        <w:suppressAutoHyphens/>
        <w:spacing w:before="0" w:after="60"/>
        <w:contextualSpacing/>
        <w:jc w:val="left"/>
        <w:rPr>
          <w:rFonts w:eastAsia="Calibri" w:cs="Arial"/>
          <w:lang w:val="sr-Cyrl-RS"/>
        </w:rPr>
      </w:pP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lastRenderedPageBreak/>
        <w:t>Утврђивање распореда уграђене арматуре и дебљине заштитног слоја бетона недеструктивним методама и провера усклађености са доступном техничком документацијом,</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Уградња геодетскох репера за осматрање слегања темеља,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Снимање вертикалности стуба из два ортогоналана правца,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Израда извештаја о прегледу са подацима о обављеним лабораторијским испитивањима и предлогом мера за санацију оштећења.</w:t>
      </w:r>
    </w:p>
    <w:p w:rsidR="006C51B7" w:rsidRPr="006C51B7" w:rsidRDefault="006C51B7" w:rsidP="006C51B7">
      <w:pPr>
        <w:spacing w:before="0" w:after="60"/>
        <w:ind w:left="357"/>
        <w:contextualSpacing/>
        <w:rPr>
          <w:rFonts w:eastAsia="Calibri" w:cs="Arial"/>
          <w:lang w:val="sr-Cyrl-RS"/>
        </w:rPr>
      </w:pPr>
      <w:r w:rsidRPr="006C51B7">
        <w:rPr>
          <w:rFonts w:eastAsia="Calibri" w:cs="Arial"/>
          <w:lang w:val="sr-Cyrl-RS"/>
        </w:rPr>
        <w:t xml:space="preserve"> </w:t>
      </w:r>
    </w:p>
    <w:p w:rsidR="006C51B7" w:rsidRPr="006C51B7" w:rsidRDefault="006C51B7" w:rsidP="00231AFD">
      <w:pPr>
        <w:numPr>
          <w:ilvl w:val="0"/>
          <w:numId w:val="38"/>
        </w:numPr>
        <w:suppressAutoHyphens/>
        <w:spacing w:before="0" w:after="120"/>
        <w:jc w:val="left"/>
        <w:rPr>
          <w:rFonts w:cs="Calibri"/>
          <w:b/>
          <w:lang w:val="am-ET" w:eastAsia="ar-SA"/>
        </w:rPr>
      </w:pPr>
      <w:r w:rsidRPr="006C51B7">
        <w:rPr>
          <w:rFonts w:cs="Calibri"/>
          <w:b/>
          <w:lang w:val="am-ET" w:eastAsia="ar-SA"/>
        </w:rPr>
        <w:t>Поларна стаза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Визуелни преглед конструкције – регистровање евентуалних уочених оштећења,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Утврђивање димензија главних конструкцијских елемената и провера са подацима из постојеће техничке документације (уколико постоји),</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Израда фотодокументације евентуалних уочених оштећења,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 xml:space="preserve">Утврђивање локација и узимање узорака уграђеног материјала – бетона, ради испитивања притисне чврстоће ( кернови </w:t>
      </w:r>
      <w:r w:rsidRPr="006C51B7">
        <w:rPr>
          <w:rFonts w:cs="Arial"/>
          <w:lang w:val="am-ET" w:eastAsia="ar-SA"/>
        </w:rPr>
        <w:t>ø</w:t>
      </w:r>
      <w:r w:rsidRPr="006C51B7">
        <w:rPr>
          <w:rFonts w:cs="Calibri"/>
          <w:lang w:val="am-ET" w:eastAsia="ar-SA"/>
        </w:rPr>
        <w:t xml:space="preserve"> 100 мм, минимални број узорака по конструкцијском елементу – 3 ком),</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Утврђивање дубине карбонитизације на минимално три претходно припремљена места,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cs="Arial"/>
          <w:noProof/>
          <w:lang w:val="sr-Cyrl-RS" w:eastAsia="ar-SA"/>
        </w:rPr>
        <w:t xml:space="preserve">Геодетско снимање нивелете поларне стазе,          </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cs="Arial"/>
          <w:noProof/>
          <w:lang w:val="sr-Cyrl-RS" w:eastAsia="ar-SA"/>
        </w:rPr>
        <w:t>Геодетско снимање нивелете шине,</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cs="Arial"/>
          <w:noProof/>
          <w:lang w:val="sr-Cyrl-RS" w:eastAsia="ar-SA"/>
        </w:rPr>
        <w:t xml:space="preserve"> Геодетско снимање растојања ГИШ-а од центра поларне стазе,</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cs="Arial"/>
          <w:noProof/>
          <w:lang w:val="sr-Cyrl-RS" w:eastAsia="ar-SA"/>
        </w:rPr>
        <w:t>Утврђивање координата поларне стазе,</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 xml:space="preserve">Уградња геодетских маркица – репера и геодетско "нулто" снимање, нивелманско опажање коте ГИШ-а, "мале" и "велике" шине, </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 xml:space="preserve">Израда извештаја о прегледу са подацима о обављеним лабораторијским  испитивањима </w:t>
      </w:r>
      <w:bookmarkStart w:id="19" w:name="OLE_LINK1"/>
      <w:bookmarkStart w:id="20" w:name="OLE_LINK2"/>
      <w:r w:rsidRPr="006C51B7">
        <w:rPr>
          <w:rFonts w:eastAsia="Calibri" w:cs="Arial"/>
          <w:lang w:val="sr-Cyrl-RS"/>
        </w:rPr>
        <w:t>и предлогом мера за санацију оштећења</w:t>
      </w:r>
      <w:bookmarkEnd w:id="19"/>
      <w:bookmarkEnd w:id="20"/>
      <w:r w:rsidRPr="006C51B7">
        <w:rPr>
          <w:rFonts w:eastAsia="Calibri" w:cs="Arial"/>
          <w:lang w:val="sr-Cyrl-RS"/>
        </w:rPr>
        <w:t>.</w:t>
      </w:r>
    </w:p>
    <w:p w:rsidR="006C51B7" w:rsidRPr="006C51B7" w:rsidRDefault="006C51B7" w:rsidP="006C51B7">
      <w:pPr>
        <w:spacing w:before="0" w:after="120"/>
        <w:ind w:left="360"/>
        <w:rPr>
          <w:rFonts w:cs="Calibri"/>
          <w:lang w:val="am-ET" w:eastAsia="ar-SA"/>
        </w:rPr>
      </w:pPr>
    </w:p>
    <w:p w:rsidR="006C51B7" w:rsidRPr="006C51B7" w:rsidRDefault="006C51B7" w:rsidP="00231AFD">
      <w:pPr>
        <w:numPr>
          <w:ilvl w:val="0"/>
          <w:numId w:val="38"/>
        </w:numPr>
        <w:suppressAutoHyphens/>
        <w:spacing w:before="0" w:after="120"/>
        <w:jc w:val="left"/>
        <w:rPr>
          <w:rFonts w:cs="Calibri"/>
          <w:b/>
          <w:lang w:val="am-ET" w:eastAsia="ar-SA"/>
        </w:rPr>
      </w:pPr>
      <w:r w:rsidRPr="006C51B7">
        <w:rPr>
          <w:rFonts w:cs="Calibri"/>
          <w:b/>
          <w:lang w:val="am-ET" w:eastAsia="ar-SA"/>
        </w:rPr>
        <w:t>Ротокопач и одлагач</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Визуелни преглед конструкција – регистровање евентуалних уочених оштећења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Утврђивање димензија главних конструкцијских елемената и провера са подацима из постојеће техничке документације (уколико постоји)</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Израда фотодокументације евентуалних уочених оштећења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 xml:space="preserve">Геодетско нивелманско опажање ГИШ-а на на копачу, нивелманско опажање нивелете одлагача и копача, </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Ултразвучно мерење дебљине  уграђеног конструкцијског челика на местима где су евидентирана оштећења услед корозије,</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Контрола квалитета заварених спојева НДТ методама, на местима одређеним приликом визуелног прегледа конструкције,</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Мерење вибрационих карактеристика конструкције копача у три различита режима рада - положаја стреле копача, анализа негативног деловања таквих вибрација на конструкцију копача,</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 xml:space="preserve">Контрола напона напрезања у челичним елементима конструкције стреле копача. Контрола ће се извршити на елементима који су по положају у конструкцији изложени највећим експлоатационим оптерећењима. Испитивања ће се вршити под експлоатационим оптерећењем. </w:t>
      </w:r>
    </w:p>
    <w:p w:rsidR="006C51B7" w:rsidRPr="006C51B7" w:rsidRDefault="006C51B7" w:rsidP="00231AFD">
      <w:pPr>
        <w:numPr>
          <w:ilvl w:val="0"/>
          <w:numId w:val="40"/>
        </w:numPr>
        <w:suppressAutoHyphens/>
        <w:spacing w:before="0" w:after="60"/>
        <w:ind w:left="357" w:firstLine="357"/>
        <w:contextualSpacing/>
        <w:jc w:val="left"/>
        <w:rPr>
          <w:rFonts w:eastAsia="Calibri" w:cs="Arial"/>
          <w:lang w:val="sr-Cyrl-RS"/>
        </w:rPr>
      </w:pPr>
      <w:r w:rsidRPr="006C51B7">
        <w:rPr>
          <w:rFonts w:eastAsia="Calibri" w:cs="Arial"/>
          <w:lang w:val="sr-Cyrl-RS"/>
        </w:rPr>
        <w:t>Израда извештаја о прегледу са подацима о обављеним  испитивањима и предлогом мера за санацију оштећења.</w:t>
      </w:r>
    </w:p>
    <w:p w:rsidR="006C51B7" w:rsidRPr="006C51B7" w:rsidRDefault="006C51B7" w:rsidP="006C51B7">
      <w:pPr>
        <w:spacing w:before="0" w:after="120"/>
        <w:rPr>
          <w:rFonts w:cs="Calibri"/>
          <w:color w:val="FF0000"/>
          <w:u w:val="single"/>
          <w:lang w:val="sr-Cyrl-RS" w:eastAsia="ar-SA"/>
        </w:rPr>
      </w:pPr>
    </w:p>
    <w:p w:rsidR="006C51B7" w:rsidRPr="006C51B7" w:rsidRDefault="006C51B7" w:rsidP="006C51B7">
      <w:pPr>
        <w:tabs>
          <w:tab w:val="bar" w:pos="-1920"/>
          <w:tab w:val="left" w:pos="-120"/>
        </w:tabs>
        <w:suppressAutoHyphens/>
        <w:spacing w:before="0"/>
        <w:ind w:left="-120"/>
        <w:jc w:val="left"/>
        <w:rPr>
          <w:rFonts w:cs="Arial"/>
          <w:color w:val="FF0000"/>
          <w:sz w:val="24"/>
          <w:szCs w:val="20"/>
          <w:lang w:val="am-ET" w:eastAsia="ar-SA"/>
        </w:rPr>
      </w:pPr>
    </w:p>
    <w:p w:rsidR="006C51B7" w:rsidRPr="006C51B7" w:rsidRDefault="006C51B7" w:rsidP="006C51B7">
      <w:pPr>
        <w:spacing w:before="0" w:after="200" w:line="276" w:lineRule="auto"/>
        <w:jc w:val="center"/>
        <w:rPr>
          <w:rFonts w:eastAsia="Calibri" w:cs="Arial"/>
          <w:b/>
          <w:sz w:val="24"/>
          <w:szCs w:val="24"/>
          <w:lang w:val="sr-Cyrl-RS"/>
        </w:rPr>
      </w:pPr>
      <w:r w:rsidRPr="006C51B7">
        <w:rPr>
          <w:rFonts w:eastAsia="Calibri" w:cs="Arial"/>
          <w:b/>
          <w:sz w:val="24"/>
          <w:szCs w:val="24"/>
          <w:lang w:val="sr-Cyrl-RS"/>
        </w:rPr>
        <w:lastRenderedPageBreak/>
        <w:t>ИСТРАЖНЕ УСЛУГЕ НА ГРАЂЕВИНСКИМ  ОБЈЕКАТИМА  ПОЛАРНОГ СКЛАДИШТА  УГЉА  У ТЕРМОЕЛЕКТРАНИ НИКОЛА ТЕСЛА Б</w:t>
      </w:r>
    </w:p>
    <w:tbl>
      <w:tblPr>
        <w:tblStyle w:val="TableGrid25"/>
        <w:tblW w:w="10348" w:type="dxa"/>
        <w:tblInd w:w="-459" w:type="dxa"/>
        <w:tblLayout w:type="fixed"/>
        <w:tblLook w:val="01E0" w:firstRow="1" w:lastRow="1" w:firstColumn="1" w:lastColumn="1" w:noHBand="0" w:noVBand="0"/>
      </w:tblPr>
      <w:tblGrid>
        <w:gridCol w:w="425"/>
        <w:gridCol w:w="7230"/>
        <w:gridCol w:w="567"/>
        <w:gridCol w:w="1559"/>
        <w:gridCol w:w="284"/>
        <w:gridCol w:w="283"/>
      </w:tblGrid>
      <w:tr w:rsidR="002A4C6B" w:rsidRPr="002A4C6B" w:rsidTr="002A4C6B">
        <w:trPr>
          <w:trHeight w:val="463"/>
        </w:trPr>
        <w:tc>
          <w:tcPr>
            <w:tcW w:w="425" w:type="dxa"/>
            <w:tcBorders>
              <w:top w:val="double" w:sz="4" w:space="0" w:color="auto"/>
              <w:left w:val="double" w:sz="4" w:space="0" w:color="auto"/>
              <w:bottom w:val="double" w:sz="4" w:space="0" w:color="auto"/>
              <w:right w:val="single" w:sz="12" w:space="0" w:color="auto"/>
            </w:tcBorders>
            <w:vAlign w:val="center"/>
          </w:tcPr>
          <w:p w:rsidR="002A4C6B" w:rsidRPr="002A4C6B" w:rsidRDefault="002A4C6B" w:rsidP="002A4C6B">
            <w:pPr>
              <w:spacing w:before="0"/>
              <w:jc w:val="center"/>
              <w:rPr>
                <w:rFonts w:cs="Arial"/>
                <w:b/>
                <w:bCs/>
                <w:sz w:val="20"/>
                <w:szCs w:val="20"/>
                <w:lang w:val="sr-Latn-CS"/>
              </w:rPr>
            </w:pPr>
          </w:p>
        </w:tc>
        <w:tc>
          <w:tcPr>
            <w:tcW w:w="7230" w:type="dxa"/>
            <w:tcBorders>
              <w:top w:val="double" w:sz="4" w:space="0" w:color="auto"/>
              <w:left w:val="single" w:sz="12" w:space="0" w:color="auto"/>
              <w:bottom w:val="double" w:sz="4" w:space="0" w:color="auto"/>
              <w:right w:val="single" w:sz="12" w:space="0" w:color="auto"/>
            </w:tcBorders>
            <w:vAlign w:val="center"/>
          </w:tcPr>
          <w:p w:rsidR="002A4C6B" w:rsidRPr="00663E85" w:rsidRDefault="002A4C6B" w:rsidP="002A4C6B">
            <w:pPr>
              <w:spacing w:before="0"/>
              <w:jc w:val="center"/>
              <w:rPr>
                <w:rFonts w:cs="Arial"/>
                <w:bCs/>
                <w:sz w:val="20"/>
                <w:szCs w:val="20"/>
                <w:lang w:val="am-ET"/>
              </w:rPr>
            </w:pPr>
          </w:p>
          <w:p w:rsidR="002A4C6B" w:rsidRPr="002A4C6B" w:rsidRDefault="002A4C6B" w:rsidP="002A4C6B">
            <w:pPr>
              <w:spacing w:before="0"/>
              <w:jc w:val="center"/>
              <w:rPr>
                <w:rFonts w:cs="Arial"/>
                <w:b/>
                <w:bCs/>
                <w:sz w:val="20"/>
                <w:szCs w:val="20"/>
                <w:lang w:val="sr-Latn-CS"/>
              </w:rPr>
            </w:pPr>
            <w:r w:rsidRPr="002A4C6B">
              <w:rPr>
                <w:rFonts w:cs="Arial"/>
                <w:b/>
                <w:bCs/>
                <w:sz w:val="20"/>
                <w:szCs w:val="20"/>
                <w:lang w:val="sr-Latn-CS"/>
              </w:rPr>
              <w:t>ВРСТА УСЛУГЕ</w:t>
            </w:r>
          </w:p>
        </w:tc>
        <w:tc>
          <w:tcPr>
            <w:tcW w:w="567" w:type="dxa"/>
            <w:tcBorders>
              <w:top w:val="double" w:sz="4" w:space="0" w:color="auto"/>
              <w:left w:val="single" w:sz="12" w:space="0" w:color="auto"/>
              <w:bottom w:val="double" w:sz="4" w:space="0" w:color="auto"/>
              <w:right w:val="single" w:sz="12" w:space="0" w:color="auto"/>
            </w:tcBorders>
          </w:tcPr>
          <w:p w:rsidR="002A4C6B" w:rsidRPr="002A4C6B" w:rsidRDefault="002A4C6B" w:rsidP="002A4C6B">
            <w:pPr>
              <w:spacing w:before="0"/>
              <w:jc w:val="center"/>
              <w:rPr>
                <w:rFonts w:cs="Arial"/>
                <w:bCs/>
                <w:sz w:val="20"/>
                <w:szCs w:val="20"/>
                <w:lang w:val="sr-Cyrl-CS"/>
              </w:rPr>
            </w:pPr>
          </w:p>
          <w:p w:rsidR="002A4C6B" w:rsidRPr="002A4C6B" w:rsidRDefault="002A4C6B" w:rsidP="002A4C6B">
            <w:pPr>
              <w:spacing w:before="0"/>
              <w:jc w:val="center"/>
              <w:rPr>
                <w:rFonts w:cs="Arial"/>
                <w:b/>
                <w:bCs/>
                <w:sz w:val="20"/>
                <w:szCs w:val="20"/>
                <w:lang w:val="sr-Cyrl-CS"/>
              </w:rPr>
            </w:pPr>
            <w:r w:rsidRPr="002A4C6B">
              <w:rPr>
                <w:rFonts w:cs="Arial"/>
                <w:b/>
                <w:bCs/>
                <w:sz w:val="20"/>
                <w:szCs w:val="20"/>
                <w:lang w:val="sr-Cyrl-CS"/>
              </w:rPr>
              <w:t>Ј.М</w:t>
            </w:r>
          </w:p>
        </w:tc>
        <w:tc>
          <w:tcPr>
            <w:tcW w:w="1559" w:type="dxa"/>
            <w:tcBorders>
              <w:top w:val="double" w:sz="4" w:space="0" w:color="auto"/>
              <w:left w:val="single" w:sz="12" w:space="0" w:color="auto"/>
              <w:bottom w:val="double" w:sz="4" w:space="0" w:color="auto"/>
              <w:right w:val="single" w:sz="12" w:space="0" w:color="auto"/>
            </w:tcBorders>
            <w:vAlign w:val="center"/>
          </w:tcPr>
          <w:p w:rsidR="002A4C6B" w:rsidRPr="002A4C6B" w:rsidRDefault="002A4C6B" w:rsidP="002A4C6B">
            <w:pPr>
              <w:spacing w:before="0"/>
              <w:jc w:val="center"/>
              <w:rPr>
                <w:rFonts w:cs="Arial"/>
                <w:b/>
                <w:bCs/>
                <w:sz w:val="20"/>
                <w:szCs w:val="20"/>
                <w:lang w:val="sr-Latn-CS"/>
              </w:rPr>
            </w:pPr>
            <w:r w:rsidRPr="002A4C6B">
              <w:rPr>
                <w:rFonts w:cs="Arial"/>
                <w:b/>
                <w:bCs/>
                <w:sz w:val="20"/>
                <w:szCs w:val="20"/>
                <w:lang w:val="sr-Latn-CS"/>
              </w:rPr>
              <w:t>ОЧЕКИВАНА КОЛИЧИНА</w:t>
            </w:r>
          </w:p>
        </w:tc>
        <w:tc>
          <w:tcPr>
            <w:tcW w:w="284" w:type="dxa"/>
            <w:tcBorders>
              <w:top w:val="double" w:sz="4" w:space="0" w:color="auto"/>
              <w:left w:val="single" w:sz="12" w:space="0" w:color="auto"/>
              <w:bottom w:val="double" w:sz="4" w:space="0" w:color="auto"/>
              <w:right w:val="single" w:sz="12" w:space="0" w:color="auto"/>
            </w:tcBorders>
            <w:vAlign w:val="center"/>
          </w:tcPr>
          <w:p w:rsidR="002A4C6B" w:rsidRPr="002A4C6B" w:rsidRDefault="002A4C6B" w:rsidP="002A4C6B">
            <w:pPr>
              <w:spacing w:before="0"/>
              <w:jc w:val="center"/>
              <w:rPr>
                <w:rFonts w:cs="Arial"/>
                <w:b/>
                <w:bCs/>
                <w:sz w:val="20"/>
                <w:szCs w:val="20"/>
                <w:lang w:val="sr-Latn-CS"/>
              </w:rPr>
            </w:pPr>
          </w:p>
        </w:tc>
        <w:tc>
          <w:tcPr>
            <w:tcW w:w="283" w:type="dxa"/>
            <w:tcBorders>
              <w:top w:val="double" w:sz="4" w:space="0" w:color="auto"/>
              <w:left w:val="single" w:sz="12" w:space="0" w:color="auto"/>
              <w:bottom w:val="double" w:sz="4" w:space="0" w:color="auto"/>
              <w:right w:val="double" w:sz="4" w:space="0" w:color="auto"/>
            </w:tcBorders>
            <w:vAlign w:val="center"/>
          </w:tcPr>
          <w:p w:rsidR="002A4C6B" w:rsidRPr="002A4C6B" w:rsidRDefault="002A4C6B" w:rsidP="002A4C6B">
            <w:pPr>
              <w:spacing w:before="0"/>
              <w:jc w:val="center"/>
              <w:rPr>
                <w:rFonts w:cs="Arial"/>
                <w:b/>
                <w:bCs/>
                <w:sz w:val="20"/>
                <w:szCs w:val="20"/>
                <w:lang w:val="sr-Latn-CS"/>
              </w:rPr>
            </w:pPr>
          </w:p>
        </w:tc>
      </w:tr>
      <w:tr w:rsidR="002A4C6B" w:rsidRPr="00663E85" w:rsidTr="002A4C6B">
        <w:trPr>
          <w:trHeight w:val="541"/>
        </w:trPr>
        <w:tc>
          <w:tcPr>
            <w:tcW w:w="425" w:type="dxa"/>
            <w:vMerge w:val="restart"/>
            <w:tcBorders>
              <w:top w:val="double" w:sz="4" w:space="0" w:color="auto"/>
              <w:left w:val="doub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sz w:val="18"/>
                <w:szCs w:val="18"/>
                <w:lang w:val="sr-Latn-CS"/>
              </w:rPr>
            </w:pPr>
            <w:r w:rsidRPr="002A4C6B">
              <w:rPr>
                <w:rFonts w:cs="Arial"/>
                <w:b/>
                <w:sz w:val="18"/>
                <w:szCs w:val="18"/>
                <w:lang w:val="sr-Latn-CS"/>
              </w:rPr>
              <w:t>1.</w:t>
            </w:r>
          </w:p>
        </w:tc>
        <w:tc>
          <w:tcPr>
            <w:tcW w:w="7230" w:type="dxa"/>
            <w:tcBorders>
              <w:top w:val="doub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left"/>
              <w:rPr>
                <w:rFonts w:cs="Arial"/>
                <w:b/>
                <w:lang w:val="sr-Cyrl-CS"/>
              </w:rPr>
            </w:pPr>
          </w:p>
          <w:p w:rsidR="002A4C6B" w:rsidRPr="002A4C6B" w:rsidRDefault="002A4C6B" w:rsidP="002A4C6B">
            <w:pPr>
              <w:spacing w:before="0"/>
              <w:jc w:val="left"/>
              <w:rPr>
                <w:rFonts w:cs="Arial"/>
                <w:b/>
                <w:lang w:val="sr-Cyrl-CS"/>
              </w:rPr>
            </w:pPr>
            <w:r w:rsidRPr="002A4C6B">
              <w:rPr>
                <w:rFonts w:cs="Arial"/>
                <w:b/>
                <w:lang w:val="sr-Cyrl-CS"/>
              </w:rPr>
              <w:t>ПОЛАРНИ СТУБ:</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Визуелни преглед конструкције – регистровање евентуалних уочених оштећења,</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Утврђивање димензија главних конструкцијских елемената ,</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Израда фотодокументације евентуалних уочених оштећења</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 xml:space="preserve">Утврђивање локација и узимање узорака уграђеног материјала – бетона, ради испитивања притисне чврстоће </w:t>
            </w:r>
          </w:p>
          <w:p w:rsidR="002A4C6B" w:rsidRPr="002A4C6B" w:rsidRDefault="002A4C6B" w:rsidP="002A4C6B">
            <w:pPr>
              <w:spacing w:before="0"/>
              <w:jc w:val="left"/>
              <w:rPr>
                <w:rFonts w:cs="Arial"/>
                <w:lang w:val="sr-Cyrl-CS"/>
              </w:rPr>
            </w:pPr>
            <w:r w:rsidRPr="002A4C6B">
              <w:rPr>
                <w:rFonts w:cs="Arial"/>
                <w:lang w:val="sr-Cyrl-CS"/>
              </w:rPr>
              <w:t>( кернови ø 100 мм, минимални број узорака по конструкцијском елементу – 3 ком),</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Утврђивање дубине карбонитизације на минимално три претходно припремљена места,</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Утврђивање распореда уграђене арматуре и дебљине заштитног слоја бетона недеструктивним методама и провера усклађености са доступном техничком документацијом,</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Уградња геодетских репера за осматрање слегања темеља,</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Снимање вертикалности стуба из два ортогоналана правца,</w:t>
            </w:r>
          </w:p>
          <w:p w:rsidR="002A4C6B" w:rsidRPr="002A4C6B" w:rsidRDefault="002A4C6B" w:rsidP="002A4C6B">
            <w:pPr>
              <w:spacing w:before="0"/>
              <w:jc w:val="left"/>
              <w:rPr>
                <w:rFonts w:cs="Arial"/>
                <w:lang w:val="sr-Cyrl-CS"/>
              </w:rPr>
            </w:pPr>
            <w:r w:rsidRPr="002A4C6B">
              <w:rPr>
                <w:rFonts w:cs="Arial"/>
                <w:lang w:val="sr-Cyrl-CS"/>
              </w:rPr>
              <w:t>•</w:t>
            </w:r>
            <w:r w:rsidRPr="002A4C6B">
              <w:rPr>
                <w:rFonts w:cs="Arial"/>
                <w:lang w:val="sr-Cyrl-CS"/>
              </w:rPr>
              <w:tab/>
              <w:t>Израда извештаја о прегледу са подацима о обављеним лабораторијским испитивањима и предлогом мера за санацију оштећења.</w:t>
            </w:r>
          </w:p>
          <w:p w:rsidR="002A4C6B" w:rsidRPr="002A4C6B" w:rsidRDefault="002A4C6B" w:rsidP="002A4C6B">
            <w:pPr>
              <w:spacing w:before="0"/>
              <w:jc w:val="left"/>
              <w:rPr>
                <w:rFonts w:cs="Arial"/>
                <w:lang w:val="sr-Cyrl-CS"/>
              </w:rPr>
            </w:pPr>
            <w:r w:rsidRPr="002A4C6B">
              <w:rPr>
                <w:rFonts w:cs="Arial"/>
                <w:lang w:val="sr-Cyrl-CS"/>
              </w:rPr>
              <w:t>Обрачун по комплетно извршеној услузи и достављеном извештају.Комплет извештај садржи  4 штампана и 4 електронска ( ЦД ) примерка.</w:t>
            </w:r>
          </w:p>
        </w:tc>
        <w:tc>
          <w:tcPr>
            <w:tcW w:w="567" w:type="dxa"/>
            <w:tcBorders>
              <w:top w:val="doub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bCs/>
                <w:sz w:val="20"/>
                <w:szCs w:val="20"/>
                <w:lang w:val="sr-Latn-CS"/>
              </w:rPr>
            </w:pPr>
          </w:p>
        </w:tc>
        <w:tc>
          <w:tcPr>
            <w:tcW w:w="1559" w:type="dxa"/>
            <w:tcBorders>
              <w:top w:val="doub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sz w:val="20"/>
                <w:szCs w:val="20"/>
                <w:lang w:val="sr-Latn-CS"/>
              </w:rPr>
            </w:pPr>
          </w:p>
        </w:tc>
        <w:tc>
          <w:tcPr>
            <w:tcW w:w="284" w:type="dxa"/>
            <w:tcBorders>
              <w:top w:val="doub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bCs/>
                <w:sz w:val="20"/>
                <w:szCs w:val="20"/>
                <w:lang w:val="sr-Latn-CS"/>
              </w:rPr>
            </w:pPr>
          </w:p>
        </w:tc>
        <w:tc>
          <w:tcPr>
            <w:tcW w:w="283" w:type="dxa"/>
            <w:tcBorders>
              <w:top w:val="double" w:sz="4" w:space="0" w:color="auto"/>
              <w:left w:val="single" w:sz="4" w:space="0" w:color="auto"/>
              <w:bottom w:val="single" w:sz="4" w:space="0" w:color="auto"/>
              <w:right w:val="double" w:sz="4" w:space="0" w:color="auto"/>
            </w:tcBorders>
            <w:vAlign w:val="center"/>
          </w:tcPr>
          <w:p w:rsidR="002A4C6B" w:rsidRPr="002A4C6B" w:rsidRDefault="002A4C6B" w:rsidP="002A4C6B">
            <w:pPr>
              <w:spacing w:before="0"/>
              <w:jc w:val="center"/>
              <w:rPr>
                <w:rFonts w:cs="Arial"/>
                <w:b/>
                <w:bCs/>
                <w:sz w:val="20"/>
                <w:szCs w:val="20"/>
                <w:lang w:val="sr-Latn-CS"/>
              </w:rPr>
            </w:pPr>
          </w:p>
        </w:tc>
      </w:tr>
      <w:tr w:rsidR="002A4C6B" w:rsidRPr="002A4C6B" w:rsidTr="002A4C6B">
        <w:trPr>
          <w:trHeight w:val="284"/>
        </w:trPr>
        <w:tc>
          <w:tcPr>
            <w:tcW w:w="425" w:type="dxa"/>
            <w:vMerge/>
            <w:tcBorders>
              <w:top w:val="single" w:sz="4" w:space="0" w:color="auto"/>
              <w:left w:val="doub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sz w:val="18"/>
                <w:szCs w:val="18"/>
                <w:lang w:val="sr-Latn-CS"/>
              </w:rPr>
            </w:pPr>
          </w:p>
        </w:tc>
        <w:tc>
          <w:tcPr>
            <w:tcW w:w="7230"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3"/>
              <w:rPr>
                <w:rFonts w:cs="Arial"/>
                <w:noProof/>
                <w:lang w:val="sr-Cyrl-RS"/>
              </w:rPr>
            </w:pPr>
            <w:r w:rsidRPr="002A4C6B">
              <w:rPr>
                <w:rFonts w:cs="Arial"/>
                <w:noProof/>
                <w:lang w:val="sr-Cyrl-RS"/>
              </w:rPr>
              <w:t xml:space="preserve">-комплет </w:t>
            </w:r>
          </w:p>
        </w:tc>
        <w:tc>
          <w:tcPr>
            <w:tcW w:w="567"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49"/>
              <w:jc w:val="left"/>
              <w:rPr>
                <w:rFonts w:cs="Arial"/>
                <w:sz w:val="20"/>
                <w:szCs w:val="20"/>
                <w:lang w:val="sr-Cyrl-CS"/>
              </w:rPr>
            </w:pPr>
            <w:r w:rsidRPr="002A4C6B">
              <w:rPr>
                <w:rFonts w:cs="Arial"/>
                <w:sz w:val="20"/>
                <w:szCs w:val="20"/>
                <w:lang w:val="sr-Cyrl-C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left="-108" w:right="-108"/>
              <w:jc w:val="center"/>
              <w:rPr>
                <w:rFonts w:cs="Arial"/>
                <w:sz w:val="20"/>
                <w:szCs w:val="20"/>
                <w:lang w:val="sr-Cyrl-RS"/>
              </w:rPr>
            </w:pPr>
            <w:r w:rsidRPr="002A4C6B">
              <w:rPr>
                <w:rFonts w:cs="Arial"/>
                <w:sz w:val="20"/>
                <w:szCs w:val="20"/>
                <w:lang w:val="sr-Cyrl-RS"/>
              </w:rPr>
              <w:t>1,0</w:t>
            </w:r>
          </w:p>
        </w:tc>
        <w:tc>
          <w:tcPr>
            <w:tcW w:w="284"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bCs/>
                <w:sz w:val="20"/>
                <w:szCs w:val="20"/>
                <w:lang w:val="sr-Latn-CS"/>
              </w:rPr>
            </w:pPr>
          </w:p>
        </w:tc>
        <w:tc>
          <w:tcPr>
            <w:tcW w:w="283" w:type="dxa"/>
            <w:tcBorders>
              <w:top w:val="single" w:sz="4" w:space="0" w:color="auto"/>
              <w:left w:val="single" w:sz="4" w:space="0" w:color="auto"/>
              <w:bottom w:val="single" w:sz="4" w:space="0" w:color="auto"/>
              <w:right w:val="double" w:sz="4" w:space="0" w:color="auto"/>
            </w:tcBorders>
            <w:vAlign w:val="center"/>
          </w:tcPr>
          <w:p w:rsidR="002A4C6B" w:rsidRPr="002A4C6B" w:rsidRDefault="002A4C6B" w:rsidP="002A4C6B">
            <w:pPr>
              <w:spacing w:before="0"/>
              <w:jc w:val="center"/>
              <w:rPr>
                <w:rFonts w:cs="Arial"/>
                <w:b/>
                <w:bCs/>
                <w:sz w:val="20"/>
                <w:szCs w:val="20"/>
                <w:lang w:val="sr-Latn-CS"/>
              </w:rPr>
            </w:pPr>
          </w:p>
        </w:tc>
      </w:tr>
      <w:tr w:rsidR="002A4C6B" w:rsidRPr="00663E85" w:rsidTr="002A4C6B">
        <w:trPr>
          <w:trHeight w:val="284"/>
        </w:trPr>
        <w:tc>
          <w:tcPr>
            <w:tcW w:w="425" w:type="dxa"/>
            <w:vMerge w:val="restart"/>
            <w:tcBorders>
              <w:top w:val="single" w:sz="4" w:space="0" w:color="auto"/>
              <w:left w:val="double" w:sz="4" w:space="0" w:color="auto"/>
              <w:right w:val="single" w:sz="4" w:space="0" w:color="auto"/>
            </w:tcBorders>
            <w:vAlign w:val="center"/>
          </w:tcPr>
          <w:p w:rsidR="002A4C6B" w:rsidRPr="002A4C6B" w:rsidRDefault="002A4C6B" w:rsidP="002A4C6B">
            <w:pPr>
              <w:spacing w:before="0"/>
              <w:jc w:val="center"/>
              <w:rPr>
                <w:rFonts w:cs="Arial"/>
                <w:b/>
                <w:sz w:val="18"/>
                <w:szCs w:val="18"/>
                <w:lang w:val="sr-Cyrl-RS"/>
              </w:rPr>
            </w:pPr>
            <w:r w:rsidRPr="002A4C6B">
              <w:rPr>
                <w:rFonts w:cs="Arial"/>
                <w:b/>
                <w:sz w:val="18"/>
                <w:szCs w:val="18"/>
                <w:lang w:val="sr-Cyrl-RS"/>
              </w:rPr>
              <w:t>2.</w:t>
            </w:r>
          </w:p>
        </w:tc>
        <w:tc>
          <w:tcPr>
            <w:tcW w:w="7230"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3"/>
              <w:jc w:val="left"/>
              <w:rPr>
                <w:rFonts w:cs="Arial"/>
                <w:noProof/>
                <w:sz w:val="20"/>
                <w:szCs w:val="20"/>
                <w:lang w:val="sr-Cyrl-RS"/>
              </w:rPr>
            </w:pPr>
          </w:p>
          <w:p w:rsidR="002A4C6B" w:rsidRPr="002A4C6B" w:rsidRDefault="002A4C6B" w:rsidP="002A4C6B">
            <w:pPr>
              <w:spacing w:before="0"/>
              <w:ind w:right="113"/>
              <w:jc w:val="left"/>
              <w:rPr>
                <w:rFonts w:cs="Arial"/>
                <w:b/>
                <w:noProof/>
                <w:lang w:val="sr-Cyrl-RS"/>
              </w:rPr>
            </w:pPr>
            <w:r w:rsidRPr="002A4C6B">
              <w:rPr>
                <w:rFonts w:cs="Arial"/>
                <w:b/>
                <w:noProof/>
                <w:lang w:val="sr-Cyrl-RS"/>
              </w:rPr>
              <w:t>ПОЛАРНА СТАЗА:</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Визуелни преглед конструкције – регистровање евентуалних уочених оштећења,</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Утврђивање димензија главних конструкцијских елемената и провера са подацима из постојеће техничке документације,</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Израда фотодокументације евентуалних уочених оштећења,</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Утврђивање локација и узимање узорака уграђеног материјала – бетона, ради испитивања притисне чврстоће ( кернови ø 100 мм, минимални број узорака по конструкцијском елементу – 3 ком),</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Утврђивање дубине карбонитизације на минимално три претходно припремљена места,</w:t>
            </w:r>
          </w:p>
          <w:p w:rsidR="002A4C6B" w:rsidRPr="002A4C6B" w:rsidRDefault="002A4C6B" w:rsidP="002A4C6B">
            <w:pPr>
              <w:spacing w:before="0"/>
              <w:ind w:right="113"/>
              <w:jc w:val="left"/>
              <w:rPr>
                <w:rFonts w:cs="Arial"/>
                <w:noProof/>
                <w:lang w:val="sr-Cyrl-RS"/>
              </w:rPr>
            </w:pPr>
            <w:r w:rsidRPr="002A4C6B">
              <w:rPr>
                <w:rFonts w:cs="Arial"/>
                <w:noProof/>
                <w:lang w:val="sr-Cyrl-RS"/>
              </w:rPr>
              <w:t>•           Геодетско снимање нивелете поларне стазе,</w:t>
            </w:r>
          </w:p>
          <w:p w:rsidR="002A4C6B" w:rsidRPr="002A4C6B" w:rsidRDefault="002A4C6B" w:rsidP="002A4C6B">
            <w:pPr>
              <w:spacing w:before="0"/>
              <w:ind w:right="113"/>
              <w:jc w:val="left"/>
              <w:rPr>
                <w:rFonts w:cs="Arial"/>
                <w:noProof/>
                <w:lang w:val="sr-Cyrl-RS"/>
              </w:rPr>
            </w:pPr>
            <w:r w:rsidRPr="002A4C6B">
              <w:rPr>
                <w:rFonts w:cs="Arial"/>
                <w:noProof/>
                <w:lang w:val="sr-Cyrl-RS"/>
              </w:rPr>
              <w:t>•           Геодетско снимање нивелете шине,</w:t>
            </w:r>
          </w:p>
          <w:p w:rsidR="002A4C6B" w:rsidRPr="002A4C6B" w:rsidRDefault="002A4C6B" w:rsidP="002A4C6B">
            <w:pPr>
              <w:spacing w:before="0"/>
              <w:ind w:right="113"/>
              <w:jc w:val="left"/>
              <w:rPr>
                <w:rFonts w:cs="Arial"/>
                <w:noProof/>
                <w:lang w:val="sr-Cyrl-RS"/>
              </w:rPr>
            </w:pPr>
            <w:r w:rsidRPr="002A4C6B">
              <w:rPr>
                <w:rFonts w:cs="Arial"/>
                <w:noProof/>
                <w:lang w:val="sr-Cyrl-RS"/>
              </w:rPr>
              <w:t xml:space="preserve">•           Геодетско снимање растојања ГИШ-а од центра поларне стазе, </w:t>
            </w:r>
          </w:p>
          <w:p w:rsidR="002A4C6B" w:rsidRPr="002A4C6B" w:rsidRDefault="002A4C6B" w:rsidP="002A4C6B">
            <w:pPr>
              <w:spacing w:before="0"/>
              <w:ind w:right="113"/>
              <w:jc w:val="left"/>
              <w:rPr>
                <w:rFonts w:cs="Arial"/>
                <w:noProof/>
                <w:lang w:val="sr-Cyrl-RS"/>
              </w:rPr>
            </w:pPr>
            <w:r w:rsidRPr="002A4C6B">
              <w:rPr>
                <w:rFonts w:cs="Arial"/>
                <w:noProof/>
                <w:lang w:val="sr-Cyrl-RS"/>
              </w:rPr>
              <w:t>•           Утврђивање координата поларне стазе,</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 xml:space="preserve">Уградња геодетских маркица – репера и геодетско "нулто" снимање, нивелманско опажање коте ГИШ-а "мале" и "велике" шине, </w:t>
            </w:r>
          </w:p>
          <w:p w:rsid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Израда извештаја о прегледу са подацима о обављеним лабораторијским  испитивањима и предлогом мера за санацију оштећења.</w:t>
            </w:r>
          </w:p>
          <w:p w:rsidR="002A4C6B" w:rsidRPr="002A4C6B" w:rsidRDefault="002A4C6B" w:rsidP="002A4C6B">
            <w:pPr>
              <w:spacing w:before="0"/>
              <w:ind w:right="113"/>
              <w:jc w:val="left"/>
              <w:rPr>
                <w:rFonts w:cs="Arial"/>
                <w:noProof/>
                <w:lang w:val="sr-Cyrl-RS"/>
              </w:rPr>
            </w:pPr>
          </w:p>
          <w:p w:rsidR="002A4C6B" w:rsidRPr="002A4C6B" w:rsidRDefault="002A4C6B" w:rsidP="002A4C6B">
            <w:pPr>
              <w:spacing w:before="0"/>
              <w:ind w:right="113"/>
              <w:jc w:val="left"/>
              <w:rPr>
                <w:rFonts w:cs="Arial"/>
                <w:noProof/>
                <w:lang w:val="sr-Cyrl-RS"/>
              </w:rPr>
            </w:pPr>
            <w:r w:rsidRPr="002A4C6B">
              <w:rPr>
                <w:rFonts w:cs="Arial"/>
                <w:noProof/>
                <w:lang w:val="sr-Cyrl-RS"/>
              </w:rPr>
              <w:t>Обрачун по комплетно извршеној услузи и достављеном извештају.Комплет извештај садржи  4 штампана и 4 електронска ( ЦД ) примерка.</w:t>
            </w:r>
          </w:p>
        </w:tc>
        <w:tc>
          <w:tcPr>
            <w:tcW w:w="567"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49"/>
              <w:jc w:val="left"/>
              <w:rPr>
                <w:rFonts w:cs="Arial"/>
                <w:sz w:val="20"/>
                <w:szCs w:val="20"/>
                <w:lang w:val="sr-Cyrl-CS"/>
              </w:rPr>
            </w:pPr>
          </w:p>
        </w:tc>
        <w:tc>
          <w:tcPr>
            <w:tcW w:w="1559"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left="-108" w:right="-108"/>
              <w:jc w:val="center"/>
              <w:rPr>
                <w:rFonts w:cs="Arial"/>
                <w:sz w:val="20"/>
                <w:szCs w:val="20"/>
                <w:lang w:val="sr-Cyrl-RS"/>
              </w:rPr>
            </w:pPr>
          </w:p>
        </w:tc>
        <w:tc>
          <w:tcPr>
            <w:tcW w:w="284"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bCs/>
                <w:sz w:val="20"/>
                <w:szCs w:val="20"/>
                <w:lang w:val="sr-Latn-CS"/>
              </w:rPr>
            </w:pPr>
          </w:p>
        </w:tc>
        <w:tc>
          <w:tcPr>
            <w:tcW w:w="283" w:type="dxa"/>
            <w:tcBorders>
              <w:top w:val="single" w:sz="4" w:space="0" w:color="auto"/>
              <w:left w:val="single" w:sz="4" w:space="0" w:color="auto"/>
              <w:bottom w:val="single" w:sz="4" w:space="0" w:color="auto"/>
              <w:right w:val="double" w:sz="4" w:space="0" w:color="auto"/>
            </w:tcBorders>
            <w:vAlign w:val="center"/>
          </w:tcPr>
          <w:p w:rsidR="002A4C6B" w:rsidRPr="002A4C6B" w:rsidRDefault="002A4C6B" w:rsidP="002A4C6B">
            <w:pPr>
              <w:spacing w:before="0"/>
              <w:jc w:val="center"/>
              <w:rPr>
                <w:rFonts w:cs="Arial"/>
                <w:b/>
                <w:bCs/>
                <w:sz w:val="20"/>
                <w:szCs w:val="20"/>
                <w:lang w:val="sr-Latn-CS"/>
              </w:rPr>
            </w:pPr>
          </w:p>
        </w:tc>
      </w:tr>
      <w:tr w:rsidR="002A4C6B" w:rsidRPr="002A4C6B" w:rsidTr="002A4C6B">
        <w:trPr>
          <w:trHeight w:val="284"/>
        </w:trPr>
        <w:tc>
          <w:tcPr>
            <w:tcW w:w="425" w:type="dxa"/>
            <w:vMerge/>
            <w:tcBorders>
              <w:left w:val="doub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sz w:val="18"/>
                <w:szCs w:val="18"/>
                <w:lang w:val="sr-Latn-CS"/>
              </w:rPr>
            </w:pPr>
          </w:p>
        </w:tc>
        <w:tc>
          <w:tcPr>
            <w:tcW w:w="7230"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3"/>
              <w:jc w:val="left"/>
              <w:rPr>
                <w:rFonts w:cs="Arial"/>
                <w:noProof/>
                <w:lang w:val="sr-Cyrl-RS"/>
              </w:rPr>
            </w:pPr>
            <w:r w:rsidRPr="002A4C6B">
              <w:rPr>
                <w:rFonts w:cs="Arial"/>
                <w:noProof/>
                <w:lang w:val="sr-Cyrl-RS"/>
              </w:rPr>
              <w:t xml:space="preserve">-комплет </w:t>
            </w:r>
          </w:p>
        </w:tc>
        <w:tc>
          <w:tcPr>
            <w:tcW w:w="567"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49"/>
              <w:jc w:val="left"/>
              <w:rPr>
                <w:rFonts w:cs="Arial"/>
                <w:lang w:val="sr-Cyrl-CS"/>
              </w:rPr>
            </w:pPr>
            <w:r w:rsidRPr="002A4C6B">
              <w:rPr>
                <w:rFonts w:cs="Arial"/>
                <w:lang w:val="sr-Cyrl-C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left="-108" w:right="-108"/>
              <w:jc w:val="center"/>
              <w:rPr>
                <w:rFonts w:cs="Arial"/>
                <w:sz w:val="20"/>
                <w:szCs w:val="20"/>
                <w:lang w:val="sr-Cyrl-RS"/>
              </w:rPr>
            </w:pPr>
            <w:r w:rsidRPr="002A4C6B">
              <w:rPr>
                <w:rFonts w:cs="Arial"/>
                <w:sz w:val="20"/>
                <w:szCs w:val="20"/>
                <w:lang w:val="sr-Cyrl-RS"/>
              </w:rPr>
              <w:t>1,0</w:t>
            </w:r>
          </w:p>
        </w:tc>
        <w:tc>
          <w:tcPr>
            <w:tcW w:w="284"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bCs/>
                <w:sz w:val="20"/>
                <w:szCs w:val="20"/>
                <w:lang w:val="sr-Latn-CS"/>
              </w:rPr>
            </w:pPr>
          </w:p>
        </w:tc>
        <w:tc>
          <w:tcPr>
            <w:tcW w:w="283" w:type="dxa"/>
            <w:tcBorders>
              <w:top w:val="single" w:sz="4" w:space="0" w:color="auto"/>
              <w:left w:val="single" w:sz="4" w:space="0" w:color="auto"/>
              <w:bottom w:val="single" w:sz="4" w:space="0" w:color="auto"/>
              <w:right w:val="double" w:sz="4" w:space="0" w:color="auto"/>
            </w:tcBorders>
            <w:vAlign w:val="center"/>
          </w:tcPr>
          <w:p w:rsidR="002A4C6B" w:rsidRPr="002A4C6B" w:rsidRDefault="002A4C6B" w:rsidP="002A4C6B">
            <w:pPr>
              <w:spacing w:before="0"/>
              <w:jc w:val="center"/>
              <w:rPr>
                <w:rFonts w:cs="Arial"/>
                <w:b/>
                <w:bCs/>
                <w:sz w:val="20"/>
                <w:szCs w:val="20"/>
                <w:lang w:val="sr-Latn-CS"/>
              </w:rPr>
            </w:pPr>
          </w:p>
        </w:tc>
      </w:tr>
      <w:tr w:rsidR="002A4C6B" w:rsidRPr="00663E85" w:rsidTr="002A4C6B">
        <w:trPr>
          <w:trHeight w:val="284"/>
        </w:trPr>
        <w:tc>
          <w:tcPr>
            <w:tcW w:w="425" w:type="dxa"/>
            <w:vMerge w:val="restart"/>
            <w:tcBorders>
              <w:top w:val="single" w:sz="4" w:space="0" w:color="auto"/>
              <w:left w:val="double" w:sz="4" w:space="0" w:color="auto"/>
              <w:right w:val="single" w:sz="4" w:space="0" w:color="auto"/>
            </w:tcBorders>
            <w:vAlign w:val="center"/>
          </w:tcPr>
          <w:p w:rsidR="002A4C6B" w:rsidRPr="002A4C6B" w:rsidRDefault="002A4C6B" w:rsidP="002A4C6B">
            <w:pPr>
              <w:spacing w:before="0"/>
              <w:jc w:val="center"/>
              <w:rPr>
                <w:rFonts w:cs="Arial"/>
                <w:b/>
                <w:sz w:val="18"/>
                <w:szCs w:val="18"/>
                <w:lang w:val="sr-Cyrl-RS"/>
              </w:rPr>
            </w:pPr>
            <w:r w:rsidRPr="002A4C6B">
              <w:rPr>
                <w:rFonts w:cs="Arial"/>
                <w:b/>
                <w:sz w:val="18"/>
                <w:szCs w:val="18"/>
                <w:lang w:val="sr-Cyrl-RS"/>
              </w:rPr>
              <w:lastRenderedPageBreak/>
              <w:t>3.</w:t>
            </w:r>
          </w:p>
        </w:tc>
        <w:tc>
          <w:tcPr>
            <w:tcW w:w="7230"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3"/>
              <w:jc w:val="left"/>
              <w:rPr>
                <w:rFonts w:cs="Arial"/>
                <w:noProof/>
                <w:lang w:val="sr-Cyrl-RS"/>
              </w:rPr>
            </w:pPr>
          </w:p>
          <w:p w:rsidR="002A4C6B" w:rsidRPr="002A4C6B" w:rsidRDefault="002A4C6B" w:rsidP="002A4C6B">
            <w:pPr>
              <w:spacing w:before="0"/>
              <w:ind w:right="113"/>
              <w:jc w:val="left"/>
              <w:rPr>
                <w:rFonts w:cs="Arial"/>
                <w:b/>
                <w:noProof/>
                <w:lang w:val="sr-Cyrl-RS"/>
              </w:rPr>
            </w:pPr>
            <w:r w:rsidRPr="002A4C6B">
              <w:rPr>
                <w:rFonts w:cs="Arial"/>
                <w:b/>
                <w:noProof/>
                <w:lang w:val="sr-Cyrl-RS"/>
              </w:rPr>
              <w:t>КОПАЧ И ОДЛАГАЧ:</w:t>
            </w:r>
          </w:p>
          <w:p w:rsidR="002A4C6B" w:rsidRPr="002A4C6B" w:rsidRDefault="002A4C6B" w:rsidP="002A4C6B">
            <w:pPr>
              <w:spacing w:before="0"/>
              <w:ind w:right="113"/>
              <w:jc w:val="left"/>
              <w:rPr>
                <w:rFonts w:cs="Arial"/>
                <w:noProof/>
                <w:lang w:val="sr-Cyrl-RS"/>
              </w:rPr>
            </w:pP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Визуелни преглед конструкција – регистровање евентуалних уочених оштећења</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 xml:space="preserve">Утврђивање димензија главних конструкцијских елемената и провера са подацима из постојеће техничке документације, </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Израда фотодокументације евентуалних уочених оштећења</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 xml:space="preserve">Геодетско нивелманско опажање ГИШ-а на на копачу, нивелманско опажање нивелете одлагача и копача, </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Ултразвучно мерење дебљине  уграђеног конструкцијског челика на местима где су евидентирана оштећења услед корозије,</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Контрола квалитета заварених спојева НДТ методама, на местима одређеним приликом визуелног прегледа конструкције,</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Мерење вибрационих карактеристика конструкције копача у три различита режима рада - положаја стреле копача, анализа негативног деловања таквих вибрација на конструкцију копача,</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 xml:space="preserve">Контрола напона напрезања у челичним елементима конструкције стреле копача. Контрола ће се извршити на елементима који су по положају у конструкцији изложени највећим експлоатационим оптерећењима. Испитивања ће се вршити под експлоатационим оптерећењем. </w:t>
            </w:r>
          </w:p>
          <w:p w:rsidR="002A4C6B" w:rsidRPr="002A4C6B" w:rsidRDefault="002A4C6B" w:rsidP="002A4C6B">
            <w:pPr>
              <w:spacing w:before="0"/>
              <w:ind w:right="113"/>
              <w:jc w:val="left"/>
              <w:rPr>
                <w:rFonts w:cs="Arial"/>
                <w:noProof/>
                <w:lang w:val="sr-Cyrl-RS"/>
              </w:rPr>
            </w:pPr>
            <w:r w:rsidRPr="002A4C6B">
              <w:rPr>
                <w:rFonts w:cs="Arial"/>
                <w:noProof/>
                <w:lang w:val="sr-Cyrl-RS"/>
              </w:rPr>
              <w:t>•</w:t>
            </w:r>
            <w:r w:rsidRPr="002A4C6B">
              <w:rPr>
                <w:rFonts w:cs="Arial"/>
                <w:noProof/>
                <w:lang w:val="sr-Cyrl-RS"/>
              </w:rPr>
              <w:tab/>
              <w:t>Израда извештаја о прегледу са подацима о обављеним  испитивањима и предлогом мера за санацију оштећења.</w:t>
            </w:r>
          </w:p>
          <w:p w:rsidR="002A4C6B" w:rsidRPr="002A4C6B" w:rsidRDefault="002A4C6B" w:rsidP="002A4C6B">
            <w:pPr>
              <w:spacing w:before="0"/>
              <w:ind w:right="113"/>
              <w:jc w:val="left"/>
              <w:rPr>
                <w:rFonts w:cs="Arial"/>
                <w:noProof/>
                <w:lang w:val="sr-Cyrl-RS"/>
              </w:rPr>
            </w:pPr>
            <w:r w:rsidRPr="002A4C6B">
              <w:rPr>
                <w:rFonts w:cs="Arial"/>
                <w:noProof/>
                <w:lang w:val="sr-Cyrl-RS"/>
              </w:rPr>
              <w:t>Обрачун по комплетно извршеној услузи и достављеном извештају.Комплет извештај садржи  4 штампана и 4 електронска ( ЦД ) примерка.</w:t>
            </w:r>
          </w:p>
        </w:tc>
        <w:tc>
          <w:tcPr>
            <w:tcW w:w="567"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right="-1149"/>
              <w:jc w:val="left"/>
              <w:rPr>
                <w:rFonts w:cs="Arial"/>
                <w:lang w:val="sr-Cyrl-CS"/>
              </w:rPr>
            </w:pPr>
          </w:p>
        </w:tc>
        <w:tc>
          <w:tcPr>
            <w:tcW w:w="1559"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ind w:left="-108" w:right="-108"/>
              <w:jc w:val="center"/>
              <w:rPr>
                <w:rFonts w:cs="Arial"/>
                <w:lang w:val="sr-Cyrl-RS"/>
              </w:rPr>
            </w:pPr>
          </w:p>
        </w:tc>
        <w:tc>
          <w:tcPr>
            <w:tcW w:w="284" w:type="dxa"/>
            <w:tcBorders>
              <w:top w:val="single" w:sz="4" w:space="0" w:color="auto"/>
              <w:left w:val="single" w:sz="4" w:space="0" w:color="auto"/>
              <w:bottom w:val="single" w:sz="4" w:space="0" w:color="auto"/>
              <w:right w:val="single" w:sz="4" w:space="0" w:color="auto"/>
            </w:tcBorders>
            <w:vAlign w:val="center"/>
          </w:tcPr>
          <w:p w:rsidR="002A4C6B" w:rsidRPr="002A4C6B" w:rsidRDefault="002A4C6B" w:rsidP="002A4C6B">
            <w:pPr>
              <w:spacing w:before="0"/>
              <w:jc w:val="center"/>
              <w:rPr>
                <w:rFonts w:cs="Arial"/>
                <w:b/>
                <w:bCs/>
                <w:lang w:val="sr-Latn-CS"/>
              </w:rPr>
            </w:pPr>
          </w:p>
        </w:tc>
        <w:tc>
          <w:tcPr>
            <w:tcW w:w="283" w:type="dxa"/>
            <w:tcBorders>
              <w:top w:val="single" w:sz="4" w:space="0" w:color="auto"/>
              <w:left w:val="single" w:sz="4" w:space="0" w:color="auto"/>
              <w:bottom w:val="single" w:sz="4" w:space="0" w:color="auto"/>
              <w:right w:val="double" w:sz="4" w:space="0" w:color="auto"/>
            </w:tcBorders>
            <w:vAlign w:val="center"/>
          </w:tcPr>
          <w:p w:rsidR="002A4C6B" w:rsidRPr="002A4C6B" w:rsidRDefault="002A4C6B" w:rsidP="002A4C6B">
            <w:pPr>
              <w:spacing w:before="0"/>
              <w:jc w:val="center"/>
              <w:rPr>
                <w:rFonts w:cs="Arial"/>
                <w:b/>
                <w:bCs/>
                <w:lang w:val="sr-Latn-CS"/>
              </w:rPr>
            </w:pPr>
          </w:p>
        </w:tc>
      </w:tr>
      <w:tr w:rsidR="002A4C6B" w:rsidRPr="002A4C6B" w:rsidTr="002A4C6B">
        <w:trPr>
          <w:trHeight w:val="284"/>
        </w:trPr>
        <w:tc>
          <w:tcPr>
            <w:tcW w:w="425" w:type="dxa"/>
            <w:vMerge/>
            <w:tcBorders>
              <w:left w:val="double" w:sz="4" w:space="0" w:color="auto"/>
              <w:bottom w:val="double" w:sz="4" w:space="0" w:color="auto"/>
              <w:right w:val="single" w:sz="4" w:space="0" w:color="auto"/>
            </w:tcBorders>
            <w:vAlign w:val="center"/>
          </w:tcPr>
          <w:p w:rsidR="002A4C6B" w:rsidRPr="002A4C6B" w:rsidRDefault="002A4C6B" w:rsidP="002A4C6B">
            <w:pPr>
              <w:spacing w:before="0"/>
              <w:jc w:val="center"/>
              <w:rPr>
                <w:rFonts w:cs="Arial"/>
                <w:b/>
                <w:sz w:val="18"/>
                <w:szCs w:val="18"/>
                <w:lang w:val="sr-Latn-CS"/>
              </w:rPr>
            </w:pPr>
          </w:p>
        </w:tc>
        <w:tc>
          <w:tcPr>
            <w:tcW w:w="7230" w:type="dxa"/>
            <w:tcBorders>
              <w:top w:val="single" w:sz="4" w:space="0" w:color="auto"/>
              <w:left w:val="single" w:sz="4" w:space="0" w:color="auto"/>
              <w:bottom w:val="double" w:sz="4" w:space="0" w:color="auto"/>
              <w:right w:val="single" w:sz="4" w:space="0" w:color="auto"/>
            </w:tcBorders>
            <w:vAlign w:val="center"/>
          </w:tcPr>
          <w:p w:rsidR="002A4C6B" w:rsidRPr="002A4C6B" w:rsidRDefault="002A4C6B" w:rsidP="002A4C6B">
            <w:pPr>
              <w:spacing w:before="0"/>
              <w:ind w:right="113"/>
              <w:rPr>
                <w:rFonts w:cs="Arial"/>
                <w:noProof/>
                <w:lang w:val="sr-Cyrl-RS"/>
              </w:rPr>
            </w:pPr>
            <w:r w:rsidRPr="002A4C6B">
              <w:rPr>
                <w:rFonts w:cs="Arial"/>
                <w:noProof/>
                <w:lang w:val="sr-Cyrl-RS"/>
              </w:rPr>
              <w:t xml:space="preserve">-комплет </w:t>
            </w:r>
          </w:p>
        </w:tc>
        <w:tc>
          <w:tcPr>
            <w:tcW w:w="567" w:type="dxa"/>
            <w:tcBorders>
              <w:top w:val="single" w:sz="4" w:space="0" w:color="auto"/>
              <w:left w:val="single" w:sz="4" w:space="0" w:color="auto"/>
              <w:bottom w:val="double" w:sz="4" w:space="0" w:color="auto"/>
              <w:right w:val="single" w:sz="4" w:space="0" w:color="auto"/>
            </w:tcBorders>
            <w:vAlign w:val="center"/>
          </w:tcPr>
          <w:p w:rsidR="002A4C6B" w:rsidRPr="002A4C6B" w:rsidRDefault="002A4C6B" w:rsidP="002A4C6B">
            <w:pPr>
              <w:spacing w:before="0"/>
              <w:ind w:right="-1149"/>
              <w:jc w:val="left"/>
              <w:rPr>
                <w:rFonts w:cs="Arial"/>
                <w:sz w:val="20"/>
                <w:szCs w:val="20"/>
                <w:lang w:val="sr-Cyrl-CS"/>
              </w:rPr>
            </w:pPr>
            <w:r w:rsidRPr="002A4C6B">
              <w:rPr>
                <w:rFonts w:cs="Arial"/>
                <w:sz w:val="20"/>
                <w:szCs w:val="20"/>
                <w:lang w:val="sr-Cyrl-CS"/>
              </w:rPr>
              <w:t>ком</w:t>
            </w:r>
          </w:p>
        </w:tc>
        <w:tc>
          <w:tcPr>
            <w:tcW w:w="1559" w:type="dxa"/>
            <w:tcBorders>
              <w:top w:val="single" w:sz="4" w:space="0" w:color="auto"/>
              <w:left w:val="single" w:sz="4" w:space="0" w:color="auto"/>
              <w:bottom w:val="double" w:sz="4" w:space="0" w:color="auto"/>
              <w:right w:val="single" w:sz="4" w:space="0" w:color="auto"/>
            </w:tcBorders>
            <w:vAlign w:val="center"/>
          </w:tcPr>
          <w:p w:rsidR="002A4C6B" w:rsidRPr="002A4C6B" w:rsidRDefault="002A4C6B" w:rsidP="002A4C6B">
            <w:pPr>
              <w:spacing w:before="0"/>
              <w:ind w:left="-108" w:right="-108"/>
              <w:jc w:val="center"/>
              <w:rPr>
                <w:rFonts w:cs="Arial"/>
                <w:sz w:val="20"/>
                <w:szCs w:val="20"/>
                <w:lang w:val="sr-Cyrl-RS"/>
              </w:rPr>
            </w:pPr>
            <w:r w:rsidRPr="002A4C6B">
              <w:rPr>
                <w:rFonts w:cs="Arial"/>
                <w:sz w:val="20"/>
                <w:szCs w:val="20"/>
                <w:lang w:val="sr-Cyrl-RS"/>
              </w:rPr>
              <w:t>1,0</w:t>
            </w:r>
          </w:p>
        </w:tc>
        <w:tc>
          <w:tcPr>
            <w:tcW w:w="284" w:type="dxa"/>
            <w:tcBorders>
              <w:top w:val="single" w:sz="4" w:space="0" w:color="auto"/>
              <w:left w:val="single" w:sz="4" w:space="0" w:color="auto"/>
              <w:bottom w:val="double" w:sz="4" w:space="0" w:color="auto"/>
              <w:right w:val="single" w:sz="4" w:space="0" w:color="auto"/>
            </w:tcBorders>
            <w:vAlign w:val="center"/>
          </w:tcPr>
          <w:p w:rsidR="002A4C6B" w:rsidRPr="002A4C6B" w:rsidRDefault="002A4C6B" w:rsidP="002A4C6B">
            <w:pPr>
              <w:spacing w:before="0"/>
              <w:jc w:val="center"/>
              <w:rPr>
                <w:rFonts w:cs="Arial"/>
                <w:b/>
                <w:bCs/>
                <w:lang w:val="sr-Latn-CS"/>
              </w:rPr>
            </w:pPr>
          </w:p>
        </w:tc>
        <w:tc>
          <w:tcPr>
            <w:tcW w:w="283" w:type="dxa"/>
            <w:tcBorders>
              <w:top w:val="single" w:sz="4" w:space="0" w:color="auto"/>
              <w:left w:val="single" w:sz="4" w:space="0" w:color="auto"/>
              <w:bottom w:val="double" w:sz="4" w:space="0" w:color="auto"/>
              <w:right w:val="double" w:sz="4" w:space="0" w:color="auto"/>
            </w:tcBorders>
            <w:vAlign w:val="center"/>
          </w:tcPr>
          <w:p w:rsidR="002A4C6B" w:rsidRPr="002A4C6B" w:rsidRDefault="002A4C6B" w:rsidP="002A4C6B">
            <w:pPr>
              <w:spacing w:before="0"/>
              <w:jc w:val="center"/>
              <w:rPr>
                <w:rFonts w:cs="Arial"/>
                <w:b/>
                <w:bCs/>
                <w:lang w:val="sr-Latn-CS"/>
              </w:rPr>
            </w:pPr>
          </w:p>
        </w:tc>
      </w:tr>
    </w:tbl>
    <w:p w:rsidR="00663E85" w:rsidRDefault="00663E85" w:rsidP="001B4F64">
      <w:pPr>
        <w:spacing w:before="0"/>
        <w:ind w:right="-468"/>
        <w:jc w:val="left"/>
        <w:rPr>
          <w:rFonts w:cs="Arial"/>
          <w:b/>
          <w:noProof/>
        </w:rPr>
      </w:pPr>
    </w:p>
    <w:p w:rsidR="00646817" w:rsidRPr="00646817" w:rsidRDefault="00646817" w:rsidP="001B4F64">
      <w:pPr>
        <w:spacing w:before="0"/>
        <w:ind w:right="-468"/>
        <w:jc w:val="left"/>
        <w:rPr>
          <w:rFonts w:cs="Arial"/>
          <w:b/>
          <w:noProof/>
        </w:rPr>
      </w:pPr>
    </w:p>
    <w:p w:rsidR="00CE3A85" w:rsidRPr="00C45A88" w:rsidRDefault="00663E85" w:rsidP="00663E85">
      <w:pPr>
        <w:spacing w:before="0"/>
        <w:ind w:right="-468"/>
        <w:jc w:val="center"/>
        <w:rPr>
          <w:b/>
          <w:lang w:val="sr-Cyrl-RS" w:eastAsia="ar-SA"/>
        </w:rPr>
      </w:pPr>
      <w:r w:rsidRPr="00C45A88">
        <w:rPr>
          <w:b/>
          <w:lang w:val="sr-Cyrl-RS" w:eastAsia="ar-SA"/>
        </w:rPr>
        <w:t>ПАРТИЈА 2:</w:t>
      </w:r>
    </w:p>
    <w:p w:rsidR="00663E85" w:rsidRPr="001B4F64" w:rsidRDefault="00663E85" w:rsidP="00663E85">
      <w:pPr>
        <w:spacing w:before="0"/>
        <w:ind w:right="-468"/>
        <w:jc w:val="center"/>
        <w:rPr>
          <w:rFonts w:cs="Arial"/>
          <w:b/>
          <w:noProof/>
          <w:lang w:val="sr-Cyrl-CS"/>
        </w:rPr>
      </w:pPr>
    </w:p>
    <w:p w:rsidR="00261DFF" w:rsidRPr="00261DFF" w:rsidRDefault="00261DFF" w:rsidP="00261DFF">
      <w:pPr>
        <w:spacing w:before="0"/>
        <w:jc w:val="left"/>
        <w:rPr>
          <w:rFonts w:cs="Arial"/>
          <w:b/>
          <w:sz w:val="24"/>
          <w:szCs w:val="24"/>
          <w:lang w:val="sr-Cyrl-RS" w:eastAsia="hr-HR"/>
        </w:rPr>
      </w:pPr>
      <w:r w:rsidRPr="00261DFF">
        <w:rPr>
          <w:rFonts w:cs="Arial"/>
          <w:b/>
          <w:sz w:val="24"/>
          <w:szCs w:val="24"/>
          <w:lang w:val="sr-Cyrl-RS" w:eastAsia="hr-HR"/>
        </w:rPr>
        <w:t xml:space="preserve">Истражне услуге на носећим челичним и бетонским конструкцијама ГПО и заједничким објектима са пројектом санације – </w:t>
      </w:r>
      <w:r w:rsidRPr="00C45A88">
        <w:rPr>
          <w:rFonts w:cs="Arial"/>
          <w:b/>
          <w:sz w:val="24"/>
          <w:szCs w:val="24"/>
          <w:lang w:val="sr-Cyrl-RS" w:eastAsia="hr-HR"/>
        </w:rPr>
        <w:t>ТЕНТ</w:t>
      </w:r>
      <w:r w:rsidR="00663E85" w:rsidRPr="00C45A88">
        <w:rPr>
          <w:rFonts w:cs="Arial"/>
          <w:b/>
          <w:sz w:val="24"/>
          <w:szCs w:val="24"/>
          <w:lang w:val="sr-Cyrl-RS" w:eastAsia="hr-HR"/>
        </w:rPr>
        <w:t xml:space="preserve"> А</w:t>
      </w:r>
    </w:p>
    <w:p w:rsidR="00261DFF" w:rsidRPr="00261DFF" w:rsidRDefault="00261DFF" w:rsidP="00261DFF">
      <w:pPr>
        <w:spacing w:before="0"/>
        <w:jc w:val="left"/>
        <w:rPr>
          <w:rFonts w:cs="Arial"/>
          <w:sz w:val="24"/>
          <w:szCs w:val="24"/>
          <w:highlight w:val="yellow"/>
          <w:lang w:val="hr-HR" w:eastAsia="hr-HR"/>
        </w:rPr>
      </w:pPr>
    </w:p>
    <w:p w:rsidR="00261DFF" w:rsidRPr="00261DFF" w:rsidRDefault="00261DFF" w:rsidP="00261DFF">
      <w:pPr>
        <w:spacing w:before="0"/>
        <w:jc w:val="left"/>
        <w:rPr>
          <w:rFonts w:cs="Arial"/>
          <w:i/>
          <w:sz w:val="24"/>
          <w:szCs w:val="24"/>
          <w:lang w:val="sr-Cyrl-RS" w:eastAsia="hr-HR"/>
        </w:rPr>
      </w:pPr>
      <w:r w:rsidRPr="00261DFF">
        <w:rPr>
          <w:rFonts w:cs="Arial"/>
          <w:i/>
          <w:sz w:val="24"/>
          <w:szCs w:val="24"/>
          <w:lang w:val="hr-HR" w:eastAsia="hr-HR"/>
        </w:rPr>
        <w:t>Транспортни мостови ДУ 1 и ДУ2</w:t>
      </w:r>
      <w:r w:rsidRPr="00261DFF">
        <w:rPr>
          <w:rFonts w:cs="Arial"/>
          <w:i/>
          <w:sz w:val="24"/>
          <w:szCs w:val="24"/>
          <w:lang w:val="sr-Cyrl-RS" w:eastAsia="hr-HR"/>
        </w:rPr>
        <w:t>:</w:t>
      </w:r>
    </w:p>
    <w:p w:rsidR="00261DFF" w:rsidRPr="00261DFF" w:rsidRDefault="00261DFF" w:rsidP="00261DFF">
      <w:pPr>
        <w:spacing w:before="0"/>
        <w:rPr>
          <w:rFonts w:cs="Arial"/>
          <w:sz w:val="24"/>
          <w:szCs w:val="24"/>
          <w:highlight w:val="yellow"/>
          <w:lang w:val="hr-HR" w:eastAsia="hr-HR"/>
        </w:rPr>
      </w:pPr>
      <w:r w:rsidRPr="00261DFF">
        <w:rPr>
          <w:rFonts w:cs="Arial"/>
          <w:sz w:val="24"/>
          <w:szCs w:val="24"/>
          <w:lang w:val="hr-HR" w:eastAsia="hr-HR"/>
        </w:rPr>
        <w:t>Визуелни преглед конструкција – регистровање уочених оштећења, провера димензија главних конструкцијских елемената и провера са подацима из постојеће техничке документације. Потребно посебну пажњу обратити на дооње појасне штапове решеткасте конструкције, обавити визуелни преглед из непосредне близине, ангажовањем самоходних возила са корпом. Стање конструкције упоредити са стањем претходно обављеног прегледа из 2014. године. Израда фотодокументације уочених оштећења,</w:t>
      </w:r>
      <w:r w:rsidRPr="00261DFF">
        <w:rPr>
          <w:rFonts w:cs="Arial"/>
          <w:sz w:val="24"/>
          <w:szCs w:val="24"/>
          <w:lang w:val="sr-Cyrl-RS" w:eastAsia="hr-HR"/>
        </w:rPr>
        <w:t xml:space="preserve"> г</w:t>
      </w:r>
      <w:r w:rsidRPr="00261DFF">
        <w:rPr>
          <w:rFonts w:cs="Arial"/>
          <w:sz w:val="24"/>
          <w:szCs w:val="24"/>
          <w:lang w:val="hr-HR" w:eastAsia="hr-HR"/>
        </w:rPr>
        <w:t>еодетско снимање објеката (контрола вертикалности стубова, нивелманско опажање стубова у равни на минималној висини од 0.5 м од коте терена). Упоређење резултата са претходно обављеним мерењима из 2014. године.</w:t>
      </w:r>
      <w:r w:rsidRPr="00261DFF">
        <w:rPr>
          <w:rFonts w:cs="Arial"/>
          <w:sz w:val="24"/>
          <w:szCs w:val="24"/>
          <w:lang w:val="sr-Cyrl-RS" w:eastAsia="hr-HR"/>
        </w:rPr>
        <w:t xml:space="preserve"> </w:t>
      </w:r>
      <w:r w:rsidRPr="00261DFF">
        <w:rPr>
          <w:rFonts w:cs="Arial"/>
          <w:sz w:val="24"/>
          <w:szCs w:val="24"/>
          <w:lang w:val="hr-HR" w:eastAsia="hr-HR"/>
        </w:rPr>
        <w:t>Ултразвучно мерење дебљине  уграђеног конструкцијског челика на местима где су евидентирана оштећења услед корозије,</w:t>
      </w:r>
      <w:r w:rsidRPr="00261DFF">
        <w:rPr>
          <w:rFonts w:cs="Arial"/>
          <w:sz w:val="24"/>
          <w:szCs w:val="24"/>
          <w:lang w:val="sr-Cyrl-RS" w:eastAsia="hr-HR"/>
        </w:rPr>
        <w:t xml:space="preserve"> </w:t>
      </w:r>
      <w:r w:rsidRPr="00261DFF">
        <w:rPr>
          <w:rFonts w:cs="Arial"/>
          <w:sz w:val="24"/>
          <w:szCs w:val="24"/>
          <w:lang w:val="hr-HR" w:eastAsia="hr-HR"/>
        </w:rPr>
        <w:t>контрола квалитета заварених спојева на местима одређеним приликом визуелног прегледа конструкције,</w:t>
      </w:r>
      <w:r w:rsidRPr="00261DFF">
        <w:rPr>
          <w:rFonts w:cs="Arial"/>
          <w:sz w:val="24"/>
          <w:szCs w:val="24"/>
          <w:lang w:val="sr-Cyrl-RS" w:eastAsia="hr-HR"/>
        </w:rPr>
        <w:t xml:space="preserve"> </w:t>
      </w:r>
      <w:r w:rsidRPr="00261DFF">
        <w:rPr>
          <w:rFonts w:cs="Arial"/>
          <w:sz w:val="24"/>
          <w:szCs w:val="24"/>
          <w:lang w:val="hr-HR" w:eastAsia="hr-HR"/>
        </w:rPr>
        <w:t xml:space="preserve">контрола напона напрезања у челичним елементима конструкције и мерење вибрација услед деловања експлоатационог оптерећења. Контрола ће се извршити на елементима који су по положају у конструкцији изложени највећим </w:t>
      </w:r>
      <w:r w:rsidRPr="00261DFF">
        <w:rPr>
          <w:rFonts w:cs="Arial"/>
          <w:sz w:val="24"/>
          <w:szCs w:val="24"/>
          <w:lang w:val="hr-HR" w:eastAsia="hr-HR"/>
        </w:rPr>
        <w:lastRenderedPageBreak/>
        <w:t>експлоатационим оптерећењима. Утврђивање механичких осцилација рада погонских бубњева транспортних трака и њиховог негативног деловања на носећу челичну конструкцију. У претходном прегледу примећена су знатна оштећења носеће конструкције погонских бубњева. Израда извештаја о прегледу са подацима о обављеним лабораторијским испитивањима и предлог санационих мера.</w:t>
      </w:r>
    </w:p>
    <w:p w:rsidR="00261DFF" w:rsidRPr="00261DFF" w:rsidRDefault="00261DFF" w:rsidP="00261DFF">
      <w:pPr>
        <w:spacing w:before="0"/>
        <w:rPr>
          <w:rFonts w:cs="Arial"/>
          <w:sz w:val="24"/>
          <w:szCs w:val="24"/>
          <w:highlight w:val="yellow"/>
          <w:lang w:val="hr-HR" w:eastAsia="hr-HR"/>
        </w:rPr>
      </w:pPr>
    </w:p>
    <w:p w:rsidR="00261DFF" w:rsidRPr="00261DFF" w:rsidRDefault="00261DFF" w:rsidP="00261DFF">
      <w:pPr>
        <w:spacing w:before="0"/>
        <w:jc w:val="left"/>
        <w:rPr>
          <w:rFonts w:cs="Arial"/>
          <w:i/>
          <w:sz w:val="24"/>
          <w:szCs w:val="24"/>
          <w:lang w:val="sr-Cyrl-RS" w:eastAsia="hr-HR"/>
        </w:rPr>
      </w:pPr>
      <w:r w:rsidRPr="00261DFF">
        <w:rPr>
          <w:rFonts w:cs="Arial"/>
          <w:i/>
          <w:sz w:val="24"/>
          <w:szCs w:val="24"/>
          <w:lang w:val="hr-HR" w:eastAsia="hr-HR"/>
        </w:rPr>
        <w:t>Копач и Одлагач 2</w:t>
      </w:r>
      <w:r w:rsidRPr="00261DFF">
        <w:rPr>
          <w:rFonts w:cs="Arial"/>
          <w:i/>
          <w:sz w:val="24"/>
          <w:szCs w:val="24"/>
          <w:lang w:val="sr-Cyrl-RS" w:eastAsia="hr-HR"/>
        </w:rPr>
        <w:t>:</w:t>
      </w:r>
    </w:p>
    <w:p w:rsidR="00261DFF" w:rsidRDefault="00261DFF" w:rsidP="00261DFF">
      <w:pPr>
        <w:spacing w:before="0"/>
        <w:rPr>
          <w:rFonts w:cs="Arial"/>
          <w:sz w:val="24"/>
          <w:szCs w:val="24"/>
          <w:lang w:val="sr-Cyrl-RS" w:eastAsia="hr-HR"/>
        </w:rPr>
      </w:pPr>
      <w:r w:rsidRPr="00261DFF">
        <w:rPr>
          <w:rFonts w:cs="Arial"/>
          <w:sz w:val="24"/>
          <w:szCs w:val="24"/>
          <w:lang w:val="sr-Cyrl-RS" w:eastAsia="hr-HR"/>
        </w:rPr>
        <w:t>В</w:t>
      </w:r>
      <w:r w:rsidRPr="00261DFF">
        <w:rPr>
          <w:rFonts w:cs="Arial"/>
          <w:sz w:val="24"/>
          <w:szCs w:val="24"/>
          <w:lang w:val="hr-HR" w:eastAsia="hr-HR"/>
        </w:rPr>
        <w:t>изуелни преглед, евиденција уочених оштећења на поларној стази</w:t>
      </w:r>
      <w:r w:rsidRPr="00261DFF">
        <w:rPr>
          <w:rFonts w:cs="Arial"/>
          <w:sz w:val="24"/>
          <w:szCs w:val="24"/>
          <w:lang w:val="sr-Cyrl-RS" w:eastAsia="hr-HR"/>
        </w:rPr>
        <w:t xml:space="preserve">, </w:t>
      </w:r>
      <w:r w:rsidRPr="00261DFF">
        <w:rPr>
          <w:rFonts w:cs="Arial"/>
          <w:sz w:val="24"/>
          <w:szCs w:val="24"/>
          <w:lang w:val="hr-HR" w:eastAsia="hr-HR"/>
        </w:rPr>
        <w:t>геодетско снимање нивелете поларне стазе</w:t>
      </w:r>
      <w:r w:rsidRPr="00261DFF">
        <w:rPr>
          <w:rFonts w:cs="Arial"/>
          <w:sz w:val="24"/>
          <w:szCs w:val="24"/>
          <w:lang w:val="sr-Cyrl-RS" w:eastAsia="hr-HR"/>
        </w:rPr>
        <w:t xml:space="preserve">, </w:t>
      </w:r>
      <w:r w:rsidRPr="00261DFF">
        <w:rPr>
          <w:rFonts w:cs="Arial"/>
          <w:sz w:val="24"/>
          <w:szCs w:val="24"/>
          <w:lang w:val="hr-HR" w:eastAsia="hr-HR"/>
        </w:rPr>
        <w:t>геодетско снимање нивелете шине</w:t>
      </w:r>
      <w:r w:rsidRPr="00261DFF">
        <w:rPr>
          <w:rFonts w:cs="Arial"/>
          <w:sz w:val="24"/>
          <w:szCs w:val="24"/>
          <w:lang w:val="sr-Cyrl-RS" w:eastAsia="hr-HR"/>
        </w:rPr>
        <w:t xml:space="preserve">, </w:t>
      </w:r>
      <w:r w:rsidRPr="00261DFF">
        <w:rPr>
          <w:rFonts w:cs="Arial"/>
          <w:sz w:val="24"/>
          <w:szCs w:val="24"/>
          <w:lang w:val="hr-HR" w:eastAsia="hr-HR"/>
        </w:rPr>
        <w:t>геодетско снимање растојања ГИШ-а од центра поларне стазе, утврђивање координата поларне стазе</w:t>
      </w:r>
      <w:r w:rsidRPr="00261DFF">
        <w:rPr>
          <w:rFonts w:cs="Arial"/>
          <w:sz w:val="24"/>
          <w:szCs w:val="24"/>
          <w:lang w:val="sr-Cyrl-RS" w:eastAsia="hr-HR"/>
        </w:rPr>
        <w:t>,</w:t>
      </w:r>
      <w:r w:rsidRPr="00261DFF">
        <w:rPr>
          <w:rFonts w:cs="Arial"/>
          <w:sz w:val="24"/>
          <w:szCs w:val="24"/>
          <w:lang w:val="hr-HR" w:eastAsia="hr-HR"/>
        </w:rPr>
        <w:t xml:space="preserve"> ветикалност поларног стуба</w:t>
      </w:r>
      <w:r w:rsidRPr="00261DFF">
        <w:rPr>
          <w:rFonts w:cs="Arial"/>
          <w:sz w:val="24"/>
          <w:szCs w:val="24"/>
          <w:lang w:val="sr-Cyrl-RS" w:eastAsia="hr-HR"/>
        </w:rPr>
        <w:t xml:space="preserve">, </w:t>
      </w:r>
      <w:r w:rsidRPr="00261DFF">
        <w:rPr>
          <w:rFonts w:cs="Arial"/>
          <w:sz w:val="24"/>
          <w:szCs w:val="24"/>
          <w:lang w:val="hr-HR" w:eastAsia="hr-HR"/>
        </w:rPr>
        <w:t>израда графичке документације Копача и Oдлагача 2</w:t>
      </w:r>
      <w:r w:rsidRPr="00261DFF">
        <w:rPr>
          <w:rFonts w:cs="Arial"/>
          <w:sz w:val="24"/>
          <w:szCs w:val="24"/>
          <w:lang w:val="sr-Cyrl-RS" w:eastAsia="hr-HR"/>
        </w:rPr>
        <w:t>,</w:t>
      </w:r>
      <w:r w:rsidRPr="00261DFF">
        <w:rPr>
          <w:rFonts w:cs="Arial"/>
          <w:sz w:val="24"/>
          <w:szCs w:val="24"/>
          <w:lang w:val="hr-HR" w:eastAsia="hr-HR"/>
        </w:rPr>
        <w:t xml:space="preserve"> израда контролног статичког прорачуна Копача и Oдлагача 2</w:t>
      </w:r>
      <w:r w:rsidRPr="00261DFF">
        <w:rPr>
          <w:rFonts w:cs="Arial"/>
          <w:sz w:val="24"/>
          <w:szCs w:val="24"/>
          <w:lang w:val="sr-Cyrl-RS" w:eastAsia="hr-HR"/>
        </w:rPr>
        <w:t>,</w:t>
      </w:r>
      <w:r w:rsidRPr="00261DFF">
        <w:rPr>
          <w:rFonts w:cs="Arial"/>
          <w:sz w:val="24"/>
          <w:szCs w:val="24"/>
          <w:lang w:val="hr-HR" w:eastAsia="hr-HR"/>
        </w:rPr>
        <w:t xml:space="preserve"> Израда програма испитивања под деловањем експлоатационог оптерећења – фазе копања</w:t>
      </w:r>
      <w:r w:rsidRPr="00261DFF">
        <w:rPr>
          <w:rFonts w:cs="Arial"/>
          <w:sz w:val="24"/>
          <w:szCs w:val="24"/>
          <w:lang w:val="sr-Cyrl-RS" w:eastAsia="hr-HR"/>
        </w:rPr>
        <w:t>,</w:t>
      </w:r>
      <w:r w:rsidRPr="00261DFF">
        <w:rPr>
          <w:rFonts w:cs="Arial"/>
          <w:sz w:val="24"/>
          <w:szCs w:val="24"/>
          <w:lang w:val="hr-HR" w:eastAsia="hr-HR"/>
        </w:rPr>
        <w:t xml:space="preserve"> </w:t>
      </w:r>
      <w:r w:rsidRPr="00261DFF">
        <w:rPr>
          <w:rFonts w:cs="Arial"/>
          <w:sz w:val="24"/>
          <w:szCs w:val="24"/>
          <w:lang w:val="sr-Cyrl-RS" w:eastAsia="hr-HR"/>
        </w:rPr>
        <w:t>м</w:t>
      </w:r>
      <w:r w:rsidRPr="00261DFF">
        <w:rPr>
          <w:rFonts w:cs="Arial"/>
          <w:sz w:val="24"/>
          <w:szCs w:val="24"/>
          <w:lang w:val="hr-HR" w:eastAsia="hr-HR"/>
        </w:rPr>
        <w:t>ерење напона напрезања у главним елементима конструкције Kопача 2 под деловањем експлоатационог оптерећења и упоређење измерених вредности напона напрезања са рачунским вредностима</w:t>
      </w:r>
      <w:r w:rsidRPr="00261DFF">
        <w:rPr>
          <w:rFonts w:cs="Arial"/>
          <w:sz w:val="24"/>
          <w:szCs w:val="24"/>
          <w:lang w:val="sr-Cyrl-RS" w:eastAsia="hr-HR"/>
        </w:rPr>
        <w:t>,</w:t>
      </w:r>
      <w:r w:rsidRPr="00261DFF">
        <w:rPr>
          <w:rFonts w:cs="Arial"/>
          <w:sz w:val="24"/>
          <w:szCs w:val="24"/>
          <w:lang w:val="hr-HR" w:eastAsia="hr-HR"/>
        </w:rPr>
        <w:t xml:space="preserve"> </w:t>
      </w:r>
      <w:r w:rsidRPr="00261DFF">
        <w:rPr>
          <w:rFonts w:cs="Arial"/>
          <w:sz w:val="24"/>
          <w:szCs w:val="24"/>
          <w:lang w:val="sr-Cyrl-RS" w:eastAsia="hr-HR"/>
        </w:rPr>
        <w:t>м</w:t>
      </w:r>
      <w:r w:rsidRPr="00261DFF">
        <w:rPr>
          <w:rFonts w:cs="Arial"/>
          <w:sz w:val="24"/>
          <w:szCs w:val="24"/>
          <w:lang w:val="hr-HR" w:eastAsia="hr-HR"/>
        </w:rPr>
        <w:t>ерење убрзања конструкције Kопача услед деловања експлоатационог оптерећења</w:t>
      </w:r>
      <w:r w:rsidRPr="00261DFF">
        <w:rPr>
          <w:rFonts w:cs="Arial"/>
          <w:sz w:val="24"/>
          <w:szCs w:val="24"/>
          <w:lang w:val="sr-Cyrl-RS" w:eastAsia="hr-HR"/>
        </w:rPr>
        <w:t>,</w:t>
      </w:r>
      <w:r w:rsidRPr="00261DFF">
        <w:rPr>
          <w:rFonts w:cs="Arial"/>
          <w:sz w:val="24"/>
          <w:szCs w:val="24"/>
          <w:lang w:val="hr-HR" w:eastAsia="hr-HR"/>
        </w:rPr>
        <w:t xml:space="preserve"> </w:t>
      </w:r>
      <w:r w:rsidRPr="00261DFF">
        <w:rPr>
          <w:rFonts w:cs="Arial"/>
          <w:sz w:val="24"/>
          <w:szCs w:val="24"/>
          <w:lang w:val="sr-Cyrl-RS" w:eastAsia="hr-HR"/>
        </w:rPr>
        <w:t>а</w:t>
      </w:r>
      <w:r w:rsidRPr="00261DFF">
        <w:rPr>
          <w:rFonts w:cs="Arial"/>
          <w:sz w:val="24"/>
          <w:szCs w:val="24"/>
          <w:lang w:val="hr-HR" w:eastAsia="hr-HR"/>
        </w:rPr>
        <w:t>нализа измерених и рачунских вредности са закључком и предлогом евентуалних санационих радова.</w:t>
      </w:r>
    </w:p>
    <w:p w:rsidR="00261DFF" w:rsidRPr="00261DFF" w:rsidRDefault="00261DFF" w:rsidP="00261DFF">
      <w:pPr>
        <w:spacing w:before="0"/>
        <w:rPr>
          <w:rFonts w:cs="Arial"/>
          <w:sz w:val="24"/>
          <w:szCs w:val="24"/>
          <w:lang w:val="sr-Cyrl-RS" w:eastAsia="hr-HR"/>
        </w:rPr>
      </w:pPr>
    </w:p>
    <w:p w:rsidR="00261DFF" w:rsidRPr="00261DFF" w:rsidRDefault="00261DFF" w:rsidP="00261DFF">
      <w:pPr>
        <w:spacing w:before="0"/>
        <w:jc w:val="left"/>
        <w:rPr>
          <w:rFonts w:cs="Arial"/>
          <w:i/>
          <w:sz w:val="24"/>
          <w:szCs w:val="24"/>
          <w:lang w:val="sr-Cyrl-RS" w:eastAsia="hr-HR"/>
        </w:rPr>
      </w:pPr>
      <w:r w:rsidRPr="00261DFF">
        <w:rPr>
          <w:rFonts w:cs="Arial"/>
          <w:i/>
          <w:sz w:val="24"/>
          <w:szCs w:val="24"/>
          <w:lang w:val="hr-HR" w:eastAsia="hr-HR"/>
        </w:rPr>
        <w:t>Прелазне зграде на допремама Д1 и Д2</w:t>
      </w:r>
      <w:r w:rsidRPr="00261DFF">
        <w:rPr>
          <w:rFonts w:cs="Arial"/>
          <w:i/>
          <w:sz w:val="24"/>
          <w:szCs w:val="24"/>
          <w:lang w:val="sr-Cyrl-RS" w:eastAsia="hr-HR"/>
        </w:rPr>
        <w:t>:</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Визуелни преглед конструкције,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w:t>
      </w:r>
      <w:r w:rsidRPr="00261DFF">
        <w:rPr>
          <w:rFonts w:cs="Arial"/>
          <w:sz w:val="24"/>
          <w:szCs w:val="24"/>
          <w:lang w:val="sr-Cyrl-RS" w:eastAsia="hr-HR"/>
        </w:rPr>
        <w:t xml:space="preserve"> </w:t>
      </w:r>
      <w:r w:rsidRPr="00261DFF">
        <w:rPr>
          <w:rFonts w:cs="Arial"/>
          <w:sz w:val="24"/>
          <w:szCs w:val="24"/>
          <w:lang w:val="hr-HR" w:eastAsia="hr-HR"/>
        </w:rPr>
        <w:t>- документације уочених оштећења, геодетско снимање објекта (контрола вертикалности стубова, нивелманско опажање објекта у равни на минималној висини од 0.5 м од коте терена), ултразвучно мерење дебљине  уграђеног конструкцијског челика на местима где су евидентирана оштећења услед корозије, контрола квалитета заварених спојева на местима одређеним приликом визуелног прегледа конструкције</w:t>
      </w:r>
      <w:r w:rsidRPr="00261DFF">
        <w:rPr>
          <w:rFonts w:cs="Arial"/>
          <w:sz w:val="24"/>
          <w:szCs w:val="24"/>
          <w:lang w:val="sr-Cyrl-RS" w:eastAsia="hr-HR"/>
        </w:rPr>
        <w:t>,</w:t>
      </w:r>
      <w:r w:rsidRPr="00261DFF">
        <w:rPr>
          <w:rFonts w:cs="Arial"/>
          <w:sz w:val="24"/>
          <w:szCs w:val="24"/>
          <w:lang w:val="hr-HR" w:eastAsia="hr-HR"/>
        </w:rPr>
        <w:t xml:space="preserve"> израда извештаја о прегледу са подацима о обављеним лабораторијским испитивањима, закључцима и мерама санације.</w:t>
      </w:r>
      <w:r w:rsidRPr="00261DFF">
        <w:rPr>
          <w:rFonts w:cs="Arial"/>
          <w:sz w:val="24"/>
          <w:szCs w:val="24"/>
          <w:lang w:val="sr-Cyrl-RS" w:eastAsia="hr-HR"/>
        </w:rPr>
        <w:t xml:space="preserve"> </w:t>
      </w:r>
      <w:r w:rsidRPr="00261DFF">
        <w:rPr>
          <w:rFonts w:cs="Arial"/>
          <w:sz w:val="24"/>
          <w:szCs w:val="24"/>
          <w:lang w:val="hr-HR" w:eastAsia="hr-HR"/>
        </w:rPr>
        <w:t>Упоређење резултата са претходно обављеним мерењима из 2014. године</w:t>
      </w:r>
    </w:p>
    <w:p w:rsidR="00261DFF" w:rsidRPr="00261DFF" w:rsidRDefault="00261DFF" w:rsidP="00261DFF">
      <w:pPr>
        <w:spacing w:before="0"/>
        <w:jc w:val="left"/>
        <w:rPr>
          <w:rFonts w:cs="Arial"/>
          <w:sz w:val="24"/>
          <w:szCs w:val="24"/>
          <w:lang w:val="hr-HR" w:eastAsia="hr-HR"/>
        </w:rPr>
      </w:pPr>
    </w:p>
    <w:p w:rsidR="00261DFF" w:rsidRPr="00261DFF" w:rsidRDefault="00261DFF" w:rsidP="00261DFF">
      <w:pPr>
        <w:spacing w:before="0"/>
        <w:jc w:val="left"/>
        <w:rPr>
          <w:rFonts w:cs="Arial"/>
          <w:i/>
          <w:sz w:val="24"/>
          <w:szCs w:val="24"/>
          <w:lang w:val="hr-HR" w:eastAsia="hr-HR"/>
        </w:rPr>
      </w:pPr>
      <w:r w:rsidRPr="00261DFF">
        <w:rPr>
          <w:rFonts w:cs="Arial"/>
          <w:i/>
          <w:sz w:val="24"/>
          <w:szCs w:val="24"/>
          <w:lang w:val="hr-HR" w:eastAsia="hr-HR"/>
        </w:rPr>
        <w:t xml:space="preserve">Кровни решеткасти носачи машинске сале ГПО: </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Визуелни преглед конструкције, регистровање уочених оштећења, утврђивање димензија главних конструкцијских елемената и провера са подацима из постојеће техничке документације</w:t>
      </w:r>
      <w:r w:rsidRPr="00261DFF">
        <w:rPr>
          <w:rFonts w:cs="Arial"/>
          <w:sz w:val="24"/>
          <w:szCs w:val="24"/>
          <w:lang w:val="sr-Cyrl-RS" w:eastAsia="hr-HR"/>
        </w:rPr>
        <w:t>,</w:t>
      </w:r>
      <w:r w:rsidRPr="00261DFF">
        <w:rPr>
          <w:rFonts w:cs="Arial"/>
          <w:sz w:val="24"/>
          <w:szCs w:val="24"/>
          <w:lang w:val="hr-HR" w:eastAsia="hr-HR"/>
        </w:rPr>
        <w:t xml:space="preserve"> израда фото</w:t>
      </w:r>
      <w:r w:rsidRPr="00261DFF">
        <w:rPr>
          <w:rFonts w:cs="Arial"/>
          <w:sz w:val="24"/>
          <w:szCs w:val="24"/>
          <w:lang w:val="sr-Cyrl-RS" w:eastAsia="hr-HR"/>
        </w:rPr>
        <w:t xml:space="preserve"> </w:t>
      </w:r>
      <w:r w:rsidRPr="00261DFF">
        <w:rPr>
          <w:rFonts w:cs="Arial"/>
          <w:sz w:val="24"/>
          <w:szCs w:val="24"/>
          <w:lang w:val="hr-HR" w:eastAsia="hr-HR"/>
        </w:rPr>
        <w:t>- документације уочених оштећења, уградња геодетских маркица и геодетско снимање објекта (нивелманско опажање доњег појаса решеткастих носача на минимум 10 решеткастих носача), ултразвучно мерење дебљине  уграђеног конструк- цијског челика на местима где су евидентирана оштећења услед корозије, контрола квалитета заварених спојева на местима одређеним приликом визуелног прегледа конструкције, израда извештаја о прегледу са подацима о обављеним лабораторијским испитивањима, закључцима и мерама санације.</w:t>
      </w:r>
    </w:p>
    <w:p w:rsidR="00261DFF" w:rsidRPr="00261DFF" w:rsidRDefault="00261DFF" w:rsidP="00261DFF">
      <w:pPr>
        <w:spacing w:before="0"/>
        <w:jc w:val="left"/>
        <w:rPr>
          <w:rFonts w:cs="Arial"/>
          <w:sz w:val="24"/>
          <w:szCs w:val="24"/>
          <w:lang w:val="hr-HR" w:eastAsia="hr-HR"/>
        </w:rPr>
      </w:pPr>
    </w:p>
    <w:p w:rsidR="00261DFF" w:rsidRPr="00261DFF" w:rsidRDefault="00261DFF" w:rsidP="00261DFF">
      <w:pPr>
        <w:spacing w:before="0"/>
        <w:rPr>
          <w:rFonts w:cs="Arial"/>
          <w:i/>
          <w:sz w:val="24"/>
          <w:szCs w:val="24"/>
          <w:lang w:val="hr-HR" w:eastAsia="hr-HR"/>
        </w:rPr>
      </w:pPr>
      <w:r w:rsidRPr="00261DFF">
        <w:rPr>
          <w:rFonts w:cs="Arial"/>
          <w:i/>
          <w:sz w:val="24"/>
          <w:szCs w:val="24"/>
          <w:lang w:val="hr-HR" w:eastAsia="hr-HR"/>
        </w:rPr>
        <w:t>Истражне услуге на носећој  челичној  конструкцији „ГЕРИСТ“-а  котла блока A5 са извештајем и предлогом санације:</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 xml:space="preserve">Преглед стања  геометрије челичне конструкције и конструктивних делова и елемената: стубова, подужних и попречних греда, елемената за укрућење, </w:t>
      </w:r>
      <w:r w:rsidRPr="00261DFF">
        <w:rPr>
          <w:rFonts w:cs="Arial"/>
          <w:sz w:val="24"/>
          <w:szCs w:val="24"/>
          <w:lang w:val="hr-HR" w:eastAsia="hr-HR"/>
        </w:rPr>
        <w:lastRenderedPageBreak/>
        <w:t>чворних елемената и ослонаца, везних елемената и утврђивање евентуалних  одступања од пројектованог (деформација, угиба, померања). Обим прегледа 100%,од коте +/- 0,00 до +102,50 (круна котла), преглед оштећења челичне конструкције као што су: прслине, пукотине, одвојени и деградирани делови. Обим прегледа 100%, од коте +/- 0,00 до +102,50 (круна котла), утврђивање степена корозије челичне конструкције услед  утицаја уља, угља и влаге током експлоатације и стања АКЗ. Обим прегледа 100%,од коте +/- 0,00 до +102,50 (круна котла), ултразвучно мерење дебљине основног материјала елемената (лимова) конструкције са  припремом за испитивање (брушење). Орјентационо око 600 мерних места, преглед ослоначких веза носећих стубова са темељом,</w:t>
      </w:r>
    </w:p>
    <w:p w:rsidR="00261DFF" w:rsidRDefault="00261DFF" w:rsidP="00261DFF">
      <w:pPr>
        <w:spacing w:before="0"/>
        <w:rPr>
          <w:rFonts w:cs="Arial"/>
          <w:sz w:val="24"/>
          <w:szCs w:val="24"/>
          <w:lang w:val="sr-Cyrl-RS" w:eastAsia="hr-HR"/>
        </w:rPr>
      </w:pPr>
      <w:r w:rsidRPr="00261DFF">
        <w:rPr>
          <w:rFonts w:cs="Arial"/>
          <w:sz w:val="24"/>
          <w:szCs w:val="24"/>
          <w:lang w:val="hr-HR" w:eastAsia="hr-HR"/>
        </w:rPr>
        <w:t>контрола заварених спојева испитивањем методом без разарања,  (визуелни преглед, ултразвучно испитивање, испитивање магнетним честицама / пенетранско испитивање) са  припремом заварених спојева за испитивање брушењем. Орјентационо око 100м' заварених спојева. Израда извештаја о прегледу са подацима о обављеним лабораторијским испитивањима, закључцима и мерама санације.</w:t>
      </w:r>
    </w:p>
    <w:p w:rsidR="00261DFF" w:rsidRPr="00261DFF" w:rsidRDefault="00261DFF" w:rsidP="00261DFF">
      <w:pPr>
        <w:spacing w:before="0"/>
        <w:rPr>
          <w:rFonts w:cs="Arial"/>
          <w:sz w:val="24"/>
          <w:szCs w:val="24"/>
          <w:lang w:val="sr-Cyrl-RS" w:eastAsia="hr-HR"/>
        </w:rPr>
      </w:pPr>
    </w:p>
    <w:p w:rsidR="00261DFF" w:rsidRPr="00261DFF" w:rsidRDefault="00261DFF" w:rsidP="00261DFF">
      <w:pPr>
        <w:spacing w:before="0"/>
        <w:jc w:val="left"/>
        <w:rPr>
          <w:rFonts w:cs="Arial"/>
          <w:i/>
          <w:sz w:val="24"/>
          <w:szCs w:val="24"/>
          <w:lang w:val="hr-HR" w:eastAsia="hr-HR"/>
        </w:rPr>
      </w:pPr>
      <w:r w:rsidRPr="00261DFF">
        <w:rPr>
          <w:rFonts w:cs="Arial"/>
          <w:i/>
          <w:sz w:val="24"/>
          <w:szCs w:val="24"/>
          <w:lang w:val="hr-HR" w:eastAsia="hr-HR"/>
        </w:rPr>
        <w:t>Зграда за мазут:</w:t>
      </w:r>
    </w:p>
    <w:p w:rsidR="00261DFF" w:rsidRPr="00261DFF" w:rsidRDefault="00261DFF" w:rsidP="00261DFF">
      <w:pPr>
        <w:spacing w:before="0"/>
        <w:jc w:val="left"/>
        <w:rPr>
          <w:rFonts w:cs="Arial"/>
          <w:sz w:val="24"/>
          <w:szCs w:val="24"/>
          <w:lang w:val="hr-HR" w:eastAsia="hr-HR"/>
        </w:rPr>
      </w:pPr>
      <w:r w:rsidRPr="00261DFF">
        <w:rPr>
          <w:rFonts w:cs="Arial"/>
          <w:sz w:val="24"/>
          <w:szCs w:val="24"/>
          <w:lang w:val="hr-HR" w:eastAsia="hr-HR"/>
        </w:rPr>
        <w:t>Визуелни преглед конструкције,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w:t>
      </w:r>
      <w:r w:rsidRPr="00261DFF">
        <w:rPr>
          <w:rFonts w:cs="Arial"/>
          <w:sz w:val="24"/>
          <w:szCs w:val="24"/>
          <w:lang w:val="sr-Cyrl-RS" w:eastAsia="hr-HR"/>
        </w:rPr>
        <w:t xml:space="preserve"> </w:t>
      </w:r>
      <w:r w:rsidRPr="00261DFF">
        <w:rPr>
          <w:rFonts w:cs="Arial"/>
          <w:sz w:val="24"/>
          <w:szCs w:val="24"/>
          <w:lang w:val="hr-HR" w:eastAsia="hr-HR"/>
        </w:rPr>
        <w:t>- документације уочених оштећења; уградња геодетских маркица и геодетско снимање објекта (контрола вертикалности стубова, нивелманско опажање објекта у равни на минималној висини од 0.5 м од коте терена), израда извештаја о прегледу са подацима о обављеним лабораторијским испитивањима, закључцима и мерама санације.</w:t>
      </w:r>
    </w:p>
    <w:p w:rsidR="00261DFF" w:rsidRPr="00261DFF" w:rsidRDefault="00261DFF" w:rsidP="00261DFF">
      <w:pPr>
        <w:spacing w:before="0"/>
        <w:jc w:val="left"/>
        <w:rPr>
          <w:rFonts w:cs="Arial"/>
          <w:sz w:val="24"/>
          <w:szCs w:val="24"/>
          <w:lang w:val="hr-HR" w:eastAsia="hr-HR"/>
        </w:rPr>
      </w:pPr>
    </w:p>
    <w:p w:rsidR="00261DFF" w:rsidRPr="00261DFF" w:rsidRDefault="00261DFF" w:rsidP="00261DFF">
      <w:pPr>
        <w:spacing w:before="0"/>
        <w:jc w:val="left"/>
        <w:rPr>
          <w:rFonts w:cs="Arial"/>
          <w:i/>
          <w:sz w:val="24"/>
          <w:szCs w:val="24"/>
          <w:lang w:val="hr-HR" w:eastAsia="hr-HR"/>
        </w:rPr>
      </w:pPr>
      <w:r w:rsidRPr="00261DFF">
        <w:rPr>
          <w:rFonts w:cs="Arial"/>
          <w:i/>
          <w:sz w:val="24"/>
          <w:szCs w:val="24"/>
          <w:lang w:val="hr-HR" w:eastAsia="hr-HR"/>
        </w:rPr>
        <w:t>Истоварна станица са бункером:</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 xml:space="preserve">Анализа расположивих подлога, </w:t>
      </w:r>
      <w:r w:rsidRPr="00261DFF">
        <w:rPr>
          <w:rFonts w:cs="Arial"/>
          <w:sz w:val="24"/>
          <w:szCs w:val="24"/>
          <w:lang w:val="sr-Cyrl-RS" w:eastAsia="hr-HR"/>
        </w:rPr>
        <w:t>в</w:t>
      </w:r>
      <w:r w:rsidRPr="00261DFF">
        <w:rPr>
          <w:rFonts w:cs="Arial"/>
          <w:sz w:val="24"/>
          <w:szCs w:val="24"/>
          <w:lang w:val="hr-HR" w:eastAsia="hr-HR"/>
        </w:rPr>
        <w:t>изуелни преглед, евиденција уочених оштећења</w:t>
      </w:r>
      <w:r w:rsidRPr="00261DFF">
        <w:rPr>
          <w:rFonts w:cs="Arial"/>
          <w:sz w:val="24"/>
          <w:szCs w:val="24"/>
          <w:lang w:val="sr-Cyrl-RS" w:eastAsia="hr-HR"/>
        </w:rPr>
        <w:t>, у</w:t>
      </w:r>
      <w:r w:rsidRPr="00261DFF">
        <w:rPr>
          <w:rFonts w:cs="Arial"/>
          <w:sz w:val="24"/>
          <w:szCs w:val="24"/>
          <w:lang w:val="hr-HR" w:eastAsia="hr-HR"/>
        </w:rPr>
        <w:t>тврђивање димензија главних конструкцијских елемената и провера са постојећим подацима</w:t>
      </w:r>
      <w:r w:rsidRPr="00261DFF">
        <w:rPr>
          <w:rFonts w:cs="Arial"/>
          <w:sz w:val="24"/>
          <w:szCs w:val="24"/>
          <w:lang w:val="sr-Cyrl-RS" w:eastAsia="hr-HR"/>
        </w:rPr>
        <w:t>,</w:t>
      </w:r>
      <w:r w:rsidRPr="00261DFF">
        <w:rPr>
          <w:rFonts w:cs="Arial"/>
          <w:sz w:val="24"/>
          <w:szCs w:val="24"/>
          <w:lang w:val="hr-HR" w:eastAsia="hr-HR"/>
        </w:rPr>
        <w:t xml:space="preserve"> истражни радови – утврђивање локација за узимање узорака бетона, утврђивање дубине карбонитизације, утврђивање заштитног слоја бетона</w:t>
      </w:r>
      <w:r w:rsidRPr="00261DFF">
        <w:rPr>
          <w:rFonts w:cs="Arial"/>
          <w:sz w:val="24"/>
          <w:szCs w:val="24"/>
          <w:lang w:val="sr-Cyrl-RS" w:eastAsia="hr-HR"/>
        </w:rPr>
        <w:t>, и</w:t>
      </w:r>
      <w:r w:rsidRPr="00261DFF">
        <w:rPr>
          <w:rFonts w:cs="Arial"/>
          <w:sz w:val="24"/>
          <w:szCs w:val="24"/>
          <w:lang w:val="hr-HR" w:eastAsia="hr-HR"/>
        </w:rPr>
        <w:t>зрада извештаја о обављеним истражним радовима са предлогом евентуалних санационих радова.</w:t>
      </w:r>
    </w:p>
    <w:p w:rsidR="00261DFF" w:rsidRPr="00261DFF" w:rsidRDefault="00261DFF" w:rsidP="00261DFF">
      <w:pPr>
        <w:spacing w:before="0"/>
        <w:jc w:val="left"/>
        <w:rPr>
          <w:rFonts w:cs="Arial"/>
          <w:sz w:val="24"/>
          <w:szCs w:val="24"/>
          <w:highlight w:val="yellow"/>
          <w:lang w:val="hr-HR" w:eastAsia="hr-HR"/>
        </w:rPr>
      </w:pPr>
    </w:p>
    <w:p w:rsidR="00261DFF" w:rsidRPr="00261DFF" w:rsidRDefault="00261DFF" w:rsidP="00261DFF">
      <w:pPr>
        <w:spacing w:before="0"/>
        <w:jc w:val="left"/>
        <w:rPr>
          <w:rFonts w:cs="Arial"/>
          <w:i/>
          <w:sz w:val="24"/>
          <w:szCs w:val="24"/>
          <w:lang w:val="hr-HR" w:eastAsia="hr-HR"/>
        </w:rPr>
      </w:pPr>
      <w:r w:rsidRPr="00261DFF">
        <w:rPr>
          <w:rFonts w:cs="Arial"/>
          <w:i/>
          <w:sz w:val="24"/>
          <w:szCs w:val="24"/>
          <w:lang w:val="hr-HR" w:eastAsia="hr-HR"/>
        </w:rPr>
        <w:t>Ултразвучна дефектоскопија конструкционих делова и елемената:</w:t>
      </w:r>
    </w:p>
    <w:p w:rsidR="00261DFF" w:rsidRPr="00261DFF" w:rsidRDefault="00261DFF" w:rsidP="00261DFF">
      <w:pPr>
        <w:spacing w:before="0"/>
        <w:rPr>
          <w:rFonts w:cs="Arial"/>
          <w:sz w:val="24"/>
          <w:szCs w:val="24"/>
          <w:highlight w:val="yellow"/>
          <w:lang w:val="hr-HR" w:eastAsia="hr-HR"/>
        </w:rPr>
      </w:pPr>
      <w:r w:rsidRPr="00261DFF">
        <w:rPr>
          <w:rFonts w:cs="Arial"/>
          <w:sz w:val="24"/>
          <w:szCs w:val="24"/>
          <w:lang w:val="hr-HR" w:eastAsia="hr-HR"/>
        </w:rPr>
        <w:t>Превасходно, ослоначких плоча - испод носача лежајева (према могућем приступу), анкер завртњева, који су укотвљени само до одређене дубине у бетонску масу, деградација, пукотина и прслина на местима које се, за потребно, констатују визуелним прегледом.</w:t>
      </w:r>
    </w:p>
    <w:p w:rsidR="00261DFF" w:rsidRPr="00261DFF" w:rsidRDefault="00261DFF" w:rsidP="00261DFF">
      <w:pPr>
        <w:spacing w:before="0"/>
        <w:jc w:val="left"/>
        <w:rPr>
          <w:rFonts w:cs="Arial"/>
          <w:sz w:val="24"/>
          <w:szCs w:val="24"/>
          <w:highlight w:val="yellow"/>
          <w:lang w:val="hr-HR" w:eastAsia="hr-HR"/>
        </w:rPr>
      </w:pPr>
    </w:p>
    <w:p w:rsidR="00261DFF" w:rsidRPr="00261DFF" w:rsidRDefault="00261DFF" w:rsidP="00261DFF">
      <w:pPr>
        <w:spacing w:before="0"/>
        <w:jc w:val="left"/>
        <w:rPr>
          <w:rFonts w:cs="Arial"/>
          <w:i/>
          <w:sz w:val="24"/>
          <w:szCs w:val="24"/>
          <w:lang w:val="sr-Cyrl-RS" w:eastAsia="hr-HR"/>
        </w:rPr>
      </w:pPr>
      <w:r w:rsidRPr="00261DFF">
        <w:rPr>
          <w:rFonts w:cs="Arial"/>
          <w:i/>
          <w:sz w:val="24"/>
          <w:szCs w:val="24"/>
          <w:lang w:val="hr-HR" w:eastAsia="hr-HR"/>
        </w:rPr>
        <w:t>Испитивање карактеристика узорака бетона</w:t>
      </w:r>
      <w:r w:rsidRPr="00261DFF">
        <w:rPr>
          <w:rFonts w:cs="Arial"/>
          <w:i/>
          <w:sz w:val="24"/>
          <w:szCs w:val="24"/>
          <w:lang w:val="sr-Cyrl-RS" w:eastAsia="hr-HR"/>
        </w:rPr>
        <w:t>:</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Испитивање чврстоће на притисак бетона армирано-бетонских  конструкција недеструктивним поступком (склерометром).</w:t>
      </w:r>
    </w:p>
    <w:p w:rsidR="00261DFF" w:rsidRPr="00261DFF" w:rsidRDefault="00261DFF" w:rsidP="00261DFF">
      <w:pPr>
        <w:spacing w:before="0"/>
        <w:rPr>
          <w:rFonts w:cs="Arial"/>
          <w:sz w:val="24"/>
          <w:szCs w:val="24"/>
          <w:highlight w:val="yellow"/>
          <w:lang w:val="hr-HR" w:eastAsia="hr-HR"/>
        </w:rPr>
      </w:pPr>
    </w:p>
    <w:p w:rsidR="00261DFF" w:rsidRPr="00261DFF" w:rsidRDefault="00261DFF" w:rsidP="00261DFF">
      <w:pPr>
        <w:spacing w:before="0"/>
        <w:rPr>
          <w:rFonts w:cs="Arial"/>
          <w:i/>
          <w:sz w:val="24"/>
          <w:szCs w:val="24"/>
          <w:lang w:val="sr-Cyrl-RS" w:eastAsia="hr-HR"/>
        </w:rPr>
      </w:pPr>
      <w:r w:rsidRPr="00261DFF">
        <w:rPr>
          <w:rFonts w:cs="Arial"/>
          <w:i/>
          <w:sz w:val="24"/>
          <w:szCs w:val="24"/>
          <w:lang w:val="hr-HR" w:eastAsia="hr-HR"/>
        </w:rPr>
        <w:t>Вађење кернова</w:t>
      </w:r>
      <w:r w:rsidRPr="00261DFF">
        <w:rPr>
          <w:rFonts w:cs="Arial"/>
          <w:i/>
          <w:sz w:val="24"/>
          <w:szCs w:val="24"/>
          <w:lang w:val="sr-Cyrl-RS" w:eastAsia="hr-HR"/>
        </w:rPr>
        <w:t>:</w:t>
      </w:r>
    </w:p>
    <w:p w:rsidR="00261DFF" w:rsidRPr="00261DFF" w:rsidRDefault="00261DFF" w:rsidP="00261DFF">
      <w:pPr>
        <w:spacing w:before="0"/>
        <w:rPr>
          <w:rFonts w:cs="Arial"/>
          <w:sz w:val="24"/>
          <w:szCs w:val="24"/>
          <w:highlight w:val="yellow"/>
          <w:lang w:val="hr-HR" w:eastAsia="hr-HR"/>
        </w:rPr>
      </w:pPr>
      <w:r w:rsidRPr="00261DFF">
        <w:rPr>
          <w:rFonts w:cs="Arial"/>
          <w:sz w:val="24"/>
          <w:szCs w:val="24"/>
          <w:lang w:val="hr-HR" w:eastAsia="hr-HR"/>
        </w:rPr>
        <w:t>Испитивање чврстоће на притисак узорака бетона армиранобетонских конструкција деструктивним поступком (вађењем цилиндричних узорака);</w:t>
      </w:r>
    </w:p>
    <w:p w:rsidR="00261DFF" w:rsidRPr="00261DFF" w:rsidRDefault="00261DFF" w:rsidP="00261DFF">
      <w:pPr>
        <w:spacing w:before="0"/>
        <w:rPr>
          <w:rFonts w:cs="Arial"/>
          <w:sz w:val="24"/>
          <w:szCs w:val="24"/>
          <w:highlight w:val="yellow"/>
          <w:lang w:val="hr-HR" w:eastAsia="hr-HR"/>
        </w:rPr>
      </w:pPr>
    </w:p>
    <w:p w:rsidR="00261DFF" w:rsidRPr="00261DFF" w:rsidRDefault="00261DFF" w:rsidP="00261DFF">
      <w:pPr>
        <w:spacing w:before="0"/>
        <w:rPr>
          <w:rFonts w:cs="Arial"/>
          <w:i/>
          <w:sz w:val="24"/>
          <w:szCs w:val="24"/>
          <w:lang w:val="hr-HR" w:eastAsia="hr-HR"/>
        </w:rPr>
      </w:pPr>
      <w:r w:rsidRPr="00261DFF">
        <w:rPr>
          <w:rFonts w:cs="Arial"/>
          <w:i/>
          <w:sz w:val="24"/>
          <w:szCs w:val="24"/>
          <w:lang w:val="hr-HR" w:eastAsia="hr-HR"/>
        </w:rPr>
        <w:t>Испитивање карактеристика санационог материјала</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Испитивање припремљених узорака – доставља их наручилац.</w:t>
      </w:r>
    </w:p>
    <w:p w:rsidR="00332308" w:rsidRPr="00261DFF" w:rsidRDefault="00332308" w:rsidP="00261DFF">
      <w:pPr>
        <w:spacing w:before="0"/>
        <w:rPr>
          <w:rFonts w:cs="Arial"/>
          <w:sz w:val="24"/>
          <w:szCs w:val="24"/>
          <w:highlight w:val="yellow"/>
          <w:lang w:val="sr-Cyrl-RS" w:eastAsia="hr-HR"/>
        </w:rPr>
      </w:pPr>
    </w:p>
    <w:p w:rsidR="00261DFF" w:rsidRPr="00261DFF" w:rsidRDefault="00261DFF" w:rsidP="00261DFF">
      <w:pPr>
        <w:spacing w:before="0"/>
        <w:rPr>
          <w:rFonts w:cs="Arial"/>
          <w:i/>
          <w:sz w:val="24"/>
          <w:szCs w:val="24"/>
          <w:lang w:val="hr-HR" w:eastAsia="hr-HR"/>
        </w:rPr>
      </w:pPr>
      <w:r w:rsidRPr="00261DFF">
        <w:rPr>
          <w:rFonts w:cs="Arial"/>
          <w:i/>
          <w:sz w:val="24"/>
          <w:szCs w:val="24"/>
          <w:lang w:val="sr-Cyrl-RS" w:eastAsia="hr-HR"/>
        </w:rPr>
        <w:t xml:space="preserve">Ангажовање </w:t>
      </w:r>
      <w:r w:rsidRPr="00261DFF">
        <w:rPr>
          <w:rFonts w:cs="Arial"/>
          <w:i/>
          <w:sz w:val="24"/>
          <w:szCs w:val="24"/>
          <w:lang w:val="hr-HR" w:eastAsia="hr-HR"/>
        </w:rPr>
        <w:t>Инжењер</w:t>
      </w:r>
      <w:r w:rsidRPr="00261DFF">
        <w:rPr>
          <w:rFonts w:cs="Arial"/>
          <w:i/>
          <w:sz w:val="24"/>
          <w:szCs w:val="24"/>
          <w:lang w:val="sr-Cyrl-RS" w:eastAsia="hr-HR"/>
        </w:rPr>
        <w:t>а за с</w:t>
      </w:r>
      <w:r w:rsidRPr="00261DFF">
        <w:rPr>
          <w:rFonts w:cs="Arial"/>
          <w:i/>
          <w:sz w:val="24"/>
          <w:szCs w:val="24"/>
          <w:lang w:val="hr-HR" w:eastAsia="hr-HR"/>
        </w:rPr>
        <w:t xml:space="preserve">пецијалистичке радове </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(визуелни преглед, евиденција оштећења, потребна испитивања на терену, израда извештаја, предлог санационих мера).</w:t>
      </w:r>
    </w:p>
    <w:p w:rsidR="00261DFF" w:rsidRPr="00261DFF" w:rsidRDefault="00261DFF" w:rsidP="00261DFF">
      <w:pPr>
        <w:spacing w:before="0"/>
        <w:jc w:val="left"/>
        <w:rPr>
          <w:rFonts w:cs="Arial"/>
          <w:sz w:val="24"/>
          <w:szCs w:val="24"/>
          <w:highlight w:val="yellow"/>
          <w:lang w:val="hr-HR" w:eastAsia="hr-HR"/>
        </w:rPr>
      </w:pPr>
    </w:p>
    <w:p w:rsidR="00261DFF" w:rsidRPr="00261DFF" w:rsidRDefault="00261DFF" w:rsidP="00261DFF">
      <w:pPr>
        <w:spacing w:before="0"/>
        <w:jc w:val="left"/>
        <w:rPr>
          <w:rFonts w:cs="Arial"/>
          <w:i/>
          <w:sz w:val="24"/>
          <w:szCs w:val="24"/>
          <w:lang w:val="hr-HR" w:eastAsia="hr-HR"/>
        </w:rPr>
      </w:pPr>
      <w:r w:rsidRPr="00261DFF">
        <w:rPr>
          <w:rFonts w:cs="Arial"/>
          <w:i/>
          <w:sz w:val="24"/>
          <w:szCs w:val="24"/>
          <w:lang w:val="sr-Cyrl-RS" w:eastAsia="hr-HR"/>
        </w:rPr>
        <w:t>Ангажовање Техничара за с</w:t>
      </w:r>
      <w:r w:rsidRPr="00261DFF">
        <w:rPr>
          <w:rFonts w:cs="Arial"/>
          <w:i/>
          <w:sz w:val="24"/>
          <w:szCs w:val="24"/>
          <w:lang w:val="hr-HR" w:eastAsia="hr-HR"/>
        </w:rPr>
        <w:t xml:space="preserve">пецијалистичке радове </w:t>
      </w:r>
    </w:p>
    <w:p w:rsidR="00261DFF" w:rsidRPr="00261DFF" w:rsidRDefault="00261DFF" w:rsidP="00261DFF">
      <w:pPr>
        <w:spacing w:before="0"/>
        <w:rPr>
          <w:rFonts w:cs="Arial"/>
          <w:sz w:val="24"/>
          <w:szCs w:val="24"/>
          <w:lang w:val="hr-HR" w:eastAsia="hr-HR"/>
        </w:rPr>
      </w:pPr>
      <w:r w:rsidRPr="00261DFF">
        <w:rPr>
          <w:rFonts w:cs="Arial"/>
          <w:sz w:val="24"/>
          <w:szCs w:val="24"/>
          <w:lang w:val="hr-HR" w:eastAsia="hr-HR"/>
        </w:rPr>
        <w:t>(визуелни преглед, евиденција оштећења, потребна испитивања на терену, израда извештаја, предлог санационих мера).</w:t>
      </w:r>
    </w:p>
    <w:p w:rsidR="00261DFF" w:rsidRPr="00261DFF" w:rsidRDefault="00261DFF" w:rsidP="00261DFF">
      <w:pPr>
        <w:spacing w:before="0"/>
        <w:jc w:val="left"/>
        <w:rPr>
          <w:rFonts w:cs="Arial"/>
          <w:sz w:val="24"/>
          <w:szCs w:val="24"/>
          <w:lang w:val="hr-HR" w:eastAsia="hr-HR"/>
        </w:rPr>
      </w:pPr>
    </w:p>
    <w:p w:rsidR="004563C6" w:rsidRPr="004563C6" w:rsidRDefault="004563C6" w:rsidP="004563C6">
      <w:pPr>
        <w:tabs>
          <w:tab w:val="left" w:pos="922"/>
        </w:tabs>
        <w:rPr>
          <w:lang w:val="sr-Cyrl-RS" w:eastAsia="ar-SA"/>
        </w:rPr>
      </w:pPr>
      <w:r w:rsidRPr="004563C6">
        <w:rPr>
          <w:lang w:val="sr-Cyrl-RS" w:eastAsia="ar-SA"/>
        </w:rPr>
        <w:t>Истражне услуге на носећим челичним и бетонским</w:t>
      </w:r>
    </w:p>
    <w:p w:rsidR="00261DFF" w:rsidRDefault="004563C6" w:rsidP="004563C6">
      <w:pPr>
        <w:tabs>
          <w:tab w:val="left" w:pos="922"/>
        </w:tabs>
        <w:rPr>
          <w:lang w:val="sr-Cyrl-RS" w:eastAsia="ar-SA"/>
        </w:rPr>
      </w:pPr>
      <w:r w:rsidRPr="004563C6">
        <w:rPr>
          <w:lang w:val="sr-Cyrl-RS" w:eastAsia="ar-SA"/>
        </w:rPr>
        <w:t xml:space="preserve"> конструкцијама ГПО и заједничким објектима са пројектом санације </w:t>
      </w:r>
      <w:r>
        <w:rPr>
          <w:lang w:val="sr-Cyrl-RS" w:eastAsia="ar-SA"/>
        </w:rPr>
        <w:t>–</w:t>
      </w:r>
      <w:r w:rsidRPr="004563C6">
        <w:rPr>
          <w:lang w:val="sr-Cyrl-RS" w:eastAsia="ar-SA"/>
        </w:rPr>
        <w:t xml:space="preserve"> ТЕНТ</w:t>
      </w:r>
      <w:r w:rsidR="001A3440">
        <w:rPr>
          <w:lang w:val="sr-Cyrl-RS" w:eastAsia="ar-SA"/>
        </w:rPr>
        <w:t xml:space="preserve"> А</w:t>
      </w:r>
    </w:p>
    <w:tbl>
      <w:tblPr>
        <w:tblStyle w:val="TableGrid"/>
        <w:tblW w:w="0" w:type="auto"/>
        <w:tblLook w:val="04A0" w:firstRow="1" w:lastRow="0" w:firstColumn="1" w:lastColumn="0" w:noHBand="0" w:noVBand="1"/>
      </w:tblPr>
      <w:tblGrid>
        <w:gridCol w:w="675"/>
        <w:gridCol w:w="6946"/>
        <w:gridCol w:w="851"/>
        <w:gridCol w:w="773"/>
      </w:tblGrid>
      <w:tr w:rsidR="004563C6" w:rsidTr="004563C6">
        <w:tc>
          <w:tcPr>
            <w:tcW w:w="675" w:type="dxa"/>
          </w:tcPr>
          <w:p w:rsidR="004563C6" w:rsidRDefault="004563C6" w:rsidP="004563C6">
            <w:pPr>
              <w:tabs>
                <w:tab w:val="left" w:pos="922"/>
              </w:tabs>
              <w:rPr>
                <w:lang w:val="sr-Cyrl-RS" w:eastAsia="ar-SA"/>
              </w:rPr>
            </w:pPr>
            <w:r>
              <w:rPr>
                <w:lang w:val="sr-Cyrl-RS" w:eastAsia="ar-SA"/>
              </w:rPr>
              <w:t>Р.бр</w:t>
            </w:r>
          </w:p>
        </w:tc>
        <w:tc>
          <w:tcPr>
            <w:tcW w:w="6946" w:type="dxa"/>
          </w:tcPr>
          <w:p w:rsidR="004563C6" w:rsidRPr="00E402CB" w:rsidRDefault="00E402CB" w:rsidP="004563C6">
            <w:pPr>
              <w:tabs>
                <w:tab w:val="left" w:pos="922"/>
              </w:tabs>
              <w:rPr>
                <w:lang w:eastAsia="ar-SA"/>
              </w:rPr>
            </w:pPr>
            <w:r>
              <w:rPr>
                <w:lang w:val="sr-Cyrl-RS" w:eastAsia="ar-SA"/>
              </w:rPr>
              <w:t xml:space="preserve">Предмет набавке </w:t>
            </w:r>
            <w:r w:rsidR="004563C6" w:rsidRPr="004563C6">
              <w:rPr>
                <w:lang w:val="sr-Cyrl-RS" w:eastAsia="ar-SA"/>
              </w:rPr>
              <w:t>услуге</w:t>
            </w:r>
          </w:p>
        </w:tc>
        <w:tc>
          <w:tcPr>
            <w:tcW w:w="851" w:type="dxa"/>
          </w:tcPr>
          <w:p w:rsidR="004563C6" w:rsidRDefault="004563C6" w:rsidP="004563C6">
            <w:pPr>
              <w:tabs>
                <w:tab w:val="left" w:pos="922"/>
              </w:tabs>
              <w:rPr>
                <w:lang w:val="sr-Cyrl-RS" w:eastAsia="ar-SA"/>
              </w:rPr>
            </w:pPr>
            <w:r>
              <w:rPr>
                <w:lang w:val="sr-Cyrl-RS" w:eastAsia="ar-SA"/>
              </w:rPr>
              <w:t>Ј.М.</w:t>
            </w:r>
          </w:p>
        </w:tc>
        <w:tc>
          <w:tcPr>
            <w:tcW w:w="773" w:type="dxa"/>
          </w:tcPr>
          <w:p w:rsidR="004563C6" w:rsidRDefault="004563C6" w:rsidP="004563C6">
            <w:pPr>
              <w:tabs>
                <w:tab w:val="left" w:pos="922"/>
              </w:tabs>
              <w:rPr>
                <w:lang w:val="sr-Cyrl-RS" w:eastAsia="ar-SA"/>
              </w:rPr>
            </w:pPr>
            <w:r>
              <w:rPr>
                <w:lang w:val="sr-Cyrl-RS" w:eastAsia="ar-SA"/>
              </w:rPr>
              <w:t>Кол.</w:t>
            </w:r>
          </w:p>
        </w:tc>
      </w:tr>
      <w:tr w:rsidR="004563C6" w:rsidTr="004563C6">
        <w:tc>
          <w:tcPr>
            <w:tcW w:w="675" w:type="dxa"/>
          </w:tcPr>
          <w:p w:rsidR="004563C6" w:rsidRDefault="004563C6" w:rsidP="004563C6">
            <w:pPr>
              <w:tabs>
                <w:tab w:val="left" w:pos="922"/>
              </w:tabs>
              <w:rPr>
                <w:lang w:val="sr-Cyrl-RS" w:eastAsia="ar-SA"/>
              </w:rPr>
            </w:pPr>
          </w:p>
        </w:tc>
        <w:tc>
          <w:tcPr>
            <w:tcW w:w="6946" w:type="dxa"/>
          </w:tcPr>
          <w:p w:rsidR="004563C6" w:rsidRDefault="004563C6" w:rsidP="004563C6">
            <w:pPr>
              <w:tabs>
                <w:tab w:val="left" w:pos="922"/>
              </w:tabs>
              <w:rPr>
                <w:lang w:val="sr-Cyrl-RS" w:eastAsia="ar-SA"/>
              </w:rPr>
            </w:pPr>
          </w:p>
        </w:tc>
        <w:tc>
          <w:tcPr>
            <w:tcW w:w="851" w:type="dxa"/>
          </w:tcPr>
          <w:p w:rsidR="004563C6" w:rsidRDefault="004563C6" w:rsidP="004563C6">
            <w:pPr>
              <w:tabs>
                <w:tab w:val="left" w:pos="922"/>
              </w:tabs>
              <w:rPr>
                <w:lang w:val="sr-Cyrl-RS" w:eastAsia="ar-SA"/>
              </w:rPr>
            </w:pPr>
          </w:p>
        </w:tc>
        <w:tc>
          <w:tcPr>
            <w:tcW w:w="773" w:type="dxa"/>
          </w:tcPr>
          <w:p w:rsidR="004563C6" w:rsidRDefault="004563C6" w:rsidP="004563C6">
            <w:pPr>
              <w:tabs>
                <w:tab w:val="left" w:pos="922"/>
              </w:tabs>
              <w:rPr>
                <w:lang w:val="sr-Cyrl-RS" w:eastAsia="ar-SA"/>
              </w:rPr>
            </w:pPr>
          </w:p>
        </w:tc>
      </w:tr>
      <w:tr w:rsidR="004563C6" w:rsidRPr="004563C6" w:rsidTr="004563C6">
        <w:trPr>
          <w:trHeight w:val="7187"/>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Транспортни мостови ДУ 1 и ДУ2</w:t>
            </w:r>
            <w:r w:rsidRPr="004563C6">
              <w:rPr>
                <w:rFonts w:ascii="Times New Roman" w:hAnsi="Times New Roman"/>
                <w:color w:val="000000"/>
              </w:rPr>
              <w:br/>
              <w:t>- Визуелни преглед конструкција – регистровање уочених оштећења; провера димензија главних конструкцијских елемената и провера са подацима из постојеће техничке документације. Потребно посебну пажњу обратити на дооње појасне штапове решеткасте конструкције, обавити визуелни преглед из непосредне близине, ангажовањем самоходних возила са корпом. Стање конструкције упоредити са стањем претходно обављеног прегледа из 2014. године.</w:t>
            </w:r>
            <w:r w:rsidRPr="004563C6">
              <w:rPr>
                <w:rFonts w:ascii="Times New Roman" w:hAnsi="Times New Roman"/>
                <w:color w:val="000000"/>
              </w:rPr>
              <w:br/>
              <w:t>- Израда фотодокументације уочених оштећења,</w:t>
            </w:r>
            <w:r w:rsidRPr="004563C6">
              <w:rPr>
                <w:rFonts w:ascii="Times New Roman" w:hAnsi="Times New Roman"/>
                <w:color w:val="000000"/>
              </w:rPr>
              <w:br/>
              <w:t>- Геодетско снимање објеката (контрола вертикалности стубова, нивелманско опажање стубова у равни на минималној висини од 0.5 м од коте терена). Упоређење резултата са претходно обављеним мерењима из 2014. године.</w:t>
            </w:r>
            <w:r w:rsidRPr="004563C6">
              <w:rPr>
                <w:rFonts w:ascii="Times New Roman" w:hAnsi="Times New Roman"/>
                <w:color w:val="000000"/>
              </w:rPr>
              <w:br/>
              <w:t>- Ултразвучно мерење дебљине  уграђеног конструкцијског челика на местима где су евидентирана оштећења услед корозије,</w:t>
            </w:r>
            <w:r w:rsidRPr="004563C6">
              <w:rPr>
                <w:rFonts w:ascii="Times New Roman" w:hAnsi="Times New Roman"/>
                <w:color w:val="000000"/>
              </w:rPr>
              <w:br/>
              <w:t>- контрола квалитета заварених спојева на местима одређеним приликом визуелног прегледа конструкције;</w:t>
            </w:r>
            <w:r w:rsidRPr="004563C6">
              <w:rPr>
                <w:rFonts w:ascii="Times New Roman" w:hAnsi="Times New Roman"/>
                <w:color w:val="000000"/>
              </w:rPr>
              <w:br/>
              <w:t xml:space="preserve">- контрола напона напрезања у челичним елементима конструкције и мерење вибрација услед деловања експлоатационог оптерећења. Контрола ће се извршити на елементима који су по положају у конструкцији изложени највећим експлоатационим оптерећењима </w:t>
            </w:r>
            <w:r w:rsidRPr="004563C6">
              <w:rPr>
                <w:rFonts w:ascii="Times New Roman" w:hAnsi="Times New Roman"/>
                <w:color w:val="000000"/>
              </w:rPr>
              <w:br/>
              <w:t xml:space="preserve">- Утврђивање механичких осцилација рада погонских бубњева транспортних трака и њиховог негативног деловања на носећу челичну конструкцију. У претходном прегледу примећена су знатна оштећења носеће конструкције погонских бубњева,  </w:t>
            </w:r>
            <w:r w:rsidRPr="004563C6">
              <w:rPr>
                <w:rFonts w:ascii="Times New Roman" w:hAnsi="Times New Roman"/>
                <w:color w:val="000000"/>
              </w:rPr>
              <w:br/>
              <w:t>- Израда извештаја о прегледу са подацима о обављеним лабораторијским испитивањима и предлог санационих мера.</w:t>
            </w:r>
            <w:r w:rsidRPr="004563C6">
              <w:rPr>
                <w:rFonts w:ascii="Times New Roman" w:hAnsi="Times New Roman"/>
                <w:color w:val="000000"/>
              </w:rPr>
              <w:br/>
              <w:t>Обрачун по комаду.</w:t>
            </w:r>
          </w:p>
        </w:tc>
        <w:tc>
          <w:tcPr>
            <w:tcW w:w="851" w:type="dxa"/>
            <w:hideMark/>
          </w:tcPr>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ком</w:t>
            </w:r>
          </w:p>
        </w:tc>
        <w:tc>
          <w:tcPr>
            <w:tcW w:w="773" w:type="dxa"/>
            <w:hideMark/>
          </w:tcPr>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w:t>
            </w:r>
          </w:p>
        </w:tc>
      </w:tr>
      <w:tr w:rsidR="004563C6" w:rsidRPr="004563C6" w:rsidTr="004563C6">
        <w:trPr>
          <w:trHeight w:val="5661"/>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lastRenderedPageBreak/>
              <w:t>2</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Копач и Одлагач допреме 2</w:t>
            </w:r>
            <w:r w:rsidRPr="004563C6">
              <w:rPr>
                <w:rFonts w:ascii="Times New Roman" w:hAnsi="Times New Roman"/>
                <w:b/>
                <w:bCs/>
                <w:color w:val="000000"/>
              </w:rPr>
              <w:br/>
            </w:r>
            <w:r w:rsidRPr="004563C6">
              <w:rPr>
                <w:rFonts w:ascii="Times New Roman" w:hAnsi="Times New Roman"/>
                <w:color w:val="000000"/>
              </w:rPr>
              <w:t xml:space="preserve">- Визуелни преглед - евиденција уочених оштећења Копача, Одлагача и поларне стазе - регистровање уочених оштећења; </w:t>
            </w:r>
            <w:r w:rsidRPr="004563C6">
              <w:rPr>
                <w:rFonts w:ascii="Times New Roman" w:hAnsi="Times New Roman"/>
                <w:color w:val="000000"/>
              </w:rPr>
              <w:br/>
              <w:t>- Геодетско снимање нивелете поларне стазе</w:t>
            </w:r>
            <w:r w:rsidRPr="004563C6">
              <w:rPr>
                <w:rFonts w:ascii="Times New Roman" w:hAnsi="Times New Roman"/>
                <w:color w:val="000000"/>
              </w:rPr>
              <w:br/>
              <w:t>- Геодетско снимање нивелете шине</w:t>
            </w:r>
            <w:r w:rsidRPr="004563C6">
              <w:rPr>
                <w:rFonts w:ascii="Times New Roman" w:hAnsi="Times New Roman"/>
                <w:color w:val="000000"/>
              </w:rPr>
              <w:br/>
              <w:t>- Геодетско снимање растојања ГИШ-а од центра поларне стазе, утврђивање координата поларне стазе</w:t>
            </w:r>
            <w:r w:rsidRPr="004563C6">
              <w:rPr>
                <w:rFonts w:ascii="Times New Roman" w:hAnsi="Times New Roman"/>
                <w:color w:val="000000"/>
              </w:rPr>
              <w:br/>
              <w:t>- Ветикалност поларног стуба</w:t>
            </w:r>
            <w:r w:rsidRPr="004563C6">
              <w:rPr>
                <w:rFonts w:ascii="Times New Roman" w:hAnsi="Times New Roman"/>
                <w:color w:val="000000"/>
              </w:rPr>
              <w:br/>
              <w:t>- Упоређење резултата са претходно обављеним мерењима.</w:t>
            </w:r>
            <w:r w:rsidRPr="004563C6">
              <w:rPr>
                <w:rFonts w:ascii="Times New Roman" w:hAnsi="Times New Roman"/>
                <w:color w:val="000000"/>
              </w:rPr>
              <w:br/>
              <w:t xml:space="preserve">- Израда графичке документације Копача и Одлагача на допреми 2 </w:t>
            </w:r>
            <w:r w:rsidRPr="004563C6">
              <w:rPr>
                <w:rFonts w:ascii="Times New Roman" w:hAnsi="Times New Roman"/>
                <w:color w:val="000000"/>
              </w:rPr>
              <w:br/>
              <w:t>(диспозиција и карактеристични пресеци са прављењем 3Д модела)</w:t>
            </w:r>
            <w:r w:rsidRPr="004563C6">
              <w:rPr>
                <w:rFonts w:ascii="Times New Roman" w:hAnsi="Times New Roman"/>
                <w:color w:val="000000"/>
              </w:rPr>
              <w:br/>
            </w:r>
            <w:r w:rsidRPr="004563C6">
              <w:rPr>
                <w:rFonts w:ascii="Times New Roman" w:hAnsi="Times New Roman"/>
              </w:rPr>
              <w:t>- Израда контролног статичког прорачуна Копача и одлагача 2</w:t>
            </w:r>
            <w:r w:rsidRPr="004563C6">
              <w:rPr>
                <w:rFonts w:ascii="Times New Roman" w:hAnsi="Times New Roman"/>
                <w:color w:val="000000"/>
              </w:rPr>
              <w:br/>
              <w:t>- Израда програма испитивања под деловањем експлоатационог оптерећења – фазе копања</w:t>
            </w:r>
            <w:r w:rsidRPr="004563C6">
              <w:rPr>
                <w:rFonts w:ascii="Times New Roman" w:hAnsi="Times New Roman"/>
                <w:color w:val="000000"/>
              </w:rPr>
              <w:br/>
              <w:t>- Мерење напона напрезања у главним елементима конструкције Копача 2 под деловањем експлоатационог оптерећења и упоређење измерених вредности напона напрезања са рачунским вредностима</w:t>
            </w:r>
            <w:r w:rsidRPr="004563C6">
              <w:rPr>
                <w:rFonts w:ascii="Times New Roman" w:hAnsi="Times New Roman"/>
                <w:color w:val="000000"/>
              </w:rPr>
              <w:br/>
              <w:t>- Мерење убрзања конструкције копача услед деловања експлоатационог оптерећења</w:t>
            </w:r>
            <w:r w:rsidRPr="004563C6">
              <w:rPr>
                <w:rFonts w:ascii="Times New Roman" w:hAnsi="Times New Roman"/>
                <w:color w:val="000000"/>
              </w:rPr>
              <w:br/>
              <w:t>- Анализа измерених и рачунских вредности са закључком и предлогом евентуалних санационих радова.</w:t>
            </w:r>
            <w:r w:rsidRPr="004563C6">
              <w:rPr>
                <w:rFonts w:ascii="Times New Roman" w:hAnsi="Times New Roman"/>
                <w:color w:val="000000"/>
              </w:rPr>
              <w:br/>
              <w:t>Обрачун по комаду.</w:t>
            </w:r>
          </w:p>
        </w:tc>
        <w:tc>
          <w:tcPr>
            <w:tcW w:w="851" w:type="dxa"/>
            <w:hideMark/>
          </w:tcPr>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ком</w:t>
            </w:r>
          </w:p>
        </w:tc>
        <w:tc>
          <w:tcPr>
            <w:tcW w:w="773" w:type="dxa"/>
            <w:hideMark/>
          </w:tcPr>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Pr="004563C6" w:rsidRDefault="004563C6" w:rsidP="004563C6">
            <w:pPr>
              <w:spacing w:before="0"/>
              <w:rPr>
                <w:rFonts w:ascii="Times New Roman" w:hAnsi="Times New Roman"/>
                <w:color w:val="000000"/>
              </w:rPr>
            </w:pPr>
            <w:r w:rsidRPr="004563C6">
              <w:rPr>
                <w:rFonts w:ascii="Times New Roman" w:hAnsi="Times New Roman"/>
                <w:color w:val="000000"/>
              </w:rPr>
              <w:t>1</w:t>
            </w:r>
          </w:p>
        </w:tc>
      </w:tr>
      <w:tr w:rsidR="004563C6" w:rsidRPr="004563C6" w:rsidTr="004563C6">
        <w:trPr>
          <w:trHeight w:val="3955"/>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3</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Прелазне зграде на допремама Д1 и Д2</w:t>
            </w:r>
            <w:r w:rsidRPr="004563C6">
              <w:rPr>
                <w:rFonts w:ascii="Times New Roman" w:hAnsi="Times New Roman"/>
                <w:color w:val="000000"/>
              </w:rPr>
              <w:br/>
              <w:t>- Визуелни преглед конструкције -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 документације уочених оштећења; геодетско снимање објекта (контрола вертикалности стубова, нивелманско опажање објекта у равни на минималној висини од 0.5 м од коте терена); ултразвучно мерење дебљине  уграђеног конструкцијског челика на местима где су евидентирана оштећења услед корозије; контрола квалитета заварених спојева на местима одређеним приликом визуелног прегледа конструкције; израда извештаја о прегледу са подацима о обављеним лабораторијским испитивањима, закључцима и мерама санације.</w:t>
            </w:r>
            <w:r w:rsidRPr="004563C6">
              <w:rPr>
                <w:rFonts w:ascii="Times New Roman" w:hAnsi="Times New Roman"/>
                <w:color w:val="000000"/>
              </w:rPr>
              <w:br/>
            </w:r>
            <w:r w:rsidRPr="004563C6">
              <w:rPr>
                <w:rFonts w:ascii="Times New Roman" w:hAnsi="Times New Roman"/>
              </w:rPr>
              <w:t>Упоређење резултата са претходно обављеним мерењима из 2014. године</w:t>
            </w:r>
            <w:r w:rsidRPr="004563C6">
              <w:rPr>
                <w:rFonts w:ascii="Times New Roman" w:hAnsi="Times New Roman"/>
                <w:i/>
                <w:iCs/>
                <w:color w:val="FF0000"/>
              </w:rPr>
              <w:br/>
            </w:r>
            <w:r w:rsidRPr="004563C6">
              <w:rPr>
                <w:rFonts w:ascii="Times New Roman" w:hAnsi="Times New Roman"/>
              </w:rPr>
              <w:t>Обрачун по комаду.</w:t>
            </w:r>
          </w:p>
        </w:tc>
        <w:tc>
          <w:tcPr>
            <w:tcW w:w="851" w:type="dxa"/>
            <w:hideMark/>
          </w:tcPr>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ком</w:t>
            </w:r>
          </w:p>
        </w:tc>
        <w:tc>
          <w:tcPr>
            <w:tcW w:w="773" w:type="dxa"/>
            <w:hideMark/>
          </w:tcPr>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Default="004563C6"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4</w:t>
            </w:r>
          </w:p>
        </w:tc>
      </w:tr>
      <w:tr w:rsidR="004563C6" w:rsidRPr="004563C6" w:rsidTr="004563C6">
        <w:trPr>
          <w:trHeight w:val="3915"/>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4</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 xml:space="preserve">Кровни решеткасти носачи машинске сале ГПО  </w:t>
            </w:r>
            <w:r w:rsidRPr="004563C6">
              <w:rPr>
                <w:rFonts w:ascii="Times New Roman" w:hAnsi="Times New Roman"/>
                <w:color w:val="000000"/>
              </w:rPr>
              <w:br/>
              <w:t>- Визуелни преглед конструкције -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 документације уочених оштећења; уградња геодетских маркица и геодетско снимање објекта ( нивелманско опажање доњег појаса решеткастих носача на минимум 10 решеткастих носача); ултразвучно мерење дебљине  уграђеног конструк- цијског челика на местима где су евидентирана оштећења услед корозије; контрола квалитета заварених спојева на местима одређеним приликом визуелног прегледа конструкције; израда извештаја о прегледу са подацима о обављеним лабораторијским испитивањима, закључцима и мерама санације.</w:t>
            </w:r>
            <w:r w:rsidRPr="004563C6">
              <w:rPr>
                <w:rFonts w:ascii="Times New Roman" w:hAnsi="Times New Roman"/>
                <w:color w:val="000000"/>
              </w:rPr>
              <w:br/>
              <w:t>Обрачун по комаду.</w:t>
            </w:r>
          </w:p>
        </w:tc>
        <w:tc>
          <w:tcPr>
            <w:tcW w:w="851"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ком</w:t>
            </w:r>
          </w:p>
        </w:tc>
        <w:tc>
          <w:tcPr>
            <w:tcW w:w="773"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w:t>
            </w:r>
          </w:p>
        </w:tc>
      </w:tr>
      <w:tr w:rsidR="004563C6" w:rsidRPr="004563C6" w:rsidTr="004563C6">
        <w:trPr>
          <w:trHeight w:val="6653"/>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lastRenderedPageBreak/>
              <w:t>5</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Истражне услуге на носећој  челичној  конструкцији „ГЕРИСТ“-а  котла блока A5 са извештајем и предлогом санације.</w:t>
            </w:r>
            <w:r w:rsidRPr="004563C6">
              <w:rPr>
                <w:rFonts w:ascii="Times New Roman" w:hAnsi="Times New Roman"/>
                <w:color w:val="000000"/>
              </w:rPr>
              <w:br/>
              <w:t>Услуге садрже:</w:t>
            </w:r>
            <w:r w:rsidRPr="004563C6">
              <w:rPr>
                <w:rFonts w:ascii="Times New Roman" w:hAnsi="Times New Roman"/>
                <w:color w:val="000000"/>
              </w:rPr>
              <w:br/>
              <w:t>-преглед стања  геометрије челичне конструкције и конструктивних делова и елемената: стубова, подужних и попречних греда, елемената за укрућење, чворних елемената и ослонаца, везних елемената и утврђивање евентуалних  одступања од пројектованог (деформација, угиба, померања). Обим прегледа 100%,од коте +/- 0,00 до +102,50 (круна котла),</w:t>
            </w:r>
            <w:r w:rsidRPr="004563C6">
              <w:rPr>
                <w:rFonts w:ascii="Times New Roman" w:hAnsi="Times New Roman"/>
                <w:color w:val="000000"/>
              </w:rPr>
              <w:br/>
              <w:t>-преглед оштећења челичне конструкције као што су: прслине, пукотине, одвојени и деградирани делови. Обим прегледа 100%, од коте +/- 0,00 до +102,50 (круна котла),</w:t>
            </w:r>
            <w:r w:rsidRPr="004563C6">
              <w:rPr>
                <w:rFonts w:ascii="Times New Roman" w:hAnsi="Times New Roman"/>
                <w:color w:val="000000"/>
              </w:rPr>
              <w:br/>
              <w:t>-утврђивање степена корозије челичне конструкције услед  утицаја уља, угља и влаге током експлоатације и стања АКЗ. Обим прегледа 100%,од коте +/- 0,00 до +102,50 (круна котла),</w:t>
            </w:r>
            <w:r w:rsidRPr="004563C6">
              <w:rPr>
                <w:rFonts w:ascii="Times New Roman" w:hAnsi="Times New Roman"/>
                <w:color w:val="000000"/>
              </w:rPr>
              <w:br/>
              <w:t>-ултразвучно мерење дебљине основног материјала елемената (лимова) конструкције са  припремом за испитивање (брушење). Орјентационо око 600 мерних места,</w:t>
            </w:r>
            <w:r w:rsidRPr="004563C6">
              <w:rPr>
                <w:rFonts w:ascii="Times New Roman" w:hAnsi="Times New Roman"/>
                <w:color w:val="000000"/>
              </w:rPr>
              <w:br/>
              <w:t>-преглед ослоначких веза носећих стубова са темељом,</w:t>
            </w:r>
            <w:r w:rsidRPr="004563C6">
              <w:rPr>
                <w:rFonts w:ascii="Times New Roman" w:hAnsi="Times New Roman"/>
                <w:color w:val="000000"/>
              </w:rPr>
              <w:br/>
              <w:t>-контрола заварених спојева испитивањем методом без разарања,  (визуелни преглед, ултразвучно испитивање, испитивање магнетним честицама/пенетранско испитивање) са  припремом заварених спојева за испитивање брушењем. Орјентационо око 100м' заварених спојева. Израда извештаја о прегледу са подацима о обављеним лабораторијским испитивањима, закључцима и мерама санације.</w:t>
            </w:r>
            <w:r w:rsidRPr="004563C6">
              <w:rPr>
                <w:rFonts w:ascii="Times New Roman" w:hAnsi="Times New Roman"/>
                <w:color w:val="000000"/>
              </w:rPr>
              <w:br/>
              <w:t>Обрачун по комаду.</w:t>
            </w:r>
          </w:p>
        </w:tc>
        <w:tc>
          <w:tcPr>
            <w:tcW w:w="851"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ком</w:t>
            </w:r>
          </w:p>
        </w:tc>
        <w:tc>
          <w:tcPr>
            <w:tcW w:w="773"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w:t>
            </w:r>
          </w:p>
        </w:tc>
      </w:tr>
      <w:tr w:rsidR="004563C6" w:rsidRPr="004563C6" w:rsidTr="004563C6">
        <w:trPr>
          <w:trHeight w:val="2537"/>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6</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 xml:space="preserve">Зграда за мазут </w:t>
            </w:r>
            <w:r w:rsidRPr="004563C6">
              <w:rPr>
                <w:rFonts w:ascii="Times New Roman" w:hAnsi="Times New Roman"/>
                <w:color w:val="000000"/>
              </w:rPr>
              <w:br/>
              <w:t>- Визуелни преглед конструкције;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 документације уочених оштећења; уградња геодетских маркица и геодетско снимање објекта (контрола вертикалности стубова, нивелманско опажање објекта у равни на минималној висини од 0.5 м од коте терена); израда извештаја о прегледу са подацима о обављеним лабораторијским испитивањима, закључцима и мерама санације.</w:t>
            </w:r>
            <w:r w:rsidRPr="004563C6">
              <w:rPr>
                <w:rFonts w:ascii="Times New Roman" w:hAnsi="Times New Roman"/>
                <w:color w:val="000000"/>
              </w:rPr>
              <w:br/>
              <w:t>Обрачун по комаду</w:t>
            </w:r>
          </w:p>
        </w:tc>
        <w:tc>
          <w:tcPr>
            <w:tcW w:w="851"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ком</w:t>
            </w:r>
          </w:p>
        </w:tc>
        <w:tc>
          <w:tcPr>
            <w:tcW w:w="773"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w:t>
            </w:r>
          </w:p>
        </w:tc>
      </w:tr>
      <w:tr w:rsidR="004563C6" w:rsidRPr="004563C6" w:rsidTr="00796B1F">
        <w:trPr>
          <w:trHeight w:val="2828"/>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7</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 xml:space="preserve">Истоварна станица са бункером </w:t>
            </w:r>
            <w:r w:rsidRPr="004563C6">
              <w:rPr>
                <w:rFonts w:ascii="Times New Roman" w:hAnsi="Times New Roman"/>
                <w:color w:val="000000"/>
              </w:rPr>
              <w:br/>
              <w:t>- Анализа расположивих подлога</w:t>
            </w:r>
            <w:r w:rsidRPr="004563C6">
              <w:rPr>
                <w:rFonts w:ascii="Times New Roman" w:hAnsi="Times New Roman"/>
                <w:color w:val="000000"/>
              </w:rPr>
              <w:br/>
              <w:t>- Визуелни преглед, евиденција уочених оштећења</w:t>
            </w:r>
            <w:r w:rsidRPr="004563C6">
              <w:rPr>
                <w:rFonts w:ascii="Times New Roman" w:hAnsi="Times New Roman"/>
                <w:color w:val="000000"/>
              </w:rPr>
              <w:br/>
              <w:t>- Утврђивање димензија главних конструкцијских елемената и провера са постојећим подацима</w:t>
            </w:r>
            <w:r w:rsidRPr="004563C6">
              <w:rPr>
                <w:rFonts w:ascii="Times New Roman" w:hAnsi="Times New Roman"/>
                <w:color w:val="000000"/>
              </w:rPr>
              <w:br/>
              <w:t>- Истражни радови – утврђивање локација за узимање узорака бетона, утврђивање дубине карбонитизације, утврђивање заштитног слоја бетона</w:t>
            </w:r>
            <w:r w:rsidRPr="004563C6">
              <w:rPr>
                <w:rFonts w:ascii="Times New Roman" w:hAnsi="Times New Roman"/>
                <w:color w:val="000000"/>
              </w:rPr>
              <w:br/>
              <w:t>- Израда извештаја о обављеним истражним радовима са предлогом евентуалних санационих радова.</w:t>
            </w:r>
            <w:r w:rsidRPr="004563C6">
              <w:rPr>
                <w:rFonts w:ascii="Times New Roman" w:hAnsi="Times New Roman"/>
                <w:color w:val="000000"/>
              </w:rPr>
              <w:br/>
              <w:t>Обрачун по комаду.</w:t>
            </w:r>
          </w:p>
        </w:tc>
        <w:tc>
          <w:tcPr>
            <w:tcW w:w="851"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ком</w:t>
            </w:r>
          </w:p>
        </w:tc>
        <w:tc>
          <w:tcPr>
            <w:tcW w:w="773"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w:t>
            </w:r>
          </w:p>
        </w:tc>
      </w:tr>
      <w:tr w:rsidR="004563C6" w:rsidRPr="004563C6" w:rsidTr="004563C6">
        <w:trPr>
          <w:trHeight w:val="1550"/>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8</w:t>
            </w:r>
          </w:p>
        </w:tc>
        <w:tc>
          <w:tcPr>
            <w:tcW w:w="6946" w:type="dxa"/>
            <w:hideMark/>
          </w:tcPr>
          <w:p w:rsidR="004563C6" w:rsidRPr="004563C6" w:rsidRDefault="004563C6" w:rsidP="004563C6">
            <w:pPr>
              <w:spacing w:before="0"/>
              <w:jc w:val="left"/>
              <w:rPr>
                <w:rFonts w:ascii="Times New Roman" w:hAnsi="Times New Roman"/>
              </w:rPr>
            </w:pPr>
            <w:r w:rsidRPr="004563C6">
              <w:rPr>
                <w:rFonts w:ascii="Times New Roman" w:hAnsi="Times New Roman"/>
                <w:b/>
                <w:bCs/>
              </w:rPr>
              <w:t>Ултразвучна дефектоскопија конструкционих делова и елемената:</w:t>
            </w:r>
            <w:r w:rsidRPr="004563C6">
              <w:rPr>
                <w:rFonts w:ascii="Times New Roman" w:hAnsi="Times New Roman"/>
              </w:rPr>
              <w:br/>
              <w:t>- Превасходно, ослоначких плоча - испод носача лежајева (према могућем приступу), анкер завртњева, који су укотвљени само до одређене дубине у бетонску масу, деградација, пукотина и прслина на местима које се, за потребно, констатују визуелним прегледом,</w:t>
            </w:r>
            <w:r w:rsidRPr="004563C6">
              <w:rPr>
                <w:rFonts w:ascii="Times New Roman" w:hAnsi="Times New Roman"/>
              </w:rPr>
              <w:br/>
              <w:t>Обрачун по комаду мерног места.</w:t>
            </w:r>
          </w:p>
        </w:tc>
        <w:tc>
          <w:tcPr>
            <w:tcW w:w="851"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ком</w:t>
            </w:r>
          </w:p>
        </w:tc>
        <w:tc>
          <w:tcPr>
            <w:tcW w:w="773"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10</w:t>
            </w:r>
          </w:p>
        </w:tc>
      </w:tr>
      <w:tr w:rsidR="004563C6" w:rsidRPr="004563C6" w:rsidTr="00796B1F">
        <w:trPr>
          <w:trHeight w:val="1125"/>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lastRenderedPageBreak/>
              <w:t>9</w:t>
            </w:r>
          </w:p>
        </w:tc>
        <w:tc>
          <w:tcPr>
            <w:tcW w:w="6946" w:type="dxa"/>
            <w:hideMark/>
          </w:tcPr>
          <w:p w:rsidR="004563C6" w:rsidRPr="004563C6" w:rsidRDefault="004563C6" w:rsidP="004563C6">
            <w:pPr>
              <w:spacing w:before="0"/>
              <w:jc w:val="left"/>
              <w:rPr>
                <w:rFonts w:ascii="Times New Roman" w:hAnsi="Times New Roman"/>
              </w:rPr>
            </w:pPr>
            <w:r w:rsidRPr="004563C6">
              <w:rPr>
                <w:rFonts w:ascii="Times New Roman" w:hAnsi="Times New Roman"/>
                <w:b/>
                <w:bCs/>
              </w:rPr>
              <w:t>Испитивање карактеристика узорака бетона</w:t>
            </w:r>
            <w:r w:rsidRPr="004563C6">
              <w:rPr>
                <w:rFonts w:ascii="Times New Roman" w:hAnsi="Times New Roman"/>
              </w:rPr>
              <w:br/>
              <w:t>- Испитивање чврстоће на притисак бетона армирано-бетонских  конструкција недеструктивним поступком (склерометром);</w:t>
            </w:r>
            <w:r w:rsidRPr="004563C6">
              <w:rPr>
                <w:rFonts w:ascii="Times New Roman" w:hAnsi="Times New Roman"/>
              </w:rPr>
              <w:br/>
              <w:t>Обрачун по комаду мерног места.</w:t>
            </w:r>
          </w:p>
        </w:tc>
        <w:tc>
          <w:tcPr>
            <w:tcW w:w="851"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ком</w:t>
            </w:r>
          </w:p>
        </w:tc>
        <w:tc>
          <w:tcPr>
            <w:tcW w:w="773"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30</w:t>
            </w:r>
          </w:p>
        </w:tc>
      </w:tr>
      <w:tr w:rsidR="004563C6" w:rsidRPr="004563C6" w:rsidTr="004563C6">
        <w:trPr>
          <w:trHeight w:val="1184"/>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10</w:t>
            </w:r>
          </w:p>
        </w:tc>
        <w:tc>
          <w:tcPr>
            <w:tcW w:w="6946" w:type="dxa"/>
            <w:hideMark/>
          </w:tcPr>
          <w:p w:rsidR="004563C6" w:rsidRPr="004563C6" w:rsidRDefault="004563C6" w:rsidP="004563C6">
            <w:pPr>
              <w:spacing w:before="0"/>
              <w:jc w:val="left"/>
              <w:rPr>
                <w:rFonts w:ascii="Times New Roman" w:hAnsi="Times New Roman"/>
              </w:rPr>
            </w:pPr>
            <w:r w:rsidRPr="004563C6">
              <w:rPr>
                <w:rFonts w:ascii="Times New Roman" w:hAnsi="Times New Roman"/>
                <w:b/>
                <w:bCs/>
              </w:rPr>
              <w:t>Вађење кернова</w:t>
            </w:r>
            <w:r w:rsidRPr="004563C6">
              <w:rPr>
                <w:rFonts w:ascii="Times New Roman" w:hAnsi="Times New Roman"/>
              </w:rPr>
              <w:br/>
              <w:t>- Испитивање чврстоће на притисак узорака бетона армиранобетонских конструкција деструктивним поступком (вађењем цилиндричних узорака);</w:t>
            </w:r>
            <w:r w:rsidRPr="004563C6">
              <w:rPr>
                <w:rFonts w:ascii="Times New Roman" w:hAnsi="Times New Roman"/>
              </w:rPr>
              <w:br/>
              <w:t>Oбрачун по комаду.</w:t>
            </w:r>
          </w:p>
        </w:tc>
        <w:tc>
          <w:tcPr>
            <w:tcW w:w="851"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ком</w:t>
            </w:r>
          </w:p>
        </w:tc>
        <w:tc>
          <w:tcPr>
            <w:tcW w:w="773"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10</w:t>
            </w:r>
          </w:p>
        </w:tc>
      </w:tr>
      <w:tr w:rsidR="004563C6" w:rsidRPr="004563C6" w:rsidTr="004563C6">
        <w:trPr>
          <w:trHeight w:val="1045"/>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11</w:t>
            </w:r>
          </w:p>
        </w:tc>
        <w:tc>
          <w:tcPr>
            <w:tcW w:w="6946" w:type="dxa"/>
            <w:hideMark/>
          </w:tcPr>
          <w:p w:rsidR="004563C6" w:rsidRPr="004563C6" w:rsidRDefault="004563C6" w:rsidP="004563C6">
            <w:pPr>
              <w:spacing w:before="0"/>
              <w:jc w:val="left"/>
              <w:rPr>
                <w:rFonts w:ascii="Times New Roman" w:hAnsi="Times New Roman"/>
              </w:rPr>
            </w:pPr>
            <w:r w:rsidRPr="004563C6">
              <w:rPr>
                <w:rFonts w:ascii="Times New Roman" w:hAnsi="Times New Roman"/>
                <w:b/>
                <w:bCs/>
              </w:rPr>
              <w:t>Испитивање карактеристика санационог материјала</w:t>
            </w:r>
            <w:r w:rsidRPr="004563C6">
              <w:rPr>
                <w:rFonts w:ascii="Times New Roman" w:hAnsi="Times New Roman"/>
              </w:rPr>
              <w:br/>
              <w:t>- Испитивање припремљених узорака – доставља их наручилац. За сваки узорак по  три епрувете.</w:t>
            </w:r>
            <w:r w:rsidRPr="004563C6">
              <w:rPr>
                <w:rFonts w:ascii="Times New Roman" w:hAnsi="Times New Roman"/>
              </w:rPr>
              <w:br/>
              <w:t>Обрачун по комаду (узорку)</w:t>
            </w:r>
          </w:p>
        </w:tc>
        <w:tc>
          <w:tcPr>
            <w:tcW w:w="851"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ком</w:t>
            </w:r>
          </w:p>
        </w:tc>
        <w:tc>
          <w:tcPr>
            <w:tcW w:w="773" w:type="dxa"/>
            <w:hideMark/>
          </w:tcPr>
          <w:p w:rsidR="00230C7C" w:rsidRDefault="00230C7C" w:rsidP="004563C6">
            <w:pPr>
              <w:spacing w:before="0"/>
              <w:jc w:val="center"/>
              <w:rPr>
                <w:rFonts w:ascii="Times New Roman" w:hAnsi="Times New Roman"/>
                <w:lang w:val="sr-Cyrl-RS"/>
              </w:rPr>
            </w:pPr>
          </w:p>
          <w:p w:rsidR="00230C7C" w:rsidRDefault="00230C7C" w:rsidP="004563C6">
            <w:pPr>
              <w:spacing w:before="0"/>
              <w:jc w:val="center"/>
              <w:rPr>
                <w:rFonts w:ascii="Times New Roman" w:hAnsi="Times New Roman"/>
                <w:lang w:val="sr-Cyrl-RS"/>
              </w:rPr>
            </w:pPr>
          </w:p>
          <w:p w:rsidR="004563C6" w:rsidRPr="004563C6" w:rsidRDefault="004563C6" w:rsidP="004563C6">
            <w:pPr>
              <w:spacing w:before="0"/>
              <w:jc w:val="center"/>
              <w:rPr>
                <w:rFonts w:ascii="Times New Roman" w:hAnsi="Times New Roman"/>
              </w:rPr>
            </w:pPr>
            <w:r w:rsidRPr="004563C6">
              <w:rPr>
                <w:rFonts w:ascii="Times New Roman" w:hAnsi="Times New Roman"/>
              </w:rPr>
              <w:t>10</w:t>
            </w:r>
          </w:p>
        </w:tc>
      </w:tr>
      <w:tr w:rsidR="004563C6" w:rsidRPr="004563C6" w:rsidTr="004563C6">
        <w:trPr>
          <w:trHeight w:val="1131"/>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12</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Инжењер - дан</w:t>
            </w:r>
            <w:r w:rsidRPr="004563C6">
              <w:rPr>
                <w:rFonts w:ascii="Times New Roman" w:hAnsi="Times New Roman"/>
                <w:b/>
                <w:bCs/>
                <w:color w:val="000000"/>
              </w:rPr>
              <w:br/>
              <w:t xml:space="preserve">- </w:t>
            </w:r>
            <w:r w:rsidRPr="004563C6">
              <w:rPr>
                <w:rFonts w:ascii="Times New Roman" w:hAnsi="Times New Roman"/>
                <w:color w:val="000000"/>
              </w:rPr>
              <w:t>Специјалистички радови (визуелни преглед, евиденција оштећења, потребна испитивања на терену, израда извештаја, предлог санационих мера)</w:t>
            </w:r>
            <w:r w:rsidRPr="004563C6">
              <w:rPr>
                <w:rFonts w:ascii="Times New Roman" w:hAnsi="Times New Roman"/>
                <w:color w:val="000000"/>
              </w:rPr>
              <w:br/>
              <w:t>Обрачун по дану.</w:t>
            </w:r>
          </w:p>
        </w:tc>
        <w:tc>
          <w:tcPr>
            <w:tcW w:w="851"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дан</w:t>
            </w:r>
          </w:p>
        </w:tc>
        <w:tc>
          <w:tcPr>
            <w:tcW w:w="773"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10</w:t>
            </w:r>
          </w:p>
        </w:tc>
      </w:tr>
      <w:tr w:rsidR="004563C6" w:rsidRPr="004563C6" w:rsidTr="008C2422">
        <w:trPr>
          <w:trHeight w:val="1263"/>
        </w:trPr>
        <w:tc>
          <w:tcPr>
            <w:tcW w:w="675" w:type="dxa"/>
            <w:hideMark/>
          </w:tcPr>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13</w:t>
            </w:r>
          </w:p>
        </w:tc>
        <w:tc>
          <w:tcPr>
            <w:tcW w:w="6946" w:type="dxa"/>
            <w:hideMark/>
          </w:tcPr>
          <w:p w:rsidR="004563C6" w:rsidRPr="004563C6" w:rsidRDefault="004563C6" w:rsidP="004563C6">
            <w:pPr>
              <w:spacing w:before="0"/>
              <w:jc w:val="left"/>
              <w:rPr>
                <w:rFonts w:ascii="Times New Roman" w:hAnsi="Times New Roman"/>
                <w:color w:val="000000"/>
              </w:rPr>
            </w:pPr>
            <w:r w:rsidRPr="004563C6">
              <w:rPr>
                <w:rFonts w:ascii="Times New Roman" w:hAnsi="Times New Roman"/>
                <w:b/>
                <w:bCs/>
                <w:color w:val="000000"/>
              </w:rPr>
              <w:t>Техничар – дан</w:t>
            </w:r>
            <w:r w:rsidRPr="004563C6">
              <w:rPr>
                <w:rFonts w:ascii="Times New Roman" w:hAnsi="Times New Roman"/>
                <w:color w:val="000000"/>
              </w:rPr>
              <w:br/>
              <w:t>- Специјалистички радови (визуелни преглед, евиденција оштећења, потребна испитивања на терену, израда извештаја, предлог санационих мера).</w:t>
            </w:r>
            <w:r w:rsidRPr="004563C6">
              <w:rPr>
                <w:rFonts w:ascii="Times New Roman" w:hAnsi="Times New Roman"/>
                <w:color w:val="000000"/>
              </w:rPr>
              <w:br/>
              <w:t>Обрачун по дану.</w:t>
            </w:r>
          </w:p>
        </w:tc>
        <w:tc>
          <w:tcPr>
            <w:tcW w:w="851"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дан</w:t>
            </w:r>
          </w:p>
        </w:tc>
        <w:tc>
          <w:tcPr>
            <w:tcW w:w="773" w:type="dxa"/>
            <w:hideMark/>
          </w:tcPr>
          <w:p w:rsidR="00230C7C" w:rsidRDefault="00230C7C" w:rsidP="004563C6">
            <w:pPr>
              <w:spacing w:before="0"/>
              <w:jc w:val="center"/>
              <w:rPr>
                <w:rFonts w:ascii="Times New Roman" w:hAnsi="Times New Roman"/>
                <w:color w:val="000000"/>
                <w:lang w:val="sr-Cyrl-RS"/>
              </w:rPr>
            </w:pPr>
          </w:p>
          <w:p w:rsidR="00230C7C" w:rsidRDefault="00230C7C" w:rsidP="004563C6">
            <w:pPr>
              <w:spacing w:before="0"/>
              <w:jc w:val="center"/>
              <w:rPr>
                <w:rFonts w:ascii="Times New Roman" w:hAnsi="Times New Roman"/>
                <w:color w:val="000000"/>
                <w:lang w:val="sr-Cyrl-RS"/>
              </w:rPr>
            </w:pPr>
          </w:p>
          <w:p w:rsidR="004563C6" w:rsidRPr="004563C6" w:rsidRDefault="004563C6" w:rsidP="004563C6">
            <w:pPr>
              <w:spacing w:before="0"/>
              <w:jc w:val="center"/>
              <w:rPr>
                <w:rFonts w:ascii="Times New Roman" w:hAnsi="Times New Roman"/>
                <w:color w:val="000000"/>
              </w:rPr>
            </w:pPr>
            <w:r w:rsidRPr="004563C6">
              <w:rPr>
                <w:rFonts w:ascii="Times New Roman" w:hAnsi="Times New Roman"/>
                <w:color w:val="000000"/>
              </w:rPr>
              <w:t>10</w:t>
            </w:r>
          </w:p>
        </w:tc>
      </w:tr>
    </w:tbl>
    <w:p w:rsidR="001A3440" w:rsidRDefault="001A3440" w:rsidP="00C60259">
      <w:pPr>
        <w:spacing w:before="0"/>
        <w:ind w:right="-468"/>
        <w:jc w:val="left"/>
        <w:rPr>
          <w:rFonts w:cs="Arial"/>
          <w:b/>
          <w:noProof/>
        </w:rPr>
      </w:pPr>
    </w:p>
    <w:p w:rsidR="005B2A31" w:rsidRPr="005B2A31" w:rsidRDefault="005B2A31" w:rsidP="00C60259">
      <w:pPr>
        <w:spacing w:before="0"/>
        <w:ind w:right="-468"/>
        <w:jc w:val="left"/>
        <w:rPr>
          <w:rFonts w:ascii="Times New Roman" w:hAnsi="Times New Roman"/>
          <w:b/>
          <w:noProof/>
          <w:sz w:val="24"/>
          <w:szCs w:val="24"/>
          <w:u w:val="single"/>
        </w:rPr>
      </w:pPr>
    </w:p>
    <w:p w:rsidR="00C60259" w:rsidRDefault="00C60259" w:rsidP="00C60259">
      <w:pPr>
        <w:spacing w:before="0"/>
        <w:ind w:right="-468"/>
        <w:jc w:val="left"/>
        <w:rPr>
          <w:rFonts w:cs="Arial"/>
          <w:b/>
          <w:noProof/>
          <w:u w:val="single"/>
          <w:lang w:val="sr-Cyrl-CS"/>
        </w:rPr>
      </w:pPr>
      <w:r w:rsidRPr="00C60259">
        <w:rPr>
          <w:rFonts w:cs="Arial"/>
          <w:b/>
          <w:noProof/>
          <w:u w:val="single"/>
          <w:lang w:val="sr-Cyrl-CS"/>
        </w:rPr>
        <w:t>ЕЛЕМЕНТИ ЗА ФОРМИРАЊЕ ЦЕНЕ И ОБАВЕЗЕ ИЗАБРАНОГ ПОНУЂАЧА ТОКОМ РЕАЛИЗАЦИЈЕ УГОВОРА</w:t>
      </w:r>
    </w:p>
    <w:p w:rsidR="00420C63" w:rsidRPr="00C60259" w:rsidRDefault="00420C63" w:rsidP="00C60259">
      <w:pPr>
        <w:spacing w:before="0"/>
        <w:ind w:right="-468"/>
        <w:jc w:val="left"/>
        <w:rPr>
          <w:rFonts w:cs="Arial"/>
          <w:b/>
          <w:noProof/>
          <w:u w:val="single"/>
          <w:lang w:val="sr-Cyrl-CS"/>
        </w:rPr>
      </w:pPr>
    </w:p>
    <w:p w:rsidR="00C60259" w:rsidRPr="00C60259" w:rsidRDefault="00C60259" w:rsidP="00C60259">
      <w:pPr>
        <w:spacing w:before="0"/>
        <w:ind w:right="-468"/>
        <w:jc w:val="left"/>
        <w:rPr>
          <w:rFonts w:cs="Arial"/>
          <w:b/>
          <w:noProof/>
          <w:u w:val="single"/>
          <w:lang w:val="sr-Cyrl-CS"/>
        </w:rPr>
      </w:pPr>
    </w:p>
    <w:p w:rsidR="00C60259" w:rsidRPr="00C60259" w:rsidRDefault="005B2A31" w:rsidP="00C60259">
      <w:pPr>
        <w:spacing w:before="0"/>
        <w:ind w:left="180" w:hanging="180"/>
        <w:rPr>
          <w:rFonts w:cs="Arial"/>
          <w:noProof/>
          <w:color w:val="FF0000"/>
          <w:lang w:val="sr-Cyrl-CS"/>
        </w:rPr>
      </w:pPr>
      <w:r>
        <w:rPr>
          <w:rFonts w:cs="Arial"/>
          <w:noProof/>
          <w:lang w:val="sr-Cyrl-CS"/>
        </w:rPr>
        <w:t xml:space="preserve">- У оквиру претходних </w:t>
      </w:r>
      <w:r>
        <w:rPr>
          <w:rFonts w:cs="Arial"/>
          <w:noProof/>
          <w:lang w:val="sr-Cyrl-RS"/>
        </w:rPr>
        <w:t>услуга</w:t>
      </w:r>
      <w:r w:rsidR="00C60259" w:rsidRPr="00C60259">
        <w:rPr>
          <w:rFonts w:cs="Arial"/>
          <w:noProof/>
          <w:lang w:val="sr-Cyrl-CS"/>
        </w:rPr>
        <w:t xml:space="preserve">, изврши анализу стручног материјала и свих расположивих података. </w:t>
      </w:r>
    </w:p>
    <w:p w:rsidR="00C60259" w:rsidRPr="00C60259" w:rsidRDefault="00C60259" w:rsidP="00C60259">
      <w:pPr>
        <w:spacing w:before="0"/>
        <w:ind w:left="180" w:hanging="180"/>
        <w:rPr>
          <w:rFonts w:cs="Arial"/>
          <w:noProof/>
          <w:lang w:val="sr-Cyrl-CS"/>
        </w:rPr>
      </w:pPr>
      <w:r w:rsidRPr="00C60259">
        <w:rPr>
          <w:rFonts w:cs="Arial"/>
          <w:noProof/>
          <w:lang w:val="sr-Cyrl-CS"/>
        </w:rPr>
        <w:t>- Обезбеди сву потребну опрему: склерометар, апарат за ултра звук, апарате за геодетска снимања, мешалице за бетон</w:t>
      </w:r>
      <w:r w:rsidRPr="00C60259">
        <w:rPr>
          <w:rFonts w:cs="Arial"/>
          <w:noProof/>
          <w:lang w:val="sr-Latn-CS"/>
        </w:rPr>
        <w:t xml:space="preserve"> </w:t>
      </w:r>
      <w:r w:rsidRPr="00C60259">
        <w:rPr>
          <w:rFonts w:cs="Arial"/>
          <w:noProof/>
          <w:lang w:val="sr-Cyrl-CS"/>
        </w:rPr>
        <w:t xml:space="preserve">и пресе и осталу опрему у лабораторији, апарат за заваривање, бушилице, машине за брушење бетона, машине за вађење узорака, рефлекторе, црева за воду, продужне каблове до утичнице и др, као и сва транспортна средства за хоризонтални транспорт.  </w:t>
      </w:r>
    </w:p>
    <w:p w:rsidR="00C60259" w:rsidRPr="00C60259" w:rsidRDefault="00C60259" w:rsidP="00C60259">
      <w:pPr>
        <w:spacing w:before="0"/>
        <w:ind w:left="180" w:hanging="180"/>
        <w:rPr>
          <w:rFonts w:cs="Arial"/>
          <w:noProof/>
          <w:lang w:val="sr-Cyrl-CS"/>
        </w:rPr>
      </w:pPr>
      <w:r w:rsidRPr="00C60259">
        <w:rPr>
          <w:rFonts w:cs="Arial"/>
          <w:noProof/>
          <w:lang w:val="sr-Cyrl-CS"/>
        </w:rPr>
        <w:t xml:space="preserve">- Врши сав транспорт: опреме, алата, материјала, до места које одреди наручилац. </w:t>
      </w:r>
    </w:p>
    <w:p w:rsidR="00C60259" w:rsidRPr="00C60259" w:rsidRDefault="00C60259" w:rsidP="00C60259">
      <w:pPr>
        <w:spacing w:before="0"/>
        <w:ind w:left="180" w:hanging="180"/>
        <w:rPr>
          <w:rFonts w:cs="Arial"/>
          <w:noProof/>
          <w:lang w:val="sr-Cyrl-CS"/>
        </w:rPr>
      </w:pPr>
      <w:r w:rsidRPr="00C60259">
        <w:rPr>
          <w:rFonts w:cs="Arial"/>
          <w:noProof/>
          <w:lang w:val="sr-Cyrl-CS"/>
        </w:rPr>
        <w:t xml:space="preserve">- Набави потребан помоћни материјал.  </w:t>
      </w:r>
    </w:p>
    <w:p w:rsidR="00C60259" w:rsidRPr="00C60259" w:rsidRDefault="00C60259" w:rsidP="00C60259">
      <w:pPr>
        <w:spacing w:before="0"/>
        <w:rPr>
          <w:rFonts w:cs="Arial"/>
          <w:noProof/>
          <w:lang w:val="sr-Cyrl-CS"/>
        </w:rPr>
      </w:pPr>
      <w:r w:rsidRPr="00C60259">
        <w:rPr>
          <w:rFonts w:cs="Arial"/>
          <w:noProof/>
          <w:lang w:val="sr-Cyrl-CS"/>
        </w:rPr>
        <w:t xml:space="preserve">- Примењује прописане мере безбедности и здравља на раду, све заштите на раду, заштите трећих лица и суседних објеката, за чије спровођење одговара. </w:t>
      </w:r>
    </w:p>
    <w:p w:rsidR="00C60259" w:rsidRPr="00C60259" w:rsidRDefault="00C60259" w:rsidP="00C60259">
      <w:pPr>
        <w:spacing w:before="0"/>
        <w:ind w:left="180" w:hanging="180"/>
        <w:rPr>
          <w:rFonts w:cs="Arial"/>
          <w:noProof/>
          <w:lang w:val="sr-Cyrl-CS"/>
        </w:rPr>
      </w:pPr>
      <w:r w:rsidRPr="00C60259">
        <w:rPr>
          <w:rFonts w:cs="Arial"/>
          <w:noProof/>
          <w:lang w:val="sr-Cyrl-CS"/>
        </w:rPr>
        <w:t xml:space="preserve">- Према потреби, констатовано дефектажом, по инструкцији наручиоца, изведе радове једне врсте више или мање у односу на радове друге врсте.  </w:t>
      </w:r>
    </w:p>
    <w:p w:rsidR="00C60259" w:rsidRPr="00C60259" w:rsidRDefault="00C60259" w:rsidP="00C60259">
      <w:pPr>
        <w:spacing w:before="0"/>
        <w:ind w:left="142" w:hanging="142"/>
        <w:rPr>
          <w:rFonts w:cs="Arial"/>
          <w:noProof/>
          <w:lang w:val="sr-Cyrl-CS"/>
        </w:rPr>
      </w:pPr>
      <w:r w:rsidRPr="00C60259">
        <w:rPr>
          <w:rFonts w:cs="Arial"/>
          <w:noProof/>
          <w:lang w:val="sr-Cyrl-CS"/>
        </w:rPr>
        <w:t xml:space="preserve">-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w:t>
      </w:r>
      <w:r w:rsidRPr="00C60259">
        <w:rPr>
          <w:rFonts w:cs="Arial"/>
          <w:noProof/>
          <w:lang w:val="sr-Latn-CS"/>
        </w:rPr>
        <w:t xml:space="preserve">II </w:t>
      </w:r>
      <w:r w:rsidRPr="00C60259">
        <w:rPr>
          <w:rFonts w:cs="Arial"/>
          <w:noProof/>
          <w:lang w:val="sr-Cyrl-CS"/>
        </w:rPr>
        <w:t xml:space="preserve">и </w:t>
      </w:r>
      <w:r w:rsidRPr="00C60259">
        <w:rPr>
          <w:rFonts w:cs="Arial"/>
          <w:noProof/>
          <w:lang w:val="sr-Latn-CS"/>
        </w:rPr>
        <w:t>III</w:t>
      </w:r>
      <w:r w:rsidRPr="00C60259">
        <w:rPr>
          <w:rFonts w:cs="Arial"/>
          <w:noProof/>
          <w:lang w:val="sr-Cyrl-CS"/>
        </w:rPr>
        <w:t xml:space="preserve"> смени, рад викендима и празницима, прекиди рада, ускладиштење и сл.).</w:t>
      </w:r>
    </w:p>
    <w:p w:rsidR="00C60259" w:rsidRPr="00C60259" w:rsidRDefault="00420C63" w:rsidP="00C60259">
      <w:pPr>
        <w:spacing w:before="0"/>
        <w:rPr>
          <w:rFonts w:cs="Arial"/>
          <w:noProof/>
          <w:lang w:val="sr-Cyrl-RS"/>
        </w:rPr>
      </w:pPr>
      <w:r>
        <w:rPr>
          <w:rFonts w:cs="Arial"/>
          <w:noProof/>
          <w:lang w:val="sr-Cyrl-CS"/>
        </w:rPr>
        <w:t>- Ценом услуге</w:t>
      </w:r>
      <w:r w:rsidR="00C60259" w:rsidRPr="00C60259">
        <w:rPr>
          <w:rFonts w:cs="Arial"/>
          <w:noProof/>
          <w:lang w:val="sr-Cyrl-CS"/>
        </w:rPr>
        <w:t xml:space="preserve"> обухвати све припремне, главне и завршне радове</w:t>
      </w:r>
      <w:r w:rsidR="00C60259" w:rsidRPr="00C60259">
        <w:rPr>
          <w:rFonts w:cs="Arial"/>
          <w:noProof/>
          <w:lang w:val="sr-Latn-RS"/>
        </w:rPr>
        <w:t xml:space="preserve">, </w:t>
      </w:r>
      <w:r w:rsidR="00C60259" w:rsidRPr="00C60259">
        <w:rPr>
          <w:rFonts w:cs="Arial"/>
          <w:noProof/>
          <w:lang w:val="sr-Cyrl-RS"/>
        </w:rPr>
        <w:t>као и ангажовање самоходних возила са корпом.</w:t>
      </w:r>
    </w:p>
    <w:p w:rsidR="00C60259" w:rsidRPr="00C60259" w:rsidRDefault="00420C63" w:rsidP="00C60259">
      <w:pPr>
        <w:spacing w:before="0"/>
        <w:ind w:left="180" w:hanging="180"/>
        <w:rPr>
          <w:rFonts w:cs="Arial"/>
          <w:noProof/>
          <w:lang w:val="sr-Cyrl-CS"/>
        </w:rPr>
      </w:pPr>
      <w:r>
        <w:rPr>
          <w:rFonts w:cs="Arial"/>
          <w:noProof/>
          <w:lang w:val="sr-Cyrl-CS"/>
        </w:rPr>
        <w:t>- По позиву наручиоца услуга</w:t>
      </w:r>
      <w:r w:rsidR="00C60259" w:rsidRPr="00C60259">
        <w:rPr>
          <w:rFonts w:cs="Arial"/>
          <w:noProof/>
          <w:lang w:val="sr-Cyrl-CS"/>
        </w:rPr>
        <w:t xml:space="preserve"> да се одазове и у сваком моменту </w:t>
      </w:r>
      <w:r>
        <w:rPr>
          <w:rFonts w:cs="Arial"/>
          <w:noProof/>
          <w:lang w:val="sr-Cyrl-CS"/>
        </w:rPr>
        <w:t>буде спреман за  извршење услуге</w:t>
      </w:r>
      <w:r w:rsidR="00C60259" w:rsidRPr="00C60259">
        <w:rPr>
          <w:rFonts w:cs="Arial"/>
          <w:noProof/>
          <w:lang w:val="sr-Cyrl-CS"/>
        </w:rPr>
        <w:t>.</w:t>
      </w:r>
    </w:p>
    <w:p w:rsidR="00C60259" w:rsidRDefault="00C60259" w:rsidP="00C60259">
      <w:pPr>
        <w:spacing w:before="0"/>
        <w:rPr>
          <w:rFonts w:cs="Arial"/>
          <w:noProof/>
          <w:lang w:val="sr-Cyrl-CS"/>
        </w:rPr>
      </w:pPr>
      <w:r w:rsidRPr="00C60259">
        <w:rPr>
          <w:rFonts w:cs="Arial"/>
          <w:noProof/>
          <w:lang w:val="sr-Cyrl-CS"/>
        </w:rPr>
        <w:t>-</w:t>
      </w:r>
      <w:r w:rsidR="00420C63">
        <w:rPr>
          <w:rFonts w:cs="Arial"/>
          <w:noProof/>
          <w:lang w:val="sr-Cyrl-CS"/>
        </w:rPr>
        <w:t xml:space="preserve">  Услуге изврши</w:t>
      </w:r>
      <w:r w:rsidRPr="00C60259">
        <w:rPr>
          <w:rFonts w:cs="Arial"/>
          <w:noProof/>
          <w:lang w:val="sr-Cyrl-CS"/>
        </w:rPr>
        <w:t xml:space="preserve"> у договореном року.</w:t>
      </w:r>
    </w:p>
    <w:p w:rsidR="00420C63" w:rsidRDefault="00420C63" w:rsidP="00C60259">
      <w:pPr>
        <w:spacing w:before="0"/>
        <w:rPr>
          <w:rFonts w:cs="Arial"/>
          <w:noProof/>
          <w:lang w:val="sr-Cyrl-CS"/>
        </w:rPr>
      </w:pPr>
    </w:p>
    <w:p w:rsidR="00420C63" w:rsidRPr="00C60259" w:rsidRDefault="00420C63" w:rsidP="00C60259">
      <w:pPr>
        <w:spacing w:before="0"/>
        <w:rPr>
          <w:rFonts w:cs="Arial"/>
          <w:noProof/>
          <w:lang w:val="sr-Cyrl-CS"/>
        </w:rPr>
      </w:pPr>
    </w:p>
    <w:p w:rsidR="00C60259" w:rsidRPr="00C60259" w:rsidRDefault="000E44D8" w:rsidP="00C60259">
      <w:pPr>
        <w:spacing w:before="0"/>
        <w:ind w:left="180" w:hanging="180"/>
        <w:rPr>
          <w:rFonts w:cs="Arial"/>
          <w:noProof/>
          <w:lang w:val="sr-Cyrl-CS"/>
        </w:rPr>
      </w:pPr>
      <w:r>
        <w:rPr>
          <w:rFonts w:cs="Arial"/>
          <w:noProof/>
          <w:lang w:val="sr-Cyrl-CS"/>
        </w:rPr>
        <w:lastRenderedPageBreak/>
        <w:t>-  Услуге изврши</w:t>
      </w:r>
      <w:r w:rsidR="00C60259" w:rsidRPr="00C60259">
        <w:rPr>
          <w:rFonts w:cs="Arial"/>
          <w:noProof/>
          <w:lang w:val="sr-Cyrl-CS"/>
        </w:rPr>
        <w:t xml:space="preserve"> тако да опрема и алат гарантују потпуну безбедност радне снаге и свих саставних делова и елемената објеката. </w:t>
      </w:r>
    </w:p>
    <w:p w:rsidR="00C60259" w:rsidRPr="00C60259" w:rsidRDefault="00AF5A0D" w:rsidP="00C60259">
      <w:pPr>
        <w:spacing w:before="0"/>
        <w:ind w:left="180" w:hanging="180"/>
        <w:rPr>
          <w:rFonts w:cs="Arial"/>
          <w:noProof/>
          <w:lang w:val="sr-Cyrl-CS"/>
        </w:rPr>
      </w:pPr>
      <w:r>
        <w:rPr>
          <w:rFonts w:cs="Arial"/>
          <w:noProof/>
          <w:lang w:val="sr-Cyrl-CS"/>
        </w:rPr>
        <w:t>- Услуге изврши</w:t>
      </w:r>
      <w:r w:rsidR="00C60259" w:rsidRPr="00C60259">
        <w:rPr>
          <w:rFonts w:cs="Arial"/>
          <w:noProof/>
          <w:lang w:val="sr-Cyrl-CS"/>
        </w:rPr>
        <w:t xml:space="preserve"> по важећим законима и техничким прописима. </w:t>
      </w:r>
    </w:p>
    <w:p w:rsidR="00C60259" w:rsidRPr="00C60259" w:rsidRDefault="00C60259" w:rsidP="00C60259">
      <w:pPr>
        <w:spacing w:before="0"/>
        <w:ind w:left="180" w:hanging="180"/>
        <w:rPr>
          <w:rFonts w:cs="Arial"/>
          <w:noProof/>
          <w:lang w:val="sr-Cyrl-CS"/>
        </w:rPr>
      </w:pPr>
      <w:r w:rsidRPr="00C60259">
        <w:rPr>
          <w:rFonts w:cs="Arial"/>
          <w:noProof/>
          <w:lang w:val="sr-Cyrl-CS"/>
        </w:rPr>
        <w:t xml:space="preserve">- Сва осигурања: за транспорт, несреће, пожар, провалне крађе, обавеза је извођача и јемство иде на терет изабраног понуђача.    </w:t>
      </w:r>
    </w:p>
    <w:p w:rsidR="00663E85" w:rsidRDefault="00C60259" w:rsidP="00C60259">
      <w:pPr>
        <w:spacing w:before="0"/>
        <w:rPr>
          <w:rFonts w:cs="Arial"/>
          <w:noProof/>
          <w:lang w:val="sr-Cyrl-CS"/>
        </w:rPr>
      </w:pPr>
      <w:r w:rsidRPr="00C60259">
        <w:rPr>
          <w:rFonts w:cs="Arial"/>
          <w:noProof/>
          <w:lang w:val="sr-Cyrl-CS"/>
        </w:rPr>
        <w:t xml:space="preserve">-  Понуду саставити са јединичним ценама и укупним збиром.   </w:t>
      </w:r>
    </w:p>
    <w:p w:rsidR="00C60259" w:rsidRPr="00FA7702" w:rsidRDefault="00C60259" w:rsidP="00373398">
      <w:pPr>
        <w:spacing w:before="0"/>
        <w:rPr>
          <w:rFonts w:cs="Arial"/>
          <w:noProof/>
        </w:rPr>
      </w:pPr>
      <w:r w:rsidRPr="00C60259">
        <w:rPr>
          <w:rFonts w:cs="Arial"/>
          <w:noProof/>
          <w:lang w:val="sr-Cyrl-CS"/>
        </w:rPr>
        <w:t xml:space="preserve">                                    </w:t>
      </w:r>
      <w:r w:rsidR="00FA7702">
        <w:rPr>
          <w:rFonts w:cs="Arial"/>
          <w:noProof/>
          <w:lang w:val="sr-Cyrl-CS"/>
        </w:rPr>
        <w:t xml:space="preserve">                               </w:t>
      </w:r>
    </w:p>
    <w:p w:rsidR="00C60259" w:rsidRPr="00C60259" w:rsidRDefault="00C60259" w:rsidP="00C60259">
      <w:pPr>
        <w:spacing w:before="0"/>
        <w:jc w:val="left"/>
        <w:rPr>
          <w:rFonts w:cs="Arial"/>
          <w:b/>
          <w:noProof/>
          <w:lang w:val="sr-Cyrl-CS"/>
        </w:rPr>
      </w:pPr>
      <w:r w:rsidRPr="00C60259">
        <w:rPr>
          <w:rFonts w:cs="Arial"/>
          <w:b/>
          <w:noProof/>
          <w:lang w:val="sr-Cyrl-CS"/>
        </w:rPr>
        <w:t xml:space="preserve">ОБАВЕЗЕ НАРУЧИОЦА: </w:t>
      </w:r>
    </w:p>
    <w:p w:rsidR="00C60259" w:rsidRPr="00C60259" w:rsidRDefault="00C60259" w:rsidP="00C60259">
      <w:pPr>
        <w:spacing w:before="0"/>
        <w:ind w:left="180" w:hanging="180"/>
        <w:rPr>
          <w:rFonts w:cs="Arial"/>
          <w:noProof/>
          <w:lang w:val="sr-Cyrl-CS"/>
        </w:rPr>
      </w:pPr>
      <w:r w:rsidRPr="00C60259">
        <w:rPr>
          <w:rFonts w:cs="Arial"/>
          <w:noProof/>
          <w:lang w:val="sr-Cyrl-CS"/>
        </w:rPr>
        <w:t xml:space="preserve">- Обезбеди привремено коришћење електричне енергије и воде за потребе извршења радова. </w:t>
      </w:r>
    </w:p>
    <w:p w:rsidR="00261DFF" w:rsidRPr="00C60259" w:rsidRDefault="00C60259" w:rsidP="00C60259">
      <w:pPr>
        <w:spacing w:before="0"/>
        <w:rPr>
          <w:rFonts w:cs="Arial"/>
          <w:noProof/>
          <w:lang w:val="sr-Cyrl-CS"/>
        </w:rPr>
      </w:pPr>
      <w:r w:rsidRPr="00C60259">
        <w:rPr>
          <w:rFonts w:cs="Arial"/>
          <w:noProof/>
          <w:lang w:val="sr-Cyrl-CS"/>
        </w:rPr>
        <w:t>- Организује стручно-техничку контролу квалитета над извођењем радова.</w:t>
      </w:r>
    </w:p>
    <w:p w:rsidR="009A221D" w:rsidRPr="008C2422" w:rsidRDefault="00C60259" w:rsidP="00CE3A85">
      <w:pPr>
        <w:rPr>
          <w:rFonts w:cs="Arial"/>
          <w:b/>
          <w:lang w:val="sr-Cyrl-RS" w:eastAsia="ar-SA"/>
        </w:rPr>
      </w:pPr>
      <w:r w:rsidRPr="00C60259">
        <w:rPr>
          <w:rFonts w:cs="Arial"/>
          <w:b/>
          <w:lang w:val="sr-Cyrl-RS" w:eastAsia="ar-SA"/>
        </w:rPr>
        <w:t xml:space="preserve">ОБАВЕЗЕ </w:t>
      </w:r>
      <w:r w:rsidR="00253A2E">
        <w:rPr>
          <w:rFonts w:cs="Arial"/>
          <w:b/>
          <w:lang w:val="sr-Cyrl-RS" w:eastAsia="ar-SA"/>
        </w:rPr>
        <w:t>ИЗАБРАНОГ ПОНУЂАЧА</w:t>
      </w:r>
      <w:r w:rsidR="00731DA8" w:rsidRPr="00C60259">
        <w:rPr>
          <w:rFonts w:cs="Arial"/>
          <w:b/>
          <w:lang w:val="sr-Cyrl-RS" w:eastAsia="ar-SA"/>
        </w:rPr>
        <w:t>:</w:t>
      </w:r>
    </w:p>
    <w:p w:rsidR="00731DA8" w:rsidRPr="00C60259" w:rsidRDefault="00387077" w:rsidP="00231AFD">
      <w:pPr>
        <w:numPr>
          <w:ilvl w:val="0"/>
          <w:numId w:val="41"/>
        </w:numPr>
        <w:spacing w:before="0"/>
        <w:jc w:val="left"/>
        <w:rPr>
          <w:rFonts w:cs="Arial"/>
          <w:lang w:val="sr-Cyrl-RS"/>
        </w:rPr>
      </w:pPr>
      <w:r>
        <w:rPr>
          <w:rFonts w:cs="Arial"/>
          <w:lang w:val="sr-Cyrl-RS"/>
        </w:rPr>
        <w:t xml:space="preserve"> У</w:t>
      </w:r>
      <w:r w:rsidR="00731DA8" w:rsidRPr="00C60259">
        <w:rPr>
          <w:rFonts w:cs="Arial"/>
          <w:lang w:val="sr-Cyrl-RS"/>
        </w:rPr>
        <w:t xml:space="preserve"> обавези </w:t>
      </w:r>
      <w:r>
        <w:rPr>
          <w:rFonts w:cs="Arial"/>
          <w:lang w:val="sr-Cyrl-RS"/>
        </w:rPr>
        <w:t xml:space="preserve">је </w:t>
      </w:r>
      <w:r w:rsidR="00731DA8" w:rsidRPr="00C60259">
        <w:rPr>
          <w:rFonts w:cs="Arial"/>
          <w:lang w:val="sr-Cyrl-RS"/>
        </w:rPr>
        <w:t>да обезбеди привремене објекте за ускладиштење материјала, објекте за боравак, смештај и исхрану радника, алата, објекте за техничко особље и др,</w:t>
      </w:r>
    </w:p>
    <w:p w:rsidR="00731DA8" w:rsidRPr="00C60259" w:rsidRDefault="00731DA8" w:rsidP="00231AFD">
      <w:pPr>
        <w:numPr>
          <w:ilvl w:val="0"/>
          <w:numId w:val="41"/>
        </w:numPr>
        <w:spacing w:before="0"/>
        <w:jc w:val="left"/>
        <w:rPr>
          <w:rFonts w:cs="Arial"/>
          <w:lang w:val="sr-Cyrl-RS"/>
        </w:rPr>
      </w:pPr>
      <w:r w:rsidRPr="00C60259">
        <w:rPr>
          <w:rFonts w:cs="Arial"/>
          <w:lang w:val="sr-Cyrl-RS"/>
        </w:rPr>
        <w:t>Да поседује уређај за недеструктивно утврђивање распореда уграђене арматуре и дебљине заштитног слоја бетона,</w:t>
      </w:r>
    </w:p>
    <w:p w:rsidR="00731DA8" w:rsidRPr="00C60259" w:rsidRDefault="00731DA8" w:rsidP="00231AFD">
      <w:pPr>
        <w:numPr>
          <w:ilvl w:val="0"/>
          <w:numId w:val="41"/>
        </w:numPr>
        <w:spacing w:before="0"/>
        <w:jc w:val="left"/>
        <w:rPr>
          <w:rFonts w:cs="Arial"/>
          <w:lang w:val="sr-Cyrl-RS"/>
        </w:rPr>
      </w:pPr>
      <w:r w:rsidRPr="00C60259">
        <w:rPr>
          <w:rFonts w:cs="Arial"/>
          <w:lang w:val="sr-Cyrl-RS"/>
        </w:rPr>
        <w:t xml:space="preserve">Да поседује мерно-аквизицијски уређај за континуирано мерење напонско-деформацијског стања у челичним елементима конструкције и промену убрзања конструкције под дејством експлоатационог оптерећења, </w:t>
      </w:r>
    </w:p>
    <w:p w:rsidR="00731DA8" w:rsidRPr="00C60259" w:rsidRDefault="00731DA8" w:rsidP="00231AFD">
      <w:pPr>
        <w:numPr>
          <w:ilvl w:val="0"/>
          <w:numId w:val="41"/>
        </w:numPr>
        <w:spacing w:before="0"/>
        <w:jc w:val="left"/>
        <w:rPr>
          <w:rFonts w:cs="Arial"/>
          <w:lang w:val="sr-Cyrl-RS"/>
        </w:rPr>
      </w:pPr>
      <w:r w:rsidRPr="00C60259">
        <w:rPr>
          <w:rFonts w:cs="Arial"/>
          <w:lang w:val="sr-Cyrl-RS"/>
        </w:rPr>
        <w:t>Да поседује уређај за недеструктивно утврђивање дебљине челичних елемената,</w:t>
      </w:r>
    </w:p>
    <w:p w:rsidR="00731DA8" w:rsidRPr="00C60259" w:rsidRDefault="00731DA8" w:rsidP="00231AFD">
      <w:pPr>
        <w:numPr>
          <w:ilvl w:val="0"/>
          <w:numId w:val="41"/>
        </w:numPr>
        <w:spacing w:before="0"/>
        <w:jc w:val="left"/>
        <w:rPr>
          <w:rFonts w:cs="Arial"/>
          <w:lang w:val="sr-Cyrl-RS"/>
        </w:rPr>
      </w:pPr>
      <w:r w:rsidRPr="00C60259">
        <w:rPr>
          <w:rFonts w:cs="Arial"/>
          <w:lang w:val="sr-Cyrl-RS"/>
        </w:rPr>
        <w:t>Да поседује геодетске инструменте (теодолит, нивелир и сл.).</w:t>
      </w:r>
    </w:p>
    <w:p w:rsidR="00731DA8" w:rsidRPr="00C60259" w:rsidRDefault="00731DA8" w:rsidP="00231AFD">
      <w:pPr>
        <w:numPr>
          <w:ilvl w:val="0"/>
          <w:numId w:val="41"/>
        </w:numPr>
        <w:spacing w:before="0"/>
        <w:jc w:val="left"/>
        <w:rPr>
          <w:rFonts w:cs="Arial"/>
          <w:lang w:val="sr-Cyrl-RS"/>
        </w:rPr>
      </w:pPr>
      <w:r w:rsidRPr="00C60259">
        <w:rPr>
          <w:rFonts w:cs="Arial"/>
          <w:lang w:val="sr-Cyrl-RS"/>
        </w:rPr>
        <w:t>Сва осигурања: за транспорт, несреће, пожар, пр</w:t>
      </w:r>
      <w:r w:rsidR="004968D7">
        <w:rPr>
          <w:rFonts w:cs="Arial"/>
          <w:lang w:val="sr-Cyrl-RS"/>
        </w:rPr>
        <w:t>овалне крађе, обавеза је изабраног понуђач</w:t>
      </w:r>
      <w:r w:rsidRPr="00C60259">
        <w:rPr>
          <w:rFonts w:cs="Arial"/>
          <w:lang w:val="sr-Cyrl-RS"/>
        </w:rPr>
        <w:t>а  и јемство иде на његов терет,</w:t>
      </w:r>
    </w:p>
    <w:p w:rsidR="00731DA8" w:rsidRPr="00C60259" w:rsidRDefault="004968D7" w:rsidP="00231AFD">
      <w:pPr>
        <w:numPr>
          <w:ilvl w:val="0"/>
          <w:numId w:val="41"/>
        </w:numPr>
        <w:spacing w:before="0"/>
        <w:jc w:val="left"/>
        <w:rPr>
          <w:rFonts w:cs="Arial"/>
          <w:lang w:val="sr-Cyrl-RS"/>
        </w:rPr>
      </w:pPr>
      <w:r>
        <w:rPr>
          <w:rFonts w:cs="Arial"/>
          <w:lang w:val="sr-Cyrl-RS"/>
        </w:rPr>
        <w:t>Наведене услуге  изабрани понуђач</w:t>
      </w:r>
      <w:r w:rsidR="00731DA8" w:rsidRPr="00C60259">
        <w:rPr>
          <w:rFonts w:cs="Arial"/>
          <w:lang w:val="sr-Cyrl-RS"/>
        </w:rPr>
        <w:t xml:space="preserve"> треба да изведе  са својим материјалом, средствима за рад и целокупном потребном опремом. Цена по ј/м треба да садржи : ангажовање људства, набавку свих потребних потрошних материјала, ангажовање опреме и алата, све транспорте Ф-цо градилиште, вертикални и хоризонтални транспорт материјала, људства и опреме, израду скеле на неприступачним местима, припрему и извршење предметних услуга,</w:t>
      </w:r>
    </w:p>
    <w:p w:rsidR="00731DA8" w:rsidRPr="00C60259" w:rsidRDefault="004968D7" w:rsidP="00231AFD">
      <w:pPr>
        <w:numPr>
          <w:ilvl w:val="0"/>
          <w:numId w:val="41"/>
        </w:numPr>
        <w:spacing w:before="0"/>
        <w:jc w:val="left"/>
        <w:rPr>
          <w:rFonts w:cs="Arial"/>
          <w:lang w:val="sr-Latn-CS"/>
        </w:rPr>
      </w:pPr>
      <w:r>
        <w:rPr>
          <w:rFonts w:cs="Arial"/>
          <w:lang w:val="sr-Cyrl-RS"/>
        </w:rPr>
        <w:t>Изабрани понуђач</w:t>
      </w:r>
      <w:r w:rsidR="00731DA8" w:rsidRPr="00C60259">
        <w:rPr>
          <w:rFonts w:cs="Arial"/>
          <w:lang w:val="sr-Cyrl-RS"/>
        </w:rPr>
        <w:t xml:space="preserve">  је дужан да свакодневно води грађевински дневник (са евиденцијом врсте испитивања, места испитивања, количине радова и временског и бројног ангажовања особља и све битне податке у склопу извршења услуге), који се дневно доставља на увид надзору Наручиоца. </w:t>
      </w:r>
    </w:p>
    <w:p w:rsidR="00731DA8" w:rsidRPr="00C60259" w:rsidRDefault="00731DA8" w:rsidP="00231AFD">
      <w:pPr>
        <w:widowControl w:val="0"/>
        <w:numPr>
          <w:ilvl w:val="0"/>
          <w:numId w:val="41"/>
        </w:numPr>
        <w:autoSpaceDE w:val="0"/>
        <w:autoSpaceDN w:val="0"/>
        <w:adjustRightInd w:val="0"/>
        <w:spacing w:before="0"/>
        <w:jc w:val="left"/>
        <w:rPr>
          <w:rFonts w:cs="Arial"/>
          <w:lang w:val="sr-Cyrl-RS"/>
        </w:rPr>
      </w:pPr>
      <w:r w:rsidRPr="00C60259">
        <w:rPr>
          <w:rFonts w:cs="Arial"/>
          <w:lang w:val="sr-Cyrl-RS"/>
        </w:rPr>
        <w:t xml:space="preserve">На основу Правилника о безбедности на </w:t>
      </w:r>
      <w:r w:rsidR="004968D7">
        <w:rPr>
          <w:rFonts w:cs="Arial"/>
          <w:lang w:val="sr-Cyrl-RS"/>
        </w:rPr>
        <w:t xml:space="preserve">раду у ТЕНТ д.о.о Изабрани понуђач </w:t>
      </w:r>
      <w:r w:rsidRPr="00C60259">
        <w:rPr>
          <w:rFonts w:cs="Arial"/>
          <w:lang w:val="sr-Cyrl-RS"/>
        </w:rPr>
        <w:t xml:space="preserve"> је дужан да именује одговорно лице за безбедност на раду који ће бити на располагању у свако време током извршења услуга .</w:t>
      </w:r>
    </w:p>
    <w:p w:rsidR="00731DA8" w:rsidRPr="00C60259" w:rsidRDefault="00731DA8" w:rsidP="00231AFD">
      <w:pPr>
        <w:numPr>
          <w:ilvl w:val="0"/>
          <w:numId w:val="41"/>
        </w:numPr>
        <w:spacing w:before="0"/>
        <w:jc w:val="left"/>
        <w:rPr>
          <w:rFonts w:cs="Arial"/>
          <w:lang w:val="sr-Cyrl-RS"/>
        </w:rPr>
      </w:pPr>
      <w:r w:rsidRPr="00C60259">
        <w:rPr>
          <w:rFonts w:cs="Arial"/>
          <w:lang w:val="sr-Cyrl-RS"/>
        </w:rPr>
        <w:t>Пре почетка пружања услуге за ангажоване раднике  мора доставити лекарска уверења да су способни за рад на висини,</w:t>
      </w:r>
    </w:p>
    <w:p w:rsidR="00731DA8" w:rsidRPr="00C60259" w:rsidRDefault="004968D7" w:rsidP="00231AFD">
      <w:pPr>
        <w:numPr>
          <w:ilvl w:val="0"/>
          <w:numId w:val="41"/>
        </w:numPr>
        <w:spacing w:before="0"/>
        <w:jc w:val="left"/>
        <w:rPr>
          <w:rFonts w:cs="Arial"/>
          <w:lang w:val="sr-Cyrl-RS"/>
        </w:rPr>
      </w:pPr>
      <w:r>
        <w:rPr>
          <w:rFonts w:cs="Arial"/>
          <w:lang w:val="sr-Cyrl-RS"/>
        </w:rPr>
        <w:t>Изабрани понуђач</w:t>
      </w:r>
      <w:r w:rsidR="00731DA8" w:rsidRPr="00C60259">
        <w:rPr>
          <w:rFonts w:cs="Arial"/>
          <w:lang w:val="sr-Cyrl-RS"/>
        </w:rPr>
        <w:t xml:space="preserve"> је у обавези да, пре почетка испитивања,  достави на усаглашавање и одобрење наручиоцу Програм испитивања. Испитивање се може започети, тек након одобреног програма испитивања.</w:t>
      </w:r>
    </w:p>
    <w:p w:rsidR="00731DA8" w:rsidRPr="00C60259" w:rsidRDefault="004968D7" w:rsidP="00231AFD">
      <w:pPr>
        <w:numPr>
          <w:ilvl w:val="0"/>
          <w:numId w:val="41"/>
        </w:numPr>
        <w:spacing w:before="0"/>
        <w:jc w:val="left"/>
        <w:rPr>
          <w:rFonts w:cs="Arial"/>
          <w:lang w:val="sr-Cyrl-RS"/>
        </w:rPr>
      </w:pPr>
      <w:r>
        <w:rPr>
          <w:rFonts w:cs="Arial"/>
          <w:lang w:val="sr-Cyrl-RS"/>
        </w:rPr>
        <w:t>Изабрани понуђач</w:t>
      </w:r>
      <w:r w:rsidR="00731DA8" w:rsidRPr="00C60259">
        <w:rPr>
          <w:rFonts w:cs="Arial"/>
          <w:lang w:val="sr-Cyrl-RS"/>
        </w:rPr>
        <w:t xml:space="preserve">  је дужан да за комплетно обављање свих услуга обезбеди:</w:t>
      </w:r>
    </w:p>
    <w:p w:rsidR="00731DA8" w:rsidRPr="00C60259" w:rsidRDefault="00731DA8" w:rsidP="00731DA8">
      <w:pPr>
        <w:spacing w:before="0"/>
        <w:ind w:left="720"/>
        <w:jc w:val="left"/>
        <w:rPr>
          <w:rFonts w:cs="Arial"/>
          <w:lang w:val="sr-Cyrl-RS"/>
        </w:rPr>
      </w:pPr>
      <w:r w:rsidRPr="00C60259">
        <w:rPr>
          <w:rFonts w:cs="Arial"/>
          <w:lang w:val="sr-Cyrl-RS"/>
        </w:rPr>
        <w:t>-Заштитна средства и опрему за рад на висини (шлемове, опасаче и др. опрему), који испуњавају важеће техничке нормативе у тој области.</w:t>
      </w:r>
    </w:p>
    <w:p w:rsidR="00731DA8" w:rsidRPr="00C60259" w:rsidRDefault="00731DA8" w:rsidP="00731DA8">
      <w:pPr>
        <w:spacing w:before="0"/>
        <w:ind w:left="720"/>
        <w:jc w:val="left"/>
        <w:rPr>
          <w:rFonts w:cs="Arial"/>
          <w:lang w:val="sr-Cyrl-RS"/>
        </w:rPr>
      </w:pPr>
      <w:r w:rsidRPr="00C60259">
        <w:rPr>
          <w:rFonts w:cs="Arial"/>
          <w:lang w:val="sr-Cyrl-RS"/>
        </w:rPr>
        <w:t>-Средства за осветљење радног простора (рефлектори и ручне преносне лампе).</w:t>
      </w:r>
    </w:p>
    <w:p w:rsidR="00731DA8" w:rsidRPr="00C60259" w:rsidRDefault="00731DA8" w:rsidP="00731DA8">
      <w:pPr>
        <w:spacing w:before="0"/>
        <w:ind w:left="720"/>
        <w:jc w:val="left"/>
        <w:rPr>
          <w:rFonts w:cs="Arial"/>
          <w:lang w:val="sr-Cyrl-RS"/>
        </w:rPr>
      </w:pPr>
      <w:r w:rsidRPr="00C60259">
        <w:rPr>
          <w:rFonts w:cs="Arial"/>
          <w:lang w:val="sr-Cyrl-RS"/>
        </w:rPr>
        <w:t>-За извођење радова на металним конструкцијама, довољан број исправљача 220/24V и сопствено осветљење,  за простор где се изводе услуге.</w:t>
      </w:r>
    </w:p>
    <w:p w:rsidR="00731DA8" w:rsidRPr="00C60259" w:rsidRDefault="00731DA8" w:rsidP="00731DA8">
      <w:pPr>
        <w:spacing w:before="0"/>
        <w:ind w:left="720"/>
        <w:jc w:val="left"/>
        <w:rPr>
          <w:rFonts w:cs="Arial"/>
          <w:lang w:val="sr-Cyrl-RS"/>
        </w:rPr>
      </w:pPr>
      <w:r w:rsidRPr="00C60259">
        <w:rPr>
          <w:rFonts w:cs="Arial"/>
          <w:lang w:val="sr-Cyrl-RS"/>
        </w:rPr>
        <w:t>-Неопходе скеле и платформе,</w:t>
      </w:r>
    </w:p>
    <w:p w:rsidR="00731DA8" w:rsidRPr="00C60259" w:rsidRDefault="00731DA8" w:rsidP="00231AFD">
      <w:pPr>
        <w:numPr>
          <w:ilvl w:val="0"/>
          <w:numId w:val="41"/>
        </w:numPr>
        <w:spacing w:before="0"/>
        <w:jc w:val="left"/>
        <w:rPr>
          <w:rFonts w:cs="Arial"/>
          <w:lang w:val="sr-Cyrl-RS"/>
        </w:rPr>
      </w:pPr>
      <w:r w:rsidRPr="00C60259">
        <w:rPr>
          <w:rFonts w:cs="Arial"/>
          <w:lang w:val="sr-Cyrl-RS"/>
        </w:rPr>
        <w:t xml:space="preserve">За сваку штету на опреми наручиоца, за коју се установи да ју је пружалац услуге  причинио  намерно или услед недовољне стручности или услед </w:t>
      </w:r>
      <w:r w:rsidRPr="00C60259">
        <w:rPr>
          <w:rFonts w:cs="Arial"/>
          <w:lang w:val="sr-Cyrl-RS"/>
        </w:rPr>
        <w:lastRenderedPageBreak/>
        <w:t>немарности, односно необазривости,  пружаоц услуге  је у обавези да је у најкраћем року отклони. Предметне активности може извршити и наручилац, након чега би проистекли трошкови за изведене активности или набавку новог дела, били стављени на терет пружаоца услуге.</w:t>
      </w:r>
    </w:p>
    <w:p w:rsidR="006C51B7" w:rsidRPr="00796B1F" w:rsidRDefault="00731DA8" w:rsidP="00CE3A85">
      <w:pPr>
        <w:widowControl w:val="0"/>
        <w:numPr>
          <w:ilvl w:val="0"/>
          <w:numId w:val="41"/>
        </w:numPr>
        <w:autoSpaceDE w:val="0"/>
        <w:autoSpaceDN w:val="0"/>
        <w:adjustRightInd w:val="0"/>
        <w:spacing w:before="0"/>
        <w:jc w:val="left"/>
        <w:rPr>
          <w:rFonts w:cs="Arial"/>
          <w:noProof/>
          <w:lang w:val="sr-Latn-CS"/>
        </w:rPr>
      </w:pPr>
      <w:r w:rsidRPr="00C60259">
        <w:rPr>
          <w:rFonts w:cs="Arial"/>
          <w:lang w:val="sr-Cyrl-RS"/>
        </w:rPr>
        <w:t>Услуге испитивања извести према важећим SRPS EN или EN нормама.</w:t>
      </w: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1" w:name="_Toc441651542"/>
      <w:bookmarkStart w:id="22" w:name="_Toc442559880"/>
    </w:p>
    <w:p w:rsidR="00AC064E" w:rsidRPr="00E35294" w:rsidRDefault="00AC064E" w:rsidP="00AC064E">
      <w:pPr>
        <w:spacing w:before="0" w:after="200" w:line="276" w:lineRule="auto"/>
        <w:contextualSpacing/>
        <w:jc w:val="left"/>
        <w:rPr>
          <w:rFonts w:eastAsia="Calibri" w:cs="Arial"/>
          <w:i/>
          <w:lang w:val="sr-Cyrl-RS"/>
        </w:rPr>
      </w:pPr>
      <w:r w:rsidRPr="00663E85">
        <w:rPr>
          <w:rFonts w:eastAsia="Calibri" w:cs="Arial"/>
          <w:i/>
          <w:lang w:val="sr-Latn-CS"/>
        </w:rPr>
        <w:t xml:space="preserve">Изабрани понуђач је обавезан да услугу изврши у </w:t>
      </w:r>
      <w:r w:rsidRPr="00E35294">
        <w:rPr>
          <w:rFonts w:eastAsia="Calibri" w:cs="Arial"/>
          <w:i/>
          <w:lang w:val="sr-Cyrl-RS"/>
        </w:rPr>
        <w:t>следећим роковима и то:</w:t>
      </w:r>
    </w:p>
    <w:p w:rsidR="00AC064E" w:rsidRPr="00E35294" w:rsidRDefault="00FF4524" w:rsidP="00AC064E">
      <w:pPr>
        <w:numPr>
          <w:ilvl w:val="0"/>
          <w:numId w:val="3"/>
        </w:numPr>
        <w:spacing w:before="80"/>
        <w:rPr>
          <w:rFonts w:eastAsia="Calibri"/>
          <w:lang w:val="ru-RU"/>
        </w:rPr>
      </w:pPr>
      <w:r>
        <w:rPr>
          <w:rFonts w:eastAsia="Calibri"/>
          <w:lang w:val="ru-RU"/>
        </w:rPr>
        <w:t>Рок за извршење услуга за</w:t>
      </w:r>
      <w:r w:rsidR="00AC064E" w:rsidRPr="00E35294">
        <w:rPr>
          <w:rFonts w:eastAsia="Calibri"/>
          <w:lang w:val="ru-RU"/>
        </w:rPr>
        <w:t xml:space="preserve"> П</w:t>
      </w:r>
      <w:r w:rsidR="005C7F6B">
        <w:rPr>
          <w:rFonts w:eastAsia="Calibri"/>
          <w:lang w:val="ru-RU"/>
        </w:rPr>
        <w:t>артију</w:t>
      </w:r>
      <w:r w:rsidR="00B30946">
        <w:rPr>
          <w:rFonts w:eastAsia="Calibri"/>
          <w:lang w:val="ru-RU"/>
        </w:rPr>
        <w:t xml:space="preserve"> 1</w:t>
      </w:r>
      <w:r w:rsidR="005C7F6B">
        <w:rPr>
          <w:rFonts w:eastAsia="Calibri"/>
          <w:lang w:val="ru-RU"/>
        </w:rPr>
        <w:t xml:space="preserve"> и Партију</w:t>
      </w:r>
      <w:r w:rsidR="002147CD">
        <w:rPr>
          <w:rFonts w:eastAsia="Calibri"/>
          <w:lang w:val="ru-RU"/>
        </w:rPr>
        <w:t xml:space="preserve"> 2 је </w:t>
      </w:r>
      <w:r w:rsidR="00DB42DD">
        <w:rPr>
          <w:rFonts w:eastAsia="Calibri"/>
          <w:lang w:val="ru-RU"/>
        </w:rPr>
        <w:t>12</w:t>
      </w:r>
      <w:r w:rsidR="002147CD">
        <w:rPr>
          <w:rFonts w:eastAsia="Calibri"/>
          <w:lang w:val="ru-RU"/>
        </w:rPr>
        <w:t xml:space="preserve"> месец</w:t>
      </w:r>
      <w:r w:rsidR="00DB42DD">
        <w:rPr>
          <w:rFonts w:eastAsia="Calibri"/>
          <w:lang w:val="ru-RU"/>
        </w:rPr>
        <w:t>и</w:t>
      </w:r>
      <w:r>
        <w:rPr>
          <w:rFonts w:eastAsia="Calibri"/>
          <w:lang w:val="ru-RU"/>
        </w:rPr>
        <w:t xml:space="preserve"> од закључивања уговора.</w:t>
      </w:r>
    </w:p>
    <w:p w:rsidR="00907D63" w:rsidRPr="00A5605D" w:rsidRDefault="007B18AF" w:rsidP="00A5605D">
      <w:pPr>
        <w:pStyle w:val="Heading10"/>
        <w:ind w:left="0" w:firstLine="0"/>
        <w:rPr>
          <w:lang w:val="sr-Cyrl-RS"/>
        </w:rPr>
      </w:pPr>
      <w:r w:rsidRPr="00F425D2">
        <w:rPr>
          <w:lang w:val="sr-Cyrl-RS"/>
        </w:rPr>
        <w:t>3.3.</w:t>
      </w:r>
      <w:r w:rsidR="00781B02" w:rsidRPr="00663E85">
        <w:rPr>
          <w:lang w:val="ru-RU"/>
        </w:rPr>
        <w:t xml:space="preserve"> </w:t>
      </w:r>
      <w:r w:rsidR="00DB369C" w:rsidRPr="00F425D2">
        <w:t xml:space="preserve">Место </w:t>
      </w:r>
      <w:bookmarkEnd w:id="21"/>
      <w:bookmarkEnd w:id="22"/>
      <w:r w:rsidR="00A63575" w:rsidRPr="00F425D2">
        <w:t>извршења услуга</w:t>
      </w:r>
    </w:p>
    <w:p w:rsidR="000800CE" w:rsidRPr="00A96326" w:rsidRDefault="000800CE" w:rsidP="000800CE">
      <w:pPr>
        <w:spacing w:before="0"/>
        <w:rPr>
          <w:rFonts w:cs="Arial"/>
          <w:lang w:val="sr-Cyrl-CS" w:eastAsia="zh-CN"/>
        </w:rPr>
      </w:pPr>
      <w:r w:rsidRPr="00A96326">
        <w:rPr>
          <w:rFonts w:cs="Arial"/>
          <w:lang w:val="sr-Cyrl-CS" w:eastAsia="zh-CN"/>
        </w:rPr>
        <w:t xml:space="preserve">Понуда се даје на паритету: </w:t>
      </w:r>
    </w:p>
    <w:p w:rsidR="001F1F5E" w:rsidRPr="005C7F6B" w:rsidRDefault="000800CE" w:rsidP="001F1F5E">
      <w:pPr>
        <w:spacing w:before="0"/>
        <w:rPr>
          <w:rFonts w:eastAsia="TimesNewRomanPSMT" w:cs="Arial"/>
          <w:b/>
          <w:bCs/>
          <w:color w:val="000000"/>
          <w:sz w:val="18"/>
          <w:szCs w:val="18"/>
          <w:lang w:val="sr-Cyrl-RS"/>
        </w:rPr>
      </w:pPr>
      <w:r w:rsidRPr="00A96326">
        <w:rPr>
          <w:rFonts w:cs="Arial"/>
          <w:lang w:val="sr-Cyrl-CS" w:eastAsia="zh-CN"/>
        </w:rPr>
        <w:t xml:space="preserve"> - </w:t>
      </w:r>
      <w:r w:rsidRPr="00A96326">
        <w:rPr>
          <w:rFonts w:eastAsia="TimesNewRomanPSMT" w:cs="Arial"/>
          <w:bCs/>
          <w:color w:val="000000"/>
          <w:lang w:val="sr-Latn-RS"/>
        </w:rPr>
        <w:t>Понуда се даје на паритету</w:t>
      </w:r>
      <w:r w:rsidR="004A50A5" w:rsidRPr="00A96326">
        <w:rPr>
          <w:rFonts w:eastAsia="TimesNewRomanPSMT" w:cs="Arial"/>
          <w:bCs/>
          <w:color w:val="000000"/>
          <w:lang w:val="sr-Cyrl-RS"/>
        </w:rPr>
        <w:t>:</w:t>
      </w:r>
      <w:r w:rsidRPr="00A96326">
        <w:rPr>
          <w:rFonts w:eastAsia="TimesNewRomanPSMT" w:cs="Arial"/>
          <w:bCs/>
          <w:color w:val="000000"/>
          <w:lang w:val="sr-Latn-RS"/>
        </w:rPr>
        <w:t xml:space="preserve"> </w:t>
      </w:r>
      <w:r w:rsidR="004A50A5" w:rsidRPr="00A96326">
        <w:rPr>
          <w:rFonts w:cs="Arial"/>
          <w:bCs/>
          <w:iCs/>
          <w:lang w:val="sr-Cyrl-CS"/>
        </w:rPr>
        <w:t xml:space="preserve">Ф-ко </w:t>
      </w:r>
      <w:r w:rsidR="00B30946" w:rsidRPr="00A96326">
        <w:rPr>
          <w:rFonts w:eastAsia="TimesNewRomanPSMT" w:cs="Arial"/>
          <w:bCs/>
          <w:color w:val="000000"/>
          <w:lang w:val="ru-RU"/>
        </w:rPr>
        <w:t>ТЕНТ</w:t>
      </w:r>
      <w:r w:rsidRPr="00A96326">
        <w:rPr>
          <w:rFonts w:eastAsia="TimesNewRomanPSMT" w:cs="Arial"/>
          <w:bCs/>
          <w:color w:val="000000"/>
          <w:lang w:val="sr-Latn-RS"/>
        </w:rPr>
        <w:t xml:space="preserve">, а  </w:t>
      </w:r>
      <w:r w:rsidRPr="00F67501">
        <w:rPr>
          <w:rFonts w:eastAsia="TimesNewRomanPSMT" w:cs="Arial"/>
          <w:bCs/>
          <w:color w:val="000000"/>
          <w:lang w:val="sr-Latn-RS"/>
        </w:rPr>
        <w:t xml:space="preserve">место извршења услуга </w:t>
      </w:r>
      <w:r w:rsidR="005C7F6B" w:rsidRPr="00F67501">
        <w:rPr>
          <w:rFonts w:eastAsia="TimesNewRomanPSMT" w:cs="Arial"/>
          <w:bCs/>
          <w:color w:val="000000"/>
          <w:lang w:val="sr-Cyrl-RS"/>
        </w:rPr>
        <w:t xml:space="preserve">за Партију 1 </w:t>
      </w:r>
      <w:r w:rsidR="00CF0C50">
        <w:rPr>
          <w:rFonts w:eastAsia="TimesNewRomanPSMT" w:cs="Arial"/>
          <w:bCs/>
          <w:color w:val="000000"/>
          <w:lang w:val="sr-Cyrl-RS"/>
        </w:rPr>
        <w:t>је ТЕНТ Б Ушће Поштански фах 35, 11500 Обреновац; за Партију</w:t>
      </w:r>
      <w:r w:rsidR="005C7F6B" w:rsidRPr="00F67501">
        <w:rPr>
          <w:rFonts w:eastAsia="TimesNewRomanPSMT" w:cs="Arial"/>
          <w:bCs/>
          <w:color w:val="000000"/>
          <w:lang w:val="sr-Cyrl-RS"/>
        </w:rPr>
        <w:t xml:space="preserve"> 2</w:t>
      </w:r>
      <w:r w:rsidR="00C12671" w:rsidRPr="00F67501">
        <w:rPr>
          <w:rFonts w:eastAsia="TimesNewRomanPSMT" w:cs="Arial"/>
          <w:bCs/>
          <w:color w:val="000000"/>
          <w:lang w:val="sr-Cyrl-RS"/>
        </w:rPr>
        <w:t xml:space="preserve"> је ТЕНТ А – Богољуба Урошевића Црног 44, 11500 Обреновац.</w:t>
      </w:r>
    </w:p>
    <w:p w:rsidR="008112A2" w:rsidRPr="006552D0" w:rsidRDefault="00F94C1B" w:rsidP="002C1EE8">
      <w:pPr>
        <w:pStyle w:val="Heading10"/>
      </w:pPr>
      <w:r w:rsidRPr="00182933">
        <w:t>3</w:t>
      </w:r>
      <w:r w:rsidR="00781B02" w:rsidRPr="00663E85">
        <w:rPr>
          <w:lang w:val="sr-Cyrl-RS"/>
        </w:rPr>
        <w:t>.</w:t>
      </w:r>
      <w:r w:rsidR="007B18AF" w:rsidRPr="00182933">
        <w:rPr>
          <w:lang w:val="sr-Cyrl-RS"/>
        </w:rPr>
        <w:t xml:space="preserve">4. </w:t>
      </w:r>
      <w:r w:rsidR="00781B02" w:rsidRPr="00663E85">
        <w:rPr>
          <w:lang w:val="sr-Cyrl-RS"/>
        </w:rPr>
        <w:t xml:space="preserve"> </w:t>
      </w:r>
      <w:r w:rsidR="008112A2" w:rsidRPr="006552D0">
        <w:t>Квалитативни и квантитативни пријем</w:t>
      </w:r>
    </w:p>
    <w:p w:rsidR="004A3FCF" w:rsidRPr="00135330" w:rsidRDefault="00EF194B" w:rsidP="00135330">
      <w:pPr>
        <w:ind w:left="30" w:right="284"/>
        <w:rPr>
          <w:lang w:val="sr-Cyrl-RS"/>
        </w:rPr>
      </w:pPr>
      <w:r w:rsidRPr="00E66C67">
        <w:rPr>
          <w:lang w:val="sr-Cyrl-RS" w:eastAsia="ar-SA"/>
        </w:rPr>
        <w:t>Наручилац</w:t>
      </w:r>
      <w:r w:rsidRPr="00663E85">
        <w:rPr>
          <w:lang w:val="sr-Cyrl-RS" w:eastAsia="ar-SA"/>
        </w:rPr>
        <w:t xml:space="preserve"> и </w:t>
      </w:r>
      <w:r w:rsidRPr="00E66C67">
        <w:rPr>
          <w:lang w:val="sr-Cyrl-RS" w:eastAsia="ar-SA"/>
        </w:rPr>
        <w:t>Изабрани понуђач</w:t>
      </w:r>
      <w:r w:rsidRPr="00663E85">
        <w:rPr>
          <w:lang w:val="sr-Cyrl-RS" w:eastAsia="ar-SA"/>
        </w:rPr>
        <w:t xml:space="preserve"> извршиће </w:t>
      </w:r>
      <w:r w:rsidRPr="00663E85">
        <w:rPr>
          <w:lang w:val="sr-Cyrl-RS"/>
        </w:rPr>
        <w:t>квалитативни и квантитативни пријем обостраним потписивањем записника о пруженим услуг</w:t>
      </w:r>
      <w:r w:rsidRPr="004A3FCF">
        <w:rPr>
          <w:lang w:val="sr-Cyrl-RS"/>
        </w:rPr>
        <w:t>ама.</w:t>
      </w:r>
    </w:p>
    <w:p w:rsidR="009B2443" w:rsidRPr="004A3FCF" w:rsidRDefault="00781B02" w:rsidP="004A3FCF">
      <w:pPr>
        <w:pStyle w:val="Heading10"/>
        <w:rPr>
          <w:lang w:val="sr-Cyrl-RS"/>
        </w:rPr>
      </w:pPr>
      <w:bookmarkStart w:id="23" w:name="_Toc441651543"/>
      <w:bookmarkStart w:id="24" w:name="_Toc442559881"/>
      <w:r w:rsidRPr="00663E85">
        <w:rPr>
          <w:lang w:val="sr-Cyrl-RS"/>
        </w:rPr>
        <w:t>3.</w:t>
      </w:r>
      <w:r w:rsidR="007B18AF">
        <w:rPr>
          <w:lang w:val="sr-Cyrl-RS"/>
        </w:rPr>
        <w:t>5</w:t>
      </w:r>
      <w:r w:rsidRPr="00663E85">
        <w:rPr>
          <w:lang w:val="sr-Cyrl-RS"/>
        </w:rPr>
        <w:t xml:space="preserve">. </w:t>
      </w:r>
      <w:r w:rsidR="004D14FC" w:rsidRPr="00EC5BB4">
        <w:t>Гарантни рок</w:t>
      </w:r>
      <w:bookmarkEnd w:id="23"/>
      <w:bookmarkEnd w:id="24"/>
    </w:p>
    <w:p w:rsidR="00E66C67" w:rsidRPr="009D0D92" w:rsidRDefault="00E66C67" w:rsidP="00E66C67">
      <w:pPr>
        <w:spacing w:before="0"/>
        <w:rPr>
          <w:rFonts w:cs="Arial"/>
          <w:lang w:val="sr-Cyrl-RS" w:eastAsia="zh-CN"/>
        </w:rPr>
      </w:pPr>
      <w:r w:rsidRPr="00663E85">
        <w:rPr>
          <w:rFonts w:cs="Arial"/>
          <w:lang w:val="sr-Cyrl-RS" w:eastAsia="zh-CN"/>
        </w:rPr>
        <w:t>Гарантни рок за предмет набавке</w:t>
      </w:r>
      <w:r w:rsidR="00350B1E">
        <w:rPr>
          <w:rFonts w:cs="Arial"/>
          <w:lang w:val="sr-Cyrl-RS" w:eastAsia="zh-CN"/>
        </w:rPr>
        <w:t xml:space="preserve"> за Партију 1 и Партију 2</w:t>
      </w:r>
      <w:r w:rsidRPr="00663E85">
        <w:rPr>
          <w:rFonts w:cs="Arial"/>
          <w:lang w:val="sr-Cyrl-RS" w:eastAsia="zh-CN"/>
        </w:rPr>
        <w:t xml:space="preserve"> је минимум </w:t>
      </w:r>
      <w:r w:rsidR="00DB42DD" w:rsidRPr="00796B1F">
        <w:rPr>
          <w:rFonts w:cs="Arial"/>
          <w:lang w:val="sr-Cyrl-RS" w:eastAsia="hr-HR"/>
        </w:rPr>
        <w:t>24</w:t>
      </w:r>
      <w:r w:rsidRPr="00796B1F">
        <w:rPr>
          <w:rFonts w:cs="Arial"/>
          <w:b/>
          <w:lang w:val="sr-Cyrl-RS" w:eastAsia="hr-HR"/>
        </w:rPr>
        <w:t xml:space="preserve"> </w:t>
      </w:r>
      <w:r w:rsidR="004D3FDB" w:rsidRPr="00663E85">
        <w:rPr>
          <w:rFonts w:cs="Arial"/>
          <w:lang w:val="sr-Cyrl-RS" w:eastAsia="zh-CN"/>
        </w:rPr>
        <w:t>месец</w:t>
      </w:r>
      <w:r w:rsidR="00DB42DD" w:rsidRPr="00796B1F">
        <w:rPr>
          <w:rFonts w:cs="Arial"/>
          <w:lang w:val="sr-Cyrl-RS" w:eastAsia="zh-CN"/>
        </w:rPr>
        <w:t>а</w:t>
      </w:r>
      <w:r w:rsidR="004D3FDB" w:rsidRPr="00663E85">
        <w:rPr>
          <w:rFonts w:cs="Arial"/>
          <w:lang w:val="sr-Cyrl-RS" w:eastAsia="zh-CN"/>
        </w:rPr>
        <w:t xml:space="preserve"> </w:t>
      </w:r>
      <w:r w:rsidR="006908E9" w:rsidRPr="00663E85">
        <w:rPr>
          <w:rFonts w:cs="Arial"/>
          <w:lang w:val="sr-Cyrl-RS" w:eastAsia="zh-CN"/>
        </w:rPr>
        <w:t>од</w:t>
      </w:r>
      <w:r w:rsidR="004D3FDB" w:rsidRPr="00663E85">
        <w:rPr>
          <w:rFonts w:cs="Arial"/>
          <w:lang w:val="sr-Cyrl-RS" w:eastAsia="zh-CN"/>
        </w:rPr>
        <w:t xml:space="preserve"> дана коначног извршења услуга, односно од дана сачињавања, потписивања и верификовања Коначног записника о пруженим услугама (без примедби)</w:t>
      </w:r>
      <w:r w:rsidRPr="00663E85">
        <w:rPr>
          <w:rFonts w:cs="Arial"/>
          <w:lang w:val="sr-Cyrl-RS" w:eastAsia="zh-CN"/>
        </w:rPr>
        <w:t>.</w:t>
      </w:r>
    </w:p>
    <w:p w:rsidR="00E66C67" w:rsidRPr="009D0D92" w:rsidRDefault="00E66C67" w:rsidP="00E66C67">
      <w:pPr>
        <w:spacing w:before="0"/>
        <w:rPr>
          <w:rFonts w:cs="Arial"/>
          <w:lang w:val="sr-Cyrl-RS" w:eastAsia="zh-CN"/>
        </w:rPr>
      </w:pPr>
      <w:r w:rsidRPr="00663E85">
        <w:rPr>
          <w:rFonts w:cs="Arial"/>
          <w:lang w:val="sr-Cyrl-RS" w:eastAsia="zh-CN"/>
        </w:rPr>
        <w:t>Изабрани Понуђач је дужан да о свом трошку отклони све евентуалне недостатке у току трајања гарантног рока.</w:t>
      </w:r>
    </w:p>
    <w:p w:rsidR="009B2443" w:rsidRPr="00663E85" w:rsidRDefault="009B2443" w:rsidP="00A5605D">
      <w:pPr>
        <w:spacing w:after="200" w:line="276" w:lineRule="auto"/>
        <w:contextualSpacing/>
        <w:rPr>
          <w:b/>
          <w:lang w:val="sr-Cyrl-RS" w:eastAsia="ar-SA"/>
        </w:rPr>
      </w:pPr>
    </w:p>
    <w:p w:rsidR="00AD026A" w:rsidRPr="00403978" w:rsidRDefault="007427D7" w:rsidP="00403978">
      <w:pPr>
        <w:spacing w:before="0"/>
        <w:jc w:val="left"/>
        <w:rPr>
          <w:rFonts w:eastAsia="TimesNewRomanPS-BoldMT" w:cs="Arial"/>
          <w:lang w:val="sr-Cyrl-RS"/>
        </w:rPr>
      </w:pPr>
      <w:r w:rsidRPr="00E66C67">
        <w:rPr>
          <w:rFonts w:cs="Arial"/>
          <w:sz w:val="20"/>
          <w:szCs w:val="20"/>
          <w:lang w:val="sr-Cyrl-CS"/>
        </w:rPr>
        <w:br w:type="page"/>
      </w:r>
    </w:p>
    <w:p w:rsidR="00756A02" w:rsidRPr="008112A2" w:rsidRDefault="00756A02" w:rsidP="00655B9F">
      <w:pPr>
        <w:pStyle w:val="Heading10"/>
        <w:numPr>
          <w:ilvl w:val="0"/>
          <w:numId w:val="13"/>
        </w:numPr>
        <w:jc w:val="both"/>
        <w:rPr>
          <w:rFonts w:cs="Arial"/>
          <w:sz w:val="24"/>
          <w:szCs w:val="24"/>
        </w:rPr>
      </w:pPr>
      <w:bookmarkStart w:id="25" w:name="_Toc442559884"/>
      <w:r w:rsidRPr="008112A2">
        <w:rPr>
          <w:rFonts w:cs="Arial"/>
          <w:sz w:val="24"/>
          <w:szCs w:val="24"/>
        </w:rPr>
        <w:lastRenderedPageBreak/>
        <w:t>УСЛОВИ ЗА УЧЕШЋЕ У ПОСТУПК</w:t>
      </w:r>
      <w:r w:rsidR="00521705">
        <w:rPr>
          <w:rFonts w:cs="Arial"/>
          <w:sz w:val="24"/>
          <w:szCs w:val="24"/>
        </w:rPr>
        <w:t>У ЈАВНЕ НАБАВКЕ ИЗ ЧЛ. 75.</w:t>
      </w:r>
      <w:r w:rsidR="009605A9">
        <w:rPr>
          <w:rFonts w:cs="Arial"/>
          <w:sz w:val="24"/>
          <w:szCs w:val="24"/>
          <w:lang w:val="sr-Latn-RS"/>
        </w:rPr>
        <w:t xml:space="preserve"> </w:t>
      </w:r>
      <w:r w:rsidR="009605A9">
        <w:rPr>
          <w:rFonts w:cs="Arial"/>
          <w:sz w:val="24"/>
          <w:szCs w:val="24"/>
          <w:lang w:val="sr-Cyrl-RS"/>
        </w:rPr>
        <w:t>И 76.</w:t>
      </w:r>
      <w:r w:rsidR="00521705">
        <w:rPr>
          <w:rFonts w:cs="Arial"/>
          <w:sz w:val="24"/>
          <w:szCs w:val="24"/>
        </w:rPr>
        <w:t xml:space="preserve"> </w:t>
      </w:r>
      <w:r w:rsidRPr="008112A2">
        <w:rPr>
          <w:rFonts w:cs="Arial"/>
          <w:sz w:val="24"/>
          <w:szCs w:val="24"/>
        </w:rPr>
        <w:t xml:space="preserve"> ЗАКОНА О ЈАВНИМ НАБАВКАМА И УПУТСТВО КАКО СЕ ДОКАЗУЈЕ ИСПУЊЕНОСТ ТИХ УСЛОВА</w:t>
      </w:r>
      <w:bookmarkEnd w:id="25"/>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35"/>
      </w:tblGrid>
      <w:tr w:rsidR="00175774" w:rsidRPr="00EC5BB4" w:rsidTr="00705BDC">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 xml:space="preserve">Ред. </w:t>
            </w:r>
            <w:r w:rsidR="009605A9" w:rsidRPr="00EC5BB4">
              <w:rPr>
                <w:rFonts w:cs="Arial"/>
                <w:b/>
                <w:sz w:val="24"/>
                <w:szCs w:val="24"/>
              </w:rPr>
              <w:t>Б</w:t>
            </w:r>
            <w:r w:rsidRPr="00EC5BB4">
              <w:rPr>
                <w:rFonts w:cs="Arial"/>
                <w:b/>
                <w:sz w:val="24"/>
                <w:szCs w:val="24"/>
              </w:rPr>
              <w:t>р.</w:t>
            </w:r>
          </w:p>
        </w:tc>
        <w:tc>
          <w:tcPr>
            <w:tcW w:w="8735" w:type="dxa"/>
            <w:vAlign w:val="center"/>
          </w:tcPr>
          <w:p w:rsidR="00175774" w:rsidRPr="007B55E7" w:rsidRDefault="007B55E7" w:rsidP="007B55E7">
            <w:pPr>
              <w:ind w:right="-180"/>
              <w:jc w:val="center"/>
              <w:rPr>
                <w:rFonts w:cs="Arial"/>
                <w:b/>
                <w:sz w:val="24"/>
                <w:szCs w:val="24"/>
              </w:rPr>
            </w:pPr>
            <w:r>
              <w:rPr>
                <w:rFonts w:cs="Arial"/>
                <w:b/>
                <w:sz w:val="24"/>
                <w:szCs w:val="24"/>
                <w:lang w:val="sr-Cyrl-RS"/>
              </w:rPr>
              <w:t>4.1.</w:t>
            </w:r>
            <w:r w:rsidR="00175774" w:rsidRPr="007B55E7">
              <w:rPr>
                <w:rFonts w:cs="Arial"/>
                <w:b/>
                <w:sz w:val="24"/>
                <w:szCs w:val="24"/>
              </w:rPr>
              <w:t xml:space="preserve">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705BDC">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735"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1C6634">
              <w:rPr>
                <w:rFonts w:eastAsia="Calibri" w:cs="Arial"/>
                <w:lang w:val="sr-Latn-RS"/>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663E85" w:rsidTr="00705BDC">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735"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03978" w:rsidRDefault="00403978" w:rsidP="00C908AB">
            <w:pPr>
              <w:jc w:val="left"/>
              <w:rPr>
                <w:rFonts w:cs="Arial"/>
                <w:lang w:val="sr-Cyrl-RS" w:eastAsia="sr-Latn-CS"/>
              </w:rPr>
            </w:pP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663E85" w:rsidTr="00705BDC">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735"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63E85" w:rsidRDefault="00C908AB" w:rsidP="00C908AB">
            <w:pPr>
              <w:tabs>
                <w:tab w:val="left" w:pos="680"/>
              </w:tabs>
              <w:snapToGrid w:val="0"/>
              <w:contextualSpacing/>
              <w:rPr>
                <w:rFonts w:eastAsia="Calibri" w:cs="Arial"/>
                <w:lang w:val="sr-Latn-CS"/>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663E85" w:rsidRDefault="00175774" w:rsidP="003A4822">
            <w:pPr>
              <w:tabs>
                <w:tab w:val="left" w:pos="680"/>
              </w:tabs>
              <w:snapToGrid w:val="0"/>
              <w:contextualSpacing/>
              <w:rPr>
                <w:rFonts w:cs="Arial"/>
                <w:i/>
                <w:lang w:val="sr-Latn-CS"/>
              </w:rPr>
            </w:pPr>
          </w:p>
        </w:tc>
      </w:tr>
      <w:tr w:rsidR="00175774" w:rsidRPr="00663E85" w:rsidTr="00705BDC">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735"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 xml:space="preserve">Потписан и оверен Образац изјаве на основу члана 75. </w:t>
            </w:r>
            <w:r w:rsidR="009605A9" w:rsidRPr="00976F63">
              <w:rPr>
                <w:rFonts w:cs="Arial"/>
                <w:lang w:val="sr-Latn-CS" w:eastAsia="sr-Latn-CS"/>
              </w:rPr>
              <w:t>С</w:t>
            </w:r>
            <w:r w:rsidRPr="00976F63">
              <w:rPr>
                <w:rFonts w:cs="Arial"/>
                <w:lang w:val="sr-Latn-CS" w:eastAsia="sr-Latn-CS"/>
              </w:rPr>
              <w:t>тав 2. ЗЈН</w:t>
            </w:r>
            <w:r w:rsidR="00C62F91" w:rsidRPr="00663E85">
              <w:rPr>
                <w:rFonts w:cs="Arial"/>
                <w:lang w:val="sr-Latn-CS" w:eastAsia="sr-Latn-CS"/>
              </w:rPr>
              <w:t xml:space="preserve"> </w:t>
            </w:r>
            <w:r w:rsidRPr="00976F63">
              <w:rPr>
                <w:rFonts w:cs="Arial"/>
                <w:lang w:val="sr-Latn-CS" w:eastAsia="sr-Latn-CS"/>
              </w:rPr>
              <w:t>(Образац бр.</w:t>
            </w:r>
            <w:r w:rsidR="00C62F91" w:rsidRPr="00663E85">
              <w:rPr>
                <w:rFonts w:cs="Arial"/>
                <w:lang w:val="sr-Latn-CS"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663E85">
              <w:rPr>
                <w:rFonts w:cs="Arial"/>
                <w:lang w:val="sr-Cyrl-CS" w:eastAsia="sr-Latn-CS"/>
              </w:rPr>
              <w:t>.</w:t>
            </w:r>
          </w:p>
        </w:tc>
      </w:tr>
      <w:tr w:rsidR="00915796" w:rsidRPr="00663E85" w:rsidTr="00705BDC">
        <w:trPr>
          <w:jc w:val="center"/>
        </w:trPr>
        <w:tc>
          <w:tcPr>
            <w:tcW w:w="729" w:type="dxa"/>
            <w:vAlign w:val="center"/>
          </w:tcPr>
          <w:p w:rsidR="00915796" w:rsidRPr="00915796" w:rsidRDefault="00915796" w:rsidP="003A4822">
            <w:pPr>
              <w:jc w:val="center"/>
              <w:rPr>
                <w:rFonts w:cs="Arial"/>
                <w:sz w:val="24"/>
                <w:szCs w:val="24"/>
                <w:lang w:val="sr-Cyrl-RS"/>
              </w:rPr>
            </w:pPr>
            <w:r>
              <w:rPr>
                <w:rFonts w:cs="Arial"/>
                <w:sz w:val="24"/>
                <w:szCs w:val="24"/>
                <w:lang w:val="sr-Cyrl-RS"/>
              </w:rPr>
              <w:t>5.</w:t>
            </w:r>
          </w:p>
        </w:tc>
        <w:tc>
          <w:tcPr>
            <w:tcW w:w="8735" w:type="dxa"/>
          </w:tcPr>
          <w:p w:rsidR="00915796" w:rsidRDefault="00915796" w:rsidP="00915796">
            <w:pPr>
              <w:snapToGrid w:val="0"/>
              <w:rPr>
                <w:rFonts w:cs="Arial"/>
                <w:u w:val="single"/>
                <w:lang w:val="sr-Latn-CS" w:eastAsia="sr-Latn-CS"/>
              </w:rPr>
            </w:pPr>
            <w:r w:rsidRPr="00D567E8">
              <w:rPr>
                <w:rFonts w:cs="Arial"/>
                <w:b/>
                <w:u w:val="single"/>
                <w:lang w:val="sr-Latn-CS" w:eastAsia="sr-Latn-CS"/>
              </w:rPr>
              <w:t>Услов</w:t>
            </w:r>
            <w:r w:rsidRPr="00D567E8">
              <w:rPr>
                <w:rFonts w:cs="Arial"/>
                <w:u w:val="single"/>
                <w:lang w:val="sr-Latn-CS" w:eastAsia="sr-Latn-CS"/>
              </w:rPr>
              <w:t>:</w:t>
            </w:r>
          </w:p>
          <w:p w:rsidR="00F32792" w:rsidRPr="00D567E8" w:rsidRDefault="00F32792" w:rsidP="00915796">
            <w:pPr>
              <w:snapToGrid w:val="0"/>
              <w:rPr>
                <w:rFonts w:cs="Arial"/>
                <w:u w:val="single"/>
                <w:lang w:val="sr-Latn-CS" w:eastAsia="sr-Latn-CS"/>
              </w:rPr>
            </w:pPr>
          </w:p>
          <w:p w:rsidR="00D7673C" w:rsidRDefault="00915796" w:rsidP="00915796">
            <w:pPr>
              <w:snapToGrid w:val="0"/>
              <w:rPr>
                <w:rFonts w:cs="Arial"/>
                <w:i/>
                <w:lang w:val="ru-RU" w:eastAsia="sr-Latn-CS"/>
              </w:rPr>
            </w:pPr>
            <w:r w:rsidRPr="00D567E8">
              <w:rPr>
                <w:rFonts w:cs="Arial"/>
                <w:i/>
                <w:lang w:val="ru-RU" w:eastAsia="sr-Latn-CS"/>
              </w:rPr>
              <w:t xml:space="preserve">да </w:t>
            </w:r>
            <w:r w:rsidR="00BA3E74" w:rsidRPr="00D567E8">
              <w:rPr>
                <w:rFonts w:cs="Arial"/>
                <w:i/>
                <w:lang w:val="ru-RU" w:eastAsia="sr-Latn-CS"/>
              </w:rPr>
              <w:t xml:space="preserve">понуђач </w:t>
            </w:r>
            <w:r w:rsidRPr="00D567E8">
              <w:rPr>
                <w:rFonts w:cs="Arial"/>
                <w:i/>
                <w:lang w:val="ru-RU" w:eastAsia="sr-Latn-CS"/>
              </w:rPr>
              <w:t>има важећу дозволу:</w:t>
            </w:r>
          </w:p>
          <w:p w:rsidR="002B00A8" w:rsidRPr="00D567E8" w:rsidRDefault="002B00A8" w:rsidP="00915796">
            <w:pPr>
              <w:snapToGrid w:val="0"/>
              <w:rPr>
                <w:rFonts w:cs="Arial"/>
                <w:i/>
                <w:lang w:val="ru-RU" w:eastAsia="sr-Latn-CS"/>
              </w:rPr>
            </w:pPr>
          </w:p>
          <w:p w:rsidR="00F32792" w:rsidRDefault="00D7673C" w:rsidP="00AC0B22">
            <w:pPr>
              <w:tabs>
                <w:tab w:val="right" w:pos="10255"/>
              </w:tabs>
              <w:spacing w:before="0" w:after="200" w:line="276" w:lineRule="auto"/>
              <w:jc w:val="center"/>
              <w:rPr>
                <w:rFonts w:eastAsia="Arial" w:cs="Arial"/>
                <w:b/>
                <w:color w:val="000000"/>
                <w:u w:val="single"/>
              </w:rPr>
            </w:pPr>
            <w:r w:rsidRPr="00D567E8">
              <w:rPr>
                <w:rFonts w:eastAsia="Arial" w:cs="Arial"/>
                <w:b/>
                <w:color w:val="000000"/>
                <w:u w:val="single"/>
                <w:lang w:val="sr-Cyrl-RS"/>
              </w:rPr>
              <w:t>ПАРТИЈА 2</w:t>
            </w:r>
          </w:p>
          <w:p w:rsidR="006D67AC" w:rsidRPr="006D67AC" w:rsidRDefault="006D67AC" w:rsidP="00AC0B22">
            <w:pPr>
              <w:tabs>
                <w:tab w:val="right" w:pos="10255"/>
              </w:tabs>
              <w:spacing w:before="0" w:after="200" w:line="276" w:lineRule="auto"/>
              <w:jc w:val="center"/>
              <w:rPr>
                <w:rFonts w:eastAsia="Arial" w:cs="Arial"/>
                <w:b/>
                <w:color w:val="000000"/>
                <w:u w:val="single"/>
              </w:rPr>
            </w:pPr>
          </w:p>
          <w:p w:rsidR="00087A9B" w:rsidRPr="00087A9B" w:rsidRDefault="00087A9B" w:rsidP="00087A9B">
            <w:pPr>
              <w:pStyle w:val="ListParagraph"/>
              <w:numPr>
                <w:ilvl w:val="0"/>
                <w:numId w:val="43"/>
              </w:numPr>
              <w:rPr>
                <w:rFonts w:ascii="Arial" w:hAnsi="Arial" w:cs="Arial"/>
                <w:noProof/>
                <w:lang w:val="sr-Cyrl-CS"/>
              </w:rPr>
            </w:pPr>
            <w:r w:rsidRPr="00087A9B">
              <w:rPr>
                <w:rFonts w:ascii="Arial" w:hAnsi="Arial" w:cs="Arial"/>
                <w:noProof/>
                <w:lang w:val="sr-Cyrl-CS"/>
              </w:rPr>
              <w:t>Важећа лиценца за израду техничке документације – пројеката грађевинских конструкција за термоелектране, снаге 10 и више MW, издате од надлежног Министарства.</w:t>
            </w:r>
          </w:p>
          <w:p w:rsidR="00915796" w:rsidRDefault="00915796" w:rsidP="00915796">
            <w:pPr>
              <w:snapToGrid w:val="0"/>
              <w:rPr>
                <w:rFonts w:cs="Arial"/>
                <w:b/>
                <w:u w:val="single"/>
                <w:lang w:val="sr-Latn-CS" w:eastAsia="sr-Latn-CS"/>
              </w:rPr>
            </w:pPr>
            <w:r w:rsidRPr="00D567E8">
              <w:rPr>
                <w:rFonts w:cs="Arial"/>
                <w:b/>
                <w:u w:val="single"/>
                <w:lang w:val="sr-Latn-CS" w:eastAsia="sr-Latn-CS"/>
              </w:rPr>
              <w:t>Доказ:</w:t>
            </w:r>
          </w:p>
          <w:p w:rsidR="006D67AC" w:rsidRDefault="006D67AC" w:rsidP="00915796">
            <w:pPr>
              <w:snapToGrid w:val="0"/>
              <w:rPr>
                <w:rFonts w:cs="Arial"/>
                <w:b/>
                <w:u w:val="single"/>
                <w:lang w:val="sr-Cyrl-RS" w:eastAsia="sr-Latn-CS"/>
              </w:rPr>
            </w:pPr>
          </w:p>
          <w:p w:rsidR="00496265" w:rsidRPr="00496265" w:rsidRDefault="00496265" w:rsidP="00087A9B">
            <w:pPr>
              <w:pStyle w:val="ListParagraph"/>
              <w:numPr>
                <w:ilvl w:val="0"/>
                <w:numId w:val="49"/>
              </w:numPr>
              <w:snapToGrid w:val="0"/>
              <w:rPr>
                <w:rFonts w:ascii="Arial" w:hAnsi="Arial" w:cs="Arial"/>
                <w:lang w:val="sr-Cyrl-RS" w:eastAsia="sr-Latn-CS"/>
              </w:rPr>
            </w:pPr>
            <w:r w:rsidRPr="00496265">
              <w:rPr>
                <w:rFonts w:ascii="Arial" w:hAnsi="Arial" w:cs="Arial"/>
                <w:lang w:val="sr-Cyrl-RS" w:eastAsia="sr-Latn-CS"/>
              </w:rPr>
              <w:t>Копија важеће лиценце</w:t>
            </w:r>
          </w:p>
          <w:p w:rsidR="00915796" w:rsidRPr="00F32792" w:rsidRDefault="00915796" w:rsidP="00017423">
            <w:pPr>
              <w:numPr>
                <w:ilvl w:val="0"/>
                <w:numId w:val="20"/>
              </w:numPr>
              <w:snapToGrid w:val="0"/>
              <w:spacing w:before="0"/>
              <w:ind w:left="584" w:hanging="357"/>
              <w:rPr>
                <w:rFonts w:cs="Arial"/>
                <w:lang w:val="ru-RU"/>
              </w:rPr>
            </w:pPr>
            <w:r w:rsidRPr="00D567E8">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F32792" w:rsidRPr="00D567E8" w:rsidRDefault="00F32792" w:rsidP="00F32792">
            <w:pPr>
              <w:snapToGrid w:val="0"/>
              <w:spacing w:before="0"/>
              <w:ind w:left="584"/>
              <w:rPr>
                <w:rFonts w:cs="Arial"/>
                <w:lang w:val="ru-RU"/>
              </w:rPr>
            </w:pPr>
          </w:p>
          <w:p w:rsidR="00915796" w:rsidRPr="00F32792" w:rsidRDefault="00915796" w:rsidP="00017423">
            <w:pPr>
              <w:numPr>
                <w:ilvl w:val="0"/>
                <w:numId w:val="20"/>
              </w:numPr>
              <w:snapToGrid w:val="0"/>
              <w:spacing w:before="0"/>
              <w:ind w:left="584" w:hanging="357"/>
              <w:rPr>
                <w:rFonts w:cs="Arial"/>
                <w:lang w:val="ru-RU"/>
              </w:rPr>
            </w:pPr>
            <w:r w:rsidRPr="00D567E8">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F32792" w:rsidRPr="00D567E8" w:rsidRDefault="00F32792" w:rsidP="00F32792">
            <w:pPr>
              <w:snapToGrid w:val="0"/>
              <w:spacing w:before="0"/>
              <w:rPr>
                <w:rFonts w:cs="Arial"/>
                <w:lang w:val="ru-RU"/>
              </w:rPr>
            </w:pPr>
          </w:p>
          <w:p w:rsidR="00915796" w:rsidRPr="00F32792" w:rsidRDefault="00915796" w:rsidP="00017423">
            <w:pPr>
              <w:numPr>
                <w:ilvl w:val="0"/>
                <w:numId w:val="20"/>
              </w:numPr>
              <w:snapToGrid w:val="0"/>
              <w:spacing w:before="0"/>
              <w:ind w:left="584" w:hanging="357"/>
              <w:rPr>
                <w:rFonts w:cs="Arial"/>
                <w:color w:val="00B0F0"/>
                <w:lang w:val="ru-RU"/>
              </w:rPr>
            </w:pPr>
            <w:r w:rsidRPr="00D567E8">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F32792" w:rsidRDefault="00F32792" w:rsidP="00F32792">
            <w:pPr>
              <w:snapToGrid w:val="0"/>
              <w:spacing w:before="0"/>
              <w:rPr>
                <w:rFonts w:cs="Arial"/>
              </w:rPr>
            </w:pPr>
          </w:p>
          <w:p w:rsidR="002B00A8" w:rsidRDefault="002B00A8" w:rsidP="00F32792">
            <w:pPr>
              <w:snapToGrid w:val="0"/>
              <w:spacing w:before="0"/>
              <w:rPr>
                <w:rFonts w:cs="Arial"/>
                <w:color w:val="00B0F0"/>
                <w:lang w:val="ru-RU"/>
              </w:rPr>
            </w:pPr>
          </w:p>
          <w:p w:rsidR="002B00A8" w:rsidRDefault="002B00A8" w:rsidP="00F32792">
            <w:pPr>
              <w:snapToGrid w:val="0"/>
              <w:spacing w:before="0"/>
              <w:rPr>
                <w:rFonts w:cs="Arial"/>
                <w:color w:val="00B0F0"/>
                <w:lang w:val="ru-RU"/>
              </w:rPr>
            </w:pPr>
          </w:p>
          <w:p w:rsidR="00087A9B" w:rsidRPr="00D567E8" w:rsidRDefault="00087A9B" w:rsidP="00F32792">
            <w:pPr>
              <w:snapToGrid w:val="0"/>
              <w:spacing w:before="0"/>
              <w:rPr>
                <w:rFonts w:cs="Arial"/>
                <w:color w:val="00B0F0"/>
                <w:lang w:val="ru-RU"/>
              </w:rPr>
            </w:pPr>
          </w:p>
        </w:tc>
      </w:tr>
      <w:tr w:rsidR="00705BDC" w:rsidRPr="00EC5BB4" w:rsidTr="00705BDC">
        <w:trPr>
          <w:jc w:val="center"/>
        </w:trPr>
        <w:tc>
          <w:tcPr>
            <w:tcW w:w="729" w:type="dxa"/>
            <w:vAlign w:val="center"/>
          </w:tcPr>
          <w:p w:rsidR="00705BDC" w:rsidRDefault="00705BDC" w:rsidP="003A4822">
            <w:pPr>
              <w:jc w:val="center"/>
              <w:rPr>
                <w:rFonts w:cs="Arial"/>
                <w:sz w:val="24"/>
                <w:szCs w:val="24"/>
                <w:lang w:val="sr-Cyrl-RS"/>
              </w:rPr>
            </w:pPr>
          </w:p>
        </w:tc>
        <w:tc>
          <w:tcPr>
            <w:tcW w:w="8735" w:type="dxa"/>
          </w:tcPr>
          <w:p w:rsidR="00705BDC" w:rsidRPr="00D567E8" w:rsidRDefault="00705BDC" w:rsidP="00705BDC">
            <w:pPr>
              <w:ind w:right="-180"/>
              <w:jc w:val="center"/>
              <w:rPr>
                <w:rFonts w:cs="Arial"/>
                <w:b/>
                <w:lang w:val="sr-Latn-CS" w:eastAsia="sr-Latn-CS"/>
              </w:rPr>
            </w:pPr>
            <w:r w:rsidRPr="00D567E8">
              <w:rPr>
                <w:rFonts w:cs="Arial"/>
                <w:b/>
                <w:lang w:val="sr-Latn-CS" w:eastAsia="sr-Latn-CS"/>
              </w:rPr>
              <w:t xml:space="preserve">4.2  ДОДАТНИ УСЛОВИ </w:t>
            </w:r>
          </w:p>
          <w:p w:rsidR="00705BDC" w:rsidRPr="00D567E8" w:rsidRDefault="00705BDC" w:rsidP="00705BDC">
            <w:pPr>
              <w:tabs>
                <w:tab w:val="right" w:pos="10255"/>
              </w:tabs>
              <w:spacing w:before="0" w:after="200" w:line="276" w:lineRule="auto"/>
              <w:jc w:val="left"/>
              <w:rPr>
                <w:rFonts w:cs="Arial"/>
                <w:b/>
                <w:lang w:val="sr-Cyrl-CS"/>
              </w:rPr>
            </w:pPr>
            <w:r w:rsidRPr="00D567E8">
              <w:rPr>
                <w:rFonts w:cs="Arial"/>
                <w:b/>
                <w:lang w:val="sr-Latn-CS" w:eastAsia="sr-Latn-CS"/>
              </w:rPr>
              <w:t>ЗА УЧЕШЋЕ У ПОСТУПКУ ЈАВНЕ НАБАВКЕ ИЗ ЧЛАНА 76. ЗАКОНА</w:t>
            </w:r>
          </w:p>
        </w:tc>
      </w:tr>
      <w:tr w:rsidR="00705BDC" w:rsidRPr="00663E85" w:rsidTr="00705BDC">
        <w:trPr>
          <w:jc w:val="center"/>
        </w:trPr>
        <w:tc>
          <w:tcPr>
            <w:tcW w:w="729" w:type="dxa"/>
            <w:vAlign w:val="center"/>
          </w:tcPr>
          <w:p w:rsidR="00705BDC" w:rsidRDefault="00705BDC" w:rsidP="003A4822">
            <w:pPr>
              <w:jc w:val="center"/>
              <w:rPr>
                <w:rFonts w:cs="Arial"/>
                <w:sz w:val="24"/>
                <w:szCs w:val="24"/>
                <w:lang w:val="sr-Cyrl-RS"/>
              </w:rPr>
            </w:pPr>
            <w:r>
              <w:rPr>
                <w:rFonts w:cs="Arial"/>
                <w:sz w:val="24"/>
                <w:szCs w:val="24"/>
                <w:lang w:val="sr-Cyrl-RS"/>
              </w:rPr>
              <w:t>6.</w:t>
            </w:r>
          </w:p>
        </w:tc>
        <w:tc>
          <w:tcPr>
            <w:tcW w:w="8735" w:type="dxa"/>
          </w:tcPr>
          <w:p w:rsidR="00705BDC" w:rsidRDefault="00705BDC" w:rsidP="00705BDC">
            <w:pPr>
              <w:autoSpaceDE w:val="0"/>
              <w:autoSpaceDN w:val="0"/>
              <w:adjustRightInd w:val="0"/>
              <w:rPr>
                <w:rFonts w:cs="Arial"/>
                <w:b/>
                <w:u w:val="single"/>
                <w:lang w:val="sr-Cyrl-RS" w:eastAsia="sr-Latn-CS"/>
              </w:rPr>
            </w:pPr>
            <w:r w:rsidRPr="00705BDC">
              <w:rPr>
                <w:rFonts w:cs="Arial"/>
                <w:b/>
                <w:u w:val="single"/>
                <w:lang w:val="sr-Latn-CS" w:eastAsia="sr-Latn-CS"/>
              </w:rPr>
              <w:t xml:space="preserve">Пословни капацитет </w:t>
            </w:r>
          </w:p>
          <w:p w:rsidR="00611947" w:rsidRDefault="00611947" w:rsidP="00611947">
            <w:pPr>
              <w:tabs>
                <w:tab w:val="left" w:pos="702"/>
              </w:tabs>
              <w:spacing w:before="0" w:after="200" w:line="276" w:lineRule="auto"/>
              <w:jc w:val="center"/>
              <w:rPr>
                <w:rFonts w:eastAsiaTheme="minorEastAsia" w:cs="Arial"/>
                <w:b/>
                <w:sz w:val="24"/>
                <w:szCs w:val="24"/>
                <w:u w:val="single"/>
                <w:lang w:val="ru-RU"/>
              </w:rPr>
            </w:pPr>
            <w:r w:rsidRPr="00611947">
              <w:rPr>
                <w:rFonts w:eastAsiaTheme="minorEastAsia" w:cs="Arial"/>
                <w:b/>
                <w:sz w:val="24"/>
                <w:szCs w:val="24"/>
                <w:u w:val="single"/>
                <w:lang w:val="ru-RU"/>
              </w:rPr>
              <w:t>ПАРТИЈА 1 и 2</w:t>
            </w:r>
          </w:p>
          <w:p w:rsidR="00611947" w:rsidRDefault="00611947" w:rsidP="00611947">
            <w:pPr>
              <w:rPr>
                <w:rFonts w:cs="Arial"/>
                <w:b/>
                <w:u w:val="single"/>
                <w:lang w:val="sr-Cyrl-RS" w:eastAsia="sr-Latn-CS"/>
              </w:rPr>
            </w:pPr>
            <w:r>
              <w:rPr>
                <w:rFonts w:cs="Arial"/>
                <w:b/>
                <w:u w:val="single"/>
                <w:lang w:val="sr-Cyrl-RS" w:eastAsia="sr-Latn-CS"/>
              </w:rPr>
              <w:t>Услов</w:t>
            </w:r>
            <w:r w:rsidRPr="00611947">
              <w:rPr>
                <w:rFonts w:cs="Arial"/>
                <w:b/>
                <w:u w:val="single"/>
                <w:lang w:val="sr-Cyrl-RS" w:eastAsia="sr-Latn-CS"/>
              </w:rPr>
              <w:t>:</w:t>
            </w:r>
            <w:r>
              <w:rPr>
                <w:rFonts w:cs="Arial"/>
                <w:b/>
                <w:u w:val="single"/>
                <w:lang w:val="sr-Cyrl-RS" w:eastAsia="sr-Latn-CS"/>
              </w:rPr>
              <w:t xml:space="preserve"> </w:t>
            </w:r>
          </w:p>
          <w:p w:rsidR="00827A93" w:rsidRDefault="00611947" w:rsidP="00611947">
            <w:pPr>
              <w:rPr>
                <w:rFonts w:ascii="Calibri" w:eastAsia="Calibri" w:hAnsi="Calibri"/>
                <w:sz w:val="24"/>
                <w:lang w:val="sr-Cyrl-RS"/>
              </w:rPr>
            </w:pPr>
            <w:r w:rsidRPr="00663E85">
              <w:rPr>
                <w:rFonts w:eastAsia="Calibri" w:cs="Arial"/>
                <w:lang w:val="sr-Cyrl-RS"/>
              </w:rPr>
              <w:t xml:space="preserve">Систем управљања по стандардима </w:t>
            </w:r>
            <w:r w:rsidRPr="00611947">
              <w:rPr>
                <w:rFonts w:eastAsia="Calibri" w:cs="Arial"/>
              </w:rPr>
              <w:t>ISO</w:t>
            </w:r>
            <w:r w:rsidRPr="00663E85">
              <w:rPr>
                <w:rFonts w:eastAsia="Calibri" w:cs="Arial"/>
                <w:lang w:val="sr-Cyrl-RS"/>
              </w:rPr>
              <w:t xml:space="preserve">- односно </w:t>
            </w:r>
            <w:r w:rsidRPr="00611947">
              <w:rPr>
                <w:rFonts w:eastAsia="Calibri" w:cs="Arial"/>
              </w:rPr>
              <w:t>ISO</w:t>
            </w:r>
            <w:r w:rsidRPr="00663E85">
              <w:rPr>
                <w:rFonts w:eastAsia="Calibri" w:cs="Arial"/>
                <w:lang w:val="sr-Cyrl-RS"/>
              </w:rPr>
              <w:t>/</w:t>
            </w:r>
            <w:r w:rsidRPr="00611947">
              <w:rPr>
                <w:rFonts w:eastAsia="Calibri" w:cs="Arial"/>
              </w:rPr>
              <w:t>IEC</w:t>
            </w:r>
            <w:r w:rsidRPr="00663E85">
              <w:rPr>
                <w:rFonts w:eastAsia="Calibri" w:cs="Arial"/>
                <w:lang w:val="sr-Cyrl-RS"/>
              </w:rPr>
              <w:t xml:space="preserve"> (за акредитована тела за оцењивање усаглашености).</w:t>
            </w:r>
            <w:r w:rsidRPr="00663E85">
              <w:rPr>
                <w:rFonts w:ascii="Calibri" w:eastAsia="Calibri" w:hAnsi="Calibri"/>
                <w:sz w:val="24"/>
                <w:lang w:val="sr-Cyrl-RS"/>
              </w:rPr>
              <w:t xml:space="preserve">  </w:t>
            </w:r>
          </w:p>
          <w:p w:rsidR="00611947" w:rsidRDefault="00611947" w:rsidP="00611947">
            <w:pPr>
              <w:rPr>
                <w:rFonts w:eastAsia="Calibri" w:cs="Arial"/>
                <w:lang w:val="sr-Cyrl-RS"/>
              </w:rPr>
            </w:pPr>
            <w:r w:rsidRPr="00611947">
              <w:rPr>
                <w:rFonts w:eastAsia="Calibri" w:cs="Arial"/>
                <w:b/>
                <w:u w:val="single"/>
                <w:lang w:val="sr-Cyrl-RS"/>
              </w:rPr>
              <w:t>Доказ:</w:t>
            </w:r>
            <w:r>
              <w:rPr>
                <w:rFonts w:eastAsia="Calibri" w:cs="Arial"/>
                <w:b/>
                <w:lang w:val="sr-Cyrl-RS"/>
              </w:rPr>
              <w:t xml:space="preserve"> </w:t>
            </w:r>
            <w:r>
              <w:rPr>
                <w:rFonts w:cs="Arial"/>
                <w:bCs/>
                <w:lang w:val="sr-Cyrl-CS"/>
              </w:rPr>
              <w:t xml:space="preserve">Сертификати: </w:t>
            </w:r>
            <w:r w:rsidRPr="00611947">
              <w:rPr>
                <w:rFonts w:cs="Arial"/>
                <w:bCs/>
              </w:rPr>
              <w:t>SRPS</w:t>
            </w:r>
            <w:r w:rsidRPr="00663E85">
              <w:rPr>
                <w:rFonts w:cs="Arial"/>
                <w:bCs/>
                <w:lang w:val="sr-Cyrl-RS"/>
              </w:rPr>
              <w:t xml:space="preserve"> </w:t>
            </w:r>
            <w:r w:rsidRPr="00611947">
              <w:rPr>
                <w:rFonts w:cs="Arial"/>
                <w:bCs/>
              </w:rPr>
              <w:t>ISO</w:t>
            </w:r>
            <w:r w:rsidRPr="00663E85">
              <w:rPr>
                <w:rFonts w:cs="Arial"/>
                <w:bCs/>
                <w:lang w:val="sr-Cyrl-RS"/>
              </w:rPr>
              <w:t>/</w:t>
            </w:r>
            <w:r w:rsidRPr="00611947">
              <w:rPr>
                <w:rFonts w:cs="Arial"/>
                <w:bCs/>
              </w:rPr>
              <w:t>IEC</w:t>
            </w:r>
            <w:r w:rsidRPr="00663E85">
              <w:rPr>
                <w:rFonts w:cs="Arial"/>
                <w:bCs/>
                <w:lang w:val="sr-Cyrl-RS"/>
              </w:rPr>
              <w:t xml:space="preserve"> 17025:2006</w:t>
            </w:r>
            <w:r w:rsidRPr="00611947">
              <w:rPr>
                <w:rFonts w:cs="Arial"/>
                <w:bCs/>
                <w:lang w:val="sr-Cyrl-CS"/>
              </w:rPr>
              <w:t xml:space="preserve"> или одговарајући;</w:t>
            </w:r>
            <w:r>
              <w:rPr>
                <w:rFonts w:eastAsia="Calibri" w:cs="Arial"/>
                <w:lang w:val="sr-Cyrl-RS"/>
              </w:rPr>
              <w:t xml:space="preserve"> </w:t>
            </w:r>
            <w:r w:rsidRPr="00611947">
              <w:rPr>
                <w:rFonts w:eastAsia="Calibri" w:cs="Arial"/>
                <w:u w:val="single"/>
                <w:lang w:val="sr-Cyrl-RS"/>
              </w:rPr>
              <w:t>И</w:t>
            </w:r>
          </w:p>
          <w:p w:rsidR="00611947" w:rsidRDefault="00611947" w:rsidP="00611947">
            <w:pPr>
              <w:rPr>
                <w:rFonts w:cs="Arial"/>
                <w:bCs/>
                <w:lang w:val="sr-Cyrl-CS"/>
              </w:rPr>
            </w:pPr>
            <w:r w:rsidRPr="00611947">
              <w:rPr>
                <w:rFonts w:cs="Arial"/>
                <w:bCs/>
              </w:rPr>
              <w:t>SRPS</w:t>
            </w:r>
            <w:r w:rsidRPr="00663E85">
              <w:rPr>
                <w:rFonts w:cs="Arial"/>
                <w:bCs/>
                <w:lang w:val="sr-Cyrl-RS"/>
              </w:rPr>
              <w:t xml:space="preserve"> </w:t>
            </w:r>
            <w:r w:rsidRPr="00611947">
              <w:rPr>
                <w:rFonts w:cs="Arial"/>
                <w:bCs/>
                <w:lang w:val="en-GB"/>
              </w:rPr>
              <w:t>ISO</w:t>
            </w:r>
            <w:r w:rsidRPr="00611947">
              <w:rPr>
                <w:rFonts w:cs="Arial"/>
                <w:bCs/>
                <w:lang w:val="sr-Cyrl-CS"/>
              </w:rPr>
              <w:t xml:space="preserve">  </w:t>
            </w:r>
            <w:r w:rsidRPr="00663E85">
              <w:rPr>
                <w:rFonts w:cs="Arial"/>
                <w:bCs/>
                <w:lang w:val="sr-Cyrl-RS"/>
              </w:rPr>
              <w:t>9001:200</w:t>
            </w:r>
            <w:r w:rsidRPr="00611947">
              <w:rPr>
                <w:rFonts w:cs="Arial"/>
                <w:bCs/>
                <w:lang w:val="sr-Cyrl-RS"/>
              </w:rPr>
              <w:t>8</w:t>
            </w:r>
            <w:r w:rsidRPr="00611947">
              <w:rPr>
                <w:rFonts w:cs="Arial"/>
                <w:bCs/>
                <w:lang w:val="sr-Cyrl-CS"/>
              </w:rPr>
              <w:t xml:space="preserve">  </w:t>
            </w:r>
            <w:r w:rsidRPr="00611947">
              <w:rPr>
                <w:rFonts w:cs="Arial"/>
                <w:bCs/>
                <w:lang w:val="ru-RU"/>
              </w:rPr>
              <w:t>или</w:t>
            </w:r>
            <w:r w:rsidRPr="00663E85">
              <w:rPr>
                <w:rFonts w:cs="Arial"/>
                <w:bCs/>
                <w:lang w:val="sr-Cyrl-RS"/>
              </w:rPr>
              <w:t xml:space="preserve"> </w:t>
            </w:r>
            <w:r w:rsidRPr="00611947">
              <w:rPr>
                <w:rFonts w:cs="Arial"/>
                <w:bCs/>
                <w:lang w:val="sr-Cyrl-CS"/>
              </w:rPr>
              <w:t>одговарајући</w:t>
            </w:r>
          </w:p>
          <w:p w:rsidR="00022C0F" w:rsidRPr="00022C0F" w:rsidRDefault="00EF094C" w:rsidP="00611947">
            <w:pPr>
              <w:rPr>
                <w:rFonts w:eastAsia="Calibri" w:cs="Arial"/>
                <w:b/>
                <w:u w:val="single"/>
              </w:rPr>
            </w:pPr>
            <w:r w:rsidRPr="00EF094C">
              <w:rPr>
                <w:rFonts w:cs="Arial"/>
                <w:b/>
                <w:bCs/>
                <w:u w:val="single"/>
                <w:lang w:val="sr-Cyrl-CS"/>
              </w:rPr>
              <w:t>НАПОМЕНА:</w:t>
            </w:r>
            <w:r w:rsidRPr="00EF094C">
              <w:rPr>
                <w:rFonts w:eastAsia="Calibri" w:cs="Arial"/>
                <w:b/>
                <w:lang w:val="sr-Cyrl-RS"/>
              </w:rPr>
              <w:t xml:space="preserve"> </w:t>
            </w:r>
            <w:r w:rsidRPr="00EF094C">
              <w:rPr>
                <w:rFonts w:eastAsia="Calibri" w:cs="Arial"/>
                <w:lang w:val="sr-Latn-CS"/>
              </w:rPr>
              <w:t xml:space="preserve">Што се </w:t>
            </w:r>
            <w:r>
              <w:rPr>
                <w:rFonts w:eastAsia="Calibri" w:cs="Arial"/>
                <w:lang w:val="sr-Latn-CS"/>
              </w:rPr>
              <w:t xml:space="preserve">тиче сертификата ISO,  </w:t>
            </w:r>
            <w:r>
              <w:rPr>
                <w:rFonts w:eastAsia="Calibri" w:cs="Arial"/>
                <w:lang w:val="sr-Cyrl-RS"/>
              </w:rPr>
              <w:t>Наручилац их као</w:t>
            </w:r>
            <w:r>
              <w:rPr>
                <w:rFonts w:eastAsia="Calibri" w:cs="Arial"/>
                <w:lang w:val="sr-Latn-CS"/>
              </w:rPr>
              <w:t xml:space="preserve"> произвођач електричне енергије поседује и има</w:t>
            </w:r>
            <w:r w:rsidRPr="00EF094C">
              <w:rPr>
                <w:rFonts w:eastAsia="Calibri" w:cs="Arial"/>
                <w:lang w:val="sr-Latn-CS"/>
              </w:rPr>
              <w:t xml:space="preserve"> п</w:t>
            </w:r>
            <w:r>
              <w:rPr>
                <w:rFonts w:eastAsia="Calibri" w:cs="Arial"/>
                <w:lang w:val="sr-Latn-CS"/>
              </w:rPr>
              <w:t>раво и обавезу да исте захтева</w:t>
            </w:r>
            <w:r w:rsidRPr="00EF094C">
              <w:rPr>
                <w:rFonts w:eastAsia="Calibri" w:cs="Arial"/>
                <w:lang w:val="sr-Latn-CS"/>
              </w:rPr>
              <w:t xml:space="preserve"> од понуђача опр</w:t>
            </w:r>
            <w:r>
              <w:rPr>
                <w:rFonts w:eastAsia="Calibri" w:cs="Arial"/>
                <w:lang w:val="sr-Latn-CS"/>
              </w:rPr>
              <w:t>еме и услуга јер</w:t>
            </w:r>
            <w:r>
              <w:rPr>
                <w:rFonts w:eastAsia="Calibri" w:cs="Arial"/>
                <w:lang w:val="sr-Cyrl-RS"/>
              </w:rPr>
              <w:t xml:space="preserve"> се</w:t>
            </w:r>
            <w:r>
              <w:rPr>
                <w:rFonts w:eastAsia="Calibri" w:cs="Arial"/>
                <w:lang w:val="sr-Latn-CS"/>
              </w:rPr>
              <w:t xml:space="preserve"> </w:t>
            </w:r>
            <w:r>
              <w:rPr>
                <w:rFonts w:eastAsia="Calibri" w:cs="Arial"/>
                <w:lang w:val="sr-Cyrl-RS"/>
              </w:rPr>
              <w:t>на тај начин</w:t>
            </w:r>
            <w:r>
              <w:rPr>
                <w:rFonts w:eastAsia="Calibri" w:cs="Arial"/>
                <w:lang w:val="sr-Latn-CS"/>
              </w:rPr>
              <w:t xml:space="preserve"> доказује да је</w:t>
            </w:r>
            <w:r w:rsidRPr="00EF094C">
              <w:rPr>
                <w:rFonts w:eastAsia="Calibri" w:cs="Arial"/>
                <w:lang w:val="sr-Latn-CS"/>
              </w:rPr>
              <w:t xml:space="preserve"> производ урађен по</w:t>
            </w:r>
            <w:r>
              <w:rPr>
                <w:rFonts w:eastAsia="Calibri" w:cs="Arial"/>
                <w:lang w:val="sr-Latn-CS"/>
              </w:rPr>
              <w:t xml:space="preserve"> стандардима на које се </w:t>
            </w:r>
            <w:r>
              <w:rPr>
                <w:rFonts w:eastAsia="Calibri" w:cs="Arial"/>
                <w:lang w:val="sr-Cyrl-RS"/>
              </w:rPr>
              <w:t xml:space="preserve">Наручилац </w:t>
            </w:r>
            <w:r>
              <w:rPr>
                <w:rFonts w:eastAsia="Calibri" w:cs="Arial"/>
                <w:lang w:val="sr-Latn-CS"/>
              </w:rPr>
              <w:t>позива</w:t>
            </w:r>
            <w:r w:rsidRPr="00EF094C">
              <w:rPr>
                <w:rFonts w:eastAsia="Calibri" w:cs="Arial"/>
                <w:lang w:val="sr-Latn-CS"/>
              </w:rPr>
              <w:t>.</w:t>
            </w:r>
            <w:r w:rsidRPr="00EF094C">
              <w:rPr>
                <w:rFonts w:eastAsia="Calibri" w:cs="Arial"/>
                <w:lang w:val="sr-Cyrl-RS"/>
              </w:rPr>
              <w:t xml:space="preserve"> У овом случају се траже </w:t>
            </w:r>
            <w:r w:rsidRPr="00EF094C">
              <w:rPr>
                <w:rFonts w:eastAsia="Calibri" w:cs="Arial"/>
                <w:lang w:val="sr-Latn-RS"/>
              </w:rPr>
              <w:t xml:space="preserve">ISO </w:t>
            </w:r>
            <w:r w:rsidRPr="00EF094C">
              <w:rPr>
                <w:rFonts w:eastAsia="Calibri" w:cs="Arial"/>
                <w:lang w:val="sr-Cyrl-RS"/>
              </w:rPr>
              <w:t>стандарди квалитета и компетентности лабораторија за испитивање, што је битно с</w:t>
            </w:r>
            <w:r>
              <w:rPr>
                <w:rFonts w:eastAsia="Calibri" w:cs="Arial"/>
                <w:lang w:val="sr-Cyrl-RS"/>
              </w:rPr>
              <w:t xml:space="preserve"> </w:t>
            </w:r>
            <w:r w:rsidRPr="00EF094C">
              <w:rPr>
                <w:rFonts w:eastAsia="Calibri" w:cs="Arial"/>
                <w:lang w:val="sr-Cyrl-RS"/>
              </w:rPr>
              <w:t>обзиром на предмет јавне набавке.</w:t>
            </w:r>
          </w:p>
          <w:p w:rsidR="00705BDC" w:rsidRPr="00805044" w:rsidRDefault="00705BDC" w:rsidP="00A81E56">
            <w:pPr>
              <w:tabs>
                <w:tab w:val="right" w:pos="10255"/>
              </w:tabs>
              <w:spacing w:before="0"/>
              <w:jc w:val="center"/>
              <w:rPr>
                <w:rFonts w:eastAsia="Arial" w:cs="Arial"/>
                <w:b/>
                <w:color w:val="000000"/>
                <w:szCs w:val="20"/>
                <w:u w:val="single"/>
                <w:lang w:val="sr-Cyrl-RS"/>
              </w:rPr>
            </w:pPr>
            <w:r w:rsidRPr="00663E85">
              <w:rPr>
                <w:rFonts w:eastAsia="Arial" w:cs="Arial"/>
                <w:b/>
                <w:color w:val="000000"/>
                <w:szCs w:val="20"/>
                <w:u w:val="single"/>
                <w:lang w:val="sr-Cyrl-RS"/>
              </w:rPr>
              <w:t>П</w:t>
            </w:r>
            <w:r w:rsidRPr="00805044">
              <w:rPr>
                <w:rFonts w:eastAsia="Arial" w:cs="Arial"/>
                <w:b/>
                <w:color w:val="000000"/>
                <w:szCs w:val="20"/>
                <w:u w:val="single"/>
                <w:lang w:val="sr-Cyrl-RS"/>
              </w:rPr>
              <w:t>АРТИЈА</w:t>
            </w:r>
            <w:r w:rsidRPr="00663E85">
              <w:rPr>
                <w:rFonts w:eastAsia="Arial" w:cs="Arial"/>
                <w:b/>
                <w:color w:val="000000"/>
                <w:szCs w:val="20"/>
                <w:u w:val="single"/>
                <w:lang w:val="sr-Cyrl-RS"/>
              </w:rPr>
              <w:t xml:space="preserve"> 1</w:t>
            </w:r>
            <w:r w:rsidRPr="00805044">
              <w:rPr>
                <w:rFonts w:eastAsia="Arial" w:cs="Arial"/>
                <w:b/>
                <w:color w:val="000000"/>
                <w:szCs w:val="20"/>
                <w:u w:val="single"/>
                <w:lang w:val="sr-Cyrl-RS"/>
              </w:rPr>
              <w:t xml:space="preserve"> </w:t>
            </w:r>
          </w:p>
          <w:p w:rsidR="006A3886" w:rsidRPr="006A3886" w:rsidRDefault="006A3886" w:rsidP="00705BDC">
            <w:pPr>
              <w:tabs>
                <w:tab w:val="right" w:pos="10255"/>
              </w:tabs>
              <w:spacing w:before="0"/>
              <w:jc w:val="left"/>
              <w:rPr>
                <w:rFonts w:eastAsia="Arial" w:cs="Arial"/>
                <w:color w:val="000000"/>
                <w:szCs w:val="20"/>
                <w:u w:val="single"/>
                <w:lang w:val="sr-Cyrl-RS"/>
              </w:rPr>
            </w:pPr>
          </w:p>
          <w:p w:rsidR="006A3886" w:rsidRPr="008B3FEA" w:rsidRDefault="006A3886" w:rsidP="006A3886">
            <w:pPr>
              <w:autoSpaceDE w:val="0"/>
              <w:autoSpaceDN w:val="0"/>
              <w:adjustRightInd w:val="0"/>
              <w:spacing w:before="0" w:after="60"/>
              <w:jc w:val="left"/>
              <w:rPr>
                <w:rFonts w:cs="Arial"/>
                <w:b/>
                <w:i/>
                <w:lang w:val="sr-Cyrl-RS"/>
              </w:rPr>
            </w:pPr>
            <w:r w:rsidRPr="008B3FEA">
              <w:rPr>
                <w:rFonts w:cs="Arial"/>
                <w:b/>
                <w:i/>
                <w:lang w:val="sr-Cyrl-RS" w:eastAsia="sr-Latn-CS"/>
              </w:rPr>
              <w:t>Понуђач располаже минималним пословним капацитетом ако:</w:t>
            </w:r>
          </w:p>
          <w:p w:rsidR="00460573" w:rsidRPr="008B3FEA" w:rsidRDefault="006A3886" w:rsidP="008B3FEA">
            <w:pPr>
              <w:snapToGrid w:val="0"/>
              <w:spacing w:before="0" w:after="60"/>
              <w:ind w:left="362"/>
              <w:jc w:val="left"/>
              <w:rPr>
                <w:rFonts w:cs="Arial"/>
                <w:lang w:val="sr-Cyrl-CS"/>
              </w:rPr>
            </w:pPr>
            <w:r w:rsidRPr="008B3FEA">
              <w:rPr>
                <w:rFonts w:cs="Arial"/>
                <w:lang w:val="sr-Cyrl-CS"/>
              </w:rPr>
              <w:t>је у претходне 3 (три) године</w:t>
            </w:r>
            <w:r w:rsidRPr="008B3FEA">
              <w:rPr>
                <w:rFonts w:cs="Arial"/>
                <w:lang w:val="sr-Cyrl-RS"/>
              </w:rPr>
              <w:t xml:space="preserve"> </w:t>
            </w:r>
            <w:r w:rsidRPr="008B3FEA">
              <w:rPr>
                <w:rFonts w:cs="Arial"/>
                <w:lang w:val="sr-Cyrl-CS"/>
              </w:rPr>
              <w:t xml:space="preserve">до дана објављивања Позива за подношење понуда </w:t>
            </w:r>
            <w:r w:rsidRPr="008B3FEA">
              <w:rPr>
                <w:rFonts w:cs="Arial"/>
                <w:lang w:val="sr-Cyrl-RS"/>
              </w:rPr>
              <w:t>на Порталу јавних набавки</w:t>
            </w:r>
            <w:r w:rsidRPr="008B3FEA">
              <w:rPr>
                <w:rFonts w:cs="Arial"/>
                <w:lang w:val="sr-Latn-RS"/>
              </w:rPr>
              <w:t>,</w:t>
            </w:r>
            <w:r w:rsidRPr="008B3FEA">
              <w:rPr>
                <w:rFonts w:cs="Arial"/>
                <w:lang w:val="sr-Cyrl-RS"/>
              </w:rPr>
              <w:t xml:space="preserve"> </w:t>
            </w:r>
            <w:r w:rsidR="00555F59" w:rsidRPr="00727690">
              <w:rPr>
                <w:rFonts w:cs="Arial"/>
                <w:lang w:val="sr-Cyrl-CS"/>
              </w:rPr>
              <w:t>успешно реализовао  уговоре за услуге</w:t>
            </w:r>
            <w:r w:rsidRPr="00727690">
              <w:rPr>
                <w:rFonts w:cs="Arial"/>
                <w:lang w:val="sr-Cyrl-CS"/>
              </w:rPr>
              <w:t xml:space="preserve"> </w:t>
            </w:r>
            <w:r w:rsidR="00555F59" w:rsidRPr="00727690">
              <w:rPr>
                <w:rFonts w:cs="Arial"/>
                <w:lang w:val="sr-Cyrl-CS"/>
              </w:rPr>
              <w:t>које су предмет јавне набавке, истражне услуге на бетонским и челичним конструкцијама, испитивање бетонских и челичних конструкција и израда извештаја о испитивању</w:t>
            </w:r>
            <w:r w:rsidR="00555F59" w:rsidRPr="00555F59">
              <w:rPr>
                <w:rFonts w:cs="Arial"/>
                <w:lang w:val="sr-Cyrl-CS"/>
              </w:rPr>
              <w:t xml:space="preserve"> </w:t>
            </w:r>
            <w:r w:rsidRPr="008B3FEA">
              <w:rPr>
                <w:rFonts w:cs="Arial"/>
                <w:lang w:val="sr-Cyrl-CS"/>
              </w:rPr>
              <w:t>у уговореном року, обим</w:t>
            </w:r>
            <w:r w:rsidR="008717FA" w:rsidRPr="008B3FEA">
              <w:rPr>
                <w:rFonts w:cs="Arial"/>
                <w:lang w:val="sr-Cyrl-CS"/>
              </w:rPr>
              <w:t>у и квалитету, и да у гарантно</w:t>
            </w:r>
            <w:r w:rsidR="008717FA" w:rsidRPr="008B3FEA">
              <w:rPr>
                <w:rFonts w:cs="Arial"/>
                <w:lang w:val="sr-Cyrl-RS"/>
              </w:rPr>
              <w:t>м</w:t>
            </w:r>
            <w:r w:rsidR="00F31657" w:rsidRPr="008B3FEA">
              <w:rPr>
                <w:rFonts w:cs="Arial"/>
                <w:lang w:val="sr-Cyrl-CS"/>
              </w:rPr>
              <w:t xml:space="preserve"> </w:t>
            </w:r>
            <w:r w:rsidRPr="008B3FEA">
              <w:rPr>
                <w:rFonts w:cs="Arial"/>
                <w:lang w:val="sr-Cyrl-CS"/>
              </w:rPr>
              <w:t>року, до дана издавања потврде о референтним набавкама, није било</w:t>
            </w:r>
            <w:r w:rsidR="008717FA" w:rsidRPr="008B3FEA">
              <w:rPr>
                <w:rFonts w:cs="Arial"/>
                <w:lang w:val="sr-Cyrl-CS"/>
              </w:rPr>
              <w:t xml:space="preserve"> рекламација на</w:t>
            </w:r>
            <w:r w:rsidRPr="008B3FEA">
              <w:rPr>
                <w:rFonts w:cs="Arial"/>
                <w:lang w:val="sr-Cyrl-CS"/>
              </w:rPr>
              <w:t xml:space="preserve"> исте.</w:t>
            </w:r>
          </w:p>
          <w:p w:rsidR="00F31657" w:rsidRPr="008B3FEA" w:rsidRDefault="006A3886" w:rsidP="00705BDC">
            <w:pPr>
              <w:tabs>
                <w:tab w:val="right" w:pos="10255"/>
              </w:tabs>
              <w:spacing w:before="0"/>
              <w:jc w:val="left"/>
              <w:rPr>
                <w:rFonts w:eastAsia="Arial" w:cs="Arial"/>
                <w:b/>
                <w:color w:val="000000"/>
                <w:u w:val="single"/>
                <w:lang w:val="sr-Cyrl-RS"/>
              </w:rPr>
            </w:pPr>
            <w:r w:rsidRPr="008B3FEA">
              <w:rPr>
                <w:rFonts w:eastAsia="Arial" w:cs="Arial"/>
                <w:b/>
                <w:color w:val="000000"/>
                <w:u w:val="single"/>
                <w:lang w:val="sr-Cyrl-RS"/>
              </w:rPr>
              <w:t>Доказ:</w:t>
            </w:r>
          </w:p>
          <w:p w:rsidR="00460573" w:rsidRPr="008B3FEA" w:rsidRDefault="00460573" w:rsidP="00705BDC">
            <w:pPr>
              <w:tabs>
                <w:tab w:val="right" w:pos="10255"/>
              </w:tabs>
              <w:spacing w:before="0"/>
              <w:jc w:val="left"/>
              <w:rPr>
                <w:rFonts w:eastAsia="Arial" w:cs="Arial"/>
                <w:b/>
                <w:color w:val="000000"/>
                <w:u w:val="single"/>
                <w:lang w:val="sr-Cyrl-RS"/>
              </w:rPr>
            </w:pPr>
          </w:p>
          <w:p w:rsidR="00460573" w:rsidRPr="008B3FEA" w:rsidRDefault="00F31657" w:rsidP="00231AFD">
            <w:pPr>
              <w:pStyle w:val="ListParagraph"/>
              <w:numPr>
                <w:ilvl w:val="1"/>
                <w:numId w:val="45"/>
              </w:numPr>
              <w:tabs>
                <w:tab w:val="left" w:pos="702"/>
              </w:tabs>
              <w:spacing w:before="0"/>
              <w:jc w:val="left"/>
              <w:rPr>
                <w:rFonts w:ascii="Arial" w:eastAsiaTheme="minorEastAsia" w:hAnsi="Arial" w:cs="Arial"/>
                <w:b/>
                <w:u w:val="single"/>
                <w:lang w:val="ru-RU"/>
              </w:rPr>
            </w:pPr>
            <w:r w:rsidRPr="008B3FEA">
              <w:rPr>
                <w:rFonts w:ascii="Arial" w:eastAsiaTheme="minorEastAsia" w:hAnsi="Arial" w:cs="Arial"/>
                <w:lang w:val="ru-RU"/>
              </w:rPr>
              <w:t xml:space="preserve">Попуњен, потписан и оверен образац </w:t>
            </w:r>
            <w:r w:rsidR="00AB3D8E" w:rsidRPr="008B3FEA">
              <w:rPr>
                <w:rFonts w:ascii="Arial" w:eastAsiaTheme="minorEastAsia" w:hAnsi="Arial" w:cs="Arial"/>
                <w:b/>
                <w:u w:val="single"/>
                <w:lang w:val="ru-RU"/>
              </w:rPr>
              <w:t>Списак извршених услуг</w:t>
            </w:r>
            <w:r w:rsidRPr="008B3FEA">
              <w:rPr>
                <w:rFonts w:ascii="Arial" w:eastAsiaTheme="minorEastAsia" w:hAnsi="Arial" w:cs="Arial"/>
                <w:b/>
                <w:u w:val="single"/>
                <w:lang w:val="ru-RU"/>
              </w:rPr>
              <w:t>а - стручне референце</w:t>
            </w:r>
            <w:r w:rsidRPr="008B3FEA">
              <w:rPr>
                <w:rFonts w:ascii="Arial" w:eastAsiaTheme="minorEastAsia" w:hAnsi="Arial" w:cs="Arial"/>
                <w:lang w:val="ru-RU"/>
              </w:rPr>
              <w:t xml:space="preserve"> (образац бр. </w:t>
            </w:r>
            <w:r w:rsidR="00AB3D8E" w:rsidRPr="008B3FEA">
              <w:rPr>
                <w:rFonts w:ascii="Arial" w:eastAsiaTheme="minorEastAsia" w:hAnsi="Arial" w:cs="Arial"/>
                <w:lang w:val="ru-RU"/>
              </w:rPr>
              <w:t>5</w:t>
            </w:r>
            <w:r w:rsidRPr="008B3FEA">
              <w:rPr>
                <w:rFonts w:ascii="Arial" w:eastAsiaTheme="minorEastAsia" w:hAnsi="Arial" w:cs="Arial"/>
                <w:lang w:val="ru-RU"/>
              </w:rPr>
              <w:t xml:space="preserve">.) </w:t>
            </w:r>
            <w:r w:rsidRPr="008B3FEA">
              <w:rPr>
                <w:rFonts w:ascii="Arial" w:eastAsiaTheme="minorEastAsia" w:hAnsi="Arial" w:cs="Arial"/>
                <w:b/>
                <w:u w:val="single"/>
                <w:lang w:val="ru-RU"/>
              </w:rPr>
              <w:t>и</w:t>
            </w:r>
          </w:p>
          <w:p w:rsidR="006A3886" w:rsidRPr="008B3FEA" w:rsidRDefault="00F31657" w:rsidP="00F31657">
            <w:pPr>
              <w:tabs>
                <w:tab w:val="right" w:pos="10255"/>
              </w:tabs>
              <w:spacing w:before="0"/>
              <w:jc w:val="left"/>
              <w:rPr>
                <w:rFonts w:eastAsiaTheme="minorEastAsia" w:cs="Arial"/>
                <w:lang w:val="ru-RU"/>
              </w:rPr>
            </w:pPr>
            <w:r w:rsidRPr="008B3FEA">
              <w:rPr>
                <w:rFonts w:eastAsiaTheme="minorEastAsia" w:cs="Arial"/>
                <w:b/>
                <w:lang w:val="ru-RU"/>
              </w:rPr>
              <w:t>1.2</w:t>
            </w:r>
            <w:r w:rsidRPr="008B3FEA">
              <w:rPr>
                <w:rFonts w:eastAsiaTheme="minorEastAsia" w:cs="Arial"/>
                <w:lang w:val="ru-RU"/>
              </w:rPr>
              <w:t xml:space="preserve">. </w:t>
            </w:r>
            <w:r w:rsidRPr="008B3FEA">
              <w:rPr>
                <w:rFonts w:eastAsiaTheme="minorEastAsia" w:cs="Arial"/>
                <w:b/>
                <w:u w:val="single"/>
                <w:lang w:val="ru-RU"/>
              </w:rPr>
              <w:t>потврде о референтним набавкама</w:t>
            </w:r>
            <w:r w:rsidRPr="008B3FEA">
              <w:rPr>
                <w:rFonts w:eastAsiaTheme="minorEastAsia" w:cs="Arial"/>
                <w:b/>
                <w:lang w:val="ru-RU"/>
              </w:rPr>
              <w:t xml:space="preserve">, </w:t>
            </w:r>
            <w:r w:rsidRPr="008B3FEA">
              <w:rPr>
                <w:rFonts w:eastAsiaTheme="minorEastAsia" w:cs="Arial"/>
                <w:lang w:val="ru-RU"/>
              </w:rPr>
              <w:t>које морају бити попуњене, потписане и оверене печато</w:t>
            </w:r>
            <w:r w:rsidR="007A4B37" w:rsidRPr="008B3FEA">
              <w:rPr>
                <w:rFonts w:eastAsiaTheme="minorEastAsia" w:cs="Arial"/>
                <w:lang w:val="ru-RU"/>
              </w:rPr>
              <w:t xml:space="preserve">м референтних наручилаца </w:t>
            </w:r>
            <w:r w:rsidRPr="008B3FEA">
              <w:rPr>
                <w:rFonts w:eastAsiaTheme="minorEastAsia" w:cs="Arial"/>
                <w:lang w:val="ru-RU"/>
              </w:rPr>
              <w:t xml:space="preserve">(образац </w:t>
            </w:r>
            <w:r w:rsidR="00AB3D8E" w:rsidRPr="008B3FEA">
              <w:rPr>
                <w:rFonts w:eastAsiaTheme="minorEastAsia" w:cs="Arial"/>
                <w:lang w:val="ru-RU"/>
              </w:rPr>
              <w:t>бр. 6</w:t>
            </w:r>
            <w:r w:rsidRPr="008B3FEA">
              <w:rPr>
                <w:rFonts w:eastAsiaTheme="minorEastAsia" w:cs="Arial"/>
                <w:lang w:val="ru-RU"/>
              </w:rPr>
              <w:t>.)</w:t>
            </w:r>
          </w:p>
          <w:p w:rsidR="006F1887" w:rsidRPr="00705BDC" w:rsidRDefault="006F1887" w:rsidP="00F31657">
            <w:pPr>
              <w:tabs>
                <w:tab w:val="right" w:pos="10255"/>
              </w:tabs>
              <w:spacing w:before="0"/>
              <w:jc w:val="left"/>
              <w:rPr>
                <w:rFonts w:eastAsia="Arial" w:cs="Arial"/>
                <w:color w:val="000000"/>
                <w:szCs w:val="20"/>
                <w:u w:val="single"/>
                <w:lang w:val="sr-Cyrl-RS"/>
              </w:rPr>
            </w:pPr>
          </w:p>
          <w:p w:rsidR="00705BDC" w:rsidRPr="00805044" w:rsidRDefault="00705BDC" w:rsidP="00A81E56">
            <w:pPr>
              <w:tabs>
                <w:tab w:val="right" w:pos="10255"/>
              </w:tabs>
              <w:spacing w:before="0" w:after="200" w:line="276" w:lineRule="auto"/>
              <w:jc w:val="center"/>
              <w:rPr>
                <w:rFonts w:eastAsia="Arial" w:cs="Arial"/>
                <w:b/>
                <w:color w:val="000000"/>
                <w:u w:val="single"/>
                <w:lang w:val="sr-Cyrl-RS"/>
              </w:rPr>
            </w:pPr>
            <w:r w:rsidRPr="00805044">
              <w:rPr>
                <w:rFonts w:eastAsia="Arial" w:cs="Arial"/>
                <w:b/>
                <w:color w:val="000000"/>
                <w:u w:val="single"/>
                <w:lang w:val="sr-Cyrl-RS"/>
              </w:rPr>
              <w:t xml:space="preserve">ПАРТИЈА 2 </w:t>
            </w:r>
          </w:p>
          <w:p w:rsidR="006A3886" w:rsidRPr="00CA111A" w:rsidRDefault="006A3886" w:rsidP="006A3886">
            <w:pPr>
              <w:autoSpaceDE w:val="0"/>
              <w:autoSpaceDN w:val="0"/>
              <w:adjustRightInd w:val="0"/>
              <w:spacing w:before="0" w:after="60"/>
              <w:jc w:val="left"/>
              <w:rPr>
                <w:rFonts w:cs="Arial"/>
                <w:b/>
                <w:i/>
                <w:lang w:val="sr-Cyrl-RS"/>
              </w:rPr>
            </w:pPr>
            <w:r w:rsidRPr="00CA111A">
              <w:rPr>
                <w:rFonts w:cs="Arial"/>
                <w:b/>
                <w:i/>
                <w:lang w:val="sr-Cyrl-RS" w:eastAsia="sr-Latn-CS"/>
              </w:rPr>
              <w:t>Понуђач располаже минималним пословним капацитетом ако:</w:t>
            </w:r>
          </w:p>
          <w:p w:rsidR="00460573" w:rsidRPr="008B3FEA" w:rsidRDefault="0044523F" w:rsidP="008B3FEA">
            <w:pPr>
              <w:snapToGrid w:val="0"/>
              <w:spacing w:before="0" w:after="60"/>
              <w:ind w:left="362"/>
              <w:jc w:val="left"/>
              <w:rPr>
                <w:rFonts w:cs="Arial"/>
                <w:lang w:val="sr-Cyrl-CS"/>
              </w:rPr>
            </w:pPr>
            <w:r>
              <w:rPr>
                <w:rFonts w:cs="Arial"/>
                <w:lang w:val="sr-Cyrl-CS"/>
              </w:rPr>
              <w:t>је у претходних (пет) година</w:t>
            </w:r>
            <w:r w:rsidR="00F31657" w:rsidRPr="0058617A">
              <w:rPr>
                <w:rFonts w:cs="Arial"/>
                <w:lang w:val="sr-Cyrl-RS"/>
              </w:rPr>
              <w:t xml:space="preserve"> </w:t>
            </w:r>
            <w:r w:rsidR="00F31657" w:rsidRPr="0058617A">
              <w:rPr>
                <w:rFonts w:cs="Arial"/>
                <w:lang w:val="sr-Cyrl-CS"/>
              </w:rPr>
              <w:t xml:space="preserve">до дана објављивања Позива за подношење понуда </w:t>
            </w:r>
            <w:r w:rsidR="00F31657" w:rsidRPr="0058617A">
              <w:rPr>
                <w:rFonts w:cs="Arial"/>
                <w:lang w:val="sr-Cyrl-RS"/>
              </w:rPr>
              <w:t>на Порталу јавних набавки</w:t>
            </w:r>
            <w:r w:rsidR="00F31657">
              <w:rPr>
                <w:rFonts w:cs="Arial"/>
                <w:lang w:val="sr-Latn-RS"/>
              </w:rPr>
              <w:t>,</w:t>
            </w:r>
            <w:r w:rsidR="00F31657" w:rsidRPr="0058617A">
              <w:rPr>
                <w:rFonts w:cs="Arial"/>
                <w:lang w:val="sr-Cyrl-RS"/>
              </w:rPr>
              <w:t xml:space="preserve"> </w:t>
            </w:r>
            <w:r w:rsidR="00F31657" w:rsidRPr="0058617A">
              <w:rPr>
                <w:rFonts w:cs="Arial"/>
                <w:lang w:val="sr-Cyrl-CS"/>
              </w:rPr>
              <w:t>извршио референтне набавке у уговореном року, обиму</w:t>
            </w:r>
            <w:r w:rsidR="00FE7878">
              <w:rPr>
                <w:rFonts w:cs="Arial"/>
                <w:lang w:val="sr-Cyrl-CS"/>
              </w:rPr>
              <w:t xml:space="preserve"> и квалитету, и да у гарантном  </w:t>
            </w:r>
            <w:r w:rsidR="00F31657" w:rsidRPr="0058617A">
              <w:rPr>
                <w:rFonts w:cs="Arial"/>
                <w:lang w:val="sr-Cyrl-CS"/>
              </w:rPr>
              <w:t>року, до дана издавања потврде о референтним набавкама, није било</w:t>
            </w:r>
            <w:r w:rsidR="00FE7878" w:rsidRPr="00663E85">
              <w:rPr>
                <w:lang w:val="sr-Cyrl-RS"/>
              </w:rPr>
              <w:t xml:space="preserve"> </w:t>
            </w:r>
            <w:r w:rsidR="00FE7878" w:rsidRPr="00FE7878">
              <w:rPr>
                <w:rFonts w:cs="Arial"/>
                <w:lang w:val="sr-Cyrl-CS"/>
              </w:rPr>
              <w:t>рекламација</w:t>
            </w:r>
            <w:r w:rsidR="00F31657" w:rsidRPr="0058617A">
              <w:rPr>
                <w:rFonts w:cs="Arial"/>
                <w:lang w:val="sr-Cyrl-CS"/>
              </w:rPr>
              <w:t xml:space="preserve"> </w:t>
            </w:r>
            <w:r w:rsidR="00542BB7">
              <w:rPr>
                <w:rFonts w:cs="Arial"/>
                <w:lang w:val="sr-Cyrl-CS"/>
              </w:rPr>
              <w:t xml:space="preserve">на </w:t>
            </w:r>
            <w:r w:rsidR="00F31657" w:rsidRPr="0058617A">
              <w:rPr>
                <w:rFonts w:cs="Arial"/>
                <w:lang w:val="sr-Cyrl-CS"/>
              </w:rPr>
              <w:t>исте.</w:t>
            </w:r>
          </w:p>
          <w:p w:rsidR="00911E43" w:rsidRPr="008B3FEA" w:rsidRDefault="00911E43" w:rsidP="00705BDC">
            <w:pPr>
              <w:tabs>
                <w:tab w:val="right" w:pos="10255"/>
              </w:tabs>
              <w:spacing w:before="0" w:after="200" w:line="276" w:lineRule="auto"/>
              <w:jc w:val="left"/>
              <w:rPr>
                <w:rFonts w:cs="Arial"/>
                <w:b/>
                <w:u w:val="single"/>
                <w:lang w:val="ru-RU"/>
              </w:rPr>
            </w:pPr>
            <w:r w:rsidRPr="008B3FEA">
              <w:rPr>
                <w:rFonts w:cs="Arial"/>
                <w:b/>
                <w:u w:val="single"/>
                <w:lang w:val="ru-RU"/>
              </w:rPr>
              <w:t>Доказ:</w:t>
            </w:r>
          </w:p>
          <w:p w:rsidR="00460573" w:rsidRPr="008B3FEA" w:rsidRDefault="00911E43" w:rsidP="00231AFD">
            <w:pPr>
              <w:pStyle w:val="ListParagraph"/>
              <w:numPr>
                <w:ilvl w:val="1"/>
                <w:numId w:val="46"/>
              </w:numPr>
              <w:tabs>
                <w:tab w:val="left" w:pos="702"/>
              </w:tabs>
              <w:spacing w:before="0"/>
              <w:jc w:val="left"/>
              <w:rPr>
                <w:rFonts w:ascii="Arial" w:eastAsiaTheme="minorEastAsia" w:hAnsi="Arial" w:cs="Arial"/>
                <w:b/>
                <w:u w:val="single"/>
                <w:lang w:val="ru-RU"/>
              </w:rPr>
            </w:pPr>
            <w:r w:rsidRPr="008B3FEA">
              <w:rPr>
                <w:rFonts w:ascii="Arial" w:eastAsiaTheme="minorEastAsia" w:hAnsi="Arial" w:cs="Arial"/>
                <w:lang w:val="ru-RU"/>
              </w:rPr>
              <w:t xml:space="preserve">Попуњен, потписан и оверен образац </w:t>
            </w:r>
            <w:r w:rsidRPr="008B3FEA">
              <w:rPr>
                <w:rFonts w:ascii="Arial" w:eastAsiaTheme="minorEastAsia" w:hAnsi="Arial" w:cs="Arial"/>
                <w:b/>
                <w:u w:val="single"/>
                <w:lang w:val="ru-RU"/>
              </w:rPr>
              <w:t xml:space="preserve">Списак </w:t>
            </w:r>
            <w:r w:rsidR="00AB3D8E" w:rsidRPr="008B3FEA">
              <w:rPr>
                <w:rFonts w:ascii="Arial" w:eastAsiaTheme="minorEastAsia" w:hAnsi="Arial" w:cs="Arial"/>
                <w:b/>
                <w:u w:val="single"/>
                <w:lang w:val="ru-RU"/>
              </w:rPr>
              <w:t xml:space="preserve">извршених услуга </w:t>
            </w:r>
            <w:r w:rsidRPr="008B3FEA">
              <w:rPr>
                <w:rFonts w:ascii="Arial" w:eastAsiaTheme="minorEastAsia" w:hAnsi="Arial" w:cs="Arial"/>
                <w:b/>
                <w:u w:val="single"/>
                <w:lang w:val="ru-RU"/>
              </w:rPr>
              <w:t>- стручне референце</w:t>
            </w:r>
            <w:r w:rsidRPr="008B3FEA">
              <w:rPr>
                <w:rFonts w:ascii="Arial" w:eastAsiaTheme="minorEastAsia" w:hAnsi="Arial" w:cs="Arial"/>
                <w:lang w:val="ru-RU"/>
              </w:rPr>
              <w:t xml:space="preserve"> (образац бр. </w:t>
            </w:r>
            <w:r w:rsidR="00AB3D8E" w:rsidRPr="008B3FEA">
              <w:rPr>
                <w:rFonts w:ascii="Arial" w:eastAsiaTheme="minorEastAsia" w:hAnsi="Arial" w:cs="Arial"/>
                <w:lang w:val="ru-RU"/>
              </w:rPr>
              <w:t>5</w:t>
            </w:r>
            <w:r w:rsidRPr="008B3FEA">
              <w:rPr>
                <w:rFonts w:ascii="Arial" w:eastAsiaTheme="minorEastAsia" w:hAnsi="Arial" w:cs="Arial"/>
                <w:lang w:val="ru-RU"/>
              </w:rPr>
              <w:t xml:space="preserve">.) </w:t>
            </w:r>
            <w:r w:rsidRPr="008B3FEA">
              <w:rPr>
                <w:rFonts w:ascii="Arial" w:eastAsiaTheme="minorEastAsia" w:hAnsi="Arial" w:cs="Arial"/>
                <w:b/>
                <w:u w:val="single"/>
                <w:lang w:val="ru-RU"/>
              </w:rPr>
              <w:t>и</w:t>
            </w:r>
          </w:p>
          <w:p w:rsidR="00611947" w:rsidRPr="008728A2" w:rsidRDefault="00911E43" w:rsidP="008728A2">
            <w:pPr>
              <w:tabs>
                <w:tab w:val="left" w:pos="702"/>
              </w:tabs>
              <w:spacing w:before="0" w:after="200" w:line="276" w:lineRule="auto"/>
              <w:jc w:val="left"/>
              <w:rPr>
                <w:rFonts w:eastAsiaTheme="minorEastAsia" w:cs="Arial"/>
              </w:rPr>
            </w:pPr>
            <w:r w:rsidRPr="008B3FEA">
              <w:rPr>
                <w:rFonts w:eastAsiaTheme="minorEastAsia" w:cs="Arial"/>
                <w:b/>
                <w:lang w:val="ru-RU"/>
              </w:rPr>
              <w:t>1.2</w:t>
            </w:r>
            <w:r w:rsidRPr="008B3FEA">
              <w:rPr>
                <w:rFonts w:eastAsiaTheme="minorEastAsia" w:cs="Arial"/>
                <w:lang w:val="ru-RU"/>
              </w:rPr>
              <w:t xml:space="preserve">. </w:t>
            </w:r>
            <w:r w:rsidRPr="008B3FEA">
              <w:rPr>
                <w:rFonts w:eastAsiaTheme="minorEastAsia" w:cs="Arial"/>
                <w:b/>
                <w:u w:val="single"/>
                <w:lang w:val="ru-RU"/>
              </w:rPr>
              <w:t>потврде о референтним набавкама</w:t>
            </w:r>
            <w:r w:rsidRPr="008B3FEA">
              <w:rPr>
                <w:rFonts w:eastAsiaTheme="minorEastAsia" w:cs="Arial"/>
                <w:b/>
                <w:lang w:val="ru-RU"/>
              </w:rPr>
              <w:t xml:space="preserve">, </w:t>
            </w:r>
            <w:r w:rsidRPr="008B3FEA">
              <w:rPr>
                <w:rFonts w:eastAsiaTheme="minorEastAsia" w:cs="Arial"/>
                <w:lang w:val="ru-RU"/>
              </w:rPr>
              <w:t>које морају бити попуњене, потписане и оверене печатом р</w:t>
            </w:r>
            <w:r w:rsidR="007A4B37" w:rsidRPr="008B3FEA">
              <w:rPr>
                <w:rFonts w:eastAsiaTheme="minorEastAsia" w:cs="Arial"/>
                <w:lang w:val="ru-RU"/>
              </w:rPr>
              <w:t>еферентних наручилаца</w:t>
            </w:r>
            <w:r w:rsidRPr="008B3FEA">
              <w:rPr>
                <w:rFonts w:eastAsiaTheme="minorEastAsia" w:cs="Arial"/>
                <w:lang w:val="ru-RU"/>
              </w:rPr>
              <w:t xml:space="preserve"> (образац </w:t>
            </w:r>
            <w:r w:rsidR="00AB3D8E" w:rsidRPr="008B3FEA">
              <w:rPr>
                <w:rFonts w:eastAsiaTheme="minorEastAsia" w:cs="Arial"/>
                <w:lang w:val="ru-RU"/>
              </w:rPr>
              <w:t>бр. 6</w:t>
            </w:r>
            <w:r w:rsidRPr="008B3FEA">
              <w:rPr>
                <w:rFonts w:eastAsiaTheme="minorEastAsia" w:cs="Arial"/>
                <w:lang w:val="ru-RU"/>
              </w:rPr>
              <w:t>.)</w:t>
            </w:r>
          </w:p>
        </w:tc>
      </w:tr>
      <w:tr w:rsidR="00705BDC" w:rsidRPr="00663E85" w:rsidTr="00705BDC">
        <w:trPr>
          <w:jc w:val="center"/>
        </w:trPr>
        <w:tc>
          <w:tcPr>
            <w:tcW w:w="729" w:type="dxa"/>
            <w:vAlign w:val="center"/>
          </w:tcPr>
          <w:p w:rsidR="00705BDC" w:rsidRDefault="00705BDC" w:rsidP="003A4822">
            <w:pPr>
              <w:jc w:val="center"/>
              <w:rPr>
                <w:rFonts w:cs="Arial"/>
                <w:sz w:val="24"/>
                <w:szCs w:val="24"/>
                <w:lang w:val="sr-Cyrl-RS"/>
              </w:rPr>
            </w:pPr>
            <w:r>
              <w:rPr>
                <w:rFonts w:cs="Arial"/>
                <w:sz w:val="24"/>
                <w:szCs w:val="24"/>
                <w:lang w:val="sr-Cyrl-RS"/>
              </w:rPr>
              <w:lastRenderedPageBreak/>
              <w:t>7.</w:t>
            </w:r>
          </w:p>
        </w:tc>
        <w:tc>
          <w:tcPr>
            <w:tcW w:w="8735" w:type="dxa"/>
          </w:tcPr>
          <w:p w:rsidR="00705BDC" w:rsidRPr="00A1223E" w:rsidRDefault="00705BDC" w:rsidP="00705BDC">
            <w:pPr>
              <w:autoSpaceDE w:val="0"/>
              <w:autoSpaceDN w:val="0"/>
              <w:adjustRightInd w:val="0"/>
              <w:rPr>
                <w:rFonts w:cs="Arial"/>
                <w:b/>
                <w:u w:val="single"/>
                <w:lang w:val="sr-Cyrl-RS" w:eastAsia="sr-Latn-CS"/>
              </w:rPr>
            </w:pPr>
            <w:r w:rsidRPr="00A1223E">
              <w:rPr>
                <w:rFonts w:cs="Arial"/>
                <w:b/>
                <w:u w:val="single"/>
                <w:lang w:val="sr-Latn-CS" w:eastAsia="sr-Latn-CS"/>
              </w:rPr>
              <w:t>Кадровски капацитет</w:t>
            </w:r>
          </w:p>
          <w:p w:rsidR="00705BDC" w:rsidRPr="00A1223E" w:rsidRDefault="00705BDC" w:rsidP="003B7D4E">
            <w:pPr>
              <w:tabs>
                <w:tab w:val="right" w:pos="10255"/>
              </w:tabs>
              <w:spacing w:before="0"/>
              <w:jc w:val="center"/>
              <w:rPr>
                <w:rFonts w:eastAsia="Arial" w:cs="Arial"/>
                <w:u w:val="single"/>
                <w:lang w:val="sr-Cyrl-RS"/>
              </w:rPr>
            </w:pPr>
            <w:r w:rsidRPr="00663E85">
              <w:rPr>
                <w:rFonts w:eastAsia="Arial" w:cs="Arial"/>
                <w:b/>
                <w:u w:val="single"/>
                <w:lang w:val="sr-Cyrl-RS"/>
              </w:rPr>
              <w:t>П</w:t>
            </w:r>
            <w:r w:rsidRPr="00A1223E">
              <w:rPr>
                <w:rFonts w:eastAsia="Arial" w:cs="Arial"/>
                <w:b/>
                <w:u w:val="single"/>
                <w:lang w:val="sr-Cyrl-RS"/>
              </w:rPr>
              <w:t>АРТИЈА</w:t>
            </w:r>
            <w:r w:rsidRPr="00663E85">
              <w:rPr>
                <w:rFonts w:eastAsia="Arial" w:cs="Arial"/>
                <w:b/>
                <w:u w:val="single"/>
                <w:lang w:val="sr-Cyrl-RS"/>
              </w:rPr>
              <w:t xml:space="preserve"> 1</w:t>
            </w:r>
          </w:p>
          <w:p w:rsidR="003B66FE" w:rsidRPr="00A1223E" w:rsidRDefault="003B66FE" w:rsidP="00705BDC">
            <w:pPr>
              <w:tabs>
                <w:tab w:val="right" w:pos="10255"/>
              </w:tabs>
              <w:spacing w:before="0"/>
              <w:jc w:val="left"/>
              <w:rPr>
                <w:rFonts w:eastAsia="Arial" w:cs="Arial"/>
                <w:color w:val="000000"/>
                <w:u w:val="single"/>
                <w:lang w:val="sr-Cyrl-RS"/>
              </w:rPr>
            </w:pPr>
          </w:p>
          <w:p w:rsidR="00246DA1" w:rsidRPr="00A1223E" w:rsidRDefault="003B66FE" w:rsidP="003B66FE">
            <w:pPr>
              <w:autoSpaceDE w:val="0"/>
              <w:autoSpaceDN w:val="0"/>
              <w:adjustRightInd w:val="0"/>
              <w:spacing w:before="0" w:after="60"/>
              <w:jc w:val="left"/>
              <w:rPr>
                <w:rFonts w:cs="Arial"/>
                <w:i/>
                <w:lang w:val="sr-Cyrl-RS" w:eastAsia="sr-Latn-CS"/>
              </w:rPr>
            </w:pPr>
            <w:r w:rsidRPr="00A1223E">
              <w:rPr>
                <w:rFonts w:cs="Arial"/>
                <w:i/>
                <w:lang w:val="sr-Latn-CS" w:eastAsia="sr-Latn-CS"/>
              </w:rPr>
              <w:t xml:space="preserve">Понуђач располаже </w:t>
            </w:r>
            <w:r w:rsidRPr="00A1223E">
              <w:rPr>
                <w:rFonts w:cs="Arial"/>
                <w:i/>
                <w:lang w:val="sr-Cyrl-RS" w:eastAsia="sr-Latn-CS"/>
              </w:rPr>
              <w:t>минималним</w:t>
            </w:r>
            <w:r w:rsidRPr="00A1223E">
              <w:rPr>
                <w:rFonts w:cs="Arial"/>
                <w:i/>
                <w:lang w:val="sr-Latn-CS" w:eastAsia="sr-Latn-CS"/>
              </w:rPr>
              <w:t xml:space="preserve"> кадровским капацитетом ако</w:t>
            </w:r>
            <w:r w:rsidR="00246DA1" w:rsidRPr="00A1223E">
              <w:rPr>
                <w:rFonts w:cs="Arial"/>
                <w:i/>
                <w:lang w:val="sr-Cyrl-RS" w:eastAsia="sr-Latn-CS"/>
              </w:rPr>
              <w:t>:</w:t>
            </w:r>
          </w:p>
          <w:p w:rsidR="003B66FE" w:rsidRPr="00A1223E" w:rsidRDefault="003B66FE" w:rsidP="003B66FE">
            <w:pPr>
              <w:autoSpaceDE w:val="0"/>
              <w:autoSpaceDN w:val="0"/>
              <w:adjustRightInd w:val="0"/>
              <w:spacing w:before="0" w:after="60"/>
              <w:jc w:val="left"/>
              <w:rPr>
                <w:rFonts w:cs="Arial"/>
                <w:lang w:val="sr-Cyrl-RS"/>
              </w:rPr>
            </w:pPr>
            <w:r w:rsidRPr="00A1223E">
              <w:rPr>
                <w:rFonts w:cs="Arial"/>
                <w:lang w:val="sr-Latn-CS" w:eastAsia="sr-Latn-CS"/>
              </w:rPr>
              <w:t xml:space="preserve"> има запослен</w:t>
            </w:r>
            <w:r w:rsidRPr="00A1223E">
              <w:rPr>
                <w:rFonts w:cs="Arial"/>
                <w:lang w:val="sr-Cyrl-RS" w:eastAsia="sr-Latn-CS"/>
              </w:rPr>
              <w:t xml:space="preserve">е </w:t>
            </w:r>
            <w:r w:rsidRPr="00A1223E">
              <w:rPr>
                <w:rFonts w:cs="Arial"/>
                <w:lang w:val="sr-Latn-CS" w:eastAsia="sr-Latn-CS"/>
              </w:rPr>
              <w:t>односно</w:t>
            </w:r>
            <w:r w:rsidRPr="00A1223E">
              <w:rPr>
                <w:rFonts w:cs="Arial"/>
                <w:lang w:val="sr-Cyrl-RS" w:eastAsia="sr-Latn-CS"/>
              </w:rPr>
              <w:t>,</w:t>
            </w:r>
            <w:r w:rsidRPr="00A1223E">
              <w:rPr>
                <w:rFonts w:cs="Arial"/>
                <w:lang w:val="sr-Latn-CS" w:eastAsia="sr-Latn-CS"/>
              </w:rPr>
              <w:t xml:space="preserve"> </w:t>
            </w:r>
            <w:r w:rsidRPr="00A1223E">
              <w:rPr>
                <w:rFonts w:cs="Arial"/>
                <w:lang w:val="sr-Cyrl-CS" w:eastAsia="sr-Latn-CS"/>
              </w:rPr>
              <w:t>има радно ангажоване извршиоце</w:t>
            </w:r>
            <w:r w:rsidRPr="00A1223E">
              <w:rPr>
                <w:rFonts w:cs="Arial"/>
                <w:lang w:val="sr-Latn-CS" w:eastAsia="sr-Latn-CS"/>
              </w:rPr>
              <w:t xml:space="preserve"> (по основу другог облика ангажовања ван радног односа, предвиђеног члановима 197</w:t>
            </w:r>
            <w:r w:rsidRPr="00A1223E">
              <w:rPr>
                <w:rFonts w:cs="Arial"/>
                <w:noProof/>
                <w:lang w:val="sr-Cyrl-RS"/>
              </w:rPr>
              <w:t>–</w:t>
            </w:r>
            <w:r w:rsidRPr="00A1223E">
              <w:rPr>
                <w:rFonts w:cs="Arial"/>
                <w:lang w:val="sr-Latn-CS" w:eastAsia="sr-Latn-CS"/>
              </w:rPr>
              <w:t xml:space="preserve">202. Закона о раду) </w:t>
            </w:r>
            <w:r w:rsidRPr="00A1223E">
              <w:rPr>
                <w:rFonts w:cs="Arial"/>
                <w:lang w:val="sr-Cyrl-RS" w:eastAsia="sr-Latn-CS"/>
              </w:rPr>
              <w:t>и то најмање:</w:t>
            </w:r>
          </w:p>
          <w:p w:rsidR="006C2B22" w:rsidRPr="00A1223E" w:rsidRDefault="006C2B22" w:rsidP="006C2B22">
            <w:pPr>
              <w:snapToGrid w:val="0"/>
              <w:spacing w:before="0" w:after="200" w:line="276" w:lineRule="auto"/>
              <w:contextualSpacing/>
              <w:rPr>
                <w:rFonts w:cs="Arial"/>
                <w:noProof/>
                <w:lang w:val="sr-Cyrl-CS" w:eastAsia="hr-HR"/>
              </w:rPr>
            </w:pPr>
            <w:r w:rsidRPr="00A1223E">
              <w:rPr>
                <w:rFonts w:cs="Arial"/>
                <w:noProof/>
                <w:lang w:val="sr-Cyrl-CS" w:eastAsia="hr-HR"/>
              </w:rPr>
              <w:t xml:space="preserve">- </w:t>
            </w:r>
            <w:r w:rsidR="006F63C8" w:rsidRPr="0067261E">
              <w:rPr>
                <w:rFonts w:cs="Arial"/>
                <w:noProof/>
                <w:lang w:val="sr-Cyrl-CS" w:eastAsia="hr-HR"/>
              </w:rPr>
              <w:t>2</w:t>
            </w:r>
            <w:r w:rsidRPr="00A1223E">
              <w:rPr>
                <w:rFonts w:cs="Arial"/>
                <w:noProof/>
                <w:lang w:val="sr-Cyrl-CS" w:eastAsia="hr-HR"/>
              </w:rPr>
              <w:t xml:space="preserve"> дипломиран</w:t>
            </w:r>
            <w:r w:rsidRPr="00A1223E">
              <w:rPr>
                <w:rFonts w:cs="Arial"/>
                <w:noProof/>
                <w:lang w:eastAsia="hr-HR"/>
              </w:rPr>
              <w:t>a</w:t>
            </w:r>
            <w:r w:rsidRPr="00A1223E">
              <w:rPr>
                <w:rFonts w:cs="Arial"/>
                <w:noProof/>
                <w:lang w:val="sr-Cyrl-CS" w:eastAsia="hr-HR"/>
              </w:rPr>
              <w:t xml:space="preserve"> инжењера (VII степена стручне спреме), са лиценцом Одговорног пројектанта бр. 310 издатом од стране Инжењерске коморе Србије и </w:t>
            </w:r>
          </w:p>
          <w:p w:rsidR="006C2B22" w:rsidRPr="00A1223E" w:rsidRDefault="006C2B22" w:rsidP="00C65D9E">
            <w:pPr>
              <w:snapToGrid w:val="0"/>
              <w:spacing w:before="0" w:after="200" w:line="276" w:lineRule="auto"/>
              <w:contextualSpacing/>
              <w:rPr>
                <w:rFonts w:cs="Arial"/>
                <w:noProof/>
                <w:lang w:val="sr-Cyrl-CS" w:eastAsia="hr-HR"/>
              </w:rPr>
            </w:pPr>
            <w:r w:rsidRPr="00A1223E">
              <w:rPr>
                <w:rFonts w:cs="Arial"/>
                <w:noProof/>
                <w:lang w:val="sr-Cyrl-CS" w:eastAsia="hr-HR"/>
              </w:rPr>
              <w:t>-</w:t>
            </w:r>
            <w:r w:rsidR="00B97615">
              <w:rPr>
                <w:rFonts w:cs="Arial"/>
                <w:noProof/>
                <w:lang w:val="sr-Cyrl-CS" w:eastAsia="hr-HR"/>
              </w:rPr>
              <w:t xml:space="preserve">  </w:t>
            </w:r>
            <w:r w:rsidRPr="00A1223E">
              <w:rPr>
                <w:rFonts w:cs="Arial"/>
                <w:noProof/>
                <w:lang w:val="sr-Cyrl-CS" w:eastAsia="hr-HR"/>
              </w:rPr>
              <w:t>2 дипломиран</w:t>
            </w:r>
            <w:r w:rsidRPr="00A1223E">
              <w:rPr>
                <w:rFonts w:cs="Arial"/>
                <w:noProof/>
                <w:lang w:eastAsia="hr-HR"/>
              </w:rPr>
              <w:t>a</w:t>
            </w:r>
            <w:r w:rsidRPr="00A1223E">
              <w:rPr>
                <w:rFonts w:cs="Arial"/>
                <w:noProof/>
                <w:lang w:val="sr-Cyrl-CS" w:eastAsia="hr-HR"/>
              </w:rPr>
              <w:t xml:space="preserve"> инжењерa геодезије,  VII степена стручне спреме, са лиценцом бр. 372 или 471 издатом од стране Инжењерске коморе Србије </w:t>
            </w:r>
          </w:p>
          <w:p w:rsidR="003B66FE" w:rsidRPr="00A1223E" w:rsidRDefault="003B66FE" w:rsidP="006C2B22">
            <w:pPr>
              <w:snapToGrid w:val="0"/>
              <w:spacing w:before="0" w:after="60"/>
              <w:ind w:left="224"/>
              <w:jc w:val="left"/>
              <w:rPr>
                <w:rFonts w:cs="Arial"/>
                <w:b/>
                <w:u w:val="single"/>
              </w:rPr>
            </w:pPr>
            <w:r w:rsidRPr="00A1223E">
              <w:rPr>
                <w:rFonts w:cs="Arial"/>
                <w:b/>
                <w:u w:val="single"/>
              </w:rPr>
              <w:t>Доказ:</w:t>
            </w:r>
          </w:p>
          <w:p w:rsidR="003B66FE" w:rsidRPr="00A1223E" w:rsidRDefault="003B66FE" w:rsidP="00231AFD">
            <w:pPr>
              <w:pStyle w:val="ListParagraph"/>
              <w:numPr>
                <w:ilvl w:val="0"/>
                <w:numId w:val="37"/>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A1223E">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w:t>
            </w:r>
            <w:r w:rsidR="00855EA5" w:rsidRPr="00A1223E">
              <w:rPr>
                <w:rFonts w:ascii="Arial" w:hAnsi="Arial" w:cs="Arial"/>
                <w:lang w:val="sr-Cyrl-RS"/>
              </w:rPr>
              <w:t>носу, односно, фотокопије важећ</w:t>
            </w:r>
            <w:r w:rsidRPr="00A1223E">
              <w:rPr>
                <w:rFonts w:ascii="Arial" w:hAnsi="Arial" w:cs="Arial"/>
                <w:lang w:val="sr-Cyrl-RS"/>
              </w:rPr>
              <w:t>их уговора о ангажовању – за лица ангажована ван радног односа.</w:t>
            </w:r>
          </w:p>
          <w:p w:rsidR="00855EA5" w:rsidRPr="00A1223E" w:rsidRDefault="00855EA5" w:rsidP="00231AFD">
            <w:pPr>
              <w:pStyle w:val="ListParagraph"/>
              <w:numPr>
                <w:ilvl w:val="0"/>
                <w:numId w:val="37"/>
              </w:numPr>
              <w:tabs>
                <w:tab w:val="left" w:pos="362"/>
              </w:tabs>
              <w:autoSpaceDE w:val="0"/>
              <w:autoSpaceDN w:val="0"/>
              <w:adjustRightInd w:val="0"/>
              <w:spacing w:before="0" w:after="0" w:line="240" w:lineRule="auto"/>
              <w:ind w:left="374"/>
              <w:contextualSpacing w:val="0"/>
              <w:jc w:val="left"/>
              <w:rPr>
                <w:rFonts w:ascii="Arial" w:hAnsi="Arial" w:cs="Arial"/>
                <w:lang w:val="sr-Cyrl-RS"/>
              </w:rPr>
            </w:pPr>
            <w:r w:rsidRPr="00A1223E">
              <w:rPr>
                <w:rFonts w:ascii="Arial" w:hAnsi="Arial" w:cs="Arial"/>
                <w:lang w:val="sr-Cyrl-RS"/>
              </w:rPr>
              <w:t>копију  тражених лиценци и копију потврде од Инжењерске Коморе Србије којим се доказује да су тражене лиценце важеће и да одлуком Суда части издате лиценце нису одузете,</w:t>
            </w:r>
          </w:p>
          <w:p w:rsidR="003B66FE" w:rsidRPr="00A1223E" w:rsidRDefault="000D670C" w:rsidP="00BF7488">
            <w:pPr>
              <w:ind w:right="-180"/>
              <w:rPr>
                <w:rFonts w:cs="Arial"/>
                <w:b/>
                <w:u w:val="single"/>
                <w:lang w:val="sr-Cyrl-RS"/>
              </w:rPr>
            </w:pPr>
            <w:r w:rsidRPr="00A1223E">
              <w:rPr>
                <w:rFonts w:cs="Arial"/>
                <w:b/>
                <w:u w:val="single"/>
                <w:lang w:val="sr-Cyrl-RS"/>
              </w:rPr>
              <w:t xml:space="preserve">НАПОМЕНА: </w:t>
            </w:r>
          </w:p>
          <w:p w:rsidR="000D670C" w:rsidRPr="00A1223E" w:rsidRDefault="000D670C" w:rsidP="00231AFD">
            <w:pPr>
              <w:numPr>
                <w:ilvl w:val="0"/>
                <w:numId w:val="42"/>
              </w:numPr>
              <w:shd w:val="clear" w:color="auto" w:fill="FFFFFF"/>
              <w:tabs>
                <w:tab w:val="left" w:pos="192"/>
                <w:tab w:val="left" w:pos="702"/>
              </w:tabs>
              <w:spacing w:before="0" w:after="200" w:line="276" w:lineRule="auto"/>
              <w:contextualSpacing/>
              <w:jc w:val="left"/>
              <w:rPr>
                <w:rFonts w:cs="Arial"/>
                <w:lang w:val="sr-Cyrl-CS" w:eastAsia="hr-HR"/>
              </w:rPr>
            </w:pPr>
            <w:r w:rsidRPr="00A1223E">
              <w:rPr>
                <w:rFonts w:cs="Arial"/>
                <w:lang w:val="sr-Cyrl-CS" w:eastAsia="hr-HR"/>
              </w:rPr>
              <w:t>Напомена: дипломирани инжењери са пројектантским лиценцама су потребни као одговорни пројектанти радова (Закон о планирању и изградњи) како би израђивали пројекте и давали предлоге и мере санације челичних и бетонских конструкција.</w:t>
            </w:r>
          </w:p>
          <w:p w:rsidR="000D670C" w:rsidRPr="00A1223E" w:rsidRDefault="000D670C" w:rsidP="00231AFD">
            <w:pPr>
              <w:numPr>
                <w:ilvl w:val="0"/>
                <w:numId w:val="42"/>
              </w:numPr>
              <w:shd w:val="clear" w:color="auto" w:fill="FFFFFF"/>
              <w:tabs>
                <w:tab w:val="left" w:pos="192"/>
                <w:tab w:val="left" w:pos="702"/>
              </w:tabs>
              <w:spacing w:before="0" w:after="200" w:line="276" w:lineRule="auto"/>
              <w:contextualSpacing/>
              <w:jc w:val="left"/>
              <w:rPr>
                <w:rFonts w:cs="Arial"/>
                <w:color w:val="FF0000"/>
                <w:lang w:val="sr-Cyrl-CS" w:eastAsia="hr-HR"/>
              </w:rPr>
            </w:pPr>
            <w:r w:rsidRPr="00A1223E">
              <w:rPr>
                <w:rFonts w:eastAsiaTheme="minorHAnsi" w:cs="Arial"/>
                <w:lang w:val="sr-Cyrl-RS"/>
              </w:rPr>
              <w:t>Дипломирани инжењери са извођачким или пројектантским лиценцама су потребни као одговорни извођачи геодетских радова односно пројектанти геодетских пројеката (Закон о планирању и изградњи).</w:t>
            </w:r>
          </w:p>
          <w:p w:rsidR="00D252C7" w:rsidRPr="00A1223E" w:rsidRDefault="00D252C7" w:rsidP="00D252C7">
            <w:pPr>
              <w:shd w:val="clear" w:color="auto" w:fill="FFFFFF"/>
              <w:tabs>
                <w:tab w:val="left" w:pos="192"/>
                <w:tab w:val="left" w:pos="702"/>
              </w:tabs>
              <w:spacing w:before="0" w:after="200" w:line="276" w:lineRule="auto"/>
              <w:contextualSpacing/>
              <w:jc w:val="center"/>
              <w:rPr>
                <w:rFonts w:eastAsiaTheme="minorHAnsi" w:cs="Arial"/>
                <w:b/>
                <w:u w:val="single"/>
                <w:lang w:val="sr-Cyrl-RS"/>
              </w:rPr>
            </w:pPr>
          </w:p>
          <w:p w:rsidR="00D252C7" w:rsidRPr="00A1223E" w:rsidRDefault="00D252C7" w:rsidP="00D252C7">
            <w:pPr>
              <w:shd w:val="clear" w:color="auto" w:fill="FFFFFF"/>
              <w:tabs>
                <w:tab w:val="left" w:pos="192"/>
                <w:tab w:val="left" w:pos="702"/>
              </w:tabs>
              <w:spacing w:before="0" w:after="200" w:line="276" w:lineRule="auto"/>
              <w:contextualSpacing/>
              <w:jc w:val="center"/>
              <w:rPr>
                <w:rFonts w:eastAsiaTheme="minorHAnsi" w:cs="Arial"/>
                <w:b/>
                <w:u w:val="single"/>
                <w:lang w:val="sr-Cyrl-RS"/>
              </w:rPr>
            </w:pPr>
            <w:r w:rsidRPr="00A1223E">
              <w:rPr>
                <w:rFonts w:eastAsiaTheme="minorHAnsi" w:cs="Arial"/>
                <w:b/>
                <w:u w:val="single"/>
                <w:lang w:val="sr-Cyrl-RS"/>
              </w:rPr>
              <w:t>ПАРТИЈА 2</w:t>
            </w:r>
          </w:p>
          <w:p w:rsidR="00D252C7" w:rsidRPr="00A1223E" w:rsidRDefault="00D252C7" w:rsidP="00D252C7">
            <w:pPr>
              <w:tabs>
                <w:tab w:val="right" w:pos="10255"/>
              </w:tabs>
              <w:spacing w:before="0"/>
              <w:jc w:val="left"/>
              <w:rPr>
                <w:rFonts w:eastAsia="Arial" w:cs="Arial"/>
                <w:color w:val="000000"/>
                <w:u w:val="single"/>
                <w:lang w:val="sr-Cyrl-RS"/>
              </w:rPr>
            </w:pPr>
          </w:p>
          <w:p w:rsidR="00D252C7" w:rsidRPr="00A1223E" w:rsidRDefault="00D252C7" w:rsidP="00D252C7">
            <w:pPr>
              <w:autoSpaceDE w:val="0"/>
              <w:autoSpaceDN w:val="0"/>
              <w:adjustRightInd w:val="0"/>
              <w:spacing w:before="0" w:after="60"/>
              <w:jc w:val="left"/>
              <w:rPr>
                <w:rFonts w:cs="Arial"/>
                <w:i/>
                <w:lang w:val="sr-Cyrl-RS" w:eastAsia="sr-Latn-CS"/>
              </w:rPr>
            </w:pPr>
            <w:r w:rsidRPr="00A1223E">
              <w:rPr>
                <w:rFonts w:cs="Arial"/>
                <w:i/>
                <w:lang w:val="sr-Latn-CS" w:eastAsia="sr-Latn-CS"/>
              </w:rPr>
              <w:t xml:space="preserve">Понуђач располаже </w:t>
            </w:r>
            <w:r w:rsidRPr="00A1223E">
              <w:rPr>
                <w:rFonts w:cs="Arial"/>
                <w:i/>
                <w:lang w:val="sr-Cyrl-RS" w:eastAsia="sr-Latn-CS"/>
              </w:rPr>
              <w:t>минималним</w:t>
            </w:r>
            <w:r w:rsidRPr="00A1223E">
              <w:rPr>
                <w:rFonts w:cs="Arial"/>
                <w:i/>
                <w:lang w:val="sr-Latn-CS" w:eastAsia="sr-Latn-CS"/>
              </w:rPr>
              <w:t xml:space="preserve"> кадровским капацитетом ако</w:t>
            </w:r>
            <w:r w:rsidRPr="00A1223E">
              <w:rPr>
                <w:rFonts w:cs="Arial"/>
                <w:i/>
                <w:lang w:val="sr-Cyrl-RS" w:eastAsia="sr-Latn-CS"/>
              </w:rPr>
              <w:t>:</w:t>
            </w:r>
          </w:p>
          <w:p w:rsidR="00D252C7" w:rsidRPr="00A1223E" w:rsidRDefault="00D252C7" w:rsidP="00D252C7">
            <w:pPr>
              <w:autoSpaceDE w:val="0"/>
              <w:autoSpaceDN w:val="0"/>
              <w:adjustRightInd w:val="0"/>
              <w:spacing w:before="0" w:after="60"/>
              <w:jc w:val="left"/>
              <w:rPr>
                <w:rFonts w:cs="Arial"/>
                <w:lang w:val="sr-Cyrl-RS"/>
              </w:rPr>
            </w:pPr>
            <w:r w:rsidRPr="00A1223E">
              <w:rPr>
                <w:rFonts w:cs="Arial"/>
                <w:lang w:val="sr-Latn-CS" w:eastAsia="sr-Latn-CS"/>
              </w:rPr>
              <w:t xml:space="preserve"> има запослен</w:t>
            </w:r>
            <w:r w:rsidRPr="00A1223E">
              <w:rPr>
                <w:rFonts w:cs="Arial"/>
                <w:lang w:val="sr-Cyrl-RS" w:eastAsia="sr-Latn-CS"/>
              </w:rPr>
              <w:t xml:space="preserve">е </w:t>
            </w:r>
            <w:r w:rsidRPr="00A1223E">
              <w:rPr>
                <w:rFonts w:cs="Arial"/>
                <w:lang w:val="sr-Latn-CS" w:eastAsia="sr-Latn-CS"/>
              </w:rPr>
              <w:t>односно</w:t>
            </w:r>
            <w:r w:rsidRPr="00A1223E">
              <w:rPr>
                <w:rFonts w:cs="Arial"/>
                <w:lang w:val="sr-Cyrl-RS" w:eastAsia="sr-Latn-CS"/>
              </w:rPr>
              <w:t>,</w:t>
            </w:r>
            <w:r w:rsidRPr="00A1223E">
              <w:rPr>
                <w:rFonts w:cs="Arial"/>
                <w:lang w:val="sr-Latn-CS" w:eastAsia="sr-Latn-CS"/>
              </w:rPr>
              <w:t xml:space="preserve"> </w:t>
            </w:r>
            <w:r w:rsidRPr="00A1223E">
              <w:rPr>
                <w:rFonts w:cs="Arial"/>
                <w:lang w:val="sr-Cyrl-CS" w:eastAsia="sr-Latn-CS"/>
              </w:rPr>
              <w:t>има радно ангажоване извршиоце</w:t>
            </w:r>
            <w:r w:rsidRPr="00A1223E">
              <w:rPr>
                <w:rFonts w:cs="Arial"/>
                <w:lang w:val="sr-Latn-CS" w:eastAsia="sr-Latn-CS"/>
              </w:rPr>
              <w:t xml:space="preserve"> (по основу другог облика ангажовања ван радног односа, предвиђеног члановима 197</w:t>
            </w:r>
            <w:r w:rsidRPr="00A1223E">
              <w:rPr>
                <w:rFonts w:cs="Arial"/>
                <w:noProof/>
                <w:lang w:val="sr-Cyrl-RS"/>
              </w:rPr>
              <w:t>–</w:t>
            </w:r>
            <w:r w:rsidRPr="00A1223E">
              <w:rPr>
                <w:rFonts w:cs="Arial"/>
                <w:lang w:val="sr-Latn-CS" w:eastAsia="sr-Latn-CS"/>
              </w:rPr>
              <w:t xml:space="preserve">202. Закона о раду) </w:t>
            </w:r>
            <w:r w:rsidRPr="00A1223E">
              <w:rPr>
                <w:rFonts w:cs="Arial"/>
                <w:lang w:val="sr-Cyrl-RS" w:eastAsia="sr-Latn-CS"/>
              </w:rPr>
              <w:t>и то најмање:</w:t>
            </w:r>
          </w:p>
          <w:p w:rsidR="00D252C7" w:rsidRPr="00A1223E" w:rsidRDefault="00D252C7" w:rsidP="00D252C7">
            <w:pPr>
              <w:snapToGrid w:val="0"/>
              <w:spacing w:before="0" w:after="200" w:line="276" w:lineRule="auto"/>
              <w:contextualSpacing/>
              <w:rPr>
                <w:rFonts w:cs="Arial"/>
                <w:noProof/>
                <w:lang w:val="sr-Cyrl-CS" w:eastAsia="hr-HR"/>
              </w:rPr>
            </w:pPr>
            <w:r w:rsidRPr="00A1223E">
              <w:rPr>
                <w:rFonts w:cs="Arial"/>
                <w:noProof/>
                <w:lang w:val="sr-Cyrl-CS" w:eastAsia="hr-HR"/>
              </w:rPr>
              <w:t xml:space="preserve">- </w:t>
            </w:r>
            <w:r w:rsidRPr="00A1223E">
              <w:rPr>
                <w:rFonts w:cs="Arial"/>
                <w:noProof/>
                <w:lang w:val="sr-Cyrl-RS" w:eastAsia="hr-HR"/>
              </w:rPr>
              <w:t>2</w:t>
            </w:r>
            <w:r w:rsidRPr="00A1223E">
              <w:rPr>
                <w:rFonts w:cs="Arial"/>
                <w:noProof/>
                <w:lang w:val="sr-Cyrl-CS" w:eastAsia="hr-HR"/>
              </w:rPr>
              <w:t xml:space="preserve"> дипломиран</w:t>
            </w:r>
            <w:r w:rsidRPr="00A1223E">
              <w:rPr>
                <w:rFonts w:cs="Arial"/>
                <w:noProof/>
                <w:lang w:eastAsia="hr-HR"/>
              </w:rPr>
              <w:t>a</w:t>
            </w:r>
            <w:r w:rsidRPr="00A1223E">
              <w:rPr>
                <w:rFonts w:cs="Arial"/>
                <w:noProof/>
                <w:lang w:val="sr-Cyrl-CS" w:eastAsia="hr-HR"/>
              </w:rPr>
              <w:t xml:space="preserve"> инжењера (VII степена стручне спреме), са лиценцом Одговорног пројектанта бр. 310 издатом од стране Инжењерске коморе Србије и </w:t>
            </w:r>
          </w:p>
          <w:p w:rsidR="00D252C7" w:rsidRDefault="00D252C7" w:rsidP="00D252C7">
            <w:pPr>
              <w:snapToGrid w:val="0"/>
              <w:spacing w:before="0" w:after="200" w:line="276" w:lineRule="auto"/>
              <w:contextualSpacing/>
              <w:rPr>
                <w:rFonts w:cs="Arial"/>
                <w:noProof/>
                <w:lang w:val="sr-Cyrl-CS" w:eastAsia="hr-HR"/>
              </w:rPr>
            </w:pPr>
            <w:r w:rsidRPr="00A1223E">
              <w:rPr>
                <w:rFonts w:cs="Arial"/>
                <w:noProof/>
                <w:lang w:val="sr-Cyrl-CS" w:eastAsia="hr-HR"/>
              </w:rPr>
              <w:t>-</w:t>
            </w:r>
            <w:r w:rsidR="00F0452A">
              <w:rPr>
                <w:rFonts w:cs="Arial"/>
                <w:noProof/>
                <w:lang w:val="sr-Cyrl-CS" w:eastAsia="hr-HR"/>
              </w:rPr>
              <w:t xml:space="preserve">  </w:t>
            </w:r>
            <w:r w:rsidRPr="00A1223E">
              <w:rPr>
                <w:rFonts w:cs="Arial"/>
                <w:noProof/>
                <w:lang w:val="sr-Cyrl-CS" w:eastAsia="hr-HR"/>
              </w:rPr>
              <w:t>2 дипломиран</w:t>
            </w:r>
            <w:r w:rsidRPr="00A1223E">
              <w:rPr>
                <w:rFonts w:cs="Arial"/>
                <w:noProof/>
                <w:lang w:eastAsia="hr-HR"/>
              </w:rPr>
              <w:t>a</w:t>
            </w:r>
            <w:r w:rsidRPr="00A1223E">
              <w:rPr>
                <w:rFonts w:cs="Arial"/>
                <w:noProof/>
                <w:lang w:val="sr-Cyrl-CS" w:eastAsia="hr-HR"/>
              </w:rPr>
              <w:t xml:space="preserve"> инжењерa геодезије,  VII степена стручне спреме, са лиценцом бр. 372 или 471 издатом од стране Инжењерске коморе Србије </w:t>
            </w:r>
          </w:p>
          <w:p w:rsidR="00A1223E" w:rsidRPr="00A1223E" w:rsidRDefault="00BC09E4" w:rsidP="00D252C7">
            <w:pPr>
              <w:snapToGrid w:val="0"/>
              <w:spacing w:before="0" w:after="200" w:line="276" w:lineRule="auto"/>
              <w:contextualSpacing/>
              <w:rPr>
                <w:rFonts w:cs="Arial"/>
                <w:noProof/>
                <w:lang w:val="sr-Cyrl-CS" w:eastAsia="hr-HR"/>
              </w:rPr>
            </w:pPr>
            <w:r>
              <w:rPr>
                <w:rFonts w:cs="Arial"/>
                <w:noProof/>
                <w:lang w:val="sr-Cyrl-CS" w:eastAsia="hr-HR"/>
              </w:rPr>
              <w:t xml:space="preserve">-  </w:t>
            </w:r>
            <w:r w:rsidRPr="00BC09E4">
              <w:rPr>
                <w:rFonts w:cs="Arial"/>
                <w:noProof/>
                <w:lang w:val="sr-Cyrl-CS" w:eastAsia="hr-HR"/>
              </w:rPr>
              <w:t>Један радник (тех</w:t>
            </w:r>
            <w:r w:rsidR="00CE6E81">
              <w:rPr>
                <w:rFonts w:cs="Arial"/>
                <w:noProof/>
                <w:lang w:val="sr-Cyrl-CS" w:eastAsia="hr-HR"/>
              </w:rPr>
              <w:t>ничког профила) III степена стручне с</w:t>
            </w:r>
            <w:r w:rsidRPr="00BC09E4">
              <w:rPr>
                <w:rFonts w:cs="Arial"/>
                <w:noProof/>
                <w:lang w:val="sr-Cyrl-CS" w:eastAsia="hr-HR"/>
              </w:rPr>
              <w:t>преме.</w:t>
            </w:r>
          </w:p>
          <w:p w:rsidR="00D252C7" w:rsidRPr="00A1223E" w:rsidRDefault="00D252C7" w:rsidP="00D252C7">
            <w:pPr>
              <w:snapToGrid w:val="0"/>
              <w:spacing w:before="0" w:after="60"/>
              <w:ind w:left="224"/>
              <w:jc w:val="left"/>
              <w:rPr>
                <w:rFonts w:cs="Arial"/>
                <w:b/>
                <w:u w:val="single"/>
              </w:rPr>
            </w:pPr>
            <w:r w:rsidRPr="00A1223E">
              <w:rPr>
                <w:rFonts w:cs="Arial"/>
                <w:b/>
                <w:u w:val="single"/>
              </w:rPr>
              <w:t>Доказ:</w:t>
            </w:r>
          </w:p>
          <w:p w:rsidR="00D252C7" w:rsidRPr="00A1223E" w:rsidRDefault="00D252C7" w:rsidP="00231AFD">
            <w:pPr>
              <w:pStyle w:val="ListParagraph"/>
              <w:numPr>
                <w:ilvl w:val="0"/>
                <w:numId w:val="37"/>
              </w:numPr>
              <w:tabs>
                <w:tab w:val="left" w:pos="362"/>
              </w:tabs>
              <w:autoSpaceDE w:val="0"/>
              <w:autoSpaceDN w:val="0"/>
              <w:adjustRightInd w:val="0"/>
              <w:spacing w:before="0" w:after="0" w:line="240" w:lineRule="auto"/>
              <w:ind w:left="362" w:hanging="362"/>
              <w:contextualSpacing w:val="0"/>
              <w:jc w:val="left"/>
              <w:rPr>
                <w:rFonts w:ascii="Arial" w:hAnsi="Arial" w:cs="Arial"/>
                <w:lang w:val="sr-Cyrl-RS"/>
              </w:rPr>
            </w:pPr>
            <w:r w:rsidRPr="00A1223E">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 односно, фотокопије важећих уговора о ангажовању – за лица ангажована ван радног односа.</w:t>
            </w:r>
          </w:p>
          <w:p w:rsidR="00D252C7" w:rsidRPr="00A1223E" w:rsidRDefault="00D252C7" w:rsidP="00231AFD">
            <w:pPr>
              <w:pStyle w:val="ListParagraph"/>
              <w:numPr>
                <w:ilvl w:val="0"/>
                <w:numId w:val="37"/>
              </w:numPr>
              <w:tabs>
                <w:tab w:val="left" w:pos="362"/>
              </w:tabs>
              <w:autoSpaceDE w:val="0"/>
              <w:autoSpaceDN w:val="0"/>
              <w:adjustRightInd w:val="0"/>
              <w:spacing w:before="0" w:after="0" w:line="240" w:lineRule="auto"/>
              <w:ind w:left="374"/>
              <w:contextualSpacing w:val="0"/>
              <w:jc w:val="left"/>
              <w:rPr>
                <w:rFonts w:ascii="Arial" w:hAnsi="Arial" w:cs="Arial"/>
                <w:lang w:val="sr-Cyrl-RS"/>
              </w:rPr>
            </w:pPr>
            <w:r w:rsidRPr="00A1223E">
              <w:rPr>
                <w:rFonts w:ascii="Arial" w:hAnsi="Arial" w:cs="Arial"/>
                <w:lang w:val="sr-Cyrl-RS"/>
              </w:rPr>
              <w:t>копију  тражених лиценци и копију потврде од Инжењерске Коморе Србије којим се доказује да су тражене лиценце важеће и да одлуком Суда части издате лиценце нису одузете,</w:t>
            </w:r>
          </w:p>
          <w:p w:rsidR="00D252C7" w:rsidRPr="00A1223E" w:rsidRDefault="00D252C7" w:rsidP="00D252C7">
            <w:pPr>
              <w:ind w:right="-180"/>
              <w:rPr>
                <w:rFonts w:cs="Arial"/>
                <w:b/>
                <w:u w:val="single"/>
                <w:lang w:val="sr-Cyrl-RS"/>
              </w:rPr>
            </w:pPr>
            <w:r w:rsidRPr="00A1223E">
              <w:rPr>
                <w:rFonts w:cs="Arial"/>
                <w:b/>
                <w:u w:val="single"/>
                <w:lang w:val="sr-Cyrl-RS"/>
              </w:rPr>
              <w:lastRenderedPageBreak/>
              <w:t xml:space="preserve">НАПОМЕНА: </w:t>
            </w:r>
          </w:p>
          <w:p w:rsidR="00D252C7" w:rsidRPr="00A1223E" w:rsidRDefault="00D252C7" w:rsidP="00231AFD">
            <w:pPr>
              <w:numPr>
                <w:ilvl w:val="0"/>
                <w:numId w:val="42"/>
              </w:numPr>
              <w:shd w:val="clear" w:color="auto" w:fill="FFFFFF"/>
              <w:tabs>
                <w:tab w:val="left" w:pos="192"/>
                <w:tab w:val="left" w:pos="702"/>
              </w:tabs>
              <w:spacing w:before="0" w:after="200" w:line="276" w:lineRule="auto"/>
              <w:contextualSpacing/>
              <w:jc w:val="left"/>
              <w:rPr>
                <w:rFonts w:cs="Arial"/>
                <w:lang w:val="sr-Cyrl-CS" w:eastAsia="hr-HR"/>
              </w:rPr>
            </w:pPr>
            <w:r w:rsidRPr="00A1223E">
              <w:rPr>
                <w:rFonts w:cs="Arial"/>
                <w:lang w:val="sr-Cyrl-CS" w:eastAsia="hr-HR"/>
              </w:rPr>
              <w:t>Напомена: дипломирани инжењери са пројектантским лиценцама су потребни као одговорни пројектанти радова (Закон о планирању и изградњи) како би израђивали пројекте и давали предлоге и мере санације челичних и бетонских конструкција.</w:t>
            </w:r>
          </w:p>
          <w:p w:rsidR="00D252C7" w:rsidRPr="00A1223E" w:rsidRDefault="00D252C7" w:rsidP="00231AFD">
            <w:pPr>
              <w:numPr>
                <w:ilvl w:val="0"/>
                <w:numId w:val="42"/>
              </w:numPr>
              <w:shd w:val="clear" w:color="auto" w:fill="FFFFFF"/>
              <w:tabs>
                <w:tab w:val="left" w:pos="192"/>
                <w:tab w:val="left" w:pos="702"/>
              </w:tabs>
              <w:spacing w:before="0" w:after="200" w:line="276" w:lineRule="auto"/>
              <w:contextualSpacing/>
              <w:jc w:val="left"/>
              <w:rPr>
                <w:rFonts w:cs="Arial"/>
                <w:color w:val="FF0000"/>
                <w:lang w:val="sr-Cyrl-CS" w:eastAsia="hr-HR"/>
              </w:rPr>
            </w:pPr>
            <w:r w:rsidRPr="00A1223E">
              <w:rPr>
                <w:rFonts w:eastAsiaTheme="minorHAnsi" w:cs="Arial"/>
                <w:lang w:val="sr-Cyrl-RS"/>
              </w:rPr>
              <w:t>Дипломирани инжењери са извођачким или пројектантским лиценцама су потребни као одговорни извођачи геодетских радова односно пројектанти геодетских пројеката (Закон о планирању и изградњи).</w:t>
            </w:r>
          </w:p>
          <w:p w:rsidR="00D252C7" w:rsidRPr="00A1223E" w:rsidRDefault="00AD06ED" w:rsidP="00231AFD">
            <w:pPr>
              <w:numPr>
                <w:ilvl w:val="0"/>
                <w:numId w:val="42"/>
              </w:numPr>
              <w:shd w:val="clear" w:color="auto" w:fill="FFFFFF"/>
              <w:tabs>
                <w:tab w:val="left" w:pos="192"/>
                <w:tab w:val="left" w:pos="702"/>
              </w:tabs>
              <w:spacing w:before="0" w:after="200" w:line="276" w:lineRule="auto"/>
              <w:contextualSpacing/>
              <w:jc w:val="left"/>
              <w:rPr>
                <w:rFonts w:cs="Arial"/>
                <w:color w:val="FF0000"/>
                <w:lang w:val="sr-Cyrl-CS" w:eastAsia="hr-HR"/>
              </w:rPr>
            </w:pPr>
            <w:r w:rsidRPr="00A1223E">
              <w:rPr>
                <w:rFonts w:cs="Arial"/>
                <w:lang w:val="sr-Cyrl-CS" w:eastAsia="hr-HR"/>
              </w:rPr>
              <w:t>Радник је потребан као испомоћ инжењерима током испитивања.</w:t>
            </w:r>
          </w:p>
        </w:tc>
      </w:tr>
      <w:tr w:rsidR="00246DA1" w:rsidRPr="00663E85" w:rsidTr="00705BDC">
        <w:trPr>
          <w:jc w:val="center"/>
        </w:trPr>
        <w:tc>
          <w:tcPr>
            <w:tcW w:w="729" w:type="dxa"/>
            <w:vAlign w:val="center"/>
          </w:tcPr>
          <w:p w:rsidR="00246DA1" w:rsidRDefault="00246DA1" w:rsidP="003A4822">
            <w:pPr>
              <w:jc w:val="center"/>
              <w:rPr>
                <w:rFonts w:cs="Arial"/>
                <w:sz w:val="24"/>
                <w:szCs w:val="24"/>
                <w:lang w:val="sr-Cyrl-RS"/>
              </w:rPr>
            </w:pPr>
            <w:r>
              <w:rPr>
                <w:rFonts w:cs="Arial"/>
                <w:sz w:val="24"/>
                <w:szCs w:val="24"/>
                <w:lang w:val="sr-Cyrl-RS"/>
              </w:rPr>
              <w:lastRenderedPageBreak/>
              <w:t>8.</w:t>
            </w:r>
          </w:p>
        </w:tc>
        <w:tc>
          <w:tcPr>
            <w:tcW w:w="8735" w:type="dxa"/>
          </w:tcPr>
          <w:p w:rsidR="006F1887" w:rsidRPr="00A1223E" w:rsidRDefault="00246DA1" w:rsidP="00D567E8">
            <w:pPr>
              <w:autoSpaceDE w:val="0"/>
              <w:autoSpaceDN w:val="0"/>
              <w:adjustRightInd w:val="0"/>
              <w:rPr>
                <w:rFonts w:cs="Arial"/>
                <w:b/>
                <w:u w:val="single"/>
                <w:lang w:val="sr-Cyrl-RS" w:eastAsia="sr-Latn-CS"/>
              </w:rPr>
            </w:pPr>
            <w:r w:rsidRPr="00A1223E">
              <w:rPr>
                <w:rFonts w:cs="Arial"/>
                <w:b/>
                <w:u w:val="single"/>
                <w:lang w:val="sr-Cyrl-RS" w:eastAsia="sr-Latn-CS"/>
              </w:rPr>
              <w:t>Технички капацитет:</w:t>
            </w:r>
          </w:p>
          <w:p w:rsidR="006F1887" w:rsidRPr="00A1223E" w:rsidRDefault="006F1887" w:rsidP="00C65D9E">
            <w:pPr>
              <w:tabs>
                <w:tab w:val="right" w:pos="10255"/>
              </w:tabs>
              <w:spacing w:before="0"/>
              <w:jc w:val="center"/>
              <w:rPr>
                <w:rFonts w:eastAsia="Arial" w:cs="Arial"/>
                <w:b/>
                <w:color w:val="000000"/>
                <w:u w:val="single"/>
                <w:lang w:val="sr-Cyrl-RS"/>
              </w:rPr>
            </w:pPr>
            <w:r w:rsidRPr="00663E85">
              <w:rPr>
                <w:rFonts w:eastAsia="Arial" w:cs="Arial"/>
                <w:b/>
                <w:color w:val="000000"/>
                <w:u w:val="single"/>
                <w:lang w:val="sr-Cyrl-RS"/>
              </w:rPr>
              <w:t>П</w:t>
            </w:r>
            <w:r w:rsidRPr="00A1223E">
              <w:rPr>
                <w:rFonts w:eastAsia="Arial" w:cs="Arial"/>
                <w:b/>
                <w:color w:val="000000"/>
                <w:u w:val="single"/>
                <w:lang w:val="sr-Cyrl-RS"/>
              </w:rPr>
              <w:t>АРТИЈА</w:t>
            </w:r>
            <w:r w:rsidRPr="00663E85">
              <w:rPr>
                <w:rFonts w:eastAsia="Arial" w:cs="Arial"/>
                <w:b/>
                <w:color w:val="000000"/>
                <w:u w:val="single"/>
                <w:lang w:val="sr-Cyrl-RS"/>
              </w:rPr>
              <w:t xml:space="preserve"> 1</w:t>
            </w:r>
            <w:r w:rsidR="00D567E8" w:rsidRPr="00A1223E">
              <w:rPr>
                <w:rFonts w:eastAsia="Arial" w:cs="Arial"/>
                <w:b/>
                <w:color w:val="000000"/>
                <w:u w:val="single"/>
                <w:lang w:val="sr-Cyrl-RS"/>
              </w:rPr>
              <w:t xml:space="preserve">  </w:t>
            </w:r>
            <w:r w:rsidRPr="00A1223E">
              <w:rPr>
                <w:rFonts w:eastAsia="Arial" w:cs="Arial"/>
                <w:b/>
                <w:color w:val="000000"/>
                <w:u w:val="single"/>
                <w:lang w:val="sr-Cyrl-RS"/>
              </w:rPr>
              <w:t>и</w:t>
            </w:r>
            <w:r w:rsidR="00D567E8" w:rsidRPr="00A1223E">
              <w:rPr>
                <w:rFonts w:eastAsia="Arial" w:cs="Arial"/>
                <w:b/>
                <w:color w:val="000000"/>
                <w:u w:val="single"/>
                <w:lang w:val="sr-Cyrl-RS"/>
              </w:rPr>
              <w:t xml:space="preserve">  </w:t>
            </w:r>
            <w:r w:rsidRPr="00A1223E">
              <w:rPr>
                <w:rFonts w:eastAsia="Arial" w:cs="Arial"/>
                <w:b/>
                <w:color w:val="000000"/>
                <w:u w:val="single"/>
                <w:lang w:val="sr-Cyrl-RS"/>
              </w:rPr>
              <w:t>ПАРТИЈА 2</w:t>
            </w:r>
          </w:p>
          <w:p w:rsidR="006F1887" w:rsidRPr="00A1223E" w:rsidRDefault="006F1887" w:rsidP="00C65D9E">
            <w:pPr>
              <w:autoSpaceDE w:val="0"/>
              <w:autoSpaceDN w:val="0"/>
              <w:adjustRightInd w:val="0"/>
              <w:spacing w:before="0"/>
              <w:jc w:val="left"/>
              <w:rPr>
                <w:rFonts w:cs="Arial"/>
                <w:b/>
                <w:i/>
                <w:lang w:val="sr-Cyrl-RS"/>
              </w:rPr>
            </w:pPr>
            <w:r w:rsidRPr="00A1223E">
              <w:rPr>
                <w:rFonts w:cs="Arial"/>
                <w:b/>
                <w:i/>
                <w:lang w:val="sr-Cyrl-RS" w:eastAsia="sr-Latn-CS"/>
              </w:rPr>
              <w:t>Понуђач располаже минималним техничким капацитетом ако:</w:t>
            </w:r>
          </w:p>
          <w:p w:rsidR="006F1887" w:rsidRPr="00A1223E" w:rsidRDefault="006F1887" w:rsidP="00C65D9E">
            <w:pPr>
              <w:spacing w:before="0" w:line="276" w:lineRule="auto"/>
              <w:jc w:val="left"/>
              <w:rPr>
                <w:rFonts w:eastAsiaTheme="minorHAnsi" w:cs="Arial"/>
                <w:noProof/>
                <w:lang w:val="sr-Cyrl-CS"/>
              </w:rPr>
            </w:pPr>
            <w:r w:rsidRPr="00A1223E">
              <w:rPr>
                <w:rFonts w:eastAsiaTheme="minorHAnsi" w:cs="Arial"/>
                <w:noProof/>
                <w:lang w:val="sr-Cyrl-CS"/>
              </w:rPr>
              <w:t>поседује Акредитоване  лабораторије (према SRPS ISO/IEC 17025) за :</w:t>
            </w:r>
          </w:p>
          <w:p w:rsidR="006F1887" w:rsidRPr="00A1223E" w:rsidRDefault="006F1887" w:rsidP="00C65D9E">
            <w:pPr>
              <w:tabs>
                <w:tab w:val="left" w:pos="720"/>
                <w:tab w:val="left" w:pos="1440"/>
                <w:tab w:val="left" w:pos="2160"/>
                <w:tab w:val="left" w:pos="2880"/>
                <w:tab w:val="left" w:pos="3600"/>
                <w:tab w:val="left" w:pos="5491"/>
              </w:tabs>
              <w:spacing w:before="0" w:line="276" w:lineRule="auto"/>
              <w:jc w:val="left"/>
              <w:rPr>
                <w:rFonts w:eastAsiaTheme="minorHAnsi" w:cs="Arial"/>
                <w:noProof/>
                <w:lang w:val="sr-Cyrl-CS"/>
              </w:rPr>
            </w:pPr>
            <w:r w:rsidRPr="00A1223E">
              <w:rPr>
                <w:rFonts w:eastAsiaTheme="minorHAnsi" w:cs="Arial"/>
                <w:noProof/>
                <w:lang w:val="sr-Cyrl-CS"/>
              </w:rPr>
              <w:t>-</w:t>
            </w:r>
            <w:r w:rsidRPr="00A1223E">
              <w:rPr>
                <w:rFonts w:eastAsiaTheme="minorHAnsi" w:cs="Arial"/>
                <w:noProof/>
                <w:lang w:val="sr-Cyrl-CS"/>
              </w:rPr>
              <w:tab/>
              <w:t>за испитивање конструкција</w:t>
            </w:r>
            <w:r w:rsidR="00D34477" w:rsidRPr="00A1223E">
              <w:rPr>
                <w:rFonts w:eastAsiaTheme="minorHAnsi" w:cs="Arial"/>
                <w:noProof/>
                <w:lang w:val="sr-Cyrl-CS"/>
              </w:rPr>
              <w:tab/>
            </w:r>
          </w:p>
          <w:p w:rsidR="006F1887" w:rsidRPr="00A1223E" w:rsidRDefault="006F1887" w:rsidP="00C65D9E">
            <w:pPr>
              <w:spacing w:before="0" w:line="276" w:lineRule="auto"/>
              <w:jc w:val="left"/>
              <w:rPr>
                <w:rFonts w:eastAsiaTheme="minorHAnsi" w:cs="Arial"/>
                <w:noProof/>
                <w:lang w:val="sr-Cyrl-CS"/>
              </w:rPr>
            </w:pPr>
            <w:r w:rsidRPr="00A1223E">
              <w:rPr>
                <w:rFonts w:eastAsiaTheme="minorHAnsi" w:cs="Arial"/>
                <w:noProof/>
                <w:lang w:val="sr-Cyrl-CS"/>
              </w:rPr>
              <w:t>-          за испитивање метала</w:t>
            </w:r>
          </w:p>
          <w:p w:rsidR="004A72E2" w:rsidRPr="00A1223E" w:rsidRDefault="006F1887" w:rsidP="00C65D9E">
            <w:pPr>
              <w:tabs>
                <w:tab w:val="right" w:pos="10255"/>
              </w:tabs>
              <w:spacing w:before="0"/>
              <w:jc w:val="left"/>
              <w:rPr>
                <w:rFonts w:eastAsia="Arial" w:cs="Arial"/>
                <w:b/>
                <w:color w:val="000000"/>
                <w:u w:val="single"/>
                <w:lang w:val="sr-Cyrl-RS"/>
              </w:rPr>
            </w:pPr>
            <w:r w:rsidRPr="00A1223E">
              <w:rPr>
                <w:rFonts w:eastAsia="Arial" w:cs="Arial"/>
                <w:b/>
                <w:color w:val="000000"/>
                <w:u w:val="single"/>
                <w:lang w:val="sr-Cyrl-RS"/>
              </w:rPr>
              <w:t>Доказ:</w:t>
            </w:r>
          </w:p>
          <w:p w:rsidR="00D567E8" w:rsidRPr="00A1223E" w:rsidRDefault="006F63C8" w:rsidP="006F1887">
            <w:pPr>
              <w:tabs>
                <w:tab w:val="right" w:pos="10255"/>
              </w:tabs>
              <w:spacing w:before="0"/>
              <w:jc w:val="left"/>
              <w:rPr>
                <w:rFonts w:cs="Arial"/>
                <w:lang w:val="sr-Cyrl-CS"/>
              </w:rPr>
            </w:pPr>
            <w:r w:rsidRPr="00F55A19">
              <w:rPr>
                <w:rFonts w:cs="Arial"/>
                <w:lang w:val="sr-Cyrl-CS"/>
              </w:rPr>
              <w:t>Копија сертификата и копија важећег решења  о обиму акредитације према захтеваним врстама испитивања</w:t>
            </w:r>
            <w:r w:rsidR="006F1887" w:rsidRPr="00F55A19">
              <w:rPr>
                <w:rFonts w:cs="Arial"/>
                <w:lang w:val="sr-Latn-CS"/>
              </w:rPr>
              <w:t>,</w:t>
            </w:r>
            <w:r w:rsidR="006F1887" w:rsidRPr="00A1223E">
              <w:rPr>
                <w:rFonts w:cs="Arial"/>
                <w:lang w:val="sr-Latn-CS"/>
              </w:rPr>
              <w:t xml:space="preserve"> </w:t>
            </w:r>
            <w:r w:rsidR="00D63A10" w:rsidRPr="00A1223E">
              <w:rPr>
                <w:rFonts w:cs="Arial"/>
                <w:lang w:val="sr-Cyrl-CS"/>
              </w:rPr>
              <w:t>издат</w:t>
            </w:r>
            <w:r w:rsidR="006F1887" w:rsidRPr="00A1223E">
              <w:rPr>
                <w:rFonts w:cs="Arial"/>
                <w:lang w:val="sr-Cyrl-CS"/>
              </w:rPr>
              <w:t xml:space="preserve"> од Акредитационог тела Србије.</w:t>
            </w:r>
          </w:p>
          <w:p w:rsidR="00C65D9E" w:rsidRPr="00A1223E" w:rsidRDefault="00C65D9E" w:rsidP="006F1887">
            <w:pPr>
              <w:tabs>
                <w:tab w:val="right" w:pos="10255"/>
              </w:tabs>
              <w:spacing w:before="0"/>
              <w:jc w:val="left"/>
              <w:rPr>
                <w:rFonts w:cs="Arial"/>
                <w:lang w:val="sr-Cyrl-CS"/>
              </w:rPr>
            </w:pPr>
          </w:p>
          <w:p w:rsidR="003E0528" w:rsidRDefault="006F1887" w:rsidP="003E0528">
            <w:pPr>
              <w:tabs>
                <w:tab w:val="right" w:pos="10255"/>
              </w:tabs>
              <w:spacing w:before="0"/>
              <w:jc w:val="left"/>
              <w:rPr>
                <w:rFonts w:eastAsiaTheme="minorEastAsia" w:cs="Arial"/>
                <w:lang w:val="ru-RU"/>
              </w:rPr>
            </w:pPr>
            <w:r w:rsidRPr="00A1223E">
              <w:rPr>
                <w:rFonts w:eastAsiaTheme="minorEastAsia" w:cs="Arial"/>
                <w:b/>
                <w:u w:val="single"/>
                <w:lang w:val="ru-RU"/>
              </w:rPr>
              <w:t>НАПОМЕНА:</w:t>
            </w:r>
            <w:r w:rsidRPr="00663E85">
              <w:rPr>
                <w:rFonts w:cs="Arial"/>
                <w:lang w:val="sr-Cyrl-CS"/>
              </w:rPr>
              <w:t xml:space="preserve"> </w:t>
            </w:r>
            <w:r w:rsidR="00D567E8" w:rsidRPr="00A1223E">
              <w:rPr>
                <w:rFonts w:eastAsiaTheme="minorEastAsia" w:cs="Arial"/>
                <w:lang w:val="ru-RU"/>
              </w:rPr>
              <w:t>Акредитоване лабораторије су неопходне</w:t>
            </w:r>
            <w:r w:rsidRPr="00A1223E">
              <w:rPr>
                <w:rFonts w:eastAsiaTheme="minorEastAsia" w:cs="Arial"/>
                <w:lang w:val="ru-RU"/>
              </w:rPr>
              <w:t xml:space="preserve"> ради испитивања</w:t>
            </w:r>
            <w:r w:rsidR="00D567E8" w:rsidRPr="00A1223E">
              <w:rPr>
                <w:rFonts w:eastAsiaTheme="minorEastAsia" w:cs="Arial"/>
                <w:lang w:val="ru-RU"/>
              </w:rPr>
              <w:t xml:space="preserve"> конструкције и</w:t>
            </w:r>
            <w:r w:rsidRPr="00A1223E">
              <w:rPr>
                <w:rFonts w:eastAsiaTheme="minorEastAsia" w:cs="Arial"/>
                <w:lang w:val="ru-RU"/>
              </w:rPr>
              <w:t xml:space="preserve"> узоркованог материјала - Закон о планирању и изградњи.</w:t>
            </w:r>
          </w:p>
          <w:p w:rsidR="003E0528" w:rsidRDefault="003E0528" w:rsidP="003E0528">
            <w:pPr>
              <w:tabs>
                <w:tab w:val="right" w:pos="10255"/>
              </w:tabs>
              <w:spacing w:before="0"/>
              <w:jc w:val="left"/>
              <w:rPr>
                <w:rFonts w:cs="Arial"/>
                <w:lang w:val="ru-RU"/>
              </w:rPr>
            </w:pPr>
          </w:p>
          <w:p w:rsidR="000A736D" w:rsidRPr="003E0528" w:rsidRDefault="003E0528" w:rsidP="003E0528">
            <w:pPr>
              <w:tabs>
                <w:tab w:val="right" w:pos="10255"/>
              </w:tabs>
              <w:spacing w:before="0"/>
              <w:jc w:val="left"/>
              <w:rPr>
                <w:rFonts w:cs="Arial"/>
                <w:b/>
                <w:u w:val="single"/>
                <w:lang w:val="sr-Cyrl-RS"/>
              </w:rPr>
            </w:pPr>
            <w:r w:rsidRPr="003E0528">
              <w:rPr>
                <w:rFonts w:cs="Arial"/>
                <w:b/>
                <w:lang w:val="ru-RU"/>
              </w:rPr>
              <w:t xml:space="preserve">                                                      </w:t>
            </w:r>
            <w:r w:rsidRPr="00F55A19">
              <w:rPr>
                <w:rFonts w:cs="Arial"/>
                <w:b/>
                <w:noProof/>
                <w:u w:val="single"/>
                <w:lang w:val="sr-Cyrl-CS"/>
              </w:rPr>
              <w:t>ПАРТИЈА 2</w:t>
            </w:r>
          </w:p>
          <w:p w:rsidR="000A736D" w:rsidRPr="00A1223E" w:rsidRDefault="000A736D" w:rsidP="000A736D">
            <w:pPr>
              <w:autoSpaceDE w:val="0"/>
              <w:autoSpaceDN w:val="0"/>
              <w:adjustRightInd w:val="0"/>
              <w:spacing w:before="0" w:after="60"/>
              <w:jc w:val="left"/>
              <w:rPr>
                <w:rFonts w:cs="Arial"/>
                <w:b/>
                <w:i/>
                <w:lang w:val="sr-Cyrl-RS"/>
              </w:rPr>
            </w:pPr>
            <w:r w:rsidRPr="00A1223E">
              <w:rPr>
                <w:rFonts w:cs="Arial"/>
                <w:b/>
                <w:i/>
                <w:lang w:val="sr-Cyrl-RS" w:eastAsia="sr-Latn-CS"/>
              </w:rPr>
              <w:t>Понуђач располаже минималним техничким капацитетом ако:</w:t>
            </w:r>
          </w:p>
          <w:p w:rsidR="004A72E2" w:rsidRPr="00A1223E" w:rsidRDefault="004A72E2" w:rsidP="000A736D">
            <w:pPr>
              <w:spacing w:before="0"/>
              <w:ind w:right="-468"/>
              <w:jc w:val="left"/>
              <w:rPr>
                <w:rFonts w:cs="Arial"/>
                <w:lang w:val="sr-Cyrl-CS"/>
              </w:rPr>
            </w:pPr>
            <w:r w:rsidRPr="00A1223E">
              <w:rPr>
                <w:rFonts w:cs="Arial"/>
                <w:noProof/>
                <w:lang w:val="sr-Cyrl-CS"/>
              </w:rPr>
              <w:t>Уз</w:t>
            </w:r>
            <w:r w:rsidR="000A736D" w:rsidRPr="000A736D">
              <w:rPr>
                <w:rFonts w:cs="Arial"/>
                <w:noProof/>
                <w:lang w:val="sr-Cyrl-CS"/>
              </w:rPr>
              <w:t xml:space="preserve"> понуду за опрем</w:t>
            </w:r>
            <w:r w:rsidRPr="00A1223E">
              <w:rPr>
                <w:rFonts w:cs="Arial"/>
                <w:noProof/>
                <w:lang w:val="sr-Cyrl-CS"/>
              </w:rPr>
              <w:t>у достави  доказе, да</w:t>
            </w:r>
            <w:r w:rsidR="000A736D" w:rsidRPr="000A736D">
              <w:rPr>
                <w:rFonts w:cs="Arial"/>
                <w:noProof/>
                <w:lang w:val="sr-Cyrl-CS"/>
              </w:rPr>
              <w:t xml:space="preserve"> </w:t>
            </w:r>
            <w:r w:rsidR="000A736D" w:rsidRPr="000A736D">
              <w:rPr>
                <w:rFonts w:cs="Arial"/>
                <w:lang w:val="sr-Cyrl-CS"/>
              </w:rPr>
              <w:t xml:space="preserve">има у својини или ангажовану на лизинг </w:t>
            </w:r>
          </w:p>
          <w:p w:rsidR="000A736D" w:rsidRPr="00A1223E" w:rsidRDefault="000A736D" w:rsidP="000A736D">
            <w:pPr>
              <w:spacing w:before="0"/>
              <w:ind w:right="-468"/>
              <w:jc w:val="left"/>
              <w:rPr>
                <w:rFonts w:cs="Arial"/>
                <w:lang w:val="sr-Cyrl-RS"/>
              </w:rPr>
            </w:pPr>
            <w:r w:rsidRPr="000A736D">
              <w:rPr>
                <w:rFonts w:cs="Arial"/>
                <w:lang w:val="sr-Cyrl-CS"/>
              </w:rPr>
              <w:t>или уговор, а присутну у кругу наручиоца непрекидно за све време трајања уговора</w:t>
            </w:r>
            <w:r w:rsidR="004A72E2" w:rsidRPr="00A1223E">
              <w:rPr>
                <w:rFonts w:cs="Arial"/>
                <w:lang w:val="sr-Cyrl-CS"/>
              </w:rPr>
              <w:t xml:space="preserve"> следећу опрему</w:t>
            </w:r>
            <w:r w:rsidRPr="000A736D">
              <w:rPr>
                <w:rFonts w:cs="Arial"/>
                <w:lang w:val="sr-Latn-CS"/>
              </w:rPr>
              <w:t>:</w:t>
            </w:r>
            <w:r w:rsidRPr="000A736D">
              <w:rPr>
                <w:rFonts w:cs="Arial"/>
                <w:lang w:val="sr-Cyrl-CS"/>
              </w:rPr>
              <w:t xml:space="preserve"> </w:t>
            </w:r>
            <w:r w:rsidRPr="000A736D">
              <w:rPr>
                <w:rFonts w:cs="Arial"/>
                <w:lang w:val="sr-Latn-CS"/>
              </w:rPr>
              <w:t xml:space="preserve">  </w:t>
            </w:r>
          </w:p>
          <w:p w:rsidR="004A72E2" w:rsidRPr="00A1223E" w:rsidRDefault="004A72E2" w:rsidP="004A72E2">
            <w:pPr>
              <w:rPr>
                <w:rFonts w:cs="Arial"/>
                <w:noProof/>
                <w:lang w:val="sr-Cyrl-CS"/>
              </w:rPr>
            </w:pPr>
            <w:r w:rsidRPr="00A1223E">
              <w:rPr>
                <w:rFonts w:cs="Arial"/>
                <w:noProof/>
                <w:lang w:val="sr-Latn-CS"/>
              </w:rPr>
              <w:t>A</w:t>
            </w:r>
            <w:r w:rsidRPr="00A1223E">
              <w:rPr>
                <w:rFonts w:cs="Arial"/>
                <w:noProof/>
                <w:lang w:val="sr-Cyrl-CS"/>
              </w:rPr>
              <w:t xml:space="preserve">парат – ултра звук; Шмитов чекић, склерометар; Машина за вађење кернова са дијамантским круницама </w:t>
            </w:r>
            <w:r w:rsidRPr="00A1223E">
              <w:rPr>
                <w:rFonts w:cs="Arial"/>
                <w:noProof/>
                <w:lang w:val="ru-RU"/>
              </w:rPr>
              <w:t xml:space="preserve"> </w:t>
            </w:r>
            <w:r w:rsidRPr="00A1223E">
              <w:rPr>
                <w:rFonts w:cs="Arial"/>
                <w:lang w:val="sr-Cyrl-CS"/>
              </w:rPr>
              <w:t xml:space="preserve">Ø50- Ø100; </w:t>
            </w:r>
            <w:r w:rsidRPr="00A1223E">
              <w:rPr>
                <w:rFonts w:cs="Arial"/>
                <w:noProof/>
                <w:lang w:val="sr-Cyrl-CS"/>
              </w:rPr>
              <w:t>Преса за испитивање чврстоће бетонских узорака; Нивелир дигитални;</w:t>
            </w:r>
            <w:r w:rsidRPr="00663E85">
              <w:rPr>
                <w:rFonts w:cs="Arial"/>
                <w:lang w:val="sr-Cyrl-RS"/>
              </w:rPr>
              <w:t xml:space="preserve"> </w:t>
            </w:r>
            <w:r w:rsidRPr="00A1223E">
              <w:rPr>
                <w:rFonts w:cs="Arial"/>
                <w:noProof/>
                <w:lang w:val="sr-Cyrl-CS"/>
              </w:rPr>
              <w:t>Бушилицa за бетон, 1ком;</w:t>
            </w:r>
            <w:r w:rsidRPr="00663E85">
              <w:rPr>
                <w:rFonts w:cs="Arial"/>
                <w:lang w:val="sr-Cyrl-RS"/>
              </w:rPr>
              <w:t xml:space="preserve"> </w:t>
            </w:r>
            <w:r w:rsidRPr="00A1223E">
              <w:rPr>
                <w:rFonts w:cs="Arial"/>
                <w:noProof/>
                <w:lang w:val="sr-Cyrl-CS"/>
              </w:rPr>
              <w:t>Ситан алат, сет, 1 ком.</w:t>
            </w:r>
          </w:p>
          <w:p w:rsidR="004A72E2" w:rsidRPr="00A1223E" w:rsidRDefault="009B1FC7" w:rsidP="000A736D">
            <w:pPr>
              <w:spacing w:before="0"/>
              <w:ind w:right="-468"/>
              <w:jc w:val="left"/>
              <w:rPr>
                <w:rFonts w:cs="Arial"/>
                <w:b/>
                <w:u w:val="single"/>
                <w:lang w:val="sr-Cyrl-RS"/>
              </w:rPr>
            </w:pPr>
            <w:r w:rsidRPr="00A1223E">
              <w:rPr>
                <w:rFonts w:cs="Arial"/>
                <w:b/>
                <w:u w:val="single"/>
                <w:lang w:val="sr-Cyrl-RS"/>
              </w:rPr>
              <w:t>Доказ:</w:t>
            </w:r>
          </w:p>
          <w:p w:rsidR="009B1FC7" w:rsidRPr="00A1223E" w:rsidRDefault="009B1FC7" w:rsidP="000A736D">
            <w:pPr>
              <w:spacing w:before="0"/>
              <w:ind w:right="-468"/>
              <w:jc w:val="left"/>
              <w:rPr>
                <w:rFonts w:cs="Arial"/>
                <w:b/>
                <w:u w:val="single"/>
                <w:lang w:val="sr-Cyrl-RS"/>
              </w:rPr>
            </w:pPr>
          </w:p>
          <w:p w:rsidR="009B1FC7" w:rsidRPr="00A1223E" w:rsidRDefault="009B1FC7" w:rsidP="009B1FC7">
            <w:pPr>
              <w:spacing w:before="0"/>
              <w:ind w:right="-468"/>
              <w:jc w:val="left"/>
              <w:rPr>
                <w:rFonts w:cs="Arial"/>
                <w:noProof/>
                <w:lang w:val="ru-RU"/>
              </w:rPr>
            </w:pPr>
            <w:r w:rsidRPr="009B1FC7">
              <w:rPr>
                <w:rFonts w:cs="Arial"/>
                <w:noProof/>
                <w:lang w:val="ru-RU"/>
              </w:rPr>
              <w:t xml:space="preserve">Уговор (рачун) о куповини или уговор о </w:t>
            </w:r>
            <w:r w:rsidRPr="00A1223E">
              <w:rPr>
                <w:rFonts w:cs="Arial"/>
                <w:noProof/>
                <w:lang w:val="ru-RU"/>
              </w:rPr>
              <w:t>лизингу или закупу, са рачуном о набавци.</w:t>
            </w:r>
          </w:p>
          <w:p w:rsidR="003F634D" w:rsidRPr="00A1223E" w:rsidRDefault="003F634D" w:rsidP="00705BDC">
            <w:pPr>
              <w:autoSpaceDE w:val="0"/>
              <w:autoSpaceDN w:val="0"/>
              <w:adjustRightInd w:val="0"/>
              <w:rPr>
                <w:rFonts w:cs="Arial"/>
                <w:b/>
                <w:u w:val="single"/>
                <w:lang w:val="sr-Cyrl-RS"/>
              </w:rPr>
            </w:pPr>
            <w:r w:rsidRPr="00A1223E">
              <w:rPr>
                <w:rFonts w:cs="Arial"/>
                <w:b/>
                <w:u w:val="single"/>
                <w:lang w:val="sr-Cyrl-RS"/>
              </w:rPr>
              <w:t xml:space="preserve">НАПОМЕНА: </w:t>
            </w:r>
          </w:p>
          <w:p w:rsidR="003F634D" w:rsidRPr="003F634D" w:rsidRDefault="003F634D" w:rsidP="00231AFD">
            <w:pPr>
              <w:numPr>
                <w:ilvl w:val="0"/>
                <w:numId w:val="42"/>
              </w:numPr>
              <w:spacing w:before="0" w:after="160" w:line="259" w:lineRule="auto"/>
              <w:contextualSpacing/>
              <w:jc w:val="left"/>
              <w:rPr>
                <w:rFonts w:eastAsia="Calibri" w:cs="Arial"/>
                <w:lang w:val="sr-Latn-CS"/>
              </w:rPr>
            </w:pPr>
            <w:r w:rsidRPr="003F634D">
              <w:rPr>
                <w:rFonts w:eastAsia="Calibri" w:cs="Arial"/>
                <w:lang w:val="sr-Cyrl-RS"/>
              </w:rPr>
              <w:t>Апарат-ултра звук је неопходан ради испитивања компактности материјала, евенталних пукотина, арматуре и сл.</w:t>
            </w:r>
          </w:p>
          <w:p w:rsidR="003F634D" w:rsidRPr="003F634D" w:rsidRDefault="003F634D" w:rsidP="00231AFD">
            <w:pPr>
              <w:numPr>
                <w:ilvl w:val="0"/>
                <w:numId w:val="42"/>
              </w:numPr>
              <w:spacing w:before="0" w:after="160" w:line="259" w:lineRule="auto"/>
              <w:contextualSpacing/>
              <w:jc w:val="left"/>
              <w:rPr>
                <w:rFonts w:eastAsia="Calibri" w:cs="Arial"/>
                <w:lang w:val="sr-Cyrl-CS"/>
              </w:rPr>
            </w:pPr>
            <w:r w:rsidRPr="003F634D">
              <w:rPr>
                <w:rFonts w:eastAsia="Calibri" w:cs="Arial"/>
                <w:lang w:val="sr-Cyrl-RS"/>
              </w:rPr>
              <w:t>Шмитов чекић је неопходан ради испитивања тврдоће бетона и других грађевинских композитних материјала.</w:t>
            </w:r>
          </w:p>
          <w:p w:rsidR="003F634D" w:rsidRPr="00663E85" w:rsidRDefault="003F634D" w:rsidP="00231AFD">
            <w:pPr>
              <w:numPr>
                <w:ilvl w:val="0"/>
                <w:numId w:val="42"/>
              </w:numPr>
              <w:spacing w:before="0" w:after="160" w:line="259" w:lineRule="auto"/>
              <w:contextualSpacing/>
              <w:jc w:val="left"/>
              <w:rPr>
                <w:rFonts w:eastAsia="Calibri" w:cs="Arial"/>
                <w:lang w:val="sr-Cyrl-CS"/>
              </w:rPr>
            </w:pPr>
            <w:r w:rsidRPr="003F634D">
              <w:rPr>
                <w:rFonts w:eastAsia="Calibri" w:cs="Arial"/>
                <w:lang w:val="sr-Cyrl-RS"/>
              </w:rPr>
              <w:t>Машина за вађење кернова је неопходна ради вађења узорка и испитивања бетона.</w:t>
            </w:r>
          </w:p>
          <w:p w:rsidR="003F634D" w:rsidRPr="00663E85" w:rsidRDefault="003F634D" w:rsidP="00231AFD">
            <w:pPr>
              <w:numPr>
                <w:ilvl w:val="0"/>
                <w:numId w:val="42"/>
              </w:numPr>
              <w:spacing w:before="0" w:after="160" w:line="259" w:lineRule="auto"/>
              <w:contextualSpacing/>
              <w:jc w:val="left"/>
              <w:rPr>
                <w:rFonts w:eastAsia="Calibri" w:cs="Arial"/>
                <w:lang w:val="sr-Cyrl-CS"/>
              </w:rPr>
            </w:pPr>
            <w:r w:rsidRPr="003F634D">
              <w:rPr>
                <w:rFonts w:eastAsia="Calibri" w:cs="Arial"/>
                <w:lang w:val="sr-Cyrl-RS"/>
              </w:rPr>
              <w:t>Преса је неопходна ради испитивања чврстоће бетонских узорака.</w:t>
            </w:r>
          </w:p>
          <w:p w:rsidR="003F634D" w:rsidRPr="00663E85" w:rsidRDefault="003F634D" w:rsidP="00231AFD">
            <w:pPr>
              <w:numPr>
                <w:ilvl w:val="0"/>
                <w:numId w:val="42"/>
              </w:numPr>
              <w:spacing w:before="0" w:after="160" w:line="259" w:lineRule="auto"/>
              <w:contextualSpacing/>
              <w:jc w:val="left"/>
              <w:rPr>
                <w:rFonts w:eastAsia="Calibri" w:cs="Arial"/>
                <w:lang w:val="sr-Cyrl-CS"/>
              </w:rPr>
            </w:pPr>
            <w:r w:rsidRPr="003F634D">
              <w:rPr>
                <w:rFonts w:eastAsia="Calibri" w:cs="Arial"/>
                <w:lang w:val="sr-Cyrl-RS"/>
              </w:rPr>
              <w:t>Дигитални нивелир је неопходан ради тачног одређивања висинске коте.</w:t>
            </w:r>
          </w:p>
          <w:p w:rsidR="003F634D" w:rsidRPr="00663E85" w:rsidRDefault="003F634D" w:rsidP="00231AFD">
            <w:pPr>
              <w:numPr>
                <w:ilvl w:val="0"/>
                <w:numId w:val="42"/>
              </w:numPr>
              <w:spacing w:before="0" w:after="160" w:line="259" w:lineRule="auto"/>
              <w:contextualSpacing/>
              <w:jc w:val="left"/>
              <w:rPr>
                <w:rFonts w:eastAsia="Calibri" w:cs="Arial"/>
                <w:lang w:val="sr-Cyrl-CS"/>
              </w:rPr>
            </w:pPr>
            <w:r w:rsidRPr="003F634D">
              <w:rPr>
                <w:rFonts w:eastAsia="Calibri" w:cs="Arial"/>
                <w:lang w:val="sr-Cyrl-RS"/>
              </w:rPr>
              <w:t>Бушилица за бетон је неопходна ради бушења бетона и пробијање рупа у бетону и сл.</w:t>
            </w:r>
          </w:p>
          <w:p w:rsidR="003F634D" w:rsidRPr="00663E85" w:rsidRDefault="003F634D" w:rsidP="00231AFD">
            <w:pPr>
              <w:numPr>
                <w:ilvl w:val="0"/>
                <w:numId w:val="42"/>
              </w:numPr>
              <w:spacing w:before="0" w:after="160" w:line="259" w:lineRule="auto"/>
              <w:contextualSpacing/>
              <w:jc w:val="left"/>
              <w:rPr>
                <w:rFonts w:eastAsia="Calibri" w:cs="Arial"/>
                <w:lang w:val="sr-Cyrl-CS"/>
              </w:rPr>
            </w:pPr>
            <w:r w:rsidRPr="003F634D">
              <w:rPr>
                <w:rFonts w:eastAsia="Calibri" w:cs="Arial"/>
                <w:lang w:val="sr-Cyrl-RS"/>
              </w:rPr>
              <w:t>Приручни алат је неоходан ради обављања предметног посла.</w:t>
            </w:r>
          </w:p>
          <w:p w:rsidR="000A736D" w:rsidRPr="00A1223E" w:rsidRDefault="000A736D" w:rsidP="00705BDC">
            <w:pPr>
              <w:autoSpaceDE w:val="0"/>
              <w:autoSpaceDN w:val="0"/>
              <w:adjustRightInd w:val="0"/>
              <w:rPr>
                <w:rFonts w:cs="Arial"/>
                <w:b/>
                <w:u w:val="single"/>
                <w:lang w:val="sr-Cyrl-RS" w:eastAsia="sr-Latn-CS"/>
              </w:rPr>
            </w:pPr>
          </w:p>
        </w:tc>
      </w:tr>
    </w:tbl>
    <w:p w:rsidR="004F3355" w:rsidRPr="00663E85" w:rsidRDefault="004F3355" w:rsidP="00DE465C">
      <w:pPr>
        <w:spacing w:before="0"/>
        <w:rPr>
          <w:rFonts w:cs="Arial"/>
          <w:lang w:val="sr-Cyrl-CS" w:eastAsia="zh-CN"/>
        </w:rPr>
      </w:pPr>
    </w:p>
    <w:p w:rsidR="00AE2C72" w:rsidRPr="00663E85" w:rsidRDefault="00AE2C72" w:rsidP="00AE2C72">
      <w:pPr>
        <w:spacing w:before="0"/>
        <w:rPr>
          <w:rFonts w:cs="Arial"/>
          <w:lang w:val="sr-Cyrl-CS" w:eastAsia="zh-CN"/>
        </w:rPr>
      </w:pPr>
      <w:r w:rsidRPr="00663E85">
        <w:rPr>
          <w:rFonts w:cs="Arial"/>
          <w:lang w:val="sr-Cyrl-CS" w:eastAsia="zh-CN"/>
        </w:rPr>
        <w:lastRenderedPageBreak/>
        <w:t xml:space="preserve">Понуда понуђача који не докаже да испуњава наведене обавезне и додатне услове из тачака 1.до </w:t>
      </w:r>
      <w:r w:rsidRPr="00AE2C72">
        <w:rPr>
          <w:rFonts w:cs="Arial"/>
          <w:lang w:val="sr-Cyrl-RS" w:eastAsia="zh-CN"/>
        </w:rPr>
        <w:t>8.</w:t>
      </w:r>
      <w:r w:rsidRPr="00663E85">
        <w:rPr>
          <w:rFonts w:cs="Arial"/>
          <w:lang w:val="sr-Cyrl-CS" w:eastAsia="zh-CN"/>
        </w:rPr>
        <w:t xml:space="preserve"> овог обрасца</w:t>
      </w:r>
      <w:r w:rsidRPr="00AE2C72">
        <w:rPr>
          <w:rFonts w:cs="Arial"/>
          <w:lang w:val="sr-Cyrl-RS" w:eastAsia="zh-CN"/>
        </w:rPr>
        <w:t xml:space="preserve"> (у зависности који се услов тражи за коју партију)</w:t>
      </w:r>
      <w:r w:rsidRPr="00663E85">
        <w:rPr>
          <w:rFonts w:cs="Arial"/>
          <w:lang w:val="sr-Cyrl-CS" w:eastAsia="zh-CN"/>
        </w:rPr>
        <w:t>, биће одбијена као неприхватљива.</w:t>
      </w:r>
    </w:p>
    <w:p w:rsidR="00AE2C72" w:rsidRPr="00AE2C72" w:rsidRDefault="00AE2C72" w:rsidP="00AE2C72">
      <w:pPr>
        <w:rPr>
          <w:rFonts w:cs="Arial"/>
          <w:lang w:val="ru-RU"/>
        </w:rPr>
      </w:pPr>
      <w:r w:rsidRPr="00663E85">
        <w:rPr>
          <w:rFonts w:cs="Arial"/>
          <w:lang w:val="sr-Cyrl-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r w:rsidRPr="00AE2C72">
        <w:rPr>
          <w:rFonts w:cs="Arial"/>
          <w:lang w:val="sr-Cyrl-RS"/>
        </w:rPr>
        <w:t xml:space="preserve"> </w:t>
      </w:r>
      <w:r w:rsidRPr="00AE2C72">
        <w:rPr>
          <w:rFonts w:eastAsia="TimesNewRomanPS-BoldMT" w:cs="Arial"/>
          <w:bCs/>
          <w:lang w:val="sr-Cyrl-CS"/>
        </w:rPr>
        <w:t xml:space="preserve">Услов из члана 75. став 1. тачка 5. ЗЈН </w:t>
      </w:r>
      <w:r w:rsidRPr="00AE2C72">
        <w:rPr>
          <w:rFonts w:cs="Arial"/>
          <w:lang w:val="ru-RU"/>
        </w:rPr>
        <w:t xml:space="preserve">дужан је да </w:t>
      </w:r>
      <w:r w:rsidRPr="00AE2C72">
        <w:rPr>
          <w:rFonts w:eastAsia="Calibri" w:cs="Arial"/>
          <w:lang w:val="ru-RU"/>
        </w:rPr>
        <w:t>достављи и за подизвођача за део набавке који ће извршити преко подизвођача.</w:t>
      </w:r>
      <w:r w:rsidRPr="00AE2C72">
        <w:rPr>
          <w:rFonts w:eastAsia="Calibri" w:cs="Arial"/>
          <w:lang w:val="sr-Latn-RS"/>
        </w:rPr>
        <w:t xml:space="preserve"> </w:t>
      </w:r>
      <w:r w:rsidRPr="00AE2C7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E2C72" w:rsidRPr="00AE2C72" w:rsidRDefault="00AE2C72" w:rsidP="00AE2C72">
      <w:pPr>
        <w:spacing w:before="0"/>
        <w:rPr>
          <w:rFonts w:cs="Arial"/>
          <w:lang w:val="ru-RU"/>
        </w:rPr>
      </w:pPr>
      <w:r w:rsidRPr="00663E85">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663E85">
        <w:rPr>
          <w:rFonts w:cs="Arial"/>
          <w:lang w:val="ru-RU"/>
        </w:rPr>
        <w:t xml:space="preserve">и члана 75. став 2. </w:t>
      </w:r>
      <w:r w:rsidRPr="00663E85">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r w:rsidRPr="00AE2C72">
        <w:rPr>
          <w:rFonts w:cs="Arial"/>
          <w:lang w:val="sr-Cyrl-RS" w:eastAsia="zh-CN"/>
        </w:rPr>
        <w:t xml:space="preserve"> </w:t>
      </w:r>
      <w:r w:rsidRPr="00AE2C72">
        <w:rPr>
          <w:rFonts w:eastAsia="TimesNewRomanPS-BoldMT" w:cs="Arial"/>
          <w:bCs/>
          <w:lang w:val="sr-Cyrl-CS"/>
        </w:rPr>
        <w:t xml:space="preserve">Услов из члана 75. став 1. тачка 5. ЗЈН </w:t>
      </w:r>
      <w:r w:rsidRPr="00AE2C72">
        <w:rPr>
          <w:rFonts w:cs="Arial"/>
          <w:lang w:val="ru-RU"/>
        </w:rPr>
        <w:t>дужан је да достави сваки понуђач из групе понуђача којем је поверено извршење дела набавке за који је неопходна испуњеност тог услова</w:t>
      </w:r>
    </w:p>
    <w:p w:rsidR="00AE2C72" w:rsidRPr="00663E85" w:rsidRDefault="00AE2C72" w:rsidP="00AE2C72">
      <w:pPr>
        <w:spacing w:before="0"/>
        <w:rPr>
          <w:rFonts w:cs="Arial"/>
          <w:lang w:val="ru-RU" w:eastAsia="zh-CN"/>
        </w:rPr>
      </w:pPr>
      <w:r w:rsidRPr="00AE2C72">
        <w:rPr>
          <w:rFonts w:cs="Arial"/>
          <w:lang w:val="sr-Cyrl-RS" w:eastAsia="zh-CN"/>
        </w:rPr>
        <w:t>3</w:t>
      </w:r>
      <w:r w:rsidRPr="00663E85">
        <w:rPr>
          <w:rFonts w:cs="Arial"/>
          <w:lang w:val="ru-RU"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E2C72" w:rsidRPr="00AE2C72" w:rsidRDefault="00AE2C72" w:rsidP="00AE2C72">
      <w:pPr>
        <w:spacing w:before="0"/>
        <w:rPr>
          <w:rFonts w:cs="Arial"/>
          <w:lang w:val="sr-Cyrl-RS" w:eastAsia="zh-CN"/>
        </w:rPr>
      </w:pPr>
      <w:r w:rsidRPr="00663E85">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C72" w:rsidRPr="00AE2C72" w:rsidRDefault="00AE2C72" w:rsidP="00AE2C72">
      <w:pPr>
        <w:tabs>
          <w:tab w:val="left" w:pos="6990"/>
        </w:tabs>
        <w:spacing w:before="0"/>
        <w:rPr>
          <w:rFonts w:cs="Arial"/>
          <w:lang w:val="sr-Cyrl-RS" w:eastAsia="zh-CN"/>
        </w:rPr>
      </w:pPr>
      <w:r w:rsidRPr="00AE2C72">
        <w:rPr>
          <w:rFonts w:cs="Arial"/>
          <w:lang w:val="sr-Cyrl-RS" w:eastAsia="zh-CN"/>
        </w:rPr>
        <w:tab/>
      </w:r>
    </w:p>
    <w:p w:rsidR="00AE2C72" w:rsidRPr="00663E85" w:rsidRDefault="00AE2C72" w:rsidP="00AE2C72">
      <w:pPr>
        <w:spacing w:before="0"/>
        <w:ind w:firstLine="720"/>
        <w:rPr>
          <w:rFonts w:cs="Arial"/>
          <w:lang w:val="sr-Cyrl-RS" w:eastAsia="zh-CN"/>
        </w:rPr>
      </w:pPr>
      <w:r w:rsidRPr="00663E85">
        <w:rPr>
          <w:rFonts w:cs="Arial"/>
          <w:lang w:val="sr-Cyrl-RS" w:eastAsia="zh-CN"/>
        </w:rPr>
        <w:t>1)извод из регистра надлежног органа:</w:t>
      </w:r>
    </w:p>
    <w:p w:rsidR="00AE2C72" w:rsidRPr="00663E85" w:rsidRDefault="00AE2C72" w:rsidP="00AE2C72">
      <w:pPr>
        <w:spacing w:before="0"/>
        <w:ind w:firstLine="720"/>
        <w:rPr>
          <w:rFonts w:cs="Arial"/>
          <w:lang w:val="sr-Cyrl-RS" w:eastAsia="zh-CN"/>
        </w:rPr>
      </w:pPr>
      <w:r w:rsidRPr="00663E85">
        <w:rPr>
          <w:rFonts w:cs="Arial"/>
          <w:lang w:val="sr-Cyrl-RS" w:eastAsia="zh-CN"/>
        </w:rPr>
        <w:t xml:space="preserve">-извод из регистра АПР: </w:t>
      </w:r>
      <w:hyperlink r:id="rId169" w:history="1">
        <w:r w:rsidRPr="00AE2C72">
          <w:rPr>
            <w:rFonts w:cs="Arial"/>
            <w:color w:val="0000FF"/>
            <w:u w:val="single"/>
            <w:lang w:eastAsia="zh-CN"/>
          </w:rPr>
          <w:t>www</w:t>
        </w:r>
        <w:r w:rsidRPr="00663E85">
          <w:rPr>
            <w:rFonts w:cs="Arial"/>
            <w:color w:val="0000FF"/>
            <w:u w:val="single"/>
            <w:lang w:val="sr-Cyrl-RS" w:eastAsia="zh-CN"/>
          </w:rPr>
          <w:t>.</w:t>
        </w:r>
        <w:r w:rsidRPr="00AE2C72">
          <w:rPr>
            <w:rFonts w:cs="Arial"/>
            <w:color w:val="0000FF"/>
            <w:u w:val="single"/>
            <w:lang w:eastAsia="zh-CN"/>
          </w:rPr>
          <w:t>apr</w:t>
        </w:r>
        <w:r w:rsidRPr="00663E85">
          <w:rPr>
            <w:rFonts w:cs="Arial"/>
            <w:color w:val="0000FF"/>
            <w:u w:val="single"/>
            <w:lang w:val="sr-Cyrl-RS" w:eastAsia="zh-CN"/>
          </w:rPr>
          <w:t>.</w:t>
        </w:r>
        <w:r w:rsidRPr="00AE2C72">
          <w:rPr>
            <w:rFonts w:cs="Arial"/>
            <w:color w:val="0000FF"/>
            <w:u w:val="single"/>
            <w:lang w:eastAsia="zh-CN"/>
          </w:rPr>
          <w:t>gov</w:t>
        </w:r>
        <w:r w:rsidRPr="00663E85">
          <w:rPr>
            <w:rFonts w:cs="Arial"/>
            <w:color w:val="0000FF"/>
            <w:u w:val="single"/>
            <w:lang w:val="sr-Cyrl-RS" w:eastAsia="zh-CN"/>
          </w:rPr>
          <w:t>.</w:t>
        </w:r>
        <w:r w:rsidRPr="00AE2C72">
          <w:rPr>
            <w:rFonts w:cs="Arial"/>
            <w:color w:val="0000FF"/>
            <w:u w:val="single"/>
            <w:lang w:eastAsia="zh-CN"/>
          </w:rPr>
          <w:t>rs</w:t>
        </w:r>
      </w:hyperlink>
    </w:p>
    <w:p w:rsidR="00AE2C72" w:rsidRPr="00663E85" w:rsidRDefault="00AE2C72" w:rsidP="00AE2C72">
      <w:pPr>
        <w:spacing w:before="0"/>
        <w:ind w:firstLine="720"/>
        <w:rPr>
          <w:rFonts w:cs="Arial"/>
          <w:lang w:val="sr-Cyrl-RS" w:eastAsia="zh-CN"/>
        </w:rPr>
      </w:pPr>
      <w:r w:rsidRPr="00663E85">
        <w:rPr>
          <w:rFonts w:cs="Arial"/>
          <w:lang w:val="sr-Cyrl-RS" w:eastAsia="zh-CN"/>
        </w:rPr>
        <w:t>2)докази из члана 75. став 1. тачка 1) ,2) и 4) Закона</w:t>
      </w:r>
    </w:p>
    <w:p w:rsidR="00AE2C72" w:rsidRPr="00AE2C72" w:rsidRDefault="00AE2C72" w:rsidP="00AE2C72">
      <w:pPr>
        <w:spacing w:before="0"/>
        <w:ind w:firstLine="720"/>
        <w:rPr>
          <w:rFonts w:cs="Arial"/>
          <w:color w:val="0000FF"/>
          <w:u w:val="single"/>
          <w:lang w:val="sr-Cyrl-RS" w:eastAsia="zh-CN"/>
        </w:rPr>
      </w:pPr>
      <w:r w:rsidRPr="00663E85">
        <w:rPr>
          <w:rFonts w:cs="Arial"/>
          <w:lang w:val="sr-Cyrl-RS" w:eastAsia="zh-CN"/>
        </w:rPr>
        <w:t xml:space="preserve">-регистар понуђача: </w:t>
      </w:r>
      <w:hyperlink r:id="rId170" w:history="1">
        <w:r w:rsidRPr="00AE2C72">
          <w:rPr>
            <w:rFonts w:cs="Arial"/>
            <w:color w:val="0000FF"/>
            <w:u w:val="single"/>
            <w:lang w:eastAsia="zh-CN"/>
          </w:rPr>
          <w:t>www</w:t>
        </w:r>
        <w:r w:rsidRPr="00663E85">
          <w:rPr>
            <w:rFonts w:cs="Arial"/>
            <w:color w:val="0000FF"/>
            <w:u w:val="single"/>
            <w:lang w:val="sr-Cyrl-RS" w:eastAsia="zh-CN"/>
          </w:rPr>
          <w:t>.</w:t>
        </w:r>
        <w:r w:rsidRPr="00AE2C72">
          <w:rPr>
            <w:rFonts w:cs="Arial"/>
            <w:color w:val="0000FF"/>
            <w:u w:val="single"/>
            <w:lang w:eastAsia="zh-CN"/>
          </w:rPr>
          <w:t>apr</w:t>
        </w:r>
        <w:r w:rsidRPr="00663E85">
          <w:rPr>
            <w:rFonts w:cs="Arial"/>
            <w:color w:val="0000FF"/>
            <w:u w:val="single"/>
            <w:lang w:val="sr-Cyrl-RS" w:eastAsia="zh-CN"/>
          </w:rPr>
          <w:t>.</w:t>
        </w:r>
        <w:r w:rsidRPr="00AE2C72">
          <w:rPr>
            <w:rFonts w:cs="Arial"/>
            <w:color w:val="0000FF"/>
            <w:u w:val="single"/>
            <w:lang w:eastAsia="zh-CN"/>
          </w:rPr>
          <w:t>gov</w:t>
        </w:r>
        <w:r w:rsidRPr="00663E85">
          <w:rPr>
            <w:rFonts w:cs="Arial"/>
            <w:color w:val="0000FF"/>
            <w:u w:val="single"/>
            <w:lang w:val="sr-Cyrl-RS" w:eastAsia="zh-CN"/>
          </w:rPr>
          <w:t>.</w:t>
        </w:r>
        <w:r w:rsidRPr="00AE2C72">
          <w:rPr>
            <w:rFonts w:cs="Arial"/>
            <w:color w:val="0000FF"/>
            <w:u w:val="single"/>
            <w:lang w:eastAsia="zh-CN"/>
          </w:rPr>
          <w:t>rs</w:t>
        </w:r>
      </w:hyperlink>
    </w:p>
    <w:p w:rsidR="00AE2C72" w:rsidRPr="00AE2C72" w:rsidRDefault="00AE2C72" w:rsidP="00AE2C72">
      <w:pPr>
        <w:spacing w:before="0"/>
        <w:ind w:firstLine="720"/>
        <w:rPr>
          <w:rFonts w:cs="Arial"/>
          <w:lang w:val="sr-Cyrl-RS"/>
        </w:rPr>
      </w:pPr>
    </w:p>
    <w:p w:rsidR="00AE2C72" w:rsidRPr="00AE2C72" w:rsidRDefault="00AE2C72" w:rsidP="00AE2C72">
      <w:pPr>
        <w:spacing w:before="0"/>
        <w:rPr>
          <w:rFonts w:cs="Arial"/>
          <w:lang w:val="sr-Cyrl-CS" w:eastAsia="zh-CN"/>
        </w:rPr>
      </w:pPr>
      <w:r w:rsidRPr="00AE2C72">
        <w:rPr>
          <w:rFonts w:cs="Arial"/>
          <w:lang w:val="sr-Cyrl-CS" w:eastAsia="zh-CN"/>
        </w:rPr>
        <w:t>4</w:t>
      </w:r>
      <w:r w:rsidRPr="00663E85">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E2C72">
        <w:rPr>
          <w:rFonts w:cs="Arial"/>
          <w:lang w:val="sr-Cyrl-CS" w:eastAsia="zh-CN"/>
        </w:rPr>
        <w:t>.</w:t>
      </w:r>
    </w:p>
    <w:p w:rsidR="00AE2C72" w:rsidRPr="00AE2C72" w:rsidRDefault="00AE2C72" w:rsidP="00AE2C72">
      <w:pPr>
        <w:spacing w:before="0"/>
        <w:rPr>
          <w:rFonts w:cs="Arial"/>
          <w:lang w:val="sr-Cyrl-CS" w:eastAsia="zh-CN"/>
        </w:rPr>
      </w:pPr>
    </w:p>
    <w:p w:rsidR="00AE2C72" w:rsidRPr="00663E85" w:rsidRDefault="00AE2C72" w:rsidP="00AE2C72">
      <w:pPr>
        <w:spacing w:before="0"/>
        <w:rPr>
          <w:rFonts w:cs="Arial"/>
          <w:lang w:val="sr-Cyrl-CS" w:eastAsia="zh-CN"/>
        </w:rPr>
      </w:pPr>
      <w:r w:rsidRPr="00AE2C72">
        <w:rPr>
          <w:rFonts w:cs="Arial"/>
          <w:lang w:val="sr-Cyrl-CS" w:eastAsia="zh-CN"/>
        </w:rPr>
        <w:t>5</w:t>
      </w:r>
      <w:r w:rsidRPr="00663E85">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E2C72" w:rsidRPr="00663E85" w:rsidRDefault="00AE2C72" w:rsidP="00AE2C72">
      <w:pPr>
        <w:spacing w:before="0"/>
        <w:rPr>
          <w:rFonts w:cs="Arial"/>
          <w:lang w:val="sr-Cyrl-CS" w:eastAsia="zh-CN"/>
        </w:rPr>
      </w:pPr>
    </w:p>
    <w:p w:rsidR="00AE2C72" w:rsidRPr="00AE2C72" w:rsidRDefault="00AE2C72" w:rsidP="00AE2C72">
      <w:pPr>
        <w:spacing w:before="0"/>
        <w:rPr>
          <w:rFonts w:cs="Arial"/>
          <w:lang w:val="sr-Cyrl-RS" w:eastAsia="zh-CN"/>
        </w:rPr>
      </w:pPr>
      <w:r w:rsidRPr="00AE2C72">
        <w:rPr>
          <w:rFonts w:cs="Arial"/>
          <w:lang w:val="sr-Cyrl-CS" w:eastAsia="zh-CN"/>
        </w:rPr>
        <w:t>6</w:t>
      </w:r>
      <w:r w:rsidRPr="00663E85">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C72" w:rsidRPr="00AE2C72" w:rsidRDefault="00AE2C72" w:rsidP="00AE2C72">
      <w:pPr>
        <w:spacing w:before="0"/>
        <w:rPr>
          <w:rFonts w:cs="Arial"/>
          <w:lang w:val="sr-Cyrl-RS" w:eastAsia="zh-CN"/>
        </w:rPr>
      </w:pPr>
    </w:p>
    <w:p w:rsidR="00AE2C72" w:rsidRPr="00663E85" w:rsidRDefault="00AE2C72" w:rsidP="00AE2C72">
      <w:pPr>
        <w:spacing w:before="0"/>
        <w:rPr>
          <w:rFonts w:cs="Arial"/>
          <w:lang w:val="sr-Cyrl-CS" w:eastAsia="zh-CN"/>
        </w:rPr>
      </w:pPr>
      <w:r w:rsidRPr="00AE2C72">
        <w:rPr>
          <w:rFonts w:cs="Arial"/>
          <w:lang w:val="sr-Cyrl-RS" w:eastAsia="zh-CN"/>
        </w:rPr>
        <w:t>7</w:t>
      </w:r>
      <w:r w:rsidRPr="00663E85">
        <w:rPr>
          <w:rFonts w:cs="Arial"/>
          <w:lang w:val="sr-Cyrl-RS" w:eastAsia="zh-CN"/>
        </w:rPr>
        <w:t xml:space="preserve">. Ако се у држави у којој понуђач има седиште не издају докази из члана 77. </w:t>
      </w:r>
      <w:r w:rsidRPr="00AE2C72">
        <w:rPr>
          <w:rFonts w:cs="Arial"/>
          <w:lang w:val="sr-Cyrl-CS" w:eastAsia="zh-CN"/>
        </w:rPr>
        <w:t xml:space="preserve">став 1. </w:t>
      </w:r>
      <w:r w:rsidRPr="00663E85">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E2C72" w:rsidRPr="00663E85" w:rsidRDefault="00AE2C72" w:rsidP="00AE2C72">
      <w:pPr>
        <w:spacing w:before="0"/>
        <w:rPr>
          <w:rFonts w:cs="Arial"/>
          <w:lang w:val="sr-Cyrl-CS" w:eastAsia="zh-CN"/>
        </w:rPr>
      </w:pPr>
      <w:r w:rsidRPr="00AE2C72">
        <w:rPr>
          <w:rFonts w:cs="Arial"/>
          <w:lang w:val="sr-Cyrl-RS" w:eastAsia="zh-CN"/>
        </w:rPr>
        <w:lastRenderedPageBreak/>
        <w:t>8</w:t>
      </w:r>
      <w:r w:rsidRPr="00663E85">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663E85" w:rsidRDefault="00BE7496" w:rsidP="00B13CD3">
      <w:pPr>
        <w:spacing w:before="0"/>
        <w:rPr>
          <w:rFonts w:cs="Arial"/>
          <w:color w:val="00B0F0"/>
          <w:sz w:val="24"/>
          <w:szCs w:val="24"/>
          <w:lang w:val="sr-Cyrl-CS" w:eastAsia="zh-CN"/>
        </w:rPr>
      </w:pPr>
    </w:p>
    <w:p w:rsidR="00621752" w:rsidRPr="0079610D" w:rsidRDefault="008D2B23" w:rsidP="0079610D">
      <w:pPr>
        <w:pStyle w:val="KDPodnaslov1"/>
        <w:spacing w:before="0"/>
        <w:rPr>
          <w:rFonts w:cs="Arial"/>
          <w:sz w:val="24"/>
          <w:szCs w:val="24"/>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663E85">
        <w:rPr>
          <w:rFonts w:cs="Arial"/>
          <w:sz w:val="24"/>
          <w:szCs w:val="24"/>
          <w:lang w:val="sr-Cyrl-CS"/>
        </w:rPr>
        <w:t xml:space="preserve">5. </w:t>
      </w:r>
      <w:r w:rsidR="00322313" w:rsidRPr="00663E85">
        <w:rPr>
          <w:rFonts w:cs="Arial"/>
          <w:sz w:val="24"/>
          <w:szCs w:val="24"/>
          <w:lang w:val="sr-Cyrl-CS"/>
        </w:rPr>
        <w:t>КРИТЕРИЈУМ ЗА ДОДЕЛУ УГОВОРА</w:t>
      </w:r>
      <w:bookmarkEnd w:id="194"/>
    </w:p>
    <w:bookmarkEnd w:id="195"/>
    <w:bookmarkEnd w:id="196"/>
    <w:bookmarkEnd w:id="197"/>
    <w:bookmarkEnd w:id="198"/>
    <w:bookmarkEnd w:id="199"/>
    <w:p w:rsidR="0079610D" w:rsidRPr="00A96326" w:rsidRDefault="0079610D" w:rsidP="0079610D">
      <w:pPr>
        <w:tabs>
          <w:tab w:val="left" w:pos="1134"/>
        </w:tabs>
        <w:spacing w:before="0"/>
        <w:rPr>
          <w:rFonts w:cs="Arial"/>
          <w:b/>
          <w:color w:val="000000" w:themeColor="text1"/>
          <w:lang w:val="ru-RU"/>
        </w:rPr>
      </w:pPr>
      <w:r w:rsidRPr="00A96326">
        <w:rPr>
          <w:rFonts w:cs="Arial"/>
          <w:color w:val="000000" w:themeColor="text1"/>
          <w:lang w:val="ru-RU"/>
        </w:rPr>
        <w:t xml:space="preserve">Избор најповољније понуде ће се извршити применом критеријума </w:t>
      </w:r>
      <w:r w:rsidRPr="00A96326">
        <w:rPr>
          <w:rFonts w:cs="Arial"/>
          <w:b/>
          <w:color w:val="000000" w:themeColor="text1"/>
          <w:lang w:val="ru-RU"/>
        </w:rPr>
        <w:t>„Најнижа понуђена цена“.</w:t>
      </w:r>
    </w:p>
    <w:p w:rsidR="0079610D" w:rsidRPr="00A96326" w:rsidRDefault="0079610D" w:rsidP="0079610D">
      <w:pPr>
        <w:tabs>
          <w:tab w:val="left" w:pos="1134"/>
        </w:tabs>
        <w:spacing w:before="0"/>
        <w:rPr>
          <w:rFonts w:cs="Arial"/>
          <w:color w:val="000000" w:themeColor="text1"/>
          <w:lang w:val="ru-RU"/>
        </w:rPr>
      </w:pPr>
      <w:r w:rsidRPr="00A96326">
        <w:rPr>
          <w:rFonts w:cs="Arial"/>
          <w:color w:val="000000" w:themeColor="text1"/>
          <w:lang w:val="ru-RU"/>
        </w:rPr>
        <w:t>Критеријум за оцењивање понуда</w:t>
      </w:r>
      <w:r w:rsidRPr="00A96326">
        <w:rPr>
          <w:rFonts w:cs="Arial"/>
          <w:b/>
          <w:color w:val="000000" w:themeColor="text1"/>
          <w:lang w:val="ru-RU"/>
        </w:rPr>
        <w:t xml:space="preserve"> Најнижа понуђена цена, </w:t>
      </w:r>
      <w:r w:rsidRPr="00A96326">
        <w:rPr>
          <w:rFonts w:cs="Arial"/>
          <w:color w:val="000000" w:themeColor="text1"/>
          <w:lang w:val="ru-RU"/>
        </w:rPr>
        <w:t>заснива се на понуђеној цени</w:t>
      </w:r>
      <w:r w:rsidRPr="00A96326">
        <w:rPr>
          <w:rFonts w:cs="Arial"/>
          <w:color w:val="000000" w:themeColor="text1"/>
          <w:lang w:val="sr-Cyrl-CS"/>
        </w:rPr>
        <w:t xml:space="preserve"> као једином критеријуму</w:t>
      </w:r>
      <w:r w:rsidRPr="00A96326">
        <w:rPr>
          <w:rFonts w:cs="Arial"/>
          <w:color w:val="000000" w:themeColor="text1"/>
          <w:lang w:val="ru-RU"/>
        </w:rPr>
        <w:t>.</w:t>
      </w:r>
    </w:p>
    <w:p w:rsidR="001F1F5E" w:rsidRPr="00A96326" w:rsidRDefault="001F1F5E" w:rsidP="001F1F5E">
      <w:pPr>
        <w:spacing w:before="0"/>
        <w:rPr>
          <w:lang w:val="ru-RU"/>
        </w:rPr>
      </w:pPr>
    </w:p>
    <w:p w:rsidR="0079610D" w:rsidRPr="00663E85" w:rsidRDefault="0079610D" w:rsidP="0079610D">
      <w:pPr>
        <w:rPr>
          <w:rFonts w:cs="Arial"/>
          <w:lang w:val="ru-RU"/>
        </w:rPr>
      </w:pPr>
      <w:r w:rsidRPr="00A96326">
        <w:rPr>
          <w:rFonts w:cs="Arial"/>
          <w:lang w:val="sr-Cyrl-RS"/>
        </w:rPr>
        <w:t>У</w:t>
      </w:r>
      <w:r w:rsidRPr="00663E85">
        <w:rPr>
          <w:rFonts w:cs="Arial"/>
          <w:lang w:val="ru-RU"/>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w:t>
      </w:r>
      <w:r w:rsidRPr="00A96326">
        <w:rPr>
          <w:rFonts w:cs="Arial"/>
        </w:rPr>
        <w:t>a</w:t>
      </w:r>
      <w:r w:rsidRPr="00663E85">
        <w:rPr>
          <w:rFonts w:cs="Arial"/>
          <w:lang w:val="ru-RU"/>
        </w:rPr>
        <w:t xml:space="preserve">јнижу понуђену цену страног понуђача. </w:t>
      </w:r>
    </w:p>
    <w:p w:rsidR="0079610D" w:rsidRPr="00663E85" w:rsidRDefault="0079610D" w:rsidP="0079610D">
      <w:pPr>
        <w:rPr>
          <w:rFonts w:cs="Arial"/>
          <w:lang w:val="ru-RU"/>
        </w:rPr>
      </w:pPr>
      <w:r w:rsidRPr="00663E85">
        <w:rPr>
          <w:rFonts w:cs="Arial"/>
          <w:lang w:val="ru-RU"/>
        </w:rPr>
        <w:t>У понуђену цену страног понуђача урачунавају се и царинске дажбине.</w:t>
      </w:r>
    </w:p>
    <w:p w:rsidR="0079610D" w:rsidRPr="00663E85" w:rsidRDefault="0079610D" w:rsidP="0079610D">
      <w:pPr>
        <w:rPr>
          <w:rFonts w:cs="Arial"/>
          <w:lang w:val="ru-RU"/>
        </w:rPr>
      </w:pPr>
      <w:r w:rsidRPr="00663E85">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9610D" w:rsidRPr="00663E85" w:rsidRDefault="0079610D" w:rsidP="0079610D">
      <w:pPr>
        <w:rPr>
          <w:rFonts w:cs="Arial"/>
          <w:lang w:val="ru-RU"/>
        </w:rPr>
      </w:pPr>
      <w:r w:rsidRPr="00663E85">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663E85" w:rsidRDefault="0079610D" w:rsidP="0079610D">
      <w:pPr>
        <w:rPr>
          <w:rFonts w:cs="Arial"/>
          <w:lang w:val="ru-RU"/>
        </w:rPr>
      </w:pPr>
      <w:r w:rsidRPr="00663E85">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663E85" w:rsidRDefault="0079610D" w:rsidP="0079610D">
      <w:pPr>
        <w:rPr>
          <w:rFonts w:cs="Arial"/>
          <w:lang w:val="ru-RU"/>
        </w:rPr>
      </w:pPr>
      <w:r w:rsidRPr="00663E85">
        <w:rPr>
          <w:rFonts w:cs="Arial"/>
          <w:lang w:val="ru-RU"/>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610D" w:rsidRPr="00663E85" w:rsidRDefault="0079610D" w:rsidP="0079610D">
      <w:pPr>
        <w:rPr>
          <w:rFonts w:cs="Arial"/>
          <w:lang w:val="ru-RU"/>
        </w:rPr>
      </w:pPr>
      <w:r w:rsidRPr="00663E85">
        <w:rPr>
          <w:rFonts w:cs="Arial"/>
          <w:lang w:val="ru-RU"/>
        </w:rPr>
        <w:t xml:space="preserve">Предност дата за домаће понуђаче и добра домаћег порекла (члан 86. став 1. до 4. ЗЈН) у поступцима јавних набавки у којима учествују </w:t>
      </w:r>
      <w:r w:rsidRPr="00663E85">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663E85" w:rsidRDefault="00005ECE" w:rsidP="00005ECE">
      <w:pPr>
        <w:pStyle w:val="KDParagraf"/>
        <w:spacing w:before="0"/>
        <w:rPr>
          <w:rFonts w:cs="Arial"/>
          <w:color w:val="FF0000"/>
          <w:lang w:val="ru-RU"/>
        </w:rPr>
      </w:pPr>
    </w:p>
    <w:p w:rsidR="00005ECE" w:rsidRPr="00B836D9" w:rsidRDefault="00005ECE" w:rsidP="00005ECE">
      <w:pPr>
        <w:spacing w:before="0"/>
        <w:ind w:left="709" w:hanging="709"/>
        <w:outlineLvl w:val="0"/>
        <w:rPr>
          <w:b/>
          <w:lang w:val="sr-Cyrl-RS" w:eastAsia="ar-SA"/>
        </w:rPr>
      </w:pPr>
      <w:bookmarkStart w:id="200" w:name="_Toc441651548"/>
      <w:bookmarkStart w:id="201" w:name="_Toc442559886"/>
      <w:r w:rsidRPr="00663E85">
        <w:rPr>
          <w:b/>
          <w:lang w:val="ru-RU" w:eastAsia="ar-SA"/>
        </w:rPr>
        <w:t xml:space="preserve">5.1. </w:t>
      </w:r>
      <w:bookmarkEnd w:id="200"/>
      <w:bookmarkEnd w:id="201"/>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B16FAD" w:rsidRDefault="008D1E98" w:rsidP="008D1E98">
      <w:pPr>
        <w:spacing w:before="0"/>
        <w:rPr>
          <w:rFonts w:cs="Arial"/>
          <w:lang w:val="sr-Cyrl-RS"/>
        </w:rPr>
      </w:pPr>
      <w:r w:rsidRPr="00663E85">
        <w:rPr>
          <w:rFonts w:cs="Arial"/>
          <w:lang w:val="sr-Cyrl-RS"/>
        </w:rPr>
        <w:t>Уколико две или више понуда имају исту понуђену цену, повољнија понуда биће изабрана путем жреба.</w:t>
      </w:r>
    </w:p>
    <w:p w:rsidR="008A5D13" w:rsidRPr="00B16FAD" w:rsidRDefault="008A5D13" w:rsidP="008D1E98">
      <w:pPr>
        <w:spacing w:before="0"/>
        <w:jc w:val="left"/>
        <w:rPr>
          <w:rFonts w:cs="Arial"/>
          <w:lang w:val="sr-Cyrl-RS"/>
        </w:rPr>
      </w:pPr>
    </w:p>
    <w:p w:rsidR="00C93BFD" w:rsidRPr="000D1BDC" w:rsidRDefault="008D1E98" w:rsidP="000D1BDC">
      <w:pPr>
        <w:spacing w:before="0"/>
        <w:jc w:val="left"/>
        <w:rPr>
          <w:rFonts w:eastAsia="TimesNewRomanPS-BoldMT"/>
          <w:lang w:val="sr-Cyrl-RS" w:eastAsia="sr-Latn-CS"/>
        </w:rPr>
      </w:pPr>
      <w:r w:rsidRPr="00663E85">
        <w:rPr>
          <w:rFonts w:cs="Arial"/>
          <w:lang w:val="sr-Cyrl-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663E85">
        <w:rPr>
          <w:rFonts w:cs="Arial"/>
          <w:lang w:val="sr-Cyrl-RS"/>
        </w:rPr>
        <w:t>аручилац ће исписати називе Понуђача, те папире ставити у кутију, одакле ће један од чланова Комисије извући само један папир.</w:t>
      </w:r>
      <w:r w:rsidRPr="00B16FAD">
        <w:rPr>
          <w:rFonts w:cs="Arial"/>
          <w:lang w:val="sr-Cyrl-RS"/>
        </w:rPr>
        <w:t xml:space="preserve"> Понуди </w:t>
      </w:r>
      <w:r w:rsidRPr="00663E85">
        <w:rPr>
          <w:rFonts w:cs="Arial"/>
          <w:lang w:val="sr-Cyrl-RS"/>
        </w:rPr>
        <w:t>Понуђач</w:t>
      </w:r>
      <w:r w:rsidRPr="00B16FAD">
        <w:rPr>
          <w:rFonts w:cs="Arial"/>
          <w:lang w:val="sr-Cyrl-RS"/>
        </w:rPr>
        <w:t>а</w:t>
      </w:r>
      <w:r w:rsidRPr="00663E85">
        <w:rPr>
          <w:rFonts w:cs="Arial"/>
          <w:lang w:val="sr-Cyrl-RS"/>
        </w:rPr>
        <w:t xml:space="preserve"> чији назив буде на извученом папиру биће додељен </w:t>
      </w:r>
      <w:r w:rsidRPr="00B16FAD">
        <w:rPr>
          <w:rFonts w:cs="Arial"/>
          <w:lang w:val="sr-Cyrl-RS"/>
        </w:rPr>
        <w:t>повољнији ранг</w:t>
      </w:r>
      <w:r w:rsidRPr="00663E85">
        <w:rPr>
          <w:rFonts w:cs="Arial"/>
          <w:lang w:val="sr-Cyrl-RS"/>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663E85">
        <w:rPr>
          <w:rFonts w:eastAsia="Arial Unicode MS" w:cs="Arial"/>
          <w:b/>
          <w:kern w:val="2"/>
          <w:lang w:val="sr-Cyrl-RS"/>
        </w:rPr>
        <w:t xml:space="preserve">                                                                       </w:t>
      </w:r>
      <w:r w:rsidR="007427D7" w:rsidRPr="00663E85">
        <w:rPr>
          <w:rFonts w:eastAsia="TimesNewRomanPS-BoldMT"/>
          <w:lang w:val="sr-Cyrl-RS" w:eastAsia="sr-Latn-CS"/>
        </w:rPr>
        <w:br w:type="page"/>
      </w:r>
    </w:p>
    <w:p w:rsidR="00C93BFD" w:rsidRPr="00663E85" w:rsidRDefault="00C93BFD" w:rsidP="00B73BBD">
      <w:pPr>
        <w:pStyle w:val="ListParagraph"/>
        <w:numPr>
          <w:ilvl w:val="0"/>
          <w:numId w:val="30"/>
        </w:numPr>
        <w:rPr>
          <w:rFonts w:ascii="Arial" w:hAnsi="Arial" w:cs="Arial"/>
          <w:b/>
          <w:lang w:val="sr-Cyrl-RS"/>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663E85">
        <w:rPr>
          <w:rFonts w:ascii="Arial" w:hAnsi="Arial" w:cs="Arial"/>
          <w:b/>
          <w:lang w:val="sr-Cyrl-RS"/>
        </w:rPr>
        <w:lastRenderedPageBreak/>
        <w:t>УПУТСТВО ПОНУЂАЧИМА КАКО ДА САЧИНЕ ПОНУДУ</w:t>
      </w:r>
      <w:bookmarkEnd w:id="208"/>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663E85">
        <w:rPr>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663E85" w:rsidRDefault="0054731D" w:rsidP="00C93BFD">
      <w:pPr>
        <w:rPr>
          <w:b/>
          <w:lang w:val="sr-Cyrl-RS"/>
        </w:rPr>
      </w:pPr>
      <w:bookmarkStart w:id="209" w:name="_Toc441651577"/>
      <w:bookmarkStart w:id="210" w:name="_Toc442559888"/>
      <w:r w:rsidRPr="00663E85">
        <w:rPr>
          <w:b/>
          <w:lang w:val="sr-Cyrl-RS"/>
        </w:rPr>
        <w:t xml:space="preserve">6.1 </w:t>
      </w:r>
      <w:r w:rsidR="00C93BFD" w:rsidRPr="00663E85">
        <w:rPr>
          <w:b/>
          <w:lang w:val="sr-Cyrl-RS"/>
        </w:rPr>
        <w:t>Језик на којем понуда мора бити састављена</w:t>
      </w:r>
      <w:bookmarkEnd w:id="209"/>
      <w:bookmarkEnd w:id="210"/>
    </w:p>
    <w:p w:rsidR="00C93BFD" w:rsidRPr="00663E85" w:rsidRDefault="00C93BFD" w:rsidP="00C93BFD">
      <w:pPr>
        <w:rPr>
          <w:lang w:val="sr-Cyrl-RS"/>
        </w:rPr>
      </w:pPr>
      <w:r w:rsidRPr="00663E85">
        <w:rPr>
          <w:lang w:val="sr-Cyrl-RS"/>
        </w:rPr>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663E85" w:rsidRDefault="000005AF" w:rsidP="00C93BFD">
      <w:pPr>
        <w:rPr>
          <w:b/>
          <w:lang w:val="ru-RU"/>
        </w:rPr>
      </w:pPr>
      <w:bookmarkStart w:id="211" w:name="_Toc441651578"/>
      <w:bookmarkStart w:id="212" w:name="_Toc442559889"/>
      <w:r w:rsidRPr="00663E85">
        <w:rPr>
          <w:b/>
          <w:lang w:val="ru-RU"/>
        </w:rPr>
        <w:t xml:space="preserve">6.2 </w:t>
      </w:r>
      <w:r w:rsidR="00C93BFD" w:rsidRPr="00663E85">
        <w:rPr>
          <w:b/>
          <w:lang w:val="ru-RU"/>
        </w:rPr>
        <w:t>Начин састављања и подношења понуде</w:t>
      </w:r>
      <w:bookmarkEnd w:id="211"/>
      <w:bookmarkEnd w:id="212"/>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663E85" w:rsidRDefault="00C93BFD" w:rsidP="00C93BFD">
      <w:pPr>
        <w:rPr>
          <w:lang w:val="ru-RU"/>
        </w:rPr>
      </w:pPr>
      <w:r w:rsidRPr="00663E85">
        <w:rPr>
          <w:lang w:val="ru-RU"/>
        </w:rPr>
        <w:t>Препоручује се да сви до</w:t>
      </w:r>
      <w:r w:rsidR="009A3DB9" w:rsidRPr="00663E85">
        <w:rPr>
          <w:lang w:val="ru-RU"/>
        </w:rPr>
        <w:t>кументи поднети у понуди</w:t>
      </w:r>
      <w:r w:rsidRPr="00663E85">
        <w:rPr>
          <w:lang w:val="ru-RU"/>
        </w:rPr>
        <w:t xml:space="preserve"> буду нумерисани</w:t>
      </w:r>
      <w:r w:rsidRPr="00C93BFD">
        <w:rPr>
          <w:lang w:val="sr-Latn-CS"/>
        </w:rPr>
        <w:t xml:space="preserve"> и</w:t>
      </w:r>
      <w:r w:rsidRPr="00663E85">
        <w:rPr>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663E85">
        <w:rPr>
          <w:lang w:val="ru-RU"/>
        </w:rPr>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663E85">
        <w:rPr>
          <w:lang w:val="ru-RU"/>
        </w:rPr>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663E85">
        <w:rPr>
          <w:rFonts w:cs="Arial"/>
          <w:szCs w:val="24"/>
          <w:lang w:val="ru-RU"/>
        </w:rPr>
        <w:t xml:space="preserve"> </w:t>
      </w:r>
      <w:r w:rsidR="00080900" w:rsidRPr="00663E85">
        <w:rPr>
          <w:rFonts w:eastAsia="Arial" w:cs="Arial"/>
          <w:b/>
          <w:color w:val="000000"/>
          <w:szCs w:val="20"/>
          <w:lang w:val="ru-RU"/>
        </w:rPr>
        <w:t>Истражне услуге на носећим челичним и бетонским конструкцијама ГПО и заједничким објектима са пројектом санације - ТЕНТ</w:t>
      </w:r>
      <w:r w:rsidR="00080900" w:rsidRPr="00080900">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080900">
        <w:rPr>
          <w:b/>
          <w:lang w:val="ru-RU"/>
        </w:rPr>
        <w:t>3000/0998/2018 (2251</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663E85" w:rsidRDefault="00C93BFD" w:rsidP="00C93BFD">
      <w:pPr>
        <w:rPr>
          <w:lang w:val="ru-RU"/>
        </w:rPr>
      </w:pPr>
      <w:r w:rsidRPr="00663E85">
        <w:rPr>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663E85" w:rsidRDefault="00C93BFD" w:rsidP="00C93BFD">
      <w:pPr>
        <w:rPr>
          <w:lang w:val="ru-RU"/>
        </w:rPr>
      </w:pPr>
      <w:r w:rsidRPr="00663E85">
        <w:rPr>
          <w:rFonts w:eastAsia="TimesNewRomanPSMT"/>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663E85">
        <w:rPr>
          <w:lang w:val="ru-RU"/>
        </w:rPr>
        <w:t>.</w:t>
      </w:r>
    </w:p>
    <w:p w:rsidR="00C93BFD" w:rsidRPr="00663E85" w:rsidRDefault="00C93BFD" w:rsidP="00D85E98">
      <w:pPr>
        <w:spacing w:before="0"/>
        <w:rPr>
          <w:lang w:val="ru-RU"/>
        </w:rPr>
      </w:pPr>
      <w:r w:rsidRPr="00663E85">
        <w:rPr>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663E85" w:rsidRDefault="00C93BFD" w:rsidP="00D85E98">
      <w:pPr>
        <w:spacing w:before="0"/>
        <w:rPr>
          <w:lang w:val="ru-RU"/>
        </w:rPr>
      </w:pPr>
      <w:r w:rsidRPr="00663E85">
        <w:rPr>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663E85">
        <w:rPr>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663E85" w:rsidRDefault="000005AF" w:rsidP="00C93BFD">
      <w:pPr>
        <w:rPr>
          <w:b/>
          <w:lang w:val="sr-Cyrl-RS"/>
        </w:rPr>
      </w:pPr>
      <w:bookmarkStart w:id="213" w:name="_Toc441651579"/>
      <w:bookmarkStart w:id="214" w:name="_Toc442559890"/>
      <w:r w:rsidRPr="00663E85">
        <w:rPr>
          <w:b/>
          <w:lang w:val="sr-Cyrl-RS"/>
        </w:rPr>
        <w:t xml:space="preserve">6.3 </w:t>
      </w:r>
      <w:r w:rsidR="00C93BFD" w:rsidRPr="00663E85">
        <w:rPr>
          <w:b/>
          <w:lang w:val="sr-Cyrl-RS"/>
        </w:rPr>
        <w:t>Обавезна садржина понуде</w:t>
      </w:r>
      <w:bookmarkEnd w:id="213"/>
      <w:bookmarkEnd w:id="214"/>
    </w:p>
    <w:p w:rsidR="00C93BFD" w:rsidRPr="00663E85" w:rsidRDefault="00C93BFD" w:rsidP="00C93BFD">
      <w:pPr>
        <w:rPr>
          <w:lang w:val="ru-RU"/>
        </w:rPr>
      </w:pPr>
      <w:r w:rsidRPr="00DA7601">
        <w:rPr>
          <w:lang w:val="ru-RU" w:bidi="en-US"/>
        </w:rPr>
        <w:t>Садржину понуде, поред Обрасца понуде, чине и</w:t>
      </w:r>
      <w:r w:rsidR="00C84879">
        <w:rPr>
          <w:lang w:val="ru-RU" w:bidi="en-US"/>
        </w:rPr>
        <w:t xml:space="preserve"> сви остали докази</w:t>
      </w:r>
      <w:r w:rsidR="007C7A48" w:rsidRPr="00DA7601">
        <w:rPr>
          <w:lang w:val="ru-RU" w:bidi="en-US"/>
        </w:rPr>
        <w:t xml:space="preserve"> из чл. 75.</w:t>
      </w:r>
      <w:r w:rsidR="000005AF" w:rsidRPr="00DA7601">
        <w:rPr>
          <w:lang w:val="ru-RU" w:bidi="en-US"/>
        </w:rPr>
        <w:t xml:space="preserve"> </w:t>
      </w:r>
      <w:r w:rsidRPr="00663E85">
        <w:rPr>
          <w:lang w:val="ru-RU"/>
        </w:rPr>
        <w:t>Закона о јавним</w:t>
      </w:r>
      <w:r w:rsidRPr="00663E85">
        <w:rPr>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663E85">
        <w:rPr>
          <w:lang w:val="ru-RU"/>
        </w:rPr>
        <w:t>:</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Образац понуде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Структура цене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Образац трошкова припреме понуде , ако понуђач захтева надокнаду трошкова у складу са чл.</w:t>
      </w:r>
      <w:r w:rsidR="00B16DF0" w:rsidRPr="008D1E98">
        <w:rPr>
          <w:rFonts w:cs="Arial"/>
          <w:lang w:val="ru-RU"/>
        </w:rPr>
        <w:t xml:space="preserve"> </w:t>
      </w:r>
      <w:r w:rsidRPr="008D1E98">
        <w:rPr>
          <w:rFonts w:cs="Arial"/>
          <w:lang w:val="ru-RU"/>
        </w:rPr>
        <w:t>88</w:t>
      </w:r>
      <w:r w:rsidR="00B16DF0" w:rsidRPr="008D1E98">
        <w:rPr>
          <w:rFonts w:cs="Arial"/>
          <w:lang w:val="ru-RU"/>
        </w:rPr>
        <w:t>.</w:t>
      </w:r>
      <w:r w:rsidRPr="008D1E98">
        <w:rPr>
          <w:rFonts w:cs="Arial"/>
          <w:lang w:val="ru-RU"/>
        </w:rPr>
        <w:t xml:space="preserve"> Закона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о независној понуди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у складу са чланом 75. став 2. Закона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sr-Cyrl-CS"/>
        </w:rPr>
        <w:t>Овлашћење из тачке 6.2 Конкурсне документације</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Обрасц</w:t>
      </w:r>
      <w:r w:rsidRPr="008D1E98">
        <w:rPr>
          <w:rFonts w:cs="Arial"/>
          <w:lang w:val="sr-Cyrl-CS"/>
        </w:rPr>
        <w:t>и</w:t>
      </w:r>
      <w:r w:rsidRPr="008D1E98">
        <w:rPr>
          <w:rFonts w:cs="Arial"/>
          <w:lang w:val="ru-RU"/>
        </w:rPr>
        <w:t>, изјаве и доказ</w:t>
      </w:r>
      <w:r w:rsidRPr="008D1E98">
        <w:rPr>
          <w:rFonts w:cs="Arial"/>
          <w:lang w:val="sr-Cyrl-CS"/>
        </w:rPr>
        <w:t>и</w:t>
      </w:r>
      <w:r w:rsidRPr="008D1E98">
        <w:rPr>
          <w:rFonts w:cs="Arial"/>
          <w:lang w:val="ru-RU"/>
        </w:rPr>
        <w:t xml:space="preserve"> одређене тачком 6.</w:t>
      </w:r>
      <w:r w:rsidRPr="008D1E98">
        <w:rPr>
          <w:rFonts w:cs="Arial"/>
          <w:lang w:val="sr-Cyrl-CS"/>
        </w:rPr>
        <w:t>9</w:t>
      </w:r>
      <w:r w:rsidRPr="008D1E98">
        <w:rPr>
          <w:rFonts w:cs="Arial"/>
          <w:lang w:val="ru-RU"/>
        </w:rPr>
        <w:t xml:space="preserve"> или 6.1</w:t>
      </w:r>
      <w:r w:rsidRPr="008D1E98">
        <w:rPr>
          <w:rFonts w:cs="Arial"/>
          <w:lang w:val="sr-Cyrl-CS"/>
        </w:rPr>
        <w:t>0</w:t>
      </w:r>
      <w:r w:rsidRPr="008D1E9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потписан и печатом оверен образац „Модел уговора“ (пожељно је да буде попуњен)</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 xml:space="preserve">докази о испуњености услова </w:t>
      </w:r>
      <w:r w:rsidRPr="008D1E98">
        <w:rPr>
          <w:lang w:val="ru-RU" w:bidi="en-US"/>
        </w:rPr>
        <w:t>из чл. 75</w:t>
      </w:r>
      <w:r w:rsidR="00BA260F" w:rsidRPr="008D1E98">
        <w:rPr>
          <w:lang w:val="ru-RU" w:bidi="en-US"/>
        </w:rPr>
        <w:t xml:space="preserve"> </w:t>
      </w:r>
      <w:r w:rsidRPr="008D1E98">
        <w:rPr>
          <w:lang w:val="ru-RU" w:bidi="en-US"/>
        </w:rPr>
        <w:t xml:space="preserve"> и 76.</w:t>
      </w:r>
      <w:r w:rsidRPr="008D1E98">
        <w:rPr>
          <w:lang w:val="ru-RU"/>
        </w:rPr>
        <w:t xml:space="preserve"> Закона у складу са чланом 77. Закона и Одељком 4. конкурсне документације</w:t>
      </w:r>
      <w:r w:rsidR="00C61806">
        <w:rPr>
          <w:lang w:val="ru-RU" w:bidi="en-US"/>
        </w:rPr>
        <w:t>.</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Овлашћење за потписника (ако не потписује заступник)</w:t>
      </w:r>
    </w:p>
    <w:p w:rsidR="006F4AE9" w:rsidRPr="008D1E98" w:rsidRDefault="00D346EF" w:rsidP="00D346EF">
      <w:pPr>
        <w:pStyle w:val="KDNabrajanje"/>
        <w:tabs>
          <w:tab w:val="clear" w:pos="630"/>
          <w:tab w:val="num" w:pos="851"/>
        </w:tabs>
        <w:ind w:left="709" w:hanging="283"/>
      </w:pPr>
      <w:r w:rsidRPr="00D346EF">
        <w:t xml:space="preserve">Банкарска гаранција </w:t>
      </w:r>
      <w:r w:rsidR="006F01C3" w:rsidRPr="008D1E98">
        <w:t>за озбиљност понуде</w:t>
      </w:r>
      <w:r w:rsidR="006F4AE9" w:rsidRPr="008D1E98">
        <w:t xml:space="preserve"> </w:t>
      </w:r>
      <w:r w:rsidR="005A5FA0">
        <w:t>(за партију за коју се подноси понуда)</w:t>
      </w:r>
    </w:p>
    <w:p w:rsidR="001C39D6" w:rsidRPr="00D85E98" w:rsidRDefault="008D1E98" w:rsidP="00D346EF">
      <w:pPr>
        <w:pStyle w:val="KDNabrajanje"/>
        <w:tabs>
          <w:tab w:val="clear" w:pos="630"/>
          <w:tab w:val="num" w:pos="851"/>
        </w:tabs>
        <w:ind w:left="709" w:hanging="283"/>
        <w:rPr>
          <w:sz w:val="20"/>
          <w:szCs w:val="20"/>
        </w:rPr>
      </w:pPr>
      <w:r w:rsidRPr="00A96326">
        <w:t>Споразум о заједничком извршењу (уколико понуду подноси група понуђача)</w:t>
      </w:r>
      <w:r w:rsidRPr="00D85E98">
        <w:rPr>
          <w:sz w:val="20"/>
          <w:szCs w:val="20"/>
        </w:rPr>
        <w:t>.</w:t>
      </w:r>
    </w:p>
    <w:p w:rsidR="00160F52" w:rsidRDefault="00160F52" w:rsidP="00A862C5">
      <w:pPr>
        <w:tabs>
          <w:tab w:val="left" w:pos="567"/>
        </w:tabs>
        <w:spacing w:before="0"/>
        <w:rPr>
          <w:rFonts w:cs="Arial"/>
          <w:lang w:val="ru-RU"/>
        </w:rPr>
      </w:pPr>
    </w:p>
    <w:p w:rsidR="00A862C5" w:rsidRPr="00196EFD" w:rsidRDefault="00A862C5" w:rsidP="00A862C5">
      <w:pPr>
        <w:tabs>
          <w:tab w:val="left" w:pos="567"/>
        </w:tabs>
        <w:spacing w:before="0"/>
        <w:rPr>
          <w:rFonts w:cs="Arial"/>
          <w:lang w:val="ru-RU"/>
        </w:rPr>
      </w:pPr>
      <w:r w:rsidRPr="00196EF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5" w:name="_Toc441651580"/>
      <w:bookmarkStart w:id="216" w:name="_Toc442559891"/>
      <w:r w:rsidRPr="007D6475">
        <w:rPr>
          <w:rFonts w:ascii="Arial" w:hAnsi="Arial" w:cs="Arial"/>
          <w:b/>
        </w:rPr>
        <w:t>Подношење и отварање понуда</w:t>
      </w:r>
      <w:bookmarkEnd w:id="215"/>
      <w:bookmarkEnd w:id="216"/>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663E85">
        <w:rPr>
          <w:rFonts w:cs="Arial"/>
          <w:lang w:val="sr-Cyrl-CS"/>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663E85" w:rsidRDefault="00A862C5" w:rsidP="00A862C5">
      <w:pPr>
        <w:tabs>
          <w:tab w:val="left" w:pos="567"/>
        </w:tabs>
        <w:spacing w:before="0"/>
        <w:rPr>
          <w:rFonts w:cs="Arial"/>
          <w:lang w:val="ru-RU"/>
        </w:rPr>
      </w:pPr>
      <w:r w:rsidRPr="00663E85">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63E85">
        <w:rPr>
          <w:rFonts w:cs="Arial"/>
          <w:b/>
          <w:lang w:val="sr-Cyrl-CS"/>
        </w:rPr>
        <w:t xml:space="preserve">Јавног предузећа „Електропривреда Србије“ Београд, огранак ТЕНТ, </w:t>
      </w:r>
      <w:r w:rsidR="00F875C1" w:rsidRPr="00663E85">
        <w:rPr>
          <w:rFonts w:cs="Arial"/>
          <w:b/>
          <w:lang w:val="sr-Cyrl-CS"/>
        </w:rPr>
        <w:t xml:space="preserve">Београд – Обреновац, </w:t>
      </w:r>
      <w:r w:rsidRPr="00631FEC">
        <w:rPr>
          <w:rFonts w:cs="Arial"/>
          <w:b/>
          <w:lang w:val="ru-RU"/>
        </w:rPr>
        <w:t xml:space="preserve">ул. </w:t>
      </w:r>
      <w:r w:rsidR="00F875C1" w:rsidRPr="00663E85">
        <w:rPr>
          <w:rFonts w:cs="Arial"/>
          <w:b/>
          <w:lang w:val="ru-RU"/>
        </w:rPr>
        <w:t>Богољуба Урошевића Црног 44, 11500 Обреновац,</w:t>
      </w:r>
      <w:r w:rsidRPr="00663E85">
        <w:rPr>
          <w:rFonts w:cs="Arial"/>
          <w:b/>
          <w:lang w:val="ru-RU"/>
        </w:rPr>
        <w:t xml:space="preserve"> </w:t>
      </w:r>
      <w:r w:rsidR="00F875C1" w:rsidRPr="00663E85">
        <w:rPr>
          <w:rFonts w:cs="Arial"/>
          <w:b/>
          <w:lang w:val="ru-RU"/>
        </w:rPr>
        <w:t>у просторијама ПКА</w:t>
      </w:r>
      <w:r w:rsidR="00F875C1" w:rsidRPr="00663E85">
        <w:rPr>
          <w:rFonts w:cs="Arial"/>
          <w:lang w:val="ru-RU"/>
        </w:rPr>
        <w:t>.</w:t>
      </w:r>
    </w:p>
    <w:p w:rsidR="004D582F" w:rsidRDefault="004D582F"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ru-RU"/>
        </w:rPr>
      </w:pPr>
      <w:r w:rsidRPr="00663E85">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sidRPr="00663E85">
        <w:rPr>
          <w:rFonts w:cs="Arial"/>
          <w:lang w:val="ru-RU"/>
        </w:rPr>
        <w:t xml:space="preserve"> </w:t>
      </w:r>
      <w:r w:rsidRPr="00663E85">
        <w:rPr>
          <w:rFonts w:cs="Arial"/>
          <w:lang w:val="ru-RU"/>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663E85" w:rsidRDefault="00A862C5" w:rsidP="00A862C5">
      <w:pPr>
        <w:tabs>
          <w:tab w:val="left" w:pos="567"/>
        </w:tabs>
        <w:spacing w:before="0"/>
        <w:rPr>
          <w:rFonts w:cs="Arial"/>
          <w:lang w:val="ru-RU"/>
        </w:rPr>
      </w:pPr>
      <w:r w:rsidRPr="00663E85">
        <w:rPr>
          <w:rFonts w:cs="Arial"/>
          <w:lang w:val="ru-RU"/>
        </w:rPr>
        <w:t>Комисија за јавну набавку води записник о отварању понуда у који се уносе подаци у складу са Законом.</w:t>
      </w:r>
    </w:p>
    <w:p w:rsidR="00A862C5" w:rsidRPr="00663E85" w:rsidRDefault="004D582F" w:rsidP="00A862C5">
      <w:pPr>
        <w:tabs>
          <w:tab w:val="left" w:pos="567"/>
        </w:tabs>
        <w:spacing w:before="0"/>
        <w:rPr>
          <w:rFonts w:cs="Arial"/>
          <w:lang w:val="ru-RU"/>
        </w:rPr>
      </w:pPr>
      <w:r>
        <w:rPr>
          <w:rFonts w:cs="Arial"/>
          <w:lang w:val="sr-Cyrl-RS"/>
        </w:rPr>
        <w:br/>
      </w:r>
      <w:r w:rsidR="00A862C5" w:rsidRPr="00663E8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663E85" w:rsidRDefault="00A862C5" w:rsidP="00A862C5">
      <w:pPr>
        <w:tabs>
          <w:tab w:val="left" w:pos="567"/>
        </w:tabs>
        <w:spacing w:before="0"/>
        <w:rPr>
          <w:rFonts w:cs="Arial"/>
          <w:lang w:val="ru-RU"/>
        </w:rPr>
      </w:pPr>
      <w:r w:rsidRPr="00663E85">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663E85" w:rsidRDefault="00A862C5" w:rsidP="00A862C5">
      <w:pPr>
        <w:tabs>
          <w:tab w:val="left" w:pos="567"/>
        </w:tabs>
        <w:spacing w:before="0"/>
        <w:rPr>
          <w:rFonts w:cs="Arial"/>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7" w:name="_Toc441651581"/>
      <w:bookmarkStart w:id="218" w:name="_Toc442559892"/>
      <w:r w:rsidRPr="007D6475">
        <w:rPr>
          <w:rFonts w:ascii="Arial" w:hAnsi="Arial" w:cs="Arial"/>
          <w:b/>
        </w:rPr>
        <w:t>Начин подношења понуде</w:t>
      </w:r>
      <w:bookmarkEnd w:id="217"/>
      <w:bookmarkEnd w:id="218"/>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663E85" w:rsidRDefault="00A862C5" w:rsidP="00A862C5">
      <w:pPr>
        <w:tabs>
          <w:tab w:val="left" w:pos="567"/>
        </w:tabs>
        <w:spacing w:before="0"/>
        <w:rPr>
          <w:rFonts w:cs="Arial"/>
          <w:lang w:val="ru-RU"/>
        </w:rPr>
      </w:pPr>
      <w:r w:rsidRPr="00663E8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663E85" w:rsidRDefault="00A862C5" w:rsidP="00A862C5">
      <w:pPr>
        <w:tabs>
          <w:tab w:val="left" w:pos="567"/>
        </w:tabs>
        <w:spacing w:before="0"/>
        <w:rPr>
          <w:rFonts w:cs="Arial"/>
          <w:lang w:val="ru-RU"/>
        </w:rPr>
      </w:pPr>
      <w:r w:rsidRPr="00663E8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663E85" w:rsidRDefault="00A862C5" w:rsidP="00A862C5">
      <w:pPr>
        <w:tabs>
          <w:tab w:val="left" w:pos="567"/>
        </w:tabs>
        <w:spacing w:before="0"/>
        <w:rPr>
          <w:rFonts w:cs="Arial"/>
          <w:lang w:val="ru-RU"/>
        </w:rPr>
      </w:pPr>
      <w:r w:rsidRPr="00663E85">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663E8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19" w:name="_Toc441651582"/>
      <w:bookmarkStart w:id="220" w:name="_Toc442559893"/>
      <w:r w:rsidRPr="00A862C5">
        <w:rPr>
          <w:rFonts w:cs="Arial"/>
          <w:b/>
        </w:rPr>
        <w:t>Измена, допуна и опозив понуде</w:t>
      </w:r>
      <w:bookmarkEnd w:id="219"/>
      <w:bookmarkEnd w:id="220"/>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DA7601">
        <w:rPr>
          <w:rFonts w:cs="Arial"/>
          <w:lang w:val="ru-RU"/>
        </w:rPr>
        <w:t>услуге</w:t>
      </w:r>
      <w:r w:rsidR="00306F47" w:rsidRPr="00BB13E6">
        <w:rPr>
          <w:rFonts w:cs="Arial"/>
          <w:lang w:val="ru-RU"/>
        </w:rPr>
        <w:t xml:space="preserve">: </w:t>
      </w:r>
      <w:r w:rsidR="00DA7601" w:rsidRPr="00663E85">
        <w:rPr>
          <w:rFonts w:eastAsia="Arial" w:cs="Arial"/>
          <w:color w:val="000000"/>
          <w:szCs w:val="20"/>
          <w:lang w:val="ru-RU"/>
        </w:rPr>
        <w:t>Истражне услуге на носећим челичним и бетонским конструкцијама ГПО и заједничким објектима са пројектом санације - ТЕНТ</w:t>
      </w:r>
      <w:r w:rsidR="00DC1CE6" w:rsidRPr="00BB13E6">
        <w:rPr>
          <w:rFonts w:cs="Arial"/>
          <w:lang w:val="ru-RU"/>
        </w:rPr>
        <w:t xml:space="preserve"> </w:t>
      </w:r>
      <w:r w:rsidRPr="00BB13E6">
        <w:rPr>
          <w:rFonts w:cs="Arial"/>
          <w:lang w:val="ru-RU"/>
        </w:rPr>
        <w:t xml:space="preserve">- Јавна набавка број </w:t>
      </w:r>
      <w:r w:rsidR="00DA7601">
        <w:rPr>
          <w:rFonts w:cs="Arial"/>
          <w:lang w:val="ru-RU"/>
        </w:rPr>
        <w:t>3000/0998</w:t>
      </w:r>
      <w:r w:rsidR="004D582F">
        <w:rPr>
          <w:rFonts w:cs="Arial"/>
          <w:lang w:val="ru-RU"/>
        </w:rPr>
        <w:t>/2018</w:t>
      </w:r>
      <w:r w:rsidR="00306F47" w:rsidRPr="00BB13E6">
        <w:rPr>
          <w:rFonts w:cs="Arial"/>
          <w:lang w:val="ru-RU"/>
        </w:rPr>
        <w:t xml:space="preserve"> </w:t>
      </w:r>
      <w:r w:rsidR="00DA7601">
        <w:rPr>
          <w:rFonts w:cs="Arial"/>
          <w:lang w:val="ru-RU"/>
        </w:rPr>
        <w:t>(2251</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663E85" w:rsidRDefault="00A862C5" w:rsidP="00A862C5">
      <w:pPr>
        <w:tabs>
          <w:tab w:val="left" w:pos="567"/>
        </w:tabs>
        <w:spacing w:before="0"/>
        <w:rPr>
          <w:rFonts w:cs="Arial"/>
          <w:lang w:val="sr-Cyrl-RS"/>
        </w:rPr>
      </w:pPr>
      <w:r w:rsidRPr="00663E85">
        <w:rPr>
          <w:rFonts w:cs="Arial"/>
          <w:lang w:val="sr-Cyrl-R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DA7601" w:rsidRPr="00663E85">
        <w:rPr>
          <w:rFonts w:eastAsia="Arial" w:cs="Arial"/>
          <w:color w:val="000000"/>
          <w:szCs w:val="20"/>
          <w:lang w:val="sr-Cyrl-RS"/>
        </w:rPr>
        <w:t xml:space="preserve">Истражне услуге на носећим челичним и бетонским конструкцијама ГПО и заједничким </w:t>
      </w:r>
      <w:r w:rsidR="00DA7601" w:rsidRPr="00663E85">
        <w:rPr>
          <w:rFonts w:eastAsia="Arial" w:cs="Arial"/>
          <w:color w:val="000000"/>
          <w:szCs w:val="20"/>
          <w:lang w:val="sr-Cyrl-RS"/>
        </w:rPr>
        <w:lastRenderedPageBreak/>
        <w:t xml:space="preserve">објектима са пројектом санације - ТЕНТ </w:t>
      </w:r>
      <w:r w:rsidR="00B43F04" w:rsidRPr="00BB13E6">
        <w:rPr>
          <w:rFonts w:cs="Arial"/>
          <w:lang w:val="ru-RU"/>
        </w:rPr>
        <w:t xml:space="preserve">- Јавна набавка број </w:t>
      </w:r>
      <w:r w:rsidR="005D05FB">
        <w:rPr>
          <w:rFonts w:cs="Arial"/>
          <w:lang w:val="ru-RU"/>
        </w:rPr>
        <w:t>3000/0998</w:t>
      </w:r>
      <w:r w:rsidR="00B43F04">
        <w:rPr>
          <w:rFonts w:cs="Arial"/>
          <w:lang w:val="ru-RU"/>
        </w:rPr>
        <w:t>/2018</w:t>
      </w:r>
      <w:r w:rsidR="00B43F04" w:rsidRPr="00BB13E6">
        <w:rPr>
          <w:rFonts w:cs="Arial"/>
          <w:lang w:val="ru-RU"/>
        </w:rPr>
        <w:t xml:space="preserve"> </w:t>
      </w:r>
      <w:r w:rsidR="005D05FB">
        <w:rPr>
          <w:rFonts w:cs="Arial"/>
          <w:lang w:val="ru-RU"/>
        </w:rPr>
        <w:t>(2251</w:t>
      </w:r>
      <w:r w:rsidR="00B43F04">
        <w:rPr>
          <w:rFonts w:cs="Arial"/>
          <w:lang w:val="ru-RU"/>
        </w:rPr>
        <w:t>/2018</w:t>
      </w:r>
      <w:r w:rsidR="00B43F04" w:rsidRPr="00BB13E6">
        <w:rPr>
          <w:rFonts w:cs="Arial"/>
          <w:lang w:val="ru-RU"/>
        </w:rPr>
        <w:t>) – НЕ ОТВАРАТИ</w:t>
      </w:r>
      <w:r w:rsidR="008E21A0" w:rsidRPr="00BB13E6">
        <w:rPr>
          <w:rFonts w:cs="Arial"/>
          <w:lang w:val="ru-RU"/>
        </w:rPr>
        <w:t>“.</w:t>
      </w:r>
    </w:p>
    <w:p w:rsidR="00A862C5" w:rsidRPr="00663E85" w:rsidRDefault="00A862C5" w:rsidP="00A862C5">
      <w:pPr>
        <w:tabs>
          <w:tab w:val="left" w:pos="567"/>
        </w:tabs>
        <w:spacing w:before="0"/>
        <w:rPr>
          <w:rFonts w:cs="Arial"/>
          <w:lang w:val="sr-Cyrl-RS"/>
        </w:rPr>
      </w:pPr>
      <w:r w:rsidRPr="00663E85">
        <w:rPr>
          <w:rFonts w:cs="Arial"/>
          <w:lang w:val="sr-Cyrl-R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1" w:name="_Toc441651583"/>
      <w:bookmarkStart w:id="222" w:name="_Toc442559894"/>
      <w:r w:rsidRPr="00A862C5">
        <w:rPr>
          <w:rFonts w:cs="Arial"/>
          <w:b/>
          <w:lang w:val="ru-RU"/>
        </w:rPr>
        <w:t>П</w:t>
      </w:r>
      <w:r w:rsidRPr="00A862C5">
        <w:rPr>
          <w:rFonts w:cs="Arial"/>
          <w:b/>
        </w:rPr>
        <w:t>артије</w:t>
      </w:r>
      <w:bookmarkEnd w:id="221"/>
      <w:bookmarkEnd w:id="222"/>
    </w:p>
    <w:p w:rsidR="00DC1CE6" w:rsidRDefault="00DC1CE6" w:rsidP="00DC1CE6">
      <w:pPr>
        <w:spacing w:before="0"/>
        <w:rPr>
          <w:rFonts w:cs="Arial"/>
          <w:lang w:val="sr-Cyrl-RS"/>
        </w:rPr>
      </w:pPr>
      <w:r w:rsidRPr="008D1E98">
        <w:rPr>
          <w:rFonts w:cs="Arial"/>
        </w:rPr>
        <w:t xml:space="preserve">Набавка је обликована у  </w:t>
      </w:r>
      <w:r w:rsidR="004D582F" w:rsidRPr="008D1E98">
        <w:rPr>
          <w:rFonts w:cs="Arial"/>
          <w:lang w:val="sr-Cyrl-RS"/>
        </w:rPr>
        <w:t>2</w:t>
      </w:r>
      <w:r w:rsidRPr="008D1E98">
        <w:rPr>
          <w:rFonts w:cs="Arial"/>
        </w:rPr>
        <w:t xml:space="preserve"> (</w:t>
      </w:r>
      <w:r w:rsidR="004D582F" w:rsidRPr="008D1E98">
        <w:rPr>
          <w:rFonts w:cs="Arial"/>
          <w:lang w:val="sr-Cyrl-RS"/>
        </w:rPr>
        <w:t>две</w:t>
      </w:r>
      <w:r w:rsidRPr="008D1E98">
        <w:rPr>
          <w:rFonts w:cs="Arial"/>
        </w:rPr>
        <w:t>)  партиј</w:t>
      </w:r>
      <w:r w:rsidR="004D582F" w:rsidRPr="008D1E98">
        <w:rPr>
          <w:rFonts w:cs="Arial"/>
          <w:lang w:val="sr-Cyrl-RS"/>
        </w:rPr>
        <w:t>е</w:t>
      </w:r>
      <w:r w:rsidRPr="008D1E98">
        <w:rPr>
          <w:rFonts w:cs="Arial"/>
          <w:lang w:val="sr-Cyrl-RS"/>
        </w:rPr>
        <w:t xml:space="preserve"> и то</w:t>
      </w:r>
      <w:r w:rsidR="004621B1">
        <w:rPr>
          <w:rFonts w:cs="Arial"/>
          <w:lang w:val="sr-Cyrl-RS"/>
        </w:rPr>
        <w:t>:</w:t>
      </w:r>
    </w:p>
    <w:p w:rsidR="003B073A" w:rsidRDefault="003B073A" w:rsidP="00DC1CE6">
      <w:pPr>
        <w:spacing w:before="0"/>
        <w:rPr>
          <w:rFonts w:cs="Arial"/>
          <w:lang w:val="sr-Cyrl-RS"/>
        </w:rPr>
      </w:pPr>
    </w:p>
    <w:p w:rsidR="0081600B" w:rsidRDefault="0081600B" w:rsidP="00DC1CE6">
      <w:pPr>
        <w:spacing w:before="0"/>
        <w:rPr>
          <w:rFonts w:eastAsia="Arial" w:cs="Arial"/>
          <w:color w:val="000000"/>
          <w:szCs w:val="20"/>
          <w:lang w:val="sr-Cyrl-RS"/>
        </w:rPr>
      </w:pPr>
      <w:r w:rsidRPr="00663E85">
        <w:rPr>
          <w:rFonts w:eastAsia="Arial" w:cs="Arial"/>
          <w:color w:val="000000"/>
          <w:szCs w:val="20"/>
          <w:lang w:val="sr-Cyrl-RS"/>
        </w:rPr>
        <w:t xml:space="preserve">Партија 1. Истражне услуге на носећим челичним и бетонским конструкцијама ГПО и заједничким објектима са пројектом санације - ТЕНТ </w:t>
      </w:r>
    </w:p>
    <w:p w:rsidR="003B073A" w:rsidRPr="003B073A" w:rsidRDefault="0081600B" w:rsidP="00DC1CE6">
      <w:pPr>
        <w:spacing w:before="0"/>
        <w:rPr>
          <w:rFonts w:cs="Arial"/>
          <w:lang w:val="sr-Cyrl-RS"/>
        </w:rPr>
      </w:pPr>
      <w:r w:rsidRPr="00663E85">
        <w:rPr>
          <w:rFonts w:eastAsia="Arial" w:cs="Arial"/>
          <w:color w:val="000000"/>
          <w:szCs w:val="20"/>
          <w:lang w:val="sr-Cyrl-RS"/>
        </w:rPr>
        <w:t>Партија 2. Истражне услуге на носећим челичним и бетонским конструкцијама ГПО и заједничким објектима са пројектом санације - ТЕНТ-2</w:t>
      </w:r>
    </w:p>
    <w:tbl>
      <w:tblPr>
        <w:tblW w:w="0" w:type="auto"/>
        <w:tblLayout w:type="fixed"/>
        <w:tblCellMar>
          <w:left w:w="10" w:type="dxa"/>
          <w:right w:w="10" w:type="dxa"/>
        </w:tblCellMar>
        <w:tblLook w:val="0000" w:firstRow="0" w:lastRow="0" w:firstColumn="0" w:lastColumn="0" w:noHBand="0" w:noVBand="0"/>
      </w:tblPr>
      <w:tblGrid>
        <w:gridCol w:w="6200"/>
      </w:tblGrid>
      <w:tr w:rsidR="004621B1" w:rsidRPr="00663E85" w:rsidTr="00FB7222">
        <w:trPr>
          <w:trHeight w:hRule="exact" w:val="280"/>
        </w:trPr>
        <w:tc>
          <w:tcPr>
            <w:tcW w:w="6200" w:type="dxa"/>
            <w:shd w:val="clear" w:color="auto" w:fill="FFFFFF"/>
            <w:tcMar>
              <w:top w:w="0" w:type="dxa"/>
              <w:left w:w="0" w:type="dxa"/>
              <w:bottom w:w="0" w:type="dxa"/>
              <w:right w:w="0" w:type="dxa"/>
            </w:tcMar>
          </w:tcPr>
          <w:p w:rsidR="004621B1" w:rsidRPr="003B073A" w:rsidRDefault="004621B1" w:rsidP="004621B1">
            <w:pPr>
              <w:spacing w:before="0"/>
              <w:jc w:val="left"/>
              <w:rPr>
                <w:rFonts w:ascii="SansSerif" w:eastAsia="SansSerif" w:hAnsi="SansSerif" w:cs="SansSerif"/>
                <w:color w:val="000000"/>
                <w:sz w:val="1"/>
                <w:szCs w:val="20"/>
                <w:lang w:val="sr-Cyrl-RS" w:eastAsia="sr-Latn-RS"/>
              </w:rPr>
            </w:pPr>
          </w:p>
        </w:tc>
      </w:tr>
    </w:tbl>
    <w:p w:rsidR="00DC1CE6" w:rsidRPr="00663E85" w:rsidRDefault="00DC1CE6" w:rsidP="00DC1CE6">
      <w:pPr>
        <w:spacing w:before="0"/>
        <w:rPr>
          <w:rFonts w:cs="Arial"/>
          <w:lang w:val="sr-Cyrl-RS"/>
        </w:rPr>
      </w:pPr>
      <w:r w:rsidRPr="00663E85">
        <w:rPr>
          <w:rFonts w:cs="Arial"/>
          <w:lang w:val="sr-Cyrl-RS"/>
        </w:rPr>
        <w:t>Понуђач може да</w:t>
      </w:r>
      <w:r w:rsidR="009D71F7" w:rsidRPr="00663E85">
        <w:rPr>
          <w:rFonts w:cs="Arial"/>
          <w:lang w:val="sr-Cyrl-RS"/>
        </w:rPr>
        <w:t xml:space="preserve"> поднесе понуду за једну или </w:t>
      </w:r>
      <w:r w:rsidR="009D71F7">
        <w:rPr>
          <w:rFonts w:cs="Arial"/>
          <w:lang w:val="sr-Cyrl-RS"/>
        </w:rPr>
        <w:t>више</w:t>
      </w:r>
      <w:r w:rsidR="009D71F7" w:rsidRPr="00663E85">
        <w:rPr>
          <w:rFonts w:cs="Arial"/>
          <w:lang w:val="sr-Cyrl-RS"/>
        </w:rPr>
        <w:t xml:space="preserve"> партиј</w:t>
      </w:r>
      <w:r w:rsidR="009D71F7">
        <w:rPr>
          <w:rFonts w:cs="Arial"/>
          <w:lang w:val="sr-Cyrl-RS"/>
        </w:rPr>
        <w:t>а</w:t>
      </w:r>
      <w:r w:rsidRPr="00663E85">
        <w:rPr>
          <w:rFonts w:cs="Arial"/>
          <w:lang w:val="sr-Cyrl-RS"/>
        </w:rPr>
        <w:t>.</w:t>
      </w:r>
      <w:r w:rsidR="009D71F7">
        <w:rPr>
          <w:rFonts w:cs="Arial"/>
          <w:lang w:val="sr-Cyrl-RS"/>
        </w:rPr>
        <w:t xml:space="preserve"> </w:t>
      </w:r>
      <w:r w:rsidRPr="00663E85">
        <w:rPr>
          <w:rFonts w:cs="Arial"/>
          <w:lang w:val="sr-Cyrl-RS"/>
        </w:rPr>
        <w:t>Понуда мора да обухвати најмање једну целокупну партију.</w:t>
      </w:r>
    </w:p>
    <w:p w:rsidR="00DC1CE6" w:rsidRPr="00663E85" w:rsidRDefault="00DC1CE6" w:rsidP="00DC1CE6">
      <w:pPr>
        <w:spacing w:before="0"/>
        <w:rPr>
          <w:rFonts w:cs="Arial"/>
          <w:lang w:val="sr-Cyrl-RS"/>
        </w:rPr>
      </w:pPr>
      <w:r w:rsidRPr="00663E85">
        <w:rPr>
          <w:rFonts w:cs="Arial"/>
          <w:lang w:val="sr-Cyrl-RS"/>
        </w:rPr>
        <w:t>Понуђач је дужан да у понуди наведе да ли се понуда односи на целокупну набавку или само на одређене партије.</w:t>
      </w:r>
    </w:p>
    <w:p w:rsidR="00DC1CE6" w:rsidRPr="00663E85" w:rsidRDefault="00DC1CE6" w:rsidP="00DC1CE6">
      <w:pPr>
        <w:spacing w:before="0"/>
        <w:rPr>
          <w:rFonts w:cs="Arial"/>
          <w:lang w:val="sr-Cyrl-RS"/>
        </w:rPr>
      </w:pPr>
      <w:r w:rsidRPr="00663E85">
        <w:rPr>
          <w:rFonts w:cs="Arial"/>
          <w:lang w:val="sr-Cyrl-RS"/>
        </w:rPr>
        <w:t>У случају да понуђач</w:t>
      </w:r>
      <w:r w:rsidR="009D71F7" w:rsidRPr="00663E85">
        <w:rPr>
          <w:rFonts w:cs="Arial"/>
          <w:lang w:val="sr-Cyrl-RS"/>
        </w:rPr>
        <w:t xml:space="preserve"> поднесе понуду за једну или </w:t>
      </w:r>
      <w:r w:rsidR="009D71F7">
        <w:rPr>
          <w:rFonts w:cs="Arial"/>
          <w:lang w:val="sr-Cyrl-RS"/>
        </w:rPr>
        <w:t>више</w:t>
      </w:r>
      <w:r w:rsidR="009D71F7" w:rsidRPr="00663E85">
        <w:rPr>
          <w:rFonts w:cs="Arial"/>
          <w:lang w:val="sr-Cyrl-RS"/>
        </w:rPr>
        <w:t xml:space="preserve"> партиј</w:t>
      </w:r>
      <w:r w:rsidR="009D71F7">
        <w:rPr>
          <w:rFonts w:cs="Arial"/>
          <w:lang w:val="sr-Cyrl-RS"/>
        </w:rPr>
        <w:t>а</w:t>
      </w:r>
      <w:r w:rsidRPr="00663E85">
        <w:rPr>
          <w:rFonts w:cs="Arial"/>
          <w:lang w:val="sr-Cyrl-RS"/>
        </w:rPr>
        <w:t xml:space="preserve"> , она мора бити поднета тако да се може оцењивати за сваку партију посебно.</w:t>
      </w:r>
    </w:p>
    <w:p w:rsidR="00DC1CE6" w:rsidRPr="00663E85" w:rsidRDefault="00FB7222" w:rsidP="00DC1CE6">
      <w:pPr>
        <w:spacing w:before="0"/>
        <w:rPr>
          <w:rFonts w:cs="Arial"/>
          <w:lang w:val="sr-Cyrl-RS"/>
        </w:rPr>
      </w:pPr>
      <w:r w:rsidRPr="00663E85">
        <w:rPr>
          <w:rFonts w:cs="Arial"/>
          <w:lang w:val="sr-Cyrl-RS"/>
        </w:rPr>
        <w:t xml:space="preserve">Докази из чл. 75. </w:t>
      </w:r>
      <w:r w:rsidR="00DC1CE6" w:rsidRPr="00663E85">
        <w:rPr>
          <w:rFonts w:cs="Arial"/>
          <w:lang w:val="sr-Cyrl-RS"/>
        </w:rPr>
        <w:t xml:space="preserve"> ЗЈН, у случају да понуђач поднесе понуду за једну или више партија, не морају бити достављени за сваку партију посебно, односно могу бити достављени у једном примерку за све партије.</w:t>
      </w:r>
    </w:p>
    <w:p w:rsidR="00A862C5" w:rsidRDefault="00DC1CE6" w:rsidP="00DC1CE6">
      <w:pPr>
        <w:spacing w:before="0"/>
        <w:rPr>
          <w:rFonts w:cs="Arial"/>
          <w:lang w:val="sr-Cyrl-RS"/>
        </w:rPr>
      </w:pPr>
      <w:r w:rsidRPr="00DC1CE6">
        <w:rPr>
          <w:rFonts w:cs="Arial"/>
        </w:rPr>
        <w:t>Уколико понуђач подноси понуду за више партија, уз понуду може да приложи</w:t>
      </w:r>
      <w:r w:rsidR="009D71F7">
        <w:rPr>
          <w:rFonts w:cs="Arial"/>
        </w:rPr>
        <w:t xml:space="preserve"> једну </w:t>
      </w:r>
      <w:r w:rsidR="00896ACB">
        <w:rPr>
          <w:rFonts w:cs="Arial"/>
          <w:lang w:val="sr-Cyrl-RS"/>
        </w:rPr>
        <w:t>меницу</w:t>
      </w:r>
      <w:r w:rsidRPr="00DC1CE6">
        <w:rPr>
          <w:rFonts w:cs="Arial"/>
        </w:rPr>
        <w:t xml:space="preserve"> за озбиљност понуде за све наведене пријављене партије, а може да поднесе и </w:t>
      </w:r>
      <w:r w:rsidR="00F607AD">
        <w:rPr>
          <w:rFonts w:cs="Arial"/>
          <w:lang w:val="sr-Cyrl-RS"/>
        </w:rPr>
        <w:t>банкарску гаранцију</w:t>
      </w:r>
      <w:r w:rsidR="00F607AD" w:rsidRPr="00DC1CE6">
        <w:rPr>
          <w:rFonts w:cs="Arial"/>
        </w:rPr>
        <w:t xml:space="preserve"> за озбиљност понуде</w:t>
      </w:r>
      <w:r w:rsidR="00F607AD">
        <w:rPr>
          <w:rFonts w:cs="Arial"/>
          <w:lang w:val="sr-Cyrl-RS"/>
        </w:rPr>
        <w:t>,</w:t>
      </w:r>
      <w:r w:rsidRPr="00DC1CE6">
        <w:rPr>
          <w:rFonts w:cs="Arial"/>
        </w:rPr>
        <w:t xml:space="preserve"> за сваку партију посебно.</w:t>
      </w:r>
    </w:p>
    <w:p w:rsidR="00B51943" w:rsidRPr="00B51943" w:rsidRDefault="00B51943" w:rsidP="00DC1CE6">
      <w:pPr>
        <w:spacing w:before="0"/>
        <w:rPr>
          <w:rFonts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3" w:name="_Toc441651584"/>
      <w:bookmarkStart w:id="224" w:name="_Toc442559895"/>
      <w:r w:rsidRPr="00A862C5">
        <w:rPr>
          <w:rFonts w:cs="Arial"/>
          <w:b/>
        </w:rPr>
        <w:t>Понуда са варијантама</w:t>
      </w:r>
      <w:bookmarkEnd w:id="223"/>
      <w:bookmarkEnd w:id="224"/>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5" w:name="_Toc441651585"/>
      <w:bookmarkStart w:id="226" w:name="_Toc442559896"/>
      <w:r w:rsidRPr="00A862C5">
        <w:rPr>
          <w:rFonts w:cs="Arial"/>
          <w:b/>
        </w:rPr>
        <w:t>Подношење понуде са подизвођачима</w:t>
      </w:r>
      <w:bookmarkEnd w:id="225"/>
      <w:bookmarkEnd w:id="226"/>
    </w:p>
    <w:p w:rsidR="00896ACB" w:rsidRDefault="00896ACB"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663E85" w:rsidRDefault="00A862C5" w:rsidP="00A862C5">
      <w:pPr>
        <w:tabs>
          <w:tab w:val="left" w:pos="567"/>
        </w:tabs>
        <w:spacing w:before="0"/>
        <w:rPr>
          <w:rFonts w:cs="Arial"/>
          <w:lang w:val="sr-Cyrl-RS"/>
        </w:rPr>
      </w:pPr>
      <w:r w:rsidRPr="00663E85">
        <w:rPr>
          <w:rFonts w:cs="Arial"/>
          <w:lang w:val="sr-Cyrl-RS"/>
        </w:rPr>
        <w:t>- назив подизвођача, а уколико уговор између наручиоца и понуђача буде закључен, тај подизвођач ће бити наведен у уговору;</w:t>
      </w:r>
    </w:p>
    <w:p w:rsidR="00A862C5" w:rsidRPr="00663E85" w:rsidRDefault="00A862C5" w:rsidP="00A862C5">
      <w:pPr>
        <w:tabs>
          <w:tab w:val="left" w:pos="567"/>
        </w:tabs>
        <w:spacing w:before="0"/>
        <w:rPr>
          <w:rFonts w:cs="Arial"/>
          <w:lang w:val="sr-Cyrl-RS"/>
        </w:rPr>
      </w:pPr>
      <w:r w:rsidRPr="00663E85">
        <w:rPr>
          <w:rFonts w:cs="Arial"/>
          <w:lang w:val="sr-Cyrl-RS"/>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663E85" w:rsidRDefault="00A862C5" w:rsidP="00A862C5">
      <w:pPr>
        <w:tabs>
          <w:tab w:val="left" w:pos="567"/>
        </w:tabs>
        <w:spacing w:before="0"/>
        <w:rPr>
          <w:rFonts w:cs="Arial"/>
          <w:lang w:val="sr-Cyrl-RS"/>
        </w:rPr>
      </w:pPr>
      <w:r w:rsidRPr="00663E85">
        <w:rPr>
          <w:rFonts w:cs="Arial"/>
          <w:lang w:val="sr-Cyrl-RS"/>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Pr="00663E85" w:rsidRDefault="00306F47"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FB7222" w:rsidRPr="00663E85">
        <w:rPr>
          <w:rFonts w:cs="Arial"/>
          <w:lang w:val="sr-Cyrl-RS"/>
        </w:rPr>
        <w:t>ови за учешће из члана 75.</w:t>
      </w:r>
      <w:r w:rsidRPr="00663E85">
        <w:rPr>
          <w:rFonts w:cs="Arial"/>
          <w:lang w:val="sr-Cyrl-RS"/>
        </w:rPr>
        <w:t xml:space="preserve"> Закона и Упутство како се доказује испуњеност тих услова</w:t>
      </w:r>
      <w:r w:rsidRPr="00663E85">
        <w:rPr>
          <w:rFonts w:cs="Arial"/>
          <w:color w:val="00B0F0"/>
          <w:lang w:val="sr-Cyrl-RS"/>
        </w:rPr>
        <w:t>.</w:t>
      </w:r>
    </w:p>
    <w:p w:rsidR="00306F47" w:rsidRDefault="00306F47" w:rsidP="00A862C5">
      <w:pPr>
        <w:tabs>
          <w:tab w:val="left" w:pos="567"/>
        </w:tabs>
        <w:spacing w:before="0"/>
        <w:rPr>
          <w:rFonts w:cs="Arial"/>
          <w:lang w:val="sr-Cyrl-RS"/>
        </w:rPr>
      </w:pPr>
    </w:p>
    <w:p w:rsidR="00896ACB" w:rsidRPr="00896ACB" w:rsidRDefault="00896ACB"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Pr="00663E85" w:rsidRDefault="00306F47"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B7222" w:rsidRPr="00663E85" w:rsidRDefault="00FB7222" w:rsidP="00A862C5">
      <w:pPr>
        <w:tabs>
          <w:tab w:val="left" w:pos="567"/>
        </w:tabs>
        <w:spacing w:before="0"/>
        <w:rPr>
          <w:rFonts w:cs="Arial"/>
          <w:lang w:val="sr-Cyrl-RS"/>
        </w:rPr>
      </w:pPr>
    </w:p>
    <w:p w:rsidR="00306F47" w:rsidRPr="00631FEC" w:rsidRDefault="00A862C5" w:rsidP="00A862C5">
      <w:pPr>
        <w:tabs>
          <w:tab w:val="left" w:pos="567"/>
        </w:tabs>
        <w:spacing w:before="0"/>
        <w:rPr>
          <w:rFonts w:cs="Arial"/>
          <w:lang w:val="sr-Cyrl-RS"/>
        </w:rPr>
      </w:pPr>
      <w:r w:rsidRPr="00663E85">
        <w:rPr>
          <w:rFonts w:cs="Arial"/>
          <w:lang w:val="sr-Cyrl-RS"/>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125536">
      <w:pPr>
        <w:keepNext/>
        <w:numPr>
          <w:ilvl w:val="1"/>
          <w:numId w:val="23"/>
        </w:numPr>
        <w:tabs>
          <w:tab w:val="left" w:pos="567"/>
        </w:tabs>
        <w:spacing w:before="0"/>
        <w:outlineLvl w:val="1"/>
        <w:rPr>
          <w:rFonts w:cs="Arial"/>
          <w:b/>
        </w:rPr>
      </w:pPr>
      <w:bookmarkStart w:id="227" w:name="_Toc441651586"/>
      <w:bookmarkStart w:id="228" w:name="_Toc442559897"/>
      <w:r w:rsidRPr="00A862C5">
        <w:rPr>
          <w:rFonts w:cs="Arial"/>
          <w:b/>
        </w:rPr>
        <w:t>Подношење заједничке понуде</w:t>
      </w:r>
      <w:bookmarkEnd w:id="227"/>
      <w:bookmarkEnd w:id="228"/>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9" w:name="_Toc441651587"/>
      <w:bookmarkStart w:id="230" w:name="_Toc442559898"/>
      <w:r w:rsidRPr="00A862C5">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w:t>
      </w:r>
      <w:r w:rsidR="00913E52">
        <w:rPr>
          <w:lang w:val="ru-RU"/>
        </w:rPr>
        <w:t xml:space="preserve">ови за учешће из члана 75. </w:t>
      </w:r>
      <w:r w:rsidRPr="00A862C5">
        <w:rPr>
          <w:lang w:val="ru-RU"/>
        </w:rPr>
        <w:t xml:space="preserve"> Закона и Упутство како се доказује испуњеност тих услова, </w:t>
      </w:r>
      <w:r w:rsidRPr="005C6E76">
        <w:rPr>
          <w:lang w:val="ru-RU"/>
        </w:rPr>
        <w:t xml:space="preserve">што доказује достављањем Изјаве. </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042E91" w:rsidRDefault="00A862C5" w:rsidP="003F4744">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042E91" w:rsidRPr="003F4744" w:rsidRDefault="00042E91" w:rsidP="00042E91">
      <w:pPr>
        <w:spacing w:before="80"/>
        <w:ind w:left="720"/>
        <w:rPr>
          <w:lang w:val="ru-RU" w:bidi="en-U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29"/>
      <w:bookmarkEnd w:id="230"/>
    </w:p>
    <w:p w:rsidR="00996CE7" w:rsidRPr="003F4744" w:rsidRDefault="00A862C5" w:rsidP="00A862C5">
      <w:pPr>
        <w:tabs>
          <w:tab w:val="left" w:pos="567"/>
        </w:tabs>
        <w:spacing w:before="0"/>
        <w:rPr>
          <w:rFonts w:cs="Arial"/>
        </w:rPr>
      </w:pPr>
      <w:r w:rsidRPr="003F4744">
        <w:rPr>
          <w:rFonts w:cs="Arial"/>
        </w:rPr>
        <w:t>Цена се исказује у</w:t>
      </w:r>
      <w:r w:rsidR="00BB0BF7" w:rsidRPr="003F4744">
        <w:rPr>
          <w:rFonts w:cs="Arial"/>
        </w:rPr>
        <w:t xml:space="preserve"> динарима</w:t>
      </w:r>
      <w:r w:rsidRPr="003F4744">
        <w:rPr>
          <w:rFonts w:cs="Arial"/>
        </w:rPr>
        <w:t>, без пореза на додату вредност.</w:t>
      </w:r>
    </w:p>
    <w:p w:rsidR="00A862C5" w:rsidRPr="003F4744" w:rsidRDefault="00A862C5" w:rsidP="00A862C5">
      <w:pPr>
        <w:tabs>
          <w:tab w:val="left" w:pos="567"/>
        </w:tabs>
        <w:spacing w:before="0"/>
        <w:rPr>
          <w:rFonts w:cs="Arial"/>
        </w:rPr>
      </w:pPr>
      <w:r w:rsidRPr="003F474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3F4744" w:rsidRDefault="00A862C5" w:rsidP="00A862C5">
      <w:pPr>
        <w:tabs>
          <w:tab w:val="left" w:pos="567"/>
        </w:tabs>
        <w:spacing w:before="0"/>
        <w:rPr>
          <w:rFonts w:cs="Arial"/>
        </w:rPr>
      </w:pPr>
      <w:r w:rsidRPr="003F47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622B0" w:rsidRPr="003F4744" w:rsidRDefault="00A862C5" w:rsidP="00A862C5">
      <w:pPr>
        <w:tabs>
          <w:tab w:val="left" w:pos="567"/>
        </w:tabs>
        <w:spacing w:before="0"/>
        <w:rPr>
          <w:rFonts w:cs="Arial"/>
        </w:rPr>
      </w:pPr>
      <w:r w:rsidRPr="003F4744">
        <w:rPr>
          <w:rFonts w:cs="Arial"/>
        </w:rPr>
        <w:t>Понуда која је изражена у две валуте, сматраће се неприхватљивом.</w:t>
      </w:r>
    </w:p>
    <w:p w:rsidR="00A862C5" w:rsidRPr="003F4744" w:rsidRDefault="00A862C5" w:rsidP="00A862C5">
      <w:pPr>
        <w:tabs>
          <w:tab w:val="left" w:pos="567"/>
        </w:tabs>
        <w:spacing w:before="0"/>
        <w:rPr>
          <w:rFonts w:cs="Arial"/>
        </w:rPr>
      </w:pPr>
      <w:r w:rsidRPr="003F4744">
        <w:rPr>
          <w:rFonts w:cs="Arial"/>
        </w:rPr>
        <w:t>Понуђена цена укључује све трошкове везане за реализацију предметне услуге.</w:t>
      </w:r>
    </w:p>
    <w:p w:rsidR="00A862C5" w:rsidRDefault="00A862C5" w:rsidP="00A862C5">
      <w:pPr>
        <w:tabs>
          <w:tab w:val="left" w:pos="567"/>
        </w:tabs>
        <w:spacing w:before="0"/>
        <w:rPr>
          <w:rFonts w:cs="Arial"/>
          <w:lang w:val="sr-Cyrl-RS"/>
        </w:rPr>
      </w:pPr>
      <w:r w:rsidRPr="003F4744">
        <w:rPr>
          <w:rFonts w:eastAsia="Calibri" w:cs="Arial"/>
        </w:rPr>
        <w:t>Ако понуђена цена укључује увозну царину и друге дажбине, понуђач је дужан да тај део одвојено искаже у динарима.</w:t>
      </w:r>
      <w:r w:rsidR="00913E52">
        <w:rPr>
          <w:rFonts w:cs="Arial"/>
        </w:rPr>
        <w:t xml:space="preserve"> </w:t>
      </w:r>
    </w:p>
    <w:p w:rsidR="00913E52" w:rsidRPr="00B42703" w:rsidRDefault="00913E52" w:rsidP="00A862C5">
      <w:pPr>
        <w:tabs>
          <w:tab w:val="left" w:pos="567"/>
        </w:tabs>
        <w:spacing w:before="0"/>
        <w:rPr>
          <w:rFonts w:cs="Arial"/>
        </w:rPr>
      </w:pPr>
    </w:p>
    <w:p w:rsidR="00042E91" w:rsidRDefault="00042E91" w:rsidP="00A862C5">
      <w:pPr>
        <w:tabs>
          <w:tab w:val="left" w:pos="567"/>
        </w:tabs>
        <w:spacing w:before="0"/>
        <w:rPr>
          <w:rFonts w:cs="Arial"/>
        </w:rPr>
      </w:pPr>
    </w:p>
    <w:p w:rsidR="00A862C5" w:rsidRDefault="00A862C5" w:rsidP="00A862C5">
      <w:pPr>
        <w:tabs>
          <w:tab w:val="left" w:pos="567"/>
        </w:tabs>
        <w:spacing w:before="0"/>
        <w:rPr>
          <w:rFonts w:cs="Arial"/>
        </w:rPr>
      </w:pPr>
      <w:r w:rsidRPr="003F4744">
        <w:rPr>
          <w:rFonts w:cs="Arial"/>
        </w:rPr>
        <w:t>Ако је у понуди исказана неуобичајено ниска цена, Наручилац ће поступити у складу са чланом 92. Закона.</w:t>
      </w:r>
    </w:p>
    <w:p w:rsidR="00786A7C" w:rsidRPr="003249AC" w:rsidRDefault="00786A7C" w:rsidP="00A862C5">
      <w:pPr>
        <w:tabs>
          <w:tab w:val="left" w:pos="567"/>
        </w:tabs>
        <w:spacing w:before="0"/>
        <w:rPr>
          <w:rFonts w:cs="Arial"/>
          <w:lang w:val="sr-Cyrl-RS"/>
        </w:rPr>
      </w:pPr>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t>Корекција цене</w:t>
      </w:r>
    </w:p>
    <w:p w:rsidR="00A862C5"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4621B1" w:rsidRPr="004621B1" w:rsidRDefault="004621B1" w:rsidP="00A862C5">
      <w:pPr>
        <w:tabs>
          <w:tab w:val="left" w:pos="567"/>
        </w:tabs>
        <w:spacing w:before="0"/>
        <w:rPr>
          <w:bCs/>
          <w:u w:val="single"/>
          <w:lang w:val="sr-Cyrl-RS"/>
        </w:rPr>
      </w:pPr>
    </w:p>
    <w:p w:rsidR="00B42703" w:rsidRPr="00DF3D4C" w:rsidRDefault="00A862C5" w:rsidP="00DF3D4C">
      <w:pPr>
        <w:keepNext/>
        <w:numPr>
          <w:ilvl w:val="1"/>
          <w:numId w:val="23"/>
        </w:numPr>
        <w:tabs>
          <w:tab w:val="left" w:pos="567"/>
        </w:tabs>
        <w:spacing w:before="0"/>
        <w:outlineLvl w:val="1"/>
        <w:rPr>
          <w:rFonts w:cs="Arial"/>
          <w:b/>
          <w:lang w:eastAsia="ar-SA"/>
        </w:rPr>
      </w:pPr>
      <w:r w:rsidRPr="00A862C5">
        <w:rPr>
          <w:rFonts w:cs="Arial"/>
          <w:b/>
          <w:lang w:eastAsia="ar-SA"/>
        </w:rPr>
        <w:lastRenderedPageBreak/>
        <w:t>Рок извршења услуга</w:t>
      </w:r>
    </w:p>
    <w:p w:rsidR="005450A8" w:rsidRPr="004621B1" w:rsidRDefault="005450A8" w:rsidP="005450A8">
      <w:pPr>
        <w:spacing w:before="0" w:after="200" w:line="276" w:lineRule="auto"/>
        <w:contextualSpacing/>
        <w:jc w:val="left"/>
        <w:rPr>
          <w:rFonts w:eastAsia="Calibri" w:cs="Arial"/>
          <w:i/>
          <w:lang w:val="sr-Cyrl-RS"/>
        </w:rPr>
      </w:pPr>
      <w:r w:rsidRPr="004621B1">
        <w:rPr>
          <w:rFonts w:eastAsia="Calibri" w:cs="Arial"/>
          <w:i/>
        </w:rPr>
        <w:t xml:space="preserve">Изабрани понуђач је обавезан да услугу изврши у </w:t>
      </w:r>
      <w:r w:rsidRPr="004621B1">
        <w:rPr>
          <w:rFonts w:eastAsia="Calibri" w:cs="Arial"/>
          <w:i/>
          <w:lang w:val="sr-Cyrl-RS"/>
        </w:rPr>
        <w:t>следећим роковима и то:</w:t>
      </w:r>
    </w:p>
    <w:p w:rsidR="004621B1" w:rsidRPr="00C16A7C" w:rsidRDefault="006261F5" w:rsidP="006261F5">
      <w:pPr>
        <w:pStyle w:val="KDNabrajanje"/>
        <w:rPr>
          <w:rFonts w:eastAsia="Calibri"/>
        </w:rPr>
      </w:pPr>
      <w:r w:rsidRPr="006261F5">
        <w:rPr>
          <w:rFonts w:eastAsia="Calibri"/>
        </w:rPr>
        <w:t>Рок за извршење услуга за Партију 1 и Партију 2 је 12 месеци од закључивања уговора.</w:t>
      </w:r>
    </w:p>
    <w:p w:rsidR="00A62758" w:rsidRPr="00663E85" w:rsidRDefault="00786A7C" w:rsidP="003249AC">
      <w:pPr>
        <w:shd w:val="clear" w:color="auto" w:fill="FFFFFF" w:themeFill="background1"/>
        <w:tabs>
          <w:tab w:val="left" w:pos="454"/>
        </w:tabs>
        <w:spacing w:before="0"/>
        <w:rPr>
          <w:rFonts w:cs="Arial"/>
          <w:lang w:val="ru-RU"/>
        </w:rPr>
      </w:pPr>
      <w:r w:rsidRPr="00663E85">
        <w:rPr>
          <w:rFonts w:cs="Arial"/>
          <w:lang w:val="ru-RU"/>
        </w:rPr>
        <w:t>Динамику обављања наведених активности прегледа  и/или испитивања из предмета набавке, изабран</w:t>
      </w:r>
      <w:r w:rsidR="00E91846">
        <w:rPr>
          <w:rFonts w:cs="Arial"/>
          <w:lang w:val="sr-Cyrl-RS"/>
        </w:rPr>
        <w:t xml:space="preserve">и понуђач </w:t>
      </w:r>
      <w:r w:rsidRPr="00663E85">
        <w:rPr>
          <w:rFonts w:cs="Arial"/>
          <w:lang w:val="ru-RU"/>
        </w:rPr>
        <w:t xml:space="preserve">мора прилагодити расположивим терминима и потребама наручиоца, о чему ће </w:t>
      </w:r>
      <w:r w:rsidR="00E91846" w:rsidRPr="00E91846">
        <w:rPr>
          <w:rFonts w:cs="Arial"/>
          <w:lang w:val="ru-RU"/>
        </w:rPr>
        <w:t xml:space="preserve">изабрани понуђач </w:t>
      </w:r>
      <w:r w:rsidR="00E91846">
        <w:rPr>
          <w:rFonts w:cs="Arial"/>
          <w:lang w:val="ru-RU"/>
        </w:rPr>
        <w:t>бити обавештен</w:t>
      </w:r>
      <w:r w:rsidRPr="00663E85">
        <w:rPr>
          <w:rFonts w:cs="Arial"/>
          <w:lang w:val="ru-RU"/>
        </w:rPr>
        <w:t xml:space="preserve">. Радови прегледа  и испитивања могу по потреби бити обављани, ван радног времена и у дане викенда и празника, а без додатних трошкова по наручиоца. Наручилац горе наведене радове најавиће </w:t>
      </w:r>
      <w:r w:rsidR="00E91846">
        <w:rPr>
          <w:rFonts w:cs="Arial"/>
          <w:lang w:val="ru-RU"/>
        </w:rPr>
        <w:t>изабраном</w:t>
      </w:r>
      <w:r w:rsidR="00E91846" w:rsidRPr="00E91846">
        <w:rPr>
          <w:rFonts w:cs="Arial"/>
          <w:lang w:val="ru-RU"/>
        </w:rPr>
        <w:t xml:space="preserve"> понуђач</w:t>
      </w:r>
      <w:r w:rsidR="00E91846">
        <w:rPr>
          <w:rFonts w:cs="Arial"/>
          <w:lang w:val="ru-RU"/>
        </w:rPr>
        <w:t>у</w:t>
      </w:r>
      <w:r w:rsidR="00E91846" w:rsidRPr="00E91846">
        <w:rPr>
          <w:rFonts w:cs="Arial"/>
          <w:lang w:val="ru-RU"/>
        </w:rPr>
        <w:t xml:space="preserve"> </w:t>
      </w:r>
      <w:r w:rsidRPr="00663E85">
        <w:rPr>
          <w:rFonts w:cs="Arial"/>
          <w:lang w:val="ru-RU"/>
        </w:rPr>
        <w:t xml:space="preserve">минимум 24 часа унапред, </w:t>
      </w:r>
      <w:r w:rsidR="00E91846" w:rsidRPr="00E91846">
        <w:rPr>
          <w:rFonts w:cs="Arial"/>
          <w:lang w:val="ru-RU"/>
        </w:rPr>
        <w:t xml:space="preserve">изабрани понуђач </w:t>
      </w:r>
      <w:r w:rsidRPr="00663E85">
        <w:rPr>
          <w:rFonts w:cs="Arial"/>
          <w:lang w:val="ru-RU"/>
        </w:rPr>
        <w:t>је у обавези да се одазове након упућеног позива наручиоца.</w:t>
      </w:r>
    </w:p>
    <w:p w:rsidR="004621B1" w:rsidRPr="004621B1" w:rsidRDefault="004621B1" w:rsidP="003249AC">
      <w:pPr>
        <w:shd w:val="clear" w:color="auto" w:fill="FFFFFF" w:themeFill="background1"/>
        <w:tabs>
          <w:tab w:val="left" w:pos="454"/>
        </w:tabs>
        <w:spacing w:before="0"/>
        <w:rPr>
          <w:rFonts w:cs="Arial"/>
          <w:lang w:val="sr-Cyrl-RS"/>
        </w:rPr>
      </w:pPr>
    </w:p>
    <w:p w:rsidR="00A862C5" w:rsidRPr="00BB13E6" w:rsidRDefault="00A862C5" w:rsidP="00125536">
      <w:pPr>
        <w:keepNext/>
        <w:numPr>
          <w:ilvl w:val="1"/>
          <w:numId w:val="23"/>
        </w:numPr>
        <w:tabs>
          <w:tab w:val="left" w:pos="567"/>
        </w:tabs>
        <w:spacing w:before="0"/>
        <w:outlineLvl w:val="1"/>
        <w:rPr>
          <w:rFonts w:cs="Arial"/>
          <w:b/>
        </w:rPr>
      </w:pPr>
      <w:r w:rsidRPr="00BB13E6">
        <w:rPr>
          <w:rFonts w:cs="Arial"/>
          <w:b/>
        </w:rPr>
        <w:t xml:space="preserve">Гарантни рок </w:t>
      </w:r>
    </w:p>
    <w:p w:rsidR="004621B1" w:rsidRDefault="004621B1" w:rsidP="003249AC">
      <w:pPr>
        <w:spacing w:before="0"/>
        <w:rPr>
          <w:rFonts w:eastAsia="Calibri" w:cs="Arial"/>
          <w:noProof/>
          <w:lang w:val="sr-Cyrl-RS"/>
        </w:rPr>
      </w:pPr>
    </w:p>
    <w:p w:rsidR="00E66C67" w:rsidRPr="00663E85" w:rsidRDefault="0011098C" w:rsidP="00E66C67">
      <w:pPr>
        <w:spacing w:before="0"/>
        <w:rPr>
          <w:rFonts w:cs="Arial"/>
          <w:lang w:val="sr-Cyrl-RS" w:eastAsia="zh-CN"/>
        </w:rPr>
      </w:pPr>
      <w:r w:rsidRPr="00663E85">
        <w:rPr>
          <w:rFonts w:cs="Arial"/>
          <w:lang w:val="sr-Cyrl-RS" w:eastAsia="zh-CN"/>
        </w:rPr>
        <w:t xml:space="preserve">Гарантни рок за предмет набавке је минимум </w:t>
      </w:r>
      <w:r w:rsidR="00C16A7C" w:rsidRPr="008D446F">
        <w:rPr>
          <w:rFonts w:cs="Arial"/>
          <w:lang w:val="sr-Cyrl-RS" w:eastAsia="hr-HR"/>
        </w:rPr>
        <w:t>24</w:t>
      </w:r>
      <w:r w:rsidRPr="0011098C">
        <w:rPr>
          <w:rFonts w:cs="Arial"/>
          <w:b/>
          <w:lang w:val="sr-Cyrl-RS" w:eastAsia="hr-HR"/>
        </w:rPr>
        <w:t xml:space="preserve"> </w:t>
      </w:r>
      <w:r w:rsidRPr="00663E85">
        <w:rPr>
          <w:rFonts w:cs="Arial"/>
          <w:lang w:val="sr-Cyrl-RS" w:eastAsia="zh-CN"/>
        </w:rPr>
        <w:t>месец</w:t>
      </w:r>
      <w:r w:rsidR="00C16A7C">
        <w:rPr>
          <w:rFonts w:cs="Arial"/>
          <w:lang w:val="sr-Cyrl-RS" w:eastAsia="zh-CN"/>
        </w:rPr>
        <w:t>а</w:t>
      </w:r>
      <w:r w:rsidRPr="00663E85">
        <w:rPr>
          <w:rFonts w:cs="Arial"/>
          <w:lang w:val="sr-Cyrl-RS"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sidR="00E66C67" w:rsidRPr="00663E85">
        <w:rPr>
          <w:rFonts w:cs="Arial"/>
          <w:lang w:val="sr-Cyrl-RS" w:eastAsia="zh-CN"/>
        </w:rPr>
        <w:t>.</w:t>
      </w:r>
    </w:p>
    <w:p w:rsidR="00E66C67" w:rsidRPr="00663E85" w:rsidRDefault="00E66C67" w:rsidP="00E66C67">
      <w:pPr>
        <w:spacing w:before="0"/>
        <w:rPr>
          <w:rFonts w:cs="Arial"/>
          <w:lang w:val="sr-Cyrl-RS" w:eastAsia="zh-CN"/>
        </w:rPr>
      </w:pPr>
    </w:p>
    <w:p w:rsidR="00E66C67" w:rsidRPr="00A604A7" w:rsidRDefault="00E66C67" w:rsidP="00E66C67">
      <w:pPr>
        <w:spacing w:before="0"/>
        <w:rPr>
          <w:rFonts w:cs="Arial"/>
          <w:lang w:val="sr-Cyrl-RS" w:eastAsia="zh-CN"/>
        </w:rPr>
      </w:pPr>
      <w:r w:rsidRPr="00663E85">
        <w:rPr>
          <w:rFonts w:cs="Arial"/>
          <w:lang w:val="sr-Cyrl-RS" w:eastAsia="zh-CN"/>
        </w:rPr>
        <w:t>Изабрани Понуђач је дужан да о свом трошку отклони све евентуалне недостатке у току трајања гарантног рока.</w:t>
      </w:r>
    </w:p>
    <w:p w:rsidR="004621B1" w:rsidRPr="004621B1" w:rsidRDefault="004621B1" w:rsidP="003249AC">
      <w:pPr>
        <w:spacing w:before="0"/>
        <w:rPr>
          <w:rFonts w:eastAsia="Calibri" w:cs="Arial"/>
          <w:noProof/>
          <w:lang w:val="sr-Cyrl-RS"/>
        </w:rPr>
      </w:pPr>
    </w:p>
    <w:p w:rsidR="00F03078" w:rsidRPr="00331479" w:rsidRDefault="00A862C5" w:rsidP="00A862C5">
      <w:pPr>
        <w:keepNext/>
        <w:numPr>
          <w:ilvl w:val="1"/>
          <w:numId w:val="23"/>
        </w:numPr>
        <w:tabs>
          <w:tab w:val="left" w:pos="567"/>
        </w:tabs>
        <w:spacing w:before="0"/>
        <w:outlineLvl w:val="1"/>
        <w:rPr>
          <w:rFonts w:cs="Arial"/>
          <w:b/>
        </w:rPr>
      </w:pPr>
      <w:bookmarkStart w:id="231" w:name="_Toc441651588"/>
      <w:bookmarkStart w:id="232" w:name="_Toc442559899"/>
      <w:r w:rsidRPr="006F4AE9">
        <w:rPr>
          <w:rFonts w:cs="Arial"/>
          <w:b/>
        </w:rPr>
        <w:t>Начин и услови плаћања</w:t>
      </w:r>
      <w:bookmarkEnd w:id="231"/>
      <w:bookmarkEnd w:id="232"/>
    </w:p>
    <w:p w:rsidR="00706F7C" w:rsidRPr="004621B1" w:rsidRDefault="00706F7C" w:rsidP="00706F7C">
      <w:pPr>
        <w:tabs>
          <w:tab w:val="left" w:pos="567"/>
        </w:tabs>
        <w:spacing w:before="0"/>
        <w:rPr>
          <w:rFonts w:eastAsia="Calibri" w:cs="Arial"/>
          <w:lang w:val="sr-Cyrl-RS"/>
        </w:rPr>
      </w:pPr>
      <w:r w:rsidRPr="004621B1">
        <w:rPr>
          <w:rFonts w:eastAsia="Calibri" w:cs="Arial"/>
          <w:lang w:val="sr-Cyrl-RS"/>
        </w:rPr>
        <w:t xml:space="preserve">Плаћање извршених услуга који су предмет ове јавне набавке, </w:t>
      </w:r>
      <w:r w:rsidRPr="004621B1">
        <w:rPr>
          <w:lang w:val="sr-Cyrl-RS"/>
        </w:rPr>
        <w:t>Партија 1 и Партија 2</w:t>
      </w:r>
      <w:r w:rsidRPr="004621B1">
        <w:rPr>
          <w:rFonts w:eastAsia="Calibri" w:cs="Arial"/>
          <w:lang w:val="sr-Cyrl-RS"/>
        </w:rPr>
        <w:t xml:space="preserve">, Наручилац ће извршити на текући рачун </w:t>
      </w:r>
      <w:r w:rsidR="00900C59">
        <w:rPr>
          <w:rFonts w:eastAsia="Calibri" w:cs="Arial"/>
          <w:lang w:val="sr-Cyrl-RS"/>
        </w:rPr>
        <w:t xml:space="preserve">Изабраног </w:t>
      </w:r>
      <w:r w:rsidRPr="004621B1">
        <w:rPr>
          <w:rFonts w:eastAsia="Calibri" w:cs="Arial"/>
          <w:lang w:val="sr-Cyrl-RS"/>
        </w:rPr>
        <w:t>понуђача на следећи начин:</w:t>
      </w:r>
    </w:p>
    <w:p w:rsidR="00706F7C" w:rsidRPr="004621B1" w:rsidRDefault="00706F7C" w:rsidP="00706F7C">
      <w:pPr>
        <w:tabs>
          <w:tab w:val="left" w:pos="567"/>
        </w:tabs>
        <w:spacing w:before="0"/>
        <w:rPr>
          <w:rFonts w:eastAsia="Calibri" w:cs="Arial"/>
          <w:lang w:val="sr-Cyrl-RS"/>
        </w:rPr>
      </w:pPr>
    </w:p>
    <w:p w:rsidR="00A608FB" w:rsidRPr="004621B1" w:rsidRDefault="00706F7C" w:rsidP="00B73BBD">
      <w:pPr>
        <w:numPr>
          <w:ilvl w:val="0"/>
          <w:numId w:val="29"/>
        </w:numPr>
        <w:tabs>
          <w:tab w:val="left" w:pos="567"/>
        </w:tabs>
        <w:spacing w:before="0"/>
        <w:rPr>
          <w:rFonts w:eastAsia="Calibri" w:cs="Arial"/>
          <w:lang w:val="sr-Cyrl-RS"/>
        </w:rPr>
      </w:pPr>
      <w:r w:rsidRPr="004621B1">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4621B1">
        <w:rPr>
          <w:rFonts w:cs="Arial"/>
          <w:bCs/>
          <w:iCs/>
          <w:lang w:val="sr-Cyrl-CS"/>
        </w:rPr>
        <w:t>завршетку услуга</w:t>
      </w:r>
      <w:r w:rsidRPr="004621B1">
        <w:rPr>
          <w:rFonts w:eastAsia="Calibri" w:cs="Arial"/>
          <w:lang w:val="sr-Cyrl-RS"/>
        </w:rPr>
        <w:t>, ј</w:t>
      </w:r>
      <w:r w:rsidR="00900C59">
        <w:rPr>
          <w:rFonts w:eastAsia="Calibri" w:cs="Arial"/>
          <w:lang w:val="sr-Cyrl-RS"/>
        </w:rPr>
        <w:t>е достављање менице</w:t>
      </w:r>
      <w:r w:rsidRPr="004621B1">
        <w:rPr>
          <w:rFonts w:eastAsia="Calibri" w:cs="Arial"/>
          <w:lang w:val="sr-Cyrl-RS"/>
        </w:rPr>
        <w:t xml:space="preserve"> за отклањање грешака у гарантном року.</w:t>
      </w:r>
    </w:p>
    <w:p w:rsidR="00331479" w:rsidRPr="004621B1" w:rsidRDefault="00331479" w:rsidP="00706F7C">
      <w:pPr>
        <w:tabs>
          <w:tab w:val="left" w:pos="567"/>
        </w:tabs>
        <w:spacing w:before="0"/>
        <w:rPr>
          <w:rFonts w:eastAsia="Calibri" w:cs="Arial"/>
          <w:lang w:val="sr-Cyrl-RS"/>
        </w:rPr>
      </w:pPr>
    </w:p>
    <w:p w:rsidR="00706F7C" w:rsidRPr="004621B1" w:rsidRDefault="00706F7C" w:rsidP="00706F7C">
      <w:pPr>
        <w:tabs>
          <w:tab w:val="left" w:pos="567"/>
        </w:tabs>
        <w:spacing w:before="0"/>
        <w:rPr>
          <w:rFonts w:eastAsia="Calibri" w:cs="Arial"/>
          <w:lang w:val="sr-Cyrl-RS"/>
        </w:rPr>
      </w:pPr>
      <w:r w:rsidRPr="004621B1">
        <w:rPr>
          <w:rFonts w:eastAsia="Calibri" w:cs="Arial"/>
          <w:lang w:val="sr-Cyrl-RS"/>
        </w:rPr>
        <w:t>Обрачун ће се вршити на бази јединичних цена дефинисаних у обрасц</w:t>
      </w:r>
      <w:r w:rsidR="007462DA">
        <w:rPr>
          <w:rFonts w:eastAsia="Calibri" w:cs="Arial"/>
          <w:lang w:val="sr-Cyrl-RS"/>
        </w:rPr>
        <w:t>у структуре цене</w:t>
      </w:r>
      <w:r w:rsidRPr="004621B1">
        <w:rPr>
          <w:rFonts w:eastAsia="Calibri" w:cs="Arial"/>
          <w:lang w:val="sr-Cyrl-RS"/>
        </w:rPr>
        <w:t>,</w:t>
      </w:r>
      <w:r w:rsidRPr="004621B1">
        <w:rPr>
          <w:lang w:val="sr-Cyrl-RS"/>
        </w:rPr>
        <w:t xml:space="preserve"> </w:t>
      </w:r>
      <w:r w:rsidRPr="004621B1">
        <w:rPr>
          <w:rFonts w:eastAsia="Calibri" w:cs="Arial"/>
          <w:lang w:val="sr-Cyrl-RS"/>
        </w:rPr>
        <w:t xml:space="preserve">врста и количина услуга, а на основу стварно извршених услуга. </w:t>
      </w:r>
    </w:p>
    <w:p w:rsidR="00A608FB" w:rsidRPr="00E66C67" w:rsidRDefault="00A608FB" w:rsidP="00A862C5">
      <w:pPr>
        <w:tabs>
          <w:tab w:val="left" w:pos="567"/>
        </w:tabs>
        <w:spacing w:before="0"/>
        <w:rPr>
          <w:rFonts w:eastAsia="Calibri" w:cs="Arial"/>
          <w:color w:val="00B0F0"/>
          <w:lang w:val="sr-Latn-RS"/>
        </w:rPr>
      </w:pPr>
    </w:p>
    <w:p w:rsidR="00B42703" w:rsidRPr="00DF3D4C" w:rsidRDefault="006F4AE9" w:rsidP="006F4AE9">
      <w:pPr>
        <w:tabs>
          <w:tab w:val="left" w:pos="567"/>
        </w:tabs>
        <w:spacing w:before="0"/>
        <w:rPr>
          <w:rFonts w:cs="Arial"/>
          <w:lang w:val="sr-Cyrl-RS"/>
        </w:rPr>
      </w:pPr>
      <w:r w:rsidRPr="008D1E98">
        <w:rPr>
          <w:rFonts w:cs="Arial"/>
        </w:rPr>
        <w:t>Рачун</w:t>
      </w:r>
      <w:r w:rsidRPr="00663E85">
        <w:rPr>
          <w:rFonts w:cs="Arial"/>
          <w:lang w:val="sr-Latn-RS"/>
        </w:rPr>
        <w:t xml:space="preserve"> </w:t>
      </w:r>
      <w:r w:rsidRPr="008D1E98">
        <w:rPr>
          <w:rFonts w:cs="Arial"/>
        </w:rPr>
        <w:t>мора</w:t>
      </w:r>
      <w:r w:rsidRPr="00663E85">
        <w:rPr>
          <w:rFonts w:cs="Arial"/>
          <w:lang w:val="sr-Latn-RS"/>
        </w:rPr>
        <w:t xml:space="preserve"> </w:t>
      </w:r>
      <w:r w:rsidRPr="008D1E98">
        <w:rPr>
          <w:rFonts w:cs="Arial"/>
          <w:b/>
        </w:rPr>
        <w:t>гласити</w:t>
      </w:r>
      <w:r w:rsidRPr="00663E85">
        <w:rPr>
          <w:rFonts w:cs="Arial"/>
          <w:b/>
          <w:lang w:val="sr-Latn-RS"/>
        </w:rPr>
        <w:t xml:space="preserve"> </w:t>
      </w:r>
      <w:r w:rsidRPr="008D1E98">
        <w:rPr>
          <w:rFonts w:cs="Arial"/>
          <w:b/>
        </w:rPr>
        <w:t>на</w:t>
      </w:r>
      <w:r w:rsidRPr="00663E85">
        <w:rPr>
          <w:rFonts w:cs="Arial"/>
          <w:b/>
          <w:lang w:val="sr-Latn-RS"/>
        </w:rPr>
        <w:t xml:space="preserve">: </w:t>
      </w:r>
      <w:r w:rsidRPr="008D1E98">
        <w:rPr>
          <w:rFonts w:cs="Arial"/>
          <w:b/>
        </w:rPr>
        <w:t>Јавно</w:t>
      </w:r>
      <w:r w:rsidRPr="00663E85">
        <w:rPr>
          <w:rFonts w:cs="Arial"/>
          <w:b/>
          <w:lang w:val="sr-Latn-RS"/>
        </w:rPr>
        <w:t xml:space="preserve"> </w:t>
      </w:r>
      <w:r w:rsidRPr="008D1E98">
        <w:rPr>
          <w:rFonts w:cs="Arial"/>
          <w:b/>
        </w:rPr>
        <w:t>предузеће</w:t>
      </w:r>
      <w:r w:rsidRPr="00663E85">
        <w:rPr>
          <w:rFonts w:cs="Arial"/>
          <w:b/>
          <w:lang w:val="sr-Latn-RS"/>
        </w:rPr>
        <w:t xml:space="preserve"> „</w:t>
      </w:r>
      <w:r w:rsidRPr="008D1E98">
        <w:rPr>
          <w:rFonts w:cs="Arial"/>
          <w:b/>
        </w:rPr>
        <w:t>Електропривреда</w:t>
      </w:r>
      <w:r w:rsidRPr="00663E85">
        <w:rPr>
          <w:rFonts w:cs="Arial"/>
          <w:b/>
          <w:lang w:val="sr-Latn-RS"/>
        </w:rPr>
        <w:t xml:space="preserve"> </w:t>
      </w:r>
      <w:r w:rsidRPr="008D1E98">
        <w:rPr>
          <w:rFonts w:cs="Arial"/>
          <w:b/>
        </w:rPr>
        <w:t>Србије</w:t>
      </w:r>
      <w:r w:rsidRPr="00663E85">
        <w:rPr>
          <w:rFonts w:cs="Arial"/>
          <w:b/>
          <w:lang w:val="sr-Latn-RS"/>
        </w:rPr>
        <w:t xml:space="preserve">“ </w:t>
      </w:r>
      <w:r w:rsidRPr="008D1E98">
        <w:rPr>
          <w:rFonts w:cs="Arial"/>
          <w:b/>
        </w:rPr>
        <w:t>Београд</w:t>
      </w:r>
      <w:r w:rsidRPr="00663E85">
        <w:rPr>
          <w:rFonts w:cs="Arial"/>
          <w:b/>
          <w:lang w:val="sr-Latn-RS"/>
        </w:rPr>
        <w:t>,</w:t>
      </w:r>
      <w:r w:rsidR="003C0485">
        <w:rPr>
          <w:rFonts w:cs="Arial"/>
          <w:b/>
          <w:lang w:val="sr-Cyrl-RS"/>
        </w:rPr>
        <w:t xml:space="preserve"> Балканска бр.</w:t>
      </w:r>
      <w:r w:rsidR="003C0485">
        <w:rPr>
          <w:rFonts w:cs="Arial"/>
          <w:b/>
          <w:lang w:val="sr-Latn-RS"/>
        </w:rPr>
        <w:t>13</w:t>
      </w:r>
      <w:r w:rsidRPr="00663E85">
        <w:rPr>
          <w:rFonts w:cs="Arial"/>
          <w:b/>
          <w:lang w:val="sr-Latn-RS"/>
        </w:rPr>
        <w:t xml:space="preserve"> </w:t>
      </w:r>
      <w:r w:rsidRPr="008D1E98">
        <w:rPr>
          <w:rFonts w:cs="Arial"/>
          <w:b/>
        </w:rPr>
        <w:t>огранак</w:t>
      </w:r>
      <w:r w:rsidRPr="00663E85">
        <w:rPr>
          <w:rFonts w:cs="Arial"/>
          <w:b/>
          <w:lang w:val="sr-Latn-RS"/>
        </w:rPr>
        <w:t xml:space="preserve"> </w:t>
      </w:r>
      <w:r w:rsidRPr="008D1E98">
        <w:rPr>
          <w:rFonts w:cs="Arial"/>
          <w:b/>
        </w:rPr>
        <w:t>ТЕНТ</w:t>
      </w:r>
      <w:r w:rsidRPr="00663E85">
        <w:rPr>
          <w:rFonts w:cs="Arial"/>
          <w:b/>
          <w:lang w:val="sr-Latn-RS"/>
        </w:rPr>
        <w:t xml:space="preserve">, </w:t>
      </w:r>
      <w:r w:rsidRPr="008D1E98">
        <w:rPr>
          <w:rFonts w:cs="Arial"/>
          <w:b/>
          <w:lang w:val="ru-RU"/>
        </w:rPr>
        <w:t>Богољуба Урошевића Црног 44</w:t>
      </w:r>
      <w:r w:rsidRPr="00663E85">
        <w:rPr>
          <w:rFonts w:cs="Arial"/>
          <w:b/>
          <w:lang w:val="sr-Latn-RS"/>
        </w:rPr>
        <w:t>, 11500 O</w:t>
      </w:r>
      <w:r w:rsidRPr="008D1E98">
        <w:rPr>
          <w:rFonts w:cs="Arial"/>
          <w:b/>
        </w:rPr>
        <w:t>бреновац</w:t>
      </w:r>
      <w:r w:rsidRPr="00663E85">
        <w:rPr>
          <w:rFonts w:cs="Arial"/>
          <w:b/>
          <w:lang w:val="sr-Latn-RS"/>
        </w:rPr>
        <w:t xml:space="preserve">, </w:t>
      </w:r>
      <w:r w:rsidRPr="008D1E98">
        <w:rPr>
          <w:rFonts w:cs="Arial"/>
          <w:b/>
        </w:rPr>
        <w:t>ПИБ</w:t>
      </w:r>
      <w:r w:rsidRPr="00663E85">
        <w:rPr>
          <w:rFonts w:cs="Arial"/>
          <w:b/>
          <w:lang w:val="sr-Latn-RS"/>
        </w:rPr>
        <w:t xml:space="preserve"> </w:t>
      </w:r>
      <w:r w:rsidRPr="008D1E98">
        <w:rPr>
          <w:rFonts w:cs="Arial"/>
          <w:b/>
          <w:lang w:val="sr-Cyrl-BA"/>
        </w:rPr>
        <w:t>(103920327)</w:t>
      </w:r>
      <w:r w:rsidRPr="00663E85">
        <w:rPr>
          <w:rFonts w:cs="Arial"/>
          <w:lang w:val="sr-Latn-RS"/>
        </w:rPr>
        <w:t xml:space="preserve"> </w:t>
      </w:r>
      <w:r w:rsidRPr="008D1E98">
        <w:rPr>
          <w:rFonts w:cs="Arial"/>
        </w:rPr>
        <w:t>и</w:t>
      </w:r>
      <w:r w:rsidRPr="00663E85">
        <w:rPr>
          <w:rFonts w:cs="Arial"/>
          <w:lang w:val="sr-Latn-RS"/>
        </w:rPr>
        <w:t xml:space="preserve"> </w:t>
      </w:r>
      <w:r w:rsidRPr="008D1E98">
        <w:rPr>
          <w:rFonts w:cs="Arial"/>
        </w:rPr>
        <w:t>бити</w:t>
      </w:r>
      <w:r w:rsidRPr="00663E85">
        <w:rPr>
          <w:rFonts w:cs="Arial"/>
          <w:lang w:val="sr-Latn-RS"/>
        </w:rPr>
        <w:t xml:space="preserve"> </w:t>
      </w:r>
      <w:r w:rsidRPr="008D1E98">
        <w:rPr>
          <w:rFonts w:cs="Arial"/>
        </w:rPr>
        <w:t>достављен</w:t>
      </w:r>
      <w:r w:rsidRPr="00663E85">
        <w:rPr>
          <w:rFonts w:cs="Arial"/>
          <w:lang w:val="sr-Latn-RS"/>
        </w:rPr>
        <w:t xml:space="preserve"> </w:t>
      </w:r>
      <w:r w:rsidRPr="008D1E98">
        <w:rPr>
          <w:rFonts w:cs="Arial"/>
        </w:rPr>
        <w:t>на</w:t>
      </w:r>
      <w:r w:rsidRPr="00663E85">
        <w:rPr>
          <w:rFonts w:cs="Arial"/>
          <w:lang w:val="sr-Latn-RS"/>
        </w:rPr>
        <w:t xml:space="preserve"> </w:t>
      </w:r>
      <w:r w:rsidRPr="008D1E98">
        <w:rPr>
          <w:rFonts w:cs="Arial"/>
        </w:rPr>
        <w:t>адресу</w:t>
      </w:r>
      <w:r w:rsidRPr="00663E85">
        <w:rPr>
          <w:rFonts w:cs="Arial"/>
          <w:lang w:val="sr-Latn-RS"/>
        </w:rPr>
        <w:t xml:space="preserve"> </w:t>
      </w:r>
      <w:r w:rsidRPr="008D1E98">
        <w:rPr>
          <w:rFonts w:cs="Arial"/>
        </w:rPr>
        <w:t>Корисника</w:t>
      </w:r>
      <w:r w:rsidRPr="00663E85">
        <w:rPr>
          <w:rFonts w:cs="Arial"/>
          <w:lang w:val="sr-Latn-RS"/>
        </w:rPr>
        <w:t xml:space="preserve">: </w:t>
      </w:r>
      <w:r w:rsidRPr="008D1E98">
        <w:rPr>
          <w:rFonts w:cs="Arial"/>
        </w:rPr>
        <w:t>Јавно</w:t>
      </w:r>
      <w:r w:rsidRPr="00663E85">
        <w:rPr>
          <w:rFonts w:cs="Arial"/>
          <w:lang w:val="sr-Latn-RS"/>
        </w:rPr>
        <w:t xml:space="preserve"> </w:t>
      </w:r>
      <w:r w:rsidRPr="008D1E98">
        <w:rPr>
          <w:rFonts w:cs="Arial"/>
        </w:rPr>
        <w:t>предузеће</w:t>
      </w:r>
      <w:r w:rsidRPr="00663E85">
        <w:rPr>
          <w:rFonts w:cs="Arial"/>
          <w:lang w:val="sr-Latn-RS"/>
        </w:rPr>
        <w:t xml:space="preserve"> „</w:t>
      </w:r>
      <w:r w:rsidRPr="008D1E98">
        <w:rPr>
          <w:rFonts w:cs="Arial"/>
        </w:rPr>
        <w:t>Електропривреда</w:t>
      </w:r>
      <w:r w:rsidRPr="00663E85">
        <w:rPr>
          <w:rFonts w:cs="Arial"/>
          <w:lang w:val="sr-Latn-RS"/>
        </w:rPr>
        <w:t xml:space="preserve"> </w:t>
      </w:r>
      <w:r w:rsidRPr="008D1E98">
        <w:rPr>
          <w:rFonts w:cs="Arial"/>
        </w:rPr>
        <w:t>Србије</w:t>
      </w:r>
      <w:r w:rsidRPr="00663E85">
        <w:rPr>
          <w:rFonts w:cs="Arial"/>
          <w:lang w:val="sr-Latn-RS"/>
        </w:rPr>
        <w:t xml:space="preserve">“ </w:t>
      </w:r>
      <w:r w:rsidRPr="008D1E98">
        <w:rPr>
          <w:rFonts w:cs="Arial"/>
        </w:rPr>
        <w:t>Београд</w:t>
      </w:r>
      <w:r w:rsidRPr="00663E85">
        <w:rPr>
          <w:rFonts w:cs="Arial"/>
          <w:lang w:val="sr-Latn-RS"/>
        </w:rPr>
        <w:t xml:space="preserve">, </w:t>
      </w:r>
      <w:r w:rsidRPr="008D1E98">
        <w:rPr>
          <w:rFonts w:cs="Arial"/>
        </w:rPr>
        <w:t>огранак</w:t>
      </w:r>
      <w:r w:rsidRPr="00663E85">
        <w:rPr>
          <w:rFonts w:cs="Arial"/>
          <w:lang w:val="sr-Latn-RS"/>
        </w:rPr>
        <w:t xml:space="preserve"> </w:t>
      </w:r>
      <w:r w:rsidRPr="008D1E98">
        <w:rPr>
          <w:rFonts w:cs="Arial"/>
        </w:rPr>
        <w:t>ТЕНТ</w:t>
      </w:r>
      <w:r w:rsidRPr="00663E85">
        <w:rPr>
          <w:rFonts w:cs="Arial"/>
          <w:lang w:val="sr-Latn-RS"/>
        </w:rPr>
        <w:t xml:space="preserve">, </w:t>
      </w:r>
      <w:r w:rsidRPr="008D1E98">
        <w:rPr>
          <w:rFonts w:cs="Arial"/>
          <w:lang w:val="ru-RU"/>
        </w:rPr>
        <w:t>Богољуба Урошевића Црног 44</w:t>
      </w:r>
      <w:r w:rsidRPr="00663E85">
        <w:rPr>
          <w:rFonts w:cs="Arial"/>
          <w:lang w:val="sr-Latn-RS"/>
        </w:rPr>
        <w:t>, 11500 O</w:t>
      </w:r>
      <w:r w:rsidRPr="008D1E98">
        <w:rPr>
          <w:rFonts w:cs="Arial"/>
        </w:rPr>
        <w:t>бреновац</w:t>
      </w:r>
      <w:r w:rsidRPr="00663E85">
        <w:rPr>
          <w:rFonts w:cs="Arial"/>
          <w:lang w:val="sr-Latn-RS"/>
        </w:rPr>
        <w:t xml:space="preserve">, </w:t>
      </w:r>
      <w:r w:rsidRPr="008D1E98">
        <w:rPr>
          <w:rFonts w:cs="Arial"/>
        </w:rPr>
        <w:t>са</w:t>
      </w:r>
      <w:r w:rsidRPr="00663E85">
        <w:rPr>
          <w:rFonts w:cs="Arial"/>
          <w:lang w:val="sr-Latn-RS"/>
        </w:rPr>
        <w:t xml:space="preserve"> </w:t>
      </w:r>
      <w:r w:rsidRPr="008D1E98">
        <w:rPr>
          <w:rFonts w:cs="Arial"/>
        </w:rPr>
        <w:t>обавезним</w:t>
      </w:r>
      <w:r w:rsidRPr="00663E85">
        <w:rPr>
          <w:rFonts w:cs="Arial"/>
          <w:lang w:val="sr-Latn-RS"/>
        </w:rPr>
        <w:t xml:space="preserve"> </w:t>
      </w:r>
      <w:r w:rsidRPr="008D1E98">
        <w:rPr>
          <w:rFonts w:cs="Arial"/>
        </w:rPr>
        <w:t>прилозима</w:t>
      </w:r>
      <w:r w:rsidRPr="00663E85">
        <w:rPr>
          <w:rFonts w:cs="Arial"/>
          <w:lang w:val="sr-Latn-RS"/>
        </w:rPr>
        <w:t>-/</w:t>
      </w:r>
      <w:r w:rsidRPr="008D1E98">
        <w:rPr>
          <w:rFonts w:cs="Arial"/>
        </w:rPr>
        <w:t>Записник</w:t>
      </w:r>
      <w:r w:rsidRPr="00663E85">
        <w:rPr>
          <w:rFonts w:cs="Arial"/>
          <w:lang w:val="sr-Latn-RS"/>
        </w:rPr>
        <w:t xml:space="preserve"> </w:t>
      </w:r>
      <w:r w:rsidRPr="008D1E98">
        <w:rPr>
          <w:rFonts w:cs="Arial"/>
        </w:rPr>
        <w:t>о</w:t>
      </w:r>
      <w:r w:rsidRPr="00663E85">
        <w:rPr>
          <w:rFonts w:cs="Arial"/>
          <w:lang w:val="sr-Latn-RS"/>
        </w:rPr>
        <w:t xml:space="preserve"> </w:t>
      </w:r>
      <w:r w:rsidRPr="008D1E98">
        <w:rPr>
          <w:rFonts w:cs="Arial"/>
        </w:rPr>
        <w:t>квалитативном</w:t>
      </w:r>
      <w:r w:rsidRPr="00663E85">
        <w:rPr>
          <w:rFonts w:cs="Arial"/>
          <w:lang w:val="sr-Latn-RS"/>
        </w:rPr>
        <w:t xml:space="preserve"> </w:t>
      </w:r>
      <w:r w:rsidRPr="008D1E98">
        <w:rPr>
          <w:rFonts w:cs="Arial"/>
        </w:rPr>
        <w:t>пријему</w:t>
      </w:r>
      <w:r w:rsidRPr="00663E85">
        <w:rPr>
          <w:rFonts w:cs="Arial"/>
          <w:lang w:val="sr-Latn-RS"/>
        </w:rPr>
        <w:t xml:space="preserve">, </w:t>
      </w:r>
      <w:r w:rsidRPr="008D1E98">
        <w:rPr>
          <w:rFonts w:cs="Arial"/>
        </w:rPr>
        <w:t>са</w:t>
      </w:r>
      <w:r w:rsidRPr="00663E85">
        <w:rPr>
          <w:rFonts w:cs="Arial"/>
          <w:lang w:val="sr-Latn-RS"/>
        </w:rPr>
        <w:t xml:space="preserve"> </w:t>
      </w:r>
      <w:r w:rsidRPr="008D1E98">
        <w:rPr>
          <w:rFonts w:cs="Arial"/>
        </w:rPr>
        <w:t>читко</w:t>
      </w:r>
      <w:r w:rsidRPr="00663E85">
        <w:rPr>
          <w:rFonts w:cs="Arial"/>
          <w:lang w:val="sr-Latn-RS"/>
        </w:rPr>
        <w:t xml:space="preserve"> </w:t>
      </w:r>
      <w:r w:rsidRPr="008D1E98">
        <w:rPr>
          <w:rFonts w:cs="Arial"/>
        </w:rPr>
        <w:t>написаним</w:t>
      </w:r>
      <w:r w:rsidRPr="00663E85">
        <w:rPr>
          <w:rFonts w:cs="Arial"/>
          <w:lang w:val="sr-Latn-RS"/>
        </w:rPr>
        <w:t xml:space="preserve"> </w:t>
      </w:r>
      <w:r w:rsidRPr="008D1E98">
        <w:rPr>
          <w:rFonts w:cs="Arial"/>
        </w:rPr>
        <w:t>именом</w:t>
      </w:r>
      <w:r w:rsidRPr="00663E85">
        <w:rPr>
          <w:rFonts w:cs="Arial"/>
          <w:lang w:val="sr-Latn-RS"/>
        </w:rPr>
        <w:t xml:space="preserve"> </w:t>
      </w:r>
      <w:r w:rsidRPr="008D1E98">
        <w:rPr>
          <w:rFonts w:cs="Arial"/>
        </w:rPr>
        <w:t>и</w:t>
      </w:r>
      <w:r w:rsidRPr="00663E85">
        <w:rPr>
          <w:rFonts w:cs="Arial"/>
          <w:lang w:val="sr-Latn-RS"/>
        </w:rPr>
        <w:t xml:space="preserve"> </w:t>
      </w:r>
      <w:r w:rsidRPr="008D1E98">
        <w:rPr>
          <w:rFonts w:cs="Arial"/>
        </w:rPr>
        <w:t>презименом</w:t>
      </w:r>
      <w:r w:rsidRPr="00663E85">
        <w:rPr>
          <w:rFonts w:cs="Arial"/>
          <w:lang w:val="sr-Latn-RS"/>
        </w:rPr>
        <w:t xml:space="preserve"> </w:t>
      </w:r>
      <w:r w:rsidRPr="008D1E98">
        <w:rPr>
          <w:rFonts w:cs="Arial"/>
        </w:rPr>
        <w:t>и</w:t>
      </w:r>
      <w:r w:rsidRPr="00663E85">
        <w:rPr>
          <w:rFonts w:cs="Arial"/>
          <w:lang w:val="sr-Latn-RS"/>
        </w:rPr>
        <w:t xml:space="preserve"> </w:t>
      </w:r>
      <w:r w:rsidRPr="008D1E98">
        <w:rPr>
          <w:rFonts w:cs="Arial"/>
        </w:rPr>
        <w:t>потписом</w:t>
      </w:r>
      <w:r w:rsidRPr="00663E85">
        <w:rPr>
          <w:rFonts w:cs="Arial"/>
          <w:lang w:val="sr-Latn-RS"/>
        </w:rPr>
        <w:t xml:space="preserve"> </w:t>
      </w:r>
      <w:r w:rsidR="003C0485">
        <w:rPr>
          <w:rFonts w:cs="Arial"/>
        </w:rPr>
        <w:t>овлашћеног</w:t>
      </w:r>
      <w:r w:rsidR="003C0485" w:rsidRPr="00663E85">
        <w:rPr>
          <w:rFonts w:cs="Arial"/>
          <w:lang w:val="sr-Latn-RS"/>
        </w:rPr>
        <w:t xml:space="preserve"> </w:t>
      </w:r>
      <w:r w:rsidR="003C0485">
        <w:rPr>
          <w:rFonts w:cs="Arial"/>
        </w:rPr>
        <w:t>лица</w:t>
      </w:r>
      <w:r w:rsidR="003C0485" w:rsidRPr="00663E85">
        <w:rPr>
          <w:rFonts w:cs="Arial"/>
          <w:lang w:val="sr-Latn-RS"/>
        </w:rPr>
        <w:t xml:space="preserve"> </w:t>
      </w:r>
      <w:r w:rsidR="003C0485">
        <w:rPr>
          <w:rFonts w:cs="Arial"/>
          <w:lang w:val="sr-Cyrl-RS"/>
        </w:rPr>
        <w:t>Наручиоца</w:t>
      </w:r>
      <w:r w:rsidRPr="00663E85">
        <w:rPr>
          <w:rFonts w:cs="Arial"/>
          <w:lang w:val="sr-Latn-RS"/>
        </w:rPr>
        <w:t xml:space="preserve">. </w:t>
      </w:r>
    </w:p>
    <w:p w:rsidR="006F4AE9" w:rsidRPr="00663E85" w:rsidRDefault="003C0485" w:rsidP="006F4AE9">
      <w:pPr>
        <w:tabs>
          <w:tab w:val="left" w:pos="567"/>
        </w:tabs>
        <w:spacing w:before="0"/>
        <w:rPr>
          <w:rFonts w:cs="Arial"/>
          <w:b/>
          <w:lang w:val="sr-Cyrl-RS"/>
        </w:rPr>
      </w:pPr>
      <w:r>
        <w:rPr>
          <w:rFonts w:cs="Arial"/>
          <w:b/>
          <w:lang w:val="sr-Cyrl-RS"/>
        </w:rPr>
        <w:t>Изабрани понуђач</w:t>
      </w:r>
      <w:r w:rsidR="006F4AE9" w:rsidRPr="00663E85">
        <w:rPr>
          <w:rFonts w:cs="Arial"/>
          <w:b/>
          <w:lang w:val="sr-Cyrl-RS"/>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663E85">
        <w:rPr>
          <w:rFonts w:cs="Arial"/>
          <w:lang w:val="sr-Cyrl-RS"/>
        </w:rPr>
        <w:t xml:space="preserve">У испостављеном рачуну, изабрани понуђач је дужан да </w:t>
      </w:r>
      <w:r w:rsidR="00E808A2" w:rsidRPr="00663E85">
        <w:rPr>
          <w:rFonts w:cs="Arial"/>
          <w:lang w:val="sr-Cyrl-RS"/>
        </w:rPr>
        <w:t xml:space="preserve">наведе број уговора, и да се  позове </w:t>
      </w:r>
      <w:r w:rsidRPr="00663E85">
        <w:rPr>
          <w:rFonts w:cs="Arial"/>
          <w:lang w:val="sr-Cyrl-RS"/>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3" w:name="_Toc441651589"/>
      <w:bookmarkStart w:id="234" w:name="_Toc442559900"/>
      <w:r w:rsidRPr="00A862C5">
        <w:rPr>
          <w:rFonts w:cs="Arial"/>
          <w:b/>
        </w:rPr>
        <w:lastRenderedPageBreak/>
        <w:t>Рок важења понуде</w:t>
      </w:r>
      <w:bookmarkEnd w:id="233"/>
      <w:bookmarkEnd w:id="234"/>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663E85">
        <w:rPr>
          <w:rFonts w:eastAsia="Calibri" w:cs="Arial"/>
          <w:lang w:val="ru-RU"/>
        </w:rPr>
        <w:t>60</w:t>
      </w:r>
      <w:r w:rsidRPr="00206B4E">
        <w:rPr>
          <w:rFonts w:eastAsia="Calibri" w:cs="Arial"/>
          <w:lang w:val="ru-RU"/>
        </w:rPr>
        <w:t xml:space="preserve"> (словима:</w:t>
      </w:r>
      <w:r w:rsidR="00206B4E" w:rsidRPr="00663E85">
        <w:rPr>
          <w:rFonts w:eastAsia="Calibri" w:cs="Arial"/>
          <w:lang w:val="ru-RU"/>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663E85" w:rsidRDefault="00A862C5" w:rsidP="002A04A7">
      <w:pPr>
        <w:spacing w:before="0" w:after="200" w:line="276" w:lineRule="auto"/>
        <w:contextualSpacing/>
        <w:rPr>
          <w:rFonts w:eastAsia="Calibri" w:cs="Arial"/>
          <w:lang w:val="ru-RU"/>
        </w:rPr>
      </w:pPr>
      <w:r w:rsidRPr="00663E85">
        <w:rPr>
          <w:rFonts w:eastAsia="Calibri" w:cs="Arial"/>
          <w:lang w:val="ru-RU"/>
        </w:rPr>
        <w:t xml:space="preserve">У случају да понуђач наведе краћи рок важења понуде, понуда ће бити одбијена, као неприхватљива. </w:t>
      </w:r>
    </w:p>
    <w:p w:rsidR="00A862C5" w:rsidRPr="00206B4E" w:rsidRDefault="00A862C5" w:rsidP="00125536">
      <w:pPr>
        <w:keepNext/>
        <w:numPr>
          <w:ilvl w:val="1"/>
          <w:numId w:val="23"/>
        </w:numPr>
        <w:tabs>
          <w:tab w:val="left" w:pos="567"/>
        </w:tabs>
        <w:spacing w:before="0"/>
        <w:outlineLvl w:val="1"/>
        <w:rPr>
          <w:rFonts w:cs="Arial"/>
          <w:b/>
        </w:rPr>
      </w:pPr>
      <w:bookmarkStart w:id="235" w:name="_Toc441651593"/>
      <w:bookmarkStart w:id="236" w:name="_Toc442559904"/>
      <w:r w:rsidRPr="00206B4E">
        <w:rPr>
          <w:rFonts w:cs="Arial"/>
          <w:b/>
        </w:rPr>
        <w:t>Средства финансијског обезбеђења</w:t>
      </w:r>
      <w:bookmarkEnd w:id="235"/>
      <w:bookmarkEnd w:id="236"/>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DF3D4C" w:rsidRDefault="00A862C5" w:rsidP="00DF3D4C">
      <w:pPr>
        <w:rPr>
          <w:rFonts w:eastAsia="TimesNewRomanPSMT" w:cs="Arial"/>
          <w:bCs/>
          <w:iCs/>
          <w:lang w:val="sr-Cyrl-R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DF3D4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9B57B8" w:rsidRPr="00DF3D4C" w:rsidRDefault="00A862C5" w:rsidP="00A862C5">
      <w:pPr>
        <w:spacing w:before="0"/>
        <w:contextualSpacing/>
        <w:rPr>
          <w:rFonts w:eastAsia="Calibri" w:cs="Arial"/>
          <w:b/>
          <w:u w:val="single"/>
          <w:lang w:val="sr-Cyrl-RS"/>
        </w:rPr>
      </w:pPr>
      <w:r w:rsidRPr="00663E85">
        <w:rPr>
          <w:rFonts w:eastAsia="Calibri" w:cs="Arial"/>
          <w:b/>
          <w:u w:val="single"/>
          <w:lang w:val="ru-RU"/>
        </w:rPr>
        <w:t>У понуди:</w:t>
      </w:r>
    </w:p>
    <w:p w:rsidR="009B57B8" w:rsidRPr="00663E85" w:rsidRDefault="009B57B8" w:rsidP="009B57B8">
      <w:pPr>
        <w:tabs>
          <w:tab w:val="left" w:pos="567"/>
          <w:tab w:val="left" w:pos="851"/>
        </w:tabs>
        <w:spacing w:before="0"/>
        <w:ind w:left="851"/>
        <w:outlineLvl w:val="2"/>
        <w:rPr>
          <w:rFonts w:cs="Arial"/>
          <w:b/>
          <w:color w:val="00B0F0"/>
          <w:u w:val="single"/>
          <w:lang w:val="ru-RU"/>
        </w:rPr>
      </w:pPr>
      <w:bookmarkStart w:id="237" w:name="_Toc441651594"/>
      <w:bookmarkStart w:id="238" w:name="_Toc442559905"/>
      <w:r w:rsidRPr="00663E85">
        <w:rPr>
          <w:rFonts w:cs="Arial"/>
          <w:b/>
          <w:u w:val="single"/>
          <w:lang w:val="ru-RU"/>
        </w:rPr>
        <w:t>Банкарска гаранција за озбиљност понуде</w:t>
      </w:r>
      <w:bookmarkEnd w:id="237"/>
      <w:bookmarkEnd w:id="238"/>
    </w:p>
    <w:p w:rsidR="009B57B8" w:rsidRPr="00663E85" w:rsidRDefault="009B57B8" w:rsidP="009B57B8">
      <w:pPr>
        <w:rPr>
          <w:rFonts w:cs="Arial"/>
          <w:lang w:val="ru-RU"/>
        </w:rPr>
      </w:pPr>
      <w:r w:rsidRPr="00663E85">
        <w:rPr>
          <w:rFonts w:cs="Arial"/>
          <w:lang w:val="ru-RU"/>
        </w:rPr>
        <w:t xml:space="preserve">Понуђач доставља оригинал банкарску гаранцију за озбиљност понуде у висини од </w:t>
      </w:r>
      <w:r w:rsidRPr="009B57B8">
        <w:rPr>
          <w:rFonts w:cs="Arial"/>
          <w:b/>
          <w:lang w:val="sr-Cyrl-RS"/>
        </w:rPr>
        <w:t>2</w:t>
      </w:r>
      <w:r w:rsidRPr="00663E85">
        <w:rPr>
          <w:rFonts w:cs="Arial"/>
          <w:b/>
          <w:lang w:val="ru-RU"/>
        </w:rPr>
        <w:t>%</w:t>
      </w:r>
      <w:r w:rsidRPr="00663E85">
        <w:rPr>
          <w:rFonts w:cs="Arial"/>
          <w:lang w:val="ru-RU"/>
        </w:rPr>
        <w:t xml:space="preserve"> вредности понуд</w:t>
      </w:r>
      <w:r w:rsidRPr="009B57B8">
        <w:rPr>
          <w:rFonts w:cs="Arial"/>
        </w:rPr>
        <w:t>e</w:t>
      </w:r>
      <w:r w:rsidRPr="00663E85">
        <w:rPr>
          <w:rFonts w:cs="Arial"/>
          <w:lang w:val="ru-RU"/>
        </w:rPr>
        <w:t>, без ПДВ.</w:t>
      </w:r>
    </w:p>
    <w:p w:rsidR="009B57B8" w:rsidRPr="00663E85" w:rsidRDefault="009B57B8" w:rsidP="009B57B8">
      <w:pPr>
        <w:rPr>
          <w:rFonts w:cs="Arial"/>
          <w:lang w:val="ru-RU"/>
        </w:rPr>
      </w:pPr>
      <w:r w:rsidRPr="00663E85">
        <w:rPr>
          <w:rFonts w:cs="Arial"/>
          <w:lang w:val="ru-RU"/>
        </w:rPr>
        <w:t>Банкарск</w:t>
      </w:r>
      <w:r w:rsidRPr="009B57B8">
        <w:rPr>
          <w:rFonts w:cs="Arial"/>
        </w:rPr>
        <w:t>a</w:t>
      </w:r>
      <w:r w:rsidRPr="00663E85">
        <w:rPr>
          <w:rFonts w:cs="Arial"/>
          <w:lang w:val="ru-RU"/>
        </w:rPr>
        <w:t xml:space="preserve"> гаранциј</w:t>
      </w:r>
      <w:r w:rsidRPr="009B57B8">
        <w:rPr>
          <w:rFonts w:cs="Arial"/>
        </w:rPr>
        <w:t>a</w:t>
      </w:r>
      <w:r w:rsidRPr="00663E85">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9B57B8" w:rsidRPr="00663E85" w:rsidRDefault="009B57B8" w:rsidP="009B57B8">
      <w:pPr>
        <w:rPr>
          <w:rFonts w:cs="Arial"/>
          <w:lang w:val="ru-RU"/>
        </w:rPr>
      </w:pPr>
      <w:r w:rsidRPr="00663E85">
        <w:rPr>
          <w:rFonts w:cs="Arial"/>
          <w:lang w:val="ru-RU"/>
        </w:rPr>
        <w:t xml:space="preserve">Наручилац ће уновчити гаранцију за озбиљност понуде дату уз понуду уколико: </w:t>
      </w:r>
    </w:p>
    <w:p w:rsidR="009B57B8" w:rsidRPr="00663E85" w:rsidRDefault="009B57B8" w:rsidP="009B57B8">
      <w:pPr>
        <w:numPr>
          <w:ilvl w:val="0"/>
          <w:numId w:val="12"/>
        </w:numPr>
        <w:spacing w:before="0"/>
        <w:ind w:left="993" w:hanging="142"/>
        <w:rPr>
          <w:rFonts w:cs="Arial"/>
          <w:lang w:val="ru-RU"/>
        </w:rPr>
      </w:pPr>
      <w:r w:rsidRPr="00663E85">
        <w:rPr>
          <w:rFonts w:cs="Arial"/>
          <w:lang w:val="ru-RU"/>
        </w:rPr>
        <w:t>понуђач након истека рока за подношење понуда повуче, опозове или измени своју понуду или</w:t>
      </w:r>
    </w:p>
    <w:p w:rsidR="009B57B8" w:rsidRPr="00663E85" w:rsidRDefault="009B57B8" w:rsidP="009B57B8">
      <w:pPr>
        <w:numPr>
          <w:ilvl w:val="0"/>
          <w:numId w:val="12"/>
        </w:numPr>
        <w:spacing w:before="0"/>
        <w:ind w:left="993" w:hanging="142"/>
        <w:rPr>
          <w:rFonts w:cs="Arial"/>
          <w:lang w:val="ru-RU"/>
        </w:rPr>
      </w:pPr>
      <w:r w:rsidRPr="00663E85">
        <w:rPr>
          <w:rFonts w:cs="Arial"/>
          <w:lang w:val="ru-RU"/>
        </w:rPr>
        <w:t xml:space="preserve">понуђач коме је додељен уговор благовремено не потпише уговор о јавној набавци или </w:t>
      </w:r>
    </w:p>
    <w:p w:rsidR="009B57B8" w:rsidRPr="00663E85" w:rsidRDefault="009B57B8" w:rsidP="009B57B8">
      <w:pPr>
        <w:numPr>
          <w:ilvl w:val="0"/>
          <w:numId w:val="12"/>
        </w:numPr>
        <w:spacing w:before="0"/>
        <w:ind w:left="993" w:hanging="142"/>
        <w:rPr>
          <w:rFonts w:cs="Arial"/>
          <w:lang w:val="ru-RU"/>
        </w:rPr>
      </w:pPr>
      <w:r w:rsidRPr="00663E85">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9B57B8" w:rsidRPr="00663E85" w:rsidRDefault="009B57B8" w:rsidP="009B57B8">
      <w:pPr>
        <w:rPr>
          <w:rFonts w:cs="Arial"/>
          <w:lang w:val="ru-RU"/>
        </w:rPr>
      </w:pPr>
      <w:r w:rsidRPr="00663E85">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B57B8" w:rsidRPr="00663E85" w:rsidRDefault="009B57B8" w:rsidP="009B57B8">
      <w:pPr>
        <w:rPr>
          <w:rFonts w:cs="Arial"/>
          <w:lang w:val="ru-RU"/>
        </w:rPr>
      </w:pPr>
      <w:r w:rsidRPr="00663E85">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B57B8" w:rsidRPr="00663E85" w:rsidRDefault="009B57B8" w:rsidP="009B57B8">
      <w:pPr>
        <w:rPr>
          <w:rFonts w:cs="Arial"/>
          <w:lang w:val="ru-RU"/>
        </w:rPr>
      </w:pPr>
      <w:r w:rsidRPr="00663E85">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B57B8" w:rsidRPr="009B57B8" w:rsidRDefault="009B57B8" w:rsidP="009B57B8">
      <w:pPr>
        <w:spacing w:before="0"/>
        <w:rPr>
          <w:rFonts w:cs="Arial"/>
          <w:color w:val="00B0F0"/>
          <w:lang w:val="sr-Cyrl-RS"/>
        </w:rPr>
      </w:pPr>
    </w:p>
    <w:p w:rsidR="009B57B8" w:rsidRPr="009B57B8" w:rsidRDefault="009B57B8" w:rsidP="009B57B8">
      <w:pPr>
        <w:spacing w:before="0"/>
        <w:contextualSpacing/>
        <w:rPr>
          <w:rFonts w:eastAsia="Calibri" w:cs="Arial"/>
          <w:b/>
          <w:u w:val="single"/>
          <w:lang w:val="sr-Cyrl-RS"/>
        </w:rPr>
      </w:pPr>
      <w:r w:rsidRPr="00663E85">
        <w:rPr>
          <w:rFonts w:eastAsia="Calibri" w:cs="Arial"/>
          <w:b/>
          <w:u w:val="single"/>
          <w:lang w:val="sr-Cyrl-RS"/>
        </w:rPr>
        <w:t>У</w:t>
      </w:r>
      <w:r w:rsidRPr="009B57B8">
        <w:rPr>
          <w:rFonts w:eastAsia="Calibri" w:cs="Arial"/>
          <w:b/>
          <w:u w:val="single"/>
          <w:lang w:val="sr-Cyrl-RS"/>
        </w:rPr>
        <w:t xml:space="preserve">з потписан </w:t>
      </w:r>
      <w:r w:rsidRPr="00663E85">
        <w:rPr>
          <w:rFonts w:eastAsia="Calibri" w:cs="Arial"/>
          <w:b/>
          <w:u w:val="single"/>
          <w:lang w:val="sr-Cyrl-RS"/>
        </w:rPr>
        <w:t xml:space="preserve"> Уговор:</w:t>
      </w:r>
    </w:p>
    <w:p w:rsidR="009B57B8" w:rsidRPr="009B57B8" w:rsidRDefault="009B57B8" w:rsidP="009B57B8">
      <w:pPr>
        <w:spacing w:before="0"/>
        <w:contextualSpacing/>
        <w:rPr>
          <w:rFonts w:eastAsia="Calibri" w:cs="Arial"/>
          <w:b/>
          <w:u w:val="single"/>
          <w:lang w:val="sr-Cyrl-RS"/>
        </w:rPr>
      </w:pPr>
    </w:p>
    <w:p w:rsidR="009B57B8" w:rsidRPr="00663E85" w:rsidRDefault="009B57B8" w:rsidP="009B57B8">
      <w:pPr>
        <w:tabs>
          <w:tab w:val="left" w:pos="567"/>
          <w:tab w:val="left" w:pos="851"/>
        </w:tabs>
        <w:spacing w:before="0"/>
        <w:ind w:left="1530"/>
        <w:outlineLvl w:val="2"/>
        <w:rPr>
          <w:rFonts w:cs="Arial"/>
          <w:b/>
          <w:u w:val="single"/>
          <w:lang w:val="sr-Cyrl-RS"/>
        </w:rPr>
      </w:pPr>
      <w:bookmarkStart w:id="239" w:name="_Toc441651598"/>
      <w:bookmarkStart w:id="240" w:name="_Toc442559909"/>
      <w:r w:rsidRPr="00663E85">
        <w:rPr>
          <w:rFonts w:cs="Arial"/>
          <w:b/>
          <w:u w:val="single"/>
          <w:lang w:val="sr-Cyrl-RS"/>
        </w:rPr>
        <w:t>Банкарска гаранција за добро извршење посла</w:t>
      </w:r>
      <w:bookmarkEnd w:id="239"/>
      <w:bookmarkEnd w:id="240"/>
    </w:p>
    <w:p w:rsidR="009B57B8" w:rsidRPr="00663E85" w:rsidRDefault="009B57B8" w:rsidP="009B57B8">
      <w:pPr>
        <w:rPr>
          <w:rFonts w:cs="Arial"/>
          <w:lang w:val="sr-Cyrl-RS"/>
        </w:rPr>
      </w:pPr>
      <w:r w:rsidRPr="00663E85">
        <w:rPr>
          <w:rFonts w:cs="Arial"/>
          <w:lang w:val="sr-Cyrl-RS"/>
        </w:rPr>
        <w:t>Изабрани понуђач је дужан да у тренутку закључења Уговора</w:t>
      </w:r>
      <w:r w:rsidRPr="009B57B8">
        <w:rPr>
          <w:rFonts w:cs="Arial"/>
          <w:lang w:val="sr-Cyrl-RS"/>
        </w:rPr>
        <w:t>,</w:t>
      </w:r>
      <w:r w:rsidRPr="00663E85">
        <w:rPr>
          <w:rFonts w:cs="Arial"/>
          <w:lang w:val="sr-Cyrl-RS"/>
        </w:rPr>
        <w:t xml:space="preserve"> као средство финансијског обезбеђења за добро извршење посла</w:t>
      </w:r>
      <w:r w:rsidRPr="009B57B8">
        <w:rPr>
          <w:rFonts w:cs="Arial"/>
          <w:lang w:val="sr-Cyrl-RS"/>
        </w:rPr>
        <w:t xml:space="preserve">, </w:t>
      </w:r>
      <w:r w:rsidRPr="00663E85">
        <w:rPr>
          <w:lang w:val="sr-Cyrl-RS"/>
        </w:rPr>
        <w:t>пут</w:t>
      </w:r>
      <w:r w:rsidRPr="009B57B8">
        <w:t>e</w:t>
      </w:r>
      <w:r w:rsidRPr="00663E85">
        <w:rPr>
          <w:lang w:val="sr-Cyrl-RS"/>
        </w:rPr>
        <w:t xml:space="preserve">м </w:t>
      </w:r>
      <w:r w:rsidRPr="009B57B8">
        <w:t>SWIFT</w:t>
      </w:r>
      <w:r w:rsidRPr="009B57B8">
        <w:rPr>
          <w:lang w:val="sr-Cyrl-RS"/>
        </w:rPr>
        <w:t xml:space="preserve">-а </w:t>
      </w:r>
      <w:r w:rsidRPr="00663E85">
        <w:rPr>
          <w:lang w:val="sr-Cyrl-RS"/>
        </w:rPr>
        <w:t xml:space="preserve"> </w:t>
      </w:r>
      <w:r w:rsidRPr="009B57B8">
        <w:t>a</w:t>
      </w:r>
      <w:r w:rsidRPr="00663E85">
        <w:rPr>
          <w:lang w:val="sr-Cyrl-RS"/>
        </w:rPr>
        <w:t>ут</w:t>
      </w:r>
      <w:r w:rsidRPr="009B57B8">
        <w:t>e</w:t>
      </w:r>
      <w:r w:rsidRPr="00663E85">
        <w:rPr>
          <w:lang w:val="sr-Cyrl-RS"/>
        </w:rPr>
        <w:t>нтифик</w:t>
      </w:r>
      <w:r w:rsidRPr="009B57B8">
        <w:t>o</w:t>
      </w:r>
      <w:r w:rsidRPr="00663E85">
        <w:rPr>
          <w:lang w:val="sr-Cyrl-RS"/>
        </w:rPr>
        <w:t>в</w:t>
      </w:r>
      <w:r w:rsidRPr="009B57B8">
        <w:t>a</w:t>
      </w:r>
      <w:r w:rsidRPr="00663E85">
        <w:rPr>
          <w:lang w:val="sr-Cyrl-RS"/>
        </w:rPr>
        <w:t>н</w:t>
      </w:r>
      <w:r w:rsidRPr="009B57B8">
        <w:t>o</w:t>
      </w:r>
      <w:r w:rsidRPr="00663E85">
        <w:rPr>
          <w:lang w:val="sr-Cyrl-RS"/>
        </w:rPr>
        <w:t>м п</w:t>
      </w:r>
      <w:r w:rsidRPr="009B57B8">
        <w:t>o</w:t>
      </w:r>
      <w:r w:rsidRPr="00663E85">
        <w:rPr>
          <w:lang w:val="sr-Cyrl-RS"/>
        </w:rPr>
        <w:t>рук</w:t>
      </w:r>
      <w:r w:rsidRPr="009B57B8">
        <w:t>o</w:t>
      </w:r>
      <w:r w:rsidRPr="00663E85">
        <w:rPr>
          <w:lang w:val="sr-Cyrl-RS"/>
        </w:rPr>
        <w:t>м з</w:t>
      </w:r>
      <w:r w:rsidRPr="009B57B8">
        <w:t>a</w:t>
      </w:r>
      <w:r w:rsidRPr="00663E85">
        <w:rPr>
          <w:lang w:val="sr-Cyrl-RS"/>
        </w:rPr>
        <w:t xml:space="preserve"> г</w:t>
      </w:r>
      <w:r w:rsidRPr="009B57B8">
        <w:t>a</w:t>
      </w:r>
      <w:r w:rsidRPr="00663E85">
        <w:rPr>
          <w:lang w:val="sr-Cyrl-RS"/>
        </w:rPr>
        <w:t>р</w:t>
      </w:r>
      <w:r w:rsidRPr="009B57B8">
        <w:t>a</w:t>
      </w:r>
      <w:r w:rsidRPr="00663E85">
        <w:rPr>
          <w:lang w:val="sr-Cyrl-RS"/>
        </w:rPr>
        <w:t>нци</w:t>
      </w:r>
      <w:r w:rsidRPr="009B57B8">
        <w:t>je</w:t>
      </w:r>
      <w:r w:rsidRPr="00663E85">
        <w:rPr>
          <w:lang w:val="sr-Cyrl-RS"/>
        </w:rPr>
        <w:t>, пр</w:t>
      </w:r>
      <w:r w:rsidRPr="009B57B8">
        <w:t>e</w:t>
      </w:r>
      <w:r w:rsidRPr="00663E85">
        <w:rPr>
          <w:lang w:val="sr-Cyrl-RS"/>
        </w:rPr>
        <w:t>к</w:t>
      </w:r>
      <w:r w:rsidRPr="009B57B8">
        <w:t>o</w:t>
      </w:r>
      <w:r w:rsidRPr="00663E85">
        <w:rPr>
          <w:lang w:val="sr-Cyrl-RS"/>
        </w:rPr>
        <w:t xml:space="preserve"> п</w:t>
      </w:r>
      <w:r w:rsidRPr="009B57B8">
        <w:t>o</w:t>
      </w:r>
      <w:r w:rsidRPr="00663E85">
        <w:rPr>
          <w:lang w:val="sr-Cyrl-RS"/>
        </w:rPr>
        <w:t>сл</w:t>
      </w:r>
      <w:r w:rsidRPr="009B57B8">
        <w:t>o</w:t>
      </w:r>
      <w:r w:rsidRPr="00663E85">
        <w:rPr>
          <w:lang w:val="sr-Cyrl-RS"/>
        </w:rPr>
        <w:t>вн</w:t>
      </w:r>
      <w:r w:rsidRPr="009B57B8">
        <w:t>e</w:t>
      </w:r>
      <w:r w:rsidRPr="00663E85">
        <w:rPr>
          <w:lang w:val="sr-Cyrl-RS"/>
        </w:rPr>
        <w:t xml:space="preserve"> б</w:t>
      </w:r>
      <w:r w:rsidRPr="009B57B8">
        <w:t>a</w:t>
      </w:r>
      <w:r w:rsidRPr="00663E85">
        <w:rPr>
          <w:lang w:val="sr-Cyrl-RS"/>
        </w:rPr>
        <w:t>нк</w:t>
      </w:r>
      <w:r w:rsidRPr="009B57B8">
        <w:t>e</w:t>
      </w:r>
      <w:r w:rsidRPr="009B57B8">
        <w:rPr>
          <w:lang w:val="sr-Cyrl-RS"/>
        </w:rPr>
        <w:t xml:space="preserve"> </w:t>
      </w:r>
      <w:r w:rsidRPr="009B57B8">
        <w:t>Komercijalna</w:t>
      </w:r>
      <w:r w:rsidRPr="00663E85">
        <w:rPr>
          <w:lang w:val="sr-Cyrl-RS"/>
        </w:rPr>
        <w:t xml:space="preserve"> </w:t>
      </w:r>
      <w:r w:rsidRPr="009B57B8">
        <w:t>banka</w:t>
      </w:r>
      <w:r w:rsidRPr="00663E85">
        <w:rPr>
          <w:lang w:val="sr-Cyrl-RS"/>
        </w:rPr>
        <w:t xml:space="preserve"> </w:t>
      </w:r>
      <w:r w:rsidRPr="009B57B8">
        <w:t>AD</w:t>
      </w:r>
      <w:r w:rsidRPr="00663E85">
        <w:rPr>
          <w:lang w:val="sr-Cyrl-RS"/>
        </w:rPr>
        <w:t xml:space="preserve"> </w:t>
      </w:r>
      <w:r w:rsidRPr="009B57B8">
        <w:t>Beograd</w:t>
      </w:r>
      <w:r w:rsidRPr="00663E85">
        <w:rPr>
          <w:lang w:val="sr-Cyrl-RS"/>
        </w:rPr>
        <w:t xml:space="preserve"> </w:t>
      </w:r>
      <w:r w:rsidRPr="009B57B8">
        <w:t>SWIFTCOD</w:t>
      </w:r>
      <w:r w:rsidRPr="00663E85">
        <w:rPr>
          <w:lang w:val="sr-Cyrl-RS"/>
        </w:rPr>
        <w:t xml:space="preserve">: </w:t>
      </w:r>
      <w:r w:rsidRPr="009B57B8">
        <w:t>KOBBRSBG</w:t>
      </w:r>
      <w:r w:rsidRPr="00663E85">
        <w:rPr>
          <w:lang w:val="sr-Cyrl-RS"/>
        </w:rPr>
        <w:t>,</w:t>
      </w:r>
      <w:r w:rsidRPr="009B57B8">
        <w:rPr>
          <w:rFonts w:cs="Arial"/>
          <w:lang w:val="sr-Cyrl-RS"/>
        </w:rPr>
        <w:t xml:space="preserve"> достави</w:t>
      </w:r>
      <w:r w:rsidRPr="00663E85">
        <w:rPr>
          <w:rFonts w:cs="Arial"/>
          <w:lang w:val="sr-Cyrl-RS"/>
        </w:rPr>
        <w:t xml:space="preserve"> Наручиоцу банкарску гаранцију за добро извршење посла.</w:t>
      </w:r>
    </w:p>
    <w:p w:rsidR="009B57B8" w:rsidRPr="00663E85" w:rsidRDefault="009B57B8" w:rsidP="009B57B8">
      <w:pPr>
        <w:rPr>
          <w:rFonts w:cs="Arial"/>
          <w:lang w:val="sr-Cyrl-RS"/>
        </w:rPr>
      </w:pPr>
      <w:r w:rsidRPr="00663E85">
        <w:rPr>
          <w:rFonts w:cs="Arial"/>
          <w:lang w:val="sr-Cyrl-RS"/>
        </w:rPr>
        <w:lastRenderedPageBreak/>
        <w:t>Изабрани понуђач је дужан да у тренутку закључења Уговора, као средство финансијског обезбеђења за добро извршење посла преда Наручиоцу</w:t>
      </w:r>
      <w:r w:rsidRPr="009B57B8">
        <w:rPr>
          <w:rFonts w:cs="Arial"/>
          <w:lang w:val="sr-Cyrl-RS"/>
        </w:rPr>
        <w:t xml:space="preserve"> банкарску гаранцију за добро извршење посла</w:t>
      </w:r>
      <w:r w:rsidRPr="00663E85">
        <w:rPr>
          <w:rFonts w:cs="Arial"/>
          <w:lang w:val="sr-Cyrl-RS"/>
        </w:rPr>
        <w:t>.</w:t>
      </w:r>
    </w:p>
    <w:p w:rsidR="009B57B8" w:rsidRPr="00663E85" w:rsidRDefault="009B57B8" w:rsidP="009B57B8">
      <w:pPr>
        <w:rPr>
          <w:rFonts w:cs="Arial"/>
          <w:lang w:val="sr-Cyrl-RS"/>
        </w:rPr>
      </w:pPr>
      <w:r w:rsidRPr="00663E85">
        <w:rPr>
          <w:rFonts w:cs="Arial"/>
          <w:lang w:val="sr-Cyrl-R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B57B8" w:rsidRPr="00663E85" w:rsidRDefault="009B57B8" w:rsidP="009B57B8">
      <w:pPr>
        <w:rPr>
          <w:rFonts w:cs="Arial"/>
          <w:lang w:val="sr-Cyrl-RS"/>
        </w:rPr>
      </w:pPr>
      <w:r w:rsidRPr="00663E85">
        <w:rPr>
          <w:rFonts w:cs="Arial"/>
          <w:lang w:val="sr-Cyrl-RS"/>
        </w:rPr>
        <w:t>Банкарска гаранција мора трајати најмање 30 (словима: тридесет) календарских дана дуже од рока одређеног за коначно извршење посла.</w:t>
      </w:r>
    </w:p>
    <w:p w:rsidR="009B57B8" w:rsidRPr="00663E85" w:rsidRDefault="009B57B8" w:rsidP="009B57B8">
      <w:pPr>
        <w:rPr>
          <w:rFonts w:cs="Arial"/>
          <w:lang w:val="sr-Cyrl-RS"/>
        </w:rPr>
      </w:pPr>
      <w:r w:rsidRPr="00663E85">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B57B8" w:rsidRPr="00663E85" w:rsidRDefault="009B57B8" w:rsidP="009B57B8">
      <w:pPr>
        <w:rPr>
          <w:rFonts w:cs="Arial"/>
          <w:lang w:val="sr-Cyrl-RS"/>
        </w:rPr>
      </w:pPr>
      <w:r w:rsidRPr="00663E85">
        <w:rPr>
          <w:rFonts w:cs="Arial"/>
          <w:lang w:val="sr-Cyrl-R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9B57B8" w:rsidRPr="00663E85" w:rsidRDefault="009B57B8" w:rsidP="009B57B8">
      <w:pPr>
        <w:rPr>
          <w:rFonts w:cs="Arial"/>
          <w:lang w:val="sr-Cyrl-RS"/>
        </w:rPr>
      </w:pPr>
      <w:r w:rsidRPr="00663E85">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B57B8" w:rsidRPr="009B57B8" w:rsidRDefault="009B57B8" w:rsidP="009B57B8">
      <w:pPr>
        <w:rPr>
          <w:rFonts w:cs="Arial"/>
          <w:lang w:val="sr-Cyrl-RS"/>
        </w:rPr>
      </w:pPr>
      <w:r w:rsidRPr="00663E85">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B57B8" w:rsidRPr="009B57B8" w:rsidRDefault="009B57B8" w:rsidP="009B57B8">
      <w:pPr>
        <w:spacing w:before="0"/>
        <w:rPr>
          <w:rFonts w:cs="Arial"/>
          <w:color w:val="00B0F0"/>
          <w:lang w:val="sr-Cyrl-RS"/>
        </w:rPr>
      </w:pPr>
    </w:p>
    <w:p w:rsidR="009B57B8" w:rsidRPr="00663E85" w:rsidRDefault="009B57B8" w:rsidP="009B57B8">
      <w:pPr>
        <w:spacing w:before="0"/>
        <w:contextualSpacing/>
        <w:rPr>
          <w:rFonts w:eastAsia="Calibri" w:cs="Arial"/>
          <w:b/>
          <w:u w:val="single"/>
          <w:lang w:val="sr-Cyrl-RS"/>
        </w:rPr>
      </w:pPr>
      <w:r w:rsidRPr="00663E85">
        <w:rPr>
          <w:rFonts w:eastAsia="Calibri" w:cs="Arial"/>
          <w:b/>
          <w:u w:val="single"/>
          <w:lang w:val="sr-Cyrl-RS"/>
        </w:rPr>
        <w:t xml:space="preserve">  По потписивању Записника о квалитативно пријему</w:t>
      </w:r>
    </w:p>
    <w:p w:rsidR="009B57B8" w:rsidRPr="009B57B8" w:rsidRDefault="009B57B8" w:rsidP="009B57B8">
      <w:pPr>
        <w:spacing w:before="0"/>
        <w:rPr>
          <w:rFonts w:cs="Arial"/>
          <w:color w:val="00B0F0"/>
          <w:lang w:val="sr-Cyrl-RS"/>
        </w:rPr>
      </w:pPr>
    </w:p>
    <w:p w:rsidR="009B57B8" w:rsidRPr="00663E85" w:rsidRDefault="009B57B8" w:rsidP="009B57B8">
      <w:pPr>
        <w:tabs>
          <w:tab w:val="left" w:pos="567"/>
          <w:tab w:val="left" w:pos="851"/>
        </w:tabs>
        <w:spacing w:before="0"/>
        <w:ind w:left="851"/>
        <w:outlineLvl w:val="2"/>
        <w:rPr>
          <w:rFonts w:eastAsia="TimesNewRomanPSMT" w:cs="Arial"/>
          <w:b/>
          <w:bCs/>
          <w:iCs/>
          <w:u w:val="single"/>
          <w:lang w:val="sr-Cyrl-RS"/>
        </w:rPr>
      </w:pPr>
      <w:bookmarkStart w:id="241" w:name="_Toc441651600"/>
      <w:bookmarkStart w:id="242" w:name="_Toc442559911"/>
      <w:r w:rsidRPr="00663E85">
        <w:rPr>
          <w:rFonts w:eastAsia="TimesNewRomanPSMT" w:cs="Arial"/>
          <w:b/>
          <w:bCs/>
          <w:iCs/>
          <w:u w:val="single"/>
          <w:lang w:val="sr-Cyrl-RS"/>
        </w:rPr>
        <w:t>Банкарску гаранцију за отклањање грешака у гарантном року</w:t>
      </w:r>
      <w:bookmarkEnd w:id="241"/>
      <w:bookmarkEnd w:id="242"/>
    </w:p>
    <w:p w:rsidR="009B57B8" w:rsidRPr="00663E85" w:rsidRDefault="009B57B8" w:rsidP="009B57B8">
      <w:pPr>
        <w:rPr>
          <w:rFonts w:cs="Arial"/>
          <w:lang w:val="sr-Cyrl-RS"/>
        </w:rPr>
      </w:pPr>
      <w:r w:rsidRPr="00663E85">
        <w:rPr>
          <w:rFonts w:cs="Arial"/>
          <w:lang w:val="sr-Cyrl-RS"/>
        </w:rPr>
        <w:t xml:space="preserve">Изабрани понуђач је дужан да у тренутку </w:t>
      </w:r>
      <w:r w:rsidRPr="009B57B8">
        <w:rPr>
          <w:rFonts w:cs="Arial"/>
          <w:lang w:val="sr-Cyrl-RS"/>
        </w:rPr>
        <w:t>примопредаје предмета ЈН,</w:t>
      </w:r>
      <w:r w:rsidRPr="00663E85">
        <w:rPr>
          <w:rFonts w:cs="Arial"/>
          <w:lang w:val="sr-Cyrl-RS"/>
        </w:rPr>
        <w:t xml:space="preserve"> као средство финансијског обезбеђења за </w:t>
      </w:r>
      <w:r w:rsidRPr="009B57B8">
        <w:rPr>
          <w:rFonts w:cs="Arial"/>
          <w:lang w:val="sr-Cyrl-RS"/>
        </w:rPr>
        <w:t xml:space="preserve">отклањање грешака у гарантном року, </w:t>
      </w:r>
      <w:r w:rsidRPr="00663E85">
        <w:rPr>
          <w:lang w:val="sr-Cyrl-RS"/>
        </w:rPr>
        <w:t>пут</w:t>
      </w:r>
      <w:r w:rsidRPr="009B57B8">
        <w:t>e</w:t>
      </w:r>
      <w:r w:rsidRPr="00663E85">
        <w:rPr>
          <w:lang w:val="sr-Cyrl-RS"/>
        </w:rPr>
        <w:t xml:space="preserve">м </w:t>
      </w:r>
      <w:r w:rsidRPr="009B57B8">
        <w:t>SWIFT</w:t>
      </w:r>
      <w:r w:rsidRPr="009B57B8">
        <w:rPr>
          <w:lang w:val="sr-Cyrl-RS"/>
        </w:rPr>
        <w:t xml:space="preserve">-а </w:t>
      </w:r>
      <w:r w:rsidRPr="00663E85">
        <w:rPr>
          <w:lang w:val="sr-Cyrl-RS"/>
        </w:rPr>
        <w:t xml:space="preserve"> </w:t>
      </w:r>
      <w:r w:rsidRPr="009B57B8">
        <w:t>a</w:t>
      </w:r>
      <w:r w:rsidRPr="00663E85">
        <w:rPr>
          <w:lang w:val="sr-Cyrl-RS"/>
        </w:rPr>
        <w:t>ут</w:t>
      </w:r>
      <w:r w:rsidRPr="009B57B8">
        <w:t>e</w:t>
      </w:r>
      <w:r w:rsidRPr="00663E85">
        <w:rPr>
          <w:lang w:val="sr-Cyrl-RS"/>
        </w:rPr>
        <w:t>нтифик</w:t>
      </w:r>
      <w:r w:rsidRPr="009B57B8">
        <w:t>o</w:t>
      </w:r>
      <w:r w:rsidRPr="00663E85">
        <w:rPr>
          <w:lang w:val="sr-Cyrl-RS"/>
        </w:rPr>
        <w:t>в</w:t>
      </w:r>
      <w:r w:rsidRPr="009B57B8">
        <w:t>a</w:t>
      </w:r>
      <w:r w:rsidRPr="00663E85">
        <w:rPr>
          <w:lang w:val="sr-Cyrl-RS"/>
        </w:rPr>
        <w:t>н</w:t>
      </w:r>
      <w:r w:rsidRPr="009B57B8">
        <w:t>o</w:t>
      </w:r>
      <w:r w:rsidRPr="00663E85">
        <w:rPr>
          <w:lang w:val="sr-Cyrl-RS"/>
        </w:rPr>
        <w:t>м п</w:t>
      </w:r>
      <w:r w:rsidRPr="009B57B8">
        <w:t>o</w:t>
      </w:r>
      <w:r w:rsidRPr="00663E85">
        <w:rPr>
          <w:lang w:val="sr-Cyrl-RS"/>
        </w:rPr>
        <w:t>рук</w:t>
      </w:r>
      <w:r w:rsidRPr="009B57B8">
        <w:t>o</w:t>
      </w:r>
      <w:r w:rsidRPr="00663E85">
        <w:rPr>
          <w:lang w:val="sr-Cyrl-RS"/>
        </w:rPr>
        <w:t>м з</w:t>
      </w:r>
      <w:r w:rsidRPr="009B57B8">
        <w:t>a</w:t>
      </w:r>
      <w:r w:rsidRPr="00663E85">
        <w:rPr>
          <w:lang w:val="sr-Cyrl-RS"/>
        </w:rPr>
        <w:t xml:space="preserve"> г</w:t>
      </w:r>
      <w:r w:rsidRPr="009B57B8">
        <w:t>a</w:t>
      </w:r>
      <w:r w:rsidRPr="00663E85">
        <w:rPr>
          <w:lang w:val="sr-Cyrl-RS"/>
        </w:rPr>
        <w:t>р</w:t>
      </w:r>
      <w:r w:rsidRPr="009B57B8">
        <w:t>a</w:t>
      </w:r>
      <w:r w:rsidRPr="00663E85">
        <w:rPr>
          <w:lang w:val="sr-Cyrl-RS"/>
        </w:rPr>
        <w:t>нци</w:t>
      </w:r>
      <w:r w:rsidRPr="009B57B8">
        <w:t>je</w:t>
      </w:r>
      <w:r w:rsidRPr="00663E85">
        <w:rPr>
          <w:lang w:val="sr-Cyrl-RS"/>
        </w:rPr>
        <w:t>, пр</w:t>
      </w:r>
      <w:r w:rsidRPr="009B57B8">
        <w:t>e</w:t>
      </w:r>
      <w:r w:rsidRPr="00663E85">
        <w:rPr>
          <w:lang w:val="sr-Cyrl-RS"/>
        </w:rPr>
        <w:t>к</w:t>
      </w:r>
      <w:r w:rsidRPr="009B57B8">
        <w:t>o</w:t>
      </w:r>
      <w:r w:rsidRPr="00663E85">
        <w:rPr>
          <w:lang w:val="sr-Cyrl-RS"/>
        </w:rPr>
        <w:t xml:space="preserve"> п</w:t>
      </w:r>
      <w:r w:rsidRPr="009B57B8">
        <w:t>o</w:t>
      </w:r>
      <w:r w:rsidRPr="00663E85">
        <w:rPr>
          <w:lang w:val="sr-Cyrl-RS"/>
        </w:rPr>
        <w:t>сл</w:t>
      </w:r>
      <w:r w:rsidRPr="009B57B8">
        <w:t>o</w:t>
      </w:r>
      <w:r w:rsidRPr="00663E85">
        <w:rPr>
          <w:lang w:val="sr-Cyrl-RS"/>
        </w:rPr>
        <w:t>вн</w:t>
      </w:r>
      <w:r w:rsidRPr="009B57B8">
        <w:t>e</w:t>
      </w:r>
      <w:r w:rsidRPr="00663E85">
        <w:rPr>
          <w:lang w:val="sr-Cyrl-RS"/>
        </w:rPr>
        <w:t xml:space="preserve"> б</w:t>
      </w:r>
      <w:r w:rsidRPr="009B57B8">
        <w:t>a</w:t>
      </w:r>
      <w:r w:rsidRPr="00663E85">
        <w:rPr>
          <w:lang w:val="sr-Cyrl-RS"/>
        </w:rPr>
        <w:t>нк</w:t>
      </w:r>
      <w:r w:rsidRPr="009B57B8">
        <w:t>e</w:t>
      </w:r>
      <w:r w:rsidRPr="009B57B8">
        <w:rPr>
          <w:lang w:val="sr-Cyrl-RS"/>
        </w:rPr>
        <w:t xml:space="preserve"> </w:t>
      </w:r>
      <w:r w:rsidRPr="009B57B8">
        <w:t>Komercijalna</w:t>
      </w:r>
      <w:r w:rsidRPr="00663E85">
        <w:rPr>
          <w:lang w:val="sr-Cyrl-RS"/>
        </w:rPr>
        <w:t xml:space="preserve"> </w:t>
      </w:r>
      <w:r w:rsidRPr="009B57B8">
        <w:t>banka</w:t>
      </w:r>
      <w:r w:rsidRPr="00663E85">
        <w:rPr>
          <w:lang w:val="sr-Cyrl-RS"/>
        </w:rPr>
        <w:t xml:space="preserve"> </w:t>
      </w:r>
      <w:r w:rsidRPr="009B57B8">
        <w:t>AD</w:t>
      </w:r>
      <w:r w:rsidRPr="00663E85">
        <w:rPr>
          <w:lang w:val="sr-Cyrl-RS"/>
        </w:rPr>
        <w:t xml:space="preserve"> </w:t>
      </w:r>
      <w:r w:rsidRPr="009B57B8">
        <w:t>Beograd</w:t>
      </w:r>
      <w:r w:rsidRPr="00663E85">
        <w:rPr>
          <w:lang w:val="sr-Cyrl-RS"/>
        </w:rPr>
        <w:t xml:space="preserve"> </w:t>
      </w:r>
      <w:r w:rsidRPr="009B57B8">
        <w:t>SWIFTCOD</w:t>
      </w:r>
      <w:r w:rsidRPr="00663E85">
        <w:rPr>
          <w:lang w:val="sr-Cyrl-RS"/>
        </w:rPr>
        <w:t xml:space="preserve">: </w:t>
      </w:r>
      <w:r w:rsidRPr="009B57B8">
        <w:t>KOBBRSBG</w:t>
      </w:r>
      <w:r w:rsidRPr="00663E85">
        <w:rPr>
          <w:lang w:val="sr-Cyrl-RS"/>
        </w:rPr>
        <w:t>,</w:t>
      </w:r>
      <w:r w:rsidRPr="009B57B8">
        <w:rPr>
          <w:rFonts w:cs="Arial"/>
          <w:lang w:val="sr-Cyrl-RS"/>
        </w:rPr>
        <w:t xml:space="preserve"> достави</w:t>
      </w:r>
      <w:r w:rsidRPr="00663E85">
        <w:rPr>
          <w:rFonts w:cs="Arial"/>
          <w:lang w:val="sr-Cyrl-RS"/>
        </w:rPr>
        <w:t xml:space="preserve"> Наручиоцу банкарску гаранцију за </w:t>
      </w:r>
      <w:r w:rsidRPr="009B57B8">
        <w:rPr>
          <w:rFonts w:cs="Arial"/>
          <w:lang w:val="sr-Cyrl-RS"/>
        </w:rPr>
        <w:t>отклањање грешака у гарантном року</w:t>
      </w:r>
      <w:r w:rsidRPr="00663E85">
        <w:rPr>
          <w:rFonts w:cs="Arial"/>
          <w:lang w:val="sr-Cyrl-RS"/>
        </w:rPr>
        <w:t>.</w:t>
      </w:r>
    </w:p>
    <w:p w:rsidR="009B57B8" w:rsidRPr="00663E85" w:rsidRDefault="009B57B8" w:rsidP="009B57B8">
      <w:pPr>
        <w:rPr>
          <w:rFonts w:cs="Arial"/>
          <w:lang w:val="sr-Cyrl-RS"/>
        </w:rPr>
      </w:pPr>
      <w:r w:rsidRPr="00663E85">
        <w:rPr>
          <w:rFonts w:cs="Arial"/>
          <w:lang w:val="sr-Cyrl-RS"/>
        </w:rPr>
        <w:t>Изабрани 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9B57B8" w:rsidRPr="00663E85" w:rsidRDefault="009B57B8" w:rsidP="009B57B8">
      <w:pPr>
        <w:rPr>
          <w:rFonts w:cs="Arial"/>
          <w:lang w:val="sr-Cyrl-RS"/>
        </w:rPr>
      </w:pPr>
      <w:r w:rsidRPr="00663E85">
        <w:rPr>
          <w:rFonts w:cs="Arial"/>
          <w:lang w:val="sr-Cyrl-RS"/>
        </w:rPr>
        <w:t>Банкарска гаранција за отклањање недостатака у гарантном року, доставља се  у тренутку примопредаје</w:t>
      </w:r>
      <w:r w:rsidRPr="009B57B8">
        <w:rPr>
          <w:rFonts w:cs="Arial"/>
          <w:lang w:val="sr-Cyrl-RS"/>
        </w:rPr>
        <w:t xml:space="preserve"> предмета ЈН. </w:t>
      </w:r>
      <w:r w:rsidRPr="00663E85">
        <w:rPr>
          <w:rFonts w:cs="Arial"/>
          <w:lang w:val="sr-Cyrl-RS"/>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9B57B8" w:rsidRPr="00663E85" w:rsidRDefault="009B57B8" w:rsidP="009B57B8">
      <w:pPr>
        <w:rPr>
          <w:rFonts w:cs="Arial"/>
          <w:lang w:val="sr-Cyrl-RS"/>
        </w:rPr>
      </w:pPr>
      <w:r w:rsidRPr="00663E85">
        <w:rPr>
          <w:rFonts w:cs="Arial"/>
          <w:lang w:val="sr-Cyrl-RS"/>
        </w:rPr>
        <w:t>Достављена банкарска гаранција  не може да садржи додатне услове за исплату, краћи рок и мањи износ.</w:t>
      </w:r>
    </w:p>
    <w:p w:rsidR="009B57B8" w:rsidRPr="009B57B8" w:rsidRDefault="009B57B8" w:rsidP="009B57B8">
      <w:pPr>
        <w:rPr>
          <w:rFonts w:cs="Arial"/>
          <w:lang w:val="sr-Cyrl-RS"/>
        </w:rPr>
      </w:pPr>
      <w:r w:rsidRPr="00663E85">
        <w:rPr>
          <w:rFonts w:cs="Arial"/>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9B57B8" w:rsidRDefault="009B57B8" w:rsidP="009B57B8">
      <w:pPr>
        <w:rPr>
          <w:rFonts w:cs="Arial"/>
          <w:lang w:val="sr-Cyrl-RS"/>
        </w:rPr>
      </w:pPr>
    </w:p>
    <w:p w:rsidR="00072676" w:rsidRDefault="00072676" w:rsidP="009B57B8">
      <w:pPr>
        <w:rPr>
          <w:rFonts w:cs="Arial"/>
          <w:lang w:val="sr-Cyrl-RS"/>
        </w:rPr>
      </w:pPr>
    </w:p>
    <w:p w:rsidR="00072676" w:rsidRPr="009B57B8" w:rsidRDefault="00072676" w:rsidP="009B57B8">
      <w:pPr>
        <w:rPr>
          <w:rFonts w:cs="Arial"/>
          <w:lang w:val="sr-Cyrl-RS"/>
        </w:rPr>
      </w:pPr>
    </w:p>
    <w:p w:rsidR="009B57B8" w:rsidRPr="009B57B8" w:rsidRDefault="009B57B8" w:rsidP="009B57B8">
      <w:pPr>
        <w:tabs>
          <w:tab w:val="left" w:pos="567"/>
          <w:tab w:val="left" w:pos="851"/>
        </w:tabs>
        <w:spacing w:before="0"/>
        <w:ind w:left="851"/>
        <w:outlineLvl w:val="2"/>
        <w:rPr>
          <w:rFonts w:eastAsia="TimesNewRomanPSMT" w:cs="Arial"/>
          <w:b/>
          <w:bCs/>
          <w:iCs/>
          <w:lang w:val="sr-Cyrl-RS"/>
        </w:rPr>
      </w:pPr>
      <w:r w:rsidRPr="00663E85">
        <w:rPr>
          <w:rFonts w:eastAsia="TimesNewRomanPSMT" w:cs="Arial"/>
          <w:b/>
          <w:bCs/>
          <w:iCs/>
          <w:lang w:val="sr-Cyrl-RS"/>
        </w:rPr>
        <w:lastRenderedPageBreak/>
        <w:t>Достављање средстава финансијског обезбеђења</w:t>
      </w:r>
    </w:p>
    <w:p w:rsidR="009B57B8" w:rsidRPr="009B57B8" w:rsidRDefault="009B57B8" w:rsidP="009B57B8">
      <w:pPr>
        <w:tabs>
          <w:tab w:val="left" w:pos="567"/>
          <w:tab w:val="left" w:pos="709"/>
        </w:tabs>
        <w:spacing w:after="120"/>
        <w:rPr>
          <w:rFonts w:cs="Arial"/>
          <w:lang w:val="sr-Cyrl-RS"/>
        </w:rPr>
      </w:pPr>
      <w:r w:rsidRPr="00663E85">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9B57B8">
        <w:rPr>
          <w:rFonts w:eastAsia="TimesNewRomanPSMT" w:cs="Arial"/>
          <w:bCs/>
          <w:lang w:val="sr-Cyrl-RS"/>
        </w:rPr>
        <w:t>Балканска</w:t>
      </w:r>
      <w:r w:rsidRPr="00663E85">
        <w:rPr>
          <w:rFonts w:eastAsia="TimesNewRomanPSMT" w:cs="Arial"/>
          <w:bCs/>
          <w:lang w:val="sr-Cyrl-RS"/>
        </w:rPr>
        <w:t xml:space="preserve"> </w:t>
      </w:r>
      <w:r w:rsidRPr="009B57B8">
        <w:rPr>
          <w:rFonts w:eastAsia="TimesNewRomanPSMT" w:cs="Arial"/>
          <w:bCs/>
          <w:lang w:val="sr-Cyrl-RS"/>
        </w:rPr>
        <w:t>13</w:t>
      </w:r>
      <w:r w:rsidRPr="00663E85">
        <w:rPr>
          <w:rFonts w:eastAsia="TimesNewRomanPSMT" w:cs="Arial"/>
          <w:bCs/>
          <w:lang w:val="sr-Cyrl-RS"/>
        </w:rPr>
        <w:t>, 11000 Београд/</w:t>
      </w:r>
      <w:r w:rsidRPr="00663E85">
        <w:rPr>
          <w:rFonts w:cs="Arial"/>
          <w:lang w:val="sr-Cyrl-RS"/>
        </w:rPr>
        <w:t xml:space="preserve"> Огранак ТЕНТ, Богољуба Урошевића Црног бр.44., 11500 Обреновац</w:t>
      </w:r>
      <w:r w:rsidRPr="009B57B8">
        <w:rPr>
          <w:rFonts w:cs="Arial"/>
          <w:lang w:val="sr-Cyrl-RS"/>
        </w:rPr>
        <w:t>.</w:t>
      </w:r>
    </w:p>
    <w:p w:rsidR="009B57B8" w:rsidRPr="00663E85" w:rsidRDefault="009B57B8" w:rsidP="009B57B8">
      <w:pPr>
        <w:tabs>
          <w:tab w:val="left" w:pos="567"/>
          <w:tab w:val="left" w:pos="709"/>
        </w:tabs>
        <w:spacing w:after="120"/>
        <w:rPr>
          <w:rFonts w:eastAsia="TimesNewRomanPSMT" w:cs="Arial"/>
          <w:bCs/>
          <w:lang w:val="sr-Cyrl-RS"/>
        </w:rPr>
      </w:pPr>
      <w:r w:rsidRPr="00663E85">
        <w:rPr>
          <w:rFonts w:eastAsia="TimesNewRomanPSMT" w:cs="Arial"/>
          <w:bCs/>
          <w:lang w:val="sr-Cyrl-RS"/>
        </w:rPr>
        <w:t xml:space="preserve">Средства финансијског </w:t>
      </w:r>
      <w:r w:rsidRPr="009B57B8">
        <w:rPr>
          <w:rFonts w:eastAsia="TimesNewRomanPSMT" w:cs="Arial"/>
          <w:bCs/>
          <w:lang w:val="sr-Cyrl-RS"/>
        </w:rPr>
        <w:t xml:space="preserve">обезбеђења за </w:t>
      </w:r>
      <w:r w:rsidRPr="00663E85">
        <w:rPr>
          <w:rFonts w:eastAsia="TimesNewRomanPSMT" w:cs="Arial"/>
          <w:bCs/>
          <w:lang w:val="sr-Cyrl-RS"/>
        </w:rPr>
        <w:t xml:space="preserve">добро извршење посла </w:t>
      </w:r>
      <w:r w:rsidR="00513509">
        <w:rPr>
          <w:rFonts w:eastAsia="TimesNewRomanPSMT" w:cs="Arial"/>
          <w:bCs/>
          <w:lang w:val="sr-Cyrl-RS"/>
        </w:rPr>
        <w:t>гласи</w:t>
      </w:r>
      <w:r w:rsidRPr="00663E85">
        <w:rPr>
          <w:rFonts w:eastAsia="TimesNewRomanPSMT" w:cs="Arial"/>
          <w:bCs/>
          <w:lang w:val="sr-Cyrl-RS"/>
        </w:rPr>
        <w:t xml:space="preserve"> на Јавно предузеће „Електропривреда Србије“ Београд, Улица </w:t>
      </w:r>
      <w:r w:rsidRPr="009B57B8">
        <w:rPr>
          <w:rFonts w:eastAsia="TimesNewRomanPSMT" w:cs="Arial"/>
          <w:bCs/>
          <w:lang w:val="sr-Cyrl-RS"/>
        </w:rPr>
        <w:t>Балканска</w:t>
      </w:r>
      <w:r w:rsidRPr="00663E85">
        <w:rPr>
          <w:rFonts w:eastAsia="TimesNewRomanPSMT" w:cs="Arial"/>
          <w:bCs/>
          <w:lang w:val="sr-Cyrl-RS"/>
        </w:rPr>
        <w:t xml:space="preserve"> </w:t>
      </w:r>
      <w:r w:rsidRPr="009B57B8">
        <w:rPr>
          <w:rFonts w:eastAsia="TimesNewRomanPSMT" w:cs="Arial"/>
          <w:bCs/>
          <w:lang w:val="sr-Cyrl-RS"/>
        </w:rPr>
        <w:t>13</w:t>
      </w:r>
      <w:r w:rsidRPr="00663E85">
        <w:rPr>
          <w:rFonts w:eastAsia="TimesNewRomanPSMT" w:cs="Arial"/>
          <w:bCs/>
          <w:lang w:val="sr-Cyrl-RS"/>
        </w:rPr>
        <w:t>, 11000 Београд/</w:t>
      </w:r>
      <w:r w:rsidRPr="00663E85">
        <w:rPr>
          <w:rFonts w:cs="Arial"/>
          <w:lang w:val="sr-Cyrl-RS"/>
        </w:rPr>
        <w:t xml:space="preserve"> Огранак ТЕНТ, Богољуба Урошевића Црног бр. 44, 11500 Обреновац и доставља се </w:t>
      </w:r>
      <w:r w:rsidRPr="009B57B8">
        <w:rPr>
          <w:rFonts w:cs="Arial"/>
          <w:lang w:val="sr-Cyrl-RS"/>
        </w:rPr>
        <w:t>уз обострано потписан уговор</w:t>
      </w:r>
      <w:r w:rsidRPr="00663E85">
        <w:rPr>
          <w:lang w:val="sr-Cyrl-RS"/>
        </w:rPr>
        <w:t xml:space="preserve"> пут</w:t>
      </w:r>
      <w:r w:rsidRPr="009B57B8">
        <w:t>e</w:t>
      </w:r>
      <w:r w:rsidRPr="00663E85">
        <w:rPr>
          <w:lang w:val="sr-Cyrl-RS"/>
        </w:rPr>
        <w:t>м</w:t>
      </w:r>
      <w:r w:rsidRPr="00663E85">
        <w:rPr>
          <w:b/>
          <w:lang w:val="sr-Cyrl-RS"/>
        </w:rPr>
        <w:t xml:space="preserve"> </w:t>
      </w:r>
      <w:r w:rsidRPr="009B57B8">
        <w:rPr>
          <w:b/>
        </w:rPr>
        <w:t>SWIFT</w:t>
      </w:r>
      <w:r w:rsidRPr="009B57B8">
        <w:rPr>
          <w:b/>
          <w:lang w:val="sr-Cyrl-RS"/>
        </w:rPr>
        <w:t xml:space="preserve">-а </w:t>
      </w:r>
      <w:r w:rsidRPr="00663E85">
        <w:rPr>
          <w:b/>
          <w:lang w:val="sr-Cyrl-RS"/>
        </w:rPr>
        <w:t xml:space="preserve"> </w:t>
      </w:r>
      <w:r w:rsidRPr="009B57B8">
        <w:rPr>
          <w:b/>
        </w:rPr>
        <w:t>a</w:t>
      </w:r>
      <w:r w:rsidRPr="00663E85">
        <w:rPr>
          <w:b/>
          <w:lang w:val="sr-Cyrl-RS"/>
        </w:rPr>
        <w:t>ут</w:t>
      </w:r>
      <w:r w:rsidRPr="009B57B8">
        <w:rPr>
          <w:b/>
        </w:rPr>
        <w:t>e</w:t>
      </w:r>
      <w:r w:rsidRPr="00663E85">
        <w:rPr>
          <w:b/>
          <w:lang w:val="sr-Cyrl-RS"/>
        </w:rPr>
        <w:t>нтифик</w:t>
      </w:r>
      <w:r w:rsidRPr="009B57B8">
        <w:rPr>
          <w:b/>
        </w:rPr>
        <w:t>o</w:t>
      </w:r>
      <w:r w:rsidRPr="00663E85">
        <w:rPr>
          <w:b/>
          <w:lang w:val="sr-Cyrl-RS"/>
        </w:rPr>
        <w:t>в</w:t>
      </w:r>
      <w:r w:rsidRPr="009B57B8">
        <w:rPr>
          <w:b/>
        </w:rPr>
        <w:t>a</w:t>
      </w:r>
      <w:r w:rsidRPr="00663E85">
        <w:rPr>
          <w:b/>
          <w:lang w:val="sr-Cyrl-RS"/>
        </w:rPr>
        <w:t>н</w:t>
      </w:r>
      <w:r w:rsidRPr="009B57B8">
        <w:rPr>
          <w:b/>
        </w:rPr>
        <w:t>o</w:t>
      </w:r>
      <w:r w:rsidRPr="00663E85">
        <w:rPr>
          <w:b/>
          <w:lang w:val="sr-Cyrl-RS"/>
        </w:rPr>
        <w:t>м п</w:t>
      </w:r>
      <w:r w:rsidRPr="009B57B8">
        <w:rPr>
          <w:b/>
        </w:rPr>
        <w:t>o</w:t>
      </w:r>
      <w:r w:rsidRPr="00663E85">
        <w:rPr>
          <w:b/>
          <w:lang w:val="sr-Cyrl-RS"/>
        </w:rPr>
        <w:t>рук</w:t>
      </w:r>
      <w:r w:rsidRPr="009B57B8">
        <w:rPr>
          <w:b/>
        </w:rPr>
        <w:t>o</w:t>
      </w:r>
      <w:r w:rsidRPr="00663E85">
        <w:rPr>
          <w:b/>
          <w:lang w:val="sr-Cyrl-RS"/>
        </w:rPr>
        <w:t>м з</w:t>
      </w:r>
      <w:r w:rsidRPr="009B57B8">
        <w:rPr>
          <w:b/>
        </w:rPr>
        <w:t>a</w:t>
      </w:r>
      <w:r w:rsidRPr="00663E85">
        <w:rPr>
          <w:b/>
          <w:lang w:val="sr-Cyrl-RS"/>
        </w:rPr>
        <w:t xml:space="preserve"> г</w:t>
      </w:r>
      <w:r w:rsidRPr="009B57B8">
        <w:rPr>
          <w:b/>
        </w:rPr>
        <w:t>a</w:t>
      </w:r>
      <w:r w:rsidRPr="00663E85">
        <w:rPr>
          <w:b/>
          <w:lang w:val="sr-Cyrl-RS"/>
        </w:rPr>
        <w:t>р</w:t>
      </w:r>
      <w:r w:rsidRPr="009B57B8">
        <w:rPr>
          <w:b/>
        </w:rPr>
        <w:t>a</w:t>
      </w:r>
      <w:r w:rsidRPr="00663E85">
        <w:rPr>
          <w:b/>
          <w:lang w:val="sr-Cyrl-RS"/>
        </w:rPr>
        <w:t>нци</w:t>
      </w:r>
      <w:r w:rsidRPr="009B57B8">
        <w:rPr>
          <w:b/>
        </w:rPr>
        <w:t>je</w:t>
      </w:r>
      <w:r w:rsidRPr="00663E85">
        <w:rPr>
          <w:b/>
          <w:lang w:val="sr-Cyrl-RS"/>
        </w:rPr>
        <w:t>, пр</w:t>
      </w:r>
      <w:r w:rsidRPr="009B57B8">
        <w:rPr>
          <w:b/>
        </w:rPr>
        <w:t>e</w:t>
      </w:r>
      <w:r w:rsidRPr="00663E85">
        <w:rPr>
          <w:b/>
          <w:lang w:val="sr-Cyrl-RS"/>
        </w:rPr>
        <w:t>к</w:t>
      </w:r>
      <w:r w:rsidRPr="009B57B8">
        <w:rPr>
          <w:b/>
        </w:rPr>
        <w:t>o</w:t>
      </w:r>
      <w:r w:rsidRPr="00663E85">
        <w:rPr>
          <w:b/>
          <w:lang w:val="sr-Cyrl-RS"/>
        </w:rPr>
        <w:t xml:space="preserve"> п</w:t>
      </w:r>
      <w:r w:rsidRPr="009B57B8">
        <w:rPr>
          <w:b/>
        </w:rPr>
        <w:t>o</w:t>
      </w:r>
      <w:r w:rsidRPr="00663E85">
        <w:rPr>
          <w:b/>
          <w:lang w:val="sr-Cyrl-RS"/>
        </w:rPr>
        <w:t>сл</w:t>
      </w:r>
      <w:r w:rsidRPr="009B57B8">
        <w:rPr>
          <w:b/>
        </w:rPr>
        <w:t>o</w:t>
      </w:r>
      <w:r w:rsidRPr="00663E85">
        <w:rPr>
          <w:b/>
          <w:lang w:val="sr-Cyrl-RS"/>
        </w:rPr>
        <w:t>вн</w:t>
      </w:r>
      <w:r w:rsidRPr="009B57B8">
        <w:rPr>
          <w:b/>
        </w:rPr>
        <w:t>e</w:t>
      </w:r>
      <w:r w:rsidRPr="00663E85">
        <w:rPr>
          <w:b/>
          <w:lang w:val="sr-Cyrl-RS"/>
        </w:rPr>
        <w:t xml:space="preserve"> б</w:t>
      </w:r>
      <w:r w:rsidRPr="009B57B8">
        <w:rPr>
          <w:b/>
        </w:rPr>
        <w:t>a</w:t>
      </w:r>
      <w:r w:rsidRPr="00663E85">
        <w:rPr>
          <w:b/>
          <w:lang w:val="sr-Cyrl-RS"/>
        </w:rPr>
        <w:t>нк</w:t>
      </w:r>
      <w:r w:rsidRPr="009B57B8">
        <w:rPr>
          <w:b/>
        </w:rPr>
        <w:t>e</w:t>
      </w:r>
      <w:r w:rsidRPr="009B57B8">
        <w:rPr>
          <w:b/>
          <w:lang w:val="sr-Cyrl-RS"/>
        </w:rPr>
        <w:t xml:space="preserve"> </w:t>
      </w:r>
      <w:r w:rsidRPr="009B57B8">
        <w:rPr>
          <w:b/>
        </w:rPr>
        <w:t>Komercijalna</w:t>
      </w:r>
      <w:r w:rsidRPr="00663E85">
        <w:rPr>
          <w:b/>
          <w:lang w:val="sr-Cyrl-RS"/>
        </w:rPr>
        <w:t xml:space="preserve"> </w:t>
      </w:r>
      <w:r w:rsidRPr="009B57B8">
        <w:rPr>
          <w:b/>
        </w:rPr>
        <w:t>banka</w:t>
      </w:r>
      <w:r w:rsidRPr="00663E85">
        <w:rPr>
          <w:b/>
          <w:lang w:val="sr-Cyrl-RS"/>
        </w:rPr>
        <w:t xml:space="preserve"> </w:t>
      </w:r>
      <w:r w:rsidRPr="009B57B8">
        <w:rPr>
          <w:b/>
        </w:rPr>
        <w:t>AD</w:t>
      </w:r>
      <w:r w:rsidRPr="00663E85">
        <w:rPr>
          <w:b/>
          <w:lang w:val="sr-Cyrl-RS"/>
        </w:rPr>
        <w:t xml:space="preserve"> </w:t>
      </w:r>
      <w:r w:rsidRPr="009B57B8">
        <w:rPr>
          <w:b/>
        </w:rPr>
        <w:t>Beograd</w:t>
      </w:r>
      <w:r w:rsidRPr="00663E85">
        <w:rPr>
          <w:b/>
          <w:lang w:val="sr-Cyrl-RS"/>
        </w:rPr>
        <w:t xml:space="preserve"> </w:t>
      </w:r>
      <w:r w:rsidRPr="009B57B8">
        <w:rPr>
          <w:b/>
        </w:rPr>
        <w:t>SWIFTCOD</w:t>
      </w:r>
      <w:r w:rsidRPr="00663E85">
        <w:rPr>
          <w:b/>
          <w:lang w:val="sr-Cyrl-RS"/>
        </w:rPr>
        <w:t xml:space="preserve">: </w:t>
      </w:r>
      <w:r w:rsidRPr="009B57B8">
        <w:rPr>
          <w:b/>
        </w:rPr>
        <w:t>KOBBRSBG</w:t>
      </w:r>
      <w:r w:rsidRPr="00663E85">
        <w:rPr>
          <w:rFonts w:eastAsia="TimesNewRomanPSMT" w:cs="Arial"/>
          <w:bCs/>
          <w:lang w:val="sr-Cyrl-RS"/>
        </w:rPr>
        <w:t xml:space="preserve"> </w:t>
      </w:r>
    </w:p>
    <w:p w:rsidR="009B57B8" w:rsidRPr="009B57B8" w:rsidRDefault="009B57B8" w:rsidP="009B57B8">
      <w:pPr>
        <w:suppressAutoHyphens/>
        <w:spacing w:line="100" w:lineRule="atLeast"/>
        <w:rPr>
          <w:rFonts w:eastAsia="Arial Unicode MS" w:cs="Arial"/>
          <w:b/>
          <w:color w:val="000000" w:themeColor="text1"/>
          <w:kern w:val="1"/>
          <w:lang w:val="sr-Cyrl-RS" w:eastAsia="ar-SA"/>
        </w:rPr>
      </w:pPr>
      <w:r w:rsidRPr="009B57B8">
        <w:rPr>
          <w:rFonts w:eastAsia="Arial Unicode MS" w:cs="Arial"/>
          <w:b/>
          <w:color w:val="000000" w:themeColor="text1"/>
          <w:kern w:val="1"/>
          <w:lang w:val="sr-Cyrl-RS" w:eastAsia="ar-SA"/>
        </w:rPr>
        <w:t>Изабрани понуђач је одговоран за прописан и безбедан начин достављања СФО наручиоцу.</w:t>
      </w:r>
    </w:p>
    <w:p w:rsidR="009B57B8" w:rsidRPr="00663E85" w:rsidRDefault="009B57B8" w:rsidP="00A862C5">
      <w:pPr>
        <w:spacing w:before="0"/>
        <w:contextualSpacing/>
        <w:rPr>
          <w:rFonts w:eastAsia="Calibri" w:cs="Arial"/>
          <w:b/>
          <w:u w:val="single"/>
          <w:lang w:val="sr-Cyrl-RS"/>
        </w:rPr>
      </w:pPr>
    </w:p>
    <w:p w:rsidR="00A862C5" w:rsidRPr="00663E85" w:rsidRDefault="00A862C5" w:rsidP="00125536">
      <w:pPr>
        <w:keepNext/>
        <w:numPr>
          <w:ilvl w:val="1"/>
          <w:numId w:val="23"/>
        </w:numPr>
        <w:tabs>
          <w:tab w:val="left" w:pos="567"/>
        </w:tabs>
        <w:spacing w:before="0"/>
        <w:outlineLvl w:val="1"/>
        <w:rPr>
          <w:rFonts w:cs="Arial"/>
          <w:b/>
          <w:lang w:val="sr-Cyrl-RS"/>
        </w:rPr>
      </w:pPr>
      <w:r w:rsidRPr="00663E85">
        <w:rPr>
          <w:rFonts w:cs="Arial"/>
          <w:b/>
          <w:lang w:val="sr-Cyrl-RS"/>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D6475" w:rsidRDefault="007D6475"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A862C5" w:rsidRDefault="00A862C5" w:rsidP="00A862C5">
      <w:pPr>
        <w:tabs>
          <w:tab w:val="left" w:pos="567"/>
        </w:tabs>
        <w:spacing w:before="0"/>
        <w:rPr>
          <w:rFonts w:cs="Arial"/>
          <w:lang w:val="sr-Cyrl-RS"/>
        </w:rPr>
      </w:pPr>
      <w:r w:rsidRPr="00663E85">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9F58FF" w:rsidRPr="009F58FF" w:rsidRDefault="009F58FF" w:rsidP="00A862C5">
      <w:pPr>
        <w:tabs>
          <w:tab w:val="left" w:pos="567"/>
        </w:tabs>
        <w:spacing w:before="0"/>
        <w:rPr>
          <w:rFonts w:cs="Arial"/>
          <w:lang w:val="sr-Cyrl-RS"/>
        </w:rPr>
      </w:pPr>
    </w:p>
    <w:p w:rsidR="00A862C5" w:rsidRPr="00663E85" w:rsidRDefault="00A862C5" w:rsidP="00A862C5">
      <w:pPr>
        <w:tabs>
          <w:tab w:val="left" w:pos="567"/>
        </w:tabs>
        <w:spacing w:before="0"/>
        <w:rPr>
          <w:rFonts w:cs="Arial"/>
          <w:lang w:val="sr-Cyrl-RS"/>
        </w:rPr>
      </w:pPr>
      <w:r w:rsidRPr="00663E85">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A862C5" w:rsidRPr="00663E85" w:rsidRDefault="00A862C5" w:rsidP="00A862C5">
      <w:pPr>
        <w:tabs>
          <w:tab w:val="left" w:pos="567"/>
        </w:tabs>
        <w:spacing w:before="0"/>
        <w:rPr>
          <w:rFonts w:cs="Arial"/>
          <w:lang w:val="sr-Cyrl-RS"/>
        </w:rPr>
      </w:pPr>
      <w:r w:rsidRPr="00663E85">
        <w:rPr>
          <w:rFonts w:cs="Arial"/>
          <w:lang w:val="sr-Cyrl-RS"/>
        </w:rPr>
        <w:t>Наручилац не одговара за поверљивост података који нису означени на горе наведени начин.</w:t>
      </w:r>
    </w:p>
    <w:p w:rsidR="00A862C5" w:rsidRPr="00663E85" w:rsidRDefault="00A862C5" w:rsidP="00A862C5">
      <w:pPr>
        <w:tabs>
          <w:tab w:val="left" w:pos="567"/>
        </w:tabs>
        <w:spacing w:before="0"/>
        <w:rPr>
          <w:rFonts w:cs="Arial"/>
          <w:lang w:val="sr-Cyrl-RS"/>
        </w:rPr>
      </w:pPr>
      <w:r w:rsidRPr="00663E8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663E85" w:rsidRDefault="00A862C5" w:rsidP="00A862C5">
      <w:pPr>
        <w:tabs>
          <w:tab w:val="left" w:pos="567"/>
        </w:tabs>
        <w:spacing w:before="0"/>
        <w:rPr>
          <w:rFonts w:cs="Arial"/>
          <w:lang w:val="ru-RU"/>
        </w:rPr>
      </w:pPr>
      <w:r w:rsidRPr="00663E8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663E85" w:rsidRDefault="00A862C5" w:rsidP="00A862C5">
      <w:pPr>
        <w:tabs>
          <w:tab w:val="left" w:pos="567"/>
        </w:tabs>
        <w:spacing w:before="0"/>
        <w:rPr>
          <w:rFonts w:cs="Arial"/>
          <w:lang w:val="ru-RU"/>
        </w:rPr>
      </w:pPr>
      <w:r w:rsidRPr="00663E85">
        <w:rPr>
          <w:rFonts w:cs="Arial"/>
          <w:lang w:val="ru-RU"/>
        </w:rPr>
        <w:t>Неће се сматрати поверљивим докази о испуњености обавезних услова,</w:t>
      </w:r>
      <w:r w:rsidR="00967A21" w:rsidRPr="00663E85">
        <w:rPr>
          <w:rFonts w:cs="Arial"/>
          <w:lang w:val="ru-RU"/>
        </w:rPr>
        <w:t xml:space="preserve"> </w:t>
      </w:r>
      <w:r w:rsidRPr="00663E85">
        <w:rPr>
          <w:rFonts w:cs="Arial"/>
          <w:lang w:val="ru-RU"/>
        </w:rPr>
        <w:t xml:space="preserve">цена и други подаци из понуде који су од значаја за рангирање понуде. </w:t>
      </w:r>
    </w:p>
    <w:p w:rsidR="00A862C5" w:rsidRPr="00663E85" w:rsidRDefault="00A862C5" w:rsidP="00A862C5">
      <w:pPr>
        <w:autoSpaceDE w:val="0"/>
        <w:autoSpaceDN w:val="0"/>
        <w:adjustRightInd w:val="0"/>
        <w:spacing w:before="0"/>
        <w:rPr>
          <w:rFonts w:eastAsia="TimesNewRomanPSMT" w:cs="Arial"/>
          <w:bCs/>
          <w:color w:val="00B0F0"/>
          <w:lang w:val="ru-RU"/>
        </w:rPr>
      </w:pPr>
    </w:p>
    <w:p w:rsidR="00A862C5" w:rsidRPr="00663E85" w:rsidRDefault="00A862C5" w:rsidP="00125536">
      <w:pPr>
        <w:keepNext/>
        <w:numPr>
          <w:ilvl w:val="1"/>
          <w:numId w:val="23"/>
        </w:numPr>
        <w:tabs>
          <w:tab w:val="left" w:pos="567"/>
        </w:tabs>
        <w:spacing w:before="0"/>
        <w:outlineLvl w:val="1"/>
        <w:rPr>
          <w:rFonts w:cs="Arial"/>
          <w:b/>
          <w:lang w:val="ru-RU"/>
        </w:rPr>
      </w:pPr>
      <w:r w:rsidRPr="00663E85">
        <w:rPr>
          <w:rFonts w:cs="Arial"/>
          <w:b/>
          <w:lang w:val="ru-RU"/>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lastRenderedPageBreak/>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663E85" w:rsidRDefault="00A862C5" w:rsidP="00125536">
      <w:pPr>
        <w:keepNext/>
        <w:numPr>
          <w:ilvl w:val="1"/>
          <w:numId w:val="23"/>
        </w:numPr>
        <w:tabs>
          <w:tab w:val="left" w:pos="567"/>
        </w:tabs>
        <w:spacing w:before="0"/>
        <w:outlineLvl w:val="1"/>
        <w:rPr>
          <w:rFonts w:cs="Arial"/>
          <w:b/>
          <w:lang w:val="ru-RU"/>
        </w:rPr>
      </w:pPr>
      <w:r w:rsidRPr="00663E85">
        <w:rPr>
          <w:rFonts w:cs="Arial"/>
          <w:b/>
          <w:lang w:val="ru-RU"/>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663E85" w:rsidRDefault="00A862C5" w:rsidP="00A862C5">
      <w:pPr>
        <w:spacing w:before="0"/>
        <w:ind w:left="851"/>
        <w:rPr>
          <w:rFonts w:eastAsia="TimesNewRomanPSMT" w:cs="Arial"/>
          <w:bCs/>
          <w:iCs/>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43" w:name="_Toc441651602"/>
      <w:bookmarkStart w:id="244" w:name="_Toc442559913"/>
      <w:r w:rsidRPr="00A862C5">
        <w:rPr>
          <w:rFonts w:cs="Arial"/>
          <w:b/>
        </w:rPr>
        <w:t>Додатне информације и објашњења</w:t>
      </w:r>
      <w:bookmarkEnd w:id="243"/>
      <w:bookmarkEnd w:id="244"/>
    </w:p>
    <w:p w:rsidR="00A862C5" w:rsidRPr="00663E85" w:rsidRDefault="00A862C5" w:rsidP="00A862C5">
      <w:pPr>
        <w:widowControl w:val="0"/>
        <w:spacing w:before="0"/>
        <w:rPr>
          <w:rFonts w:cs="Arial"/>
          <w:lang w:val="ru-RU"/>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091A3C">
        <w:rPr>
          <w:rFonts w:cs="Arial"/>
          <w:b/>
        </w:rPr>
        <w:t>0998</w:t>
      </w:r>
      <w:r w:rsidR="00000974" w:rsidRPr="00E258A4">
        <w:rPr>
          <w:rFonts w:cs="Arial"/>
          <w:b/>
        </w:rPr>
        <w:t>/201</w:t>
      </w:r>
      <w:r w:rsidR="00000974" w:rsidRPr="00E258A4">
        <w:rPr>
          <w:rFonts w:cs="Arial"/>
          <w:b/>
          <w:lang w:val="sr-Cyrl-RS"/>
        </w:rPr>
        <w:t>8</w:t>
      </w:r>
      <w:r w:rsidR="00F2240B" w:rsidRPr="00E258A4">
        <w:rPr>
          <w:rFonts w:cs="Arial"/>
          <w:b/>
        </w:rPr>
        <w:t xml:space="preserve"> (</w:t>
      </w:r>
      <w:r w:rsidR="00091A3C">
        <w:rPr>
          <w:rFonts w:cs="Arial"/>
          <w:b/>
          <w:lang w:val="sr-Cyrl-RS"/>
        </w:rPr>
        <w:t>2</w:t>
      </w:r>
      <w:r w:rsidR="003A68B6">
        <w:rPr>
          <w:rFonts w:cs="Arial"/>
          <w:b/>
        </w:rPr>
        <w:t>251</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r w:rsidR="007F38D1">
        <w:rPr>
          <w:rStyle w:val="Hyperlink"/>
          <w:rFonts w:cs="Arial"/>
          <w:lang w:val="sr-Latn-RS"/>
        </w:rPr>
        <w:t xml:space="preserve"> </w:t>
      </w:r>
      <w:hyperlink r:id="rId171" w:history="1">
        <w:r w:rsidR="007F38D1" w:rsidRPr="00283DC3">
          <w:rPr>
            <w:rStyle w:val="Hyperlink"/>
            <w:rFonts w:cs="Arial"/>
          </w:rPr>
          <w:t>s</w:t>
        </w:r>
        <w:r w:rsidR="007F38D1" w:rsidRPr="00283DC3">
          <w:rPr>
            <w:rStyle w:val="Hyperlink"/>
            <w:rFonts w:cs="Arial"/>
            <w:lang w:val="sr-Latn-RS"/>
          </w:rPr>
          <w:t>lavisa.zece</w:t>
        </w:r>
        <w:r w:rsidR="007F38D1" w:rsidRPr="00283DC3">
          <w:rPr>
            <w:rStyle w:val="Hyperlink"/>
            <w:rFonts w:cs="Arial"/>
          </w:rPr>
          <w:t>vic</w:t>
        </w:r>
        <w:r w:rsidR="007F38D1" w:rsidRPr="00283DC3">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663E85">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63E85">
        <w:rPr>
          <w:rFonts w:cs="Arial"/>
          <w:lang w:val="ru-RU"/>
        </w:rPr>
        <w:t>Одговор на захтев</w:t>
      </w:r>
      <w:r w:rsidRPr="006F4AE9">
        <w:rPr>
          <w:rFonts w:cs="Arial"/>
          <w:lang w:val="ru-RU"/>
        </w:rPr>
        <w:t xml:space="preserve"> на Порталу јавних набавки и својој интернет страници.</w:t>
      </w:r>
    </w:p>
    <w:p w:rsidR="00BD03BF" w:rsidRPr="00663E85" w:rsidRDefault="00BD03BF" w:rsidP="00A862C5">
      <w:pPr>
        <w:autoSpaceDE w:val="0"/>
        <w:autoSpaceDN w:val="0"/>
        <w:adjustRightInd w:val="0"/>
        <w:spacing w:before="0"/>
        <w:rPr>
          <w:rFonts w:cs="Arial"/>
          <w:lang w:val="ru-RU"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464DDC"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A862C5">
          <w:rPr>
            <w:rFonts w:cs="Arial"/>
            <w:color w:val="0000FF"/>
            <w:u w:val="single"/>
          </w:rPr>
          <w:t>www</w:t>
        </w:r>
        <w:r w:rsidRPr="00663E85">
          <w:rPr>
            <w:rFonts w:cs="Arial"/>
            <w:color w:val="0000FF"/>
            <w:u w:val="single"/>
            <w:lang w:val="ru-RU"/>
          </w:rPr>
          <w:t>.</w:t>
        </w:r>
        <w:r w:rsidRPr="00A862C5">
          <w:rPr>
            <w:rFonts w:cs="Arial"/>
            <w:color w:val="0000FF"/>
            <w:u w:val="single"/>
            <w:lang w:val="sr-Cyrl-CS"/>
          </w:rPr>
          <w:t>к</w:t>
        </w:r>
        <w:r w:rsidRPr="00A862C5">
          <w:rPr>
            <w:rFonts w:cs="Arial"/>
            <w:color w:val="0000FF"/>
            <w:u w:val="single"/>
          </w:rPr>
          <w:t>jn</w:t>
        </w:r>
        <w:r w:rsidRPr="00663E85">
          <w:rPr>
            <w:rFonts w:cs="Arial"/>
            <w:color w:val="0000FF"/>
            <w:u w:val="single"/>
            <w:lang w:val="ru-RU"/>
          </w:rPr>
          <w:t>.</w:t>
        </w:r>
        <w:r w:rsidRPr="00A862C5">
          <w:rPr>
            <w:rFonts w:cs="Arial"/>
            <w:color w:val="0000FF"/>
            <w:u w:val="single"/>
          </w:rPr>
          <w:t>gov</w:t>
        </w:r>
        <w:r w:rsidRPr="00663E85">
          <w:rPr>
            <w:rFonts w:cs="Arial"/>
            <w:color w:val="0000FF"/>
            <w:u w:val="single"/>
            <w:lang w:val="ru-RU"/>
          </w:rPr>
          <w:t>.</w:t>
        </w:r>
        <w:r w:rsidRPr="00A862C5">
          <w:rPr>
            <w:rFonts w:cs="Arial"/>
            <w:color w:val="0000FF"/>
            <w:u w:val="single"/>
          </w:rPr>
          <w:t>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5" w:name="_Toc441651603"/>
      <w:bookmarkStart w:id="246" w:name="_Toc442559914"/>
      <w:r w:rsidRPr="00A862C5">
        <w:rPr>
          <w:rFonts w:cs="Arial"/>
          <w:b/>
        </w:rPr>
        <w:t>Трошкови понуде</w:t>
      </w:r>
      <w:bookmarkEnd w:id="245"/>
      <w:bookmarkEnd w:id="246"/>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663E85" w:rsidRDefault="00A862C5" w:rsidP="00A862C5">
      <w:pPr>
        <w:tabs>
          <w:tab w:val="left" w:pos="567"/>
        </w:tabs>
        <w:spacing w:before="0"/>
        <w:rPr>
          <w:rFonts w:cs="Arial"/>
          <w:lang w:val="ru-RU"/>
        </w:rPr>
      </w:pPr>
      <w:r w:rsidRPr="00663E85">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072676" w:rsidRDefault="00A862C5" w:rsidP="00A862C5">
      <w:pPr>
        <w:tabs>
          <w:tab w:val="left" w:pos="567"/>
        </w:tabs>
        <w:spacing w:before="0"/>
        <w:rPr>
          <w:rFonts w:cs="Arial"/>
          <w:lang w:val="sr-Cyrl-RS"/>
        </w:rPr>
      </w:pPr>
      <w:r w:rsidRPr="00663E85">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7D6475" w:rsidRPr="00663E85" w:rsidRDefault="00A862C5" w:rsidP="00A862C5">
      <w:pPr>
        <w:keepNext/>
        <w:numPr>
          <w:ilvl w:val="1"/>
          <w:numId w:val="23"/>
        </w:numPr>
        <w:tabs>
          <w:tab w:val="left" w:pos="567"/>
        </w:tabs>
        <w:spacing w:before="0"/>
        <w:outlineLvl w:val="1"/>
        <w:rPr>
          <w:rFonts w:cs="Arial"/>
          <w:b/>
          <w:lang w:val="sr-Cyrl-RS"/>
        </w:rPr>
      </w:pPr>
      <w:r w:rsidRPr="00663E85">
        <w:rPr>
          <w:rFonts w:cs="Arial"/>
          <w:b/>
          <w:lang w:val="sr-Cyrl-RS"/>
        </w:rPr>
        <w:lastRenderedPageBreak/>
        <w:t>Д</w:t>
      </w:r>
      <w:r w:rsidRPr="00A862C5">
        <w:rPr>
          <w:rFonts w:cs="Arial"/>
          <w:b/>
          <w:lang w:val="sr-Latn-CS"/>
        </w:rPr>
        <w:t>одатн</w:t>
      </w:r>
      <w:r w:rsidRPr="00663E85">
        <w:rPr>
          <w:rFonts w:cs="Arial"/>
          <w:b/>
          <w:lang w:val="sr-Cyrl-RS"/>
        </w:rPr>
        <w:t>а</w:t>
      </w:r>
      <w:r w:rsidRPr="00A862C5">
        <w:rPr>
          <w:rFonts w:cs="Arial"/>
          <w:b/>
          <w:lang w:val="sr-Latn-CS"/>
        </w:rPr>
        <w:t xml:space="preserve"> објашњења</w:t>
      </w:r>
      <w:r w:rsidRPr="00663E85">
        <w:rPr>
          <w:rFonts w:cs="Arial"/>
          <w:b/>
          <w:lang w:val="sr-Cyrl-RS"/>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r w:rsidRPr="00663E85">
        <w:rPr>
          <w:rFonts w:eastAsia="TimesNewRomanPSMT" w:cs="Arial"/>
          <w:lang w:val="sr-Cyrl-R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663E85" w:rsidRDefault="00A862C5" w:rsidP="00A862C5">
      <w:pPr>
        <w:tabs>
          <w:tab w:val="left" w:pos="567"/>
        </w:tabs>
        <w:spacing w:before="0"/>
        <w:rPr>
          <w:rFonts w:eastAsia="TimesNewRomanPSMT" w:cs="Arial"/>
          <w:lang w:val="ru-RU"/>
        </w:rPr>
      </w:pPr>
      <w:r w:rsidRPr="00663E85">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663E85" w:rsidRDefault="00A862C5" w:rsidP="00A862C5">
      <w:pPr>
        <w:tabs>
          <w:tab w:val="left" w:pos="567"/>
        </w:tabs>
        <w:spacing w:before="0"/>
        <w:rPr>
          <w:rFonts w:eastAsia="TimesNewRomanPSMT" w:cs="Arial"/>
          <w:lang w:val="ru-RU"/>
        </w:rPr>
      </w:pPr>
      <w:r w:rsidRPr="00663E85">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663E85" w:rsidRDefault="00A862C5" w:rsidP="00A862C5">
      <w:pPr>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47" w:name="_Toc442559917"/>
      <w:bookmarkStart w:id="248" w:name="_Toc441651606"/>
      <w:r w:rsidRPr="00A862C5">
        <w:rPr>
          <w:rFonts w:cs="Arial"/>
          <w:b/>
        </w:rPr>
        <w:t>Разлози за одбијање понуде</w:t>
      </w:r>
      <w:bookmarkEnd w:id="247"/>
      <w:bookmarkEnd w:id="248"/>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663E85" w:rsidRDefault="00A862C5" w:rsidP="0045721B">
      <w:pPr>
        <w:numPr>
          <w:ilvl w:val="0"/>
          <w:numId w:val="11"/>
        </w:numPr>
        <w:autoSpaceDE w:val="0"/>
        <w:autoSpaceDN w:val="0"/>
        <w:adjustRightInd w:val="0"/>
        <w:spacing w:before="0"/>
        <w:ind w:left="714" w:hanging="357"/>
        <w:contextualSpacing/>
        <w:rPr>
          <w:rFonts w:eastAsia="TimesNewRomanPSMT" w:cs="Arial"/>
          <w:bCs/>
          <w:iCs/>
          <w:lang w:val="ru-RU"/>
        </w:rPr>
      </w:pPr>
      <w:r w:rsidRPr="00663E85">
        <w:rPr>
          <w:rFonts w:eastAsia="TimesNewRomanPSMT" w:cs="Arial"/>
          <w:bCs/>
          <w:iCs/>
          <w:lang w:val="ru-RU"/>
        </w:rPr>
        <w:t>је неблаговремена, неприхватљива или неодговарајућа;</w:t>
      </w:r>
    </w:p>
    <w:p w:rsidR="00A862C5" w:rsidRPr="00663E85" w:rsidRDefault="00A862C5" w:rsidP="0045721B">
      <w:pPr>
        <w:numPr>
          <w:ilvl w:val="0"/>
          <w:numId w:val="11"/>
        </w:numPr>
        <w:autoSpaceDE w:val="0"/>
        <w:autoSpaceDN w:val="0"/>
        <w:adjustRightInd w:val="0"/>
        <w:spacing w:before="0"/>
        <w:ind w:left="714" w:hanging="357"/>
        <w:contextualSpacing/>
        <w:rPr>
          <w:rFonts w:eastAsia="TimesNewRomanPSMT" w:cs="Arial"/>
          <w:bCs/>
          <w:iCs/>
          <w:lang w:val="ru-RU"/>
        </w:rPr>
      </w:pPr>
      <w:r w:rsidRPr="00663E85">
        <w:rPr>
          <w:rFonts w:eastAsia="TimesNewRomanPSMT" w:cs="Arial"/>
          <w:bCs/>
          <w:iCs/>
          <w:lang w:val="ru-RU"/>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663E85">
        <w:rPr>
          <w:rFonts w:eastAsia="TimesNewRomanPSMT" w:cs="Arial"/>
          <w:bCs/>
          <w:iCs/>
          <w:lang w:val="ru-RU"/>
        </w:rPr>
        <w:t xml:space="preserve">ако има битне недостатке сходно члану 106. </w:t>
      </w:r>
      <w:r w:rsidRPr="00A862C5">
        <w:rPr>
          <w:rFonts w:eastAsia="TimesNewRomanPSMT" w:cs="Arial"/>
          <w:bCs/>
          <w:iCs/>
        </w:rPr>
        <w:t>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7F38D1" w:rsidRPr="007F38D1" w:rsidRDefault="00A862C5" w:rsidP="007F38D1">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 xml:space="preserve">испуњава обавезне </w:t>
      </w:r>
      <w:r w:rsidR="007F38D1">
        <w:rPr>
          <w:rFonts w:eastAsia="TimesNewRomanPSMT" w:cs="Arial"/>
          <w:bCs/>
          <w:iCs/>
          <w:lang w:val="sr-Cyrl-RS"/>
        </w:rPr>
        <w:t xml:space="preserve">и додатне </w:t>
      </w:r>
      <w:r w:rsidRPr="00A862C5">
        <w:rPr>
          <w:rFonts w:eastAsia="TimesNewRomanPSMT" w:cs="Arial"/>
          <w:bCs/>
          <w:iCs/>
          <w:lang w:val="ru-RU"/>
        </w:rPr>
        <w:t>услове за учешће</w:t>
      </w:r>
      <w:r w:rsidR="007F38D1">
        <w:rPr>
          <w:rFonts w:eastAsia="TimesNewRomanPSMT" w:cs="Arial"/>
          <w:bCs/>
          <w:iCs/>
          <w:lang w:val="ru-RU"/>
        </w:rPr>
        <w:t xml:space="preserve"> члан 75. и 76. ЗЈН</w:t>
      </w:r>
      <w:r w:rsidRPr="00A862C5">
        <w:rPr>
          <w:rFonts w:eastAsia="TimesNewRomanPSMT" w:cs="Arial"/>
          <w:bCs/>
          <w:iCs/>
          <w:lang w:val="ru-RU"/>
        </w:rPr>
        <w:t>;</w:t>
      </w:r>
    </w:p>
    <w:p w:rsidR="00464DDC" w:rsidRPr="00BD40A2" w:rsidRDefault="00A862C5" w:rsidP="00464DDC">
      <w:pPr>
        <w:numPr>
          <w:ilvl w:val="0"/>
          <w:numId w:val="15"/>
        </w:numPr>
        <w:spacing w:before="0"/>
        <w:ind w:left="714" w:hanging="357"/>
        <w:rPr>
          <w:rFonts w:cs="Arial"/>
          <w:lang w:val="ru-RU"/>
        </w:rPr>
      </w:pPr>
      <w:r w:rsidRPr="00BD40A2">
        <w:rPr>
          <w:rFonts w:eastAsia="TimesNewRomanPSMT" w:cs="Arial"/>
          <w:bCs/>
          <w:iCs/>
          <w:lang w:val="ru-RU"/>
        </w:rPr>
        <w:t xml:space="preserve">понуђач није доставио тражено средство </w:t>
      </w:r>
      <w:r w:rsidR="007F38D1">
        <w:rPr>
          <w:rFonts w:eastAsia="TimesNewRomanPSMT" w:cs="Arial"/>
          <w:bCs/>
          <w:iCs/>
          <w:lang w:val="ru-RU"/>
        </w:rPr>
        <w:t xml:space="preserve">финансијског </w:t>
      </w:r>
      <w:r w:rsidRPr="00BD40A2">
        <w:rPr>
          <w:rFonts w:eastAsia="TimesNewRomanPSMT" w:cs="Arial"/>
          <w:bCs/>
          <w:iCs/>
          <w:lang w:val="ru-RU"/>
        </w:rPr>
        <w:t>обезбеђења;</w:t>
      </w:r>
    </w:p>
    <w:p w:rsidR="00A862C5" w:rsidRPr="00BD40A2" w:rsidRDefault="00A862C5" w:rsidP="00BE372F">
      <w:pPr>
        <w:numPr>
          <w:ilvl w:val="0"/>
          <w:numId w:val="15"/>
        </w:numPr>
        <w:spacing w:before="0"/>
        <w:ind w:left="714" w:hanging="357"/>
        <w:rPr>
          <w:rFonts w:eastAsia="TimesNewRomanPSMT" w:cs="Arial"/>
          <w:lang w:val="ru-RU"/>
        </w:rPr>
      </w:pPr>
      <w:r w:rsidRPr="00BD40A2">
        <w:rPr>
          <w:rFonts w:eastAsia="TimesNewRomanPSMT" w:cs="Arial"/>
          <w:lang w:val="ru-RU"/>
        </w:rPr>
        <w:t>је понуђени рок важења понуде краћи од прописаног;</w:t>
      </w:r>
    </w:p>
    <w:p w:rsidR="00A862C5" w:rsidRPr="00A862C5"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BE372F">
        <w:rPr>
          <w:rFonts w:eastAsia="TimesNewRomanPSMT" w:cs="Arial"/>
          <w:bCs/>
          <w:iCs/>
          <w:lang w:val="ru-RU"/>
        </w:rPr>
        <w:t>.</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663E85">
        <w:rPr>
          <w:rFonts w:cs="Arial"/>
          <w:lang w:val="sr-Cyrl-CS"/>
        </w:rPr>
        <w:t xml:space="preserve">Наручилац ће донети одлуку о обустави поступка јавне набавке у складу са чланом 109. </w:t>
      </w:r>
      <w:r w:rsidRPr="00A862C5">
        <w:rPr>
          <w:rFonts w:cs="Arial"/>
        </w:rPr>
        <w:t>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125536">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49" w:name="_Toc441651607"/>
      <w:bookmarkStart w:id="250" w:name="_Toc442559918"/>
      <w:r w:rsidRPr="00A862C5">
        <w:rPr>
          <w:rFonts w:cs="Arial"/>
          <w:b/>
          <w:lang w:val="ru-RU"/>
        </w:rPr>
        <w:t>Н</w:t>
      </w:r>
      <w:r w:rsidRPr="00A862C5">
        <w:rPr>
          <w:rFonts w:cs="Arial"/>
          <w:b/>
        </w:rPr>
        <w:t>егативне референце</w:t>
      </w:r>
      <w:bookmarkEnd w:id="249"/>
      <w:bookmarkEnd w:id="250"/>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D6475" w:rsidRDefault="007D6475" w:rsidP="00A862C5">
      <w:pPr>
        <w:tabs>
          <w:tab w:val="left" w:pos="567"/>
        </w:tabs>
        <w:spacing w:before="0"/>
        <w:rPr>
          <w:rFonts w:cs="Arial"/>
          <w:lang w:val="ru-RU"/>
        </w:rPr>
      </w:pPr>
    </w:p>
    <w:p w:rsidR="00A862C5" w:rsidRPr="00663E85" w:rsidRDefault="00A862C5" w:rsidP="00A862C5">
      <w:pPr>
        <w:tabs>
          <w:tab w:val="left" w:pos="567"/>
        </w:tabs>
        <w:spacing w:before="0"/>
        <w:rPr>
          <w:rFonts w:cs="Arial"/>
          <w:lang w:val="ru-RU"/>
        </w:rPr>
      </w:pPr>
      <w:r w:rsidRPr="00A862C5">
        <w:rPr>
          <w:rFonts w:cs="Arial"/>
          <w:lang w:val="ru-RU"/>
        </w:rPr>
        <w:t xml:space="preserve">Наручилац може одбити понуду ако поседује доказ из става 3. тачка 1) члана 82. </w:t>
      </w:r>
      <w:r w:rsidRPr="00663E85">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663E85" w:rsidRDefault="00A862C5" w:rsidP="00A862C5">
      <w:pPr>
        <w:tabs>
          <w:tab w:val="left" w:pos="567"/>
        </w:tabs>
        <w:spacing w:before="0"/>
        <w:rPr>
          <w:rFonts w:cs="Arial"/>
          <w:lang w:val="ru-RU" w:bidi="en-US"/>
        </w:rPr>
      </w:pPr>
      <w:r w:rsidRPr="00663E8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663E85" w:rsidRDefault="00A862C5" w:rsidP="00A862C5">
      <w:pPr>
        <w:tabs>
          <w:tab w:val="left" w:pos="567"/>
        </w:tabs>
        <w:spacing w:before="0"/>
        <w:rPr>
          <w:rFonts w:cs="Arial"/>
          <w:lang w:val="ru-RU" w:bidi="en-US"/>
        </w:rPr>
      </w:pPr>
    </w:p>
    <w:p w:rsidR="00A862C5" w:rsidRPr="00A862C5" w:rsidRDefault="00A862C5" w:rsidP="00125536">
      <w:pPr>
        <w:keepNext/>
        <w:numPr>
          <w:ilvl w:val="1"/>
          <w:numId w:val="23"/>
        </w:numPr>
        <w:tabs>
          <w:tab w:val="left" w:pos="567"/>
        </w:tabs>
        <w:spacing w:before="0"/>
        <w:outlineLvl w:val="1"/>
        <w:rPr>
          <w:rFonts w:cs="Arial"/>
          <w:b/>
        </w:rPr>
      </w:pPr>
      <w:bookmarkStart w:id="251" w:name="_Toc441651608"/>
      <w:bookmarkStart w:id="252" w:name="_Toc442559919"/>
      <w:r w:rsidRPr="00A862C5">
        <w:rPr>
          <w:rFonts w:cs="Arial"/>
          <w:b/>
        </w:rPr>
        <w:t>Увид у документацију</w:t>
      </w:r>
      <w:bookmarkEnd w:id="251"/>
      <w:bookmarkEnd w:id="252"/>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3" w:name="_Toc441651609"/>
      <w:bookmarkStart w:id="254" w:name="_Toc442559920"/>
      <w:r w:rsidRPr="00A862C5">
        <w:rPr>
          <w:rFonts w:cs="Arial"/>
          <w:b/>
          <w:lang w:val="ru-RU"/>
        </w:rPr>
        <w:t>З</w:t>
      </w:r>
      <w:r w:rsidRPr="00A862C5">
        <w:rPr>
          <w:rFonts w:cs="Arial"/>
          <w:b/>
        </w:rPr>
        <w:t>аштита права понуђача</w:t>
      </w:r>
      <w:bookmarkEnd w:id="253"/>
      <w:bookmarkEnd w:id="254"/>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Default="00A862C5" w:rsidP="00967A21">
      <w:pPr>
        <w:suppressAutoHyphens/>
        <w:spacing w:line="100" w:lineRule="atLeast"/>
        <w:rPr>
          <w:rFonts w:cs="Arial"/>
          <w:lang w:val="sr-Cyrl-RS"/>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2058BE" w:rsidRPr="002058BE">
        <w:rPr>
          <w:rFonts w:eastAsia="Arial" w:cs="Arial"/>
          <w:color w:val="000000"/>
          <w:szCs w:val="20"/>
          <w:lang w:val="sr-Latn-RS" w:eastAsia="sr-Latn-RS"/>
        </w:rPr>
        <w:t>Истражне услуге на носећим челичним и бетонским конструкцијама ГПО и заједничким објектима са пројектом санације - ТЕНТ</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812433">
        <w:rPr>
          <w:rFonts w:cs="Arial"/>
          <w:lang w:val="sr-Cyrl-RS"/>
        </w:rPr>
        <w:t>0998</w:t>
      </w:r>
      <w:r w:rsidR="00000974">
        <w:rPr>
          <w:rFonts w:cs="Arial"/>
        </w:rPr>
        <w:t>/201</w:t>
      </w:r>
      <w:r w:rsidR="00000974">
        <w:rPr>
          <w:rFonts w:cs="Arial"/>
          <w:lang w:val="sr-Cyrl-RS"/>
        </w:rPr>
        <w:t>8</w:t>
      </w:r>
      <w:r w:rsidR="00F2240B">
        <w:rPr>
          <w:rFonts w:cs="Arial"/>
        </w:rPr>
        <w:t xml:space="preserve"> (</w:t>
      </w:r>
      <w:r w:rsidR="00812433">
        <w:rPr>
          <w:rFonts w:cs="Arial"/>
          <w:lang w:val="sr-Cyrl-RS"/>
        </w:rPr>
        <w:t>2251</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
    <w:p w:rsidR="00D267C8" w:rsidRPr="00D267C8" w:rsidRDefault="00D267C8" w:rsidP="00967A21">
      <w:pPr>
        <w:suppressAutoHyphens/>
        <w:spacing w:line="100" w:lineRule="atLeast"/>
        <w:rPr>
          <w:rFonts w:cs="Arial"/>
          <w:lang w:val="sr-Cyrl-RS"/>
        </w:rPr>
      </w:pP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3" w:history="1">
        <w:r w:rsidR="00B36FCF" w:rsidRPr="00283DC3">
          <w:rPr>
            <w:rStyle w:val="Hyperlink"/>
            <w:rFonts w:cs="Arial"/>
          </w:rPr>
          <w:t xml:space="preserve"> slavisa.zecevic</w:t>
        </w:r>
        <w:r w:rsidR="00B36FCF" w:rsidRPr="00283DC3">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Default="00A862C5" w:rsidP="00A862C5">
      <w:pPr>
        <w:spacing w:before="0"/>
        <w:rPr>
          <w:rFonts w:cs="Arial"/>
          <w:lang w:val="sr-Cyrl-RS"/>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87D7F" w:rsidRPr="00387D7F" w:rsidRDefault="00387D7F" w:rsidP="00A862C5">
      <w:pPr>
        <w:spacing w:before="0"/>
        <w:rPr>
          <w:rFonts w:cs="Arial"/>
          <w:lang w:val="sr-Cyrl-RS"/>
        </w:rPr>
      </w:pPr>
    </w:p>
    <w:p w:rsidR="00A862C5" w:rsidRPr="00663E85" w:rsidRDefault="00A862C5" w:rsidP="00A862C5">
      <w:pPr>
        <w:rPr>
          <w:rFonts w:cs="Arial"/>
          <w:lang w:val="sr-Cyrl-RS"/>
        </w:rPr>
      </w:pPr>
      <w:r w:rsidRPr="00663E85">
        <w:rPr>
          <w:rFonts w:cs="Arial"/>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663E85">
        <w:rPr>
          <w:rFonts w:cs="Arial"/>
          <w:b/>
          <w:lang w:val="sr-Cyrl-RS"/>
        </w:rPr>
        <w:t>7 (седам)</w:t>
      </w:r>
      <w:r w:rsidRPr="00663E85">
        <w:rPr>
          <w:rFonts w:cs="Arial"/>
          <w:lang w:val="sr-Cyrl-RS"/>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663E85" w:rsidRDefault="00A862C5" w:rsidP="00A862C5">
      <w:pPr>
        <w:rPr>
          <w:rFonts w:cs="Arial"/>
          <w:lang w:val="sr-Cyrl-RS"/>
        </w:rPr>
      </w:pPr>
      <w:r w:rsidRPr="00663E85">
        <w:rPr>
          <w:rFonts w:cs="Arial"/>
          <w:lang w:val="sr-Cyrl-R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663E85" w:rsidRDefault="00A862C5" w:rsidP="00A862C5">
      <w:pPr>
        <w:rPr>
          <w:rFonts w:cs="Arial"/>
          <w:lang w:val="sr-Cyrl-RS"/>
        </w:rPr>
      </w:pPr>
      <w:r w:rsidRPr="00663E85">
        <w:rPr>
          <w:rFonts w:cs="Arial"/>
          <w:lang w:val="sr-Cyrl-RS"/>
        </w:rPr>
        <w:t xml:space="preserve">После доношења одлуке о додели уговора  и одлуке о обустави поступка, рок за подношење захтева за заштиту права је </w:t>
      </w:r>
      <w:r w:rsidRPr="00663E85">
        <w:rPr>
          <w:rFonts w:cs="Arial"/>
          <w:b/>
          <w:lang w:val="sr-Cyrl-RS"/>
        </w:rPr>
        <w:t>10 (десет)</w:t>
      </w:r>
      <w:r w:rsidRPr="00663E85">
        <w:rPr>
          <w:rFonts w:cs="Arial"/>
          <w:lang w:val="sr-Cyrl-RS"/>
        </w:rPr>
        <w:t xml:space="preserve"> дана од дана објављивања одлуке на Порталу јавних набавки. </w:t>
      </w:r>
    </w:p>
    <w:p w:rsidR="00A862C5" w:rsidRPr="00663E85" w:rsidRDefault="00A862C5" w:rsidP="00A862C5">
      <w:pPr>
        <w:rPr>
          <w:rFonts w:cs="Arial"/>
          <w:lang w:val="sr-Cyrl-RS"/>
        </w:rPr>
      </w:pPr>
      <w:r w:rsidRPr="00663E85">
        <w:rPr>
          <w:rFonts w:cs="Arial"/>
          <w:lang w:val="sr-Cyrl-RS"/>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663E85" w:rsidRDefault="00A862C5" w:rsidP="00A862C5">
      <w:pPr>
        <w:rPr>
          <w:rFonts w:cs="Arial"/>
          <w:lang w:val="sr-Cyrl-RS"/>
        </w:rPr>
      </w:pPr>
      <w:r w:rsidRPr="00663E85">
        <w:rPr>
          <w:rFonts w:cs="Arial"/>
          <w:lang w:val="sr-Cyrl-R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4621B1" w:rsidRDefault="00A862C5" w:rsidP="00A862C5">
      <w:pPr>
        <w:rPr>
          <w:rFonts w:cs="Arial"/>
          <w:lang w:val="sr-Cyrl-RS"/>
        </w:rPr>
      </w:pPr>
      <w:r w:rsidRPr="00663E85">
        <w:rPr>
          <w:rFonts w:cs="Arial"/>
          <w:lang w:val="sr-Cyrl-R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663E85" w:rsidRDefault="00A862C5" w:rsidP="00A862C5">
      <w:pPr>
        <w:spacing w:before="0"/>
        <w:rPr>
          <w:rFonts w:cs="Arial"/>
          <w:b/>
          <w:lang w:val="sr-Cyrl-RS"/>
        </w:rPr>
      </w:pPr>
      <w:r w:rsidRPr="00663E85">
        <w:rPr>
          <w:rFonts w:cs="Arial"/>
          <w:b/>
          <w:lang w:val="sr-Cyrl-RS"/>
        </w:rPr>
        <w:t>Детаљно упутство о садржини потпуног захтева за заштиту права у складу са чланом   151. став 1. тач. 1) – 7) ЗЈН:</w:t>
      </w:r>
    </w:p>
    <w:p w:rsidR="00A862C5" w:rsidRPr="00663E85" w:rsidRDefault="00A862C5" w:rsidP="00A862C5">
      <w:pPr>
        <w:spacing w:before="0"/>
        <w:rPr>
          <w:rFonts w:cs="Arial"/>
          <w:lang w:val="sr-Cyrl-RS"/>
        </w:rPr>
      </w:pPr>
      <w:r w:rsidRPr="00663E85">
        <w:rPr>
          <w:rFonts w:cs="Arial"/>
          <w:lang w:val="sr-Cyrl-RS"/>
        </w:rPr>
        <w:t>Захтев за заштиту права садржи:</w:t>
      </w:r>
    </w:p>
    <w:p w:rsidR="00A862C5" w:rsidRPr="00663E85" w:rsidRDefault="00A862C5" w:rsidP="00A862C5">
      <w:pPr>
        <w:spacing w:before="0"/>
        <w:rPr>
          <w:rFonts w:cs="Arial"/>
          <w:lang w:val="sr-Cyrl-RS"/>
        </w:rPr>
      </w:pPr>
      <w:r w:rsidRPr="00663E85">
        <w:rPr>
          <w:rFonts w:cs="Arial"/>
          <w:lang w:val="sr-Cyrl-RS"/>
        </w:rPr>
        <w:t>1) назив и адресу подносиоца захтева и лице за контакт</w:t>
      </w:r>
    </w:p>
    <w:p w:rsidR="00A862C5" w:rsidRPr="00663E85" w:rsidRDefault="00A862C5" w:rsidP="00A862C5">
      <w:pPr>
        <w:spacing w:before="0"/>
        <w:rPr>
          <w:rFonts w:cs="Arial"/>
          <w:lang w:val="sr-Cyrl-RS"/>
        </w:rPr>
      </w:pPr>
      <w:r w:rsidRPr="00663E85">
        <w:rPr>
          <w:rFonts w:cs="Arial"/>
          <w:lang w:val="sr-Cyrl-RS"/>
        </w:rPr>
        <w:t>2) назив и адресу наручиоца</w:t>
      </w:r>
    </w:p>
    <w:p w:rsidR="00A862C5" w:rsidRPr="00663E85" w:rsidRDefault="00A862C5" w:rsidP="00A862C5">
      <w:pPr>
        <w:spacing w:before="0"/>
        <w:rPr>
          <w:rFonts w:cs="Arial"/>
          <w:lang w:val="sr-Cyrl-RS"/>
        </w:rPr>
      </w:pPr>
      <w:r w:rsidRPr="00663E85">
        <w:rPr>
          <w:rFonts w:cs="Arial"/>
          <w:lang w:val="sr-Cyrl-RS"/>
        </w:rPr>
        <w:t>3) податке о јавној набавци која је предмет захтева, односно о одлуци наручиоца</w:t>
      </w:r>
    </w:p>
    <w:p w:rsidR="00A862C5" w:rsidRPr="00663E85" w:rsidRDefault="00A862C5" w:rsidP="00A862C5">
      <w:pPr>
        <w:spacing w:before="0"/>
        <w:rPr>
          <w:rFonts w:cs="Arial"/>
          <w:lang w:val="sr-Cyrl-RS"/>
        </w:rPr>
      </w:pPr>
      <w:r w:rsidRPr="00663E85">
        <w:rPr>
          <w:rFonts w:cs="Arial"/>
          <w:lang w:val="sr-Cyrl-RS"/>
        </w:rPr>
        <w:t>4) повреде прописа којима се уређује поступак јавне набавке</w:t>
      </w:r>
    </w:p>
    <w:p w:rsidR="00A862C5" w:rsidRPr="00663E85" w:rsidRDefault="00A862C5" w:rsidP="00A862C5">
      <w:pPr>
        <w:spacing w:before="0"/>
        <w:rPr>
          <w:rFonts w:cs="Arial"/>
          <w:lang w:val="sr-Cyrl-RS"/>
        </w:rPr>
      </w:pPr>
      <w:r w:rsidRPr="00663E85">
        <w:rPr>
          <w:rFonts w:cs="Arial"/>
          <w:lang w:val="sr-Cyrl-RS"/>
        </w:rPr>
        <w:t>5) чињенице и доказе којима се повреде доказују</w:t>
      </w:r>
    </w:p>
    <w:p w:rsidR="00A862C5" w:rsidRPr="00663E85" w:rsidRDefault="00A862C5" w:rsidP="00A862C5">
      <w:pPr>
        <w:spacing w:before="0"/>
        <w:rPr>
          <w:rFonts w:cs="Arial"/>
          <w:lang w:val="sr-Cyrl-RS"/>
        </w:rPr>
      </w:pPr>
      <w:r w:rsidRPr="00663E85">
        <w:rPr>
          <w:rFonts w:cs="Arial"/>
          <w:lang w:val="sr-Cyrl-RS"/>
        </w:rPr>
        <w:t>6) потврду о уплати таксе из члана 156. ЗЈН</w:t>
      </w:r>
    </w:p>
    <w:p w:rsidR="00A862C5" w:rsidRPr="00663E85" w:rsidRDefault="00A862C5" w:rsidP="00A862C5">
      <w:pPr>
        <w:spacing w:before="0"/>
        <w:rPr>
          <w:rFonts w:cs="Arial"/>
          <w:lang w:val="sr-Cyrl-RS"/>
        </w:rPr>
      </w:pPr>
      <w:r w:rsidRPr="00663E85">
        <w:rPr>
          <w:rFonts w:cs="Arial"/>
          <w:lang w:val="sr-Cyrl-RS"/>
        </w:rPr>
        <w:t>7) потпис подносиоца.</w:t>
      </w:r>
    </w:p>
    <w:p w:rsidR="00A862C5" w:rsidRPr="00663E85" w:rsidRDefault="00A862C5" w:rsidP="00A862C5">
      <w:pPr>
        <w:spacing w:before="0"/>
        <w:rPr>
          <w:rFonts w:cs="Arial"/>
          <w:lang w:val="sr-Cyrl-RS"/>
        </w:rPr>
      </w:pPr>
    </w:p>
    <w:p w:rsidR="00A862C5" w:rsidRPr="00663E85" w:rsidRDefault="00A862C5" w:rsidP="00A862C5">
      <w:pPr>
        <w:spacing w:before="0"/>
        <w:rPr>
          <w:rFonts w:cs="Arial"/>
          <w:b/>
          <w:lang w:val="sr-Cyrl-RS"/>
        </w:rPr>
      </w:pPr>
      <w:r w:rsidRPr="00663E85">
        <w:rPr>
          <w:rFonts w:cs="Arial"/>
          <w:b/>
          <w:lang w:val="sr-Cyrl-RS"/>
        </w:rPr>
        <w:t xml:space="preserve">Ако поднети захтев за заштиту права не садржи све обавезне елементе   наручилац ће такав захтев одбацити закључком. </w:t>
      </w:r>
    </w:p>
    <w:p w:rsidR="00A862C5" w:rsidRPr="00663E85" w:rsidRDefault="00A862C5" w:rsidP="00A862C5">
      <w:pPr>
        <w:spacing w:before="0"/>
        <w:rPr>
          <w:rFonts w:cs="Arial"/>
          <w:lang w:val="sr-Cyrl-RS"/>
        </w:rPr>
      </w:pPr>
      <w:r w:rsidRPr="00663E85">
        <w:rPr>
          <w:rFonts w:cs="Arial"/>
          <w:lang w:val="sr-Cyrl-RS"/>
        </w:rPr>
        <w:t xml:space="preserve">Закључак   наручилац доставља подносиоцу захтева и Републичкој комисији у року од три дана од дана доношења. </w:t>
      </w:r>
    </w:p>
    <w:p w:rsidR="00A862C5" w:rsidRPr="00663E85" w:rsidRDefault="00A862C5" w:rsidP="00A862C5">
      <w:pPr>
        <w:spacing w:before="0"/>
        <w:rPr>
          <w:rFonts w:cs="Arial"/>
          <w:lang w:val="sr-Cyrl-RS"/>
        </w:rPr>
      </w:pPr>
      <w:r w:rsidRPr="00663E85">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663E85" w:rsidRDefault="00A862C5" w:rsidP="00A862C5">
      <w:pPr>
        <w:spacing w:before="0"/>
        <w:rPr>
          <w:rFonts w:cs="Arial"/>
          <w:lang w:val="sr-Cyrl-RS"/>
        </w:rPr>
      </w:pPr>
    </w:p>
    <w:p w:rsidR="00A862C5" w:rsidRPr="00663E85" w:rsidRDefault="00A862C5" w:rsidP="00A862C5">
      <w:pPr>
        <w:spacing w:before="0"/>
        <w:rPr>
          <w:rFonts w:cs="Arial"/>
          <w:b/>
          <w:lang w:val="sr-Cyrl-RS"/>
        </w:rPr>
      </w:pPr>
      <w:r w:rsidRPr="00663E85">
        <w:rPr>
          <w:rFonts w:cs="Arial"/>
          <w:b/>
          <w:lang w:val="sr-Cyrl-RS"/>
        </w:rPr>
        <w:t>Износ таксе из члана 156. став 1. тач. 1)- 3) ЗЈН:</w:t>
      </w:r>
    </w:p>
    <w:p w:rsidR="006F4AE9" w:rsidRPr="00663E85" w:rsidRDefault="006F4AE9" w:rsidP="006F4AE9">
      <w:pPr>
        <w:tabs>
          <w:tab w:val="left" w:pos="567"/>
        </w:tabs>
        <w:spacing w:before="0"/>
        <w:rPr>
          <w:rFonts w:cs="Arial"/>
          <w:lang w:val="sr-Cyrl-RS" w:bidi="en-US"/>
        </w:rPr>
      </w:pPr>
      <w:r w:rsidRPr="00663E85">
        <w:rPr>
          <w:rFonts w:cs="Arial"/>
          <w:lang w:val="sr-Cyrl-RS"/>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663E85">
        <w:rPr>
          <w:rFonts w:cs="Arial"/>
          <w:bCs/>
          <w:iCs/>
          <w:lang w:val="sr-Cyrl-RS"/>
        </w:rPr>
        <w:t>30678845-06</w:t>
      </w:r>
      <w:r w:rsidRPr="00663E85">
        <w:rPr>
          <w:rFonts w:cs="Arial"/>
          <w:lang w:val="sr-Cyrl-RS"/>
        </w:rPr>
        <w:t xml:space="preserve">, шифра плаћања 153 или 253, позив на број </w:t>
      </w:r>
      <w:r w:rsidRPr="00663E85">
        <w:rPr>
          <w:b/>
          <w:lang w:val="sr-Cyrl-RS"/>
        </w:rPr>
        <w:t>3000/</w:t>
      </w:r>
      <w:r w:rsidR="002058BE">
        <w:rPr>
          <w:b/>
          <w:lang w:val="sr-Latn-RS"/>
        </w:rPr>
        <w:t>0998</w:t>
      </w:r>
      <w:r w:rsidR="00000974" w:rsidRPr="00663E85">
        <w:rPr>
          <w:b/>
          <w:lang w:val="sr-Cyrl-RS"/>
        </w:rPr>
        <w:t>/201</w:t>
      </w:r>
      <w:r w:rsidR="00000974">
        <w:rPr>
          <w:b/>
          <w:lang w:val="sr-Cyrl-RS"/>
        </w:rPr>
        <w:t>8</w:t>
      </w:r>
      <w:r w:rsidRPr="00663E85">
        <w:rPr>
          <w:b/>
          <w:lang w:val="sr-Cyrl-RS"/>
        </w:rPr>
        <w:t xml:space="preserve"> (</w:t>
      </w:r>
      <w:r w:rsidR="008F14B8">
        <w:rPr>
          <w:b/>
          <w:lang w:val="sr-Cyrl-RS"/>
        </w:rPr>
        <w:t>2</w:t>
      </w:r>
      <w:r w:rsidR="002058BE">
        <w:rPr>
          <w:b/>
          <w:lang w:val="sr-Latn-RS"/>
        </w:rPr>
        <w:t>251</w:t>
      </w:r>
      <w:r w:rsidR="00000974" w:rsidRPr="00663E85">
        <w:rPr>
          <w:b/>
          <w:lang w:val="sr-Cyrl-RS"/>
        </w:rPr>
        <w:t>/201</w:t>
      </w:r>
      <w:r w:rsidR="00000974">
        <w:rPr>
          <w:b/>
          <w:lang w:val="sr-Cyrl-RS"/>
        </w:rPr>
        <w:t>8</w:t>
      </w:r>
      <w:r w:rsidRPr="00663E85">
        <w:rPr>
          <w:b/>
          <w:lang w:val="sr-Cyrl-RS"/>
        </w:rPr>
        <w:t>)</w:t>
      </w:r>
      <w:r w:rsidRPr="00663E85">
        <w:rPr>
          <w:rFonts w:cs="Arial"/>
          <w:lang w:val="sr-Cyrl-RS"/>
        </w:rPr>
        <w:t>, сврха: ЗЗП, ЈП ЕПС</w:t>
      </w:r>
      <w:r w:rsidRPr="00000974">
        <w:rPr>
          <w:rFonts w:cs="Arial"/>
          <w:lang w:val="sr-Cyrl-CS"/>
        </w:rPr>
        <w:t xml:space="preserve"> Београд-огранак ТЕНТ Београд-Обреновац</w:t>
      </w:r>
      <w:r w:rsidRPr="00663E85">
        <w:rPr>
          <w:rFonts w:cs="Arial"/>
          <w:lang w:val="sr-Cyrl-RS"/>
        </w:rPr>
        <w:t>, јн. бр.</w:t>
      </w:r>
      <w:r w:rsidRPr="00663E85">
        <w:rPr>
          <w:b/>
          <w:lang w:val="sr-Cyrl-RS"/>
        </w:rPr>
        <w:t xml:space="preserve"> 3000/</w:t>
      </w:r>
      <w:r w:rsidR="002058BE">
        <w:rPr>
          <w:b/>
          <w:lang w:val="sr-Latn-RS"/>
        </w:rPr>
        <w:t>0998</w:t>
      </w:r>
      <w:r w:rsidR="00000974" w:rsidRPr="00663E85">
        <w:rPr>
          <w:b/>
          <w:lang w:val="sr-Cyrl-RS"/>
        </w:rPr>
        <w:t>/201</w:t>
      </w:r>
      <w:r w:rsidR="00000974">
        <w:rPr>
          <w:b/>
          <w:lang w:val="sr-Cyrl-RS"/>
        </w:rPr>
        <w:t>8</w:t>
      </w:r>
      <w:r w:rsidRPr="00663E85">
        <w:rPr>
          <w:b/>
          <w:lang w:val="sr-Cyrl-RS"/>
        </w:rPr>
        <w:t xml:space="preserve"> (</w:t>
      </w:r>
      <w:r w:rsidR="008F14B8">
        <w:rPr>
          <w:b/>
          <w:lang w:val="sr-Cyrl-RS"/>
        </w:rPr>
        <w:t>2</w:t>
      </w:r>
      <w:r w:rsidR="002058BE">
        <w:rPr>
          <w:b/>
          <w:lang w:val="sr-Latn-RS"/>
        </w:rPr>
        <w:t>251</w:t>
      </w:r>
      <w:r w:rsidR="00000974" w:rsidRPr="00663E85">
        <w:rPr>
          <w:b/>
          <w:lang w:val="sr-Cyrl-RS"/>
        </w:rPr>
        <w:t>/201</w:t>
      </w:r>
      <w:r w:rsidR="00000974">
        <w:rPr>
          <w:b/>
          <w:lang w:val="sr-Cyrl-RS"/>
        </w:rPr>
        <w:t>8</w:t>
      </w:r>
      <w:r w:rsidRPr="00663E85">
        <w:rPr>
          <w:b/>
          <w:lang w:val="sr-Cyrl-RS"/>
        </w:rPr>
        <w:t>)</w:t>
      </w:r>
      <w:r w:rsidRPr="00663E85">
        <w:rPr>
          <w:rFonts w:cs="Arial"/>
          <w:lang w:val="sr-Cyrl-RS"/>
        </w:rPr>
        <w:t>, прималац уплате: буџет Републике Србије) уплати таксу</w:t>
      </w:r>
      <w:r w:rsidRPr="00663E85">
        <w:rPr>
          <w:rFonts w:cs="Arial"/>
          <w:lang w:val="sr-Cyrl-RS" w:bidi="en-US"/>
        </w:rPr>
        <w:t xml:space="preserve"> од: </w:t>
      </w:r>
    </w:p>
    <w:p w:rsidR="003F79AB" w:rsidRPr="00000974" w:rsidRDefault="003F79AB" w:rsidP="003F79AB">
      <w:pPr>
        <w:spacing w:before="0"/>
        <w:rPr>
          <w:rFonts w:cs="Arial"/>
          <w:lang w:val="sr-Cyrl-CS" w:eastAsia="hr-HR"/>
        </w:rPr>
      </w:pPr>
      <w:r w:rsidRPr="00000974">
        <w:rPr>
          <w:rFonts w:cs="Arial"/>
          <w:lang w:val="sr-Cyrl-CS" w:eastAsia="hr-HR"/>
        </w:rPr>
        <w:t xml:space="preserve">1) 120.000,00 динара ако се захтев за заштиту права подноси пре отварања понуда и ако процењена вредност није већа од 120.000.000,00 динар                                            2) 120.000,00 динара ако се захтев за заштиту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 </w:t>
      </w:r>
    </w:p>
    <w:p w:rsidR="00A862C5" w:rsidRPr="00663E85" w:rsidRDefault="00A862C5" w:rsidP="00A862C5">
      <w:pPr>
        <w:spacing w:before="0"/>
        <w:rPr>
          <w:rFonts w:cs="Arial"/>
          <w:lang w:val="sr-Cyrl-RS"/>
        </w:rPr>
      </w:pPr>
    </w:p>
    <w:p w:rsidR="00A862C5" w:rsidRPr="00663E85" w:rsidRDefault="00A862C5" w:rsidP="00A862C5">
      <w:pPr>
        <w:spacing w:before="0"/>
        <w:rPr>
          <w:rFonts w:cs="Arial"/>
          <w:lang w:val="sr-Cyrl-RS"/>
        </w:rPr>
      </w:pPr>
      <w:r w:rsidRPr="00663E85">
        <w:rPr>
          <w:rFonts w:cs="Arial"/>
          <w:lang w:val="sr-Cyrl-RS"/>
        </w:rPr>
        <w:t>Свака странка у поступку сноси трошкове које проузрокује својим радњама.</w:t>
      </w:r>
    </w:p>
    <w:p w:rsidR="00A862C5" w:rsidRPr="00663E85" w:rsidRDefault="00A862C5" w:rsidP="00A862C5">
      <w:pPr>
        <w:spacing w:before="0"/>
        <w:rPr>
          <w:rFonts w:cs="Arial"/>
          <w:lang w:val="sr-Cyrl-RS"/>
        </w:rPr>
      </w:pPr>
      <w:r w:rsidRPr="00663E85">
        <w:rPr>
          <w:rFonts w:cs="Arial"/>
          <w:lang w:val="sr-Cyrl-R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663E85" w:rsidRDefault="00A862C5" w:rsidP="00A862C5">
      <w:pPr>
        <w:spacing w:before="0"/>
        <w:rPr>
          <w:rFonts w:cs="Arial"/>
          <w:lang w:val="sr-Cyrl-RS"/>
        </w:rPr>
      </w:pPr>
      <w:r w:rsidRPr="00663E85">
        <w:rPr>
          <w:rFonts w:cs="Arial"/>
          <w:lang w:val="sr-Cyrl-R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663E85" w:rsidRDefault="00A862C5" w:rsidP="00A862C5">
      <w:pPr>
        <w:spacing w:before="0"/>
        <w:rPr>
          <w:rFonts w:cs="Arial"/>
          <w:lang w:val="sr-Cyrl-RS"/>
        </w:rPr>
      </w:pPr>
      <w:r w:rsidRPr="00663E85">
        <w:rPr>
          <w:rFonts w:cs="Arial"/>
          <w:lang w:val="sr-Cyrl-R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663E85" w:rsidRDefault="00A862C5" w:rsidP="00A862C5">
      <w:pPr>
        <w:spacing w:before="0"/>
        <w:rPr>
          <w:rFonts w:cs="Arial"/>
          <w:lang w:val="sr-Cyrl-RS"/>
        </w:rPr>
      </w:pPr>
      <w:r w:rsidRPr="00663E85">
        <w:rPr>
          <w:rFonts w:cs="Arial"/>
          <w:lang w:val="sr-Cyrl-RS"/>
        </w:rPr>
        <w:t>Странке у захтеву морају прецизно да наведу трошкове за које траже накнаду.</w:t>
      </w:r>
    </w:p>
    <w:p w:rsidR="00A862C5" w:rsidRPr="00663E85" w:rsidRDefault="00A862C5" w:rsidP="00A862C5">
      <w:pPr>
        <w:spacing w:before="0"/>
        <w:rPr>
          <w:rFonts w:cs="Arial"/>
          <w:lang w:val="sr-Cyrl-RS"/>
        </w:rPr>
      </w:pPr>
      <w:r w:rsidRPr="00663E85">
        <w:rPr>
          <w:rFonts w:cs="Arial"/>
          <w:lang w:val="sr-Cyrl-RS"/>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663E85" w:rsidRDefault="00A862C5" w:rsidP="00A862C5">
      <w:pPr>
        <w:spacing w:before="0"/>
        <w:rPr>
          <w:rFonts w:cs="Arial"/>
          <w:lang w:val="sr-Cyrl-RS"/>
        </w:rPr>
      </w:pPr>
      <w:r w:rsidRPr="00663E85">
        <w:rPr>
          <w:rFonts w:cs="Arial"/>
          <w:lang w:val="sr-Cyrl-RS"/>
        </w:rPr>
        <w:t>О трошковима одлучује Републичка комисија. Одлука Републичке комисије је извршни наслов.</w:t>
      </w:r>
    </w:p>
    <w:p w:rsidR="00A862C5" w:rsidRPr="00663E85" w:rsidRDefault="00A862C5" w:rsidP="00A862C5">
      <w:pPr>
        <w:rPr>
          <w:rFonts w:cs="Arial"/>
          <w:b/>
          <w:lang w:val="sr-Cyrl-RS"/>
        </w:rPr>
      </w:pPr>
      <w:r w:rsidRPr="00663E85">
        <w:rPr>
          <w:rFonts w:cs="Arial"/>
          <w:b/>
          <w:lang w:val="sr-Cyrl-RS"/>
        </w:rPr>
        <w:t>Детаљно упутство о потврди из члана 151. став 1. тачка 6) ЗЈН</w:t>
      </w:r>
    </w:p>
    <w:p w:rsidR="00A862C5" w:rsidRPr="00663E85" w:rsidRDefault="00A862C5" w:rsidP="00A862C5">
      <w:pPr>
        <w:rPr>
          <w:rFonts w:cs="Arial"/>
          <w:lang w:val="sr-Cyrl-RS"/>
        </w:rPr>
      </w:pPr>
      <w:r w:rsidRPr="00663E85">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663E85" w:rsidRDefault="00A862C5" w:rsidP="00A862C5">
      <w:pPr>
        <w:rPr>
          <w:rFonts w:cs="Arial"/>
          <w:lang w:val="sr-Cyrl-RS"/>
        </w:rPr>
      </w:pPr>
      <w:r w:rsidRPr="00663E85">
        <w:rPr>
          <w:rFonts w:cs="Arial"/>
          <w:lang w:val="sr-Cyrl-R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663E85" w:rsidRDefault="00A862C5" w:rsidP="00A862C5">
      <w:pPr>
        <w:rPr>
          <w:rFonts w:cs="Arial"/>
          <w:lang w:val="sr-Cyrl-RS"/>
        </w:rPr>
      </w:pPr>
      <w:r w:rsidRPr="00663E85">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663E85" w:rsidRDefault="00A862C5" w:rsidP="00A862C5">
      <w:pPr>
        <w:rPr>
          <w:rFonts w:cs="Arial"/>
          <w:lang w:val="sr-Cyrl-RS"/>
        </w:rPr>
      </w:pPr>
      <w:r w:rsidRPr="00663E85">
        <w:rPr>
          <w:rFonts w:cs="Arial"/>
          <w:lang w:val="sr-Cyrl-RS"/>
        </w:rPr>
        <w:t>Као доказ о уплати таксе, у смислу члана 151. став 1. тачка 6) ЗЈН, прихватиће се:</w:t>
      </w:r>
    </w:p>
    <w:p w:rsidR="00A862C5" w:rsidRPr="00663E85" w:rsidRDefault="00A862C5" w:rsidP="00A862C5">
      <w:pPr>
        <w:rPr>
          <w:rFonts w:cs="Arial"/>
          <w:lang w:val="sr-Cyrl-RS"/>
        </w:rPr>
      </w:pPr>
      <w:r w:rsidRPr="00663E85">
        <w:rPr>
          <w:rFonts w:cs="Arial"/>
          <w:lang w:val="sr-Cyrl-RS"/>
        </w:rPr>
        <w:t>1. Потврда о извршеној уплати таксе из члана 156. ЗЈН која садржи следеће елементе:</w:t>
      </w:r>
    </w:p>
    <w:p w:rsidR="00A862C5" w:rsidRPr="00663E85" w:rsidRDefault="00A862C5" w:rsidP="00A862C5">
      <w:pPr>
        <w:rPr>
          <w:rFonts w:cs="Arial"/>
          <w:lang w:val="sr-Cyrl-RS"/>
        </w:rPr>
      </w:pPr>
      <w:r w:rsidRPr="00663E85">
        <w:rPr>
          <w:rFonts w:cs="Arial"/>
          <w:lang w:val="sr-Cyrl-RS"/>
        </w:rPr>
        <w:t>(1) да буде издата од стране банке и да садржи печат банке;</w:t>
      </w:r>
    </w:p>
    <w:p w:rsidR="00A862C5" w:rsidRPr="00663E85" w:rsidRDefault="00A862C5" w:rsidP="00A862C5">
      <w:pPr>
        <w:rPr>
          <w:rFonts w:cs="Arial"/>
          <w:lang w:val="sr-Cyrl-RS"/>
        </w:rPr>
      </w:pPr>
      <w:r w:rsidRPr="00663E85">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663E85" w:rsidRDefault="00A862C5" w:rsidP="00A862C5">
      <w:pPr>
        <w:rPr>
          <w:rFonts w:cs="Arial"/>
          <w:lang w:val="sr-Cyrl-RS"/>
        </w:rPr>
      </w:pPr>
      <w:r w:rsidRPr="00663E85">
        <w:rPr>
          <w:rFonts w:cs="Arial"/>
          <w:lang w:val="sr-Cyrl-RS"/>
        </w:rPr>
        <w:t>(3) износ таксе из члана 156. ЗЈН чија се уплата врши;</w:t>
      </w:r>
    </w:p>
    <w:p w:rsidR="00A862C5" w:rsidRPr="00663E85" w:rsidRDefault="00A862C5" w:rsidP="00A862C5">
      <w:pPr>
        <w:rPr>
          <w:rFonts w:cs="Arial"/>
          <w:lang w:val="sr-Cyrl-RS"/>
        </w:rPr>
      </w:pPr>
      <w:r w:rsidRPr="00663E85">
        <w:rPr>
          <w:rFonts w:cs="Arial"/>
          <w:lang w:val="sr-Cyrl-RS"/>
        </w:rPr>
        <w:t>(4) број рачуна: 840-30678845-06;</w:t>
      </w:r>
    </w:p>
    <w:p w:rsidR="00A862C5" w:rsidRPr="00663E85" w:rsidRDefault="00A862C5" w:rsidP="00A862C5">
      <w:pPr>
        <w:rPr>
          <w:rFonts w:cs="Arial"/>
          <w:lang w:val="sr-Cyrl-RS"/>
        </w:rPr>
      </w:pPr>
      <w:r w:rsidRPr="00663E85">
        <w:rPr>
          <w:rFonts w:cs="Arial"/>
          <w:lang w:val="sr-Cyrl-RS"/>
        </w:rPr>
        <w:t>(5) шифру плаћања: 153 или 253;</w:t>
      </w:r>
    </w:p>
    <w:p w:rsidR="00A862C5" w:rsidRPr="00663E85" w:rsidRDefault="00A862C5" w:rsidP="00A862C5">
      <w:pPr>
        <w:rPr>
          <w:rFonts w:cs="Arial"/>
          <w:lang w:val="sr-Cyrl-RS"/>
        </w:rPr>
      </w:pPr>
      <w:r w:rsidRPr="00663E85">
        <w:rPr>
          <w:rFonts w:cs="Arial"/>
          <w:lang w:val="sr-Cyrl-RS"/>
        </w:rPr>
        <w:t>(6) позив на број: подаци о броју или ознаци јавне набавке поводом које се подноси захтев за заштиту права;</w:t>
      </w:r>
    </w:p>
    <w:p w:rsidR="00A862C5" w:rsidRPr="00663E85" w:rsidRDefault="00A862C5" w:rsidP="00A862C5">
      <w:pPr>
        <w:rPr>
          <w:rFonts w:cs="Arial"/>
          <w:lang w:val="sr-Cyrl-RS"/>
        </w:rPr>
      </w:pPr>
      <w:r w:rsidRPr="00663E85">
        <w:rPr>
          <w:rFonts w:cs="Arial"/>
          <w:lang w:val="sr-Cyrl-RS"/>
        </w:rPr>
        <w:t>(7) сврха: ЗЗП; назив наручиоца; број или ознака јавне набавке поводом које се подноси захтев за заштиту права;</w:t>
      </w:r>
    </w:p>
    <w:p w:rsidR="00A862C5" w:rsidRPr="00663E85" w:rsidRDefault="00A862C5" w:rsidP="00A862C5">
      <w:pPr>
        <w:rPr>
          <w:rFonts w:cs="Arial"/>
          <w:lang w:val="sr-Cyrl-RS"/>
        </w:rPr>
      </w:pPr>
      <w:r w:rsidRPr="00663E85">
        <w:rPr>
          <w:rFonts w:cs="Arial"/>
          <w:lang w:val="sr-Cyrl-RS"/>
        </w:rPr>
        <w:t>(8) корисник: буџет Републике Србије;</w:t>
      </w:r>
    </w:p>
    <w:p w:rsidR="00A862C5" w:rsidRPr="00663E85" w:rsidRDefault="00A862C5" w:rsidP="00A862C5">
      <w:pPr>
        <w:rPr>
          <w:rFonts w:cs="Arial"/>
          <w:lang w:val="sr-Cyrl-RS"/>
        </w:rPr>
      </w:pPr>
      <w:r w:rsidRPr="00663E85">
        <w:rPr>
          <w:rFonts w:cs="Arial"/>
          <w:lang w:val="sr-Cyrl-RS"/>
        </w:rPr>
        <w:t>(9) назив уплатиоца, односно назив подносиоца захтева за заштиту права за којег је извршена уплата таксе;</w:t>
      </w:r>
    </w:p>
    <w:p w:rsidR="00A862C5" w:rsidRPr="00663E85" w:rsidRDefault="00A862C5" w:rsidP="00A862C5">
      <w:pPr>
        <w:rPr>
          <w:rFonts w:cs="Arial"/>
          <w:lang w:val="sr-Cyrl-RS"/>
        </w:rPr>
      </w:pPr>
      <w:r w:rsidRPr="00663E85">
        <w:rPr>
          <w:rFonts w:cs="Arial"/>
          <w:lang w:val="sr-Cyrl-RS"/>
        </w:rPr>
        <w:t>(10) потпис овлашћеног лица банке.</w:t>
      </w:r>
    </w:p>
    <w:p w:rsidR="00A862C5" w:rsidRPr="00663E85" w:rsidRDefault="00A862C5" w:rsidP="00A862C5">
      <w:pPr>
        <w:rPr>
          <w:rFonts w:cs="Arial"/>
          <w:lang w:val="sr-Cyrl-RS"/>
        </w:rPr>
      </w:pPr>
      <w:r w:rsidRPr="00663E85">
        <w:rPr>
          <w:rFonts w:cs="Arial"/>
          <w:lang w:val="sr-Cyrl-R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663E85" w:rsidRDefault="00A862C5" w:rsidP="00A862C5">
      <w:pPr>
        <w:rPr>
          <w:rFonts w:cs="Arial"/>
          <w:lang w:val="sr-Cyrl-RS"/>
        </w:rPr>
      </w:pPr>
      <w:r w:rsidRPr="00663E85">
        <w:rPr>
          <w:rFonts w:cs="Arial"/>
          <w:lang w:val="sr-Cyrl-R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663E85" w:rsidRDefault="00A862C5" w:rsidP="00A862C5">
      <w:pPr>
        <w:rPr>
          <w:rFonts w:cs="Arial"/>
          <w:lang w:val="sr-Cyrl-RS"/>
        </w:rPr>
      </w:pPr>
      <w:r w:rsidRPr="00663E85">
        <w:rPr>
          <w:rFonts w:cs="Arial"/>
          <w:lang w:val="sr-Cyrl-R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663E85">
        <w:rPr>
          <w:rFonts w:cs="Arial"/>
          <w:lang w:val="sr-Cyrl-RS"/>
        </w:rPr>
        <w:lastRenderedPageBreak/>
        <w:t>буџетских средстава, корисници средстава организација за обавезно социјално осигурање и други корисници јавних средстава);</w:t>
      </w:r>
    </w:p>
    <w:p w:rsidR="00A862C5" w:rsidRPr="00663E85" w:rsidRDefault="00A862C5" w:rsidP="00A862C5">
      <w:pPr>
        <w:rPr>
          <w:rFonts w:cs="Arial"/>
          <w:lang w:val="sr-Cyrl-RS"/>
        </w:rPr>
      </w:pPr>
      <w:r w:rsidRPr="00663E85">
        <w:rPr>
          <w:rFonts w:cs="Arial"/>
          <w:lang w:val="sr-Cyrl-R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663E85" w:rsidRDefault="00A862C5" w:rsidP="00A862C5">
      <w:pPr>
        <w:rPr>
          <w:rFonts w:cs="Arial"/>
          <w:lang w:val="sr-Cyrl-RS"/>
        </w:rPr>
      </w:pPr>
      <w:r w:rsidRPr="00663E85">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A862C5">
        <w:rPr>
          <w:rFonts w:cs="Arial"/>
        </w:rPr>
        <w:t>http</w:t>
      </w:r>
      <w:r w:rsidRPr="00663E85">
        <w:rPr>
          <w:rFonts w:cs="Arial"/>
          <w:lang w:val="sr-Cyrl-RS"/>
        </w:rPr>
        <w:t>://</w:t>
      </w:r>
      <w:r w:rsidRPr="00A862C5">
        <w:rPr>
          <w:rFonts w:cs="Arial"/>
        </w:rPr>
        <w:t>www</w:t>
      </w:r>
      <w:r w:rsidRPr="00663E85">
        <w:rPr>
          <w:rFonts w:cs="Arial"/>
          <w:lang w:val="sr-Cyrl-RS"/>
        </w:rPr>
        <w:t>.</w:t>
      </w:r>
      <w:r w:rsidRPr="00A862C5">
        <w:rPr>
          <w:rFonts w:cs="Arial"/>
        </w:rPr>
        <w:t>kjn</w:t>
      </w:r>
      <w:r w:rsidRPr="00663E85">
        <w:rPr>
          <w:rFonts w:cs="Arial"/>
          <w:lang w:val="sr-Cyrl-RS"/>
        </w:rPr>
        <w:t>.</w:t>
      </w:r>
      <w:r w:rsidRPr="00A862C5">
        <w:rPr>
          <w:rFonts w:cs="Arial"/>
        </w:rPr>
        <w:t>gov</w:t>
      </w:r>
      <w:r w:rsidRPr="00663E85">
        <w:rPr>
          <w:rFonts w:cs="Arial"/>
          <w:lang w:val="sr-Cyrl-RS"/>
        </w:rPr>
        <w:t>.</w:t>
      </w:r>
      <w:r w:rsidRPr="00A862C5">
        <w:rPr>
          <w:rFonts w:cs="Arial"/>
        </w:rPr>
        <w:t>rs</w:t>
      </w:r>
      <w:r w:rsidRPr="00663E85">
        <w:rPr>
          <w:rFonts w:cs="Arial"/>
          <w:lang w:val="sr-Cyrl-RS"/>
        </w:rPr>
        <w:t>/</w:t>
      </w:r>
      <w:r w:rsidRPr="00A862C5">
        <w:rPr>
          <w:rFonts w:cs="Arial"/>
        </w:rPr>
        <w:t>ci</w:t>
      </w:r>
      <w:r w:rsidRPr="00663E85">
        <w:rPr>
          <w:rFonts w:cs="Arial"/>
          <w:lang w:val="sr-Cyrl-RS"/>
        </w:rPr>
        <w:t>/</w:t>
      </w:r>
      <w:r w:rsidRPr="00A862C5">
        <w:rPr>
          <w:rFonts w:cs="Arial"/>
        </w:rPr>
        <w:t>uputstvo</w:t>
      </w:r>
      <w:r w:rsidRPr="00663E85">
        <w:rPr>
          <w:rFonts w:cs="Arial"/>
          <w:lang w:val="sr-Cyrl-RS"/>
        </w:rPr>
        <w:t>-</w:t>
      </w:r>
      <w:r w:rsidRPr="00A862C5">
        <w:rPr>
          <w:rFonts w:cs="Arial"/>
        </w:rPr>
        <w:t>o</w:t>
      </w:r>
      <w:r w:rsidRPr="00663E85">
        <w:rPr>
          <w:rFonts w:cs="Arial"/>
          <w:lang w:val="sr-Cyrl-RS"/>
        </w:rPr>
        <w:t>-</w:t>
      </w:r>
      <w:r w:rsidRPr="00A862C5">
        <w:rPr>
          <w:rFonts w:cs="Arial"/>
        </w:rPr>
        <w:t>uplati</w:t>
      </w:r>
      <w:r w:rsidRPr="00663E85">
        <w:rPr>
          <w:rFonts w:cs="Arial"/>
          <w:lang w:val="sr-Cyrl-RS"/>
        </w:rPr>
        <w:t>-</w:t>
      </w:r>
      <w:r w:rsidRPr="00A862C5">
        <w:rPr>
          <w:rFonts w:cs="Arial"/>
        </w:rPr>
        <w:t>republicke</w:t>
      </w:r>
      <w:r w:rsidRPr="00663E85">
        <w:rPr>
          <w:rFonts w:cs="Arial"/>
          <w:lang w:val="sr-Cyrl-RS"/>
        </w:rPr>
        <w:t>-</w:t>
      </w:r>
      <w:r w:rsidRPr="00A862C5">
        <w:rPr>
          <w:rFonts w:cs="Arial"/>
        </w:rPr>
        <w:t>administrativne</w:t>
      </w:r>
      <w:r w:rsidRPr="00663E85">
        <w:rPr>
          <w:rFonts w:cs="Arial"/>
          <w:lang w:val="sr-Cyrl-RS"/>
        </w:rPr>
        <w:t>-</w:t>
      </w:r>
      <w:r w:rsidRPr="00A862C5">
        <w:rPr>
          <w:rFonts w:cs="Arial"/>
        </w:rPr>
        <w:t>takse</w:t>
      </w:r>
      <w:r w:rsidRPr="00663E85">
        <w:rPr>
          <w:rFonts w:cs="Arial"/>
          <w:lang w:val="sr-Cyrl-RS"/>
        </w:rPr>
        <w:t>.</w:t>
      </w:r>
      <w:r w:rsidRPr="00A862C5">
        <w:rPr>
          <w:rFonts w:cs="Arial"/>
        </w:rPr>
        <w:t>html</w:t>
      </w:r>
      <w:r w:rsidRPr="00663E85">
        <w:rPr>
          <w:rFonts w:cs="Arial"/>
          <w:lang w:val="sr-Cyrl-RS"/>
        </w:rPr>
        <w:t xml:space="preserve">и </w:t>
      </w:r>
      <w:r w:rsidRPr="00A862C5">
        <w:rPr>
          <w:rFonts w:cs="Arial"/>
        </w:rPr>
        <w:t>http</w:t>
      </w:r>
      <w:r w:rsidRPr="00663E85">
        <w:rPr>
          <w:rFonts w:cs="Arial"/>
          <w:lang w:val="sr-Cyrl-RS"/>
        </w:rPr>
        <w:t>://</w:t>
      </w:r>
      <w:r w:rsidRPr="00A862C5">
        <w:rPr>
          <w:rFonts w:cs="Arial"/>
        </w:rPr>
        <w:t>www</w:t>
      </w:r>
      <w:r w:rsidRPr="00663E85">
        <w:rPr>
          <w:rFonts w:cs="Arial"/>
          <w:lang w:val="sr-Cyrl-RS"/>
        </w:rPr>
        <w:t>.</w:t>
      </w:r>
      <w:r w:rsidRPr="00A862C5">
        <w:rPr>
          <w:rFonts w:cs="Arial"/>
        </w:rPr>
        <w:t>kjn</w:t>
      </w:r>
      <w:r w:rsidRPr="00663E85">
        <w:rPr>
          <w:rFonts w:cs="Arial"/>
          <w:lang w:val="sr-Cyrl-RS"/>
        </w:rPr>
        <w:t>.</w:t>
      </w:r>
      <w:r w:rsidRPr="00A862C5">
        <w:rPr>
          <w:rFonts w:cs="Arial"/>
        </w:rPr>
        <w:t>gov</w:t>
      </w:r>
      <w:r w:rsidRPr="00663E85">
        <w:rPr>
          <w:rFonts w:cs="Arial"/>
          <w:lang w:val="sr-Cyrl-RS"/>
        </w:rPr>
        <w:t>.</w:t>
      </w:r>
      <w:r w:rsidRPr="00A862C5">
        <w:rPr>
          <w:rFonts w:cs="Arial"/>
        </w:rPr>
        <w:t>rs</w:t>
      </w:r>
      <w:r w:rsidRPr="00663E85">
        <w:rPr>
          <w:rFonts w:cs="Arial"/>
          <w:lang w:val="sr-Cyrl-RS"/>
        </w:rPr>
        <w:t>/</w:t>
      </w:r>
      <w:r w:rsidRPr="00A862C5">
        <w:rPr>
          <w:rFonts w:cs="Arial"/>
        </w:rPr>
        <w:t>download</w:t>
      </w:r>
      <w:r w:rsidRPr="00663E85">
        <w:rPr>
          <w:rFonts w:cs="Arial"/>
          <w:lang w:val="sr-Cyrl-RS"/>
        </w:rPr>
        <w:t>/</w:t>
      </w:r>
      <w:r w:rsidRPr="00A862C5">
        <w:rPr>
          <w:rFonts w:cs="Arial"/>
        </w:rPr>
        <w:t>Taksa</w:t>
      </w:r>
      <w:r w:rsidRPr="00663E85">
        <w:rPr>
          <w:rFonts w:cs="Arial"/>
          <w:lang w:val="sr-Cyrl-RS"/>
        </w:rPr>
        <w:t>-</w:t>
      </w:r>
      <w:r w:rsidRPr="00A862C5">
        <w:rPr>
          <w:rFonts w:cs="Arial"/>
        </w:rPr>
        <w:t>popunjeni</w:t>
      </w:r>
      <w:r w:rsidRPr="00663E85">
        <w:rPr>
          <w:rFonts w:cs="Arial"/>
          <w:lang w:val="sr-Cyrl-RS"/>
        </w:rPr>
        <w:t>-</w:t>
      </w:r>
      <w:r w:rsidRPr="00A862C5">
        <w:rPr>
          <w:rFonts w:cs="Arial"/>
        </w:rPr>
        <w:t>nalozi</w:t>
      </w:r>
      <w:r w:rsidRPr="00663E85">
        <w:rPr>
          <w:rFonts w:cs="Arial"/>
          <w:lang w:val="sr-Cyrl-RS"/>
        </w:rPr>
        <w:t>-</w:t>
      </w:r>
      <w:r w:rsidRPr="00A862C5">
        <w:rPr>
          <w:rFonts w:cs="Arial"/>
        </w:rPr>
        <w:t>ci</w:t>
      </w:r>
      <w:r w:rsidRPr="00663E85">
        <w:rPr>
          <w:rFonts w:cs="Arial"/>
          <w:lang w:val="sr-Cyrl-RS"/>
        </w:rPr>
        <w:t>.</w:t>
      </w:r>
      <w:r w:rsidRPr="00A862C5">
        <w:rPr>
          <w:rFonts w:cs="Arial"/>
        </w:rPr>
        <w:t>pdf</w:t>
      </w:r>
    </w:p>
    <w:p w:rsidR="00A862C5" w:rsidRPr="00663E85" w:rsidRDefault="00A862C5" w:rsidP="00A862C5">
      <w:pPr>
        <w:rPr>
          <w:rFonts w:cs="Arial"/>
          <w:lang w:val="sr-Cyrl-RS"/>
        </w:rPr>
      </w:pPr>
      <w:r w:rsidRPr="00663E85">
        <w:rPr>
          <w:rFonts w:cs="Arial"/>
          <w:lang w:val="sr-Cyrl-RS"/>
        </w:rPr>
        <w:t>УПЛАТА ИЗ ИНОСТРАНСТВА</w:t>
      </w:r>
    </w:p>
    <w:p w:rsidR="00A862C5" w:rsidRPr="005B6329" w:rsidRDefault="00A862C5" w:rsidP="00A862C5">
      <w:pPr>
        <w:rPr>
          <w:rFonts w:cs="Arial"/>
          <w:lang w:val="sr-Cyrl-RS"/>
        </w:rPr>
      </w:pPr>
      <w:r w:rsidRPr="00663E85">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663E85" w:rsidRDefault="00A862C5" w:rsidP="00A862C5">
      <w:pPr>
        <w:rPr>
          <w:rFonts w:cs="Arial"/>
          <w:lang w:val="sr-Cyrl-RS"/>
        </w:rPr>
      </w:pPr>
      <w:r w:rsidRPr="00663E85">
        <w:rPr>
          <w:rFonts w:cs="Arial"/>
          <w:lang w:val="sr-Cyrl-RS"/>
        </w:rPr>
        <w:t>НАЗИВ И АДРЕСА БАНКЕ:</w:t>
      </w:r>
    </w:p>
    <w:p w:rsidR="00A862C5" w:rsidRPr="00663E85" w:rsidRDefault="00A862C5" w:rsidP="00A862C5">
      <w:pPr>
        <w:rPr>
          <w:rFonts w:cs="Arial"/>
          <w:lang w:val="sr-Cyrl-RS"/>
        </w:rPr>
      </w:pPr>
      <w:r w:rsidRPr="00663E85">
        <w:rPr>
          <w:rFonts w:cs="Arial"/>
          <w:lang w:val="sr-Cyrl-RS"/>
        </w:rPr>
        <w:t>Народна банка Србије (НБС)</w:t>
      </w:r>
    </w:p>
    <w:p w:rsidR="00A862C5" w:rsidRPr="00663E85" w:rsidRDefault="00A862C5" w:rsidP="00A862C5">
      <w:pPr>
        <w:rPr>
          <w:rFonts w:cs="Arial"/>
          <w:lang w:val="sr-Cyrl-RS"/>
        </w:rPr>
      </w:pPr>
      <w:r w:rsidRPr="00663E85">
        <w:rPr>
          <w:rFonts w:cs="Arial"/>
          <w:lang w:val="sr-Cyrl-RS"/>
        </w:rPr>
        <w:t>11000 Београд, ул. Немањина бр. 17</w:t>
      </w:r>
    </w:p>
    <w:p w:rsidR="00A862C5" w:rsidRPr="00663E85" w:rsidRDefault="00A862C5" w:rsidP="00A862C5">
      <w:pPr>
        <w:rPr>
          <w:rFonts w:cs="Arial"/>
          <w:lang w:val="sr-Cyrl-RS"/>
        </w:rPr>
      </w:pPr>
      <w:r w:rsidRPr="00663E85">
        <w:rPr>
          <w:rFonts w:cs="Arial"/>
          <w:lang w:val="sr-Cyrl-RS"/>
        </w:rPr>
        <w:t>Србија</w:t>
      </w:r>
    </w:p>
    <w:p w:rsidR="00A862C5" w:rsidRPr="005B6329" w:rsidRDefault="00A862C5" w:rsidP="00A862C5">
      <w:pPr>
        <w:rPr>
          <w:rFonts w:cs="Arial"/>
          <w:lang w:val="sr-Cyrl-RS"/>
        </w:rPr>
      </w:pPr>
      <w:r w:rsidRPr="00A862C5">
        <w:rPr>
          <w:rFonts w:cs="Arial"/>
        </w:rPr>
        <w:t>SWIFT</w:t>
      </w:r>
      <w:r w:rsidRPr="00663E85">
        <w:rPr>
          <w:rFonts w:cs="Arial"/>
          <w:lang w:val="sr-Cyrl-RS"/>
        </w:rPr>
        <w:t xml:space="preserve"> </w:t>
      </w:r>
      <w:r w:rsidRPr="00A862C5">
        <w:rPr>
          <w:rFonts w:cs="Arial"/>
        </w:rPr>
        <w:t>CODE</w:t>
      </w:r>
      <w:r w:rsidRPr="00663E85">
        <w:rPr>
          <w:rFonts w:cs="Arial"/>
          <w:lang w:val="sr-Cyrl-RS"/>
        </w:rPr>
        <w:t xml:space="preserve">: </w:t>
      </w:r>
      <w:r w:rsidRPr="00A862C5">
        <w:rPr>
          <w:rFonts w:cs="Arial"/>
        </w:rPr>
        <w:t>NBSRRSBGXXX</w:t>
      </w:r>
    </w:p>
    <w:p w:rsidR="00A862C5" w:rsidRPr="00663E85" w:rsidRDefault="00A862C5" w:rsidP="00A862C5">
      <w:pPr>
        <w:rPr>
          <w:rFonts w:cs="Arial"/>
          <w:lang w:val="sr-Cyrl-RS"/>
        </w:rPr>
      </w:pPr>
      <w:r w:rsidRPr="00663E85">
        <w:rPr>
          <w:rFonts w:cs="Arial"/>
          <w:lang w:val="sr-Cyrl-RS"/>
        </w:rPr>
        <w:t>НАЗИВ И АДРЕСА ИНСТИТУЦИЈЕ:</w:t>
      </w:r>
    </w:p>
    <w:p w:rsidR="00A862C5" w:rsidRPr="00663E85" w:rsidRDefault="00A862C5" w:rsidP="00A862C5">
      <w:pPr>
        <w:rPr>
          <w:rFonts w:cs="Arial"/>
          <w:lang w:val="sr-Cyrl-RS"/>
        </w:rPr>
      </w:pPr>
      <w:r w:rsidRPr="00663E85">
        <w:rPr>
          <w:rFonts w:cs="Arial"/>
          <w:lang w:val="sr-Cyrl-RS"/>
        </w:rPr>
        <w:t>Министарство финансија</w:t>
      </w:r>
    </w:p>
    <w:p w:rsidR="00A862C5" w:rsidRPr="00663E85" w:rsidRDefault="00A862C5" w:rsidP="00A862C5">
      <w:pPr>
        <w:rPr>
          <w:rFonts w:cs="Arial"/>
          <w:lang w:val="sr-Cyrl-RS"/>
        </w:rPr>
      </w:pPr>
      <w:r w:rsidRPr="00663E85">
        <w:rPr>
          <w:rFonts w:cs="Arial"/>
          <w:lang w:val="sr-Cyrl-RS"/>
        </w:rPr>
        <w:t>Управа за трезор</w:t>
      </w:r>
    </w:p>
    <w:p w:rsidR="00A862C5" w:rsidRPr="00663E85" w:rsidRDefault="00A862C5" w:rsidP="00A862C5">
      <w:pPr>
        <w:rPr>
          <w:rFonts w:cs="Arial"/>
          <w:lang w:val="sr-Cyrl-RS"/>
        </w:rPr>
      </w:pPr>
      <w:r w:rsidRPr="00663E85">
        <w:rPr>
          <w:rFonts w:cs="Arial"/>
          <w:lang w:val="sr-Cyrl-RS"/>
        </w:rPr>
        <w:t>ул. Поп Лукина бр. 7-9</w:t>
      </w:r>
    </w:p>
    <w:p w:rsidR="00A862C5" w:rsidRPr="00663E85" w:rsidRDefault="00A862C5" w:rsidP="00A862C5">
      <w:pPr>
        <w:rPr>
          <w:rFonts w:cs="Arial"/>
          <w:lang w:val="sr-Cyrl-RS"/>
        </w:rPr>
      </w:pPr>
      <w:r w:rsidRPr="00663E85">
        <w:rPr>
          <w:rFonts w:cs="Arial"/>
          <w:lang w:val="sr-Cyrl-RS"/>
        </w:rPr>
        <w:t>11000 Београд</w:t>
      </w:r>
    </w:p>
    <w:p w:rsidR="00A862C5" w:rsidRPr="004621B1" w:rsidRDefault="00A862C5" w:rsidP="00A862C5">
      <w:pPr>
        <w:rPr>
          <w:rFonts w:cs="Arial"/>
          <w:lang w:val="sr-Cyrl-RS"/>
        </w:rPr>
      </w:pPr>
      <w:r w:rsidRPr="00A862C5">
        <w:rPr>
          <w:rFonts w:cs="Arial"/>
        </w:rPr>
        <w:t>IBAN</w:t>
      </w:r>
      <w:r w:rsidRPr="00663E85">
        <w:rPr>
          <w:rFonts w:cs="Arial"/>
          <w:lang w:val="sr-Cyrl-RS"/>
        </w:rPr>
        <w:t xml:space="preserve">: </w:t>
      </w:r>
      <w:r w:rsidRPr="00A862C5">
        <w:rPr>
          <w:rFonts w:cs="Arial"/>
        </w:rPr>
        <w:t>RS</w:t>
      </w:r>
      <w:r w:rsidRPr="00663E85">
        <w:rPr>
          <w:rFonts w:cs="Arial"/>
          <w:lang w:val="sr-Cyrl-RS"/>
        </w:rPr>
        <w:t xml:space="preserve"> 35908500103019323073</w:t>
      </w:r>
    </w:p>
    <w:p w:rsidR="00A862C5" w:rsidRPr="00663E85" w:rsidRDefault="00A862C5" w:rsidP="00A862C5">
      <w:pPr>
        <w:rPr>
          <w:rFonts w:cs="Arial"/>
          <w:lang w:val="sr-Cyrl-RS"/>
        </w:rPr>
      </w:pPr>
      <w:r w:rsidRPr="00663E85">
        <w:rPr>
          <w:rFonts w:cs="Arial"/>
          <w:lang w:val="sr-Cyrl-RS"/>
        </w:rPr>
        <w:t>НАПОМЕНА: Приликом уплата средстава потребно је навести следеће информације о плаћању - „детаљи плаћања“ (</w:t>
      </w:r>
      <w:r w:rsidRPr="00A862C5">
        <w:rPr>
          <w:rFonts w:cs="Arial"/>
        </w:rPr>
        <w:t>FIELD</w:t>
      </w:r>
      <w:r w:rsidRPr="00663E85">
        <w:rPr>
          <w:rFonts w:cs="Arial"/>
          <w:lang w:val="sr-Cyrl-RS"/>
        </w:rPr>
        <w:t xml:space="preserve"> 70: </w:t>
      </w:r>
      <w:r w:rsidRPr="00A862C5">
        <w:rPr>
          <w:rFonts w:cs="Arial"/>
        </w:rPr>
        <w:t>DETAILS</w:t>
      </w:r>
      <w:r w:rsidRPr="00663E85">
        <w:rPr>
          <w:rFonts w:cs="Arial"/>
          <w:lang w:val="sr-Cyrl-RS"/>
        </w:rPr>
        <w:t xml:space="preserve"> </w:t>
      </w:r>
      <w:r w:rsidRPr="00A862C5">
        <w:rPr>
          <w:rFonts w:cs="Arial"/>
        </w:rPr>
        <w:t>OF</w:t>
      </w:r>
      <w:r w:rsidRPr="00663E85">
        <w:rPr>
          <w:rFonts w:cs="Arial"/>
          <w:lang w:val="sr-Cyrl-RS"/>
        </w:rPr>
        <w:t xml:space="preserve"> </w:t>
      </w:r>
      <w:r w:rsidRPr="00A862C5">
        <w:rPr>
          <w:rFonts w:cs="Arial"/>
        </w:rPr>
        <w:t>PAYMENT</w:t>
      </w:r>
      <w:r w:rsidRPr="00663E85">
        <w:rPr>
          <w:rFonts w:cs="Arial"/>
          <w:lang w:val="sr-Cyrl-RS"/>
        </w:rPr>
        <w:t>):</w:t>
      </w:r>
    </w:p>
    <w:p w:rsidR="00A862C5" w:rsidRPr="00663E85" w:rsidRDefault="00A862C5" w:rsidP="00A862C5">
      <w:pPr>
        <w:rPr>
          <w:rFonts w:cs="Arial"/>
          <w:lang w:val="sr-Cyrl-RS"/>
        </w:rPr>
      </w:pPr>
      <w:r w:rsidRPr="00663E85">
        <w:rPr>
          <w:rFonts w:cs="Arial"/>
          <w:lang w:val="sr-Cyrl-RS"/>
        </w:rPr>
        <w:t>– број у поступку јавне набавке на које се захтев за заштиту права односи и</w:t>
      </w:r>
    </w:p>
    <w:p w:rsidR="00A862C5" w:rsidRPr="00663E85" w:rsidRDefault="00A862C5" w:rsidP="00A862C5">
      <w:pPr>
        <w:rPr>
          <w:rFonts w:cs="Arial"/>
          <w:lang w:val="sr-Cyrl-RS"/>
        </w:rPr>
      </w:pPr>
      <w:r w:rsidRPr="00663E85">
        <w:rPr>
          <w:rFonts w:cs="Arial"/>
          <w:lang w:val="sr-Cyrl-RS"/>
        </w:rPr>
        <w:t>назив наручиоца у поступку јавне набавке.</w:t>
      </w:r>
    </w:p>
    <w:p w:rsidR="00A862C5" w:rsidRPr="00663E85" w:rsidRDefault="00A862C5" w:rsidP="00A862C5">
      <w:pPr>
        <w:rPr>
          <w:rFonts w:cs="Arial"/>
          <w:lang w:val="sr-Cyrl-RS"/>
        </w:rPr>
      </w:pPr>
      <w:r w:rsidRPr="00663E85">
        <w:rPr>
          <w:rFonts w:cs="Arial"/>
          <w:lang w:val="sr-Cyrl-RS"/>
        </w:rPr>
        <w:t xml:space="preserve">У прилогу су инструкције за уплате у валутама: </w:t>
      </w:r>
      <w:r w:rsidRPr="00A862C5">
        <w:rPr>
          <w:rFonts w:cs="Arial"/>
        </w:rPr>
        <w:t>EUR</w:t>
      </w:r>
      <w:r w:rsidRPr="00663E85">
        <w:rPr>
          <w:rFonts w:cs="Arial"/>
          <w:lang w:val="sr-Cyrl-RS"/>
        </w:rPr>
        <w:t xml:space="preserve"> и </w:t>
      </w:r>
      <w:r w:rsidRPr="00A862C5">
        <w:rPr>
          <w:rFonts w:cs="Arial"/>
        </w:rPr>
        <w:t>USD</w:t>
      </w:r>
      <w:r w:rsidRPr="00663E85">
        <w:rPr>
          <w:rFonts w:cs="Arial"/>
          <w:lang w:val="sr-Cyrl-RS"/>
        </w:rPr>
        <w:t>.</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663E85" w:rsidRDefault="00A862C5" w:rsidP="00A862C5">
            <w:pPr>
              <w:tabs>
                <w:tab w:val="left" w:pos="567"/>
              </w:tabs>
              <w:spacing w:before="0"/>
              <w:rPr>
                <w:rFonts w:cs="Arial"/>
                <w:lang w:val="de-DE" w:bidi="en-US"/>
              </w:rPr>
            </w:pPr>
            <w:r w:rsidRPr="00663E85">
              <w:rPr>
                <w:rFonts w:cs="Arial"/>
                <w:lang w:val="de-DE" w:bidi="en-US"/>
              </w:rPr>
              <w:t>DEUTDEFFXXX</w:t>
            </w:r>
          </w:p>
          <w:p w:rsidR="00A862C5" w:rsidRPr="00663E85" w:rsidRDefault="00A862C5" w:rsidP="00A862C5">
            <w:pPr>
              <w:tabs>
                <w:tab w:val="left" w:pos="567"/>
              </w:tabs>
              <w:spacing w:before="0"/>
              <w:rPr>
                <w:rFonts w:cs="Arial"/>
                <w:lang w:val="de-DE" w:bidi="en-US"/>
              </w:rPr>
            </w:pPr>
            <w:r w:rsidRPr="00663E85">
              <w:rPr>
                <w:rFonts w:cs="Arial"/>
                <w:lang w:val="de-DE"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5" w:name="_Toc441651610"/>
      <w:bookmarkStart w:id="256" w:name="_Toc442559921"/>
    </w:p>
    <w:p w:rsidR="00706F7C" w:rsidRPr="001D271A" w:rsidRDefault="00A862C5" w:rsidP="00A862C5">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5"/>
      <w:bookmarkEnd w:id="256"/>
    </w:p>
    <w:p w:rsidR="00BD40A2" w:rsidRDefault="00BD40A2" w:rsidP="00E626BD">
      <w:pPr>
        <w:spacing w:before="0"/>
        <w:rPr>
          <w:rFonts w:cs="Arial"/>
          <w:lang w:val="sr-Cyrl-RS"/>
        </w:rPr>
      </w:pPr>
    </w:p>
    <w:p w:rsidR="009F2C06" w:rsidRPr="009F2C06" w:rsidRDefault="009F2C06" w:rsidP="009F2C06">
      <w:pPr>
        <w:spacing w:before="0"/>
        <w:rPr>
          <w:rFonts w:cs="Arial"/>
        </w:rPr>
      </w:pPr>
      <w:r w:rsidRPr="009F2C06">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9F2C06" w:rsidRPr="009F2C06" w:rsidRDefault="009F2C06" w:rsidP="009F2C06">
      <w:pPr>
        <w:rPr>
          <w:rFonts w:cs="Arial"/>
          <w:lang w:val="sr-Cyrl-RS"/>
        </w:rPr>
      </w:pPr>
      <w:r w:rsidRPr="009F2C06">
        <w:rPr>
          <w:rFonts w:cs="Arial"/>
          <w:lang w:val="sr-Cyrl-RS"/>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Pr="009F2C06">
        <w:rPr>
          <w:rFonts w:cs="Arial"/>
        </w:rPr>
        <w:t xml:space="preserve">банкарску гаранцију </w:t>
      </w:r>
      <w:r w:rsidRPr="009F2C06">
        <w:rPr>
          <w:rFonts w:cs="Arial"/>
          <w:lang w:val="sr-Cyrl-RS"/>
        </w:rPr>
        <w:t xml:space="preserve"> за добро извршење посла.</w:t>
      </w:r>
    </w:p>
    <w:p w:rsidR="009F2C06" w:rsidRPr="009F2C06" w:rsidRDefault="009F2C06" w:rsidP="009F2C06">
      <w:pPr>
        <w:spacing w:before="0"/>
        <w:rPr>
          <w:rFonts w:cs="Arial"/>
          <w:lang w:val="ru-RU"/>
        </w:rPr>
      </w:pPr>
      <w:r w:rsidRPr="009F2C06">
        <w:rPr>
          <w:rFonts w:cs="Arial"/>
          <w:lang w:val="ru-RU"/>
        </w:rPr>
        <w:t>Ако понуђач којем је додељен уговор одбије да потпише исти Наручилац може активирати банкарску гаранцију  за озбиљност понуде.  Наручилац може закључити уговор са првим следећим најповољнијим понуђачем.</w:t>
      </w:r>
    </w:p>
    <w:p w:rsidR="009F2C06" w:rsidRPr="009F2C06" w:rsidRDefault="009F2C06" w:rsidP="009F2C06">
      <w:pPr>
        <w:spacing w:before="0"/>
        <w:rPr>
          <w:rFonts w:cs="Arial"/>
          <w:lang w:val="ru-RU"/>
        </w:rPr>
      </w:pPr>
      <w:r w:rsidRPr="009F2C06">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изабраним понуђачем и пре истека рока за подношење захтева за заштиту права.</w:t>
      </w:r>
    </w:p>
    <w:p w:rsidR="00A862C5" w:rsidRPr="009F2C06" w:rsidRDefault="00A862C5" w:rsidP="00A862C5">
      <w:pPr>
        <w:spacing w:before="0"/>
        <w:rPr>
          <w:rFonts w:cs="Arial"/>
          <w:lang w:val="ru-RU"/>
        </w:rPr>
      </w:pPr>
    </w:p>
    <w:p w:rsidR="00706F7C" w:rsidRPr="009F2C06" w:rsidRDefault="00A862C5" w:rsidP="00134A61">
      <w:pPr>
        <w:keepNext/>
        <w:numPr>
          <w:ilvl w:val="1"/>
          <w:numId w:val="23"/>
        </w:numPr>
        <w:tabs>
          <w:tab w:val="left" w:pos="567"/>
        </w:tabs>
        <w:spacing w:before="0"/>
        <w:outlineLvl w:val="1"/>
        <w:rPr>
          <w:rFonts w:cs="Arial"/>
          <w:b/>
        </w:rPr>
      </w:pPr>
      <w:bookmarkStart w:id="257" w:name="_Toc441651611"/>
      <w:bookmarkStart w:id="258" w:name="_Toc442559922"/>
      <w:r w:rsidRPr="009F2C06">
        <w:rPr>
          <w:rFonts w:cs="Arial"/>
          <w:b/>
        </w:rPr>
        <w:t>Измене током трајања уговора</w:t>
      </w:r>
      <w:bookmarkEnd w:id="257"/>
      <w:bookmarkEnd w:id="258"/>
    </w:p>
    <w:p w:rsidR="00E626BD" w:rsidRPr="009F2C06" w:rsidRDefault="00E626BD" w:rsidP="00E626BD">
      <w:pPr>
        <w:rPr>
          <w:rFonts w:cs="Arial"/>
          <w:lang w:val="sr-Cyrl-RS" w:eastAsia="sr-Latn-CS"/>
        </w:rPr>
      </w:pPr>
      <w:r w:rsidRPr="009F2C0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626BD" w:rsidRPr="009F2C06" w:rsidRDefault="00E626BD" w:rsidP="00E626BD">
      <w:pPr>
        <w:rPr>
          <w:rFonts w:cs="Arial"/>
          <w:lang w:val="sr-Cyrl-RS" w:eastAsia="sr-Latn-CS"/>
        </w:rPr>
      </w:pPr>
      <w:r w:rsidRPr="009F2C0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626BD" w:rsidRPr="009F2C06" w:rsidRDefault="00E626BD" w:rsidP="00E626BD">
      <w:pPr>
        <w:rPr>
          <w:rFonts w:cs="Arial"/>
          <w:lang w:val="sr-Cyrl-RS" w:eastAsia="sr-Latn-CS"/>
        </w:rPr>
      </w:pPr>
      <w:r w:rsidRPr="009F2C06">
        <w:rPr>
          <w:rFonts w:cs="Arial"/>
          <w:lang w:val="sr-Cyrl-RS" w:eastAsia="sr-Latn-CS"/>
        </w:rPr>
        <w:t xml:space="preserve">У свим наведеним случајевима, Наручилац ће донети Одлуку о измени </w:t>
      </w:r>
    </w:p>
    <w:p w:rsidR="00E626BD" w:rsidRPr="009F2C06" w:rsidRDefault="00E626BD" w:rsidP="00E626BD">
      <w:pPr>
        <w:rPr>
          <w:rFonts w:cs="Arial"/>
          <w:b/>
          <w:bCs/>
          <w:lang w:val="sr-Cyrl-RS" w:eastAsia="sr-Latn-CS"/>
        </w:rPr>
      </w:pPr>
      <w:r w:rsidRPr="009F2C06">
        <w:rPr>
          <w:rFonts w:cs="Arial"/>
          <w:lang w:val="sr-Cyrl-RS"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626C6" w:rsidRDefault="001626C6"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Default="00AC2DE2" w:rsidP="00AC5B61">
      <w:pPr>
        <w:keepNext/>
        <w:tabs>
          <w:tab w:val="left" w:pos="567"/>
        </w:tabs>
        <w:spacing w:before="0"/>
        <w:outlineLvl w:val="0"/>
        <w:rPr>
          <w:lang w:eastAsia="sr-Latn-CS"/>
        </w:rPr>
      </w:pPr>
    </w:p>
    <w:p w:rsidR="00AC2DE2" w:rsidRPr="00AC2DE2" w:rsidRDefault="00AC2DE2" w:rsidP="00AC5B61">
      <w:pPr>
        <w:keepNext/>
        <w:tabs>
          <w:tab w:val="left" w:pos="567"/>
        </w:tabs>
        <w:spacing w:before="0"/>
        <w:outlineLvl w:val="0"/>
        <w:rPr>
          <w:rFonts w:cs="Arial"/>
          <w:b/>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663E85" w:rsidRDefault="00765DB9" w:rsidP="00765DB9">
      <w:pPr>
        <w:keepNext/>
        <w:tabs>
          <w:tab w:val="left" w:pos="567"/>
        </w:tabs>
        <w:spacing w:before="0"/>
        <w:ind w:left="360"/>
        <w:jc w:val="center"/>
        <w:outlineLvl w:val="0"/>
        <w:rPr>
          <w:rFonts w:cs="Arial"/>
          <w:b/>
          <w:lang w:val="sr-Cyrl-RS"/>
        </w:rPr>
      </w:pPr>
      <w:r w:rsidRPr="00663E85">
        <w:rPr>
          <w:rFonts w:cs="Arial"/>
          <w:b/>
          <w:lang w:val="sr-Cyrl-RS"/>
        </w:rPr>
        <w:t>7. ОБРАСЦИ</w:t>
      </w: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765DB9">
      <w:pPr>
        <w:keepNext/>
        <w:tabs>
          <w:tab w:val="left" w:pos="567"/>
        </w:tabs>
        <w:spacing w:before="0"/>
        <w:jc w:val="center"/>
        <w:outlineLvl w:val="0"/>
        <w:rPr>
          <w:rFonts w:cs="Arial"/>
          <w:b/>
          <w:lang w:val="sr-Cyrl-RS"/>
        </w:rPr>
      </w:pPr>
    </w:p>
    <w:p w:rsidR="00765DB9" w:rsidRPr="00663E85" w:rsidRDefault="00765DB9" w:rsidP="00022451">
      <w:pPr>
        <w:keepNext/>
        <w:tabs>
          <w:tab w:val="left" w:pos="567"/>
        </w:tabs>
        <w:spacing w:before="0"/>
        <w:outlineLvl w:val="0"/>
        <w:rPr>
          <w:rFonts w:cs="Arial"/>
          <w:b/>
          <w:lang w:val="sr-Cyrl-RS"/>
        </w:rPr>
      </w:pPr>
    </w:p>
    <w:p w:rsidR="00022451" w:rsidRPr="00663E85" w:rsidRDefault="00022451" w:rsidP="00022451">
      <w:pPr>
        <w:keepNext/>
        <w:tabs>
          <w:tab w:val="left" w:pos="567"/>
        </w:tabs>
        <w:spacing w:before="0"/>
        <w:outlineLvl w:val="0"/>
        <w:rPr>
          <w:rFonts w:cs="Arial"/>
          <w:b/>
          <w:lang w:val="sr-Cyrl-RS"/>
        </w:rPr>
      </w:pPr>
    </w:p>
    <w:p w:rsidR="001626C6" w:rsidRDefault="001626C6" w:rsidP="00DC1CE6">
      <w:pPr>
        <w:keepNext/>
        <w:tabs>
          <w:tab w:val="left" w:pos="567"/>
        </w:tabs>
        <w:spacing w:before="0"/>
        <w:outlineLvl w:val="0"/>
        <w:rPr>
          <w:rFonts w:cs="Arial"/>
          <w:b/>
        </w:rPr>
      </w:pPr>
    </w:p>
    <w:p w:rsidR="00AC2DE2" w:rsidRPr="00AC2DE2" w:rsidRDefault="00AC2DE2" w:rsidP="00DC1CE6">
      <w:pPr>
        <w:keepNext/>
        <w:tabs>
          <w:tab w:val="left" w:pos="567"/>
        </w:tabs>
        <w:spacing w:before="0"/>
        <w:outlineLvl w:val="0"/>
        <w:rPr>
          <w:rFonts w:cs="Arial"/>
          <w:b/>
        </w:rPr>
      </w:pPr>
    </w:p>
    <w:p w:rsidR="00765DB9" w:rsidRPr="00663E85" w:rsidRDefault="00765DB9" w:rsidP="00765DB9">
      <w:pPr>
        <w:spacing w:before="0"/>
        <w:jc w:val="right"/>
        <w:outlineLvl w:val="1"/>
        <w:rPr>
          <w:rFonts w:cs="Arial"/>
          <w:b/>
          <w:noProof/>
          <w:lang w:val="sr-Cyrl-RS"/>
        </w:rPr>
      </w:pPr>
      <w:bookmarkStart w:id="259" w:name="_Toc442559924"/>
      <w:r w:rsidRPr="00663E85">
        <w:rPr>
          <w:rFonts w:cs="Arial"/>
          <w:b/>
          <w:lang w:val="sr-Cyrl-RS"/>
        </w:rPr>
        <w:lastRenderedPageBreak/>
        <w:t xml:space="preserve">ОБРАЗАЦ </w:t>
      </w:r>
      <w:r w:rsidR="00BF1F23" w:rsidRPr="00663E85">
        <w:rPr>
          <w:rFonts w:cs="Arial"/>
          <w:b/>
          <w:lang w:val="sr-Cyrl-RS"/>
        </w:rPr>
        <w:t>1</w:t>
      </w:r>
      <w:r w:rsidRPr="00663E85">
        <w:rPr>
          <w:rFonts w:cs="Arial"/>
          <w:b/>
          <w:noProof/>
          <w:lang w:val="sr-Cyrl-RS"/>
        </w:rPr>
        <w:t>.</w:t>
      </w:r>
      <w:bookmarkEnd w:id="259"/>
    </w:p>
    <w:p w:rsidR="00765DB9" w:rsidRPr="00663E85" w:rsidRDefault="00765DB9" w:rsidP="00765DB9">
      <w:pPr>
        <w:spacing w:before="0"/>
        <w:jc w:val="center"/>
        <w:rPr>
          <w:rFonts w:cs="Arial"/>
          <w:b/>
          <w:bCs/>
          <w:smallCaps/>
          <w:spacing w:val="5"/>
          <w:lang w:val="sr-Cyrl-RS"/>
        </w:rPr>
      </w:pPr>
    </w:p>
    <w:p w:rsidR="00765DB9" w:rsidRPr="00663E85" w:rsidRDefault="00765DB9" w:rsidP="00765DB9">
      <w:pPr>
        <w:spacing w:before="0"/>
        <w:jc w:val="center"/>
        <w:rPr>
          <w:rFonts w:cs="Arial"/>
          <w:b/>
          <w:bCs/>
          <w:smallCaps/>
          <w:spacing w:val="5"/>
          <w:lang w:val="sr-Cyrl-RS"/>
        </w:rPr>
      </w:pPr>
      <w:r w:rsidRPr="00663E85">
        <w:rPr>
          <w:rFonts w:cs="Arial"/>
          <w:b/>
          <w:bCs/>
          <w:smallCaps/>
          <w:spacing w:val="5"/>
          <w:lang w:val="sr-Cyrl-RS"/>
        </w:rPr>
        <w:t>ОБРАЗАЦ ПОНУДЕ</w:t>
      </w:r>
    </w:p>
    <w:p w:rsidR="00765DB9" w:rsidRDefault="00477F8E" w:rsidP="00477F8E">
      <w:pPr>
        <w:spacing w:before="0"/>
        <w:jc w:val="center"/>
        <w:rPr>
          <w:rFonts w:cs="Arial"/>
          <w:b/>
          <w:u w:val="single"/>
          <w:lang w:val="sr-Cyrl-RS"/>
        </w:rPr>
      </w:pPr>
      <w:r w:rsidRPr="003432DB">
        <w:rPr>
          <w:rFonts w:cs="Arial"/>
          <w:b/>
          <w:u w:val="single"/>
          <w:lang w:val="sr-Cyrl-RS"/>
        </w:rPr>
        <w:t xml:space="preserve">Партија </w:t>
      </w:r>
      <w:r>
        <w:rPr>
          <w:rFonts w:cs="Arial"/>
          <w:b/>
          <w:u w:val="single"/>
          <w:lang w:val="sr-Latn-RS"/>
        </w:rPr>
        <w:t>1</w:t>
      </w:r>
    </w:p>
    <w:p w:rsidR="00477F8E" w:rsidRPr="00477F8E" w:rsidRDefault="00477F8E" w:rsidP="00477F8E">
      <w:pPr>
        <w:spacing w:before="0"/>
        <w:jc w:val="center"/>
        <w:rPr>
          <w:rFonts w:cs="Arial"/>
          <w:b/>
          <w:bCs/>
          <w:smallCaps/>
          <w:spacing w:val="5"/>
          <w:lang w:val="sr-Cyrl-RS"/>
        </w:rPr>
      </w:pPr>
    </w:p>
    <w:p w:rsidR="00765DB9" w:rsidRPr="00477F8E" w:rsidRDefault="00765DB9" w:rsidP="00765DB9">
      <w:pPr>
        <w:spacing w:before="0"/>
        <w:rPr>
          <w:rFonts w:eastAsia="TimesNewRomanPS-BoldMT" w:cs="Arial"/>
          <w:bCs/>
          <w:color w:val="000000" w:themeColor="text1"/>
          <w:lang w:val="sr-Cyrl-RS"/>
        </w:rPr>
      </w:pPr>
      <w:r w:rsidRPr="00663E85">
        <w:rPr>
          <w:rFonts w:eastAsia="TimesNewRomanPS-BoldMT" w:cs="Arial"/>
          <w:bCs/>
          <w:color w:val="000000"/>
          <w:lang w:val="sr-Cyrl-RS"/>
        </w:rPr>
        <w:t xml:space="preserve">Понуда бр._________ од </w:t>
      </w:r>
      <w:r w:rsidR="00000974" w:rsidRPr="00663E85">
        <w:rPr>
          <w:rFonts w:eastAsia="TimesNewRomanPS-BoldMT" w:cs="Arial"/>
          <w:bCs/>
          <w:color w:val="000000"/>
          <w:lang w:val="sr-Cyrl-RS"/>
        </w:rPr>
        <w:t>__.__.201</w:t>
      </w:r>
      <w:r w:rsidR="00477F8E">
        <w:rPr>
          <w:rFonts w:eastAsia="TimesNewRomanPS-BoldMT" w:cs="Arial"/>
          <w:bCs/>
          <w:color w:val="000000"/>
          <w:lang w:val="sr-Cyrl-RS"/>
        </w:rPr>
        <w:t xml:space="preserve">9 </w:t>
      </w:r>
      <w:r w:rsidR="00BF1F23" w:rsidRPr="00663E85">
        <w:rPr>
          <w:rFonts w:eastAsia="TimesNewRomanPS-BoldMT" w:cs="Arial"/>
          <w:bCs/>
          <w:color w:val="000000"/>
          <w:lang w:val="sr-Cyrl-RS"/>
        </w:rPr>
        <w:t>године</w:t>
      </w:r>
      <w:r w:rsidRPr="00663E85">
        <w:rPr>
          <w:rFonts w:eastAsia="TimesNewRomanPS-BoldMT" w:cs="Arial"/>
          <w:bCs/>
          <w:color w:val="000000"/>
          <w:lang w:val="sr-Cyrl-RS"/>
        </w:rPr>
        <w:t xml:space="preserve"> за  отворени поступак јавне набавке </w:t>
      </w:r>
      <w:r w:rsidR="00BF1F23" w:rsidRPr="00663E85">
        <w:rPr>
          <w:rFonts w:cs="Arial"/>
          <w:lang w:val="sr-Cyrl-RS"/>
        </w:rPr>
        <w:t xml:space="preserve">услуга </w:t>
      </w:r>
      <w:r w:rsidR="00877C0C" w:rsidRPr="00663E85">
        <w:rPr>
          <w:rFonts w:cs="Arial"/>
          <w:lang w:val="sr-Cyrl-RS"/>
        </w:rPr>
        <w:t>–</w:t>
      </w:r>
      <w:r w:rsidR="00BF1F23" w:rsidRPr="00663E85">
        <w:rPr>
          <w:rFonts w:cs="Arial"/>
          <w:lang w:val="sr-Cyrl-RS"/>
        </w:rPr>
        <w:t xml:space="preserve"> </w:t>
      </w:r>
      <w:r w:rsidR="00A0425C" w:rsidRPr="00A0425C">
        <w:rPr>
          <w:rFonts w:eastAsia="Arial" w:cs="Arial"/>
          <w:color w:val="000000"/>
          <w:szCs w:val="20"/>
          <w:lang w:val="sr-Latn-RS" w:eastAsia="sr-Latn-RS"/>
        </w:rPr>
        <w:t>Истражне услуге на носећим челичним и бетонским конструкцијама ГПО и заједничким објектима са пројектом санације - ТЕНТ</w:t>
      </w:r>
      <w:r w:rsidR="00BF1F23" w:rsidRPr="00663E85">
        <w:rPr>
          <w:rFonts w:cs="Arial"/>
          <w:lang w:val="sr-Cyrl-RS"/>
        </w:rPr>
        <w:t xml:space="preserve">, </w:t>
      </w:r>
      <w:r w:rsidRPr="00663E85">
        <w:rPr>
          <w:rFonts w:eastAsia="TimesNewRomanPS-BoldMT" w:cs="Arial"/>
          <w:bCs/>
          <w:color w:val="000000" w:themeColor="text1"/>
          <w:lang w:val="sr-Cyrl-RS"/>
        </w:rPr>
        <w:t>ЈН бр.</w:t>
      </w:r>
      <w:r w:rsidR="00BF1F23" w:rsidRPr="00663E85">
        <w:rPr>
          <w:rFonts w:cs="Arial"/>
          <w:lang w:val="sr-Cyrl-RS"/>
        </w:rPr>
        <w:t xml:space="preserve"> </w:t>
      </w:r>
      <w:r w:rsidR="003432DB" w:rsidRPr="00663E85">
        <w:rPr>
          <w:rFonts w:cs="Arial"/>
          <w:lang w:val="sr-Cyrl-RS"/>
        </w:rPr>
        <w:t>3000/</w:t>
      </w:r>
      <w:r w:rsidR="00A0425C">
        <w:rPr>
          <w:rFonts w:cs="Arial"/>
          <w:lang w:val="sr-Latn-RS"/>
        </w:rPr>
        <w:t>0998</w:t>
      </w:r>
      <w:r w:rsidR="00000974" w:rsidRPr="00663E85">
        <w:rPr>
          <w:rFonts w:cs="Arial"/>
          <w:lang w:val="sr-Cyrl-RS"/>
        </w:rPr>
        <w:t>/201</w:t>
      </w:r>
      <w:r w:rsidR="00000974">
        <w:rPr>
          <w:rFonts w:cs="Arial"/>
          <w:lang w:val="sr-Cyrl-RS"/>
        </w:rPr>
        <w:t>8</w:t>
      </w:r>
      <w:r w:rsidR="00F2240B" w:rsidRPr="00663E85">
        <w:rPr>
          <w:rFonts w:cs="Arial"/>
          <w:lang w:val="sr-Cyrl-RS"/>
        </w:rPr>
        <w:t xml:space="preserve"> (</w:t>
      </w:r>
      <w:r w:rsidR="007A54D6">
        <w:rPr>
          <w:rFonts w:cs="Arial"/>
          <w:lang w:val="sr-Cyrl-RS"/>
        </w:rPr>
        <w:t>2</w:t>
      </w:r>
      <w:r w:rsidR="00A0425C">
        <w:rPr>
          <w:rFonts w:cs="Arial"/>
          <w:lang w:val="sr-Latn-RS"/>
        </w:rPr>
        <w:t>251</w:t>
      </w:r>
      <w:r w:rsidR="00000974" w:rsidRPr="00663E85">
        <w:rPr>
          <w:rFonts w:cs="Arial"/>
          <w:lang w:val="sr-Cyrl-RS"/>
        </w:rPr>
        <w:t>/201</w:t>
      </w:r>
      <w:r w:rsidR="00000974">
        <w:rPr>
          <w:rFonts w:cs="Arial"/>
          <w:lang w:val="sr-Cyrl-RS"/>
        </w:rPr>
        <w:t>8</w:t>
      </w:r>
      <w:r w:rsidR="00BF1F23" w:rsidRPr="00663E85">
        <w:rPr>
          <w:rFonts w:cs="Arial"/>
          <w:lang w:val="sr-Cyrl-RS"/>
        </w:rPr>
        <w:t>)</w:t>
      </w:r>
      <w:r w:rsidR="005D37E3" w:rsidRPr="00663E85">
        <w:rPr>
          <w:rFonts w:cs="Arial"/>
          <w:lang w:val="sr-Cyrl-RS"/>
        </w:rPr>
        <w:t xml:space="preserve"> </w:t>
      </w:r>
    </w:p>
    <w:p w:rsidR="00765DB9" w:rsidRPr="00663E85" w:rsidRDefault="00765DB9" w:rsidP="00765DB9">
      <w:pPr>
        <w:spacing w:before="0"/>
        <w:rPr>
          <w:rFonts w:eastAsia="TimesNewRomanPS-BoldMT" w:cs="Arial"/>
          <w:bCs/>
          <w:color w:val="00B0F0"/>
          <w:lang w:val="sr-Cyrl-RS"/>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F65BA" w:rsidRDefault="00765DB9" w:rsidP="00765DB9">
      <w:pPr>
        <w:spacing w:before="0"/>
        <w:rPr>
          <w:rFonts w:eastAsia="TimesNewRomanPSMT" w:cs="Arial"/>
          <w:bCs/>
          <w:lang w:val="sr-Cyrl-RS"/>
        </w:rPr>
      </w:pPr>
    </w:p>
    <w:p w:rsidR="00765DB9" w:rsidRPr="00765DB9" w:rsidRDefault="00765DB9" w:rsidP="00765DB9">
      <w:pPr>
        <w:spacing w:before="0"/>
        <w:rPr>
          <w:rFonts w:eastAsia="TimesNewRomanPSMT" w:cs="Arial"/>
          <w:b/>
          <w:bCs/>
        </w:rPr>
      </w:pPr>
      <w:r w:rsidRPr="00765DB9">
        <w:rPr>
          <w:rFonts w:eastAsia="TimesNewRomanPSMT" w:cs="Arial"/>
          <w:b/>
          <w:bCs/>
          <w:lang w:val="sr-Cyrl-CS"/>
        </w:rPr>
        <w:lastRenderedPageBreak/>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663E85"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663E85"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Default="00765DB9" w:rsidP="00765DB9">
      <w:pPr>
        <w:spacing w:before="0"/>
        <w:rPr>
          <w:rFonts w:cs="Arial"/>
          <w:b/>
          <w:bCs/>
          <w:iCs/>
          <w:u w:val="single"/>
          <w:lang w:val="sr-Latn-RS"/>
        </w:rPr>
      </w:pPr>
      <w:r w:rsidRPr="00765DB9">
        <w:rPr>
          <w:rFonts w:cs="Arial"/>
          <w:b/>
          <w:bCs/>
          <w:iCs/>
          <w:u w:val="single"/>
          <w:lang w:val="ru-RU"/>
        </w:rPr>
        <w:t>Напомена:</w:t>
      </w:r>
    </w:p>
    <w:p w:rsidR="004C6E60" w:rsidRPr="004C6E60" w:rsidRDefault="004C6E60" w:rsidP="00765DB9">
      <w:pPr>
        <w:spacing w:before="0"/>
        <w:rPr>
          <w:rFonts w:cs="Arial"/>
          <w:iCs/>
          <w:lang w:val="sr-Latn-RS"/>
        </w:rPr>
      </w:pP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Default="00765DB9" w:rsidP="00765DB9">
      <w:pPr>
        <w:spacing w:before="0"/>
        <w:rPr>
          <w:rFonts w:cs="Arial"/>
          <w:b/>
          <w:bCs/>
          <w:iCs/>
          <w:u w:val="single"/>
          <w:lang w:val="sr-Cyrl-RS"/>
        </w:rPr>
      </w:pPr>
      <w:r w:rsidRPr="00765DB9">
        <w:rPr>
          <w:rFonts w:cs="Arial"/>
          <w:b/>
          <w:bCs/>
          <w:iCs/>
          <w:u w:val="single"/>
        </w:rPr>
        <w:t>Напомена:</w:t>
      </w:r>
    </w:p>
    <w:p w:rsidR="007F65BA" w:rsidRPr="007F65BA" w:rsidRDefault="007F65BA" w:rsidP="00765DB9">
      <w:pPr>
        <w:spacing w:before="0"/>
        <w:rPr>
          <w:rFonts w:cs="Arial"/>
          <w:iCs/>
          <w:lang w:val="sr-Cyrl-RS"/>
        </w:rPr>
      </w:pP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sr-Latn-RS"/>
        </w:rPr>
      </w:pPr>
    </w:p>
    <w:p w:rsidR="00BD3B90" w:rsidRPr="00BD3B90" w:rsidRDefault="00BD3B90" w:rsidP="00765DB9">
      <w:pPr>
        <w:spacing w:before="0"/>
        <w:rPr>
          <w:rFonts w:cs="Arial"/>
          <w:iCs/>
          <w:lang w:val="sr-Latn-RS"/>
        </w:rPr>
      </w:pPr>
    </w:p>
    <w:p w:rsidR="00D94C59" w:rsidRPr="00013DEB" w:rsidRDefault="00D94C59" w:rsidP="00765DB9">
      <w:pPr>
        <w:spacing w:before="0"/>
        <w:rPr>
          <w:rFonts w:cs="Arial"/>
          <w:iCs/>
          <w:lang w:val="sr-Cyrl-RS"/>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765DB9" w:rsidRPr="00765DB9" w:rsidRDefault="00765DB9" w:rsidP="00765DB9">
      <w:pPr>
        <w:spacing w:before="0"/>
        <w:rPr>
          <w:rFonts w:eastAsia="TimesNewRomanPSMT" w:cs="Arial"/>
          <w:b/>
          <w:bCs/>
          <w:lang w:val="sr-Cyrl-CS"/>
        </w:rPr>
      </w:pPr>
    </w:p>
    <w:p w:rsidR="00A35C80" w:rsidRPr="00F2467C" w:rsidRDefault="00765DB9" w:rsidP="00F2467C">
      <w:pPr>
        <w:spacing w:before="0"/>
        <w:jc w:val="center"/>
        <w:rPr>
          <w:rFonts w:cs="Arial"/>
          <w:b/>
          <w:bCs/>
          <w:iCs/>
          <w:u w:val="single"/>
          <w:lang w:val="sr-Cyrl-R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663E85"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663E85" w:rsidTr="00B43BB7">
        <w:trPr>
          <w:trHeight w:val="440"/>
        </w:trPr>
        <w:tc>
          <w:tcPr>
            <w:tcW w:w="5326" w:type="dxa"/>
            <w:vAlign w:val="center"/>
          </w:tcPr>
          <w:p w:rsidR="00A31F0E" w:rsidRDefault="00F523FE" w:rsidP="00A31F0E">
            <w:pPr>
              <w:pStyle w:val="Header"/>
              <w:rPr>
                <w:rFonts w:eastAsia="Arial" w:cs="Arial"/>
                <w:color w:val="000000"/>
                <w:sz w:val="22"/>
                <w:lang w:val="sr-Latn-RS" w:eastAsia="sr-Latn-RS"/>
              </w:rPr>
            </w:pPr>
            <w:r>
              <w:rPr>
                <w:rFonts w:eastAsia="Arial" w:cs="Arial"/>
                <w:color w:val="000000"/>
                <w:sz w:val="22"/>
                <w:lang w:val="sr-Latn-RS" w:eastAsia="sr-Latn-RS"/>
              </w:rPr>
              <w:t>ЈН бр. 3000/0998/2018 (2251</w:t>
            </w:r>
            <w:r w:rsidR="00A31F0E" w:rsidRPr="00A31F0E">
              <w:rPr>
                <w:rFonts w:eastAsia="Arial" w:cs="Arial"/>
                <w:color w:val="000000"/>
                <w:sz w:val="22"/>
                <w:lang w:val="sr-Latn-RS" w:eastAsia="sr-Latn-RS"/>
              </w:rPr>
              <w:t xml:space="preserve">/2018) </w:t>
            </w:r>
          </w:p>
          <w:p w:rsidR="00BD58E4" w:rsidRPr="003462FB" w:rsidRDefault="00A35C80" w:rsidP="00A31F0E">
            <w:pPr>
              <w:pStyle w:val="Header"/>
              <w:rPr>
                <w:sz w:val="22"/>
                <w:szCs w:val="22"/>
                <w:lang w:val="sr-Cyrl-RS"/>
              </w:rPr>
            </w:pPr>
            <w:r w:rsidRPr="00A35C80">
              <w:rPr>
                <w:rFonts w:eastAsia="Arial" w:cs="Arial"/>
                <w:color w:val="000000"/>
                <w:sz w:val="22"/>
                <w:lang w:val="sr-Latn-RS" w:eastAsia="sr-Latn-RS"/>
              </w:rPr>
              <w:t>Пaртија 1:</w:t>
            </w:r>
            <w:r>
              <w:rPr>
                <w:rFonts w:eastAsia="Arial" w:cs="Arial"/>
                <w:color w:val="000000"/>
                <w:sz w:val="22"/>
                <w:lang w:val="sr-Latn-RS" w:eastAsia="sr-Latn-RS"/>
              </w:rPr>
              <w:t xml:space="preserve"> </w:t>
            </w:r>
            <w:r w:rsidR="00F523FE" w:rsidRPr="00663E85">
              <w:rPr>
                <w:rFonts w:eastAsia="Arial" w:cs="Arial"/>
                <w:color w:val="000000"/>
                <w:sz w:val="22"/>
                <w:lang w:val="sr-Cyrl-CS" w:eastAsia="en-US"/>
              </w:rPr>
              <w:t>Истражне услуге на носећим челичним и бетонским конструкцијама ГПО и заједничким објектима са пројектом санације - ТЕНТ</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663E85"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B51943" w:rsidRPr="0058098C" w:rsidRDefault="00B51943" w:rsidP="00B51943">
            <w:pPr>
              <w:autoSpaceDE w:val="0"/>
              <w:autoSpaceDN w:val="0"/>
              <w:adjustRightInd w:val="0"/>
              <w:spacing w:before="0"/>
              <w:rPr>
                <w:rFonts w:eastAsia="Calibri" w:cs="Arial"/>
                <w:lang w:val="sr-Cyrl-RS"/>
              </w:rPr>
            </w:pPr>
            <w:r w:rsidRPr="0058098C">
              <w:rPr>
                <w:rFonts w:eastAsia="Calibri" w:cs="Arial"/>
              </w:rPr>
              <w:t>Плаћање извршених услуга који су предмет ове ј</w:t>
            </w:r>
            <w:r w:rsidR="005450A8" w:rsidRPr="0058098C">
              <w:rPr>
                <w:rFonts w:eastAsia="Calibri" w:cs="Arial"/>
              </w:rPr>
              <w:t>авне н</w:t>
            </w:r>
            <w:r w:rsidR="00331479" w:rsidRPr="0058098C">
              <w:rPr>
                <w:rFonts w:eastAsia="Calibri" w:cs="Arial"/>
              </w:rPr>
              <w:t>абавке</w:t>
            </w:r>
            <w:r w:rsidR="005450A8" w:rsidRPr="0058098C">
              <w:rPr>
                <w:rFonts w:eastAsia="Calibri" w:cs="Arial"/>
              </w:rPr>
              <w:t xml:space="preserve">, </w:t>
            </w:r>
            <w:r w:rsidR="005450A8" w:rsidRPr="0058098C">
              <w:rPr>
                <w:rFonts w:eastAsia="Calibri" w:cs="Arial"/>
                <w:lang w:val="sr-Cyrl-RS"/>
              </w:rPr>
              <w:t>Наручилац</w:t>
            </w:r>
            <w:r w:rsidRPr="0058098C">
              <w:rPr>
                <w:rFonts w:eastAsia="Calibri" w:cs="Arial"/>
              </w:rPr>
              <w:t xml:space="preserve"> ће извршити</w:t>
            </w:r>
            <w:r w:rsidR="005450A8" w:rsidRPr="0058098C">
              <w:rPr>
                <w:rFonts w:eastAsia="Calibri" w:cs="Arial"/>
              </w:rPr>
              <w:t xml:space="preserve"> на текући рачун </w:t>
            </w:r>
            <w:r w:rsidR="005450A8" w:rsidRPr="0058098C">
              <w:rPr>
                <w:rFonts w:eastAsia="Calibri" w:cs="Arial"/>
                <w:lang w:val="sr-Cyrl-RS"/>
              </w:rPr>
              <w:t>Изабраног понуђача</w:t>
            </w:r>
            <w:r w:rsidRPr="0058098C">
              <w:rPr>
                <w:rFonts w:eastAsia="Calibri" w:cs="Arial"/>
              </w:rPr>
              <w:t xml:space="preserve"> на следећи начин:</w:t>
            </w:r>
          </w:p>
          <w:p w:rsidR="00765DB9" w:rsidRPr="00663E85" w:rsidRDefault="0088507A" w:rsidP="006F3153">
            <w:pPr>
              <w:autoSpaceDE w:val="0"/>
              <w:autoSpaceDN w:val="0"/>
              <w:adjustRightInd w:val="0"/>
              <w:spacing w:before="0"/>
              <w:rPr>
                <w:rFonts w:cs="Arial"/>
                <w:sz w:val="20"/>
                <w:szCs w:val="20"/>
                <w:lang w:val="sr-Cyrl-RS"/>
              </w:rPr>
            </w:pPr>
            <w:r w:rsidRPr="00663E85">
              <w:rPr>
                <w:rFonts w:cs="Arial"/>
                <w:lang w:val="sr-Cyrl-RS"/>
              </w:rPr>
              <w:t>сукцесивно,</w:t>
            </w:r>
            <w:r w:rsidR="00B51943" w:rsidRPr="00663E85">
              <w:rPr>
                <w:rFonts w:cs="Arial"/>
                <w:lang w:val="sr-Cyrl-RS"/>
              </w:rPr>
              <w:t xml:space="preserve"> по потписивању Записника о </w:t>
            </w:r>
            <w:r w:rsidR="0044093A" w:rsidRPr="006F3153">
              <w:rPr>
                <w:rFonts w:cs="Arial"/>
                <w:lang w:val="sr-Cyrl-RS"/>
              </w:rPr>
              <w:t xml:space="preserve">стварно </w:t>
            </w:r>
            <w:r w:rsidR="0044093A" w:rsidRPr="00663E85">
              <w:rPr>
                <w:rFonts w:cs="Arial"/>
                <w:lang w:val="sr-Cyrl-RS"/>
              </w:rPr>
              <w:t>изв</w:t>
            </w:r>
            <w:r w:rsidR="0044093A" w:rsidRPr="006F3153">
              <w:rPr>
                <w:rFonts w:cs="Arial"/>
                <w:lang w:val="sr-Cyrl-RS"/>
              </w:rPr>
              <w:t>ршеним</w:t>
            </w:r>
            <w:r w:rsidR="00B51943" w:rsidRPr="00663E85">
              <w:rPr>
                <w:rFonts w:cs="Arial"/>
                <w:lang w:val="sr-Cyrl-RS"/>
              </w:rPr>
              <w:t xml:space="preserve"> услугама од стране о</w:t>
            </w:r>
            <w:r w:rsidR="005450A8" w:rsidRPr="00663E85">
              <w:rPr>
                <w:rFonts w:cs="Arial"/>
                <w:lang w:val="sr-Cyrl-RS"/>
              </w:rPr>
              <w:t xml:space="preserve">влашћених представника </w:t>
            </w:r>
            <w:r w:rsidR="005450A8" w:rsidRPr="006F3153">
              <w:rPr>
                <w:rFonts w:cs="Arial"/>
                <w:lang w:val="sr-Cyrl-RS"/>
              </w:rPr>
              <w:t>Наручиоца</w:t>
            </w:r>
            <w:r w:rsidR="005450A8" w:rsidRPr="00663E85">
              <w:rPr>
                <w:rFonts w:cs="Arial"/>
                <w:lang w:val="sr-Cyrl-RS"/>
              </w:rPr>
              <w:t xml:space="preserve"> и </w:t>
            </w:r>
            <w:r w:rsidR="005450A8" w:rsidRPr="006F3153">
              <w:rPr>
                <w:rFonts w:cs="Arial"/>
                <w:lang w:val="sr-Cyrl-RS"/>
              </w:rPr>
              <w:t>Изабраног понуђача</w:t>
            </w:r>
            <w:r w:rsidR="00B51943" w:rsidRPr="00663E85">
              <w:rPr>
                <w:rFonts w:cs="Arial"/>
                <w:lang w:val="sr-Cyrl-RS"/>
              </w:rPr>
              <w:t xml:space="preserve"> без примедби,  у законском року до 45 дана од пријема исправне фактуре</w:t>
            </w:r>
            <w:r w:rsidR="00B51943" w:rsidRPr="00663E85">
              <w:rPr>
                <w:rFonts w:cs="Arial"/>
                <w:sz w:val="20"/>
                <w:szCs w:val="20"/>
                <w:lang w:val="sr-Cyrl-RS"/>
              </w:rPr>
              <w:t xml:space="preserve">. </w:t>
            </w:r>
          </w:p>
        </w:tc>
        <w:tc>
          <w:tcPr>
            <w:tcW w:w="4067" w:type="dxa"/>
            <w:vAlign w:val="center"/>
          </w:tcPr>
          <w:p w:rsidR="005450A8" w:rsidRPr="0039682F" w:rsidRDefault="005450A8" w:rsidP="005450A8">
            <w:pPr>
              <w:spacing w:before="0"/>
              <w:jc w:val="center"/>
              <w:rPr>
                <w:rFonts w:cs="Arial"/>
                <w:bCs/>
                <w:iCs/>
                <w:lang w:val="sr-Latn-RS"/>
              </w:rPr>
            </w:pPr>
            <w:r w:rsidRPr="0039682F">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39682F">
              <w:rPr>
                <w:rFonts w:cs="Arial"/>
                <w:bCs/>
                <w:iCs/>
                <w:lang w:val="sr-Latn-RS"/>
              </w:rPr>
              <w:t>ДА/НЕ (заокружити)</w:t>
            </w:r>
          </w:p>
        </w:tc>
      </w:tr>
      <w:tr w:rsidR="0058098C" w:rsidRPr="00663E85" w:rsidTr="00134A61">
        <w:tc>
          <w:tcPr>
            <w:tcW w:w="5178" w:type="dxa"/>
            <w:vAlign w:val="center"/>
          </w:tcPr>
          <w:p w:rsidR="0058098C" w:rsidRPr="00055804" w:rsidRDefault="0058098C" w:rsidP="007D5DD9">
            <w:pPr>
              <w:rPr>
                <w:rFonts w:cs="Arial"/>
                <w:b/>
                <w:bCs/>
                <w:iCs/>
                <w:lang w:val="sr-Cyrl-CS"/>
              </w:rPr>
            </w:pPr>
            <w:r w:rsidRPr="00055804">
              <w:rPr>
                <w:rFonts w:cs="Arial"/>
                <w:b/>
                <w:bCs/>
                <w:iCs/>
                <w:lang w:val="sr-Cyrl-CS"/>
              </w:rPr>
              <w:t xml:space="preserve">РОК ИЗВРШЕЊА: </w:t>
            </w:r>
          </w:p>
          <w:p w:rsidR="0058098C" w:rsidRPr="00CB6759" w:rsidRDefault="0058098C" w:rsidP="00CB7B2E">
            <w:pPr>
              <w:autoSpaceDE w:val="0"/>
              <w:autoSpaceDN w:val="0"/>
              <w:adjustRightInd w:val="0"/>
              <w:rPr>
                <w:rFonts w:eastAsia="Calibri" w:cs="Arial"/>
                <w:lang w:val="sr-Cyrl-RS"/>
              </w:rPr>
            </w:pPr>
            <w:r w:rsidRPr="00663E85">
              <w:rPr>
                <w:rFonts w:eastAsia="Calibri" w:cs="Arial"/>
                <w:lang w:val="sr-Cyrl-RS"/>
              </w:rPr>
              <w:t xml:space="preserve">Изабрани понуђач је обавезан да услугу изврши у року </w:t>
            </w:r>
            <w:r w:rsidRPr="00055804">
              <w:rPr>
                <w:rFonts w:eastAsia="Calibri" w:cs="Arial"/>
                <w:lang w:val="sr-Cyrl-RS"/>
              </w:rPr>
              <w:t>од 12 месеци</w:t>
            </w:r>
            <w:r w:rsidRPr="00663E85">
              <w:rPr>
                <w:rFonts w:eastAsia="Calibri" w:cs="Arial"/>
                <w:lang w:val="sr-Cyrl-RS"/>
              </w:rPr>
              <w:t xml:space="preserve"> од дана</w:t>
            </w:r>
            <w:r w:rsidRPr="00055804">
              <w:rPr>
                <w:rFonts w:eastAsia="Calibri" w:cs="Arial"/>
                <w:b/>
                <w:lang w:val="sr-Cyrl-CS"/>
              </w:rPr>
              <w:t xml:space="preserve"> </w:t>
            </w:r>
            <w:r w:rsidRPr="00055804">
              <w:rPr>
                <w:rFonts w:eastAsia="Calibri" w:cs="Arial"/>
                <w:lang w:val="sr-Cyrl-RS"/>
              </w:rPr>
              <w:t>закључења уговора</w:t>
            </w:r>
            <w:r w:rsidR="00F2467C">
              <w:rPr>
                <w:rFonts w:eastAsia="Calibri" w:cs="Arial"/>
                <w:lang w:val="sr-Cyrl-RS"/>
              </w:rPr>
              <w:t>.</w:t>
            </w:r>
            <w:r w:rsidR="00F2467C">
              <w:t xml:space="preserve"> </w:t>
            </w:r>
            <w:r w:rsidR="00F2467C" w:rsidRPr="00F2467C">
              <w:rPr>
                <w:rFonts w:eastAsia="Calibri" w:cs="Arial"/>
                <w:lang w:val="sr-Cyrl-RS"/>
              </w:rPr>
              <w:t>Динамику обављања наведених активности прегледа  и/или испитивања из предмета набавке, изабрани понуђач мора прилагодити расположивим терминима и потребама наручиоца, о чему ће изабрани понуђач бити обавештен. Радови прегледа  и испитивања могу по потреби бити обављани, ван радног времена и у дане викенда и празника, а без додатних трошкова по наручиоца. Наручилац горе наведене радове најавиће изабраном понуђачу минимум 24 часа унапред, изабрани понуђач је у обавези да се одазове након упућеног позива наручиоца.</w:t>
            </w:r>
            <w:r w:rsidR="00F2467C">
              <w:rPr>
                <w:rFonts w:eastAsia="Calibri" w:cs="Arial"/>
                <w:lang w:val="sr-Cyrl-RS"/>
              </w:rPr>
              <w:t xml:space="preserve"> </w:t>
            </w:r>
          </w:p>
        </w:tc>
        <w:tc>
          <w:tcPr>
            <w:tcW w:w="4067" w:type="dxa"/>
            <w:vAlign w:val="center"/>
          </w:tcPr>
          <w:p w:rsidR="0058098C" w:rsidRPr="0039682F" w:rsidRDefault="0058098C" w:rsidP="0058098C">
            <w:pPr>
              <w:spacing w:before="0"/>
              <w:jc w:val="center"/>
              <w:rPr>
                <w:rFonts w:cs="Arial"/>
                <w:bCs/>
                <w:iCs/>
                <w:lang w:val="sr-Latn-RS"/>
              </w:rPr>
            </w:pPr>
            <w:r w:rsidRPr="0039682F">
              <w:rPr>
                <w:rFonts w:cs="Arial"/>
                <w:bCs/>
                <w:iCs/>
                <w:lang w:val="sr-Latn-RS"/>
              </w:rPr>
              <w:t>Сагласан за захтевом наручиоца</w:t>
            </w:r>
          </w:p>
          <w:p w:rsidR="0058098C" w:rsidRPr="00663E85" w:rsidRDefault="0058098C" w:rsidP="0058098C">
            <w:pPr>
              <w:jc w:val="center"/>
              <w:rPr>
                <w:rFonts w:cs="Arial"/>
                <w:bCs/>
                <w:iCs/>
                <w:color w:val="00B0F0"/>
                <w:lang w:val="sr-Cyrl-RS"/>
              </w:rPr>
            </w:pPr>
            <w:r w:rsidRPr="0039682F">
              <w:rPr>
                <w:rFonts w:cs="Arial"/>
                <w:bCs/>
                <w:iCs/>
                <w:lang w:val="sr-Latn-RS"/>
              </w:rPr>
              <w:t>ДА/НЕ (заокружити)</w:t>
            </w:r>
          </w:p>
        </w:tc>
      </w:tr>
      <w:tr w:rsidR="0058098C" w:rsidRPr="00663E85" w:rsidTr="00134A61">
        <w:tc>
          <w:tcPr>
            <w:tcW w:w="5178" w:type="dxa"/>
            <w:vAlign w:val="center"/>
          </w:tcPr>
          <w:p w:rsidR="001766B1" w:rsidRPr="001766B1" w:rsidRDefault="001766B1" w:rsidP="007D5DD9">
            <w:pPr>
              <w:spacing w:before="0"/>
              <w:rPr>
                <w:rFonts w:cs="Arial"/>
                <w:b/>
                <w:bCs/>
                <w:iCs/>
                <w:lang w:val="sr-Cyrl-CS"/>
              </w:rPr>
            </w:pPr>
            <w:r w:rsidRPr="001766B1">
              <w:rPr>
                <w:rFonts w:cs="Arial"/>
                <w:b/>
                <w:bCs/>
                <w:iCs/>
                <w:lang w:val="sr-Cyrl-CS"/>
              </w:rPr>
              <w:t>ГАРАНТНИ ПЕРИОД</w:t>
            </w:r>
          </w:p>
          <w:p w:rsidR="0058098C" w:rsidRPr="0082330B" w:rsidRDefault="00896535" w:rsidP="001766B1">
            <w:pPr>
              <w:spacing w:before="0"/>
              <w:rPr>
                <w:rFonts w:cs="Arial"/>
                <w:lang w:val="sr-Cyrl-RS" w:eastAsia="zh-CN"/>
              </w:rPr>
            </w:pPr>
            <w:r>
              <w:rPr>
                <w:rFonts w:cs="Arial"/>
                <w:bCs/>
                <w:iCs/>
                <w:lang w:val="sr-Cyrl-CS"/>
              </w:rPr>
              <w:t xml:space="preserve">Минимум </w:t>
            </w:r>
            <w:r w:rsidRPr="00663E85">
              <w:rPr>
                <w:rFonts w:cs="Arial"/>
                <w:bCs/>
                <w:iCs/>
                <w:lang w:val="sr-Cyrl-RS"/>
              </w:rPr>
              <w:t>24</w:t>
            </w:r>
            <w:r>
              <w:rPr>
                <w:rFonts w:cs="Arial"/>
                <w:bCs/>
                <w:iCs/>
                <w:lang w:val="sr-Cyrl-CS"/>
              </w:rPr>
              <w:t xml:space="preserve"> месец</w:t>
            </w:r>
            <w:r>
              <w:rPr>
                <w:rFonts w:cs="Arial"/>
                <w:bCs/>
                <w:iCs/>
              </w:rPr>
              <w:t>a</w:t>
            </w:r>
            <w:r w:rsidR="001766B1" w:rsidRPr="001766B1">
              <w:rPr>
                <w:rFonts w:cs="Arial"/>
                <w:bCs/>
                <w:iCs/>
                <w:lang w:val="sr-Cyrl-CS"/>
              </w:rPr>
              <w:t xml:space="preserve"> од дана извршења услуге</w:t>
            </w:r>
          </w:p>
        </w:tc>
        <w:tc>
          <w:tcPr>
            <w:tcW w:w="4067" w:type="dxa"/>
            <w:vAlign w:val="center"/>
          </w:tcPr>
          <w:p w:rsidR="0058098C" w:rsidRPr="00B16FAD" w:rsidRDefault="0058098C" w:rsidP="00765DB9">
            <w:pPr>
              <w:spacing w:before="0"/>
              <w:jc w:val="center"/>
              <w:rPr>
                <w:rFonts w:cs="Arial"/>
                <w:b/>
                <w:bCs/>
                <w:iCs/>
                <w:lang w:val="sr-Cyrl-CS"/>
              </w:rPr>
            </w:pPr>
          </w:p>
          <w:p w:rsidR="0058098C" w:rsidRPr="00B16FAD" w:rsidRDefault="0058098C" w:rsidP="0082330B">
            <w:pPr>
              <w:spacing w:before="0"/>
              <w:jc w:val="center"/>
              <w:rPr>
                <w:rFonts w:cs="Arial"/>
                <w:b/>
                <w:bCs/>
                <w:iCs/>
                <w:color w:val="00B0F0"/>
                <w:lang w:val="sr-Cyrl-CS"/>
              </w:rPr>
            </w:pPr>
            <w:r w:rsidRPr="00663E85">
              <w:rPr>
                <w:rFonts w:cs="Arial"/>
                <w:lang w:val="sr-Cyrl-RS" w:eastAsia="zh-CN"/>
              </w:rPr>
              <w:t xml:space="preserve"> </w:t>
            </w:r>
            <w:r w:rsidR="001766B1" w:rsidRPr="001766B1">
              <w:rPr>
                <w:rFonts w:cs="Arial"/>
                <w:bCs/>
                <w:iCs/>
                <w:lang w:val="sr-Cyrl-CS"/>
              </w:rPr>
              <w:t>__ месеци од дана извршења услуге</w:t>
            </w:r>
          </w:p>
        </w:tc>
      </w:tr>
      <w:tr w:rsidR="0058098C" w:rsidRPr="00663E85" w:rsidTr="00134A61">
        <w:trPr>
          <w:trHeight w:val="818"/>
        </w:trPr>
        <w:tc>
          <w:tcPr>
            <w:tcW w:w="5178" w:type="dxa"/>
            <w:vAlign w:val="center"/>
          </w:tcPr>
          <w:p w:rsidR="0058098C" w:rsidRPr="007C4501" w:rsidRDefault="0058098C" w:rsidP="007C4501">
            <w:pPr>
              <w:autoSpaceDE w:val="0"/>
              <w:autoSpaceDN w:val="0"/>
              <w:adjustRightInd w:val="0"/>
              <w:rPr>
                <w:rFonts w:eastAsia="TimesNewRomanPSMT" w:cs="Arial"/>
                <w:bCs/>
                <w:color w:val="000000"/>
                <w:lang w:val="sr-Cyrl-RS"/>
              </w:rPr>
            </w:pPr>
            <w:r w:rsidRPr="00C5088B">
              <w:rPr>
                <w:rFonts w:cs="Arial"/>
                <w:b/>
                <w:bCs/>
                <w:iCs/>
                <w:lang w:val="sr-Cyrl-CS"/>
              </w:rPr>
              <w:t>МЕСТО ИЗВРШЕЊА:</w:t>
            </w:r>
            <w:r w:rsidRPr="00EF34A9">
              <w:rPr>
                <w:rFonts w:cs="Arial"/>
                <w:bCs/>
                <w:iCs/>
                <w:lang w:val="sr-Cyrl-CS"/>
              </w:rPr>
              <w:t xml:space="preserve"> </w:t>
            </w:r>
            <w:r w:rsidR="007D5DD9" w:rsidRPr="007D5DD9">
              <w:rPr>
                <w:rFonts w:eastAsia="TimesNewRomanPSMT" w:cs="Arial"/>
                <w:bCs/>
                <w:color w:val="000000"/>
                <w:lang w:val="sr-Cyrl-RS"/>
              </w:rPr>
              <w:t xml:space="preserve">Понуда се даје на паритету ф-ко Наручилац, а  </w:t>
            </w:r>
            <w:r w:rsidR="00885162">
              <w:rPr>
                <w:rFonts w:eastAsia="TimesNewRomanPSMT" w:cs="Arial"/>
                <w:bCs/>
                <w:color w:val="000000"/>
                <w:lang w:val="sr-Cyrl-RS"/>
              </w:rPr>
              <w:t>место извршења услуге је</w:t>
            </w:r>
            <w:r w:rsidR="00885162" w:rsidRPr="00663E85">
              <w:rPr>
                <w:rFonts w:eastAsia="TimesNewRomanPSMT" w:cs="Arial"/>
                <w:bCs/>
                <w:color w:val="000000"/>
                <w:lang w:val="sr-Cyrl-RS"/>
              </w:rPr>
              <w:t xml:space="preserve"> </w:t>
            </w:r>
            <w:r w:rsidR="007D5DD9">
              <w:rPr>
                <w:rFonts w:eastAsia="TimesNewRomanPSMT" w:cs="Arial"/>
                <w:bCs/>
                <w:color w:val="000000"/>
                <w:lang w:val="sr-Cyrl-RS"/>
              </w:rPr>
              <w:t xml:space="preserve">ТЕНТ </w:t>
            </w:r>
            <w:r w:rsidR="00885162">
              <w:rPr>
                <w:rFonts w:eastAsia="TimesNewRomanPSMT" w:cs="Arial"/>
                <w:bCs/>
                <w:color w:val="000000"/>
                <w:lang w:val="sr-Cyrl-RS"/>
              </w:rPr>
              <w:t>Б Ушће Поштански фах 35, 11500 Обреновац.</w:t>
            </w:r>
          </w:p>
        </w:tc>
        <w:tc>
          <w:tcPr>
            <w:tcW w:w="4067" w:type="dxa"/>
            <w:vAlign w:val="center"/>
          </w:tcPr>
          <w:p w:rsidR="0058098C" w:rsidRPr="00EF34A9" w:rsidRDefault="0058098C" w:rsidP="00FE314E">
            <w:pPr>
              <w:spacing w:before="0"/>
              <w:jc w:val="center"/>
              <w:rPr>
                <w:rFonts w:cs="Arial"/>
                <w:bCs/>
                <w:iCs/>
                <w:lang w:val="sr-Cyrl-CS"/>
              </w:rPr>
            </w:pPr>
            <w:r w:rsidRPr="00EF34A9">
              <w:rPr>
                <w:rFonts w:cs="Arial"/>
                <w:bCs/>
                <w:iCs/>
                <w:lang w:val="sr-Cyrl-CS"/>
              </w:rPr>
              <w:t>Сагласан за захтевом наручиоца</w:t>
            </w:r>
          </w:p>
          <w:p w:rsidR="0058098C" w:rsidRPr="00765DB9" w:rsidRDefault="0058098C"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58098C" w:rsidRPr="00663E85" w:rsidTr="00134A61">
        <w:trPr>
          <w:trHeight w:val="800"/>
        </w:trPr>
        <w:tc>
          <w:tcPr>
            <w:tcW w:w="5178" w:type="dxa"/>
            <w:vAlign w:val="center"/>
          </w:tcPr>
          <w:p w:rsidR="0058098C" w:rsidRPr="00B836D9" w:rsidRDefault="0058098C" w:rsidP="00CA5EF9">
            <w:pPr>
              <w:spacing w:before="0"/>
              <w:rPr>
                <w:rFonts w:cs="Arial"/>
                <w:b/>
                <w:bCs/>
                <w:iCs/>
                <w:lang w:val="sr-Cyrl-CS"/>
              </w:rPr>
            </w:pPr>
            <w:r w:rsidRPr="00B836D9">
              <w:rPr>
                <w:rFonts w:cs="Arial"/>
                <w:b/>
                <w:bCs/>
                <w:iCs/>
                <w:lang w:val="sr-Cyrl-CS"/>
              </w:rPr>
              <w:lastRenderedPageBreak/>
              <w:t>РОК ВАЖЕЊА ПОНУДЕ:</w:t>
            </w:r>
          </w:p>
          <w:p w:rsidR="0058098C" w:rsidRPr="00B836D9" w:rsidRDefault="0058098C" w:rsidP="00CA5EF9">
            <w:pPr>
              <w:spacing w:before="0"/>
              <w:rPr>
                <w:rFonts w:cs="Arial"/>
                <w:b/>
                <w:bCs/>
                <w:iCs/>
                <w:lang w:val="sr-Cyrl-CS"/>
              </w:rPr>
            </w:pPr>
            <w:r w:rsidRPr="00B836D9">
              <w:rPr>
                <w:rFonts w:cs="Arial"/>
                <w:bCs/>
                <w:iCs/>
                <w:lang w:val="sr-Cyrl-CS"/>
              </w:rPr>
              <w:t>не може бити краћ</w:t>
            </w:r>
            <w:r w:rsidRPr="00663E85">
              <w:rPr>
                <w:rFonts w:cs="Arial"/>
                <w:bCs/>
                <w:iCs/>
                <w:lang w:val="sr-Cyrl-RS"/>
              </w:rPr>
              <w:t>и</w:t>
            </w:r>
            <w:r w:rsidRPr="00B836D9">
              <w:rPr>
                <w:rFonts w:cs="Arial"/>
                <w:bCs/>
                <w:iCs/>
                <w:lang w:val="sr-Cyrl-CS"/>
              </w:rPr>
              <w:t xml:space="preserve"> од 60 дана од дана отварања понуда</w:t>
            </w:r>
          </w:p>
        </w:tc>
        <w:tc>
          <w:tcPr>
            <w:tcW w:w="4067" w:type="dxa"/>
            <w:vAlign w:val="center"/>
          </w:tcPr>
          <w:p w:rsidR="0058098C" w:rsidRPr="0088507A" w:rsidRDefault="0058098C" w:rsidP="00765DB9">
            <w:pPr>
              <w:spacing w:before="0"/>
              <w:jc w:val="center"/>
              <w:rPr>
                <w:rFonts w:cs="Arial"/>
                <w:b/>
                <w:bCs/>
                <w:iCs/>
                <w:lang w:val="sr-Cyrl-CS"/>
              </w:rPr>
            </w:pPr>
          </w:p>
          <w:p w:rsidR="0058098C" w:rsidRPr="0088507A" w:rsidRDefault="00844D61" w:rsidP="00765DB9">
            <w:pPr>
              <w:spacing w:before="0"/>
              <w:jc w:val="center"/>
              <w:rPr>
                <w:rFonts w:cs="Arial"/>
                <w:b/>
                <w:bCs/>
                <w:iCs/>
                <w:lang w:val="sr-Cyrl-CS"/>
              </w:rPr>
            </w:pPr>
            <w:r>
              <w:rPr>
                <w:rFonts w:cs="Arial"/>
                <w:bCs/>
                <w:iCs/>
                <w:lang w:val="sr-Cyrl-CS"/>
              </w:rPr>
              <w:t>__</w:t>
            </w:r>
            <w:r w:rsidR="0058098C" w:rsidRPr="0088507A">
              <w:rPr>
                <w:rFonts w:cs="Arial"/>
                <w:bCs/>
                <w:iCs/>
                <w:lang w:val="sr-Cyrl-CS"/>
              </w:rPr>
              <w:t xml:space="preserve"> дана од дана отварања понуда</w:t>
            </w:r>
          </w:p>
        </w:tc>
      </w:tr>
      <w:tr w:rsidR="0058098C" w:rsidRPr="00663E85" w:rsidTr="00134A61">
        <w:tc>
          <w:tcPr>
            <w:tcW w:w="9245" w:type="dxa"/>
            <w:gridSpan w:val="2"/>
          </w:tcPr>
          <w:p w:rsidR="0058098C" w:rsidRPr="0088507A" w:rsidRDefault="0058098C" w:rsidP="00656927">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C57BA0" w:rsidP="00765DB9">
      <w:pPr>
        <w:spacing w:before="0"/>
        <w:rPr>
          <w:rFonts w:eastAsia="TimesNewRomanPSMT" w:cs="Arial"/>
          <w:bCs/>
          <w:lang w:val="sr-Cyrl-CS"/>
        </w:rPr>
      </w:pPr>
      <w:r>
        <w:rPr>
          <w:rFonts w:eastAsia="TimesNewRomanPSMT" w:cs="Arial"/>
          <w:bCs/>
          <w:lang w:val="sr-Cyrl-RS"/>
        </w:rPr>
        <w:t xml:space="preserve">               </w:t>
      </w:r>
      <w:r w:rsidR="00765DB9" w:rsidRPr="00663E85">
        <w:rPr>
          <w:rFonts w:eastAsia="TimesNewRomanPSMT" w:cs="Arial"/>
          <w:bCs/>
          <w:lang w:val="sr-Cyrl-RS"/>
        </w:rPr>
        <w:t xml:space="preserve">Датум </w:t>
      </w:r>
      <w:r w:rsidR="00765DB9" w:rsidRPr="00663E85">
        <w:rPr>
          <w:rFonts w:eastAsia="TimesNewRomanPSMT" w:cs="Arial"/>
          <w:bCs/>
          <w:lang w:val="sr-Cyrl-RS"/>
        </w:rPr>
        <w:tab/>
      </w:r>
      <w:r w:rsidR="00765DB9" w:rsidRPr="00663E85">
        <w:rPr>
          <w:rFonts w:eastAsia="TimesNewRomanPSMT" w:cs="Arial"/>
          <w:bCs/>
          <w:lang w:val="sr-Cyrl-RS"/>
        </w:rPr>
        <w:tab/>
      </w:r>
      <w:r w:rsidR="00765DB9" w:rsidRPr="00663E85">
        <w:rPr>
          <w:rFonts w:eastAsia="TimesNewRomanPSMT" w:cs="Arial"/>
          <w:bCs/>
          <w:lang w:val="sr-Cyrl-RS"/>
        </w:rPr>
        <w:tab/>
      </w:r>
      <w:r w:rsidR="00765DB9" w:rsidRPr="00663E85">
        <w:rPr>
          <w:rFonts w:eastAsia="TimesNewRomanPSMT" w:cs="Arial"/>
          <w:bCs/>
          <w:lang w:val="sr-Cyrl-RS"/>
        </w:rPr>
        <w:tab/>
        <w:t xml:space="preserve">   </w:t>
      </w:r>
      <w:r w:rsidRPr="00663E85">
        <w:rPr>
          <w:rFonts w:eastAsia="TimesNewRomanPSMT" w:cs="Arial"/>
          <w:bCs/>
          <w:lang w:val="sr-Cyrl-RS"/>
        </w:rPr>
        <w:t xml:space="preserve">                         </w:t>
      </w:r>
      <w:r>
        <w:rPr>
          <w:rFonts w:eastAsia="TimesNewRomanPSMT" w:cs="Arial"/>
          <w:bCs/>
          <w:lang w:val="sr-Cyrl-RS"/>
        </w:rPr>
        <w:t xml:space="preserve">     </w:t>
      </w:r>
      <w:r w:rsidR="00765DB9" w:rsidRPr="00663E85">
        <w:rPr>
          <w:rFonts w:eastAsia="TimesNewRomanPSMT" w:cs="Arial"/>
          <w:bCs/>
          <w:lang w:val="sr-Cyrl-RS"/>
        </w:rPr>
        <w:t>Понуђач</w:t>
      </w:r>
    </w:p>
    <w:p w:rsidR="00765DB9" w:rsidRPr="00134A61" w:rsidRDefault="00765DB9" w:rsidP="00765DB9">
      <w:pPr>
        <w:spacing w:before="0"/>
        <w:rPr>
          <w:rFonts w:eastAsia="TimesNewRomanPS-BoldMT" w:cs="Arial"/>
          <w:b/>
          <w:bCs/>
          <w:iCs/>
          <w:lang w:val="sr-Latn-RS"/>
        </w:rPr>
      </w:pPr>
      <w:r w:rsidRPr="00663E85">
        <w:rPr>
          <w:rFonts w:eastAsia="TimesNewRomanPS-BoldMT" w:cs="Arial"/>
          <w:b/>
          <w:bCs/>
          <w:iCs/>
          <w:lang w:val="sr-Cyrl-RS"/>
        </w:rPr>
        <w:t>________________________</w:t>
      </w:r>
      <w:r w:rsidRPr="00765DB9">
        <w:rPr>
          <w:rFonts w:eastAsia="TimesNewRomanPS-BoldMT" w:cs="Arial"/>
          <w:b/>
          <w:bCs/>
          <w:iCs/>
          <w:lang w:val="sr-Cyrl-CS"/>
        </w:rPr>
        <w:t xml:space="preserve">        М.П.</w:t>
      </w:r>
      <w:r w:rsidRPr="00663E85">
        <w:rPr>
          <w:rFonts w:eastAsia="TimesNewRomanPS-BoldMT" w:cs="Arial"/>
          <w:b/>
          <w:bCs/>
          <w:iCs/>
          <w:lang w:val="sr-Cyrl-RS"/>
        </w:rPr>
        <w:tab/>
      </w:r>
      <w:r w:rsidR="00C57BA0">
        <w:rPr>
          <w:rFonts w:eastAsia="TimesNewRomanPS-BoldMT" w:cs="Arial"/>
          <w:b/>
          <w:bCs/>
          <w:iCs/>
          <w:lang w:val="sr-Cyrl-RS"/>
        </w:rPr>
        <w:t xml:space="preserve">                     </w:t>
      </w:r>
      <w:r w:rsidRPr="00765DB9">
        <w:rPr>
          <w:rFonts w:eastAsia="TimesNewRomanPS-BoldMT" w:cs="Arial"/>
          <w:b/>
          <w:bCs/>
          <w:iCs/>
          <w:lang w:val="sr-Cyrl-CS"/>
        </w:rPr>
        <w:t xml:space="preserve">_____________________                                      </w:t>
      </w:r>
    </w:p>
    <w:p w:rsidR="00765DB9" w:rsidRPr="00663E85" w:rsidRDefault="00765DB9" w:rsidP="00765DB9">
      <w:pPr>
        <w:spacing w:before="0"/>
        <w:rPr>
          <w:rFonts w:cs="Arial"/>
          <w:b/>
          <w:bCs/>
          <w:iCs/>
          <w:u w:val="single"/>
          <w:lang w:val="sr-Cyrl-RS"/>
        </w:rPr>
      </w:pPr>
    </w:p>
    <w:p w:rsidR="00CB23C3" w:rsidRDefault="00CB23C3" w:rsidP="00765DB9">
      <w:pPr>
        <w:spacing w:before="0"/>
        <w:rPr>
          <w:rFonts w:cs="Arial"/>
          <w:b/>
          <w:bCs/>
          <w:iCs/>
          <w:u w:val="single"/>
          <w:lang w:val="sr-Cyrl-RS"/>
        </w:rPr>
      </w:pPr>
    </w:p>
    <w:p w:rsidR="00CB7B2E" w:rsidRDefault="00CB7B2E" w:rsidP="00765DB9">
      <w:pPr>
        <w:spacing w:before="0"/>
        <w:rPr>
          <w:rFonts w:cs="Arial"/>
          <w:b/>
          <w:bCs/>
          <w:iCs/>
          <w:u w:val="single"/>
          <w:lang w:val="sr-Cyrl-RS"/>
        </w:rPr>
      </w:pPr>
    </w:p>
    <w:p w:rsidR="00CB7B2E" w:rsidRDefault="00CB7B2E" w:rsidP="00765DB9">
      <w:pPr>
        <w:spacing w:before="0"/>
        <w:rPr>
          <w:rFonts w:cs="Arial"/>
          <w:b/>
          <w:bCs/>
          <w:iCs/>
          <w:u w:val="single"/>
          <w:lang w:val="sr-Cyrl-RS"/>
        </w:rPr>
      </w:pPr>
    </w:p>
    <w:p w:rsidR="00CB7B2E" w:rsidRDefault="00CB7B2E" w:rsidP="00765DB9">
      <w:pPr>
        <w:spacing w:before="0"/>
        <w:rPr>
          <w:rFonts w:cs="Arial"/>
          <w:b/>
          <w:bCs/>
          <w:iCs/>
          <w:u w:val="single"/>
          <w:lang w:val="sr-Cyrl-RS"/>
        </w:rPr>
      </w:pPr>
    </w:p>
    <w:p w:rsidR="00765DB9" w:rsidRPr="00663E85" w:rsidRDefault="00765DB9" w:rsidP="00765DB9">
      <w:pPr>
        <w:spacing w:before="0"/>
        <w:rPr>
          <w:rFonts w:cs="Arial"/>
          <w:b/>
          <w:bCs/>
          <w:iCs/>
          <w:u w:val="single"/>
          <w:lang w:val="sr-Cyrl-RS"/>
        </w:rPr>
      </w:pPr>
      <w:r w:rsidRPr="00663E85">
        <w:rPr>
          <w:rFonts w:cs="Arial"/>
          <w:b/>
          <w:bCs/>
          <w:iCs/>
          <w:u w:val="single"/>
          <w:lang w:val="sr-Cyrl-RS"/>
        </w:rPr>
        <w:t>Напомене:</w:t>
      </w:r>
    </w:p>
    <w:p w:rsidR="00765DB9" w:rsidRPr="00663E85" w:rsidRDefault="00765DB9" w:rsidP="00765DB9">
      <w:pPr>
        <w:autoSpaceDE w:val="0"/>
        <w:autoSpaceDN w:val="0"/>
        <w:adjustRightInd w:val="0"/>
        <w:rPr>
          <w:rFonts w:eastAsia="TimesNewRomanPS-BoldMT" w:cs="Arial"/>
          <w:bCs/>
          <w:iCs/>
          <w:lang w:val="sr-Cyrl-RS"/>
        </w:rPr>
      </w:pPr>
      <w:r w:rsidRPr="00663E85">
        <w:rPr>
          <w:rFonts w:eastAsia="TimesNewRomanPS-BoldMT" w:cs="Arial"/>
          <w:bCs/>
          <w:iCs/>
          <w:lang w:val="sr-Cyrl-RS"/>
        </w:rPr>
        <w:t>-  Понуђач је обавезан да у обрасцу понуде попуни све комерцијалне услове (сва празна поља).</w:t>
      </w:r>
    </w:p>
    <w:p w:rsidR="00765DB9" w:rsidRPr="00663E85" w:rsidRDefault="00765DB9" w:rsidP="00134A61">
      <w:pPr>
        <w:autoSpaceDE w:val="0"/>
        <w:autoSpaceDN w:val="0"/>
        <w:adjustRightInd w:val="0"/>
        <w:rPr>
          <w:rFonts w:eastAsia="TimesNewRomanPS-BoldMT" w:cs="Arial"/>
          <w:bCs/>
          <w:iCs/>
          <w:lang w:val="sr-Cyrl-RS"/>
        </w:rPr>
      </w:pPr>
      <w:r w:rsidRPr="00663E85">
        <w:rPr>
          <w:rFonts w:eastAsia="TimesNewRomanPS-BoldMT" w:cs="Arial"/>
          <w:bCs/>
          <w:iCs/>
          <w:lang w:val="sr-Cyrl-R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663E85">
        <w:rPr>
          <w:rFonts w:eastAsia="TimesNewRomanPS-BoldMT" w:cs="Arial"/>
          <w:bCs/>
          <w:iCs/>
          <w:lang w:val="sr-Cyrl-R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663E85" w:rsidRDefault="00765DB9" w:rsidP="00765DB9">
      <w:pPr>
        <w:tabs>
          <w:tab w:val="left" w:pos="360"/>
        </w:tabs>
        <w:autoSpaceDE w:val="0"/>
        <w:autoSpaceDN w:val="0"/>
        <w:adjustRightInd w:val="0"/>
        <w:spacing w:after="200" w:line="276" w:lineRule="auto"/>
        <w:contextualSpacing/>
        <w:rPr>
          <w:rFonts w:eastAsia="TimesNewRomanPS-BoldMT" w:cs="Arial"/>
          <w:bCs/>
          <w:iCs/>
          <w:lang w:val="sr-Cyrl-RS"/>
        </w:rPr>
      </w:pPr>
    </w:p>
    <w:p w:rsidR="00765DB9" w:rsidRPr="00663E85" w:rsidRDefault="00765DB9" w:rsidP="00765DB9">
      <w:pPr>
        <w:tabs>
          <w:tab w:val="left" w:pos="360"/>
        </w:tabs>
        <w:autoSpaceDE w:val="0"/>
        <w:autoSpaceDN w:val="0"/>
        <w:adjustRightInd w:val="0"/>
        <w:spacing w:after="200" w:line="276" w:lineRule="auto"/>
        <w:contextualSpacing/>
        <w:rPr>
          <w:rFonts w:eastAsia="TimesNewRomanPS-BoldMT" w:cs="Arial"/>
          <w:bCs/>
          <w:iCs/>
          <w:lang w:val="sr-Cyrl-RS"/>
        </w:rPr>
      </w:pPr>
    </w:p>
    <w:p w:rsidR="003432DB" w:rsidRPr="00663E85" w:rsidRDefault="003432DB" w:rsidP="002C0EFF">
      <w:pPr>
        <w:spacing w:before="0"/>
        <w:jc w:val="left"/>
        <w:rPr>
          <w:rFonts w:eastAsia="TimesNewRomanPS-BoldMT" w:cs="Arial"/>
          <w:bCs/>
          <w:iCs/>
          <w:lang w:val="sr-Cyrl-RS"/>
        </w:rPr>
      </w:pPr>
    </w:p>
    <w:p w:rsidR="003432DB" w:rsidRPr="00663E85" w:rsidRDefault="003432DB" w:rsidP="002C0EFF">
      <w:pPr>
        <w:spacing w:before="0"/>
        <w:jc w:val="left"/>
        <w:rPr>
          <w:rFonts w:eastAsia="TimesNewRomanPS-BoldMT" w:cs="Arial"/>
          <w:bCs/>
          <w:iCs/>
          <w:lang w:val="sr-Cyrl-RS"/>
        </w:rPr>
      </w:pPr>
    </w:p>
    <w:p w:rsidR="003432DB" w:rsidRPr="00663E85" w:rsidRDefault="003432DB" w:rsidP="002C0EFF">
      <w:pPr>
        <w:spacing w:before="0"/>
        <w:jc w:val="left"/>
        <w:rPr>
          <w:rFonts w:eastAsia="TimesNewRomanPS-BoldMT" w:cs="Arial"/>
          <w:bCs/>
          <w:iCs/>
          <w:lang w:val="sr-Cyrl-RS"/>
        </w:rPr>
      </w:pPr>
    </w:p>
    <w:p w:rsidR="003432DB" w:rsidRPr="001D46A5" w:rsidRDefault="003432DB" w:rsidP="001D46A5">
      <w:pPr>
        <w:spacing w:before="0"/>
        <w:jc w:val="left"/>
        <w:rPr>
          <w:rFonts w:eastAsia="TimesNewRomanPS-BoldMT" w:cs="Arial"/>
          <w:bCs/>
          <w:iCs/>
          <w:lang w:val="sr-Cyrl-RS"/>
        </w:rPr>
      </w:pPr>
      <w:r w:rsidRPr="00663E85">
        <w:rPr>
          <w:rFonts w:eastAsia="TimesNewRomanPS-BoldMT" w:cs="Arial"/>
          <w:bCs/>
          <w:iCs/>
          <w:lang w:val="sr-Cyrl-RS"/>
        </w:rPr>
        <w:br w:type="page"/>
      </w:r>
    </w:p>
    <w:p w:rsidR="003432DB" w:rsidRPr="00663E85" w:rsidRDefault="003432DB" w:rsidP="003432DB">
      <w:pPr>
        <w:spacing w:before="0"/>
        <w:jc w:val="right"/>
        <w:outlineLvl w:val="1"/>
        <w:rPr>
          <w:rFonts w:cs="Arial"/>
          <w:b/>
          <w:noProof/>
          <w:lang w:val="sr-Cyrl-RS"/>
        </w:rPr>
      </w:pPr>
      <w:r w:rsidRPr="00663E85">
        <w:rPr>
          <w:rFonts w:cs="Arial"/>
          <w:b/>
          <w:lang w:val="sr-Cyrl-RS"/>
        </w:rPr>
        <w:lastRenderedPageBreak/>
        <w:t xml:space="preserve">ОБРАЗАЦ </w:t>
      </w:r>
      <w:r w:rsidR="001D46A5" w:rsidRPr="00663E85">
        <w:rPr>
          <w:rFonts w:cs="Arial"/>
          <w:b/>
          <w:lang w:val="sr-Cyrl-RS"/>
        </w:rPr>
        <w:t>1</w:t>
      </w:r>
      <w:r w:rsidR="00BE44BE">
        <w:rPr>
          <w:rFonts w:cs="Arial"/>
          <w:b/>
          <w:lang w:val="sr-Cyrl-RS"/>
        </w:rPr>
        <w:t>А</w:t>
      </w:r>
      <w:r w:rsidRPr="00663E85">
        <w:rPr>
          <w:rFonts w:cs="Arial"/>
          <w:b/>
          <w:noProof/>
          <w:lang w:val="sr-Cyrl-RS"/>
        </w:rPr>
        <w:t>.</w:t>
      </w:r>
    </w:p>
    <w:p w:rsidR="003432DB" w:rsidRPr="00663E85" w:rsidRDefault="003432DB" w:rsidP="003432DB">
      <w:pPr>
        <w:spacing w:before="0"/>
        <w:jc w:val="center"/>
        <w:rPr>
          <w:rFonts w:cs="Arial"/>
          <w:b/>
          <w:bCs/>
          <w:smallCaps/>
          <w:spacing w:val="5"/>
          <w:lang w:val="sr-Cyrl-RS"/>
        </w:rPr>
      </w:pPr>
    </w:p>
    <w:p w:rsidR="003432DB" w:rsidRDefault="003432DB" w:rsidP="003432DB">
      <w:pPr>
        <w:spacing w:before="0"/>
        <w:jc w:val="center"/>
        <w:rPr>
          <w:rFonts w:cs="Arial"/>
          <w:b/>
          <w:bCs/>
          <w:smallCaps/>
          <w:spacing w:val="5"/>
          <w:lang w:val="sr-Cyrl-RS"/>
        </w:rPr>
      </w:pPr>
      <w:r w:rsidRPr="00663E85">
        <w:rPr>
          <w:rFonts w:cs="Arial"/>
          <w:b/>
          <w:bCs/>
          <w:smallCaps/>
          <w:spacing w:val="5"/>
          <w:lang w:val="sr-Cyrl-RS"/>
        </w:rPr>
        <w:t>ОБРАЗАЦ ПОНУДЕ</w:t>
      </w:r>
    </w:p>
    <w:p w:rsidR="00386D1B" w:rsidRPr="00386D1B" w:rsidRDefault="00386D1B" w:rsidP="003432DB">
      <w:pPr>
        <w:spacing w:before="0"/>
        <w:jc w:val="center"/>
        <w:rPr>
          <w:rFonts w:cs="Arial"/>
          <w:b/>
          <w:bCs/>
          <w:smallCaps/>
          <w:spacing w:val="5"/>
          <w:lang w:val="sr-Cyrl-RS"/>
        </w:rPr>
      </w:pPr>
    </w:p>
    <w:p w:rsidR="00386D1B" w:rsidRPr="00700E9F" w:rsidRDefault="00386D1B" w:rsidP="00386D1B">
      <w:pPr>
        <w:spacing w:before="0"/>
        <w:jc w:val="center"/>
        <w:rPr>
          <w:rFonts w:eastAsia="TimesNewRomanPS-BoldMT" w:cs="Arial"/>
          <w:bCs/>
          <w:color w:val="000000" w:themeColor="text1"/>
          <w:lang w:val="sr-Cyrl-RS"/>
        </w:rPr>
      </w:pPr>
      <w:r w:rsidRPr="003432DB">
        <w:rPr>
          <w:rFonts w:cs="Arial"/>
          <w:b/>
          <w:u w:val="single"/>
          <w:lang w:val="sr-Cyrl-RS"/>
        </w:rPr>
        <w:t xml:space="preserve">Партија </w:t>
      </w:r>
      <w:r>
        <w:rPr>
          <w:rFonts w:cs="Arial"/>
          <w:b/>
          <w:u w:val="single"/>
          <w:lang w:val="sr-Cyrl-RS"/>
        </w:rPr>
        <w:t>2</w:t>
      </w:r>
    </w:p>
    <w:p w:rsidR="003432DB" w:rsidRPr="00386D1B" w:rsidRDefault="003432DB" w:rsidP="003432DB">
      <w:pPr>
        <w:spacing w:before="0"/>
        <w:rPr>
          <w:rFonts w:cs="Arial"/>
          <w:b/>
          <w:bCs/>
          <w:smallCaps/>
          <w:spacing w:val="5"/>
          <w:lang w:val="sr-Cyrl-RS"/>
        </w:rPr>
      </w:pPr>
    </w:p>
    <w:p w:rsidR="003432DB" w:rsidRPr="00700E9F" w:rsidRDefault="00000974" w:rsidP="003432DB">
      <w:pPr>
        <w:spacing w:before="0"/>
        <w:rPr>
          <w:rFonts w:eastAsia="TimesNewRomanPS-BoldMT" w:cs="Arial"/>
          <w:bCs/>
          <w:color w:val="000000" w:themeColor="text1"/>
          <w:lang w:val="sr-Cyrl-RS"/>
        </w:rPr>
      </w:pPr>
      <w:r w:rsidRPr="00663E85">
        <w:rPr>
          <w:rFonts w:eastAsia="TimesNewRomanPS-BoldMT" w:cs="Arial"/>
          <w:bCs/>
          <w:color w:val="000000"/>
          <w:lang w:val="sr-Cyrl-RS"/>
        </w:rPr>
        <w:t>Понуда бр._______</w:t>
      </w:r>
      <w:r w:rsidR="003432DB" w:rsidRPr="00663E85">
        <w:rPr>
          <w:rFonts w:eastAsia="TimesNewRomanPS-BoldMT" w:cs="Arial"/>
          <w:bCs/>
          <w:color w:val="000000"/>
          <w:lang w:val="sr-Cyrl-RS"/>
        </w:rPr>
        <w:t xml:space="preserve"> од </w:t>
      </w:r>
      <w:r w:rsidRPr="00663E85">
        <w:rPr>
          <w:rFonts w:eastAsia="TimesNewRomanPS-BoldMT" w:cs="Arial"/>
          <w:bCs/>
          <w:color w:val="000000"/>
          <w:lang w:val="sr-Cyrl-RS"/>
        </w:rPr>
        <w:t>__.__.201</w:t>
      </w:r>
      <w:r w:rsidR="0004562F">
        <w:rPr>
          <w:rFonts w:eastAsia="TimesNewRomanPS-BoldMT" w:cs="Arial"/>
          <w:bCs/>
          <w:color w:val="000000"/>
          <w:lang w:val="sr-Cyrl-RS"/>
        </w:rPr>
        <w:t xml:space="preserve">9 </w:t>
      </w:r>
      <w:r w:rsidR="003432DB" w:rsidRPr="00663E85">
        <w:rPr>
          <w:rFonts w:eastAsia="TimesNewRomanPS-BoldMT" w:cs="Arial"/>
          <w:bCs/>
          <w:color w:val="000000"/>
          <w:lang w:val="sr-Cyrl-RS"/>
        </w:rPr>
        <w:t xml:space="preserve">године за  отворени поступак јавне набавке </w:t>
      </w:r>
      <w:r w:rsidR="003432DB" w:rsidRPr="00663E85">
        <w:rPr>
          <w:rFonts w:cs="Arial"/>
          <w:lang w:val="sr-Cyrl-RS"/>
        </w:rPr>
        <w:t xml:space="preserve">услуга – </w:t>
      </w:r>
      <w:r w:rsidR="0004562F" w:rsidRPr="00663E85">
        <w:rPr>
          <w:rFonts w:eastAsia="Arial" w:cs="Arial"/>
          <w:color w:val="000000"/>
          <w:szCs w:val="20"/>
          <w:lang w:val="sr-Cyrl-RS"/>
        </w:rPr>
        <w:t>Истражне услуге на носећим челичним и бетонским конструкцијама ГПО и заједничким објектима са пројектом санације - ТЕНТ-2</w:t>
      </w:r>
      <w:r w:rsidR="003432DB" w:rsidRPr="00663E85">
        <w:rPr>
          <w:rFonts w:cs="Arial"/>
          <w:lang w:val="sr-Cyrl-RS"/>
        </w:rPr>
        <w:t xml:space="preserve">, </w:t>
      </w:r>
      <w:r w:rsidR="003432DB" w:rsidRPr="00663E85">
        <w:rPr>
          <w:rFonts w:eastAsia="TimesNewRomanPS-BoldMT" w:cs="Arial"/>
          <w:bCs/>
          <w:color w:val="000000" w:themeColor="text1"/>
          <w:lang w:val="sr-Cyrl-RS"/>
        </w:rPr>
        <w:t>ЈН бр.</w:t>
      </w:r>
      <w:r w:rsidR="003432DB" w:rsidRPr="00663E85">
        <w:rPr>
          <w:rFonts w:cs="Arial"/>
          <w:lang w:val="sr-Cyrl-RS"/>
        </w:rPr>
        <w:t xml:space="preserve"> 3000/</w:t>
      </w:r>
      <w:r w:rsidR="0004562F">
        <w:rPr>
          <w:rFonts w:cs="Arial"/>
          <w:lang w:val="sr-Cyrl-RS"/>
        </w:rPr>
        <w:t>0998</w:t>
      </w:r>
      <w:r w:rsidRPr="00663E85">
        <w:rPr>
          <w:rFonts w:cs="Arial"/>
          <w:lang w:val="sr-Cyrl-RS"/>
        </w:rPr>
        <w:t>/201</w:t>
      </w:r>
      <w:r>
        <w:rPr>
          <w:rFonts w:cs="Arial"/>
          <w:lang w:val="sr-Cyrl-RS"/>
        </w:rPr>
        <w:t>8</w:t>
      </w:r>
      <w:r w:rsidR="003432DB" w:rsidRPr="00663E85">
        <w:rPr>
          <w:rFonts w:cs="Arial"/>
          <w:lang w:val="sr-Cyrl-RS"/>
        </w:rPr>
        <w:t>(</w:t>
      </w:r>
      <w:r w:rsidR="0004562F">
        <w:rPr>
          <w:rFonts w:cs="Arial"/>
          <w:lang w:val="sr-Cyrl-RS"/>
        </w:rPr>
        <w:t>2251</w:t>
      </w:r>
      <w:r w:rsidRPr="00663E85">
        <w:rPr>
          <w:rFonts w:cs="Arial"/>
          <w:lang w:val="sr-Cyrl-RS"/>
        </w:rPr>
        <w:t>/201</w:t>
      </w:r>
      <w:r>
        <w:rPr>
          <w:rFonts w:cs="Arial"/>
          <w:lang w:val="sr-Cyrl-RS"/>
        </w:rPr>
        <w:t>8</w:t>
      </w:r>
      <w:r w:rsidR="003432DB" w:rsidRPr="00663E85">
        <w:rPr>
          <w:rFonts w:cs="Arial"/>
          <w:lang w:val="sr-Cyrl-RS"/>
        </w:rPr>
        <w:t>)</w:t>
      </w:r>
      <w:r w:rsidR="00293C6C">
        <w:rPr>
          <w:rFonts w:cs="Arial"/>
          <w:lang w:val="sr-Cyrl-RS"/>
        </w:rPr>
        <w:t xml:space="preserve"> </w:t>
      </w:r>
    </w:p>
    <w:p w:rsidR="003432DB" w:rsidRPr="00663E85" w:rsidRDefault="003432DB" w:rsidP="003432DB">
      <w:pPr>
        <w:spacing w:before="0"/>
        <w:rPr>
          <w:rFonts w:eastAsia="TimesNewRomanPS-BoldMT" w:cs="Arial"/>
          <w:bCs/>
          <w:color w:val="00B0F0"/>
          <w:lang w:val="sr-Cyrl-RS"/>
        </w:rPr>
      </w:pPr>
    </w:p>
    <w:p w:rsidR="003432DB" w:rsidRPr="00765DB9" w:rsidRDefault="003432DB" w:rsidP="003432DB">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tc>
      </w:tr>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8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4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12"/>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p>
          <w:p w:rsidR="003432DB" w:rsidRPr="00765DB9" w:rsidRDefault="003432DB" w:rsidP="00E0695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3432DB" w:rsidRPr="00765DB9" w:rsidRDefault="003432DB" w:rsidP="00E0695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5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3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p w:rsidR="003432DB" w:rsidRPr="00765DB9" w:rsidRDefault="003432DB" w:rsidP="00E06959">
            <w:pPr>
              <w:spacing w:before="0"/>
              <w:rPr>
                <w:rFonts w:cs="Arial"/>
                <w:b/>
                <w:bCs/>
                <w:iCs/>
                <w:lang w:val="ru-RU"/>
              </w:rPr>
            </w:pPr>
          </w:p>
          <w:p w:rsidR="003432DB" w:rsidRPr="00765DB9" w:rsidRDefault="003432DB" w:rsidP="00E06959">
            <w:pPr>
              <w:spacing w:before="0"/>
              <w:rPr>
                <w:rFonts w:cs="Arial"/>
                <w:b/>
                <w:bCs/>
                <w:iCs/>
                <w:lang w:val="ru-RU"/>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ind w:firstLine="708"/>
              <w:rPr>
                <w:rFonts w:cs="Arial"/>
                <w:b/>
                <w:bCs/>
                <w:iCs/>
                <w:lang w:val="ru-RU"/>
              </w:rPr>
            </w:pPr>
          </w:p>
          <w:p w:rsidR="003432DB" w:rsidRPr="00765DB9" w:rsidRDefault="003432DB" w:rsidP="00E06959">
            <w:pPr>
              <w:spacing w:before="0"/>
              <w:ind w:firstLine="708"/>
              <w:rPr>
                <w:rFonts w:cs="Arial"/>
                <w:b/>
                <w:bCs/>
                <w:iCs/>
                <w:lang w:val="ru-RU"/>
              </w:rPr>
            </w:pPr>
          </w:p>
          <w:p w:rsidR="003432DB" w:rsidRPr="00765DB9" w:rsidRDefault="003432DB" w:rsidP="00E06959">
            <w:pPr>
              <w:spacing w:before="0"/>
              <w:ind w:firstLine="708"/>
              <w:rPr>
                <w:rFonts w:cs="Arial"/>
                <w:b/>
                <w:bCs/>
                <w:iCs/>
                <w:lang w:val="ru-RU"/>
              </w:rPr>
            </w:pPr>
          </w:p>
        </w:tc>
      </w:tr>
    </w:tbl>
    <w:p w:rsidR="003432DB" w:rsidRPr="00765DB9" w:rsidRDefault="003432DB" w:rsidP="003432DB">
      <w:pPr>
        <w:spacing w:before="0"/>
        <w:rPr>
          <w:rFonts w:cs="Arial"/>
        </w:rPr>
      </w:pPr>
    </w:p>
    <w:p w:rsidR="003432DB" w:rsidRPr="00765DB9" w:rsidRDefault="003432DB" w:rsidP="003432DB">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cs="Arial"/>
              </w:rPr>
            </w:pPr>
          </w:p>
          <w:p w:rsidR="003432DB" w:rsidRPr="00765DB9" w:rsidRDefault="003432DB" w:rsidP="00E06959">
            <w:pPr>
              <w:spacing w:before="0"/>
              <w:jc w:val="center"/>
              <w:rPr>
                <w:rFonts w:eastAsia="TimesNewRomanPSMT" w:cs="Arial"/>
                <w:b/>
                <w:bCs/>
              </w:rPr>
            </w:pPr>
            <w:r w:rsidRPr="00765DB9">
              <w:rPr>
                <w:rFonts w:eastAsia="TimesNewRomanPSMT" w:cs="Arial"/>
                <w:b/>
                <w:bCs/>
              </w:rPr>
              <w:t xml:space="preserve">А) САМОСТАЛНО </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eastAsia="TimesNewRomanPSMT" w:cs="Arial"/>
                <w:b/>
                <w:bCs/>
              </w:rPr>
            </w:pPr>
            <w:r w:rsidRPr="00765DB9">
              <w:rPr>
                <w:rFonts w:eastAsia="TimesNewRomanPSMT" w:cs="Arial"/>
                <w:b/>
                <w:bCs/>
              </w:rPr>
              <w:t>Б) СА ПОДИЗВОЂАЧЕМ</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cs="Arial"/>
                <w:b/>
                <w:iCs/>
                <w:lang w:val="ru-RU"/>
              </w:rPr>
            </w:pPr>
            <w:r w:rsidRPr="00765DB9">
              <w:rPr>
                <w:rFonts w:eastAsia="TimesNewRomanPSMT" w:cs="Arial"/>
                <w:b/>
                <w:bCs/>
              </w:rPr>
              <w:t>В) КАО ЗАЈЕДНИЧКУ ПОНУДУ</w:t>
            </w:r>
          </w:p>
        </w:tc>
      </w:tr>
    </w:tbl>
    <w:p w:rsidR="003432DB" w:rsidRPr="00765DB9" w:rsidRDefault="003432DB" w:rsidP="003432DB">
      <w:pPr>
        <w:spacing w:before="0"/>
        <w:rPr>
          <w:rFonts w:cs="Arial"/>
          <w:b/>
          <w:iCs/>
          <w:lang w:val="ru-RU"/>
        </w:rPr>
      </w:pPr>
    </w:p>
    <w:p w:rsidR="003432DB" w:rsidRPr="00765DB9" w:rsidRDefault="003432DB" w:rsidP="003432DB">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2DB" w:rsidRPr="00A6644C" w:rsidRDefault="003432DB" w:rsidP="003432DB">
      <w:pPr>
        <w:spacing w:before="0"/>
        <w:rPr>
          <w:rFonts w:eastAsia="TimesNewRomanPSMT" w:cs="Arial"/>
          <w:bCs/>
          <w:lang w:val="sr-Latn-RS"/>
        </w:rPr>
      </w:pPr>
    </w:p>
    <w:p w:rsidR="003432DB" w:rsidRPr="00765DB9" w:rsidRDefault="003432DB" w:rsidP="003432DB">
      <w:pPr>
        <w:spacing w:before="0"/>
        <w:rPr>
          <w:rFonts w:eastAsia="TimesNewRomanPSMT" w:cs="Arial"/>
          <w:b/>
          <w:bCs/>
        </w:rPr>
      </w:pPr>
      <w:r w:rsidRPr="00765DB9">
        <w:rPr>
          <w:rFonts w:eastAsia="TimesNewRomanPSMT" w:cs="Arial"/>
          <w:b/>
          <w:bCs/>
          <w:lang w:val="sr-Cyrl-CS"/>
        </w:rPr>
        <w:lastRenderedPageBreak/>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663E85"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1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663E85"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bl>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iCs/>
          <w:lang w:val="ru-RU"/>
        </w:rPr>
      </w:pPr>
      <w:r w:rsidRPr="00765DB9">
        <w:rPr>
          <w:rFonts w:cs="Arial"/>
          <w:b/>
          <w:bCs/>
          <w:iCs/>
          <w:u w:val="single"/>
          <w:lang w:val="ru-RU"/>
        </w:rPr>
        <w:t>Напомена:</w:t>
      </w:r>
    </w:p>
    <w:p w:rsidR="003432DB" w:rsidRPr="00765DB9" w:rsidRDefault="003432DB" w:rsidP="003432DB">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r w:rsidRPr="00765DB9">
        <w:rPr>
          <w:rFonts w:eastAsia="TimesNewRomanPSMT" w:cs="Arial"/>
          <w:b/>
          <w:bCs/>
          <w:lang w:val="sr-Cyrl-CS"/>
        </w:rPr>
        <w:lastRenderedPageBreak/>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60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03"/>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bl>
    <w:p w:rsidR="003432DB" w:rsidRPr="00765DB9" w:rsidRDefault="003432DB" w:rsidP="003432DB">
      <w:pPr>
        <w:spacing w:before="0"/>
        <w:rPr>
          <w:rFonts w:cs="Arial"/>
          <w:b/>
          <w:bCs/>
          <w:iCs/>
          <w:u w:val="single"/>
        </w:rPr>
      </w:pPr>
    </w:p>
    <w:p w:rsidR="003432DB" w:rsidRPr="00765DB9" w:rsidRDefault="003432DB" w:rsidP="003432DB">
      <w:pPr>
        <w:spacing w:before="0"/>
        <w:rPr>
          <w:rFonts w:cs="Arial"/>
          <w:iCs/>
          <w:lang w:val="ru-RU"/>
        </w:rPr>
      </w:pPr>
      <w:r w:rsidRPr="00765DB9">
        <w:rPr>
          <w:rFonts w:cs="Arial"/>
          <w:b/>
          <w:bCs/>
          <w:iCs/>
          <w:u w:val="single"/>
        </w:rPr>
        <w:t>Напомена:</w:t>
      </w:r>
    </w:p>
    <w:p w:rsidR="003432DB" w:rsidRPr="00765DB9" w:rsidRDefault="003432DB" w:rsidP="003432DB">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752DCB" w:rsidRPr="00765DB9" w:rsidRDefault="00752DCB" w:rsidP="003432DB">
      <w:pPr>
        <w:spacing w:before="0"/>
        <w:rPr>
          <w:rFonts w:cs="Arial"/>
          <w:iCs/>
          <w:lang w:val="ru-RU"/>
        </w:rPr>
      </w:pPr>
    </w:p>
    <w:p w:rsidR="003432DB" w:rsidRPr="00765DB9" w:rsidRDefault="003432DB" w:rsidP="003432DB">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3432DB" w:rsidRPr="00765DB9" w:rsidRDefault="003432DB" w:rsidP="003432DB">
      <w:pPr>
        <w:spacing w:before="0"/>
        <w:rPr>
          <w:rFonts w:eastAsia="TimesNewRomanPSMT" w:cs="Arial"/>
          <w:b/>
          <w:bCs/>
          <w:lang w:val="sr-Cyrl-CS"/>
        </w:rPr>
      </w:pPr>
    </w:p>
    <w:p w:rsidR="003432DB" w:rsidRPr="00765DB9" w:rsidRDefault="003432DB" w:rsidP="00760F84">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432DB" w:rsidRPr="00663E85" w:rsidTr="00E06959">
        <w:trPr>
          <w:trHeight w:val="485"/>
        </w:trPr>
        <w:tc>
          <w:tcPr>
            <w:tcW w:w="5326"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000974">
              <w:rPr>
                <w:rFonts w:eastAsia="Arial Unicode MS" w:cs="Arial"/>
                <w:b/>
                <w:bCs/>
                <w:iCs/>
                <w:kern w:val="1"/>
                <w:lang w:val="sr-Cyrl-CS" w:eastAsia="ar-SA"/>
              </w:rPr>
              <w:t>.</w:t>
            </w:r>
            <w:r>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3432DB" w:rsidRPr="00663E85" w:rsidTr="00E06959">
        <w:trPr>
          <w:trHeight w:val="440"/>
        </w:trPr>
        <w:tc>
          <w:tcPr>
            <w:tcW w:w="5326" w:type="dxa"/>
            <w:vAlign w:val="center"/>
          </w:tcPr>
          <w:p w:rsidR="002C3924" w:rsidRPr="00663E85" w:rsidRDefault="002C3924" w:rsidP="001D271A">
            <w:pPr>
              <w:jc w:val="left"/>
              <w:rPr>
                <w:rFonts w:cs="Arial"/>
                <w:lang w:val="sr-Cyrl-CS"/>
              </w:rPr>
            </w:pPr>
            <w:r w:rsidRPr="00663E85">
              <w:rPr>
                <w:rFonts w:eastAsia="TimesNewRomanPS-BoldMT" w:cs="Arial"/>
                <w:bCs/>
                <w:color w:val="000000" w:themeColor="text1"/>
                <w:lang w:val="sr-Cyrl-CS"/>
              </w:rPr>
              <w:t>ЈН бр.</w:t>
            </w:r>
            <w:r w:rsidRPr="00663E85">
              <w:rPr>
                <w:rFonts w:cs="Arial"/>
                <w:lang w:val="sr-Cyrl-CS"/>
              </w:rPr>
              <w:t xml:space="preserve"> 3000/</w:t>
            </w:r>
            <w:r>
              <w:rPr>
                <w:rFonts w:cs="Arial"/>
                <w:lang w:val="sr-Latn-RS"/>
              </w:rPr>
              <w:t>1044</w:t>
            </w:r>
            <w:r w:rsidRPr="00663E85">
              <w:rPr>
                <w:rFonts w:cs="Arial"/>
                <w:lang w:val="sr-Cyrl-CS"/>
              </w:rPr>
              <w:t>/201</w:t>
            </w:r>
            <w:r>
              <w:rPr>
                <w:rFonts w:cs="Arial"/>
                <w:lang w:val="sr-Cyrl-RS"/>
              </w:rPr>
              <w:t>8</w:t>
            </w:r>
            <w:r w:rsidRPr="00663E85">
              <w:rPr>
                <w:rFonts w:cs="Arial"/>
                <w:lang w:val="sr-Cyrl-CS"/>
              </w:rPr>
              <w:t xml:space="preserve"> (</w:t>
            </w:r>
            <w:r>
              <w:rPr>
                <w:rFonts w:cs="Arial"/>
                <w:lang w:val="sr-Cyrl-RS"/>
              </w:rPr>
              <w:t>2</w:t>
            </w:r>
            <w:r>
              <w:rPr>
                <w:rFonts w:cs="Arial"/>
                <w:lang w:val="sr-Latn-RS"/>
              </w:rPr>
              <w:t>467</w:t>
            </w:r>
            <w:r w:rsidRPr="00663E85">
              <w:rPr>
                <w:rFonts w:cs="Arial"/>
                <w:lang w:val="sr-Cyrl-CS"/>
              </w:rPr>
              <w:t>/201</w:t>
            </w:r>
            <w:r>
              <w:rPr>
                <w:rFonts w:cs="Arial"/>
                <w:lang w:val="sr-Cyrl-RS"/>
              </w:rPr>
              <w:t>8</w:t>
            </w:r>
            <w:r w:rsidRPr="00663E85">
              <w:rPr>
                <w:rFonts w:cs="Arial"/>
                <w:lang w:val="sr-Cyrl-CS"/>
              </w:rPr>
              <w:t xml:space="preserve">) </w:t>
            </w:r>
          </w:p>
          <w:p w:rsidR="003432DB" w:rsidRPr="00AC5B61" w:rsidRDefault="00C268D6" w:rsidP="001D271A">
            <w:pPr>
              <w:jc w:val="left"/>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002C3924">
              <w:rPr>
                <w:lang w:val="sr-Latn-RS" w:eastAsia="ar-SA"/>
              </w:rPr>
              <w:t>2</w:t>
            </w:r>
            <w:r w:rsidRPr="007427D7">
              <w:rPr>
                <w:lang w:val="sr-Latn-RS" w:eastAsia="ar-SA"/>
              </w:rPr>
              <w:t xml:space="preserve">:  </w:t>
            </w:r>
            <w:r w:rsidR="007F65BA" w:rsidRPr="00663E85">
              <w:rPr>
                <w:rFonts w:eastAsia="Arial" w:cs="Arial"/>
                <w:color w:val="000000"/>
                <w:szCs w:val="20"/>
                <w:lang w:val="sr-Cyrl-CS"/>
              </w:rPr>
              <w:t>Истражне услуге на носећим челичним и бетонским конструкцијама ГПО и заједничким објектима са пројектом санације - ТЕНТ-2</w:t>
            </w:r>
          </w:p>
        </w:tc>
        <w:tc>
          <w:tcPr>
            <w:tcW w:w="3919" w:type="dxa"/>
          </w:tcPr>
          <w:p w:rsidR="003432DB" w:rsidRPr="00765DB9" w:rsidRDefault="003432DB" w:rsidP="00E06959">
            <w:pPr>
              <w:spacing w:before="0"/>
              <w:jc w:val="center"/>
              <w:rPr>
                <w:rFonts w:cs="Arial"/>
                <w:b/>
                <w:bCs/>
                <w:iCs/>
                <w:lang w:val="sr-Cyrl-CS"/>
              </w:rPr>
            </w:pPr>
          </w:p>
          <w:p w:rsidR="003432DB" w:rsidRPr="00765DB9" w:rsidRDefault="003432DB" w:rsidP="00E06959">
            <w:pPr>
              <w:spacing w:before="0"/>
              <w:jc w:val="center"/>
              <w:rPr>
                <w:rFonts w:cs="Arial"/>
                <w:b/>
                <w:bCs/>
                <w:iCs/>
                <w:lang w:val="sr-Cyrl-CS"/>
              </w:rPr>
            </w:pPr>
          </w:p>
        </w:tc>
      </w:tr>
    </w:tbl>
    <w:p w:rsidR="003432DB" w:rsidRPr="00765DB9" w:rsidRDefault="003432DB" w:rsidP="003432DB">
      <w:pPr>
        <w:spacing w:before="0"/>
        <w:jc w:val="center"/>
        <w:rPr>
          <w:rFonts w:cs="Arial"/>
          <w:b/>
          <w:bCs/>
          <w:iCs/>
          <w:u w:val="single"/>
          <w:lang w:val="sr-Cyrl-CS"/>
        </w:rPr>
      </w:pPr>
    </w:p>
    <w:p w:rsidR="003432DB" w:rsidRPr="00AC5B61" w:rsidRDefault="003432DB"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3432DB" w:rsidRPr="00765DB9" w:rsidTr="00E06959">
        <w:trPr>
          <w:trHeight w:val="647"/>
        </w:trPr>
        <w:tc>
          <w:tcPr>
            <w:tcW w:w="5178"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ПОНУДА ПОНУЂАЧА</w:t>
            </w:r>
          </w:p>
        </w:tc>
      </w:tr>
      <w:tr w:rsidR="002442C4" w:rsidRPr="00663E85" w:rsidTr="00E06959">
        <w:tc>
          <w:tcPr>
            <w:tcW w:w="5178" w:type="dxa"/>
            <w:vAlign w:val="center"/>
          </w:tcPr>
          <w:p w:rsidR="002442C4" w:rsidRPr="0088507A" w:rsidRDefault="002442C4" w:rsidP="0086044C">
            <w:pPr>
              <w:spacing w:before="0"/>
              <w:rPr>
                <w:rFonts w:cs="Arial"/>
                <w:b/>
                <w:bCs/>
                <w:iCs/>
                <w:sz w:val="20"/>
                <w:szCs w:val="20"/>
                <w:lang w:val="sr-Latn-RS"/>
              </w:rPr>
            </w:pPr>
            <w:r w:rsidRPr="0088507A">
              <w:rPr>
                <w:rFonts w:cs="Arial"/>
                <w:b/>
                <w:bCs/>
                <w:iCs/>
                <w:sz w:val="20"/>
                <w:szCs w:val="20"/>
                <w:lang w:val="sr-Cyrl-CS"/>
              </w:rPr>
              <w:t>РОК И НАЧИН ПЛАЋАЊА:</w:t>
            </w:r>
          </w:p>
          <w:p w:rsidR="002442C4" w:rsidRPr="0088507A" w:rsidRDefault="002442C4" w:rsidP="0086044C">
            <w:pPr>
              <w:autoSpaceDE w:val="0"/>
              <w:autoSpaceDN w:val="0"/>
              <w:adjustRightInd w:val="0"/>
              <w:spacing w:before="0"/>
              <w:rPr>
                <w:rFonts w:cs="Arial"/>
                <w:sz w:val="20"/>
                <w:szCs w:val="20"/>
              </w:rPr>
            </w:pPr>
            <w:r w:rsidRPr="0088507A">
              <w:rPr>
                <w:rFonts w:cs="Arial"/>
                <w:sz w:val="20"/>
                <w:szCs w:val="20"/>
              </w:rPr>
              <w:t xml:space="preserve"> </w:t>
            </w:r>
          </w:p>
          <w:p w:rsidR="002442C4" w:rsidRPr="0058098C" w:rsidRDefault="002442C4" w:rsidP="0086044C">
            <w:pPr>
              <w:autoSpaceDE w:val="0"/>
              <w:autoSpaceDN w:val="0"/>
              <w:adjustRightInd w:val="0"/>
              <w:spacing w:before="0"/>
              <w:rPr>
                <w:rFonts w:eastAsia="Calibri" w:cs="Arial"/>
                <w:lang w:val="sr-Cyrl-RS"/>
              </w:rPr>
            </w:pPr>
            <w:r w:rsidRPr="0058098C">
              <w:rPr>
                <w:rFonts w:eastAsia="Calibri" w:cs="Arial"/>
              </w:rPr>
              <w:t xml:space="preserve">Плаћање извршених услуга који су предмет ове јавне набавке, </w:t>
            </w:r>
            <w:r w:rsidRPr="0058098C">
              <w:rPr>
                <w:rFonts w:eastAsia="Calibri" w:cs="Arial"/>
                <w:lang w:val="sr-Cyrl-RS"/>
              </w:rPr>
              <w:t>Наручилац</w:t>
            </w:r>
            <w:r w:rsidRPr="0058098C">
              <w:rPr>
                <w:rFonts w:eastAsia="Calibri" w:cs="Arial"/>
              </w:rPr>
              <w:t xml:space="preserve"> ће извршити на текући рачун </w:t>
            </w:r>
            <w:r w:rsidRPr="0058098C">
              <w:rPr>
                <w:rFonts w:eastAsia="Calibri" w:cs="Arial"/>
                <w:lang w:val="sr-Cyrl-RS"/>
              </w:rPr>
              <w:t>Изабраног понуђача</w:t>
            </w:r>
            <w:r w:rsidRPr="0058098C">
              <w:rPr>
                <w:rFonts w:eastAsia="Calibri" w:cs="Arial"/>
              </w:rPr>
              <w:t xml:space="preserve"> на следећи начин:</w:t>
            </w:r>
          </w:p>
          <w:p w:rsidR="002442C4" w:rsidRPr="00663E85" w:rsidRDefault="002442C4" w:rsidP="006F3153">
            <w:pPr>
              <w:autoSpaceDE w:val="0"/>
              <w:autoSpaceDN w:val="0"/>
              <w:adjustRightInd w:val="0"/>
              <w:spacing w:before="0"/>
              <w:rPr>
                <w:rFonts w:cs="Arial"/>
                <w:sz w:val="20"/>
                <w:szCs w:val="20"/>
                <w:lang w:val="sr-Cyrl-RS"/>
              </w:rPr>
            </w:pPr>
            <w:r w:rsidRPr="00663E85">
              <w:rPr>
                <w:rFonts w:cs="Arial"/>
                <w:lang w:val="sr-Cyrl-RS"/>
              </w:rPr>
              <w:t xml:space="preserve">сукцесивно, по потписивању Записника о </w:t>
            </w:r>
            <w:r w:rsidRPr="006F3153">
              <w:rPr>
                <w:rFonts w:cs="Arial"/>
                <w:lang w:val="sr-Cyrl-RS"/>
              </w:rPr>
              <w:t xml:space="preserve">стварно </w:t>
            </w:r>
            <w:r w:rsidRPr="00663E85">
              <w:rPr>
                <w:rFonts w:cs="Arial"/>
                <w:lang w:val="sr-Cyrl-RS"/>
              </w:rPr>
              <w:t>изв</w:t>
            </w:r>
            <w:r w:rsidRPr="006F3153">
              <w:rPr>
                <w:rFonts w:cs="Arial"/>
                <w:lang w:val="sr-Cyrl-RS"/>
              </w:rPr>
              <w:t>ршеним</w:t>
            </w:r>
            <w:r w:rsidRPr="00663E85">
              <w:rPr>
                <w:rFonts w:cs="Arial"/>
                <w:lang w:val="sr-Cyrl-RS"/>
              </w:rPr>
              <w:t xml:space="preserve"> услугама од стране овлашћених представника </w:t>
            </w:r>
            <w:r w:rsidRPr="006F3153">
              <w:rPr>
                <w:rFonts w:cs="Arial"/>
                <w:lang w:val="sr-Cyrl-RS"/>
              </w:rPr>
              <w:t>Наручиоца</w:t>
            </w:r>
            <w:r w:rsidRPr="00663E85">
              <w:rPr>
                <w:rFonts w:cs="Arial"/>
                <w:lang w:val="sr-Cyrl-RS"/>
              </w:rPr>
              <w:t xml:space="preserve"> и </w:t>
            </w:r>
            <w:r w:rsidRPr="006F3153">
              <w:rPr>
                <w:rFonts w:cs="Arial"/>
                <w:lang w:val="sr-Cyrl-RS"/>
              </w:rPr>
              <w:t>Изабраног понуђача</w:t>
            </w:r>
            <w:r w:rsidRPr="00663E85">
              <w:rPr>
                <w:rFonts w:cs="Arial"/>
                <w:lang w:val="sr-Cyrl-RS"/>
              </w:rPr>
              <w:t xml:space="preserve"> без примедби,  у законском року до 45 дана од пријема исправне фактуре</w:t>
            </w:r>
            <w:r w:rsidRPr="00663E85">
              <w:rPr>
                <w:rFonts w:cs="Arial"/>
                <w:sz w:val="20"/>
                <w:szCs w:val="20"/>
                <w:lang w:val="sr-Cyrl-RS"/>
              </w:rPr>
              <w:t xml:space="preserve">. </w:t>
            </w:r>
          </w:p>
        </w:tc>
        <w:tc>
          <w:tcPr>
            <w:tcW w:w="4067" w:type="dxa"/>
            <w:vAlign w:val="center"/>
          </w:tcPr>
          <w:p w:rsidR="002442C4" w:rsidRPr="0039682F" w:rsidRDefault="002442C4" w:rsidP="0086044C">
            <w:pPr>
              <w:spacing w:before="0"/>
              <w:jc w:val="center"/>
              <w:rPr>
                <w:rFonts w:cs="Arial"/>
                <w:bCs/>
                <w:iCs/>
                <w:lang w:val="sr-Latn-RS"/>
              </w:rPr>
            </w:pPr>
            <w:r w:rsidRPr="0039682F">
              <w:rPr>
                <w:rFonts w:cs="Arial"/>
                <w:bCs/>
                <w:iCs/>
                <w:lang w:val="sr-Latn-RS"/>
              </w:rPr>
              <w:t>Сагласан за захтевом наручиоца</w:t>
            </w:r>
          </w:p>
          <w:p w:rsidR="002442C4" w:rsidRPr="00F425D2" w:rsidRDefault="002442C4" w:rsidP="0086044C">
            <w:pPr>
              <w:spacing w:before="0"/>
              <w:jc w:val="center"/>
              <w:rPr>
                <w:rFonts w:cs="Arial"/>
                <w:bCs/>
                <w:iCs/>
                <w:color w:val="00B0F0"/>
                <w:lang w:val="sr-Latn-RS"/>
              </w:rPr>
            </w:pPr>
            <w:r w:rsidRPr="0039682F">
              <w:rPr>
                <w:rFonts w:cs="Arial"/>
                <w:bCs/>
                <w:iCs/>
                <w:lang w:val="sr-Latn-RS"/>
              </w:rPr>
              <w:t>ДА/НЕ (заокружити)</w:t>
            </w:r>
          </w:p>
        </w:tc>
      </w:tr>
      <w:tr w:rsidR="002442C4" w:rsidRPr="00663E85" w:rsidTr="00E06959">
        <w:tc>
          <w:tcPr>
            <w:tcW w:w="5178" w:type="dxa"/>
            <w:vAlign w:val="center"/>
          </w:tcPr>
          <w:p w:rsidR="002442C4" w:rsidRPr="00055804" w:rsidRDefault="002442C4" w:rsidP="0086044C">
            <w:pPr>
              <w:rPr>
                <w:rFonts w:cs="Arial"/>
                <w:b/>
                <w:bCs/>
                <w:iCs/>
                <w:lang w:val="sr-Cyrl-CS"/>
              </w:rPr>
            </w:pPr>
            <w:r w:rsidRPr="00055804">
              <w:rPr>
                <w:rFonts w:cs="Arial"/>
                <w:b/>
                <w:bCs/>
                <w:iCs/>
                <w:lang w:val="sr-Cyrl-CS"/>
              </w:rPr>
              <w:t xml:space="preserve">РОК ИЗВРШЕЊА: </w:t>
            </w:r>
          </w:p>
          <w:p w:rsidR="002442C4" w:rsidRPr="0058098C" w:rsidRDefault="002442C4" w:rsidP="006331CA">
            <w:pPr>
              <w:autoSpaceDE w:val="0"/>
              <w:autoSpaceDN w:val="0"/>
              <w:adjustRightInd w:val="0"/>
              <w:rPr>
                <w:rFonts w:eastAsia="Calibri" w:cs="Arial"/>
                <w:lang w:val="sr-Cyrl-RS"/>
              </w:rPr>
            </w:pPr>
            <w:r w:rsidRPr="00663E85">
              <w:rPr>
                <w:rFonts w:eastAsia="Calibri" w:cs="Arial"/>
                <w:lang w:val="sr-Cyrl-RS"/>
              </w:rPr>
              <w:t xml:space="preserve">Изабрани понуђач је обавезан да услугу изврши у року </w:t>
            </w:r>
            <w:r w:rsidRPr="00055804">
              <w:rPr>
                <w:rFonts w:eastAsia="Calibri" w:cs="Arial"/>
                <w:lang w:val="sr-Cyrl-RS"/>
              </w:rPr>
              <w:t>од 12 месеци</w:t>
            </w:r>
            <w:r w:rsidRPr="00663E85">
              <w:rPr>
                <w:rFonts w:eastAsia="Calibri" w:cs="Arial"/>
                <w:lang w:val="sr-Cyrl-RS"/>
              </w:rPr>
              <w:t xml:space="preserve"> од дана</w:t>
            </w:r>
            <w:r w:rsidRPr="00055804">
              <w:rPr>
                <w:rFonts w:eastAsia="Calibri" w:cs="Arial"/>
                <w:b/>
                <w:lang w:val="sr-Cyrl-CS"/>
              </w:rPr>
              <w:t xml:space="preserve"> </w:t>
            </w:r>
            <w:r w:rsidRPr="00055804">
              <w:rPr>
                <w:rFonts w:eastAsia="Calibri" w:cs="Arial"/>
                <w:lang w:val="sr-Cyrl-RS"/>
              </w:rPr>
              <w:t>закључења уговора</w:t>
            </w:r>
            <w:r w:rsidR="00F2467C">
              <w:rPr>
                <w:rFonts w:eastAsia="Calibri" w:cs="Arial"/>
                <w:lang w:val="sr-Cyrl-RS"/>
              </w:rPr>
              <w:t>.</w:t>
            </w:r>
            <w:r w:rsidR="00F2467C">
              <w:t xml:space="preserve"> </w:t>
            </w:r>
            <w:r w:rsidR="00F2467C" w:rsidRPr="00F2467C">
              <w:rPr>
                <w:rFonts w:eastAsia="Calibri" w:cs="Arial"/>
                <w:lang w:val="sr-Cyrl-RS"/>
              </w:rPr>
              <w:t>Динамику обављања наведених активности прегледа  и/или испитивања из предмета набавке, изабрани понуђач мора прилагодити расположивим терминима и потребама наручиоца, о чему ће изабрани понуђач бити обавештен. Радови прегледа  и испитивања могу по потреби бити обављани, ван радног времена и у дане викенда и празника, а без додатних трошкова по наручиоца. Наручилац горе наведене радове најавиће изабраном понуђачу минимум 24 часа унапред, изабрани понуђач је у обавези да се одазове након упућеног позива наручиоца.</w:t>
            </w:r>
          </w:p>
        </w:tc>
        <w:tc>
          <w:tcPr>
            <w:tcW w:w="4067" w:type="dxa"/>
            <w:vAlign w:val="center"/>
          </w:tcPr>
          <w:p w:rsidR="002442C4" w:rsidRPr="0039682F" w:rsidRDefault="002442C4" w:rsidP="0086044C">
            <w:pPr>
              <w:spacing w:before="0"/>
              <w:jc w:val="center"/>
              <w:rPr>
                <w:rFonts w:cs="Arial"/>
                <w:bCs/>
                <w:iCs/>
                <w:lang w:val="sr-Latn-RS"/>
              </w:rPr>
            </w:pPr>
            <w:r w:rsidRPr="0039682F">
              <w:rPr>
                <w:rFonts w:cs="Arial"/>
                <w:bCs/>
                <w:iCs/>
                <w:lang w:val="sr-Latn-RS"/>
              </w:rPr>
              <w:t>Сагласан за захтевом наручиоца</w:t>
            </w:r>
          </w:p>
          <w:p w:rsidR="002442C4" w:rsidRPr="00663E85" w:rsidRDefault="002442C4" w:rsidP="0086044C">
            <w:pPr>
              <w:jc w:val="center"/>
              <w:rPr>
                <w:rFonts w:cs="Arial"/>
                <w:bCs/>
                <w:iCs/>
                <w:color w:val="00B0F0"/>
                <w:lang w:val="sr-Cyrl-RS"/>
              </w:rPr>
            </w:pPr>
            <w:r w:rsidRPr="0039682F">
              <w:rPr>
                <w:rFonts w:cs="Arial"/>
                <w:bCs/>
                <w:iCs/>
                <w:lang w:val="sr-Latn-RS"/>
              </w:rPr>
              <w:t>ДА/НЕ (заокружити)</w:t>
            </w:r>
          </w:p>
        </w:tc>
      </w:tr>
      <w:tr w:rsidR="002442C4" w:rsidRPr="00663E85" w:rsidTr="00E06959">
        <w:tc>
          <w:tcPr>
            <w:tcW w:w="5178" w:type="dxa"/>
            <w:vAlign w:val="center"/>
          </w:tcPr>
          <w:p w:rsidR="002442C4" w:rsidRPr="001766B1" w:rsidRDefault="002442C4" w:rsidP="0086044C">
            <w:pPr>
              <w:spacing w:before="0"/>
              <w:rPr>
                <w:rFonts w:cs="Arial"/>
                <w:b/>
                <w:bCs/>
                <w:iCs/>
                <w:lang w:val="sr-Cyrl-CS"/>
              </w:rPr>
            </w:pPr>
            <w:r w:rsidRPr="001766B1">
              <w:rPr>
                <w:rFonts w:cs="Arial"/>
                <w:b/>
                <w:bCs/>
                <w:iCs/>
                <w:lang w:val="sr-Cyrl-CS"/>
              </w:rPr>
              <w:t>ГАРАНТНИ ПЕРИОД</w:t>
            </w:r>
          </w:p>
          <w:p w:rsidR="002442C4" w:rsidRPr="0082330B" w:rsidRDefault="007F65BA" w:rsidP="0086044C">
            <w:pPr>
              <w:spacing w:before="0"/>
              <w:rPr>
                <w:rFonts w:cs="Arial"/>
                <w:lang w:val="sr-Cyrl-RS" w:eastAsia="zh-CN"/>
              </w:rPr>
            </w:pPr>
            <w:r>
              <w:rPr>
                <w:rFonts w:cs="Arial"/>
                <w:bCs/>
                <w:iCs/>
                <w:lang w:val="sr-Cyrl-CS"/>
              </w:rPr>
              <w:t>Минимум 24 месеца</w:t>
            </w:r>
            <w:r w:rsidR="002442C4" w:rsidRPr="001766B1">
              <w:rPr>
                <w:rFonts w:cs="Arial"/>
                <w:bCs/>
                <w:iCs/>
                <w:lang w:val="sr-Cyrl-CS"/>
              </w:rPr>
              <w:t xml:space="preserve"> од дана извршења услуге</w:t>
            </w:r>
          </w:p>
        </w:tc>
        <w:tc>
          <w:tcPr>
            <w:tcW w:w="4067" w:type="dxa"/>
            <w:vAlign w:val="center"/>
          </w:tcPr>
          <w:p w:rsidR="002442C4" w:rsidRPr="00B16FAD" w:rsidRDefault="002442C4" w:rsidP="0086044C">
            <w:pPr>
              <w:spacing w:before="0"/>
              <w:jc w:val="center"/>
              <w:rPr>
                <w:rFonts w:cs="Arial"/>
                <w:b/>
                <w:bCs/>
                <w:iCs/>
                <w:lang w:val="sr-Cyrl-CS"/>
              </w:rPr>
            </w:pPr>
          </w:p>
          <w:p w:rsidR="002442C4" w:rsidRPr="00B16FAD" w:rsidRDefault="002442C4" w:rsidP="0086044C">
            <w:pPr>
              <w:spacing w:before="0"/>
              <w:jc w:val="center"/>
              <w:rPr>
                <w:rFonts w:cs="Arial"/>
                <w:b/>
                <w:bCs/>
                <w:iCs/>
                <w:color w:val="00B0F0"/>
                <w:lang w:val="sr-Cyrl-CS"/>
              </w:rPr>
            </w:pPr>
            <w:r w:rsidRPr="00663E85">
              <w:rPr>
                <w:rFonts w:cs="Arial"/>
                <w:lang w:val="sr-Cyrl-RS" w:eastAsia="zh-CN"/>
              </w:rPr>
              <w:t xml:space="preserve"> </w:t>
            </w:r>
            <w:r w:rsidRPr="001766B1">
              <w:rPr>
                <w:rFonts w:cs="Arial"/>
                <w:bCs/>
                <w:iCs/>
                <w:lang w:val="sr-Cyrl-CS"/>
              </w:rPr>
              <w:t>__ месеци од дана извршења услуге</w:t>
            </w:r>
          </w:p>
        </w:tc>
      </w:tr>
      <w:tr w:rsidR="002442C4" w:rsidRPr="00663E85" w:rsidTr="00E06959">
        <w:trPr>
          <w:trHeight w:val="818"/>
        </w:trPr>
        <w:tc>
          <w:tcPr>
            <w:tcW w:w="5178" w:type="dxa"/>
            <w:vAlign w:val="center"/>
          </w:tcPr>
          <w:p w:rsidR="002442C4" w:rsidRPr="00C563B9" w:rsidRDefault="002442C4" w:rsidP="00C563B9">
            <w:pPr>
              <w:autoSpaceDE w:val="0"/>
              <w:autoSpaceDN w:val="0"/>
              <w:adjustRightInd w:val="0"/>
              <w:rPr>
                <w:rFonts w:eastAsia="TimesNewRomanPSMT" w:cs="Arial"/>
                <w:bCs/>
                <w:color w:val="000000"/>
                <w:lang w:val="sr-Cyrl-RS"/>
              </w:rPr>
            </w:pPr>
            <w:r w:rsidRPr="00C5088B">
              <w:rPr>
                <w:rFonts w:cs="Arial"/>
                <w:b/>
                <w:bCs/>
                <w:iCs/>
                <w:lang w:val="sr-Cyrl-CS"/>
              </w:rPr>
              <w:t>МЕСТО ИЗВРШЕЊА:</w:t>
            </w:r>
            <w:r w:rsidRPr="00EF34A9">
              <w:rPr>
                <w:rFonts w:cs="Arial"/>
                <w:bCs/>
                <w:iCs/>
                <w:lang w:val="sr-Cyrl-CS"/>
              </w:rPr>
              <w:t xml:space="preserve"> </w:t>
            </w:r>
            <w:r w:rsidRPr="007D5DD9">
              <w:rPr>
                <w:rFonts w:eastAsia="TimesNewRomanPSMT" w:cs="Arial"/>
                <w:bCs/>
                <w:color w:val="000000"/>
                <w:lang w:val="sr-Cyrl-RS"/>
              </w:rPr>
              <w:t xml:space="preserve">Понуда се даје на паритету ф-ко Наручилац, а  </w:t>
            </w:r>
            <w:r>
              <w:rPr>
                <w:rFonts w:eastAsia="TimesNewRomanPSMT" w:cs="Arial"/>
                <w:bCs/>
                <w:color w:val="000000"/>
                <w:lang w:val="sr-Cyrl-RS"/>
              </w:rPr>
              <w:t>место извршења услуге је ТЕНТ А, Богољуба Урошевића Црног 44, 11500 Обреновац</w:t>
            </w:r>
          </w:p>
        </w:tc>
        <w:tc>
          <w:tcPr>
            <w:tcW w:w="4067" w:type="dxa"/>
            <w:vAlign w:val="center"/>
          </w:tcPr>
          <w:p w:rsidR="002442C4" w:rsidRPr="00EF34A9" w:rsidRDefault="002442C4" w:rsidP="0086044C">
            <w:pPr>
              <w:spacing w:before="0"/>
              <w:jc w:val="center"/>
              <w:rPr>
                <w:rFonts w:cs="Arial"/>
                <w:bCs/>
                <w:iCs/>
                <w:lang w:val="sr-Cyrl-CS"/>
              </w:rPr>
            </w:pPr>
            <w:r w:rsidRPr="00EF34A9">
              <w:rPr>
                <w:rFonts w:cs="Arial"/>
                <w:bCs/>
                <w:iCs/>
                <w:lang w:val="sr-Cyrl-CS"/>
              </w:rPr>
              <w:t>Сагласан за захтевом наручиоца</w:t>
            </w:r>
          </w:p>
          <w:p w:rsidR="002442C4" w:rsidRPr="00765DB9" w:rsidRDefault="002442C4" w:rsidP="0086044C">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2442C4" w:rsidRPr="00663E85" w:rsidTr="00E06959">
        <w:trPr>
          <w:trHeight w:val="800"/>
        </w:trPr>
        <w:tc>
          <w:tcPr>
            <w:tcW w:w="5178" w:type="dxa"/>
            <w:vAlign w:val="center"/>
          </w:tcPr>
          <w:p w:rsidR="002442C4" w:rsidRPr="00B836D9" w:rsidRDefault="002442C4" w:rsidP="0086044C">
            <w:pPr>
              <w:spacing w:before="0"/>
              <w:rPr>
                <w:rFonts w:cs="Arial"/>
                <w:b/>
                <w:bCs/>
                <w:iCs/>
                <w:lang w:val="sr-Cyrl-CS"/>
              </w:rPr>
            </w:pPr>
            <w:r w:rsidRPr="00B836D9">
              <w:rPr>
                <w:rFonts w:cs="Arial"/>
                <w:b/>
                <w:bCs/>
                <w:iCs/>
                <w:lang w:val="sr-Cyrl-CS"/>
              </w:rPr>
              <w:lastRenderedPageBreak/>
              <w:t>РОК ВАЖЕЊА ПОНУДЕ:</w:t>
            </w:r>
          </w:p>
          <w:p w:rsidR="002442C4" w:rsidRPr="00B836D9" w:rsidRDefault="002442C4" w:rsidP="0086044C">
            <w:pPr>
              <w:spacing w:before="0"/>
              <w:rPr>
                <w:rFonts w:cs="Arial"/>
                <w:b/>
                <w:bCs/>
                <w:iCs/>
                <w:lang w:val="sr-Cyrl-CS"/>
              </w:rPr>
            </w:pPr>
            <w:r w:rsidRPr="00B836D9">
              <w:rPr>
                <w:rFonts w:cs="Arial"/>
                <w:bCs/>
                <w:iCs/>
                <w:lang w:val="sr-Cyrl-CS"/>
              </w:rPr>
              <w:t>не може бити краћ</w:t>
            </w:r>
            <w:r w:rsidRPr="00663E85">
              <w:rPr>
                <w:rFonts w:cs="Arial"/>
                <w:bCs/>
                <w:iCs/>
                <w:lang w:val="sr-Cyrl-RS"/>
              </w:rPr>
              <w:t>и</w:t>
            </w:r>
            <w:r w:rsidRPr="00B836D9">
              <w:rPr>
                <w:rFonts w:cs="Arial"/>
                <w:bCs/>
                <w:iCs/>
                <w:lang w:val="sr-Cyrl-CS"/>
              </w:rPr>
              <w:t xml:space="preserve"> од 60 дана од дана отварања понуда</w:t>
            </w:r>
          </w:p>
        </w:tc>
        <w:tc>
          <w:tcPr>
            <w:tcW w:w="4067" w:type="dxa"/>
            <w:vAlign w:val="center"/>
          </w:tcPr>
          <w:p w:rsidR="002442C4" w:rsidRPr="0088507A" w:rsidRDefault="002442C4" w:rsidP="0086044C">
            <w:pPr>
              <w:spacing w:before="0"/>
              <w:jc w:val="center"/>
              <w:rPr>
                <w:rFonts w:cs="Arial"/>
                <w:b/>
                <w:bCs/>
                <w:iCs/>
                <w:lang w:val="sr-Cyrl-CS"/>
              </w:rPr>
            </w:pPr>
          </w:p>
          <w:p w:rsidR="002442C4" w:rsidRPr="0088507A" w:rsidRDefault="002442C4" w:rsidP="0086044C">
            <w:pPr>
              <w:spacing w:before="0"/>
              <w:jc w:val="center"/>
              <w:rPr>
                <w:rFonts w:cs="Arial"/>
                <w:b/>
                <w:bCs/>
                <w:iCs/>
                <w:lang w:val="sr-Cyrl-CS"/>
              </w:rPr>
            </w:pPr>
            <w:r>
              <w:rPr>
                <w:rFonts w:cs="Arial"/>
                <w:bCs/>
                <w:iCs/>
                <w:lang w:val="sr-Cyrl-CS"/>
              </w:rPr>
              <w:t>__</w:t>
            </w:r>
            <w:r w:rsidRPr="0088507A">
              <w:rPr>
                <w:rFonts w:cs="Arial"/>
                <w:bCs/>
                <w:iCs/>
                <w:lang w:val="sr-Cyrl-CS"/>
              </w:rPr>
              <w:t xml:space="preserve"> дана од дана отварања понуда</w:t>
            </w:r>
          </w:p>
        </w:tc>
      </w:tr>
      <w:tr w:rsidR="002442C4" w:rsidRPr="00663E85" w:rsidTr="00E06959">
        <w:tc>
          <w:tcPr>
            <w:tcW w:w="9245" w:type="dxa"/>
            <w:gridSpan w:val="2"/>
          </w:tcPr>
          <w:p w:rsidR="002442C4" w:rsidRPr="0088507A" w:rsidRDefault="002442C4" w:rsidP="0086044C">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3432DB" w:rsidRPr="00134A61" w:rsidRDefault="003432DB" w:rsidP="003432DB">
      <w:pPr>
        <w:autoSpaceDE w:val="0"/>
        <w:autoSpaceDN w:val="0"/>
        <w:adjustRightInd w:val="0"/>
        <w:rPr>
          <w:rFonts w:eastAsia="TimesNewRomanPSMT" w:cs="Arial"/>
          <w:bCs/>
          <w:color w:val="000000"/>
          <w:lang w:val="sr-Latn-RS"/>
        </w:rPr>
      </w:pPr>
    </w:p>
    <w:p w:rsidR="003432DB" w:rsidRPr="00765DB9" w:rsidRDefault="003432DB" w:rsidP="003432DB">
      <w:pPr>
        <w:spacing w:before="0"/>
        <w:rPr>
          <w:rFonts w:eastAsia="TimesNewRomanPSMT" w:cs="Arial"/>
          <w:bCs/>
          <w:lang w:val="sr-Cyrl-CS"/>
        </w:rPr>
      </w:pPr>
      <w:r w:rsidRPr="00765DB9">
        <w:rPr>
          <w:rFonts w:eastAsia="TimesNewRomanPSMT" w:cs="Arial"/>
          <w:bCs/>
        </w:rPr>
        <w:t>Датум</w:t>
      </w:r>
      <w:r w:rsidRPr="00663E85">
        <w:rPr>
          <w:rFonts w:eastAsia="TimesNewRomanPSMT" w:cs="Arial"/>
          <w:bCs/>
          <w:lang w:val="sr-Latn-RS"/>
        </w:rPr>
        <w:t xml:space="preserve"> </w:t>
      </w:r>
      <w:r w:rsidRPr="00663E85">
        <w:rPr>
          <w:rFonts w:eastAsia="TimesNewRomanPSMT" w:cs="Arial"/>
          <w:bCs/>
          <w:lang w:val="sr-Latn-RS"/>
        </w:rPr>
        <w:tab/>
      </w:r>
      <w:r w:rsidRPr="00663E85">
        <w:rPr>
          <w:rFonts w:eastAsia="TimesNewRomanPSMT" w:cs="Arial"/>
          <w:bCs/>
          <w:lang w:val="sr-Latn-RS"/>
        </w:rPr>
        <w:tab/>
      </w:r>
      <w:r w:rsidRPr="00663E85">
        <w:rPr>
          <w:rFonts w:eastAsia="TimesNewRomanPSMT" w:cs="Arial"/>
          <w:bCs/>
          <w:lang w:val="sr-Latn-RS"/>
        </w:rPr>
        <w:tab/>
      </w:r>
      <w:r w:rsidRPr="00663E85">
        <w:rPr>
          <w:rFonts w:eastAsia="TimesNewRomanPSMT" w:cs="Arial"/>
          <w:bCs/>
          <w:lang w:val="sr-Latn-RS"/>
        </w:rPr>
        <w:tab/>
        <w:t xml:space="preserve">                                   </w:t>
      </w:r>
      <w:r w:rsidRPr="00765DB9">
        <w:rPr>
          <w:rFonts w:eastAsia="TimesNewRomanPSMT" w:cs="Arial"/>
          <w:bCs/>
        </w:rPr>
        <w:t>Понуђач</w:t>
      </w:r>
    </w:p>
    <w:p w:rsidR="003432DB" w:rsidRPr="00134A61" w:rsidRDefault="003432DB" w:rsidP="003432DB">
      <w:pPr>
        <w:spacing w:before="0"/>
        <w:rPr>
          <w:rFonts w:eastAsia="TimesNewRomanPS-BoldMT" w:cs="Arial"/>
          <w:b/>
          <w:bCs/>
          <w:iCs/>
          <w:lang w:val="sr-Latn-RS"/>
        </w:rPr>
      </w:pPr>
      <w:r w:rsidRPr="00663E85">
        <w:rPr>
          <w:rFonts w:eastAsia="TimesNewRomanPS-BoldMT" w:cs="Arial"/>
          <w:b/>
          <w:bCs/>
          <w:iCs/>
          <w:lang w:val="sr-Latn-RS"/>
        </w:rPr>
        <w:t>________________________</w:t>
      </w:r>
      <w:r w:rsidRPr="00765DB9">
        <w:rPr>
          <w:rFonts w:eastAsia="TimesNewRomanPS-BoldMT" w:cs="Arial"/>
          <w:b/>
          <w:bCs/>
          <w:iCs/>
          <w:lang w:val="sr-Cyrl-CS"/>
        </w:rPr>
        <w:t xml:space="preserve">        М.П.</w:t>
      </w:r>
      <w:r w:rsidRPr="00663E85">
        <w:rPr>
          <w:rFonts w:eastAsia="TimesNewRomanPS-BoldMT" w:cs="Arial"/>
          <w:b/>
          <w:bCs/>
          <w:iCs/>
          <w:lang w:val="sr-Latn-RS"/>
        </w:rPr>
        <w:tab/>
      </w:r>
      <w:r w:rsidRPr="00765DB9">
        <w:rPr>
          <w:rFonts w:eastAsia="TimesNewRomanPS-BoldMT" w:cs="Arial"/>
          <w:b/>
          <w:bCs/>
          <w:iCs/>
          <w:lang w:val="sr-Cyrl-CS"/>
        </w:rPr>
        <w:t xml:space="preserve">_____________________                                      </w:t>
      </w:r>
    </w:p>
    <w:p w:rsidR="003432DB" w:rsidRPr="00663E85" w:rsidRDefault="003432DB" w:rsidP="003432DB">
      <w:pPr>
        <w:spacing w:before="0"/>
        <w:rPr>
          <w:rFonts w:cs="Arial"/>
          <w:b/>
          <w:bCs/>
          <w:iCs/>
          <w:u w:val="single"/>
          <w:lang w:val="sr-Latn-RS"/>
        </w:rPr>
      </w:pPr>
    </w:p>
    <w:p w:rsidR="006F3153" w:rsidRDefault="006F3153" w:rsidP="003432DB">
      <w:pPr>
        <w:spacing w:before="0"/>
        <w:rPr>
          <w:rFonts w:cs="Arial"/>
          <w:b/>
          <w:bCs/>
          <w:iCs/>
          <w:u w:val="single"/>
          <w:lang w:val="sr-Cyrl-RS"/>
        </w:rPr>
      </w:pPr>
    </w:p>
    <w:p w:rsidR="006331CA" w:rsidRDefault="006331CA" w:rsidP="003432DB">
      <w:pPr>
        <w:spacing w:before="0"/>
        <w:rPr>
          <w:rFonts w:cs="Arial"/>
          <w:b/>
          <w:bCs/>
          <w:iCs/>
          <w:u w:val="single"/>
          <w:lang w:val="sr-Cyrl-RS"/>
        </w:rPr>
      </w:pPr>
    </w:p>
    <w:p w:rsidR="006331CA" w:rsidRDefault="006331CA" w:rsidP="003432DB">
      <w:pPr>
        <w:spacing w:before="0"/>
        <w:rPr>
          <w:rFonts w:cs="Arial"/>
          <w:b/>
          <w:bCs/>
          <w:iCs/>
          <w:u w:val="single"/>
          <w:lang w:val="sr-Cyrl-RS"/>
        </w:rPr>
      </w:pPr>
    </w:p>
    <w:p w:rsidR="006331CA" w:rsidRDefault="006331CA" w:rsidP="003432DB">
      <w:pPr>
        <w:spacing w:before="0"/>
        <w:rPr>
          <w:rFonts w:cs="Arial"/>
          <w:b/>
          <w:bCs/>
          <w:iCs/>
          <w:u w:val="single"/>
          <w:lang w:val="sr-Cyrl-RS"/>
        </w:rPr>
      </w:pPr>
    </w:p>
    <w:p w:rsidR="006F3153" w:rsidRDefault="006F3153" w:rsidP="003432DB">
      <w:pPr>
        <w:spacing w:before="0"/>
        <w:rPr>
          <w:rFonts w:cs="Arial"/>
          <w:b/>
          <w:bCs/>
          <w:iCs/>
          <w:u w:val="single"/>
          <w:lang w:val="sr-Cyrl-RS"/>
        </w:rPr>
      </w:pPr>
    </w:p>
    <w:p w:rsidR="003432DB" w:rsidRPr="00663E85" w:rsidRDefault="003432DB" w:rsidP="003432DB">
      <w:pPr>
        <w:spacing w:before="0"/>
        <w:rPr>
          <w:rFonts w:cs="Arial"/>
          <w:b/>
          <w:bCs/>
          <w:iCs/>
          <w:u w:val="single"/>
          <w:lang w:val="sr-Latn-RS"/>
        </w:rPr>
      </w:pPr>
      <w:r w:rsidRPr="00765DB9">
        <w:rPr>
          <w:rFonts w:cs="Arial"/>
          <w:b/>
          <w:bCs/>
          <w:iCs/>
          <w:u w:val="single"/>
        </w:rPr>
        <w:t>Напомене</w:t>
      </w:r>
      <w:r w:rsidRPr="00663E85">
        <w:rPr>
          <w:rFonts w:cs="Arial"/>
          <w:b/>
          <w:bCs/>
          <w:iCs/>
          <w:u w:val="single"/>
          <w:lang w:val="sr-Latn-RS"/>
        </w:rPr>
        <w:t>:</w:t>
      </w:r>
    </w:p>
    <w:p w:rsidR="003432DB" w:rsidRPr="00663E85" w:rsidRDefault="003432DB" w:rsidP="003432DB">
      <w:pPr>
        <w:autoSpaceDE w:val="0"/>
        <w:autoSpaceDN w:val="0"/>
        <w:adjustRightInd w:val="0"/>
        <w:rPr>
          <w:rFonts w:eastAsia="TimesNewRomanPS-BoldMT" w:cs="Arial"/>
          <w:bCs/>
          <w:iCs/>
          <w:lang w:val="sr-Latn-RS"/>
        </w:rPr>
      </w:pPr>
      <w:r w:rsidRPr="00663E85">
        <w:rPr>
          <w:rFonts w:eastAsia="TimesNewRomanPS-BoldMT" w:cs="Arial"/>
          <w:bCs/>
          <w:iCs/>
          <w:lang w:val="sr-Latn-RS"/>
        </w:rPr>
        <w:t xml:space="preserve">-  </w:t>
      </w:r>
      <w:r w:rsidRPr="00765DB9">
        <w:rPr>
          <w:rFonts w:eastAsia="TimesNewRomanPS-BoldMT" w:cs="Arial"/>
          <w:bCs/>
          <w:iCs/>
        </w:rPr>
        <w:t>Понуђач</w:t>
      </w:r>
      <w:r w:rsidRPr="00663E85">
        <w:rPr>
          <w:rFonts w:eastAsia="TimesNewRomanPS-BoldMT" w:cs="Arial"/>
          <w:bCs/>
          <w:iCs/>
          <w:lang w:val="sr-Latn-RS"/>
        </w:rPr>
        <w:t xml:space="preserve"> </w:t>
      </w:r>
      <w:r w:rsidRPr="00765DB9">
        <w:rPr>
          <w:rFonts w:eastAsia="TimesNewRomanPS-BoldMT" w:cs="Arial"/>
          <w:bCs/>
          <w:iCs/>
        </w:rPr>
        <w:t>је</w:t>
      </w:r>
      <w:r w:rsidRPr="00663E85">
        <w:rPr>
          <w:rFonts w:eastAsia="TimesNewRomanPS-BoldMT" w:cs="Arial"/>
          <w:bCs/>
          <w:iCs/>
          <w:lang w:val="sr-Latn-RS"/>
        </w:rPr>
        <w:t xml:space="preserve"> </w:t>
      </w:r>
      <w:r w:rsidRPr="00765DB9">
        <w:rPr>
          <w:rFonts w:eastAsia="TimesNewRomanPS-BoldMT" w:cs="Arial"/>
          <w:bCs/>
          <w:iCs/>
        </w:rPr>
        <w:t>обавезан</w:t>
      </w:r>
      <w:r w:rsidRPr="00663E85">
        <w:rPr>
          <w:rFonts w:eastAsia="TimesNewRomanPS-BoldMT" w:cs="Arial"/>
          <w:bCs/>
          <w:iCs/>
          <w:lang w:val="sr-Latn-RS"/>
        </w:rPr>
        <w:t xml:space="preserve"> </w:t>
      </w:r>
      <w:r w:rsidRPr="00765DB9">
        <w:rPr>
          <w:rFonts w:eastAsia="TimesNewRomanPS-BoldMT" w:cs="Arial"/>
          <w:bCs/>
          <w:iCs/>
        </w:rPr>
        <w:t>да</w:t>
      </w:r>
      <w:r w:rsidRPr="00663E85">
        <w:rPr>
          <w:rFonts w:eastAsia="TimesNewRomanPS-BoldMT" w:cs="Arial"/>
          <w:bCs/>
          <w:iCs/>
          <w:lang w:val="sr-Latn-RS"/>
        </w:rPr>
        <w:t xml:space="preserve"> </w:t>
      </w:r>
      <w:r w:rsidRPr="00765DB9">
        <w:rPr>
          <w:rFonts w:eastAsia="TimesNewRomanPS-BoldMT" w:cs="Arial"/>
          <w:bCs/>
          <w:iCs/>
        </w:rPr>
        <w:t>у</w:t>
      </w:r>
      <w:r w:rsidRPr="00663E85">
        <w:rPr>
          <w:rFonts w:eastAsia="TimesNewRomanPS-BoldMT" w:cs="Arial"/>
          <w:bCs/>
          <w:iCs/>
          <w:lang w:val="sr-Latn-RS"/>
        </w:rPr>
        <w:t xml:space="preserve"> </w:t>
      </w:r>
      <w:r w:rsidRPr="00765DB9">
        <w:rPr>
          <w:rFonts w:eastAsia="TimesNewRomanPS-BoldMT" w:cs="Arial"/>
          <w:bCs/>
          <w:iCs/>
        </w:rPr>
        <w:t>обрасцу</w:t>
      </w:r>
      <w:r w:rsidRPr="00663E85">
        <w:rPr>
          <w:rFonts w:eastAsia="TimesNewRomanPS-BoldMT" w:cs="Arial"/>
          <w:bCs/>
          <w:iCs/>
          <w:lang w:val="sr-Latn-RS"/>
        </w:rPr>
        <w:t xml:space="preserve"> </w:t>
      </w:r>
      <w:r w:rsidRPr="00765DB9">
        <w:rPr>
          <w:rFonts w:eastAsia="TimesNewRomanPS-BoldMT" w:cs="Arial"/>
          <w:bCs/>
          <w:iCs/>
        </w:rPr>
        <w:t>понуде</w:t>
      </w:r>
      <w:r w:rsidRPr="00663E85">
        <w:rPr>
          <w:rFonts w:eastAsia="TimesNewRomanPS-BoldMT" w:cs="Arial"/>
          <w:bCs/>
          <w:iCs/>
          <w:lang w:val="sr-Latn-RS"/>
        </w:rPr>
        <w:t xml:space="preserve"> </w:t>
      </w:r>
      <w:r w:rsidRPr="00765DB9">
        <w:rPr>
          <w:rFonts w:eastAsia="TimesNewRomanPS-BoldMT" w:cs="Arial"/>
          <w:bCs/>
          <w:iCs/>
        </w:rPr>
        <w:t>попуни</w:t>
      </w:r>
      <w:r w:rsidRPr="00663E85">
        <w:rPr>
          <w:rFonts w:eastAsia="TimesNewRomanPS-BoldMT" w:cs="Arial"/>
          <w:bCs/>
          <w:iCs/>
          <w:lang w:val="sr-Latn-RS"/>
        </w:rPr>
        <w:t xml:space="preserve"> </w:t>
      </w:r>
      <w:r w:rsidRPr="00765DB9">
        <w:rPr>
          <w:rFonts w:eastAsia="TimesNewRomanPS-BoldMT" w:cs="Arial"/>
          <w:bCs/>
          <w:iCs/>
        </w:rPr>
        <w:t>све</w:t>
      </w:r>
      <w:r w:rsidRPr="00663E85">
        <w:rPr>
          <w:rFonts w:eastAsia="TimesNewRomanPS-BoldMT" w:cs="Arial"/>
          <w:bCs/>
          <w:iCs/>
          <w:lang w:val="sr-Latn-RS"/>
        </w:rPr>
        <w:t xml:space="preserve"> </w:t>
      </w:r>
      <w:r w:rsidRPr="00765DB9">
        <w:rPr>
          <w:rFonts w:eastAsia="TimesNewRomanPS-BoldMT" w:cs="Arial"/>
          <w:bCs/>
          <w:iCs/>
        </w:rPr>
        <w:t>комерцијалне</w:t>
      </w:r>
      <w:r w:rsidRPr="00663E85">
        <w:rPr>
          <w:rFonts w:eastAsia="TimesNewRomanPS-BoldMT" w:cs="Arial"/>
          <w:bCs/>
          <w:iCs/>
          <w:lang w:val="sr-Latn-RS"/>
        </w:rPr>
        <w:t xml:space="preserve"> </w:t>
      </w:r>
      <w:r w:rsidRPr="00765DB9">
        <w:rPr>
          <w:rFonts w:eastAsia="TimesNewRomanPS-BoldMT" w:cs="Arial"/>
          <w:bCs/>
          <w:iCs/>
        </w:rPr>
        <w:t>услове</w:t>
      </w:r>
      <w:r w:rsidRPr="00663E85">
        <w:rPr>
          <w:rFonts w:eastAsia="TimesNewRomanPS-BoldMT" w:cs="Arial"/>
          <w:bCs/>
          <w:iCs/>
          <w:lang w:val="sr-Latn-RS"/>
        </w:rPr>
        <w:t xml:space="preserve"> (</w:t>
      </w:r>
      <w:r w:rsidRPr="00765DB9">
        <w:rPr>
          <w:rFonts w:eastAsia="TimesNewRomanPS-BoldMT" w:cs="Arial"/>
          <w:bCs/>
          <w:iCs/>
        </w:rPr>
        <w:t>сва</w:t>
      </w:r>
      <w:r w:rsidRPr="00663E85">
        <w:rPr>
          <w:rFonts w:eastAsia="TimesNewRomanPS-BoldMT" w:cs="Arial"/>
          <w:bCs/>
          <w:iCs/>
          <w:lang w:val="sr-Latn-RS"/>
        </w:rPr>
        <w:t xml:space="preserve"> </w:t>
      </w:r>
      <w:r w:rsidRPr="00765DB9">
        <w:rPr>
          <w:rFonts w:eastAsia="TimesNewRomanPS-BoldMT" w:cs="Arial"/>
          <w:bCs/>
          <w:iCs/>
        </w:rPr>
        <w:t>празна</w:t>
      </w:r>
      <w:r w:rsidRPr="00663E85">
        <w:rPr>
          <w:rFonts w:eastAsia="TimesNewRomanPS-BoldMT" w:cs="Arial"/>
          <w:bCs/>
          <w:iCs/>
          <w:lang w:val="sr-Latn-RS"/>
        </w:rPr>
        <w:t xml:space="preserve"> </w:t>
      </w:r>
      <w:r w:rsidRPr="00765DB9">
        <w:rPr>
          <w:rFonts w:eastAsia="TimesNewRomanPS-BoldMT" w:cs="Arial"/>
          <w:bCs/>
          <w:iCs/>
        </w:rPr>
        <w:t>поља</w:t>
      </w:r>
      <w:r w:rsidRPr="00663E85">
        <w:rPr>
          <w:rFonts w:eastAsia="TimesNewRomanPS-BoldMT" w:cs="Arial"/>
          <w:bCs/>
          <w:iCs/>
          <w:lang w:val="sr-Latn-RS"/>
        </w:rPr>
        <w:t>).</w:t>
      </w:r>
    </w:p>
    <w:p w:rsidR="003432DB" w:rsidRPr="00663E85" w:rsidRDefault="003432DB" w:rsidP="003432DB">
      <w:pPr>
        <w:autoSpaceDE w:val="0"/>
        <w:autoSpaceDN w:val="0"/>
        <w:adjustRightInd w:val="0"/>
        <w:rPr>
          <w:rFonts w:eastAsia="TimesNewRomanPS-BoldMT" w:cs="Arial"/>
          <w:bCs/>
          <w:iCs/>
          <w:lang w:val="sr-Latn-RS"/>
        </w:rPr>
      </w:pPr>
      <w:r w:rsidRPr="00663E85">
        <w:rPr>
          <w:rFonts w:eastAsia="TimesNewRomanPS-BoldMT" w:cs="Arial"/>
          <w:bCs/>
          <w:iCs/>
          <w:lang w:val="sr-Latn-R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Pr="00663E85" w:rsidRDefault="003432DB" w:rsidP="002C0EFF">
      <w:pPr>
        <w:spacing w:before="0"/>
        <w:jc w:val="left"/>
        <w:rPr>
          <w:rFonts w:eastAsia="TimesNewRomanPS-BoldMT" w:cs="Arial"/>
          <w:bCs/>
          <w:iCs/>
          <w:lang w:val="sr-Latn-RS"/>
        </w:rPr>
      </w:pPr>
    </w:p>
    <w:p w:rsidR="003432DB" w:rsidRPr="00663E85" w:rsidRDefault="003432DB" w:rsidP="002C0EFF">
      <w:pPr>
        <w:spacing w:before="0"/>
        <w:jc w:val="left"/>
        <w:rPr>
          <w:rFonts w:eastAsia="TimesNewRomanPS-BoldMT" w:cs="Arial"/>
          <w:bCs/>
          <w:iCs/>
          <w:lang w:val="sr-Latn-RS"/>
        </w:rPr>
      </w:pPr>
    </w:p>
    <w:p w:rsidR="003432DB" w:rsidRPr="00663E85" w:rsidRDefault="003432DB" w:rsidP="002C0EFF">
      <w:pPr>
        <w:spacing w:before="0"/>
        <w:jc w:val="left"/>
        <w:rPr>
          <w:rFonts w:eastAsia="TimesNewRomanPS-BoldMT" w:cs="Arial"/>
          <w:bCs/>
          <w:iCs/>
          <w:lang w:val="sr-Latn-RS"/>
        </w:rPr>
      </w:pPr>
    </w:p>
    <w:p w:rsidR="00765DB9" w:rsidRPr="00CC1AED" w:rsidRDefault="003432DB" w:rsidP="00CC1AED">
      <w:pPr>
        <w:spacing w:before="0"/>
        <w:jc w:val="left"/>
        <w:rPr>
          <w:rFonts w:eastAsia="TimesNewRomanPS-BoldMT" w:cs="Arial"/>
          <w:bCs/>
          <w:iCs/>
          <w:lang w:val="sr-Cyrl-RS"/>
        </w:rPr>
      </w:pPr>
      <w:r w:rsidRPr="00663E85">
        <w:rPr>
          <w:rFonts w:eastAsia="TimesNewRomanPS-BoldMT" w:cs="Arial"/>
          <w:bCs/>
          <w:iCs/>
          <w:lang w:val="sr-Latn-RS"/>
        </w:rPr>
        <w:br w:type="page"/>
      </w:r>
      <w:bookmarkStart w:id="260" w:name="_Toc442559925"/>
    </w:p>
    <w:p w:rsidR="00765DB9" w:rsidRPr="00663E85" w:rsidRDefault="00765DB9" w:rsidP="00765DB9">
      <w:pPr>
        <w:spacing w:before="0"/>
        <w:jc w:val="right"/>
        <w:outlineLvl w:val="1"/>
        <w:rPr>
          <w:rFonts w:cs="Arial"/>
          <w:b/>
          <w:lang w:val="sr-Cyrl-RS"/>
        </w:rPr>
      </w:pPr>
      <w:r w:rsidRPr="00663E85">
        <w:rPr>
          <w:rFonts w:cs="Arial"/>
          <w:b/>
          <w:lang w:val="sr-Cyrl-RS"/>
        </w:rPr>
        <w:lastRenderedPageBreak/>
        <w:t xml:space="preserve">ОБРАЗАЦ </w:t>
      </w:r>
      <w:r w:rsidR="00B43BB7" w:rsidRPr="00663E85">
        <w:rPr>
          <w:rFonts w:cs="Arial"/>
          <w:b/>
          <w:lang w:val="sr-Cyrl-RS"/>
        </w:rPr>
        <w:t>2</w:t>
      </w:r>
      <w:r w:rsidRPr="00663E85">
        <w:rPr>
          <w:rFonts w:cs="Arial"/>
          <w:b/>
          <w:lang w:val="sr-Cyrl-RS"/>
        </w:rPr>
        <w:t>.</w:t>
      </w:r>
      <w:bookmarkEnd w:id="260"/>
    </w:p>
    <w:p w:rsidR="00765DB9" w:rsidRPr="00914815" w:rsidRDefault="00765DB9" w:rsidP="00914815">
      <w:pPr>
        <w:spacing w:before="0"/>
        <w:jc w:val="center"/>
        <w:rPr>
          <w:rFonts w:cs="Arial"/>
          <w:b/>
          <w:lang w:val="sr-Cyrl-RS"/>
        </w:rPr>
      </w:pPr>
      <w:r w:rsidRPr="00663E85">
        <w:rPr>
          <w:rFonts w:cs="Arial"/>
          <w:b/>
          <w:lang w:val="sr-Cyrl-RS"/>
        </w:rPr>
        <w:t>ОБРАЗАЦ СТРУКУТРЕ ЦЕНЕ</w:t>
      </w:r>
    </w:p>
    <w:p w:rsidR="00765DB9" w:rsidRPr="00CC1AED" w:rsidRDefault="00765DB9" w:rsidP="00765DB9">
      <w:pPr>
        <w:spacing w:before="0"/>
        <w:rPr>
          <w:rFonts w:cs="Arial"/>
          <w:b/>
          <w:lang w:val="sr-Cyrl-RS"/>
        </w:rPr>
      </w:pPr>
      <w:r w:rsidRPr="00663E85">
        <w:rPr>
          <w:rFonts w:cs="Arial"/>
          <w:b/>
          <w:lang w:val="sr-Cyrl-RS"/>
        </w:rPr>
        <w:t>Табела 1.</w:t>
      </w:r>
      <w:r w:rsidR="00CA47B1" w:rsidRPr="00663E85">
        <w:rPr>
          <w:rFonts w:cs="Arial"/>
          <w:b/>
          <w:lang w:val="sr-Cyrl-RS"/>
        </w:rPr>
        <w:t xml:space="preserve"> </w:t>
      </w:r>
      <w:r w:rsidR="00231223" w:rsidRPr="00663E85">
        <w:rPr>
          <w:rFonts w:cs="Arial"/>
          <w:b/>
          <w:lang w:val="sr-Cyrl-RS"/>
        </w:rPr>
        <w:t xml:space="preserve"> </w:t>
      </w:r>
      <w:r w:rsidR="00231223" w:rsidRPr="00CA47B1">
        <w:rPr>
          <w:rFonts w:cs="Arial"/>
          <w:b/>
          <w:lang w:val="sr-Cyrl-RS"/>
        </w:rPr>
        <w:t>Па</w:t>
      </w:r>
      <w:r w:rsidR="002941A8" w:rsidRPr="00CA47B1">
        <w:rPr>
          <w:rFonts w:cs="Arial"/>
          <w:b/>
          <w:lang w:val="sr-Cyrl-RS"/>
        </w:rPr>
        <w:t xml:space="preserve">ртија </w:t>
      </w:r>
      <w:r w:rsidR="00CC1AED">
        <w:rPr>
          <w:rFonts w:cs="Arial"/>
          <w:b/>
          <w:lang w:val="sr-Cyrl-RS"/>
        </w:rPr>
        <w:t>1</w:t>
      </w:r>
    </w:p>
    <w:tbl>
      <w:tblPr>
        <w:tblW w:w="57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851"/>
        <w:gridCol w:w="1275"/>
        <w:gridCol w:w="994"/>
        <w:gridCol w:w="991"/>
        <w:gridCol w:w="1134"/>
        <w:gridCol w:w="1021"/>
      </w:tblGrid>
      <w:tr w:rsidR="00D34909" w:rsidRPr="00663E85" w:rsidTr="00D34909">
        <w:tc>
          <w:tcPr>
            <w:tcW w:w="266"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Р. бр</w:t>
            </w:r>
          </w:p>
        </w:tc>
        <w:tc>
          <w:tcPr>
            <w:tcW w:w="1795"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rPr>
              <w:t>Врста</w:t>
            </w:r>
            <w:r w:rsidRPr="00B16FAD">
              <w:rPr>
                <w:rFonts w:cs="Arial"/>
                <w:bCs/>
                <w:iCs/>
                <w:sz w:val="20"/>
                <w:szCs w:val="20"/>
                <w:lang w:val="sr-Cyrl-CS"/>
              </w:rPr>
              <w:t xml:space="preserve"> услуге</w:t>
            </w:r>
          </w:p>
        </w:tc>
        <w:tc>
          <w:tcPr>
            <w:tcW w:w="399"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Мере/</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ком</w:t>
            </w:r>
          </w:p>
        </w:tc>
        <w:tc>
          <w:tcPr>
            <w:tcW w:w="598"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Обим (количина)</w:t>
            </w:r>
          </w:p>
        </w:tc>
        <w:tc>
          <w:tcPr>
            <w:tcW w:w="466"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без ПДВ</w:t>
            </w:r>
          </w:p>
          <w:p w:rsidR="00BF4F47" w:rsidRPr="00B16FAD" w:rsidRDefault="001D271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465"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дин</w:t>
            </w:r>
          </w:p>
        </w:tc>
        <w:tc>
          <w:tcPr>
            <w:tcW w:w="532"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без ПДВ</w:t>
            </w:r>
          </w:p>
          <w:p w:rsidR="00BF4F47" w:rsidRPr="00B16FAD" w:rsidRDefault="001D271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479"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Дин</w:t>
            </w:r>
          </w:p>
        </w:tc>
      </w:tr>
      <w:tr w:rsidR="00D34909" w:rsidRPr="00B16FAD" w:rsidTr="00D34909">
        <w:tc>
          <w:tcPr>
            <w:tcW w:w="266"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(1)</w:t>
            </w:r>
          </w:p>
        </w:tc>
        <w:tc>
          <w:tcPr>
            <w:tcW w:w="1795"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(2)</w:t>
            </w:r>
          </w:p>
        </w:tc>
        <w:tc>
          <w:tcPr>
            <w:tcW w:w="399" w:type="pct"/>
            <w:tcBorders>
              <w:bottom w:val="single" w:sz="4" w:space="0" w:color="auto"/>
            </w:tcBorders>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(3)</w:t>
            </w:r>
          </w:p>
        </w:tc>
        <w:tc>
          <w:tcPr>
            <w:tcW w:w="598"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(4)</w:t>
            </w:r>
          </w:p>
        </w:tc>
        <w:tc>
          <w:tcPr>
            <w:tcW w:w="466"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(5)</w:t>
            </w:r>
          </w:p>
        </w:tc>
        <w:tc>
          <w:tcPr>
            <w:tcW w:w="465"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(6)</w:t>
            </w:r>
          </w:p>
        </w:tc>
        <w:tc>
          <w:tcPr>
            <w:tcW w:w="53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(7)</w:t>
            </w:r>
          </w:p>
        </w:tc>
        <w:tc>
          <w:tcPr>
            <w:tcW w:w="47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(8)</w:t>
            </w:r>
          </w:p>
        </w:tc>
      </w:tr>
      <w:tr w:rsidR="00D34909" w:rsidRPr="00B16FAD" w:rsidTr="00D34909">
        <w:tc>
          <w:tcPr>
            <w:tcW w:w="266" w:type="pct"/>
            <w:shd w:val="clear" w:color="auto" w:fill="auto"/>
            <w:vAlign w:val="center"/>
          </w:tcPr>
          <w:p w:rsidR="000F7B23" w:rsidRDefault="000F7B23" w:rsidP="007C138F">
            <w:pPr>
              <w:spacing w:before="0"/>
              <w:rPr>
                <w:rFonts w:cs="Arial"/>
                <w:bCs/>
                <w:iCs/>
                <w:sz w:val="20"/>
                <w:szCs w:val="20"/>
                <w:lang w:val="sr-Cyrl-CS"/>
              </w:rPr>
            </w:pPr>
          </w:p>
          <w:p w:rsidR="000F7B23" w:rsidRDefault="000F7B23" w:rsidP="007C138F">
            <w:pPr>
              <w:spacing w:before="0"/>
              <w:rPr>
                <w:rFonts w:cs="Arial"/>
                <w:bCs/>
                <w:iCs/>
                <w:sz w:val="20"/>
                <w:szCs w:val="20"/>
                <w:lang w:val="sr-Cyrl-CS"/>
              </w:rPr>
            </w:pPr>
          </w:p>
          <w:p w:rsidR="000F7B23" w:rsidRDefault="000F7B23" w:rsidP="007C138F">
            <w:pPr>
              <w:spacing w:before="0"/>
              <w:rPr>
                <w:rFonts w:cs="Arial"/>
                <w:bCs/>
                <w:iCs/>
                <w:sz w:val="20"/>
                <w:szCs w:val="20"/>
                <w:lang w:val="sr-Cyrl-CS"/>
              </w:rPr>
            </w:pPr>
          </w:p>
          <w:p w:rsidR="000F7B23" w:rsidRDefault="000F7B23" w:rsidP="007C138F">
            <w:pPr>
              <w:spacing w:before="0"/>
              <w:rPr>
                <w:rFonts w:cs="Arial"/>
                <w:bCs/>
                <w:iCs/>
                <w:sz w:val="20"/>
                <w:szCs w:val="20"/>
                <w:lang w:val="sr-Cyrl-CS"/>
              </w:rPr>
            </w:pPr>
          </w:p>
          <w:p w:rsidR="000F7B23" w:rsidRDefault="000F7B23"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2F2518" w:rsidRDefault="00D34909" w:rsidP="007C138F">
            <w:pPr>
              <w:spacing w:before="0"/>
              <w:rPr>
                <w:rFonts w:cs="Arial"/>
                <w:bCs/>
                <w:iCs/>
                <w:sz w:val="20"/>
                <w:szCs w:val="20"/>
                <w:lang w:val="sr-Cyrl-CS"/>
              </w:rPr>
            </w:pPr>
            <w:r>
              <w:rPr>
                <w:rFonts w:cs="Arial"/>
                <w:bCs/>
                <w:iCs/>
                <w:sz w:val="20"/>
                <w:szCs w:val="20"/>
                <w:lang w:val="sr-Cyrl-CS"/>
              </w:rPr>
              <w:t>1.</w:t>
            </w:r>
          </w:p>
        </w:tc>
        <w:tc>
          <w:tcPr>
            <w:tcW w:w="1795" w:type="pct"/>
            <w:shd w:val="clear" w:color="auto" w:fill="auto"/>
            <w:vAlign w:val="center"/>
          </w:tcPr>
          <w:p w:rsidR="006F204C" w:rsidRPr="006F204C" w:rsidRDefault="006F204C" w:rsidP="006F204C">
            <w:pPr>
              <w:spacing w:before="0" w:line="276" w:lineRule="auto"/>
              <w:jc w:val="left"/>
              <w:rPr>
                <w:rFonts w:eastAsia="Calibri" w:cs="Arial"/>
                <w:b/>
                <w:sz w:val="20"/>
                <w:szCs w:val="20"/>
                <w:lang w:val="sr-Cyrl-CS"/>
              </w:rPr>
            </w:pPr>
            <w:r w:rsidRPr="006F204C">
              <w:rPr>
                <w:rFonts w:eastAsia="Calibri" w:cs="Arial"/>
                <w:b/>
                <w:sz w:val="20"/>
                <w:szCs w:val="20"/>
                <w:lang w:val="sr-Cyrl-CS"/>
              </w:rPr>
              <w:t>ПОЛАРНИ СТУБ:</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Визуелни преглед конструкције – регистровање евентуалних уочених оштећења,</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Утврђивање димензија главних конструкцијских елемената ,</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Израда фотодокументације евентуалних уочених оштећења</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 xml:space="preserve">Утврђивање локација и узимање узорака уграђеног материјала – бетона, ради испитивања притисне чврстоће </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 кернови ø 100 мм, минимални број узорака по конструкцијском елементу – 3 ком),</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Утврђивање дубине карбонитизације на минимално три претходно припремљена места,</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Утврђивање распореда уграђене арматуре и дебљине заштитног слоја бетона недеструктивним методама и провера усклађености са доступном техничком документацијом,</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Уградња геодетских репера за осматрање слегања темеља,</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Снимање вертикалности стуба из два ортогоналана правца,</w:t>
            </w:r>
          </w:p>
          <w:p w:rsidR="006F204C" w:rsidRPr="006F204C" w:rsidRDefault="006F204C" w:rsidP="006F204C">
            <w:pPr>
              <w:spacing w:before="0" w:line="276" w:lineRule="auto"/>
              <w:jc w:val="left"/>
              <w:rPr>
                <w:rFonts w:eastAsia="Calibri" w:cs="Arial"/>
                <w:sz w:val="20"/>
                <w:szCs w:val="20"/>
                <w:lang w:val="sr-Cyrl-CS"/>
              </w:rPr>
            </w:pPr>
            <w:r w:rsidRPr="006F204C">
              <w:rPr>
                <w:rFonts w:eastAsia="Calibri" w:cs="Arial"/>
                <w:sz w:val="20"/>
                <w:szCs w:val="20"/>
                <w:lang w:val="sr-Cyrl-CS"/>
              </w:rPr>
              <w:t>•</w:t>
            </w:r>
            <w:r w:rsidRPr="006F204C">
              <w:rPr>
                <w:rFonts w:eastAsia="Calibri" w:cs="Arial"/>
                <w:sz w:val="20"/>
                <w:szCs w:val="20"/>
                <w:lang w:val="sr-Cyrl-CS"/>
              </w:rPr>
              <w:tab/>
              <w:t>Израда извештаја о прегледу са подацима о обављеним лабораторијским испитивањима и предлогом мера за санацију оштећења.</w:t>
            </w:r>
          </w:p>
          <w:p w:rsidR="002F2518" w:rsidRDefault="006F204C" w:rsidP="006F204C">
            <w:pPr>
              <w:spacing w:before="0"/>
              <w:rPr>
                <w:rFonts w:eastAsia="Calibri" w:cs="Arial"/>
                <w:sz w:val="20"/>
                <w:szCs w:val="20"/>
                <w:lang w:val="sr-Cyrl-CS"/>
              </w:rPr>
            </w:pPr>
            <w:r w:rsidRPr="006F204C">
              <w:rPr>
                <w:rFonts w:eastAsia="Calibri" w:cs="Arial"/>
                <w:sz w:val="20"/>
                <w:szCs w:val="20"/>
                <w:lang w:val="sr-Cyrl-CS"/>
              </w:rPr>
              <w:t>Обрачун по комплетно извршеној услузи и достављеном извештају.Комплет извештај садржи  4 штампана и 4 електронска ( ЦД ) примерка.</w:t>
            </w:r>
          </w:p>
          <w:p w:rsidR="006F204C" w:rsidRPr="008C579B" w:rsidRDefault="006F204C" w:rsidP="006F204C">
            <w:pPr>
              <w:spacing w:before="0"/>
              <w:rPr>
                <w:rFonts w:cs="Arial"/>
                <w:sz w:val="20"/>
                <w:szCs w:val="20"/>
                <w:lang w:val="sr-Cyrl-RS"/>
              </w:rPr>
            </w:pPr>
            <w:r>
              <w:rPr>
                <w:rFonts w:eastAsia="Calibri" w:cs="Arial"/>
                <w:sz w:val="20"/>
                <w:szCs w:val="20"/>
                <w:lang w:val="sr-Cyrl-CS"/>
              </w:rPr>
              <w:t>Комплет</w:t>
            </w:r>
          </w:p>
        </w:tc>
        <w:tc>
          <w:tcPr>
            <w:tcW w:w="399" w:type="pct"/>
            <w:shd w:val="clear" w:color="auto" w:fill="auto"/>
          </w:tcPr>
          <w:p w:rsidR="006F204C" w:rsidRDefault="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Pr="006F204C" w:rsidRDefault="006F204C" w:rsidP="006F204C"/>
          <w:p w:rsidR="006F204C" w:rsidRDefault="006F204C" w:rsidP="006F204C"/>
          <w:p w:rsidR="002F2518" w:rsidRPr="006F204C" w:rsidRDefault="006F204C" w:rsidP="006F204C">
            <w:pPr>
              <w:rPr>
                <w:lang w:val="sr-Cyrl-RS"/>
              </w:rPr>
            </w:pPr>
            <w:r>
              <w:rPr>
                <w:lang w:val="sr-Cyrl-RS"/>
              </w:rPr>
              <w:t>Ком</w:t>
            </w:r>
          </w:p>
        </w:tc>
        <w:tc>
          <w:tcPr>
            <w:tcW w:w="598" w:type="pct"/>
            <w:shd w:val="clear" w:color="auto" w:fill="auto"/>
            <w:vAlign w:val="center"/>
          </w:tcPr>
          <w:p w:rsidR="002F2518" w:rsidRDefault="002F2518"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Default="006F204C" w:rsidP="0086044C">
            <w:pPr>
              <w:spacing w:before="40" w:after="40"/>
              <w:jc w:val="center"/>
              <w:rPr>
                <w:rFonts w:cs="Arial"/>
                <w:sz w:val="20"/>
                <w:szCs w:val="20"/>
                <w:lang w:val="sr-Cyrl-RS"/>
              </w:rPr>
            </w:pPr>
          </w:p>
          <w:p w:rsidR="006F204C" w:rsidRPr="002F2518" w:rsidRDefault="006F204C" w:rsidP="0086044C">
            <w:pPr>
              <w:spacing w:before="40" w:after="40"/>
              <w:jc w:val="center"/>
              <w:rPr>
                <w:rFonts w:cs="Arial"/>
                <w:sz w:val="20"/>
                <w:szCs w:val="20"/>
                <w:lang w:val="sr-Cyrl-RS"/>
              </w:rPr>
            </w:pPr>
            <w:r>
              <w:rPr>
                <w:rFonts w:cs="Arial"/>
                <w:sz w:val="20"/>
                <w:szCs w:val="20"/>
                <w:lang w:val="sr-Cyrl-RS"/>
              </w:rPr>
              <w:t>1</w:t>
            </w:r>
          </w:p>
        </w:tc>
        <w:tc>
          <w:tcPr>
            <w:tcW w:w="466" w:type="pct"/>
            <w:shd w:val="clear" w:color="auto" w:fill="auto"/>
            <w:vAlign w:val="center"/>
          </w:tcPr>
          <w:p w:rsidR="002F2518" w:rsidRPr="00B16FAD" w:rsidRDefault="002F2518" w:rsidP="007C138F">
            <w:pPr>
              <w:spacing w:before="0"/>
              <w:rPr>
                <w:rFonts w:cs="Arial"/>
                <w:bCs/>
                <w:iCs/>
                <w:sz w:val="20"/>
                <w:szCs w:val="20"/>
              </w:rPr>
            </w:pPr>
          </w:p>
        </w:tc>
        <w:tc>
          <w:tcPr>
            <w:tcW w:w="465" w:type="pct"/>
            <w:shd w:val="clear" w:color="auto" w:fill="auto"/>
            <w:vAlign w:val="center"/>
          </w:tcPr>
          <w:p w:rsidR="002F2518" w:rsidRPr="00B16FAD" w:rsidRDefault="002F2518" w:rsidP="007C138F">
            <w:pPr>
              <w:spacing w:before="0"/>
              <w:rPr>
                <w:rFonts w:cs="Arial"/>
                <w:bCs/>
                <w:iCs/>
                <w:sz w:val="20"/>
                <w:szCs w:val="20"/>
              </w:rPr>
            </w:pPr>
          </w:p>
        </w:tc>
        <w:tc>
          <w:tcPr>
            <w:tcW w:w="532" w:type="pct"/>
            <w:shd w:val="clear" w:color="auto" w:fill="auto"/>
            <w:vAlign w:val="center"/>
          </w:tcPr>
          <w:p w:rsidR="002F2518" w:rsidRPr="00B16FAD" w:rsidRDefault="002F2518" w:rsidP="007C138F">
            <w:pPr>
              <w:spacing w:before="0"/>
              <w:rPr>
                <w:rFonts w:cs="Arial"/>
                <w:bCs/>
                <w:iCs/>
                <w:sz w:val="20"/>
                <w:szCs w:val="20"/>
              </w:rPr>
            </w:pPr>
          </w:p>
        </w:tc>
        <w:tc>
          <w:tcPr>
            <w:tcW w:w="479" w:type="pct"/>
            <w:shd w:val="clear" w:color="auto" w:fill="auto"/>
            <w:vAlign w:val="center"/>
          </w:tcPr>
          <w:p w:rsidR="002F2518" w:rsidRPr="00B16FAD" w:rsidRDefault="002F2518" w:rsidP="007C138F">
            <w:pPr>
              <w:spacing w:before="0"/>
              <w:rPr>
                <w:rFonts w:cs="Arial"/>
                <w:bCs/>
                <w:iCs/>
                <w:sz w:val="20"/>
                <w:szCs w:val="20"/>
              </w:rPr>
            </w:pPr>
          </w:p>
        </w:tc>
      </w:tr>
      <w:tr w:rsidR="00D34909" w:rsidRPr="00B16FAD" w:rsidTr="00D34909">
        <w:tc>
          <w:tcPr>
            <w:tcW w:w="266" w:type="pct"/>
            <w:shd w:val="clear" w:color="auto" w:fill="auto"/>
            <w:vAlign w:val="center"/>
          </w:tcPr>
          <w:p w:rsidR="00600CC8" w:rsidRDefault="00600CC8" w:rsidP="007C138F">
            <w:pPr>
              <w:spacing w:before="0"/>
              <w:rPr>
                <w:rFonts w:cs="Arial"/>
                <w:bCs/>
                <w:iCs/>
                <w:sz w:val="20"/>
                <w:szCs w:val="20"/>
                <w:lang w:val="sr-Cyrl-CS"/>
              </w:rPr>
            </w:pPr>
          </w:p>
          <w:p w:rsidR="00600CC8" w:rsidRDefault="00600CC8" w:rsidP="007C138F">
            <w:pPr>
              <w:spacing w:before="0"/>
              <w:rPr>
                <w:rFonts w:cs="Arial"/>
                <w:bCs/>
                <w:iCs/>
                <w:sz w:val="20"/>
                <w:szCs w:val="20"/>
                <w:lang w:val="sr-Cyrl-CS"/>
              </w:rPr>
            </w:pPr>
          </w:p>
          <w:p w:rsidR="00600CC8" w:rsidRDefault="00600CC8" w:rsidP="007C138F">
            <w:pPr>
              <w:spacing w:before="0"/>
              <w:rPr>
                <w:rFonts w:cs="Arial"/>
                <w:bCs/>
                <w:iCs/>
                <w:sz w:val="20"/>
                <w:szCs w:val="20"/>
                <w:lang w:val="sr-Cyrl-CS"/>
              </w:rPr>
            </w:pPr>
          </w:p>
          <w:p w:rsidR="00600CC8" w:rsidRDefault="00600CC8" w:rsidP="007C138F">
            <w:pPr>
              <w:spacing w:before="0"/>
              <w:rPr>
                <w:rFonts w:cs="Arial"/>
                <w:bCs/>
                <w:iCs/>
                <w:sz w:val="20"/>
                <w:szCs w:val="20"/>
                <w:lang w:val="sr-Cyrl-CS"/>
              </w:rPr>
            </w:pPr>
          </w:p>
          <w:p w:rsidR="00600CC8" w:rsidRDefault="00600CC8" w:rsidP="007C138F">
            <w:pPr>
              <w:spacing w:before="0"/>
              <w:rPr>
                <w:rFonts w:cs="Arial"/>
                <w:bCs/>
                <w:iCs/>
                <w:sz w:val="20"/>
                <w:szCs w:val="20"/>
                <w:lang w:val="sr-Cyrl-CS"/>
              </w:rPr>
            </w:pPr>
          </w:p>
          <w:p w:rsidR="00600CC8" w:rsidRDefault="00600CC8" w:rsidP="007C138F">
            <w:pPr>
              <w:spacing w:before="0"/>
              <w:rPr>
                <w:rFonts w:cs="Arial"/>
                <w:bCs/>
                <w:iCs/>
                <w:sz w:val="20"/>
                <w:szCs w:val="20"/>
                <w:lang w:val="sr-Cyrl-CS"/>
              </w:rPr>
            </w:pPr>
          </w:p>
          <w:p w:rsidR="00600CC8" w:rsidRDefault="00600CC8"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A96B6B" w:rsidRDefault="00A96B6B" w:rsidP="007C138F">
            <w:pPr>
              <w:spacing w:before="0"/>
              <w:rPr>
                <w:rFonts w:cs="Arial"/>
                <w:bCs/>
                <w:iCs/>
                <w:sz w:val="20"/>
                <w:szCs w:val="20"/>
                <w:lang w:val="sr-Cyrl-CS"/>
              </w:rPr>
            </w:pPr>
          </w:p>
          <w:p w:rsidR="002F2518" w:rsidRDefault="00D34909" w:rsidP="007C138F">
            <w:pPr>
              <w:spacing w:before="0"/>
              <w:rPr>
                <w:rFonts w:cs="Arial"/>
                <w:bCs/>
                <w:iCs/>
                <w:sz w:val="20"/>
                <w:szCs w:val="20"/>
                <w:lang w:val="sr-Cyrl-CS"/>
              </w:rPr>
            </w:pPr>
            <w:r>
              <w:rPr>
                <w:rFonts w:cs="Arial"/>
                <w:bCs/>
                <w:iCs/>
                <w:sz w:val="20"/>
                <w:szCs w:val="20"/>
                <w:lang w:val="sr-Cyrl-CS"/>
              </w:rPr>
              <w:t>2.</w:t>
            </w:r>
          </w:p>
        </w:tc>
        <w:tc>
          <w:tcPr>
            <w:tcW w:w="1795" w:type="pct"/>
            <w:shd w:val="clear" w:color="auto" w:fill="auto"/>
            <w:vAlign w:val="center"/>
          </w:tcPr>
          <w:p w:rsidR="00A96B6B" w:rsidRPr="00A96B6B" w:rsidRDefault="00A96B6B" w:rsidP="00A96B6B">
            <w:pPr>
              <w:spacing w:before="0" w:line="276" w:lineRule="auto"/>
              <w:jc w:val="left"/>
              <w:rPr>
                <w:rFonts w:eastAsia="Calibri" w:cs="Arial"/>
                <w:b/>
                <w:noProof/>
                <w:sz w:val="20"/>
                <w:szCs w:val="20"/>
                <w:lang w:val="sr-Cyrl-RS"/>
              </w:rPr>
            </w:pPr>
            <w:r w:rsidRPr="00A96B6B">
              <w:rPr>
                <w:rFonts w:eastAsia="Calibri" w:cs="Arial"/>
                <w:b/>
                <w:noProof/>
                <w:sz w:val="20"/>
                <w:szCs w:val="20"/>
                <w:lang w:val="sr-Cyrl-RS"/>
              </w:rPr>
              <w:lastRenderedPageBreak/>
              <w:t>ПОЛАРНА СТАЗА:</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w:t>
            </w:r>
            <w:r w:rsidRPr="00A96B6B">
              <w:rPr>
                <w:rFonts w:eastAsia="Calibri" w:cs="Arial"/>
                <w:noProof/>
                <w:sz w:val="20"/>
                <w:szCs w:val="20"/>
                <w:lang w:val="sr-Cyrl-RS"/>
              </w:rPr>
              <w:tab/>
              <w:t>Визуелни преглед конструкције – регистровање евентуалних уочених оштећења,</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w:t>
            </w:r>
            <w:r w:rsidRPr="00A96B6B">
              <w:rPr>
                <w:rFonts w:eastAsia="Calibri" w:cs="Arial"/>
                <w:noProof/>
                <w:sz w:val="20"/>
                <w:szCs w:val="20"/>
                <w:lang w:val="sr-Cyrl-RS"/>
              </w:rPr>
              <w:tab/>
              <w:t xml:space="preserve">Утврђивање димензија главних конструкцијских елемената и </w:t>
            </w:r>
            <w:r w:rsidRPr="00A96B6B">
              <w:rPr>
                <w:rFonts w:eastAsia="Calibri" w:cs="Arial"/>
                <w:noProof/>
                <w:sz w:val="20"/>
                <w:szCs w:val="20"/>
                <w:lang w:val="sr-Cyrl-RS"/>
              </w:rPr>
              <w:lastRenderedPageBreak/>
              <w:t>провера са подацима из постојеће техничке документације,</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w:t>
            </w:r>
            <w:r w:rsidRPr="00A96B6B">
              <w:rPr>
                <w:rFonts w:eastAsia="Calibri" w:cs="Arial"/>
                <w:noProof/>
                <w:sz w:val="20"/>
                <w:szCs w:val="20"/>
                <w:lang w:val="sr-Cyrl-RS"/>
              </w:rPr>
              <w:tab/>
              <w:t>Израда фотодокументације евентуалних уочених оштећења,</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w:t>
            </w:r>
            <w:r w:rsidRPr="00A96B6B">
              <w:rPr>
                <w:rFonts w:eastAsia="Calibri" w:cs="Arial"/>
                <w:noProof/>
                <w:sz w:val="20"/>
                <w:szCs w:val="20"/>
                <w:lang w:val="sr-Cyrl-RS"/>
              </w:rPr>
              <w:tab/>
              <w:t>Утврђивање локација и узимање узорака уграђеног материјала – бетона, ради испитивања притисне чврстоће ( кернови ø 100 мм, минимални број узорака по конструкцијском елементу – 3 ком),</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w:t>
            </w:r>
            <w:r w:rsidRPr="00A96B6B">
              <w:rPr>
                <w:rFonts w:eastAsia="Calibri" w:cs="Arial"/>
                <w:noProof/>
                <w:sz w:val="20"/>
                <w:szCs w:val="20"/>
                <w:lang w:val="sr-Cyrl-RS"/>
              </w:rPr>
              <w:tab/>
              <w:t>Утврђивање дубине карбонитизације на минимално три претходно припремљена места,</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           Геодетско снимање нивелете поларне стазе,</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           Геодетско снимање нивелете шине,</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 xml:space="preserve">•           Геодетско снимање растојања ГИШ-а од центра поларне стазе, </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           Утврђивање координата поларне стазе,</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w:t>
            </w:r>
            <w:r w:rsidRPr="00A96B6B">
              <w:rPr>
                <w:rFonts w:eastAsia="Calibri" w:cs="Arial"/>
                <w:noProof/>
                <w:sz w:val="20"/>
                <w:szCs w:val="20"/>
                <w:lang w:val="sr-Cyrl-RS"/>
              </w:rPr>
              <w:tab/>
              <w:t xml:space="preserve">Уградња геодетских маркица – репера и геодетско "нулто" снимање, нивелманско опажање коте ГИШ-а "мале" и "велике" шине, </w:t>
            </w:r>
          </w:p>
          <w:p w:rsidR="00A96B6B" w:rsidRPr="00A96B6B" w:rsidRDefault="00A96B6B" w:rsidP="00A96B6B">
            <w:pPr>
              <w:spacing w:before="0" w:line="276" w:lineRule="auto"/>
              <w:jc w:val="left"/>
              <w:rPr>
                <w:rFonts w:eastAsia="Calibri" w:cs="Arial"/>
                <w:noProof/>
                <w:sz w:val="20"/>
                <w:szCs w:val="20"/>
                <w:lang w:val="sr-Cyrl-RS"/>
              </w:rPr>
            </w:pPr>
            <w:r w:rsidRPr="00A96B6B">
              <w:rPr>
                <w:rFonts w:eastAsia="Calibri" w:cs="Arial"/>
                <w:noProof/>
                <w:sz w:val="20"/>
                <w:szCs w:val="20"/>
                <w:lang w:val="sr-Cyrl-RS"/>
              </w:rPr>
              <w:t>•</w:t>
            </w:r>
            <w:r w:rsidRPr="00A96B6B">
              <w:rPr>
                <w:rFonts w:eastAsia="Calibri" w:cs="Arial"/>
                <w:noProof/>
                <w:sz w:val="20"/>
                <w:szCs w:val="20"/>
                <w:lang w:val="sr-Cyrl-RS"/>
              </w:rPr>
              <w:tab/>
              <w:t>Израда извештаја о прегледу са подацима о обављеним лабораторијским  испитивањима и предлогом мера за санацију оштећења.</w:t>
            </w:r>
          </w:p>
          <w:p w:rsidR="00A96B6B" w:rsidRPr="00A96B6B" w:rsidRDefault="00A96B6B" w:rsidP="00A96B6B">
            <w:pPr>
              <w:spacing w:before="0" w:line="276" w:lineRule="auto"/>
              <w:jc w:val="left"/>
              <w:rPr>
                <w:rFonts w:eastAsia="Calibri" w:cs="Arial"/>
                <w:noProof/>
                <w:sz w:val="20"/>
                <w:szCs w:val="20"/>
                <w:lang w:val="sr-Cyrl-RS"/>
              </w:rPr>
            </w:pPr>
          </w:p>
          <w:p w:rsidR="002F2518" w:rsidRDefault="00A96B6B" w:rsidP="00A96B6B">
            <w:pPr>
              <w:spacing w:before="0"/>
              <w:rPr>
                <w:rFonts w:eastAsia="Calibri" w:cs="Arial"/>
                <w:noProof/>
                <w:sz w:val="20"/>
                <w:szCs w:val="20"/>
                <w:lang w:val="sr-Cyrl-RS"/>
              </w:rPr>
            </w:pPr>
            <w:r w:rsidRPr="00A96B6B">
              <w:rPr>
                <w:rFonts w:eastAsia="Calibri" w:cs="Arial"/>
                <w:noProof/>
                <w:sz w:val="20"/>
                <w:szCs w:val="20"/>
                <w:lang w:val="sr-Cyrl-RS"/>
              </w:rPr>
              <w:t>Обрачун по комплетно извршеној услузи и достављеном извештају.Комплет извештај садржи  4 штампана и 4 електронска ( ЦД ) примерка.</w:t>
            </w:r>
          </w:p>
          <w:p w:rsidR="00A96B6B" w:rsidRDefault="00A96B6B" w:rsidP="00A96B6B">
            <w:pPr>
              <w:spacing w:before="0"/>
              <w:rPr>
                <w:rFonts w:eastAsia="Calibri" w:cs="Arial"/>
                <w:noProof/>
                <w:sz w:val="20"/>
                <w:szCs w:val="20"/>
                <w:lang w:val="sr-Cyrl-RS"/>
              </w:rPr>
            </w:pPr>
          </w:p>
          <w:p w:rsidR="00A96B6B" w:rsidRPr="00A96B6B" w:rsidRDefault="00A96B6B" w:rsidP="00A96B6B">
            <w:pPr>
              <w:spacing w:before="0"/>
              <w:rPr>
                <w:rFonts w:cs="Arial"/>
                <w:sz w:val="20"/>
                <w:szCs w:val="20"/>
                <w:lang w:val="sr-Cyrl-RS"/>
              </w:rPr>
            </w:pPr>
            <w:r>
              <w:rPr>
                <w:rFonts w:eastAsia="Calibri" w:cs="Arial"/>
                <w:noProof/>
                <w:sz w:val="20"/>
                <w:szCs w:val="20"/>
                <w:lang w:val="sr-Cyrl-RS"/>
              </w:rPr>
              <w:t>Комплет</w:t>
            </w:r>
          </w:p>
        </w:tc>
        <w:tc>
          <w:tcPr>
            <w:tcW w:w="399" w:type="pct"/>
            <w:shd w:val="clear" w:color="auto" w:fill="auto"/>
          </w:tcPr>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A96B6B" w:rsidRDefault="00A96B6B">
            <w:pPr>
              <w:rPr>
                <w:rFonts w:cs="Arial"/>
                <w:lang w:val="sr-Cyrl-CS"/>
              </w:rPr>
            </w:pPr>
          </w:p>
          <w:p w:rsidR="002F2518" w:rsidRPr="002F2518" w:rsidRDefault="00A96B6B">
            <w:pPr>
              <w:rPr>
                <w:rFonts w:cs="Arial"/>
                <w:lang w:val="sr-Cyrl-CS"/>
              </w:rPr>
            </w:pPr>
            <w:r>
              <w:rPr>
                <w:rFonts w:cs="Arial"/>
                <w:lang w:val="sr-Cyrl-CS"/>
              </w:rPr>
              <w:t>Ком</w:t>
            </w:r>
          </w:p>
        </w:tc>
        <w:tc>
          <w:tcPr>
            <w:tcW w:w="598" w:type="pct"/>
            <w:shd w:val="clear" w:color="auto" w:fill="auto"/>
            <w:vAlign w:val="center"/>
          </w:tcPr>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A96B6B" w:rsidRDefault="00A96B6B" w:rsidP="0086044C">
            <w:pPr>
              <w:spacing w:before="40" w:after="40"/>
              <w:jc w:val="center"/>
              <w:rPr>
                <w:rFonts w:cs="Arial"/>
                <w:sz w:val="20"/>
                <w:szCs w:val="20"/>
                <w:lang w:val="sr-Cyrl-RS"/>
              </w:rPr>
            </w:pPr>
          </w:p>
          <w:p w:rsidR="002F2518" w:rsidRPr="002F2518" w:rsidRDefault="00A96B6B" w:rsidP="0086044C">
            <w:pPr>
              <w:spacing w:before="40" w:after="40"/>
              <w:jc w:val="center"/>
              <w:rPr>
                <w:rFonts w:cs="Arial"/>
                <w:sz w:val="20"/>
                <w:szCs w:val="20"/>
                <w:lang w:val="sr-Cyrl-RS"/>
              </w:rPr>
            </w:pPr>
            <w:r>
              <w:rPr>
                <w:rFonts w:cs="Arial"/>
                <w:sz w:val="20"/>
                <w:szCs w:val="20"/>
                <w:lang w:val="sr-Cyrl-RS"/>
              </w:rPr>
              <w:t>1</w:t>
            </w:r>
          </w:p>
        </w:tc>
        <w:tc>
          <w:tcPr>
            <w:tcW w:w="466" w:type="pct"/>
            <w:shd w:val="clear" w:color="auto" w:fill="auto"/>
            <w:vAlign w:val="center"/>
          </w:tcPr>
          <w:p w:rsidR="002F2518" w:rsidRPr="00B16FAD" w:rsidRDefault="002F2518" w:rsidP="007C138F">
            <w:pPr>
              <w:spacing w:before="0"/>
              <w:rPr>
                <w:rFonts w:cs="Arial"/>
                <w:bCs/>
                <w:iCs/>
                <w:sz w:val="20"/>
                <w:szCs w:val="20"/>
              </w:rPr>
            </w:pPr>
          </w:p>
        </w:tc>
        <w:tc>
          <w:tcPr>
            <w:tcW w:w="465" w:type="pct"/>
            <w:shd w:val="clear" w:color="auto" w:fill="auto"/>
            <w:vAlign w:val="center"/>
          </w:tcPr>
          <w:p w:rsidR="002F2518" w:rsidRPr="00B16FAD" w:rsidRDefault="002F2518" w:rsidP="007C138F">
            <w:pPr>
              <w:spacing w:before="0"/>
              <w:rPr>
                <w:rFonts w:cs="Arial"/>
                <w:bCs/>
                <w:iCs/>
                <w:sz w:val="20"/>
                <w:szCs w:val="20"/>
              </w:rPr>
            </w:pPr>
          </w:p>
        </w:tc>
        <w:tc>
          <w:tcPr>
            <w:tcW w:w="532" w:type="pct"/>
            <w:shd w:val="clear" w:color="auto" w:fill="auto"/>
            <w:vAlign w:val="center"/>
          </w:tcPr>
          <w:p w:rsidR="002F2518" w:rsidRPr="00B16FAD" w:rsidRDefault="002F2518" w:rsidP="007C138F">
            <w:pPr>
              <w:spacing w:before="0"/>
              <w:rPr>
                <w:rFonts w:cs="Arial"/>
                <w:bCs/>
                <w:iCs/>
                <w:sz w:val="20"/>
                <w:szCs w:val="20"/>
              </w:rPr>
            </w:pPr>
          </w:p>
        </w:tc>
        <w:tc>
          <w:tcPr>
            <w:tcW w:w="479" w:type="pct"/>
            <w:shd w:val="clear" w:color="auto" w:fill="auto"/>
            <w:vAlign w:val="center"/>
          </w:tcPr>
          <w:p w:rsidR="002F2518" w:rsidRPr="00B16FAD" w:rsidRDefault="002F2518" w:rsidP="007C138F">
            <w:pPr>
              <w:spacing w:before="0"/>
              <w:rPr>
                <w:rFonts w:cs="Arial"/>
                <w:bCs/>
                <w:iCs/>
                <w:sz w:val="20"/>
                <w:szCs w:val="20"/>
              </w:rPr>
            </w:pPr>
          </w:p>
        </w:tc>
      </w:tr>
      <w:tr w:rsidR="0012030E" w:rsidRPr="00B16FAD" w:rsidTr="00D34909">
        <w:tc>
          <w:tcPr>
            <w:tcW w:w="266" w:type="pct"/>
            <w:shd w:val="clear" w:color="auto" w:fill="auto"/>
            <w:vAlign w:val="center"/>
          </w:tcPr>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p>
          <w:p w:rsidR="0012030E" w:rsidRDefault="0012030E" w:rsidP="007C138F">
            <w:pPr>
              <w:spacing w:before="0"/>
              <w:rPr>
                <w:rFonts w:cs="Arial"/>
                <w:bCs/>
                <w:iCs/>
                <w:sz w:val="20"/>
                <w:szCs w:val="20"/>
                <w:lang w:val="sr-Cyrl-CS"/>
              </w:rPr>
            </w:pPr>
            <w:r>
              <w:rPr>
                <w:rFonts w:cs="Arial"/>
                <w:bCs/>
                <w:iCs/>
                <w:sz w:val="20"/>
                <w:szCs w:val="20"/>
                <w:lang w:val="sr-Cyrl-CS"/>
              </w:rPr>
              <w:t>3.</w:t>
            </w:r>
          </w:p>
        </w:tc>
        <w:tc>
          <w:tcPr>
            <w:tcW w:w="1795" w:type="pct"/>
            <w:shd w:val="clear" w:color="auto" w:fill="auto"/>
            <w:vAlign w:val="center"/>
          </w:tcPr>
          <w:p w:rsidR="0012030E" w:rsidRPr="0012030E" w:rsidRDefault="0012030E" w:rsidP="0012030E">
            <w:pPr>
              <w:spacing w:before="0"/>
              <w:rPr>
                <w:rFonts w:cs="Arial"/>
                <w:noProof/>
                <w:sz w:val="20"/>
                <w:szCs w:val="20"/>
                <w:lang w:val="sr-Cyrl-RS"/>
              </w:rPr>
            </w:pPr>
          </w:p>
          <w:p w:rsidR="0012030E" w:rsidRPr="00397515" w:rsidRDefault="0012030E" w:rsidP="0012030E">
            <w:pPr>
              <w:spacing w:before="0"/>
              <w:rPr>
                <w:rFonts w:cs="Arial"/>
                <w:b/>
                <w:noProof/>
                <w:sz w:val="20"/>
                <w:szCs w:val="20"/>
                <w:lang w:val="sr-Cyrl-RS"/>
              </w:rPr>
            </w:pPr>
            <w:r w:rsidRPr="00397515">
              <w:rPr>
                <w:rFonts w:cs="Arial"/>
                <w:b/>
                <w:noProof/>
                <w:sz w:val="20"/>
                <w:szCs w:val="20"/>
                <w:lang w:val="sr-Cyrl-RS"/>
              </w:rPr>
              <w:t>КОПАЧ И ОДЛАГАЧ:</w:t>
            </w:r>
          </w:p>
          <w:p w:rsidR="0012030E" w:rsidRPr="00397515" w:rsidRDefault="0012030E" w:rsidP="0012030E">
            <w:pPr>
              <w:spacing w:before="0"/>
              <w:rPr>
                <w:rFonts w:cs="Arial"/>
                <w:noProof/>
                <w:sz w:val="20"/>
                <w:szCs w:val="20"/>
                <w:lang w:val="sr-Cyrl-RS"/>
              </w:rPr>
            </w:pP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Визуелни преглед конструкција – регистровање евентуалних уочених оштећења</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 xml:space="preserve">Утврђивање димензија главних конструкцијских елемената и провера са подацима из постојеће техничке документације, </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Израда фотодокументације евентуалних уочених оштећења</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 xml:space="preserve">Геодетско нивелманско опажање ГИШ-а на на копачу, нивелманско опажање нивелете одлагача и копача, </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lastRenderedPageBreak/>
              <w:t>•</w:t>
            </w:r>
            <w:r w:rsidRPr="00397515">
              <w:rPr>
                <w:rFonts w:cs="Arial"/>
                <w:noProof/>
                <w:sz w:val="20"/>
                <w:szCs w:val="20"/>
                <w:lang w:val="sr-Cyrl-RS"/>
              </w:rPr>
              <w:tab/>
              <w:t>Ултразвучно мерење дебљине  уграђеног конструкцијског челика на местима где су евидентирана оштећења услед корозије,</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Контрола квалитета заварених спојева НДТ методама, на местима одређеним приликом визуелног прегледа конструкције,</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Мерење вибрационих карактеристика конструкције копача у три различита режима рада - положаја стреле копача, анализа негативног деловања таквих вибрација на конструкцију копача,</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 xml:space="preserve">Контрола напона напрезања у челичним елементима конструкције стреле копача. Контрола ће се извршити на елементима који су по положају у конструкцији изложени највећим експлоатационим оптерећењима. Испитивања ће се вршити под експлоатационим оптерећењем. </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w:t>
            </w:r>
            <w:r w:rsidRPr="00397515">
              <w:rPr>
                <w:rFonts w:cs="Arial"/>
                <w:noProof/>
                <w:sz w:val="20"/>
                <w:szCs w:val="20"/>
                <w:lang w:val="sr-Cyrl-RS"/>
              </w:rPr>
              <w:tab/>
              <w:t>Израда извештаја о прегледу са подацима о обављеним  испитивањима и предлогом мера за санацију оштећења.</w:t>
            </w:r>
          </w:p>
          <w:p w:rsidR="0012030E" w:rsidRPr="00397515" w:rsidRDefault="0012030E" w:rsidP="0012030E">
            <w:pPr>
              <w:spacing w:before="0"/>
              <w:rPr>
                <w:rFonts w:cs="Arial"/>
                <w:noProof/>
                <w:sz w:val="20"/>
                <w:szCs w:val="20"/>
                <w:lang w:val="sr-Cyrl-RS"/>
              </w:rPr>
            </w:pPr>
            <w:r w:rsidRPr="00397515">
              <w:rPr>
                <w:rFonts w:cs="Arial"/>
                <w:noProof/>
                <w:sz w:val="20"/>
                <w:szCs w:val="20"/>
                <w:lang w:val="sr-Cyrl-RS"/>
              </w:rPr>
              <w:t>Обрачун по комплетно извршеној услузи и достављеном извештају.Комплет извештај садржи  4 штампана и 4 електронска ( ЦД ) примерка.</w:t>
            </w:r>
          </w:p>
          <w:p w:rsidR="0012030E" w:rsidRPr="00397515" w:rsidRDefault="0012030E" w:rsidP="0012030E">
            <w:pPr>
              <w:spacing w:before="0"/>
              <w:rPr>
                <w:rFonts w:cs="Arial"/>
                <w:noProof/>
                <w:sz w:val="20"/>
                <w:szCs w:val="20"/>
                <w:lang w:val="sr-Cyrl-RS"/>
              </w:rPr>
            </w:pPr>
          </w:p>
          <w:p w:rsidR="0012030E" w:rsidRPr="0098345E" w:rsidRDefault="0012030E" w:rsidP="0012030E">
            <w:pPr>
              <w:spacing w:before="0"/>
              <w:rPr>
                <w:rFonts w:cs="Arial"/>
                <w:noProof/>
                <w:lang w:val="sr-Cyrl-RS"/>
              </w:rPr>
            </w:pPr>
            <w:r>
              <w:rPr>
                <w:rFonts w:cs="Arial"/>
                <w:noProof/>
                <w:lang w:val="sr-Cyrl-RS"/>
              </w:rPr>
              <w:t>Комплет</w:t>
            </w:r>
          </w:p>
        </w:tc>
        <w:tc>
          <w:tcPr>
            <w:tcW w:w="399" w:type="pct"/>
            <w:shd w:val="clear" w:color="auto" w:fill="auto"/>
          </w:tcPr>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Default="0012030E">
            <w:pPr>
              <w:rPr>
                <w:rFonts w:cs="Arial"/>
                <w:lang w:val="sr-Cyrl-CS"/>
              </w:rPr>
            </w:pPr>
          </w:p>
          <w:p w:rsidR="0012030E" w:rsidRPr="002F2518" w:rsidRDefault="0012030E">
            <w:pPr>
              <w:rPr>
                <w:rFonts w:cs="Arial"/>
                <w:lang w:val="sr-Cyrl-CS"/>
              </w:rPr>
            </w:pPr>
            <w:r>
              <w:rPr>
                <w:rFonts w:cs="Arial"/>
                <w:lang w:val="sr-Cyrl-CS"/>
              </w:rPr>
              <w:t>Ком</w:t>
            </w:r>
          </w:p>
        </w:tc>
        <w:tc>
          <w:tcPr>
            <w:tcW w:w="598" w:type="pct"/>
            <w:shd w:val="clear" w:color="auto" w:fill="auto"/>
            <w:vAlign w:val="center"/>
          </w:tcPr>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Default="0012030E" w:rsidP="0086044C">
            <w:pPr>
              <w:spacing w:before="40" w:after="40"/>
              <w:jc w:val="center"/>
              <w:rPr>
                <w:rFonts w:cs="Arial"/>
                <w:sz w:val="20"/>
                <w:szCs w:val="20"/>
                <w:lang w:val="sr-Cyrl-RS"/>
              </w:rPr>
            </w:pPr>
          </w:p>
          <w:p w:rsidR="0012030E" w:rsidRPr="002F2518" w:rsidRDefault="0012030E" w:rsidP="00397515">
            <w:pPr>
              <w:spacing w:before="40" w:after="40"/>
              <w:jc w:val="center"/>
              <w:rPr>
                <w:rFonts w:cs="Arial"/>
                <w:sz w:val="20"/>
                <w:szCs w:val="20"/>
                <w:lang w:val="sr-Cyrl-RS"/>
              </w:rPr>
            </w:pPr>
            <w:r>
              <w:rPr>
                <w:rFonts w:cs="Arial"/>
                <w:sz w:val="20"/>
                <w:szCs w:val="20"/>
                <w:lang w:val="sr-Cyrl-RS"/>
              </w:rPr>
              <w:t>1</w:t>
            </w:r>
          </w:p>
        </w:tc>
        <w:tc>
          <w:tcPr>
            <w:tcW w:w="466" w:type="pct"/>
            <w:shd w:val="clear" w:color="auto" w:fill="auto"/>
            <w:vAlign w:val="center"/>
          </w:tcPr>
          <w:p w:rsidR="0012030E" w:rsidRPr="00B16FAD" w:rsidRDefault="0012030E" w:rsidP="007C138F">
            <w:pPr>
              <w:spacing w:before="0"/>
              <w:rPr>
                <w:rFonts w:cs="Arial"/>
                <w:bCs/>
                <w:iCs/>
                <w:sz w:val="20"/>
                <w:szCs w:val="20"/>
              </w:rPr>
            </w:pPr>
          </w:p>
        </w:tc>
        <w:tc>
          <w:tcPr>
            <w:tcW w:w="465" w:type="pct"/>
            <w:shd w:val="clear" w:color="auto" w:fill="auto"/>
            <w:vAlign w:val="center"/>
          </w:tcPr>
          <w:p w:rsidR="0012030E" w:rsidRPr="00B16FAD" w:rsidRDefault="0012030E" w:rsidP="007C138F">
            <w:pPr>
              <w:spacing w:before="0"/>
              <w:rPr>
                <w:rFonts w:cs="Arial"/>
                <w:bCs/>
                <w:iCs/>
                <w:sz w:val="20"/>
                <w:szCs w:val="20"/>
              </w:rPr>
            </w:pPr>
          </w:p>
        </w:tc>
        <w:tc>
          <w:tcPr>
            <w:tcW w:w="532" w:type="pct"/>
            <w:shd w:val="clear" w:color="auto" w:fill="auto"/>
            <w:vAlign w:val="center"/>
          </w:tcPr>
          <w:p w:rsidR="0012030E" w:rsidRPr="00B16FAD" w:rsidRDefault="0012030E" w:rsidP="007C138F">
            <w:pPr>
              <w:spacing w:before="0"/>
              <w:rPr>
                <w:rFonts w:cs="Arial"/>
                <w:bCs/>
                <w:iCs/>
                <w:sz w:val="20"/>
                <w:szCs w:val="20"/>
              </w:rPr>
            </w:pPr>
          </w:p>
        </w:tc>
        <w:tc>
          <w:tcPr>
            <w:tcW w:w="479" w:type="pct"/>
            <w:shd w:val="clear" w:color="auto" w:fill="auto"/>
            <w:vAlign w:val="center"/>
          </w:tcPr>
          <w:p w:rsidR="0012030E" w:rsidRPr="00B16FAD" w:rsidRDefault="0012030E" w:rsidP="007C138F">
            <w:pPr>
              <w:spacing w:before="0"/>
              <w:rPr>
                <w:rFonts w:cs="Arial"/>
                <w:bCs/>
                <w:iCs/>
                <w:sz w:val="20"/>
                <w:szCs w:val="20"/>
              </w:rPr>
            </w:pPr>
          </w:p>
        </w:tc>
      </w:tr>
    </w:tbl>
    <w:tbl>
      <w:tblPr>
        <w:tblpPr w:leftFromText="141" w:rightFromText="141" w:vertAnchor="text" w:horzAnchor="margin" w:tblpX="-743" w:tblpY="807"/>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F4F47" w:rsidRPr="00B43BB7" w:rsidTr="00397515">
        <w:trPr>
          <w:trHeight w:val="418"/>
        </w:trPr>
        <w:tc>
          <w:tcPr>
            <w:tcW w:w="1311" w:type="dxa"/>
            <w:vAlign w:val="center"/>
          </w:tcPr>
          <w:p w:rsidR="00BF4F47" w:rsidRPr="00B16FAD" w:rsidRDefault="00BF4F47" w:rsidP="00397515">
            <w:pPr>
              <w:spacing w:before="0"/>
              <w:jc w:val="center"/>
              <w:rPr>
                <w:rFonts w:cs="Arial"/>
                <w:b/>
                <w:lang w:val="sr-Latn-CS"/>
              </w:rPr>
            </w:pPr>
            <w:r w:rsidRPr="00B16FAD">
              <w:rPr>
                <w:rFonts w:cs="Arial"/>
                <w:b/>
              </w:rPr>
              <w:lastRenderedPageBreak/>
              <w:t>I</w:t>
            </w:r>
          </w:p>
        </w:tc>
        <w:tc>
          <w:tcPr>
            <w:tcW w:w="6740" w:type="dxa"/>
          </w:tcPr>
          <w:p w:rsidR="00BF4F47" w:rsidRPr="00B16FAD" w:rsidRDefault="00BF4F47" w:rsidP="00397515">
            <w:pPr>
              <w:spacing w:before="0"/>
              <w:jc w:val="center"/>
              <w:rPr>
                <w:rFonts w:cs="Arial"/>
                <w:b/>
                <w:lang w:val="sr-Cyrl-RS"/>
              </w:rPr>
            </w:pPr>
            <w:r w:rsidRPr="00663E85">
              <w:rPr>
                <w:rFonts w:cs="Arial"/>
                <w:b/>
                <w:lang w:val="sr-Latn-CS"/>
              </w:rPr>
              <w:t>УКУПНО ПОНУЂЕНА ЦЕНА  без ПДВ дин</w:t>
            </w:r>
          </w:p>
          <w:p w:rsidR="00BF4F47" w:rsidRPr="00B43BB7" w:rsidRDefault="00BF4F47" w:rsidP="00397515">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397515">
            <w:pPr>
              <w:spacing w:before="0"/>
              <w:rPr>
                <w:rFonts w:cs="Arial"/>
                <w:b/>
              </w:rPr>
            </w:pPr>
          </w:p>
        </w:tc>
      </w:tr>
      <w:tr w:rsidR="00BF4F47" w:rsidRPr="00B43BB7" w:rsidTr="00397515">
        <w:trPr>
          <w:trHeight w:val="610"/>
        </w:trPr>
        <w:tc>
          <w:tcPr>
            <w:tcW w:w="1311" w:type="dxa"/>
            <w:tcBorders>
              <w:bottom w:val="single" w:sz="4" w:space="0" w:color="auto"/>
            </w:tcBorders>
            <w:vAlign w:val="center"/>
          </w:tcPr>
          <w:p w:rsidR="00BF4F47" w:rsidRPr="00B43BB7" w:rsidRDefault="00BF4F47" w:rsidP="00397515">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397515">
            <w:pPr>
              <w:spacing w:before="0"/>
              <w:jc w:val="center"/>
              <w:rPr>
                <w:rFonts w:cs="Arial"/>
                <w:b/>
                <w:lang w:val="sr-Cyrl-RS"/>
              </w:rPr>
            </w:pPr>
            <w:r w:rsidRPr="00B43BB7">
              <w:rPr>
                <w:rFonts w:cs="Arial"/>
                <w:b/>
              </w:rPr>
              <w:t>УКУПАН ИЗНОС  ПДВ ди</w:t>
            </w:r>
            <w:r>
              <w:rPr>
                <w:rFonts w:cs="Arial"/>
                <w:b/>
                <w:lang w:val="sr-Cyrl-RS"/>
              </w:rPr>
              <w:t>н</w:t>
            </w:r>
          </w:p>
        </w:tc>
        <w:tc>
          <w:tcPr>
            <w:tcW w:w="2610" w:type="dxa"/>
            <w:tcBorders>
              <w:bottom w:val="single" w:sz="4" w:space="0" w:color="auto"/>
              <w:right w:val="single" w:sz="4" w:space="0" w:color="auto"/>
            </w:tcBorders>
          </w:tcPr>
          <w:p w:rsidR="00BF4F47" w:rsidRPr="00B43BB7" w:rsidRDefault="00BF4F47" w:rsidP="00397515">
            <w:pPr>
              <w:spacing w:before="0"/>
              <w:rPr>
                <w:rFonts w:cs="Arial"/>
                <w:b/>
              </w:rPr>
            </w:pPr>
          </w:p>
        </w:tc>
      </w:tr>
      <w:tr w:rsidR="00BF4F47" w:rsidRPr="00663E85" w:rsidTr="00397515">
        <w:trPr>
          <w:trHeight w:val="562"/>
        </w:trPr>
        <w:tc>
          <w:tcPr>
            <w:tcW w:w="1311" w:type="dxa"/>
            <w:tcBorders>
              <w:bottom w:val="single" w:sz="4" w:space="0" w:color="auto"/>
            </w:tcBorders>
            <w:vAlign w:val="center"/>
          </w:tcPr>
          <w:p w:rsidR="00BF4F47" w:rsidRPr="00B43BB7" w:rsidRDefault="00BF4F47" w:rsidP="00397515">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663E85" w:rsidRDefault="00BF4F47" w:rsidP="00397515">
            <w:pPr>
              <w:spacing w:before="0"/>
              <w:jc w:val="center"/>
              <w:rPr>
                <w:rFonts w:cs="Arial"/>
                <w:b/>
                <w:lang w:val="sr-Latn-CS"/>
              </w:rPr>
            </w:pPr>
            <w:r w:rsidRPr="00663E85">
              <w:rPr>
                <w:rFonts w:cs="Arial"/>
                <w:b/>
                <w:lang w:val="sr-Latn-CS"/>
              </w:rPr>
              <w:t>УКУПНО ПОНУЂЕНА ЦЕНА  са ПДВ</w:t>
            </w:r>
          </w:p>
          <w:p w:rsidR="00BF4F47" w:rsidRPr="00BF4F47" w:rsidRDefault="00BF4F47" w:rsidP="00397515">
            <w:pPr>
              <w:spacing w:before="0"/>
              <w:jc w:val="center"/>
              <w:rPr>
                <w:rFonts w:cs="Arial"/>
                <w:b/>
                <w:lang w:val="sr-Cyrl-RS"/>
              </w:rPr>
            </w:pPr>
            <w:r w:rsidRPr="00663E85">
              <w:rPr>
                <w:rFonts w:cs="Arial"/>
                <w:b/>
                <w:lang w:val="sr-Latn-CS"/>
              </w:rPr>
              <w:t>(ред. бр.</w:t>
            </w:r>
            <w:r w:rsidRPr="00B43BB7">
              <w:rPr>
                <w:rFonts w:cs="Arial"/>
                <w:b/>
                <w:lang w:val="sr-Latn-CS"/>
              </w:rPr>
              <w:t>I</w:t>
            </w:r>
            <w:r w:rsidRPr="00663E85">
              <w:rPr>
                <w:rFonts w:cs="Arial"/>
                <w:b/>
                <w:lang w:val="sr-Latn-CS"/>
              </w:rPr>
              <w:t>+ред.бр.</w:t>
            </w:r>
            <w:r w:rsidRPr="00B43BB7">
              <w:rPr>
                <w:rFonts w:cs="Arial"/>
                <w:b/>
                <w:lang w:val="sr-Latn-CS"/>
              </w:rPr>
              <w:t>II</w:t>
            </w:r>
            <w:r w:rsidRPr="00663E85">
              <w:rPr>
                <w:rFonts w:cs="Arial"/>
                <w:b/>
                <w:lang w:val="sr-Latn-CS"/>
              </w:rPr>
              <w:t>) дин</w:t>
            </w:r>
          </w:p>
        </w:tc>
        <w:tc>
          <w:tcPr>
            <w:tcW w:w="2610" w:type="dxa"/>
            <w:tcBorders>
              <w:bottom w:val="single" w:sz="4" w:space="0" w:color="auto"/>
              <w:right w:val="single" w:sz="4" w:space="0" w:color="auto"/>
            </w:tcBorders>
          </w:tcPr>
          <w:p w:rsidR="00BF4F47" w:rsidRPr="00663E85" w:rsidRDefault="00BF4F47" w:rsidP="00397515">
            <w:pPr>
              <w:spacing w:before="0"/>
              <w:rPr>
                <w:rFonts w:cs="Arial"/>
                <w:b/>
                <w:lang w:val="sr-Latn-CS"/>
              </w:rPr>
            </w:pPr>
          </w:p>
        </w:tc>
      </w:tr>
    </w:tbl>
    <w:p w:rsidR="00BF4F47" w:rsidRPr="00B25B7D" w:rsidRDefault="00BF4F47" w:rsidP="00BF4F47">
      <w:pPr>
        <w:rPr>
          <w:lang w:val="sr-Cyrl-RS"/>
        </w:rPr>
      </w:pPr>
    </w:p>
    <w:p w:rsidR="00BF4F47" w:rsidRPr="00B25B7D" w:rsidRDefault="00BF4F47" w:rsidP="00BF4F47">
      <w:pPr>
        <w:rPr>
          <w:lang w:val="sr-Cyrl-RS"/>
        </w:rPr>
      </w:pPr>
    </w:p>
    <w:p w:rsidR="00BF4F47" w:rsidRPr="00BF4F47" w:rsidRDefault="00BF4F47" w:rsidP="00BF4F47">
      <w:r w:rsidRPr="00765DB9">
        <w:rPr>
          <w:rFonts w:eastAsia="Arial Unicode MS" w:cs="Arial"/>
        </w:rPr>
        <w:t>Табела 2</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3960"/>
      </w:tblGrid>
      <w:tr w:rsidR="00BF4F47" w:rsidRPr="00765DB9" w:rsidTr="00397515">
        <w:trPr>
          <w:trHeight w:val="568"/>
        </w:trPr>
        <w:tc>
          <w:tcPr>
            <w:tcW w:w="3731"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173B87" w:rsidRDefault="00B16FAD" w:rsidP="00FE314E">
            <w:pPr>
              <w:spacing w:before="0"/>
              <w:rPr>
                <w:rFonts w:cs="Arial"/>
                <w:lang w:val="sr-Cyrl-RS" w:eastAsia="sr-Latn-CS"/>
              </w:rPr>
            </w:pPr>
            <w:r w:rsidRPr="004914A0">
              <w:rPr>
                <w:rFonts w:cs="Arial"/>
                <w:lang w:val="sr-Latn-CS" w:eastAsia="sr-Latn-CS"/>
              </w:rPr>
              <w:t xml:space="preserve">Трошкови </w:t>
            </w:r>
            <w:r w:rsidR="00173B87">
              <w:rPr>
                <w:rFonts w:cs="Arial"/>
                <w:lang w:val="sr-Cyrl-RS" w:eastAsia="sr-Latn-CS"/>
              </w:rPr>
              <w:t>услуге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397515">
        <w:trPr>
          <w:trHeight w:val="525"/>
        </w:trPr>
        <w:tc>
          <w:tcPr>
            <w:tcW w:w="3731" w:type="dxa"/>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397515">
        <w:trPr>
          <w:trHeight w:val="534"/>
        </w:trPr>
        <w:tc>
          <w:tcPr>
            <w:tcW w:w="3731" w:type="dxa"/>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bl>
    <w:p w:rsidR="00BF4F47" w:rsidRPr="002B3F3B"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2B4969" w:rsidRPr="002B4969" w:rsidRDefault="002B4969"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663E85">
        <w:rPr>
          <w:rFonts w:cs="Arial"/>
          <w:b/>
          <w:sz w:val="20"/>
          <w:szCs w:val="20"/>
          <w:lang w:val="sr-Cyrl-RS"/>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663E85" w:rsidRDefault="00765DB9" w:rsidP="00765DB9">
      <w:pPr>
        <w:spacing w:before="0"/>
        <w:rPr>
          <w:rFonts w:cs="Arial"/>
          <w:b/>
          <w:sz w:val="20"/>
          <w:szCs w:val="20"/>
          <w:lang w:val="sr-Cyrl-RS"/>
        </w:rPr>
      </w:pPr>
    </w:p>
    <w:p w:rsidR="00765DB9" w:rsidRPr="00663E85" w:rsidRDefault="00765DB9" w:rsidP="00765DB9">
      <w:pPr>
        <w:tabs>
          <w:tab w:val="left" w:pos="90"/>
        </w:tabs>
        <w:spacing w:before="0"/>
        <w:contextualSpacing/>
        <w:rPr>
          <w:rFonts w:eastAsia="Calibri" w:cs="Arial"/>
          <w:bCs/>
          <w:iCs/>
          <w:sz w:val="20"/>
          <w:szCs w:val="20"/>
          <w:lang w:val="sr-Cyrl-RS"/>
        </w:rPr>
      </w:pPr>
      <w:r w:rsidRPr="00663E85">
        <w:rPr>
          <w:rFonts w:eastAsia="Calibri" w:cs="Arial"/>
          <w:bCs/>
          <w:iCs/>
          <w:sz w:val="20"/>
          <w:szCs w:val="20"/>
          <w:lang w:val="sr-Cyrl-RS"/>
        </w:rPr>
        <w:t>Понуђач треба да попун</w:t>
      </w:r>
      <w:r w:rsidRPr="00B836D9">
        <w:rPr>
          <w:rFonts w:eastAsia="Calibri" w:cs="Arial"/>
          <w:bCs/>
          <w:iCs/>
          <w:sz w:val="20"/>
          <w:szCs w:val="20"/>
          <w:lang w:val="sr-Cyrl-CS"/>
        </w:rPr>
        <w:t>и</w:t>
      </w:r>
      <w:r w:rsidRPr="00663E85">
        <w:rPr>
          <w:rFonts w:eastAsia="Calibri" w:cs="Arial"/>
          <w:bCs/>
          <w:iCs/>
          <w:sz w:val="20"/>
          <w:szCs w:val="20"/>
          <w:lang w:val="sr-Cyrl-RS"/>
        </w:rPr>
        <w:t xml:space="preserve"> образац структуре цене </w:t>
      </w:r>
      <w:r w:rsidRPr="00B836D9">
        <w:rPr>
          <w:rFonts w:eastAsia="Calibri" w:cs="Arial"/>
          <w:bCs/>
          <w:iCs/>
          <w:sz w:val="20"/>
          <w:szCs w:val="20"/>
          <w:lang w:val="sr-Cyrl-CS"/>
        </w:rPr>
        <w:t>Табела 1. на следећи начин</w:t>
      </w:r>
      <w:r w:rsidRPr="00663E85">
        <w:rPr>
          <w:rFonts w:eastAsia="Calibri" w:cs="Arial"/>
          <w:bCs/>
          <w:iCs/>
          <w:sz w:val="20"/>
          <w:szCs w:val="20"/>
          <w:lang w:val="sr-Cyrl-RS"/>
        </w:rPr>
        <w:t>:</w:t>
      </w:r>
    </w:p>
    <w:p w:rsidR="00765DB9" w:rsidRPr="00663E85" w:rsidRDefault="00765DB9" w:rsidP="00765DB9">
      <w:pPr>
        <w:tabs>
          <w:tab w:val="left" w:pos="90"/>
        </w:tabs>
        <w:spacing w:before="0"/>
        <w:contextualSpacing/>
        <w:rPr>
          <w:rFonts w:eastAsia="Calibri" w:cs="Arial"/>
          <w:bCs/>
          <w:iCs/>
          <w:sz w:val="20"/>
          <w:szCs w:val="20"/>
          <w:lang w:val="sr-Cyrl-RS"/>
        </w:rPr>
      </w:pPr>
    </w:p>
    <w:p w:rsidR="00765DB9" w:rsidRPr="00663E85" w:rsidRDefault="00765DB9" w:rsidP="00765DB9">
      <w:pPr>
        <w:tabs>
          <w:tab w:val="left" w:pos="90"/>
        </w:tabs>
        <w:suppressAutoHyphens/>
        <w:spacing w:before="0"/>
        <w:rPr>
          <w:rFonts w:eastAsia="Calibri" w:cs="Arial"/>
          <w:bCs/>
          <w:iCs/>
          <w:sz w:val="20"/>
          <w:szCs w:val="20"/>
          <w:lang w:val="sr-Cyrl-RS"/>
        </w:rPr>
      </w:pPr>
      <w:r w:rsidRPr="00B836D9">
        <w:rPr>
          <w:rFonts w:eastAsia="Calibri" w:cs="Arial"/>
          <w:bCs/>
          <w:iCs/>
          <w:sz w:val="20"/>
          <w:szCs w:val="20"/>
          <w:lang w:val="sr-Cyrl-CS"/>
        </w:rPr>
        <w:t xml:space="preserve">-у колону 5. </w:t>
      </w:r>
      <w:r w:rsidRPr="00663E85">
        <w:rPr>
          <w:rFonts w:eastAsia="Calibri" w:cs="Arial"/>
          <w:bCs/>
          <w:iCs/>
          <w:sz w:val="20"/>
          <w:szCs w:val="20"/>
          <w:lang w:val="sr-Cyrl-RS"/>
        </w:rPr>
        <w:t>уписати колико износи јединична цена без ПДВ за извршену услугу;</w:t>
      </w:r>
    </w:p>
    <w:p w:rsidR="00765DB9" w:rsidRPr="00663E85" w:rsidRDefault="00765DB9" w:rsidP="00765DB9">
      <w:pPr>
        <w:tabs>
          <w:tab w:val="left" w:pos="90"/>
        </w:tabs>
        <w:suppressAutoHyphens/>
        <w:spacing w:before="0"/>
        <w:rPr>
          <w:rFonts w:eastAsia="Calibri" w:cs="Arial"/>
          <w:bCs/>
          <w:iCs/>
          <w:sz w:val="20"/>
          <w:szCs w:val="20"/>
          <w:lang w:val="sr-Cyrl-RS"/>
        </w:rPr>
      </w:pPr>
      <w:r w:rsidRPr="00663E85">
        <w:rPr>
          <w:rFonts w:eastAsia="Calibri" w:cs="Arial"/>
          <w:bCs/>
          <w:iCs/>
          <w:sz w:val="20"/>
          <w:szCs w:val="20"/>
          <w:lang w:val="sr-Cyrl-RS"/>
        </w:rPr>
        <w:t xml:space="preserve">-у колону </w:t>
      </w:r>
      <w:r w:rsidRPr="00B836D9">
        <w:rPr>
          <w:rFonts w:eastAsia="Calibri" w:cs="Arial"/>
          <w:bCs/>
          <w:iCs/>
          <w:sz w:val="20"/>
          <w:szCs w:val="20"/>
          <w:lang w:val="sr-Cyrl-CS"/>
        </w:rPr>
        <w:t>6</w:t>
      </w:r>
      <w:r w:rsidRPr="00663E85">
        <w:rPr>
          <w:rFonts w:eastAsia="Calibri" w:cs="Arial"/>
          <w:bCs/>
          <w:iCs/>
          <w:sz w:val="20"/>
          <w:szCs w:val="20"/>
          <w:lang w:val="sr-Cyrl-RS"/>
        </w:rPr>
        <w:t>. уписати колико износи јединична цена са ПДВ за извршену услугу;</w:t>
      </w:r>
    </w:p>
    <w:p w:rsidR="00765DB9" w:rsidRPr="00663E85" w:rsidRDefault="00765DB9" w:rsidP="00765DB9">
      <w:pPr>
        <w:tabs>
          <w:tab w:val="left" w:pos="90"/>
        </w:tabs>
        <w:suppressAutoHyphens/>
        <w:spacing w:before="0"/>
        <w:rPr>
          <w:rFonts w:eastAsia="Calibri" w:cs="Arial"/>
          <w:bCs/>
          <w:iCs/>
          <w:sz w:val="20"/>
          <w:szCs w:val="20"/>
          <w:lang w:val="sr-Cyrl-RS"/>
        </w:rPr>
      </w:pPr>
      <w:r w:rsidRPr="00663E85">
        <w:rPr>
          <w:rFonts w:eastAsia="Calibri" w:cs="Arial"/>
          <w:bCs/>
          <w:iCs/>
          <w:sz w:val="20"/>
          <w:szCs w:val="20"/>
          <w:lang w:val="sr-Cyrl-RS"/>
        </w:rPr>
        <w:t xml:space="preserve">-у колону </w:t>
      </w:r>
      <w:r w:rsidRPr="00B836D9">
        <w:rPr>
          <w:rFonts w:eastAsia="Calibri" w:cs="Arial"/>
          <w:bCs/>
          <w:iCs/>
          <w:sz w:val="20"/>
          <w:szCs w:val="20"/>
          <w:lang w:val="sr-Cyrl-CS"/>
        </w:rPr>
        <w:t>7</w:t>
      </w:r>
      <w:r w:rsidRPr="00663E85">
        <w:rPr>
          <w:rFonts w:eastAsia="Calibri" w:cs="Arial"/>
          <w:bCs/>
          <w:iCs/>
          <w:sz w:val="20"/>
          <w:szCs w:val="20"/>
          <w:lang w:val="sr-Cyrl-RS"/>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663E85">
        <w:rPr>
          <w:rFonts w:eastAsia="Calibri" w:cs="Arial"/>
          <w:bCs/>
          <w:iCs/>
          <w:sz w:val="20"/>
          <w:szCs w:val="20"/>
          <w:lang w:val="sr-Cyrl-RS"/>
        </w:rPr>
        <w:t xml:space="preserve">.) са траженим обимом-количином (која је наведена у колони </w:t>
      </w:r>
      <w:r w:rsidRPr="00B836D9">
        <w:rPr>
          <w:rFonts w:eastAsia="Calibri" w:cs="Arial"/>
          <w:bCs/>
          <w:iCs/>
          <w:sz w:val="20"/>
          <w:szCs w:val="20"/>
          <w:lang w:val="sr-Cyrl-CS"/>
        </w:rPr>
        <w:t>4</w:t>
      </w:r>
      <w:r w:rsidRPr="00663E85">
        <w:rPr>
          <w:rFonts w:eastAsia="Calibri" w:cs="Arial"/>
          <w:bCs/>
          <w:iCs/>
          <w:sz w:val="20"/>
          <w:szCs w:val="20"/>
          <w:lang w:val="sr-Cyrl-RS"/>
        </w:rPr>
        <w:t xml:space="preserve">.); </w:t>
      </w:r>
    </w:p>
    <w:p w:rsidR="00765DB9" w:rsidRPr="00663E85" w:rsidRDefault="00765DB9" w:rsidP="00765DB9">
      <w:pPr>
        <w:tabs>
          <w:tab w:val="left" w:pos="90"/>
        </w:tabs>
        <w:suppressAutoHyphens/>
        <w:spacing w:before="0"/>
        <w:rPr>
          <w:rFonts w:eastAsia="Calibri" w:cs="Arial"/>
          <w:bCs/>
          <w:iCs/>
          <w:sz w:val="20"/>
          <w:szCs w:val="20"/>
          <w:lang w:val="sr-Cyrl-RS"/>
        </w:rPr>
      </w:pPr>
      <w:r w:rsidRPr="00B836D9">
        <w:rPr>
          <w:rFonts w:eastAsia="Calibri" w:cs="Arial"/>
          <w:bCs/>
          <w:iCs/>
          <w:sz w:val="20"/>
          <w:szCs w:val="20"/>
          <w:lang w:val="sr-Cyrl-CS"/>
        </w:rPr>
        <w:t>-у колону 8</w:t>
      </w:r>
      <w:r w:rsidRPr="00663E85">
        <w:rPr>
          <w:rFonts w:eastAsia="Calibri" w:cs="Arial"/>
          <w:bCs/>
          <w:iCs/>
          <w:sz w:val="20"/>
          <w:szCs w:val="20"/>
          <w:lang w:val="sr-Cyrl-RS"/>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663E85">
        <w:rPr>
          <w:rFonts w:eastAsia="Calibri" w:cs="Arial"/>
          <w:bCs/>
          <w:iCs/>
          <w:sz w:val="20"/>
          <w:szCs w:val="20"/>
          <w:lang w:val="sr-Cyrl-RS"/>
        </w:rPr>
        <w:t xml:space="preserve">.) са траженим обимом- количином (која је наведена у колони </w:t>
      </w:r>
      <w:r w:rsidRPr="00B836D9">
        <w:rPr>
          <w:rFonts w:eastAsia="Calibri" w:cs="Arial"/>
          <w:bCs/>
          <w:iCs/>
          <w:sz w:val="20"/>
          <w:szCs w:val="20"/>
          <w:lang w:val="sr-Cyrl-CS"/>
        </w:rPr>
        <w:t>4</w:t>
      </w:r>
      <w:r w:rsidRPr="00663E85">
        <w:rPr>
          <w:rFonts w:eastAsia="Calibri" w:cs="Arial"/>
          <w:bCs/>
          <w:iCs/>
          <w:sz w:val="20"/>
          <w:szCs w:val="20"/>
          <w:lang w:val="sr-Cyrl-RS"/>
        </w:rPr>
        <w:t>.).</w:t>
      </w:r>
    </w:p>
    <w:p w:rsidR="00765DB9" w:rsidRPr="00663E85" w:rsidRDefault="00765DB9" w:rsidP="00765DB9">
      <w:pPr>
        <w:tabs>
          <w:tab w:val="left" w:pos="90"/>
        </w:tabs>
        <w:suppressAutoHyphens/>
        <w:spacing w:before="0"/>
        <w:rPr>
          <w:rFonts w:eastAsia="Calibri" w:cs="Arial"/>
          <w:color w:val="00B0F0"/>
          <w:sz w:val="20"/>
          <w:szCs w:val="20"/>
          <w:lang w:val="sr-Cyrl-RS"/>
        </w:rPr>
      </w:pPr>
    </w:p>
    <w:p w:rsidR="00765DB9" w:rsidRPr="00663E85" w:rsidRDefault="00765DB9" w:rsidP="00765DB9">
      <w:pPr>
        <w:tabs>
          <w:tab w:val="left" w:pos="992"/>
        </w:tabs>
        <w:spacing w:before="0"/>
        <w:rPr>
          <w:rFonts w:cs="Arial"/>
          <w:sz w:val="20"/>
          <w:szCs w:val="20"/>
          <w:lang w:val="sr-Cyrl-RS"/>
        </w:rPr>
      </w:pPr>
      <w:r w:rsidRPr="00663E85">
        <w:rPr>
          <w:rFonts w:cs="Arial"/>
          <w:sz w:val="20"/>
          <w:szCs w:val="20"/>
          <w:lang w:val="sr-Cyrl-RS"/>
        </w:rPr>
        <w:t xml:space="preserve">-у ред бр. </w:t>
      </w:r>
      <w:r w:rsidRPr="00B836D9">
        <w:rPr>
          <w:rFonts w:cs="Arial"/>
          <w:sz w:val="20"/>
          <w:szCs w:val="20"/>
        </w:rPr>
        <w:t>I</w:t>
      </w:r>
      <w:r w:rsidRPr="00663E85">
        <w:rPr>
          <w:rFonts w:cs="Arial"/>
          <w:sz w:val="20"/>
          <w:szCs w:val="20"/>
          <w:lang w:val="sr-Cyrl-RS"/>
        </w:rPr>
        <w:t xml:space="preserve"> – уписује се укупно понуђена цена за све пози</w:t>
      </w:r>
      <w:r w:rsidR="00103F71" w:rsidRPr="00663E85">
        <w:rPr>
          <w:rFonts w:cs="Arial"/>
          <w:sz w:val="20"/>
          <w:szCs w:val="20"/>
          <w:lang w:val="sr-Cyrl-RS"/>
        </w:rPr>
        <w:t>ције  без ПДВ (збир колоне бр. 7</w:t>
      </w:r>
      <w:r w:rsidRPr="00663E85">
        <w:rPr>
          <w:rFonts w:cs="Arial"/>
          <w:sz w:val="20"/>
          <w:szCs w:val="20"/>
          <w:lang w:val="sr-Cyrl-RS"/>
        </w:rPr>
        <w:t>)</w:t>
      </w:r>
    </w:p>
    <w:p w:rsidR="00765DB9" w:rsidRPr="00663E85" w:rsidRDefault="00765DB9" w:rsidP="00765DB9">
      <w:pPr>
        <w:tabs>
          <w:tab w:val="left" w:pos="992"/>
        </w:tabs>
        <w:spacing w:before="0"/>
        <w:rPr>
          <w:rFonts w:cs="Arial"/>
          <w:sz w:val="20"/>
          <w:szCs w:val="20"/>
          <w:lang w:val="sr-Cyrl-RS"/>
        </w:rPr>
      </w:pPr>
      <w:r w:rsidRPr="00663E85">
        <w:rPr>
          <w:rFonts w:cs="Arial"/>
          <w:sz w:val="20"/>
          <w:szCs w:val="20"/>
          <w:lang w:val="sr-Cyrl-RS"/>
        </w:rPr>
        <w:t xml:space="preserve">-у ред бр. </w:t>
      </w:r>
      <w:r w:rsidRPr="00B836D9">
        <w:rPr>
          <w:rFonts w:cs="Arial"/>
          <w:sz w:val="20"/>
          <w:szCs w:val="20"/>
        </w:rPr>
        <w:t>II</w:t>
      </w:r>
      <w:r w:rsidRPr="00663E85">
        <w:rPr>
          <w:rFonts w:cs="Arial"/>
          <w:sz w:val="20"/>
          <w:szCs w:val="20"/>
          <w:lang w:val="sr-Cyrl-RS"/>
        </w:rPr>
        <w:t xml:space="preserve"> – уписује се укупан износ ПДВ </w:t>
      </w:r>
    </w:p>
    <w:p w:rsidR="00765DB9" w:rsidRPr="00663E85" w:rsidRDefault="00765DB9" w:rsidP="00765DB9">
      <w:pPr>
        <w:tabs>
          <w:tab w:val="left" w:pos="992"/>
        </w:tabs>
        <w:spacing w:before="0"/>
        <w:rPr>
          <w:rFonts w:cs="Arial"/>
          <w:sz w:val="20"/>
          <w:szCs w:val="20"/>
          <w:lang w:val="sr-Cyrl-RS"/>
        </w:rPr>
      </w:pPr>
      <w:r w:rsidRPr="00663E85">
        <w:rPr>
          <w:rFonts w:cs="Arial"/>
          <w:sz w:val="20"/>
          <w:szCs w:val="20"/>
          <w:lang w:val="sr-Cyrl-RS"/>
        </w:rPr>
        <w:t xml:space="preserve">-у ред бр. </w:t>
      </w:r>
      <w:r w:rsidRPr="00B836D9">
        <w:rPr>
          <w:rFonts w:cs="Arial"/>
          <w:sz w:val="20"/>
          <w:szCs w:val="20"/>
        </w:rPr>
        <w:t>III</w:t>
      </w:r>
      <w:r w:rsidRPr="00663E85">
        <w:rPr>
          <w:rFonts w:cs="Arial"/>
          <w:sz w:val="20"/>
          <w:szCs w:val="20"/>
          <w:lang w:val="sr-Cyrl-RS"/>
        </w:rPr>
        <w:t xml:space="preserve"> – уписује се укупно понуђена цена са ПДВ (ред бр. </w:t>
      </w:r>
      <w:r w:rsidRPr="00B836D9">
        <w:rPr>
          <w:rFonts w:cs="Arial"/>
          <w:sz w:val="20"/>
          <w:szCs w:val="20"/>
        </w:rPr>
        <w:t>I</w:t>
      </w:r>
      <w:r w:rsidRPr="00663E85">
        <w:rPr>
          <w:rFonts w:cs="Arial"/>
          <w:sz w:val="20"/>
          <w:szCs w:val="20"/>
          <w:lang w:val="sr-Cyrl-RS"/>
        </w:rPr>
        <w:t xml:space="preserve"> + ред.бр. </w:t>
      </w:r>
      <w:r w:rsidRPr="00B836D9">
        <w:rPr>
          <w:rFonts w:cs="Arial"/>
          <w:sz w:val="20"/>
          <w:szCs w:val="20"/>
        </w:rPr>
        <w:t>II</w:t>
      </w:r>
      <w:r w:rsidRPr="00663E85">
        <w:rPr>
          <w:rFonts w:cs="Arial"/>
          <w:sz w:val="20"/>
          <w:szCs w:val="20"/>
          <w:lang w:val="sr-Cyrl-RS"/>
        </w:rPr>
        <w:t>)</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663E85" w:rsidRDefault="00765DB9" w:rsidP="00765DB9">
      <w:pPr>
        <w:tabs>
          <w:tab w:val="left" w:pos="992"/>
        </w:tabs>
        <w:spacing w:before="0"/>
        <w:rPr>
          <w:rFonts w:cs="Arial"/>
          <w:sz w:val="20"/>
          <w:szCs w:val="20"/>
          <w:lang w:val="sr-Cyrl-RS"/>
        </w:rPr>
      </w:pPr>
      <w:r w:rsidRPr="00663E85">
        <w:rPr>
          <w:rFonts w:cs="Arial"/>
          <w:sz w:val="20"/>
          <w:szCs w:val="20"/>
          <w:lang w:val="sr-Cyrl-RS"/>
        </w:rPr>
        <w:t>- у Табелу 2. уписују се посе</w:t>
      </w:r>
      <w:r w:rsidR="0075533B" w:rsidRPr="00663E85">
        <w:rPr>
          <w:rFonts w:cs="Arial"/>
          <w:sz w:val="20"/>
          <w:szCs w:val="20"/>
          <w:lang w:val="sr-Cyrl-RS"/>
        </w:rPr>
        <w:t>бно исказани трошкови у дин</w:t>
      </w:r>
      <w:r w:rsidR="0075533B" w:rsidRPr="00B836D9">
        <w:rPr>
          <w:rFonts w:cs="Arial"/>
          <w:sz w:val="20"/>
          <w:szCs w:val="20"/>
          <w:lang w:val="sr-Cyrl-RS"/>
        </w:rPr>
        <w:t>.</w:t>
      </w:r>
      <w:r w:rsidRPr="00663E85">
        <w:rPr>
          <w:rFonts w:cs="Arial"/>
          <w:sz w:val="20"/>
          <w:szCs w:val="20"/>
          <w:lang w:val="sr-Cyrl-RS"/>
        </w:rPr>
        <w:t xml:space="preserve"> који су укључени у укупно понуђену цену без ПДВ (ред бр. </w:t>
      </w:r>
      <w:r w:rsidRPr="00B836D9">
        <w:rPr>
          <w:rFonts w:cs="Arial"/>
          <w:sz w:val="20"/>
          <w:szCs w:val="20"/>
        </w:rPr>
        <w:t>I</w:t>
      </w:r>
      <w:r w:rsidRPr="00663E85">
        <w:rPr>
          <w:rFonts w:cs="Arial"/>
          <w:sz w:val="20"/>
          <w:szCs w:val="20"/>
          <w:lang w:val="sr-Cyrl-RS"/>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B836D9">
        <w:rPr>
          <w:rFonts w:cs="Arial"/>
          <w:sz w:val="20"/>
          <w:szCs w:val="20"/>
        </w:rPr>
        <w:t>I</w:t>
      </w:r>
      <w:r w:rsidRPr="00663E85">
        <w:rPr>
          <w:rFonts w:cs="Arial"/>
          <w:sz w:val="20"/>
          <w:szCs w:val="20"/>
          <w:lang w:val="sr-Cyrl-RS"/>
        </w:rPr>
        <w:t xml:space="preserve"> из табеле 1)</w:t>
      </w:r>
    </w:p>
    <w:p w:rsidR="00765DB9" w:rsidRPr="00663E85" w:rsidRDefault="00765DB9" w:rsidP="00765DB9">
      <w:pPr>
        <w:tabs>
          <w:tab w:val="left" w:pos="992"/>
        </w:tabs>
        <w:spacing w:before="0"/>
        <w:rPr>
          <w:rFonts w:cs="Arial"/>
          <w:sz w:val="20"/>
          <w:szCs w:val="20"/>
          <w:lang w:val="sr-Cyrl-RS"/>
        </w:rPr>
      </w:pPr>
      <w:r w:rsidRPr="00663E85">
        <w:rPr>
          <w:rFonts w:cs="Arial"/>
          <w:sz w:val="20"/>
          <w:szCs w:val="20"/>
          <w:lang w:val="sr-Cyrl-RS"/>
        </w:rPr>
        <w:t>-на место предвиђено за место и датум уписује се место и датум попуњавањаобрасца структуре цене.</w:t>
      </w:r>
    </w:p>
    <w:p w:rsidR="00231223" w:rsidRPr="00B836D9" w:rsidRDefault="00765DB9" w:rsidP="00B836D9">
      <w:pPr>
        <w:tabs>
          <w:tab w:val="left" w:pos="992"/>
        </w:tabs>
        <w:spacing w:before="0"/>
        <w:rPr>
          <w:rFonts w:cs="Arial"/>
          <w:sz w:val="20"/>
          <w:szCs w:val="20"/>
          <w:lang w:val="sr-Cyrl-RS"/>
        </w:rPr>
      </w:pPr>
      <w:r w:rsidRPr="00663E85">
        <w:rPr>
          <w:rFonts w:cs="Arial"/>
          <w:sz w:val="20"/>
          <w:szCs w:val="20"/>
          <w:lang w:val="sr-Cyrl-RS"/>
        </w:rPr>
        <w:t>-на  место предвиђено за печат и потпис понуђач печатом оверава и потписује образац структуре цене.</w:t>
      </w:r>
      <w:r w:rsidR="00231223">
        <w:rPr>
          <w:rFonts w:cs="Arial"/>
          <w:lang w:val="sr-Cyrl-RS"/>
        </w:rPr>
        <w:br w:type="page"/>
      </w:r>
    </w:p>
    <w:p w:rsidR="00231223" w:rsidRPr="00663E85" w:rsidRDefault="00231223" w:rsidP="00231223">
      <w:pPr>
        <w:rPr>
          <w:rFonts w:cs="Arial"/>
          <w:lang w:val="sr-Cyrl-RS"/>
        </w:rPr>
      </w:pPr>
    </w:p>
    <w:p w:rsidR="00231223" w:rsidRPr="00663E85" w:rsidRDefault="00231223" w:rsidP="00231223">
      <w:pPr>
        <w:spacing w:before="0"/>
        <w:jc w:val="right"/>
        <w:outlineLvl w:val="1"/>
        <w:rPr>
          <w:rFonts w:cs="Arial"/>
          <w:b/>
          <w:lang w:val="sr-Cyrl-RS"/>
        </w:rPr>
      </w:pPr>
      <w:r w:rsidRPr="00663E85">
        <w:rPr>
          <w:rFonts w:cs="Arial"/>
          <w:b/>
          <w:lang w:val="sr-Cyrl-RS"/>
        </w:rPr>
        <w:t>ОБРАЗАЦ 2</w:t>
      </w:r>
      <w:r w:rsidR="002941A8">
        <w:rPr>
          <w:rFonts w:cs="Arial"/>
          <w:b/>
        </w:rPr>
        <w:t>A</w:t>
      </w:r>
      <w:r w:rsidRPr="00663E85">
        <w:rPr>
          <w:rFonts w:cs="Arial"/>
          <w:b/>
          <w:lang w:val="sr-Cyrl-RS"/>
        </w:rPr>
        <w:t>.</w:t>
      </w:r>
    </w:p>
    <w:p w:rsidR="00231223" w:rsidRPr="00914815" w:rsidRDefault="00231223" w:rsidP="00231223">
      <w:pPr>
        <w:spacing w:before="0"/>
        <w:jc w:val="center"/>
        <w:rPr>
          <w:rFonts w:cs="Arial"/>
          <w:b/>
          <w:lang w:val="sr-Cyrl-RS"/>
        </w:rPr>
      </w:pPr>
      <w:r w:rsidRPr="00663E85">
        <w:rPr>
          <w:rFonts w:cs="Arial"/>
          <w:b/>
          <w:lang w:val="sr-Cyrl-RS"/>
        </w:rPr>
        <w:t>ОБРАЗАЦ СТРУКУТРЕ ЦЕНЕ</w:t>
      </w:r>
    </w:p>
    <w:p w:rsidR="00231223" w:rsidRPr="0045208B" w:rsidRDefault="00231223" w:rsidP="00231223">
      <w:pPr>
        <w:spacing w:before="0"/>
        <w:rPr>
          <w:rFonts w:cs="Arial"/>
          <w:lang w:val="sr-Cyrl-RS"/>
        </w:rPr>
      </w:pPr>
      <w:r w:rsidRPr="00663E85">
        <w:rPr>
          <w:rFonts w:cs="Arial"/>
          <w:lang w:val="sr-Cyrl-RS"/>
        </w:rPr>
        <w:t>Табела 1.</w:t>
      </w:r>
      <w:r w:rsidR="002941A8" w:rsidRPr="00663E85">
        <w:rPr>
          <w:rFonts w:cs="Arial"/>
          <w:lang w:val="sr-Cyrl-RS"/>
        </w:rPr>
        <w:t xml:space="preserve"> - </w:t>
      </w:r>
      <w:r w:rsidRPr="00663E85">
        <w:rPr>
          <w:rFonts w:cs="Arial"/>
          <w:lang w:val="sr-Cyrl-RS"/>
        </w:rPr>
        <w:t xml:space="preserve"> </w:t>
      </w:r>
      <w:r>
        <w:rPr>
          <w:rFonts w:cs="Arial"/>
          <w:lang w:val="sr-Cyrl-RS"/>
        </w:rPr>
        <w:t>Па</w:t>
      </w:r>
      <w:r w:rsidR="002941A8">
        <w:rPr>
          <w:rFonts w:cs="Arial"/>
          <w:lang w:val="sr-Cyrl-RS"/>
        </w:rPr>
        <w:t xml:space="preserve">ртија </w:t>
      </w:r>
      <w:r w:rsidR="0045208B">
        <w:rPr>
          <w:rFonts w:cs="Arial"/>
          <w:lang w:val="sr-Cyrl-RS"/>
        </w:rPr>
        <w:t>2</w:t>
      </w:r>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4115"/>
        <w:gridCol w:w="849"/>
        <w:gridCol w:w="1275"/>
        <w:gridCol w:w="994"/>
        <w:gridCol w:w="849"/>
        <w:gridCol w:w="992"/>
        <w:gridCol w:w="1165"/>
      </w:tblGrid>
      <w:tr w:rsidR="00B12B8A" w:rsidRPr="00663E85" w:rsidTr="00B12B8A">
        <w:tc>
          <w:tcPr>
            <w:tcW w:w="261"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Р. бр</w:t>
            </w:r>
          </w:p>
        </w:tc>
        <w:tc>
          <w:tcPr>
            <w:tcW w:w="1904" w:type="pct"/>
            <w:shd w:val="clear" w:color="auto" w:fill="C6D9F1" w:themeFill="text2" w:themeFillTint="33"/>
            <w:vAlign w:val="center"/>
          </w:tcPr>
          <w:p w:rsidR="00231223" w:rsidRPr="00B12B8A" w:rsidRDefault="00231223" w:rsidP="00E06959">
            <w:pPr>
              <w:spacing w:before="0"/>
              <w:jc w:val="center"/>
              <w:rPr>
                <w:rFonts w:cs="Arial"/>
                <w:bCs/>
                <w:iCs/>
                <w:sz w:val="20"/>
                <w:szCs w:val="20"/>
                <w:lang w:val="sr-Cyrl-CS"/>
              </w:rPr>
            </w:pPr>
            <w:r w:rsidRPr="00B12B8A">
              <w:rPr>
                <w:rFonts w:cs="Arial"/>
                <w:bCs/>
                <w:iCs/>
                <w:sz w:val="20"/>
                <w:szCs w:val="20"/>
              </w:rPr>
              <w:t>Врста</w:t>
            </w:r>
            <w:r w:rsidRPr="00B12B8A">
              <w:rPr>
                <w:rFonts w:cs="Arial"/>
                <w:bCs/>
                <w:iCs/>
                <w:sz w:val="20"/>
                <w:szCs w:val="20"/>
                <w:lang w:val="sr-Cyrl-CS"/>
              </w:rPr>
              <w:t xml:space="preserve"> услуге</w:t>
            </w:r>
          </w:p>
        </w:tc>
        <w:tc>
          <w:tcPr>
            <w:tcW w:w="393"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Јед.</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Мере/</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ком</w:t>
            </w:r>
          </w:p>
        </w:tc>
        <w:tc>
          <w:tcPr>
            <w:tcW w:w="590"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Обим (количина)</w:t>
            </w:r>
          </w:p>
        </w:tc>
        <w:tc>
          <w:tcPr>
            <w:tcW w:w="460"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без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p>
        </w:tc>
        <w:tc>
          <w:tcPr>
            <w:tcW w:w="393"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са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p>
        </w:tc>
        <w:tc>
          <w:tcPr>
            <w:tcW w:w="459"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без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p>
        </w:tc>
        <w:tc>
          <w:tcPr>
            <w:tcW w:w="539"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са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p>
        </w:tc>
      </w:tr>
      <w:tr w:rsidR="00B12B8A" w:rsidRPr="0075533B" w:rsidTr="00B12B8A">
        <w:tc>
          <w:tcPr>
            <w:tcW w:w="261"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(1)</w:t>
            </w:r>
          </w:p>
        </w:tc>
        <w:tc>
          <w:tcPr>
            <w:tcW w:w="1904" w:type="pct"/>
            <w:shd w:val="clear" w:color="auto" w:fill="auto"/>
          </w:tcPr>
          <w:p w:rsidR="00231223" w:rsidRPr="00B12B8A" w:rsidRDefault="00231223" w:rsidP="00E06959">
            <w:pPr>
              <w:spacing w:before="0"/>
              <w:jc w:val="center"/>
              <w:rPr>
                <w:rFonts w:cs="Arial"/>
                <w:bCs/>
                <w:iCs/>
                <w:sz w:val="20"/>
                <w:szCs w:val="20"/>
                <w:lang w:val="sr-Cyrl-CS"/>
              </w:rPr>
            </w:pPr>
            <w:r w:rsidRPr="00B12B8A">
              <w:rPr>
                <w:rFonts w:cs="Arial"/>
                <w:bCs/>
                <w:iCs/>
                <w:sz w:val="20"/>
                <w:szCs w:val="20"/>
                <w:lang w:val="sr-Cyrl-CS"/>
              </w:rPr>
              <w:t>(2)</w:t>
            </w:r>
          </w:p>
        </w:tc>
        <w:tc>
          <w:tcPr>
            <w:tcW w:w="393"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(3)</w:t>
            </w:r>
          </w:p>
        </w:tc>
        <w:tc>
          <w:tcPr>
            <w:tcW w:w="59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(4)</w:t>
            </w:r>
          </w:p>
        </w:tc>
        <w:tc>
          <w:tcPr>
            <w:tcW w:w="46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(5)</w:t>
            </w:r>
          </w:p>
        </w:tc>
        <w:tc>
          <w:tcPr>
            <w:tcW w:w="393"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(6)</w:t>
            </w:r>
          </w:p>
        </w:tc>
        <w:tc>
          <w:tcPr>
            <w:tcW w:w="45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(7)</w:t>
            </w:r>
          </w:p>
        </w:tc>
        <w:tc>
          <w:tcPr>
            <w:tcW w:w="53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(8)</w:t>
            </w: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Pr="00B16FAD" w:rsidRDefault="00B12B8A" w:rsidP="00437AE4">
            <w:pPr>
              <w:spacing w:before="0"/>
              <w:rPr>
                <w:rFonts w:cs="Arial"/>
                <w:bCs/>
                <w:iCs/>
                <w:sz w:val="20"/>
                <w:szCs w:val="20"/>
                <w:lang w:val="sr-Cyrl-CS"/>
              </w:rPr>
            </w:pPr>
            <w:r>
              <w:rPr>
                <w:rFonts w:cs="Arial"/>
                <w:bCs/>
                <w:iCs/>
                <w:sz w:val="20"/>
                <w:szCs w:val="20"/>
                <w:lang w:val="sr-Cyrl-CS"/>
              </w:rPr>
              <w:t>1.</w:t>
            </w:r>
          </w:p>
        </w:tc>
        <w:tc>
          <w:tcPr>
            <w:tcW w:w="1904" w:type="pct"/>
            <w:shd w:val="clear" w:color="auto" w:fill="auto"/>
            <w:vAlign w:val="center"/>
          </w:tcPr>
          <w:p w:rsidR="00B12B8A" w:rsidRPr="00B12B8A" w:rsidRDefault="00B12B8A" w:rsidP="00437AE4">
            <w:pPr>
              <w:spacing w:before="40" w:after="40"/>
              <w:rPr>
                <w:rFonts w:cs="Arial"/>
                <w:sz w:val="20"/>
                <w:szCs w:val="20"/>
                <w:lang w:val="sr-Cyrl-RS"/>
              </w:rPr>
            </w:pPr>
            <w:r w:rsidRPr="00B12B8A">
              <w:rPr>
                <w:rFonts w:cs="Arial"/>
                <w:sz w:val="20"/>
                <w:szCs w:val="20"/>
                <w:lang w:val="sr-Cyrl-RS"/>
              </w:rPr>
              <w:t>Транспортни мостови ДУ 1 и ДУ2</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Визуелни преглед конструкција – регистровање уочених оштећења; провера димензија главних конструкцијских елемената и провера са подацима из постојеће техничке документације. Потребно посебну пажњу обратити на дооње појасне штапове решеткасте конструкције, обавити визуелни преглед из непосредне близине, ангажовањем самоходних возила са корпом. Стање конструкције упоредити са стањем претходно обављеног прегледа из 2014. године.</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Израда фотодокументације уочених оштећења,</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Геодетско снимање објеката (контрола вертикалности стубова, нивелманско опажање стубова у равни на минималној висини од 0.5 м од коте терена). Упоређење резултата са претходно обављеним мерењима из 2014. године.</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Ултразвучно мерење дебљине  уграђеног конструкцијског челика на местима где су евидентирана оштећења услед корозије,</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контрола квалитета заварених спојева на местима одређеним приликом визуелног прегледа конструкције;</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xml:space="preserve">- контрола напона напрезања у челичним елементима конструкције и мерење вибрација услед деловања експлоатационог оптерећења. Контрола ће се извршити на елементима који су по положају у конструкцији изложени највећим експлоатационим оптерећењима </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xml:space="preserve">- Утврђивање механичких осцилација рада погонских бубњева транспортних трака и њиховог негативног деловања на носећу челичну конструкцију. У претходном прегледу примећена су знатна оштећења носеће конструкције погонских бубњева,  </w:t>
            </w:r>
          </w:p>
          <w:p w:rsidR="00B12B8A" w:rsidRPr="00B12B8A" w:rsidRDefault="00B12B8A" w:rsidP="00437AE4">
            <w:pPr>
              <w:spacing w:before="40" w:after="40"/>
              <w:rPr>
                <w:rFonts w:cs="Arial"/>
                <w:sz w:val="20"/>
                <w:szCs w:val="20"/>
                <w:lang w:val="sr-Cyrl-RS"/>
              </w:rPr>
            </w:pPr>
            <w:r w:rsidRPr="00B12B8A">
              <w:rPr>
                <w:rFonts w:cs="Arial"/>
                <w:sz w:val="20"/>
                <w:szCs w:val="20"/>
                <w:lang w:val="sr-Cyrl-RS"/>
              </w:rPr>
              <w:t>- Израда извештаја о прегледу са подацима о обављеним лабораторијским испитивањима и предлог санационих мера.</w:t>
            </w:r>
          </w:p>
        </w:tc>
        <w:tc>
          <w:tcPr>
            <w:tcW w:w="393" w:type="pct"/>
            <w:shd w:val="clear" w:color="auto" w:fill="auto"/>
            <w:vAlign w:val="bottom"/>
          </w:tcPr>
          <w:p w:rsidR="00B12B8A" w:rsidRPr="002F2518" w:rsidRDefault="00B12B8A" w:rsidP="00437AE4">
            <w:pPr>
              <w:spacing w:before="0"/>
              <w:jc w:val="left"/>
              <w:rPr>
                <w:rFonts w:cs="Arial"/>
                <w:lang w:val="sr-Cyrl-CS"/>
              </w:rPr>
            </w:pPr>
            <w:r>
              <w:rPr>
                <w:rFonts w:cs="Arial"/>
                <w:lang w:val="sr-Cyrl-CS"/>
              </w:rPr>
              <w:t>Ком</w:t>
            </w:r>
          </w:p>
        </w:tc>
        <w:tc>
          <w:tcPr>
            <w:tcW w:w="590" w:type="pct"/>
            <w:shd w:val="clear" w:color="auto" w:fill="auto"/>
            <w:vAlign w:val="bottom"/>
          </w:tcPr>
          <w:p w:rsidR="00B12B8A" w:rsidRPr="00B25B7D" w:rsidRDefault="00B12B8A" w:rsidP="00437AE4">
            <w:pPr>
              <w:spacing w:before="0"/>
              <w:jc w:val="center"/>
              <w:rPr>
                <w:rFonts w:cs="Arial"/>
                <w:sz w:val="20"/>
                <w:szCs w:val="20"/>
                <w:lang w:val="sr-Cyrl-CS"/>
              </w:rPr>
            </w:pPr>
            <w:r>
              <w:rPr>
                <w:rFonts w:cs="Arial"/>
                <w:sz w:val="20"/>
                <w:szCs w:val="20"/>
                <w:lang w:val="sr-Cyrl-CS"/>
              </w:rPr>
              <w:t>1</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2.</w:t>
            </w:r>
          </w:p>
        </w:tc>
        <w:tc>
          <w:tcPr>
            <w:tcW w:w="1904" w:type="pct"/>
            <w:shd w:val="clear" w:color="auto" w:fill="auto"/>
            <w:vAlign w:val="center"/>
          </w:tcPr>
          <w:p w:rsidR="00B12B8A" w:rsidRPr="00CA05AC" w:rsidRDefault="00B12B8A" w:rsidP="00437AE4">
            <w:pPr>
              <w:spacing w:before="40" w:after="40"/>
              <w:rPr>
                <w:rFonts w:cs="Arial"/>
                <w:sz w:val="20"/>
                <w:szCs w:val="20"/>
                <w:lang w:val="sr-Cyrl-RS"/>
              </w:rPr>
            </w:pPr>
            <w:r w:rsidRPr="00CA05AC">
              <w:rPr>
                <w:rFonts w:cs="Arial"/>
                <w:sz w:val="20"/>
                <w:szCs w:val="20"/>
                <w:lang w:val="sr-Cyrl-RS"/>
              </w:rPr>
              <w:t>Копач и Одлагач допреме 2</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xml:space="preserve">- Визуелни преглед - евиденција уочених оштећења Копача, Одлагача и поларне стазе - регистровање уочених оштећења; </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Геодетско снимање нивелете поларне стазе</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Геодетско снимање нивелете шине</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Геодетско снимање растојања ГИШ-а од центра поларне стазе, утврђивање координата поларне стазе</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Ветикалност поларног стуба</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Упоређење резултата са претходно обављеним мерењима.</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xml:space="preserve">- Израда графичке документације Копача и Одлагача на допреми 2 </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(диспозиција и карактеристични пресеци са прављењем 3Д модела)</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Израда контролног статичког прорачуна Копача и одлагача 2</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Израда програма испитивања под деловањем експлоатационог оптерећења – фазе копања</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Мерење напона напрезања у главним елементима конструкције Копача 2 под деловањем експлоатационог оптерећења и упоређење измерених вредности напона напрезања са рачунским вредностима</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Мерење убрзања конструкције копача услед деловања експлоатационог оптерећења</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Анализа измерених и рачунских вредности са закључком и предлогом евентуалних санационих радова.</w:t>
            </w:r>
          </w:p>
          <w:p w:rsidR="00B12B8A" w:rsidRPr="008C579B" w:rsidRDefault="00B12B8A" w:rsidP="00437AE4">
            <w:pPr>
              <w:spacing w:before="40" w:after="40"/>
              <w:rPr>
                <w:rFonts w:cs="Arial"/>
                <w:sz w:val="20"/>
                <w:szCs w:val="20"/>
                <w:lang w:val="sr-Cyrl-RS"/>
              </w:rPr>
            </w:pPr>
            <w:r w:rsidRPr="00CA05AC">
              <w:rPr>
                <w:rFonts w:cs="Arial"/>
                <w:sz w:val="20"/>
                <w:szCs w:val="20"/>
                <w:lang w:val="sr-Cyrl-RS"/>
              </w:rPr>
              <w:t>Обрачун по комаду.</w:t>
            </w:r>
          </w:p>
        </w:tc>
        <w:tc>
          <w:tcPr>
            <w:tcW w:w="393" w:type="pct"/>
            <w:shd w:val="clear" w:color="auto" w:fill="auto"/>
          </w:tcPr>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Pr="002F2518" w:rsidRDefault="00B12B8A" w:rsidP="00437AE4">
            <w:r w:rsidRPr="002F2518">
              <w:rPr>
                <w:rFonts w:cs="Arial"/>
                <w:lang w:val="sr-Cyrl-CS"/>
              </w:rPr>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B25B7D" w:rsidRDefault="00B12B8A" w:rsidP="00437AE4">
            <w:pPr>
              <w:spacing w:before="40" w:after="40"/>
              <w:jc w:val="center"/>
              <w:rPr>
                <w:rFonts w:cs="Arial"/>
                <w:sz w:val="20"/>
                <w:szCs w:val="20"/>
                <w:lang w:val="sr-Cyrl-RS"/>
              </w:rPr>
            </w:pPr>
            <w:r>
              <w:rPr>
                <w:rFonts w:cs="Arial"/>
                <w:sz w:val="20"/>
                <w:szCs w:val="20"/>
                <w:lang w:val="sr-Cyrl-RS"/>
              </w:rPr>
              <w:t>1</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rPr>
          <w:trHeight w:val="1266"/>
        </w:trPr>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3.</w:t>
            </w:r>
          </w:p>
        </w:tc>
        <w:tc>
          <w:tcPr>
            <w:tcW w:w="1904" w:type="pct"/>
            <w:shd w:val="clear" w:color="auto" w:fill="auto"/>
            <w:vAlign w:val="center"/>
          </w:tcPr>
          <w:p w:rsidR="00B12B8A" w:rsidRPr="00CA05AC" w:rsidRDefault="00B12B8A" w:rsidP="00437AE4">
            <w:pPr>
              <w:spacing w:before="40" w:after="40"/>
              <w:rPr>
                <w:rFonts w:cs="Arial"/>
                <w:sz w:val="20"/>
                <w:szCs w:val="20"/>
                <w:lang w:val="sr-Cyrl-RS"/>
              </w:rPr>
            </w:pPr>
            <w:r w:rsidRPr="00CA05AC">
              <w:rPr>
                <w:rFonts w:cs="Arial"/>
                <w:sz w:val="20"/>
                <w:szCs w:val="20"/>
                <w:lang w:val="sr-Cyrl-RS"/>
              </w:rPr>
              <w:lastRenderedPageBreak/>
              <w:t>Прелазне зграде на допремама Д1 и Д2</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xml:space="preserve">- Визуелни преглед конструкције -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 документације уочених оштећења; геодетско снимање објекта (контрола вертикалности стубова, нивелманско опажање објекта у равни на минималној висини од 0.5 м од коте терена); ултразвучно мерење дебљине  уграђеног конструкцијског челика на местима где су евидентирана оштећења услед корозије; контрола квалитета заварених спојева на местима одређеним приликом визуелног прегледа конструкције; израда извештаја о прегледу са подацима о обављеним </w:t>
            </w:r>
            <w:r w:rsidRPr="00CA05AC">
              <w:rPr>
                <w:rFonts w:cs="Arial"/>
                <w:sz w:val="20"/>
                <w:szCs w:val="20"/>
                <w:lang w:val="sr-Cyrl-RS"/>
              </w:rPr>
              <w:lastRenderedPageBreak/>
              <w:t>лабораторијским испитивањима, закључцима и мерама санације.</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Упоређење резултата са претходно обављеним мерењима из 2014. године</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Обрачун по комаду.</w:t>
            </w:r>
          </w:p>
        </w:tc>
        <w:tc>
          <w:tcPr>
            <w:tcW w:w="393" w:type="pct"/>
            <w:shd w:val="clear" w:color="auto" w:fill="auto"/>
          </w:tcPr>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Pr="002F2518" w:rsidRDefault="00B12B8A" w:rsidP="00437AE4">
            <w:r w:rsidRPr="002F2518">
              <w:rPr>
                <w:rFonts w:cs="Arial"/>
                <w:lang w:val="sr-Cyrl-CS"/>
              </w:rPr>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B12B8A">
            <w:pPr>
              <w:spacing w:before="40" w:after="40"/>
              <w:rPr>
                <w:rFonts w:cs="Arial"/>
                <w:sz w:val="20"/>
                <w:szCs w:val="20"/>
                <w:lang w:val="sr-Cyrl-RS"/>
              </w:rPr>
            </w:pPr>
          </w:p>
          <w:p w:rsidR="00B12B8A" w:rsidRPr="00B25B7D" w:rsidRDefault="00B12B8A" w:rsidP="00B12B8A">
            <w:pPr>
              <w:spacing w:before="40" w:after="40"/>
              <w:rPr>
                <w:rFonts w:cs="Arial"/>
                <w:sz w:val="20"/>
                <w:szCs w:val="20"/>
                <w:lang w:val="sr-Cyrl-RS"/>
              </w:rPr>
            </w:pPr>
            <w:r>
              <w:rPr>
                <w:rFonts w:cs="Arial"/>
                <w:sz w:val="20"/>
                <w:szCs w:val="20"/>
                <w:lang w:val="sr-Cyrl-RS"/>
              </w:rPr>
              <w:t>4</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4.</w:t>
            </w:r>
          </w:p>
        </w:tc>
        <w:tc>
          <w:tcPr>
            <w:tcW w:w="1904" w:type="pct"/>
            <w:shd w:val="clear" w:color="auto" w:fill="auto"/>
            <w:vAlign w:val="center"/>
          </w:tcPr>
          <w:p w:rsidR="00B12B8A" w:rsidRPr="00CA05AC" w:rsidRDefault="00B12B8A" w:rsidP="00437AE4">
            <w:pPr>
              <w:spacing w:before="40" w:after="40"/>
              <w:rPr>
                <w:rFonts w:cs="Arial"/>
                <w:sz w:val="20"/>
                <w:szCs w:val="20"/>
                <w:lang w:val="sr-Cyrl-RS"/>
              </w:rPr>
            </w:pPr>
            <w:r w:rsidRPr="00CA05AC">
              <w:rPr>
                <w:rFonts w:cs="Arial"/>
                <w:sz w:val="20"/>
                <w:szCs w:val="20"/>
                <w:lang w:val="sr-Cyrl-RS"/>
              </w:rPr>
              <w:t xml:space="preserve">Кровни решеткасти носачи машинске сале ГПО  </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 Визуелни преглед конструкције -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 документације уочених оштећења; уградња геодетских маркица и геодетско снимање објекта ( нивелманско опажање доњег појаса решеткастих носача на минимум 10 решеткастих носача); ултразвучно мерење дебљине  уграђеног конструк- цијског челика на местима где су евидентирана оштећења услед корозије; контрола квалитета заварених спојева на местима одређеним приликом визуелног прегледа конструкције; израда извештаја о прегледу са подацима о обављеним лабораторијским испитивањима, закључцима и мерама санације.</w:t>
            </w:r>
          </w:p>
          <w:p w:rsidR="00B12B8A" w:rsidRPr="00CA05AC" w:rsidRDefault="00B12B8A" w:rsidP="00437AE4">
            <w:pPr>
              <w:spacing w:before="40" w:after="40"/>
              <w:rPr>
                <w:rFonts w:cs="Arial"/>
                <w:sz w:val="20"/>
                <w:szCs w:val="20"/>
                <w:lang w:val="sr-Cyrl-RS"/>
              </w:rPr>
            </w:pPr>
            <w:r w:rsidRPr="00CA05AC">
              <w:rPr>
                <w:rFonts w:cs="Arial"/>
                <w:sz w:val="20"/>
                <w:szCs w:val="20"/>
                <w:lang w:val="sr-Cyrl-RS"/>
              </w:rPr>
              <w:t>Обрачун по комаду.</w:t>
            </w:r>
          </w:p>
        </w:tc>
        <w:tc>
          <w:tcPr>
            <w:tcW w:w="393" w:type="pct"/>
            <w:shd w:val="clear" w:color="auto" w:fill="auto"/>
          </w:tcPr>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Pr="002F2518" w:rsidRDefault="00B12B8A" w:rsidP="00437AE4">
            <w:r w:rsidRPr="002F2518">
              <w:rPr>
                <w:rFonts w:cs="Arial"/>
                <w:lang w:val="sr-Cyrl-CS"/>
              </w:rPr>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B25B7D" w:rsidRDefault="00B12B8A" w:rsidP="00437AE4">
            <w:pPr>
              <w:spacing w:before="40" w:after="40"/>
              <w:jc w:val="center"/>
              <w:rPr>
                <w:rFonts w:cs="Arial"/>
                <w:sz w:val="20"/>
                <w:szCs w:val="20"/>
                <w:lang w:val="sr-Cyrl-RS"/>
              </w:rPr>
            </w:pPr>
            <w:r>
              <w:rPr>
                <w:rFonts w:cs="Arial"/>
                <w:sz w:val="20"/>
                <w:szCs w:val="20"/>
                <w:lang w:val="sr-Cyrl-RS"/>
              </w:rPr>
              <w:t>1</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5.</w:t>
            </w:r>
          </w:p>
        </w:tc>
        <w:tc>
          <w:tcPr>
            <w:tcW w:w="1904" w:type="pct"/>
            <w:shd w:val="clear" w:color="auto" w:fill="auto"/>
            <w:vAlign w:val="center"/>
          </w:tcPr>
          <w:p w:rsidR="00B12B8A" w:rsidRPr="00DF7196" w:rsidRDefault="00B12B8A" w:rsidP="00437AE4">
            <w:pPr>
              <w:spacing w:before="40" w:after="40"/>
              <w:rPr>
                <w:rFonts w:cs="Arial"/>
                <w:sz w:val="20"/>
                <w:szCs w:val="20"/>
                <w:lang w:val="sr-Cyrl-RS"/>
              </w:rPr>
            </w:pPr>
            <w:r w:rsidRPr="00DF7196">
              <w:rPr>
                <w:rFonts w:cs="Arial"/>
                <w:sz w:val="20"/>
                <w:szCs w:val="20"/>
                <w:lang w:val="sr-Cyrl-RS"/>
              </w:rPr>
              <w:lastRenderedPageBreak/>
              <w:t>Истражне услуге на носећој  челичној  конструкцији „ГЕРИСТ“-а  котла блока A5 са извештајем и предлогом санације.</w:t>
            </w:r>
          </w:p>
          <w:p w:rsidR="00B12B8A" w:rsidRPr="00DF7196" w:rsidRDefault="00B12B8A" w:rsidP="00437AE4">
            <w:pPr>
              <w:spacing w:before="40" w:after="40"/>
              <w:rPr>
                <w:rFonts w:cs="Arial"/>
                <w:sz w:val="20"/>
                <w:szCs w:val="20"/>
                <w:lang w:val="sr-Cyrl-RS"/>
              </w:rPr>
            </w:pPr>
            <w:r w:rsidRPr="00DF7196">
              <w:rPr>
                <w:rFonts w:cs="Arial"/>
                <w:sz w:val="20"/>
                <w:szCs w:val="20"/>
                <w:lang w:val="sr-Cyrl-RS"/>
              </w:rPr>
              <w:t>Услуге садрже:</w:t>
            </w:r>
          </w:p>
          <w:p w:rsidR="00B12B8A" w:rsidRPr="00DF7196" w:rsidRDefault="00B12B8A" w:rsidP="00437AE4">
            <w:pPr>
              <w:spacing w:before="40" w:after="40"/>
              <w:rPr>
                <w:rFonts w:cs="Arial"/>
                <w:sz w:val="20"/>
                <w:szCs w:val="20"/>
                <w:lang w:val="sr-Cyrl-RS"/>
              </w:rPr>
            </w:pPr>
            <w:r w:rsidRPr="00DF7196">
              <w:rPr>
                <w:rFonts w:cs="Arial"/>
                <w:sz w:val="20"/>
                <w:szCs w:val="20"/>
                <w:lang w:val="sr-Cyrl-RS"/>
              </w:rPr>
              <w:t>-преглед стања  геометрије челичне конструкције и конструктивних делова и елемената: стубова, подужних и попречних греда, елемената за укрућење, чворних елемената и ослонаца, везних елемената и утврђивање евентуалних  одступања од пројектованог (деформација, угиба, померања). Обим прегледа 100%,од коте +/- 0,00 до +102,50 (круна котла),</w:t>
            </w:r>
          </w:p>
          <w:p w:rsidR="00B12B8A" w:rsidRPr="00DF7196" w:rsidRDefault="00B12B8A" w:rsidP="00437AE4">
            <w:pPr>
              <w:spacing w:before="40" w:after="40"/>
              <w:rPr>
                <w:rFonts w:cs="Arial"/>
                <w:sz w:val="20"/>
                <w:szCs w:val="20"/>
                <w:lang w:val="sr-Cyrl-RS"/>
              </w:rPr>
            </w:pPr>
            <w:r w:rsidRPr="00DF7196">
              <w:rPr>
                <w:rFonts w:cs="Arial"/>
                <w:sz w:val="20"/>
                <w:szCs w:val="20"/>
                <w:lang w:val="sr-Cyrl-RS"/>
              </w:rPr>
              <w:t>-преглед оштећења челичне конструкције као што су: прслине, пукотине, одвојени и деградирани делови. Обим прегледа 100%, од коте +/- 0,00 до +102,50 (круна котла),</w:t>
            </w:r>
          </w:p>
          <w:p w:rsidR="00B12B8A" w:rsidRPr="00DF7196" w:rsidRDefault="00B12B8A" w:rsidP="00437AE4">
            <w:pPr>
              <w:spacing w:before="40" w:after="40"/>
              <w:rPr>
                <w:rFonts w:cs="Arial"/>
                <w:sz w:val="20"/>
                <w:szCs w:val="20"/>
                <w:lang w:val="sr-Cyrl-RS"/>
              </w:rPr>
            </w:pPr>
            <w:r w:rsidRPr="00DF7196">
              <w:rPr>
                <w:rFonts w:cs="Arial"/>
                <w:sz w:val="20"/>
                <w:szCs w:val="20"/>
                <w:lang w:val="sr-Cyrl-RS"/>
              </w:rPr>
              <w:t>-утврђивање степена корозије челичне конструкције услед  утицаја уља, угља и влаге током експлоатације и стања АКЗ. Обим прегледа 100%,од коте +/- 0,00 до +102,50 (круна котла),</w:t>
            </w:r>
          </w:p>
          <w:p w:rsidR="00B12B8A" w:rsidRPr="00DF7196" w:rsidRDefault="00B12B8A" w:rsidP="00437AE4">
            <w:pPr>
              <w:spacing w:before="40" w:after="40"/>
              <w:rPr>
                <w:rFonts w:cs="Arial"/>
                <w:sz w:val="20"/>
                <w:szCs w:val="20"/>
                <w:lang w:val="sr-Cyrl-RS"/>
              </w:rPr>
            </w:pPr>
            <w:r w:rsidRPr="00DF7196">
              <w:rPr>
                <w:rFonts w:cs="Arial"/>
                <w:sz w:val="20"/>
                <w:szCs w:val="20"/>
                <w:lang w:val="sr-Cyrl-RS"/>
              </w:rPr>
              <w:t xml:space="preserve">-ултразвучно мерење дебљине основног материјала елемената (лимова) конструкције са  припремом за </w:t>
            </w:r>
            <w:r w:rsidRPr="00DF7196">
              <w:rPr>
                <w:rFonts w:cs="Arial"/>
                <w:sz w:val="20"/>
                <w:szCs w:val="20"/>
                <w:lang w:val="sr-Cyrl-RS"/>
              </w:rPr>
              <w:lastRenderedPageBreak/>
              <w:t>испитивање (брушење). Орјентационо око 600 мерних места,</w:t>
            </w:r>
          </w:p>
          <w:p w:rsidR="00B12B8A" w:rsidRPr="00DF7196" w:rsidRDefault="00B12B8A" w:rsidP="00437AE4">
            <w:pPr>
              <w:spacing w:before="40" w:after="40"/>
              <w:rPr>
                <w:rFonts w:cs="Arial"/>
                <w:sz w:val="20"/>
                <w:szCs w:val="20"/>
                <w:lang w:val="sr-Cyrl-RS"/>
              </w:rPr>
            </w:pPr>
            <w:r w:rsidRPr="00DF7196">
              <w:rPr>
                <w:rFonts w:cs="Arial"/>
                <w:sz w:val="20"/>
                <w:szCs w:val="20"/>
                <w:lang w:val="sr-Cyrl-RS"/>
              </w:rPr>
              <w:t>-преглед ослоначких веза носећих стубова са темељом,</w:t>
            </w:r>
          </w:p>
          <w:p w:rsidR="00B12B8A" w:rsidRPr="00DF7196" w:rsidRDefault="00B12B8A" w:rsidP="00437AE4">
            <w:pPr>
              <w:spacing w:before="40" w:after="40"/>
              <w:rPr>
                <w:rFonts w:cs="Arial"/>
                <w:sz w:val="20"/>
                <w:szCs w:val="20"/>
                <w:lang w:val="sr-Cyrl-RS"/>
              </w:rPr>
            </w:pPr>
            <w:r w:rsidRPr="00DF7196">
              <w:rPr>
                <w:rFonts w:cs="Arial"/>
                <w:sz w:val="20"/>
                <w:szCs w:val="20"/>
                <w:lang w:val="sr-Cyrl-RS"/>
              </w:rPr>
              <w:t>-контрола заварених спојева испитивањем методом без разарања,  (визуелни преглед, ултразвучно испитивање, испитивање магнетним честицама/пенетранско испитивање) са  припремом заварених спојева за испитивање брушењем. Орјентационо око 100м' заварених спојева. Израда извештаја о прегледу са подацима о обављеним лабораторијским испитивањима, закључцима и мерама санације.</w:t>
            </w:r>
          </w:p>
          <w:p w:rsidR="00437AE4" w:rsidRDefault="00437AE4" w:rsidP="00437AE4">
            <w:pPr>
              <w:spacing w:before="40" w:after="40"/>
              <w:rPr>
                <w:rFonts w:cs="Arial"/>
                <w:sz w:val="20"/>
                <w:szCs w:val="20"/>
                <w:lang w:val="sr-Cyrl-RS"/>
              </w:rPr>
            </w:pPr>
          </w:p>
          <w:p w:rsidR="00B12B8A" w:rsidRPr="008C579B" w:rsidRDefault="00B12B8A" w:rsidP="00437AE4">
            <w:pPr>
              <w:spacing w:before="40" w:after="40"/>
              <w:rPr>
                <w:rFonts w:cs="Arial"/>
                <w:sz w:val="20"/>
                <w:szCs w:val="20"/>
                <w:lang w:val="sr-Cyrl-RS"/>
              </w:rPr>
            </w:pPr>
            <w:r w:rsidRPr="00DF7196">
              <w:rPr>
                <w:rFonts w:cs="Arial"/>
                <w:sz w:val="20"/>
                <w:szCs w:val="20"/>
                <w:lang w:val="sr-Cyrl-RS"/>
              </w:rPr>
              <w:t>Обрачун по комаду.</w:t>
            </w:r>
          </w:p>
        </w:tc>
        <w:tc>
          <w:tcPr>
            <w:tcW w:w="393" w:type="pct"/>
            <w:shd w:val="clear" w:color="auto" w:fill="auto"/>
          </w:tcPr>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8019F8" w:rsidRDefault="008019F8" w:rsidP="00437AE4">
            <w:pPr>
              <w:rPr>
                <w:rFonts w:cs="Arial"/>
                <w:lang w:val="sr-Cyrl-CS"/>
              </w:rPr>
            </w:pPr>
          </w:p>
          <w:p w:rsidR="00B12B8A" w:rsidRPr="002F2518" w:rsidRDefault="00B12B8A" w:rsidP="00437AE4">
            <w:r w:rsidRPr="002F2518">
              <w:rPr>
                <w:rFonts w:cs="Arial"/>
                <w:lang w:val="sr-Cyrl-CS"/>
              </w:rPr>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8019F8">
            <w:pPr>
              <w:spacing w:before="40" w:after="40"/>
              <w:rPr>
                <w:rFonts w:cs="Arial"/>
                <w:sz w:val="20"/>
                <w:szCs w:val="20"/>
                <w:lang w:val="sr-Cyrl-RS"/>
              </w:rPr>
            </w:pPr>
          </w:p>
          <w:p w:rsidR="008019F8" w:rsidRDefault="008019F8" w:rsidP="008019F8">
            <w:pPr>
              <w:spacing w:before="40" w:after="40"/>
              <w:rPr>
                <w:rFonts w:cs="Arial"/>
                <w:sz w:val="20"/>
                <w:szCs w:val="20"/>
                <w:lang w:val="sr-Cyrl-RS"/>
              </w:rPr>
            </w:pPr>
          </w:p>
          <w:p w:rsidR="008019F8" w:rsidRDefault="008019F8" w:rsidP="008019F8">
            <w:pPr>
              <w:spacing w:before="40" w:after="40"/>
              <w:rPr>
                <w:rFonts w:cs="Arial"/>
                <w:sz w:val="20"/>
                <w:szCs w:val="20"/>
                <w:lang w:val="sr-Cyrl-RS"/>
              </w:rPr>
            </w:pPr>
          </w:p>
          <w:p w:rsidR="00B12B8A" w:rsidRDefault="00B12B8A" w:rsidP="00437AE4">
            <w:pPr>
              <w:spacing w:before="40" w:after="40"/>
              <w:jc w:val="center"/>
              <w:rPr>
                <w:rFonts w:cs="Arial"/>
                <w:sz w:val="20"/>
                <w:szCs w:val="20"/>
                <w:lang w:val="sr-Cyrl-RS"/>
              </w:rPr>
            </w:pPr>
          </w:p>
          <w:p w:rsidR="008019F8" w:rsidRDefault="008019F8"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6.</w:t>
            </w:r>
          </w:p>
        </w:tc>
        <w:tc>
          <w:tcPr>
            <w:tcW w:w="1904" w:type="pct"/>
            <w:shd w:val="clear" w:color="auto" w:fill="auto"/>
            <w:vAlign w:val="center"/>
          </w:tcPr>
          <w:p w:rsidR="00B12B8A" w:rsidRPr="00976A7D" w:rsidRDefault="00B12B8A" w:rsidP="00437AE4">
            <w:pPr>
              <w:spacing w:before="40" w:after="40"/>
              <w:rPr>
                <w:rFonts w:cs="Arial"/>
                <w:sz w:val="20"/>
                <w:szCs w:val="20"/>
                <w:lang w:val="sr-Cyrl-RS"/>
              </w:rPr>
            </w:pPr>
            <w:r w:rsidRPr="00976A7D">
              <w:rPr>
                <w:rFonts w:cs="Arial"/>
                <w:sz w:val="20"/>
                <w:szCs w:val="20"/>
                <w:lang w:val="sr-Cyrl-RS"/>
              </w:rPr>
              <w:t xml:space="preserve">Зграда за мазут </w:t>
            </w:r>
          </w:p>
          <w:p w:rsidR="00B12B8A" w:rsidRPr="00976A7D" w:rsidRDefault="00B12B8A" w:rsidP="00437AE4">
            <w:pPr>
              <w:spacing w:before="40" w:after="40"/>
              <w:rPr>
                <w:rFonts w:cs="Arial"/>
                <w:sz w:val="20"/>
                <w:szCs w:val="20"/>
                <w:lang w:val="sr-Cyrl-RS"/>
              </w:rPr>
            </w:pPr>
            <w:r w:rsidRPr="00976A7D">
              <w:rPr>
                <w:rFonts w:cs="Arial"/>
                <w:sz w:val="20"/>
                <w:szCs w:val="20"/>
                <w:lang w:val="sr-Cyrl-RS"/>
              </w:rPr>
              <w:t>- Визуелни преглед конструкције; регистровање уочених оштећења; утврђивање димензија главних конструкцијских елемената и провера са подацима из постојеће техничке документације; израда фото- документације уочених оштећења; уградња геодетских маркица и геодетско снимање објекта (контрола вертикалности стубова, нивелманско опажање објекта у равни на минималној висини од 0.5 м од коте терена); израда извештаја о прегледу са подацима о обављеним лабораторијским испитивањима, закључцима и мерама санације.</w:t>
            </w:r>
          </w:p>
          <w:p w:rsidR="00B12B8A" w:rsidRPr="008C579B" w:rsidRDefault="00B12B8A" w:rsidP="00437AE4">
            <w:pPr>
              <w:spacing w:before="40" w:after="40"/>
              <w:rPr>
                <w:rFonts w:cs="Arial"/>
                <w:sz w:val="20"/>
                <w:szCs w:val="20"/>
                <w:lang w:val="sr-Cyrl-RS"/>
              </w:rPr>
            </w:pPr>
            <w:r w:rsidRPr="00976A7D">
              <w:rPr>
                <w:rFonts w:cs="Arial"/>
                <w:sz w:val="20"/>
                <w:szCs w:val="20"/>
                <w:lang w:val="sr-Cyrl-RS"/>
              </w:rPr>
              <w:t>Обрачун по комаду</w:t>
            </w:r>
          </w:p>
        </w:tc>
        <w:tc>
          <w:tcPr>
            <w:tcW w:w="393" w:type="pct"/>
            <w:shd w:val="clear" w:color="auto" w:fill="auto"/>
          </w:tcPr>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Pr="002F2518" w:rsidRDefault="00B12B8A" w:rsidP="00437AE4">
            <w:r w:rsidRPr="002F2518">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7.</w:t>
            </w:r>
          </w:p>
        </w:tc>
        <w:tc>
          <w:tcPr>
            <w:tcW w:w="1904" w:type="pct"/>
            <w:shd w:val="clear" w:color="auto" w:fill="auto"/>
            <w:vAlign w:val="center"/>
          </w:tcPr>
          <w:p w:rsidR="00B12B8A" w:rsidRPr="00E720A4" w:rsidRDefault="00B12B8A" w:rsidP="00437AE4">
            <w:pPr>
              <w:spacing w:before="40" w:after="40"/>
              <w:rPr>
                <w:rFonts w:cs="Arial"/>
                <w:sz w:val="20"/>
                <w:szCs w:val="20"/>
                <w:lang w:val="sr-Cyrl-RS"/>
              </w:rPr>
            </w:pPr>
            <w:r w:rsidRPr="00E720A4">
              <w:rPr>
                <w:rFonts w:cs="Arial"/>
                <w:sz w:val="20"/>
                <w:szCs w:val="20"/>
                <w:lang w:val="sr-Cyrl-RS"/>
              </w:rPr>
              <w:t xml:space="preserve">Истоварна станица са бункером </w:t>
            </w:r>
          </w:p>
          <w:p w:rsidR="00B12B8A" w:rsidRPr="00E720A4" w:rsidRDefault="00B12B8A" w:rsidP="00437AE4">
            <w:pPr>
              <w:spacing w:before="40" w:after="40"/>
              <w:rPr>
                <w:rFonts w:cs="Arial"/>
                <w:sz w:val="20"/>
                <w:szCs w:val="20"/>
                <w:lang w:val="sr-Cyrl-RS"/>
              </w:rPr>
            </w:pPr>
            <w:r w:rsidRPr="00E720A4">
              <w:rPr>
                <w:rFonts w:cs="Arial"/>
                <w:sz w:val="20"/>
                <w:szCs w:val="20"/>
                <w:lang w:val="sr-Cyrl-RS"/>
              </w:rPr>
              <w:t>- Анализа расположивих подлога</w:t>
            </w:r>
          </w:p>
          <w:p w:rsidR="00B12B8A" w:rsidRPr="00E720A4" w:rsidRDefault="00B12B8A" w:rsidP="00437AE4">
            <w:pPr>
              <w:spacing w:before="40" w:after="40"/>
              <w:rPr>
                <w:rFonts w:cs="Arial"/>
                <w:sz w:val="20"/>
                <w:szCs w:val="20"/>
                <w:lang w:val="sr-Cyrl-RS"/>
              </w:rPr>
            </w:pPr>
            <w:r w:rsidRPr="00E720A4">
              <w:rPr>
                <w:rFonts w:cs="Arial"/>
                <w:sz w:val="20"/>
                <w:szCs w:val="20"/>
                <w:lang w:val="sr-Cyrl-RS"/>
              </w:rPr>
              <w:t>- Визуелни преглед, евиденција уочених оштећења</w:t>
            </w:r>
          </w:p>
          <w:p w:rsidR="00B12B8A" w:rsidRPr="00E720A4" w:rsidRDefault="00B12B8A" w:rsidP="00437AE4">
            <w:pPr>
              <w:spacing w:before="40" w:after="40"/>
              <w:rPr>
                <w:rFonts w:cs="Arial"/>
                <w:sz w:val="20"/>
                <w:szCs w:val="20"/>
                <w:lang w:val="sr-Cyrl-RS"/>
              </w:rPr>
            </w:pPr>
            <w:r w:rsidRPr="00E720A4">
              <w:rPr>
                <w:rFonts w:cs="Arial"/>
                <w:sz w:val="20"/>
                <w:szCs w:val="20"/>
                <w:lang w:val="sr-Cyrl-RS"/>
              </w:rPr>
              <w:t>- Утврђивање димензија главних конструкцијских елемената и провера са постојећим подацима</w:t>
            </w:r>
          </w:p>
          <w:p w:rsidR="00B12B8A" w:rsidRPr="00E720A4" w:rsidRDefault="00B12B8A" w:rsidP="00437AE4">
            <w:pPr>
              <w:spacing w:before="40" w:after="40"/>
              <w:rPr>
                <w:rFonts w:cs="Arial"/>
                <w:sz w:val="20"/>
                <w:szCs w:val="20"/>
                <w:lang w:val="sr-Cyrl-RS"/>
              </w:rPr>
            </w:pPr>
            <w:r w:rsidRPr="00E720A4">
              <w:rPr>
                <w:rFonts w:cs="Arial"/>
                <w:sz w:val="20"/>
                <w:szCs w:val="20"/>
                <w:lang w:val="sr-Cyrl-RS"/>
              </w:rPr>
              <w:t>- Истражни радови – утврђивање локација за узимање узорака бетона, утврђивање дубине карбонитизације, утврђивање заштитног слоја бетона</w:t>
            </w:r>
          </w:p>
          <w:p w:rsidR="00B12B8A" w:rsidRPr="00E720A4" w:rsidRDefault="00B12B8A" w:rsidP="00437AE4">
            <w:pPr>
              <w:spacing w:before="40" w:after="40"/>
              <w:rPr>
                <w:rFonts w:cs="Arial"/>
                <w:sz w:val="20"/>
                <w:szCs w:val="20"/>
                <w:lang w:val="sr-Cyrl-RS"/>
              </w:rPr>
            </w:pPr>
            <w:r w:rsidRPr="00E720A4">
              <w:rPr>
                <w:rFonts w:cs="Arial"/>
                <w:sz w:val="20"/>
                <w:szCs w:val="20"/>
                <w:lang w:val="sr-Cyrl-RS"/>
              </w:rPr>
              <w:t>- Израда извештаја о обављеним истражним радовима са предлогом евентуалних санационих радова.</w:t>
            </w:r>
          </w:p>
          <w:p w:rsidR="00B12B8A" w:rsidRPr="008C579B" w:rsidRDefault="00B12B8A" w:rsidP="00437AE4">
            <w:pPr>
              <w:spacing w:before="40" w:after="40"/>
              <w:rPr>
                <w:rFonts w:cs="Arial"/>
                <w:sz w:val="20"/>
                <w:szCs w:val="20"/>
                <w:lang w:val="sr-Cyrl-RS"/>
              </w:rPr>
            </w:pPr>
            <w:r w:rsidRPr="00E720A4">
              <w:rPr>
                <w:rFonts w:cs="Arial"/>
                <w:sz w:val="20"/>
                <w:szCs w:val="20"/>
                <w:lang w:val="sr-Cyrl-RS"/>
              </w:rPr>
              <w:t>Обрачун по комаду.</w:t>
            </w:r>
          </w:p>
        </w:tc>
        <w:tc>
          <w:tcPr>
            <w:tcW w:w="393" w:type="pct"/>
            <w:shd w:val="clear" w:color="auto" w:fill="auto"/>
          </w:tcPr>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Pr="002F2518" w:rsidRDefault="00B12B8A" w:rsidP="00437AE4">
            <w:r w:rsidRPr="002F2518">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8.</w:t>
            </w:r>
          </w:p>
        </w:tc>
        <w:tc>
          <w:tcPr>
            <w:tcW w:w="1904" w:type="pct"/>
            <w:shd w:val="clear" w:color="auto" w:fill="auto"/>
            <w:vAlign w:val="center"/>
          </w:tcPr>
          <w:p w:rsidR="00B12B8A" w:rsidRPr="001D4390" w:rsidRDefault="00B12B8A" w:rsidP="00437AE4">
            <w:pPr>
              <w:spacing w:before="40" w:after="40"/>
              <w:rPr>
                <w:rFonts w:cs="Arial"/>
                <w:sz w:val="20"/>
                <w:szCs w:val="20"/>
                <w:lang w:val="sr-Cyrl-RS"/>
              </w:rPr>
            </w:pPr>
            <w:r w:rsidRPr="001D4390">
              <w:rPr>
                <w:rFonts w:cs="Arial"/>
                <w:sz w:val="20"/>
                <w:szCs w:val="20"/>
                <w:lang w:val="sr-Cyrl-RS"/>
              </w:rPr>
              <w:lastRenderedPageBreak/>
              <w:t>Ултразвучна дефектоскопија конструкционих делова и елемената:</w:t>
            </w:r>
          </w:p>
          <w:p w:rsidR="00B12B8A" w:rsidRPr="001D4390" w:rsidRDefault="00B12B8A" w:rsidP="00437AE4">
            <w:pPr>
              <w:spacing w:before="40" w:after="40"/>
              <w:rPr>
                <w:rFonts w:cs="Arial"/>
                <w:sz w:val="20"/>
                <w:szCs w:val="20"/>
                <w:lang w:val="sr-Cyrl-RS"/>
              </w:rPr>
            </w:pPr>
            <w:r w:rsidRPr="001D4390">
              <w:rPr>
                <w:rFonts w:cs="Arial"/>
                <w:sz w:val="20"/>
                <w:szCs w:val="20"/>
                <w:lang w:val="sr-Cyrl-RS"/>
              </w:rPr>
              <w:t xml:space="preserve">- Превасходно, ослоначких плоча - испод носача лежајева (према могућем приступу), анкер завртњева, који су </w:t>
            </w:r>
            <w:r w:rsidRPr="001D4390">
              <w:rPr>
                <w:rFonts w:cs="Arial"/>
                <w:sz w:val="20"/>
                <w:szCs w:val="20"/>
                <w:lang w:val="sr-Cyrl-RS"/>
              </w:rPr>
              <w:lastRenderedPageBreak/>
              <w:t>укотвљени само до одређене дубине у бетонску масу, деградација, пукотина и прслина на местима које се, за потребно, констатују визуелним прегледом,</w:t>
            </w:r>
          </w:p>
          <w:p w:rsidR="00B12B8A" w:rsidRPr="001D4390" w:rsidRDefault="00B12B8A" w:rsidP="00437AE4">
            <w:pPr>
              <w:spacing w:before="40" w:after="40"/>
              <w:rPr>
                <w:rFonts w:cs="Arial"/>
                <w:sz w:val="20"/>
                <w:szCs w:val="20"/>
                <w:lang w:val="sr-Cyrl-RS"/>
              </w:rPr>
            </w:pPr>
            <w:r w:rsidRPr="001D4390">
              <w:rPr>
                <w:rFonts w:cs="Arial"/>
                <w:sz w:val="20"/>
                <w:szCs w:val="20"/>
                <w:lang w:val="sr-Cyrl-RS"/>
              </w:rPr>
              <w:t>Обрачун по комаду мерног места.</w:t>
            </w:r>
          </w:p>
        </w:tc>
        <w:tc>
          <w:tcPr>
            <w:tcW w:w="393" w:type="pct"/>
            <w:shd w:val="clear" w:color="auto" w:fill="auto"/>
          </w:tcPr>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Pr="002F2518" w:rsidRDefault="00B12B8A" w:rsidP="00437AE4">
            <w:r w:rsidRPr="002F2518">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10</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9.</w:t>
            </w:r>
          </w:p>
        </w:tc>
        <w:tc>
          <w:tcPr>
            <w:tcW w:w="1904" w:type="pct"/>
            <w:shd w:val="clear" w:color="auto" w:fill="auto"/>
            <w:vAlign w:val="center"/>
          </w:tcPr>
          <w:p w:rsidR="00B12B8A" w:rsidRPr="007D3FAD" w:rsidRDefault="00B12B8A" w:rsidP="00437AE4">
            <w:pPr>
              <w:spacing w:before="40" w:after="40"/>
              <w:rPr>
                <w:rFonts w:cs="Arial"/>
                <w:sz w:val="20"/>
                <w:szCs w:val="20"/>
                <w:lang w:val="sr-Cyrl-RS"/>
              </w:rPr>
            </w:pPr>
            <w:r w:rsidRPr="007D3FAD">
              <w:rPr>
                <w:rFonts w:cs="Arial"/>
                <w:sz w:val="20"/>
                <w:szCs w:val="20"/>
                <w:lang w:val="sr-Cyrl-RS"/>
              </w:rPr>
              <w:t>Испитивање карактеристика узорака бетона</w:t>
            </w:r>
          </w:p>
          <w:p w:rsidR="00B12B8A" w:rsidRPr="007D3FAD" w:rsidRDefault="00B12B8A" w:rsidP="00437AE4">
            <w:pPr>
              <w:spacing w:before="40" w:after="40"/>
              <w:rPr>
                <w:rFonts w:cs="Arial"/>
                <w:sz w:val="20"/>
                <w:szCs w:val="20"/>
                <w:lang w:val="sr-Cyrl-RS"/>
              </w:rPr>
            </w:pPr>
            <w:r w:rsidRPr="007D3FAD">
              <w:rPr>
                <w:rFonts w:cs="Arial"/>
                <w:sz w:val="20"/>
                <w:szCs w:val="20"/>
                <w:lang w:val="sr-Cyrl-RS"/>
              </w:rPr>
              <w:t>- Испитивање чврстоће на притисак бетона армирано-бетонских  конструкција недеструктивним поступком (склерометром);</w:t>
            </w:r>
          </w:p>
          <w:p w:rsidR="00B12B8A" w:rsidRPr="008C579B" w:rsidRDefault="00B12B8A" w:rsidP="00437AE4">
            <w:pPr>
              <w:spacing w:before="40" w:after="40"/>
              <w:rPr>
                <w:rFonts w:cs="Arial"/>
                <w:sz w:val="20"/>
                <w:szCs w:val="20"/>
                <w:lang w:val="sr-Cyrl-RS"/>
              </w:rPr>
            </w:pPr>
            <w:r w:rsidRPr="007D3FAD">
              <w:rPr>
                <w:rFonts w:cs="Arial"/>
                <w:sz w:val="20"/>
                <w:szCs w:val="20"/>
                <w:lang w:val="sr-Cyrl-RS"/>
              </w:rPr>
              <w:t>Обрачун по комаду мерног места.</w:t>
            </w:r>
          </w:p>
        </w:tc>
        <w:tc>
          <w:tcPr>
            <w:tcW w:w="393" w:type="pct"/>
            <w:shd w:val="clear" w:color="auto" w:fill="auto"/>
          </w:tcPr>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Pr="002F2518" w:rsidRDefault="00B12B8A" w:rsidP="00437AE4">
            <w:r w:rsidRPr="002F2518">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30</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10.</w:t>
            </w:r>
          </w:p>
        </w:tc>
        <w:tc>
          <w:tcPr>
            <w:tcW w:w="1904" w:type="pct"/>
            <w:shd w:val="clear" w:color="auto" w:fill="auto"/>
            <w:vAlign w:val="center"/>
          </w:tcPr>
          <w:p w:rsidR="00B12B8A" w:rsidRPr="006B39CB" w:rsidRDefault="00B12B8A" w:rsidP="00437AE4">
            <w:pPr>
              <w:spacing w:before="40" w:after="40"/>
              <w:rPr>
                <w:rFonts w:cs="Arial"/>
                <w:sz w:val="20"/>
                <w:szCs w:val="20"/>
                <w:lang w:val="sr-Cyrl-RS"/>
              </w:rPr>
            </w:pPr>
            <w:r w:rsidRPr="006B39CB">
              <w:rPr>
                <w:rFonts w:cs="Arial"/>
                <w:sz w:val="20"/>
                <w:szCs w:val="20"/>
                <w:lang w:val="sr-Cyrl-RS"/>
              </w:rPr>
              <w:t>Вађење кернова</w:t>
            </w:r>
          </w:p>
          <w:p w:rsidR="00B12B8A" w:rsidRPr="006B39CB" w:rsidRDefault="00B12B8A" w:rsidP="00437AE4">
            <w:pPr>
              <w:spacing w:before="40" w:after="40"/>
              <w:rPr>
                <w:rFonts w:cs="Arial"/>
                <w:sz w:val="20"/>
                <w:szCs w:val="20"/>
                <w:lang w:val="sr-Cyrl-RS"/>
              </w:rPr>
            </w:pPr>
            <w:r w:rsidRPr="006B39CB">
              <w:rPr>
                <w:rFonts w:cs="Arial"/>
                <w:sz w:val="20"/>
                <w:szCs w:val="20"/>
                <w:lang w:val="sr-Cyrl-RS"/>
              </w:rPr>
              <w:t>- Испитивање чврстоће на притисак узорака бетона армиранобетонских конструкција деструктивним поступком (вађењем цилиндричних узорака);</w:t>
            </w:r>
          </w:p>
          <w:p w:rsidR="00B12B8A" w:rsidRPr="008C579B" w:rsidRDefault="00B12B8A" w:rsidP="00437AE4">
            <w:pPr>
              <w:spacing w:before="40" w:after="40"/>
              <w:rPr>
                <w:rFonts w:cs="Arial"/>
                <w:sz w:val="20"/>
                <w:szCs w:val="20"/>
                <w:lang w:val="sr-Cyrl-RS"/>
              </w:rPr>
            </w:pPr>
            <w:r w:rsidRPr="006B39CB">
              <w:rPr>
                <w:rFonts w:cs="Arial"/>
                <w:sz w:val="20"/>
                <w:szCs w:val="20"/>
                <w:lang w:val="sr-Cyrl-RS"/>
              </w:rPr>
              <w:t>Oбрачун по комаду.</w:t>
            </w:r>
          </w:p>
        </w:tc>
        <w:tc>
          <w:tcPr>
            <w:tcW w:w="393" w:type="pct"/>
            <w:shd w:val="clear" w:color="auto" w:fill="auto"/>
          </w:tcPr>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Pr="002F2518" w:rsidRDefault="00B12B8A" w:rsidP="00437AE4">
            <w:r w:rsidRPr="002F2518">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10</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11.</w:t>
            </w:r>
          </w:p>
        </w:tc>
        <w:tc>
          <w:tcPr>
            <w:tcW w:w="1904" w:type="pct"/>
            <w:shd w:val="clear" w:color="auto" w:fill="auto"/>
            <w:vAlign w:val="center"/>
          </w:tcPr>
          <w:p w:rsidR="00B12B8A" w:rsidRPr="000F7B23" w:rsidRDefault="00B12B8A" w:rsidP="00437AE4">
            <w:pPr>
              <w:spacing w:before="40" w:after="40"/>
              <w:rPr>
                <w:rFonts w:cs="Arial"/>
                <w:sz w:val="20"/>
                <w:szCs w:val="20"/>
                <w:lang w:val="sr-Cyrl-RS"/>
              </w:rPr>
            </w:pPr>
            <w:r w:rsidRPr="000F7B23">
              <w:rPr>
                <w:rFonts w:cs="Arial"/>
                <w:sz w:val="20"/>
                <w:szCs w:val="20"/>
                <w:lang w:val="sr-Cyrl-RS"/>
              </w:rPr>
              <w:t>Испитивање карактеристика санационог материјала</w:t>
            </w:r>
          </w:p>
          <w:p w:rsidR="00B12B8A" w:rsidRPr="000F7B23" w:rsidRDefault="00B12B8A" w:rsidP="00437AE4">
            <w:pPr>
              <w:spacing w:before="40" w:after="40"/>
              <w:rPr>
                <w:rFonts w:cs="Arial"/>
                <w:sz w:val="20"/>
                <w:szCs w:val="20"/>
                <w:lang w:val="sr-Cyrl-RS"/>
              </w:rPr>
            </w:pPr>
            <w:r w:rsidRPr="000F7B23">
              <w:rPr>
                <w:rFonts w:cs="Arial"/>
                <w:sz w:val="20"/>
                <w:szCs w:val="20"/>
                <w:lang w:val="sr-Cyrl-RS"/>
              </w:rPr>
              <w:t>- Испитивање припремљених узорака – доставља их наручилац. За сваки узорак по  три епрувете.</w:t>
            </w:r>
          </w:p>
          <w:p w:rsidR="00B12B8A" w:rsidRPr="008C579B" w:rsidRDefault="00B12B8A" w:rsidP="00437AE4">
            <w:pPr>
              <w:spacing w:before="40" w:after="40"/>
              <w:rPr>
                <w:rFonts w:cs="Arial"/>
                <w:sz w:val="20"/>
                <w:szCs w:val="20"/>
                <w:lang w:val="sr-Cyrl-RS"/>
              </w:rPr>
            </w:pPr>
            <w:r w:rsidRPr="000F7B23">
              <w:rPr>
                <w:rFonts w:cs="Arial"/>
                <w:sz w:val="20"/>
                <w:szCs w:val="20"/>
                <w:lang w:val="sr-Cyrl-RS"/>
              </w:rPr>
              <w:t>Обрачун по комаду (узорку)</w:t>
            </w:r>
          </w:p>
        </w:tc>
        <w:tc>
          <w:tcPr>
            <w:tcW w:w="393" w:type="pct"/>
            <w:shd w:val="clear" w:color="auto" w:fill="auto"/>
          </w:tcPr>
          <w:p w:rsidR="00B12B8A" w:rsidRDefault="00B12B8A" w:rsidP="00437AE4">
            <w:pPr>
              <w:rPr>
                <w:lang w:val="sr-Cyrl-RS"/>
              </w:rPr>
            </w:pPr>
          </w:p>
          <w:p w:rsidR="00B12B8A" w:rsidRDefault="00B12B8A" w:rsidP="00437AE4">
            <w:pPr>
              <w:rPr>
                <w:lang w:val="sr-Cyrl-RS"/>
              </w:rPr>
            </w:pPr>
          </w:p>
          <w:p w:rsidR="00B12B8A" w:rsidRDefault="00B12B8A" w:rsidP="00437AE4">
            <w:pPr>
              <w:rPr>
                <w:lang w:val="sr-Cyrl-RS"/>
              </w:rPr>
            </w:pPr>
          </w:p>
          <w:p w:rsidR="00B12B8A" w:rsidRPr="002F2518" w:rsidRDefault="00B12B8A" w:rsidP="00437AE4">
            <w:r w:rsidRPr="002F2518">
              <w:t>Ком</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10</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12.</w:t>
            </w:r>
          </w:p>
        </w:tc>
        <w:tc>
          <w:tcPr>
            <w:tcW w:w="1904" w:type="pct"/>
            <w:shd w:val="clear" w:color="auto" w:fill="auto"/>
            <w:vAlign w:val="center"/>
          </w:tcPr>
          <w:p w:rsidR="00B12B8A" w:rsidRPr="00600CC8" w:rsidRDefault="00B12B8A" w:rsidP="00437AE4">
            <w:pPr>
              <w:spacing w:before="40" w:after="40"/>
              <w:rPr>
                <w:rFonts w:cs="Arial"/>
                <w:sz w:val="20"/>
                <w:szCs w:val="20"/>
                <w:lang w:val="sr-Cyrl-RS"/>
              </w:rPr>
            </w:pPr>
            <w:r w:rsidRPr="00600CC8">
              <w:rPr>
                <w:rFonts w:cs="Arial"/>
                <w:sz w:val="20"/>
                <w:szCs w:val="20"/>
                <w:lang w:val="sr-Cyrl-RS"/>
              </w:rPr>
              <w:t>Инжењер - дан</w:t>
            </w:r>
          </w:p>
          <w:p w:rsidR="00B12B8A" w:rsidRPr="00600CC8" w:rsidRDefault="00B12B8A" w:rsidP="00437AE4">
            <w:pPr>
              <w:spacing w:before="40" w:after="40"/>
              <w:rPr>
                <w:rFonts w:cs="Arial"/>
                <w:sz w:val="20"/>
                <w:szCs w:val="20"/>
                <w:lang w:val="sr-Cyrl-RS"/>
              </w:rPr>
            </w:pPr>
            <w:r w:rsidRPr="00600CC8">
              <w:rPr>
                <w:rFonts w:cs="Arial"/>
                <w:sz w:val="20"/>
                <w:szCs w:val="20"/>
                <w:lang w:val="sr-Cyrl-RS"/>
              </w:rPr>
              <w:t>- Специјалистички радови (визуелни преглед, евиденција оштећења, потребна испитивања на терену, израда извештаја, предлог санационих мера)</w:t>
            </w:r>
          </w:p>
          <w:p w:rsidR="00B12B8A" w:rsidRPr="008C579B" w:rsidRDefault="00B12B8A" w:rsidP="00437AE4">
            <w:pPr>
              <w:spacing w:before="40" w:after="40"/>
              <w:rPr>
                <w:rFonts w:cs="Arial"/>
                <w:sz w:val="20"/>
                <w:szCs w:val="20"/>
                <w:lang w:val="sr-Cyrl-RS"/>
              </w:rPr>
            </w:pPr>
            <w:r w:rsidRPr="00600CC8">
              <w:rPr>
                <w:rFonts w:cs="Arial"/>
                <w:sz w:val="20"/>
                <w:szCs w:val="20"/>
                <w:lang w:val="sr-Cyrl-RS"/>
              </w:rPr>
              <w:t>Обрачун по дану.</w:t>
            </w:r>
          </w:p>
        </w:tc>
        <w:tc>
          <w:tcPr>
            <w:tcW w:w="393" w:type="pct"/>
            <w:shd w:val="clear" w:color="auto" w:fill="auto"/>
          </w:tcPr>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Pr="002F2518" w:rsidRDefault="00B12B8A" w:rsidP="00437AE4">
            <w:pPr>
              <w:rPr>
                <w:rFonts w:cs="Arial"/>
                <w:lang w:val="sr-Cyrl-CS"/>
              </w:rPr>
            </w:pPr>
            <w:r w:rsidRPr="002F2518">
              <w:rPr>
                <w:rFonts w:cs="Arial"/>
                <w:lang w:val="sr-Cyrl-CS"/>
              </w:rPr>
              <w:t>Дан</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10</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r w:rsidR="00B12B8A" w:rsidRPr="0075533B" w:rsidTr="00B12B8A">
        <w:tc>
          <w:tcPr>
            <w:tcW w:w="261" w:type="pct"/>
            <w:shd w:val="clear" w:color="auto" w:fill="auto"/>
            <w:vAlign w:val="center"/>
          </w:tcPr>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p>
          <w:p w:rsidR="00B12B8A" w:rsidRDefault="00B12B8A" w:rsidP="00437AE4">
            <w:pPr>
              <w:spacing w:before="0"/>
              <w:rPr>
                <w:rFonts w:cs="Arial"/>
                <w:bCs/>
                <w:iCs/>
                <w:sz w:val="20"/>
                <w:szCs w:val="20"/>
                <w:lang w:val="sr-Cyrl-CS"/>
              </w:rPr>
            </w:pPr>
            <w:r>
              <w:rPr>
                <w:rFonts w:cs="Arial"/>
                <w:bCs/>
                <w:iCs/>
                <w:sz w:val="20"/>
                <w:szCs w:val="20"/>
                <w:lang w:val="sr-Cyrl-CS"/>
              </w:rPr>
              <w:t>13.</w:t>
            </w:r>
          </w:p>
        </w:tc>
        <w:tc>
          <w:tcPr>
            <w:tcW w:w="1904" w:type="pct"/>
            <w:shd w:val="clear" w:color="auto" w:fill="auto"/>
            <w:vAlign w:val="center"/>
          </w:tcPr>
          <w:p w:rsidR="00B12B8A" w:rsidRPr="001C2608" w:rsidRDefault="00B12B8A" w:rsidP="00437AE4">
            <w:pPr>
              <w:spacing w:before="40" w:after="40"/>
              <w:rPr>
                <w:rFonts w:cs="Arial"/>
                <w:sz w:val="20"/>
                <w:szCs w:val="20"/>
                <w:lang w:val="sr-Cyrl-RS"/>
              </w:rPr>
            </w:pPr>
            <w:r w:rsidRPr="001C2608">
              <w:rPr>
                <w:rFonts w:cs="Arial"/>
                <w:sz w:val="20"/>
                <w:szCs w:val="20"/>
                <w:lang w:val="sr-Cyrl-RS"/>
              </w:rPr>
              <w:t>Техничар – дан</w:t>
            </w:r>
          </w:p>
          <w:p w:rsidR="00B12B8A" w:rsidRPr="001C2608" w:rsidRDefault="00B12B8A" w:rsidP="00437AE4">
            <w:pPr>
              <w:spacing w:before="40" w:after="40"/>
              <w:rPr>
                <w:rFonts w:cs="Arial"/>
                <w:sz w:val="20"/>
                <w:szCs w:val="20"/>
                <w:lang w:val="sr-Cyrl-RS"/>
              </w:rPr>
            </w:pPr>
            <w:r w:rsidRPr="001C2608">
              <w:rPr>
                <w:rFonts w:cs="Arial"/>
                <w:sz w:val="20"/>
                <w:szCs w:val="20"/>
                <w:lang w:val="sr-Cyrl-RS"/>
              </w:rPr>
              <w:t>- Специјалистички радови (визуелни преглед, евиденција оштећења, потребна испитивања на терену, израда извештаја, предлог санационих мера).</w:t>
            </w:r>
          </w:p>
          <w:p w:rsidR="00B12B8A" w:rsidRPr="008C579B" w:rsidRDefault="00B12B8A" w:rsidP="00437AE4">
            <w:pPr>
              <w:spacing w:before="40" w:after="40"/>
              <w:rPr>
                <w:rFonts w:cs="Arial"/>
                <w:sz w:val="20"/>
                <w:szCs w:val="20"/>
                <w:lang w:val="sr-Cyrl-RS"/>
              </w:rPr>
            </w:pPr>
            <w:r w:rsidRPr="001C2608">
              <w:rPr>
                <w:rFonts w:cs="Arial"/>
                <w:sz w:val="20"/>
                <w:szCs w:val="20"/>
                <w:lang w:val="sr-Cyrl-RS"/>
              </w:rPr>
              <w:t>Обрачун по дану.</w:t>
            </w:r>
          </w:p>
        </w:tc>
        <w:tc>
          <w:tcPr>
            <w:tcW w:w="393" w:type="pct"/>
            <w:shd w:val="clear" w:color="auto" w:fill="auto"/>
          </w:tcPr>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Default="00B12B8A" w:rsidP="00437AE4">
            <w:pPr>
              <w:rPr>
                <w:rFonts w:cs="Arial"/>
                <w:lang w:val="sr-Cyrl-CS"/>
              </w:rPr>
            </w:pPr>
          </w:p>
          <w:p w:rsidR="00B12B8A" w:rsidRPr="002F2518" w:rsidRDefault="00B12B8A" w:rsidP="00437AE4">
            <w:pPr>
              <w:rPr>
                <w:rFonts w:cs="Arial"/>
                <w:lang w:val="sr-Cyrl-CS"/>
              </w:rPr>
            </w:pPr>
            <w:r w:rsidRPr="002F2518">
              <w:rPr>
                <w:rFonts w:cs="Arial"/>
                <w:lang w:val="sr-Cyrl-CS"/>
              </w:rPr>
              <w:t>Дан</w:t>
            </w:r>
          </w:p>
        </w:tc>
        <w:tc>
          <w:tcPr>
            <w:tcW w:w="590" w:type="pct"/>
            <w:shd w:val="clear" w:color="auto" w:fill="auto"/>
            <w:vAlign w:val="center"/>
          </w:tcPr>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Default="00B12B8A" w:rsidP="00437AE4">
            <w:pPr>
              <w:spacing w:before="40" w:after="40"/>
              <w:jc w:val="center"/>
              <w:rPr>
                <w:rFonts w:cs="Arial"/>
                <w:sz w:val="20"/>
                <w:szCs w:val="20"/>
                <w:lang w:val="sr-Cyrl-RS"/>
              </w:rPr>
            </w:pPr>
          </w:p>
          <w:p w:rsidR="00B12B8A" w:rsidRPr="002F2518" w:rsidRDefault="00B12B8A" w:rsidP="00437AE4">
            <w:pPr>
              <w:spacing w:before="40" w:after="40"/>
              <w:jc w:val="center"/>
              <w:rPr>
                <w:rFonts w:cs="Arial"/>
                <w:sz w:val="20"/>
                <w:szCs w:val="20"/>
                <w:lang w:val="sr-Cyrl-RS"/>
              </w:rPr>
            </w:pPr>
            <w:r>
              <w:rPr>
                <w:rFonts w:cs="Arial"/>
                <w:sz w:val="20"/>
                <w:szCs w:val="20"/>
                <w:lang w:val="sr-Cyrl-RS"/>
              </w:rPr>
              <w:t>10</w:t>
            </w:r>
          </w:p>
        </w:tc>
        <w:tc>
          <w:tcPr>
            <w:tcW w:w="460" w:type="pct"/>
            <w:shd w:val="clear" w:color="auto" w:fill="auto"/>
            <w:vAlign w:val="center"/>
          </w:tcPr>
          <w:p w:rsidR="00B12B8A" w:rsidRPr="0075533B" w:rsidRDefault="00B12B8A" w:rsidP="00E06959">
            <w:pPr>
              <w:spacing w:before="0"/>
              <w:rPr>
                <w:rFonts w:cs="Arial"/>
                <w:bCs/>
                <w:iCs/>
              </w:rPr>
            </w:pPr>
          </w:p>
        </w:tc>
        <w:tc>
          <w:tcPr>
            <w:tcW w:w="393" w:type="pct"/>
            <w:shd w:val="clear" w:color="auto" w:fill="auto"/>
            <w:vAlign w:val="center"/>
          </w:tcPr>
          <w:p w:rsidR="00B12B8A" w:rsidRPr="0075533B" w:rsidRDefault="00B12B8A" w:rsidP="00E06959">
            <w:pPr>
              <w:spacing w:before="0"/>
              <w:rPr>
                <w:rFonts w:cs="Arial"/>
                <w:bCs/>
                <w:iCs/>
              </w:rPr>
            </w:pPr>
          </w:p>
        </w:tc>
        <w:tc>
          <w:tcPr>
            <w:tcW w:w="459" w:type="pct"/>
            <w:shd w:val="clear" w:color="auto" w:fill="auto"/>
            <w:vAlign w:val="center"/>
          </w:tcPr>
          <w:p w:rsidR="00B12B8A" w:rsidRPr="0075533B" w:rsidRDefault="00B12B8A" w:rsidP="00E06959">
            <w:pPr>
              <w:spacing w:before="0"/>
              <w:rPr>
                <w:rFonts w:cs="Arial"/>
                <w:bCs/>
                <w:iCs/>
              </w:rPr>
            </w:pPr>
          </w:p>
        </w:tc>
        <w:tc>
          <w:tcPr>
            <w:tcW w:w="539" w:type="pct"/>
            <w:shd w:val="clear" w:color="auto" w:fill="auto"/>
            <w:vAlign w:val="center"/>
          </w:tcPr>
          <w:p w:rsidR="00B12B8A" w:rsidRPr="0075533B" w:rsidRDefault="00B12B8A" w:rsidP="00E06959">
            <w:pPr>
              <w:spacing w:before="0"/>
              <w:rPr>
                <w:rFonts w:cs="Arial"/>
                <w:bCs/>
                <w:iCs/>
              </w:rPr>
            </w:pPr>
          </w:p>
        </w:tc>
      </w:tr>
    </w:tbl>
    <w:tbl>
      <w:tblPr>
        <w:tblpPr w:leftFromText="141" w:rightFromText="141" w:vertAnchor="text" w:horzAnchor="margin" w:tblpX="-885" w:tblpY="807"/>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3"/>
        <w:gridCol w:w="6740"/>
        <w:gridCol w:w="2610"/>
      </w:tblGrid>
      <w:tr w:rsidR="00CA47B1" w:rsidRPr="00B43BB7" w:rsidTr="00437AE4">
        <w:trPr>
          <w:trHeight w:val="418"/>
        </w:trPr>
        <w:tc>
          <w:tcPr>
            <w:tcW w:w="1453" w:type="dxa"/>
            <w:vAlign w:val="center"/>
          </w:tcPr>
          <w:p w:rsidR="00CA47B1" w:rsidRPr="00B43BB7" w:rsidRDefault="00CA47B1" w:rsidP="00437AE4">
            <w:pPr>
              <w:spacing w:before="0"/>
              <w:jc w:val="center"/>
              <w:rPr>
                <w:rFonts w:cs="Arial"/>
                <w:b/>
                <w:lang w:val="sr-Latn-CS"/>
              </w:rPr>
            </w:pPr>
            <w:r w:rsidRPr="00B43BB7">
              <w:rPr>
                <w:rFonts w:cs="Arial"/>
                <w:b/>
              </w:rPr>
              <w:t>I</w:t>
            </w:r>
          </w:p>
        </w:tc>
        <w:tc>
          <w:tcPr>
            <w:tcW w:w="6740" w:type="dxa"/>
          </w:tcPr>
          <w:p w:rsidR="00CA47B1" w:rsidRPr="00BF4F47" w:rsidRDefault="00CA47B1" w:rsidP="00437AE4">
            <w:pPr>
              <w:spacing w:before="0"/>
              <w:jc w:val="center"/>
              <w:rPr>
                <w:rFonts w:cs="Arial"/>
                <w:b/>
                <w:lang w:val="sr-Cyrl-RS"/>
              </w:rPr>
            </w:pPr>
            <w:r w:rsidRPr="00663E85">
              <w:rPr>
                <w:rFonts w:cs="Arial"/>
                <w:b/>
                <w:lang w:val="sr-Latn-CS"/>
              </w:rPr>
              <w:t>УКУПНО ПО</w:t>
            </w:r>
            <w:r w:rsidR="00BF4F47" w:rsidRPr="00663E85">
              <w:rPr>
                <w:rFonts w:cs="Arial"/>
                <w:b/>
                <w:lang w:val="sr-Latn-CS"/>
              </w:rPr>
              <w:t>НУЂЕНА ЦЕНА  без ПДВ дин</w:t>
            </w:r>
          </w:p>
          <w:p w:rsidR="00CA47B1" w:rsidRPr="00B43BB7" w:rsidRDefault="00CA47B1" w:rsidP="00437AE4">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CA47B1" w:rsidRPr="00B43BB7" w:rsidRDefault="00CA47B1" w:rsidP="00437AE4">
            <w:pPr>
              <w:spacing w:before="0"/>
              <w:rPr>
                <w:rFonts w:cs="Arial"/>
                <w:b/>
              </w:rPr>
            </w:pPr>
          </w:p>
        </w:tc>
      </w:tr>
      <w:tr w:rsidR="00CA47B1" w:rsidRPr="00B43BB7" w:rsidTr="00437AE4">
        <w:trPr>
          <w:trHeight w:val="610"/>
        </w:trPr>
        <w:tc>
          <w:tcPr>
            <w:tcW w:w="1453" w:type="dxa"/>
            <w:tcBorders>
              <w:bottom w:val="single" w:sz="4" w:space="0" w:color="auto"/>
            </w:tcBorders>
            <w:vAlign w:val="center"/>
          </w:tcPr>
          <w:p w:rsidR="00CA47B1" w:rsidRPr="00B43BB7" w:rsidRDefault="00CA47B1" w:rsidP="00437AE4">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CA47B1" w:rsidRPr="00BF4F47" w:rsidRDefault="00CA47B1" w:rsidP="00437AE4">
            <w:pPr>
              <w:spacing w:before="0"/>
              <w:jc w:val="center"/>
              <w:rPr>
                <w:rFonts w:cs="Arial"/>
                <w:b/>
                <w:lang w:val="sr-Cyrl-RS"/>
              </w:rPr>
            </w:pPr>
            <w:r>
              <w:rPr>
                <w:rFonts w:cs="Arial"/>
                <w:b/>
              </w:rPr>
              <w:t>УКУПАН ИЗНОС  ПДВ дин</w:t>
            </w:r>
          </w:p>
        </w:tc>
        <w:tc>
          <w:tcPr>
            <w:tcW w:w="2610" w:type="dxa"/>
            <w:tcBorders>
              <w:bottom w:val="single" w:sz="4" w:space="0" w:color="auto"/>
              <w:right w:val="single" w:sz="4" w:space="0" w:color="auto"/>
            </w:tcBorders>
          </w:tcPr>
          <w:p w:rsidR="00CA47B1" w:rsidRPr="00B43BB7" w:rsidRDefault="00CA47B1" w:rsidP="00437AE4">
            <w:pPr>
              <w:spacing w:before="0"/>
              <w:rPr>
                <w:rFonts w:cs="Arial"/>
                <w:b/>
              </w:rPr>
            </w:pPr>
          </w:p>
        </w:tc>
      </w:tr>
      <w:tr w:rsidR="00CA47B1" w:rsidRPr="00663E85" w:rsidTr="00437AE4">
        <w:trPr>
          <w:trHeight w:val="562"/>
        </w:trPr>
        <w:tc>
          <w:tcPr>
            <w:tcW w:w="1453" w:type="dxa"/>
            <w:tcBorders>
              <w:bottom w:val="single" w:sz="4" w:space="0" w:color="auto"/>
            </w:tcBorders>
            <w:vAlign w:val="center"/>
          </w:tcPr>
          <w:p w:rsidR="00CA47B1" w:rsidRPr="00B43BB7" w:rsidRDefault="00CA47B1" w:rsidP="00437AE4">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CA47B1" w:rsidRPr="00663E85" w:rsidRDefault="00CA47B1" w:rsidP="00437AE4">
            <w:pPr>
              <w:spacing w:before="0"/>
              <w:jc w:val="center"/>
              <w:rPr>
                <w:rFonts w:cs="Arial"/>
                <w:b/>
                <w:lang w:val="sr-Latn-CS"/>
              </w:rPr>
            </w:pPr>
            <w:r w:rsidRPr="00663E85">
              <w:rPr>
                <w:rFonts w:cs="Arial"/>
                <w:b/>
                <w:lang w:val="sr-Latn-CS"/>
              </w:rPr>
              <w:t>УКУПНО ПОНУЂЕНА ЦЕНА  са ПДВ</w:t>
            </w:r>
          </w:p>
          <w:p w:rsidR="00CA47B1" w:rsidRPr="00BF4F47" w:rsidRDefault="00CA47B1" w:rsidP="00437AE4">
            <w:pPr>
              <w:spacing w:before="0"/>
              <w:jc w:val="center"/>
              <w:rPr>
                <w:rFonts w:cs="Arial"/>
                <w:b/>
                <w:lang w:val="sr-Cyrl-RS"/>
              </w:rPr>
            </w:pPr>
            <w:r w:rsidRPr="00663E85">
              <w:rPr>
                <w:rFonts w:cs="Arial"/>
                <w:b/>
                <w:lang w:val="sr-Latn-CS"/>
              </w:rPr>
              <w:t>(ред. бр.</w:t>
            </w:r>
            <w:r w:rsidRPr="00B43BB7">
              <w:rPr>
                <w:rFonts w:cs="Arial"/>
                <w:b/>
                <w:lang w:val="sr-Latn-CS"/>
              </w:rPr>
              <w:t>I</w:t>
            </w:r>
            <w:r w:rsidRPr="00663E85">
              <w:rPr>
                <w:rFonts w:cs="Arial"/>
                <w:b/>
                <w:lang w:val="sr-Latn-CS"/>
              </w:rPr>
              <w:t>+ред.бр.</w:t>
            </w:r>
            <w:r w:rsidRPr="00B43BB7">
              <w:rPr>
                <w:rFonts w:cs="Arial"/>
                <w:b/>
                <w:lang w:val="sr-Latn-CS"/>
              </w:rPr>
              <w:t>II</w:t>
            </w:r>
            <w:r w:rsidRPr="00663E85">
              <w:rPr>
                <w:rFonts w:cs="Arial"/>
                <w:b/>
                <w:lang w:val="sr-Latn-CS"/>
              </w:rPr>
              <w:t>) дин</w:t>
            </w:r>
          </w:p>
        </w:tc>
        <w:tc>
          <w:tcPr>
            <w:tcW w:w="2610" w:type="dxa"/>
            <w:tcBorders>
              <w:bottom w:val="single" w:sz="4" w:space="0" w:color="auto"/>
              <w:right w:val="single" w:sz="4" w:space="0" w:color="auto"/>
            </w:tcBorders>
          </w:tcPr>
          <w:p w:rsidR="00CA47B1" w:rsidRPr="00663E85" w:rsidRDefault="00CA47B1" w:rsidP="00437AE4">
            <w:pPr>
              <w:spacing w:before="0"/>
              <w:rPr>
                <w:rFonts w:cs="Arial"/>
                <w:b/>
                <w:lang w:val="sr-Latn-CS"/>
              </w:rPr>
            </w:pPr>
          </w:p>
        </w:tc>
      </w:tr>
    </w:tbl>
    <w:p w:rsidR="00CA47B1" w:rsidRPr="0077781D" w:rsidRDefault="00CA47B1" w:rsidP="00CA47B1">
      <w:pPr>
        <w:rPr>
          <w:lang w:val="sr-Cyrl-RS"/>
        </w:rPr>
      </w:pPr>
    </w:p>
    <w:p w:rsidR="00CA47B1" w:rsidRPr="00663E85" w:rsidRDefault="00CA47B1" w:rsidP="00CA47B1">
      <w:pPr>
        <w:rPr>
          <w:lang w:val="sr-Latn-CS"/>
        </w:rPr>
      </w:pPr>
    </w:p>
    <w:p w:rsidR="0077781D" w:rsidRDefault="0077781D" w:rsidP="00CA47B1">
      <w:pPr>
        <w:rPr>
          <w:rFonts w:eastAsia="Arial Unicode MS" w:cs="Arial"/>
          <w:lang w:val="sr-Cyrl-RS"/>
        </w:rPr>
      </w:pPr>
    </w:p>
    <w:p w:rsidR="00437AE4" w:rsidRPr="00B12B8A" w:rsidRDefault="00437AE4" w:rsidP="00CA47B1">
      <w:pPr>
        <w:rPr>
          <w:rFonts w:eastAsia="Arial Unicode MS" w:cs="Arial"/>
          <w:lang w:val="sr-Cyrl-RS"/>
        </w:rPr>
      </w:pPr>
    </w:p>
    <w:p w:rsidR="00CA47B1" w:rsidRPr="00CA47B1" w:rsidRDefault="00CA47B1" w:rsidP="00CA47B1">
      <w:pPr>
        <w:rPr>
          <w:lang w:val="sr-Cyrl-RS"/>
        </w:rPr>
      </w:pPr>
      <w:r w:rsidRPr="00765DB9">
        <w:rPr>
          <w:rFonts w:eastAsia="Arial Unicode MS" w:cs="Arial"/>
        </w:rPr>
        <w:lastRenderedPageBreak/>
        <w:t>Табела 2</w:t>
      </w:r>
    </w:p>
    <w:tbl>
      <w:tblPr>
        <w:tblW w:w="108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3"/>
        <w:gridCol w:w="2970"/>
        <w:gridCol w:w="3960"/>
      </w:tblGrid>
      <w:tr w:rsidR="00230F5A" w:rsidRPr="00765DB9" w:rsidTr="00A842B4">
        <w:trPr>
          <w:trHeight w:val="568"/>
        </w:trPr>
        <w:tc>
          <w:tcPr>
            <w:tcW w:w="3873" w:type="dxa"/>
            <w:vMerge w:val="restart"/>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Посебно исказ</w:t>
            </w:r>
            <w:r>
              <w:rPr>
                <w:rFonts w:cs="Arial"/>
                <w:lang w:val="sr-Latn-CS" w:eastAsia="sr-Latn-CS"/>
              </w:rPr>
              <w:t>ани трошкови у дин</w:t>
            </w:r>
            <w:r w:rsidR="00BF4F47">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230F5A" w:rsidRPr="004914A0" w:rsidRDefault="00230F5A" w:rsidP="00C01E7D">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173B87" w:rsidRDefault="00230F5A" w:rsidP="00C01E7D">
            <w:pPr>
              <w:spacing w:before="0"/>
              <w:rPr>
                <w:rFonts w:cs="Arial"/>
                <w:lang w:val="sr-Cyrl-RS" w:eastAsia="sr-Latn-CS"/>
              </w:rPr>
            </w:pPr>
            <w:r w:rsidRPr="004914A0">
              <w:rPr>
                <w:rFonts w:cs="Arial"/>
                <w:lang w:val="sr-Latn-CS" w:eastAsia="sr-Latn-CS"/>
              </w:rPr>
              <w:t xml:space="preserve">Трошкови </w:t>
            </w:r>
            <w:r w:rsidR="00173B87">
              <w:rPr>
                <w:rFonts w:cs="Arial"/>
                <w:lang w:val="sr-Cyrl-RS" w:eastAsia="sr-Latn-CS"/>
              </w:rPr>
              <w:t>услуге</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sidR="00230F5A" w:rsidRPr="004914A0">
              <w:rPr>
                <w:rFonts w:cs="Arial"/>
                <w:lang w:val="sr-Latn-CS" w:eastAsia="sr-Latn-CS"/>
              </w:rPr>
              <w:t xml:space="preserve"> односно ____%</w:t>
            </w:r>
          </w:p>
        </w:tc>
      </w:tr>
      <w:tr w:rsidR="00230F5A" w:rsidRPr="00765DB9" w:rsidTr="00A842B4">
        <w:trPr>
          <w:trHeight w:val="525"/>
        </w:trPr>
        <w:tc>
          <w:tcPr>
            <w:tcW w:w="3873" w:type="dxa"/>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sidR="00230F5A" w:rsidRPr="004914A0">
              <w:rPr>
                <w:rFonts w:cs="Arial"/>
                <w:lang w:val="sr-Latn-CS" w:eastAsia="sr-Latn-CS"/>
              </w:rPr>
              <w:t xml:space="preserve"> односно ____%</w:t>
            </w:r>
          </w:p>
        </w:tc>
      </w:tr>
      <w:tr w:rsidR="00230F5A" w:rsidRPr="00765DB9" w:rsidTr="00A842B4">
        <w:trPr>
          <w:trHeight w:val="534"/>
        </w:trPr>
        <w:tc>
          <w:tcPr>
            <w:tcW w:w="3873" w:type="dxa"/>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sidR="00230F5A" w:rsidRPr="004914A0">
              <w:rPr>
                <w:rFonts w:cs="Arial"/>
                <w:lang w:val="sr-Latn-CS" w:eastAsia="sr-Latn-CS"/>
              </w:rPr>
              <w:t xml:space="preserve"> односно ____%</w:t>
            </w:r>
          </w:p>
        </w:tc>
      </w:tr>
    </w:tbl>
    <w:p w:rsidR="00CA47B1" w:rsidRPr="00CA47B1" w:rsidRDefault="00CA47B1" w:rsidP="00CA47B1"/>
    <w:tbl>
      <w:tblPr>
        <w:tblW w:w="10031" w:type="dxa"/>
        <w:jc w:val="center"/>
        <w:tblLayout w:type="fixed"/>
        <w:tblLook w:val="0000" w:firstRow="0" w:lastRow="0" w:firstColumn="0" w:lastColumn="0" w:noHBand="0" w:noVBand="0"/>
      </w:tblPr>
      <w:tblGrid>
        <w:gridCol w:w="3882"/>
        <w:gridCol w:w="2127"/>
        <w:gridCol w:w="4022"/>
      </w:tblGrid>
      <w:tr w:rsidR="00230F5A" w:rsidRPr="00765DB9" w:rsidTr="00C01E7D">
        <w:trPr>
          <w:jc w:val="center"/>
        </w:trPr>
        <w:tc>
          <w:tcPr>
            <w:tcW w:w="3882" w:type="dxa"/>
          </w:tcPr>
          <w:p w:rsidR="00230F5A" w:rsidRPr="00765DB9" w:rsidRDefault="00230F5A" w:rsidP="00C01E7D">
            <w:pPr>
              <w:spacing w:before="0"/>
              <w:jc w:val="center"/>
              <w:rPr>
                <w:rFonts w:cs="Arial"/>
              </w:rPr>
            </w:pPr>
            <w:r w:rsidRPr="00765DB9">
              <w:rPr>
                <w:rFonts w:cs="Arial"/>
              </w:rPr>
              <w:t>Датум:</w:t>
            </w:r>
          </w:p>
        </w:tc>
        <w:tc>
          <w:tcPr>
            <w:tcW w:w="2127" w:type="dxa"/>
          </w:tcPr>
          <w:p w:rsidR="00230F5A" w:rsidRPr="00765DB9" w:rsidRDefault="00230F5A" w:rsidP="00C01E7D">
            <w:pPr>
              <w:spacing w:before="0"/>
              <w:jc w:val="center"/>
              <w:rPr>
                <w:rFonts w:cs="Arial"/>
                <w:lang w:val="ru-RU"/>
              </w:rPr>
            </w:pPr>
          </w:p>
        </w:tc>
        <w:tc>
          <w:tcPr>
            <w:tcW w:w="4022" w:type="dxa"/>
          </w:tcPr>
          <w:p w:rsidR="00230F5A" w:rsidRPr="00765DB9" w:rsidRDefault="00230F5A" w:rsidP="00C01E7D">
            <w:pPr>
              <w:spacing w:before="0"/>
              <w:jc w:val="center"/>
              <w:rPr>
                <w:rFonts w:cs="Arial"/>
                <w:lang w:val="sr-Cyrl-CS"/>
              </w:rPr>
            </w:pPr>
            <w:r w:rsidRPr="00765DB9">
              <w:rPr>
                <w:rFonts w:cs="Arial"/>
                <w:lang w:val="sr-Cyrl-CS"/>
              </w:rPr>
              <w:t>П</w:t>
            </w:r>
            <w:r w:rsidRPr="00765DB9">
              <w:rPr>
                <w:rFonts w:cs="Arial"/>
              </w:rPr>
              <w:t>онуђач</w:t>
            </w:r>
          </w:p>
        </w:tc>
      </w:tr>
      <w:tr w:rsidR="00230F5A" w:rsidRPr="00765DB9" w:rsidTr="00C01E7D">
        <w:trPr>
          <w:jc w:val="center"/>
        </w:trPr>
        <w:tc>
          <w:tcPr>
            <w:tcW w:w="3882" w:type="dxa"/>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rPr>
            </w:pPr>
            <w:r w:rsidRPr="00765DB9">
              <w:rPr>
                <w:rFonts w:cs="Arial"/>
              </w:rPr>
              <w:t>М.П.</w:t>
            </w:r>
          </w:p>
        </w:tc>
        <w:tc>
          <w:tcPr>
            <w:tcW w:w="4022" w:type="dxa"/>
          </w:tcPr>
          <w:p w:rsidR="00230F5A" w:rsidRPr="00765DB9" w:rsidRDefault="00230F5A" w:rsidP="00C01E7D">
            <w:pPr>
              <w:spacing w:before="0"/>
              <w:jc w:val="center"/>
              <w:rPr>
                <w:rFonts w:cs="Arial"/>
                <w:lang w:val="ru-RU"/>
              </w:rPr>
            </w:pPr>
          </w:p>
        </w:tc>
      </w:tr>
      <w:tr w:rsidR="00230F5A" w:rsidRPr="00765DB9" w:rsidTr="00C01E7D">
        <w:trPr>
          <w:jc w:val="center"/>
        </w:trPr>
        <w:tc>
          <w:tcPr>
            <w:tcW w:w="3882" w:type="dxa"/>
            <w:tcBorders>
              <w:bottom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bottom w:val="single" w:sz="4" w:space="0" w:color="auto"/>
            </w:tcBorders>
          </w:tcPr>
          <w:p w:rsidR="00230F5A" w:rsidRPr="00765DB9" w:rsidRDefault="00230F5A" w:rsidP="00C01E7D">
            <w:pPr>
              <w:spacing w:before="0"/>
              <w:jc w:val="center"/>
              <w:rPr>
                <w:rFonts w:cs="Arial"/>
                <w:lang w:val="ru-RU"/>
              </w:rPr>
            </w:pPr>
          </w:p>
        </w:tc>
      </w:tr>
      <w:tr w:rsidR="00230F5A" w:rsidRPr="00765DB9" w:rsidTr="00C01E7D">
        <w:trPr>
          <w:trHeight w:val="389"/>
          <w:jc w:val="center"/>
        </w:trPr>
        <w:tc>
          <w:tcPr>
            <w:tcW w:w="3882" w:type="dxa"/>
            <w:tcBorders>
              <w:top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top w:val="single" w:sz="4" w:space="0" w:color="auto"/>
            </w:tcBorders>
          </w:tcPr>
          <w:p w:rsidR="00230F5A" w:rsidRPr="00765DB9" w:rsidRDefault="00230F5A" w:rsidP="00C01E7D">
            <w:pPr>
              <w:spacing w:before="0"/>
              <w:jc w:val="center"/>
              <w:rPr>
                <w:rFonts w:cs="Arial"/>
                <w:lang w:val="ru-RU"/>
              </w:rPr>
            </w:pPr>
          </w:p>
        </w:tc>
      </w:tr>
    </w:tbl>
    <w:p w:rsidR="00231223" w:rsidRPr="000D6749" w:rsidRDefault="00231223" w:rsidP="000D6749">
      <w:pPr>
        <w:rPr>
          <w:lang w:val="sr-Cyrl-RS"/>
        </w:rPr>
      </w:pPr>
      <w:r w:rsidRPr="00765DB9">
        <w:rPr>
          <w:rFonts w:cs="Arial"/>
          <w:b/>
          <w:lang w:val="sr-Cyrl-CS"/>
        </w:rPr>
        <w:t>Напомена:</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231223">
      <w:pPr>
        <w:spacing w:before="0"/>
        <w:rPr>
          <w:rFonts w:cs="Arial"/>
          <w:lang w:val="sr-Cyrl-RS"/>
        </w:rPr>
      </w:pPr>
    </w:p>
    <w:p w:rsidR="00231223" w:rsidRPr="00CA47B1" w:rsidRDefault="00231223" w:rsidP="00231223">
      <w:pPr>
        <w:spacing w:before="0"/>
        <w:rPr>
          <w:rFonts w:cs="Arial"/>
          <w:b/>
          <w:lang w:val="ru-RU"/>
        </w:rPr>
      </w:pPr>
      <w:r w:rsidRPr="00765DB9">
        <w:rPr>
          <w:rFonts w:cs="Arial"/>
          <w:b/>
          <w:lang w:val="sr-Latn-CS"/>
        </w:rPr>
        <w:t>Упутство</w:t>
      </w:r>
      <w:r w:rsidRPr="00663E85">
        <w:rPr>
          <w:rFonts w:cs="Arial"/>
          <w:b/>
          <w:lang w:val="sr-Cyrl-RS"/>
        </w:rPr>
        <w:t xml:space="preserve"> </w:t>
      </w:r>
      <w:r w:rsidRPr="00765DB9">
        <w:rPr>
          <w:rFonts w:cs="Arial"/>
          <w:b/>
          <w:lang w:val="sr-Latn-CS"/>
        </w:rPr>
        <w:t>за попуњавањ</w:t>
      </w:r>
      <w:r w:rsidRPr="00765DB9">
        <w:rPr>
          <w:rFonts w:cs="Arial"/>
          <w:b/>
          <w:lang w:val="ru-RU"/>
        </w:rPr>
        <w:t>е Обрасца структуре цене</w:t>
      </w:r>
    </w:p>
    <w:p w:rsidR="00231223" w:rsidRPr="00CA47B1" w:rsidRDefault="00231223" w:rsidP="00231223">
      <w:pPr>
        <w:tabs>
          <w:tab w:val="left" w:pos="90"/>
        </w:tabs>
        <w:spacing w:before="0"/>
        <w:contextualSpacing/>
        <w:rPr>
          <w:rFonts w:eastAsia="Calibri" w:cs="Arial"/>
          <w:bCs/>
          <w:iCs/>
          <w:lang w:val="sr-Cyrl-RS"/>
        </w:rPr>
      </w:pPr>
      <w:r w:rsidRPr="00663E85">
        <w:rPr>
          <w:rFonts w:eastAsia="Calibri" w:cs="Arial"/>
          <w:bCs/>
          <w:iCs/>
          <w:lang w:val="ru-RU"/>
        </w:rPr>
        <w:t>Понуђач треба да попун</w:t>
      </w:r>
      <w:r w:rsidRPr="00765DB9">
        <w:rPr>
          <w:rFonts w:eastAsia="Calibri" w:cs="Arial"/>
          <w:bCs/>
          <w:iCs/>
          <w:lang w:val="sr-Cyrl-CS"/>
        </w:rPr>
        <w:t>и</w:t>
      </w:r>
      <w:r w:rsidRPr="00663E85">
        <w:rPr>
          <w:rFonts w:eastAsia="Calibri" w:cs="Arial"/>
          <w:bCs/>
          <w:iCs/>
          <w:lang w:val="ru-RU"/>
        </w:rPr>
        <w:t xml:space="preserve"> образац структуре цене </w:t>
      </w:r>
      <w:r w:rsidRPr="00765DB9">
        <w:rPr>
          <w:rFonts w:eastAsia="Calibri" w:cs="Arial"/>
          <w:bCs/>
          <w:iCs/>
          <w:lang w:val="sr-Cyrl-CS"/>
        </w:rPr>
        <w:t>Табела 1. на следећи начин</w:t>
      </w:r>
      <w:r w:rsidRPr="00663E85">
        <w:rPr>
          <w:rFonts w:eastAsia="Calibri" w:cs="Arial"/>
          <w:bCs/>
          <w:iCs/>
          <w:lang w:val="ru-RU"/>
        </w:rPr>
        <w:t>:</w:t>
      </w:r>
    </w:p>
    <w:p w:rsidR="00231223" w:rsidRPr="00663E85" w:rsidRDefault="00231223" w:rsidP="00231223">
      <w:pPr>
        <w:tabs>
          <w:tab w:val="left" w:pos="90"/>
        </w:tabs>
        <w:suppressAutoHyphens/>
        <w:spacing w:before="0"/>
        <w:rPr>
          <w:rFonts w:eastAsia="Calibri" w:cs="Arial"/>
          <w:bCs/>
          <w:iCs/>
          <w:lang w:val="sr-Cyrl-RS"/>
        </w:rPr>
      </w:pPr>
      <w:r w:rsidRPr="00765DB9">
        <w:rPr>
          <w:rFonts w:eastAsia="Calibri" w:cs="Arial"/>
          <w:bCs/>
          <w:iCs/>
          <w:lang w:val="sr-Cyrl-CS"/>
        </w:rPr>
        <w:t xml:space="preserve">-у колону 5. </w:t>
      </w:r>
      <w:r w:rsidRPr="00663E85">
        <w:rPr>
          <w:rFonts w:eastAsia="Calibri" w:cs="Arial"/>
          <w:bCs/>
          <w:iCs/>
          <w:lang w:val="sr-Cyrl-RS"/>
        </w:rPr>
        <w:t>уписати колико износи јединична цена без ПДВ за извршену услугу;</w:t>
      </w:r>
    </w:p>
    <w:p w:rsidR="00231223" w:rsidRPr="00663E85" w:rsidRDefault="00231223" w:rsidP="00231223">
      <w:pPr>
        <w:tabs>
          <w:tab w:val="left" w:pos="90"/>
        </w:tabs>
        <w:suppressAutoHyphens/>
        <w:spacing w:before="0"/>
        <w:rPr>
          <w:rFonts w:eastAsia="Calibri" w:cs="Arial"/>
          <w:bCs/>
          <w:iCs/>
          <w:lang w:val="sr-Cyrl-RS"/>
        </w:rPr>
      </w:pPr>
      <w:r w:rsidRPr="00663E85">
        <w:rPr>
          <w:rFonts w:eastAsia="Calibri" w:cs="Arial"/>
          <w:bCs/>
          <w:iCs/>
          <w:lang w:val="sr-Cyrl-RS"/>
        </w:rPr>
        <w:t xml:space="preserve">-у колону </w:t>
      </w:r>
      <w:r w:rsidRPr="00765DB9">
        <w:rPr>
          <w:rFonts w:eastAsia="Calibri" w:cs="Arial"/>
          <w:bCs/>
          <w:iCs/>
          <w:lang w:val="sr-Cyrl-CS"/>
        </w:rPr>
        <w:t>6</w:t>
      </w:r>
      <w:r w:rsidRPr="00663E85">
        <w:rPr>
          <w:rFonts w:eastAsia="Calibri" w:cs="Arial"/>
          <w:bCs/>
          <w:iCs/>
          <w:lang w:val="sr-Cyrl-RS"/>
        </w:rPr>
        <w:t>. уписати колико износи јединична цена са ПДВ за извршену услугу;</w:t>
      </w:r>
    </w:p>
    <w:p w:rsidR="00231223" w:rsidRPr="00663E85" w:rsidRDefault="00231223" w:rsidP="00231223">
      <w:pPr>
        <w:tabs>
          <w:tab w:val="left" w:pos="90"/>
        </w:tabs>
        <w:suppressAutoHyphens/>
        <w:spacing w:before="0"/>
        <w:rPr>
          <w:rFonts w:eastAsia="Calibri" w:cs="Arial"/>
          <w:bCs/>
          <w:iCs/>
          <w:lang w:val="sr-Cyrl-RS"/>
        </w:rPr>
      </w:pPr>
      <w:r w:rsidRPr="00663E85">
        <w:rPr>
          <w:rFonts w:eastAsia="Calibri" w:cs="Arial"/>
          <w:bCs/>
          <w:iCs/>
          <w:lang w:val="sr-Cyrl-RS"/>
        </w:rPr>
        <w:t xml:space="preserve">-у колону </w:t>
      </w:r>
      <w:r w:rsidRPr="00765DB9">
        <w:rPr>
          <w:rFonts w:eastAsia="Calibri" w:cs="Arial"/>
          <w:bCs/>
          <w:iCs/>
          <w:lang w:val="sr-Cyrl-CS"/>
        </w:rPr>
        <w:t>7</w:t>
      </w:r>
      <w:r w:rsidRPr="00663E85">
        <w:rPr>
          <w:rFonts w:eastAsia="Calibri" w:cs="Arial"/>
          <w:bCs/>
          <w:iCs/>
          <w:lang w:val="sr-Cyrl-R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663E85">
        <w:rPr>
          <w:rFonts w:eastAsia="Calibri" w:cs="Arial"/>
          <w:bCs/>
          <w:iCs/>
          <w:lang w:val="sr-Cyrl-RS"/>
        </w:rPr>
        <w:t xml:space="preserve">.) са траженим обимом-количином (која је наведена у колони </w:t>
      </w:r>
      <w:r w:rsidRPr="00765DB9">
        <w:rPr>
          <w:rFonts w:eastAsia="Calibri" w:cs="Arial"/>
          <w:bCs/>
          <w:iCs/>
          <w:lang w:val="sr-Cyrl-CS"/>
        </w:rPr>
        <w:t>4</w:t>
      </w:r>
      <w:r w:rsidRPr="00663E85">
        <w:rPr>
          <w:rFonts w:eastAsia="Calibri" w:cs="Arial"/>
          <w:bCs/>
          <w:iCs/>
          <w:lang w:val="sr-Cyrl-RS"/>
        </w:rPr>
        <w:t xml:space="preserve">.); </w:t>
      </w:r>
    </w:p>
    <w:p w:rsidR="00231223" w:rsidRPr="00663E85" w:rsidRDefault="00231223" w:rsidP="00231223">
      <w:pPr>
        <w:tabs>
          <w:tab w:val="left" w:pos="90"/>
        </w:tabs>
        <w:suppressAutoHyphens/>
        <w:spacing w:before="0"/>
        <w:rPr>
          <w:rFonts w:eastAsia="Calibri" w:cs="Arial"/>
          <w:bCs/>
          <w:iCs/>
          <w:lang w:val="sr-Cyrl-RS"/>
        </w:rPr>
      </w:pPr>
      <w:r w:rsidRPr="00765DB9">
        <w:rPr>
          <w:rFonts w:eastAsia="Calibri" w:cs="Arial"/>
          <w:bCs/>
          <w:iCs/>
          <w:lang w:val="sr-Cyrl-CS"/>
        </w:rPr>
        <w:t>-у колону 8</w:t>
      </w:r>
      <w:r w:rsidRPr="00663E85">
        <w:rPr>
          <w:rFonts w:eastAsia="Calibri" w:cs="Arial"/>
          <w:bCs/>
          <w:iCs/>
          <w:lang w:val="sr-Cyrl-R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663E85">
        <w:rPr>
          <w:rFonts w:eastAsia="Calibri" w:cs="Arial"/>
          <w:bCs/>
          <w:iCs/>
          <w:lang w:val="sr-Cyrl-RS"/>
        </w:rPr>
        <w:t xml:space="preserve">.) са траженим обимом- количином (која је наведена у колони </w:t>
      </w:r>
      <w:r w:rsidRPr="00765DB9">
        <w:rPr>
          <w:rFonts w:eastAsia="Calibri" w:cs="Arial"/>
          <w:bCs/>
          <w:iCs/>
          <w:lang w:val="sr-Cyrl-CS"/>
        </w:rPr>
        <w:t>4</w:t>
      </w:r>
      <w:r w:rsidRPr="00663E85">
        <w:rPr>
          <w:rFonts w:eastAsia="Calibri" w:cs="Arial"/>
          <w:bCs/>
          <w:iCs/>
          <w:lang w:val="sr-Cyrl-RS"/>
        </w:rPr>
        <w:t>.).</w:t>
      </w:r>
    </w:p>
    <w:p w:rsidR="00231223" w:rsidRPr="00663E85" w:rsidRDefault="00231223" w:rsidP="00231223">
      <w:pPr>
        <w:tabs>
          <w:tab w:val="left" w:pos="90"/>
        </w:tabs>
        <w:suppressAutoHyphens/>
        <w:spacing w:before="0"/>
        <w:rPr>
          <w:rFonts w:eastAsia="Calibri" w:cs="Arial"/>
          <w:color w:val="00B0F0"/>
          <w:lang w:val="sr-Cyrl-RS"/>
        </w:rPr>
      </w:pPr>
    </w:p>
    <w:p w:rsidR="00231223" w:rsidRPr="00663E85" w:rsidRDefault="00231223" w:rsidP="00231223">
      <w:pPr>
        <w:tabs>
          <w:tab w:val="left" w:pos="992"/>
        </w:tabs>
        <w:spacing w:before="0"/>
        <w:rPr>
          <w:rFonts w:cs="Arial"/>
          <w:lang w:val="sr-Cyrl-RS"/>
        </w:rPr>
      </w:pPr>
      <w:r w:rsidRPr="00663E85">
        <w:rPr>
          <w:rFonts w:cs="Arial"/>
          <w:lang w:val="sr-Cyrl-RS"/>
        </w:rPr>
        <w:t xml:space="preserve">-у ред бр. </w:t>
      </w:r>
      <w:r w:rsidRPr="00765DB9">
        <w:rPr>
          <w:rFonts w:cs="Arial"/>
        </w:rPr>
        <w:t>I</w:t>
      </w:r>
      <w:r w:rsidRPr="00663E85">
        <w:rPr>
          <w:rFonts w:cs="Arial"/>
          <w:lang w:val="sr-Cyrl-RS"/>
        </w:rPr>
        <w:t xml:space="preserve"> – уписује се укупно понуђена цена за све позиције  без ПДВ (збир колоне бр. 7)</w:t>
      </w:r>
    </w:p>
    <w:p w:rsidR="00231223" w:rsidRPr="00663E85" w:rsidRDefault="00231223" w:rsidP="00231223">
      <w:pPr>
        <w:tabs>
          <w:tab w:val="left" w:pos="992"/>
        </w:tabs>
        <w:spacing w:before="0"/>
        <w:rPr>
          <w:rFonts w:cs="Arial"/>
          <w:lang w:val="sr-Cyrl-RS"/>
        </w:rPr>
      </w:pPr>
      <w:r w:rsidRPr="00663E85">
        <w:rPr>
          <w:rFonts w:cs="Arial"/>
          <w:lang w:val="sr-Cyrl-RS"/>
        </w:rPr>
        <w:t xml:space="preserve">-у ред бр. </w:t>
      </w:r>
      <w:r w:rsidRPr="00765DB9">
        <w:rPr>
          <w:rFonts w:cs="Arial"/>
        </w:rPr>
        <w:t>II</w:t>
      </w:r>
      <w:r w:rsidRPr="00663E85">
        <w:rPr>
          <w:rFonts w:cs="Arial"/>
          <w:lang w:val="sr-Cyrl-RS"/>
        </w:rPr>
        <w:t xml:space="preserve"> – уписује се укупан износ ПДВ </w:t>
      </w:r>
    </w:p>
    <w:p w:rsidR="00231223" w:rsidRPr="00CA47B1" w:rsidRDefault="00231223" w:rsidP="00231223">
      <w:pPr>
        <w:tabs>
          <w:tab w:val="left" w:pos="992"/>
        </w:tabs>
        <w:spacing w:before="0"/>
        <w:rPr>
          <w:rFonts w:cs="Arial"/>
          <w:lang w:val="sr-Cyrl-RS"/>
        </w:rPr>
      </w:pPr>
      <w:r w:rsidRPr="00663E85">
        <w:rPr>
          <w:rFonts w:cs="Arial"/>
          <w:lang w:val="sr-Cyrl-RS"/>
        </w:rPr>
        <w:t xml:space="preserve">-у ред бр. </w:t>
      </w:r>
      <w:r w:rsidRPr="00765DB9">
        <w:rPr>
          <w:rFonts w:cs="Arial"/>
        </w:rPr>
        <w:t>III</w:t>
      </w:r>
      <w:r w:rsidRPr="00663E85">
        <w:rPr>
          <w:rFonts w:cs="Arial"/>
          <w:lang w:val="sr-Cyrl-RS"/>
        </w:rPr>
        <w:t xml:space="preserve"> – уписује се укупно понуђена цена са ПДВ (ред бр. </w:t>
      </w:r>
      <w:r w:rsidRPr="00765DB9">
        <w:rPr>
          <w:rFonts w:cs="Arial"/>
        </w:rPr>
        <w:t>I</w:t>
      </w:r>
      <w:r w:rsidRPr="00663E85">
        <w:rPr>
          <w:rFonts w:cs="Arial"/>
          <w:lang w:val="sr-Cyrl-RS"/>
        </w:rPr>
        <w:t xml:space="preserve"> + ред.бр. </w:t>
      </w:r>
      <w:r w:rsidRPr="00765DB9">
        <w:rPr>
          <w:rFonts w:cs="Arial"/>
        </w:rPr>
        <w:t>II</w:t>
      </w:r>
      <w:r w:rsidRPr="00663E85">
        <w:rPr>
          <w:rFonts w:cs="Arial"/>
          <w:lang w:val="sr-Cyrl-RS"/>
        </w:rPr>
        <w:t>)</w:t>
      </w:r>
    </w:p>
    <w:p w:rsidR="00231223" w:rsidRPr="00663E85" w:rsidRDefault="00231223" w:rsidP="00231223">
      <w:pPr>
        <w:tabs>
          <w:tab w:val="left" w:pos="90"/>
        </w:tabs>
        <w:suppressAutoHyphens/>
        <w:spacing w:before="0"/>
        <w:rPr>
          <w:rFonts w:eastAsia="Calibri" w:cs="Arial"/>
          <w:lang w:val="sr-Cyrl-RS"/>
        </w:rPr>
      </w:pPr>
    </w:p>
    <w:p w:rsidR="00231223" w:rsidRPr="00663E85" w:rsidRDefault="00231223" w:rsidP="00231223">
      <w:pPr>
        <w:tabs>
          <w:tab w:val="left" w:pos="992"/>
        </w:tabs>
        <w:spacing w:before="0"/>
        <w:rPr>
          <w:rFonts w:cs="Arial"/>
          <w:lang w:val="sr-Cyrl-RS"/>
        </w:rPr>
      </w:pPr>
      <w:r w:rsidRPr="00663E85">
        <w:rPr>
          <w:rFonts w:cs="Arial"/>
          <w:lang w:val="sr-Cyrl-RS"/>
        </w:rPr>
        <w:t>- у Табелу 2. уписују се посе</w:t>
      </w:r>
      <w:r w:rsidR="0075533B" w:rsidRPr="00663E85">
        <w:rPr>
          <w:rFonts w:cs="Arial"/>
          <w:lang w:val="sr-Cyrl-RS"/>
        </w:rPr>
        <w:t>бно исказани трошкови у ди</w:t>
      </w:r>
      <w:r w:rsidR="0075533B">
        <w:rPr>
          <w:rFonts w:cs="Arial"/>
          <w:lang w:val="sr-Cyrl-RS"/>
        </w:rPr>
        <w:t>н.</w:t>
      </w:r>
      <w:r w:rsidRPr="00663E85">
        <w:rPr>
          <w:rFonts w:cs="Arial"/>
          <w:lang w:val="sr-Cyrl-RS"/>
        </w:rPr>
        <w:t xml:space="preserve"> који су укључени у укупно понуђену цену без ПДВ (ред бр. </w:t>
      </w:r>
      <w:r w:rsidRPr="003D7E6E">
        <w:rPr>
          <w:rFonts w:cs="Arial"/>
        </w:rPr>
        <w:t>I</w:t>
      </w:r>
      <w:r w:rsidRPr="00663E85">
        <w:rPr>
          <w:rFonts w:cs="Arial"/>
          <w:lang w:val="sr-Cyrl-RS"/>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3D7E6E">
        <w:rPr>
          <w:rFonts w:cs="Arial"/>
        </w:rPr>
        <w:t>I</w:t>
      </w:r>
      <w:r w:rsidRPr="00663E85">
        <w:rPr>
          <w:rFonts w:cs="Arial"/>
          <w:lang w:val="sr-Cyrl-RS"/>
        </w:rPr>
        <w:t xml:space="preserve"> из табеле 1)</w:t>
      </w:r>
    </w:p>
    <w:p w:rsidR="00231223" w:rsidRPr="00663E85" w:rsidRDefault="00231223" w:rsidP="00231223">
      <w:pPr>
        <w:tabs>
          <w:tab w:val="left" w:pos="992"/>
        </w:tabs>
        <w:spacing w:before="0"/>
        <w:rPr>
          <w:rFonts w:cs="Arial"/>
          <w:color w:val="00B0F0"/>
          <w:lang w:val="sr-Cyrl-RS"/>
        </w:rPr>
      </w:pPr>
    </w:p>
    <w:p w:rsidR="00231223" w:rsidRPr="00765DB9" w:rsidRDefault="00231223" w:rsidP="00231223">
      <w:pPr>
        <w:tabs>
          <w:tab w:val="left" w:pos="992"/>
        </w:tabs>
        <w:spacing w:before="0"/>
        <w:rPr>
          <w:rFonts w:cs="Arial"/>
          <w:b/>
          <w:lang w:val="sr-Cyrl-BA"/>
        </w:rPr>
      </w:pPr>
    </w:p>
    <w:p w:rsidR="00231223" w:rsidRPr="00663E85" w:rsidRDefault="00231223" w:rsidP="00231223">
      <w:pPr>
        <w:tabs>
          <w:tab w:val="left" w:pos="992"/>
        </w:tabs>
        <w:spacing w:before="0"/>
        <w:rPr>
          <w:rFonts w:cs="Arial"/>
          <w:lang w:val="sr-Cyrl-RS"/>
        </w:rPr>
      </w:pPr>
      <w:r w:rsidRPr="00663E85">
        <w:rPr>
          <w:rFonts w:cs="Arial"/>
          <w:lang w:val="sr-Cyrl-RS"/>
        </w:rPr>
        <w:t>-на место предвиђено за место и датум уписује се место и датум попуњавањаобрасца структуре цене.</w:t>
      </w:r>
    </w:p>
    <w:p w:rsidR="00231223" w:rsidRDefault="00231223" w:rsidP="00231223">
      <w:pPr>
        <w:tabs>
          <w:tab w:val="left" w:pos="992"/>
        </w:tabs>
        <w:spacing w:before="0"/>
        <w:rPr>
          <w:rFonts w:cs="Arial"/>
          <w:lang w:val="sr-Cyrl-RS"/>
        </w:rPr>
      </w:pPr>
      <w:r w:rsidRPr="00663E85">
        <w:rPr>
          <w:rFonts w:cs="Arial"/>
          <w:lang w:val="sr-Cyrl-RS"/>
        </w:rPr>
        <w:t>-на  место предвиђено за печат и потпис понуђач печатом оверава и потписује образац структуре цене.</w:t>
      </w:r>
    </w:p>
    <w:p w:rsidR="00231223" w:rsidRDefault="00231223" w:rsidP="00231223">
      <w:pPr>
        <w:tabs>
          <w:tab w:val="left" w:pos="992"/>
        </w:tabs>
        <w:spacing w:before="0"/>
        <w:rPr>
          <w:rFonts w:cs="Arial"/>
          <w:lang w:val="sr-Latn-RS"/>
        </w:rPr>
      </w:pPr>
    </w:p>
    <w:p w:rsidR="002941A8" w:rsidRPr="0075533B" w:rsidRDefault="002B3F3B" w:rsidP="0075533B">
      <w:pPr>
        <w:spacing w:before="0"/>
        <w:jc w:val="left"/>
        <w:rPr>
          <w:rFonts w:cs="Arial"/>
          <w:lang w:val="sr-Cyrl-RS"/>
        </w:rPr>
      </w:pPr>
      <w:r>
        <w:rPr>
          <w:rFonts w:cs="Arial"/>
          <w:lang w:val="sr-Latn-RS"/>
        </w:rPr>
        <w:br w:type="page"/>
      </w:r>
      <w:bookmarkStart w:id="261" w:name="_Toc442559926"/>
    </w:p>
    <w:p w:rsidR="00765DB9" w:rsidRPr="00663E85" w:rsidRDefault="00765DB9" w:rsidP="00765DB9">
      <w:pPr>
        <w:spacing w:before="0"/>
        <w:jc w:val="right"/>
        <w:outlineLvl w:val="1"/>
        <w:rPr>
          <w:rFonts w:cs="Arial"/>
          <w:b/>
          <w:lang w:val="sr-Cyrl-RS"/>
        </w:rPr>
      </w:pPr>
      <w:r w:rsidRPr="00663E85">
        <w:rPr>
          <w:rFonts w:cs="Arial"/>
          <w:b/>
          <w:lang w:val="sr-Cyrl-RS"/>
        </w:rPr>
        <w:lastRenderedPageBreak/>
        <w:t xml:space="preserve">ОБРАЗАЦ </w:t>
      </w:r>
      <w:r w:rsidR="004914A0" w:rsidRPr="00663E85">
        <w:rPr>
          <w:rFonts w:cs="Arial"/>
          <w:b/>
          <w:lang w:val="sr-Cyrl-RS"/>
        </w:rPr>
        <w:t>3</w:t>
      </w:r>
      <w:r w:rsidRPr="00663E85">
        <w:rPr>
          <w:rFonts w:cs="Arial"/>
          <w:b/>
          <w:lang w:val="sr-Cyrl-RS"/>
        </w:rPr>
        <w:t>.</w:t>
      </w:r>
      <w:bookmarkEnd w:id="261"/>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663E85" w:rsidRDefault="00765DB9" w:rsidP="00765DB9">
      <w:pPr>
        <w:tabs>
          <w:tab w:val="left" w:pos="6870"/>
        </w:tabs>
        <w:spacing w:before="0"/>
        <w:rPr>
          <w:rFonts w:cs="Arial"/>
          <w:lang w:val="sr-Cyrl-RS"/>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663E85">
        <w:rPr>
          <w:rFonts w:cs="Arial"/>
          <w:szCs w:val="24"/>
          <w:lang w:val="ru-RU"/>
        </w:rPr>
        <w:t xml:space="preserve"> </w:t>
      </w:r>
      <w:r w:rsidR="00805136" w:rsidRPr="00663E85">
        <w:rPr>
          <w:rFonts w:eastAsia="Arial" w:cs="Arial"/>
          <w:b/>
          <w:color w:val="000000"/>
          <w:szCs w:val="20"/>
          <w:lang w:val="ru-RU"/>
        </w:rPr>
        <w:t>Истражне услуге на носећим челичним и бетонским конструкцијама ГПО и заједничким објектима са пројектом санације - ТЕНТ</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AA3560">
        <w:rPr>
          <w:rFonts w:cs="Arial"/>
          <w:lang w:val="ru-RU"/>
        </w:rPr>
        <w:t>0/0998</w:t>
      </w:r>
      <w:r w:rsidR="00230F5A" w:rsidRPr="00230F5A">
        <w:rPr>
          <w:rFonts w:cs="Arial"/>
          <w:lang w:val="ru-RU"/>
        </w:rPr>
        <w:t>/2018</w:t>
      </w:r>
      <w:r w:rsidR="00CB41EB" w:rsidRPr="00230F5A">
        <w:rPr>
          <w:rFonts w:cs="Arial"/>
          <w:lang w:val="ru-RU"/>
        </w:rPr>
        <w:t xml:space="preserve"> (</w:t>
      </w:r>
      <w:r w:rsidR="00AA3560">
        <w:rPr>
          <w:rFonts w:cs="Arial"/>
          <w:lang w:val="sr-Cyrl-RS"/>
        </w:rPr>
        <w:t>2251</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663E85">
        <w:rPr>
          <w:rFonts w:eastAsia="Arial Unicode MS" w:cs="Arial"/>
          <w:color w:val="000000"/>
          <w:kern w:val="1"/>
          <w:lang w:val="ru-RU" w:eastAsia="ar-SA"/>
        </w:rPr>
        <w:t>Јавно предузеће „Електропривреда Србије“ Београд</w:t>
      </w:r>
      <w:r w:rsidR="004914A0" w:rsidRPr="00663E85">
        <w:rPr>
          <w:rFonts w:eastAsia="Arial Unicode MS" w:cs="Arial"/>
          <w:color w:val="000000"/>
          <w:kern w:val="1"/>
          <w:lang w:val="ru-RU"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4C202C">
        <w:rPr>
          <w:rFonts w:cs="Arial"/>
          <w:lang w:val="ru-RU"/>
        </w:rPr>
        <w:t>__.__.2019</w:t>
      </w:r>
      <w:r w:rsidRPr="005B4769">
        <w:rPr>
          <w:rFonts w:cs="Arial"/>
          <w:lang w:val="ru-RU"/>
        </w:rPr>
        <w:t xml:space="preserve">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663E85">
        <w:rPr>
          <w:rFonts w:cs="Arial"/>
          <w:lang w:val="ru-RU"/>
        </w:rPr>
        <w:t xml:space="preserve">Уколико </w:t>
      </w:r>
      <w:r w:rsidRPr="00765DB9">
        <w:rPr>
          <w:rFonts w:cs="Arial"/>
          <w:lang w:val="sr-Cyrl-CS"/>
        </w:rPr>
        <w:t xml:space="preserve">заједничку </w:t>
      </w:r>
      <w:r w:rsidRPr="00663E85">
        <w:rPr>
          <w:rFonts w:cs="Arial"/>
          <w:lang w:val="ru-RU"/>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663E85">
        <w:rPr>
          <w:rFonts w:cs="Arial"/>
          <w:lang w:val="sr-Cyrl-CS"/>
        </w:rPr>
        <w:t>мора бити попуњена, потписана од стране овлашћеног лица</w:t>
      </w:r>
      <w:r w:rsidRPr="00765DB9">
        <w:rPr>
          <w:rFonts w:cs="Arial"/>
          <w:lang w:val="sr-Cyrl-CS"/>
        </w:rPr>
        <w:t xml:space="preserve"> за заступање</w:t>
      </w:r>
      <w:r w:rsidRPr="00663E85">
        <w:rPr>
          <w:rFonts w:cs="Arial"/>
          <w:lang w:val="sr-Cyrl-CS"/>
        </w:rPr>
        <w:t xml:space="preserve"> понуђача из групе понуђача и оверена печатом. </w:t>
      </w:r>
    </w:p>
    <w:p w:rsidR="00765DB9" w:rsidRPr="00663E85" w:rsidRDefault="00765DB9" w:rsidP="00765DB9">
      <w:pPr>
        <w:rPr>
          <w:rFonts w:cs="Arial"/>
          <w:lang w:val="sr-Cyrl-CS"/>
        </w:rPr>
      </w:pPr>
      <w:r w:rsidRPr="00663E85">
        <w:rPr>
          <w:rFonts w:cs="Arial"/>
          <w:lang w:val="sr-Cyrl-CS"/>
        </w:rPr>
        <w:t>Приликом подношења понуде овај образац копирати у потребном броју примерака.</w:t>
      </w:r>
    </w:p>
    <w:p w:rsidR="00765DB9" w:rsidRPr="00663E85" w:rsidRDefault="00765DB9" w:rsidP="00765DB9">
      <w:pPr>
        <w:rPr>
          <w:rFonts w:cs="Arial"/>
          <w:lang w:val="sr-Cyrl-CS"/>
        </w:rPr>
      </w:pPr>
    </w:p>
    <w:p w:rsidR="00765DB9" w:rsidRPr="00663E85" w:rsidRDefault="00765DB9" w:rsidP="00765DB9">
      <w:pPr>
        <w:rPr>
          <w:rFonts w:cs="Arial"/>
          <w:lang w:val="sr-Cyrl-CS"/>
        </w:rPr>
      </w:pPr>
    </w:p>
    <w:p w:rsidR="00765DB9" w:rsidRPr="00663E85" w:rsidRDefault="00765DB9" w:rsidP="00765DB9">
      <w:pPr>
        <w:rPr>
          <w:rFonts w:cs="Arial"/>
          <w:lang w:val="sr-Cyrl-CS"/>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663E85" w:rsidRDefault="00765DB9" w:rsidP="00765DB9">
      <w:pPr>
        <w:spacing w:before="0"/>
        <w:jc w:val="right"/>
        <w:outlineLvl w:val="1"/>
        <w:rPr>
          <w:rFonts w:cs="Arial"/>
          <w:b/>
          <w:lang w:val="sr-Cyrl-RS"/>
        </w:rPr>
      </w:pPr>
      <w:bookmarkStart w:id="262" w:name="_Toc442559928"/>
      <w:r w:rsidRPr="00663E85">
        <w:rPr>
          <w:rFonts w:cs="Arial"/>
          <w:b/>
          <w:lang w:val="sr-Cyrl-RS"/>
        </w:rPr>
        <w:t xml:space="preserve">ОБРАЗАЦ </w:t>
      </w:r>
      <w:r w:rsidR="003D7E6E" w:rsidRPr="00663E85">
        <w:rPr>
          <w:rFonts w:cs="Arial"/>
          <w:b/>
          <w:lang w:val="sr-Cyrl-RS"/>
        </w:rPr>
        <w:t>4</w:t>
      </w:r>
      <w:r w:rsidRPr="00663E85">
        <w:rPr>
          <w:rFonts w:cs="Arial"/>
          <w:b/>
          <w:lang w:val="sr-Cyrl-RS"/>
        </w:rPr>
        <w:t>.</w:t>
      </w:r>
      <w:bookmarkEnd w:id="262"/>
    </w:p>
    <w:p w:rsidR="00765DB9" w:rsidRPr="00663E85" w:rsidRDefault="00765DB9" w:rsidP="00765DB9">
      <w:pPr>
        <w:tabs>
          <w:tab w:val="left" w:pos="567"/>
        </w:tabs>
        <w:spacing w:before="0"/>
        <w:rPr>
          <w:rFonts w:cs="Arial"/>
          <w:lang w:val="sr-Cyrl-RS"/>
        </w:rPr>
      </w:pPr>
    </w:p>
    <w:p w:rsidR="00765DB9" w:rsidRPr="00663E85" w:rsidRDefault="00765DB9" w:rsidP="00765DB9">
      <w:pPr>
        <w:tabs>
          <w:tab w:val="left" w:pos="567"/>
        </w:tabs>
        <w:spacing w:before="0"/>
        <w:rPr>
          <w:rFonts w:cs="Arial"/>
          <w:lang w:val="sr-Cyrl-RS"/>
        </w:rPr>
      </w:pPr>
    </w:p>
    <w:p w:rsidR="00765DB9" w:rsidRPr="00663E85" w:rsidRDefault="00765DB9" w:rsidP="00765DB9">
      <w:pPr>
        <w:tabs>
          <w:tab w:val="left" w:pos="567"/>
        </w:tabs>
        <w:spacing w:before="0"/>
        <w:rPr>
          <w:rFonts w:cs="Arial"/>
          <w:lang w:val="sr-Cyrl-RS"/>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663E85">
        <w:rPr>
          <w:rFonts w:cs="Arial"/>
          <w:lang w:val="ru-RU"/>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3" w:name="_Toc442559929"/>
      <w:r w:rsidRPr="00765DB9">
        <w:rPr>
          <w:rFonts w:cs="Arial"/>
          <w:b/>
          <w:lang w:val="ru-RU"/>
        </w:rPr>
        <w:t>И З Ј А В У</w:t>
      </w:r>
      <w:bookmarkEnd w:id="263"/>
    </w:p>
    <w:p w:rsidR="00765DB9" w:rsidRPr="00663E85" w:rsidRDefault="00765DB9" w:rsidP="00765DB9">
      <w:pPr>
        <w:rPr>
          <w:rFonts w:cs="Arial"/>
          <w:lang w:val="ru-RU"/>
        </w:rPr>
      </w:pPr>
    </w:p>
    <w:p w:rsidR="00765DB9" w:rsidRPr="00663E85" w:rsidRDefault="00765DB9" w:rsidP="00765DB9">
      <w:pPr>
        <w:rPr>
          <w:rFonts w:cs="Arial"/>
          <w:lang w:val="ru-RU"/>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663E85">
        <w:rPr>
          <w:rFonts w:cs="Arial"/>
          <w:lang w:val="ru-RU"/>
        </w:rPr>
        <w:t>смо у свом досадашњем раду и</w:t>
      </w:r>
      <w:r w:rsidRPr="00230F5A">
        <w:rPr>
          <w:rFonts w:cs="Arial"/>
          <w:lang w:val="ru-RU"/>
        </w:rPr>
        <w:t xml:space="preserve"> при састављању Понуде </w:t>
      </w:r>
      <w:r w:rsidRPr="00663E85">
        <w:rPr>
          <w:rFonts w:cs="Arial"/>
          <w:lang w:val="ru-RU"/>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4C202C" w:rsidRPr="00663E85">
        <w:rPr>
          <w:rFonts w:eastAsia="Arial" w:cs="Arial"/>
          <w:b/>
          <w:color w:val="000000"/>
          <w:szCs w:val="20"/>
          <w:lang w:val="ru-RU"/>
        </w:rPr>
        <w:t xml:space="preserve">Истражне услуге на носећим челичним и бетонским конструкцијама ГПО и заједничким објектима са пројектом санације - ТЕНТ </w:t>
      </w:r>
      <w:r w:rsidRPr="00663E85">
        <w:rPr>
          <w:rFonts w:cs="Arial"/>
          <w:lang w:val="ru-RU"/>
        </w:rPr>
        <w:t>у отвореном поступку</w:t>
      </w:r>
      <w:r w:rsidRPr="00230F5A">
        <w:rPr>
          <w:rFonts w:cs="Arial"/>
          <w:lang w:val="ru-RU"/>
        </w:rPr>
        <w:t>јавне набавке ЈН бр.</w:t>
      </w:r>
      <w:r w:rsidR="00CB41EB" w:rsidRPr="00230F5A">
        <w:rPr>
          <w:rFonts w:cs="Arial"/>
          <w:lang w:val="ru-RU"/>
        </w:rPr>
        <w:t xml:space="preserve"> 3000/</w:t>
      </w:r>
      <w:r w:rsidR="004C202C">
        <w:rPr>
          <w:rFonts w:cs="Arial"/>
          <w:lang w:val="ru-RU"/>
        </w:rPr>
        <w:t>0998</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4C202C">
        <w:rPr>
          <w:rFonts w:cs="Arial"/>
          <w:lang w:val="sr-Cyrl-RS"/>
        </w:rPr>
        <w:t>2251</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63E85">
        <w:rPr>
          <w:rFonts w:cs="Arial"/>
          <w:lang w:val="ru-RU"/>
        </w:rPr>
        <w:t>,</w:t>
      </w:r>
      <w:r w:rsidRPr="00230F5A">
        <w:rPr>
          <w:rFonts w:cs="Arial"/>
          <w:lang w:val="ru-RU"/>
        </w:rPr>
        <w:t xml:space="preserve"> као и да </w:t>
      </w:r>
      <w:r w:rsidRPr="00663E85">
        <w:rPr>
          <w:rFonts w:cs="Arial"/>
          <w:lang w:val="ru-RU"/>
        </w:rPr>
        <w:t>немамо забрану обављања делатности која је на снази у време подношења Понуде.</w:t>
      </w:r>
    </w:p>
    <w:p w:rsidR="00765DB9" w:rsidRPr="00663E85" w:rsidRDefault="00765DB9" w:rsidP="00765DB9">
      <w:pPr>
        <w:rPr>
          <w:rFonts w:cs="Arial"/>
          <w:lang w:val="ru-RU"/>
        </w:rPr>
      </w:pPr>
    </w:p>
    <w:p w:rsidR="00765DB9" w:rsidRPr="00663E85" w:rsidRDefault="00765DB9" w:rsidP="00765DB9">
      <w:pPr>
        <w:tabs>
          <w:tab w:val="left" w:pos="6028"/>
        </w:tabs>
        <w:autoSpaceDE w:val="0"/>
        <w:autoSpaceDN w:val="0"/>
        <w:adjustRightInd w:val="0"/>
        <w:ind w:left="360"/>
        <w:rPr>
          <w:rFonts w:eastAsia="Calibri" w:cs="Arial"/>
          <w:bCs/>
          <w:iCs/>
          <w:lang w:val="ru-RU"/>
        </w:rPr>
      </w:pPr>
    </w:p>
    <w:p w:rsidR="00765DB9" w:rsidRPr="00663E85" w:rsidRDefault="00765DB9" w:rsidP="00765DB9">
      <w:pPr>
        <w:tabs>
          <w:tab w:val="left" w:pos="6028"/>
        </w:tabs>
        <w:autoSpaceDE w:val="0"/>
        <w:autoSpaceDN w:val="0"/>
        <w:adjustRightInd w:val="0"/>
        <w:ind w:left="360"/>
        <w:rPr>
          <w:rFonts w:eastAsia="Calibri" w:cs="Arial"/>
          <w:bCs/>
          <w:iCs/>
          <w:lang w:val="ru-RU"/>
        </w:rPr>
      </w:pPr>
    </w:p>
    <w:p w:rsidR="00765DB9" w:rsidRPr="00663E85" w:rsidRDefault="00765DB9" w:rsidP="00765DB9">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663E85"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663E85">
              <w:rPr>
                <w:rFonts w:cs="Arial"/>
                <w:lang w:val="ru-RU"/>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663E85" w:rsidRDefault="00765DB9" w:rsidP="00765DB9">
            <w:pPr>
              <w:spacing w:before="0"/>
              <w:jc w:val="center"/>
              <w:rPr>
                <w:rFonts w:cs="Arial"/>
                <w:lang w:val="ru-RU"/>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663E85">
        <w:rPr>
          <w:rFonts w:cs="Arial"/>
          <w:lang w:val="sr-Cyrl-CS"/>
        </w:rPr>
        <w:t>мора бити попуњена, потписана од стране овлашћеног лица</w:t>
      </w:r>
      <w:r w:rsidRPr="00765DB9">
        <w:rPr>
          <w:rFonts w:cs="Arial"/>
          <w:lang w:val="sr-Cyrl-CS"/>
        </w:rPr>
        <w:t xml:space="preserve"> за заступање</w:t>
      </w:r>
      <w:r w:rsidRPr="00663E85">
        <w:rPr>
          <w:rFonts w:cs="Arial"/>
          <w:lang w:val="sr-Cyrl-CS"/>
        </w:rPr>
        <w:t xml:space="preserve"> понуђача из групе понуђача и оверена печатом. </w:t>
      </w:r>
    </w:p>
    <w:p w:rsidR="00765DB9" w:rsidRPr="00663E85" w:rsidRDefault="00765DB9" w:rsidP="00765DB9">
      <w:pPr>
        <w:rPr>
          <w:rFonts w:cs="Arial"/>
          <w:lang w:val="sr-Cyrl-CS"/>
        </w:rPr>
      </w:pPr>
      <w:r w:rsidRPr="00663E85">
        <w:rPr>
          <w:rFonts w:eastAsia="Calibri" w:cs="Arial"/>
          <w:lang w:val="sr-Cyrl-CS"/>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663E85">
        <w:rPr>
          <w:rFonts w:eastAsia="Calibri" w:cs="Arial"/>
          <w:lang w:val="sr-Cyrl-CS"/>
        </w:rPr>
        <w:t xml:space="preserve">мора бити </w:t>
      </w:r>
      <w:r w:rsidRPr="00171CFA">
        <w:rPr>
          <w:rFonts w:eastAsia="Calibri" w:cs="Arial"/>
          <w:lang w:val="sr-Cyrl-CS"/>
        </w:rPr>
        <w:t>попуњена,</w:t>
      </w:r>
      <w:r w:rsidRPr="00663E85">
        <w:rPr>
          <w:rFonts w:eastAsia="Calibri" w:cs="Arial"/>
          <w:lang w:val="sr-Cyrl-CS"/>
        </w:rPr>
        <w:t xml:space="preserve"> потписана</w:t>
      </w:r>
      <w:r w:rsidRPr="00171CFA">
        <w:rPr>
          <w:rFonts w:eastAsia="Calibri" w:cs="Arial"/>
          <w:lang w:val="sr-Cyrl-CS"/>
        </w:rPr>
        <w:t xml:space="preserve"> и оверена</w:t>
      </w:r>
      <w:r w:rsidRPr="00663E85">
        <w:rPr>
          <w:rFonts w:eastAsia="Calibri" w:cs="Arial"/>
          <w:lang w:val="sr-Cyrl-CS"/>
        </w:rPr>
        <w:t xml:space="preserve"> од стране овлашћеног лица за заступање </w:t>
      </w:r>
      <w:r w:rsidRPr="00171CFA">
        <w:rPr>
          <w:rFonts w:eastAsia="Calibri" w:cs="Arial"/>
          <w:lang w:val="sr-Cyrl-CS"/>
        </w:rPr>
        <w:t>понуђача/подизво</w:t>
      </w:r>
      <w:r w:rsidRPr="00663E85">
        <w:rPr>
          <w:rFonts w:eastAsia="Calibri" w:cs="Arial"/>
          <w:lang w:val="sr-Cyrl-CS"/>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663E85">
        <w:rPr>
          <w:rFonts w:cs="Arial"/>
          <w:lang w:val="sr-Cyrl-CS"/>
        </w:rPr>
        <w:t>Приликом подношења понуде овај образац копирати у потребном броју примерака.</w:t>
      </w:r>
    </w:p>
    <w:p w:rsidR="00765DB9" w:rsidRPr="00663E85" w:rsidRDefault="00765DB9" w:rsidP="00765DB9">
      <w:pPr>
        <w:rPr>
          <w:rFonts w:cs="Arial"/>
          <w:lang w:val="sr-Cyrl-CS"/>
        </w:rPr>
      </w:pPr>
    </w:p>
    <w:p w:rsidR="00765DB9" w:rsidRPr="00663E85" w:rsidRDefault="00765DB9" w:rsidP="00765DB9">
      <w:pPr>
        <w:rPr>
          <w:rFonts w:cs="Arial"/>
          <w:lang w:val="sr-Cyrl-CS"/>
        </w:rPr>
      </w:pPr>
    </w:p>
    <w:p w:rsidR="00B862ED" w:rsidRPr="00663E85" w:rsidRDefault="00B862ED" w:rsidP="00765DB9">
      <w:pPr>
        <w:rPr>
          <w:rFonts w:cs="Arial"/>
          <w:lang w:val="sr-Cyrl-CS"/>
        </w:rPr>
      </w:pPr>
    </w:p>
    <w:p w:rsidR="00B862ED" w:rsidRPr="00663E85" w:rsidRDefault="00B862ED" w:rsidP="00765DB9">
      <w:pPr>
        <w:rPr>
          <w:rFonts w:cs="Arial"/>
          <w:lang w:val="sr-Cyrl-CS"/>
        </w:rPr>
      </w:pPr>
    </w:p>
    <w:p w:rsidR="00B862ED" w:rsidRPr="00663E85" w:rsidRDefault="00B862ED" w:rsidP="00765DB9">
      <w:pPr>
        <w:rPr>
          <w:rFonts w:cs="Arial"/>
          <w:lang w:val="sr-Cyrl-CS"/>
        </w:rPr>
      </w:pPr>
    </w:p>
    <w:p w:rsidR="00103F71" w:rsidRPr="001C2EEE" w:rsidRDefault="00103F71" w:rsidP="00765DB9">
      <w:pPr>
        <w:rPr>
          <w:rFonts w:cs="Arial"/>
          <w:lang w:val="sr-Cyrl-RS"/>
        </w:rPr>
      </w:pPr>
    </w:p>
    <w:p w:rsidR="00765DB9" w:rsidRPr="00663E85" w:rsidRDefault="00765DB9" w:rsidP="00765DB9">
      <w:pPr>
        <w:rPr>
          <w:rFonts w:cs="Arial"/>
          <w:lang w:val="sr-Cyrl-CS"/>
        </w:rPr>
      </w:pPr>
    </w:p>
    <w:p w:rsidR="00765DB9" w:rsidRPr="00663E85" w:rsidRDefault="00765DB9" w:rsidP="00765DB9">
      <w:pPr>
        <w:spacing w:before="0"/>
        <w:jc w:val="right"/>
        <w:outlineLvl w:val="1"/>
        <w:rPr>
          <w:rFonts w:cs="Arial"/>
          <w:b/>
          <w:lang w:val="sr-Cyrl-CS"/>
        </w:rPr>
      </w:pPr>
      <w:bookmarkStart w:id="264" w:name="_Toc442559930"/>
      <w:r w:rsidRPr="00171CFA">
        <w:rPr>
          <w:rFonts w:cs="Arial"/>
          <w:b/>
        </w:rPr>
        <w:t>O</w:t>
      </w:r>
      <w:r w:rsidRPr="00663E85">
        <w:rPr>
          <w:rFonts w:cs="Arial"/>
          <w:b/>
          <w:lang w:val="sr-Cyrl-CS"/>
        </w:rPr>
        <w:t xml:space="preserve">БРАЗАЦ </w:t>
      </w:r>
      <w:r w:rsidR="003D7E6E" w:rsidRPr="00663E85">
        <w:rPr>
          <w:rFonts w:cs="Arial"/>
          <w:b/>
          <w:lang w:val="sr-Cyrl-CS"/>
        </w:rPr>
        <w:t>5</w:t>
      </w:r>
      <w:r w:rsidRPr="00663E85">
        <w:rPr>
          <w:rFonts w:cs="Arial"/>
          <w:b/>
          <w:lang w:val="sr-Cyrl-CS"/>
        </w:rPr>
        <w:t>.</w:t>
      </w:r>
      <w:bookmarkEnd w:id="264"/>
    </w:p>
    <w:p w:rsidR="005A5FA0" w:rsidRPr="00663E85" w:rsidRDefault="005A5FA0" w:rsidP="005A5FA0">
      <w:pPr>
        <w:spacing w:before="0"/>
        <w:jc w:val="center"/>
        <w:rPr>
          <w:rFonts w:cs="Arial"/>
          <w:b/>
          <w:lang w:val="sr-Cyrl-CS"/>
        </w:rPr>
      </w:pPr>
      <w:r w:rsidRPr="00663E85">
        <w:rPr>
          <w:rFonts w:cs="Arial"/>
          <w:b/>
          <w:lang w:val="sr-Cyrl-CS"/>
        </w:rPr>
        <w:t>СПИСАК ИЗВРШЕНИХ УСЛУГА– СТРУЧНЕ РЕФЕРЕНЦЕ</w:t>
      </w:r>
    </w:p>
    <w:p w:rsidR="005A5FA0" w:rsidRPr="00663E85" w:rsidRDefault="005A5FA0" w:rsidP="005A5FA0">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5A5FA0" w:rsidRPr="005A5FA0" w:rsidTr="009E377A">
        <w:tc>
          <w:tcPr>
            <w:tcW w:w="213" w:type="pct"/>
            <w:shd w:val="clear" w:color="auto" w:fill="auto"/>
          </w:tcPr>
          <w:p w:rsidR="005A5FA0" w:rsidRPr="00663E85" w:rsidRDefault="005A5FA0" w:rsidP="005A5FA0">
            <w:pPr>
              <w:spacing w:before="0"/>
              <w:jc w:val="center"/>
              <w:rPr>
                <w:rFonts w:eastAsia="Calibri" w:cs="Arial"/>
                <w:b/>
                <w:bCs/>
                <w:iCs/>
                <w:lang w:val="sr-Cyrl-CS"/>
              </w:rPr>
            </w:pPr>
          </w:p>
        </w:tc>
        <w:tc>
          <w:tcPr>
            <w:tcW w:w="951" w:type="pct"/>
            <w:shd w:val="clear" w:color="auto" w:fill="auto"/>
          </w:tcPr>
          <w:p w:rsidR="005A5FA0" w:rsidRPr="00663E85" w:rsidRDefault="005A5FA0" w:rsidP="005A5FA0">
            <w:pPr>
              <w:spacing w:before="0"/>
              <w:jc w:val="center"/>
              <w:rPr>
                <w:rFonts w:eastAsia="Calibri" w:cs="Arial"/>
                <w:bCs/>
                <w:iCs/>
                <w:lang w:val="sr-Cyrl-CS"/>
              </w:rPr>
            </w:pPr>
          </w:p>
          <w:p w:rsidR="005A5FA0" w:rsidRPr="00663E85" w:rsidRDefault="005A5FA0" w:rsidP="005A5FA0">
            <w:pPr>
              <w:spacing w:before="0"/>
              <w:jc w:val="center"/>
              <w:rPr>
                <w:rFonts w:eastAsia="Calibri" w:cs="Arial"/>
                <w:bCs/>
                <w:iCs/>
                <w:lang w:val="sr-Cyrl-CS"/>
              </w:rPr>
            </w:pPr>
            <w:r w:rsidRPr="00663E85">
              <w:rPr>
                <w:rFonts w:eastAsia="Calibri" w:cs="Arial"/>
                <w:bCs/>
                <w:iCs/>
                <w:lang w:val="sr-Cyrl-CS"/>
              </w:rPr>
              <w:t>Референтни наручилац односно корисник услуга</w:t>
            </w:r>
          </w:p>
        </w:tc>
        <w:tc>
          <w:tcPr>
            <w:tcW w:w="908" w:type="pct"/>
            <w:shd w:val="clear" w:color="auto" w:fill="auto"/>
          </w:tcPr>
          <w:p w:rsidR="005A5FA0" w:rsidRPr="00663E85" w:rsidRDefault="005A5FA0" w:rsidP="005A5FA0">
            <w:pPr>
              <w:spacing w:before="0"/>
              <w:jc w:val="center"/>
              <w:rPr>
                <w:rFonts w:eastAsia="Calibri" w:cs="Arial"/>
                <w:bCs/>
                <w:iCs/>
                <w:lang w:val="sr-Cyrl-CS"/>
              </w:rPr>
            </w:pPr>
          </w:p>
          <w:p w:rsidR="005A5FA0" w:rsidRPr="00663E85" w:rsidRDefault="005A5FA0" w:rsidP="005A5FA0">
            <w:pPr>
              <w:spacing w:before="0"/>
              <w:jc w:val="center"/>
              <w:rPr>
                <w:rFonts w:eastAsia="Calibri" w:cs="Arial"/>
                <w:b/>
                <w:bCs/>
                <w:iCs/>
                <w:lang w:val="sr-Cyrl-CS"/>
              </w:rPr>
            </w:pPr>
            <w:r w:rsidRPr="005A5FA0">
              <w:rPr>
                <w:rFonts w:eastAsia="Calibri" w:cs="Arial"/>
                <w:bCs/>
                <w:iCs/>
                <w:lang w:val="ru-RU"/>
              </w:rPr>
              <w:t>Лице за контакт</w:t>
            </w:r>
            <w:r w:rsidRPr="00663E85">
              <w:rPr>
                <w:rFonts w:eastAsia="Calibri" w:cs="Arial"/>
                <w:bCs/>
                <w:iCs/>
                <w:lang w:val="sr-Cyrl-CS"/>
              </w:rPr>
              <w:t xml:space="preserve"> и број телефона</w:t>
            </w:r>
          </w:p>
        </w:tc>
        <w:tc>
          <w:tcPr>
            <w:tcW w:w="923" w:type="pct"/>
            <w:shd w:val="clear" w:color="auto" w:fill="auto"/>
          </w:tcPr>
          <w:p w:rsidR="005A5FA0" w:rsidRPr="00663E85" w:rsidRDefault="005A5FA0" w:rsidP="005A5FA0">
            <w:pPr>
              <w:spacing w:before="0"/>
              <w:jc w:val="center"/>
              <w:rPr>
                <w:rFonts w:eastAsia="Calibri" w:cs="Arial"/>
                <w:bCs/>
                <w:iCs/>
                <w:lang w:val="sr-Cyrl-CS"/>
              </w:rPr>
            </w:pPr>
          </w:p>
          <w:p w:rsidR="005A5FA0" w:rsidRPr="00663E85" w:rsidRDefault="005A5FA0" w:rsidP="005A5FA0">
            <w:pPr>
              <w:spacing w:before="0"/>
              <w:jc w:val="center"/>
              <w:rPr>
                <w:rFonts w:eastAsia="Calibri" w:cs="Arial"/>
                <w:b/>
                <w:bCs/>
                <w:iCs/>
                <w:lang w:val="sr-Cyrl-CS"/>
              </w:rPr>
            </w:pPr>
            <w:r w:rsidRPr="00663E85">
              <w:rPr>
                <w:rFonts w:eastAsia="Calibri" w:cs="Arial"/>
                <w:bCs/>
                <w:iCs/>
                <w:lang w:val="sr-Cyrl-CS"/>
              </w:rPr>
              <w:t>Број и датум закључења уговора</w:t>
            </w:r>
          </w:p>
        </w:tc>
        <w:tc>
          <w:tcPr>
            <w:tcW w:w="859" w:type="pct"/>
            <w:shd w:val="clear" w:color="auto" w:fill="auto"/>
            <w:vAlign w:val="center"/>
          </w:tcPr>
          <w:p w:rsidR="005A5FA0" w:rsidRPr="005A5FA0" w:rsidRDefault="005A5FA0" w:rsidP="005A5FA0">
            <w:pPr>
              <w:spacing w:before="0"/>
              <w:jc w:val="center"/>
              <w:rPr>
                <w:rFonts w:eastAsia="Calibri" w:cs="Arial"/>
                <w:bCs/>
                <w:iCs/>
                <w:lang w:val="sr-Cyrl-CS"/>
              </w:rPr>
            </w:pPr>
          </w:p>
          <w:p w:rsidR="005A5FA0" w:rsidRPr="005A5FA0" w:rsidRDefault="005A5FA0" w:rsidP="005A5FA0">
            <w:pPr>
              <w:spacing w:before="0"/>
              <w:jc w:val="center"/>
              <w:rPr>
                <w:rFonts w:eastAsia="Calibri" w:cs="Arial"/>
                <w:bCs/>
                <w:iCs/>
              </w:rPr>
            </w:pPr>
            <w:r w:rsidRPr="005A5FA0">
              <w:rPr>
                <w:rFonts w:eastAsia="Calibri" w:cs="Arial"/>
                <w:bCs/>
                <w:iCs/>
                <w:lang w:val="sr-Cyrl-CS"/>
              </w:rPr>
              <w:t xml:space="preserve">Датум </w:t>
            </w:r>
            <w:r w:rsidRPr="005A5FA0">
              <w:rPr>
                <w:rFonts w:eastAsia="Calibri" w:cs="Arial"/>
                <w:bCs/>
                <w:iCs/>
              </w:rPr>
              <w:t>реализације уговора</w:t>
            </w:r>
          </w:p>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Вредност извршених услуга без ПДВ</w:t>
            </w:r>
          </w:p>
          <w:p w:rsidR="005A5FA0" w:rsidRPr="005A5FA0" w:rsidRDefault="005A5FA0" w:rsidP="005A5FA0">
            <w:pPr>
              <w:spacing w:before="0"/>
              <w:jc w:val="center"/>
              <w:rPr>
                <w:rFonts w:eastAsia="Calibri" w:cs="Arial"/>
                <w:bCs/>
                <w:iCs/>
                <w:lang w:val="sr-Cyrl-RS"/>
              </w:rPr>
            </w:pPr>
            <w:r w:rsidRPr="005A5FA0">
              <w:rPr>
                <w:rFonts w:eastAsia="Calibri" w:cs="Arial"/>
                <w:bCs/>
                <w:iCs/>
              </w:rPr>
              <w:t>Дин/ЕUR</w:t>
            </w: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1.</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2.</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3.</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4.</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c>
          <w:tcPr>
            <w:tcW w:w="213" w:type="pct"/>
            <w:shd w:val="clear" w:color="auto" w:fill="auto"/>
          </w:tcPr>
          <w:p w:rsidR="005A5FA0" w:rsidRPr="005A5FA0" w:rsidRDefault="005A5FA0" w:rsidP="005A5FA0">
            <w:pPr>
              <w:spacing w:before="0"/>
              <w:jc w:val="center"/>
              <w:rPr>
                <w:rFonts w:eastAsia="Calibri" w:cs="Arial"/>
                <w:bCs/>
                <w:iCs/>
              </w:rPr>
            </w:pPr>
          </w:p>
          <w:p w:rsidR="005A5FA0" w:rsidRPr="005A5FA0" w:rsidRDefault="005A5FA0" w:rsidP="005A5FA0">
            <w:pPr>
              <w:spacing w:before="0"/>
              <w:jc w:val="center"/>
              <w:rPr>
                <w:rFonts w:eastAsia="Calibri" w:cs="Arial"/>
                <w:bCs/>
                <w:iCs/>
              </w:rPr>
            </w:pPr>
            <w:r w:rsidRPr="005A5FA0">
              <w:rPr>
                <w:rFonts w:eastAsia="Calibri" w:cs="Arial"/>
                <w:bCs/>
                <w:iCs/>
              </w:rPr>
              <w:t>5.</w:t>
            </w:r>
          </w:p>
        </w:tc>
        <w:tc>
          <w:tcPr>
            <w:tcW w:w="951"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p>
        </w:tc>
        <w:tc>
          <w:tcPr>
            <w:tcW w:w="908" w:type="pct"/>
            <w:shd w:val="clear" w:color="auto" w:fill="auto"/>
          </w:tcPr>
          <w:p w:rsidR="005A5FA0" w:rsidRPr="005A5FA0" w:rsidRDefault="005A5FA0" w:rsidP="005A5FA0">
            <w:pPr>
              <w:spacing w:before="0"/>
              <w:jc w:val="center"/>
              <w:rPr>
                <w:rFonts w:eastAsia="Calibri" w:cs="Arial"/>
                <w:b/>
                <w:bCs/>
                <w:iCs/>
              </w:rPr>
            </w:pPr>
          </w:p>
        </w:tc>
        <w:tc>
          <w:tcPr>
            <w:tcW w:w="923" w:type="pct"/>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tc>
        <w:tc>
          <w:tcPr>
            <w:tcW w:w="1145" w:type="pct"/>
          </w:tcPr>
          <w:p w:rsidR="005A5FA0" w:rsidRPr="005A5FA0" w:rsidRDefault="005A5FA0" w:rsidP="005A5FA0">
            <w:pPr>
              <w:spacing w:before="0"/>
              <w:jc w:val="center"/>
              <w:rPr>
                <w:rFonts w:eastAsia="Calibri" w:cs="Arial"/>
                <w:b/>
                <w:bCs/>
                <w:iCs/>
              </w:rPr>
            </w:pPr>
          </w:p>
        </w:tc>
      </w:tr>
      <w:tr w:rsidR="005A5FA0" w:rsidRPr="005A5FA0" w:rsidTr="009E377A">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5A5FA0" w:rsidRPr="005A5FA0" w:rsidRDefault="005A5FA0" w:rsidP="005A5FA0">
            <w:pPr>
              <w:spacing w:before="0"/>
              <w:jc w:val="center"/>
              <w:rPr>
                <w:rFonts w:eastAsia="Calibri" w:cs="Arial"/>
                <w:b/>
                <w:bCs/>
                <w:iCs/>
              </w:rPr>
            </w:pPr>
          </w:p>
        </w:tc>
        <w:tc>
          <w:tcPr>
            <w:tcW w:w="859" w:type="pct"/>
            <w:shd w:val="clear" w:color="auto" w:fill="auto"/>
          </w:tcPr>
          <w:p w:rsidR="005A5FA0" w:rsidRPr="005A5FA0" w:rsidRDefault="005A5FA0" w:rsidP="005A5FA0">
            <w:pPr>
              <w:spacing w:before="0"/>
              <w:jc w:val="center"/>
              <w:rPr>
                <w:rFonts w:eastAsia="Calibri" w:cs="Arial"/>
                <w:b/>
                <w:bCs/>
                <w:iCs/>
              </w:rPr>
            </w:pPr>
          </w:p>
          <w:p w:rsidR="005A5FA0" w:rsidRPr="005A5FA0" w:rsidRDefault="005A5FA0" w:rsidP="005A5FA0">
            <w:pPr>
              <w:spacing w:before="0"/>
              <w:jc w:val="center"/>
              <w:rPr>
                <w:rFonts w:eastAsia="Calibri" w:cs="Arial"/>
                <w:b/>
                <w:bCs/>
                <w:iCs/>
              </w:rPr>
            </w:pPr>
            <w:r w:rsidRPr="005A5FA0">
              <w:rPr>
                <w:rFonts w:eastAsia="Calibri" w:cs="Arial"/>
                <w:b/>
                <w:bCs/>
                <w:iCs/>
              </w:rPr>
              <w:t>Укупна вредност</w:t>
            </w:r>
          </w:p>
          <w:p w:rsidR="005A5FA0" w:rsidRPr="005A5FA0" w:rsidRDefault="005A5FA0" w:rsidP="005A5FA0">
            <w:pPr>
              <w:spacing w:before="0"/>
              <w:jc w:val="center"/>
              <w:rPr>
                <w:rFonts w:eastAsia="Calibri" w:cs="Arial"/>
                <w:b/>
                <w:bCs/>
                <w:iCs/>
              </w:rPr>
            </w:pPr>
            <w:r w:rsidRPr="005A5FA0">
              <w:rPr>
                <w:rFonts w:eastAsia="Calibri" w:cs="Arial"/>
                <w:b/>
                <w:bCs/>
                <w:iCs/>
              </w:rPr>
              <w:t>извршених услуга без</w:t>
            </w:r>
          </w:p>
          <w:p w:rsidR="005A5FA0" w:rsidRPr="005A5FA0" w:rsidRDefault="005A5FA0" w:rsidP="005A5FA0">
            <w:pPr>
              <w:spacing w:before="0"/>
              <w:jc w:val="center"/>
              <w:rPr>
                <w:rFonts w:eastAsia="Calibri" w:cs="Arial"/>
                <w:b/>
                <w:bCs/>
                <w:iCs/>
              </w:rPr>
            </w:pPr>
            <w:r w:rsidRPr="005A5FA0">
              <w:rPr>
                <w:rFonts w:eastAsia="Calibri" w:cs="Arial"/>
                <w:b/>
                <w:bCs/>
                <w:iCs/>
              </w:rPr>
              <w:t>ПДВ</w:t>
            </w:r>
          </w:p>
          <w:p w:rsidR="005A5FA0" w:rsidRPr="005A5FA0" w:rsidRDefault="005A5FA0" w:rsidP="005A5FA0">
            <w:pPr>
              <w:spacing w:before="0"/>
              <w:rPr>
                <w:rFonts w:eastAsia="Calibri" w:cs="Arial"/>
                <w:b/>
                <w:bCs/>
                <w:iCs/>
                <w:lang w:val="sr-Cyrl-RS"/>
              </w:rPr>
            </w:pPr>
            <w:r w:rsidRPr="005A5FA0">
              <w:rPr>
                <w:rFonts w:eastAsia="Calibri" w:cs="Arial"/>
                <w:b/>
                <w:bCs/>
                <w:iCs/>
              </w:rPr>
              <w:t xml:space="preserve">     Дин/ЕUR</w:t>
            </w:r>
          </w:p>
        </w:tc>
        <w:tc>
          <w:tcPr>
            <w:tcW w:w="1145" w:type="pct"/>
          </w:tcPr>
          <w:p w:rsidR="005A5FA0" w:rsidRPr="005A5FA0" w:rsidRDefault="005A5FA0" w:rsidP="005A5FA0">
            <w:pPr>
              <w:spacing w:before="0"/>
              <w:ind w:left="720"/>
              <w:jc w:val="center"/>
              <w:rPr>
                <w:rFonts w:eastAsia="Calibri" w:cs="Arial"/>
                <w:b/>
                <w:bCs/>
                <w:iCs/>
              </w:rPr>
            </w:pPr>
          </w:p>
        </w:tc>
      </w:tr>
    </w:tbl>
    <w:p w:rsidR="005A5FA0" w:rsidRPr="005A5FA0" w:rsidRDefault="005A5FA0" w:rsidP="005A5FA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5A5FA0" w:rsidRPr="005A5FA0" w:rsidTr="009E377A">
        <w:trPr>
          <w:jc w:val="center"/>
        </w:trPr>
        <w:tc>
          <w:tcPr>
            <w:tcW w:w="3882" w:type="dxa"/>
          </w:tcPr>
          <w:p w:rsidR="005A5FA0" w:rsidRPr="005A5FA0" w:rsidRDefault="005A5FA0" w:rsidP="005A5FA0">
            <w:pPr>
              <w:spacing w:before="0"/>
              <w:jc w:val="center"/>
              <w:rPr>
                <w:rFonts w:cs="Arial"/>
              </w:rPr>
            </w:pPr>
            <w:r w:rsidRPr="005A5FA0">
              <w:rPr>
                <w:rFonts w:cs="Arial"/>
              </w:rPr>
              <w:t>Датум:</w:t>
            </w:r>
          </w:p>
        </w:tc>
        <w:tc>
          <w:tcPr>
            <w:tcW w:w="2127" w:type="dxa"/>
          </w:tcPr>
          <w:p w:rsidR="005A5FA0" w:rsidRPr="005A5FA0" w:rsidRDefault="005A5FA0" w:rsidP="005A5FA0">
            <w:pPr>
              <w:spacing w:before="0"/>
              <w:jc w:val="center"/>
              <w:rPr>
                <w:rFonts w:cs="Arial"/>
                <w:lang w:val="ru-RU"/>
              </w:rPr>
            </w:pPr>
          </w:p>
        </w:tc>
        <w:tc>
          <w:tcPr>
            <w:tcW w:w="4022" w:type="dxa"/>
          </w:tcPr>
          <w:p w:rsidR="005A5FA0" w:rsidRPr="005A5FA0" w:rsidRDefault="005A5FA0" w:rsidP="005A5FA0">
            <w:pPr>
              <w:spacing w:before="0"/>
              <w:jc w:val="center"/>
              <w:rPr>
                <w:rFonts w:cs="Arial"/>
                <w:lang w:val="ru-RU"/>
              </w:rPr>
            </w:pPr>
            <w:r w:rsidRPr="005A5FA0">
              <w:rPr>
                <w:rFonts w:cs="Arial"/>
                <w:lang w:val="sr-Cyrl-CS"/>
              </w:rPr>
              <w:t>П</w:t>
            </w:r>
            <w:r w:rsidRPr="005A5FA0">
              <w:rPr>
                <w:rFonts w:cs="Arial"/>
              </w:rPr>
              <w:t>онуђач</w:t>
            </w:r>
            <w:r w:rsidRPr="005A5FA0">
              <w:rPr>
                <w:rFonts w:cs="Arial"/>
                <w:lang w:val="ru-RU"/>
              </w:rPr>
              <w:t>:</w:t>
            </w:r>
          </w:p>
        </w:tc>
      </w:tr>
      <w:tr w:rsidR="005A5FA0" w:rsidRPr="005A5FA0" w:rsidTr="009E377A">
        <w:trPr>
          <w:jc w:val="center"/>
        </w:trPr>
        <w:tc>
          <w:tcPr>
            <w:tcW w:w="3882" w:type="dxa"/>
          </w:tcPr>
          <w:p w:rsidR="005A5FA0" w:rsidRPr="005A5FA0" w:rsidRDefault="005A5FA0" w:rsidP="005A5FA0">
            <w:pPr>
              <w:spacing w:before="0"/>
              <w:jc w:val="center"/>
              <w:rPr>
                <w:rFonts w:cs="Arial"/>
              </w:rPr>
            </w:pPr>
          </w:p>
        </w:tc>
        <w:tc>
          <w:tcPr>
            <w:tcW w:w="2127" w:type="dxa"/>
          </w:tcPr>
          <w:p w:rsidR="005A5FA0" w:rsidRPr="005A5FA0" w:rsidRDefault="005A5FA0" w:rsidP="005A5FA0">
            <w:pPr>
              <w:spacing w:before="0"/>
              <w:jc w:val="center"/>
              <w:rPr>
                <w:rFonts w:cs="Arial"/>
              </w:rPr>
            </w:pPr>
            <w:r w:rsidRPr="005A5FA0">
              <w:rPr>
                <w:rFonts w:cs="Arial"/>
              </w:rPr>
              <w:t>М.П.</w:t>
            </w:r>
          </w:p>
        </w:tc>
        <w:tc>
          <w:tcPr>
            <w:tcW w:w="4022" w:type="dxa"/>
          </w:tcPr>
          <w:p w:rsidR="005A5FA0" w:rsidRPr="005A5FA0" w:rsidRDefault="005A5FA0" w:rsidP="005A5FA0">
            <w:pPr>
              <w:spacing w:before="0"/>
              <w:jc w:val="center"/>
              <w:rPr>
                <w:rFonts w:cs="Arial"/>
                <w:lang w:val="ru-RU"/>
              </w:rPr>
            </w:pPr>
          </w:p>
        </w:tc>
      </w:tr>
      <w:tr w:rsidR="005A5FA0" w:rsidRPr="005A5FA0" w:rsidTr="009E377A">
        <w:trPr>
          <w:jc w:val="center"/>
        </w:trPr>
        <w:tc>
          <w:tcPr>
            <w:tcW w:w="3882" w:type="dxa"/>
            <w:tcBorders>
              <w:bottom w:val="single" w:sz="4" w:space="0" w:color="auto"/>
            </w:tcBorders>
          </w:tcPr>
          <w:p w:rsidR="005A5FA0" w:rsidRPr="005A5FA0" w:rsidRDefault="005A5FA0" w:rsidP="005A5FA0">
            <w:pPr>
              <w:spacing w:before="0"/>
              <w:jc w:val="center"/>
              <w:rPr>
                <w:rFonts w:cs="Arial"/>
              </w:rPr>
            </w:pPr>
          </w:p>
        </w:tc>
        <w:tc>
          <w:tcPr>
            <w:tcW w:w="2127" w:type="dxa"/>
          </w:tcPr>
          <w:p w:rsidR="005A5FA0" w:rsidRPr="005A5FA0" w:rsidRDefault="005A5FA0" w:rsidP="005A5FA0">
            <w:pPr>
              <w:spacing w:before="0"/>
              <w:jc w:val="center"/>
              <w:rPr>
                <w:rFonts w:cs="Arial"/>
                <w:lang w:val="ru-RU"/>
              </w:rPr>
            </w:pPr>
          </w:p>
        </w:tc>
        <w:tc>
          <w:tcPr>
            <w:tcW w:w="4022" w:type="dxa"/>
            <w:tcBorders>
              <w:bottom w:val="single" w:sz="4" w:space="0" w:color="auto"/>
            </w:tcBorders>
          </w:tcPr>
          <w:p w:rsidR="005A5FA0" w:rsidRPr="005A5FA0" w:rsidRDefault="005A5FA0" w:rsidP="005A5FA0">
            <w:pPr>
              <w:spacing w:before="0"/>
              <w:jc w:val="center"/>
              <w:rPr>
                <w:rFonts w:cs="Arial"/>
                <w:lang w:val="ru-RU"/>
              </w:rPr>
            </w:pPr>
          </w:p>
        </w:tc>
      </w:tr>
      <w:tr w:rsidR="005A5FA0" w:rsidRPr="005A5FA0" w:rsidTr="009E377A">
        <w:trPr>
          <w:trHeight w:val="389"/>
          <w:jc w:val="center"/>
        </w:trPr>
        <w:tc>
          <w:tcPr>
            <w:tcW w:w="3882" w:type="dxa"/>
            <w:tcBorders>
              <w:top w:val="single" w:sz="4" w:space="0" w:color="auto"/>
            </w:tcBorders>
          </w:tcPr>
          <w:p w:rsidR="005A5FA0" w:rsidRPr="005A5FA0" w:rsidRDefault="005A5FA0" w:rsidP="005A5FA0">
            <w:pPr>
              <w:spacing w:before="0"/>
              <w:jc w:val="center"/>
              <w:rPr>
                <w:rFonts w:cs="Arial"/>
              </w:rPr>
            </w:pPr>
          </w:p>
        </w:tc>
        <w:tc>
          <w:tcPr>
            <w:tcW w:w="2127" w:type="dxa"/>
          </w:tcPr>
          <w:p w:rsidR="005A5FA0" w:rsidRPr="005A5FA0" w:rsidRDefault="005A5FA0" w:rsidP="005A5FA0">
            <w:pPr>
              <w:spacing w:before="0"/>
              <w:jc w:val="center"/>
              <w:rPr>
                <w:rFonts w:cs="Arial"/>
                <w:lang w:val="ru-RU"/>
              </w:rPr>
            </w:pPr>
          </w:p>
        </w:tc>
        <w:tc>
          <w:tcPr>
            <w:tcW w:w="4022" w:type="dxa"/>
            <w:tcBorders>
              <w:top w:val="single" w:sz="4" w:space="0" w:color="auto"/>
            </w:tcBorders>
          </w:tcPr>
          <w:p w:rsidR="005A5FA0" w:rsidRPr="005A5FA0" w:rsidRDefault="005A5FA0" w:rsidP="005A5FA0">
            <w:pPr>
              <w:spacing w:before="0"/>
              <w:jc w:val="center"/>
              <w:rPr>
                <w:rFonts w:cs="Arial"/>
                <w:lang w:val="ru-RU"/>
              </w:rPr>
            </w:pPr>
          </w:p>
        </w:tc>
      </w:tr>
    </w:tbl>
    <w:p w:rsidR="005A5FA0" w:rsidRPr="005A5FA0" w:rsidRDefault="005A5FA0" w:rsidP="005A5FA0">
      <w:pPr>
        <w:rPr>
          <w:rFonts w:eastAsia="Symbol" w:cs="Arial"/>
          <w:b/>
          <w:bCs/>
          <w:kern w:val="28"/>
        </w:rPr>
      </w:pPr>
      <w:r w:rsidRPr="005A5FA0">
        <w:rPr>
          <w:rFonts w:eastAsia="Symbol" w:cs="Arial"/>
          <w:b/>
          <w:bCs/>
          <w:kern w:val="28"/>
        </w:rPr>
        <w:t xml:space="preserve">Напомена: </w:t>
      </w:r>
    </w:p>
    <w:p w:rsidR="005A5FA0" w:rsidRPr="005A5FA0" w:rsidRDefault="005A5FA0" w:rsidP="005A5FA0">
      <w:pPr>
        <w:rPr>
          <w:rFonts w:eastAsia="TimesNewRomanPS-BoldMT" w:cs="Arial"/>
          <w:lang w:val="sr-Cyrl-CS"/>
        </w:rPr>
      </w:pPr>
      <w:r w:rsidRPr="005A5FA0">
        <w:rPr>
          <w:rFonts w:eastAsia="TimesNewRomanPS-BoldMT" w:cs="Arial"/>
        </w:rPr>
        <w:t xml:space="preserve">Уколико </w:t>
      </w:r>
      <w:r w:rsidRPr="005A5FA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5A5FA0">
        <w:rPr>
          <w:rFonts w:eastAsia="TimesNewRomanPS-BoldMT" w:cs="Arial"/>
        </w:rPr>
        <w:t>.</w:t>
      </w:r>
    </w:p>
    <w:p w:rsidR="005A5FA0" w:rsidRPr="005A5FA0" w:rsidRDefault="005A5FA0" w:rsidP="005A5FA0">
      <w:pPr>
        <w:rPr>
          <w:rFonts w:cs="Arial"/>
          <w:lang w:val="sr-Cyrl-CS"/>
        </w:rPr>
      </w:pPr>
      <w:r w:rsidRPr="00663E85">
        <w:rPr>
          <w:rFonts w:cs="Arial"/>
          <w:lang w:val="sr-Cyrl-CS"/>
        </w:rPr>
        <w:t>Приликом подношења понуде овај образац копирати у потребном броју примерака.</w:t>
      </w:r>
    </w:p>
    <w:p w:rsidR="005A5FA0" w:rsidRPr="005A5FA0" w:rsidRDefault="005A5FA0" w:rsidP="005A5FA0">
      <w:pPr>
        <w:rPr>
          <w:rFonts w:cs="Arial"/>
          <w:b/>
          <w:bCs/>
          <w:kern w:val="28"/>
          <w:lang w:val="sr-Cyrl-CS" w:eastAsia="ar-SA"/>
        </w:rPr>
      </w:pPr>
      <w:r w:rsidRPr="00663E85">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75D21" w:rsidRDefault="00A75D21" w:rsidP="00765DB9">
      <w:pPr>
        <w:rPr>
          <w:rFonts w:cs="Arial"/>
          <w:color w:val="00B0F0"/>
          <w:lang w:val="sr-Cyrl-RS"/>
        </w:rPr>
      </w:pPr>
    </w:p>
    <w:p w:rsidR="00BD038D" w:rsidRDefault="00BD038D" w:rsidP="00765DB9">
      <w:pPr>
        <w:rPr>
          <w:rFonts w:cs="Arial"/>
          <w:color w:val="00B0F0"/>
          <w:lang w:val="sr-Cyrl-RS"/>
        </w:rPr>
      </w:pPr>
    </w:p>
    <w:p w:rsidR="00BD038D" w:rsidRDefault="00BD038D" w:rsidP="00765DB9">
      <w:pPr>
        <w:rPr>
          <w:rFonts w:cs="Arial"/>
          <w:color w:val="00B0F0"/>
          <w:lang w:val="sr-Cyrl-RS"/>
        </w:rPr>
      </w:pPr>
    </w:p>
    <w:p w:rsidR="00BD038D" w:rsidRDefault="00BD038D" w:rsidP="00765DB9">
      <w:pPr>
        <w:rPr>
          <w:rFonts w:cs="Arial"/>
          <w:color w:val="00B0F0"/>
          <w:lang w:val="sr-Cyrl-RS"/>
        </w:rPr>
      </w:pPr>
    </w:p>
    <w:p w:rsidR="00BD038D" w:rsidRPr="00A75D21" w:rsidRDefault="00BD038D" w:rsidP="00765DB9">
      <w:pPr>
        <w:rPr>
          <w:rFonts w:cs="Arial"/>
          <w:color w:val="00B0F0"/>
          <w:lang w:val="sr-Cyrl-RS"/>
        </w:rPr>
      </w:pPr>
    </w:p>
    <w:p w:rsidR="003D7E6E" w:rsidRPr="00663E85" w:rsidRDefault="003D7E6E" w:rsidP="003D7E6E">
      <w:pPr>
        <w:jc w:val="right"/>
        <w:outlineLvl w:val="1"/>
        <w:rPr>
          <w:rFonts w:cs="Arial"/>
          <w:b/>
          <w:lang w:val="sr-Cyrl-RS"/>
        </w:rPr>
      </w:pPr>
      <w:r w:rsidRPr="00663E85">
        <w:rPr>
          <w:rFonts w:cs="Arial"/>
          <w:b/>
          <w:lang w:val="sr-Cyrl-RS"/>
        </w:rPr>
        <w:lastRenderedPageBreak/>
        <w:t xml:space="preserve">ОБРАЗАЦ </w:t>
      </w:r>
      <w:r w:rsidR="00A36DE4" w:rsidRPr="002B3F3B">
        <w:rPr>
          <w:rFonts w:cs="Arial"/>
          <w:b/>
          <w:lang w:val="sr-Cyrl-RS"/>
        </w:rPr>
        <w:t>6</w:t>
      </w:r>
      <w:r w:rsidRPr="00663E85">
        <w:rPr>
          <w:rFonts w:cs="Arial"/>
          <w:b/>
          <w:lang w:val="sr-Cyrl-RS"/>
        </w:rPr>
        <w:t>.</w:t>
      </w:r>
    </w:p>
    <w:p w:rsidR="00765DB9" w:rsidRPr="00663E85" w:rsidRDefault="00765DB9" w:rsidP="00765DB9">
      <w:pPr>
        <w:jc w:val="right"/>
        <w:outlineLvl w:val="1"/>
        <w:rPr>
          <w:rFonts w:cs="Arial"/>
          <w:b/>
          <w:lang w:val="sr-Cyrl-RS"/>
        </w:rPr>
      </w:pPr>
    </w:p>
    <w:p w:rsidR="0095772C" w:rsidRPr="00663E85" w:rsidRDefault="0095772C" w:rsidP="0095772C">
      <w:pPr>
        <w:jc w:val="center"/>
        <w:rPr>
          <w:rFonts w:cs="Arial"/>
          <w:b/>
          <w:lang w:val="sr-Cyrl-RS"/>
        </w:rPr>
      </w:pPr>
      <w:r w:rsidRPr="00663E85">
        <w:rPr>
          <w:rFonts w:cs="Arial"/>
          <w:b/>
          <w:lang w:val="sr-Cyrl-RS"/>
        </w:rPr>
        <w:t>ПОТВРДА О РЕФЕРЕНТНИМ НАБАВКАМА</w:t>
      </w:r>
    </w:p>
    <w:p w:rsidR="0095772C" w:rsidRPr="00663E85" w:rsidRDefault="0095772C" w:rsidP="0095772C">
      <w:pPr>
        <w:jc w:val="center"/>
        <w:rPr>
          <w:rFonts w:cs="Arial"/>
          <w:lang w:val="sr-Cyrl-RS"/>
        </w:rPr>
      </w:pPr>
    </w:p>
    <w:p w:rsidR="0095772C" w:rsidRPr="00663E85" w:rsidRDefault="0095772C" w:rsidP="0095772C">
      <w:pPr>
        <w:tabs>
          <w:tab w:val="left" w:pos="0"/>
          <w:tab w:val="left" w:pos="330"/>
          <w:tab w:val="left" w:pos="540"/>
        </w:tabs>
        <w:spacing w:before="0"/>
        <w:jc w:val="left"/>
        <w:rPr>
          <w:rFonts w:eastAsia="Calibri" w:cs="Arial"/>
          <w:lang w:val="sr-Cyrl-RS"/>
        </w:rPr>
      </w:pPr>
      <w:r w:rsidRPr="0095772C">
        <w:rPr>
          <w:rFonts w:eastAsia="Calibri" w:cs="Arial"/>
          <w:lang w:val="ru-RU"/>
        </w:rPr>
        <w:t xml:space="preserve">Наручилац односно корисник предметних услуга: </w:t>
      </w:r>
    </w:p>
    <w:p w:rsidR="0095772C" w:rsidRPr="00663E85" w:rsidRDefault="0095772C" w:rsidP="0095772C">
      <w:pPr>
        <w:tabs>
          <w:tab w:val="left" w:pos="0"/>
          <w:tab w:val="left" w:pos="330"/>
          <w:tab w:val="left" w:pos="540"/>
        </w:tabs>
        <w:spacing w:before="0"/>
        <w:ind w:left="6"/>
        <w:rPr>
          <w:rFonts w:eastAsia="Calibri" w:cs="Arial"/>
          <w:lang w:val="sr-Cyrl-RS"/>
        </w:rPr>
      </w:pPr>
      <w:r w:rsidRPr="00663E85">
        <w:rPr>
          <w:rFonts w:eastAsia="Calibri" w:cs="Arial"/>
          <w:lang w:val="sr-Cyrl-RS"/>
        </w:rPr>
        <w:t xml:space="preserve">                                                  __________________________________________________________________</w:t>
      </w:r>
    </w:p>
    <w:p w:rsidR="0095772C" w:rsidRPr="00663E85" w:rsidRDefault="0095772C" w:rsidP="0095772C">
      <w:pPr>
        <w:tabs>
          <w:tab w:val="left" w:pos="0"/>
          <w:tab w:val="left" w:pos="330"/>
          <w:tab w:val="left" w:pos="540"/>
        </w:tabs>
        <w:spacing w:before="0"/>
        <w:ind w:left="6"/>
        <w:jc w:val="center"/>
        <w:rPr>
          <w:rFonts w:eastAsia="Calibri" w:cs="Arial"/>
          <w:lang w:val="sr-Cyrl-RS"/>
        </w:rPr>
      </w:pPr>
      <w:r w:rsidRPr="00663E85">
        <w:rPr>
          <w:rFonts w:cs="Arial"/>
          <w:bCs/>
          <w:kern w:val="28"/>
          <w:lang w:val="sr-Cyrl-RS"/>
        </w:rPr>
        <w:t>(назив и седиште наручиоца)</w:t>
      </w:r>
    </w:p>
    <w:p w:rsidR="0095772C" w:rsidRPr="00663E85" w:rsidRDefault="0095772C" w:rsidP="0095772C">
      <w:pPr>
        <w:jc w:val="left"/>
        <w:rPr>
          <w:rFonts w:cs="Arial"/>
          <w:lang w:val="sr-Cyrl-RS"/>
        </w:rPr>
      </w:pPr>
      <w:r w:rsidRPr="00663E85">
        <w:rPr>
          <w:rFonts w:cs="Arial"/>
          <w:lang w:val="sr-Cyrl-RS"/>
        </w:rPr>
        <w:t>Лице за контакт:      ___________________________________________________________________</w:t>
      </w:r>
    </w:p>
    <w:p w:rsidR="0095772C" w:rsidRPr="00663E85" w:rsidRDefault="0095772C" w:rsidP="0095772C">
      <w:pPr>
        <w:jc w:val="center"/>
        <w:rPr>
          <w:rFonts w:cs="Arial"/>
          <w:lang w:val="sr-Cyrl-RS"/>
        </w:rPr>
      </w:pPr>
      <w:r w:rsidRPr="00663E85">
        <w:rPr>
          <w:rFonts w:cs="Arial"/>
          <w:lang w:val="sr-Cyrl-RS"/>
        </w:rPr>
        <w:t>(име, презиме,  контакт телефон)</w:t>
      </w:r>
    </w:p>
    <w:p w:rsidR="0095772C" w:rsidRPr="00663E85" w:rsidRDefault="0095772C" w:rsidP="0095772C">
      <w:pPr>
        <w:jc w:val="left"/>
        <w:rPr>
          <w:rFonts w:cs="Arial"/>
          <w:lang w:val="sr-Cyrl-RS"/>
        </w:rPr>
      </w:pPr>
      <w:r w:rsidRPr="00663E85">
        <w:rPr>
          <w:rFonts w:cs="Arial"/>
          <w:lang w:val="sr-Cyrl-RS"/>
        </w:rPr>
        <w:t>Овим путем потврђујем да је __________________________________________________________________</w:t>
      </w:r>
    </w:p>
    <w:p w:rsidR="0095772C" w:rsidRPr="00663E85" w:rsidRDefault="0095772C" w:rsidP="0095772C">
      <w:pPr>
        <w:jc w:val="center"/>
        <w:rPr>
          <w:rFonts w:cs="Arial"/>
          <w:lang w:val="sr-Cyrl-RS"/>
        </w:rPr>
      </w:pPr>
      <w:r w:rsidRPr="00663E85">
        <w:rPr>
          <w:rFonts w:cs="Arial"/>
          <w:lang w:val="sr-Cyrl-RS"/>
        </w:rPr>
        <w:t>(навести назив седиште  понуђача)</w:t>
      </w:r>
    </w:p>
    <w:p w:rsidR="0095772C" w:rsidRPr="00663E85" w:rsidRDefault="0095772C" w:rsidP="0095772C">
      <w:pPr>
        <w:rPr>
          <w:rFonts w:cs="Arial"/>
          <w:lang w:val="sr-Cyrl-RS"/>
        </w:rPr>
      </w:pPr>
      <w:r w:rsidRPr="00663E85">
        <w:rPr>
          <w:rFonts w:cs="Arial"/>
          <w:lang w:val="sr-Cyrl-RS"/>
        </w:rPr>
        <w:t xml:space="preserve">за наше потребе извршио: </w:t>
      </w:r>
    </w:p>
    <w:p w:rsidR="0095772C" w:rsidRPr="00663E85" w:rsidRDefault="0095772C" w:rsidP="0095772C">
      <w:pPr>
        <w:rPr>
          <w:rFonts w:cs="Arial"/>
          <w:lang w:val="sr-Cyrl-RS"/>
        </w:rPr>
      </w:pPr>
      <w:r w:rsidRPr="00663E85">
        <w:rPr>
          <w:rFonts w:cs="Arial"/>
          <w:lang w:val="sr-Cyrl-RS"/>
        </w:rPr>
        <w:t>__________________________________________________________________</w:t>
      </w:r>
    </w:p>
    <w:p w:rsidR="0095772C" w:rsidRPr="00663E85" w:rsidRDefault="0095772C" w:rsidP="0095772C">
      <w:pPr>
        <w:rPr>
          <w:rFonts w:cs="Arial"/>
          <w:lang w:val="sr-Cyrl-RS"/>
        </w:rPr>
      </w:pPr>
      <w:r w:rsidRPr="00663E85">
        <w:rPr>
          <w:rFonts w:cs="Arial"/>
          <w:lang w:val="sr-Cyrl-RS"/>
        </w:rPr>
        <w:t xml:space="preserve">                                                  (навести) </w:t>
      </w:r>
    </w:p>
    <w:p w:rsidR="0095772C" w:rsidRPr="00663E85" w:rsidRDefault="0095772C" w:rsidP="0095772C">
      <w:pPr>
        <w:rPr>
          <w:rFonts w:cs="Arial"/>
          <w:lang w:val="sr-Cyrl-RS"/>
        </w:rPr>
      </w:pPr>
      <w:r w:rsidRPr="00663E85">
        <w:rPr>
          <w:rFonts w:cs="Arial"/>
          <w:lang w:val="sr-Cyrl-RS"/>
        </w:rPr>
        <w:t>у уговореном року, обиму и квалитету и да у гарантном року</w:t>
      </w:r>
      <w:r w:rsidRPr="0095772C">
        <w:rPr>
          <w:rFonts w:cs="Arial"/>
          <w:lang w:val="sr-Cyrl-RS"/>
        </w:rPr>
        <w:t xml:space="preserve"> до дана издавања потврде</w:t>
      </w:r>
      <w:r w:rsidRPr="00663E85">
        <w:rPr>
          <w:rFonts w:cs="Arial"/>
          <w:lang w:val="sr-Cyrl-RS"/>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95772C" w:rsidRPr="0095772C" w:rsidTr="009E377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95772C" w:rsidRPr="0095772C" w:rsidRDefault="0095772C" w:rsidP="0095772C">
            <w:pPr>
              <w:jc w:val="center"/>
              <w:rPr>
                <w:rFonts w:eastAsia="Calibri" w:cs="Arial"/>
              </w:rPr>
            </w:pPr>
            <w:r w:rsidRPr="0095772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95772C" w:rsidRPr="0095772C" w:rsidRDefault="0095772C" w:rsidP="0095772C">
            <w:pPr>
              <w:jc w:val="center"/>
              <w:rPr>
                <w:rFonts w:eastAsia="Calibri" w:cs="Arial"/>
              </w:rPr>
            </w:pPr>
            <w:r w:rsidRPr="0095772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95772C" w:rsidRPr="0095772C" w:rsidRDefault="0095772C" w:rsidP="0095772C">
            <w:pPr>
              <w:jc w:val="center"/>
              <w:rPr>
                <w:rFonts w:eastAsia="Calibri" w:cs="Arial"/>
              </w:rPr>
            </w:pPr>
            <w:r w:rsidRPr="0095772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95772C" w:rsidRPr="0095772C" w:rsidRDefault="0095772C" w:rsidP="0095772C">
            <w:pPr>
              <w:jc w:val="center"/>
              <w:rPr>
                <w:rFonts w:eastAsia="Calibri" w:cs="Arial"/>
              </w:rPr>
            </w:pPr>
            <w:r w:rsidRPr="0095772C">
              <w:rPr>
                <w:rFonts w:eastAsia="Calibri" w:cs="Arial"/>
              </w:rPr>
              <w:t>Вредност извршених услуга без ПДВ</w:t>
            </w:r>
          </w:p>
          <w:p w:rsidR="0095772C" w:rsidRPr="0095772C" w:rsidRDefault="0095772C" w:rsidP="0095772C">
            <w:pPr>
              <w:jc w:val="center"/>
              <w:rPr>
                <w:rFonts w:eastAsia="Calibri" w:cs="Arial"/>
              </w:rPr>
            </w:pPr>
            <w:r w:rsidRPr="0095772C">
              <w:rPr>
                <w:rFonts w:eastAsia="Calibri" w:cs="Arial"/>
              </w:rPr>
              <w:t>Дин/EUR</w:t>
            </w: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r w:rsidR="0095772C" w:rsidRPr="0095772C" w:rsidTr="009E377A">
        <w:tc>
          <w:tcPr>
            <w:tcW w:w="2313"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5772C" w:rsidRPr="0095772C" w:rsidRDefault="0095772C" w:rsidP="0095772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72C" w:rsidRPr="0095772C" w:rsidRDefault="0095772C" w:rsidP="0095772C">
            <w:pPr>
              <w:rPr>
                <w:rFonts w:eastAsia="Calibri" w:cs="Arial"/>
              </w:rPr>
            </w:pPr>
          </w:p>
        </w:tc>
      </w:tr>
    </w:tbl>
    <w:p w:rsidR="0095772C" w:rsidRPr="0095772C" w:rsidRDefault="0095772C" w:rsidP="0095772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95772C" w:rsidRPr="0095772C" w:rsidTr="009E377A">
        <w:trPr>
          <w:jc w:val="center"/>
        </w:trPr>
        <w:tc>
          <w:tcPr>
            <w:tcW w:w="3882" w:type="dxa"/>
          </w:tcPr>
          <w:p w:rsidR="0095772C" w:rsidRPr="0095772C" w:rsidRDefault="0095772C" w:rsidP="0095772C">
            <w:pPr>
              <w:spacing w:before="0"/>
              <w:jc w:val="left"/>
              <w:rPr>
                <w:rFonts w:cs="Arial"/>
                <w:lang w:val="sr-Cyrl-RS"/>
              </w:rPr>
            </w:pPr>
          </w:p>
          <w:p w:rsidR="0095772C" w:rsidRPr="0095772C" w:rsidRDefault="0095772C" w:rsidP="0095772C">
            <w:pPr>
              <w:spacing w:before="0"/>
              <w:jc w:val="center"/>
              <w:rPr>
                <w:rFonts w:cs="Arial"/>
              </w:rPr>
            </w:pPr>
            <w:r w:rsidRPr="0095772C">
              <w:rPr>
                <w:rFonts w:cs="Arial"/>
              </w:rPr>
              <w:t>Датум:</w:t>
            </w:r>
          </w:p>
        </w:tc>
        <w:tc>
          <w:tcPr>
            <w:tcW w:w="2127" w:type="dxa"/>
          </w:tcPr>
          <w:p w:rsidR="0095772C" w:rsidRPr="0095772C" w:rsidRDefault="0095772C" w:rsidP="0095772C">
            <w:pPr>
              <w:spacing w:before="0"/>
              <w:jc w:val="center"/>
              <w:rPr>
                <w:rFonts w:cs="Arial"/>
                <w:lang w:val="ru-RU"/>
              </w:rPr>
            </w:pPr>
          </w:p>
        </w:tc>
        <w:tc>
          <w:tcPr>
            <w:tcW w:w="4022" w:type="dxa"/>
          </w:tcPr>
          <w:p w:rsidR="0095772C" w:rsidRPr="0095772C" w:rsidRDefault="0095772C" w:rsidP="0095772C">
            <w:pPr>
              <w:spacing w:before="0"/>
              <w:jc w:val="left"/>
              <w:rPr>
                <w:rFonts w:cs="Arial"/>
                <w:lang w:val="sr-Cyrl-CS"/>
              </w:rPr>
            </w:pPr>
          </w:p>
          <w:p w:rsidR="0095772C" w:rsidRPr="0095772C" w:rsidRDefault="0095772C" w:rsidP="0095772C">
            <w:pPr>
              <w:spacing w:before="0"/>
              <w:jc w:val="center"/>
              <w:rPr>
                <w:rFonts w:cs="Arial"/>
                <w:lang w:val="ru-RU"/>
              </w:rPr>
            </w:pPr>
            <w:r w:rsidRPr="0095772C">
              <w:rPr>
                <w:rFonts w:cs="Arial"/>
                <w:lang w:val="sr-Cyrl-CS"/>
              </w:rPr>
              <w:t>Наручилац/корисник услуга:</w:t>
            </w:r>
          </w:p>
        </w:tc>
      </w:tr>
      <w:tr w:rsidR="0095772C" w:rsidRPr="0095772C" w:rsidTr="009E377A">
        <w:trPr>
          <w:jc w:val="center"/>
        </w:trPr>
        <w:tc>
          <w:tcPr>
            <w:tcW w:w="3882" w:type="dxa"/>
          </w:tcPr>
          <w:p w:rsidR="0095772C" w:rsidRPr="0095772C" w:rsidRDefault="0095772C" w:rsidP="0095772C">
            <w:pPr>
              <w:spacing w:before="0"/>
              <w:jc w:val="center"/>
              <w:rPr>
                <w:rFonts w:cs="Arial"/>
              </w:rPr>
            </w:pPr>
          </w:p>
        </w:tc>
        <w:tc>
          <w:tcPr>
            <w:tcW w:w="2127" w:type="dxa"/>
          </w:tcPr>
          <w:p w:rsidR="0095772C" w:rsidRPr="0095772C" w:rsidRDefault="0095772C" w:rsidP="0095772C">
            <w:pPr>
              <w:spacing w:before="0"/>
              <w:jc w:val="center"/>
              <w:rPr>
                <w:rFonts w:cs="Arial"/>
              </w:rPr>
            </w:pPr>
            <w:r w:rsidRPr="0095772C">
              <w:rPr>
                <w:rFonts w:cs="Arial"/>
              </w:rPr>
              <w:t>М.П.</w:t>
            </w:r>
          </w:p>
        </w:tc>
        <w:tc>
          <w:tcPr>
            <w:tcW w:w="4022" w:type="dxa"/>
          </w:tcPr>
          <w:p w:rsidR="0095772C" w:rsidRPr="0095772C" w:rsidRDefault="0095772C" w:rsidP="0095772C">
            <w:pPr>
              <w:spacing w:before="0"/>
              <w:jc w:val="center"/>
              <w:rPr>
                <w:rFonts w:cs="Arial"/>
                <w:lang w:val="ru-RU"/>
              </w:rPr>
            </w:pPr>
          </w:p>
        </w:tc>
      </w:tr>
      <w:tr w:rsidR="0095772C" w:rsidRPr="0095772C" w:rsidTr="009E377A">
        <w:trPr>
          <w:jc w:val="center"/>
        </w:trPr>
        <w:tc>
          <w:tcPr>
            <w:tcW w:w="3882" w:type="dxa"/>
            <w:tcBorders>
              <w:bottom w:val="single" w:sz="4" w:space="0" w:color="auto"/>
            </w:tcBorders>
          </w:tcPr>
          <w:p w:rsidR="0095772C" w:rsidRPr="0095772C" w:rsidRDefault="0095772C" w:rsidP="0095772C">
            <w:pPr>
              <w:spacing w:before="0"/>
              <w:jc w:val="center"/>
              <w:rPr>
                <w:rFonts w:cs="Arial"/>
              </w:rPr>
            </w:pPr>
          </w:p>
        </w:tc>
        <w:tc>
          <w:tcPr>
            <w:tcW w:w="2127" w:type="dxa"/>
          </w:tcPr>
          <w:p w:rsidR="0095772C" w:rsidRPr="0095772C" w:rsidRDefault="0095772C" w:rsidP="0095772C">
            <w:pPr>
              <w:spacing w:before="0"/>
              <w:jc w:val="center"/>
              <w:rPr>
                <w:rFonts w:cs="Arial"/>
                <w:lang w:val="ru-RU"/>
              </w:rPr>
            </w:pPr>
          </w:p>
        </w:tc>
        <w:tc>
          <w:tcPr>
            <w:tcW w:w="4022" w:type="dxa"/>
            <w:tcBorders>
              <w:bottom w:val="single" w:sz="4" w:space="0" w:color="auto"/>
            </w:tcBorders>
          </w:tcPr>
          <w:p w:rsidR="0095772C" w:rsidRPr="0095772C" w:rsidRDefault="0095772C" w:rsidP="0095772C">
            <w:pPr>
              <w:spacing w:before="0"/>
              <w:jc w:val="center"/>
              <w:rPr>
                <w:rFonts w:cs="Arial"/>
                <w:lang w:val="ru-RU"/>
              </w:rPr>
            </w:pPr>
          </w:p>
        </w:tc>
      </w:tr>
    </w:tbl>
    <w:p w:rsidR="0095772C" w:rsidRPr="0095772C" w:rsidRDefault="0095772C" w:rsidP="0095772C">
      <w:pPr>
        <w:tabs>
          <w:tab w:val="left" w:pos="4999"/>
        </w:tabs>
        <w:spacing w:before="0"/>
        <w:rPr>
          <w:rFonts w:eastAsia="TimesNewRomanPS-BoldMT" w:cs="Arial"/>
          <w:b/>
          <w:bCs/>
          <w:iCs/>
          <w:lang w:val="sr-Cyrl-RS"/>
        </w:rPr>
      </w:pPr>
    </w:p>
    <w:p w:rsidR="0095772C" w:rsidRPr="0095772C" w:rsidRDefault="0095772C" w:rsidP="0095772C">
      <w:pPr>
        <w:rPr>
          <w:rFonts w:cs="Arial"/>
          <w:b/>
        </w:rPr>
      </w:pPr>
      <w:r w:rsidRPr="0095772C">
        <w:rPr>
          <w:rFonts w:cs="Arial"/>
          <w:b/>
        </w:rPr>
        <w:t>НАПОМЕНА:</w:t>
      </w:r>
    </w:p>
    <w:p w:rsidR="0095772C" w:rsidRPr="0007605B" w:rsidRDefault="0095772C" w:rsidP="0095772C">
      <w:pPr>
        <w:rPr>
          <w:rFonts w:cs="Arial"/>
        </w:rPr>
      </w:pPr>
      <w:r w:rsidRPr="0007605B">
        <w:rPr>
          <w:rFonts w:cs="Arial"/>
        </w:rPr>
        <w:t>Приликом подношења понуде овај образац копирати у потребном броју примерака.</w:t>
      </w:r>
    </w:p>
    <w:p w:rsidR="0095772C" w:rsidRPr="0007605B" w:rsidRDefault="0095772C" w:rsidP="0095772C">
      <w:pPr>
        <w:spacing w:before="0"/>
        <w:rPr>
          <w:rFonts w:cs="Arial"/>
        </w:rPr>
      </w:pPr>
      <w:r w:rsidRPr="0007605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772C" w:rsidRPr="0007605B" w:rsidRDefault="0095772C" w:rsidP="0095772C">
      <w:pPr>
        <w:rPr>
          <w:rFonts w:cs="Arial"/>
          <w:lang w:val="sr-Cyrl-RS"/>
        </w:rPr>
      </w:pPr>
      <w:r w:rsidRPr="0007605B">
        <w:rPr>
          <w:rFonts w:cs="Arial"/>
        </w:rPr>
        <w:t>. Уколико је референтни уговор закључен у страној валути, у поступку стручне оцене понуда наручилац ће извршити прерачун (</w:t>
      </w:r>
      <w:r w:rsidR="003954C7">
        <w:rPr>
          <w:rFonts w:eastAsia="Calibri" w:cs="Arial"/>
        </w:rPr>
        <w:t>вредности</w:t>
      </w:r>
      <w:r w:rsidR="003954C7">
        <w:rPr>
          <w:rFonts w:eastAsia="Calibri" w:cs="Arial"/>
          <w:lang w:val="sr-Cyrl-RS"/>
        </w:rPr>
        <w:t xml:space="preserve"> извршених услуга</w:t>
      </w:r>
      <w:r w:rsidRPr="0007605B">
        <w:rPr>
          <w:rFonts w:eastAsia="Calibri" w:cs="Arial"/>
        </w:rPr>
        <w:t>)</w:t>
      </w:r>
      <w:r w:rsidRPr="0007605B">
        <w:rPr>
          <w:rFonts w:cs="Arial"/>
        </w:rPr>
        <w:t xml:space="preserve"> у динаре по средњем курсу Народне Банке Србије на дан закључења референтног уговор</w:t>
      </w:r>
      <w:r w:rsidRPr="0007605B">
        <w:rPr>
          <w:rFonts w:cs="Arial"/>
          <w:lang w:val="sr-Cyrl-RS"/>
        </w:rPr>
        <w:t>а</w:t>
      </w:r>
    </w:p>
    <w:p w:rsidR="00765DB9" w:rsidRDefault="00765DB9" w:rsidP="00765DB9">
      <w:pPr>
        <w:spacing w:before="0"/>
        <w:rPr>
          <w:rFonts w:cs="Arial"/>
          <w:lang w:val="sr-Cyrl-CS"/>
        </w:rPr>
      </w:pPr>
    </w:p>
    <w:p w:rsidR="005A5FA0" w:rsidRDefault="005A5FA0" w:rsidP="00765DB9">
      <w:pPr>
        <w:spacing w:before="0"/>
        <w:rPr>
          <w:rFonts w:cs="Arial"/>
          <w:lang w:val="sr-Cyrl-CS"/>
        </w:rPr>
      </w:pPr>
    </w:p>
    <w:p w:rsidR="005A5FA0" w:rsidRDefault="005A5FA0" w:rsidP="00765DB9">
      <w:pPr>
        <w:spacing w:before="0"/>
        <w:rPr>
          <w:rFonts w:cs="Arial"/>
          <w:lang w:val="sr-Cyrl-CS"/>
        </w:rPr>
      </w:pPr>
    </w:p>
    <w:p w:rsidR="005A5FA0" w:rsidRDefault="005A5FA0" w:rsidP="0051343D">
      <w:pPr>
        <w:tabs>
          <w:tab w:val="left" w:pos="3590"/>
        </w:tabs>
        <w:spacing w:before="0"/>
        <w:rPr>
          <w:rFonts w:cs="Arial"/>
          <w:lang w:val="sr-Cyrl-CS"/>
        </w:rPr>
      </w:pPr>
    </w:p>
    <w:p w:rsidR="005A5FA0" w:rsidRPr="002B666A" w:rsidRDefault="002B666A" w:rsidP="002B666A">
      <w:pPr>
        <w:spacing w:before="0"/>
        <w:jc w:val="right"/>
        <w:rPr>
          <w:rFonts w:cs="Arial"/>
          <w:b/>
          <w:lang w:val="sr-Cyrl-CS"/>
        </w:rPr>
      </w:pPr>
      <w:r w:rsidRPr="002B666A">
        <w:rPr>
          <w:rFonts w:cs="Arial"/>
          <w:b/>
          <w:lang w:val="sr-Cyrl-CS"/>
        </w:rPr>
        <w:lastRenderedPageBreak/>
        <w:t>ОБРАЗАЦ 7.</w:t>
      </w:r>
    </w:p>
    <w:p w:rsidR="00765DB9" w:rsidRPr="00663E85" w:rsidRDefault="00765DB9" w:rsidP="00765DB9">
      <w:pPr>
        <w:spacing w:before="0"/>
        <w:jc w:val="center"/>
        <w:rPr>
          <w:rFonts w:cs="Arial"/>
          <w:b/>
          <w:lang w:val="sr-Cyrl-CS"/>
        </w:rPr>
      </w:pPr>
      <w:r w:rsidRPr="00663E85">
        <w:rPr>
          <w:rFonts w:cs="Arial"/>
          <w:b/>
          <w:lang w:val="sr-Cyrl-CS"/>
        </w:rPr>
        <w:t>ОБРАЗАЦ ТРОШКОВА ПРИПРЕМЕ ПОНУДЕ</w:t>
      </w:r>
    </w:p>
    <w:p w:rsidR="000433BC" w:rsidRDefault="00765DB9" w:rsidP="00765DB9">
      <w:pPr>
        <w:spacing w:after="120"/>
        <w:jc w:val="center"/>
        <w:rPr>
          <w:rFonts w:cs="Arial"/>
          <w:noProof/>
          <w:lang w:val="sr-Cyrl-RS"/>
        </w:rPr>
      </w:pPr>
      <w:r w:rsidRPr="00663E85">
        <w:rPr>
          <w:rFonts w:cs="Arial"/>
          <w:lang w:val="sr-Cyrl-CS"/>
        </w:rPr>
        <w:t>за јавну набавку услуга:</w:t>
      </w:r>
      <w:r w:rsidR="002C3543" w:rsidRPr="00663E85">
        <w:rPr>
          <w:rFonts w:cs="Arial"/>
          <w:lang w:val="sr-Cyrl-CS"/>
        </w:rPr>
        <w:t xml:space="preserve"> </w:t>
      </w:r>
      <w:r w:rsidR="000433BC" w:rsidRPr="00663E85">
        <w:rPr>
          <w:rFonts w:eastAsia="Arial" w:cs="Arial"/>
          <w:b/>
          <w:color w:val="000000"/>
          <w:szCs w:val="20"/>
          <w:lang w:val="sr-Cyrl-CS"/>
        </w:rPr>
        <w:t>Истражне услуге на носећим челичним и бетонским конструкцијама ГПО и заједничким објектима са пројектом санације - ТЕНТ</w:t>
      </w:r>
      <w:r w:rsidR="000433BC" w:rsidRPr="00663E85">
        <w:rPr>
          <w:rFonts w:cs="Arial"/>
          <w:noProof/>
          <w:lang w:val="sr-Cyrl-CS"/>
        </w:rPr>
        <w:t xml:space="preserve"> </w:t>
      </w:r>
    </w:p>
    <w:p w:rsidR="00765DB9" w:rsidRPr="005B1D92" w:rsidRDefault="002C3543" w:rsidP="00765DB9">
      <w:pPr>
        <w:spacing w:after="120"/>
        <w:jc w:val="center"/>
        <w:rPr>
          <w:rFonts w:cs="Arial"/>
          <w:lang w:val="sr-Cyrl-RS"/>
        </w:rPr>
      </w:pPr>
      <w:r w:rsidRPr="00663E85">
        <w:rPr>
          <w:rFonts w:cs="Arial"/>
          <w:noProof/>
          <w:lang w:val="sr-Cyrl-RS"/>
        </w:rPr>
        <w:t xml:space="preserve">ЈН бр. </w:t>
      </w:r>
      <w:r w:rsidR="000433BC">
        <w:rPr>
          <w:rFonts w:cs="Arial"/>
          <w:lang w:val="ru-RU"/>
        </w:rPr>
        <w:t>3000/0998</w:t>
      </w:r>
      <w:r w:rsidR="0075533B" w:rsidRPr="00230F5A">
        <w:rPr>
          <w:rFonts w:cs="Arial"/>
          <w:lang w:val="ru-RU"/>
        </w:rPr>
        <w:t>/2018</w:t>
      </w:r>
      <w:r w:rsidR="005B1D92" w:rsidRPr="00230F5A">
        <w:rPr>
          <w:rFonts w:cs="Arial"/>
          <w:lang w:val="ru-RU"/>
        </w:rPr>
        <w:t xml:space="preserve"> (</w:t>
      </w:r>
      <w:r w:rsidR="000433BC">
        <w:rPr>
          <w:rFonts w:cs="Arial"/>
          <w:lang w:val="sr-Cyrl-RS"/>
        </w:rPr>
        <w:t>2251</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663E85" w:rsidRDefault="00765DB9" w:rsidP="00765DB9">
            <w:pPr>
              <w:jc w:val="center"/>
              <w:rPr>
                <w:rFonts w:cs="Arial"/>
                <w:color w:val="00B0F0"/>
                <w:lang w:val="ru-RU"/>
              </w:rPr>
            </w:pPr>
            <w:r w:rsidRPr="00663E85">
              <w:rPr>
                <w:rFonts w:cs="Arial"/>
                <w:lang w:val="ru-RU"/>
              </w:rPr>
              <w:t>трошкови прибављања средстава обезбеђења за озбиљност понуде</w:t>
            </w:r>
          </w:p>
        </w:tc>
        <w:tc>
          <w:tcPr>
            <w:tcW w:w="4260" w:type="dxa"/>
            <w:shd w:val="clear" w:color="auto" w:fill="auto"/>
          </w:tcPr>
          <w:p w:rsidR="00765DB9" w:rsidRPr="00663E85" w:rsidRDefault="00765DB9" w:rsidP="00765DB9">
            <w:pPr>
              <w:rPr>
                <w:rFonts w:cs="Arial"/>
                <w:lang w:val="ru-RU"/>
              </w:rPr>
            </w:pPr>
          </w:p>
          <w:p w:rsidR="00765DB9" w:rsidRPr="00765DB9" w:rsidRDefault="00BF4F47" w:rsidP="00765DB9">
            <w:pPr>
              <w:rPr>
                <w:rFonts w:cs="Arial"/>
              </w:rPr>
            </w:pPr>
            <w:r>
              <w:rPr>
                <w:rFonts w:cs="Arial"/>
              </w:rPr>
              <w:t>__________ дин</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663E85">
        <w:rPr>
          <w:rFonts w:cs="Arial"/>
          <w:lang w:val="ru-RU"/>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262BB" w:rsidRDefault="00A262BB" w:rsidP="00FB7222">
      <w:pPr>
        <w:spacing w:before="0"/>
        <w:outlineLvl w:val="1"/>
        <w:rPr>
          <w:rFonts w:cs="Arial"/>
          <w:b/>
          <w:lang w:val="sr-Cyrl-RS"/>
        </w:rPr>
      </w:pPr>
    </w:p>
    <w:p w:rsidR="00A262BB" w:rsidRDefault="00A262BB" w:rsidP="00765DB9">
      <w:pPr>
        <w:spacing w:before="0"/>
        <w:jc w:val="right"/>
        <w:outlineLvl w:val="1"/>
        <w:rPr>
          <w:rFonts w:cs="Arial"/>
          <w:b/>
          <w:lang w:val="sr-Cyrl-RS"/>
        </w:rPr>
      </w:pPr>
    </w:p>
    <w:p w:rsidR="00907D63" w:rsidRDefault="00907D63" w:rsidP="00765DB9">
      <w:pPr>
        <w:spacing w:before="0"/>
        <w:jc w:val="right"/>
        <w:outlineLvl w:val="1"/>
        <w:rPr>
          <w:rFonts w:cs="Arial"/>
          <w:b/>
          <w:lang w:val="sr-Cyrl-RS"/>
        </w:rPr>
      </w:pPr>
    </w:p>
    <w:p w:rsidR="00765DB9" w:rsidRPr="00663E85" w:rsidRDefault="00765DB9" w:rsidP="00765DB9">
      <w:pPr>
        <w:spacing w:before="0"/>
        <w:jc w:val="right"/>
        <w:outlineLvl w:val="1"/>
        <w:rPr>
          <w:rFonts w:cs="Arial"/>
          <w:b/>
          <w:lang w:val="sr-Cyrl-RS"/>
        </w:rPr>
      </w:pPr>
      <w:r w:rsidRPr="00765DB9">
        <w:rPr>
          <w:rFonts w:cs="Arial"/>
          <w:b/>
          <w:lang w:val="sr-Latn-CS"/>
        </w:rPr>
        <w:br w:type="page"/>
      </w:r>
      <w:r w:rsidRPr="00663E85">
        <w:rPr>
          <w:rFonts w:cs="Arial"/>
          <w:b/>
          <w:lang w:val="sr-Cyrl-RS"/>
        </w:rPr>
        <w:lastRenderedPageBreak/>
        <w:t xml:space="preserve">ПРИЛОГ </w:t>
      </w:r>
      <w:r w:rsidR="002C3543" w:rsidRPr="00663E85">
        <w:rPr>
          <w:rFonts w:cs="Arial"/>
          <w:b/>
          <w:lang w:val="sr-Cyrl-RS"/>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663E85"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663E85"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663E85"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663E85" w:rsidRDefault="00765DB9" w:rsidP="00765DB9">
      <w:pPr>
        <w:spacing w:after="120"/>
        <w:rPr>
          <w:rFonts w:cs="Arial"/>
          <w:spacing w:val="4"/>
          <w:lang w:val="sr-Cyrl-CS"/>
        </w:rPr>
      </w:pPr>
      <w:r w:rsidRPr="00765DB9">
        <w:rPr>
          <w:rFonts w:cs="Arial"/>
          <w:spacing w:val="4"/>
          <w:lang w:val="sr-Cyrl-CS"/>
        </w:rPr>
        <w:t xml:space="preserve">Датум:                                                                                                  </w:t>
      </w:r>
    </w:p>
    <w:p w:rsidR="00765DB9" w:rsidRPr="00663E85" w:rsidRDefault="00765DB9" w:rsidP="00765DB9">
      <w:pPr>
        <w:tabs>
          <w:tab w:val="num" w:pos="360"/>
        </w:tabs>
        <w:rPr>
          <w:rFonts w:cs="Arial"/>
          <w:spacing w:val="2"/>
          <w:lang w:val="sr-Cyrl-CS"/>
        </w:rPr>
      </w:pPr>
      <w:r w:rsidRPr="00765DB9">
        <w:rPr>
          <w:rFonts w:cs="Arial"/>
          <w:spacing w:val="2"/>
          <w:lang w:val="sr-Cyrl-CS"/>
        </w:rPr>
        <w:t xml:space="preserve">___________                                     </w:t>
      </w:r>
    </w:p>
    <w:p w:rsidR="00765DB9" w:rsidRPr="00663E85" w:rsidRDefault="00765DB9" w:rsidP="00765DB9">
      <w:pPr>
        <w:rPr>
          <w:rFonts w:cs="Arial"/>
          <w:lang w:val="sr-Cyrl-CS"/>
        </w:rPr>
      </w:pPr>
    </w:p>
    <w:p w:rsidR="00765DB9" w:rsidRPr="00663E85" w:rsidRDefault="00765DB9" w:rsidP="00765DB9">
      <w:pPr>
        <w:rPr>
          <w:rFonts w:cs="Arial"/>
          <w:lang w:val="sr-Cyrl-CS"/>
        </w:rPr>
      </w:pPr>
    </w:p>
    <w:p w:rsidR="00765DB9" w:rsidRPr="00663E85" w:rsidRDefault="00765DB9" w:rsidP="00765DB9">
      <w:pPr>
        <w:rPr>
          <w:rFonts w:cs="Arial"/>
          <w:lang w:val="sr-Cyrl-CS"/>
        </w:rPr>
      </w:pPr>
    </w:p>
    <w:p w:rsidR="006F4B63" w:rsidRDefault="006F4B63" w:rsidP="006F4B63">
      <w:pPr>
        <w:spacing w:before="0"/>
        <w:ind w:left="720"/>
        <w:contextualSpacing/>
        <w:jc w:val="right"/>
        <w:rPr>
          <w:rFonts w:cs="Arial"/>
          <w:b/>
          <w:lang w:val="sr-Cyrl-RS"/>
        </w:rPr>
      </w:pPr>
      <w:r>
        <w:rPr>
          <w:rFonts w:cs="Arial"/>
          <w:b/>
          <w:lang w:val="sr-Cyrl-RS"/>
        </w:rPr>
        <w:lastRenderedPageBreak/>
        <w:t xml:space="preserve">      </w:t>
      </w:r>
      <w:r w:rsidR="004C39BA">
        <w:rPr>
          <w:rFonts w:cs="Arial"/>
          <w:b/>
          <w:lang w:val="sr-Cyrl-RS"/>
        </w:rPr>
        <w:t>ПРИЛОГ 2</w:t>
      </w:r>
      <w:r>
        <w:rPr>
          <w:rFonts w:cs="Arial"/>
          <w:b/>
          <w:lang w:val="sr-Cyrl-RS"/>
        </w:rPr>
        <w:t xml:space="preserve">.                                                 </w:t>
      </w:r>
    </w:p>
    <w:p w:rsidR="00685F5D" w:rsidRPr="00663E85" w:rsidRDefault="006F4B63" w:rsidP="00685F5D">
      <w:pPr>
        <w:spacing w:before="0"/>
        <w:ind w:left="720"/>
        <w:contextualSpacing/>
        <w:rPr>
          <w:rFonts w:eastAsia="Calibri" w:cs="Arial"/>
          <w:b/>
          <w:lang w:val="sr-Cyrl-CS"/>
        </w:rPr>
      </w:pPr>
      <w:r>
        <w:rPr>
          <w:rFonts w:cs="Arial"/>
          <w:b/>
          <w:lang w:val="sr-Cyrl-RS"/>
        </w:rPr>
        <w:t xml:space="preserve">                                                       </w:t>
      </w:r>
      <w:r w:rsidR="00685F5D" w:rsidRPr="00663E85">
        <w:rPr>
          <w:rFonts w:cs="Arial"/>
          <w:b/>
          <w:lang w:val="sr-Cyrl-CS"/>
        </w:rPr>
        <w:t>*</w:t>
      </w:r>
      <w:r w:rsidR="00685F5D" w:rsidRPr="00663E85">
        <w:rPr>
          <w:rFonts w:eastAsia="Calibri" w:cs="Arial"/>
          <w:b/>
          <w:lang w:val="sr-Cyrl-CS"/>
        </w:rPr>
        <w:t xml:space="preserve"> Банкарске гаранције </w:t>
      </w:r>
      <w:r w:rsidR="00685F5D" w:rsidRPr="00663E85">
        <w:rPr>
          <w:rFonts w:cs="Arial"/>
          <w:b/>
          <w:lang w:val="sr-Cyrl-CS"/>
        </w:rPr>
        <w:t xml:space="preserve"> за озбиљност понуде</w:t>
      </w:r>
    </w:p>
    <w:p w:rsidR="00685F5D" w:rsidRPr="00663E85" w:rsidRDefault="00685F5D" w:rsidP="00685F5D">
      <w:pPr>
        <w:spacing w:before="0"/>
        <w:jc w:val="right"/>
        <w:outlineLvl w:val="1"/>
        <w:rPr>
          <w:rFonts w:cs="Arial"/>
          <w:b/>
          <w:lang w:val="sr-Cyrl-CS"/>
        </w:rPr>
      </w:pPr>
    </w:p>
    <w:p w:rsidR="00685F5D" w:rsidRDefault="00685F5D" w:rsidP="00685F5D">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4C39BA" w:rsidRPr="000F6015" w:rsidRDefault="004C39BA" w:rsidP="00685F5D">
      <w:pPr>
        <w:shd w:val="clear" w:color="auto" w:fill="FFFFFF"/>
        <w:rPr>
          <w:rFonts w:cs="Arial"/>
          <w:b/>
          <w:bCs/>
          <w:i/>
          <w:u w:val="single"/>
          <w:lang w:val="sr-Cyrl-CS" w:eastAsia="hr-HR"/>
        </w:rPr>
      </w:pPr>
    </w:p>
    <w:p w:rsidR="00685F5D" w:rsidRDefault="00685F5D" w:rsidP="00685F5D">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685F5D" w:rsidRPr="000F6015" w:rsidRDefault="00685F5D" w:rsidP="00685F5D">
      <w:pPr>
        <w:rPr>
          <w:rFonts w:cs="Arial"/>
          <w:bCs/>
          <w:lang w:val="sr-Cyrl-CS" w:eastAsia="hr-HR"/>
        </w:rPr>
      </w:pPr>
      <w:r>
        <w:rPr>
          <w:rFonts w:cs="Arial"/>
          <w:bCs/>
          <w:lang w:val="sr-Cyrl-CS" w:eastAsia="hr-HR"/>
        </w:rPr>
        <w:t>Балканска 13</w:t>
      </w:r>
    </w:p>
    <w:p w:rsidR="00685F5D" w:rsidRPr="000F6015" w:rsidRDefault="00685F5D" w:rsidP="00685F5D">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685F5D" w:rsidRPr="002F3245" w:rsidRDefault="00685F5D" w:rsidP="00685F5D">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685F5D" w:rsidRPr="00685F5D" w:rsidRDefault="00685F5D" w:rsidP="00685F5D">
      <w:pPr>
        <w:rPr>
          <w:rFonts w:cs="Arial"/>
          <w:b/>
          <w:bCs/>
          <w:lang w:val="sr-Cyrl-RS" w:eastAsia="hr-HR"/>
        </w:rPr>
      </w:pPr>
    </w:p>
    <w:p w:rsidR="00685F5D" w:rsidRPr="000F6015" w:rsidRDefault="00685F5D" w:rsidP="00685F5D">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663E85">
        <w:rPr>
          <w:rFonts w:cs="Arial"/>
          <w:b/>
          <w:bCs/>
          <w:lang w:val="sr-Cyrl-RS" w:eastAsia="hr-HR"/>
        </w:rPr>
        <w:t xml:space="preserve"> </w:t>
      </w:r>
      <w:r w:rsidRPr="000F6015">
        <w:rPr>
          <w:rFonts w:cs="Arial"/>
          <w:b/>
          <w:bCs/>
          <w:lang w:val="sr-Latn-CS" w:eastAsia="hr-HR"/>
        </w:rPr>
        <w:t>БР</w:t>
      </w:r>
      <w:r w:rsidRPr="000F6015">
        <w:rPr>
          <w:rFonts w:cs="Arial"/>
          <w:b/>
          <w:spacing w:val="-2"/>
          <w:lang w:val="sr-Latn-CS" w:eastAsia="hr-HR"/>
        </w:rPr>
        <w:t>.................</w:t>
      </w:r>
    </w:p>
    <w:p w:rsidR="00685F5D" w:rsidRPr="00663E85" w:rsidRDefault="00685F5D" w:rsidP="00685F5D">
      <w:pPr>
        <w:rPr>
          <w:rFonts w:cs="Arial"/>
          <w:iCs/>
          <w:lang w:val="sr-Cyrl-RS" w:eastAsia="hr-HR"/>
        </w:rPr>
      </w:pPr>
    </w:p>
    <w:p w:rsidR="00685F5D" w:rsidRPr="000F6015" w:rsidRDefault="00685F5D" w:rsidP="00685F5D">
      <w:pPr>
        <w:rPr>
          <w:rFonts w:cs="Arial"/>
          <w:iCs/>
          <w:lang w:val="sr-Latn-CS" w:eastAsia="hr-HR"/>
        </w:rPr>
      </w:pPr>
      <w:r w:rsidRPr="000F6015">
        <w:rPr>
          <w:rFonts w:cs="Arial"/>
          <w:iCs/>
          <w:lang w:val="sr-Latn-CS" w:eastAsia="hr-HR"/>
        </w:rPr>
        <w:t>Обавештени смо да Вам је .......................................... (у даљем тексту:</w:t>
      </w:r>
    </w:p>
    <w:p w:rsidR="00685F5D" w:rsidRPr="000F6015" w:rsidRDefault="00685F5D" w:rsidP="00685F5D">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685F5D" w:rsidRPr="000F6015" w:rsidRDefault="00685F5D" w:rsidP="00685F5D">
      <w:pPr>
        <w:rPr>
          <w:rFonts w:cs="Arial"/>
          <w:iCs/>
          <w:lang w:val="sr-Latn-CS" w:eastAsia="hr-HR"/>
        </w:rPr>
      </w:pPr>
      <w:r w:rsidRPr="000F6015">
        <w:rPr>
          <w:rFonts w:cs="Arial"/>
          <w:iCs/>
          <w:lang w:val="sr-Latn-CS" w:eastAsia="hr-HR"/>
        </w:rPr>
        <w:t>од ................ за .......................................................................... (опис посла)</w:t>
      </w:r>
    </w:p>
    <w:p w:rsidR="00685F5D" w:rsidRPr="000F6015" w:rsidRDefault="00685F5D" w:rsidP="00685F5D">
      <w:pPr>
        <w:rPr>
          <w:rFonts w:cs="Arial"/>
          <w:iCs/>
          <w:lang w:val="sr-Latn-CS" w:eastAsia="hr-HR"/>
        </w:rPr>
      </w:pPr>
      <w:r w:rsidRPr="000F6015">
        <w:rPr>
          <w:rFonts w:cs="Arial"/>
          <w:iCs/>
          <w:lang w:val="sr-Latn-CS" w:eastAsia="hr-HR"/>
        </w:rPr>
        <w:t>поднео своју понуду бр. ....................................................................дана ..................................................</w:t>
      </w:r>
    </w:p>
    <w:p w:rsidR="00685F5D" w:rsidRPr="000F6015" w:rsidRDefault="00685F5D" w:rsidP="00685F5D">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685F5D" w:rsidRPr="000F6015" w:rsidRDefault="00685F5D" w:rsidP="00685F5D">
      <w:pPr>
        <w:rPr>
          <w:rFonts w:cs="Arial"/>
          <w:iCs/>
          <w:lang w:val="sr-Latn-CS" w:eastAsia="hr-HR"/>
        </w:rPr>
      </w:pPr>
    </w:p>
    <w:p w:rsidR="00685F5D" w:rsidRPr="000F6015" w:rsidRDefault="00685F5D" w:rsidP="00685F5D">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663E85">
        <w:rPr>
          <w:rFonts w:cs="Arial"/>
          <w:iCs/>
          <w:lang w:val="sr-Latn-CS"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685F5D" w:rsidRPr="000F6015" w:rsidRDefault="00685F5D" w:rsidP="00685F5D">
      <w:pPr>
        <w:widowControl w:val="0"/>
        <w:numPr>
          <w:ilvl w:val="0"/>
          <w:numId w:val="47"/>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685F5D" w:rsidRPr="000F6015" w:rsidRDefault="00685F5D" w:rsidP="00685F5D">
      <w:pPr>
        <w:widowControl w:val="0"/>
        <w:numPr>
          <w:ilvl w:val="0"/>
          <w:numId w:val="47"/>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685F5D" w:rsidRPr="000F6015" w:rsidRDefault="00685F5D" w:rsidP="00685F5D">
      <w:pPr>
        <w:widowControl w:val="0"/>
        <w:numPr>
          <w:ilvl w:val="0"/>
          <w:numId w:val="47"/>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685F5D" w:rsidRPr="000F6015" w:rsidRDefault="00685F5D" w:rsidP="00685F5D">
      <w:pPr>
        <w:widowControl w:val="0"/>
        <w:numPr>
          <w:ilvl w:val="0"/>
          <w:numId w:val="47"/>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685F5D" w:rsidRPr="000F6015" w:rsidRDefault="00685F5D" w:rsidP="00685F5D">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85F5D" w:rsidRPr="000F6015" w:rsidRDefault="00685F5D" w:rsidP="00685F5D">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685F5D" w:rsidRPr="000F6015" w:rsidRDefault="00685F5D" w:rsidP="00685F5D">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685F5D" w:rsidRPr="000F6015" w:rsidRDefault="00685F5D" w:rsidP="00685F5D">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685F5D" w:rsidRPr="000F6015" w:rsidRDefault="00685F5D" w:rsidP="00685F5D">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685F5D" w:rsidRPr="0075533B" w:rsidRDefault="00685F5D" w:rsidP="00685F5D">
      <w:pPr>
        <w:ind w:left="7088"/>
        <w:rPr>
          <w:rFonts w:cs="Arial"/>
          <w:iCs/>
          <w:lang w:val="sr-Cyrl-RS" w:eastAsia="hr-HR"/>
        </w:rPr>
      </w:pPr>
      <w:r w:rsidRPr="000F6015">
        <w:rPr>
          <w:rFonts w:cs="Arial"/>
          <w:iCs/>
          <w:lang w:val="sr-Latn-CS" w:eastAsia="hr-HR"/>
        </w:rPr>
        <w:t>Потпис</w:t>
      </w:r>
      <w:r w:rsidRPr="00663E85">
        <w:rPr>
          <w:rFonts w:eastAsia="Calibri" w:cs="Arial"/>
          <w:lang w:val="sr-Latn-CS"/>
        </w:rPr>
        <w:br w:type="page"/>
      </w:r>
    </w:p>
    <w:p w:rsidR="00685F5D" w:rsidRDefault="00685F5D" w:rsidP="00685F5D">
      <w:pPr>
        <w:spacing w:before="0"/>
        <w:jc w:val="right"/>
        <w:outlineLvl w:val="1"/>
        <w:rPr>
          <w:rFonts w:cs="Arial"/>
          <w:b/>
          <w:lang w:val="sr-Cyrl-RS"/>
        </w:rPr>
      </w:pPr>
      <w:r w:rsidRPr="00663E85">
        <w:rPr>
          <w:rFonts w:cs="Arial"/>
          <w:b/>
          <w:lang w:val="sr-Latn-CS"/>
        </w:rPr>
        <w:lastRenderedPageBreak/>
        <w:t xml:space="preserve">ПРИЛОГ </w:t>
      </w:r>
      <w:r>
        <w:rPr>
          <w:rFonts w:cs="Arial"/>
          <w:b/>
          <w:lang w:val="sr-Cyrl-RS"/>
        </w:rPr>
        <w:t>3</w:t>
      </w:r>
      <w:r w:rsidRPr="00663E85">
        <w:rPr>
          <w:rFonts w:cs="Arial"/>
          <w:b/>
          <w:lang w:val="sr-Latn-CS"/>
        </w:rPr>
        <w:t>.</w:t>
      </w:r>
    </w:p>
    <w:p w:rsidR="00685F5D" w:rsidRPr="00A36DE4" w:rsidRDefault="00685F5D" w:rsidP="00685F5D">
      <w:pPr>
        <w:spacing w:before="0"/>
        <w:jc w:val="right"/>
        <w:outlineLvl w:val="1"/>
        <w:rPr>
          <w:rFonts w:cs="Arial"/>
          <w:b/>
          <w:lang w:val="sr-Cyrl-RS"/>
        </w:rPr>
      </w:pPr>
    </w:p>
    <w:p w:rsidR="00685F5D" w:rsidRPr="00663E85" w:rsidRDefault="004C39BA" w:rsidP="00685F5D">
      <w:pPr>
        <w:spacing w:before="0"/>
        <w:ind w:left="720"/>
        <w:contextualSpacing/>
        <w:jc w:val="right"/>
        <w:rPr>
          <w:rFonts w:eastAsia="Calibri" w:cs="Arial"/>
          <w:b/>
          <w:lang w:val="sr-Latn-CS"/>
        </w:rPr>
      </w:pPr>
      <w:r w:rsidRPr="00663E85">
        <w:rPr>
          <w:rFonts w:eastAsia="Calibri" w:cs="Arial"/>
          <w:b/>
          <w:lang w:val="sr-Latn-CS"/>
        </w:rPr>
        <w:t>*</w:t>
      </w:r>
      <w:r w:rsidR="00685F5D" w:rsidRPr="00663E85">
        <w:rPr>
          <w:rFonts w:eastAsia="Calibri" w:cs="Arial"/>
          <w:b/>
          <w:lang w:val="sr-Latn-CS"/>
        </w:rPr>
        <w:t>Банкарске гаранције за добро извршење посла</w:t>
      </w:r>
    </w:p>
    <w:p w:rsidR="00685F5D" w:rsidRPr="00663E85" w:rsidRDefault="00685F5D" w:rsidP="00685F5D">
      <w:pPr>
        <w:shd w:val="clear" w:color="auto" w:fill="FFFFFF"/>
        <w:tabs>
          <w:tab w:val="right" w:pos="9029"/>
        </w:tabs>
        <w:rPr>
          <w:rFonts w:cs="Arial"/>
          <w:b/>
          <w:bCs/>
          <w:i/>
          <w:u w:val="single"/>
          <w:lang w:val="sr-Latn-CS" w:eastAsia="hr-HR"/>
        </w:rPr>
      </w:pPr>
      <w:r w:rsidRPr="00663E85">
        <w:rPr>
          <w:rFonts w:cs="Arial"/>
          <w:b/>
          <w:bCs/>
          <w:i/>
          <w:u w:val="single"/>
          <w:lang w:val="sr-Latn-CS" w:eastAsia="hr-HR"/>
        </w:rPr>
        <w:t>(назив банке, адреса филијале издаваоца или огранка)</w:t>
      </w:r>
    </w:p>
    <w:p w:rsidR="00685F5D" w:rsidRPr="00663E85" w:rsidRDefault="00685F5D" w:rsidP="00685F5D">
      <w:pPr>
        <w:rPr>
          <w:rFonts w:cs="Arial"/>
          <w:bCs/>
          <w:lang w:val="sr-Latn-CS" w:eastAsia="hr-HR"/>
        </w:rPr>
      </w:pPr>
      <w:r w:rsidRPr="00663E85">
        <w:rPr>
          <w:rFonts w:cs="Arial"/>
          <w:bCs/>
          <w:spacing w:val="9"/>
          <w:lang w:val="sr-Latn-CS" w:eastAsia="hr-HR"/>
        </w:rPr>
        <w:t xml:space="preserve">за: </w:t>
      </w:r>
      <w:r w:rsidRPr="00663E85">
        <w:rPr>
          <w:rFonts w:cs="Arial"/>
          <w:bCs/>
          <w:lang w:val="sr-Latn-CS" w:eastAsia="hr-HR"/>
        </w:rPr>
        <w:t>Јавно предузеће  "Електропривреда Србије"Београд</w:t>
      </w:r>
    </w:p>
    <w:p w:rsidR="00685F5D" w:rsidRPr="000F6015" w:rsidRDefault="00685F5D" w:rsidP="00685F5D">
      <w:pPr>
        <w:rPr>
          <w:rFonts w:cs="Arial"/>
          <w:bCs/>
          <w:lang w:val="sr-Cyrl-CS" w:eastAsia="hr-HR"/>
        </w:rPr>
      </w:pPr>
      <w:r>
        <w:rPr>
          <w:rFonts w:cs="Arial"/>
          <w:bCs/>
          <w:lang w:val="sr-Cyrl-CS" w:eastAsia="hr-HR"/>
        </w:rPr>
        <w:t>Балканска 13</w:t>
      </w:r>
    </w:p>
    <w:p w:rsidR="00685F5D" w:rsidRPr="000F6015" w:rsidRDefault="00685F5D" w:rsidP="00685F5D">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685F5D" w:rsidRPr="00663E85" w:rsidRDefault="00685F5D" w:rsidP="00685F5D">
      <w:pPr>
        <w:shd w:val="clear" w:color="auto" w:fill="FFFFFF"/>
        <w:rPr>
          <w:rFonts w:cs="Arial"/>
          <w:b/>
          <w:lang w:val="sr-Latn-CS" w:eastAsia="hr-HR"/>
        </w:rPr>
      </w:pPr>
      <w:r w:rsidRPr="002F3245">
        <w:rPr>
          <w:rFonts w:cs="Arial"/>
          <w:bCs/>
          <w:lang w:val="sr-Cyrl-CS" w:eastAsia="hr-HR"/>
        </w:rPr>
        <w:t>Богољуба Урошевића Црног 44, 11500 Обреновац</w:t>
      </w:r>
      <w:r w:rsidRPr="00663E85">
        <w:rPr>
          <w:rFonts w:cs="Arial"/>
          <w:b/>
          <w:lang w:val="sr-Latn-CS" w:eastAsia="hr-HR"/>
        </w:rPr>
        <w:t xml:space="preserve"> </w:t>
      </w:r>
    </w:p>
    <w:p w:rsidR="00685F5D" w:rsidRPr="00663E85" w:rsidRDefault="00685F5D" w:rsidP="00685F5D">
      <w:pPr>
        <w:shd w:val="clear" w:color="auto" w:fill="FFFFFF"/>
        <w:rPr>
          <w:rFonts w:cs="Arial"/>
          <w:b/>
          <w:lang w:val="sr-Latn-CS" w:eastAsia="hr-HR"/>
        </w:rPr>
      </w:pPr>
    </w:p>
    <w:p w:rsidR="00685F5D" w:rsidRPr="00663E85" w:rsidRDefault="00685F5D" w:rsidP="00685F5D">
      <w:pPr>
        <w:shd w:val="clear" w:color="auto" w:fill="FFFFFF"/>
        <w:rPr>
          <w:rFonts w:cs="Arial"/>
          <w:b/>
          <w:spacing w:val="-2"/>
          <w:lang w:val="sr-Latn-CS" w:eastAsia="hr-HR"/>
        </w:rPr>
      </w:pPr>
      <w:r w:rsidRPr="00663E85">
        <w:rPr>
          <w:rFonts w:cs="Arial"/>
          <w:b/>
          <w:lang w:val="sr-Latn-CS" w:eastAsia="hr-HR"/>
        </w:rPr>
        <w:t xml:space="preserve">ГАРАНЦИЈА ЗА ДОБРО ИЗВРШЕЊЕ ПОСЛА </w:t>
      </w:r>
      <w:r w:rsidRPr="00663E85">
        <w:rPr>
          <w:rFonts w:cs="Arial"/>
          <w:b/>
          <w:bCs/>
          <w:lang w:val="sr-Latn-CS" w:eastAsia="hr-HR"/>
        </w:rPr>
        <w:t>БР</w:t>
      </w:r>
      <w:r w:rsidRPr="000F6015">
        <w:rPr>
          <w:rFonts w:cs="Arial"/>
          <w:b/>
          <w:spacing w:val="-2"/>
          <w:lang w:val="sr-Latn-CS" w:eastAsia="hr-HR"/>
        </w:rPr>
        <w:t>.................</w:t>
      </w:r>
    </w:p>
    <w:p w:rsidR="00685F5D" w:rsidRPr="00663E85" w:rsidRDefault="00685F5D" w:rsidP="00685F5D">
      <w:pPr>
        <w:shd w:val="clear" w:color="auto" w:fill="FFFFFF"/>
        <w:rPr>
          <w:rFonts w:cs="Arial"/>
          <w:lang w:val="sr-Latn-CS" w:eastAsia="hr-HR"/>
        </w:rPr>
      </w:pPr>
    </w:p>
    <w:p w:rsidR="00685F5D" w:rsidRPr="00663E85" w:rsidRDefault="00685F5D" w:rsidP="00685F5D">
      <w:pPr>
        <w:rPr>
          <w:rFonts w:cs="Arial"/>
          <w:iCs/>
          <w:lang w:val="sr-Latn-CS" w:eastAsia="hr-HR"/>
        </w:rPr>
      </w:pPr>
      <w:r w:rsidRPr="00663E85">
        <w:rPr>
          <w:rFonts w:cs="Arial"/>
          <w:iCs/>
          <w:lang w:val="sr-Latn-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85F5D" w:rsidRPr="00663E85" w:rsidRDefault="00685F5D" w:rsidP="00685F5D">
      <w:pPr>
        <w:rPr>
          <w:rFonts w:cs="Arial"/>
          <w:iCs/>
          <w:lang w:val="sr-Latn-CS" w:eastAsia="hr-HR"/>
        </w:rPr>
      </w:pPr>
      <w:r w:rsidRPr="00663E85">
        <w:rPr>
          <w:rFonts w:cs="Arial"/>
          <w:iCs/>
          <w:lang w:val="sr-Latn-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85F5D" w:rsidRPr="00663E85" w:rsidRDefault="00685F5D" w:rsidP="00685F5D">
      <w:pPr>
        <w:rPr>
          <w:rFonts w:cs="Arial"/>
          <w:iCs/>
          <w:lang w:val="sr-Latn-CS" w:eastAsia="hr-HR"/>
        </w:rPr>
      </w:pPr>
      <w:r w:rsidRPr="00663E85">
        <w:rPr>
          <w:rFonts w:cs="Arial"/>
          <w:iCs/>
          <w:lang w:val="sr-Latn-CS" w:eastAsia="hr-HR"/>
        </w:rPr>
        <w:t>.................................................../износ у цифрама/</w:t>
      </w:r>
    </w:p>
    <w:p w:rsidR="00685F5D" w:rsidRPr="00663E85" w:rsidRDefault="00685F5D" w:rsidP="00685F5D">
      <w:pPr>
        <w:rPr>
          <w:rFonts w:cs="Arial"/>
          <w:iCs/>
          <w:lang w:val="sr-Latn-CS" w:eastAsia="hr-HR"/>
        </w:rPr>
      </w:pPr>
      <w:r w:rsidRPr="00663E85">
        <w:rPr>
          <w:rFonts w:cs="Arial"/>
          <w:iCs/>
          <w:lang w:val="sr-Latn-CS" w:eastAsia="hr-HR"/>
        </w:rPr>
        <w:t>(словима: ............................................................)</w:t>
      </w:r>
    </w:p>
    <w:p w:rsidR="00685F5D" w:rsidRPr="00663E85" w:rsidRDefault="00685F5D" w:rsidP="00685F5D">
      <w:pPr>
        <w:rPr>
          <w:rFonts w:cs="Arial"/>
          <w:iCs/>
          <w:lang w:val="sr-Latn-CS" w:eastAsia="hr-HR"/>
        </w:rPr>
      </w:pPr>
      <w:r w:rsidRPr="00663E85">
        <w:rPr>
          <w:rFonts w:cs="Arial"/>
          <w:iCs/>
          <w:lang w:val="sr-Latn-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85F5D" w:rsidRPr="00663E85" w:rsidRDefault="00685F5D" w:rsidP="00685F5D">
      <w:pPr>
        <w:rPr>
          <w:rFonts w:cs="Arial"/>
          <w:iCs/>
          <w:lang w:val="sr-Latn-CS" w:eastAsia="hr-HR"/>
        </w:rPr>
      </w:pPr>
      <w:r w:rsidRPr="00663E85">
        <w:rPr>
          <w:rFonts w:cs="Arial"/>
          <w:iCs/>
          <w:lang w:val="sr-Latn-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85F5D" w:rsidRPr="00663E85" w:rsidRDefault="00685F5D" w:rsidP="00685F5D">
      <w:pPr>
        <w:rPr>
          <w:rFonts w:cs="Arial"/>
          <w:iCs/>
          <w:lang w:val="sr-Latn-CS" w:eastAsia="hr-HR"/>
        </w:rPr>
      </w:pPr>
      <w:r w:rsidRPr="00663E85">
        <w:rPr>
          <w:rFonts w:cs="Arial"/>
          <w:iCs/>
          <w:lang w:val="sr-Latn-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663E85">
        <w:rPr>
          <w:rFonts w:cs="Arial"/>
          <w:iCs/>
          <w:lang w:val="sr-Latn-CS" w:eastAsia="hr-HR"/>
        </w:rPr>
        <w:t xml:space="preserve"> поруком посредством банке, која потвр</w:t>
      </w:r>
      <w:r w:rsidRPr="000F6015">
        <w:rPr>
          <w:rFonts w:cs="Arial"/>
          <w:iCs/>
          <w:lang w:val="sr-Latn-CS" w:eastAsia="hr-HR"/>
        </w:rPr>
        <w:t>ђ</w:t>
      </w:r>
      <w:r w:rsidRPr="00663E85">
        <w:rPr>
          <w:rFonts w:cs="Arial"/>
          <w:iCs/>
          <w:lang w:val="sr-Latn-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85F5D" w:rsidRPr="00663E85" w:rsidRDefault="00685F5D" w:rsidP="00685F5D">
      <w:pPr>
        <w:rPr>
          <w:rFonts w:cs="Arial"/>
          <w:iCs/>
          <w:lang w:val="sr-Latn-CS" w:eastAsia="hr-HR"/>
        </w:rPr>
      </w:pPr>
      <w:r w:rsidRPr="00663E85">
        <w:rPr>
          <w:rFonts w:cs="Arial"/>
          <w:iCs/>
          <w:lang w:val="sr-Latn-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85F5D" w:rsidRPr="00663E85" w:rsidRDefault="00685F5D" w:rsidP="00685F5D">
      <w:pPr>
        <w:rPr>
          <w:rFonts w:cs="Arial"/>
          <w:iCs/>
          <w:lang w:val="sr-Latn-CS" w:eastAsia="hr-HR"/>
        </w:rPr>
      </w:pPr>
      <w:r w:rsidRPr="00663E85">
        <w:rPr>
          <w:rFonts w:cs="Arial"/>
          <w:iCs/>
          <w:lang w:val="sr-Latn-CS" w:eastAsia="hr-HR"/>
        </w:rPr>
        <w:t>Ова Гаранција се издаје лично Вама и не може се преносити или асигнирати.</w:t>
      </w:r>
    </w:p>
    <w:p w:rsidR="00685F5D" w:rsidRPr="00663E85" w:rsidRDefault="00685F5D" w:rsidP="00685F5D">
      <w:pPr>
        <w:rPr>
          <w:rFonts w:cs="Arial"/>
          <w:iCs/>
          <w:lang w:val="sr-Latn-CS" w:eastAsia="hr-HR"/>
        </w:rPr>
      </w:pPr>
      <w:r w:rsidRPr="00663E85">
        <w:rPr>
          <w:rFonts w:cs="Arial"/>
          <w:iCs/>
          <w:lang w:val="sr-Latn-CS" w:eastAsia="hr-HR"/>
        </w:rPr>
        <w:t>Ова Гаранција подлеже Једнообразним правилима за гаранције на позив, Публикација бр.758.МТК</w:t>
      </w:r>
    </w:p>
    <w:p w:rsidR="00685F5D" w:rsidRPr="000F6015" w:rsidRDefault="00685F5D" w:rsidP="00685F5D">
      <w:pPr>
        <w:autoSpaceDE w:val="0"/>
        <w:autoSpaceDN w:val="0"/>
        <w:adjustRightInd w:val="0"/>
        <w:rPr>
          <w:rFonts w:cs="Arial"/>
          <w:i/>
          <w:iCs/>
          <w:lang w:val="sr-Cyrl-CS" w:eastAsia="hr-HR"/>
        </w:rPr>
      </w:pPr>
    </w:p>
    <w:p w:rsidR="00685F5D" w:rsidRPr="000F6015" w:rsidRDefault="00685F5D" w:rsidP="00685F5D">
      <w:pPr>
        <w:autoSpaceDE w:val="0"/>
        <w:autoSpaceDN w:val="0"/>
        <w:adjustRightInd w:val="0"/>
        <w:rPr>
          <w:rFonts w:cs="Arial"/>
          <w:i/>
          <w:iCs/>
          <w:lang w:val="sr-Cyrl-CS" w:eastAsia="hr-HR"/>
        </w:rPr>
      </w:pPr>
    </w:p>
    <w:p w:rsidR="00685F5D" w:rsidRPr="000F6015" w:rsidRDefault="00685F5D" w:rsidP="00685F5D">
      <w:pPr>
        <w:rPr>
          <w:rFonts w:cs="Arial"/>
          <w:iCs/>
          <w:lang w:val="sr-Cyrl-CS" w:eastAsia="hr-HR"/>
        </w:rPr>
      </w:pPr>
      <w:r w:rsidRPr="000F6015">
        <w:rPr>
          <w:rFonts w:cs="Arial"/>
          <w:iCs/>
          <w:lang w:val="sr-Cyrl-CS" w:eastAsia="hr-HR"/>
        </w:rPr>
        <w:t xml:space="preserve">                                                                                               Потпис </w:t>
      </w:r>
    </w:p>
    <w:p w:rsidR="00685F5D" w:rsidRPr="00663E85" w:rsidRDefault="00685F5D" w:rsidP="00685F5D">
      <w:pPr>
        <w:spacing w:before="0"/>
        <w:ind w:left="720"/>
        <w:contextualSpacing/>
        <w:rPr>
          <w:rFonts w:eastAsia="Calibri" w:cs="Arial"/>
          <w:lang w:val="sr-Cyrl-CS"/>
        </w:rPr>
      </w:pPr>
    </w:p>
    <w:p w:rsidR="00685F5D" w:rsidRPr="00663E85" w:rsidRDefault="00685F5D" w:rsidP="00685F5D">
      <w:pPr>
        <w:spacing w:before="0"/>
        <w:ind w:left="720"/>
        <w:contextualSpacing/>
        <w:rPr>
          <w:rFonts w:eastAsia="Calibri" w:cs="Arial"/>
          <w:lang w:val="sr-Cyrl-CS"/>
        </w:rPr>
      </w:pPr>
    </w:p>
    <w:p w:rsidR="00685F5D" w:rsidRPr="00663E85" w:rsidRDefault="00685F5D" w:rsidP="00685F5D">
      <w:pPr>
        <w:spacing w:before="0"/>
        <w:ind w:left="720"/>
        <w:contextualSpacing/>
        <w:rPr>
          <w:rFonts w:eastAsia="Calibri" w:cs="Arial"/>
          <w:lang w:val="sr-Cyrl-CS"/>
        </w:rPr>
      </w:pPr>
    </w:p>
    <w:p w:rsidR="00685F5D" w:rsidRPr="00663E85" w:rsidRDefault="00685F5D" w:rsidP="00685F5D">
      <w:pPr>
        <w:spacing w:before="0"/>
        <w:ind w:left="720"/>
        <w:contextualSpacing/>
        <w:rPr>
          <w:rFonts w:eastAsia="Calibri" w:cs="Arial"/>
          <w:color w:val="00B0F0"/>
          <w:lang w:val="sr-Cyrl-CS"/>
        </w:rPr>
      </w:pPr>
    </w:p>
    <w:p w:rsidR="00685F5D" w:rsidRPr="00663E85" w:rsidRDefault="00685F5D" w:rsidP="00685F5D">
      <w:pPr>
        <w:spacing w:before="0"/>
        <w:contextualSpacing/>
        <w:rPr>
          <w:rFonts w:eastAsia="Calibri" w:cs="Arial"/>
          <w:color w:val="00B0F0"/>
          <w:lang w:val="sr-Cyrl-CS"/>
        </w:rPr>
      </w:pPr>
    </w:p>
    <w:p w:rsidR="00685F5D" w:rsidRPr="00663E85" w:rsidRDefault="00685F5D" w:rsidP="00685F5D">
      <w:pPr>
        <w:spacing w:before="0"/>
        <w:ind w:left="720"/>
        <w:contextualSpacing/>
        <w:rPr>
          <w:rFonts w:eastAsia="Calibri" w:cs="Arial"/>
          <w:color w:val="00B0F0"/>
          <w:lang w:val="sr-Cyrl-CS"/>
        </w:rPr>
      </w:pPr>
    </w:p>
    <w:p w:rsidR="00685F5D" w:rsidRPr="00663E85" w:rsidRDefault="00685F5D" w:rsidP="00685F5D">
      <w:pPr>
        <w:spacing w:before="0"/>
        <w:jc w:val="right"/>
        <w:rPr>
          <w:rFonts w:cs="Arial"/>
          <w:b/>
          <w:lang w:val="sr-Cyrl-CS"/>
        </w:rPr>
      </w:pPr>
      <w:r w:rsidRPr="00663E85">
        <w:rPr>
          <w:rFonts w:cs="Arial"/>
          <w:b/>
          <w:lang w:val="sr-Cyrl-CS"/>
        </w:rPr>
        <w:t xml:space="preserve">ПРИЛОГ </w:t>
      </w:r>
      <w:r>
        <w:rPr>
          <w:rFonts w:cs="Arial"/>
          <w:b/>
          <w:lang w:val="sr-Cyrl-RS"/>
        </w:rPr>
        <w:t>4</w:t>
      </w:r>
      <w:r w:rsidRPr="00663E85">
        <w:rPr>
          <w:rFonts w:cs="Arial"/>
          <w:b/>
          <w:lang w:val="sr-Cyrl-CS"/>
        </w:rPr>
        <w:t>.</w:t>
      </w:r>
    </w:p>
    <w:p w:rsidR="00685F5D" w:rsidRPr="00663E85" w:rsidRDefault="00685F5D" w:rsidP="00685F5D">
      <w:pPr>
        <w:spacing w:before="0"/>
        <w:jc w:val="right"/>
        <w:rPr>
          <w:rFonts w:cs="Arial"/>
          <w:b/>
          <w:highlight w:val="yellow"/>
          <w:lang w:val="sr-Cyrl-CS"/>
        </w:rPr>
      </w:pPr>
      <w:r w:rsidRPr="00663E85">
        <w:rPr>
          <w:rFonts w:cs="Arial"/>
          <w:b/>
          <w:lang w:val="sr-Cyrl-CS"/>
        </w:rPr>
        <w:t>*бакнарска гаранција за отклањање недостатака у гарантном периоду</w:t>
      </w:r>
    </w:p>
    <w:p w:rsidR="00685F5D" w:rsidRPr="00663E85" w:rsidRDefault="00685F5D" w:rsidP="00685F5D">
      <w:pPr>
        <w:spacing w:before="0"/>
        <w:jc w:val="right"/>
        <w:rPr>
          <w:rFonts w:cs="Arial"/>
          <w:b/>
          <w:highlight w:val="yellow"/>
          <w:lang w:val="sr-Cyrl-CS"/>
        </w:rPr>
      </w:pPr>
    </w:p>
    <w:p w:rsidR="00685F5D" w:rsidRPr="000F6015" w:rsidRDefault="00685F5D" w:rsidP="00685F5D">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685F5D" w:rsidRPr="000F6015" w:rsidRDefault="00685F5D" w:rsidP="00685F5D">
      <w:pPr>
        <w:rPr>
          <w:rFonts w:cs="Arial"/>
          <w:spacing w:val="9"/>
          <w:lang w:val="sr-Cyrl-CS" w:eastAsia="hr-HR"/>
        </w:rPr>
      </w:pPr>
    </w:p>
    <w:p w:rsidR="00685F5D" w:rsidRPr="000F6015" w:rsidRDefault="00685F5D" w:rsidP="00685F5D">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685F5D" w:rsidRPr="000F6015" w:rsidRDefault="00685F5D" w:rsidP="00685F5D">
      <w:pPr>
        <w:rPr>
          <w:rFonts w:cs="Arial"/>
          <w:bCs/>
          <w:lang w:val="sr-Cyrl-CS" w:eastAsia="hr-HR"/>
        </w:rPr>
      </w:pPr>
      <w:r>
        <w:rPr>
          <w:rFonts w:cs="Arial"/>
          <w:bCs/>
          <w:lang w:val="sr-Cyrl-CS" w:eastAsia="hr-HR"/>
        </w:rPr>
        <w:t>Балканска 13</w:t>
      </w:r>
    </w:p>
    <w:p w:rsidR="00685F5D" w:rsidRPr="000F6015" w:rsidRDefault="00685F5D" w:rsidP="00685F5D">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685F5D" w:rsidRPr="000F6015" w:rsidRDefault="00685F5D" w:rsidP="00685F5D">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685F5D" w:rsidRPr="000F6015" w:rsidRDefault="00685F5D" w:rsidP="00685F5D">
      <w:pPr>
        <w:shd w:val="clear" w:color="auto" w:fill="FFFFFF"/>
        <w:rPr>
          <w:rFonts w:cs="Arial"/>
          <w:b/>
          <w:bCs/>
          <w:spacing w:val="9"/>
          <w:lang w:val="sr-Cyrl-CS" w:eastAsia="hr-HR"/>
        </w:rPr>
      </w:pPr>
    </w:p>
    <w:p w:rsidR="00685F5D" w:rsidRPr="000F6015" w:rsidRDefault="00685F5D" w:rsidP="00685F5D">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685F5D" w:rsidRPr="000F6015" w:rsidRDefault="00685F5D" w:rsidP="00685F5D">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85F5D" w:rsidRPr="000F6015" w:rsidRDefault="00685F5D" w:rsidP="00685F5D">
      <w:pPr>
        <w:rPr>
          <w:rFonts w:cs="Arial"/>
          <w:iCs/>
          <w:lang w:val="sr-Cyrl-CS" w:eastAsia="hr-HR"/>
        </w:rPr>
      </w:pPr>
    </w:p>
    <w:p w:rsidR="00685F5D" w:rsidRPr="000F6015" w:rsidRDefault="00685F5D" w:rsidP="00685F5D">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85F5D" w:rsidRPr="000F6015" w:rsidRDefault="00685F5D" w:rsidP="00685F5D">
      <w:pPr>
        <w:rPr>
          <w:rFonts w:cs="Arial"/>
          <w:iCs/>
          <w:lang w:val="sr-Cyrl-CS" w:eastAsia="hr-HR"/>
        </w:rPr>
      </w:pPr>
      <w:r w:rsidRPr="000F6015">
        <w:rPr>
          <w:rFonts w:cs="Arial"/>
          <w:iCs/>
          <w:lang w:val="sr-Cyrl-CS" w:eastAsia="hr-HR"/>
        </w:rPr>
        <w:t>.................................................../износ у цифрама/</w:t>
      </w:r>
    </w:p>
    <w:p w:rsidR="00685F5D" w:rsidRPr="000F6015" w:rsidRDefault="00685F5D" w:rsidP="00685F5D">
      <w:pPr>
        <w:rPr>
          <w:rFonts w:cs="Arial"/>
          <w:iCs/>
          <w:lang w:val="sr-Cyrl-CS" w:eastAsia="hr-HR"/>
        </w:rPr>
      </w:pPr>
      <w:r w:rsidRPr="000F6015">
        <w:rPr>
          <w:rFonts w:cs="Arial"/>
          <w:iCs/>
          <w:lang w:val="sr-Cyrl-CS" w:eastAsia="hr-HR"/>
        </w:rPr>
        <w:t>(словима: ............................................................)</w:t>
      </w:r>
    </w:p>
    <w:p w:rsidR="00685F5D" w:rsidRPr="000F6015" w:rsidRDefault="00685F5D" w:rsidP="00685F5D">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85F5D" w:rsidRPr="000F6015" w:rsidRDefault="00685F5D" w:rsidP="00685F5D">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85F5D" w:rsidRPr="000F6015" w:rsidRDefault="00685F5D" w:rsidP="00685F5D">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85F5D" w:rsidRPr="000F6015" w:rsidRDefault="00685F5D" w:rsidP="00685F5D">
      <w:pPr>
        <w:rPr>
          <w:rFonts w:cs="Arial"/>
          <w:iCs/>
          <w:lang w:val="sr-Cyrl-CS" w:eastAsia="hr-HR"/>
        </w:rPr>
      </w:pPr>
    </w:p>
    <w:p w:rsidR="00685F5D" w:rsidRPr="000F6015" w:rsidRDefault="00685F5D" w:rsidP="00685F5D">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85F5D" w:rsidRPr="000F6015" w:rsidRDefault="00685F5D" w:rsidP="00685F5D">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685F5D" w:rsidRPr="000F6015" w:rsidRDefault="00685F5D" w:rsidP="00685F5D">
      <w:pPr>
        <w:rPr>
          <w:rFonts w:cs="Arial"/>
          <w:iCs/>
          <w:lang w:val="sr-Cyrl-CS" w:eastAsia="hr-HR"/>
        </w:rPr>
      </w:pPr>
    </w:p>
    <w:p w:rsidR="00685F5D" w:rsidRPr="007E2429" w:rsidRDefault="00685F5D" w:rsidP="00685F5D">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685F5D" w:rsidRPr="004C39BA" w:rsidRDefault="00685F5D" w:rsidP="00765DB9">
      <w:pPr>
        <w:spacing w:before="0"/>
        <w:rPr>
          <w:rFonts w:cs="Arial"/>
          <w:lang w:val="sr-Cyrl-RS"/>
        </w:rPr>
      </w:pPr>
      <w:r w:rsidRPr="000F6015">
        <w:rPr>
          <w:rFonts w:cs="Arial"/>
          <w:iCs/>
          <w:lang w:val="sr-Cyrl-CS" w:eastAsia="hr-HR"/>
        </w:rPr>
        <w:t xml:space="preserve">                                                                                               Потпис</w:t>
      </w:r>
    </w:p>
    <w:p w:rsidR="00685F5D" w:rsidRDefault="00685F5D" w:rsidP="00765DB9">
      <w:pPr>
        <w:spacing w:before="0"/>
        <w:rPr>
          <w:rFonts w:cs="Arial"/>
          <w:b/>
          <w:lang w:val="sr-Cyrl-RS"/>
        </w:rPr>
      </w:pPr>
    </w:p>
    <w:p w:rsidR="00685F5D" w:rsidRPr="00685F5D" w:rsidRDefault="00685F5D" w:rsidP="00765DB9">
      <w:pPr>
        <w:spacing w:before="0"/>
        <w:rPr>
          <w:rFonts w:cs="Arial"/>
          <w:lang w:val="sr-Cyrl-RS"/>
        </w:rPr>
      </w:pPr>
    </w:p>
    <w:p w:rsidR="00765DB9" w:rsidRPr="00663E85" w:rsidRDefault="00765DB9" w:rsidP="00765DB9">
      <w:pPr>
        <w:spacing w:before="0"/>
        <w:rPr>
          <w:rFonts w:cs="Arial"/>
          <w:b/>
          <w:lang w:val="sr-Cyrl-CS"/>
        </w:rPr>
      </w:pPr>
      <w:r w:rsidRPr="00663E85">
        <w:rPr>
          <w:rFonts w:cs="Arial"/>
          <w:color w:val="00B0F0"/>
          <w:lang w:val="sr-Cyrl-CS"/>
        </w:rPr>
        <w:t xml:space="preserve">                                                                 </w:t>
      </w:r>
      <w:r w:rsidR="00FC69CA">
        <w:rPr>
          <w:rFonts w:cs="Arial"/>
          <w:color w:val="00B0F0"/>
          <w:lang w:val="sr-Cyrl-RS"/>
        </w:rPr>
        <w:t xml:space="preserve">                                                      </w:t>
      </w:r>
      <w:r w:rsidRPr="00663E85">
        <w:rPr>
          <w:rFonts w:cs="Arial"/>
          <w:color w:val="00B0F0"/>
          <w:lang w:val="sr-Cyrl-CS"/>
        </w:rPr>
        <w:t xml:space="preserve"> </w:t>
      </w:r>
      <w:r w:rsidR="00355E49">
        <w:rPr>
          <w:rFonts w:cs="Arial"/>
          <w:color w:val="00B0F0"/>
          <w:lang w:val="sr-Cyrl-RS"/>
        </w:rPr>
        <w:t xml:space="preserve">    </w:t>
      </w:r>
      <w:r w:rsidRPr="00663E85">
        <w:rPr>
          <w:rFonts w:cs="Arial"/>
          <w:color w:val="00B0F0"/>
          <w:lang w:val="sr-Cyrl-CS"/>
        </w:rPr>
        <w:t xml:space="preserve"> </w:t>
      </w:r>
      <w:r w:rsidR="00C84DE9" w:rsidRPr="00663E85">
        <w:rPr>
          <w:rFonts w:cs="Arial"/>
          <w:b/>
          <w:lang w:val="sr-Cyrl-CS"/>
        </w:rPr>
        <w:t>ПРИЛОГ</w:t>
      </w:r>
      <w:r w:rsidR="002C3543" w:rsidRPr="00663E85">
        <w:rPr>
          <w:rFonts w:cs="Arial"/>
          <w:b/>
          <w:lang w:val="sr-Cyrl-CS"/>
        </w:rPr>
        <w:t xml:space="preserve"> </w:t>
      </w:r>
      <w:r w:rsidR="00355E49">
        <w:rPr>
          <w:rFonts w:cs="Arial"/>
          <w:b/>
          <w:lang w:val="sr-Cyrl-RS"/>
        </w:rPr>
        <w:t>5</w:t>
      </w:r>
      <w:r w:rsidR="002C3543" w:rsidRPr="00663E85">
        <w:rPr>
          <w:rFonts w:cs="Arial"/>
          <w:b/>
          <w:lang w:val="sr-Cyrl-CS"/>
        </w:rPr>
        <w:t>.</w:t>
      </w:r>
    </w:p>
    <w:p w:rsidR="00765DB9" w:rsidRPr="00663E85" w:rsidRDefault="00765DB9" w:rsidP="00765DB9">
      <w:pPr>
        <w:spacing w:before="0"/>
        <w:rPr>
          <w:rFonts w:cs="Arial"/>
          <w:lang w:val="sr-Cyrl-CS"/>
        </w:rPr>
      </w:pPr>
    </w:p>
    <w:p w:rsidR="00765DB9" w:rsidRPr="00663E85" w:rsidRDefault="00765DB9" w:rsidP="00765DB9">
      <w:pPr>
        <w:spacing w:before="0"/>
        <w:rPr>
          <w:rFonts w:cs="Arial"/>
          <w:lang w:val="sr-Cyrl-CS"/>
        </w:rPr>
      </w:pPr>
    </w:p>
    <w:p w:rsidR="00765DB9" w:rsidRPr="00663E85" w:rsidRDefault="00765DB9" w:rsidP="00765DB9">
      <w:pPr>
        <w:spacing w:before="0"/>
        <w:jc w:val="center"/>
        <w:rPr>
          <w:rFonts w:cs="Arial"/>
          <w:lang w:val="sr-Cyrl-CS"/>
        </w:rPr>
      </w:pPr>
      <w:r w:rsidRPr="00663E85">
        <w:rPr>
          <w:rFonts w:cs="Arial"/>
          <w:lang w:val="sr-Cyrl-CS"/>
        </w:rPr>
        <w:t>ЗАПИСНИК О ПРУЖЕНИМ УСЛУГАМА</w:t>
      </w:r>
    </w:p>
    <w:p w:rsidR="00765DB9" w:rsidRPr="00663E85" w:rsidRDefault="00765DB9" w:rsidP="00765DB9">
      <w:pPr>
        <w:spacing w:before="0"/>
        <w:rPr>
          <w:rFonts w:cs="Arial"/>
          <w:lang w:val="sr-Cyrl-CS"/>
        </w:rPr>
      </w:pPr>
    </w:p>
    <w:p w:rsidR="00765DB9" w:rsidRPr="00663E85" w:rsidRDefault="00765DB9" w:rsidP="00765DB9">
      <w:pPr>
        <w:spacing w:before="0"/>
        <w:rPr>
          <w:rFonts w:cs="Arial"/>
          <w:lang w:val="sr-Cyrl-CS"/>
        </w:rPr>
      </w:pPr>
    </w:p>
    <w:p w:rsidR="00765DB9" w:rsidRPr="00663E85" w:rsidRDefault="00765DB9" w:rsidP="00765DB9">
      <w:pPr>
        <w:spacing w:before="0"/>
        <w:jc w:val="left"/>
        <w:rPr>
          <w:rFonts w:cs="Arial"/>
          <w:lang w:val="sr-Cyrl-CS"/>
        </w:rPr>
      </w:pPr>
      <w:r w:rsidRPr="00663E85">
        <w:rPr>
          <w:rFonts w:cs="Arial"/>
          <w:lang w:val="sr-Cyrl-CS"/>
        </w:rPr>
        <w:t>Датум ___________</w:t>
      </w:r>
    </w:p>
    <w:p w:rsidR="00765DB9" w:rsidRPr="00663E85" w:rsidRDefault="00765DB9" w:rsidP="00765DB9">
      <w:pPr>
        <w:spacing w:before="0"/>
        <w:rPr>
          <w:rFonts w:cs="Arial"/>
          <w:lang w:val="sr-Cyrl-CS"/>
        </w:rPr>
      </w:pPr>
    </w:p>
    <w:p w:rsidR="00765DB9" w:rsidRPr="00663E85" w:rsidRDefault="00765DB9" w:rsidP="00765DB9">
      <w:pPr>
        <w:spacing w:before="0"/>
        <w:rPr>
          <w:rFonts w:cs="Arial"/>
          <w:lang w:val="sr-Cyrl-CS"/>
        </w:rPr>
      </w:pPr>
    </w:p>
    <w:p w:rsidR="00765DB9" w:rsidRPr="00663E85" w:rsidRDefault="00765DB9" w:rsidP="00765DB9">
      <w:pPr>
        <w:spacing w:before="0"/>
        <w:rPr>
          <w:rFonts w:cs="Arial"/>
          <w:lang w:val="sr-Cyrl-CS"/>
        </w:rPr>
      </w:pPr>
    </w:p>
    <w:p w:rsidR="00765DB9" w:rsidRPr="00663E85" w:rsidRDefault="00765DB9" w:rsidP="00765DB9">
      <w:pPr>
        <w:tabs>
          <w:tab w:val="left" w:pos="720"/>
          <w:tab w:val="left" w:pos="1440"/>
          <w:tab w:val="left" w:pos="2160"/>
          <w:tab w:val="left" w:pos="2880"/>
          <w:tab w:val="left" w:pos="3600"/>
          <w:tab w:val="left" w:pos="5085"/>
        </w:tabs>
        <w:spacing w:before="0"/>
        <w:rPr>
          <w:rFonts w:cs="Arial"/>
          <w:lang w:val="sr-Cyrl-CS"/>
        </w:rPr>
      </w:pPr>
      <w:r w:rsidRPr="00663E85">
        <w:rPr>
          <w:rFonts w:cs="Arial"/>
          <w:lang w:val="sr-Cyrl-CS"/>
        </w:rPr>
        <w:tab/>
        <w:t>ПРУЖАЛАЦ УСЛУГА:</w:t>
      </w:r>
      <w:r w:rsidRPr="00663E85">
        <w:rPr>
          <w:rFonts w:cs="Arial"/>
          <w:lang w:val="sr-Cyrl-CS"/>
        </w:rPr>
        <w:tab/>
      </w:r>
      <w:r w:rsidRPr="00663E85">
        <w:rPr>
          <w:rFonts w:cs="Arial"/>
          <w:lang w:val="sr-Cyrl-CS"/>
        </w:rPr>
        <w:tab/>
        <w:t xml:space="preserve">      КОРИСНИК УСЛУГА:</w:t>
      </w:r>
    </w:p>
    <w:p w:rsidR="00765DB9" w:rsidRPr="00663E85" w:rsidRDefault="00765DB9" w:rsidP="00765DB9">
      <w:pPr>
        <w:spacing w:before="0"/>
        <w:rPr>
          <w:rFonts w:cs="Arial"/>
          <w:lang w:val="sr-Cyrl-CS"/>
        </w:rPr>
      </w:pPr>
      <w:r w:rsidRPr="00663E85">
        <w:rPr>
          <w:rFonts w:cs="Arial"/>
          <w:lang w:val="sr-Cyrl-CS"/>
        </w:rPr>
        <w:t>_________________________</w:t>
      </w:r>
      <w:r w:rsidRPr="00663E85">
        <w:rPr>
          <w:rFonts w:cs="Arial"/>
          <w:lang w:val="sr-Cyrl-CS"/>
        </w:rPr>
        <w:tab/>
      </w:r>
      <w:r w:rsidRPr="00663E85">
        <w:rPr>
          <w:rFonts w:cs="Arial"/>
          <w:lang w:val="sr-Cyrl-CS"/>
        </w:rPr>
        <w:tab/>
        <w:t xml:space="preserve">     ___________________________</w:t>
      </w:r>
    </w:p>
    <w:p w:rsidR="00765DB9" w:rsidRPr="00663E85" w:rsidRDefault="008D4ED7" w:rsidP="008D4ED7">
      <w:pPr>
        <w:spacing w:before="0"/>
        <w:ind w:left="4395" w:hanging="4395"/>
        <w:jc w:val="center"/>
        <w:rPr>
          <w:rFonts w:cs="Arial"/>
          <w:lang w:val="sr-Cyrl-CS"/>
        </w:rPr>
      </w:pPr>
      <w:r w:rsidRPr="00663E85">
        <w:rPr>
          <w:rFonts w:cs="Arial"/>
          <w:lang w:val="sr-Cyrl-CS"/>
        </w:rPr>
        <w:t xml:space="preserve"> Назив правног  лица) </w:t>
      </w:r>
      <w:r w:rsidRPr="00663E85">
        <w:rPr>
          <w:rFonts w:cs="Arial"/>
          <w:lang w:val="sr-Cyrl-CS"/>
        </w:rPr>
        <w:tab/>
      </w:r>
      <w:r w:rsidR="00765DB9" w:rsidRPr="00663E85">
        <w:rPr>
          <w:rFonts w:cs="Arial"/>
          <w:lang w:val="sr-Cyrl-CS"/>
        </w:rPr>
        <w:t>(ЈП ЕПС</w:t>
      </w:r>
      <w:r w:rsidR="008220BE" w:rsidRPr="00663E85">
        <w:rPr>
          <w:rFonts w:cs="Arial"/>
          <w:lang w:val="sr-Cyrl-CS"/>
        </w:rPr>
        <w:t>, Огранак ТЕНТ Београд -</w:t>
      </w:r>
      <w:r>
        <w:rPr>
          <w:rFonts w:cs="Arial"/>
          <w:lang w:val="sr-Cyrl-RS"/>
        </w:rPr>
        <w:t xml:space="preserve">          </w:t>
      </w:r>
      <w:r w:rsidR="008220BE" w:rsidRPr="00663E85">
        <w:rPr>
          <w:rFonts w:cs="Arial"/>
          <w:lang w:val="sr-Cyrl-CS"/>
        </w:rPr>
        <w:t>Обреновац,  лока</w:t>
      </w:r>
      <w:r w:rsidR="00FD16AB" w:rsidRPr="00663E85">
        <w:rPr>
          <w:rFonts w:cs="Arial"/>
          <w:lang w:val="sr-Cyrl-CS"/>
        </w:rPr>
        <w:t>ција</w:t>
      </w:r>
      <w:r w:rsidR="00FD16AB">
        <w:rPr>
          <w:rFonts w:cs="Arial"/>
          <w:lang w:val="sr-Cyrl-RS"/>
        </w:rPr>
        <w:t xml:space="preserve"> ТЕНТ А</w:t>
      </w:r>
      <w:r w:rsidR="00765DB9" w:rsidRPr="00663E85">
        <w:rPr>
          <w:rFonts w:cs="Arial"/>
          <w:lang w:val="sr-Cyrl-CS"/>
        </w:rPr>
        <w:t>)</w:t>
      </w:r>
    </w:p>
    <w:p w:rsidR="00765DB9" w:rsidRPr="00663E85" w:rsidRDefault="00765DB9" w:rsidP="00765DB9">
      <w:pPr>
        <w:spacing w:before="0"/>
        <w:rPr>
          <w:rFonts w:cs="Arial"/>
          <w:lang w:val="sr-Cyrl-CS"/>
        </w:rPr>
      </w:pPr>
    </w:p>
    <w:p w:rsidR="00765DB9" w:rsidRPr="00663E85" w:rsidRDefault="00765DB9" w:rsidP="00765DB9">
      <w:pPr>
        <w:spacing w:before="0"/>
        <w:rPr>
          <w:rFonts w:cs="Arial"/>
          <w:lang w:val="sr-Cyrl-CS"/>
        </w:rPr>
      </w:pPr>
    </w:p>
    <w:p w:rsidR="00765DB9" w:rsidRPr="00663E85" w:rsidRDefault="00765DB9" w:rsidP="00765DB9">
      <w:pPr>
        <w:tabs>
          <w:tab w:val="center" w:pos="4514"/>
        </w:tabs>
        <w:spacing w:before="0"/>
        <w:rPr>
          <w:rFonts w:cs="Arial"/>
          <w:lang w:val="sr-Cyrl-CS"/>
        </w:rPr>
      </w:pPr>
      <w:r w:rsidRPr="00663E85">
        <w:rPr>
          <w:rFonts w:cs="Arial"/>
          <w:lang w:val="sr-Cyrl-CS"/>
        </w:rPr>
        <w:t>__________________________</w:t>
      </w:r>
      <w:r w:rsidRPr="00663E85">
        <w:rPr>
          <w:rFonts w:cs="Arial"/>
          <w:lang w:val="sr-Cyrl-CS"/>
        </w:rPr>
        <w:tab/>
        <w:t xml:space="preserve">                      ______________________________</w:t>
      </w:r>
    </w:p>
    <w:p w:rsidR="008D4ED7" w:rsidRDefault="00765DB9" w:rsidP="008D4ED7">
      <w:pPr>
        <w:spacing w:before="0"/>
        <w:jc w:val="center"/>
        <w:rPr>
          <w:rFonts w:cs="Arial"/>
          <w:lang w:val="sr-Cyrl-RS"/>
        </w:rPr>
      </w:pPr>
      <w:r w:rsidRPr="00663E85">
        <w:rPr>
          <w:rFonts w:cs="Arial"/>
          <w:lang w:val="sr-Cyrl-CS"/>
        </w:rPr>
        <w:t xml:space="preserve">(Адреса правног  лица) </w:t>
      </w:r>
      <w:r w:rsidRPr="00663E85">
        <w:rPr>
          <w:rFonts w:cs="Arial"/>
          <w:lang w:val="sr-Cyrl-CS"/>
        </w:rPr>
        <w:tab/>
      </w:r>
      <w:r w:rsidRPr="00663E85">
        <w:rPr>
          <w:rFonts w:cs="Arial"/>
          <w:lang w:val="sr-Cyrl-CS"/>
        </w:rPr>
        <w:tab/>
      </w:r>
      <w:r w:rsidRPr="00663E85">
        <w:rPr>
          <w:rFonts w:cs="Arial"/>
          <w:lang w:val="sr-Cyrl-CS"/>
        </w:rPr>
        <w:tab/>
        <w:t>(</w:t>
      </w:r>
      <w:r w:rsidR="008220BE" w:rsidRPr="00663E85">
        <w:rPr>
          <w:rFonts w:cs="Arial"/>
          <w:lang w:val="sr-Cyrl-CS"/>
        </w:rPr>
        <w:t xml:space="preserve">Богољуба Урошевића Црног 44, </w:t>
      </w:r>
    </w:p>
    <w:p w:rsidR="00765DB9" w:rsidRPr="00663E85" w:rsidRDefault="008D4ED7" w:rsidP="008D4ED7">
      <w:pPr>
        <w:spacing w:before="0"/>
        <w:jc w:val="center"/>
        <w:rPr>
          <w:rFonts w:cs="Arial"/>
          <w:lang w:val="sr-Cyrl-RS"/>
        </w:rPr>
      </w:pPr>
      <w:r>
        <w:rPr>
          <w:rFonts w:cs="Arial"/>
          <w:lang w:val="sr-Cyrl-RS"/>
        </w:rPr>
        <w:t xml:space="preserve">                                                                         </w:t>
      </w:r>
      <w:r w:rsidR="008220BE" w:rsidRPr="00663E85">
        <w:rPr>
          <w:rFonts w:cs="Arial"/>
          <w:lang w:val="sr-Cyrl-RS"/>
        </w:rPr>
        <w:t>11500 Обреновац</w:t>
      </w:r>
      <w:r w:rsidR="00765DB9" w:rsidRPr="00663E85">
        <w:rPr>
          <w:rFonts w:cs="Arial"/>
          <w:lang w:val="sr-Cyrl-RS"/>
        </w:rPr>
        <w:t>)</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Број Уговора/Датум:      __________________________________________</w:t>
      </w:r>
    </w:p>
    <w:p w:rsidR="00765DB9" w:rsidRPr="00663E85" w:rsidRDefault="00765DB9" w:rsidP="00765DB9">
      <w:pPr>
        <w:spacing w:before="0"/>
        <w:rPr>
          <w:rFonts w:cs="Arial"/>
          <w:lang w:val="sr-Cyrl-RS"/>
        </w:rPr>
      </w:pPr>
      <w:r w:rsidRPr="00663E85">
        <w:rPr>
          <w:rFonts w:cs="Arial"/>
          <w:lang w:val="sr-Cyrl-RS"/>
        </w:rPr>
        <w:t xml:space="preserve">Број </w:t>
      </w:r>
      <w:r w:rsidR="00C81705" w:rsidRPr="00663E85">
        <w:rPr>
          <w:rFonts w:cs="Arial"/>
          <w:lang w:val="sr-Cyrl-RS"/>
        </w:rPr>
        <w:t>захтева за спољну услугу</w:t>
      </w:r>
      <w:r w:rsidRPr="00663E85">
        <w:rPr>
          <w:rFonts w:cs="Arial"/>
          <w:lang w:val="sr-Cyrl-RS"/>
        </w:rPr>
        <w:t xml:space="preserve"> (</w:t>
      </w:r>
      <w:r w:rsidR="00C81705" w:rsidRPr="00663E85">
        <w:rPr>
          <w:rFonts w:cs="Arial"/>
          <w:lang w:val="sr-Cyrl-RS"/>
        </w:rPr>
        <w:t>ЗСУ</w:t>
      </w:r>
      <w:r w:rsidRPr="00663E85">
        <w:rPr>
          <w:rFonts w:cs="Arial"/>
          <w:lang w:val="sr-Cyrl-RS"/>
        </w:rPr>
        <w:t>):  ________________________</w:t>
      </w:r>
    </w:p>
    <w:p w:rsidR="00765DB9" w:rsidRPr="00663E85" w:rsidRDefault="00765DB9" w:rsidP="00765DB9">
      <w:pPr>
        <w:spacing w:before="0"/>
        <w:rPr>
          <w:rFonts w:cs="Arial"/>
          <w:lang w:val="sr-Cyrl-RS"/>
        </w:rPr>
      </w:pPr>
      <w:r w:rsidRPr="00663E85">
        <w:rPr>
          <w:rFonts w:cs="Arial"/>
          <w:lang w:val="sr-Cyrl-RS"/>
        </w:rPr>
        <w:t>Место извршене услуге</w:t>
      </w:r>
      <w:r w:rsidRPr="008220BE">
        <w:rPr>
          <w:rFonts w:cs="Arial"/>
          <w:vertAlign w:val="superscript"/>
          <w:lang w:val="ru-RU"/>
        </w:rPr>
        <w:t xml:space="preserve"> 1</w:t>
      </w:r>
      <w:r w:rsidRPr="00663E85">
        <w:rPr>
          <w:rFonts w:cs="Arial"/>
          <w:lang w:val="sr-Cyrl-RS"/>
        </w:rPr>
        <w:t>:  __________________________</w:t>
      </w:r>
    </w:p>
    <w:p w:rsidR="00765DB9" w:rsidRPr="00663E85" w:rsidRDefault="00765DB9" w:rsidP="00765DB9">
      <w:pPr>
        <w:spacing w:before="0"/>
        <w:rPr>
          <w:rFonts w:cs="Arial"/>
          <w:lang w:val="sr-Cyrl-RS"/>
        </w:rPr>
      </w:pPr>
      <w:r w:rsidRPr="00663E85">
        <w:rPr>
          <w:rFonts w:cs="Arial"/>
          <w:lang w:val="sr-Cyrl-RS"/>
        </w:rPr>
        <w:t>Објекат: ______________________________________________________</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 xml:space="preserve">А) ДЕТАЉНА СПЕЦИФИКАЦИЈА УСЛУГЕ: </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 xml:space="preserve">Укупна вредност извршених услуга по спецификацији (без ПДВ) </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663E85" w:rsidRDefault="00765DB9" w:rsidP="00765DB9">
      <w:pPr>
        <w:spacing w:before="0"/>
        <w:rPr>
          <w:rFonts w:cs="Arial"/>
          <w:lang w:val="sr-Cyrl-RS"/>
        </w:rPr>
      </w:pPr>
      <w:r w:rsidRPr="00663E85">
        <w:rPr>
          <w:rFonts w:cs="Arial"/>
          <w:lang w:val="sr-Cyrl-RS"/>
        </w:rPr>
        <w:t>Предмет уговора (услуге) одговара траженим техничким карактеристикама.</w:t>
      </w:r>
      <w:r w:rsidRPr="00663E85">
        <w:rPr>
          <w:rFonts w:cs="Arial"/>
          <w:lang w:val="sr-Cyrl-RS"/>
        </w:rPr>
        <w:tab/>
      </w:r>
    </w:p>
    <w:p w:rsidR="00765DB9" w:rsidRPr="00663E85" w:rsidRDefault="00765DB9" w:rsidP="00765DB9">
      <w:pPr>
        <w:spacing w:before="0"/>
        <w:rPr>
          <w:rFonts w:cs="Arial"/>
          <w:lang w:val="sr-Cyrl-RS"/>
        </w:rPr>
      </w:pPr>
      <w:r w:rsidRPr="00663E85">
        <w:rPr>
          <w:rFonts w:cs="Arial"/>
          <w:lang w:val="sr-Cyrl-RS"/>
        </w:rPr>
        <w:t>□ ДА</w:t>
      </w:r>
    </w:p>
    <w:p w:rsidR="00765DB9" w:rsidRPr="00663E85" w:rsidRDefault="00765DB9" w:rsidP="00765DB9">
      <w:pPr>
        <w:spacing w:before="0"/>
        <w:rPr>
          <w:rFonts w:cs="Arial"/>
          <w:lang w:val="sr-Cyrl-RS"/>
        </w:rPr>
      </w:pPr>
      <w:r w:rsidRPr="00663E85">
        <w:rPr>
          <w:rFonts w:cs="Arial"/>
          <w:lang w:val="sr-Cyrl-RS"/>
        </w:rPr>
        <w:t>□ НЕ</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 xml:space="preserve">Предмет уговора нема видљивих оштећења </w:t>
      </w:r>
      <w:r w:rsidRPr="00663E85">
        <w:rPr>
          <w:rFonts w:cs="Arial"/>
          <w:lang w:val="sr-Cyrl-RS"/>
        </w:rPr>
        <w:tab/>
      </w:r>
    </w:p>
    <w:p w:rsidR="00765DB9" w:rsidRPr="00663E85" w:rsidRDefault="00765DB9" w:rsidP="00765DB9">
      <w:pPr>
        <w:spacing w:before="0"/>
        <w:rPr>
          <w:rFonts w:cs="Arial"/>
          <w:lang w:val="sr-Cyrl-RS"/>
        </w:rPr>
      </w:pPr>
      <w:r w:rsidRPr="00663E85">
        <w:rPr>
          <w:rFonts w:cs="Arial"/>
          <w:lang w:val="sr-Cyrl-RS"/>
        </w:rPr>
        <w:t>□ ДА</w:t>
      </w:r>
    </w:p>
    <w:p w:rsidR="00765DB9" w:rsidRPr="00663E85" w:rsidRDefault="00765DB9" w:rsidP="00765DB9">
      <w:pPr>
        <w:spacing w:before="0"/>
        <w:rPr>
          <w:rFonts w:cs="Arial"/>
          <w:lang w:val="sr-Cyrl-RS"/>
        </w:rPr>
      </w:pPr>
      <w:r w:rsidRPr="00663E85">
        <w:rPr>
          <w:rFonts w:cs="Arial"/>
          <w:lang w:val="sr-Cyrl-RS"/>
        </w:rPr>
        <w:t>□ НЕ</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Укупан број позиција из спецификације:                            Број улаза:</w:t>
      </w:r>
    </w:p>
    <w:p w:rsidR="00765DB9" w:rsidRPr="00663E85" w:rsidRDefault="00765DB9" w:rsidP="00765DB9">
      <w:pPr>
        <w:spacing w:before="0"/>
        <w:rPr>
          <w:rFonts w:cs="Arial"/>
          <w:lang w:val="sr-Cyrl-RS"/>
        </w:rPr>
      </w:pPr>
      <w:r w:rsidRPr="00663E85">
        <w:rPr>
          <w:rFonts w:cs="Arial"/>
          <w:lang w:val="sr-Cyrl-RS"/>
        </w:rPr>
        <w:t>___________________________________________________________________</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Б) Да су услуга(е) извршени у обиму, квалитету, уговореном року и сагласно уговору потврђују:</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 xml:space="preserve">    ПРУЖАЛАЦ:</w:t>
      </w:r>
      <w:r w:rsidRPr="00663E85">
        <w:rPr>
          <w:rFonts w:cs="Arial"/>
          <w:lang w:val="sr-Cyrl-RS"/>
        </w:rPr>
        <w:tab/>
        <w:t xml:space="preserve">           </w:t>
      </w:r>
      <w:r w:rsidR="00604EB8">
        <w:rPr>
          <w:rFonts w:cs="Arial"/>
          <w:lang w:val="sr-Cyrl-RS"/>
        </w:rPr>
        <w:t xml:space="preserve">                   </w:t>
      </w:r>
      <w:r w:rsidRPr="00663E85">
        <w:rPr>
          <w:rFonts w:cs="Arial"/>
          <w:lang w:val="sr-Cyrl-RS"/>
        </w:rPr>
        <w:t xml:space="preserve"> </w:t>
      </w:r>
      <w:r w:rsidR="00604EB8">
        <w:rPr>
          <w:rFonts w:cs="Arial"/>
          <w:lang w:val="sr-Cyrl-RS"/>
        </w:rPr>
        <w:t xml:space="preserve">                               </w:t>
      </w:r>
      <w:r w:rsidRPr="00663E85">
        <w:rPr>
          <w:rFonts w:cs="Arial"/>
          <w:lang w:val="sr-Cyrl-RS"/>
        </w:rPr>
        <w:t xml:space="preserve">КОРИСНИК:                 </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_______________</w:t>
      </w:r>
      <w:r w:rsidRPr="00663E85">
        <w:rPr>
          <w:rFonts w:cs="Arial"/>
          <w:lang w:val="sr-Cyrl-RS"/>
        </w:rPr>
        <w:tab/>
      </w:r>
      <w:r w:rsidR="00C81705" w:rsidRPr="00663E85">
        <w:rPr>
          <w:rFonts w:cs="Arial"/>
          <w:lang w:val="sr-Cyrl-RS"/>
        </w:rPr>
        <w:t xml:space="preserve">         </w:t>
      </w:r>
      <w:r w:rsidR="00604EB8">
        <w:rPr>
          <w:rFonts w:cs="Arial"/>
          <w:lang w:val="sr-Cyrl-RS"/>
        </w:rPr>
        <w:t xml:space="preserve">                                           </w:t>
      </w:r>
      <w:r w:rsidRPr="00663E85">
        <w:rPr>
          <w:rFonts w:cs="Arial"/>
          <w:lang w:val="sr-Cyrl-RS"/>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w:t>
      </w:r>
      <w:r w:rsidR="00604EB8">
        <w:rPr>
          <w:rFonts w:cs="Arial"/>
          <w:lang w:val="ru-RU"/>
        </w:rPr>
        <w:t xml:space="preserve">                                          </w:t>
      </w:r>
      <w:r w:rsidRPr="008220BE">
        <w:rPr>
          <w:rFonts w:cs="Arial"/>
          <w:lang w:val="ru-RU"/>
        </w:rPr>
        <w:t xml:space="preserve"> </w:t>
      </w:r>
      <w:r w:rsidR="00604EB8">
        <w:rPr>
          <w:rFonts w:cs="Arial"/>
          <w:lang w:val="ru-RU"/>
        </w:rPr>
        <w:t xml:space="preserve"> </w:t>
      </w:r>
      <w:r w:rsidRPr="008220BE">
        <w:rPr>
          <w:rFonts w:cs="Arial"/>
          <w:lang w:val="ru-RU"/>
        </w:rPr>
        <w:t xml:space="preserve">(Име и презиме)                   </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____________________</w:t>
      </w:r>
      <w:r w:rsidRPr="00663E85">
        <w:rPr>
          <w:rFonts w:cs="Arial"/>
          <w:lang w:val="sr-Cyrl-RS"/>
        </w:rPr>
        <w:tab/>
      </w:r>
      <w:r w:rsidR="00604EB8">
        <w:rPr>
          <w:rFonts w:cs="Arial"/>
          <w:lang w:val="sr-Cyrl-RS"/>
        </w:rPr>
        <w:t xml:space="preserve">                                        </w:t>
      </w:r>
      <w:r w:rsidRPr="00663E85">
        <w:rPr>
          <w:rFonts w:cs="Arial"/>
          <w:lang w:val="sr-Cyrl-RS"/>
        </w:rPr>
        <w:t xml:space="preserve">_____________________      </w:t>
      </w:r>
    </w:p>
    <w:p w:rsidR="00765DB9" w:rsidRPr="00663E85" w:rsidRDefault="00765DB9" w:rsidP="00765DB9">
      <w:pPr>
        <w:spacing w:before="0"/>
        <w:rPr>
          <w:rFonts w:cs="Arial"/>
          <w:lang w:val="sr-Cyrl-RS"/>
        </w:rPr>
      </w:pPr>
      <w:r w:rsidRPr="00663E85">
        <w:rPr>
          <w:rFonts w:cs="Arial"/>
          <w:lang w:val="sr-Cyrl-RS"/>
        </w:rPr>
        <w:t xml:space="preserve">    (Потпис)</w:t>
      </w:r>
      <w:r w:rsidRPr="00663E85">
        <w:rPr>
          <w:rFonts w:cs="Arial"/>
          <w:lang w:val="sr-Cyrl-RS"/>
        </w:rPr>
        <w:tab/>
      </w:r>
      <w:r w:rsidRPr="00663E85">
        <w:rPr>
          <w:rFonts w:cs="Arial"/>
          <w:lang w:val="sr-Cyrl-RS"/>
        </w:rPr>
        <w:tab/>
      </w:r>
      <w:r w:rsidRPr="00663E85">
        <w:rPr>
          <w:rFonts w:cs="Arial"/>
          <w:lang w:val="sr-Cyrl-RS"/>
        </w:rPr>
        <w:tab/>
        <w:t xml:space="preserve">      </w:t>
      </w:r>
      <w:r w:rsidR="00604EB8">
        <w:rPr>
          <w:rFonts w:cs="Arial"/>
          <w:lang w:val="sr-Cyrl-RS"/>
        </w:rPr>
        <w:t xml:space="preserve">                                              </w:t>
      </w:r>
      <w:r w:rsidRPr="00663E85">
        <w:rPr>
          <w:rFonts w:cs="Arial"/>
          <w:lang w:val="sr-Cyrl-RS"/>
        </w:rPr>
        <w:t xml:space="preserve"> (Потпис)                                </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8220BE">
        <w:rPr>
          <w:rFonts w:cs="Arial"/>
          <w:vertAlign w:val="superscript"/>
          <w:lang w:val="ru-RU"/>
        </w:rPr>
        <w:t>1)</w:t>
      </w:r>
      <w:r w:rsidRPr="00663E85">
        <w:rPr>
          <w:rFonts w:cs="Arial"/>
          <w:lang w:val="sr-Cyrl-RS"/>
        </w:rPr>
        <w:t xml:space="preserve">  у случају да се услуга односи на већи број МТ, уз Записник приложити посебну спецификацију по МТ</w:t>
      </w:r>
    </w:p>
    <w:p w:rsidR="00765DB9" w:rsidRPr="00663E85" w:rsidRDefault="00765DB9" w:rsidP="00765DB9">
      <w:pPr>
        <w:spacing w:before="0"/>
        <w:rPr>
          <w:rFonts w:cs="Arial"/>
          <w:lang w:val="sr-Cyrl-RS"/>
        </w:rPr>
      </w:pPr>
    </w:p>
    <w:p w:rsidR="00765DB9" w:rsidRPr="00663E85" w:rsidRDefault="00765DB9" w:rsidP="00765DB9">
      <w:pPr>
        <w:spacing w:before="0"/>
        <w:rPr>
          <w:rFonts w:cs="Arial"/>
          <w:lang w:val="sr-Cyrl-RS"/>
        </w:rPr>
      </w:pPr>
      <w:r w:rsidRPr="00663E85">
        <w:rPr>
          <w:rFonts w:cs="Arial"/>
          <w:lang w:val="sr-Cyrl-RS"/>
        </w:rPr>
        <w:t>*Појашњења:</w:t>
      </w:r>
    </w:p>
    <w:p w:rsidR="00765DB9" w:rsidRPr="00663E85" w:rsidRDefault="00765DB9" w:rsidP="00765DB9">
      <w:pPr>
        <w:spacing w:before="0"/>
        <w:rPr>
          <w:rFonts w:cs="Arial"/>
          <w:lang w:val="sr-Cyrl-RS"/>
        </w:rPr>
      </w:pPr>
      <w:r w:rsidRPr="00663E85">
        <w:rPr>
          <w:rFonts w:cs="Arial"/>
          <w:lang w:val="sr-Cyrl-R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663E85" w:rsidRDefault="00765DB9" w:rsidP="00765DB9">
      <w:pPr>
        <w:spacing w:before="0"/>
        <w:rPr>
          <w:rFonts w:cs="Arial"/>
          <w:lang w:val="sr-Cyrl-RS"/>
        </w:rPr>
      </w:pPr>
      <w:r w:rsidRPr="00663E85">
        <w:rPr>
          <w:rFonts w:cs="Arial"/>
          <w:lang w:val="sr-Cyrl-R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663E85" w:rsidRDefault="00765DB9" w:rsidP="00765DB9">
      <w:pPr>
        <w:spacing w:before="0"/>
        <w:rPr>
          <w:rFonts w:cs="Arial"/>
          <w:lang w:val="sr-Cyrl-RS"/>
        </w:rPr>
      </w:pPr>
      <w:r w:rsidRPr="00663E85">
        <w:rPr>
          <w:rFonts w:cs="Arial"/>
          <w:lang w:val="sr-Cyrl-RS"/>
        </w:rPr>
        <w:t>-Сви добављачи биће дужни да уз фактуру доставе и обострано потписани Записник.</w:t>
      </w:r>
    </w:p>
    <w:p w:rsidR="00765DB9" w:rsidRPr="00663E85" w:rsidRDefault="00765DB9" w:rsidP="00765DB9">
      <w:pPr>
        <w:spacing w:before="0"/>
        <w:rPr>
          <w:rFonts w:cs="Arial"/>
          <w:lang w:val="sr-Cyrl-RS"/>
        </w:rPr>
      </w:pPr>
      <w:r w:rsidRPr="00663E85">
        <w:rPr>
          <w:rFonts w:cs="Arial"/>
          <w:lang w:val="sr-Cyrl-RS"/>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sidRPr="00663E85">
        <w:rPr>
          <w:rFonts w:cs="Arial"/>
          <w:color w:val="FF0000"/>
          <w:lang w:val="sr-Cyrl-RS"/>
        </w:rPr>
        <w:br w:type="page"/>
      </w:r>
    </w:p>
    <w:p w:rsidR="00765DB9" w:rsidRPr="002C3388" w:rsidRDefault="00765DB9" w:rsidP="00943060">
      <w:pPr>
        <w:keepNext/>
        <w:tabs>
          <w:tab w:val="left" w:pos="567"/>
        </w:tabs>
        <w:spacing w:before="0"/>
        <w:outlineLvl w:val="0"/>
        <w:rPr>
          <w:rFonts w:cs="Arial"/>
          <w:b/>
          <w:lang w:val="sr-Cyrl-RS"/>
        </w:rPr>
        <w:sectPr w:rsidR="00765DB9" w:rsidRPr="002C3388" w:rsidSect="00B16DF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65" w:name="_Toc442559948"/>
    </w:p>
    <w:p w:rsidR="00765DB9" w:rsidRPr="00943060" w:rsidRDefault="00765DB9" w:rsidP="00943060">
      <w:pPr>
        <w:keepNext/>
        <w:tabs>
          <w:tab w:val="left" w:pos="567"/>
        </w:tabs>
        <w:spacing w:before="0"/>
        <w:outlineLvl w:val="0"/>
        <w:rPr>
          <w:rFonts w:cs="Arial"/>
          <w:b/>
          <w:lang w:val="sr-Cyrl-RS"/>
        </w:rPr>
      </w:pPr>
    </w:p>
    <w:p w:rsidR="006747CA" w:rsidRPr="00416130" w:rsidRDefault="00765DB9" w:rsidP="00416130">
      <w:pPr>
        <w:keepNext/>
        <w:tabs>
          <w:tab w:val="left" w:pos="567"/>
        </w:tabs>
        <w:spacing w:before="0"/>
        <w:ind w:left="360"/>
        <w:jc w:val="center"/>
        <w:outlineLvl w:val="0"/>
        <w:rPr>
          <w:rFonts w:cs="Arial"/>
          <w:b/>
          <w:lang w:val="sr-Cyrl-RS"/>
        </w:rPr>
      </w:pPr>
      <w:r w:rsidRPr="00663E85">
        <w:rPr>
          <w:rFonts w:cs="Arial"/>
          <w:b/>
          <w:lang w:val="sr-Cyrl-RS"/>
        </w:rPr>
        <w:t>8. МОДЕЛ УГОВОРА</w:t>
      </w:r>
      <w:bookmarkEnd w:id="265"/>
    </w:p>
    <w:p w:rsidR="00FD16AB" w:rsidRDefault="008445F5" w:rsidP="00FD16AB">
      <w:pPr>
        <w:spacing w:before="0"/>
        <w:ind w:left="1440"/>
        <w:jc w:val="center"/>
        <w:rPr>
          <w:rFonts w:eastAsia="Arial" w:cs="Arial"/>
          <w:color w:val="000000"/>
          <w:szCs w:val="20"/>
          <w:lang w:val="sr-Cyrl-RS"/>
        </w:rPr>
      </w:pPr>
      <w:r w:rsidRPr="00663E85">
        <w:rPr>
          <w:rFonts w:cs="Arial"/>
          <w:b/>
          <w:lang w:val="sr-Cyrl-RS"/>
        </w:rPr>
        <w:t>УГОВОР О ПРУЖАЊУ УСЛУГЕ</w:t>
      </w:r>
      <w:r w:rsidR="006747CA">
        <w:rPr>
          <w:rFonts w:cs="Arial"/>
          <w:b/>
          <w:lang w:val="sr-Cyrl-RS"/>
        </w:rPr>
        <w:t>:</w:t>
      </w:r>
      <w:r w:rsidR="006747CA" w:rsidRPr="006747CA">
        <w:rPr>
          <w:rFonts w:cs="Arial"/>
          <w:lang w:val="sr-Cyrl-RS"/>
        </w:rPr>
        <w:t xml:space="preserve"> </w:t>
      </w:r>
      <w:r w:rsidR="00B975A8" w:rsidRPr="00663E85">
        <w:rPr>
          <w:rFonts w:eastAsia="Arial" w:cs="Arial"/>
          <w:b/>
          <w:color w:val="000000"/>
          <w:szCs w:val="20"/>
          <w:lang w:val="sr-Cyrl-RS"/>
        </w:rPr>
        <w:t>Истражне услуге на носећим челичним и бетонским конструкцијама ГПО и заједничким објектима са пројектом санације - ТЕНТ</w:t>
      </w:r>
    </w:p>
    <w:p w:rsidR="00765DB9" w:rsidRPr="00663E85" w:rsidRDefault="00765DB9" w:rsidP="00FD16AB">
      <w:pPr>
        <w:spacing w:before="0"/>
        <w:rPr>
          <w:rFonts w:cs="Arial"/>
          <w:b/>
          <w:lang w:val="sr-Cyrl-RS"/>
        </w:rPr>
      </w:pPr>
      <w:r w:rsidRPr="00663E85">
        <w:rPr>
          <w:rFonts w:cs="Arial"/>
          <w:b/>
          <w:lang w:val="sr-Cyrl-RS"/>
        </w:rPr>
        <w:t>Уговорне стране:</w:t>
      </w:r>
    </w:p>
    <w:p w:rsidR="00765DB9" w:rsidRPr="006747CA" w:rsidRDefault="00765DB9" w:rsidP="00765DB9">
      <w:pPr>
        <w:tabs>
          <w:tab w:val="left" w:pos="567"/>
        </w:tabs>
        <w:spacing w:before="0"/>
        <w:rPr>
          <w:rFonts w:cs="Arial"/>
          <w:b/>
          <w:lang w:val="sr-Cyrl-RS"/>
        </w:rPr>
      </w:pPr>
    </w:p>
    <w:p w:rsidR="00765DB9" w:rsidRPr="00663E85" w:rsidRDefault="00765DB9" w:rsidP="00765DB9">
      <w:pPr>
        <w:tabs>
          <w:tab w:val="left" w:pos="567"/>
        </w:tabs>
        <w:spacing w:before="0"/>
        <w:rPr>
          <w:rFonts w:cs="Arial"/>
          <w:lang w:val="sr-Cyrl-RS"/>
        </w:rPr>
      </w:pPr>
      <w:r w:rsidRPr="00663E85">
        <w:rPr>
          <w:rFonts w:cs="Arial"/>
          <w:b/>
          <w:lang w:val="sr-Cyrl-RS"/>
        </w:rPr>
        <w:t>КОРИСНИК УСЛУГЕ</w:t>
      </w:r>
      <w:r w:rsidRPr="00663E85">
        <w:rPr>
          <w:rFonts w:cs="Arial"/>
          <w:lang w:val="sr-Cyrl-RS"/>
        </w:rPr>
        <w:t xml:space="preserve">: </w:t>
      </w:r>
    </w:p>
    <w:p w:rsidR="00765DB9" w:rsidRPr="00663E85" w:rsidRDefault="00765DB9" w:rsidP="00765DB9">
      <w:pPr>
        <w:tabs>
          <w:tab w:val="left" w:pos="567"/>
        </w:tabs>
        <w:spacing w:before="0"/>
        <w:rPr>
          <w:rFonts w:cs="Arial"/>
          <w:lang w:val="sr-Cyrl-RS"/>
        </w:rPr>
      </w:pPr>
    </w:p>
    <w:p w:rsidR="0018411A" w:rsidRPr="0018411A" w:rsidRDefault="0018411A" w:rsidP="0018411A">
      <w:pPr>
        <w:pStyle w:val="KDParagraf"/>
        <w:spacing w:before="0"/>
        <w:rPr>
          <w:rFonts w:cs="Arial"/>
        </w:rPr>
      </w:pPr>
      <w:r w:rsidRPr="00663E85">
        <w:rPr>
          <w:rFonts w:cs="Arial"/>
          <w:lang w:val="sr-Cyrl-RS"/>
        </w:rPr>
        <w:t xml:space="preserve">Јавно предузеће „Електропривреда Србије“ из Београда, </w:t>
      </w:r>
      <w:r w:rsidR="000D2F7E" w:rsidRPr="00663E85">
        <w:rPr>
          <w:rFonts w:cs="Arial"/>
          <w:lang w:val="sr-Cyrl-RS"/>
        </w:rPr>
        <w:t xml:space="preserve">Улица </w:t>
      </w:r>
      <w:r w:rsidR="000D2F7E" w:rsidRPr="000D2F7E">
        <w:rPr>
          <w:rFonts w:cs="Arial"/>
          <w:lang w:val="sr-Cyrl-RS"/>
        </w:rPr>
        <w:t>Балканска</w:t>
      </w:r>
      <w:r w:rsidR="000D2F7E" w:rsidRPr="00663E85">
        <w:rPr>
          <w:rFonts w:cs="Arial"/>
          <w:lang w:val="sr-Cyrl-RS"/>
        </w:rPr>
        <w:t xml:space="preserve"> бр. </w:t>
      </w:r>
      <w:r w:rsidR="000D2F7E">
        <w:rPr>
          <w:rFonts w:cs="Arial"/>
          <w:lang w:val="sr-Cyrl-RS"/>
        </w:rPr>
        <w:t>13</w:t>
      </w:r>
      <w:r w:rsidRPr="00663E85">
        <w:rPr>
          <w:rFonts w:cs="Arial"/>
          <w:lang w:val="sr-Cyrl-RS"/>
        </w:rPr>
        <w:t>,огранак ТЕНТ Београд-Обреновац, 11500 Обренов</w:t>
      </w:r>
      <w:r w:rsidR="00A3058A" w:rsidRPr="00663E85">
        <w:rPr>
          <w:rFonts w:cs="Arial"/>
          <w:lang w:val="sr-Cyrl-RS"/>
        </w:rPr>
        <w:t>ац, Богољуба Урошевића Црног 44</w:t>
      </w:r>
      <w:r w:rsidRPr="00663E85">
        <w:rPr>
          <w:rFonts w:cs="Arial"/>
          <w:lang w:val="sr-Cyrl-RS"/>
        </w:rPr>
        <w:t xml:space="preserve">, матични број 20053658, ПИБ 103920327, текући рачун 160-700-13 </w:t>
      </w:r>
      <w:r w:rsidRPr="00E626BD">
        <w:rPr>
          <w:rFonts w:cs="Arial"/>
        </w:rPr>
        <w:t>Banka</w:t>
      </w:r>
      <w:r w:rsidRPr="00663E85">
        <w:rPr>
          <w:rFonts w:cs="Arial"/>
          <w:lang w:val="sr-Cyrl-RS"/>
        </w:rPr>
        <w:t xml:space="preserve"> </w:t>
      </w:r>
      <w:r w:rsidRPr="00E626BD">
        <w:rPr>
          <w:rFonts w:cs="Arial"/>
        </w:rPr>
        <w:t>Intes</w:t>
      </w:r>
      <w:r w:rsidRPr="00663E85">
        <w:rPr>
          <w:rFonts w:cs="Arial"/>
          <w:lang w:val="sr-Cyrl-RS"/>
        </w:rPr>
        <w:t xml:space="preserve">а ад Београд, које, у име и за рачун ЈП ЕПС, по пуномоћју бр. </w:t>
      </w:r>
      <w:r w:rsidR="00E626BD" w:rsidRPr="00663E85">
        <w:rPr>
          <w:rFonts w:cs="Arial"/>
          <w:lang w:val="sr-Cyrl-RS"/>
        </w:rPr>
        <w:t>12.01.</w:t>
      </w:r>
      <w:r w:rsidR="00E626BD" w:rsidRPr="00E626BD">
        <w:rPr>
          <w:rFonts w:cs="Arial"/>
          <w:lang w:val="sr-Cyrl-RS"/>
        </w:rPr>
        <w:t>296992</w:t>
      </w:r>
      <w:r w:rsidR="00E626BD" w:rsidRPr="00663E85">
        <w:rPr>
          <w:rFonts w:cs="Arial"/>
          <w:lang w:val="sr-Cyrl-RS"/>
        </w:rPr>
        <w:t>/</w:t>
      </w:r>
      <w:r w:rsidR="00E626BD" w:rsidRPr="00E626BD">
        <w:rPr>
          <w:rFonts w:cs="Arial"/>
          <w:lang w:val="sr-Cyrl-RS"/>
        </w:rPr>
        <w:t>1</w:t>
      </w:r>
      <w:r w:rsidR="00E626BD" w:rsidRPr="00663E85">
        <w:rPr>
          <w:rFonts w:cs="Arial"/>
          <w:lang w:val="sr-Cyrl-RS"/>
        </w:rPr>
        <w:t>-</w:t>
      </w:r>
      <w:r w:rsidR="00E626BD" w:rsidRPr="00E626BD">
        <w:rPr>
          <w:rFonts w:cs="Arial"/>
          <w:lang w:val="sr-Cyrl-RS"/>
        </w:rPr>
        <w:t>2017</w:t>
      </w:r>
      <w:r w:rsidR="00E626BD" w:rsidRPr="00663E85">
        <w:rPr>
          <w:rFonts w:cs="Arial"/>
          <w:lang w:val="sr-Cyrl-RS"/>
        </w:rPr>
        <w:t xml:space="preserve"> од </w:t>
      </w:r>
      <w:r w:rsidR="00E626BD" w:rsidRPr="00E626BD">
        <w:rPr>
          <w:rFonts w:cs="Arial"/>
          <w:lang w:val="sr-Cyrl-RS"/>
        </w:rPr>
        <w:t>15</w:t>
      </w:r>
      <w:r w:rsidR="00E626BD" w:rsidRPr="00663E85">
        <w:rPr>
          <w:rFonts w:cs="Arial"/>
          <w:lang w:val="sr-Cyrl-RS"/>
        </w:rPr>
        <w:t>.0</w:t>
      </w:r>
      <w:r w:rsidR="00E626BD" w:rsidRPr="00E626BD">
        <w:rPr>
          <w:rFonts w:cs="Arial"/>
          <w:lang w:val="sr-Cyrl-RS"/>
        </w:rPr>
        <w:t>6</w:t>
      </w:r>
      <w:r w:rsidR="00E626BD" w:rsidRPr="00663E85">
        <w:rPr>
          <w:rFonts w:cs="Arial"/>
          <w:lang w:val="sr-Cyrl-RS"/>
        </w:rPr>
        <w:t>.201</w:t>
      </w:r>
      <w:r w:rsidR="00E626BD" w:rsidRPr="00E626BD">
        <w:rPr>
          <w:rFonts w:cs="Arial"/>
          <w:lang w:val="sr-Cyrl-RS"/>
        </w:rPr>
        <w:t>7</w:t>
      </w:r>
      <w:r w:rsidRPr="00663E85">
        <w:rPr>
          <w:rFonts w:cs="Arial"/>
          <w:lang w:val="sr-Cyrl-RS"/>
        </w:rPr>
        <w:t xml:space="preserve">.године, заступа финансијски директор </w:t>
      </w:r>
      <w:r w:rsidR="00BF4E1B" w:rsidRPr="00E626BD">
        <w:rPr>
          <w:rFonts w:cs="Arial"/>
          <w:lang w:val="sr-Cyrl-RS"/>
        </w:rPr>
        <w:t xml:space="preserve"> огранка </w:t>
      </w:r>
      <w:r w:rsidR="00BF4E1B" w:rsidRPr="00663E85">
        <w:rPr>
          <w:rFonts w:cs="Arial"/>
          <w:lang w:val="sr-Cyrl-RS"/>
        </w:rPr>
        <w:t xml:space="preserve">ТЕНТ </w:t>
      </w:r>
      <w:r w:rsidR="00BF4E1B" w:rsidRPr="00E626BD">
        <w:rPr>
          <w:rFonts w:cs="Arial"/>
          <w:lang w:val="sr-Cyrl-RS"/>
        </w:rPr>
        <w:t>Жељко Вујиновић</w:t>
      </w:r>
      <w:r w:rsidRPr="00663E85">
        <w:rPr>
          <w:rFonts w:cs="Arial"/>
          <w:lang w:val="sr-Cyrl-RS"/>
        </w:rPr>
        <w:t xml:space="preserve">, дипл. екон. </w:t>
      </w:r>
      <w:r w:rsidRPr="00E626BD">
        <w:rPr>
          <w:rFonts w:cs="Arial"/>
        </w:rPr>
        <w:t>(у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_________________ из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2а)________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___________,банка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663E85" w:rsidRDefault="00765DB9" w:rsidP="00765DB9">
      <w:pPr>
        <w:tabs>
          <w:tab w:val="left" w:pos="567"/>
        </w:tabs>
        <w:spacing w:before="0"/>
        <w:rPr>
          <w:rFonts w:cs="Arial"/>
          <w:lang w:val="sr-Cyrl-BA"/>
        </w:rPr>
      </w:pPr>
      <w:r w:rsidRPr="00663E85">
        <w:rPr>
          <w:rFonts w:cs="Arial"/>
          <w:lang w:val="sr-Cyrl-BA"/>
        </w:rPr>
        <w:t>(у даљем тексту заједно: Уговорне стране)</w:t>
      </w:r>
    </w:p>
    <w:p w:rsidR="00765DB9" w:rsidRPr="00663E85" w:rsidRDefault="00765DB9" w:rsidP="00765DB9">
      <w:pPr>
        <w:spacing w:before="0"/>
        <w:rPr>
          <w:rFonts w:eastAsia="Calibri" w:cs="Arial"/>
          <w:lang w:val="sr-Cyrl-BA"/>
        </w:rPr>
      </w:pPr>
    </w:p>
    <w:p w:rsidR="00765DB9" w:rsidRPr="00AC064E" w:rsidRDefault="00765DB9" w:rsidP="00765DB9">
      <w:pPr>
        <w:spacing w:before="0"/>
        <w:rPr>
          <w:rFonts w:eastAsia="Calibri" w:cs="Arial"/>
          <w:lang w:val="sr-Cyrl-BA"/>
        </w:rPr>
      </w:pPr>
      <w:r w:rsidRPr="00663E85">
        <w:rPr>
          <w:rFonts w:eastAsia="Calibri" w:cs="Arial"/>
          <w:lang w:val="sr-Cyrl-BA"/>
        </w:rPr>
        <w:t>2б)_______</w:t>
      </w:r>
      <w:r w:rsidR="00AC064E" w:rsidRPr="00663E85">
        <w:rPr>
          <w:rFonts w:eastAsia="Calibri" w:cs="Arial"/>
          <w:lang w:val="sr-Cyrl-BA"/>
        </w:rPr>
        <w:t>__________</w:t>
      </w:r>
      <w:r w:rsidRPr="00663E85">
        <w:rPr>
          <w:rFonts w:eastAsia="Calibri" w:cs="Arial"/>
          <w:lang w:val="sr-Cyrl-BA"/>
        </w:rPr>
        <w:t>из</w:t>
      </w:r>
      <w:r w:rsidRPr="00663E85">
        <w:rPr>
          <w:rFonts w:eastAsia="Calibri" w:cs="Arial"/>
          <w:lang w:val="sr-Cyrl-BA"/>
        </w:rPr>
        <w:tab/>
        <w:t xml:space="preserve">_____________, улица ___________________ бр. ___, ПИБ: _____________, матични број _____________, </w:t>
      </w:r>
      <w:r w:rsidRPr="00663E85">
        <w:rPr>
          <w:rFonts w:cs="Arial"/>
          <w:lang w:val="sr-Cyrl-BA"/>
        </w:rPr>
        <w:t>текући рачун ____________,банка ______________ ,</w:t>
      </w:r>
      <w:r w:rsidRPr="00663E85">
        <w:rPr>
          <w:rFonts w:eastAsia="Calibri" w:cs="Arial"/>
          <w:lang w:val="sr-Cyrl-BA"/>
        </w:rPr>
        <w:t xml:space="preserve">кога </w:t>
      </w:r>
      <w:r w:rsidR="00AC064E" w:rsidRPr="00663E85">
        <w:rPr>
          <w:rFonts w:eastAsia="Calibri" w:cs="Arial"/>
          <w:lang w:val="sr-Cyrl-BA"/>
        </w:rPr>
        <w:t xml:space="preserve"> заступа _________</w:t>
      </w:r>
      <w:r w:rsidRPr="00663E85">
        <w:rPr>
          <w:rFonts w:eastAsia="Calibri" w:cs="Arial"/>
          <w:lang w:val="sr-Cyrl-BA"/>
        </w:rPr>
        <w:t>, (члан групе понуђача или подизвођач),</w:t>
      </w:r>
    </w:p>
    <w:p w:rsidR="00765DB9" w:rsidRPr="00663E85" w:rsidRDefault="00765DB9" w:rsidP="00765DB9">
      <w:pPr>
        <w:spacing w:before="0"/>
        <w:rPr>
          <w:rFonts w:eastAsia="Calibri" w:cs="Arial"/>
          <w:lang w:val="sr-Cyrl-BA"/>
        </w:rPr>
      </w:pPr>
      <w:r w:rsidRPr="00663E85">
        <w:rPr>
          <w:rFonts w:cs="Arial"/>
          <w:lang w:val="sr-Cyrl-BA"/>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125536">
      <w:pPr>
        <w:numPr>
          <w:ilvl w:val="0"/>
          <w:numId w:val="22"/>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2012,14/2015 и 68/2015) (даље Закон) спровео отворени поступак  за јавну набавку услуге</w:t>
      </w:r>
      <w:r w:rsidR="00503EF7" w:rsidRPr="00230F5A">
        <w:rPr>
          <w:rFonts w:cs="Arial"/>
        </w:rPr>
        <w:t xml:space="preserve">: </w:t>
      </w:r>
      <w:r w:rsidR="00B975A8" w:rsidRPr="00B975A8">
        <w:rPr>
          <w:rFonts w:eastAsia="Arial" w:cs="Arial"/>
          <w:color w:val="000000"/>
          <w:szCs w:val="20"/>
        </w:rPr>
        <w:t>Истражне услуге на носећим челичним и бетонским конструкцијама ГПО и заједничким објектима са пројектом санације - ТЕНТ</w:t>
      </w:r>
      <w:r w:rsidR="00B975A8" w:rsidRPr="00230F5A">
        <w:rPr>
          <w:rFonts w:cs="Arial"/>
        </w:rPr>
        <w:t xml:space="preserve">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B975A8">
        <w:rPr>
          <w:rFonts w:cs="Arial"/>
          <w:lang w:val="sr-Cyrl-RS"/>
        </w:rPr>
        <w:t>0998</w:t>
      </w:r>
      <w:r w:rsidR="00BF4E1B" w:rsidRPr="00230F5A">
        <w:rPr>
          <w:rFonts w:cs="Arial"/>
        </w:rPr>
        <w:t>/201</w:t>
      </w:r>
      <w:r w:rsidR="00BF4E1B" w:rsidRPr="00230F5A">
        <w:rPr>
          <w:rFonts w:cs="Arial"/>
          <w:lang w:val="sr-Cyrl-RS"/>
        </w:rPr>
        <w:t>8</w:t>
      </w:r>
      <w:r w:rsidR="005B1D92" w:rsidRPr="00230F5A">
        <w:rPr>
          <w:rFonts w:cs="Arial"/>
        </w:rPr>
        <w:t xml:space="preserve"> (</w:t>
      </w:r>
      <w:r w:rsidR="00B975A8">
        <w:rPr>
          <w:rFonts w:cs="Arial"/>
          <w:lang w:val="sr-Cyrl-RS"/>
        </w:rPr>
        <w:t>2251</w:t>
      </w:r>
      <w:r w:rsidR="00BF4E1B" w:rsidRPr="00230F5A">
        <w:rPr>
          <w:rFonts w:cs="Arial"/>
        </w:rPr>
        <w:t>/201</w:t>
      </w:r>
      <w:r w:rsidR="00BF4E1B" w:rsidRPr="00230F5A">
        <w:rPr>
          <w:rFonts w:cs="Arial"/>
          <w:lang w:val="sr-Cyrl-RS"/>
        </w:rPr>
        <w:t>8</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B975A8">
        <w:rPr>
          <w:rFonts w:cs="Arial"/>
          <w:lang w:val="ru-RU"/>
        </w:rPr>
        <w:t xml:space="preserve">__.__.2019 </w:t>
      </w:r>
      <w:r w:rsidRPr="00765DB9">
        <w:rPr>
          <w:rFonts w:cs="Arial"/>
          <w:lang w:val="ru-RU"/>
        </w:rPr>
        <w:t>године, као и на интернет страници  Корисника услуге</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B975A8">
        <w:rPr>
          <w:rFonts w:cs="Arial"/>
          <w:lang w:val="ru-RU"/>
        </w:rPr>
        <w:t>3000/0998/2018 (2251</w:t>
      </w:r>
      <w:r w:rsidR="00230F5A">
        <w:rPr>
          <w:rFonts w:cs="Arial"/>
          <w:lang w:val="ru-RU"/>
        </w:rPr>
        <w:t>/2018</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432DD6">
        <w:rPr>
          <w:rFonts w:cs="Arial"/>
          <w:lang w:val="ru-RU"/>
        </w:rPr>
        <w:t>__</w:t>
      </w:r>
      <w:r w:rsidR="00BF4E1B">
        <w:rPr>
          <w:rFonts w:cs="Arial"/>
          <w:lang w:val="ru-RU"/>
        </w:rPr>
        <w:t>/</w:t>
      </w:r>
      <w:r w:rsidRPr="00765DB9">
        <w:rPr>
          <w:rFonts w:cs="Arial"/>
          <w:lang w:val="ru-RU"/>
        </w:rPr>
        <w:t>_</w:t>
      </w:r>
      <w:r w:rsidR="00B975A8">
        <w:rPr>
          <w:rFonts w:cs="Arial"/>
          <w:lang w:val="ru-RU"/>
        </w:rPr>
        <w:t>_-2019</w:t>
      </w:r>
      <w:r w:rsidRPr="00765DB9">
        <w:rPr>
          <w:rFonts w:cs="Arial"/>
          <w:lang w:val="ru-RU"/>
        </w:rPr>
        <w:t xml:space="preserve"> од </w:t>
      </w:r>
      <w:r w:rsidR="00924BE9">
        <w:rPr>
          <w:rFonts w:cs="Arial"/>
          <w:lang w:val="ru-RU"/>
        </w:rPr>
        <w:t>__.__</w:t>
      </w:r>
      <w:r w:rsidR="00B975A8">
        <w:rPr>
          <w:rFonts w:cs="Arial"/>
          <w:lang w:val="ru-RU"/>
        </w:rPr>
        <w:t>.2019</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AC064E" w:rsidRPr="00432DD6" w:rsidRDefault="00765DB9" w:rsidP="00432DD6">
      <w:pPr>
        <w:pStyle w:val="KDNabrajanje"/>
      </w:pPr>
      <w:r w:rsidRPr="00765DB9">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432DD6">
        <w:rPr>
          <w:rFonts w:cs="Arial"/>
          <w:lang w:val="sr-Cyrl-RS"/>
        </w:rPr>
        <w:t>__</w:t>
      </w:r>
      <w:r w:rsidR="00416130">
        <w:rPr>
          <w:rFonts w:cs="Arial"/>
        </w:rPr>
        <w:t>/</w:t>
      </w:r>
      <w:r w:rsidR="00416130" w:rsidRPr="00765DB9">
        <w:rPr>
          <w:rFonts w:cs="Arial"/>
        </w:rPr>
        <w:t>_</w:t>
      </w:r>
      <w:r w:rsidR="002D5114">
        <w:rPr>
          <w:rFonts w:cs="Arial"/>
        </w:rPr>
        <w:t>_-201</w:t>
      </w:r>
      <w:r w:rsidR="002D5114">
        <w:rPr>
          <w:rFonts w:cs="Arial"/>
          <w:lang w:val="sr-Cyrl-RS"/>
        </w:rPr>
        <w:t>9</w:t>
      </w:r>
      <w:r w:rsidR="00416130" w:rsidRPr="00765DB9">
        <w:rPr>
          <w:rFonts w:cs="Arial"/>
        </w:rPr>
        <w:t xml:space="preserve"> од </w:t>
      </w:r>
      <w:r w:rsidR="002D5114">
        <w:rPr>
          <w:rFonts w:cs="Arial"/>
        </w:rPr>
        <w:t>__.__.201</w:t>
      </w:r>
      <w:r w:rsidR="002D5114">
        <w:rPr>
          <w:rFonts w:cs="Arial"/>
          <w:lang w:val="sr-Cyrl-RS"/>
        </w:rPr>
        <w:t>9</w:t>
      </w:r>
      <w:r w:rsidR="00416130" w:rsidRPr="00765DB9">
        <w:rPr>
          <w:rFonts w:cs="Arial"/>
        </w:rPr>
        <w:t xml:space="preserve"> године</w:t>
      </w:r>
      <w:r w:rsidR="00416130">
        <w:rPr>
          <w:lang w:val="sr-Cyrl-RS"/>
        </w:rPr>
        <w:t xml:space="preserve"> </w:t>
      </w:r>
      <w:r w:rsidRPr="00765DB9">
        <w:t>, изабрао Пружаоца услуге за реализацију услуге</w:t>
      </w:r>
      <w:r w:rsidR="00AC064E">
        <w:rPr>
          <w:lang w:val="sr-Cyrl-RS"/>
        </w:rPr>
        <w:t>.</w:t>
      </w:r>
      <w:r w:rsidRPr="00765DB9">
        <w:t xml:space="preserve"> </w:t>
      </w:r>
    </w:p>
    <w:p w:rsidR="00EA0B60" w:rsidRDefault="00EA0B60" w:rsidP="00765DB9">
      <w:pPr>
        <w:tabs>
          <w:tab w:val="left" w:pos="567"/>
        </w:tabs>
        <w:spacing w:before="0"/>
        <w:jc w:val="left"/>
        <w:rPr>
          <w:rFonts w:cs="Arial"/>
          <w:lang w:val="sr-Cyrl-RS"/>
        </w:rPr>
      </w:pPr>
    </w:p>
    <w:p w:rsidR="003E7566" w:rsidRDefault="003E7566" w:rsidP="00765DB9">
      <w:pPr>
        <w:tabs>
          <w:tab w:val="left" w:pos="567"/>
        </w:tabs>
        <w:spacing w:before="0"/>
        <w:jc w:val="left"/>
        <w:rPr>
          <w:rFonts w:cs="Arial"/>
          <w:b/>
          <w:lang w:val="sr-Cyrl-RS"/>
        </w:rPr>
      </w:pPr>
    </w:p>
    <w:p w:rsidR="00765DB9" w:rsidRPr="00663E85" w:rsidRDefault="00765DB9" w:rsidP="00765DB9">
      <w:pPr>
        <w:tabs>
          <w:tab w:val="left" w:pos="567"/>
        </w:tabs>
        <w:spacing w:before="0"/>
        <w:jc w:val="left"/>
        <w:rPr>
          <w:rFonts w:cs="Arial"/>
          <w:b/>
          <w:lang w:val="sr-Cyrl-RS"/>
        </w:rPr>
      </w:pPr>
      <w:r w:rsidRPr="00663E85">
        <w:rPr>
          <w:rFonts w:cs="Arial"/>
          <w:b/>
          <w:lang w:val="sr-Cyrl-RS"/>
        </w:rPr>
        <w:lastRenderedPageBreak/>
        <w:t>ПРЕДМЕТ УГОВОРА</w:t>
      </w:r>
    </w:p>
    <w:p w:rsidR="00765DB9" w:rsidRPr="00663E85" w:rsidRDefault="00765DB9" w:rsidP="00765DB9">
      <w:pPr>
        <w:tabs>
          <w:tab w:val="left" w:pos="567"/>
        </w:tabs>
        <w:spacing w:before="0"/>
        <w:jc w:val="center"/>
        <w:rPr>
          <w:rFonts w:cs="Arial"/>
          <w:lang w:val="sr-Cyrl-RS"/>
        </w:rPr>
      </w:pPr>
      <w:r w:rsidRPr="00663E85">
        <w:rPr>
          <w:rFonts w:cs="Arial"/>
          <w:b/>
          <w:lang w:val="sr-Cyrl-RS"/>
        </w:rPr>
        <w:t>Члан 1</w:t>
      </w:r>
      <w:r w:rsidRPr="00663E85">
        <w:rPr>
          <w:rFonts w:cs="Arial"/>
          <w:lang w:val="sr-Cyrl-RS"/>
        </w:rPr>
        <w:t>.</w:t>
      </w:r>
    </w:p>
    <w:p w:rsidR="00401C63" w:rsidRPr="00905B85" w:rsidRDefault="00765DB9" w:rsidP="008A38EB">
      <w:pPr>
        <w:keepNext/>
        <w:spacing w:before="0"/>
        <w:jc w:val="left"/>
        <w:rPr>
          <w:rFonts w:eastAsia="Lucida Sans Unicode"/>
          <w:iCs/>
          <w:lang w:val="sr-Cyrl-RS" w:eastAsia="ar-SA"/>
        </w:rPr>
      </w:pPr>
      <w:r w:rsidRPr="00663E85">
        <w:rPr>
          <w:rFonts w:cs="Arial"/>
          <w:lang w:val="sr-Cyrl-RS"/>
        </w:rPr>
        <w:t>Овим Уговором 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2D5114" w:rsidRPr="00663E85">
        <w:rPr>
          <w:rFonts w:eastAsia="Arial" w:cs="Arial"/>
          <w:color w:val="000000"/>
          <w:szCs w:val="20"/>
          <w:lang w:val="sr-Cyrl-RS"/>
        </w:rPr>
        <w:t>Истражне услуге на носећим челичним и бетонским конструкцијама ГПО и заједничким објектима са пројектом санације - ТЕНТ</w:t>
      </w:r>
      <w:r w:rsidR="00CD75D8" w:rsidRPr="00CD75D8">
        <w:rPr>
          <w:rFonts w:eastAsia="Arial" w:cs="Arial"/>
          <w:color w:val="000000"/>
          <w:szCs w:val="20"/>
          <w:lang w:val="sr-Latn-RS" w:eastAsia="sr-Latn-RS"/>
        </w:rPr>
        <w:t xml:space="preserve"> </w:t>
      </w:r>
      <w:r w:rsidRPr="00663E85">
        <w:rPr>
          <w:rFonts w:cs="Arial"/>
          <w:lang w:val="sr-Cyrl-RS"/>
        </w:rPr>
        <w:t>“</w:t>
      </w:r>
      <w:r w:rsidR="00905B85">
        <w:rPr>
          <w:rFonts w:cs="Arial"/>
          <w:lang w:val="sr-Cyrl-RS"/>
        </w:rPr>
        <w:t>,</w:t>
      </w:r>
      <w:r w:rsidR="004449C0">
        <w:rPr>
          <w:rFonts w:cs="Arial"/>
          <w:lang w:val="sr-Cyrl-RS"/>
        </w:rPr>
        <w:t xml:space="preserve"> </w:t>
      </w:r>
      <w:r w:rsidR="0089201C">
        <w:rPr>
          <w:rFonts w:cs="Arial"/>
          <w:lang w:val="sr-Cyrl-RS"/>
        </w:rPr>
        <w:t xml:space="preserve"> </w:t>
      </w:r>
      <w:r w:rsidR="004449C0">
        <w:rPr>
          <w:rFonts w:cs="Arial"/>
          <w:lang w:val="sr-Cyrl-RS"/>
        </w:rPr>
        <w:t xml:space="preserve"> </w:t>
      </w:r>
      <w:r w:rsidR="002D5114" w:rsidRPr="00663E85">
        <w:rPr>
          <w:rFonts w:eastAsia="Arial" w:cs="Arial"/>
          <w:color w:val="000000"/>
          <w:szCs w:val="20"/>
          <w:lang w:val="sr-Cyrl-RS"/>
        </w:rPr>
        <w:t>Партија 1. Истражне услуге на носећим челичним и бетонским конструкцијама ГПО и заједничким објектима са пројектом санације - ТЕНТ</w:t>
      </w:r>
      <w:r w:rsidR="00905B85">
        <w:rPr>
          <w:rFonts w:eastAsia="Lucida Sans Unicode"/>
          <w:iCs/>
          <w:lang w:val="sr-Cyrl-RS" w:eastAsia="ar-SA"/>
        </w:rPr>
        <w:t xml:space="preserve">, </w:t>
      </w:r>
      <w:r w:rsidR="00905B85" w:rsidRPr="007427D7">
        <w:rPr>
          <w:lang w:val="sr-Cyrl-RS" w:eastAsia="ar-SA"/>
        </w:rPr>
        <w:t>П</w:t>
      </w:r>
      <w:r w:rsidR="00905B85" w:rsidRPr="007427D7">
        <w:rPr>
          <w:lang w:val="sr-Latn-RS" w:eastAsia="ar-SA"/>
        </w:rPr>
        <w:t>a</w:t>
      </w:r>
      <w:r w:rsidR="00905B85" w:rsidRPr="007427D7">
        <w:rPr>
          <w:lang w:val="sr-Cyrl-RS" w:eastAsia="ar-SA"/>
        </w:rPr>
        <w:t xml:space="preserve">ртија </w:t>
      </w:r>
      <w:r w:rsidR="00CD75D8">
        <w:rPr>
          <w:lang w:val="sr-Cyrl-RS" w:eastAsia="ar-SA"/>
        </w:rPr>
        <w:t>2</w:t>
      </w:r>
      <w:r w:rsidR="00905B85" w:rsidRPr="007427D7">
        <w:rPr>
          <w:lang w:val="sr-Latn-RS" w:eastAsia="ar-SA"/>
        </w:rPr>
        <w:t xml:space="preserve">:  </w:t>
      </w:r>
      <w:r w:rsidR="0089201C" w:rsidRPr="00663E85">
        <w:rPr>
          <w:rFonts w:eastAsia="Arial" w:cs="Arial"/>
          <w:color w:val="000000"/>
          <w:szCs w:val="20"/>
          <w:lang w:val="sr-Cyrl-RS"/>
        </w:rPr>
        <w:t>Истражне услуге на носећим челичним и бетонским конструкцијама ГПО и заједничким објектима са пројектом санације - ТЕНТ-2</w:t>
      </w:r>
      <w:r w:rsidR="0089201C">
        <w:rPr>
          <w:rFonts w:eastAsia="Arial" w:cs="Arial"/>
          <w:color w:val="000000"/>
          <w:szCs w:val="20"/>
          <w:lang w:val="sr-Cyrl-RS"/>
        </w:rPr>
        <w:t xml:space="preserve">; </w:t>
      </w:r>
      <w:r w:rsidR="00B64DD4" w:rsidRPr="00663E85">
        <w:rPr>
          <w:rFonts w:cs="Arial"/>
          <w:lang w:val="sr-Cyrl-RS"/>
        </w:rPr>
        <w:t>у складу са одребама овог уговора и прихваћеном Понудом број ________ од</w:t>
      </w:r>
      <w:r w:rsidR="00BF4E1B">
        <w:rPr>
          <w:rFonts w:cs="Arial"/>
          <w:lang w:val="sr-Cyrl-RS"/>
        </w:rPr>
        <w:t xml:space="preserve"> </w:t>
      </w:r>
      <w:r w:rsidR="00BF4E1B" w:rsidRPr="00663E85">
        <w:rPr>
          <w:rFonts w:cs="Arial"/>
          <w:lang w:val="sr-Cyrl-RS"/>
        </w:rPr>
        <w:t>___</w:t>
      </w:r>
      <w:r w:rsidR="00BF4E1B">
        <w:rPr>
          <w:rFonts w:cs="Arial"/>
          <w:lang w:val="sr-Cyrl-RS"/>
        </w:rPr>
        <w:t>.</w:t>
      </w:r>
      <w:r w:rsidR="00B64DD4" w:rsidRPr="00663E85">
        <w:rPr>
          <w:rFonts w:cs="Arial"/>
          <w:lang w:val="sr-Cyrl-RS"/>
        </w:rPr>
        <w:t>__</w:t>
      </w:r>
      <w:r w:rsidR="0089201C">
        <w:rPr>
          <w:rFonts w:cs="Arial"/>
          <w:lang w:val="sr-Cyrl-RS"/>
        </w:rPr>
        <w:t xml:space="preserve">.2018 </w:t>
      </w:r>
      <w:r w:rsidR="00BF4E1B">
        <w:rPr>
          <w:rFonts w:cs="Arial"/>
          <w:lang w:val="sr-Cyrl-RS"/>
        </w:rPr>
        <w:t xml:space="preserve">год. </w:t>
      </w:r>
      <w:r w:rsidR="00B64DD4" w:rsidRPr="00663E85">
        <w:rPr>
          <w:rFonts w:cs="Arial"/>
          <w:lang w:val="sr-Cyrl-RS"/>
        </w:rPr>
        <w:t xml:space="preserve">која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Pr="00663E85" w:rsidRDefault="008A38EB" w:rsidP="00765DB9">
      <w:pPr>
        <w:tabs>
          <w:tab w:val="left" w:pos="567"/>
        </w:tabs>
        <w:spacing w:before="0"/>
        <w:jc w:val="left"/>
        <w:rPr>
          <w:rFonts w:cs="Arial"/>
          <w:b/>
          <w:lang w:val="sr-Cyrl-RS"/>
        </w:rPr>
      </w:pPr>
    </w:p>
    <w:p w:rsidR="00765DB9" w:rsidRPr="00663E85" w:rsidRDefault="00765DB9" w:rsidP="00765DB9">
      <w:pPr>
        <w:tabs>
          <w:tab w:val="left" w:pos="567"/>
        </w:tabs>
        <w:spacing w:before="0"/>
        <w:jc w:val="left"/>
        <w:rPr>
          <w:rFonts w:cs="Arial"/>
          <w:b/>
          <w:lang w:val="sr-Cyrl-RS"/>
        </w:rPr>
      </w:pPr>
      <w:r w:rsidRPr="00663E85">
        <w:rPr>
          <w:rFonts w:cs="Arial"/>
          <w:b/>
          <w:lang w:val="sr-Cyrl-RS"/>
        </w:rPr>
        <w:t>ЦЕНА</w:t>
      </w:r>
    </w:p>
    <w:p w:rsidR="00765DB9" w:rsidRPr="00663E85" w:rsidRDefault="00765DB9" w:rsidP="00765DB9">
      <w:pPr>
        <w:tabs>
          <w:tab w:val="left" w:pos="567"/>
        </w:tabs>
        <w:spacing w:before="0"/>
        <w:jc w:val="center"/>
        <w:rPr>
          <w:rFonts w:cs="Arial"/>
          <w:lang w:val="sr-Cyrl-RS"/>
        </w:rPr>
      </w:pPr>
      <w:r w:rsidRPr="00663E85">
        <w:rPr>
          <w:rFonts w:cs="Arial"/>
          <w:b/>
          <w:lang w:val="sr-Cyrl-RS"/>
        </w:rPr>
        <w:t>Члан 2</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 xml:space="preserve"> Цена Услуге из члана 1. овог Уговора</w:t>
      </w:r>
      <w:r w:rsidR="00BF4E1B">
        <w:rPr>
          <w:rFonts w:cs="Arial"/>
          <w:lang w:val="sr-Cyrl-RS"/>
        </w:rPr>
        <w:t xml:space="preserve">, </w:t>
      </w:r>
      <w:r w:rsidR="00BF4E1B" w:rsidRPr="00FE314E">
        <w:rPr>
          <w:rFonts w:cs="Arial"/>
          <w:b/>
          <w:lang w:val="sr-Cyrl-RS"/>
        </w:rPr>
        <w:t>Партија 1</w:t>
      </w:r>
      <w:r w:rsidRPr="00663E85">
        <w:rPr>
          <w:rFonts w:cs="Arial"/>
          <w:lang w:val="sr-Cyrl-RS"/>
        </w:rPr>
        <w:t xml:space="preserve"> износи __________________ (словима: _</w:t>
      </w:r>
      <w:r w:rsidR="0075533B" w:rsidRPr="00663E85">
        <w:rPr>
          <w:rFonts w:cs="Arial"/>
          <w:lang w:val="sr-Cyrl-RS"/>
        </w:rPr>
        <w:t xml:space="preserve">_______________________) </w:t>
      </w:r>
      <w:r w:rsidR="0075533B">
        <w:rPr>
          <w:rFonts w:cs="Arial"/>
        </w:rPr>
        <w:t>RSD</w:t>
      </w:r>
      <w:r w:rsidRPr="00663E85">
        <w:rPr>
          <w:rFonts w:cs="Arial"/>
          <w:lang w:val="sr-Cyrl-RS"/>
        </w:rPr>
        <w:t>, без пореза на додату вредност.</w:t>
      </w:r>
    </w:p>
    <w:p w:rsidR="00BF4E1B" w:rsidRDefault="00BF4E1B" w:rsidP="00BF4E1B">
      <w:pPr>
        <w:tabs>
          <w:tab w:val="left" w:pos="567"/>
        </w:tabs>
        <w:spacing w:before="0"/>
        <w:rPr>
          <w:rFonts w:cs="Arial"/>
          <w:lang w:val="sr-Cyrl-RS"/>
        </w:rPr>
      </w:pPr>
    </w:p>
    <w:p w:rsidR="00765DB9" w:rsidRPr="00905B85" w:rsidRDefault="00BF4E1B" w:rsidP="00765DB9">
      <w:pPr>
        <w:tabs>
          <w:tab w:val="left" w:pos="567"/>
        </w:tabs>
        <w:spacing w:before="0"/>
        <w:rPr>
          <w:rFonts w:cs="Arial"/>
          <w:lang w:val="sr-Cyrl-RS"/>
        </w:rPr>
      </w:pPr>
      <w:r w:rsidRPr="00663E85">
        <w:rPr>
          <w:rFonts w:cs="Arial"/>
          <w:lang w:val="sr-Cyrl-RS"/>
        </w:rPr>
        <w:t>Цена Услуге из члана 1. овог Уговора</w:t>
      </w:r>
      <w:r>
        <w:rPr>
          <w:rFonts w:cs="Arial"/>
          <w:lang w:val="sr-Cyrl-RS"/>
        </w:rPr>
        <w:t xml:space="preserve">, </w:t>
      </w:r>
      <w:r w:rsidRPr="00FE314E">
        <w:rPr>
          <w:rFonts w:cs="Arial"/>
          <w:b/>
          <w:lang w:val="sr-Cyrl-RS"/>
        </w:rPr>
        <w:t>Партија 2</w:t>
      </w:r>
      <w:r w:rsidRPr="00663E85">
        <w:rPr>
          <w:rFonts w:cs="Arial"/>
          <w:lang w:val="sr-Cyrl-RS"/>
        </w:rPr>
        <w:t xml:space="preserve"> износи __________________ (словима: ________________________) </w:t>
      </w:r>
      <w:r>
        <w:rPr>
          <w:rFonts w:cs="Arial"/>
        </w:rPr>
        <w:t>RSD</w:t>
      </w:r>
      <w:r w:rsidRPr="00663E85">
        <w:rPr>
          <w:rFonts w:cs="Arial"/>
          <w:lang w:val="sr-Cyrl-RS"/>
        </w:rPr>
        <w:t>, без пореза на додату вредност.</w:t>
      </w:r>
    </w:p>
    <w:p w:rsidR="00BF4E1B" w:rsidRDefault="00BF4E1B" w:rsidP="00765DB9">
      <w:pPr>
        <w:tabs>
          <w:tab w:val="left" w:pos="567"/>
        </w:tabs>
        <w:spacing w:before="0"/>
        <w:rPr>
          <w:rFonts w:cs="Arial"/>
          <w:lang w:val="sr-Cyrl-RS"/>
        </w:rPr>
      </w:pPr>
      <w:r w:rsidRPr="00663E85">
        <w:rPr>
          <w:rFonts w:cs="Arial"/>
          <w:lang w:val="sr-Cyrl-RS"/>
        </w:rPr>
        <w:t xml:space="preserve">Укупна вредност </w:t>
      </w:r>
      <w:r>
        <w:rPr>
          <w:rFonts w:cs="Arial"/>
          <w:lang w:val="sr-Cyrl-RS"/>
        </w:rPr>
        <w:t>услуга</w:t>
      </w:r>
      <w:r w:rsidRPr="00663E85">
        <w:rPr>
          <w:rFonts w:cs="Arial"/>
          <w:lang w:val="sr-Cyrl-RS"/>
        </w:rPr>
        <w:t xml:space="preserve"> из члана 1.овог Уговора износи _____________ (словима:______________)</w:t>
      </w:r>
      <w:r w:rsidR="00EC7357" w:rsidRPr="00663E85">
        <w:rPr>
          <w:lang w:val="sr-Cyrl-RS"/>
        </w:rPr>
        <w:t xml:space="preserve"> </w:t>
      </w:r>
      <w:r w:rsidR="00EC7357">
        <w:rPr>
          <w:rFonts w:cs="Arial"/>
        </w:rPr>
        <w:t>RSD</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На  цену Услуге из става 1. овог члана обрачунава се припадајући порез на додату вредност у складу са прописима Републике Србије.</w:t>
      </w:r>
    </w:p>
    <w:p w:rsidR="0018411A" w:rsidRPr="00905B85" w:rsidRDefault="00B8016D" w:rsidP="00905B85">
      <w:pPr>
        <w:tabs>
          <w:tab w:val="left" w:pos="567"/>
        </w:tabs>
        <w:spacing w:before="0"/>
        <w:rPr>
          <w:rFonts w:cs="Arial"/>
          <w:lang w:val="sr-Cyrl-RS"/>
        </w:rPr>
      </w:pPr>
      <w:r w:rsidRPr="00663E85">
        <w:rPr>
          <w:rFonts w:cs="Arial"/>
          <w:lang w:val="sr-Cyrl-RS"/>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3E7566" w:rsidRPr="003E7566" w:rsidRDefault="00E96E2B" w:rsidP="00173B87">
      <w:pPr>
        <w:spacing w:before="0"/>
        <w:rPr>
          <w:rFonts w:cs="Arial"/>
          <w:lang w:val="sr-Cyrl-CS" w:eastAsia="zh-CN"/>
        </w:rPr>
      </w:pPr>
      <w:r w:rsidRPr="00FE314E">
        <w:rPr>
          <w:rFonts w:cs="Arial"/>
          <w:lang w:val="sr-Cyrl-CS" w:eastAsia="zh-CN"/>
        </w:rPr>
        <w:t xml:space="preserve">Понуда се даје на паритету: </w:t>
      </w:r>
      <w:r w:rsidR="00900C59" w:rsidRPr="00A96326">
        <w:rPr>
          <w:rFonts w:cs="Arial"/>
          <w:bCs/>
          <w:iCs/>
          <w:lang w:val="sr-Cyrl-CS"/>
        </w:rPr>
        <w:t xml:space="preserve">Ф-ко </w:t>
      </w:r>
      <w:r w:rsidR="00900C59" w:rsidRPr="00A96326">
        <w:rPr>
          <w:rFonts w:eastAsia="TimesNewRomanPSMT" w:cs="Arial"/>
          <w:bCs/>
          <w:color w:val="000000"/>
          <w:lang w:val="ru-RU"/>
        </w:rPr>
        <w:t>ТЕНТ</w:t>
      </w:r>
      <w:r w:rsidR="00900C59" w:rsidRPr="00A96326">
        <w:rPr>
          <w:rFonts w:eastAsia="TimesNewRomanPSMT" w:cs="Arial"/>
          <w:bCs/>
          <w:color w:val="000000"/>
          <w:lang w:val="sr-Latn-RS"/>
        </w:rPr>
        <w:t xml:space="preserve">, </w:t>
      </w:r>
      <w:r w:rsidR="00900C59" w:rsidRPr="003E7566">
        <w:rPr>
          <w:rFonts w:eastAsia="TimesNewRomanPSMT" w:cs="Arial"/>
          <w:bCs/>
          <w:color w:val="000000"/>
          <w:lang w:val="sr-Latn-RS"/>
        </w:rPr>
        <w:t>а  место извршења услуга ј</w:t>
      </w:r>
      <w:r w:rsidR="00900C59" w:rsidRPr="003E7566">
        <w:rPr>
          <w:rFonts w:eastAsia="TimesNewRomanPSMT" w:cs="Arial"/>
          <w:bCs/>
          <w:color w:val="000000"/>
          <w:lang w:val="sr-Cyrl-RS"/>
        </w:rPr>
        <w:t>е</w:t>
      </w:r>
      <w:r w:rsidR="003E7566" w:rsidRPr="003E7566">
        <w:rPr>
          <w:rFonts w:eastAsia="TimesNewRomanPSMT" w:cs="Arial"/>
          <w:bCs/>
          <w:color w:val="000000"/>
          <w:lang w:val="sr-Cyrl-RS"/>
        </w:rPr>
        <w:t>:</w:t>
      </w:r>
    </w:p>
    <w:p w:rsidR="003E7566" w:rsidRPr="003E7566" w:rsidRDefault="003E7566" w:rsidP="00173B87">
      <w:pPr>
        <w:spacing w:before="0"/>
        <w:rPr>
          <w:rFonts w:eastAsia="TimesNewRomanPSMT" w:cs="Arial"/>
          <w:bCs/>
          <w:color w:val="000000"/>
          <w:lang w:val="sr-Cyrl-RS"/>
        </w:rPr>
      </w:pPr>
      <w:r w:rsidRPr="003E7566">
        <w:rPr>
          <w:rFonts w:eastAsia="TimesNewRomanPSMT" w:cs="Arial"/>
          <w:bCs/>
          <w:color w:val="000000"/>
          <w:lang w:val="sr-Cyrl-RS"/>
        </w:rPr>
        <w:t>Партија 1: ТЕНТ Б Ушће Поштански фах 35, 11500 Обреновац;</w:t>
      </w:r>
    </w:p>
    <w:p w:rsidR="003E7566" w:rsidRPr="00AA5756" w:rsidRDefault="003E7566" w:rsidP="003E7566">
      <w:pPr>
        <w:spacing w:before="0" w:line="276" w:lineRule="auto"/>
        <w:rPr>
          <w:rFonts w:cs="Arial"/>
          <w:lang w:val="sr-Cyrl-CS" w:eastAsia="zh-CN"/>
        </w:rPr>
      </w:pPr>
      <w:r w:rsidRPr="003E7566">
        <w:rPr>
          <w:rFonts w:eastAsia="TimesNewRomanPSMT" w:cs="Arial"/>
          <w:bCs/>
          <w:color w:val="000000"/>
          <w:lang w:val="sr-Cyrl-RS"/>
        </w:rPr>
        <w:t>Партија 2:</w:t>
      </w:r>
      <w:r w:rsidR="00900C59" w:rsidRPr="003E7566">
        <w:rPr>
          <w:rFonts w:cs="Arial"/>
          <w:lang w:val="sr-Cyrl-CS" w:eastAsia="zh-CN"/>
        </w:rPr>
        <w:t xml:space="preserve"> </w:t>
      </w:r>
      <w:r w:rsidR="00DB3C2F" w:rsidRPr="003E7566">
        <w:rPr>
          <w:rFonts w:cs="Arial"/>
          <w:lang w:val="sr-Cyrl-CS" w:eastAsia="zh-CN"/>
        </w:rPr>
        <w:t>ТЕНТ А Богољуба Уроше</w:t>
      </w:r>
      <w:r w:rsidRPr="003E7566">
        <w:rPr>
          <w:rFonts w:cs="Arial"/>
          <w:lang w:val="sr-Cyrl-CS" w:eastAsia="zh-CN"/>
        </w:rPr>
        <w:t>вића Црног 44 – 11500 Обреновац;</w:t>
      </w:r>
    </w:p>
    <w:p w:rsidR="00FE314E" w:rsidRPr="00FE314E" w:rsidRDefault="00FE314E" w:rsidP="003E7566">
      <w:pPr>
        <w:tabs>
          <w:tab w:val="left" w:pos="567"/>
        </w:tabs>
        <w:spacing w:before="0" w:line="276" w:lineRule="auto"/>
        <w:rPr>
          <w:rFonts w:cs="Arial"/>
          <w:b/>
          <w:sz w:val="20"/>
          <w:szCs w:val="20"/>
          <w:u w:val="single"/>
          <w:lang w:val="sr-Cyrl-RS"/>
        </w:rPr>
      </w:pPr>
      <w:r w:rsidRPr="00663E85">
        <w:rPr>
          <w:b/>
          <w:bCs/>
          <w:sz w:val="20"/>
          <w:szCs w:val="20"/>
          <w:u w:val="single"/>
          <w:lang w:val="sr-Cyrl-CS"/>
        </w:rPr>
        <w:t>Цена је фиксна за цео уговорени период и не подлеже никаквој промени</w:t>
      </w:r>
      <w:r w:rsidRPr="00FE314E">
        <w:rPr>
          <w:b/>
          <w:bCs/>
          <w:sz w:val="20"/>
          <w:szCs w:val="20"/>
          <w:u w:val="single"/>
          <w:lang w:val="sr-Cyrl-RS"/>
        </w:rPr>
        <w:t>.</w:t>
      </w:r>
    </w:p>
    <w:p w:rsidR="00FE314E" w:rsidRDefault="00FE314E" w:rsidP="00765DB9">
      <w:pPr>
        <w:tabs>
          <w:tab w:val="left" w:pos="567"/>
        </w:tabs>
        <w:spacing w:before="0"/>
        <w:rPr>
          <w:rFonts w:cs="Arial"/>
          <w:b/>
          <w:lang w:val="sr-Cyrl-RS"/>
        </w:rPr>
      </w:pPr>
    </w:p>
    <w:p w:rsidR="00765DB9" w:rsidRPr="00663E85" w:rsidRDefault="00E808A2" w:rsidP="00765DB9">
      <w:pPr>
        <w:tabs>
          <w:tab w:val="left" w:pos="567"/>
        </w:tabs>
        <w:spacing w:before="0"/>
        <w:rPr>
          <w:rFonts w:cs="Arial"/>
          <w:b/>
          <w:lang w:val="sr-Cyrl-RS"/>
        </w:rPr>
      </w:pPr>
      <w:r w:rsidRPr="00663E85">
        <w:rPr>
          <w:rFonts w:cs="Arial"/>
          <w:b/>
          <w:lang w:val="sr-Cyrl-RS"/>
        </w:rPr>
        <w:t xml:space="preserve">ФАКТУРИСАЊЕ И </w:t>
      </w:r>
      <w:r w:rsidR="00765DB9" w:rsidRPr="00663E85">
        <w:rPr>
          <w:rFonts w:cs="Arial"/>
          <w:b/>
          <w:lang w:val="sr-Cyrl-RS"/>
        </w:rPr>
        <w:t>НАЧИН ПЛАЋАЊА</w:t>
      </w:r>
      <w:r w:rsidRPr="00663E85">
        <w:rPr>
          <w:rFonts w:cs="Arial"/>
          <w:b/>
          <w:lang w:val="sr-Cyrl-RS"/>
        </w:rPr>
        <w:t xml:space="preserve"> </w:t>
      </w:r>
    </w:p>
    <w:p w:rsidR="00A36DE4" w:rsidRPr="00905B85" w:rsidRDefault="00765DB9" w:rsidP="00905B85">
      <w:pPr>
        <w:tabs>
          <w:tab w:val="left" w:pos="567"/>
        </w:tabs>
        <w:spacing w:before="0"/>
        <w:jc w:val="center"/>
        <w:rPr>
          <w:rFonts w:cs="Arial"/>
          <w:lang w:val="sr-Cyrl-RS"/>
        </w:rPr>
      </w:pPr>
      <w:r w:rsidRPr="00663E85">
        <w:rPr>
          <w:rFonts w:cs="Arial"/>
          <w:b/>
          <w:lang w:val="sr-Cyrl-RS"/>
        </w:rPr>
        <w:t>Члан 3</w:t>
      </w:r>
      <w:r w:rsidRPr="00663E85">
        <w:rPr>
          <w:rFonts w:cs="Arial"/>
          <w:lang w:val="sr-Cyrl-RS"/>
        </w:rPr>
        <w:t>.</w:t>
      </w:r>
    </w:p>
    <w:p w:rsidR="00A36DE4" w:rsidRPr="00512A3D" w:rsidRDefault="00A36DE4" w:rsidP="00A36DE4">
      <w:pPr>
        <w:tabs>
          <w:tab w:val="left" w:pos="567"/>
        </w:tabs>
        <w:spacing w:before="0"/>
        <w:rPr>
          <w:rFonts w:eastAsia="Calibri" w:cs="Arial"/>
          <w:lang w:val="sr-Cyrl-RS"/>
        </w:rPr>
      </w:pPr>
      <w:r w:rsidRPr="00512A3D">
        <w:rPr>
          <w:rFonts w:eastAsia="Calibri" w:cs="Arial"/>
          <w:lang w:val="sr-Cyrl-RS"/>
        </w:rPr>
        <w:t>Плаћање извршених услуга ко</w:t>
      </w:r>
      <w:r w:rsidR="002C3388">
        <w:rPr>
          <w:rFonts w:eastAsia="Calibri" w:cs="Arial"/>
          <w:lang w:val="sr-Cyrl-RS"/>
        </w:rPr>
        <w:t>ји су предмет ове јавне набавке за</w:t>
      </w:r>
      <w:r w:rsidR="00416130" w:rsidRPr="00512A3D">
        <w:rPr>
          <w:rFonts w:eastAsia="Calibri" w:cs="Arial"/>
          <w:lang w:val="sr-Cyrl-RS"/>
        </w:rPr>
        <w:t xml:space="preserve"> </w:t>
      </w:r>
      <w:r w:rsidR="002C3388">
        <w:rPr>
          <w:rFonts w:eastAsia="Calibri" w:cs="Arial"/>
          <w:u w:val="single"/>
          <w:lang w:val="sr-Cyrl-RS"/>
        </w:rPr>
        <w:t xml:space="preserve">ПАРТИЈУ 1 и ПАРТИЈУ </w:t>
      </w:r>
      <w:r w:rsidR="00512A3D">
        <w:rPr>
          <w:rFonts w:eastAsia="Calibri" w:cs="Arial"/>
          <w:u w:val="single"/>
          <w:lang w:val="sr-Cyrl-RS"/>
        </w:rPr>
        <w:t>2</w:t>
      </w:r>
      <w:r w:rsidRPr="00512A3D">
        <w:rPr>
          <w:rFonts w:eastAsia="Calibri" w:cs="Arial"/>
          <w:lang w:val="sr-Cyrl-RS"/>
        </w:rPr>
        <w:t xml:space="preserve">, </w:t>
      </w:r>
      <w:r w:rsidRPr="00663E85">
        <w:rPr>
          <w:rFonts w:eastAsia="Calibri" w:cs="Arial"/>
          <w:lang w:val="sr-Cyrl-RS"/>
        </w:rPr>
        <w:t>Корисник услуге</w:t>
      </w:r>
      <w:r w:rsidRPr="00512A3D">
        <w:rPr>
          <w:rFonts w:eastAsia="Calibri" w:cs="Arial"/>
          <w:lang w:val="sr-Cyrl-RS"/>
        </w:rPr>
        <w:t xml:space="preserve"> ће извршити на текући рачун </w:t>
      </w:r>
      <w:r w:rsidRPr="00663E85">
        <w:rPr>
          <w:rFonts w:eastAsia="Calibri" w:cs="Arial"/>
          <w:lang w:val="sr-Cyrl-RS"/>
        </w:rPr>
        <w:t>Пружаоц</w:t>
      </w:r>
      <w:r w:rsidRPr="00512A3D">
        <w:rPr>
          <w:rFonts w:eastAsia="Calibri" w:cs="Arial"/>
          <w:lang w:val="sr-Cyrl-RS"/>
        </w:rPr>
        <w:t>а</w:t>
      </w:r>
      <w:r w:rsidRPr="00663E85">
        <w:rPr>
          <w:rFonts w:eastAsia="Calibri" w:cs="Arial"/>
          <w:lang w:val="sr-Cyrl-RS"/>
        </w:rPr>
        <w:t xml:space="preserve"> услуге</w:t>
      </w:r>
      <w:r w:rsidRPr="00512A3D">
        <w:rPr>
          <w:rFonts w:eastAsia="Calibri" w:cs="Arial"/>
          <w:lang w:val="sr-Cyrl-RS"/>
        </w:rPr>
        <w:t xml:space="preserve"> на следећи начин:</w:t>
      </w:r>
    </w:p>
    <w:p w:rsidR="00F94118" w:rsidRPr="00034E5A" w:rsidRDefault="00A36DE4" w:rsidP="00B73BBD">
      <w:pPr>
        <w:pStyle w:val="ListParagraph"/>
        <w:numPr>
          <w:ilvl w:val="0"/>
          <w:numId w:val="31"/>
        </w:numPr>
        <w:tabs>
          <w:tab w:val="left" w:pos="567"/>
        </w:tabs>
        <w:spacing w:before="0"/>
        <w:rPr>
          <w:rFonts w:ascii="Arial" w:hAnsi="Arial" w:cs="Arial"/>
          <w:lang w:val="sr-Cyrl-RS"/>
        </w:rPr>
      </w:pPr>
      <w:r w:rsidRPr="00512A3D">
        <w:rPr>
          <w:rFonts w:cs="Arial"/>
          <w:lang w:val="sr-Cyrl-RS"/>
        </w:rPr>
        <w:t xml:space="preserve">   </w:t>
      </w:r>
      <w:r w:rsidR="00416130" w:rsidRPr="00512A3D">
        <w:rPr>
          <w:rFonts w:ascii="Arial" w:hAnsi="Arial" w:cs="Arial"/>
          <w:lang w:val="sr-Cyrl-RS"/>
        </w:rPr>
        <w:t>сукцесивно</w:t>
      </w:r>
      <w:r w:rsidRPr="00512A3D">
        <w:rPr>
          <w:rFonts w:ascii="Arial" w:hAnsi="Arial" w:cs="Arial"/>
          <w:lang w:val="sr-Cyrl-RS"/>
        </w:rPr>
        <w:t xml:space="preserve">,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AC064E" w:rsidRPr="00512A3D">
        <w:rPr>
          <w:rFonts w:ascii="Arial" w:hAnsi="Arial" w:cs="Arial"/>
          <w:bCs/>
          <w:iCs/>
          <w:lang w:val="sr-Cyrl-CS"/>
        </w:rPr>
        <w:t>завршетку услуга</w:t>
      </w:r>
      <w:r w:rsidR="00E365EE" w:rsidRPr="00512A3D">
        <w:rPr>
          <w:rFonts w:ascii="Arial" w:hAnsi="Arial" w:cs="Arial"/>
          <w:lang w:val="sr-Cyrl-RS"/>
        </w:rPr>
        <w:t>, је достављање Менице за добро извршење посла</w:t>
      </w:r>
      <w:r w:rsidRPr="00512A3D">
        <w:rPr>
          <w:rFonts w:ascii="Arial" w:hAnsi="Arial" w:cs="Arial"/>
          <w:lang w:val="sr-Cyrl-RS"/>
        </w:rPr>
        <w:t>.</w:t>
      </w:r>
    </w:p>
    <w:p w:rsidR="009A778D" w:rsidRDefault="00416130" w:rsidP="003E7566">
      <w:pPr>
        <w:pStyle w:val="ListParagraph"/>
        <w:tabs>
          <w:tab w:val="left" w:pos="567"/>
        </w:tabs>
        <w:spacing w:before="0"/>
        <w:ind w:left="0"/>
        <w:rPr>
          <w:rFonts w:ascii="Arial" w:hAnsi="Arial" w:cs="Arial"/>
          <w:lang w:val="sr-Cyrl-RS"/>
        </w:rPr>
      </w:pPr>
      <w:r w:rsidRPr="00512A3D">
        <w:rPr>
          <w:rFonts w:ascii="Arial" w:hAnsi="Arial" w:cs="Arial"/>
          <w:lang w:val="sr-Cyrl-RS"/>
        </w:rPr>
        <w:t>Обрачун ће се вршити на бази јединичних цена дефинисаних у обрасцим</w:t>
      </w:r>
      <w:r w:rsidR="007462DA" w:rsidRPr="00512A3D">
        <w:rPr>
          <w:rFonts w:ascii="Arial" w:hAnsi="Arial" w:cs="Arial"/>
          <w:lang w:val="sr-Cyrl-RS"/>
        </w:rPr>
        <w:t>а структуре</w:t>
      </w:r>
      <w:r w:rsidR="00E626BD" w:rsidRPr="00512A3D">
        <w:rPr>
          <w:rFonts w:ascii="Arial" w:hAnsi="Arial" w:cs="Arial"/>
          <w:lang w:val="sr-Cyrl-RS"/>
        </w:rPr>
        <w:t>, в</w:t>
      </w:r>
      <w:r w:rsidRPr="00512A3D">
        <w:rPr>
          <w:rFonts w:ascii="Arial" w:hAnsi="Arial" w:cs="Arial"/>
          <w:lang w:val="sr-Cyrl-RS"/>
        </w:rPr>
        <w:t>рста и обим услуга, а на основу стварно извршених услуга</w:t>
      </w:r>
      <w:r w:rsidRPr="003E7566">
        <w:rPr>
          <w:rFonts w:ascii="Arial" w:hAnsi="Arial" w:cs="Arial"/>
          <w:lang w:val="sr-Cyrl-RS"/>
        </w:rPr>
        <w:t>.</w:t>
      </w:r>
      <w:r w:rsidR="00984410" w:rsidRPr="00663E85">
        <w:rPr>
          <w:rFonts w:ascii="Arial" w:hAnsi="Arial" w:cs="Arial"/>
          <w:lang w:val="sr-Cyrl-RS"/>
        </w:rPr>
        <w:t xml:space="preserve">Рачун мора </w:t>
      </w:r>
      <w:r w:rsidR="00984410" w:rsidRPr="00663E85">
        <w:rPr>
          <w:rFonts w:ascii="Arial" w:hAnsi="Arial" w:cs="Arial"/>
          <w:b/>
          <w:lang w:val="sr-Cyrl-RS"/>
        </w:rPr>
        <w:t xml:space="preserve">гласити на: Јавно предузеће „Електропривреда Србије“ Београд, </w:t>
      </w:r>
      <w:r w:rsidR="00DE4172" w:rsidRPr="003E7566">
        <w:rPr>
          <w:rFonts w:ascii="Arial" w:hAnsi="Arial" w:cs="Arial"/>
          <w:bCs/>
          <w:lang w:val="sr-Cyrl-CS" w:eastAsia="hr-HR"/>
        </w:rPr>
        <w:t xml:space="preserve">Балканска 13 </w:t>
      </w:r>
      <w:r w:rsidR="00984410" w:rsidRPr="00663E85">
        <w:rPr>
          <w:rFonts w:ascii="Arial" w:hAnsi="Arial" w:cs="Arial"/>
          <w:b/>
          <w:lang w:val="sr-Cyrl-RS"/>
        </w:rPr>
        <w:t xml:space="preserve">огранак ТЕНТ, </w:t>
      </w:r>
      <w:r w:rsidR="00984410" w:rsidRPr="003E7566">
        <w:rPr>
          <w:rFonts w:ascii="Arial" w:hAnsi="Arial" w:cs="Arial"/>
          <w:b/>
          <w:lang w:val="ru-RU"/>
        </w:rPr>
        <w:t>Богољуба Урошевића Црног 44</w:t>
      </w:r>
      <w:r w:rsidR="00984410" w:rsidRPr="00663E85">
        <w:rPr>
          <w:rFonts w:ascii="Arial" w:hAnsi="Arial" w:cs="Arial"/>
          <w:b/>
          <w:lang w:val="sr-Cyrl-RS"/>
        </w:rPr>
        <w:t xml:space="preserve">, 11500 </w:t>
      </w:r>
      <w:r w:rsidR="00984410" w:rsidRPr="003E7566">
        <w:rPr>
          <w:rFonts w:ascii="Arial" w:hAnsi="Arial" w:cs="Arial"/>
          <w:b/>
        </w:rPr>
        <w:t>O</w:t>
      </w:r>
      <w:r w:rsidR="00984410" w:rsidRPr="00663E85">
        <w:rPr>
          <w:rFonts w:ascii="Arial" w:hAnsi="Arial" w:cs="Arial"/>
          <w:b/>
          <w:lang w:val="sr-Cyrl-RS"/>
        </w:rPr>
        <w:t xml:space="preserve">бреновац, ПИБ </w:t>
      </w:r>
      <w:r w:rsidR="00984410" w:rsidRPr="003E7566">
        <w:rPr>
          <w:rFonts w:ascii="Arial" w:hAnsi="Arial" w:cs="Arial"/>
          <w:b/>
          <w:lang w:val="sr-Cyrl-BA"/>
        </w:rPr>
        <w:t>(103920327)</w:t>
      </w:r>
      <w:r w:rsidR="00984410" w:rsidRPr="00663E85">
        <w:rPr>
          <w:rFonts w:ascii="Arial" w:hAnsi="Arial" w:cs="Arial"/>
          <w:lang w:val="sr-Cyrl-RS"/>
        </w:rPr>
        <w:t xml:space="preserve"> и бити достављен на адресу Корисника: Јавно предузеће „Електропривреда Србије“ Београд, огранак ТЕНТ, </w:t>
      </w:r>
      <w:r w:rsidR="00984410" w:rsidRPr="003E7566">
        <w:rPr>
          <w:rFonts w:ascii="Arial" w:hAnsi="Arial" w:cs="Arial"/>
          <w:lang w:val="ru-RU"/>
        </w:rPr>
        <w:t>Богољуба Урошевића Црног 44</w:t>
      </w:r>
      <w:r w:rsidR="00984410" w:rsidRPr="00663E85">
        <w:rPr>
          <w:rFonts w:ascii="Arial" w:hAnsi="Arial" w:cs="Arial"/>
          <w:lang w:val="sr-Cyrl-RS"/>
        </w:rPr>
        <w:t xml:space="preserve">, 11500 </w:t>
      </w:r>
      <w:r w:rsidR="00984410" w:rsidRPr="003E7566">
        <w:rPr>
          <w:rFonts w:ascii="Arial" w:hAnsi="Arial" w:cs="Arial"/>
        </w:rPr>
        <w:t>O</w:t>
      </w:r>
      <w:r w:rsidR="00984410" w:rsidRPr="00663E85">
        <w:rPr>
          <w:rFonts w:ascii="Arial" w:hAnsi="Arial" w:cs="Arial"/>
          <w:lang w:val="sr-Cyrl-RS"/>
        </w:rPr>
        <w:t xml:space="preserve">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
    <w:p w:rsidR="0086347B" w:rsidRPr="003E7566" w:rsidRDefault="009A778D" w:rsidP="003E7566">
      <w:pPr>
        <w:pStyle w:val="ListParagraph"/>
        <w:tabs>
          <w:tab w:val="left" w:pos="567"/>
        </w:tabs>
        <w:spacing w:before="0"/>
        <w:ind w:left="0"/>
        <w:rPr>
          <w:rFonts w:ascii="Arial" w:hAnsi="Arial" w:cs="Arial"/>
          <w:lang w:val="sr-Cyrl-RS"/>
        </w:rPr>
      </w:pPr>
      <w:r>
        <w:rPr>
          <w:rFonts w:ascii="Arial" w:hAnsi="Arial" w:cs="Arial"/>
          <w:b/>
          <w:lang w:val="sr-Cyrl-RS"/>
        </w:rPr>
        <w:lastRenderedPageBreak/>
        <w:t>Пружала</w:t>
      </w:r>
      <w:r w:rsidR="00984410" w:rsidRPr="00663E85">
        <w:rPr>
          <w:rFonts w:ascii="Arial" w:hAnsi="Arial" w:cs="Arial"/>
          <w:b/>
          <w:lang w:val="sr-Cyrl-RS"/>
        </w:rPr>
        <w:t>ц услуге је обавезан да на рачуну/рачунима наведе угов</w:t>
      </w:r>
      <w:r w:rsidR="00034E5A" w:rsidRPr="003E7566">
        <w:rPr>
          <w:rFonts w:ascii="Arial" w:hAnsi="Arial" w:cs="Arial"/>
          <w:b/>
          <w:lang w:val="sr-Cyrl-RS"/>
        </w:rPr>
        <w:t>о</w:t>
      </w:r>
      <w:r w:rsidR="00984410" w:rsidRPr="00663E85">
        <w:rPr>
          <w:rFonts w:ascii="Arial" w:hAnsi="Arial" w:cs="Arial"/>
          <w:b/>
          <w:lang w:val="sr-Cyrl-RS"/>
        </w:rPr>
        <w:t>р на основу којег се рачун издаје (број и датум)</w:t>
      </w:r>
      <w:r w:rsidR="003E7566">
        <w:rPr>
          <w:rFonts w:ascii="Arial" w:hAnsi="Arial" w:cs="Arial"/>
          <w:b/>
          <w:lang w:val="sr-Cyrl-RS"/>
        </w:rPr>
        <w:t>.</w:t>
      </w:r>
    </w:p>
    <w:p w:rsidR="00E808A2" w:rsidRPr="00663E85" w:rsidRDefault="00E808A2" w:rsidP="00E808A2">
      <w:pPr>
        <w:tabs>
          <w:tab w:val="left" w:pos="567"/>
        </w:tabs>
        <w:spacing w:before="0"/>
        <w:rPr>
          <w:rFonts w:cs="Arial"/>
          <w:lang w:val="sr-Cyrl-RS"/>
        </w:rPr>
      </w:pPr>
      <w:r w:rsidRPr="00663E85">
        <w:rPr>
          <w:rFonts w:cs="Arial"/>
          <w:lang w:val="sr-Cyrl-RS"/>
        </w:rPr>
        <w:t xml:space="preserve">У испостављеном рачуну, </w:t>
      </w:r>
      <w:r w:rsidR="00F079E7" w:rsidRPr="00663E85">
        <w:rPr>
          <w:rFonts w:cs="Arial"/>
          <w:lang w:val="sr-Cyrl-RS"/>
        </w:rPr>
        <w:t xml:space="preserve">Пружалац услуге </w:t>
      </w:r>
      <w:r w:rsidRPr="00663E85">
        <w:rPr>
          <w:rFonts w:cs="Arial"/>
          <w:lang w:val="sr-Cyrl-RS"/>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663E85">
        <w:rPr>
          <w:rFonts w:cs="Arial"/>
          <w:color w:val="00B0F0"/>
          <w:lang w:val="sr-Cyrl-RS"/>
        </w:rPr>
        <w:t xml:space="preserve"> </w:t>
      </w:r>
    </w:p>
    <w:p w:rsidR="00765DB9" w:rsidRPr="00663E85" w:rsidRDefault="00765DB9" w:rsidP="00765DB9">
      <w:pPr>
        <w:tabs>
          <w:tab w:val="left" w:pos="567"/>
        </w:tabs>
        <w:spacing w:before="0"/>
        <w:rPr>
          <w:rFonts w:cs="Arial"/>
          <w:b/>
          <w:lang w:val="sr-Cyrl-RS"/>
        </w:rPr>
      </w:pPr>
      <w:r w:rsidRPr="00663E85">
        <w:rPr>
          <w:rFonts w:cs="Arial"/>
          <w:b/>
          <w:lang w:val="sr-Cyrl-RS"/>
        </w:rPr>
        <w:t>РОК  И ДИНАМ</w:t>
      </w:r>
      <w:r w:rsidR="00034E5A">
        <w:rPr>
          <w:rFonts w:cs="Arial"/>
          <w:b/>
          <w:lang w:val="sr-Cyrl-RS"/>
        </w:rPr>
        <w:t>И</w:t>
      </w:r>
      <w:r w:rsidRPr="00663E85">
        <w:rPr>
          <w:rFonts w:cs="Arial"/>
          <w:b/>
          <w:lang w:val="sr-Cyrl-RS"/>
        </w:rPr>
        <w:t>КА ПРУЖАЊА УСЛУГЕ</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C14ED9" w:rsidRPr="00663E85">
        <w:rPr>
          <w:rFonts w:cs="Arial"/>
          <w:b/>
          <w:lang w:val="sr-Cyrl-RS"/>
        </w:rPr>
        <w:t>4</w:t>
      </w:r>
      <w:r w:rsidRPr="00663E85">
        <w:rPr>
          <w:rFonts w:cs="Arial"/>
          <w:lang w:val="sr-Cyrl-RS"/>
        </w:rPr>
        <w:t>.</w:t>
      </w:r>
    </w:p>
    <w:p w:rsidR="00416130" w:rsidRPr="00605DE7" w:rsidRDefault="00416130" w:rsidP="00416130">
      <w:pPr>
        <w:spacing w:before="0" w:after="200" w:line="276" w:lineRule="auto"/>
        <w:contextualSpacing/>
        <w:jc w:val="left"/>
        <w:rPr>
          <w:rFonts w:eastAsia="Calibri" w:cs="Arial"/>
          <w:i/>
          <w:lang w:val="sr-Cyrl-RS"/>
        </w:rPr>
      </w:pPr>
      <w:r w:rsidRPr="00605DE7">
        <w:rPr>
          <w:rFonts w:eastAsia="Calibri" w:cs="Arial"/>
          <w:i/>
          <w:lang w:val="sr-Cyrl-RS"/>
        </w:rPr>
        <w:t>Пружалац услуге</w:t>
      </w:r>
      <w:r w:rsidRPr="00663E85">
        <w:rPr>
          <w:rFonts w:eastAsia="Calibri" w:cs="Arial"/>
          <w:i/>
          <w:lang w:val="sr-Cyrl-RS"/>
        </w:rPr>
        <w:t xml:space="preserve"> је обавезан да услугу изврши у </w:t>
      </w:r>
      <w:r w:rsidRPr="00605DE7">
        <w:rPr>
          <w:rFonts w:eastAsia="Calibri" w:cs="Arial"/>
          <w:i/>
          <w:lang w:val="sr-Cyrl-RS"/>
        </w:rPr>
        <w:t>следећим роковима и то:</w:t>
      </w:r>
    </w:p>
    <w:p w:rsidR="00605DE7" w:rsidRPr="00605DE7" w:rsidRDefault="00F94118" w:rsidP="00605DE7">
      <w:pPr>
        <w:numPr>
          <w:ilvl w:val="0"/>
          <w:numId w:val="3"/>
        </w:numPr>
        <w:spacing w:before="80"/>
        <w:rPr>
          <w:rFonts w:eastAsia="Calibri"/>
          <w:lang w:val="ru-RU"/>
        </w:rPr>
      </w:pPr>
      <w:r w:rsidRPr="00605DE7">
        <w:rPr>
          <w:rFonts w:eastAsia="Calibri"/>
          <w:lang w:val="ru-RU"/>
        </w:rPr>
        <w:t xml:space="preserve">Рок </w:t>
      </w:r>
      <w:r w:rsidR="00605DE7" w:rsidRPr="00605DE7">
        <w:rPr>
          <w:rFonts w:eastAsia="Calibri"/>
          <w:lang w:val="ru-RU"/>
        </w:rPr>
        <w:t xml:space="preserve">извршење услуга- ПАРТИЈА 1, је ____ (словима:_______) </w:t>
      </w:r>
      <w:r w:rsidR="00605DE7" w:rsidRPr="00605DE7">
        <w:rPr>
          <w:rFonts w:eastAsia="Arial" w:cs="Arial"/>
          <w:color w:val="000000"/>
          <w:lang w:val="sr-Latn-RS" w:eastAsia="sr-Latn-RS"/>
        </w:rPr>
        <w:t xml:space="preserve">дана од дана </w:t>
      </w:r>
      <w:r w:rsidR="00A9774A">
        <w:rPr>
          <w:rFonts w:eastAsia="Arial" w:cs="Arial"/>
          <w:color w:val="000000"/>
          <w:lang w:val="sr-Cyrl-RS" w:eastAsia="sr-Latn-RS"/>
        </w:rPr>
        <w:t>закључења уговора.</w:t>
      </w:r>
      <w:r w:rsidR="00605DE7" w:rsidRPr="00605DE7">
        <w:rPr>
          <w:rFonts w:eastAsia="Calibri"/>
          <w:lang w:val="ru-RU"/>
        </w:rPr>
        <w:t xml:space="preserve"> </w:t>
      </w:r>
    </w:p>
    <w:p w:rsidR="00605DE7" w:rsidRPr="009A778D" w:rsidRDefault="00605DE7" w:rsidP="00A9774A">
      <w:pPr>
        <w:pStyle w:val="KDNabrajanje"/>
        <w:rPr>
          <w:rFonts w:eastAsia="Calibri"/>
        </w:rPr>
      </w:pPr>
      <w:r w:rsidRPr="00605DE7">
        <w:rPr>
          <w:rFonts w:eastAsia="Calibri"/>
        </w:rPr>
        <w:t xml:space="preserve">Рок за извршење услуга- ПАРТИЈА 2, је ____ (словима:_________) </w:t>
      </w:r>
      <w:r w:rsidRPr="00605DE7">
        <w:rPr>
          <w:rFonts w:eastAsia="Arial" w:cs="Arial"/>
          <w:color w:val="000000"/>
          <w:lang w:val="sr-Latn-RS" w:eastAsia="sr-Latn-RS"/>
        </w:rPr>
        <w:t xml:space="preserve">дана од дана </w:t>
      </w:r>
      <w:r w:rsidR="00A9774A" w:rsidRPr="00A9774A">
        <w:rPr>
          <w:rFonts w:eastAsia="Arial" w:cs="Arial"/>
          <w:color w:val="000000"/>
          <w:lang w:val="sr-Latn-RS" w:eastAsia="sr-Latn-RS"/>
        </w:rPr>
        <w:t>закључења уговора.</w:t>
      </w:r>
    </w:p>
    <w:p w:rsidR="000B33A6" w:rsidRPr="009A778D" w:rsidRDefault="009A778D" w:rsidP="000B33A6">
      <w:pPr>
        <w:pStyle w:val="KDNabrajanje"/>
        <w:rPr>
          <w:rFonts w:eastAsia="Calibri"/>
        </w:rPr>
      </w:pPr>
      <w:r w:rsidRPr="009A778D">
        <w:rPr>
          <w:rFonts w:eastAsia="Arial" w:cs="Arial"/>
          <w:color w:val="000000"/>
          <w:lang w:val="sr-Cyrl-RS" w:eastAsia="sr-Latn-RS"/>
        </w:rPr>
        <w:t>Динамику обављања наведених активности прегледа  и/или испитивања из предмета набавке, изабрани понуђач мора прилагодити расположивим терминима и потребама наручиоца, о чему ће изабрани понуђач бити обавештен. Радови прегледа  и испитивања могу по потреби бити обављани, ван радног времена и у дане викенда и празника, а без додатних трошкова по наручиоца. Наручилац горе наведене радове најавиће изабраном понуђачу минимум 24 часа унапред, изабрани понуђач је у обавези да се одазове након упућеног позива наручиоца.</w:t>
      </w:r>
    </w:p>
    <w:p w:rsidR="00765DB9" w:rsidRPr="00663E85" w:rsidRDefault="00765DB9" w:rsidP="00765DB9">
      <w:pPr>
        <w:tabs>
          <w:tab w:val="left" w:pos="567"/>
        </w:tabs>
        <w:spacing w:before="0"/>
        <w:rPr>
          <w:rFonts w:cs="Arial"/>
          <w:b/>
          <w:lang w:val="ru-RU"/>
        </w:rPr>
      </w:pPr>
      <w:r w:rsidRPr="00663E85">
        <w:rPr>
          <w:rFonts w:cs="Arial"/>
          <w:b/>
          <w:lang w:val="ru-RU"/>
        </w:rPr>
        <w:t xml:space="preserve">СРЕДСТВА ФИНАНСИЈСКОГ ОБЕЗБЕЂЕЊА </w:t>
      </w:r>
    </w:p>
    <w:p w:rsidR="000B11A3" w:rsidRDefault="00765DB9" w:rsidP="00846A71">
      <w:pPr>
        <w:tabs>
          <w:tab w:val="left" w:pos="567"/>
        </w:tabs>
        <w:spacing w:before="0"/>
        <w:jc w:val="center"/>
        <w:rPr>
          <w:rFonts w:cs="Arial"/>
          <w:lang w:val="sr-Cyrl-RS"/>
        </w:rPr>
      </w:pPr>
      <w:r w:rsidRPr="00663E85">
        <w:rPr>
          <w:rFonts w:cs="Arial"/>
          <w:b/>
          <w:lang w:val="ru-RU"/>
        </w:rPr>
        <w:t xml:space="preserve">Члан </w:t>
      </w:r>
      <w:r w:rsidR="00C14ED9" w:rsidRPr="00663E85">
        <w:rPr>
          <w:rFonts w:cs="Arial"/>
          <w:b/>
          <w:lang w:val="ru-RU"/>
        </w:rPr>
        <w:t>5</w:t>
      </w:r>
      <w:r w:rsidRPr="00663E85">
        <w:rPr>
          <w:rFonts w:cs="Arial"/>
          <w:lang w:val="ru-RU"/>
        </w:rPr>
        <w:t>.</w:t>
      </w:r>
    </w:p>
    <w:p w:rsidR="000B11A3" w:rsidRPr="0024398B" w:rsidRDefault="000B11A3" w:rsidP="000B11A3">
      <w:pPr>
        <w:rPr>
          <w:rFonts w:cs="Arial"/>
          <w:lang w:val="sr-Cyrl-RS"/>
        </w:rPr>
      </w:pPr>
      <w:r w:rsidRPr="00663E85">
        <w:rPr>
          <w:rFonts w:cs="Arial"/>
          <w:lang w:val="ru-RU"/>
        </w:rPr>
        <w:t xml:space="preserve">Пружалац услуге се обавезује да Кориснику услуге у </w:t>
      </w:r>
      <w:r w:rsidRPr="0024398B">
        <w:rPr>
          <w:rFonts w:cs="Arial"/>
          <w:lang w:val="sr-Cyrl-RS"/>
        </w:rPr>
        <w:t xml:space="preserve">тренутку </w:t>
      </w:r>
      <w:r w:rsidRPr="00663E85">
        <w:rPr>
          <w:rFonts w:cs="Arial"/>
          <w:lang w:val="ru-RU"/>
        </w:rPr>
        <w:t>потписивања уговора достави</w:t>
      </w:r>
      <w:r w:rsidRPr="0024398B">
        <w:rPr>
          <w:rFonts w:cs="Arial"/>
          <w:lang w:val="sr-Cyrl-RS"/>
        </w:rPr>
        <w:t>:</w:t>
      </w:r>
    </w:p>
    <w:p w:rsidR="000B11A3" w:rsidRPr="0024398B" w:rsidRDefault="000B11A3" w:rsidP="000B11A3">
      <w:pPr>
        <w:spacing w:before="0"/>
        <w:rPr>
          <w:rFonts w:cs="Arial"/>
          <w:lang w:val="sr-Cyrl-RS"/>
        </w:rPr>
      </w:pPr>
      <w:r w:rsidRPr="00663E85">
        <w:rPr>
          <w:rFonts w:cs="Arial"/>
          <w:lang w:val="sr-Cyrl-RS"/>
        </w:rPr>
        <w:t>Пр</w:t>
      </w:r>
      <w:r w:rsidRPr="0024398B">
        <w:rPr>
          <w:rFonts w:cs="Arial"/>
          <w:lang w:val="sr-Cyrl-RS"/>
        </w:rPr>
        <w:t>ужалац услуге</w:t>
      </w:r>
      <w:r w:rsidRPr="00663E85">
        <w:rPr>
          <w:rFonts w:cs="Arial"/>
          <w:lang w:val="sr-Cyrl-RS"/>
        </w:rPr>
        <w:t xml:space="preserve"> је дужан да у тренутку закључења Уговора</w:t>
      </w:r>
      <w:r w:rsidRPr="0024398B">
        <w:rPr>
          <w:rFonts w:cs="Arial"/>
          <w:lang w:val="sr-Cyrl-RS"/>
        </w:rPr>
        <w:t xml:space="preserve">, </w:t>
      </w:r>
      <w:r w:rsidRPr="00663E85">
        <w:rPr>
          <w:lang w:val="sr-Cyrl-RS"/>
        </w:rPr>
        <w:t>пут</w:t>
      </w:r>
      <w:r w:rsidRPr="0024398B">
        <w:t>e</w:t>
      </w:r>
      <w:r w:rsidRPr="00663E85">
        <w:rPr>
          <w:lang w:val="sr-Cyrl-RS"/>
        </w:rPr>
        <w:t xml:space="preserve">м </w:t>
      </w:r>
      <w:r w:rsidRPr="0024398B">
        <w:t>SWIFT</w:t>
      </w:r>
      <w:r w:rsidRPr="0024398B">
        <w:rPr>
          <w:lang w:val="sr-Cyrl-RS"/>
        </w:rPr>
        <w:t xml:space="preserve">-а </w:t>
      </w:r>
      <w:r w:rsidRPr="00663E85">
        <w:rPr>
          <w:lang w:val="sr-Cyrl-RS"/>
        </w:rPr>
        <w:t xml:space="preserve"> </w:t>
      </w:r>
      <w:r w:rsidRPr="0024398B">
        <w:t>a</w:t>
      </w:r>
      <w:r w:rsidRPr="00663E85">
        <w:rPr>
          <w:lang w:val="sr-Cyrl-RS"/>
        </w:rPr>
        <w:t>ут</w:t>
      </w:r>
      <w:r w:rsidRPr="0024398B">
        <w:t>e</w:t>
      </w:r>
      <w:r w:rsidRPr="00663E85">
        <w:rPr>
          <w:lang w:val="sr-Cyrl-RS"/>
        </w:rPr>
        <w:t>нтифик</w:t>
      </w:r>
      <w:r w:rsidRPr="0024398B">
        <w:t>o</w:t>
      </w:r>
      <w:r w:rsidRPr="00663E85">
        <w:rPr>
          <w:lang w:val="sr-Cyrl-RS"/>
        </w:rPr>
        <w:t>в</w:t>
      </w:r>
      <w:r w:rsidRPr="0024398B">
        <w:t>a</w:t>
      </w:r>
      <w:r w:rsidRPr="00663E85">
        <w:rPr>
          <w:lang w:val="sr-Cyrl-RS"/>
        </w:rPr>
        <w:t>н</w:t>
      </w:r>
      <w:r w:rsidRPr="0024398B">
        <w:t>o</w:t>
      </w:r>
      <w:r w:rsidRPr="00663E85">
        <w:rPr>
          <w:lang w:val="sr-Cyrl-RS"/>
        </w:rPr>
        <w:t>м п</w:t>
      </w:r>
      <w:r w:rsidRPr="0024398B">
        <w:t>o</w:t>
      </w:r>
      <w:r w:rsidRPr="00663E85">
        <w:rPr>
          <w:lang w:val="sr-Cyrl-RS"/>
        </w:rPr>
        <w:t>рук</w:t>
      </w:r>
      <w:r w:rsidRPr="0024398B">
        <w:t>o</w:t>
      </w:r>
      <w:r w:rsidRPr="00663E85">
        <w:rPr>
          <w:lang w:val="sr-Cyrl-RS"/>
        </w:rPr>
        <w:t>м з</w:t>
      </w:r>
      <w:r w:rsidRPr="0024398B">
        <w:t>a</w:t>
      </w:r>
      <w:r w:rsidRPr="00663E85">
        <w:rPr>
          <w:lang w:val="sr-Cyrl-RS"/>
        </w:rPr>
        <w:t xml:space="preserve"> г</w:t>
      </w:r>
      <w:r w:rsidRPr="0024398B">
        <w:t>a</w:t>
      </w:r>
      <w:r w:rsidRPr="00663E85">
        <w:rPr>
          <w:lang w:val="sr-Cyrl-RS"/>
        </w:rPr>
        <w:t>р</w:t>
      </w:r>
      <w:r w:rsidRPr="0024398B">
        <w:t>a</w:t>
      </w:r>
      <w:r w:rsidRPr="00663E85">
        <w:rPr>
          <w:lang w:val="sr-Cyrl-RS"/>
        </w:rPr>
        <w:t>нци</w:t>
      </w:r>
      <w:r w:rsidRPr="0024398B">
        <w:t>je</w:t>
      </w:r>
      <w:r w:rsidRPr="00663E85">
        <w:rPr>
          <w:lang w:val="sr-Cyrl-RS"/>
        </w:rPr>
        <w:t>, пр</w:t>
      </w:r>
      <w:r w:rsidRPr="0024398B">
        <w:t>e</w:t>
      </w:r>
      <w:r w:rsidRPr="00663E85">
        <w:rPr>
          <w:lang w:val="sr-Cyrl-RS"/>
        </w:rPr>
        <w:t>к</w:t>
      </w:r>
      <w:r w:rsidRPr="0024398B">
        <w:t>o</w:t>
      </w:r>
      <w:r w:rsidRPr="00663E85">
        <w:rPr>
          <w:lang w:val="sr-Cyrl-RS"/>
        </w:rPr>
        <w:t xml:space="preserve"> п</w:t>
      </w:r>
      <w:r w:rsidRPr="0024398B">
        <w:t>o</w:t>
      </w:r>
      <w:r w:rsidRPr="00663E85">
        <w:rPr>
          <w:lang w:val="sr-Cyrl-RS"/>
        </w:rPr>
        <w:t>сл</w:t>
      </w:r>
      <w:r w:rsidRPr="0024398B">
        <w:t>o</w:t>
      </w:r>
      <w:r w:rsidRPr="00663E85">
        <w:rPr>
          <w:lang w:val="sr-Cyrl-RS"/>
        </w:rPr>
        <w:t>вн</w:t>
      </w:r>
      <w:r w:rsidRPr="0024398B">
        <w:t>e</w:t>
      </w:r>
      <w:r w:rsidRPr="00663E85">
        <w:rPr>
          <w:lang w:val="sr-Cyrl-RS"/>
        </w:rPr>
        <w:t xml:space="preserve"> б</w:t>
      </w:r>
      <w:r w:rsidRPr="0024398B">
        <w:t>a</w:t>
      </w:r>
      <w:r w:rsidRPr="00663E85">
        <w:rPr>
          <w:lang w:val="sr-Cyrl-RS"/>
        </w:rPr>
        <w:t>нк</w:t>
      </w:r>
      <w:r w:rsidRPr="0024398B">
        <w:t>e</w:t>
      </w:r>
      <w:r w:rsidRPr="0024398B">
        <w:rPr>
          <w:lang w:val="sr-Cyrl-RS"/>
        </w:rPr>
        <w:t xml:space="preserve"> </w:t>
      </w:r>
      <w:r w:rsidRPr="0024398B">
        <w:t>Komercijalna</w:t>
      </w:r>
      <w:r w:rsidRPr="00663E85">
        <w:rPr>
          <w:lang w:val="sr-Cyrl-RS"/>
        </w:rPr>
        <w:t xml:space="preserve"> </w:t>
      </w:r>
      <w:r w:rsidRPr="0024398B">
        <w:t>banka</w:t>
      </w:r>
      <w:r w:rsidRPr="00663E85">
        <w:rPr>
          <w:lang w:val="sr-Cyrl-RS"/>
        </w:rPr>
        <w:t xml:space="preserve"> </w:t>
      </w:r>
      <w:r w:rsidRPr="0024398B">
        <w:t>AD</w:t>
      </w:r>
      <w:r w:rsidRPr="00663E85">
        <w:rPr>
          <w:lang w:val="sr-Cyrl-RS"/>
        </w:rPr>
        <w:t xml:space="preserve"> </w:t>
      </w:r>
      <w:r w:rsidRPr="0024398B">
        <w:t>Beograd</w:t>
      </w:r>
      <w:r w:rsidRPr="00663E85">
        <w:rPr>
          <w:lang w:val="sr-Cyrl-RS"/>
        </w:rPr>
        <w:t xml:space="preserve"> </w:t>
      </w:r>
      <w:r w:rsidRPr="0024398B">
        <w:t>SWIFTCOD</w:t>
      </w:r>
      <w:r w:rsidRPr="00663E85">
        <w:rPr>
          <w:lang w:val="sr-Cyrl-RS"/>
        </w:rPr>
        <w:t xml:space="preserve">: </w:t>
      </w:r>
      <w:r w:rsidRPr="0024398B">
        <w:t>KOBBRSBG</w:t>
      </w:r>
      <w:r w:rsidRPr="00663E85">
        <w:rPr>
          <w:lang w:val="sr-Cyrl-RS"/>
        </w:rPr>
        <w:t>,</w:t>
      </w:r>
      <w:r w:rsidRPr="0024398B">
        <w:rPr>
          <w:rFonts w:cs="Arial"/>
          <w:lang w:val="sr-Cyrl-RS"/>
        </w:rPr>
        <w:t xml:space="preserve"> достави</w:t>
      </w:r>
      <w:r w:rsidRPr="00663E85">
        <w:rPr>
          <w:rFonts w:cs="Arial"/>
          <w:lang w:val="sr-Cyrl-RS"/>
        </w:rPr>
        <w:t xml:space="preserve"> </w:t>
      </w:r>
      <w:r w:rsidRPr="0024398B">
        <w:rPr>
          <w:rFonts w:cs="Arial"/>
          <w:lang w:val="sr-Cyrl-RS"/>
        </w:rPr>
        <w:t>Купцу</w:t>
      </w:r>
      <w:r w:rsidRPr="00663E85">
        <w:rPr>
          <w:rFonts w:cs="Arial"/>
          <w:lang w:val="sr-Cyrl-RS"/>
        </w:rPr>
        <w:t xml:space="preserve"> банкарску гаранцију за добро извршење посла</w:t>
      </w:r>
      <w:r w:rsidRPr="0024398B">
        <w:rPr>
          <w:rFonts w:cs="Arial"/>
          <w:lang w:val="sr-Cyrl-RS"/>
        </w:rPr>
        <w:t>.</w:t>
      </w:r>
    </w:p>
    <w:p w:rsidR="000B11A3" w:rsidRPr="0024398B" w:rsidRDefault="000B11A3" w:rsidP="000B11A3">
      <w:pPr>
        <w:tabs>
          <w:tab w:val="left" w:pos="567"/>
        </w:tabs>
        <w:spacing w:before="0"/>
        <w:rPr>
          <w:rFonts w:cs="Arial"/>
          <w:lang w:val="sr-Cyrl-RS"/>
        </w:rPr>
      </w:pPr>
      <w:r w:rsidRPr="00663E85">
        <w:rPr>
          <w:rFonts w:cs="Arial"/>
          <w:lang w:val="sr-Cyrl-RS"/>
        </w:rPr>
        <w:t xml:space="preserve">- </w:t>
      </w:r>
      <w:r w:rsidRPr="00663E85">
        <w:rPr>
          <w:rFonts w:cs="Arial"/>
          <w:b/>
          <w:lang w:val="sr-Cyrl-RS"/>
        </w:rPr>
        <w:t>Банкарску гаранцију као средство финансијског обезбеђења за добро извршење посла</w:t>
      </w:r>
      <w:r w:rsidRPr="00663E85">
        <w:rPr>
          <w:rFonts w:cs="Arial"/>
          <w:lang w:val="sr-Cyrl-RS"/>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0B11A3" w:rsidRPr="0024398B" w:rsidRDefault="000B11A3" w:rsidP="000B11A3">
      <w:pPr>
        <w:tabs>
          <w:tab w:val="left" w:pos="567"/>
        </w:tabs>
        <w:spacing w:before="0"/>
        <w:rPr>
          <w:rFonts w:cs="Arial"/>
          <w:lang w:val="sr-Cyrl-RS"/>
        </w:rPr>
      </w:pPr>
      <w:r w:rsidRPr="00663E85">
        <w:rPr>
          <w:rFonts w:cs="Arial"/>
          <w:lang w:val="sr-Cyrl-R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B11A3" w:rsidRPr="0024398B" w:rsidRDefault="000B11A3" w:rsidP="000B11A3">
      <w:pPr>
        <w:rPr>
          <w:rFonts w:cs="Arial"/>
          <w:lang w:val="sr-Cyrl-RS"/>
        </w:rPr>
      </w:pPr>
      <w:r w:rsidRPr="00663E85">
        <w:rPr>
          <w:rFonts w:cs="Arial"/>
          <w:lang w:val="sr-Cyrl-RS"/>
        </w:rPr>
        <w:t xml:space="preserve">Пружалац услуге је обавезан да Кориснику услуге у тренутку примопредаје предмета уговора </w:t>
      </w:r>
      <w:r w:rsidRPr="00663E85">
        <w:rPr>
          <w:rFonts w:cs="Arial"/>
          <w:lang w:val="sr-Cyrl-RS" w:eastAsia="zh-CN"/>
        </w:rPr>
        <w:t>потписивања и верификовања Записника о финалном квалитативном пријему услуга (без примедби)</w:t>
      </w:r>
      <w:r w:rsidRPr="00663E85">
        <w:rPr>
          <w:rFonts w:cs="Arial"/>
          <w:lang w:val="sr-Cyrl-RS"/>
        </w:rPr>
        <w:t>, достави:</w:t>
      </w:r>
    </w:p>
    <w:p w:rsidR="000B11A3" w:rsidRPr="0024398B" w:rsidRDefault="000B11A3" w:rsidP="000B11A3">
      <w:pPr>
        <w:spacing w:before="0"/>
        <w:rPr>
          <w:rFonts w:cs="Arial"/>
          <w:lang w:val="sr-Cyrl-RS"/>
        </w:rPr>
      </w:pPr>
      <w:r w:rsidRPr="00663E85">
        <w:rPr>
          <w:rFonts w:cs="Arial"/>
          <w:lang w:val="sr-Cyrl-RS"/>
        </w:rPr>
        <w:t>Пр</w:t>
      </w:r>
      <w:r w:rsidRPr="0024398B">
        <w:rPr>
          <w:rFonts w:cs="Arial"/>
          <w:lang w:val="sr-Cyrl-RS"/>
        </w:rPr>
        <w:t>ужалац услуге</w:t>
      </w:r>
      <w:r w:rsidRPr="00663E85">
        <w:rPr>
          <w:rFonts w:cs="Arial"/>
          <w:lang w:val="sr-Cyrl-RS"/>
        </w:rPr>
        <w:t xml:space="preserve"> је дужан да у тренутку </w:t>
      </w:r>
      <w:r w:rsidRPr="0024398B">
        <w:rPr>
          <w:rFonts w:cs="Arial"/>
          <w:lang w:val="sr-Cyrl-RS"/>
        </w:rPr>
        <w:t>примопредаје предмета ЈН,</w:t>
      </w:r>
      <w:r w:rsidRPr="00663E85">
        <w:rPr>
          <w:rFonts w:cs="Arial"/>
          <w:lang w:val="sr-Cyrl-RS"/>
        </w:rPr>
        <w:t xml:space="preserve"> као средство финансијског обезбеђења за </w:t>
      </w:r>
      <w:r w:rsidRPr="0024398B">
        <w:rPr>
          <w:rFonts w:cs="Arial"/>
          <w:lang w:val="sr-Cyrl-RS"/>
        </w:rPr>
        <w:t xml:space="preserve">отклањање грешака у гарантном року, </w:t>
      </w:r>
      <w:r w:rsidRPr="00663E85">
        <w:rPr>
          <w:lang w:val="sr-Cyrl-RS"/>
        </w:rPr>
        <w:t>пут</w:t>
      </w:r>
      <w:r w:rsidRPr="0024398B">
        <w:t>e</w:t>
      </w:r>
      <w:r w:rsidRPr="00663E85">
        <w:rPr>
          <w:lang w:val="sr-Cyrl-RS"/>
        </w:rPr>
        <w:t xml:space="preserve">м </w:t>
      </w:r>
      <w:r w:rsidRPr="0024398B">
        <w:t>SWIFT</w:t>
      </w:r>
      <w:r w:rsidRPr="0024398B">
        <w:rPr>
          <w:lang w:val="sr-Cyrl-RS"/>
        </w:rPr>
        <w:t xml:space="preserve">-а </w:t>
      </w:r>
      <w:r w:rsidRPr="00663E85">
        <w:rPr>
          <w:lang w:val="sr-Cyrl-RS"/>
        </w:rPr>
        <w:t xml:space="preserve"> </w:t>
      </w:r>
      <w:r w:rsidRPr="0024398B">
        <w:lastRenderedPageBreak/>
        <w:t>a</w:t>
      </w:r>
      <w:r w:rsidRPr="00663E85">
        <w:rPr>
          <w:lang w:val="sr-Cyrl-RS"/>
        </w:rPr>
        <w:t>ут</w:t>
      </w:r>
      <w:r w:rsidRPr="0024398B">
        <w:t>e</w:t>
      </w:r>
      <w:r w:rsidRPr="00663E85">
        <w:rPr>
          <w:lang w:val="sr-Cyrl-RS"/>
        </w:rPr>
        <w:t>нтифик</w:t>
      </w:r>
      <w:r w:rsidRPr="0024398B">
        <w:t>o</w:t>
      </w:r>
      <w:r w:rsidRPr="00663E85">
        <w:rPr>
          <w:lang w:val="sr-Cyrl-RS"/>
        </w:rPr>
        <w:t>в</w:t>
      </w:r>
      <w:r w:rsidRPr="0024398B">
        <w:t>a</w:t>
      </w:r>
      <w:r w:rsidRPr="00663E85">
        <w:rPr>
          <w:lang w:val="sr-Cyrl-RS"/>
        </w:rPr>
        <w:t>н</w:t>
      </w:r>
      <w:r w:rsidRPr="0024398B">
        <w:t>o</w:t>
      </w:r>
      <w:r w:rsidRPr="00663E85">
        <w:rPr>
          <w:lang w:val="sr-Cyrl-RS"/>
        </w:rPr>
        <w:t>м п</w:t>
      </w:r>
      <w:r w:rsidRPr="0024398B">
        <w:t>o</w:t>
      </w:r>
      <w:r w:rsidRPr="00663E85">
        <w:rPr>
          <w:lang w:val="sr-Cyrl-RS"/>
        </w:rPr>
        <w:t>рук</w:t>
      </w:r>
      <w:r w:rsidRPr="0024398B">
        <w:t>o</w:t>
      </w:r>
      <w:r w:rsidRPr="00663E85">
        <w:rPr>
          <w:lang w:val="sr-Cyrl-RS"/>
        </w:rPr>
        <w:t>м з</w:t>
      </w:r>
      <w:r w:rsidRPr="0024398B">
        <w:t>a</w:t>
      </w:r>
      <w:r w:rsidRPr="00663E85">
        <w:rPr>
          <w:lang w:val="sr-Cyrl-RS"/>
        </w:rPr>
        <w:t xml:space="preserve"> г</w:t>
      </w:r>
      <w:r w:rsidRPr="0024398B">
        <w:t>a</w:t>
      </w:r>
      <w:r w:rsidRPr="00663E85">
        <w:rPr>
          <w:lang w:val="sr-Cyrl-RS"/>
        </w:rPr>
        <w:t>р</w:t>
      </w:r>
      <w:r w:rsidRPr="0024398B">
        <w:t>a</w:t>
      </w:r>
      <w:r w:rsidRPr="00663E85">
        <w:rPr>
          <w:lang w:val="sr-Cyrl-RS"/>
        </w:rPr>
        <w:t>нци</w:t>
      </w:r>
      <w:r w:rsidRPr="0024398B">
        <w:t>je</w:t>
      </w:r>
      <w:r w:rsidRPr="00663E85">
        <w:rPr>
          <w:lang w:val="sr-Cyrl-RS"/>
        </w:rPr>
        <w:t>, пр</w:t>
      </w:r>
      <w:r w:rsidRPr="0024398B">
        <w:t>e</w:t>
      </w:r>
      <w:r w:rsidRPr="00663E85">
        <w:rPr>
          <w:lang w:val="sr-Cyrl-RS"/>
        </w:rPr>
        <w:t>к</w:t>
      </w:r>
      <w:r w:rsidRPr="0024398B">
        <w:t>o</w:t>
      </w:r>
      <w:r w:rsidRPr="00663E85">
        <w:rPr>
          <w:lang w:val="sr-Cyrl-RS"/>
        </w:rPr>
        <w:t xml:space="preserve"> п</w:t>
      </w:r>
      <w:r w:rsidRPr="0024398B">
        <w:t>o</w:t>
      </w:r>
      <w:r w:rsidRPr="00663E85">
        <w:rPr>
          <w:lang w:val="sr-Cyrl-RS"/>
        </w:rPr>
        <w:t>сл</w:t>
      </w:r>
      <w:r w:rsidRPr="0024398B">
        <w:t>o</w:t>
      </w:r>
      <w:r w:rsidRPr="00663E85">
        <w:rPr>
          <w:lang w:val="sr-Cyrl-RS"/>
        </w:rPr>
        <w:t>вн</w:t>
      </w:r>
      <w:r w:rsidRPr="0024398B">
        <w:t>e</w:t>
      </w:r>
      <w:r w:rsidRPr="00663E85">
        <w:rPr>
          <w:lang w:val="sr-Cyrl-RS"/>
        </w:rPr>
        <w:t xml:space="preserve"> б</w:t>
      </w:r>
      <w:r w:rsidRPr="0024398B">
        <w:t>a</w:t>
      </w:r>
      <w:r w:rsidRPr="00663E85">
        <w:rPr>
          <w:lang w:val="sr-Cyrl-RS"/>
        </w:rPr>
        <w:t>нк</w:t>
      </w:r>
      <w:r w:rsidRPr="0024398B">
        <w:t>e</w:t>
      </w:r>
      <w:r w:rsidRPr="0024398B">
        <w:rPr>
          <w:lang w:val="sr-Cyrl-RS"/>
        </w:rPr>
        <w:t xml:space="preserve"> </w:t>
      </w:r>
      <w:r w:rsidRPr="0024398B">
        <w:t>Komercijalna</w:t>
      </w:r>
      <w:r w:rsidRPr="00663E85">
        <w:rPr>
          <w:lang w:val="sr-Cyrl-RS"/>
        </w:rPr>
        <w:t xml:space="preserve"> </w:t>
      </w:r>
      <w:r w:rsidRPr="0024398B">
        <w:t>banka</w:t>
      </w:r>
      <w:r w:rsidRPr="00663E85">
        <w:rPr>
          <w:lang w:val="sr-Cyrl-RS"/>
        </w:rPr>
        <w:t xml:space="preserve"> </w:t>
      </w:r>
      <w:r w:rsidRPr="0024398B">
        <w:t>AD</w:t>
      </w:r>
      <w:r w:rsidRPr="00663E85">
        <w:rPr>
          <w:lang w:val="sr-Cyrl-RS"/>
        </w:rPr>
        <w:t xml:space="preserve"> </w:t>
      </w:r>
      <w:r w:rsidRPr="0024398B">
        <w:t>Beograd</w:t>
      </w:r>
      <w:r w:rsidRPr="00663E85">
        <w:rPr>
          <w:lang w:val="sr-Cyrl-RS"/>
        </w:rPr>
        <w:t xml:space="preserve"> </w:t>
      </w:r>
      <w:r w:rsidRPr="0024398B">
        <w:t>SWIFTCOD</w:t>
      </w:r>
      <w:r w:rsidRPr="00663E85">
        <w:rPr>
          <w:lang w:val="sr-Cyrl-RS"/>
        </w:rPr>
        <w:t xml:space="preserve">: </w:t>
      </w:r>
      <w:r w:rsidRPr="0024398B">
        <w:t>KOBBRSBG</w:t>
      </w:r>
      <w:r w:rsidRPr="00663E85">
        <w:rPr>
          <w:lang w:val="sr-Cyrl-RS"/>
        </w:rPr>
        <w:t>,</w:t>
      </w:r>
      <w:r w:rsidRPr="0024398B">
        <w:rPr>
          <w:rFonts w:cs="Arial"/>
          <w:lang w:val="sr-Cyrl-RS"/>
        </w:rPr>
        <w:t xml:space="preserve"> достави</w:t>
      </w:r>
      <w:r w:rsidRPr="00663E85">
        <w:rPr>
          <w:rFonts w:cs="Arial"/>
          <w:lang w:val="sr-Cyrl-RS"/>
        </w:rPr>
        <w:t xml:space="preserve"> Наручиоцу банкарску гаранцију за </w:t>
      </w:r>
      <w:r w:rsidRPr="0024398B">
        <w:rPr>
          <w:rFonts w:cs="Arial"/>
          <w:lang w:val="sr-Cyrl-RS"/>
        </w:rPr>
        <w:t>отклањање грешака у гарантном року.</w:t>
      </w:r>
    </w:p>
    <w:p w:rsidR="000B11A3" w:rsidRPr="00663E85" w:rsidRDefault="000B11A3" w:rsidP="000B11A3">
      <w:pPr>
        <w:rPr>
          <w:rFonts w:cs="Arial"/>
          <w:lang w:val="sr-Cyrl-RS"/>
        </w:rPr>
      </w:pPr>
      <w:r w:rsidRPr="00663E85">
        <w:rPr>
          <w:rFonts w:cs="Arial"/>
          <w:color w:val="00B0F0"/>
          <w:lang w:val="sr-Cyrl-RS"/>
        </w:rPr>
        <w:t xml:space="preserve">- </w:t>
      </w:r>
      <w:r w:rsidRPr="00663E85">
        <w:rPr>
          <w:rFonts w:cs="Arial"/>
          <w:b/>
          <w:lang w:val="sr-Cyrl-RS"/>
        </w:rPr>
        <w:t>Банкарску гаранцију за отклањање недостатака у  гарантном року</w:t>
      </w:r>
      <w:r w:rsidRPr="00663E85">
        <w:rPr>
          <w:rFonts w:cs="Arial"/>
          <w:lang w:val="sr-Cyrl-RS"/>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0B11A3" w:rsidRPr="00663E85" w:rsidRDefault="000B11A3" w:rsidP="000B11A3">
      <w:pPr>
        <w:rPr>
          <w:rFonts w:cs="Arial"/>
          <w:lang w:val="sr-Cyrl-RS"/>
        </w:rPr>
      </w:pPr>
      <w:r w:rsidRPr="00663E85">
        <w:rPr>
          <w:rFonts w:cs="Arial"/>
          <w:lang w:val="sr-Cyrl-RS"/>
        </w:rPr>
        <w:t>Банкарска гаранција за отклањање недостатака у гарантном року, доставља се  у тренутку примопредаје</w:t>
      </w:r>
      <w:r w:rsidRPr="0024398B">
        <w:rPr>
          <w:rFonts w:cs="Arial"/>
          <w:lang w:val="sr-Cyrl-RS"/>
        </w:rPr>
        <w:t xml:space="preserve"> предмета ЈН. </w:t>
      </w:r>
      <w:r w:rsidRPr="00663E85">
        <w:rPr>
          <w:rFonts w:cs="Arial"/>
          <w:lang w:val="sr-Cyrl-R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0B11A3" w:rsidRPr="00663E85" w:rsidRDefault="000B11A3" w:rsidP="000B11A3">
      <w:pPr>
        <w:rPr>
          <w:rFonts w:cs="Arial"/>
          <w:lang w:val="sr-Cyrl-RS"/>
        </w:rPr>
      </w:pPr>
      <w:r w:rsidRPr="00663E85">
        <w:rPr>
          <w:rFonts w:cs="Arial"/>
          <w:lang w:val="sr-Cyrl-RS"/>
        </w:rPr>
        <w:t>Достављена банкарска гаранција  не може да садржи додатне услове за исплату, краћи рок и мањи износ.</w:t>
      </w:r>
    </w:p>
    <w:p w:rsidR="0019755E" w:rsidRDefault="000B11A3" w:rsidP="000B11A3">
      <w:pPr>
        <w:rPr>
          <w:rFonts w:cs="Arial"/>
          <w:lang w:val="sr-Cyrl-RS"/>
        </w:rPr>
      </w:pPr>
      <w:r w:rsidRPr="00663E85">
        <w:rPr>
          <w:rFonts w:cs="Arial"/>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2E4D8E" w:rsidRPr="002E4D8E" w:rsidRDefault="002E4D8E" w:rsidP="000B11A3">
      <w:pPr>
        <w:rPr>
          <w:rFonts w:cs="Arial"/>
          <w:lang w:val="sr-Cyrl-RS"/>
        </w:rPr>
      </w:pPr>
    </w:p>
    <w:p w:rsidR="0019755E" w:rsidRDefault="0019755E" w:rsidP="0019755E">
      <w:pPr>
        <w:spacing w:before="0"/>
        <w:jc w:val="left"/>
        <w:rPr>
          <w:rFonts w:cs="Arial"/>
          <w:b/>
          <w:noProof/>
          <w:lang w:val="sr-Cyrl-CS"/>
        </w:rPr>
      </w:pPr>
      <w:r>
        <w:rPr>
          <w:rFonts w:cs="Arial"/>
          <w:b/>
          <w:noProof/>
          <w:lang w:val="sr-Cyrl-CS"/>
        </w:rPr>
        <w:t>ОБАВЕЗЕ НАРУЧИОЦА</w:t>
      </w:r>
    </w:p>
    <w:p w:rsidR="002933B6" w:rsidRDefault="002933B6" w:rsidP="0019755E">
      <w:pPr>
        <w:spacing w:before="0"/>
        <w:jc w:val="left"/>
        <w:rPr>
          <w:rFonts w:cs="Arial"/>
          <w:b/>
          <w:noProof/>
        </w:rPr>
      </w:pPr>
    </w:p>
    <w:p w:rsidR="0019755E" w:rsidRPr="0019755E" w:rsidRDefault="0019755E" w:rsidP="0019755E">
      <w:pPr>
        <w:spacing w:before="0"/>
        <w:jc w:val="center"/>
        <w:rPr>
          <w:rFonts w:cs="Arial"/>
          <w:b/>
          <w:noProof/>
          <w:lang w:val="sr-Cyrl-RS"/>
        </w:rPr>
      </w:pPr>
      <w:r>
        <w:rPr>
          <w:rFonts w:cs="Arial"/>
          <w:b/>
          <w:noProof/>
          <w:lang w:val="sr-Cyrl-RS"/>
        </w:rPr>
        <w:t>Члан 6.</w:t>
      </w:r>
    </w:p>
    <w:p w:rsidR="0019755E" w:rsidRPr="00C60259" w:rsidRDefault="0019755E" w:rsidP="0019755E">
      <w:pPr>
        <w:spacing w:before="0"/>
        <w:ind w:left="180" w:hanging="180"/>
        <w:rPr>
          <w:rFonts w:cs="Arial"/>
          <w:noProof/>
          <w:lang w:val="sr-Cyrl-CS"/>
        </w:rPr>
      </w:pPr>
      <w:r w:rsidRPr="00C60259">
        <w:rPr>
          <w:rFonts w:cs="Arial"/>
          <w:noProof/>
          <w:lang w:val="sr-Cyrl-CS"/>
        </w:rPr>
        <w:t xml:space="preserve">- Обезбеди привремено коришћење електричне енергије и воде за потребе извршења радова. </w:t>
      </w:r>
    </w:p>
    <w:p w:rsidR="0019755E" w:rsidRPr="00C60259" w:rsidRDefault="0019755E" w:rsidP="0019755E">
      <w:pPr>
        <w:spacing w:before="0"/>
        <w:rPr>
          <w:rFonts w:cs="Arial"/>
          <w:noProof/>
          <w:lang w:val="sr-Cyrl-CS"/>
        </w:rPr>
      </w:pPr>
      <w:r w:rsidRPr="00C60259">
        <w:rPr>
          <w:rFonts w:cs="Arial"/>
          <w:noProof/>
          <w:lang w:val="sr-Cyrl-CS"/>
        </w:rPr>
        <w:t>- Организује стручно-техничку контролу квалитета над извођењем радова.</w:t>
      </w:r>
    </w:p>
    <w:p w:rsidR="0019755E" w:rsidRDefault="0019755E" w:rsidP="0019755E">
      <w:pPr>
        <w:rPr>
          <w:rFonts w:cs="Arial"/>
          <w:b/>
          <w:lang w:val="sr-Cyrl-RS" w:eastAsia="ar-SA"/>
        </w:rPr>
      </w:pPr>
      <w:r w:rsidRPr="00C60259">
        <w:rPr>
          <w:rFonts w:cs="Arial"/>
          <w:b/>
          <w:lang w:val="sr-Cyrl-RS" w:eastAsia="ar-SA"/>
        </w:rPr>
        <w:t xml:space="preserve">ОБАВЕЗЕ </w:t>
      </w:r>
      <w:r w:rsidR="002935B3">
        <w:rPr>
          <w:rFonts w:cs="Arial"/>
          <w:b/>
          <w:lang w:val="sr-Cyrl-RS" w:eastAsia="ar-SA"/>
        </w:rPr>
        <w:t>ПРУЖАОЦА УСЛУГЕ</w:t>
      </w:r>
    </w:p>
    <w:p w:rsidR="0019755E" w:rsidRPr="008C2422" w:rsidRDefault="0019755E" w:rsidP="0019755E">
      <w:pPr>
        <w:jc w:val="center"/>
        <w:rPr>
          <w:rFonts w:cs="Arial"/>
          <w:b/>
          <w:lang w:val="sr-Cyrl-RS" w:eastAsia="ar-SA"/>
        </w:rPr>
      </w:pPr>
      <w:r>
        <w:rPr>
          <w:rFonts w:cs="Arial"/>
          <w:b/>
          <w:lang w:val="sr-Cyrl-RS" w:eastAsia="ar-SA"/>
        </w:rPr>
        <w:t>Члан 7.</w:t>
      </w:r>
    </w:p>
    <w:p w:rsidR="0019755E" w:rsidRPr="00C60259" w:rsidRDefault="0019755E" w:rsidP="002E4D8E">
      <w:pPr>
        <w:spacing w:before="0"/>
        <w:jc w:val="left"/>
        <w:rPr>
          <w:rFonts w:cs="Arial"/>
          <w:lang w:val="sr-Cyrl-RS"/>
        </w:rPr>
      </w:pPr>
      <w:r w:rsidRPr="00C60259">
        <w:rPr>
          <w:rFonts w:cs="Arial"/>
          <w:lang w:val="sr-Cyrl-RS"/>
        </w:rPr>
        <w:t>Пружалац услуге је у обавези да обезбеди привремене објекте за ускладиштење материјала, објекте за боравак, смештај и исхрану радника, алата, објекте за техничко особље и др,</w:t>
      </w:r>
    </w:p>
    <w:p w:rsidR="0019755E" w:rsidRPr="00C60259" w:rsidRDefault="0019755E" w:rsidP="002E4D8E">
      <w:pPr>
        <w:spacing w:before="0"/>
        <w:jc w:val="left"/>
        <w:rPr>
          <w:rFonts w:cs="Arial"/>
          <w:lang w:val="sr-Cyrl-RS"/>
        </w:rPr>
      </w:pPr>
      <w:r w:rsidRPr="00C60259">
        <w:rPr>
          <w:rFonts w:cs="Arial"/>
          <w:lang w:val="sr-Cyrl-RS"/>
        </w:rPr>
        <w:t>Да поседује уређај за недеструктивно утврђивање распореда уграђене арматуре и дебљине заштитног слоја бетона,</w:t>
      </w:r>
    </w:p>
    <w:p w:rsidR="0019755E" w:rsidRPr="00C60259" w:rsidRDefault="0019755E" w:rsidP="002E4D8E">
      <w:pPr>
        <w:spacing w:before="0"/>
        <w:jc w:val="left"/>
        <w:rPr>
          <w:rFonts w:cs="Arial"/>
          <w:lang w:val="sr-Cyrl-RS"/>
        </w:rPr>
      </w:pPr>
      <w:r w:rsidRPr="00C60259">
        <w:rPr>
          <w:rFonts w:cs="Arial"/>
          <w:lang w:val="sr-Cyrl-RS"/>
        </w:rPr>
        <w:t xml:space="preserve">Да поседује мерно-аквизицијски уређај за континуирано мерење напонско-деформацијског стања у челичним елементима конструкције и промену убрзања конструкције под дејством експлоатационог оптерећења, </w:t>
      </w:r>
    </w:p>
    <w:p w:rsidR="0019755E" w:rsidRPr="00C60259" w:rsidRDefault="0019755E" w:rsidP="002E4D8E">
      <w:pPr>
        <w:spacing w:before="0"/>
        <w:jc w:val="left"/>
        <w:rPr>
          <w:rFonts w:cs="Arial"/>
          <w:lang w:val="sr-Cyrl-RS"/>
        </w:rPr>
      </w:pPr>
      <w:r w:rsidRPr="00C60259">
        <w:rPr>
          <w:rFonts w:cs="Arial"/>
          <w:lang w:val="sr-Cyrl-RS"/>
        </w:rPr>
        <w:t>Да поседује уређај за недеструктивно утврђивање дебљине челичних елемената,</w:t>
      </w:r>
    </w:p>
    <w:p w:rsidR="0019755E" w:rsidRPr="00C60259" w:rsidRDefault="0019755E" w:rsidP="002E4D8E">
      <w:pPr>
        <w:spacing w:before="0"/>
        <w:jc w:val="left"/>
        <w:rPr>
          <w:rFonts w:cs="Arial"/>
          <w:lang w:val="sr-Cyrl-RS"/>
        </w:rPr>
      </w:pPr>
      <w:r w:rsidRPr="00C60259">
        <w:rPr>
          <w:rFonts w:cs="Arial"/>
          <w:lang w:val="sr-Cyrl-RS"/>
        </w:rPr>
        <w:t>Да поседује геодетске инструменте (теодолит, нивелир и сл.).</w:t>
      </w:r>
    </w:p>
    <w:p w:rsidR="0019755E" w:rsidRPr="00C60259" w:rsidRDefault="0019755E" w:rsidP="002E4D8E">
      <w:pPr>
        <w:spacing w:before="0"/>
        <w:jc w:val="left"/>
        <w:rPr>
          <w:rFonts w:cs="Arial"/>
          <w:lang w:val="sr-Cyrl-RS"/>
        </w:rPr>
      </w:pPr>
      <w:r w:rsidRPr="00C60259">
        <w:rPr>
          <w:rFonts w:cs="Arial"/>
          <w:lang w:val="sr-Cyrl-RS"/>
        </w:rPr>
        <w:t>Сва осигурања: за транспорт, несреће, пожар, провалне крађе, обавеза је Пружаоца  и јемство иде на његов терет,</w:t>
      </w:r>
    </w:p>
    <w:p w:rsidR="0019755E" w:rsidRPr="00C60259" w:rsidRDefault="0019755E" w:rsidP="002E4D8E">
      <w:pPr>
        <w:spacing w:before="0"/>
        <w:jc w:val="left"/>
        <w:rPr>
          <w:rFonts w:cs="Arial"/>
          <w:lang w:val="sr-Cyrl-RS"/>
        </w:rPr>
      </w:pPr>
      <w:r w:rsidRPr="00C60259">
        <w:rPr>
          <w:rFonts w:cs="Arial"/>
          <w:lang w:val="sr-Cyrl-RS"/>
        </w:rPr>
        <w:t>Наведене услуге  Пружалац услуге треба да изведе  са својим материјалом, средствима за рад и целокупном потребном опремом. Цена по ј/м треба да садржи : ангажовање људства, набавку свих потребних потрошних материјала, ангажовање опреме и алата, све транспорте Ф-цо градилиште, вертикални и хоризонтални транспорт материјала, људства и опреме, израду скеле на неприступачним местима, припрему и извршење предметних услуга,</w:t>
      </w:r>
    </w:p>
    <w:p w:rsidR="0019755E" w:rsidRPr="00C60259" w:rsidRDefault="0019755E" w:rsidP="002E4D8E">
      <w:pPr>
        <w:spacing w:before="0"/>
        <w:jc w:val="left"/>
        <w:rPr>
          <w:rFonts w:cs="Arial"/>
          <w:lang w:val="sr-Latn-CS"/>
        </w:rPr>
      </w:pPr>
      <w:r w:rsidRPr="00C60259">
        <w:rPr>
          <w:rFonts w:cs="Arial"/>
          <w:lang w:val="sr-Cyrl-RS"/>
        </w:rPr>
        <w:t xml:space="preserve">Пружалац услуге  је дужан да свакодневно води грађевински дневник (са евиденцијом врсте испитивања, места испитивања, количине радова и временског и бројног ангажовања особља и све битне податке у склопу извршења услуге), који се дневно доставља на увид надзору Наручиоца. </w:t>
      </w:r>
    </w:p>
    <w:p w:rsidR="0019755E" w:rsidRPr="00C60259" w:rsidRDefault="0019755E" w:rsidP="002E4D8E">
      <w:pPr>
        <w:widowControl w:val="0"/>
        <w:autoSpaceDE w:val="0"/>
        <w:autoSpaceDN w:val="0"/>
        <w:adjustRightInd w:val="0"/>
        <w:spacing w:before="0"/>
        <w:jc w:val="left"/>
        <w:rPr>
          <w:rFonts w:cs="Arial"/>
          <w:lang w:val="sr-Cyrl-RS"/>
        </w:rPr>
      </w:pPr>
      <w:r w:rsidRPr="00C60259">
        <w:rPr>
          <w:rFonts w:cs="Arial"/>
          <w:lang w:val="sr-Cyrl-RS"/>
        </w:rPr>
        <w:t xml:space="preserve">На основу Правилника о безбедности на раду у ТЕНТ д.о.о Пружалац услуге је дужан да именује одговорно лице за безбедност на раду који ће бити на располагању у свако </w:t>
      </w:r>
      <w:r w:rsidRPr="00C60259">
        <w:rPr>
          <w:rFonts w:cs="Arial"/>
          <w:lang w:val="sr-Cyrl-RS"/>
        </w:rPr>
        <w:lastRenderedPageBreak/>
        <w:t>време током извршења услуга .</w:t>
      </w:r>
    </w:p>
    <w:p w:rsidR="0019755E" w:rsidRPr="00C60259" w:rsidRDefault="0019755E" w:rsidP="002E4D8E">
      <w:pPr>
        <w:spacing w:before="0"/>
        <w:jc w:val="left"/>
        <w:rPr>
          <w:rFonts w:cs="Arial"/>
          <w:lang w:val="sr-Cyrl-RS"/>
        </w:rPr>
      </w:pPr>
      <w:r w:rsidRPr="00C60259">
        <w:rPr>
          <w:rFonts w:cs="Arial"/>
          <w:lang w:val="sr-Cyrl-RS"/>
        </w:rPr>
        <w:t>Пре почетка пружања услуге за ангажоване раднике  мора доставити лекарска уверења да су способни за рад на висини,</w:t>
      </w:r>
    </w:p>
    <w:p w:rsidR="0019755E" w:rsidRPr="00C60259" w:rsidRDefault="0019755E" w:rsidP="002E4D8E">
      <w:pPr>
        <w:spacing w:before="0"/>
        <w:jc w:val="left"/>
        <w:rPr>
          <w:rFonts w:cs="Arial"/>
          <w:lang w:val="sr-Cyrl-RS"/>
        </w:rPr>
      </w:pPr>
      <w:r w:rsidRPr="00C60259">
        <w:rPr>
          <w:rFonts w:cs="Arial"/>
          <w:lang w:val="sr-Cyrl-RS"/>
        </w:rPr>
        <w:t>Пружалац услуге је у обавези да, пре почетка испитивања,  достави на усаглашавање и одобрење наручиоцу Програм испитивања. Испитивање се може започети, тек након одобреног програма испитивања.</w:t>
      </w:r>
    </w:p>
    <w:p w:rsidR="0019755E" w:rsidRPr="00C60259" w:rsidRDefault="0019755E" w:rsidP="002E4D8E">
      <w:pPr>
        <w:spacing w:before="0"/>
        <w:jc w:val="left"/>
        <w:rPr>
          <w:rFonts w:cs="Arial"/>
          <w:lang w:val="sr-Cyrl-RS"/>
        </w:rPr>
      </w:pPr>
      <w:r w:rsidRPr="00C60259">
        <w:rPr>
          <w:rFonts w:cs="Arial"/>
          <w:lang w:val="sr-Cyrl-RS"/>
        </w:rPr>
        <w:t>Пружалац услуге  је дужан да за комплетно обављање свих услуга обезбеди:</w:t>
      </w:r>
    </w:p>
    <w:p w:rsidR="0019755E" w:rsidRPr="00C60259" w:rsidRDefault="0019755E" w:rsidP="002E4D8E">
      <w:pPr>
        <w:spacing w:before="0"/>
        <w:jc w:val="left"/>
        <w:rPr>
          <w:rFonts w:cs="Arial"/>
          <w:lang w:val="sr-Cyrl-RS"/>
        </w:rPr>
      </w:pPr>
      <w:r w:rsidRPr="00C60259">
        <w:rPr>
          <w:rFonts w:cs="Arial"/>
          <w:lang w:val="sr-Cyrl-RS"/>
        </w:rPr>
        <w:t>-Заштитна средства и опрему за рад на висини (шлемове, опасаче и др. опрему), који испуњавају важеће техничке нормативе у тој области.</w:t>
      </w:r>
    </w:p>
    <w:p w:rsidR="0019755E" w:rsidRPr="00C60259" w:rsidRDefault="0019755E" w:rsidP="002E4D8E">
      <w:pPr>
        <w:spacing w:before="0"/>
        <w:jc w:val="left"/>
        <w:rPr>
          <w:rFonts w:cs="Arial"/>
          <w:lang w:val="sr-Cyrl-RS"/>
        </w:rPr>
      </w:pPr>
      <w:r w:rsidRPr="00C60259">
        <w:rPr>
          <w:rFonts w:cs="Arial"/>
          <w:lang w:val="sr-Cyrl-RS"/>
        </w:rPr>
        <w:t>-Средства за осветљење радног простора (рефлектори и ручне преносне лампе).</w:t>
      </w:r>
    </w:p>
    <w:p w:rsidR="0019755E" w:rsidRPr="00C60259" w:rsidRDefault="0019755E" w:rsidP="002E4D8E">
      <w:pPr>
        <w:spacing w:before="0"/>
        <w:jc w:val="left"/>
        <w:rPr>
          <w:rFonts w:cs="Arial"/>
          <w:lang w:val="sr-Cyrl-RS"/>
        </w:rPr>
      </w:pPr>
      <w:r w:rsidRPr="00C60259">
        <w:rPr>
          <w:rFonts w:cs="Arial"/>
          <w:lang w:val="sr-Cyrl-RS"/>
        </w:rPr>
        <w:t>-За извођење радова на металним конструкцијама, довољан број исправљача 220/24V и сопствено осветљење,  за простор где се изводе услуге.</w:t>
      </w:r>
    </w:p>
    <w:p w:rsidR="0019755E" w:rsidRPr="00C60259" w:rsidRDefault="0019755E" w:rsidP="002E4D8E">
      <w:pPr>
        <w:spacing w:before="0"/>
        <w:jc w:val="left"/>
        <w:rPr>
          <w:rFonts w:cs="Arial"/>
          <w:lang w:val="sr-Cyrl-RS"/>
        </w:rPr>
      </w:pPr>
      <w:r w:rsidRPr="00C60259">
        <w:rPr>
          <w:rFonts w:cs="Arial"/>
          <w:lang w:val="sr-Cyrl-RS"/>
        </w:rPr>
        <w:t>-Неопходе скеле и платформе,</w:t>
      </w:r>
    </w:p>
    <w:p w:rsidR="0019755E" w:rsidRPr="00C60259" w:rsidRDefault="0019755E" w:rsidP="002E4D8E">
      <w:pPr>
        <w:spacing w:before="0"/>
        <w:jc w:val="left"/>
        <w:rPr>
          <w:rFonts w:cs="Arial"/>
          <w:lang w:val="sr-Cyrl-RS"/>
        </w:rPr>
      </w:pPr>
      <w:r w:rsidRPr="00C60259">
        <w:rPr>
          <w:rFonts w:cs="Arial"/>
          <w:lang w:val="sr-Cyrl-RS"/>
        </w:rPr>
        <w:t>За сваку штету на опреми наручиоца, за коју се установи да ју је пружалац услуге  причинио  намерно или услед недовољне стручности или услед немарности, односно необазривости,  пружаоц услуге  је у обавези да је у најкраћем року отклони. Предметне активности може извршити и наручилац, након чега би проистекли трошкови за изведене активности или набавку новог дела, били стављени на терет пружаоца услуге.</w:t>
      </w:r>
    </w:p>
    <w:p w:rsidR="000B11A3" w:rsidRDefault="0019755E" w:rsidP="0019755E">
      <w:pPr>
        <w:tabs>
          <w:tab w:val="left" w:pos="567"/>
        </w:tabs>
        <w:spacing w:before="0"/>
        <w:rPr>
          <w:rFonts w:cs="Arial"/>
          <w:lang w:val="sr-Cyrl-RS"/>
        </w:rPr>
      </w:pPr>
      <w:r w:rsidRPr="00C60259">
        <w:rPr>
          <w:rFonts w:cs="Arial"/>
          <w:lang w:val="sr-Cyrl-RS"/>
        </w:rPr>
        <w:t>Услуге испитивања извести према важећим SRPS EN или EN нормама</w:t>
      </w:r>
    </w:p>
    <w:p w:rsidR="0019755E" w:rsidRDefault="0019755E" w:rsidP="0019755E">
      <w:pPr>
        <w:tabs>
          <w:tab w:val="left" w:pos="567"/>
        </w:tabs>
        <w:spacing w:before="0"/>
        <w:rPr>
          <w:rFonts w:cs="Arial"/>
          <w:lang w:val="sr-Cyrl-RS"/>
        </w:rPr>
      </w:pPr>
    </w:p>
    <w:p w:rsidR="00765DB9" w:rsidRPr="00663E85" w:rsidRDefault="00765DB9" w:rsidP="00765DB9">
      <w:pPr>
        <w:tabs>
          <w:tab w:val="left" w:pos="567"/>
        </w:tabs>
        <w:spacing w:before="0"/>
        <w:rPr>
          <w:rFonts w:cs="Arial"/>
          <w:b/>
          <w:lang w:val="sr-Cyrl-RS"/>
        </w:rPr>
      </w:pPr>
      <w:r w:rsidRPr="00663E85">
        <w:rPr>
          <w:rFonts w:cs="Arial"/>
          <w:b/>
          <w:lang w:val="sr-Cyrl-RS"/>
        </w:rPr>
        <w:t>ИЗВРШИОЦИ</w:t>
      </w:r>
      <w:r w:rsidRPr="00663E85">
        <w:rPr>
          <w:rFonts w:cs="Arial"/>
          <w:b/>
          <w:lang w:val="sr-Cyrl-RS"/>
        </w:rPr>
        <w:tab/>
      </w:r>
    </w:p>
    <w:p w:rsidR="002751B5" w:rsidRPr="002751B5" w:rsidRDefault="00765DB9" w:rsidP="00E32166">
      <w:pPr>
        <w:tabs>
          <w:tab w:val="left" w:pos="567"/>
        </w:tabs>
        <w:spacing w:before="0"/>
        <w:jc w:val="center"/>
        <w:rPr>
          <w:rFonts w:cs="Arial"/>
          <w:lang w:val="sr-Cyrl-RS"/>
        </w:rPr>
      </w:pPr>
      <w:r w:rsidRPr="00663E85">
        <w:rPr>
          <w:rFonts w:cs="Arial"/>
          <w:b/>
          <w:lang w:val="sr-Cyrl-RS"/>
        </w:rPr>
        <w:t xml:space="preserve">Члан </w:t>
      </w:r>
      <w:r w:rsidR="0019755E">
        <w:rPr>
          <w:rFonts w:cs="Arial"/>
          <w:b/>
          <w:lang w:val="sr-Cyrl-RS"/>
        </w:rPr>
        <w:t>8</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Извршиоци су ангажована лица од стране Пружаоца услуге.</w:t>
      </w:r>
    </w:p>
    <w:p w:rsidR="00173B87" w:rsidRPr="00173B87" w:rsidRDefault="00765DB9" w:rsidP="00765DB9">
      <w:pPr>
        <w:tabs>
          <w:tab w:val="left" w:pos="567"/>
        </w:tabs>
        <w:spacing w:before="0"/>
        <w:rPr>
          <w:rFonts w:cs="Arial"/>
          <w:lang w:val="sr-Cyrl-RS"/>
        </w:rPr>
      </w:pPr>
      <w:r w:rsidRPr="00663E85">
        <w:rPr>
          <w:rFonts w:cs="Arial"/>
          <w:lang w:val="sr-Cyrl-RS"/>
        </w:rPr>
        <w:t>Пружалац услуге доставља Кориснику услуге</w:t>
      </w:r>
      <w:r w:rsidR="0001401C" w:rsidRPr="00663E85">
        <w:rPr>
          <w:rFonts w:cs="Arial"/>
          <w:lang w:val="sr-Cyrl-RS"/>
        </w:rPr>
        <w:t xml:space="preserve"> </w:t>
      </w:r>
      <w:r w:rsidRPr="00663E85">
        <w:rPr>
          <w:rFonts w:cs="Arial"/>
          <w:lang w:val="sr-Cyrl-RS"/>
        </w:rPr>
        <w:t xml:space="preserve">Списак извршилаца, са наведеним квалификацијама, </w:t>
      </w:r>
      <w:r w:rsidR="00F83FB9" w:rsidRPr="00663E85">
        <w:rPr>
          <w:rFonts w:cs="Arial"/>
          <w:lang w:val="sr-Cyrl-RS"/>
        </w:rPr>
        <w:t>н</w:t>
      </w:r>
      <w:r w:rsidRPr="00663E85">
        <w:rPr>
          <w:rFonts w:cs="Arial"/>
          <w:lang w:val="sr-Cyrl-RS"/>
        </w:rPr>
        <w:t xml:space="preserve">а </w:t>
      </w:r>
      <w:r w:rsidR="00F83FB9" w:rsidRPr="00663E85">
        <w:rPr>
          <w:rFonts w:cs="Arial"/>
          <w:lang w:val="sr-Cyrl-RS"/>
        </w:rPr>
        <w:t xml:space="preserve">који ће </w:t>
      </w:r>
      <w:r w:rsidRPr="00663E85">
        <w:rPr>
          <w:rFonts w:cs="Arial"/>
          <w:lang w:val="sr-Cyrl-RS"/>
        </w:rPr>
        <w:t xml:space="preserve">Корисник услуге </w:t>
      </w:r>
      <w:r w:rsidR="00650413" w:rsidRPr="00663E85">
        <w:rPr>
          <w:rFonts w:cs="Arial"/>
          <w:lang w:val="sr-Cyrl-RS"/>
        </w:rPr>
        <w:t>дати своју сагласност</w:t>
      </w:r>
      <w:r w:rsidR="0001401C" w:rsidRPr="00663E85">
        <w:rPr>
          <w:rFonts w:cs="Arial"/>
          <w:lang w:val="sr-Cyrl-RS"/>
        </w:rPr>
        <w:t>.</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19755E">
        <w:rPr>
          <w:rFonts w:cs="Arial"/>
          <w:b/>
          <w:lang w:val="sr-Cyrl-RS"/>
        </w:rPr>
        <w:t>9</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EB7138">
        <w:rPr>
          <w:rFonts w:cs="Arial"/>
        </w:rPr>
        <w:t>e</w:t>
      </w:r>
      <w:r w:rsidRPr="00663E85">
        <w:rPr>
          <w:rFonts w:cs="Arial"/>
          <w:lang w:val="sr-Cyrl-RS"/>
        </w:rPr>
        <w:t xml:space="preserve">. </w:t>
      </w:r>
    </w:p>
    <w:p w:rsidR="00765DB9" w:rsidRPr="00CE1679" w:rsidRDefault="00765DB9" w:rsidP="00765DB9">
      <w:pPr>
        <w:tabs>
          <w:tab w:val="left" w:pos="567"/>
        </w:tabs>
        <w:spacing w:before="0"/>
        <w:rPr>
          <w:rFonts w:cs="Arial"/>
          <w:lang w:val="sr-Cyrl-RS"/>
        </w:rPr>
      </w:pPr>
      <w:r w:rsidRPr="00663E85">
        <w:rPr>
          <w:rFonts w:cs="Arial"/>
          <w:lang w:val="sr-Cyrl-R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19755E">
        <w:rPr>
          <w:rFonts w:cs="Arial"/>
          <w:b/>
          <w:lang w:val="sr-Cyrl-RS"/>
        </w:rPr>
        <w:t>10</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663E85" w:rsidRDefault="00765DB9" w:rsidP="00765DB9">
      <w:pPr>
        <w:tabs>
          <w:tab w:val="left" w:pos="567"/>
        </w:tabs>
        <w:spacing w:before="0"/>
        <w:rPr>
          <w:rFonts w:cs="Arial"/>
          <w:lang w:val="sr-Cyrl-RS"/>
        </w:rPr>
      </w:pPr>
      <w:r w:rsidRPr="00663E85">
        <w:rPr>
          <w:rFonts w:cs="Arial"/>
          <w:lang w:val="sr-Cyrl-RS"/>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663E85" w:rsidRDefault="00765DB9" w:rsidP="00765DB9">
      <w:pPr>
        <w:tabs>
          <w:tab w:val="left" w:pos="567"/>
        </w:tabs>
        <w:spacing w:before="0"/>
        <w:rPr>
          <w:rFonts w:cs="Arial"/>
          <w:lang w:val="sr-Cyrl-RS"/>
        </w:rPr>
      </w:pPr>
    </w:p>
    <w:p w:rsidR="00765DB9" w:rsidRPr="00663E85" w:rsidRDefault="00765DB9" w:rsidP="00765DB9">
      <w:pPr>
        <w:tabs>
          <w:tab w:val="left" w:pos="567"/>
        </w:tabs>
        <w:spacing w:before="0"/>
        <w:rPr>
          <w:rFonts w:cs="Arial"/>
          <w:color w:val="00B0F0"/>
          <w:lang w:val="sr-Cyrl-RS"/>
        </w:rPr>
      </w:pPr>
      <w:r w:rsidRPr="00663E85">
        <w:rPr>
          <w:rFonts w:cs="Arial"/>
          <w:lang w:val="sr-Cyrl-RS"/>
        </w:rPr>
        <w:t>Осигурања из става 1. овог члана, трајаће до завршетка пружања и/или извршења</w:t>
      </w:r>
      <w:r w:rsidRPr="00663E85">
        <w:rPr>
          <w:rFonts w:cs="Arial"/>
          <w:color w:val="00B0F0"/>
          <w:lang w:val="sr-Cyrl-RS"/>
        </w:rPr>
        <w:t xml:space="preserve"> </w:t>
      </w:r>
      <w:r w:rsidRPr="00663E85">
        <w:rPr>
          <w:rFonts w:cs="Arial"/>
          <w:lang w:val="sr-Cyrl-RS"/>
        </w:rPr>
        <w:t>Услуга које су предмет овог Уговора.</w:t>
      </w:r>
    </w:p>
    <w:p w:rsidR="00C12685" w:rsidRPr="00663E85" w:rsidRDefault="00C12685" w:rsidP="00765DB9">
      <w:pPr>
        <w:tabs>
          <w:tab w:val="left" w:pos="567"/>
        </w:tabs>
        <w:spacing w:before="0"/>
        <w:rPr>
          <w:rFonts w:cs="Arial"/>
          <w:lang w:val="sr-Cyrl-RS"/>
        </w:rPr>
      </w:pPr>
    </w:p>
    <w:p w:rsidR="00765DB9" w:rsidRDefault="00765DB9" w:rsidP="00765DB9">
      <w:pPr>
        <w:tabs>
          <w:tab w:val="left" w:pos="567"/>
        </w:tabs>
        <w:spacing w:before="0"/>
        <w:rPr>
          <w:rFonts w:cs="Arial"/>
          <w:b/>
          <w:lang w:val="sr-Cyrl-RS"/>
        </w:rPr>
      </w:pPr>
      <w:r w:rsidRPr="00663E85">
        <w:rPr>
          <w:rFonts w:cs="Arial"/>
          <w:b/>
          <w:lang w:val="sr-Cyrl-RS"/>
        </w:rPr>
        <w:t xml:space="preserve">ЗАКЉУЧИВАЊЕ И СТУПАЊЕ НА СНАГУ </w:t>
      </w:r>
    </w:p>
    <w:p w:rsidR="00463EF8" w:rsidRPr="00663E85" w:rsidRDefault="00463EF8" w:rsidP="00765DB9">
      <w:pPr>
        <w:tabs>
          <w:tab w:val="left" w:pos="567"/>
        </w:tabs>
        <w:spacing w:before="0"/>
        <w:rPr>
          <w:rFonts w:cs="Arial"/>
          <w:b/>
          <w:lang w:val="sr-Cyrl-RS"/>
        </w:rPr>
      </w:pP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19755E">
        <w:rPr>
          <w:rFonts w:cs="Arial"/>
          <w:b/>
          <w:lang w:val="sr-Cyrl-RS"/>
        </w:rPr>
        <w:t>11</w:t>
      </w:r>
      <w:r w:rsidRPr="00663E85">
        <w:rPr>
          <w:rFonts w:cs="Arial"/>
          <w:lang w:val="sr-Cyrl-RS"/>
        </w:rPr>
        <w:t>.</w:t>
      </w:r>
    </w:p>
    <w:p w:rsidR="007462DA" w:rsidRPr="00E32166" w:rsidRDefault="00765DB9" w:rsidP="00765DB9">
      <w:pPr>
        <w:tabs>
          <w:tab w:val="left" w:pos="567"/>
        </w:tabs>
        <w:spacing w:before="0"/>
        <w:rPr>
          <w:rFonts w:cs="Arial"/>
          <w:lang w:val="sr-Cyrl-RS"/>
        </w:rPr>
      </w:pPr>
      <w:r w:rsidRPr="00663E85">
        <w:rPr>
          <w:rFonts w:cs="Arial"/>
          <w:lang w:val="sr-Cyrl-RS"/>
        </w:rPr>
        <w:t>Овај Уговор сматра се закљученим када га потпишу овлашћени представници Уговорних страна.</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4241DD" w:rsidRPr="00663E85">
        <w:rPr>
          <w:rFonts w:cs="Arial"/>
          <w:b/>
          <w:lang w:val="sr-Cyrl-RS"/>
        </w:rPr>
        <w:t>1</w:t>
      </w:r>
      <w:r w:rsidR="0019755E">
        <w:rPr>
          <w:rFonts w:cs="Arial"/>
          <w:b/>
          <w:lang w:val="sr-Cyrl-RS"/>
        </w:rPr>
        <w:t>2</w:t>
      </w:r>
      <w:r w:rsidRPr="00663E85">
        <w:rPr>
          <w:rFonts w:cs="Arial"/>
          <w:lang w:val="sr-Cyrl-RS"/>
        </w:rPr>
        <w:t>.</w:t>
      </w:r>
    </w:p>
    <w:p w:rsidR="00765DB9" w:rsidRPr="00E626BD" w:rsidRDefault="00E626BD" w:rsidP="00765DB9">
      <w:pPr>
        <w:tabs>
          <w:tab w:val="left" w:pos="567"/>
        </w:tabs>
        <w:spacing w:before="0"/>
        <w:rPr>
          <w:rFonts w:cs="Arial"/>
          <w:lang w:val="sr-Cyrl-RS"/>
        </w:rPr>
      </w:pPr>
      <w:r w:rsidRPr="00663E85">
        <w:rPr>
          <w:rFonts w:cs="Arial"/>
          <w:lang w:val="sr-Cyrl-R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663E85" w:rsidRDefault="00765DB9" w:rsidP="00765DB9">
      <w:pPr>
        <w:tabs>
          <w:tab w:val="left" w:pos="567"/>
        </w:tabs>
        <w:spacing w:before="0"/>
        <w:rPr>
          <w:rFonts w:cs="Arial"/>
          <w:color w:val="00B0F0"/>
          <w:lang w:val="sr-Cyrl-RS"/>
        </w:rPr>
      </w:pPr>
    </w:p>
    <w:p w:rsidR="00765DB9" w:rsidRPr="00663E85" w:rsidRDefault="00765DB9" w:rsidP="00765DB9">
      <w:pPr>
        <w:tabs>
          <w:tab w:val="left" w:pos="567"/>
        </w:tabs>
        <w:spacing w:before="0"/>
        <w:jc w:val="center"/>
        <w:rPr>
          <w:rFonts w:cs="Arial"/>
          <w:lang w:val="sr-Cyrl-RS"/>
        </w:rPr>
      </w:pPr>
      <w:r w:rsidRPr="00663E85">
        <w:rPr>
          <w:rFonts w:cs="Arial"/>
          <w:b/>
          <w:lang w:val="sr-Cyrl-RS"/>
        </w:rPr>
        <w:lastRenderedPageBreak/>
        <w:t xml:space="preserve">Члан </w:t>
      </w:r>
      <w:r w:rsidR="00E5716C" w:rsidRPr="00663E85">
        <w:rPr>
          <w:rFonts w:cs="Arial"/>
          <w:b/>
          <w:lang w:val="sr-Cyrl-RS"/>
        </w:rPr>
        <w:t>1</w:t>
      </w:r>
      <w:r w:rsidR="0019755E">
        <w:rPr>
          <w:rFonts w:cs="Arial"/>
          <w:b/>
          <w:lang w:val="sr-Cyrl-RS"/>
        </w:rPr>
        <w:t>3</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 xml:space="preserve">Овај Уговор и његови Прилози  од </w:t>
      </w:r>
      <w:r w:rsidR="00C7229A" w:rsidRPr="00663E85">
        <w:rPr>
          <w:rFonts w:cs="Arial"/>
          <w:lang w:val="sr-Cyrl-RS"/>
        </w:rPr>
        <w:t xml:space="preserve">1 до </w:t>
      </w:r>
      <w:r w:rsidR="00A22046" w:rsidRPr="004A3FCF">
        <w:rPr>
          <w:rFonts w:cs="Arial"/>
          <w:lang w:val="sr-Cyrl-RS"/>
        </w:rPr>
        <w:t>6</w:t>
      </w:r>
      <w:r w:rsidRPr="00663E85">
        <w:rPr>
          <w:rFonts w:cs="Arial"/>
          <w:lang w:val="sr-Cyrl-RS"/>
        </w:rPr>
        <w:t xml:space="preserve"> из члана</w:t>
      </w:r>
      <w:r w:rsidR="009A5E85" w:rsidRPr="00663E85">
        <w:rPr>
          <w:rFonts w:cs="Arial"/>
          <w:lang w:val="sr-Cyrl-RS"/>
        </w:rPr>
        <w:t xml:space="preserve"> </w:t>
      </w:r>
      <w:r w:rsidR="00EE5915" w:rsidRPr="004A3FCF">
        <w:rPr>
          <w:rFonts w:cs="Arial"/>
          <w:lang w:val="sr-Cyrl-RS"/>
        </w:rPr>
        <w:t>23</w:t>
      </w:r>
      <w:r w:rsidRPr="00663E85">
        <w:rPr>
          <w:rFonts w:cs="Arial"/>
          <w:lang w:val="sr-Cyrl-RS"/>
        </w:rPr>
        <w:t xml:space="preserve"> овог Уговора, сачињени су на српском језику. </w:t>
      </w:r>
    </w:p>
    <w:p w:rsidR="00765DB9" w:rsidRPr="00663E85" w:rsidRDefault="00765DB9" w:rsidP="00765DB9">
      <w:pPr>
        <w:tabs>
          <w:tab w:val="left" w:pos="567"/>
        </w:tabs>
        <w:spacing w:before="0"/>
        <w:rPr>
          <w:rFonts w:cs="Arial"/>
          <w:lang w:val="sr-Cyrl-RS"/>
        </w:rPr>
      </w:pPr>
      <w:r w:rsidRPr="00663E85">
        <w:rPr>
          <w:rFonts w:cs="Arial"/>
          <w:lang w:val="sr-Cyrl-RS"/>
        </w:rPr>
        <w:t>На овај Уговор примењују се закони Републике Србије.</w:t>
      </w:r>
    </w:p>
    <w:p w:rsidR="00765DB9" w:rsidRPr="00663E85" w:rsidRDefault="00765DB9" w:rsidP="00765DB9">
      <w:pPr>
        <w:tabs>
          <w:tab w:val="left" w:pos="567"/>
        </w:tabs>
        <w:spacing w:before="0"/>
        <w:rPr>
          <w:rFonts w:cs="Arial"/>
          <w:lang w:val="sr-Cyrl-RS"/>
        </w:rPr>
      </w:pPr>
      <w:r w:rsidRPr="00663E85">
        <w:rPr>
          <w:rFonts w:cs="Arial"/>
          <w:lang w:val="sr-Cyrl-RS"/>
        </w:rPr>
        <w:t xml:space="preserve">У случају спора меродавно право је право Републике Србије, а поступак се води на српском језику. </w:t>
      </w:r>
    </w:p>
    <w:p w:rsidR="00CE1679" w:rsidRDefault="00CE1679" w:rsidP="00765DB9">
      <w:pPr>
        <w:tabs>
          <w:tab w:val="left" w:pos="567"/>
        </w:tabs>
        <w:spacing w:before="0"/>
        <w:rPr>
          <w:rFonts w:cs="Arial"/>
          <w:b/>
          <w:lang w:val="sr-Cyrl-RS"/>
        </w:rPr>
      </w:pPr>
    </w:p>
    <w:p w:rsidR="00EE5915" w:rsidRPr="00EE5915" w:rsidRDefault="00765DB9" w:rsidP="00765DB9">
      <w:pPr>
        <w:tabs>
          <w:tab w:val="left" w:pos="567"/>
        </w:tabs>
        <w:spacing w:before="0"/>
        <w:rPr>
          <w:rFonts w:cs="Arial"/>
          <w:b/>
          <w:lang w:val="sr-Cyrl-RS"/>
        </w:rPr>
      </w:pPr>
      <w:r w:rsidRPr="00663E85">
        <w:rPr>
          <w:rFonts w:cs="Arial"/>
          <w:b/>
          <w:lang w:val="sr-Cyrl-RS"/>
        </w:rPr>
        <w:t>ОВЛАШЋЕНИ ПРЕДСТАВНИЦИ ЗА ПРАЋЕЊЕ УГОВОРА</w:t>
      </w:r>
    </w:p>
    <w:p w:rsidR="00EE5915" w:rsidRPr="00EE5915" w:rsidRDefault="00765DB9" w:rsidP="004A3FCF">
      <w:pPr>
        <w:tabs>
          <w:tab w:val="left" w:pos="567"/>
        </w:tabs>
        <w:spacing w:before="0"/>
        <w:jc w:val="center"/>
        <w:rPr>
          <w:rFonts w:cs="Arial"/>
          <w:lang w:val="sr-Cyrl-RS"/>
        </w:rPr>
      </w:pPr>
      <w:r w:rsidRPr="00663E85">
        <w:rPr>
          <w:rFonts w:cs="Arial"/>
          <w:b/>
          <w:lang w:val="sr-Cyrl-RS"/>
        </w:rPr>
        <w:t xml:space="preserve">Члан </w:t>
      </w:r>
      <w:r w:rsidR="003A1440" w:rsidRPr="00663E85">
        <w:rPr>
          <w:rFonts w:cs="Arial"/>
          <w:b/>
          <w:lang w:val="sr-Cyrl-RS"/>
        </w:rPr>
        <w:t>1</w:t>
      </w:r>
      <w:r w:rsidR="0019755E">
        <w:rPr>
          <w:rFonts w:cs="Arial"/>
          <w:b/>
          <w:lang w:val="sr-Cyrl-RS"/>
        </w:rPr>
        <w:t>4.</w:t>
      </w:r>
    </w:p>
    <w:p w:rsidR="00E626BD" w:rsidRPr="00663E85" w:rsidRDefault="00E626BD" w:rsidP="00E626BD">
      <w:pPr>
        <w:tabs>
          <w:tab w:val="left" w:pos="567"/>
        </w:tabs>
        <w:spacing w:before="0"/>
        <w:rPr>
          <w:rFonts w:cs="Arial"/>
          <w:lang w:val="sr-Cyrl-RS"/>
        </w:rPr>
      </w:pPr>
      <w:r w:rsidRPr="00663E85">
        <w:rPr>
          <w:rFonts w:cs="Arial"/>
          <w:lang w:val="sr-Cyrl-RS"/>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663E85" w:rsidRDefault="00E626BD" w:rsidP="00E626BD">
      <w:pPr>
        <w:spacing w:before="0"/>
        <w:rPr>
          <w:rFonts w:eastAsia="Calibri" w:cs="Arial"/>
          <w:lang w:val="sr-Cyrl-RS"/>
        </w:rPr>
      </w:pPr>
      <w:r w:rsidRPr="00663E85">
        <w:rPr>
          <w:rFonts w:eastAsia="Calibri" w:cs="Arial"/>
          <w:lang w:val="sr-Cyrl-RS"/>
        </w:rPr>
        <w:t>Овлашћени представници за пр</w:t>
      </w:r>
      <w:r w:rsidR="00EE5915" w:rsidRPr="00663E85">
        <w:rPr>
          <w:rFonts w:eastAsia="Calibri" w:cs="Arial"/>
          <w:lang w:val="sr-Cyrl-RS"/>
        </w:rPr>
        <w:t xml:space="preserve">аћење </w:t>
      </w:r>
      <w:r w:rsidR="00EE5915" w:rsidRPr="00173B87">
        <w:rPr>
          <w:rFonts w:eastAsia="Calibri" w:cs="Arial"/>
          <w:lang w:val="sr-Cyrl-RS"/>
        </w:rPr>
        <w:t>извршења услуге</w:t>
      </w:r>
      <w:r w:rsidRPr="00173B87">
        <w:rPr>
          <w:rFonts w:eastAsia="Calibri" w:cs="Arial"/>
          <w:lang w:val="sr-Cyrl-RS"/>
        </w:rPr>
        <w:t xml:space="preserve"> </w:t>
      </w:r>
      <w:r w:rsidRPr="00663E85">
        <w:rPr>
          <w:rFonts w:eastAsia="Calibri" w:cs="Arial"/>
          <w:lang w:val="sr-Cyrl-RS"/>
        </w:rPr>
        <w:t xml:space="preserve">из члана 1. овог Уговора су: </w:t>
      </w:r>
    </w:p>
    <w:p w:rsidR="00E626BD" w:rsidRPr="00173B87" w:rsidRDefault="00E626BD" w:rsidP="00E626BD">
      <w:pPr>
        <w:spacing w:before="0"/>
        <w:rPr>
          <w:rFonts w:eastAsia="Calibri" w:cs="Arial"/>
          <w:lang w:val="sr-Cyrl-RS"/>
        </w:rPr>
      </w:pPr>
      <w:r w:rsidRPr="00173B87">
        <w:rPr>
          <w:rFonts w:eastAsia="Calibri" w:cs="Arial"/>
        </w:rPr>
        <w:t>         </w:t>
      </w:r>
      <w:r w:rsidRPr="00663E85">
        <w:rPr>
          <w:rFonts w:eastAsia="Calibri" w:cs="Arial"/>
          <w:lang w:val="sr-Cyrl-RS"/>
        </w:rPr>
        <w:t xml:space="preserve"> - за </w:t>
      </w:r>
      <w:r w:rsidRPr="00173B87">
        <w:rPr>
          <w:rFonts w:eastAsia="Calibri" w:cs="Arial"/>
          <w:lang w:val="sr-Cyrl-RS"/>
        </w:rPr>
        <w:t>Корисника услуге</w:t>
      </w:r>
      <w:r w:rsidRPr="00663E85">
        <w:rPr>
          <w:rFonts w:eastAsia="Calibri" w:cs="Arial"/>
          <w:lang w:val="sr-Cyrl-RS"/>
        </w:rPr>
        <w:t xml:space="preserve">: </w:t>
      </w:r>
      <w:r w:rsidRPr="00173B87">
        <w:rPr>
          <w:rFonts w:eastAsia="Calibri" w:cs="Arial"/>
        </w:rPr>
        <w:t>     </w:t>
      </w:r>
      <w:r w:rsidRPr="00663E85">
        <w:rPr>
          <w:rFonts w:eastAsia="Calibri" w:cs="Arial"/>
          <w:lang w:val="sr-Cyrl-RS"/>
        </w:rPr>
        <w:t xml:space="preserve"> </w:t>
      </w:r>
      <w:r w:rsidR="002E1260" w:rsidRPr="00173B87">
        <w:rPr>
          <w:rFonts w:eastAsia="Calibri" w:cs="Arial"/>
          <w:lang w:val="sr-Cyrl-RS"/>
        </w:rPr>
        <w:t>_______________________________</w:t>
      </w:r>
    </w:p>
    <w:p w:rsidR="00E626BD" w:rsidRPr="00663E85" w:rsidRDefault="00E626BD" w:rsidP="00E626BD">
      <w:pPr>
        <w:spacing w:before="0"/>
        <w:rPr>
          <w:rFonts w:eastAsia="Calibri" w:cs="Arial"/>
          <w:lang w:val="sr-Cyrl-RS"/>
        </w:rPr>
      </w:pPr>
      <w:r w:rsidRPr="00173B87">
        <w:rPr>
          <w:rFonts w:eastAsia="Calibri" w:cs="Arial"/>
        </w:rPr>
        <w:t>         </w:t>
      </w:r>
      <w:r w:rsidRPr="00663E85">
        <w:rPr>
          <w:rFonts w:eastAsia="Calibri" w:cs="Arial"/>
          <w:lang w:val="sr-Cyrl-RS"/>
        </w:rPr>
        <w:t xml:space="preserve"> - за Пр</w:t>
      </w:r>
      <w:r w:rsidRPr="00173B87">
        <w:rPr>
          <w:rFonts w:eastAsia="Calibri" w:cs="Arial"/>
          <w:lang w:val="sr-Cyrl-RS"/>
        </w:rPr>
        <w:t>ужаоца услуге</w:t>
      </w:r>
      <w:r w:rsidRPr="00663E85">
        <w:rPr>
          <w:rFonts w:eastAsia="Calibri" w:cs="Arial"/>
          <w:lang w:val="sr-Cyrl-RS"/>
        </w:rPr>
        <w:t xml:space="preserve">: </w:t>
      </w:r>
      <w:r w:rsidRPr="00173B87">
        <w:rPr>
          <w:rFonts w:eastAsia="Calibri" w:cs="Arial"/>
        </w:rPr>
        <w:t>       </w:t>
      </w:r>
      <w:r w:rsidRPr="00663E85">
        <w:rPr>
          <w:rFonts w:eastAsia="Calibri" w:cs="Arial"/>
          <w:lang w:val="sr-Cyrl-RS"/>
        </w:rPr>
        <w:t>________________________________</w:t>
      </w:r>
    </w:p>
    <w:p w:rsidR="00E626BD" w:rsidRPr="00173B87" w:rsidRDefault="00E626BD" w:rsidP="00E626BD">
      <w:pPr>
        <w:spacing w:before="0"/>
        <w:rPr>
          <w:rFonts w:eastAsia="Calibri" w:cs="Arial"/>
          <w:color w:val="1F497D"/>
          <w:lang w:val="sr-Cyrl-RS"/>
        </w:rPr>
      </w:pPr>
      <w:r w:rsidRPr="00663E85">
        <w:rPr>
          <w:rFonts w:eastAsia="Calibri" w:cs="Arial"/>
          <w:lang w:val="sr-Cyrl-RS"/>
        </w:rPr>
        <w:t>Овлашћења и дужности овлашћених представника</w:t>
      </w:r>
      <w:r w:rsidRPr="00173B87">
        <w:rPr>
          <w:rFonts w:eastAsia="Calibri" w:cs="Arial"/>
        </w:rPr>
        <w:t> </w:t>
      </w:r>
      <w:r w:rsidRPr="00663E85">
        <w:rPr>
          <w:rFonts w:eastAsia="Calibri" w:cs="Arial"/>
          <w:lang w:val="sr-Cyrl-RS"/>
        </w:rPr>
        <w:t xml:space="preserve"> за праћење реализације овог Уговора су да:</w:t>
      </w:r>
    </w:p>
    <w:p w:rsidR="00E626BD" w:rsidRPr="00663E85" w:rsidRDefault="00E626BD" w:rsidP="00E626BD">
      <w:pPr>
        <w:spacing w:before="0"/>
        <w:rPr>
          <w:rFonts w:eastAsia="Calibri" w:cs="Arial"/>
          <w:lang w:val="sr-Cyrl-RS"/>
        </w:rPr>
      </w:pPr>
      <w:r w:rsidRPr="00663E85">
        <w:rPr>
          <w:rFonts w:eastAsia="Calibri" w:cs="Arial"/>
          <w:lang w:val="sr-Cyrl-RS"/>
        </w:rPr>
        <w:t>-</w:t>
      </w:r>
      <w:r w:rsidRPr="00173B87">
        <w:rPr>
          <w:rFonts w:eastAsia="Calibri" w:cs="Arial"/>
        </w:rPr>
        <w:t>       </w:t>
      </w:r>
      <w:r w:rsidRPr="00663E85">
        <w:rPr>
          <w:rFonts w:eastAsia="Calibri" w:cs="Arial"/>
          <w:lang w:val="sr-Cyrl-RS"/>
        </w:rPr>
        <w:t xml:space="preserve"> Да сачине, потпишу и верификују Записник о </w:t>
      </w:r>
      <w:r w:rsidRPr="00173B87">
        <w:rPr>
          <w:rFonts w:eastAsia="Calibri" w:cs="Arial"/>
          <w:lang w:val="sr-Cyrl-RS"/>
        </w:rPr>
        <w:t>извршеним услугама</w:t>
      </w:r>
      <w:r w:rsidRPr="00663E85">
        <w:rPr>
          <w:rFonts w:eastAsia="Calibri" w:cs="Arial"/>
          <w:lang w:val="sr-Cyrl-RS"/>
        </w:rPr>
        <w:t xml:space="preserve"> (без примедби);</w:t>
      </w:r>
    </w:p>
    <w:p w:rsidR="00E626BD" w:rsidRPr="00663E85" w:rsidRDefault="00E626BD" w:rsidP="00E626BD">
      <w:pPr>
        <w:spacing w:before="0"/>
        <w:rPr>
          <w:rFonts w:eastAsia="Calibri" w:cs="Arial"/>
          <w:lang w:val="sr-Cyrl-RS"/>
        </w:rPr>
      </w:pPr>
      <w:r w:rsidRPr="00663E85">
        <w:rPr>
          <w:rFonts w:eastAsia="Calibri" w:cs="Arial"/>
          <w:lang w:val="sr-Cyrl-RS"/>
        </w:rPr>
        <w:t>-</w:t>
      </w:r>
      <w:r w:rsidRPr="00173B87">
        <w:rPr>
          <w:rFonts w:eastAsia="Calibri" w:cs="Arial"/>
        </w:rPr>
        <w:t>       </w:t>
      </w:r>
      <w:r w:rsidRPr="00663E85">
        <w:rPr>
          <w:rFonts w:eastAsia="Calibri" w:cs="Arial"/>
          <w:lang w:val="sr-Cyrl-RS"/>
        </w:rPr>
        <w:t>благовремено приме Коначан извештај</w:t>
      </w:r>
      <w:r w:rsidRPr="00173B87">
        <w:rPr>
          <w:rFonts w:eastAsia="Calibri" w:cs="Arial"/>
        </w:rPr>
        <w:t> </w:t>
      </w:r>
      <w:r w:rsidRPr="00663E85">
        <w:rPr>
          <w:rFonts w:eastAsia="Calibri" w:cs="Arial"/>
          <w:lang w:val="sr-Cyrl-RS"/>
        </w:rPr>
        <w:t xml:space="preserve"> о извршен</w:t>
      </w:r>
      <w:r w:rsidRPr="00173B87">
        <w:rPr>
          <w:rFonts w:eastAsia="Calibri" w:cs="Arial"/>
          <w:lang w:val="sr-Cyrl-RS"/>
        </w:rPr>
        <w:t>им услугама</w:t>
      </w:r>
      <w:r w:rsidRPr="00663E85">
        <w:rPr>
          <w:rFonts w:eastAsia="Calibri" w:cs="Arial"/>
          <w:lang w:val="sr-Cyrl-RS"/>
        </w:rPr>
        <w:t xml:space="preserve"> и изјасне се поводом истог у писменој форми;</w:t>
      </w:r>
    </w:p>
    <w:p w:rsidR="00E626BD" w:rsidRPr="00663E85" w:rsidRDefault="00E626BD" w:rsidP="00E626BD">
      <w:pPr>
        <w:spacing w:before="0"/>
        <w:rPr>
          <w:rFonts w:eastAsia="Calibri" w:cs="Arial"/>
          <w:lang w:val="sr-Cyrl-RS"/>
        </w:rPr>
      </w:pPr>
      <w:r w:rsidRPr="00663E85">
        <w:rPr>
          <w:rFonts w:eastAsia="Calibri" w:cs="Arial"/>
          <w:lang w:val="sr-Cyrl-RS"/>
        </w:rPr>
        <w:t>-</w:t>
      </w:r>
      <w:r w:rsidRPr="00173B87">
        <w:rPr>
          <w:rFonts w:eastAsia="Calibri" w:cs="Arial"/>
        </w:rPr>
        <w:t>       </w:t>
      </w:r>
      <w:r w:rsidRPr="00663E85">
        <w:rPr>
          <w:rFonts w:eastAsia="Calibri" w:cs="Arial"/>
          <w:lang w:val="sr-Cyrl-RS"/>
        </w:rPr>
        <w:t xml:space="preserve"> извршавају и друге дужности везане за реализацију предмета овог Уговора, по потреби.</w:t>
      </w:r>
    </w:p>
    <w:p w:rsidR="00EE5915" w:rsidRDefault="00EE5915" w:rsidP="00765DB9">
      <w:pPr>
        <w:tabs>
          <w:tab w:val="left" w:pos="567"/>
        </w:tabs>
        <w:spacing w:before="0"/>
        <w:rPr>
          <w:rFonts w:cs="Arial"/>
          <w:b/>
          <w:lang w:val="sr-Cyrl-RS"/>
        </w:rPr>
      </w:pPr>
    </w:p>
    <w:p w:rsidR="00EE5915" w:rsidRPr="00EE5915" w:rsidRDefault="00765DB9" w:rsidP="006533CE">
      <w:pPr>
        <w:tabs>
          <w:tab w:val="left" w:pos="567"/>
        </w:tabs>
        <w:spacing w:before="0"/>
        <w:rPr>
          <w:rFonts w:cs="Arial"/>
          <w:b/>
          <w:lang w:val="sr-Cyrl-RS"/>
        </w:rPr>
      </w:pPr>
      <w:r w:rsidRPr="00663E85">
        <w:rPr>
          <w:rFonts w:cs="Arial"/>
          <w:b/>
          <w:lang w:val="sr-Cyrl-RS"/>
        </w:rPr>
        <w:t xml:space="preserve">КВАЛИТАТИВНИ И КВАНТИТАТИВНИ ПРИЈЕМ </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C14ED9" w:rsidRPr="00663E85">
        <w:rPr>
          <w:rFonts w:cs="Arial"/>
          <w:b/>
          <w:lang w:val="sr-Cyrl-RS"/>
        </w:rPr>
        <w:t>1</w:t>
      </w:r>
      <w:r w:rsidR="0019755E">
        <w:rPr>
          <w:rFonts w:cs="Arial"/>
          <w:b/>
          <w:lang w:val="sr-Cyrl-RS"/>
        </w:rPr>
        <w:t>5</w:t>
      </w:r>
      <w:r w:rsidRPr="00663E85">
        <w:rPr>
          <w:rFonts w:cs="Arial"/>
          <w:lang w:val="sr-Cyrl-RS"/>
        </w:rPr>
        <w:t>.</w:t>
      </w:r>
    </w:p>
    <w:p w:rsidR="00F94118" w:rsidRDefault="005B4769" w:rsidP="004B3AB6">
      <w:pPr>
        <w:ind w:left="30" w:right="284"/>
        <w:rPr>
          <w:lang w:val="sr-Cyrl-RS"/>
        </w:rPr>
      </w:pPr>
      <w:r w:rsidRPr="00663E85">
        <w:rPr>
          <w:lang w:val="sr-Cyrl-RS" w:eastAsia="ar-SA"/>
        </w:rPr>
        <w:t xml:space="preserve">Корисник услуге и пружалац услуге извршиће </w:t>
      </w:r>
      <w:r w:rsidRPr="00663E85">
        <w:rPr>
          <w:lang w:val="sr-Cyrl-RS"/>
        </w:rPr>
        <w:t>квалитативни и квантитативни пријем обостраним потписивањем записника о пруженим услуг</w:t>
      </w:r>
      <w:r w:rsidRPr="004A3FCF">
        <w:rPr>
          <w:lang w:val="sr-Cyrl-RS"/>
        </w:rPr>
        <w:t>ама.</w:t>
      </w:r>
    </w:p>
    <w:p w:rsidR="00E32166" w:rsidRDefault="00E32166" w:rsidP="004B3AB6">
      <w:pPr>
        <w:ind w:left="30" w:right="284"/>
        <w:rPr>
          <w:lang w:val="sr-Cyrl-RS"/>
        </w:rPr>
      </w:pPr>
    </w:p>
    <w:p w:rsidR="00765DB9" w:rsidRPr="00663E85" w:rsidRDefault="00765DB9" w:rsidP="00765DB9">
      <w:pPr>
        <w:tabs>
          <w:tab w:val="left" w:pos="567"/>
        </w:tabs>
        <w:spacing w:before="0"/>
        <w:rPr>
          <w:rFonts w:cs="Arial"/>
          <w:b/>
          <w:lang w:val="sr-Cyrl-RS"/>
        </w:rPr>
      </w:pPr>
      <w:r w:rsidRPr="00663E85">
        <w:rPr>
          <w:rFonts w:cs="Arial"/>
          <w:b/>
          <w:lang w:val="sr-Cyrl-RS"/>
        </w:rPr>
        <w:t xml:space="preserve">ГАРАНТНИ РОК </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C14ED9" w:rsidRPr="00663E85">
        <w:rPr>
          <w:rFonts w:cs="Arial"/>
          <w:b/>
          <w:lang w:val="sr-Cyrl-RS"/>
        </w:rPr>
        <w:t>1</w:t>
      </w:r>
      <w:r w:rsidR="0019755E">
        <w:rPr>
          <w:rFonts w:cs="Arial"/>
          <w:b/>
          <w:lang w:val="sr-Cyrl-RS"/>
        </w:rPr>
        <w:t>6</w:t>
      </w:r>
      <w:r w:rsidRPr="00663E85">
        <w:rPr>
          <w:rFonts w:cs="Arial"/>
          <w:lang w:val="sr-Cyrl-RS"/>
        </w:rPr>
        <w:t>.</w:t>
      </w:r>
    </w:p>
    <w:p w:rsidR="00376E18" w:rsidRPr="00663E85" w:rsidRDefault="00376E18" w:rsidP="00376E18">
      <w:pPr>
        <w:spacing w:before="0"/>
        <w:rPr>
          <w:rFonts w:cs="Arial"/>
          <w:lang w:val="sr-Cyrl-RS" w:eastAsia="zh-CN"/>
        </w:rPr>
      </w:pPr>
      <w:r w:rsidRPr="00663E85">
        <w:rPr>
          <w:rFonts w:cs="Arial"/>
          <w:lang w:val="sr-Cyrl-RS" w:eastAsia="zh-CN"/>
        </w:rPr>
        <w:t xml:space="preserve">Гарантни рок за предмет набавке је минимум </w:t>
      </w:r>
      <w:r w:rsidR="00D735EE">
        <w:rPr>
          <w:rFonts w:cs="Arial"/>
          <w:b/>
          <w:lang w:val="sr-Cyrl-RS" w:eastAsia="hr-HR"/>
        </w:rPr>
        <w:t>__</w:t>
      </w:r>
      <w:r w:rsidRPr="0011098C">
        <w:rPr>
          <w:rFonts w:cs="Arial"/>
          <w:b/>
          <w:lang w:val="sr-Cyrl-RS" w:eastAsia="hr-HR"/>
        </w:rPr>
        <w:t xml:space="preserve"> </w:t>
      </w:r>
      <w:r w:rsidRPr="00663E85">
        <w:rPr>
          <w:rFonts w:cs="Arial"/>
          <w:lang w:val="sr-Cyrl-RS" w:eastAsia="zh-CN"/>
        </w:rPr>
        <w:t>месец</w:t>
      </w:r>
      <w:r w:rsidRPr="0011098C">
        <w:rPr>
          <w:rFonts w:cs="Arial"/>
          <w:lang w:val="sr-Cyrl-RS" w:eastAsia="zh-CN"/>
        </w:rPr>
        <w:t>и</w:t>
      </w:r>
      <w:r w:rsidRPr="00663E85">
        <w:rPr>
          <w:rFonts w:cs="Arial"/>
          <w:lang w:val="sr-Cyrl-RS"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Pr>
          <w:rFonts w:cs="Arial"/>
          <w:lang w:val="sr-Cyrl-RS" w:eastAsia="zh-CN"/>
        </w:rPr>
        <w:t xml:space="preserve"> </w:t>
      </w:r>
      <w:r w:rsidRPr="00663E85">
        <w:rPr>
          <w:rFonts w:cs="Arial"/>
          <w:lang w:val="sr-Cyrl-RS"/>
        </w:rPr>
        <w:t xml:space="preserve">из члана </w:t>
      </w:r>
      <w:r w:rsidRPr="00322136">
        <w:rPr>
          <w:rFonts w:cs="Arial"/>
          <w:lang w:val="sr-Cyrl-RS"/>
        </w:rPr>
        <w:t>13</w:t>
      </w:r>
      <w:r w:rsidRPr="00663E85">
        <w:rPr>
          <w:rFonts w:cs="Arial"/>
          <w:lang w:val="sr-Cyrl-RS"/>
        </w:rPr>
        <w:t>. овог Уговора</w:t>
      </w:r>
    </w:p>
    <w:p w:rsidR="00376E18" w:rsidRPr="00663E85" w:rsidRDefault="00376E18" w:rsidP="00376E18">
      <w:pPr>
        <w:spacing w:before="0"/>
        <w:rPr>
          <w:rFonts w:cs="Arial"/>
          <w:lang w:val="sr-Cyrl-RS" w:eastAsia="zh-CN"/>
        </w:rPr>
      </w:pPr>
    </w:p>
    <w:p w:rsidR="004A3FCF" w:rsidRPr="00376E18" w:rsidRDefault="00376E18" w:rsidP="00376E18">
      <w:pPr>
        <w:spacing w:before="0"/>
        <w:rPr>
          <w:rFonts w:cs="Arial"/>
          <w:lang w:val="sr-Cyrl-RS" w:eastAsia="zh-CN"/>
        </w:rPr>
      </w:pPr>
      <w:r>
        <w:rPr>
          <w:rFonts w:cs="Arial"/>
          <w:lang w:val="sr-Cyrl-RS" w:eastAsia="zh-CN"/>
        </w:rPr>
        <w:t>Пружалац услуге</w:t>
      </w:r>
      <w:r w:rsidRPr="00663E85">
        <w:rPr>
          <w:rFonts w:cs="Arial"/>
          <w:lang w:val="sr-Cyrl-RS" w:eastAsia="zh-CN"/>
        </w:rPr>
        <w:t xml:space="preserve"> је дужан да о свом трошку отклони све евентуалне недостатке у току трајања гарантног рока.</w:t>
      </w:r>
      <w:r w:rsidR="004A3FCF" w:rsidRPr="00663E85">
        <w:rPr>
          <w:rFonts w:cs="Arial"/>
          <w:lang w:val="sr-Cyrl-RS"/>
        </w:rPr>
        <w:t xml:space="preserve"> </w:t>
      </w:r>
    </w:p>
    <w:p w:rsidR="00376E18" w:rsidRDefault="00376E18" w:rsidP="004A3FCF">
      <w:pPr>
        <w:tabs>
          <w:tab w:val="left" w:pos="567"/>
        </w:tabs>
        <w:spacing w:before="0"/>
        <w:rPr>
          <w:rFonts w:cs="Arial"/>
          <w:lang w:val="sr-Cyrl-RS"/>
        </w:rPr>
      </w:pPr>
    </w:p>
    <w:p w:rsidR="004A3FCF" w:rsidRPr="00663E85" w:rsidRDefault="004A3FCF" w:rsidP="004A3FCF">
      <w:pPr>
        <w:tabs>
          <w:tab w:val="left" w:pos="567"/>
        </w:tabs>
        <w:spacing w:before="0"/>
        <w:rPr>
          <w:rFonts w:cs="Arial"/>
          <w:lang w:val="sr-Cyrl-RS"/>
        </w:rPr>
      </w:pPr>
      <w:r w:rsidRPr="00663E85">
        <w:rPr>
          <w:rFonts w:cs="Arial"/>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4A3FCF" w:rsidRPr="00663E85" w:rsidRDefault="004A3FCF" w:rsidP="004A3FCF">
      <w:pPr>
        <w:tabs>
          <w:tab w:val="left" w:pos="567"/>
        </w:tabs>
        <w:spacing w:before="0"/>
        <w:rPr>
          <w:rFonts w:cs="Arial"/>
          <w:lang w:val="sr-Cyrl-RS"/>
        </w:rPr>
      </w:pPr>
      <w:r w:rsidRPr="00663E85">
        <w:rPr>
          <w:rFonts w:cs="Arial"/>
          <w:lang w:val="sr-Cyrl-RS"/>
        </w:rPr>
        <w:t>Пружалац услуге се обавезује да најкасније у року од 7 (словима: седам-) дана од дана пријема рекламације отклони утврђене недостатке о свом трошку.</w:t>
      </w:r>
    </w:p>
    <w:p w:rsidR="007462DA" w:rsidRPr="00D735EE" w:rsidRDefault="007462DA" w:rsidP="00765DB9">
      <w:pPr>
        <w:tabs>
          <w:tab w:val="left" w:pos="567"/>
        </w:tabs>
        <w:spacing w:before="0"/>
        <w:rPr>
          <w:rFonts w:cs="Arial"/>
          <w:b/>
          <w:lang w:val="sr-Cyrl-RS"/>
        </w:rPr>
      </w:pPr>
    </w:p>
    <w:p w:rsidR="00765DB9" w:rsidRPr="00663E85" w:rsidRDefault="00765DB9" w:rsidP="00765DB9">
      <w:pPr>
        <w:tabs>
          <w:tab w:val="left" w:pos="567"/>
        </w:tabs>
        <w:spacing w:before="0"/>
        <w:rPr>
          <w:rFonts w:cs="Arial"/>
          <w:b/>
          <w:lang w:val="sr-Cyrl-RS"/>
        </w:rPr>
      </w:pPr>
      <w:r w:rsidRPr="00663E85">
        <w:rPr>
          <w:rFonts w:cs="Arial"/>
          <w:b/>
          <w:lang w:val="sr-Cyrl-RS"/>
        </w:rPr>
        <w:t>ВИША СИЛА</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C14ED9" w:rsidRPr="00663E85">
        <w:rPr>
          <w:rFonts w:cs="Arial"/>
          <w:b/>
          <w:lang w:val="sr-Cyrl-RS"/>
        </w:rPr>
        <w:t>1</w:t>
      </w:r>
      <w:r w:rsidR="0019755E">
        <w:rPr>
          <w:rFonts w:cs="Arial"/>
          <w:b/>
          <w:lang w:val="sr-Cyrl-RS"/>
        </w:rPr>
        <w:t>7</w:t>
      </w:r>
      <w:r w:rsidRPr="00663E85">
        <w:rPr>
          <w:rFonts w:cs="Arial"/>
          <w:lang w:val="sr-Cyrl-RS"/>
        </w:rPr>
        <w:t>.</w:t>
      </w:r>
    </w:p>
    <w:p w:rsidR="00AC5B61" w:rsidRPr="004A3FCF" w:rsidRDefault="00765DB9" w:rsidP="00765DB9">
      <w:pPr>
        <w:tabs>
          <w:tab w:val="left" w:pos="567"/>
        </w:tabs>
        <w:spacing w:before="0"/>
        <w:rPr>
          <w:rFonts w:cs="Arial"/>
          <w:lang w:val="sr-Cyrl-RS"/>
        </w:rPr>
      </w:pPr>
      <w:r w:rsidRPr="00663E85">
        <w:rPr>
          <w:rFonts w:cs="Arial"/>
          <w:lang w:val="sr-Cyrl-R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A3FCF" w:rsidRDefault="004A3FCF" w:rsidP="00765DB9">
      <w:pPr>
        <w:tabs>
          <w:tab w:val="left" w:pos="567"/>
        </w:tabs>
        <w:spacing w:before="0"/>
        <w:rPr>
          <w:rFonts w:cs="Arial"/>
          <w:lang w:val="sr-Cyrl-RS"/>
        </w:rPr>
      </w:pPr>
    </w:p>
    <w:p w:rsidR="00AC5B61" w:rsidRPr="004A3FCF" w:rsidRDefault="00765DB9" w:rsidP="00765DB9">
      <w:pPr>
        <w:tabs>
          <w:tab w:val="left" w:pos="567"/>
        </w:tabs>
        <w:spacing w:before="0"/>
        <w:rPr>
          <w:rFonts w:cs="Arial"/>
          <w:lang w:val="sr-Cyrl-RS"/>
        </w:rPr>
      </w:pPr>
      <w:r w:rsidRPr="00663E85">
        <w:rPr>
          <w:rFonts w:cs="Arial"/>
          <w:lang w:val="sr-Cyrl-RS"/>
        </w:rPr>
        <w:t>Уговорна стран</w:t>
      </w:r>
      <w:r w:rsidR="00EB4D5D" w:rsidRPr="00663E85">
        <w:rPr>
          <w:rFonts w:cs="Arial"/>
          <w:lang w:val="sr-Cyrl-RS"/>
        </w:rPr>
        <w:t>а којој је извршавање уговорних</w:t>
      </w:r>
      <w:r w:rsidRPr="00663E85">
        <w:rPr>
          <w:rFonts w:cs="Arial"/>
          <w:lang w:val="sr-Cyrl-RS"/>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4A3FCF" w:rsidRDefault="00765DB9" w:rsidP="00765DB9">
      <w:pPr>
        <w:tabs>
          <w:tab w:val="left" w:pos="567"/>
        </w:tabs>
        <w:spacing w:before="0"/>
        <w:rPr>
          <w:rFonts w:cs="Arial"/>
          <w:lang w:val="sr-Cyrl-RS"/>
        </w:rPr>
      </w:pPr>
      <w:r w:rsidRPr="00663E85">
        <w:rPr>
          <w:rFonts w:cs="Arial"/>
          <w:lang w:val="sr-Cyrl-R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A3FCF" w:rsidRDefault="004A3FCF" w:rsidP="00765DB9">
      <w:pPr>
        <w:tabs>
          <w:tab w:val="left" w:pos="567"/>
        </w:tabs>
        <w:spacing w:before="0"/>
        <w:rPr>
          <w:rFonts w:cs="Arial"/>
          <w:lang w:val="sr-Cyrl-RS"/>
        </w:rPr>
      </w:pPr>
    </w:p>
    <w:p w:rsidR="00765DB9" w:rsidRPr="00663E85" w:rsidRDefault="00765DB9" w:rsidP="00765DB9">
      <w:pPr>
        <w:tabs>
          <w:tab w:val="left" w:pos="567"/>
        </w:tabs>
        <w:spacing w:before="0"/>
        <w:rPr>
          <w:rFonts w:cs="Arial"/>
          <w:lang w:val="sr-Cyrl-RS"/>
        </w:rPr>
      </w:pPr>
      <w:r w:rsidRPr="00663E85">
        <w:rPr>
          <w:rFonts w:cs="Arial"/>
          <w:lang w:val="sr-Cyrl-RS"/>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173B87" w:rsidRDefault="00765DB9" w:rsidP="00765DB9">
      <w:pPr>
        <w:tabs>
          <w:tab w:val="left" w:pos="567"/>
        </w:tabs>
        <w:spacing w:before="0"/>
        <w:rPr>
          <w:rFonts w:cs="Arial"/>
          <w:lang w:val="sr-Cyrl-RS"/>
        </w:rPr>
      </w:pPr>
      <w:r w:rsidRPr="00663E85">
        <w:rPr>
          <w:rFonts w:cs="Arial"/>
          <w:lang w:val="sr-Cyrl-RS"/>
        </w:rPr>
        <w:t>У случају из претходног става овог члана Уговора Корисник услуге ће поступати у складу са чланом 115. Закона.</w:t>
      </w:r>
    </w:p>
    <w:p w:rsidR="00173B87" w:rsidRDefault="00173B87" w:rsidP="00765DB9">
      <w:pPr>
        <w:tabs>
          <w:tab w:val="left" w:pos="567"/>
        </w:tabs>
        <w:spacing w:before="0"/>
        <w:rPr>
          <w:rFonts w:cs="Arial"/>
          <w:b/>
          <w:lang w:val="sr-Cyrl-RS"/>
        </w:rPr>
      </w:pPr>
    </w:p>
    <w:p w:rsidR="00765DB9" w:rsidRPr="00663E85" w:rsidRDefault="00765DB9" w:rsidP="00765DB9">
      <w:pPr>
        <w:tabs>
          <w:tab w:val="left" w:pos="567"/>
        </w:tabs>
        <w:spacing w:before="0"/>
        <w:rPr>
          <w:rFonts w:cs="Arial"/>
          <w:b/>
          <w:lang w:val="sr-Cyrl-RS"/>
        </w:rPr>
      </w:pPr>
      <w:r w:rsidRPr="00663E85">
        <w:rPr>
          <w:rFonts w:cs="Arial"/>
          <w:b/>
          <w:lang w:val="sr-Cyrl-RS"/>
        </w:rPr>
        <w:t>НАКНАДА ШТЕТЕ</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C14ED9" w:rsidRPr="00663E85">
        <w:rPr>
          <w:rFonts w:cs="Arial"/>
          <w:b/>
          <w:lang w:val="sr-Cyrl-RS"/>
        </w:rPr>
        <w:t>1</w:t>
      </w:r>
      <w:r w:rsidR="0019755E">
        <w:rPr>
          <w:rFonts w:cs="Arial"/>
          <w:b/>
          <w:lang w:val="sr-Cyrl-RS"/>
        </w:rPr>
        <w:t>8</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663E85" w:rsidRDefault="00765DB9" w:rsidP="00765DB9">
      <w:pPr>
        <w:tabs>
          <w:tab w:val="left" w:pos="567"/>
        </w:tabs>
        <w:spacing w:before="0"/>
        <w:rPr>
          <w:rFonts w:cs="Arial"/>
          <w:lang w:val="sr-Cyrl-RS"/>
        </w:rPr>
      </w:pPr>
      <w:r w:rsidRPr="00663E85">
        <w:rPr>
          <w:rFonts w:cs="Arial"/>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663E85" w:rsidRDefault="00765DB9" w:rsidP="00765DB9">
      <w:pPr>
        <w:tabs>
          <w:tab w:val="left" w:pos="567"/>
        </w:tabs>
        <w:spacing w:before="0"/>
        <w:rPr>
          <w:rFonts w:cs="Arial"/>
          <w:lang w:val="sr-Cyrl-RS"/>
        </w:rPr>
      </w:pPr>
      <w:r w:rsidRPr="00663E85">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r w:rsidRPr="00663E85">
        <w:rPr>
          <w:rFonts w:cs="Arial"/>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sidRPr="00663E85">
        <w:rPr>
          <w:rFonts w:cs="Arial"/>
          <w:lang w:val="sr-Cyrl-RS"/>
        </w:rPr>
        <w:t>пословних тајни</w:t>
      </w:r>
      <w:r w:rsidR="009A5E85">
        <w:rPr>
          <w:rFonts w:cs="Arial"/>
          <w:lang w:val="sr-Cyrl-RS"/>
        </w:rPr>
        <w:t>.</w:t>
      </w:r>
    </w:p>
    <w:p w:rsidR="005B4769" w:rsidRPr="00F94118" w:rsidRDefault="005B4769" w:rsidP="00765DB9">
      <w:pPr>
        <w:tabs>
          <w:tab w:val="left" w:pos="567"/>
        </w:tabs>
        <w:spacing w:before="0"/>
        <w:rPr>
          <w:rFonts w:cs="Arial"/>
          <w:lang w:val="sr-Cyrl-RS"/>
        </w:rPr>
      </w:pPr>
    </w:p>
    <w:p w:rsidR="00765DB9" w:rsidRPr="00663E85" w:rsidRDefault="00765DB9" w:rsidP="00765DB9">
      <w:pPr>
        <w:tabs>
          <w:tab w:val="left" w:pos="567"/>
        </w:tabs>
        <w:spacing w:before="0"/>
        <w:rPr>
          <w:rFonts w:cs="Arial"/>
          <w:b/>
          <w:lang w:val="sr-Cyrl-RS"/>
        </w:rPr>
      </w:pPr>
      <w:r w:rsidRPr="00663E85">
        <w:rPr>
          <w:rFonts w:cs="Arial"/>
          <w:b/>
          <w:lang w:val="sr-Cyrl-RS"/>
        </w:rPr>
        <w:t>УГОВОРНА КАЗНА</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1F5204">
        <w:rPr>
          <w:rFonts w:cs="Arial"/>
          <w:b/>
          <w:lang w:val="sr-Cyrl-RS"/>
        </w:rPr>
        <w:t>1</w:t>
      </w:r>
      <w:r w:rsidR="0019755E">
        <w:rPr>
          <w:rFonts w:cs="Arial"/>
          <w:b/>
          <w:lang w:val="sr-Cyrl-RS"/>
        </w:rPr>
        <w:t>9</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 xml:space="preserve">У случају да Пружалац услуге, својом кривицом, не изврши/ не пружи о року уговорене Услуге, </w:t>
      </w:r>
      <w:r w:rsidR="006527EE" w:rsidRPr="00663E85">
        <w:rPr>
          <w:rFonts w:cs="Arial"/>
          <w:lang w:val="sr-Cyrl-RS"/>
        </w:rPr>
        <w:t xml:space="preserve">по позицијама из обрасца структуре цене, </w:t>
      </w:r>
      <w:r w:rsidRPr="00663E85">
        <w:rPr>
          <w:rFonts w:cs="Arial"/>
          <w:lang w:val="sr-Cyrl-RS"/>
        </w:rPr>
        <w:t xml:space="preserve">Пружалац услуге је дужан да плати Кориснику услуге уговорне пенале, у износу од 0,2% од цене </w:t>
      </w:r>
      <w:r w:rsidR="006527EE" w:rsidRPr="00663E85">
        <w:rPr>
          <w:rFonts w:cs="Arial"/>
          <w:lang w:val="sr-Cyrl-RS"/>
        </w:rPr>
        <w:t xml:space="preserve">позиције </w:t>
      </w:r>
      <w:r w:rsidRPr="00663E85">
        <w:rPr>
          <w:rFonts w:cs="Arial"/>
          <w:lang w:val="sr-Cyrl-RS"/>
        </w:rPr>
        <w:t xml:space="preserve">за сваки започети дан кашњења, у максималном износу од 10% од цене из члана 2. став 1. овог Уговора без пореза на додату вредност. </w:t>
      </w:r>
    </w:p>
    <w:p w:rsidR="00CF6C08" w:rsidRDefault="00CF6C08" w:rsidP="00765DB9">
      <w:pPr>
        <w:tabs>
          <w:tab w:val="left" w:pos="567"/>
        </w:tabs>
        <w:spacing w:before="0"/>
        <w:rPr>
          <w:rFonts w:cs="Arial"/>
          <w:lang w:val="sr-Cyrl-RS"/>
        </w:rPr>
      </w:pPr>
    </w:p>
    <w:p w:rsidR="00765DB9" w:rsidRPr="00663E85" w:rsidRDefault="00765DB9" w:rsidP="00765DB9">
      <w:pPr>
        <w:tabs>
          <w:tab w:val="left" w:pos="567"/>
        </w:tabs>
        <w:spacing w:before="0"/>
        <w:rPr>
          <w:rFonts w:cs="Arial"/>
          <w:lang w:val="sr-Cyrl-RS"/>
        </w:rPr>
      </w:pPr>
      <w:r w:rsidRPr="00663E85">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Default="00765DB9" w:rsidP="00765DB9">
      <w:pPr>
        <w:tabs>
          <w:tab w:val="left" w:pos="567"/>
        </w:tabs>
        <w:spacing w:before="0"/>
        <w:rPr>
          <w:rFonts w:cs="Arial"/>
          <w:lang w:val="sr-Cyrl-RS"/>
        </w:rPr>
      </w:pPr>
      <w:r w:rsidRPr="00663E85">
        <w:rPr>
          <w:rFonts w:cs="Arial"/>
          <w:lang w:val="sr-Cyrl-RS"/>
        </w:rPr>
        <w:lastRenderedPageBreak/>
        <w:t>Уколико Корисник услуге услед кашњења из ст.</w:t>
      </w:r>
      <w:r w:rsidR="00DE2ADC" w:rsidRPr="00663E85">
        <w:rPr>
          <w:rFonts w:cs="Arial"/>
          <w:lang w:val="sr-Cyrl-RS"/>
        </w:rPr>
        <w:t xml:space="preserve"> </w:t>
      </w:r>
      <w:r w:rsidRPr="00663E85">
        <w:rPr>
          <w:rFonts w:cs="Arial"/>
          <w:lang w:val="sr-Cyrl-RS"/>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9755E" w:rsidRPr="006533CE" w:rsidRDefault="0019755E" w:rsidP="00765DB9">
      <w:pPr>
        <w:tabs>
          <w:tab w:val="left" w:pos="567"/>
        </w:tabs>
        <w:spacing w:before="0"/>
        <w:rPr>
          <w:rFonts w:cs="Arial"/>
          <w:lang w:val="sr-Cyrl-RS"/>
        </w:rPr>
      </w:pPr>
    </w:p>
    <w:p w:rsidR="00765DB9" w:rsidRPr="00663E85" w:rsidRDefault="00765DB9" w:rsidP="00765DB9">
      <w:pPr>
        <w:tabs>
          <w:tab w:val="left" w:pos="567"/>
        </w:tabs>
        <w:spacing w:before="0"/>
        <w:rPr>
          <w:rFonts w:cs="Arial"/>
          <w:b/>
          <w:lang w:val="sr-Cyrl-RS"/>
        </w:rPr>
      </w:pPr>
      <w:r w:rsidRPr="00663E85">
        <w:rPr>
          <w:rFonts w:cs="Arial"/>
          <w:b/>
          <w:lang w:val="sr-Cyrl-RS"/>
        </w:rPr>
        <w:t>РАСКИД УГОВОРА</w:t>
      </w:r>
    </w:p>
    <w:p w:rsidR="00765DB9" w:rsidRPr="006533CE" w:rsidRDefault="00765DB9" w:rsidP="00765DB9">
      <w:pPr>
        <w:tabs>
          <w:tab w:val="left" w:pos="567"/>
        </w:tabs>
        <w:spacing w:before="0"/>
        <w:jc w:val="center"/>
        <w:rPr>
          <w:rFonts w:cs="Arial"/>
          <w:lang w:val="sr-Cyrl-RS"/>
        </w:rPr>
      </w:pPr>
      <w:r w:rsidRPr="00663E85">
        <w:rPr>
          <w:rFonts w:cs="Arial"/>
          <w:b/>
          <w:lang w:val="sr-Cyrl-RS"/>
        </w:rPr>
        <w:t xml:space="preserve">Члан </w:t>
      </w:r>
      <w:r w:rsidR="0019755E">
        <w:rPr>
          <w:rFonts w:cs="Arial"/>
          <w:b/>
          <w:lang w:val="sr-Cyrl-RS"/>
        </w:rPr>
        <w:t>21</w:t>
      </w:r>
      <w:r w:rsidRPr="00663E85">
        <w:rPr>
          <w:rFonts w:cs="Arial"/>
          <w:lang w:val="sr-Cyrl-RS"/>
        </w:rPr>
        <w:t>.</w:t>
      </w:r>
    </w:p>
    <w:p w:rsidR="00CF6C08" w:rsidRPr="004B1F4A" w:rsidRDefault="00765DB9" w:rsidP="00765DB9">
      <w:pPr>
        <w:tabs>
          <w:tab w:val="left" w:pos="567"/>
        </w:tabs>
        <w:spacing w:before="0"/>
        <w:rPr>
          <w:rFonts w:cs="Arial"/>
          <w:lang w:val="sr-Cyrl-RS"/>
        </w:rPr>
      </w:pPr>
      <w:r w:rsidRPr="00663E85">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65DB9" w:rsidRPr="00663E85" w:rsidRDefault="00765DB9" w:rsidP="00765DB9">
      <w:pPr>
        <w:tabs>
          <w:tab w:val="left" w:pos="567"/>
        </w:tabs>
        <w:spacing w:before="0"/>
        <w:rPr>
          <w:rFonts w:cs="Arial"/>
          <w:lang w:val="sr-Cyrl-RS"/>
        </w:rPr>
      </w:pPr>
      <w:r w:rsidRPr="00663E85">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663E85" w:rsidRDefault="00765DB9" w:rsidP="00765DB9">
      <w:pPr>
        <w:tabs>
          <w:tab w:val="left" w:pos="567"/>
        </w:tabs>
        <w:spacing w:before="0"/>
        <w:rPr>
          <w:rFonts w:cs="Arial"/>
          <w:lang w:val="sr-Cyrl-RS"/>
        </w:rPr>
      </w:pPr>
      <w:r w:rsidRPr="00663E85">
        <w:rPr>
          <w:rFonts w:cs="Arial"/>
          <w:lang w:val="sr-Cyrl-R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91FFE">
        <w:rPr>
          <w:rFonts w:cs="Arial"/>
          <w:lang w:val="sr-Cyrl-RS"/>
        </w:rPr>
        <w:t>17</w:t>
      </w:r>
      <w:r w:rsidRPr="00663E85">
        <w:rPr>
          <w:rFonts w:cs="Arial"/>
          <w:lang w:val="sr-Cyrl-R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663E85">
        <w:rPr>
          <w:rFonts w:cs="Arial"/>
          <w:b/>
          <w:lang w:val="sr-Cyrl-RS"/>
        </w:rPr>
        <w:t>ЗАВРШНЕ ОДРЕДБЕ</w:t>
      </w:r>
    </w:p>
    <w:p w:rsidR="00765DB9" w:rsidRPr="006533CE" w:rsidRDefault="00765DB9" w:rsidP="00765DB9">
      <w:pPr>
        <w:tabs>
          <w:tab w:val="left" w:pos="567"/>
        </w:tabs>
        <w:spacing w:before="0"/>
        <w:jc w:val="center"/>
        <w:rPr>
          <w:rFonts w:cs="Arial"/>
          <w:lang w:val="sr-Cyrl-RS"/>
        </w:rPr>
      </w:pPr>
      <w:r w:rsidRPr="00663E85">
        <w:rPr>
          <w:rFonts w:cs="Arial"/>
          <w:b/>
          <w:lang w:val="sr-Cyrl-RS"/>
        </w:rPr>
        <w:t xml:space="preserve">Члан </w:t>
      </w:r>
      <w:r w:rsidR="0019755E">
        <w:rPr>
          <w:rFonts w:cs="Arial"/>
          <w:b/>
          <w:lang w:val="sr-Cyrl-RS"/>
        </w:rPr>
        <w:t>22</w:t>
      </w:r>
      <w:r w:rsidR="003A1440" w:rsidRPr="00663E85">
        <w:rPr>
          <w:rFonts w:cs="Arial"/>
          <w:b/>
          <w:lang w:val="sr-Cyrl-RS"/>
        </w:rPr>
        <w:t>.</w:t>
      </w:r>
    </w:p>
    <w:p w:rsidR="002B5892" w:rsidRPr="004A3FCF" w:rsidRDefault="00765DB9" w:rsidP="00765DB9">
      <w:pPr>
        <w:tabs>
          <w:tab w:val="left" w:pos="567"/>
        </w:tabs>
        <w:spacing w:before="0"/>
        <w:rPr>
          <w:rFonts w:cs="Arial"/>
          <w:lang w:val="sr-Cyrl-RS"/>
        </w:rPr>
      </w:pPr>
      <w:r w:rsidRPr="00663E85">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B5892" w:rsidRPr="009A5E85" w:rsidRDefault="002B5892" w:rsidP="00765DB9">
      <w:pPr>
        <w:tabs>
          <w:tab w:val="left" w:pos="567"/>
        </w:tabs>
        <w:spacing w:before="0"/>
        <w:rPr>
          <w:rFonts w:cs="Arial"/>
          <w:lang w:val="sr-Cyrl-RS"/>
        </w:rPr>
      </w:pP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DE2ADC" w:rsidRPr="00663E85">
        <w:rPr>
          <w:rFonts w:cs="Arial"/>
          <w:b/>
          <w:lang w:val="sr-Cyrl-RS"/>
        </w:rPr>
        <w:t>2</w:t>
      </w:r>
      <w:r w:rsidR="0019755E">
        <w:rPr>
          <w:rFonts w:cs="Arial"/>
          <w:b/>
          <w:lang w:val="sr-Cyrl-RS"/>
        </w:rPr>
        <w:t>3</w:t>
      </w:r>
      <w:r w:rsidRPr="00663E85">
        <w:rPr>
          <w:rFonts w:cs="Arial"/>
          <w:lang w:val="sr-Cyrl-RS"/>
        </w:rPr>
        <w:t>.</w:t>
      </w:r>
    </w:p>
    <w:p w:rsidR="00D11BD2" w:rsidRPr="007651A8" w:rsidRDefault="00D11BD2" w:rsidP="00D11BD2">
      <w:pPr>
        <w:rPr>
          <w:rFonts w:cs="Arial"/>
          <w:lang w:val="sr-Cyrl-RS" w:eastAsia="sr-Latn-CS"/>
        </w:rPr>
      </w:pPr>
      <w:r>
        <w:rPr>
          <w:rFonts w:cs="Arial"/>
          <w:lang w:val="sr-Cyrl-RS" w:eastAsia="sr-Latn-CS"/>
        </w:rPr>
        <w:t>Корисник услуге</w:t>
      </w:r>
      <w:r w:rsidRPr="00663E85">
        <w:rPr>
          <w:rFonts w:cs="Arial"/>
          <w:lang w:val="sr-Cyrl-R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11BD2" w:rsidRPr="007651A8" w:rsidRDefault="00D11BD2" w:rsidP="00D11BD2">
      <w:pPr>
        <w:rPr>
          <w:rFonts w:cs="Arial"/>
          <w:lang w:val="sr-Cyrl-RS" w:eastAsia="sr-Latn-CS"/>
        </w:rPr>
      </w:pPr>
      <w:r w:rsidRPr="00663E85">
        <w:rPr>
          <w:rFonts w:cs="Arial"/>
          <w:lang w:val="sr-Cyrl-R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1BD2" w:rsidRPr="00663E85" w:rsidRDefault="00D11BD2" w:rsidP="00D11BD2">
      <w:pPr>
        <w:rPr>
          <w:rFonts w:cs="Arial"/>
          <w:lang w:val="sr-Cyrl-RS" w:eastAsia="sr-Latn-CS"/>
        </w:rPr>
      </w:pPr>
      <w:r w:rsidRPr="00663E85">
        <w:rPr>
          <w:rFonts w:cs="Arial"/>
          <w:lang w:val="sr-Cyrl-RS" w:eastAsia="sr-Latn-CS"/>
        </w:rPr>
        <w:t xml:space="preserve">У свим наведеним случајевима, </w:t>
      </w:r>
      <w:r>
        <w:rPr>
          <w:rFonts w:cs="Arial"/>
          <w:lang w:val="sr-Cyrl-RS" w:eastAsia="sr-Latn-CS"/>
        </w:rPr>
        <w:t>Корисник услуге</w:t>
      </w:r>
      <w:r w:rsidRPr="00663E85">
        <w:rPr>
          <w:rFonts w:cs="Arial"/>
          <w:lang w:val="sr-Cyrl-RS" w:eastAsia="sr-Latn-CS"/>
        </w:rPr>
        <w:t xml:space="preserve"> ће донети Одлуку о измени </w:t>
      </w:r>
    </w:p>
    <w:p w:rsidR="00765DB9" w:rsidRPr="00F94118" w:rsidRDefault="00D11BD2" w:rsidP="00F94118">
      <w:pPr>
        <w:rPr>
          <w:rFonts w:cs="Arial"/>
          <w:b/>
          <w:bCs/>
          <w:lang w:val="sr-Cyrl-RS" w:eastAsia="sr-Latn-CS"/>
        </w:rPr>
      </w:pPr>
      <w:r w:rsidRPr="00663E85">
        <w:rPr>
          <w:rFonts w:cs="Arial"/>
          <w:lang w:val="sr-Cyrl-RS"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11BD2" w:rsidRPr="00D11BD2" w:rsidRDefault="00D11BD2" w:rsidP="00765DB9">
      <w:pPr>
        <w:tabs>
          <w:tab w:val="left" w:pos="567"/>
        </w:tabs>
        <w:spacing w:before="0"/>
        <w:rPr>
          <w:rFonts w:cs="Arial"/>
          <w:lang w:val="sr-Cyrl-RS"/>
        </w:rPr>
      </w:pPr>
    </w:p>
    <w:p w:rsidR="005B4769" w:rsidRPr="00E32166" w:rsidRDefault="00765DB9" w:rsidP="00E32166">
      <w:pPr>
        <w:tabs>
          <w:tab w:val="left" w:pos="567"/>
        </w:tabs>
        <w:spacing w:before="0"/>
        <w:jc w:val="center"/>
        <w:rPr>
          <w:rFonts w:cs="Arial"/>
          <w:lang w:val="sr-Cyrl-RS"/>
        </w:rPr>
      </w:pPr>
      <w:r w:rsidRPr="00663E85">
        <w:rPr>
          <w:rFonts w:cs="Arial"/>
          <w:b/>
          <w:lang w:val="sr-Cyrl-RS"/>
        </w:rPr>
        <w:t xml:space="preserve">Члан </w:t>
      </w:r>
      <w:r w:rsidR="003A1440" w:rsidRPr="00663E85">
        <w:rPr>
          <w:rFonts w:cs="Arial"/>
          <w:b/>
          <w:lang w:val="sr-Cyrl-RS"/>
        </w:rPr>
        <w:t>2</w:t>
      </w:r>
      <w:r w:rsidR="0019755E">
        <w:rPr>
          <w:rFonts w:cs="Arial"/>
          <w:b/>
          <w:lang w:val="sr-Cyrl-RS"/>
        </w:rPr>
        <w:t>4</w:t>
      </w:r>
      <w:r w:rsidRPr="00663E85">
        <w:rPr>
          <w:rFonts w:cs="Arial"/>
          <w:lang w:val="sr-Cyrl-RS"/>
        </w:rPr>
        <w:t>.</w:t>
      </w:r>
    </w:p>
    <w:p w:rsidR="004A3FCF" w:rsidRPr="00F67339" w:rsidRDefault="00765DB9" w:rsidP="00765DB9">
      <w:pPr>
        <w:tabs>
          <w:tab w:val="left" w:pos="567"/>
        </w:tabs>
        <w:spacing w:before="0"/>
        <w:rPr>
          <w:rFonts w:cs="Arial"/>
          <w:lang w:val="sr-Cyrl-RS"/>
        </w:rPr>
      </w:pPr>
      <w:r w:rsidRPr="00663E85">
        <w:rPr>
          <w:rFonts w:cs="Arial"/>
          <w:lang w:val="sr-Cyrl-R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w:t>
      </w:r>
      <w:r w:rsidR="00D57062" w:rsidRPr="00663E85">
        <w:rPr>
          <w:rFonts w:cs="Arial"/>
          <w:lang w:val="sr-Cyrl-RS"/>
        </w:rPr>
        <w:t>Привредног суда у Београду.</w:t>
      </w:r>
    </w:p>
    <w:p w:rsidR="005B4769" w:rsidRPr="00E32166" w:rsidRDefault="00765DB9" w:rsidP="00E32166">
      <w:pPr>
        <w:tabs>
          <w:tab w:val="left" w:pos="567"/>
        </w:tabs>
        <w:spacing w:before="0"/>
        <w:jc w:val="center"/>
        <w:rPr>
          <w:rFonts w:cs="Arial"/>
          <w:lang w:val="sr-Cyrl-RS"/>
        </w:rPr>
      </w:pPr>
      <w:r w:rsidRPr="00663E85">
        <w:rPr>
          <w:rFonts w:cs="Arial"/>
          <w:b/>
          <w:lang w:val="sr-Cyrl-RS"/>
        </w:rPr>
        <w:t xml:space="preserve">Члан </w:t>
      </w:r>
      <w:r w:rsidR="00C14ED9" w:rsidRPr="00663E85">
        <w:rPr>
          <w:rFonts w:cs="Arial"/>
          <w:b/>
          <w:lang w:val="sr-Cyrl-RS"/>
        </w:rPr>
        <w:t>2</w:t>
      </w:r>
      <w:r w:rsidR="0019755E">
        <w:rPr>
          <w:rFonts w:cs="Arial"/>
          <w:b/>
          <w:lang w:val="sr-Cyrl-RS"/>
        </w:rPr>
        <w:t>5</w:t>
      </w:r>
      <w:r w:rsidRPr="00663E85">
        <w:rPr>
          <w:rFonts w:cs="Arial"/>
          <w:lang w:val="sr-Cyrl-RS"/>
        </w:rPr>
        <w:t>.</w:t>
      </w:r>
    </w:p>
    <w:p w:rsidR="008048C6" w:rsidRDefault="00765DB9" w:rsidP="00F67339">
      <w:pPr>
        <w:tabs>
          <w:tab w:val="left" w:pos="567"/>
        </w:tabs>
        <w:spacing w:before="0"/>
        <w:rPr>
          <w:rFonts w:cs="Arial"/>
          <w:lang w:val="sr-Cyrl-RS"/>
        </w:rPr>
      </w:pPr>
      <w:r w:rsidRPr="00663E85">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63EF8" w:rsidRDefault="00463EF8" w:rsidP="00F67339">
      <w:pPr>
        <w:tabs>
          <w:tab w:val="left" w:pos="567"/>
        </w:tabs>
        <w:spacing w:before="0"/>
        <w:rPr>
          <w:rFonts w:cs="Arial"/>
          <w:lang w:val="sr-Cyrl-RS"/>
        </w:rPr>
      </w:pPr>
    </w:p>
    <w:p w:rsidR="00463EF8" w:rsidRPr="00F67339" w:rsidRDefault="00463EF8" w:rsidP="00F67339">
      <w:pPr>
        <w:tabs>
          <w:tab w:val="left" w:pos="567"/>
        </w:tabs>
        <w:spacing w:before="0"/>
        <w:rPr>
          <w:rFonts w:cs="Arial"/>
          <w:lang w:val="sr-Cyrl-RS"/>
        </w:rPr>
      </w:pPr>
    </w:p>
    <w:p w:rsidR="00765DB9" w:rsidRPr="00663E85" w:rsidRDefault="00765DB9" w:rsidP="00765DB9">
      <w:pPr>
        <w:tabs>
          <w:tab w:val="left" w:pos="567"/>
        </w:tabs>
        <w:spacing w:before="0"/>
        <w:jc w:val="center"/>
        <w:rPr>
          <w:rFonts w:cs="Arial"/>
          <w:lang w:val="sr-Cyrl-RS"/>
        </w:rPr>
      </w:pPr>
      <w:r w:rsidRPr="00663E85">
        <w:rPr>
          <w:rFonts w:cs="Arial"/>
          <w:b/>
          <w:lang w:val="sr-Cyrl-RS"/>
        </w:rPr>
        <w:lastRenderedPageBreak/>
        <w:t xml:space="preserve">Члан </w:t>
      </w:r>
      <w:r w:rsidR="00C14ED9" w:rsidRPr="00663E85">
        <w:rPr>
          <w:rFonts w:cs="Arial"/>
          <w:b/>
          <w:lang w:val="sr-Cyrl-RS"/>
        </w:rPr>
        <w:t>2</w:t>
      </w:r>
      <w:r w:rsidR="0019755E">
        <w:rPr>
          <w:rFonts w:cs="Arial"/>
          <w:b/>
          <w:lang w:val="sr-Cyrl-RS"/>
        </w:rPr>
        <w:t>6</w:t>
      </w:r>
      <w:r w:rsidRPr="00663E85">
        <w:rPr>
          <w:rFonts w:cs="Arial"/>
          <w:lang w:val="sr-Cyrl-RS"/>
        </w:rPr>
        <w:t>.</w:t>
      </w:r>
    </w:p>
    <w:p w:rsidR="00765DB9" w:rsidRPr="00663E85" w:rsidRDefault="00765DB9" w:rsidP="00765DB9">
      <w:pPr>
        <w:tabs>
          <w:tab w:val="left" w:pos="567"/>
        </w:tabs>
        <w:spacing w:before="0"/>
        <w:rPr>
          <w:rFonts w:cs="Arial"/>
          <w:lang w:val="sr-Cyrl-RS"/>
        </w:rPr>
      </w:pPr>
      <w:r w:rsidRPr="00663E85">
        <w:rPr>
          <w:rFonts w:cs="Arial"/>
          <w:lang w:val="sr-Cyrl-RS"/>
        </w:rPr>
        <w:t>Саставни део овог Уговора чине:</w:t>
      </w:r>
    </w:p>
    <w:p w:rsidR="00765DB9" w:rsidRPr="00663E85" w:rsidRDefault="00765DB9" w:rsidP="00765DB9">
      <w:pPr>
        <w:tabs>
          <w:tab w:val="left" w:pos="567"/>
        </w:tabs>
        <w:spacing w:before="0"/>
        <w:rPr>
          <w:rFonts w:cs="Arial"/>
          <w:lang w:val="sr-Cyrl-RS"/>
        </w:rPr>
      </w:pPr>
      <w:r w:rsidRPr="00663E85">
        <w:rPr>
          <w:rFonts w:cs="Arial"/>
          <w:lang w:val="sr-Cyrl-RS"/>
        </w:rPr>
        <w:t>Прилог број 1</w:t>
      </w:r>
      <w:r w:rsidRPr="00663E85">
        <w:rPr>
          <w:rFonts w:cs="Arial"/>
          <w:lang w:val="sr-Cyrl-RS"/>
        </w:rPr>
        <w:tab/>
        <w:t>К</w:t>
      </w:r>
      <w:r w:rsidR="008D7004" w:rsidRPr="00663E85">
        <w:rPr>
          <w:rFonts w:cs="Arial"/>
          <w:lang w:val="sr-Cyrl-RS"/>
        </w:rPr>
        <w:t>онкурсна документација, објављена на Порталу УЈН</w:t>
      </w:r>
      <w:r w:rsidR="008175FD" w:rsidRPr="00663E85">
        <w:rPr>
          <w:rFonts w:cs="Arial"/>
          <w:lang w:val="sr-Cyrl-RS"/>
        </w:rPr>
        <w:t>, а коју поседују обе уговорне стране</w:t>
      </w:r>
    </w:p>
    <w:p w:rsidR="00765DB9" w:rsidRPr="00663E85" w:rsidRDefault="00765DB9" w:rsidP="00765DB9">
      <w:pPr>
        <w:tabs>
          <w:tab w:val="left" w:pos="567"/>
        </w:tabs>
        <w:spacing w:before="0"/>
        <w:rPr>
          <w:rFonts w:cs="Arial"/>
          <w:lang w:val="sr-Cyrl-RS"/>
        </w:rPr>
      </w:pPr>
      <w:r w:rsidRPr="00663E85">
        <w:rPr>
          <w:rFonts w:cs="Arial"/>
          <w:lang w:val="sr-Cyrl-RS"/>
        </w:rPr>
        <w:t>Прилог број 2</w:t>
      </w:r>
      <w:r w:rsidRPr="00663E85">
        <w:rPr>
          <w:rFonts w:cs="Arial"/>
          <w:lang w:val="sr-Cyrl-RS"/>
        </w:rPr>
        <w:tab/>
        <w:t>Понуда;</w:t>
      </w:r>
      <w:r w:rsidRPr="00663E85">
        <w:rPr>
          <w:rFonts w:cs="Arial"/>
          <w:lang w:val="sr-Cyrl-RS"/>
        </w:rPr>
        <w:tab/>
      </w:r>
    </w:p>
    <w:p w:rsidR="00765DB9" w:rsidRPr="00663E85" w:rsidRDefault="008048C6" w:rsidP="00765DB9">
      <w:pPr>
        <w:tabs>
          <w:tab w:val="left" w:pos="567"/>
        </w:tabs>
        <w:spacing w:before="0"/>
        <w:rPr>
          <w:rFonts w:cs="Arial"/>
          <w:lang w:val="sr-Cyrl-RS"/>
        </w:rPr>
      </w:pPr>
      <w:r w:rsidRPr="00663E85">
        <w:rPr>
          <w:rFonts w:cs="Arial"/>
          <w:lang w:val="sr-Cyrl-RS"/>
        </w:rPr>
        <w:t>Прилог број 3</w:t>
      </w:r>
      <w:r w:rsidRPr="00663E85">
        <w:rPr>
          <w:rFonts w:cs="Arial"/>
          <w:lang w:val="sr-Cyrl-RS"/>
        </w:rPr>
        <w:tab/>
      </w:r>
      <w:r>
        <w:rPr>
          <w:rFonts w:cs="Arial"/>
          <w:lang w:val="sr-Cyrl-RS"/>
        </w:rPr>
        <w:t>Техничка документација</w:t>
      </w:r>
      <w:r w:rsidR="00765DB9" w:rsidRPr="00663E85">
        <w:rPr>
          <w:rFonts w:cs="Arial"/>
          <w:lang w:val="sr-Cyrl-RS"/>
        </w:rPr>
        <w:t>;</w:t>
      </w:r>
    </w:p>
    <w:p w:rsidR="00765DB9" w:rsidRPr="00A22046" w:rsidRDefault="00765DB9" w:rsidP="00765DB9">
      <w:pPr>
        <w:tabs>
          <w:tab w:val="left" w:pos="567"/>
        </w:tabs>
        <w:spacing w:before="0"/>
        <w:rPr>
          <w:rFonts w:cs="Arial"/>
          <w:lang w:val="sr-Cyrl-RS"/>
        </w:rPr>
      </w:pPr>
      <w:r w:rsidRPr="00663E85">
        <w:rPr>
          <w:rFonts w:cs="Arial"/>
          <w:lang w:val="sr-Cyrl-RS"/>
        </w:rPr>
        <w:t>Прилог број 4</w:t>
      </w:r>
      <w:r w:rsidRPr="00663E85">
        <w:rPr>
          <w:rFonts w:cs="Arial"/>
          <w:lang w:val="sr-Cyrl-RS"/>
        </w:rPr>
        <w:tab/>
        <w:t>Структура цене из Понуде;</w:t>
      </w:r>
    </w:p>
    <w:p w:rsidR="00765DB9" w:rsidRPr="00663E85" w:rsidRDefault="00A22046" w:rsidP="00765DB9">
      <w:pPr>
        <w:tabs>
          <w:tab w:val="left" w:pos="567"/>
        </w:tabs>
        <w:spacing w:before="0"/>
        <w:rPr>
          <w:rFonts w:cs="Arial"/>
          <w:lang w:val="sr-Cyrl-RS"/>
        </w:rPr>
      </w:pPr>
      <w:r w:rsidRPr="00663E85">
        <w:rPr>
          <w:rFonts w:cs="Arial"/>
          <w:lang w:val="sr-Cyrl-RS"/>
        </w:rPr>
        <w:t xml:space="preserve">Прилог број </w:t>
      </w:r>
      <w:r>
        <w:rPr>
          <w:rFonts w:cs="Arial"/>
          <w:lang w:val="sr-Cyrl-RS"/>
        </w:rPr>
        <w:t>5</w:t>
      </w:r>
      <w:r w:rsidR="00765DB9" w:rsidRPr="00663E85">
        <w:rPr>
          <w:rFonts w:cs="Arial"/>
          <w:lang w:val="sr-Cyrl-RS"/>
        </w:rPr>
        <w:tab/>
        <w:t xml:space="preserve">Безбедност и здравље на раду; </w:t>
      </w:r>
    </w:p>
    <w:p w:rsidR="004B1F4A" w:rsidRPr="00CB23A5" w:rsidRDefault="00E32166" w:rsidP="00CB23A5">
      <w:pPr>
        <w:tabs>
          <w:tab w:val="left" w:pos="567"/>
        </w:tabs>
        <w:spacing w:before="0"/>
        <w:rPr>
          <w:rFonts w:cs="Arial"/>
          <w:lang w:val="sr-Cyrl-RS"/>
        </w:rPr>
      </w:pPr>
      <w:r w:rsidRPr="00663E85">
        <w:rPr>
          <w:rFonts w:cs="Arial"/>
          <w:lang w:val="sr-Cyrl-RS"/>
        </w:rPr>
        <w:t>Прилог број</w:t>
      </w:r>
      <w:r>
        <w:rPr>
          <w:rFonts w:cs="Arial"/>
          <w:lang w:val="sr-Cyrl-RS"/>
        </w:rPr>
        <w:t xml:space="preserve"> </w:t>
      </w:r>
      <w:r w:rsidR="00A22046">
        <w:rPr>
          <w:rFonts w:cs="Arial"/>
          <w:lang w:val="sr-Cyrl-RS"/>
        </w:rPr>
        <w:t>6</w:t>
      </w:r>
      <w:r w:rsidR="00765DB9" w:rsidRPr="00663E85">
        <w:rPr>
          <w:rFonts w:cs="Arial"/>
          <w:lang w:val="sr-Cyrl-RS"/>
        </w:rPr>
        <w:t xml:space="preserve"> Споразум о заједничком извршењу услуге</w:t>
      </w:r>
      <w:r w:rsidR="00680CD3">
        <w:rPr>
          <w:rFonts w:cs="Arial"/>
          <w:lang w:val="sr-Cyrl-RS"/>
        </w:rPr>
        <w:t>(у случају подношења заједничке понуде).</w:t>
      </w:r>
    </w:p>
    <w:p w:rsidR="00765DB9" w:rsidRPr="00663E85" w:rsidRDefault="00765DB9" w:rsidP="00765DB9">
      <w:pPr>
        <w:tabs>
          <w:tab w:val="left" w:pos="567"/>
        </w:tabs>
        <w:spacing w:before="0"/>
        <w:jc w:val="center"/>
        <w:rPr>
          <w:rFonts w:cs="Arial"/>
          <w:lang w:val="sr-Cyrl-RS"/>
        </w:rPr>
      </w:pPr>
      <w:r w:rsidRPr="00663E85">
        <w:rPr>
          <w:rFonts w:cs="Arial"/>
          <w:b/>
          <w:lang w:val="sr-Cyrl-RS"/>
        </w:rPr>
        <w:t xml:space="preserve">Члан </w:t>
      </w:r>
      <w:r w:rsidR="00C14ED9" w:rsidRPr="00663E85">
        <w:rPr>
          <w:rFonts w:cs="Arial"/>
          <w:b/>
          <w:lang w:val="sr-Cyrl-RS"/>
        </w:rPr>
        <w:t>2</w:t>
      </w:r>
      <w:r w:rsidR="0019755E">
        <w:rPr>
          <w:rFonts w:cs="Arial"/>
          <w:b/>
          <w:lang w:val="sr-Cyrl-RS"/>
        </w:rPr>
        <w:t>7</w:t>
      </w:r>
      <w:r w:rsidRPr="00663E85">
        <w:rPr>
          <w:rFonts w:cs="Arial"/>
          <w:lang w:val="sr-Cyrl-RS"/>
        </w:rPr>
        <w:t>.</w:t>
      </w:r>
    </w:p>
    <w:p w:rsidR="005B4769" w:rsidRPr="00663E85" w:rsidRDefault="005B4769" w:rsidP="00765DB9">
      <w:pPr>
        <w:tabs>
          <w:tab w:val="left" w:pos="567"/>
        </w:tabs>
        <w:spacing w:before="0"/>
        <w:jc w:val="center"/>
        <w:rPr>
          <w:rFonts w:cs="Arial"/>
          <w:lang w:val="sr-Cyrl-RS"/>
        </w:rPr>
      </w:pPr>
    </w:p>
    <w:p w:rsidR="00765DB9" w:rsidRPr="00663E85" w:rsidRDefault="00765DB9" w:rsidP="00765DB9">
      <w:pPr>
        <w:tabs>
          <w:tab w:val="left" w:pos="567"/>
        </w:tabs>
        <w:spacing w:before="0"/>
        <w:rPr>
          <w:rFonts w:eastAsia="Calibri" w:cs="Arial"/>
          <w:noProof/>
          <w:lang w:val="sr-Cyrl-RS"/>
        </w:rPr>
      </w:pPr>
      <w:r w:rsidRPr="00663E85">
        <w:rPr>
          <w:rFonts w:eastAsia="Calibri" w:cs="Arial"/>
          <w:noProof/>
          <w:lang w:val="sr-Cyrl-RS"/>
        </w:rPr>
        <w:t>Овај Уговор је потписан у 6 (шест) истоветних примерака од којих 2 (два) примерка за Пружаоца услуге а 4</w:t>
      </w:r>
      <w:r w:rsidR="00763800" w:rsidRPr="00663E85">
        <w:rPr>
          <w:rFonts w:eastAsia="Calibri" w:cs="Arial"/>
          <w:noProof/>
          <w:lang w:val="sr-Cyrl-RS"/>
        </w:rPr>
        <w:t xml:space="preserve"> </w:t>
      </w:r>
      <w:r w:rsidRPr="00663E85">
        <w:rPr>
          <w:rFonts w:eastAsia="Calibri" w:cs="Arial"/>
          <w:noProof/>
          <w:lang w:val="sr-Cyrl-RS"/>
        </w:rPr>
        <w:t>(четири) примерка за Корисника услуге.</w:t>
      </w:r>
    </w:p>
    <w:p w:rsidR="00765DB9" w:rsidRPr="00663E85" w:rsidRDefault="00765DB9" w:rsidP="00765DB9">
      <w:pPr>
        <w:tabs>
          <w:tab w:val="left" w:pos="567"/>
        </w:tabs>
        <w:spacing w:before="0"/>
        <w:rPr>
          <w:rFonts w:eastAsia="Calibri" w:cs="Arial"/>
          <w:noProof/>
          <w:lang w:val="sr-Cyrl-RS"/>
        </w:rPr>
      </w:pPr>
    </w:p>
    <w:p w:rsidR="00765DB9" w:rsidRPr="00663E85" w:rsidRDefault="00765DB9" w:rsidP="00765DB9">
      <w:pPr>
        <w:tabs>
          <w:tab w:val="left" w:pos="567"/>
        </w:tabs>
        <w:spacing w:before="0"/>
        <w:rPr>
          <w:rFonts w:eastAsia="Calibri" w:cs="Arial"/>
          <w:noProof/>
          <w:lang w:val="sr-Cyrl-RS"/>
        </w:rPr>
      </w:pPr>
      <w:r w:rsidRPr="00663E85">
        <w:rPr>
          <w:rFonts w:eastAsia="Calibri" w:cs="Arial"/>
          <w:noProof/>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Default="00765DB9" w:rsidP="00765DB9">
      <w:pPr>
        <w:tabs>
          <w:tab w:val="left" w:pos="567"/>
        </w:tabs>
        <w:spacing w:before="0"/>
        <w:rPr>
          <w:rFonts w:eastAsia="Calibri" w:cs="Arial"/>
          <w:noProof/>
          <w:color w:val="00B0F0"/>
          <w:lang w:val="sr-Cyrl-RS"/>
        </w:rPr>
      </w:pPr>
    </w:p>
    <w:p w:rsidR="008D7E5C" w:rsidRPr="008D7E5C" w:rsidRDefault="008D7E5C" w:rsidP="00765DB9">
      <w:pPr>
        <w:tabs>
          <w:tab w:val="left" w:pos="567"/>
        </w:tabs>
        <w:spacing w:before="0"/>
        <w:rPr>
          <w:rFonts w:eastAsia="Calibri" w:cs="Arial"/>
          <w:noProof/>
          <w:color w:val="00B0F0"/>
          <w:lang w:val="sr-Cyrl-RS"/>
        </w:rPr>
      </w:pPr>
    </w:p>
    <w:p w:rsidR="00765DB9" w:rsidRPr="00F33E3A" w:rsidRDefault="00765DB9" w:rsidP="00765DB9">
      <w:pPr>
        <w:tabs>
          <w:tab w:val="left" w:pos="567"/>
        </w:tabs>
        <w:spacing w:before="0"/>
        <w:rPr>
          <w:rFonts w:cs="Arial"/>
          <w:lang w:val="sr-Cyrl-RS"/>
        </w:rPr>
      </w:pPr>
    </w:p>
    <w:p w:rsidR="00765DB9" w:rsidRPr="00663E85" w:rsidRDefault="00765DB9" w:rsidP="00765DB9">
      <w:pPr>
        <w:tabs>
          <w:tab w:val="left" w:pos="567"/>
        </w:tabs>
        <w:spacing w:before="0"/>
        <w:rPr>
          <w:rFonts w:cs="Arial"/>
          <w:b/>
          <w:lang w:val="sr-Cyrl-RS"/>
        </w:rPr>
      </w:pPr>
      <w:r w:rsidRPr="00663E85">
        <w:rPr>
          <w:rFonts w:cs="Arial"/>
          <w:b/>
          <w:lang w:val="sr-Cyrl-RS"/>
        </w:rPr>
        <w:t xml:space="preserve">                КОРИСНИК УСЛУГА                                                  ПРУЖАЛАЦ УСЛУГА</w:t>
      </w:r>
    </w:p>
    <w:p w:rsidR="00765DB9" w:rsidRPr="00663E85" w:rsidRDefault="00765DB9" w:rsidP="00765DB9">
      <w:pPr>
        <w:spacing w:before="0"/>
        <w:rPr>
          <w:rFonts w:cs="Arial"/>
          <w:b/>
          <w:lang w:val="sr-Cyrl-RS"/>
        </w:rPr>
      </w:pPr>
      <w:r w:rsidRPr="00663E85">
        <w:rPr>
          <w:rFonts w:cs="Arial"/>
          <w:b/>
          <w:lang w:val="sr-Cyrl-RS"/>
        </w:rPr>
        <w:t>ЈП „Електропривреда Србије“Београд                                                Назив</w:t>
      </w:r>
    </w:p>
    <w:p w:rsidR="00765DB9" w:rsidRPr="00663E85" w:rsidRDefault="00765DB9" w:rsidP="00765DB9">
      <w:pPr>
        <w:tabs>
          <w:tab w:val="left" w:pos="567"/>
        </w:tabs>
        <w:spacing w:before="0"/>
        <w:rPr>
          <w:rFonts w:cs="Arial"/>
          <w:lang w:val="sr-Cyrl-RS"/>
        </w:rPr>
      </w:pPr>
    </w:p>
    <w:p w:rsidR="00765DB9" w:rsidRPr="00663E85" w:rsidRDefault="00765DB9" w:rsidP="00765DB9">
      <w:pPr>
        <w:tabs>
          <w:tab w:val="left" w:pos="567"/>
        </w:tabs>
        <w:spacing w:before="0"/>
        <w:rPr>
          <w:rFonts w:cs="Arial"/>
          <w:lang w:val="sr-Cyrl-RS"/>
        </w:rPr>
      </w:pPr>
      <w:r w:rsidRPr="00663E85">
        <w:rPr>
          <w:rFonts w:cs="Arial"/>
          <w:lang w:val="sr-Cyrl-RS"/>
        </w:rPr>
        <w:t>___________________________________                             ________________________</w:t>
      </w:r>
    </w:p>
    <w:p w:rsidR="00765DB9" w:rsidRPr="00663E85" w:rsidRDefault="00765DB9" w:rsidP="00765DB9">
      <w:pPr>
        <w:tabs>
          <w:tab w:val="left" w:pos="567"/>
        </w:tabs>
        <w:spacing w:before="0"/>
        <w:rPr>
          <w:rFonts w:cs="Arial"/>
          <w:b/>
          <w:lang w:val="sr-Cyrl-RS"/>
        </w:rPr>
      </w:pPr>
      <w:r w:rsidRPr="00663E85">
        <w:rPr>
          <w:rFonts w:cs="Arial"/>
          <w:lang w:val="sr-Cyrl-RS"/>
        </w:rPr>
        <w:t xml:space="preserve">                                                                               </w:t>
      </w:r>
      <w:r w:rsidRPr="00663E85">
        <w:rPr>
          <w:rFonts w:cs="Arial"/>
          <w:b/>
          <w:lang w:val="sr-Cyrl-RS"/>
        </w:rPr>
        <w:t>М.П.</w:t>
      </w:r>
    </w:p>
    <w:p w:rsidR="00765DB9" w:rsidRPr="00663E85" w:rsidRDefault="00F33E3A" w:rsidP="00765DB9">
      <w:pPr>
        <w:spacing w:before="0"/>
        <w:rPr>
          <w:rFonts w:cs="Arial"/>
          <w:lang w:val="sr-Cyrl-RS"/>
        </w:rPr>
      </w:pPr>
      <w:r w:rsidRPr="003336A8">
        <w:rPr>
          <w:rFonts w:cs="Arial"/>
          <w:lang w:val="sr-Cyrl-RS"/>
        </w:rPr>
        <w:t>Ф</w:t>
      </w:r>
      <w:r w:rsidR="00984410" w:rsidRPr="00663E85">
        <w:rPr>
          <w:rFonts w:cs="Arial"/>
          <w:lang w:val="sr-Cyrl-RS"/>
        </w:rPr>
        <w:t>инансијск</w:t>
      </w:r>
      <w:r w:rsidRPr="003336A8">
        <w:rPr>
          <w:rFonts w:cs="Arial"/>
          <w:lang w:val="sr-Cyrl-RS"/>
        </w:rPr>
        <w:t>е директор</w:t>
      </w:r>
      <w:r w:rsidR="00765DB9" w:rsidRPr="00663E85">
        <w:rPr>
          <w:rFonts w:cs="Arial"/>
          <w:lang w:val="sr-Cyrl-RS"/>
        </w:rPr>
        <w:t xml:space="preserve"> </w:t>
      </w:r>
      <w:r w:rsidR="0075533B" w:rsidRPr="003336A8">
        <w:rPr>
          <w:rFonts w:cs="Arial"/>
          <w:lang w:val="sr-Cyrl-RS"/>
        </w:rPr>
        <w:t xml:space="preserve"> ограка </w:t>
      </w:r>
      <w:r w:rsidR="00765DB9" w:rsidRPr="00663E85">
        <w:rPr>
          <w:rFonts w:cs="Arial"/>
          <w:lang w:val="sr-Cyrl-RS"/>
        </w:rPr>
        <w:t xml:space="preserve">ТЕНТ,                  име и презиме,функција                                            </w:t>
      </w:r>
      <w:r w:rsidR="003336A8" w:rsidRPr="003336A8">
        <w:rPr>
          <w:rFonts w:cs="Arial"/>
          <w:lang w:val="sr-Cyrl-RS"/>
        </w:rPr>
        <w:t>Жељко Вујиновић</w:t>
      </w:r>
      <w:r w:rsidR="00765DB9" w:rsidRPr="00663E85">
        <w:rPr>
          <w:rFonts w:cs="Arial"/>
          <w:lang w:val="sr-Cyrl-RS"/>
        </w:rPr>
        <w:t xml:space="preserve">, дипл.екон.                                                                             </w:t>
      </w:r>
    </w:p>
    <w:p w:rsidR="007E5607" w:rsidRPr="00F33E3A" w:rsidRDefault="007E5607" w:rsidP="008175FD">
      <w:pPr>
        <w:spacing w:before="0"/>
        <w:rPr>
          <w:rFonts w:cs="Arial"/>
          <w:lang w:val="sr-Cyrl-RS"/>
        </w:rPr>
      </w:pPr>
    </w:p>
    <w:p w:rsidR="00765DB9" w:rsidRDefault="00765DB9"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Default="00342BD8" w:rsidP="00F67339">
      <w:pPr>
        <w:spacing w:before="0"/>
        <w:rPr>
          <w:rFonts w:cs="Arial"/>
          <w:lang w:val="sr-Cyrl-RS"/>
        </w:rPr>
      </w:pPr>
    </w:p>
    <w:p w:rsidR="00342BD8" w:rsidRPr="00342BD8" w:rsidRDefault="00342BD8" w:rsidP="00F67339">
      <w:pPr>
        <w:spacing w:before="0"/>
        <w:rPr>
          <w:rFonts w:cs="Arial"/>
          <w:lang w:val="sr-Cyrl-RS"/>
        </w:rPr>
      </w:pPr>
    </w:p>
    <w:p w:rsidR="0075533B" w:rsidRPr="0075533B" w:rsidRDefault="0075533B" w:rsidP="0075533B">
      <w:pPr>
        <w:spacing w:before="40" w:after="80" w:line="216" w:lineRule="auto"/>
        <w:rPr>
          <w:szCs w:val="20"/>
          <w:lang w:val="sr-Cyrl-CS"/>
        </w:rPr>
      </w:pPr>
      <w:r>
        <w:rPr>
          <w:noProof/>
          <w:szCs w:val="20"/>
        </w:rPr>
        <w:lastRenderedPageBreak/>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9C261C">
      <w:pPr>
        <w:spacing w:before="0" w:after="80" w:line="27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9C261C">
      <w:pPr>
        <w:spacing w:before="0" w:after="80" w:line="27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9C261C">
      <w:pPr>
        <w:spacing w:before="0" w:after="80" w:line="27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663E85" w:rsidRDefault="0075533B" w:rsidP="009C261C">
      <w:pPr>
        <w:spacing w:before="0" w:after="80" w:line="276" w:lineRule="auto"/>
        <w:ind w:firstLine="567"/>
        <w:rPr>
          <w:szCs w:val="20"/>
          <w:lang w:val="sr-Cyrl-CS"/>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63E85">
        <w:rPr>
          <w:szCs w:val="20"/>
          <w:lang w:val="sr-Cyrl-CS"/>
        </w:rPr>
        <w:t>.</w:t>
      </w:r>
    </w:p>
    <w:p w:rsidR="0075533B" w:rsidRPr="0075533B" w:rsidRDefault="0075533B" w:rsidP="009C261C">
      <w:pPr>
        <w:spacing w:before="0" w:after="80" w:line="27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9C261C">
      <w:pPr>
        <w:spacing w:before="0" w:after="80" w:line="27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9C261C">
      <w:pPr>
        <w:spacing w:before="0" w:after="80" w:line="27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9C261C">
      <w:pPr>
        <w:spacing w:before="0" w:after="80" w:line="27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9C261C">
      <w:pPr>
        <w:spacing w:before="0" w:after="80" w:line="276" w:lineRule="auto"/>
        <w:rPr>
          <w:lang w:val="sr-Cyrl-RS"/>
        </w:rPr>
      </w:pPr>
    </w:p>
    <w:p w:rsidR="0075533B" w:rsidRPr="0075533B" w:rsidRDefault="0075533B" w:rsidP="009C261C">
      <w:pPr>
        <w:spacing w:before="0" w:after="40" w:line="27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9C261C">
      <w:pPr>
        <w:spacing w:before="0" w:after="80" w:line="276" w:lineRule="auto"/>
        <w:ind w:firstLine="567"/>
        <w:rPr>
          <w:b/>
          <w:u w:val="single"/>
          <w:lang w:val="sr-Cyrl-RS"/>
        </w:rPr>
      </w:pPr>
    </w:p>
    <w:p w:rsidR="0075533B" w:rsidRPr="0075533B" w:rsidRDefault="0075533B" w:rsidP="009C261C">
      <w:pPr>
        <w:spacing w:before="0" w:after="80" w:line="27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9C261C">
      <w:pPr>
        <w:spacing w:before="0" w:after="80" w:line="276" w:lineRule="auto"/>
        <w:ind w:firstLine="567"/>
        <w:rPr>
          <w:szCs w:val="20"/>
          <w:lang w:val="sr-Cyrl-CS"/>
        </w:rPr>
      </w:pPr>
      <w:r w:rsidRPr="0075533B">
        <w:rPr>
          <w:szCs w:val="20"/>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9C261C">
      <w:pPr>
        <w:spacing w:before="0" w:after="80" w:line="276" w:lineRule="auto"/>
        <w:ind w:firstLine="567"/>
        <w:rPr>
          <w:szCs w:val="20"/>
          <w:lang w:val="sr-Cyrl-CS"/>
        </w:rPr>
      </w:pPr>
      <w:r w:rsidRPr="0075533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Default="0075533B" w:rsidP="009C261C">
      <w:pPr>
        <w:spacing w:before="0" w:after="80" w:line="276" w:lineRule="auto"/>
        <w:ind w:firstLine="567"/>
        <w:rPr>
          <w:szCs w:val="20"/>
          <w:lang w:val="sr-Cyrl-CS"/>
        </w:rPr>
      </w:pPr>
      <w:r w:rsidRPr="0075533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C261C" w:rsidRPr="0075533B" w:rsidRDefault="009C261C" w:rsidP="009C261C">
      <w:pPr>
        <w:spacing w:before="0" w:after="80" w:line="276" w:lineRule="auto"/>
        <w:ind w:firstLine="567"/>
        <w:rPr>
          <w:szCs w:val="20"/>
          <w:lang w:val="sr-Cyrl-CS"/>
        </w:rPr>
      </w:pPr>
    </w:p>
    <w:p w:rsidR="0075533B" w:rsidRPr="0075533B" w:rsidRDefault="0075533B" w:rsidP="009C261C">
      <w:pPr>
        <w:numPr>
          <w:ilvl w:val="0"/>
          <w:numId w:val="24"/>
        </w:numPr>
        <w:spacing w:before="0" w:after="80" w:line="276" w:lineRule="auto"/>
        <w:rPr>
          <w:lang w:val="sr-Cyrl-CS"/>
        </w:rPr>
      </w:pPr>
      <w:r w:rsidRPr="0075533B">
        <w:rPr>
          <w:lang w:val="ru-RU"/>
        </w:rPr>
        <w:t>Забрањено је избегавање примене и/или ометање спровођења мера БЗР</w:t>
      </w:r>
    </w:p>
    <w:p w:rsidR="0075533B" w:rsidRDefault="0075533B" w:rsidP="009C261C">
      <w:pPr>
        <w:numPr>
          <w:ilvl w:val="0"/>
          <w:numId w:val="24"/>
        </w:numPr>
        <w:spacing w:before="0" w:after="80" w:line="27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9C261C" w:rsidRPr="0075533B" w:rsidRDefault="009C261C" w:rsidP="009C261C">
      <w:pPr>
        <w:spacing w:before="0" w:after="80" w:line="276" w:lineRule="auto"/>
        <w:ind w:left="360"/>
        <w:rPr>
          <w:lang w:val="sr-Cyrl-CS"/>
        </w:rPr>
      </w:pP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663E85">
        <w:rPr>
          <w:szCs w:val="20"/>
          <w:lang w:val="sr-Cyrl-CS"/>
        </w:rPr>
        <w:t>,</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663E85">
        <w:rPr>
          <w:szCs w:val="20"/>
          <w:lang w:val="sr-Cyrl-CS"/>
        </w:rPr>
        <w:t xml:space="preserve"> </w:t>
      </w:r>
      <w:r w:rsidRPr="0075533B">
        <w:rPr>
          <w:szCs w:val="20"/>
          <w:lang w:val="sr-Cyrl-CS"/>
        </w:rPr>
        <w:t>и/или трећој смени, празником и сл.).</w:t>
      </w:r>
    </w:p>
    <w:p w:rsidR="0075533B" w:rsidRDefault="0075533B" w:rsidP="009C261C">
      <w:pPr>
        <w:spacing w:before="0" w:after="80" w:line="276" w:lineRule="auto"/>
        <w:ind w:left="720"/>
        <w:rPr>
          <w:lang w:val="sr-Cyrl-RS"/>
        </w:rPr>
      </w:pPr>
    </w:p>
    <w:p w:rsidR="009C261C" w:rsidRDefault="009C261C" w:rsidP="009C261C">
      <w:pPr>
        <w:spacing w:before="0" w:after="80" w:line="276" w:lineRule="auto"/>
        <w:ind w:left="720"/>
        <w:rPr>
          <w:lang w:val="sr-Cyrl-RS"/>
        </w:rPr>
      </w:pPr>
    </w:p>
    <w:p w:rsidR="009C261C" w:rsidRPr="0075533B" w:rsidRDefault="009C261C" w:rsidP="009C261C">
      <w:pPr>
        <w:spacing w:before="0" w:after="80" w:line="276" w:lineRule="auto"/>
        <w:ind w:left="720"/>
        <w:rPr>
          <w:lang w:val="sr-Cyrl-RS"/>
        </w:rPr>
      </w:pPr>
    </w:p>
    <w:p w:rsidR="0075533B" w:rsidRPr="0075533B" w:rsidRDefault="0075533B" w:rsidP="009C261C">
      <w:pPr>
        <w:spacing w:before="0" w:after="80" w:line="276" w:lineRule="auto"/>
        <w:ind w:firstLine="567"/>
        <w:rPr>
          <w:lang w:val="ru-RU"/>
        </w:rPr>
      </w:pPr>
      <w:r w:rsidRPr="0075533B">
        <w:rPr>
          <w:lang w:val="ru-RU"/>
        </w:rPr>
        <w:lastRenderedPageBreak/>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9C261C">
      <w:pPr>
        <w:spacing w:before="0" w:after="240" w:line="27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63E85">
        <w:rPr>
          <w:lang w:val="ru-RU"/>
        </w:rPr>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9C261C">
      <w:pPr>
        <w:numPr>
          <w:ilvl w:val="0"/>
          <w:numId w:val="24"/>
        </w:numPr>
        <w:spacing w:before="0" w:after="80" w:line="27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663E85">
        <w:rPr>
          <w:lang w:val="ru-RU"/>
        </w:rPr>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9C261C">
      <w:pPr>
        <w:numPr>
          <w:ilvl w:val="0"/>
          <w:numId w:val="24"/>
        </w:numPr>
        <w:spacing w:before="0" w:after="80" w:line="27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63E85">
        <w:rPr>
          <w:lang w:val="ru-RU"/>
        </w:rPr>
        <w:t xml:space="preserve"> </w:t>
      </w:r>
      <w:r w:rsidRPr="0075533B">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QO</w:t>
      </w:r>
      <w:r w:rsidRPr="00663E85">
        <w:rPr>
          <w:lang w:val="ru-RU"/>
        </w:rPr>
        <w:t xml:space="preserve">.0.14.66,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663E85">
        <w:rPr>
          <w:lang w:val="ru-RU"/>
        </w:rPr>
        <w:t>.</w:t>
      </w:r>
      <w:r w:rsidRPr="0075533B">
        <w:rPr>
          <w:lang w:val="ru-RU"/>
        </w:rPr>
        <w:t>.</w:t>
      </w:r>
    </w:p>
    <w:p w:rsidR="0075533B" w:rsidRPr="0075533B" w:rsidRDefault="0075533B" w:rsidP="009C261C">
      <w:pPr>
        <w:numPr>
          <w:ilvl w:val="0"/>
          <w:numId w:val="24"/>
        </w:numPr>
        <w:spacing w:before="0" w:after="80" w:line="276" w:lineRule="auto"/>
        <w:rPr>
          <w:lang w:val="ru-RU"/>
        </w:rPr>
      </w:pPr>
      <w:r w:rsidRPr="0075533B">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w:t>
      </w:r>
      <w:r w:rsidRPr="0075533B">
        <w:rPr>
          <w:lang w:val="ru-RU"/>
        </w:rPr>
        <w:lastRenderedPageBreak/>
        <w:t>извршило упознавање са мерама безбедности или од лица које уводи извођача радова у посао.</w:t>
      </w:r>
    </w:p>
    <w:p w:rsidR="0075533B" w:rsidRPr="0075533B" w:rsidRDefault="0075533B" w:rsidP="009C261C">
      <w:pPr>
        <w:numPr>
          <w:ilvl w:val="0"/>
          <w:numId w:val="24"/>
        </w:numPr>
        <w:tabs>
          <w:tab w:val="left" w:pos="-425"/>
          <w:tab w:val="num" w:pos="1401"/>
        </w:tabs>
        <w:spacing w:before="0" w:after="80" w:line="27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9C261C">
      <w:pPr>
        <w:numPr>
          <w:ilvl w:val="0"/>
          <w:numId w:val="24"/>
        </w:numPr>
        <w:tabs>
          <w:tab w:val="left" w:pos="-425"/>
          <w:tab w:val="num" w:pos="1401"/>
        </w:tabs>
        <w:spacing w:before="0" w:after="80" w:line="27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9C261C">
      <w:pPr>
        <w:numPr>
          <w:ilvl w:val="0"/>
          <w:numId w:val="24"/>
        </w:numPr>
        <w:tabs>
          <w:tab w:val="left" w:pos="-425"/>
          <w:tab w:val="num" w:pos="1401"/>
        </w:tabs>
        <w:spacing w:before="0" w:after="80" w:line="27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9C261C">
      <w:pPr>
        <w:numPr>
          <w:ilvl w:val="0"/>
          <w:numId w:val="24"/>
        </w:numPr>
        <w:tabs>
          <w:tab w:val="left" w:pos="-425"/>
          <w:tab w:val="num" w:pos="1401"/>
        </w:tabs>
        <w:spacing w:before="0" w:after="80" w:line="27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9C261C">
      <w:pPr>
        <w:numPr>
          <w:ilvl w:val="0"/>
          <w:numId w:val="24"/>
        </w:numPr>
        <w:tabs>
          <w:tab w:val="left" w:pos="-425"/>
          <w:tab w:val="num" w:pos="1401"/>
        </w:tabs>
        <w:spacing w:before="0" w:after="80" w:line="27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9C261C">
      <w:pPr>
        <w:numPr>
          <w:ilvl w:val="0"/>
          <w:numId w:val="24"/>
        </w:numPr>
        <w:tabs>
          <w:tab w:val="left" w:pos="-425"/>
          <w:tab w:val="num" w:pos="1401"/>
        </w:tabs>
        <w:spacing w:before="0" w:after="80" w:line="27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663E85">
        <w:rPr>
          <w:szCs w:val="20"/>
          <w:lang w:val="sr-Cyrl-CS"/>
        </w:rPr>
        <w:t xml:space="preserve"> </w:t>
      </w:r>
      <w:r w:rsidRPr="0075533B">
        <w:rPr>
          <w:szCs w:val="20"/>
          <w:lang w:val="sr-Cyrl-RS"/>
        </w:rPr>
        <w:t>на обрасцу</w:t>
      </w:r>
      <w:r w:rsidRPr="00663E85">
        <w:rPr>
          <w:szCs w:val="20"/>
          <w:lang w:val="sr-Cyrl-CS"/>
        </w:rPr>
        <w:t xml:space="preserve"> </w:t>
      </w:r>
      <w:r w:rsidRPr="0075533B">
        <w:rPr>
          <w:szCs w:val="20"/>
        </w:rPr>
        <w:t>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9C261C" w:rsidRDefault="0075533B" w:rsidP="009C261C">
      <w:pPr>
        <w:numPr>
          <w:ilvl w:val="0"/>
          <w:numId w:val="24"/>
        </w:numPr>
        <w:tabs>
          <w:tab w:val="left" w:pos="-425"/>
          <w:tab w:val="num" w:pos="1401"/>
        </w:tabs>
        <w:spacing w:before="0" w:after="80" w:line="27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QO</w:t>
      </w:r>
      <w:r w:rsidRPr="00663E85">
        <w:rPr>
          <w:szCs w:val="20"/>
          <w:lang w:val="sr-Cyrl-CS"/>
        </w:rPr>
        <w:t xml:space="preserve">.0.14.13 </w:t>
      </w:r>
      <w:r w:rsidRPr="00663E85">
        <w:rPr>
          <w:rFonts w:cs="Arial"/>
          <w:szCs w:val="20"/>
          <w:lang w:val="sr-Cyrl-CS"/>
        </w:rPr>
        <w:t>–</w:t>
      </w:r>
      <w:r w:rsidRPr="00663E85">
        <w:rPr>
          <w:szCs w:val="20"/>
          <w:lang w:val="sr-Cyrl-CS"/>
        </w:rPr>
        <w:t xml:space="preserve"> </w:t>
      </w:r>
      <w:r w:rsidRPr="0075533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C261C" w:rsidRPr="0075533B" w:rsidRDefault="009C261C" w:rsidP="009C261C">
      <w:pPr>
        <w:tabs>
          <w:tab w:val="left" w:pos="-425"/>
          <w:tab w:val="num" w:pos="1401"/>
        </w:tabs>
        <w:spacing w:before="0" w:after="80" w:line="276" w:lineRule="auto"/>
        <w:rPr>
          <w:szCs w:val="20"/>
          <w:lang w:val="sr-Cyrl-CS"/>
        </w:rPr>
      </w:pPr>
    </w:p>
    <w:p w:rsidR="0075533B" w:rsidRDefault="0075533B" w:rsidP="009C261C">
      <w:pPr>
        <w:numPr>
          <w:ilvl w:val="0"/>
          <w:numId w:val="24"/>
        </w:numPr>
        <w:spacing w:before="0" w:after="80" w:line="276" w:lineRule="auto"/>
        <w:rPr>
          <w:lang w:val="ru-RU"/>
        </w:rPr>
      </w:pPr>
      <w:r w:rsidRPr="0075533B">
        <w:rPr>
          <w:lang w:val="sr-Latn-CS"/>
        </w:rPr>
        <w:lastRenderedPageBreak/>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663E85">
        <w:rPr>
          <w:szCs w:val="20"/>
          <w:lang w:val="sr-Cyrl-CS"/>
        </w:rPr>
        <w:t>14</w:t>
      </w:r>
      <w:r w:rsidRPr="0075533B">
        <w:rPr>
          <w:szCs w:val="20"/>
          <w:lang w:val="sr-Cyrl-CS"/>
        </w:rPr>
        <w:t>.1</w:t>
      </w:r>
      <w:r w:rsidRPr="00663E85">
        <w:rPr>
          <w:szCs w:val="20"/>
          <w:lang w:val="sr-Cyrl-CS"/>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9C261C" w:rsidRPr="0075533B" w:rsidRDefault="009C261C" w:rsidP="009C261C">
      <w:pPr>
        <w:spacing w:before="0" w:after="80" w:line="276" w:lineRule="auto"/>
        <w:rPr>
          <w:lang w:val="ru-RU"/>
        </w:rPr>
      </w:pPr>
    </w:p>
    <w:p w:rsidR="0075533B" w:rsidRDefault="0075533B" w:rsidP="009C261C">
      <w:pPr>
        <w:numPr>
          <w:ilvl w:val="0"/>
          <w:numId w:val="24"/>
        </w:numPr>
        <w:spacing w:before="0" w:after="80" w:line="27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C261C" w:rsidRPr="0075533B" w:rsidRDefault="009C261C" w:rsidP="009C261C">
      <w:pPr>
        <w:spacing w:before="0" w:after="80" w:line="276" w:lineRule="auto"/>
        <w:rPr>
          <w:lang w:val="sr-Cyrl-RS"/>
        </w:rPr>
      </w:pPr>
    </w:p>
    <w:p w:rsidR="0075533B" w:rsidRPr="009C261C" w:rsidRDefault="0075533B" w:rsidP="009C261C">
      <w:pPr>
        <w:numPr>
          <w:ilvl w:val="0"/>
          <w:numId w:val="24"/>
        </w:numPr>
        <w:spacing w:before="0" w:after="80" w:line="27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C261C" w:rsidRDefault="009C261C" w:rsidP="009C261C">
      <w:pPr>
        <w:pStyle w:val="ListParagraph"/>
        <w:rPr>
          <w:lang w:val="ru-RU"/>
        </w:rPr>
      </w:pP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lang w:val="ru-RU"/>
        </w:rPr>
        <w:lastRenderedPageBreak/>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9C261C" w:rsidRPr="0075533B" w:rsidRDefault="009C261C" w:rsidP="009C261C">
      <w:pPr>
        <w:spacing w:before="0" w:after="80" w:line="276" w:lineRule="auto"/>
        <w:ind w:left="360"/>
        <w:rPr>
          <w:lang w:val="ru-RU"/>
        </w:rPr>
      </w:pPr>
    </w:p>
    <w:p w:rsidR="0075533B" w:rsidRPr="009C261C" w:rsidRDefault="0075533B" w:rsidP="009C261C">
      <w:pPr>
        <w:numPr>
          <w:ilvl w:val="0"/>
          <w:numId w:val="24"/>
        </w:numPr>
        <w:spacing w:before="0" w:after="80" w:line="276" w:lineRule="auto"/>
        <w:rPr>
          <w:lang w:val="ru-RU"/>
        </w:rPr>
      </w:pPr>
      <w:r w:rsidRPr="0075533B">
        <w:rPr>
          <w:lang w:val="sr-Cyrl-CS"/>
        </w:rPr>
        <w:t>Запослени на радном оделу имају видно обележен назив фирме у којој раде.</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9C261C" w:rsidRPr="0075533B" w:rsidRDefault="009C261C" w:rsidP="009C261C">
      <w:pPr>
        <w:spacing w:before="0" w:after="80" w:line="276" w:lineRule="auto"/>
        <w:rPr>
          <w:lang w:val="ru-RU"/>
        </w:rPr>
      </w:pPr>
    </w:p>
    <w:p w:rsidR="0075533B" w:rsidRDefault="0075533B" w:rsidP="009C261C">
      <w:pPr>
        <w:numPr>
          <w:ilvl w:val="0"/>
          <w:numId w:val="24"/>
        </w:numPr>
        <w:spacing w:before="0" w:after="80" w:line="27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lang w:val="ru-RU"/>
        </w:rPr>
        <w:t>О</w:t>
      </w:r>
      <w:r w:rsidRPr="0075533B">
        <w:rPr>
          <w:lang w:val="sr-Latn-CS"/>
        </w:rPr>
        <w:t>безбеди сопствени надзор над спровођењем мера безбедности на раду и обезбеди прву  помоћ.</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lang w:val="ru-RU"/>
        </w:rPr>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C261C" w:rsidRPr="0075533B" w:rsidRDefault="009C261C" w:rsidP="009C261C">
      <w:pPr>
        <w:spacing w:before="0" w:after="80" w:line="276" w:lineRule="auto"/>
        <w:rPr>
          <w:lang w:val="ru-RU"/>
        </w:rPr>
      </w:pPr>
    </w:p>
    <w:p w:rsidR="0075533B" w:rsidRPr="009C261C" w:rsidRDefault="0075533B" w:rsidP="009C261C">
      <w:pPr>
        <w:numPr>
          <w:ilvl w:val="0"/>
          <w:numId w:val="24"/>
        </w:numPr>
        <w:spacing w:before="0" w:after="80" w:line="27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9C261C" w:rsidRPr="0075533B" w:rsidRDefault="009C261C" w:rsidP="009C261C">
      <w:pPr>
        <w:spacing w:before="0" w:after="80" w:line="276" w:lineRule="auto"/>
        <w:rPr>
          <w:lang w:val="ru-RU"/>
        </w:rPr>
      </w:pPr>
    </w:p>
    <w:p w:rsidR="0075533B" w:rsidRPr="0075533B" w:rsidRDefault="0075533B" w:rsidP="009C261C">
      <w:pPr>
        <w:numPr>
          <w:ilvl w:val="0"/>
          <w:numId w:val="24"/>
        </w:numPr>
        <w:spacing w:before="0" w:after="80" w:line="27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9C261C">
      <w:pPr>
        <w:numPr>
          <w:ilvl w:val="0"/>
          <w:numId w:val="24"/>
        </w:numPr>
        <w:spacing w:before="0" w:after="80" w:line="27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Default="0075533B" w:rsidP="009C261C">
      <w:pPr>
        <w:numPr>
          <w:ilvl w:val="0"/>
          <w:numId w:val="24"/>
        </w:numPr>
        <w:spacing w:before="0" w:after="80" w:line="27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C261C" w:rsidRPr="0075533B" w:rsidRDefault="009C261C" w:rsidP="009C261C">
      <w:pPr>
        <w:spacing w:before="0" w:after="80" w:line="276" w:lineRule="auto"/>
        <w:ind w:left="360"/>
        <w:rPr>
          <w:lang w:val="ru-RU"/>
        </w:rPr>
      </w:pPr>
    </w:p>
    <w:p w:rsidR="0075533B" w:rsidRPr="009C261C" w:rsidRDefault="0075533B" w:rsidP="009C261C">
      <w:pPr>
        <w:numPr>
          <w:ilvl w:val="0"/>
          <w:numId w:val="24"/>
        </w:numPr>
        <w:spacing w:before="0" w:after="80" w:line="27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9C261C" w:rsidRPr="0075533B" w:rsidRDefault="009C261C" w:rsidP="009C261C">
      <w:pPr>
        <w:spacing w:before="0" w:after="80" w:line="276" w:lineRule="auto"/>
        <w:rPr>
          <w:lang w:val="ru-RU"/>
        </w:rPr>
      </w:pPr>
    </w:p>
    <w:p w:rsidR="0075533B" w:rsidRPr="0075533B" w:rsidRDefault="0075533B" w:rsidP="009C261C">
      <w:pPr>
        <w:numPr>
          <w:ilvl w:val="0"/>
          <w:numId w:val="24"/>
        </w:numPr>
        <w:spacing w:before="0" w:after="80" w:line="276" w:lineRule="auto"/>
        <w:rPr>
          <w:lang w:val="ru-RU"/>
        </w:rPr>
      </w:pPr>
      <w:r w:rsidRPr="0075533B">
        <w:rPr>
          <w:lang w:val="sr-Latn-CS"/>
        </w:rPr>
        <w:lastRenderedPageBreak/>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9C261C">
      <w:pPr>
        <w:numPr>
          <w:ilvl w:val="0"/>
          <w:numId w:val="24"/>
        </w:numPr>
        <w:spacing w:before="0" w:after="80" w:line="27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9C261C">
      <w:pPr>
        <w:numPr>
          <w:ilvl w:val="0"/>
          <w:numId w:val="24"/>
        </w:numPr>
        <w:spacing w:before="0" w:after="80" w:line="27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9C261C">
      <w:pPr>
        <w:numPr>
          <w:ilvl w:val="0"/>
          <w:numId w:val="24"/>
        </w:numPr>
        <w:spacing w:before="0" w:after="80" w:line="27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9C261C">
      <w:pPr>
        <w:numPr>
          <w:ilvl w:val="0"/>
          <w:numId w:val="24"/>
        </w:numPr>
        <w:spacing w:before="0" w:after="80" w:line="27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9C261C">
      <w:pPr>
        <w:numPr>
          <w:ilvl w:val="0"/>
          <w:numId w:val="24"/>
        </w:numPr>
        <w:spacing w:before="0" w:after="80" w:line="27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9C261C">
      <w:pPr>
        <w:numPr>
          <w:ilvl w:val="0"/>
          <w:numId w:val="24"/>
        </w:numPr>
        <w:spacing w:before="0" w:after="80" w:line="27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9C261C">
      <w:pPr>
        <w:numPr>
          <w:ilvl w:val="0"/>
          <w:numId w:val="24"/>
        </w:numPr>
        <w:spacing w:before="0" w:after="80" w:line="27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9C261C">
      <w:pPr>
        <w:numPr>
          <w:ilvl w:val="0"/>
          <w:numId w:val="24"/>
        </w:numPr>
        <w:spacing w:before="0" w:after="80" w:line="27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9C261C">
      <w:pPr>
        <w:numPr>
          <w:ilvl w:val="0"/>
          <w:numId w:val="24"/>
        </w:numPr>
        <w:spacing w:before="0" w:after="80" w:line="27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9C261C">
      <w:pPr>
        <w:numPr>
          <w:ilvl w:val="0"/>
          <w:numId w:val="24"/>
        </w:numPr>
        <w:spacing w:before="0" w:after="80" w:line="27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9C261C">
      <w:pPr>
        <w:numPr>
          <w:ilvl w:val="0"/>
          <w:numId w:val="24"/>
        </w:numPr>
        <w:spacing w:before="0" w:after="80" w:line="27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9C261C">
      <w:pPr>
        <w:numPr>
          <w:ilvl w:val="0"/>
          <w:numId w:val="24"/>
        </w:numPr>
        <w:spacing w:before="0" w:after="80" w:line="27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9C261C">
      <w:pPr>
        <w:numPr>
          <w:ilvl w:val="0"/>
          <w:numId w:val="24"/>
        </w:numPr>
        <w:spacing w:before="0" w:after="80" w:line="27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9C261C">
      <w:pPr>
        <w:numPr>
          <w:ilvl w:val="0"/>
          <w:numId w:val="24"/>
        </w:numPr>
        <w:spacing w:before="0" w:after="80" w:line="27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9C261C">
      <w:pPr>
        <w:numPr>
          <w:ilvl w:val="0"/>
          <w:numId w:val="24"/>
        </w:numPr>
        <w:spacing w:before="0" w:after="80" w:line="27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9C261C">
      <w:pPr>
        <w:spacing w:before="0" w:after="80" w:line="276" w:lineRule="auto"/>
        <w:ind w:left="360"/>
        <w:rPr>
          <w:lang w:val="ru-RU"/>
        </w:rPr>
      </w:pPr>
    </w:p>
    <w:p w:rsidR="0075533B" w:rsidRPr="0075533B" w:rsidRDefault="0075533B" w:rsidP="009C261C">
      <w:pPr>
        <w:spacing w:before="0" w:after="80" w:line="27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9C261C">
      <w:pPr>
        <w:spacing w:before="0" w:after="80" w:line="276" w:lineRule="auto"/>
        <w:ind w:firstLine="567"/>
        <w:jc w:val="left"/>
        <w:rPr>
          <w:b/>
          <w:u w:val="single"/>
          <w:lang w:val="sr-Cyrl-CS"/>
        </w:rPr>
      </w:pPr>
      <w:r w:rsidRPr="0075533B">
        <w:rPr>
          <w:b/>
          <w:u w:val="single"/>
          <w:lang w:val="sr-Cyrl-CS"/>
        </w:rPr>
        <w:t>ПО „НОРМА ЧАС“</w:t>
      </w:r>
    </w:p>
    <w:p w:rsidR="0075533B" w:rsidRPr="0075533B" w:rsidRDefault="0075533B" w:rsidP="009C261C">
      <w:pPr>
        <w:autoSpaceDE w:val="0"/>
        <w:autoSpaceDN w:val="0"/>
        <w:adjustRightInd w:val="0"/>
        <w:spacing w:before="0" w:line="276" w:lineRule="auto"/>
        <w:jc w:val="left"/>
        <w:rPr>
          <w:rFonts w:cs="Arial"/>
          <w:lang w:val="sr-Cyrl-RS"/>
        </w:rPr>
      </w:pPr>
      <w:r w:rsidRPr="0075533B">
        <w:rPr>
          <w:rFonts w:cs="Arial"/>
          <w:color w:val="000000"/>
          <w:lang w:val="sr-Cyrl-RS"/>
        </w:rPr>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663E85" w:rsidRDefault="0075533B" w:rsidP="009C261C">
      <w:pPr>
        <w:autoSpaceDE w:val="0"/>
        <w:autoSpaceDN w:val="0"/>
        <w:adjustRightInd w:val="0"/>
        <w:spacing w:before="0" w:line="276" w:lineRule="auto"/>
        <w:jc w:val="left"/>
        <w:rPr>
          <w:rFonts w:ascii="Times New Roman" w:hAnsi="Times New Roman"/>
          <w:sz w:val="24"/>
          <w:szCs w:val="24"/>
          <w:lang w:val="sr-Cyrl-CS"/>
        </w:rPr>
      </w:pPr>
    </w:p>
    <w:p w:rsidR="0075533B" w:rsidRPr="0075533B" w:rsidRDefault="0075533B" w:rsidP="009C261C">
      <w:pPr>
        <w:numPr>
          <w:ilvl w:val="0"/>
          <w:numId w:val="25"/>
        </w:numPr>
        <w:tabs>
          <w:tab w:val="num" w:pos="360"/>
        </w:tabs>
        <w:spacing w:before="0" w:after="80" w:line="27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9C261C">
      <w:pPr>
        <w:numPr>
          <w:ilvl w:val="0"/>
          <w:numId w:val="25"/>
        </w:numPr>
        <w:tabs>
          <w:tab w:val="num" w:pos="360"/>
        </w:tabs>
        <w:spacing w:before="0" w:after="80" w:line="276" w:lineRule="auto"/>
        <w:rPr>
          <w:lang w:val="ru-RU"/>
        </w:rPr>
      </w:pPr>
      <w:r w:rsidRPr="0075533B">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9C261C">
      <w:pPr>
        <w:numPr>
          <w:ilvl w:val="0"/>
          <w:numId w:val="25"/>
        </w:numPr>
        <w:tabs>
          <w:tab w:val="num" w:pos="360"/>
        </w:tabs>
        <w:spacing w:before="0" w:after="80" w:line="27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9C261C">
      <w:pPr>
        <w:numPr>
          <w:ilvl w:val="0"/>
          <w:numId w:val="25"/>
        </w:numPr>
        <w:tabs>
          <w:tab w:val="num" w:pos="360"/>
        </w:tabs>
        <w:spacing w:before="0" w:after="80" w:line="27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9C261C">
      <w:pPr>
        <w:numPr>
          <w:ilvl w:val="0"/>
          <w:numId w:val="25"/>
        </w:numPr>
        <w:spacing w:before="0" w:after="80" w:line="27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9C261C">
      <w:pPr>
        <w:numPr>
          <w:ilvl w:val="0"/>
          <w:numId w:val="25"/>
        </w:numPr>
        <w:spacing w:before="0" w:after="80" w:line="27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9C261C">
      <w:pPr>
        <w:numPr>
          <w:ilvl w:val="0"/>
          <w:numId w:val="25"/>
        </w:numPr>
        <w:spacing w:before="0" w:after="80" w:line="27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9C261C">
      <w:pPr>
        <w:numPr>
          <w:ilvl w:val="0"/>
          <w:numId w:val="25"/>
        </w:numPr>
        <w:spacing w:before="0" w:after="80" w:line="27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9C261C">
      <w:pPr>
        <w:numPr>
          <w:ilvl w:val="0"/>
          <w:numId w:val="25"/>
        </w:numPr>
        <w:spacing w:before="0" w:after="80" w:line="27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9C261C">
      <w:pPr>
        <w:numPr>
          <w:ilvl w:val="0"/>
          <w:numId w:val="25"/>
        </w:numPr>
        <w:spacing w:before="0" w:after="80" w:line="27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9C261C">
      <w:pPr>
        <w:numPr>
          <w:ilvl w:val="0"/>
          <w:numId w:val="25"/>
        </w:numPr>
        <w:spacing w:before="0" w:after="80" w:line="27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9C261C">
      <w:pPr>
        <w:numPr>
          <w:ilvl w:val="0"/>
          <w:numId w:val="25"/>
        </w:numPr>
        <w:spacing w:before="0" w:after="80" w:line="27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9C261C">
      <w:pPr>
        <w:numPr>
          <w:ilvl w:val="0"/>
          <w:numId w:val="25"/>
        </w:numPr>
        <w:spacing w:before="0" w:after="80" w:line="27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9C261C">
      <w:pPr>
        <w:spacing w:before="360" w:after="360" w:line="27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9C261C">
      <w:pPr>
        <w:spacing w:before="0" w:after="240" w:line="27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9C261C">
      <w:pPr>
        <w:numPr>
          <w:ilvl w:val="0"/>
          <w:numId w:val="27"/>
        </w:numPr>
        <w:spacing w:before="0" w:after="80" w:line="27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75533B">
        <w:rPr>
          <w:lang w:val="ru-RU"/>
        </w:rPr>
        <w:lastRenderedPageBreak/>
        <w:t xml:space="preserve">ТЕНТ Обреновац, Правилник ЗОП, Упутство о обезбеђењу радова и процедуре IMS). </w:t>
      </w:r>
    </w:p>
    <w:p w:rsidR="0075533B" w:rsidRPr="0075533B" w:rsidRDefault="0075533B" w:rsidP="009C261C">
      <w:pPr>
        <w:numPr>
          <w:ilvl w:val="0"/>
          <w:numId w:val="27"/>
        </w:numPr>
        <w:spacing w:before="0" w:after="80" w:line="276" w:lineRule="auto"/>
        <w:ind w:left="357" w:hanging="357"/>
        <w:rPr>
          <w:lang w:val="ru-RU"/>
        </w:rPr>
      </w:pPr>
      <w:r w:rsidRPr="0075533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9C261C">
      <w:pPr>
        <w:numPr>
          <w:ilvl w:val="0"/>
          <w:numId w:val="27"/>
        </w:numPr>
        <w:spacing w:before="0" w:after="80" w:line="27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9C261C">
      <w:pPr>
        <w:numPr>
          <w:ilvl w:val="0"/>
          <w:numId w:val="27"/>
        </w:numPr>
        <w:spacing w:before="0" w:after="80" w:line="27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9C261C">
      <w:pPr>
        <w:spacing w:before="360" w:after="360" w:line="276" w:lineRule="auto"/>
        <w:ind w:firstLine="567"/>
        <w:rPr>
          <w:b/>
          <w:u w:val="single"/>
          <w:lang w:val="sr-Cyrl-RS"/>
        </w:rPr>
      </w:pPr>
      <w:r w:rsidRPr="0075533B">
        <w:rPr>
          <w:b/>
          <w:u w:val="single"/>
          <w:lang w:val="sr-Cyrl-RS"/>
        </w:rPr>
        <w:t>IV НЕПОШТОВАЊЕ ПРАВИЛА</w:t>
      </w:r>
    </w:p>
    <w:p w:rsidR="0075533B" w:rsidRPr="0075533B" w:rsidRDefault="0075533B" w:rsidP="009C261C">
      <w:pPr>
        <w:spacing w:before="0" w:after="80" w:line="27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9C261C">
      <w:pPr>
        <w:spacing w:before="0" w:after="80" w:line="27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9C261C">
      <w:pPr>
        <w:spacing w:before="0" w:after="80" w:line="27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9C261C">
      <w:pPr>
        <w:spacing w:before="0" w:after="80" w:line="27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9C261C">
      <w:pPr>
        <w:spacing w:before="0" w:after="80" w:line="27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9C261C">
      <w:pPr>
        <w:spacing w:before="0" w:after="80" w:line="27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9C261C">
      <w:pPr>
        <w:spacing w:before="0" w:after="80" w:line="27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Default="0075533B" w:rsidP="009C261C">
      <w:pPr>
        <w:spacing w:before="0" w:after="80" w:line="27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C261C" w:rsidRPr="0075533B" w:rsidRDefault="009C261C" w:rsidP="009C261C">
      <w:pPr>
        <w:spacing w:before="0" w:after="80" w:line="276" w:lineRule="auto"/>
        <w:ind w:firstLine="567"/>
        <w:rPr>
          <w:szCs w:val="20"/>
          <w:lang w:val="sr-Cyrl-CS"/>
        </w:rPr>
      </w:pPr>
    </w:p>
    <w:p w:rsidR="0075533B" w:rsidRDefault="0075533B" w:rsidP="009C261C">
      <w:pPr>
        <w:spacing w:before="0" w:after="80" w:line="276" w:lineRule="auto"/>
        <w:ind w:firstLine="567"/>
        <w:rPr>
          <w:szCs w:val="20"/>
          <w:lang w:val="sr-Cyrl-CS"/>
        </w:rPr>
      </w:pPr>
      <w:r w:rsidRPr="0075533B">
        <w:rPr>
          <w:szCs w:val="20"/>
          <w:lang w:val="sr-Cyrl-CS"/>
        </w:rPr>
        <w:lastRenderedPageBreak/>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C261C" w:rsidRPr="0075533B" w:rsidRDefault="009C261C" w:rsidP="009C261C">
      <w:pPr>
        <w:spacing w:before="0" w:after="80" w:line="276" w:lineRule="auto"/>
        <w:ind w:firstLine="567"/>
        <w:rPr>
          <w:szCs w:val="20"/>
          <w:lang w:val="sr-Cyrl-CS"/>
        </w:rPr>
      </w:pPr>
    </w:p>
    <w:p w:rsidR="0075533B" w:rsidRPr="0075533B" w:rsidRDefault="0075533B" w:rsidP="009C261C">
      <w:pPr>
        <w:spacing w:before="0" w:after="80" w:line="27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9C261C">
      <w:pPr>
        <w:spacing w:before="280" w:after="160" w:line="27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9C261C">
      <w:pPr>
        <w:spacing w:before="360" w:after="360" w:line="27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надзорни орган,</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9C261C">
      <w:pPr>
        <w:numPr>
          <w:ilvl w:val="1"/>
          <w:numId w:val="33"/>
        </w:numPr>
        <w:tabs>
          <w:tab w:val="num" w:pos="1134"/>
        </w:tabs>
        <w:spacing w:before="0" w:after="80" w:line="27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9C261C">
      <w:pPr>
        <w:spacing w:before="0" w:after="80" w:line="27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sr-Latn-CS"/>
        </w:rPr>
        <w:t>Правила саобраћаја</w:t>
      </w:r>
      <w:r w:rsidRPr="0075533B">
        <w:rPr>
          <w:lang w:val="ru-RU"/>
        </w:rPr>
        <w:t>;</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9C261C">
      <w:pPr>
        <w:numPr>
          <w:ilvl w:val="1"/>
          <w:numId w:val="33"/>
        </w:numPr>
        <w:tabs>
          <w:tab w:val="num" w:pos="1134"/>
        </w:tabs>
        <w:spacing w:before="0" w:after="80" w:line="27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9C261C">
      <w:pPr>
        <w:numPr>
          <w:ilvl w:val="1"/>
          <w:numId w:val="33"/>
        </w:numPr>
        <w:tabs>
          <w:tab w:val="num" w:pos="1134"/>
        </w:tabs>
        <w:spacing w:before="0" w:after="80" w:line="27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ED5F44" w:rsidRDefault="0075533B" w:rsidP="009C261C">
      <w:pPr>
        <w:numPr>
          <w:ilvl w:val="1"/>
          <w:numId w:val="33"/>
        </w:numPr>
        <w:tabs>
          <w:tab w:val="num" w:pos="1134"/>
        </w:tabs>
        <w:spacing w:before="0" w:after="80" w:line="276" w:lineRule="auto"/>
        <w:ind w:left="1134"/>
        <w:rPr>
          <w:lang w:val="sr-Latn-CS"/>
        </w:rPr>
      </w:pPr>
      <w:r w:rsidRPr="0075533B">
        <w:rPr>
          <w:lang w:val="ru-RU"/>
        </w:rPr>
        <w:t>План заједничких мера</w:t>
      </w:r>
    </w:p>
    <w:p w:rsidR="00ED5F44" w:rsidRPr="0075533B" w:rsidRDefault="00ED5F44" w:rsidP="00ED5F44">
      <w:pPr>
        <w:tabs>
          <w:tab w:val="num" w:pos="1440"/>
        </w:tabs>
        <w:spacing w:before="0" w:after="80" w:line="276" w:lineRule="auto"/>
        <w:ind w:left="1134"/>
        <w:rPr>
          <w:lang w:val="sr-Latn-CS"/>
        </w:rPr>
      </w:pPr>
    </w:p>
    <w:p w:rsidR="0075533B" w:rsidRDefault="0075533B" w:rsidP="009C261C">
      <w:pPr>
        <w:spacing w:before="0" w:after="80" w:line="276" w:lineRule="auto"/>
        <w:ind w:firstLine="567"/>
        <w:rPr>
          <w:szCs w:val="20"/>
          <w:lang w:val="sr-Cyrl-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ED5F44" w:rsidRDefault="00ED5F44" w:rsidP="009C261C">
      <w:pPr>
        <w:spacing w:before="0" w:after="80" w:line="276" w:lineRule="auto"/>
        <w:ind w:firstLine="567"/>
        <w:rPr>
          <w:szCs w:val="20"/>
          <w:lang w:val="sr-Cyrl-CS"/>
        </w:rPr>
      </w:pPr>
    </w:p>
    <w:p w:rsidR="00ED5F44" w:rsidRDefault="00ED5F44" w:rsidP="009C261C">
      <w:pPr>
        <w:spacing w:before="0" w:after="80" w:line="276" w:lineRule="auto"/>
        <w:ind w:firstLine="567"/>
        <w:rPr>
          <w:szCs w:val="20"/>
          <w:lang w:val="sr-Cyrl-CS"/>
        </w:rPr>
      </w:pPr>
    </w:p>
    <w:p w:rsidR="00ED5F44" w:rsidRPr="0075533B" w:rsidRDefault="00ED5F44" w:rsidP="009C261C">
      <w:pPr>
        <w:spacing w:before="0" w:after="80" w:line="276" w:lineRule="auto"/>
        <w:ind w:firstLine="567"/>
        <w:rPr>
          <w:szCs w:val="20"/>
          <w:lang w:val="sr-Latn-CS"/>
        </w:rPr>
      </w:pPr>
    </w:p>
    <w:p w:rsidR="0075533B" w:rsidRPr="0075533B" w:rsidRDefault="0075533B" w:rsidP="009C261C">
      <w:pPr>
        <w:spacing w:before="0" w:after="80" w:line="276" w:lineRule="auto"/>
        <w:ind w:firstLine="567"/>
        <w:rPr>
          <w:szCs w:val="20"/>
          <w:lang w:val="sr-Latn-CS"/>
        </w:rPr>
      </w:pPr>
      <w:r w:rsidRPr="0075533B">
        <w:rPr>
          <w:szCs w:val="20"/>
          <w:lang w:val="sr-Latn-CS"/>
        </w:rPr>
        <w:lastRenderedPageBreak/>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9C261C">
      <w:pPr>
        <w:numPr>
          <w:ilvl w:val="1"/>
          <w:numId w:val="33"/>
        </w:numPr>
        <w:tabs>
          <w:tab w:val="num" w:pos="1134"/>
          <w:tab w:val="left" w:pos="7005"/>
        </w:tabs>
        <w:spacing w:before="0" w:after="80" w:line="27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9C261C">
      <w:pPr>
        <w:numPr>
          <w:ilvl w:val="1"/>
          <w:numId w:val="33"/>
        </w:numPr>
        <w:tabs>
          <w:tab w:val="num" w:pos="1134"/>
          <w:tab w:val="left" w:pos="7005"/>
        </w:tabs>
        <w:spacing w:before="0" w:after="80" w:line="27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9C261C">
      <w:pPr>
        <w:numPr>
          <w:ilvl w:val="1"/>
          <w:numId w:val="33"/>
        </w:numPr>
        <w:tabs>
          <w:tab w:val="num" w:pos="1134"/>
          <w:tab w:val="left" w:pos="7005"/>
        </w:tabs>
        <w:spacing w:before="0" w:after="80" w:line="27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9C261C">
      <w:pPr>
        <w:numPr>
          <w:ilvl w:val="1"/>
          <w:numId w:val="33"/>
        </w:numPr>
        <w:tabs>
          <w:tab w:val="num" w:pos="1134"/>
          <w:tab w:val="left" w:pos="7005"/>
        </w:tabs>
        <w:spacing w:before="0" w:after="80" w:line="27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9C261C">
      <w:pPr>
        <w:numPr>
          <w:ilvl w:val="1"/>
          <w:numId w:val="33"/>
        </w:numPr>
        <w:tabs>
          <w:tab w:val="num" w:pos="1134"/>
          <w:tab w:val="left" w:pos="7005"/>
        </w:tabs>
        <w:spacing w:before="0" w:after="80" w:line="27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9C261C">
      <w:pPr>
        <w:numPr>
          <w:ilvl w:val="1"/>
          <w:numId w:val="33"/>
        </w:numPr>
        <w:tabs>
          <w:tab w:val="num" w:pos="1134"/>
          <w:tab w:val="left" w:pos="7005"/>
        </w:tabs>
        <w:spacing w:before="0" w:after="80" w:line="27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9C261C">
      <w:pPr>
        <w:tabs>
          <w:tab w:val="left" w:pos="0"/>
        </w:tabs>
        <w:spacing w:before="80" w:after="80" w:line="276" w:lineRule="auto"/>
        <w:jc w:val="right"/>
        <w:rPr>
          <w:rFonts w:ascii="Times New Roman" w:hAnsi="Times New Roman"/>
          <w:szCs w:val="20"/>
          <w:lang w:val="sr-Cyrl-CS"/>
        </w:rPr>
      </w:pPr>
    </w:p>
    <w:p w:rsidR="001C5192" w:rsidRPr="00964C19" w:rsidRDefault="001C5192" w:rsidP="009C261C">
      <w:pPr>
        <w:spacing w:after="80" w:line="276" w:lineRule="auto"/>
        <w:ind w:firstLine="567"/>
        <w:jc w:val="center"/>
        <w:rPr>
          <w:b/>
          <w:sz w:val="20"/>
          <w:szCs w:val="20"/>
          <w:lang w:val="ru-RU"/>
        </w:rPr>
      </w:pPr>
    </w:p>
    <w:sectPr w:rsidR="001C5192" w:rsidRPr="00964C19"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EFA" w:rsidRDefault="00853EFA">
      <w:r>
        <w:separator/>
      </w:r>
    </w:p>
    <w:p w:rsidR="00853EFA" w:rsidRDefault="00853EFA"/>
  </w:endnote>
  <w:endnote w:type="continuationSeparator" w:id="0">
    <w:p w:rsidR="00853EFA" w:rsidRDefault="00853EFA">
      <w:r>
        <w:continuationSeparator/>
      </w:r>
    </w:p>
    <w:p w:rsidR="00853EFA" w:rsidRDefault="00853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altName w:val="Times New Roma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nsSerif">
    <w:altName w:val="Times New Roman"/>
    <w:charset w:val="02"/>
    <w:family w:val="auto"/>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Default="000E44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44D8" w:rsidRDefault="000E44D8" w:rsidP="00841BE7">
    <w:pPr>
      <w:pStyle w:val="Footer"/>
      <w:ind w:right="360"/>
    </w:pPr>
  </w:p>
  <w:p w:rsidR="000E44D8" w:rsidRDefault="000E44D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Pr="00EC5BB4" w:rsidRDefault="000E44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53D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53D7">
      <w:rPr>
        <w:rStyle w:val="PageNumber"/>
        <w:rFonts w:cs="Arial"/>
        <w:b/>
        <w:noProof/>
        <w:szCs w:val="24"/>
      </w:rPr>
      <w:t>91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Pr="00EC5BB4" w:rsidRDefault="000E44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53D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53D7">
      <w:rPr>
        <w:rStyle w:val="PageNumber"/>
        <w:rFonts w:cs="Arial"/>
        <w:b/>
        <w:noProof/>
        <w:szCs w:val="24"/>
      </w:rPr>
      <w:t>91</w:t>
    </w:r>
    <w:r w:rsidRPr="00EC5BB4">
      <w:rPr>
        <w:rStyle w:val="PageNumber"/>
        <w:rFonts w:cs="Arial"/>
        <w:b/>
        <w:szCs w:val="24"/>
      </w:rPr>
      <w:fldChar w:fldCharType="end"/>
    </w:r>
  </w:p>
  <w:p w:rsidR="000E44D8" w:rsidRDefault="000E44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Default="000E44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44D8" w:rsidRDefault="000E44D8" w:rsidP="00841BE7">
    <w:pPr>
      <w:pStyle w:val="Footer"/>
      <w:ind w:right="360"/>
    </w:pPr>
  </w:p>
  <w:p w:rsidR="000E44D8" w:rsidRDefault="000E44D8"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Pr="00EC5BB4" w:rsidRDefault="000E44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B1D45">
      <w:rPr>
        <w:rStyle w:val="PageNumber"/>
        <w:rFonts w:cs="Arial"/>
        <w:b/>
        <w:noProof/>
        <w:szCs w:val="24"/>
      </w:rPr>
      <w:t>91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B1D45">
      <w:rPr>
        <w:rStyle w:val="PageNumber"/>
        <w:rFonts w:cs="Arial"/>
        <w:b/>
        <w:noProof/>
        <w:szCs w:val="24"/>
      </w:rPr>
      <w:t>91</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Pr="00EC5BB4" w:rsidRDefault="000E44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B1D45">
      <w:rPr>
        <w:rStyle w:val="PageNumber"/>
        <w:rFonts w:cs="Arial"/>
        <w:b/>
        <w:noProof/>
        <w:szCs w:val="24"/>
      </w:rPr>
      <w:t>72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B1D45">
      <w:rPr>
        <w:rStyle w:val="PageNumber"/>
        <w:rFonts w:cs="Arial"/>
        <w:b/>
        <w:noProof/>
        <w:szCs w:val="24"/>
      </w:rPr>
      <w:t>72</w:t>
    </w:r>
    <w:r w:rsidRPr="00EC5BB4">
      <w:rPr>
        <w:rStyle w:val="PageNumber"/>
        <w:rFonts w:cs="Arial"/>
        <w:b/>
        <w:szCs w:val="24"/>
      </w:rPr>
      <w:fldChar w:fldCharType="end"/>
    </w:r>
  </w:p>
  <w:p w:rsidR="000E44D8" w:rsidRDefault="000E44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EFA" w:rsidRDefault="00853EFA">
      <w:r>
        <w:separator/>
      </w:r>
    </w:p>
    <w:p w:rsidR="00853EFA" w:rsidRDefault="00853EFA"/>
  </w:footnote>
  <w:footnote w:type="continuationSeparator" w:id="0">
    <w:p w:rsidR="00853EFA" w:rsidRDefault="00853EFA">
      <w:r>
        <w:continuationSeparator/>
      </w:r>
    </w:p>
    <w:p w:rsidR="00853EFA" w:rsidRDefault="00853E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Default="000E44D8" w:rsidP="004276AD">
    <w:pPr>
      <w:pStyle w:val="Header"/>
      <w:rPr>
        <w:sz w:val="20"/>
      </w:rPr>
    </w:pPr>
  </w:p>
  <w:p w:rsidR="000E44D8" w:rsidRDefault="000E44D8" w:rsidP="004276AD">
    <w:pPr>
      <w:pStyle w:val="Header"/>
      <w:rPr>
        <w:szCs w:val="24"/>
      </w:rPr>
    </w:pPr>
    <w:r w:rsidRPr="00EC5BB4">
      <w:rPr>
        <w:szCs w:val="24"/>
      </w:rPr>
      <w:t xml:space="preserve">ЈП „Електропривреда Србије“ Београд         </w:t>
    </w:r>
  </w:p>
  <w:p w:rsidR="000E44D8" w:rsidRPr="00500F1F" w:rsidRDefault="000E44D8" w:rsidP="00AA3F53">
    <w:pPr>
      <w:pStyle w:val="Header"/>
      <w:rPr>
        <w:szCs w:val="24"/>
      </w:rPr>
    </w:pPr>
    <w:r w:rsidRPr="00EC5BB4">
      <w:rPr>
        <w:szCs w:val="24"/>
      </w:rPr>
      <w:t xml:space="preserve"> Конкурсна документација ЈН</w:t>
    </w:r>
    <w:r>
      <w:rPr>
        <w:szCs w:val="24"/>
      </w:rPr>
      <w:t xml:space="preserve"> </w:t>
    </w:r>
    <w:r w:rsidRPr="00AA3F53">
      <w:rPr>
        <w:szCs w:val="24"/>
      </w:rPr>
      <w:t>3000/0998/2018 (2251/2018)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Default="000E44D8" w:rsidP="004276AD">
    <w:pPr>
      <w:pStyle w:val="Header"/>
    </w:pPr>
  </w:p>
  <w:p w:rsidR="000E44D8" w:rsidRDefault="000E44D8" w:rsidP="004276AD">
    <w:pPr>
      <w:pStyle w:val="Header"/>
      <w:rPr>
        <w:szCs w:val="24"/>
      </w:rPr>
    </w:pPr>
    <w:r w:rsidRPr="00113B84">
      <w:rPr>
        <w:szCs w:val="24"/>
      </w:rPr>
      <w:t xml:space="preserve">ЈП „Електропривреда Србије“ Београд  </w:t>
    </w:r>
    <w:r>
      <w:rPr>
        <w:szCs w:val="24"/>
      </w:rPr>
      <w:t xml:space="preserve">        </w:t>
    </w:r>
  </w:p>
  <w:p w:rsidR="000E44D8" w:rsidRPr="00333E54" w:rsidRDefault="000E44D8" w:rsidP="004276AD">
    <w:pPr>
      <w:pStyle w:val="Header"/>
      <w:rPr>
        <w:szCs w:val="24"/>
      </w:rPr>
    </w:pPr>
    <w:r>
      <w:rPr>
        <w:szCs w:val="24"/>
      </w:rPr>
      <w:t xml:space="preserve">Конкурсна документација </w:t>
    </w:r>
    <w:r w:rsidRPr="00333E54">
      <w:rPr>
        <w:szCs w:val="24"/>
      </w:rPr>
      <w:t xml:space="preserve">ЈН </w:t>
    </w:r>
    <w:r>
      <w:rPr>
        <w:szCs w:val="24"/>
      </w:rPr>
      <w:t>3000/0998/2018 (</w:t>
    </w:r>
    <w:r>
      <w:rPr>
        <w:szCs w:val="24"/>
        <w:lang w:val="sr-Cyrl-RS"/>
      </w:rPr>
      <w:t>2</w:t>
    </w:r>
    <w:r>
      <w:rPr>
        <w:szCs w:val="24"/>
      </w:rPr>
      <w:t>251/2018</w:t>
    </w:r>
    <w:r w:rsidRPr="00D9785A">
      <w:rPr>
        <w:szCs w:val="24"/>
      </w:rPr>
      <w:t>)</w:t>
    </w:r>
  </w:p>
  <w:p w:rsidR="000E44D8" w:rsidRPr="00210557" w:rsidRDefault="000E44D8"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Default="000E44D8" w:rsidP="004276AD">
    <w:pPr>
      <w:pStyle w:val="Header"/>
      <w:rPr>
        <w:sz w:val="20"/>
      </w:rPr>
    </w:pPr>
  </w:p>
  <w:p w:rsidR="000E44D8" w:rsidRDefault="000E44D8" w:rsidP="00D67E5A">
    <w:pPr>
      <w:pStyle w:val="Header"/>
      <w:rPr>
        <w:szCs w:val="24"/>
        <w:lang w:val="sr-Cyrl-RS"/>
      </w:rPr>
    </w:pPr>
    <w:r w:rsidRPr="00113B84">
      <w:rPr>
        <w:szCs w:val="24"/>
      </w:rPr>
      <w:t xml:space="preserve">ЈП „Електропривреда Србије“ Београд  </w:t>
    </w:r>
    <w:r>
      <w:rPr>
        <w:szCs w:val="24"/>
      </w:rPr>
      <w:t xml:space="preserve">        </w:t>
    </w:r>
  </w:p>
  <w:p w:rsidR="000E44D8" w:rsidRPr="00113B84" w:rsidRDefault="000E44D8" w:rsidP="00D67E5A">
    <w:pPr>
      <w:pStyle w:val="Header"/>
      <w:rPr>
        <w:szCs w:val="24"/>
      </w:rPr>
    </w:pPr>
    <w:r>
      <w:rPr>
        <w:szCs w:val="24"/>
      </w:rPr>
      <w:t>Конкурсна документација</w:t>
    </w:r>
    <w:r>
      <w:rPr>
        <w:szCs w:val="24"/>
        <w:lang w:val="sr-Cyrl-RS"/>
      </w:rPr>
      <w:t xml:space="preserve"> </w:t>
    </w:r>
    <w:r>
      <w:rPr>
        <w:szCs w:val="24"/>
      </w:rPr>
      <w:t>ЈН</w:t>
    </w:r>
    <w:r>
      <w:rPr>
        <w:b/>
        <w:szCs w:val="24"/>
      </w:rPr>
      <w:t xml:space="preserve"> </w:t>
    </w:r>
    <w:r>
      <w:rPr>
        <w:rFonts w:eastAsia="Arial Unicode MS"/>
      </w:rPr>
      <w:t>3000/</w:t>
    </w:r>
    <w:r>
      <w:rPr>
        <w:rFonts w:eastAsia="Arial Unicode MS"/>
        <w:lang w:val="sr-Cyrl-RS"/>
      </w:rPr>
      <w:t>0998</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2251</w:t>
    </w:r>
    <w:r>
      <w:rPr>
        <w:rFonts w:eastAsia="Arial Unicode MS"/>
      </w:rPr>
      <w:t>/201</w:t>
    </w:r>
    <w:r>
      <w:rPr>
        <w:rFonts w:eastAsia="Arial Unicode MS"/>
        <w:lang w:val="sr-Cyrl-RS"/>
      </w:rPr>
      <w:t>8</w:t>
    </w:r>
    <w:r>
      <w:rPr>
        <w:rFonts w:eastAsia="Arial Unicode MS"/>
      </w:rPr>
      <w:t>)</w:t>
    </w:r>
  </w:p>
  <w:p w:rsidR="000E44D8" w:rsidRPr="004276AD" w:rsidRDefault="000E44D8"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D8" w:rsidRDefault="000E44D8" w:rsidP="004276AD">
    <w:pPr>
      <w:pStyle w:val="Header"/>
    </w:pPr>
  </w:p>
  <w:p w:rsidR="000E44D8" w:rsidRPr="00210557" w:rsidRDefault="000E44D8"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1044</w:t>
    </w:r>
    <w:r>
      <w:rPr>
        <w:szCs w:val="24"/>
      </w:rPr>
      <w:t>/201</w:t>
    </w:r>
    <w:r>
      <w:rPr>
        <w:szCs w:val="24"/>
        <w:lang w:val="sr-Cyrl-RS"/>
      </w:rPr>
      <w:t>8</w:t>
    </w:r>
    <w:r>
      <w:rPr>
        <w:szCs w:val="24"/>
      </w:rPr>
      <w:t xml:space="preserve"> (</w:t>
    </w:r>
    <w:r>
      <w:rPr>
        <w:szCs w:val="24"/>
        <w:lang w:val="sr-Cyrl-RS"/>
      </w:rPr>
      <w:t>2467</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2">
    <w:nsid w:val="093A2F8B"/>
    <w:multiLevelType w:val="hybridMultilevel"/>
    <w:tmpl w:val="7A60158E"/>
    <w:lvl w:ilvl="0" w:tplc="52144E8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F753604"/>
    <w:multiLevelType w:val="multilevel"/>
    <w:tmpl w:val="CCE4EA32"/>
    <w:lvl w:ilvl="0">
      <w:start w:val="1"/>
      <w:numFmt w:val="decimal"/>
      <w:lvlText w:val="%1."/>
      <w:lvlJc w:val="left"/>
      <w:pPr>
        <w:ind w:left="465" w:hanging="465"/>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49C1C26"/>
    <w:multiLevelType w:val="hybridMultilevel"/>
    <w:tmpl w:val="1106695E"/>
    <w:lvl w:ilvl="0" w:tplc="81DC3F3A">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FC0158D"/>
    <w:multiLevelType w:val="hybridMultilevel"/>
    <w:tmpl w:val="CE96C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093B02"/>
    <w:multiLevelType w:val="multilevel"/>
    <w:tmpl w:val="D130BB0E"/>
    <w:lvl w:ilvl="0">
      <w:start w:val="1"/>
      <w:numFmt w:val="decimal"/>
      <w:lvlText w:val="%1."/>
      <w:lvlJc w:val="left"/>
      <w:pPr>
        <w:ind w:left="465" w:hanging="465"/>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76">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4AB6A3C"/>
    <w:multiLevelType w:val="hybridMultilevel"/>
    <w:tmpl w:val="EC5C3C44"/>
    <w:lvl w:ilvl="0" w:tplc="0409000F">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5833F9F"/>
    <w:multiLevelType w:val="hybridMultilevel"/>
    <w:tmpl w:val="1E60C9E6"/>
    <w:lvl w:ilvl="0" w:tplc="FE60646A">
      <w:start w:val="1"/>
      <w:numFmt w:val="decimal"/>
      <w:lvlText w:val="%1."/>
      <w:lvlJc w:val="left"/>
      <w:pPr>
        <w:ind w:left="785" w:hanging="360"/>
      </w:pPr>
      <w:rPr>
        <w:rFonts w:ascii="Arial" w:hAnsi="Arial" w:cs="Arial"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9FF4CC5"/>
    <w:multiLevelType w:val="hybridMultilevel"/>
    <w:tmpl w:val="A9B03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5F7605C4"/>
    <w:multiLevelType w:val="hybridMultilevel"/>
    <w:tmpl w:val="8DD6E4B6"/>
    <w:lvl w:ilvl="0" w:tplc="CFC09FAE">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B3F1BE7"/>
    <w:multiLevelType w:val="hybridMultilevel"/>
    <w:tmpl w:val="4FA24D08"/>
    <w:lvl w:ilvl="0" w:tplc="91E8E1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2E93002"/>
    <w:multiLevelType w:val="hybridMultilevel"/>
    <w:tmpl w:val="DD025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C023547"/>
    <w:multiLevelType w:val="hybridMultilevel"/>
    <w:tmpl w:val="BF70AADC"/>
    <w:lvl w:ilvl="0" w:tplc="67FE157A">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8"/>
  </w:num>
  <w:num w:numId="2">
    <w:abstractNumId w:val="68"/>
  </w:num>
  <w:num w:numId="3">
    <w:abstractNumId w:val="92"/>
  </w:num>
  <w:num w:numId="4">
    <w:abstractNumId w:val="59"/>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7"/>
  </w:num>
  <w:num w:numId="10">
    <w:abstractNumId w:val="70"/>
  </w:num>
  <w:num w:numId="11">
    <w:abstractNumId w:val="63"/>
  </w:num>
  <w:num w:numId="12">
    <w:abstractNumId w:val="60"/>
  </w:num>
  <w:num w:numId="13">
    <w:abstractNumId w:val="67"/>
  </w:num>
  <w:num w:numId="14">
    <w:abstractNumId w:val="94"/>
  </w:num>
  <w:num w:numId="15">
    <w:abstractNumId w:val="83"/>
  </w:num>
  <w:num w:numId="16">
    <w:abstractNumId w:val="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91"/>
  </w:num>
  <w:num w:numId="23">
    <w:abstractNumId w:val="78"/>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num>
  <w:num w:numId="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76"/>
  </w:num>
  <w:num w:numId="31">
    <w:abstractNumId w:val="90"/>
  </w:num>
  <w:num w:numId="32">
    <w:abstractNumId w:val="80"/>
  </w:num>
  <w:num w:numId="33">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num>
  <w:num w:numId="35">
    <w:abstractNumId w:val="104"/>
  </w:num>
  <w:num w:numId="36">
    <w:abstractNumId w:val="99"/>
  </w:num>
  <w:num w:numId="37">
    <w:abstractNumId w:val="51"/>
  </w:num>
  <w:num w:numId="38">
    <w:abstractNumId w:val="84"/>
  </w:num>
  <w:num w:numId="39">
    <w:abstractNumId w:val="71"/>
  </w:num>
  <w:num w:numId="40">
    <w:abstractNumId w:val="87"/>
  </w:num>
  <w:num w:numId="41">
    <w:abstractNumId w:val="100"/>
  </w:num>
  <w:num w:numId="42">
    <w:abstractNumId w:val="96"/>
  </w:num>
  <w:num w:numId="43">
    <w:abstractNumId w:val="93"/>
  </w:num>
  <w:num w:numId="44">
    <w:abstractNumId w:val="107"/>
  </w:num>
  <w:num w:numId="45">
    <w:abstractNumId w:val="55"/>
  </w:num>
  <w:num w:numId="46">
    <w:abstractNumId w:val="75"/>
  </w:num>
  <w:num w:numId="47">
    <w:abstractNumId w:val="53"/>
  </w:num>
  <w:num w:numId="48">
    <w:abstractNumId w:val="69"/>
  </w:num>
  <w:num w:numId="49">
    <w:abstractNumId w:val="8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0FAC"/>
    <w:rsid w:val="0001109C"/>
    <w:rsid w:val="00011109"/>
    <w:rsid w:val="000113BB"/>
    <w:rsid w:val="000115C3"/>
    <w:rsid w:val="0001164B"/>
    <w:rsid w:val="00011A89"/>
    <w:rsid w:val="00011DCA"/>
    <w:rsid w:val="0001214C"/>
    <w:rsid w:val="00012769"/>
    <w:rsid w:val="0001299B"/>
    <w:rsid w:val="00012EA5"/>
    <w:rsid w:val="000131E4"/>
    <w:rsid w:val="0001344F"/>
    <w:rsid w:val="0001397A"/>
    <w:rsid w:val="00013DEB"/>
    <w:rsid w:val="0001401C"/>
    <w:rsid w:val="0001466B"/>
    <w:rsid w:val="00014750"/>
    <w:rsid w:val="00014F46"/>
    <w:rsid w:val="00015207"/>
    <w:rsid w:val="000153F0"/>
    <w:rsid w:val="00015894"/>
    <w:rsid w:val="00015D88"/>
    <w:rsid w:val="00015E2F"/>
    <w:rsid w:val="00015E7C"/>
    <w:rsid w:val="000167FC"/>
    <w:rsid w:val="00016F87"/>
    <w:rsid w:val="000170DE"/>
    <w:rsid w:val="00017423"/>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51"/>
    <w:rsid w:val="000224DA"/>
    <w:rsid w:val="00022726"/>
    <w:rsid w:val="000227EC"/>
    <w:rsid w:val="00022C0F"/>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E5A"/>
    <w:rsid w:val="00034FFF"/>
    <w:rsid w:val="00035379"/>
    <w:rsid w:val="0003588D"/>
    <w:rsid w:val="000359EE"/>
    <w:rsid w:val="00035C04"/>
    <w:rsid w:val="00035C3F"/>
    <w:rsid w:val="00036222"/>
    <w:rsid w:val="000364AD"/>
    <w:rsid w:val="000365C7"/>
    <w:rsid w:val="00036776"/>
    <w:rsid w:val="00036BDD"/>
    <w:rsid w:val="0003771A"/>
    <w:rsid w:val="000377EA"/>
    <w:rsid w:val="00037A82"/>
    <w:rsid w:val="00037B82"/>
    <w:rsid w:val="00037E5A"/>
    <w:rsid w:val="00041105"/>
    <w:rsid w:val="00041B26"/>
    <w:rsid w:val="00041CE5"/>
    <w:rsid w:val="00041D7D"/>
    <w:rsid w:val="00041FE3"/>
    <w:rsid w:val="000420FF"/>
    <w:rsid w:val="00042335"/>
    <w:rsid w:val="000426A6"/>
    <w:rsid w:val="00042846"/>
    <w:rsid w:val="00042AB1"/>
    <w:rsid w:val="00042D8E"/>
    <w:rsid w:val="00042E91"/>
    <w:rsid w:val="0004327C"/>
    <w:rsid w:val="000432D7"/>
    <w:rsid w:val="000433BC"/>
    <w:rsid w:val="00043B23"/>
    <w:rsid w:val="00043B2D"/>
    <w:rsid w:val="00043C87"/>
    <w:rsid w:val="00043D31"/>
    <w:rsid w:val="000440B1"/>
    <w:rsid w:val="000442B7"/>
    <w:rsid w:val="00044484"/>
    <w:rsid w:val="00044A8E"/>
    <w:rsid w:val="00045509"/>
    <w:rsid w:val="000455D2"/>
    <w:rsid w:val="0004562F"/>
    <w:rsid w:val="00045BD2"/>
    <w:rsid w:val="00045FB6"/>
    <w:rsid w:val="00046BC7"/>
    <w:rsid w:val="00046BE9"/>
    <w:rsid w:val="00046C86"/>
    <w:rsid w:val="00046D24"/>
    <w:rsid w:val="00046DA8"/>
    <w:rsid w:val="00046F29"/>
    <w:rsid w:val="00046FA0"/>
    <w:rsid w:val="0004735E"/>
    <w:rsid w:val="0004799D"/>
    <w:rsid w:val="00047FC3"/>
    <w:rsid w:val="000503A8"/>
    <w:rsid w:val="0005083D"/>
    <w:rsid w:val="00050CD6"/>
    <w:rsid w:val="00050FBE"/>
    <w:rsid w:val="0005104F"/>
    <w:rsid w:val="0005127F"/>
    <w:rsid w:val="00051432"/>
    <w:rsid w:val="00051B4A"/>
    <w:rsid w:val="00052B06"/>
    <w:rsid w:val="00052CB8"/>
    <w:rsid w:val="00052DCF"/>
    <w:rsid w:val="00052F72"/>
    <w:rsid w:val="0005316D"/>
    <w:rsid w:val="000532AB"/>
    <w:rsid w:val="000533E6"/>
    <w:rsid w:val="00053796"/>
    <w:rsid w:val="00053D87"/>
    <w:rsid w:val="00053E33"/>
    <w:rsid w:val="000543D4"/>
    <w:rsid w:val="00055239"/>
    <w:rsid w:val="000554F7"/>
    <w:rsid w:val="000556DA"/>
    <w:rsid w:val="00055834"/>
    <w:rsid w:val="00056C77"/>
    <w:rsid w:val="00057092"/>
    <w:rsid w:val="000577BC"/>
    <w:rsid w:val="00057E3F"/>
    <w:rsid w:val="00057F61"/>
    <w:rsid w:val="0006051E"/>
    <w:rsid w:val="000609A8"/>
    <w:rsid w:val="00060DAC"/>
    <w:rsid w:val="00060E70"/>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9DB"/>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AB"/>
    <w:rsid w:val="00066E57"/>
    <w:rsid w:val="0006783E"/>
    <w:rsid w:val="00067DF5"/>
    <w:rsid w:val="00070234"/>
    <w:rsid w:val="00070240"/>
    <w:rsid w:val="000706CF"/>
    <w:rsid w:val="000706DB"/>
    <w:rsid w:val="000706E1"/>
    <w:rsid w:val="00070A60"/>
    <w:rsid w:val="00071018"/>
    <w:rsid w:val="00071074"/>
    <w:rsid w:val="000711DD"/>
    <w:rsid w:val="00071500"/>
    <w:rsid w:val="000718B1"/>
    <w:rsid w:val="00072676"/>
    <w:rsid w:val="000726B5"/>
    <w:rsid w:val="00072ABE"/>
    <w:rsid w:val="00072F86"/>
    <w:rsid w:val="00073315"/>
    <w:rsid w:val="00073409"/>
    <w:rsid w:val="00073D60"/>
    <w:rsid w:val="00073E3B"/>
    <w:rsid w:val="00073EC5"/>
    <w:rsid w:val="0007456F"/>
    <w:rsid w:val="000746B2"/>
    <w:rsid w:val="00075149"/>
    <w:rsid w:val="000754B9"/>
    <w:rsid w:val="00075F5B"/>
    <w:rsid w:val="000760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900"/>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B33"/>
    <w:rsid w:val="00086EED"/>
    <w:rsid w:val="00086F03"/>
    <w:rsid w:val="0008707A"/>
    <w:rsid w:val="000870AF"/>
    <w:rsid w:val="0008737F"/>
    <w:rsid w:val="000875AB"/>
    <w:rsid w:val="00087A9B"/>
    <w:rsid w:val="00087C93"/>
    <w:rsid w:val="00087D31"/>
    <w:rsid w:val="00090246"/>
    <w:rsid w:val="00090362"/>
    <w:rsid w:val="000903B1"/>
    <w:rsid w:val="000905C6"/>
    <w:rsid w:val="00090648"/>
    <w:rsid w:val="00090A5C"/>
    <w:rsid w:val="00090DF6"/>
    <w:rsid w:val="000912C2"/>
    <w:rsid w:val="00091388"/>
    <w:rsid w:val="000917DD"/>
    <w:rsid w:val="00091A3C"/>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0C8"/>
    <w:rsid w:val="00095407"/>
    <w:rsid w:val="00095531"/>
    <w:rsid w:val="0009554E"/>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43C"/>
    <w:rsid w:val="000A3715"/>
    <w:rsid w:val="000A388F"/>
    <w:rsid w:val="000A3F5E"/>
    <w:rsid w:val="000A40FD"/>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36D"/>
    <w:rsid w:val="000A760B"/>
    <w:rsid w:val="000A7725"/>
    <w:rsid w:val="000A7A41"/>
    <w:rsid w:val="000A7CFA"/>
    <w:rsid w:val="000B02D2"/>
    <w:rsid w:val="000B057D"/>
    <w:rsid w:val="000B0BB9"/>
    <w:rsid w:val="000B0E5B"/>
    <w:rsid w:val="000B105E"/>
    <w:rsid w:val="000B11A3"/>
    <w:rsid w:val="000B13F7"/>
    <w:rsid w:val="000B18FA"/>
    <w:rsid w:val="000B1C19"/>
    <w:rsid w:val="000B1C47"/>
    <w:rsid w:val="000B1CF8"/>
    <w:rsid w:val="000B1D69"/>
    <w:rsid w:val="000B1DA4"/>
    <w:rsid w:val="000B1F37"/>
    <w:rsid w:val="000B1FA7"/>
    <w:rsid w:val="000B217E"/>
    <w:rsid w:val="000B225C"/>
    <w:rsid w:val="000B3387"/>
    <w:rsid w:val="000B33A6"/>
    <w:rsid w:val="000B3D17"/>
    <w:rsid w:val="000B420C"/>
    <w:rsid w:val="000B4512"/>
    <w:rsid w:val="000B4588"/>
    <w:rsid w:val="000B45FD"/>
    <w:rsid w:val="000B47D8"/>
    <w:rsid w:val="000B4842"/>
    <w:rsid w:val="000B4859"/>
    <w:rsid w:val="000B486E"/>
    <w:rsid w:val="000B48E3"/>
    <w:rsid w:val="000B4905"/>
    <w:rsid w:val="000B4CCC"/>
    <w:rsid w:val="000B4D6F"/>
    <w:rsid w:val="000B526C"/>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C03"/>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BDC"/>
    <w:rsid w:val="000D1D98"/>
    <w:rsid w:val="000D24F9"/>
    <w:rsid w:val="000D264E"/>
    <w:rsid w:val="000D2EAE"/>
    <w:rsid w:val="000D2F7E"/>
    <w:rsid w:val="000D2F9B"/>
    <w:rsid w:val="000D3094"/>
    <w:rsid w:val="000D31A7"/>
    <w:rsid w:val="000D32FD"/>
    <w:rsid w:val="000D34FD"/>
    <w:rsid w:val="000D37D9"/>
    <w:rsid w:val="000D39CF"/>
    <w:rsid w:val="000D3A3C"/>
    <w:rsid w:val="000D3B8D"/>
    <w:rsid w:val="000D3DF9"/>
    <w:rsid w:val="000D42ED"/>
    <w:rsid w:val="000D465D"/>
    <w:rsid w:val="000D468D"/>
    <w:rsid w:val="000D4712"/>
    <w:rsid w:val="000D49C4"/>
    <w:rsid w:val="000D4B0A"/>
    <w:rsid w:val="000D4D8E"/>
    <w:rsid w:val="000D56A8"/>
    <w:rsid w:val="000D570B"/>
    <w:rsid w:val="000D5A30"/>
    <w:rsid w:val="000D5D37"/>
    <w:rsid w:val="000D64E7"/>
    <w:rsid w:val="000D670C"/>
    <w:rsid w:val="000D6749"/>
    <w:rsid w:val="000D68A4"/>
    <w:rsid w:val="000D68C4"/>
    <w:rsid w:val="000D6A36"/>
    <w:rsid w:val="000D6ACE"/>
    <w:rsid w:val="000D6FD6"/>
    <w:rsid w:val="000D7758"/>
    <w:rsid w:val="000D77DB"/>
    <w:rsid w:val="000D7B65"/>
    <w:rsid w:val="000E0014"/>
    <w:rsid w:val="000E08CC"/>
    <w:rsid w:val="000E0F75"/>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4D8"/>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115"/>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515"/>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0F7B23"/>
    <w:rsid w:val="000F7CFF"/>
    <w:rsid w:val="000F7FF0"/>
    <w:rsid w:val="00100252"/>
    <w:rsid w:val="00100466"/>
    <w:rsid w:val="00100827"/>
    <w:rsid w:val="00100F41"/>
    <w:rsid w:val="00101220"/>
    <w:rsid w:val="00101492"/>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933"/>
    <w:rsid w:val="00105A35"/>
    <w:rsid w:val="001066B6"/>
    <w:rsid w:val="0010671F"/>
    <w:rsid w:val="0010683B"/>
    <w:rsid w:val="00107098"/>
    <w:rsid w:val="001070C7"/>
    <w:rsid w:val="0010773D"/>
    <w:rsid w:val="00107817"/>
    <w:rsid w:val="00107CB3"/>
    <w:rsid w:val="00110207"/>
    <w:rsid w:val="001105E6"/>
    <w:rsid w:val="0011086D"/>
    <w:rsid w:val="0011098C"/>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30E"/>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36"/>
    <w:rsid w:val="0012591A"/>
    <w:rsid w:val="0012595E"/>
    <w:rsid w:val="001259A0"/>
    <w:rsid w:val="001265A7"/>
    <w:rsid w:val="0012670D"/>
    <w:rsid w:val="0012672D"/>
    <w:rsid w:val="001268D2"/>
    <w:rsid w:val="00126981"/>
    <w:rsid w:val="00126BB0"/>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3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AA5"/>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332"/>
    <w:rsid w:val="00151402"/>
    <w:rsid w:val="001515D2"/>
    <w:rsid w:val="00151D13"/>
    <w:rsid w:val="00151F32"/>
    <w:rsid w:val="0015248A"/>
    <w:rsid w:val="00152656"/>
    <w:rsid w:val="0015293D"/>
    <w:rsid w:val="00152BEB"/>
    <w:rsid w:val="00152C72"/>
    <w:rsid w:val="00152D30"/>
    <w:rsid w:val="00152E7F"/>
    <w:rsid w:val="00152ED9"/>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0F52"/>
    <w:rsid w:val="001612D9"/>
    <w:rsid w:val="00161309"/>
    <w:rsid w:val="0016196A"/>
    <w:rsid w:val="00161BE6"/>
    <w:rsid w:val="00161C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B87"/>
    <w:rsid w:val="00173CD8"/>
    <w:rsid w:val="00173D1D"/>
    <w:rsid w:val="00173DCE"/>
    <w:rsid w:val="001743E1"/>
    <w:rsid w:val="001744CC"/>
    <w:rsid w:val="001748A0"/>
    <w:rsid w:val="00174F50"/>
    <w:rsid w:val="00175440"/>
    <w:rsid w:val="0017562D"/>
    <w:rsid w:val="00175774"/>
    <w:rsid w:val="0017585E"/>
    <w:rsid w:val="001758EF"/>
    <w:rsid w:val="00175BA0"/>
    <w:rsid w:val="00175C8C"/>
    <w:rsid w:val="001760E9"/>
    <w:rsid w:val="001763E8"/>
    <w:rsid w:val="0017669B"/>
    <w:rsid w:val="001766B1"/>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0AE"/>
    <w:rsid w:val="001836E4"/>
    <w:rsid w:val="0018411A"/>
    <w:rsid w:val="00184258"/>
    <w:rsid w:val="00184439"/>
    <w:rsid w:val="00184BBB"/>
    <w:rsid w:val="00184C9D"/>
    <w:rsid w:val="00184E8A"/>
    <w:rsid w:val="0018523E"/>
    <w:rsid w:val="001853E1"/>
    <w:rsid w:val="00185747"/>
    <w:rsid w:val="0018582C"/>
    <w:rsid w:val="00185985"/>
    <w:rsid w:val="0018612E"/>
    <w:rsid w:val="00186174"/>
    <w:rsid w:val="001861CC"/>
    <w:rsid w:val="001863FB"/>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2F9D"/>
    <w:rsid w:val="001930F3"/>
    <w:rsid w:val="0019387A"/>
    <w:rsid w:val="00193ACF"/>
    <w:rsid w:val="00193C15"/>
    <w:rsid w:val="0019425A"/>
    <w:rsid w:val="001945D3"/>
    <w:rsid w:val="001945FA"/>
    <w:rsid w:val="00194716"/>
    <w:rsid w:val="001948C6"/>
    <w:rsid w:val="001948F8"/>
    <w:rsid w:val="00194903"/>
    <w:rsid w:val="00194C7D"/>
    <w:rsid w:val="001958CF"/>
    <w:rsid w:val="001959B0"/>
    <w:rsid w:val="001959D0"/>
    <w:rsid w:val="00196151"/>
    <w:rsid w:val="00196726"/>
    <w:rsid w:val="00196727"/>
    <w:rsid w:val="00196C0B"/>
    <w:rsid w:val="00196D47"/>
    <w:rsid w:val="00196EFD"/>
    <w:rsid w:val="0019755E"/>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44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B3E"/>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F64"/>
    <w:rsid w:val="001B60A2"/>
    <w:rsid w:val="001B61F1"/>
    <w:rsid w:val="001B6640"/>
    <w:rsid w:val="001B6BB1"/>
    <w:rsid w:val="001B6EAE"/>
    <w:rsid w:val="001B7C0C"/>
    <w:rsid w:val="001B7C30"/>
    <w:rsid w:val="001B7E0D"/>
    <w:rsid w:val="001C03D9"/>
    <w:rsid w:val="001C1506"/>
    <w:rsid w:val="001C1BA6"/>
    <w:rsid w:val="001C1C80"/>
    <w:rsid w:val="001C2538"/>
    <w:rsid w:val="001C2554"/>
    <w:rsid w:val="001C2608"/>
    <w:rsid w:val="001C2959"/>
    <w:rsid w:val="001C2D06"/>
    <w:rsid w:val="001C2DE2"/>
    <w:rsid w:val="001C2EEE"/>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634"/>
    <w:rsid w:val="001C6B5D"/>
    <w:rsid w:val="001C73B1"/>
    <w:rsid w:val="001C74FB"/>
    <w:rsid w:val="001C7701"/>
    <w:rsid w:val="001C777A"/>
    <w:rsid w:val="001C7790"/>
    <w:rsid w:val="001C7972"/>
    <w:rsid w:val="001C7B29"/>
    <w:rsid w:val="001C7B5B"/>
    <w:rsid w:val="001C7B8E"/>
    <w:rsid w:val="001D04CF"/>
    <w:rsid w:val="001D09B2"/>
    <w:rsid w:val="001D1027"/>
    <w:rsid w:val="001D1509"/>
    <w:rsid w:val="001D1EB2"/>
    <w:rsid w:val="001D271A"/>
    <w:rsid w:val="001D2DE6"/>
    <w:rsid w:val="001D307C"/>
    <w:rsid w:val="001D32F5"/>
    <w:rsid w:val="001D3C3D"/>
    <w:rsid w:val="001D3C84"/>
    <w:rsid w:val="001D3DBD"/>
    <w:rsid w:val="001D4246"/>
    <w:rsid w:val="001D4390"/>
    <w:rsid w:val="001D46A5"/>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0CE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E7FBC"/>
    <w:rsid w:val="001F05D3"/>
    <w:rsid w:val="001F10C6"/>
    <w:rsid w:val="001F12E8"/>
    <w:rsid w:val="001F17A8"/>
    <w:rsid w:val="001F1802"/>
    <w:rsid w:val="001F18F4"/>
    <w:rsid w:val="001F1F5E"/>
    <w:rsid w:val="001F1FBC"/>
    <w:rsid w:val="001F1FD6"/>
    <w:rsid w:val="001F282D"/>
    <w:rsid w:val="001F2AC6"/>
    <w:rsid w:val="001F2BE5"/>
    <w:rsid w:val="001F2C57"/>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8A7"/>
    <w:rsid w:val="00202CCD"/>
    <w:rsid w:val="00202CD8"/>
    <w:rsid w:val="002030A5"/>
    <w:rsid w:val="0020381F"/>
    <w:rsid w:val="00204027"/>
    <w:rsid w:val="00204111"/>
    <w:rsid w:val="00204871"/>
    <w:rsid w:val="002049BE"/>
    <w:rsid w:val="00204F32"/>
    <w:rsid w:val="002058BE"/>
    <w:rsid w:val="00205B96"/>
    <w:rsid w:val="00205C4A"/>
    <w:rsid w:val="00206609"/>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7CD"/>
    <w:rsid w:val="00214A3B"/>
    <w:rsid w:val="0021522E"/>
    <w:rsid w:val="002153B4"/>
    <w:rsid w:val="0021543C"/>
    <w:rsid w:val="00215AB4"/>
    <w:rsid w:val="00215D0A"/>
    <w:rsid w:val="00215E1D"/>
    <w:rsid w:val="0021628F"/>
    <w:rsid w:val="002163D0"/>
    <w:rsid w:val="002164E6"/>
    <w:rsid w:val="002165CA"/>
    <w:rsid w:val="0021666D"/>
    <w:rsid w:val="0021672E"/>
    <w:rsid w:val="00216741"/>
    <w:rsid w:val="00216AE5"/>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70A9"/>
    <w:rsid w:val="0022742B"/>
    <w:rsid w:val="002275E8"/>
    <w:rsid w:val="00227901"/>
    <w:rsid w:val="00227CD0"/>
    <w:rsid w:val="00227F17"/>
    <w:rsid w:val="0023000F"/>
    <w:rsid w:val="00230C7C"/>
    <w:rsid w:val="00230DAD"/>
    <w:rsid w:val="00230DC9"/>
    <w:rsid w:val="00230F5A"/>
    <w:rsid w:val="00231033"/>
    <w:rsid w:val="00231223"/>
    <w:rsid w:val="00231AFD"/>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1EE6"/>
    <w:rsid w:val="002422C3"/>
    <w:rsid w:val="00242DF8"/>
    <w:rsid w:val="00242F92"/>
    <w:rsid w:val="002430B1"/>
    <w:rsid w:val="002435D5"/>
    <w:rsid w:val="0024398B"/>
    <w:rsid w:val="00243C78"/>
    <w:rsid w:val="002442C4"/>
    <w:rsid w:val="00244361"/>
    <w:rsid w:val="002444EC"/>
    <w:rsid w:val="0024485F"/>
    <w:rsid w:val="00244A86"/>
    <w:rsid w:val="00245371"/>
    <w:rsid w:val="00245760"/>
    <w:rsid w:val="00245AAF"/>
    <w:rsid w:val="00245D8D"/>
    <w:rsid w:val="00245E38"/>
    <w:rsid w:val="0024604B"/>
    <w:rsid w:val="002462B4"/>
    <w:rsid w:val="00246DA1"/>
    <w:rsid w:val="0024726B"/>
    <w:rsid w:val="00247C64"/>
    <w:rsid w:val="00247C77"/>
    <w:rsid w:val="00247CEA"/>
    <w:rsid w:val="00247DD4"/>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A2E"/>
    <w:rsid w:val="00253E9C"/>
    <w:rsid w:val="00254951"/>
    <w:rsid w:val="00254B76"/>
    <w:rsid w:val="00254BA0"/>
    <w:rsid w:val="00254C8B"/>
    <w:rsid w:val="00254E43"/>
    <w:rsid w:val="00254E4B"/>
    <w:rsid w:val="00254F2D"/>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51D"/>
    <w:rsid w:val="00260B87"/>
    <w:rsid w:val="00260BCB"/>
    <w:rsid w:val="00260D53"/>
    <w:rsid w:val="00261232"/>
    <w:rsid w:val="00261249"/>
    <w:rsid w:val="00261349"/>
    <w:rsid w:val="00261778"/>
    <w:rsid w:val="00261C1E"/>
    <w:rsid w:val="00261DFF"/>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4C8F"/>
    <w:rsid w:val="002751B5"/>
    <w:rsid w:val="00275620"/>
    <w:rsid w:val="00275968"/>
    <w:rsid w:val="00275F42"/>
    <w:rsid w:val="00275F56"/>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05"/>
    <w:rsid w:val="0028205E"/>
    <w:rsid w:val="00282B27"/>
    <w:rsid w:val="00282CE8"/>
    <w:rsid w:val="00282DE8"/>
    <w:rsid w:val="002832FE"/>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49"/>
    <w:rsid w:val="002870A8"/>
    <w:rsid w:val="002878FF"/>
    <w:rsid w:val="002879BB"/>
    <w:rsid w:val="00287A95"/>
    <w:rsid w:val="00287D74"/>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3B6"/>
    <w:rsid w:val="002935B3"/>
    <w:rsid w:val="00293C6C"/>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C3D"/>
    <w:rsid w:val="002A0FAA"/>
    <w:rsid w:val="002A1887"/>
    <w:rsid w:val="002A2011"/>
    <w:rsid w:val="002A2488"/>
    <w:rsid w:val="002A28C9"/>
    <w:rsid w:val="002A2DD0"/>
    <w:rsid w:val="002A2EAD"/>
    <w:rsid w:val="002A33AE"/>
    <w:rsid w:val="002A3A26"/>
    <w:rsid w:val="002A3C3F"/>
    <w:rsid w:val="002A3F56"/>
    <w:rsid w:val="002A42EC"/>
    <w:rsid w:val="002A436B"/>
    <w:rsid w:val="002A4479"/>
    <w:rsid w:val="002A480D"/>
    <w:rsid w:val="002A4C1D"/>
    <w:rsid w:val="002A4C6B"/>
    <w:rsid w:val="002A5235"/>
    <w:rsid w:val="002A558B"/>
    <w:rsid w:val="002A57A5"/>
    <w:rsid w:val="002A57ED"/>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0A8"/>
    <w:rsid w:val="002B017B"/>
    <w:rsid w:val="002B033C"/>
    <w:rsid w:val="002B0650"/>
    <w:rsid w:val="002B0891"/>
    <w:rsid w:val="002B0C8B"/>
    <w:rsid w:val="002B0F43"/>
    <w:rsid w:val="002B1022"/>
    <w:rsid w:val="002B1389"/>
    <w:rsid w:val="002B165D"/>
    <w:rsid w:val="002B1934"/>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969"/>
    <w:rsid w:val="002B496D"/>
    <w:rsid w:val="002B4A00"/>
    <w:rsid w:val="002B4EC9"/>
    <w:rsid w:val="002B4F6A"/>
    <w:rsid w:val="002B517C"/>
    <w:rsid w:val="002B52EB"/>
    <w:rsid w:val="002B55FE"/>
    <w:rsid w:val="002B5626"/>
    <w:rsid w:val="002B5892"/>
    <w:rsid w:val="002B5A35"/>
    <w:rsid w:val="002B5B83"/>
    <w:rsid w:val="002B5D52"/>
    <w:rsid w:val="002B6603"/>
    <w:rsid w:val="002B663B"/>
    <w:rsid w:val="002B666A"/>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388"/>
    <w:rsid w:val="002C342F"/>
    <w:rsid w:val="002C34EE"/>
    <w:rsid w:val="002C3543"/>
    <w:rsid w:val="002C35E1"/>
    <w:rsid w:val="002C37C8"/>
    <w:rsid w:val="002C3924"/>
    <w:rsid w:val="002C3B6B"/>
    <w:rsid w:val="002C3DFA"/>
    <w:rsid w:val="002C3FEE"/>
    <w:rsid w:val="002C49AE"/>
    <w:rsid w:val="002C5943"/>
    <w:rsid w:val="002C5A60"/>
    <w:rsid w:val="002C5AEB"/>
    <w:rsid w:val="002C6229"/>
    <w:rsid w:val="002C66EC"/>
    <w:rsid w:val="002C6F42"/>
    <w:rsid w:val="002C70F3"/>
    <w:rsid w:val="002C70FB"/>
    <w:rsid w:val="002C7BDB"/>
    <w:rsid w:val="002C7C8C"/>
    <w:rsid w:val="002C7EB9"/>
    <w:rsid w:val="002D0167"/>
    <w:rsid w:val="002D0554"/>
    <w:rsid w:val="002D0583"/>
    <w:rsid w:val="002D05BE"/>
    <w:rsid w:val="002D08E2"/>
    <w:rsid w:val="002D0FC0"/>
    <w:rsid w:val="002D10F2"/>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114"/>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05"/>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8C9"/>
    <w:rsid w:val="002E2F11"/>
    <w:rsid w:val="002E40BF"/>
    <w:rsid w:val="002E4258"/>
    <w:rsid w:val="002E4D8E"/>
    <w:rsid w:val="002E5445"/>
    <w:rsid w:val="002E59D5"/>
    <w:rsid w:val="002E5B47"/>
    <w:rsid w:val="002E5D60"/>
    <w:rsid w:val="002E62CE"/>
    <w:rsid w:val="002E6567"/>
    <w:rsid w:val="002E6587"/>
    <w:rsid w:val="002E693D"/>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518"/>
    <w:rsid w:val="002F28B2"/>
    <w:rsid w:val="002F2DE5"/>
    <w:rsid w:val="002F2E6E"/>
    <w:rsid w:val="002F34E0"/>
    <w:rsid w:val="002F3DAD"/>
    <w:rsid w:val="002F4585"/>
    <w:rsid w:val="002F45B3"/>
    <w:rsid w:val="002F48D1"/>
    <w:rsid w:val="002F536E"/>
    <w:rsid w:val="002F53FF"/>
    <w:rsid w:val="002F7BC7"/>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C70"/>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CAC"/>
    <w:rsid w:val="00322D22"/>
    <w:rsid w:val="0032326E"/>
    <w:rsid w:val="0032343D"/>
    <w:rsid w:val="003234AB"/>
    <w:rsid w:val="00323886"/>
    <w:rsid w:val="003238D9"/>
    <w:rsid w:val="0032453F"/>
    <w:rsid w:val="003249AC"/>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B2"/>
    <w:rsid w:val="00331479"/>
    <w:rsid w:val="00331795"/>
    <w:rsid w:val="00331944"/>
    <w:rsid w:val="003320BE"/>
    <w:rsid w:val="00332308"/>
    <w:rsid w:val="003323DD"/>
    <w:rsid w:val="00332650"/>
    <w:rsid w:val="00332879"/>
    <w:rsid w:val="00332CFE"/>
    <w:rsid w:val="003330A1"/>
    <w:rsid w:val="003332F3"/>
    <w:rsid w:val="003336A8"/>
    <w:rsid w:val="00333A94"/>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A78"/>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2BD8"/>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B1E"/>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31F"/>
    <w:rsid w:val="0035563A"/>
    <w:rsid w:val="00355644"/>
    <w:rsid w:val="003557C9"/>
    <w:rsid w:val="003559E9"/>
    <w:rsid w:val="00355AF2"/>
    <w:rsid w:val="00355AFC"/>
    <w:rsid w:val="00355E49"/>
    <w:rsid w:val="00355F74"/>
    <w:rsid w:val="00356838"/>
    <w:rsid w:val="00356A54"/>
    <w:rsid w:val="00356ACE"/>
    <w:rsid w:val="00356B70"/>
    <w:rsid w:val="00356D65"/>
    <w:rsid w:val="0035720B"/>
    <w:rsid w:val="00357EE9"/>
    <w:rsid w:val="00357FBA"/>
    <w:rsid w:val="003601D2"/>
    <w:rsid w:val="003602D1"/>
    <w:rsid w:val="0036050C"/>
    <w:rsid w:val="0036054A"/>
    <w:rsid w:val="00360709"/>
    <w:rsid w:val="00360962"/>
    <w:rsid w:val="003613B7"/>
    <w:rsid w:val="00361491"/>
    <w:rsid w:val="00361E40"/>
    <w:rsid w:val="00362330"/>
    <w:rsid w:val="00362541"/>
    <w:rsid w:val="0036267C"/>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398"/>
    <w:rsid w:val="00373705"/>
    <w:rsid w:val="003737F4"/>
    <w:rsid w:val="003746CC"/>
    <w:rsid w:val="00374714"/>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6E18"/>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8A"/>
    <w:rsid w:val="003855EC"/>
    <w:rsid w:val="00385C26"/>
    <w:rsid w:val="003861B3"/>
    <w:rsid w:val="003863C1"/>
    <w:rsid w:val="00386410"/>
    <w:rsid w:val="003864E1"/>
    <w:rsid w:val="003867BF"/>
    <w:rsid w:val="00386B33"/>
    <w:rsid w:val="00386CF5"/>
    <w:rsid w:val="00386D1B"/>
    <w:rsid w:val="00387077"/>
    <w:rsid w:val="00387971"/>
    <w:rsid w:val="003879DB"/>
    <w:rsid w:val="00387D7F"/>
    <w:rsid w:val="00387D92"/>
    <w:rsid w:val="00387EF8"/>
    <w:rsid w:val="003904AC"/>
    <w:rsid w:val="003904F7"/>
    <w:rsid w:val="00390889"/>
    <w:rsid w:val="003909F6"/>
    <w:rsid w:val="003910A8"/>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306"/>
    <w:rsid w:val="003954C7"/>
    <w:rsid w:val="00395BEC"/>
    <w:rsid w:val="00395F0F"/>
    <w:rsid w:val="00395FCD"/>
    <w:rsid w:val="00396044"/>
    <w:rsid w:val="00396048"/>
    <w:rsid w:val="003961E6"/>
    <w:rsid w:val="003966DA"/>
    <w:rsid w:val="0039682F"/>
    <w:rsid w:val="00396996"/>
    <w:rsid w:val="003969D8"/>
    <w:rsid w:val="00396E3A"/>
    <w:rsid w:val="00396E50"/>
    <w:rsid w:val="00396EC6"/>
    <w:rsid w:val="0039717D"/>
    <w:rsid w:val="0039726A"/>
    <w:rsid w:val="00397515"/>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593"/>
    <w:rsid w:val="003A3EA5"/>
    <w:rsid w:val="003A40DD"/>
    <w:rsid w:val="003A43E6"/>
    <w:rsid w:val="003A44C8"/>
    <w:rsid w:val="003A462A"/>
    <w:rsid w:val="003A4822"/>
    <w:rsid w:val="003A492D"/>
    <w:rsid w:val="003A49ED"/>
    <w:rsid w:val="003A4B3A"/>
    <w:rsid w:val="003A5407"/>
    <w:rsid w:val="003A58C5"/>
    <w:rsid w:val="003A5AAB"/>
    <w:rsid w:val="003A5AD4"/>
    <w:rsid w:val="003A5B11"/>
    <w:rsid w:val="003A5BD4"/>
    <w:rsid w:val="003A5D72"/>
    <w:rsid w:val="003A681D"/>
    <w:rsid w:val="003A68B6"/>
    <w:rsid w:val="003A6ADE"/>
    <w:rsid w:val="003A7252"/>
    <w:rsid w:val="003A74F5"/>
    <w:rsid w:val="003A7C94"/>
    <w:rsid w:val="003B0703"/>
    <w:rsid w:val="003B073A"/>
    <w:rsid w:val="003B0A49"/>
    <w:rsid w:val="003B0FEF"/>
    <w:rsid w:val="003B1316"/>
    <w:rsid w:val="003B17F1"/>
    <w:rsid w:val="003B1817"/>
    <w:rsid w:val="003B1B5E"/>
    <w:rsid w:val="003B1E10"/>
    <w:rsid w:val="003B2219"/>
    <w:rsid w:val="003B2544"/>
    <w:rsid w:val="003B2CDC"/>
    <w:rsid w:val="003B36F4"/>
    <w:rsid w:val="003B38C3"/>
    <w:rsid w:val="003B3D6E"/>
    <w:rsid w:val="003B40FC"/>
    <w:rsid w:val="003B4152"/>
    <w:rsid w:val="003B42AD"/>
    <w:rsid w:val="003B4978"/>
    <w:rsid w:val="003B4C7C"/>
    <w:rsid w:val="003B4FCA"/>
    <w:rsid w:val="003B5162"/>
    <w:rsid w:val="003B51FA"/>
    <w:rsid w:val="003B53C5"/>
    <w:rsid w:val="003B5BC3"/>
    <w:rsid w:val="003B5D08"/>
    <w:rsid w:val="003B612E"/>
    <w:rsid w:val="003B62E2"/>
    <w:rsid w:val="003B6380"/>
    <w:rsid w:val="003B66FE"/>
    <w:rsid w:val="003B69C2"/>
    <w:rsid w:val="003B6CE1"/>
    <w:rsid w:val="003B6E2D"/>
    <w:rsid w:val="003B6FB0"/>
    <w:rsid w:val="003B77F9"/>
    <w:rsid w:val="003B7886"/>
    <w:rsid w:val="003B78F6"/>
    <w:rsid w:val="003B7972"/>
    <w:rsid w:val="003B7D4E"/>
    <w:rsid w:val="003C0007"/>
    <w:rsid w:val="003C02D8"/>
    <w:rsid w:val="003C0485"/>
    <w:rsid w:val="003C0607"/>
    <w:rsid w:val="003C0660"/>
    <w:rsid w:val="003C06CE"/>
    <w:rsid w:val="003C0822"/>
    <w:rsid w:val="003C0B94"/>
    <w:rsid w:val="003C0C70"/>
    <w:rsid w:val="003C135A"/>
    <w:rsid w:val="003C165C"/>
    <w:rsid w:val="003C171A"/>
    <w:rsid w:val="003C1F3E"/>
    <w:rsid w:val="003C217A"/>
    <w:rsid w:val="003C2212"/>
    <w:rsid w:val="003C24B3"/>
    <w:rsid w:val="003C298E"/>
    <w:rsid w:val="003C2FF1"/>
    <w:rsid w:val="003C373D"/>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C7F0E"/>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876"/>
    <w:rsid w:val="003D4D04"/>
    <w:rsid w:val="003D529D"/>
    <w:rsid w:val="003D5362"/>
    <w:rsid w:val="003D562E"/>
    <w:rsid w:val="003D59ED"/>
    <w:rsid w:val="003D5D62"/>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528"/>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29F"/>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66"/>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744"/>
    <w:rsid w:val="003F4863"/>
    <w:rsid w:val="003F5024"/>
    <w:rsid w:val="003F5025"/>
    <w:rsid w:val="003F5079"/>
    <w:rsid w:val="003F5EAC"/>
    <w:rsid w:val="003F5ED0"/>
    <w:rsid w:val="003F60C3"/>
    <w:rsid w:val="003F634D"/>
    <w:rsid w:val="003F6544"/>
    <w:rsid w:val="003F66A4"/>
    <w:rsid w:val="003F670B"/>
    <w:rsid w:val="003F6726"/>
    <w:rsid w:val="003F6858"/>
    <w:rsid w:val="003F6885"/>
    <w:rsid w:val="003F6D84"/>
    <w:rsid w:val="003F79AB"/>
    <w:rsid w:val="003F7B3E"/>
    <w:rsid w:val="003F7DFD"/>
    <w:rsid w:val="003F7F17"/>
    <w:rsid w:val="00400160"/>
    <w:rsid w:val="0040080E"/>
    <w:rsid w:val="00400917"/>
    <w:rsid w:val="00400A38"/>
    <w:rsid w:val="00400AA5"/>
    <w:rsid w:val="00401551"/>
    <w:rsid w:val="00401787"/>
    <w:rsid w:val="00401AF8"/>
    <w:rsid w:val="00401C63"/>
    <w:rsid w:val="00401CD9"/>
    <w:rsid w:val="00401E1C"/>
    <w:rsid w:val="00401F5B"/>
    <w:rsid w:val="004023EA"/>
    <w:rsid w:val="0040245C"/>
    <w:rsid w:val="0040259D"/>
    <w:rsid w:val="00403978"/>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AEE"/>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96"/>
    <w:rsid w:val="00415611"/>
    <w:rsid w:val="0041601E"/>
    <w:rsid w:val="00416130"/>
    <w:rsid w:val="00416358"/>
    <w:rsid w:val="0041640B"/>
    <w:rsid w:val="004164A3"/>
    <w:rsid w:val="00416B98"/>
    <w:rsid w:val="00417345"/>
    <w:rsid w:val="00417EBA"/>
    <w:rsid w:val="004206CB"/>
    <w:rsid w:val="00420C63"/>
    <w:rsid w:val="00420C7E"/>
    <w:rsid w:val="00420F5D"/>
    <w:rsid w:val="00421102"/>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0CE9"/>
    <w:rsid w:val="004312D3"/>
    <w:rsid w:val="004317EF"/>
    <w:rsid w:val="00431B8E"/>
    <w:rsid w:val="0043237C"/>
    <w:rsid w:val="00432535"/>
    <w:rsid w:val="00432657"/>
    <w:rsid w:val="004327B8"/>
    <w:rsid w:val="00432942"/>
    <w:rsid w:val="00432D69"/>
    <w:rsid w:val="00432D9F"/>
    <w:rsid w:val="00432DD6"/>
    <w:rsid w:val="0043312E"/>
    <w:rsid w:val="004331B7"/>
    <w:rsid w:val="00433673"/>
    <w:rsid w:val="00433784"/>
    <w:rsid w:val="004338C4"/>
    <w:rsid w:val="00433B83"/>
    <w:rsid w:val="0043431B"/>
    <w:rsid w:val="00434B16"/>
    <w:rsid w:val="00435004"/>
    <w:rsid w:val="004354FC"/>
    <w:rsid w:val="004359CD"/>
    <w:rsid w:val="00435A98"/>
    <w:rsid w:val="00435C5B"/>
    <w:rsid w:val="00436336"/>
    <w:rsid w:val="004363D8"/>
    <w:rsid w:val="0043654E"/>
    <w:rsid w:val="0043679B"/>
    <w:rsid w:val="00436DA9"/>
    <w:rsid w:val="00436EE1"/>
    <w:rsid w:val="00437049"/>
    <w:rsid w:val="00437A68"/>
    <w:rsid w:val="00437AE4"/>
    <w:rsid w:val="00437B87"/>
    <w:rsid w:val="00437F73"/>
    <w:rsid w:val="004402A5"/>
    <w:rsid w:val="0044093A"/>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CE1"/>
    <w:rsid w:val="00443DBF"/>
    <w:rsid w:val="00444649"/>
    <w:rsid w:val="004448D7"/>
    <w:rsid w:val="004448E7"/>
    <w:rsid w:val="004449C0"/>
    <w:rsid w:val="00444D2F"/>
    <w:rsid w:val="0044523F"/>
    <w:rsid w:val="0044590F"/>
    <w:rsid w:val="00445A55"/>
    <w:rsid w:val="00445E54"/>
    <w:rsid w:val="0044613E"/>
    <w:rsid w:val="00446EC0"/>
    <w:rsid w:val="00447244"/>
    <w:rsid w:val="00447702"/>
    <w:rsid w:val="0044779D"/>
    <w:rsid w:val="00447B18"/>
    <w:rsid w:val="00447D24"/>
    <w:rsid w:val="00450C9B"/>
    <w:rsid w:val="00450DA8"/>
    <w:rsid w:val="00450EB3"/>
    <w:rsid w:val="004511D5"/>
    <w:rsid w:val="00451821"/>
    <w:rsid w:val="00451863"/>
    <w:rsid w:val="00451891"/>
    <w:rsid w:val="004518FA"/>
    <w:rsid w:val="004519B1"/>
    <w:rsid w:val="004519BB"/>
    <w:rsid w:val="00451F41"/>
    <w:rsid w:val="0045208B"/>
    <w:rsid w:val="0045246A"/>
    <w:rsid w:val="00452710"/>
    <w:rsid w:val="00452758"/>
    <w:rsid w:val="00452965"/>
    <w:rsid w:val="00452EE8"/>
    <w:rsid w:val="0045306E"/>
    <w:rsid w:val="00453275"/>
    <w:rsid w:val="004532CC"/>
    <w:rsid w:val="00453A04"/>
    <w:rsid w:val="00453B90"/>
    <w:rsid w:val="004540F6"/>
    <w:rsid w:val="0045469A"/>
    <w:rsid w:val="00455301"/>
    <w:rsid w:val="0045575A"/>
    <w:rsid w:val="004559F1"/>
    <w:rsid w:val="00455D19"/>
    <w:rsid w:val="00455E5C"/>
    <w:rsid w:val="004563C6"/>
    <w:rsid w:val="00456435"/>
    <w:rsid w:val="0045685C"/>
    <w:rsid w:val="00456A8F"/>
    <w:rsid w:val="0045721B"/>
    <w:rsid w:val="00457A99"/>
    <w:rsid w:val="004604C5"/>
    <w:rsid w:val="00460573"/>
    <w:rsid w:val="004612CD"/>
    <w:rsid w:val="004618A5"/>
    <w:rsid w:val="00461F43"/>
    <w:rsid w:val="004621B1"/>
    <w:rsid w:val="0046240B"/>
    <w:rsid w:val="0046293B"/>
    <w:rsid w:val="00463455"/>
    <w:rsid w:val="004635BD"/>
    <w:rsid w:val="004636C5"/>
    <w:rsid w:val="00463E7A"/>
    <w:rsid w:val="00463EF8"/>
    <w:rsid w:val="00463F9B"/>
    <w:rsid w:val="00463FD9"/>
    <w:rsid w:val="00463FE2"/>
    <w:rsid w:val="00464918"/>
    <w:rsid w:val="00464D1D"/>
    <w:rsid w:val="00464D71"/>
    <w:rsid w:val="00464DDC"/>
    <w:rsid w:val="004650BE"/>
    <w:rsid w:val="00465275"/>
    <w:rsid w:val="00465435"/>
    <w:rsid w:val="00465992"/>
    <w:rsid w:val="00465B0B"/>
    <w:rsid w:val="004662F9"/>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1F56"/>
    <w:rsid w:val="00472063"/>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9A6"/>
    <w:rsid w:val="00475BD1"/>
    <w:rsid w:val="00475F7B"/>
    <w:rsid w:val="004764F9"/>
    <w:rsid w:val="00476735"/>
    <w:rsid w:val="00476E54"/>
    <w:rsid w:val="0047715C"/>
    <w:rsid w:val="004772F7"/>
    <w:rsid w:val="0047743A"/>
    <w:rsid w:val="0047790C"/>
    <w:rsid w:val="00477F8E"/>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823"/>
    <w:rsid w:val="00495BD3"/>
    <w:rsid w:val="00495CA8"/>
    <w:rsid w:val="00495D9E"/>
    <w:rsid w:val="00496265"/>
    <w:rsid w:val="00496294"/>
    <w:rsid w:val="00496843"/>
    <w:rsid w:val="004968D7"/>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3FCF"/>
    <w:rsid w:val="004A41DC"/>
    <w:rsid w:val="004A491C"/>
    <w:rsid w:val="004A499B"/>
    <w:rsid w:val="004A4FE8"/>
    <w:rsid w:val="004A50A5"/>
    <w:rsid w:val="004A5249"/>
    <w:rsid w:val="004A53A1"/>
    <w:rsid w:val="004A547C"/>
    <w:rsid w:val="004A584E"/>
    <w:rsid w:val="004A58FB"/>
    <w:rsid w:val="004A5947"/>
    <w:rsid w:val="004A597C"/>
    <w:rsid w:val="004A5D09"/>
    <w:rsid w:val="004A5F4F"/>
    <w:rsid w:val="004A61E3"/>
    <w:rsid w:val="004A70CA"/>
    <w:rsid w:val="004A725C"/>
    <w:rsid w:val="004A72E2"/>
    <w:rsid w:val="004A766B"/>
    <w:rsid w:val="004B0321"/>
    <w:rsid w:val="004B03F3"/>
    <w:rsid w:val="004B0940"/>
    <w:rsid w:val="004B0E05"/>
    <w:rsid w:val="004B1425"/>
    <w:rsid w:val="004B143F"/>
    <w:rsid w:val="004B163D"/>
    <w:rsid w:val="004B19FF"/>
    <w:rsid w:val="004B1A93"/>
    <w:rsid w:val="004B1DD8"/>
    <w:rsid w:val="004B1F4A"/>
    <w:rsid w:val="004B20FF"/>
    <w:rsid w:val="004B2200"/>
    <w:rsid w:val="004B25C8"/>
    <w:rsid w:val="004B2BFA"/>
    <w:rsid w:val="004B347E"/>
    <w:rsid w:val="004B3A94"/>
    <w:rsid w:val="004B3AB6"/>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2F"/>
    <w:rsid w:val="004C0776"/>
    <w:rsid w:val="004C09AE"/>
    <w:rsid w:val="004C0D89"/>
    <w:rsid w:val="004C11DA"/>
    <w:rsid w:val="004C17AC"/>
    <w:rsid w:val="004C1F97"/>
    <w:rsid w:val="004C202C"/>
    <w:rsid w:val="004C29D8"/>
    <w:rsid w:val="004C2B20"/>
    <w:rsid w:val="004C2BB8"/>
    <w:rsid w:val="004C2C09"/>
    <w:rsid w:val="004C2E90"/>
    <w:rsid w:val="004C3717"/>
    <w:rsid w:val="004C39BA"/>
    <w:rsid w:val="004C3B38"/>
    <w:rsid w:val="004C40FA"/>
    <w:rsid w:val="004C45AC"/>
    <w:rsid w:val="004C4877"/>
    <w:rsid w:val="004C4B2E"/>
    <w:rsid w:val="004C4B92"/>
    <w:rsid w:val="004C4C02"/>
    <w:rsid w:val="004C4E61"/>
    <w:rsid w:val="004C53B5"/>
    <w:rsid w:val="004C5758"/>
    <w:rsid w:val="004C57A6"/>
    <w:rsid w:val="004C5DFB"/>
    <w:rsid w:val="004C612A"/>
    <w:rsid w:val="004C6778"/>
    <w:rsid w:val="004C6E60"/>
    <w:rsid w:val="004C70B4"/>
    <w:rsid w:val="004C7474"/>
    <w:rsid w:val="004C75D3"/>
    <w:rsid w:val="004C774D"/>
    <w:rsid w:val="004C7806"/>
    <w:rsid w:val="004C7C2B"/>
    <w:rsid w:val="004D015A"/>
    <w:rsid w:val="004D0497"/>
    <w:rsid w:val="004D06FD"/>
    <w:rsid w:val="004D0A6D"/>
    <w:rsid w:val="004D0F24"/>
    <w:rsid w:val="004D1386"/>
    <w:rsid w:val="004D14FC"/>
    <w:rsid w:val="004D2468"/>
    <w:rsid w:val="004D271C"/>
    <w:rsid w:val="004D2DB8"/>
    <w:rsid w:val="004D2EC4"/>
    <w:rsid w:val="004D2EEA"/>
    <w:rsid w:val="004D311B"/>
    <w:rsid w:val="004D34EE"/>
    <w:rsid w:val="004D3FDB"/>
    <w:rsid w:val="004D3FF6"/>
    <w:rsid w:val="004D417D"/>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2F"/>
    <w:rsid w:val="004E2434"/>
    <w:rsid w:val="004E25C2"/>
    <w:rsid w:val="004E2917"/>
    <w:rsid w:val="004E297C"/>
    <w:rsid w:val="004E2C0C"/>
    <w:rsid w:val="004E2CD2"/>
    <w:rsid w:val="004E2EFA"/>
    <w:rsid w:val="004E3430"/>
    <w:rsid w:val="004E38C8"/>
    <w:rsid w:val="004E3B14"/>
    <w:rsid w:val="004E3C1F"/>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3FBA"/>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1F"/>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915"/>
    <w:rsid w:val="00507C51"/>
    <w:rsid w:val="00507C67"/>
    <w:rsid w:val="005102CB"/>
    <w:rsid w:val="0051076C"/>
    <w:rsid w:val="00510945"/>
    <w:rsid w:val="00510C0B"/>
    <w:rsid w:val="00511710"/>
    <w:rsid w:val="00511E05"/>
    <w:rsid w:val="00511FA0"/>
    <w:rsid w:val="0051241C"/>
    <w:rsid w:val="00512A3D"/>
    <w:rsid w:val="00512BED"/>
    <w:rsid w:val="005133AD"/>
    <w:rsid w:val="0051343D"/>
    <w:rsid w:val="005134F6"/>
    <w:rsid w:val="00513509"/>
    <w:rsid w:val="005135F1"/>
    <w:rsid w:val="00514086"/>
    <w:rsid w:val="0051447F"/>
    <w:rsid w:val="00514481"/>
    <w:rsid w:val="005147A8"/>
    <w:rsid w:val="00514BA1"/>
    <w:rsid w:val="00514C8A"/>
    <w:rsid w:val="00514CB3"/>
    <w:rsid w:val="00514EFD"/>
    <w:rsid w:val="00515375"/>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705"/>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B74"/>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366"/>
    <w:rsid w:val="005419DB"/>
    <w:rsid w:val="00541B8C"/>
    <w:rsid w:val="00541E19"/>
    <w:rsid w:val="00542127"/>
    <w:rsid w:val="00542354"/>
    <w:rsid w:val="00542429"/>
    <w:rsid w:val="00542457"/>
    <w:rsid w:val="005425D7"/>
    <w:rsid w:val="00542700"/>
    <w:rsid w:val="00542BB7"/>
    <w:rsid w:val="00542F6A"/>
    <w:rsid w:val="00543191"/>
    <w:rsid w:val="005431C8"/>
    <w:rsid w:val="00543210"/>
    <w:rsid w:val="00543BC2"/>
    <w:rsid w:val="00543EB0"/>
    <w:rsid w:val="00543FA4"/>
    <w:rsid w:val="00544638"/>
    <w:rsid w:val="00544C24"/>
    <w:rsid w:val="00544CE8"/>
    <w:rsid w:val="00544D57"/>
    <w:rsid w:val="005450A8"/>
    <w:rsid w:val="005450CD"/>
    <w:rsid w:val="005453B2"/>
    <w:rsid w:val="00545456"/>
    <w:rsid w:val="0054567E"/>
    <w:rsid w:val="00545D25"/>
    <w:rsid w:val="00545E8E"/>
    <w:rsid w:val="00546168"/>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AB"/>
    <w:rsid w:val="00553AE8"/>
    <w:rsid w:val="00553BCF"/>
    <w:rsid w:val="00553C18"/>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5F5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17C"/>
    <w:rsid w:val="0057155E"/>
    <w:rsid w:val="00571570"/>
    <w:rsid w:val="0057196B"/>
    <w:rsid w:val="00571EC5"/>
    <w:rsid w:val="00571ECD"/>
    <w:rsid w:val="00572146"/>
    <w:rsid w:val="005723A9"/>
    <w:rsid w:val="005724FE"/>
    <w:rsid w:val="0057279F"/>
    <w:rsid w:val="00572B5D"/>
    <w:rsid w:val="00572B8A"/>
    <w:rsid w:val="00572C64"/>
    <w:rsid w:val="00572D56"/>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291"/>
    <w:rsid w:val="005776F5"/>
    <w:rsid w:val="00577988"/>
    <w:rsid w:val="005779CC"/>
    <w:rsid w:val="005779CE"/>
    <w:rsid w:val="00577AAB"/>
    <w:rsid w:val="00577B78"/>
    <w:rsid w:val="00577B88"/>
    <w:rsid w:val="00577D6B"/>
    <w:rsid w:val="005800F0"/>
    <w:rsid w:val="00580333"/>
    <w:rsid w:val="00580442"/>
    <w:rsid w:val="005805BD"/>
    <w:rsid w:val="0058098C"/>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059"/>
    <w:rsid w:val="0059017C"/>
    <w:rsid w:val="00590C50"/>
    <w:rsid w:val="00591069"/>
    <w:rsid w:val="00591222"/>
    <w:rsid w:val="00591680"/>
    <w:rsid w:val="00591B88"/>
    <w:rsid w:val="00591F1F"/>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6E99"/>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CDF"/>
    <w:rsid w:val="005A1D01"/>
    <w:rsid w:val="005A200F"/>
    <w:rsid w:val="005A2380"/>
    <w:rsid w:val="005A2403"/>
    <w:rsid w:val="005A2465"/>
    <w:rsid w:val="005A2831"/>
    <w:rsid w:val="005A2CE1"/>
    <w:rsid w:val="005A2F80"/>
    <w:rsid w:val="005A3029"/>
    <w:rsid w:val="005A3592"/>
    <w:rsid w:val="005A3999"/>
    <w:rsid w:val="005A3E21"/>
    <w:rsid w:val="005A3E29"/>
    <w:rsid w:val="005A4646"/>
    <w:rsid w:val="005A4D75"/>
    <w:rsid w:val="005A4F7B"/>
    <w:rsid w:val="005A5069"/>
    <w:rsid w:val="005A5497"/>
    <w:rsid w:val="005A5617"/>
    <w:rsid w:val="005A5626"/>
    <w:rsid w:val="005A5723"/>
    <w:rsid w:val="005A57D4"/>
    <w:rsid w:val="005A5FA0"/>
    <w:rsid w:val="005A6144"/>
    <w:rsid w:val="005A65AD"/>
    <w:rsid w:val="005A677F"/>
    <w:rsid w:val="005A699B"/>
    <w:rsid w:val="005A699E"/>
    <w:rsid w:val="005A6E71"/>
    <w:rsid w:val="005A703C"/>
    <w:rsid w:val="005A7129"/>
    <w:rsid w:val="005B08A3"/>
    <w:rsid w:val="005B0B4C"/>
    <w:rsid w:val="005B104F"/>
    <w:rsid w:val="005B108A"/>
    <w:rsid w:val="005B1305"/>
    <w:rsid w:val="005B14C3"/>
    <w:rsid w:val="005B14F4"/>
    <w:rsid w:val="005B1CE6"/>
    <w:rsid w:val="005B1D45"/>
    <w:rsid w:val="005B1D92"/>
    <w:rsid w:val="005B24DF"/>
    <w:rsid w:val="005B2A19"/>
    <w:rsid w:val="005B2A31"/>
    <w:rsid w:val="005B4769"/>
    <w:rsid w:val="005B4823"/>
    <w:rsid w:val="005B4B5C"/>
    <w:rsid w:val="005B4BF7"/>
    <w:rsid w:val="005B5147"/>
    <w:rsid w:val="005B5392"/>
    <w:rsid w:val="005B5488"/>
    <w:rsid w:val="005B56D4"/>
    <w:rsid w:val="005B5A2D"/>
    <w:rsid w:val="005B5CAC"/>
    <w:rsid w:val="005B5D37"/>
    <w:rsid w:val="005B6072"/>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1BAA"/>
    <w:rsid w:val="005C2322"/>
    <w:rsid w:val="005C2435"/>
    <w:rsid w:val="005C2A56"/>
    <w:rsid w:val="005C2B76"/>
    <w:rsid w:val="005C2EF7"/>
    <w:rsid w:val="005C301A"/>
    <w:rsid w:val="005C31BC"/>
    <w:rsid w:val="005C32A0"/>
    <w:rsid w:val="005C33B2"/>
    <w:rsid w:val="005C396D"/>
    <w:rsid w:val="005C47D7"/>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AB7"/>
    <w:rsid w:val="005C7CDE"/>
    <w:rsid w:val="005C7F6B"/>
    <w:rsid w:val="005D0470"/>
    <w:rsid w:val="005D05FB"/>
    <w:rsid w:val="005D06E4"/>
    <w:rsid w:val="005D0A9A"/>
    <w:rsid w:val="005D0DF1"/>
    <w:rsid w:val="005D107C"/>
    <w:rsid w:val="005D14A6"/>
    <w:rsid w:val="005D1B33"/>
    <w:rsid w:val="005D1C62"/>
    <w:rsid w:val="005D1D62"/>
    <w:rsid w:val="005D1D95"/>
    <w:rsid w:val="005D1DF1"/>
    <w:rsid w:val="005D1FDA"/>
    <w:rsid w:val="005D1FF8"/>
    <w:rsid w:val="005D233D"/>
    <w:rsid w:val="005D37E3"/>
    <w:rsid w:val="005D39D0"/>
    <w:rsid w:val="005D3C76"/>
    <w:rsid w:val="005D44BB"/>
    <w:rsid w:val="005D4A8F"/>
    <w:rsid w:val="005D5269"/>
    <w:rsid w:val="005D5348"/>
    <w:rsid w:val="005D5729"/>
    <w:rsid w:val="005D606A"/>
    <w:rsid w:val="005D61CE"/>
    <w:rsid w:val="005D65A6"/>
    <w:rsid w:val="005D6D74"/>
    <w:rsid w:val="005D791B"/>
    <w:rsid w:val="005D7B76"/>
    <w:rsid w:val="005E0151"/>
    <w:rsid w:val="005E0C57"/>
    <w:rsid w:val="005E0D0F"/>
    <w:rsid w:val="005E122D"/>
    <w:rsid w:val="005E1232"/>
    <w:rsid w:val="005E146B"/>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E7D0C"/>
    <w:rsid w:val="005F0021"/>
    <w:rsid w:val="005F0143"/>
    <w:rsid w:val="005F0422"/>
    <w:rsid w:val="005F0501"/>
    <w:rsid w:val="005F075E"/>
    <w:rsid w:val="005F078E"/>
    <w:rsid w:val="005F0C7B"/>
    <w:rsid w:val="005F1064"/>
    <w:rsid w:val="005F10B7"/>
    <w:rsid w:val="005F1138"/>
    <w:rsid w:val="005F166C"/>
    <w:rsid w:val="005F1844"/>
    <w:rsid w:val="005F2100"/>
    <w:rsid w:val="005F212C"/>
    <w:rsid w:val="005F2169"/>
    <w:rsid w:val="005F2194"/>
    <w:rsid w:val="005F253E"/>
    <w:rsid w:val="005F29CA"/>
    <w:rsid w:val="005F304D"/>
    <w:rsid w:val="005F36FA"/>
    <w:rsid w:val="005F393F"/>
    <w:rsid w:val="005F3A73"/>
    <w:rsid w:val="005F3C41"/>
    <w:rsid w:val="005F3EB7"/>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5F7FCC"/>
    <w:rsid w:val="00600067"/>
    <w:rsid w:val="006002CC"/>
    <w:rsid w:val="00600664"/>
    <w:rsid w:val="00600A33"/>
    <w:rsid w:val="00600B01"/>
    <w:rsid w:val="00600CC8"/>
    <w:rsid w:val="00600CD1"/>
    <w:rsid w:val="00601454"/>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EB8"/>
    <w:rsid w:val="00605343"/>
    <w:rsid w:val="00605555"/>
    <w:rsid w:val="006058F1"/>
    <w:rsid w:val="0060593A"/>
    <w:rsid w:val="00605980"/>
    <w:rsid w:val="00605C42"/>
    <w:rsid w:val="00605DE7"/>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947"/>
    <w:rsid w:val="00611A8D"/>
    <w:rsid w:val="00611BC3"/>
    <w:rsid w:val="00611BE1"/>
    <w:rsid w:val="0061212F"/>
    <w:rsid w:val="00612982"/>
    <w:rsid w:val="00612F4B"/>
    <w:rsid w:val="00613206"/>
    <w:rsid w:val="00613B13"/>
    <w:rsid w:val="00614007"/>
    <w:rsid w:val="006144C6"/>
    <w:rsid w:val="006145B3"/>
    <w:rsid w:val="006147AA"/>
    <w:rsid w:val="006147EE"/>
    <w:rsid w:val="00614E91"/>
    <w:rsid w:val="006151B2"/>
    <w:rsid w:val="00615323"/>
    <w:rsid w:val="00615491"/>
    <w:rsid w:val="00615629"/>
    <w:rsid w:val="00615EAD"/>
    <w:rsid w:val="00616177"/>
    <w:rsid w:val="00616817"/>
    <w:rsid w:val="0061687A"/>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9A7"/>
    <w:rsid w:val="00624A6A"/>
    <w:rsid w:val="00624DFF"/>
    <w:rsid w:val="00624FDC"/>
    <w:rsid w:val="00625273"/>
    <w:rsid w:val="00625377"/>
    <w:rsid w:val="0062540E"/>
    <w:rsid w:val="0062562C"/>
    <w:rsid w:val="00625A32"/>
    <w:rsid w:val="00626017"/>
    <w:rsid w:val="006261F5"/>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1CA"/>
    <w:rsid w:val="0063342B"/>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4F71"/>
    <w:rsid w:val="0064553E"/>
    <w:rsid w:val="006456F7"/>
    <w:rsid w:val="0064572D"/>
    <w:rsid w:val="00645F72"/>
    <w:rsid w:val="006460AA"/>
    <w:rsid w:val="00646316"/>
    <w:rsid w:val="00646817"/>
    <w:rsid w:val="006469F3"/>
    <w:rsid w:val="00647193"/>
    <w:rsid w:val="00647A26"/>
    <w:rsid w:val="00647CF3"/>
    <w:rsid w:val="006500B3"/>
    <w:rsid w:val="00650121"/>
    <w:rsid w:val="00650243"/>
    <w:rsid w:val="00650413"/>
    <w:rsid w:val="006506C2"/>
    <w:rsid w:val="006513ED"/>
    <w:rsid w:val="00651441"/>
    <w:rsid w:val="00651550"/>
    <w:rsid w:val="006518CA"/>
    <w:rsid w:val="0065197C"/>
    <w:rsid w:val="00651AA8"/>
    <w:rsid w:val="00651E34"/>
    <w:rsid w:val="00651EBA"/>
    <w:rsid w:val="006522A0"/>
    <w:rsid w:val="006527EE"/>
    <w:rsid w:val="00652A26"/>
    <w:rsid w:val="00652D53"/>
    <w:rsid w:val="00652D55"/>
    <w:rsid w:val="006533CE"/>
    <w:rsid w:val="0065369F"/>
    <w:rsid w:val="00653A2A"/>
    <w:rsid w:val="00653C02"/>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57D42"/>
    <w:rsid w:val="0066020C"/>
    <w:rsid w:val="00660662"/>
    <w:rsid w:val="0066068A"/>
    <w:rsid w:val="00660E11"/>
    <w:rsid w:val="006615B5"/>
    <w:rsid w:val="006618E1"/>
    <w:rsid w:val="006619FB"/>
    <w:rsid w:val="00661A0A"/>
    <w:rsid w:val="00661BB7"/>
    <w:rsid w:val="00661E0A"/>
    <w:rsid w:val="006625C2"/>
    <w:rsid w:val="00662F41"/>
    <w:rsid w:val="00663988"/>
    <w:rsid w:val="00663D9E"/>
    <w:rsid w:val="00663E85"/>
    <w:rsid w:val="00664027"/>
    <w:rsid w:val="00664449"/>
    <w:rsid w:val="00664534"/>
    <w:rsid w:val="00664A23"/>
    <w:rsid w:val="00664F29"/>
    <w:rsid w:val="0066500B"/>
    <w:rsid w:val="00665143"/>
    <w:rsid w:val="006658AD"/>
    <w:rsid w:val="00665BAE"/>
    <w:rsid w:val="00665CC4"/>
    <w:rsid w:val="00666A36"/>
    <w:rsid w:val="00666FF0"/>
    <w:rsid w:val="00667A08"/>
    <w:rsid w:val="00670208"/>
    <w:rsid w:val="00670461"/>
    <w:rsid w:val="00670808"/>
    <w:rsid w:val="006709E5"/>
    <w:rsid w:val="00670C4B"/>
    <w:rsid w:val="00670DB0"/>
    <w:rsid w:val="00671773"/>
    <w:rsid w:val="00671B4F"/>
    <w:rsid w:val="006720CE"/>
    <w:rsid w:val="00672264"/>
    <w:rsid w:val="0067261E"/>
    <w:rsid w:val="00672C02"/>
    <w:rsid w:val="00672DAC"/>
    <w:rsid w:val="006734A8"/>
    <w:rsid w:val="0067367A"/>
    <w:rsid w:val="00673B4A"/>
    <w:rsid w:val="00674172"/>
    <w:rsid w:val="006744BC"/>
    <w:rsid w:val="00674689"/>
    <w:rsid w:val="006747CA"/>
    <w:rsid w:val="00674801"/>
    <w:rsid w:val="00674FF2"/>
    <w:rsid w:val="00674FFD"/>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0C9C"/>
    <w:rsid w:val="00680CD3"/>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5F5D"/>
    <w:rsid w:val="006865CB"/>
    <w:rsid w:val="00686711"/>
    <w:rsid w:val="0068778C"/>
    <w:rsid w:val="00687EE4"/>
    <w:rsid w:val="00690255"/>
    <w:rsid w:val="0069089B"/>
    <w:rsid w:val="006908E9"/>
    <w:rsid w:val="0069097C"/>
    <w:rsid w:val="006913BB"/>
    <w:rsid w:val="006914BF"/>
    <w:rsid w:val="0069160E"/>
    <w:rsid w:val="00691ACB"/>
    <w:rsid w:val="00691B86"/>
    <w:rsid w:val="00691F1E"/>
    <w:rsid w:val="0069229A"/>
    <w:rsid w:val="00692303"/>
    <w:rsid w:val="00692B10"/>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02"/>
    <w:rsid w:val="006A17A2"/>
    <w:rsid w:val="006A1CD1"/>
    <w:rsid w:val="006A1CFD"/>
    <w:rsid w:val="006A296F"/>
    <w:rsid w:val="006A2F54"/>
    <w:rsid w:val="006A3059"/>
    <w:rsid w:val="006A3139"/>
    <w:rsid w:val="006A3550"/>
    <w:rsid w:val="006A3886"/>
    <w:rsid w:val="006A3C7C"/>
    <w:rsid w:val="006A4169"/>
    <w:rsid w:val="006A443F"/>
    <w:rsid w:val="006A4523"/>
    <w:rsid w:val="006A466D"/>
    <w:rsid w:val="006A4727"/>
    <w:rsid w:val="006A48CE"/>
    <w:rsid w:val="006A49E0"/>
    <w:rsid w:val="006A4C93"/>
    <w:rsid w:val="006A500A"/>
    <w:rsid w:val="006A59FC"/>
    <w:rsid w:val="006A5A9A"/>
    <w:rsid w:val="006A5DBD"/>
    <w:rsid w:val="006A5E41"/>
    <w:rsid w:val="006A6575"/>
    <w:rsid w:val="006A671E"/>
    <w:rsid w:val="006A6789"/>
    <w:rsid w:val="006A6C3D"/>
    <w:rsid w:val="006A6CFF"/>
    <w:rsid w:val="006A6D02"/>
    <w:rsid w:val="006A6EFD"/>
    <w:rsid w:val="006A71FB"/>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39CB"/>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1CEB"/>
    <w:rsid w:val="006C2B22"/>
    <w:rsid w:val="006C2E55"/>
    <w:rsid w:val="006C2F8C"/>
    <w:rsid w:val="006C3D5B"/>
    <w:rsid w:val="006C3E61"/>
    <w:rsid w:val="006C3E7E"/>
    <w:rsid w:val="006C3FDA"/>
    <w:rsid w:val="006C42F2"/>
    <w:rsid w:val="006C455A"/>
    <w:rsid w:val="006C51B7"/>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7AC"/>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64A"/>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775"/>
    <w:rsid w:val="006F08F5"/>
    <w:rsid w:val="006F0C0D"/>
    <w:rsid w:val="006F0D1E"/>
    <w:rsid w:val="006F1791"/>
    <w:rsid w:val="006F1887"/>
    <w:rsid w:val="006F1B4D"/>
    <w:rsid w:val="006F1CDF"/>
    <w:rsid w:val="006F1E4F"/>
    <w:rsid w:val="006F1FC4"/>
    <w:rsid w:val="006F2017"/>
    <w:rsid w:val="006F204C"/>
    <w:rsid w:val="006F21D0"/>
    <w:rsid w:val="006F241B"/>
    <w:rsid w:val="006F27AA"/>
    <w:rsid w:val="006F3153"/>
    <w:rsid w:val="006F3560"/>
    <w:rsid w:val="006F35C3"/>
    <w:rsid w:val="006F3750"/>
    <w:rsid w:val="006F3A60"/>
    <w:rsid w:val="006F41BB"/>
    <w:rsid w:val="006F48D1"/>
    <w:rsid w:val="006F48E4"/>
    <w:rsid w:val="006F4948"/>
    <w:rsid w:val="006F4AE9"/>
    <w:rsid w:val="006F4B63"/>
    <w:rsid w:val="006F517A"/>
    <w:rsid w:val="006F549A"/>
    <w:rsid w:val="006F570F"/>
    <w:rsid w:val="006F571D"/>
    <w:rsid w:val="006F602A"/>
    <w:rsid w:val="006F63C8"/>
    <w:rsid w:val="006F642E"/>
    <w:rsid w:val="006F6DDA"/>
    <w:rsid w:val="006F6DEA"/>
    <w:rsid w:val="006F71A6"/>
    <w:rsid w:val="006F79BD"/>
    <w:rsid w:val="006F7E97"/>
    <w:rsid w:val="00700220"/>
    <w:rsid w:val="00700281"/>
    <w:rsid w:val="0070057A"/>
    <w:rsid w:val="007005DC"/>
    <w:rsid w:val="0070080F"/>
    <w:rsid w:val="00700E79"/>
    <w:rsid w:val="00700E9F"/>
    <w:rsid w:val="007014DA"/>
    <w:rsid w:val="007017E1"/>
    <w:rsid w:val="00701CC1"/>
    <w:rsid w:val="00701CE0"/>
    <w:rsid w:val="007020BA"/>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2B8"/>
    <w:rsid w:val="0070553E"/>
    <w:rsid w:val="00705847"/>
    <w:rsid w:val="00705961"/>
    <w:rsid w:val="00705BDC"/>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7E9"/>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521"/>
    <w:rsid w:val="00726615"/>
    <w:rsid w:val="007267FC"/>
    <w:rsid w:val="00726EA7"/>
    <w:rsid w:val="00726EBA"/>
    <w:rsid w:val="00727026"/>
    <w:rsid w:val="00727104"/>
    <w:rsid w:val="007272C9"/>
    <w:rsid w:val="007275AF"/>
    <w:rsid w:val="00727690"/>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4"/>
    <w:rsid w:val="00731509"/>
    <w:rsid w:val="00731677"/>
    <w:rsid w:val="00731DA8"/>
    <w:rsid w:val="007321EA"/>
    <w:rsid w:val="00732299"/>
    <w:rsid w:val="00732643"/>
    <w:rsid w:val="00732A90"/>
    <w:rsid w:val="00732E32"/>
    <w:rsid w:val="0073318B"/>
    <w:rsid w:val="007336EF"/>
    <w:rsid w:val="00733716"/>
    <w:rsid w:val="00733E87"/>
    <w:rsid w:val="0073440B"/>
    <w:rsid w:val="00734629"/>
    <w:rsid w:val="00734A9C"/>
    <w:rsid w:val="00734C1E"/>
    <w:rsid w:val="00734CA1"/>
    <w:rsid w:val="00734D0A"/>
    <w:rsid w:val="0073540F"/>
    <w:rsid w:val="007358BC"/>
    <w:rsid w:val="007358C0"/>
    <w:rsid w:val="00735940"/>
    <w:rsid w:val="00735AF5"/>
    <w:rsid w:val="00735B55"/>
    <w:rsid w:val="00735DD0"/>
    <w:rsid w:val="00735FD8"/>
    <w:rsid w:val="00736018"/>
    <w:rsid w:val="00737098"/>
    <w:rsid w:val="00737550"/>
    <w:rsid w:val="00737598"/>
    <w:rsid w:val="007377C4"/>
    <w:rsid w:val="00737BF7"/>
    <w:rsid w:val="007400B8"/>
    <w:rsid w:val="00740167"/>
    <w:rsid w:val="007407F7"/>
    <w:rsid w:val="00740954"/>
    <w:rsid w:val="00740C26"/>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3E0F"/>
    <w:rsid w:val="00744024"/>
    <w:rsid w:val="0074417D"/>
    <w:rsid w:val="00744715"/>
    <w:rsid w:val="00745189"/>
    <w:rsid w:val="007454E0"/>
    <w:rsid w:val="007455F3"/>
    <w:rsid w:val="007457C7"/>
    <w:rsid w:val="00745BA2"/>
    <w:rsid w:val="00745C70"/>
    <w:rsid w:val="00746006"/>
    <w:rsid w:val="007462DA"/>
    <w:rsid w:val="0074701B"/>
    <w:rsid w:val="00747325"/>
    <w:rsid w:val="00747611"/>
    <w:rsid w:val="00747669"/>
    <w:rsid w:val="007477B6"/>
    <w:rsid w:val="007477E1"/>
    <w:rsid w:val="00750519"/>
    <w:rsid w:val="00750708"/>
    <w:rsid w:val="0075081F"/>
    <w:rsid w:val="0075083C"/>
    <w:rsid w:val="00750A33"/>
    <w:rsid w:val="0075140E"/>
    <w:rsid w:val="007515C1"/>
    <w:rsid w:val="007516E0"/>
    <w:rsid w:val="00751B9C"/>
    <w:rsid w:val="00751C9C"/>
    <w:rsid w:val="00752BF3"/>
    <w:rsid w:val="00752CD8"/>
    <w:rsid w:val="00752DCB"/>
    <w:rsid w:val="00752EAC"/>
    <w:rsid w:val="00753180"/>
    <w:rsid w:val="0075384F"/>
    <w:rsid w:val="0075390E"/>
    <w:rsid w:val="00753A3E"/>
    <w:rsid w:val="00753C2B"/>
    <w:rsid w:val="00753E06"/>
    <w:rsid w:val="00753FD4"/>
    <w:rsid w:val="007540D1"/>
    <w:rsid w:val="00754218"/>
    <w:rsid w:val="0075459B"/>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3AA"/>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966"/>
    <w:rsid w:val="00761C57"/>
    <w:rsid w:val="00761C73"/>
    <w:rsid w:val="00761E0A"/>
    <w:rsid w:val="0076208C"/>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09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90E"/>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2A9"/>
    <w:rsid w:val="00776559"/>
    <w:rsid w:val="00776867"/>
    <w:rsid w:val="00776D17"/>
    <w:rsid w:val="00776F7F"/>
    <w:rsid w:val="007771B2"/>
    <w:rsid w:val="007772EE"/>
    <w:rsid w:val="007774B4"/>
    <w:rsid w:val="0077751C"/>
    <w:rsid w:val="0077781D"/>
    <w:rsid w:val="00777A57"/>
    <w:rsid w:val="00777CA1"/>
    <w:rsid w:val="00777DDA"/>
    <w:rsid w:val="0078075B"/>
    <w:rsid w:val="00780A98"/>
    <w:rsid w:val="00780EC9"/>
    <w:rsid w:val="00781AC3"/>
    <w:rsid w:val="00781B02"/>
    <w:rsid w:val="0078252E"/>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6A7C"/>
    <w:rsid w:val="007878F9"/>
    <w:rsid w:val="00787BD1"/>
    <w:rsid w:val="007903CB"/>
    <w:rsid w:val="007904A5"/>
    <w:rsid w:val="00790505"/>
    <w:rsid w:val="00790AE8"/>
    <w:rsid w:val="00790B6E"/>
    <w:rsid w:val="00791DF1"/>
    <w:rsid w:val="00791DFF"/>
    <w:rsid w:val="00791F70"/>
    <w:rsid w:val="007922C8"/>
    <w:rsid w:val="00792427"/>
    <w:rsid w:val="00792C3B"/>
    <w:rsid w:val="00792E35"/>
    <w:rsid w:val="00793032"/>
    <w:rsid w:val="0079381F"/>
    <w:rsid w:val="00793C62"/>
    <w:rsid w:val="00793D30"/>
    <w:rsid w:val="00793E95"/>
    <w:rsid w:val="00793EAF"/>
    <w:rsid w:val="007944FF"/>
    <w:rsid w:val="00794E58"/>
    <w:rsid w:val="00794ED5"/>
    <w:rsid w:val="00795238"/>
    <w:rsid w:val="00795810"/>
    <w:rsid w:val="00795A97"/>
    <w:rsid w:val="00795B64"/>
    <w:rsid w:val="0079610D"/>
    <w:rsid w:val="007969FB"/>
    <w:rsid w:val="00796B1F"/>
    <w:rsid w:val="0079748E"/>
    <w:rsid w:val="007976DA"/>
    <w:rsid w:val="0079796E"/>
    <w:rsid w:val="00797AE8"/>
    <w:rsid w:val="00797B34"/>
    <w:rsid w:val="00797DFD"/>
    <w:rsid w:val="007A0114"/>
    <w:rsid w:val="007A026A"/>
    <w:rsid w:val="007A0327"/>
    <w:rsid w:val="007A0727"/>
    <w:rsid w:val="007A09AB"/>
    <w:rsid w:val="007A0B0E"/>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37"/>
    <w:rsid w:val="007A4BCE"/>
    <w:rsid w:val="007A5011"/>
    <w:rsid w:val="007A51E1"/>
    <w:rsid w:val="007A54D6"/>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696"/>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5E7"/>
    <w:rsid w:val="007B5AA6"/>
    <w:rsid w:val="007B5FF5"/>
    <w:rsid w:val="007B6B7C"/>
    <w:rsid w:val="007B6D4F"/>
    <w:rsid w:val="007B7529"/>
    <w:rsid w:val="007B78A6"/>
    <w:rsid w:val="007B7BDF"/>
    <w:rsid w:val="007B7F39"/>
    <w:rsid w:val="007C03B3"/>
    <w:rsid w:val="007C0E1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01"/>
    <w:rsid w:val="007C4703"/>
    <w:rsid w:val="007C5423"/>
    <w:rsid w:val="007C559B"/>
    <w:rsid w:val="007C56D5"/>
    <w:rsid w:val="007C575E"/>
    <w:rsid w:val="007C6607"/>
    <w:rsid w:val="007C6AE0"/>
    <w:rsid w:val="007C752A"/>
    <w:rsid w:val="007C7A48"/>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3FAD"/>
    <w:rsid w:val="007D4704"/>
    <w:rsid w:val="007D483E"/>
    <w:rsid w:val="007D49AB"/>
    <w:rsid w:val="007D4B1B"/>
    <w:rsid w:val="007D4DC0"/>
    <w:rsid w:val="007D4F30"/>
    <w:rsid w:val="007D5048"/>
    <w:rsid w:val="007D55AA"/>
    <w:rsid w:val="007D58F6"/>
    <w:rsid w:val="007D5AD5"/>
    <w:rsid w:val="007D5DC9"/>
    <w:rsid w:val="007D5DD9"/>
    <w:rsid w:val="007D5DE2"/>
    <w:rsid w:val="007D5EB6"/>
    <w:rsid w:val="007D6475"/>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3A"/>
    <w:rsid w:val="007F2ABC"/>
    <w:rsid w:val="007F2CBD"/>
    <w:rsid w:val="007F2CD7"/>
    <w:rsid w:val="007F2D62"/>
    <w:rsid w:val="007F3043"/>
    <w:rsid w:val="007F34EF"/>
    <w:rsid w:val="007F3679"/>
    <w:rsid w:val="007F36A5"/>
    <w:rsid w:val="007F38D1"/>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5BA"/>
    <w:rsid w:val="007F6616"/>
    <w:rsid w:val="007F66B8"/>
    <w:rsid w:val="007F721A"/>
    <w:rsid w:val="007F7431"/>
    <w:rsid w:val="007F7437"/>
    <w:rsid w:val="007F7D7A"/>
    <w:rsid w:val="007F7DA6"/>
    <w:rsid w:val="0080054A"/>
    <w:rsid w:val="0080073F"/>
    <w:rsid w:val="00800967"/>
    <w:rsid w:val="008009C1"/>
    <w:rsid w:val="00800E18"/>
    <w:rsid w:val="00801702"/>
    <w:rsid w:val="008019F8"/>
    <w:rsid w:val="00801B65"/>
    <w:rsid w:val="00801BF7"/>
    <w:rsid w:val="00801E1C"/>
    <w:rsid w:val="00801F19"/>
    <w:rsid w:val="008020F5"/>
    <w:rsid w:val="00802EF1"/>
    <w:rsid w:val="0080385D"/>
    <w:rsid w:val="00803A6F"/>
    <w:rsid w:val="00803F62"/>
    <w:rsid w:val="0080402C"/>
    <w:rsid w:val="0080403A"/>
    <w:rsid w:val="008040E5"/>
    <w:rsid w:val="00804186"/>
    <w:rsid w:val="0080423E"/>
    <w:rsid w:val="0080428B"/>
    <w:rsid w:val="008046C5"/>
    <w:rsid w:val="008048C6"/>
    <w:rsid w:val="00805044"/>
    <w:rsid w:val="00805136"/>
    <w:rsid w:val="008051EE"/>
    <w:rsid w:val="00805216"/>
    <w:rsid w:val="00805310"/>
    <w:rsid w:val="00805799"/>
    <w:rsid w:val="00805811"/>
    <w:rsid w:val="00805821"/>
    <w:rsid w:val="008062D6"/>
    <w:rsid w:val="00806811"/>
    <w:rsid w:val="00806B68"/>
    <w:rsid w:val="00806E2F"/>
    <w:rsid w:val="00807456"/>
    <w:rsid w:val="0080749B"/>
    <w:rsid w:val="00807A5A"/>
    <w:rsid w:val="00810146"/>
    <w:rsid w:val="0081022B"/>
    <w:rsid w:val="00810A92"/>
    <w:rsid w:val="00810E5A"/>
    <w:rsid w:val="00810EDE"/>
    <w:rsid w:val="00810F21"/>
    <w:rsid w:val="00810FB4"/>
    <w:rsid w:val="0081129F"/>
    <w:rsid w:val="008112A2"/>
    <w:rsid w:val="00811DB9"/>
    <w:rsid w:val="0081219D"/>
    <w:rsid w:val="0081219E"/>
    <w:rsid w:val="008121AB"/>
    <w:rsid w:val="00812433"/>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0B"/>
    <w:rsid w:val="008161A7"/>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0B"/>
    <w:rsid w:val="008233F9"/>
    <w:rsid w:val="0082353B"/>
    <w:rsid w:val="00823BE0"/>
    <w:rsid w:val="00823BFD"/>
    <w:rsid w:val="0082410A"/>
    <w:rsid w:val="0082469D"/>
    <w:rsid w:val="00824861"/>
    <w:rsid w:val="00824899"/>
    <w:rsid w:val="0082520C"/>
    <w:rsid w:val="008252C7"/>
    <w:rsid w:val="008254FC"/>
    <w:rsid w:val="00825598"/>
    <w:rsid w:val="00825600"/>
    <w:rsid w:val="0082595F"/>
    <w:rsid w:val="008260CD"/>
    <w:rsid w:val="00827257"/>
    <w:rsid w:val="00827A93"/>
    <w:rsid w:val="00830956"/>
    <w:rsid w:val="0083122D"/>
    <w:rsid w:val="0083139A"/>
    <w:rsid w:val="00831AC3"/>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4D61"/>
    <w:rsid w:val="0084571A"/>
    <w:rsid w:val="008457D5"/>
    <w:rsid w:val="008461F3"/>
    <w:rsid w:val="0084629B"/>
    <w:rsid w:val="0084679C"/>
    <w:rsid w:val="00846A71"/>
    <w:rsid w:val="00846B71"/>
    <w:rsid w:val="00846DA9"/>
    <w:rsid w:val="00847241"/>
    <w:rsid w:val="008475C9"/>
    <w:rsid w:val="00847825"/>
    <w:rsid w:val="00847ABD"/>
    <w:rsid w:val="00847AE9"/>
    <w:rsid w:val="00847BAB"/>
    <w:rsid w:val="00847DC3"/>
    <w:rsid w:val="0085045F"/>
    <w:rsid w:val="00850568"/>
    <w:rsid w:val="00850825"/>
    <w:rsid w:val="00850833"/>
    <w:rsid w:val="008508EC"/>
    <w:rsid w:val="0085099D"/>
    <w:rsid w:val="00850CEC"/>
    <w:rsid w:val="00850D8B"/>
    <w:rsid w:val="0085124B"/>
    <w:rsid w:val="008512C6"/>
    <w:rsid w:val="008514C9"/>
    <w:rsid w:val="0085162E"/>
    <w:rsid w:val="00851719"/>
    <w:rsid w:val="00851B57"/>
    <w:rsid w:val="00851E1C"/>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3EFA"/>
    <w:rsid w:val="00854058"/>
    <w:rsid w:val="0085405B"/>
    <w:rsid w:val="00854335"/>
    <w:rsid w:val="00854CC9"/>
    <w:rsid w:val="00854DF0"/>
    <w:rsid w:val="00855EA5"/>
    <w:rsid w:val="00855F92"/>
    <w:rsid w:val="00856228"/>
    <w:rsid w:val="00856260"/>
    <w:rsid w:val="008564A4"/>
    <w:rsid w:val="008567F1"/>
    <w:rsid w:val="008568C8"/>
    <w:rsid w:val="00856933"/>
    <w:rsid w:val="00856ADC"/>
    <w:rsid w:val="00856D51"/>
    <w:rsid w:val="00857101"/>
    <w:rsid w:val="008571A4"/>
    <w:rsid w:val="008576CB"/>
    <w:rsid w:val="00857BCE"/>
    <w:rsid w:val="00857FB0"/>
    <w:rsid w:val="0086012B"/>
    <w:rsid w:val="0086044C"/>
    <w:rsid w:val="00860691"/>
    <w:rsid w:val="00860C1A"/>
    <w:rsid w:val="00860E44"/>
    <w:rsid w:val="00860ED9"/>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1FD"/>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7FA"/>
    <w:rsid w:val="00871A56"/>
    <w:rsid w:val="00871C4A"/>
    <w:rsid w:val="00871D62"/>
    <w:rsid w:val="00871F24"/>
    <w:rsid w:val="008721DB"/>
    <w:rsid w:val="00872551"/>
    <w:rsid w:val="008728A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77FF9"/>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A39"/>
    <w:rsid w:val="00883E20"/>
    <w:rsid w:val="00884036"/>
    <w:rsid w:val="00884497"/>
    <w:rsid w:val="00884794"/>
    <w:rsid w:val="00884BCC"/>
    <w:rsid w:val="00884F52"/>
    <w:rsid w:val="0088507A"/>
    <w:rsid w:val="00885162"/>
    <w:rsid w:val="00885A94"/>
    <w:rsid w:val="00886461"/>
    <w:rsid w:val="00886647"/>
    <w:rsid w:val="00886827"/>
    <w:rsid w:val="00886892"/>
    <w:rsid w:val="00886A23"/>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01C"/>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ECA"/>
    <w:rsid w:val="008950F2"/>
    <w:rsid w:val="008952FC"/>
    <w:rsid w:val="00896535"/>
    <w:rsid w:val="00896A1D"/>
    <w:rsid w:val="00896ACB"/>
    <w:rsid w:val="00896DC8"/>
    <w:rsid w:val="00897218"/>
    <w:rsid w:val="00897674"/>
    <w:rsid w:val="00897711"/>
    <w:rsid w:val="00897A36"/>
    <w:rsid w:val="00897C98"/>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9A9"/>
    <w:rsid w:val="008A4F28"/>
    <w:rsid w:val="008A5791"/>
    <w:rsid w:val="008A57A2"/>
    <w:rsid w:val="008A596E"/>
    <w:rsid w:val="008A5BEB"/>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3FEA"/>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433"/>
    <w:rsid w:val="008B65D7"/>
    <w:rsid w:val="008B6606"/>
    <w:rsid w:val="008B67BB"/>
    <w:rsid w:val="008B6AB7"/>
    <w:rsid w:val="008B6D72"/>
    <w:rsid w:val="008B6E76"/>
    <w:rsid w:val="008B72B2"/>
    <w:rsid w:val="008B73A9"/>
    <w:rsid w:val="008B73B7"/>
    <w:rsid w:val="008B7F60"/>
    <w:rsid w:val="008B7F7A"/>
    <w:rsid w:val="008C13A6"/>
    <w:rsid w:val="008C1985"/>
    <w:rsid w:val="008C1FD7"/>
    <w:rsid w:val="008C2061"/>
    <w:rsid w:val="008C206E"/>
    <w:rsid w:val="008C21F6"/>
    <w:rsid w:val="008C230B"/>
    <w:rsid w:val="008C2422"/>
    <w:rsid w:val="008C26BB"/>
    <w:rsid w:val="008C27AC"/>
    <w:rsid w:val="008C2C16"/>
    <w:rsid w:val="008C2E77"/>
    <w:rsid w:val="008C3081"/>
    <w:rsid w:val="008C3308"/>
    <w:rsid w:val="008C3986"/>
    <w:rsid w:val="008C3987"/>
    <w:rsid w:val="008C440D"/>
    <w:rsid w:val="008C452B"/>
    <w:rsid w:val="008C4954"/>
    <w:rsid w:val="008C4CA7"/>
    <w:rsid w:val="008C4FB0"/>
    <w:rsid w:val="008C50FF"/>
    <w:rsid w:val="008C5580"/>
    <w:rsid w:val="008C58E1"/>
    <w:rsid w:val="008C6211"/>
    <w:rsid w:val="008C6466"/>
    <w:rsid w:val="008C67CC"/>
    <w:rsid w:val="008C6922"/>
    <w:rsid w:val="008C76EA"/>
    <w:rsid w:val="008C7874"/>
    <w:rsid w:val="008C7941"/>
    <w:rsid w:val="008C7B72"/>
    <w:rsid w:val="008C7FEC"/>
    <w:rsid w:val="008D00CA"/>
    <w:rsid w:val="008D058C"/>
    <w:rsid w:val="008D0796"/>
    <w:rsid w:val="008D0BAF"/>
    <w:rsid w:val="008D0DE9"/>
    <w:rsid w:val="008D16A4"/>
    <w:rsid w:val="008D18F8"/>
    <w:rsid w:val="008D1946"/>
    <w:rsid w:val="008D1C85"/>
    <w:rsid w:val="008D1E4E"/>
    <w:rsid w:val="008D1E98"/>
    <w:rsid w:val="008D1F43"/>
    <w:rsid w:val="008D209C"/>
    <w:rsid w:val="008D24ED"/>
    <w:rsid w:val="008D2B23"/>
    <w:rsid w:val="008D2C40"/>
    <w:rsid w:val="008D33B1"/>
    <w:rsid w:val="008D3859"/>
    <w:rsid w:val="008D38DC"/>
    <w:rsid w:val="008D446F"/>
    <w:rsid w:val="008D46DF"/>
    <w:rsid w:val="008D476D"/>
    <w:rsid w:val="008D4C2B"/>
    <w:rsid w:val="008D4ED7"/>
    <w:rsid w:val="008D4F98"/>
    <w:rsid w:val="008D5016"/>
    <w:rsid w:val="008D5429"/>
    <w:rsid w:val="008D5F13"/>
    <w:rsid w:val="008D60CF"/>
    <w:rsid w:val="008D6C66"/>
    <w:rsid w:val="008D6D61"/>
    <w:rsid w:val="008D7004"/>
    <w:rsid w:val="008D71DE"/>
    <w:rsid w:val="008D71FC"/>
    <w:rsid w:val="008D7AB5"/>
    <w:rsid w:val="008D7CC6"/>
    <w:rsid w:val="008D7E5C"/>
    <w:rsid w:val="008D7F4F"/>
    <w:rsid w:val="008E0174"/>
    <w:rsid w:val="008E0524"/>
    <w:rsid w:val="008E052A"/>
    <w:rsid w:val="008E0BD1"/>
    <w:rsid w:val="008E1385"/>
    <w:rsid w:val="008E140B"/>
    <w:rsid w:val="008E143A"/>
    <w:rsid w:val="008E1460"/>
    <w:rsid w:val="008E14F1"/>
    <w:rsid w:val="008E176E"/>
    <w:rsid w:val="008E1828"/>
    <w:rsid w:val="008E21A0"/>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4B8"/>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5DF7"/>
    <w:rsid w:val="008F6097"/>
    <w:rsid w:val="008F6221"/>
    <w:rsid w:val="008F6669"/>
    <w:rsid w:val="008F6AD1"/>
    <w:rsid w:val="008F70F6"/>
    <w:rsid w:val="008F72B1"/>
    <w:rsid w:val="008F774C"/>
    <w:rsid w:val="008F7C41"/>
    <w:rsid w:val="008F7E1F"/>
    <w:rsid w:val="008F7F28"/>
    <w:rsid w:val="009000F1"/>
    <w:rsid w:val="00900607"/>
    <w:rsid w:val="009006BC"/>
    <w:rsid w:val="009007AC"/>
    <w:rsid w:val="009009DC"/>
    <w:rsid w:val="00900A0D"/>
    <w:rsid w:val="00900C59"/>
    <w:rsid w:val="00900F5C"/>
    <w:rsid w:val="0090162E"/>
    <w:rsid w:val="00901AF9"/>
    <w:rsid w:val="00902495"/>
    <w:rsid w:val="00902C40"/>
    <w:rsid w:val="00902C8F"/>
    <w:rsid w:val="00903326"/>
    <w:rsid w:val="00903921"/>
    <w:rsid w:val="00904050"/>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0E4"/>
    <w:rsid w:val="00911108"/>
    <w:rsid w:val="0091121F"/>
    <w:rsid w:val="009112D5"/>
    <w:rsid w:val="00911BC3"/>
    <w:rsid w:val="00911D29"/>
    <w:rsid w:val="00911E43"/>
    <w:rsid w:val="0091202A"/>
    <w:rsid w:val="0091216B"/>
    <w:rsid w:val="0091234D"/>
    <w:rsid w:val="0091248D"/>
    <w:rsid w:val="00912668"/>
    <w:rsid w:val="009126CB"/>
    <w:rsid w:val="00912E0D"/>
    <w:rsid w:val="00912E2D"/>
    <w:rsid w:val="00913926"/>
    <w:rsid w:val="00913B1A"/>
    <w:rsid w:val="00913B82"/>
    <w:rsid w:val="00913CC3"/>
    <w:rsid w:val="00913E52"/>
    <w:rsid w:val="0091448B"/>
    <w:rsid w:val="00914815"/>
    <w:rsid w:val="00914BEF"/>
    <w:rsid w:val="00915590"/>
    <w:rsid w:val="00915796"/>
    <w:rsid w:val="00915B26"/>
    <w:rsid w:val="009168B5"/>
    <w:rsid w:val="00916E86"/>
    <w:rsid w:val="00917181"/>
    <w:rsid w:val="00917B98"/>
    <w:rsid w:val="00917ED4"/>
    <w:rsid w:val="00917F71"/>
    <w:rsid w:val="0092000A"/>
    <w:rsid w:val="0092014D"/>
    <w:rsid w:val="00920302"/>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845"/>
    <w:rsid w:val="00930400"/>
    <w:rsid w:val="0093067A"/>
    <w:rsid w:val="00931669"/>
    <w:rsid w:val="00931774"/>
    <w:rsid w:val="0093220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060"/>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B4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39A"/>
    <w:rsid w:val="00954467"/>
    <w:rsid w:val="009545AC"/>
    <w:rsid w:val="009547A5"/>
    <w:rsid w:val="00955364"/>
    <w:rsid w:val="009558CB"/>
    <w:rsid w:val="00955B08"/>
    <w:rsid w:val="00955EB0"/>
    <w:rsid w:val="00956051"/>
    <w:rsid w:val="009565CC"/>
    <w:rsid w:val="00956DB4"/>
    <w:rsid w:val="0095772C"/>
    <w:rsid w:val="009577E3"/>
    <w:rsid w:val="00957820"/>
    <w:rsid w:val="00957C05"/>
    <w:rsid w:val="00957C91"/>
    <w:rsid w:val="00957EA5"/>
    <w:rsid w:val="009605A9"/>
    <w:rsid w:val="009605D4"/>
    <w:rsid w:val="00960DE8"/>
    <w:rsid w:val="00960F87"/>
    <w:rsid w:val="00960FF0"/>
    <w:rsid w:val="009612C1"/>
    <w:rsid w:val="0096133A"/>
    <w:rsid w:val="009613AD"/>
    <w:rsid w:val="00961608"/>
    <w:rsid w:val="00961826"/>
    <w:rsid w:val="0096182A"/>
    <w:rsid w:val="00961A1C"/>
    <w:rsid w:val="00961A80"/>
    <w:rsid w:val="00961A97"/>
    <w:rsid w:val="00961D1F"/>
    <w:rsid w:val="009622AB"/>
    <w:rsid w:val="00962337"/>
    <w:rsid w:val="00962412"/>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E48"/>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7D"/>
    <w:rsid w:val="00976C29"/>
    <w:rsid w:val="00976F63"/>
    <w:rsid w:val="00976FA7"/>
    <w:rsid w:val="0097714D"/>
    <w:rsid w:val="009771B3"/>
    <w:rsid w:val="00977487"/>
    <w:rsid w:val="009774FF"/>
    <w:rsid w:val="0097758D"/>
    <w:rsid w:val="00977598"/>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BE3"/>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16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7B"/>
    <w:rsid w:val="009A0DC0"/>
    <w:rsid w:val="009A10B5"/>
    <w:rsid w:val="009A11E6"/>
    <w:rsid w:val="009A1A14"/>
    <w:rsid w:val="009A221D"/>
    <w:rsid w:val="009A27EB"/>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C92"/>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78D"/>
    <w:rsid w:val="009A7A41"/>
    <w:rsid w:val="009A7D05"/>
    <w:rsid w:val="009A7EBE"/>
    <w:rsid w:val="009B0983"/>
    <w:rsid w:val="009B09D8"/>
    <w:rsid w:val="009B0B0E"/>
    <w:rsid w:val="009B0B86"/>
    <w:rsid w:val="009B18F4"/>
    <w:rsid w:val="009B195C"/>
    <w:rsid w:val="009B19B6"/>
    <w:rsid w:val="009B1A74"/>
    <w:rsid w:val="009B1BDC"/>
    <w:rsid w:val="009B1EFB"/>
    <w:rsid w:val="009B1FC7"/>
    <w:rsid w:val="009B2039"/>
    <w:rsid w:val="009B227A"/>
    <w:rsid w:val="009B2319"/>
    <w:rsid w:val="009B2425"/>
    <w:rsid w:val="009B2443"/>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7B8"/>
    <w:rsid w:val="009B6426"/>
    <w:rsid w:val="009B686A"/>
    <w:rsid w:val="009B6B56"/>
    <w:rsid w:val="009B6BE5"/>
    <w:rsid w:val="009B6C48"/>
    <w:rsid w:val="009B6CF1"/>
    <w:rsid w:val="009B6CFC"/>
    <w:rsid w:val="009B6E6A"/>
    <w:rsid w:val="009B6F7C"/>
    <w:rsid w:val="009B79B6"/>
    <w:rsid w:val="009B7E8B"/>
    <w:rsid w:val="009C0057"/>
    <w:rsid w:val="009C0084"/>
    <w:rsid w:val="009C04BA"/>
    <w:rsid w:val="009C052A"/>
    <w:rsid w:val="009C0810"/>
    <w:rsid w:val="009C0A47"/>
    <w:rsid w:val="009C0BD9"/>
    <w:rsid w:val="009C0D01"/>
    <w:rsid w:val="009C0DB9"/>
    <w:rsid w:val="009C104B"/>
    <w:rsid w:val="009C1091"/>
    <w:rsid w:val="009C18C6"/>
    <w:rsid w:val="009C261C"/>
    <w:rsid w:val="009C2690"/>
    <w:rsid w:val="009C2E94"/>
    <w:rsid w:val="009C3715"/>
    <w:rsid w:val="009C3772"/>
    <w:rsid w:val="009C37D9"/>
    <w:rsid w:val="009C3D6D"/>
    <w:rsid w:val="009C41B8"/>
    <w:rsid w:val="009C478F"/>
    <w:rsid w:val="009C4AAA"/>
    <w:rsid w:val="009C4AF7"/>
    <w:rsid w:val="009C51AF"/>
    <w:rsid w:val="009C52E7"/>
    <w:rsid w:val="009C60B1"/>
    <w:rsid w:val="009C6333"/>
    <w:rsid w:val="009C6398"/>
    <w:rsid w:val="009C703B"/>
    <w:rsid w:val="009C74F8"/>
    <w:rsid w:val="009C75DA"/>
    <w:rsid w:val="009C783B"/>
    <w:rsid w:val="009C7B2D"/>
    <w:rsid w:val="009C7E94"/>
    <w:rsid w:val="009D023E"/>
    <w:rsid w:val="009D02AE"/>
    <w:rsid w:val="009D04F3"/>
    <w:rsid w:val="009D09EB"/>
    <w:rsid w:val="009D0AB6"/>
    <w:rsid w:val="009D0D92"/>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6B7"/>
    <w:rsid w:val="009D791C"/>
    <w:rsid w:val="009D7B3C"/>
    <w:rsid w:val="009D7C04"/>
    <w:rsid w:val="009E00BF"/>
    <w:rsid w:val="009E0408"/>
    <w:rsid w:val="009E0772"/>
    <w:rsid w:val="009E0E9B"/>
    <w:rsid w:val="009E1190"/>
    <w:rsid w:val="009E1340"/>
    <w:rsid w:val="009E180F"/>
    <w:rsid w:val="009E1E91"/>
    <w:rsid w:val="009E215B"/>
    <w:rsid w:val="009E2308"/>
    <w:rsid w:val="009E23DB"/>
    <w:rsid w:val="009E285D"/>
    <w:rsid w:val="009E29C5"/>
    <w:rsid w:val="009E2CBB"/>
    <w:rsid w:val="009E2DD3"/>
    <w:rsid w:val="009E2FA8"/>
    <w:rsid w:val="009E339A"/>
    <w:rsid w:val="009E3427"/>
    <w:rsid w:val="009E377A"/>
    <w:rsid w:val="009E3D3F"/>
    <w:rsid w:val="009E41E2"/>
    <w:rsid w:val="009E42F0"/>
    <w:rsid w:val="009E4704"/>
    <w:rsid w:val="009E482A"/>
    <w:rsid w:val="009E49BB"/>
    <w:rsid w:val="009E4AAA"/>
    <w:rsid w:val="009E4B15"/>
    <w:rsid w:val="009E5027"/>
    <w:rsid w:val="009E52BA"/>
    <w:rsid w:val="009E52C7"/>
    <w:rsid w:val="009E5BD6"/>
    <w:rsid w:val="009E5DA0"/>
    <w:rsid w:val="009E5E3E"/>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2C06"/>
    <w:rsid w:val="009F31B3"/>
    <w:rsid w:val="009F3228"/>
    <w:rsid w:val="009F3952"/>
    <w:rsid w:val="009F3A79"/>
    <w:rsid w:val="009F3EDD"/>
    <w:rsid w:val="009F4360"/>
    <w:rsid w:val="009F4383"/>
    <w:rsid w:val="009F4AF2"/>
    <w:rsid w:val="009F4E66"/>
    <w:rsid w:val="009F4EBD"/>
    <w:rsid w:val="009F5124"/>
    <w:rsid w:val="009F575B"/>
    <w:rsid w:val="009F58FF"/>
    <w:rsid w:val="009F5F2C"/>
    <w:rsid w:val="009F6AAC"/>
    <w:rsid w:val="009F6DCE"/>
    <w:rsid w:val="009F71A8"/>
    <w:rsid w:val="009F7913"/>
    <w:rsid w:val="009F7C52"/>
    <w:rsid w:val="009F7E8E"/>
    <w:rsid w:val="00A004AB"/>
    <w:rsid w:val="00A00D64"/>
    <w:rsid w:val="00A01126"/>
    <w:rsid w:val="00A01169"/>
    <w:rsid w:val="00A017D3"/>
    <w:rsid w:val="00A01890"/>
    <w:rsid w:val="00A01AC8"/>
    <w:rsid w:val="00A02169"/>
    <w:rsid w:val="00A0242E"/>
    <w:rsid w:val="00A025A0"/>
    <w:rsid w:val="00A035DF"/>
    <w:rsid w:val="00A0425C"/>
    <w:rsid w:val="00A04B1D"/>
    <w:rsid w:val="00A04BDE"/>
    <w:rsid w:val="00A05273"/>
    <w:rsid w:val="00A05313"/>
    <w:rsid w:val="00A0538C"/>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23E"/>
    <w:rsid w:val="00A128FE"/>
    <w:rsid w:val="00A1319D"/>
    <w:rsid w:val="00A13254"/>
    <w:rsid w:val="00A13398"/>
    <w:rsid w:val="00A133B9"/>
    <w:rsid w:val="00A13B02"/>
    <w:rsid w:val="00A13C87"/>
    <w:rsid w:val="00A13CDA"/>
    <w:rsid w:val="00A14432"/>
    <w:rsid w:val="00A1452A"/>
    <w:rsid w:val="00A1486A"/>
    <w:rsid w:val="00A14F1F"/>
    <w:rsid w:val="00A14F9E"/>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0E85"/>
    <w:rsid w:val="00A215D1"/>
    <w:rsid w:val="00A2190F"/>
    <w:rsid w:val="00A21A88"/>
    <w:rsid w:val="00A21C60"/>
    <w:rsid w:val="00A22046"/>
    <w:rsid w:val="00A221EE"/>
    <w:rsid w:val="00A227E1"/>
    <w:rsid w:val="00A22843"/>
    <w:rsid w:val="00A22F1B"/>
    <w:rsid w:val="00A23175"/>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58A"/>
    <w:rsid w:val="00A308F9"/>
    <w:rsid w:val="00A310F5"/>
    <w:rsid w:val="00A3140C"/>
    <w:rsid w:val="00A315D5"/>
    <w:rsid w:val="00A31602"/>
    <w:rsid w:val="00A316B1"/>
    <w:rsid w:val="00A31F0E"/>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C80"/>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35D"/>
    <w:rsid w:val="00A43519"/>
    <w:rsid w:val="00A43AA0"/>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2C7"/>
    <w:rsid w:val="00A505A0"/>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6F9"/>
    <w:rsid w:val="00A54741"/>
    <w:rsid w:val="00A5491E"/>
    <w:rsid w:val="00A55057"/>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58"/>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3B0"/>
    <w:rsid w:val="00A6644C"/>
    <w:rsid w:val="00A66713"/>
    <w:rsid w:val="00A66901"/>
    <w:rsid w:val="00A66F6A"/>
    <w:rsid w:val="00A66FF6"/>
    <w:rsid w:val="00A67031"/>
    <w:rsid w:val="00A67064"/>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1E56"/>
    <w:rsid w:val="00A82C77"/>
    <w:rsid w:val="00A8303D"/>
    <w:rsid w:val="00A83780"/>
    <w:rsid w:val="00A83DB5"/>
    <w:rsid w:val="00A83F95"/>
    <w:rsid w:val="00A842B4"/>
    <w:rsid w:val="00A84511"/>
    <w:rsid w:val="00A84512"/>
    <w:rsid w:val="00A84D17"/>
    <w:rsid w:val="00A852E5"/>
    <w:rsid w:val="00A85534"/>
    <w:rsid w:val="00A85576"/>
    <w:rsid w:val="00A856EA"/>
    <w:rsid w:val="00A85E25"/>
    <w:rsid w:val="00A862C5"/>
    <w:rsid w:val="00A86535"/>
    <w:rsid w:val="00A86624"/>
    <w:rsid w:val="00A86E74"/>
    <w:rsid w:val="00A870A7"/>
    <w:rsid w:val="00A8737E"/>
    <w:rsid w:val="00A873F5"/>
    <w:rsid w:val="00A8741E"/>
    <w:rsid w:val="00A87B9F"/>
    <w:rsid w:val="00A9077E"/>
    <w:rsid w:val="00A907E7"/>
    <w:rsid w:val="00A90981"/>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FE"/>
    <w:rsid w:val="00A95BC3"/>
    <w:rsid w:val="00A96326"/>
    <w:rsid w:val="00A9671E"/>
    <w:rsid w:val="00A96941"/>
    <w:rsid w:val="00A96B6B"/>
    <w:rsid w:val="00A96BCA"/>
    <w:rsid w:val="00A97155"/>
    <w:rsid w:val="00A97509"/>
    <w:rsid w:val="00A97723"/>
    <w:rsid w:val="00A9774A"/>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560"/>
    <w:rsid w:val="00AA3C33"/>
    <w:rsid w:val="00AA3D2F"/>
    <w:rsid w:val="00AA3E74"/>
    <w:rsid w:val="00AA3F53"/>
    <w:rsid w:val="00AA4600"/>
    <w:rsid w:val="00AA5756"/>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0EFE"/>
    <w:rsid w:val="00AB1BF3"/>
    <w:rsid w:val="00AB204B"/>
    <w:rsid w:val="00AB2310"/>
    <w:rsid w:val="00AB270E"/>
    <w:rsid w:val="00AB2A17"/>
    <w:rsid w:val="00AB2EF2"/>
    <w:rsid w:val="00AB3196"/>
    <w:rsid w:val="00AB33B7"/>
    <w:rsid w:val="00AB3921"/>
    <w:rsid w:val="00AB3AD1"/>
    <w:rsid w:val="00AB3D8E"/>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64E"/>
    <w:rsid w:val="00AC0714"/>
    <w:rsid w:val="00AC0842"/>
    <w:rsid w:val="00AC0958"/>
    <w:rsid w:val="00AC0B22"/>
    <w:rsid w:val="00AC1967"/>
    <w:rsid w:val="00AC1A40"/>
    <w:rsid w:val="00AC1A6E"/>
    <w:rsid w:val="00AC1BFB"/>
    <w:rsid w:val="00AC1CAC"/>
    <w:rsid w:val="00AC1DC2"/>
    <w:rsid w:val="00AC1EFD"/>
    <w:rsid w:val="00AC254B"/>
    <w:rsid w:val="00AC26E2"/>
    <w:rsid w:val="00AC2764"/>
    <w:rsid w:val="00AC2C5A"/>
    <w:rsid w:val="00AC2DE2"/>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6E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C72"/>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6E6"/>
    <w:rsid w:val="00AF1B9B"/>
    <w:rsid w:val="00AF1C22"/>
    <w:rsid w:val="00AF1FB2"/>
    <w:rsid w:val="00AF22AD"/>
    <w:rsid w:val="00AF2321"/>
    <w:rsid w:val="00AF25B9"/>
    <w:rsid w:val="00AF2AD0"/>
    <w:rsid w:val="00AF30BC"/>
    <w:rsid w:val="00AF3469"/>
    <w:rsid w:val="00AF3551"/>
    <w:rsid w:val="00AF3689"/>
    <w:rsid w:val="00AF36B1"/>
    <w:rsid w:val="00AF3AF8"/>
    <w:rsid w:val="00AF3EF7"/>
    <w:rsid w:val="00AF3F68"/>
    <w:rsid w:val="00AF42DD"/>
    <w:rsid w:val="00AF475B"/>
    <w:rsid w:val="00AF4D5B"/>
    <w:rsid w:val="00AF4F9C"/>
    <w:rsid w:val="00AF5A0D"/>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BB5"/>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0C8"/>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2B8A"/>
    <w:rsid w:val="00B130FE"/>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5F4"/>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7DD"/>
    <w:rsid w:val="00B259EF"/>
    <w:rsid w:val="00B25ADE"/>
    <w:rsid w:val="00B25AFF"/>
    <w:rsid w:val="00B25B7D"/>
    <w:rsid w:val="00B25D18"/>
    <w:rsid w:val="00B26013"/>
    <w:rsid w:val="00B26266"/>
    <w:rsid w:val="00B2672B"/>
    <w:rsid w:val="00B269FE"/>
    <w:rsid w:val="00B26A1E"/>
    <w:rsid w:val="00B26D7C"/>
    <w:rsid w:val="00B270A3"/>
    <w:rsid w:val="00B3008E"/>
    <w:rsid w:val="00B302F6"/>
    <w:rsid w:val="00B3068E"/>
    <w:rsid w:val="00B3082B"/>
    <w:rsid w:val="00B30946"/>
    <w:rsid w:val="00B30AAF"/>
    <w:rsid w:val="00B30D13"/>
    <w:rsid w:val="00B319A0"/>
    <w:rsid w:val="00B31A98"/>
    <w:rsid w:val="00B31D6B"/>
    <w:rsid w:val="00B3206C"/>
    <w:rsid w:val="00B322BF"/>
    <w:rsid w:val="00B3239E"/>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6FCF"/>
    <w:rsid w:val="00B373AC"/>
    <w:rsid w:val="00B378E9"/>
    <w:rsid w:val="00B37917"/>
    <w:rsid w:val="00B37C36"/>
    <w:rsid w:val="00B37CFB"/>
    <w:rsid w:val="00B37DF3"/>
    <w:rsid w:val="00B40699"/>
    <w:rsid w:val="00B40708"/>
    <w:rsid w:val="00B415D2"/>
    <w:rsid w:val="00B41637"/>
    <w:rsid w:val="00B41A02"/>
    <w:rsid w:val="00B41D50"/>
    <w:rsid w:val="00B42703"/>
    <w:rsid w:val="00B427F9"/>
    <w:rsid w:val="00B42870"/>
    <w:rsid w:val="00B42911"/>
    <w:rsid w:val="00B42D76"/>
    <w:rsid w:val="00B42D7E"/>
    <w:rsid w:val="00B4336A"/>
    <w:rsid w:val="00B4353C"/>
    <w:rsid w:val="00B43811"/>
    <w:rsid w:val="00B43989"/>
    <w:rsid w:val="00B43BB7"/>
    <w:rsid w:val="00B43DF8"/>
    <w:rsid w:val="00B43F04"/>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4E"/>
    <w:rsid w:val="00B700D3"/>
    <w:rsid w:val="00B7064D"/>
    <w:rsid w:val="00B7117E"/>
    <w:rsid w:val="00B7166F"/>
    <w:rsid w:val="00B71B46"/>
    <w:rsid w:val="00B72190"/>
    <w:rsid w:val="00B722F4"/>
    <w:rsid w:val="00B7243A"/>
    <w:rsid w:val="00B72DA0"/>
    <w:rsid w:val="00B72F2E"/>
    <w:rsid w:val="00B73336"/>
    <w:rsid w:val="00B7342A"/>
    <w:rsid w:val="00B73437"/>
    <w:rsid w:val="00B73AF8"/>
    <w:rsid w:val="00B73BBD"/>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A"/>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B46"/>
    <w:rsid w:val="00B85BC7"/>
    <w:rsid w:val="00B85FDC"/>
    <w:rsid w:val="00B85FFD"/>
    <w:rsid w:val="00B861E8"/>
    <w:rsid w:val="00B862ED"/>
    <w:rsid w:val="00B8655D"/>
    <w:rsid w:val="00B865AA"/>
    <w:rsid w:val="00B8691A"/>
    <w:rsid w:val="00B86A60"/>
    <w:rsid w:val="00B86C00"/>
    <w:rsid w:val="00B86E5B"/>
    <w:rsid w:val="00B8702F"/>
    <w:rsid w:val="00B8736D"/>
    <w:rsid w:val="00B87501"/>
    <w:rsid w:val="00B87A9F"/>
    <w:rsid w:val="00B87C5A"/>
    <w:rsid w:val="00B87E31"/>
    <w:rsid w:val="00B90852"/>
    <w:rsid w:val="00B90993"/>
    <w:rsid w:val="00B90CBB"/>
    <w:rsid w:val="00B91012"/>
    <w:rsid w:val="00B910DC"/>
    <w:rsid w:val="00B91670"/>
    <w:rsid w:val="00B916D2"/>
    <w:rsid w:val="00B919E0"/>
    <w:rsid w:val="00B91C8F"/>
    <w:rsid w:val="00B91F55"/>
    <w:rsid w:val="00B9257F"/>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51F"/>
    <w:rsid w:val="00B96607"/>
    <w:rsid w:val="00B9661F"/>
    <w:rsid w:val="00B966B2"/>
    <w:rsid w:val="00B971C6"/>
    <w:rsid w:val="00B973F7"/>
    <w:rsid w:val="00B975A8"/>
    <w:rsid w:val="00B975FA"/>
    <w:rsid w:val="00B97615"/>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3E74"/>
    <w:rsid w:val="00BA40DD"/>
    <w:rsid w:val="00BA42D9"/>
    <w:rsid w:val="00BA430D"/>
    <w:rsid w:val="00BA4859"/>
    <w:rsid w:val="00BA4B06"/>
    <w:rsid w:val="00BA4DDD"/>
    <w:rsid w:val="00BA6118"/>
    <w:rsid w:val="00BA6122"/>
    <w:rsid w:val="00BA6467"/>
    <w:rsid w:val="00BA6571"/>
    <w:rsid w:val="00BA657B"/>
    <w:rsid w:val="00BA6B77"/>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4BB"/>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A0"/>
    <w:rsid w:val="00BB75B4"/>
    <w:rsid w:val="00BB7778"/>
    <w:rsid w:val="00BB7B6F"/>
    <w:rsid w:val="00BB7BAC"/>
    <w:rsid w:val="00BC01DC"/>
    <w:rsid w:val="00BC0800"/>
    <w:rsid w:val="00BC09E4"/>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4C6"/>
    <w:rsid w:val="00BC6684"/>
    <w:rsid w:val="00BC6870"/>
    <w:rsid w:val="00BC6A42"/>
    <w:rsid w:val="00BC6C17"/>
    <w:rsid w:val="00BC6C75"/>
    <w:rsid w:val="00BC771E"/>
    <w:rsid w:val="00BC7F95"/>
    <w:rsid w:val="00BD038D"/>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8B4"/>
    <w:rsid w:val="00BD3B90"/>
    <w:rsid w:val="00BD3DC6"/>
    <w:rsid w:val="00BD40A2"/>
    <w:rsid w:val="00BD427D"/>
    <w:rsid w:val="00BD44A6"/>
    <w:rsid w:val="00BD45CB"/>
    <w:rsid w:val="00BD51C4"/>
    <w:rsid w:val="00BD581D"/>
    <w:rsid w:val="00BD58E4"/>
    <w:rsid w:val="00BD5C84"/>
    <w:rsid w:val="00BD5D00"/>
    <w:rsid w:val="00BD5DA7"/>
    <w:rsid w:val="00BD6099"/>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4B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8F9"/>
    <w:rsid w:val="00BF0CE1"/>
    <w:rsid w:val="00BF0D6C"/>
    <w:rsid w:val="00BF0EA5"/>
    <w:rsid w:val="00BF1F23"/>
    <w:rsid w:val="00BF277D"/>
    <w:rsid w:val="00BF284A"/>
    <w:rsid w:val="00BF2AFB"/>
    <w:rsid w:val="00BF2E1B"/>
    <w:rsid w:val="00BF2FE2"/>
    <w:rsid w:val="00BF320A"/>
    <w:rsid w:val="00BF325E"/>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2D1"/>
    <w:rsid w:val="00BF7360"/>
    <w:rsid w:val="00BF73AC"/>
    <w:rsid w:val="00BF7488"/>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CB9"/>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D7A"/>
    <w:rsid w:val="00C07E6D"/>
    <w:rsid w:val="00C10575"/>
    <w:rsid w:val="00C109DD"/>
    <w:rsid w:val="00C10BB5"/>
    <w:rsid w:val="00C10FF4"/>
    <w:rsid w:val="00C1115D"/>
    <w:rsid w:val="00C1177C"/>
    <w:rsid w:val="00C11D34"/>
    <w:rsid w:val="00C1252E"/>
    <w:rsid w:val="00C1261F"/>
    <w:rsid w:val="00C12671"/>
    <w:rsid w:val="00C12685"/>
    <w:rsid w:val="00C12748"/>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0FA"/>
    <w:rsid w:val="00C16743"/>
    <w:rsid w:val="00C16A7C"/>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AB9"/>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7C2"/>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9AA"/>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5DF8"/>
    <w:rsid w:val="00C36014"/>
    <w:rsid w:val="00C37399"/>
    <w:rsid w:val="00C37A3F"/>
    <w:rsid w:val="00C37BF4"/>
    <w:rsid w:val="00C40127"/>
    <w:rsid w:val="00C405D0"/>
    <w:rsid w:val="00C409D6"/>
    <w:rsid w:val="00C4115F"/>
    <w:rsid w:val="00C418BB"/>
    <w:rsid w:val="00C41DAF"/>
    <w:rsid w:val="00C41DCD"/>
    <w:rsid w:val="00C4217A"/>
    <w:rsid w:val="00C42493"/>
    <w:rsid w:val="00C424E2"/>
    <w:rsid w:val="00C42B1D"/>
    <w:rsid w:val="00C42D3A"/>
    <w:rsid w:val="00C42DE5"/>
    <w:rsid w:val="00C42F47"/>
    <w:rsid w:val="00C432B7"/>
    <w:rsid w:val="00C4334A"/>
    <w:rsid w:val="00C43772"/>
    <w:rsid w:val="00C438A8"/>
    <w:rsid w:val="00C43C00"/>
    <w:rsid w:val="00C43C15"/>
    <w:rsid w:val="00C43CFC"/>
    <w:rsid w:val="00C44470"/>
    <w:rsid w:val="00C448BE"/>
    <w:rsid w:val="00C44910"/>
    <w:rsid w:val="00C4496F"/>
    <w:rsid w:val="00C4524C"/>
    <w:rsid w:val="00C45337"/>
    <w:rsid w:val="00C453A5"/>
    <w:rsid w:val="00C458A4"/>
    <w:rsid w:val="00C45A88"/>
    <w:rsid w:val="00C466C9"/>
    <w:rsid w:val="00C467B2"/>
    <w:rsid w:val="00C46AEC"/>
    <w:rsid w:val="00C46E9D"/>
    <w:rsid w:val="00C46FE3"/>
    <w:rsid w:val="00C472E0"/>
    <w:rsid w:val="00C4759A"/>
    <w:rsid w:val="00C47A96"/>
    <w:rsid w:val="00C47D48"/>
    <w:rsid w:val="00C47FA0"/>
    <w:rsid w:val="00C5018D"/>
    <w:rsid w:val="00C5044E"/>
    <w:rsid w:val="00C5088B"/>
    <w:rsid w:val="00C50E98"/>
    <w:rsid w:val="00C51192"/>
    <w:rsid w:val="00C51437"/>
    <w:rsid w:val="00C5147E"/>
    <w:rsid w:val="00C514E2"/>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4DD2"/>
    <w:rsid w:val="00C55908"/>
    <w:rsid w:val="00C55AEB"/>
    <w:rsid w:val="00C55C8F"/>
    <w:rsid w:val="00C55CB0"/>
    <w:rsid w:val="00C55D9A"/>
    <w:rsid w:val="00C560BA"/>
    <w:rsid w:val="00C561A1"/>
    <w:rsid w:val="00C563B9"/>
    <w:rsid w:val="00C56624"/>
    <w:rsid w:val="00C56A52"/>
    <w:rsid w:val="00C56B03"/>
    <w:rsid w:val="00C56E2F"/>
    <w:rsid w:val="00C56F4B"/>
    <w:rsid w:val="00C5707F"/>
    <w:rsid w:val="00C5770D"/>
    <w:rsid w:val="00C5776A"/>
    <w:rsid w:val="00C57982"/>
    <w:rsid w:val="00C579DE"/>
    <w:rsid w:val="00C57A82"/>
    <w:rsid w:val="00C57BA0"/>
    <w:rsid w:val="00C57CA9"/>
    <w:rsid w:val="00C57E44"/>
    <w:rsid w:val="00C57EFF"/>
    <w:rsid w:val="00C57F14"/>
    <w:rsid w:val="00C57FC4"/>
    <w:rsid w:val="00C60097"/>
    <w:rsid w:val="00C60259"/>
    <w:rsid w:val="00C60512"/>
    <w:rsid w:val="00C611DA"/>
    <w:rsid w:val="00C61806"/>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9E"/>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879"/>
    <w:rsid w:val="00C849D5"/>
    <w:rsid w:val="00C84DE9"/>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6382"/>
    <w:rsid w:val="00C96D51"/>
    <w:rsid w:val="00C97891"/>
    <w:rsid w:val="00C978BE"/>
    <w:rsid w:val="00CA028F"/>
    <w:rsid w:val="00CA05AC"/>
    <w:rsid w:val="00CA0951"/>
    <w:rsid w:val="00CA0CE9"/>
    <w:rsid w:val="00CA107E"/>
    <w:rsid w:val="00CA111A"/>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3A5"/>
    <w:rsid w:val="00CB23C3"/>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759"/>
    <w:rsid w:val="00CB687A"/>
    <w:rsid w:val="00CB6A6C"/>
    <w:rsid w:val="00CB6AA6"/>
    <w:rsid w:val="00CB70C3"/>
    <w:rsid w:val="00CB716F"/>
    <w:rsid w:val="00CB7647"/>
    <w:rsid w:val="00CB7B2E"/>
    <w:rsid w:val="00CB7E30"/>
    <w:rsid w:val="00CC0370"/>
    <w:rsid w:val="00CC040E"/>
    <w:rsid w:val="00CC0C07"/>
    <w:rsid w:val="00CC1AED"/>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5D8"/>
    <w:rsid w:val="00CD7631"/>
    <w:rsid w:val="00CD7B72"/>
    <w:rsid w:val="00CD7FD7"/>
    <w:rsid w:val="00CE02CF"/>
    <w:rsid w:val="00CE0591"/>
    <w:rsid w:val="00CE0D4E"/>
    <w:rsid w:val="00CE103B"/>
    <w:rsid w:val="00CE120C"/>
    <w:rsid w:val="00CE149F"/>
    <w:rsid w:val="00CE1679"/>
    <w:rsid w:val="00CE1735"/>
    <w:rsid w:val="00CE1A9D"/>
    <w:rsid w:val="00CE1F39"/>
    <w:rsid w:val="00CE1F41"/>
    <w:rsid w:val="00CE20BE"/>
    <w:rsid w:val="00CE21BE"/>
    <w:rsid w:val="00CE25F8"/>
    <w:rsid w:val="00CE26B7"/>
    <w:rsid w:val="00CE26C0"/>
    <w:rsid w:val="00CE276B"/>
    <w:rsid w:val="00CE2983"/>
    <w:rsid w:val="00CE2EDD"/>
    <w:rsid w:val="00CE2EF6"/>
    <w:rsid w:val="00CE3A85"/>
    <w:rsid w:val="00CE3AE1"/>
    <w:rsid w:val="00CE3EA0"/>
    <w:rsid w:val="00CE3EDB"/>
    <w:rsid w:val="00CE4117"/>
    <w:rsid w:val="00CE4D4D"/>
    <w:rsid w:val="00CE4F20"/>
    <w:rsid w:val="00CE5342"/>
    <w:rsid w:val="00CE5447"/>
    <w:rsid w:val="00CE57FC"/>
    <w:rsid w:val="00CE5E29"/>
    <w:rsid w:val="00CE5FE7"/>
    <w:rsid w:val="00CE659F"/>
    <w:rsid w:val="00CE65AE"/>
    <w:rsid w:val="00CE6B89"/>
    <w:rsid w:val="00CE6E81"/>
    <w:rsid w:val="00CE72F7"/>
    <w:rsid w:val="00CF014B"/>
    <w:rsid w:val="00CF063D"/>
    <w:rsid w:val="00CF0969"/>
    <w:rsid w:val="00CF0C50"/>
    <w:rsid w:val="00CF0E9D"/>
    <w:rsid w:val="00CF0EB4"/>
    <w:rsid w:val="00CF12EE"/>
    <w:rsid w:val="00CF1909"/>
    <w:rsid w:val="00CF2469"/>
    <w:rsid w:val="00CF2640"/>
    <w:rsid w:val="00CF2649"/>
    <w:rsid w:val="00CF2B57"/>
    <w:rsid w:val="00CF2BEE"/>
    <w:rsid w:val="00CF2E09"/>
    <w:rsid w:val="00CF334E"/>
    <w:rsid w:val="00CF3BB9"/>
    <w:rsid w:val="00CF3D65"/>
    <w:rsid w:val="00CF41C3"/>
    <w:rsid w:val="00CF461E"/>
    <w:rsid w:val="00CF47C5"/>
    <w:rsid w:val="00CF4D5C"/>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65"/>
    <w:rsid w:val="00D07A9A"/>
    <w:rsid w:val="00D07BD7"/>
    <w:rsid w:val="00D1028D"/>
    <w:rsid w:val="00D104FD"/>
    <w:rsid w:val="00D10625"/>
    <w:rsid w:val="00D106C6"/>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4E13"/>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199"/>
    <w:rsid w:val="00D22615"/>
    <w:rsid w:val="00D227C7"/>
    <w:rsid w:val="00D22E7E"/>
    <w:rsid w:val="00D22E96"/>
    <w:rsid w:val="00D23169"/>
    <w:rsid w:val="00D231F7"/>
    <w:rsid w:val="00D2335C"/>
    <w:rsid w:val="00D23882"/>
    <w:rsid w:val="00D238F7"/>
    <w:rsid w:val="00D23942"/>
    <w:rsid w:val="00D23C9B"/>
    <w:rsid w:val="00D2428C"/>
    <w:rsid w:val="00D2476F"/>
    <w:rsid w:val="00D24969"/>
    <w:rsid w:val="00D24C3F"/>
    <w:rsid w:val="00D24D47"/>
    <w:rsid w:val="00D24D65"/>
    <w:rsid w:val="00D252C7"/>
    <w:rsid w:val="00D25786"/>
    <w:rsid w:val="00D25B00"/>
    <w:rsid w:val="00D25C1F"/>
    <w:rsid w:val="00D25F7D"/>
    <w:rsid w:val="00D26447"/>
    <w:rsid w:val="00D267C8"/>
    <w:rsid w:val="00D26898"/>
    <w:rsid w:val="00D2689A"/>
    <w:rsid w:val="00D26985"/>
    <w:rsid w:val="00D26D66"/>
    <w:rsid w:val="00D27361"/>
    <w:rsid w:val="00D273C7"/>
    <w:rsid w:val="00D279E1"/>
    <w:rsid w:val="00D279EA"/>
    <w:rsid w:val="00D27FC0"/>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477"/>
    <w:rsid w:val="00D34503"/>
    <w:rsid w:val="00D345A7"/>
    <w:rsid w:val="00D346EF"/>
    <w:rsid w:val="00D34909"/>
    <w:rsid w:val="00D35C02"/>
    <w:rsid w:val="00D36996"/>
    <w:rsid w:val="00D3701C"/>
    <w:rsid w:val="00D370AF"/>
    <w:rsid w:val="00D370DA"/>
    <w:rsid w:val="00D372C8"/>
    <w:rsid w:val="00D37560"/>
    <w:rsid w:val="00D379CA"/>
    <w:rsid w:val="00D40190"/>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4BF"/>
    <w:rsid w:val="00D445F8"/>
    <w:rsid w:val="00D4484B"/>
    <w:rsid w:val="00D44E30"/>
    <w:rsid w:val="00D44EF6"/>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3FCE"/>
    <w:rsid w:val="00D5451A"/>
    <w:rsid w:val="00D545B8"/>
    <w:rsid w:val="00D54619"/>
    <w:rsid w:val="00D547ED"/>
    <w:rsid w:val="00D54896"/>
    <w:rsid w:val="00D54985"/>
    <w:rsid w:val="00D550CD"/>
    <w:rsid w:val="00D55179"/>
    <w:rsid w:val="00D5564B"/>
    <w:rsid w:val="00D559FC"/>
    <w:rsid w:val="00D563CB"/>
    <w:rsid w:val="00D567E8"/>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A10"/>
    <w:rsid w:val="00D63B35"/>
    <w:rsid w:val="00D63B84"/>
    <w:rsid w:val="00D63DEC"/>
    <w:rsid w:val="00D644EF"/>
    <w:rsid w:val="00D64685"/>
    <w:rsid w:val="00D646CC"/>
    <w:rsid w:val="00D648C5"/>
    <w:rsid w:val="00D64D4E"/>
    <w:rsid w:val="00D64EC1"/>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5EE"/>
    <w:rsid w:val="00D73918"/>
    <w:rsid w:val="00D73E0F"/>
    <w:rsid w:val="00D741FC"/>
    <w:rsid w:val="00D7442C"/>
    <w:rsid w:val="00D744E5"/>
    <w:rsid w:val="00D74821"/>
    <w:rsid w:val="00D756DA"/>
    <w:rsid w:val="00D75F90"/>
    <w:rsid w:val="00D7621C"/>
    <w:rsid w:val="00D766DC"/>
    <w:rsid w:val="00D7673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935"/>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536"/>
    <w:rsid w:val="00DA495A"/>
    <w:rsid w:val="00DA49E3"/>
    <w:rsid w:val="00DA50CD"/>
    <w:rsid w:val="00DA50F0"/>
    <w:rsid w:val="00DA535C"/>
    <w:rsid w:val="00DA5820"/>
    <w:rsid w:val="00DA5BEA"/>
    <w:rsid w:val="00DA5D97"/>
    <w:rsid w:val="00DA60ED"/>
    <w:rsid w:val="00DA65B3"/>
    <w:rsid w:val="00DA6982"/>
    <w:rsid w:val="00DA72A8"/>
    <w:rsid w:val="00DA7601"/>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C2F"/>
    <w:rsid w:val="00DB3ECF"/>
    <w:rsid w:val="00DB42DD"/>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A6E"/>
    <w:rsid w:val="00DC2C18"/>
    <w:rsid w:val="00DC2DCA"/>
    <w:rsid w:val="00DC343E"/>
    <w:rsid w:val="00DC370A"/>
    <w:rsid w:val="00DC3B25"/>
    <w:rsid w:val="00DC3E06"/>
    <w:rsid w:val="00DC41BC"/>
    <w:rsid w:val="00DC42E5"/>
    <w:rsid w:val="00DC4446"/>
    <w:rsid w:val="00DC4737"/>
    <w:rsid w:val="00DC48DE"/>
    <w:rsid w:val="00DC4C36"/>
    <w:rsid w:val="00DC4E95"/>
    <w:rsid w:val="00DC52A3"/>
    <w:rsid w:val="00DC55A5"/>
    <w:rsid w:val="00DC569E"/>
    <w:rsid w:val="00DC5EF4"/>
    <w:rsid w:val="00DC6F5B"/>
    <w:rsid w:val="00DC72E5"/>
    <w:rsid w:val="00DC72F3"/>
    <w:rsid w:val="00DC7408"/>
    <w:rsid w:val="00DC75EB"/>
    <w:rsid w:val="00DC7777"/>
    <w:rsid w:val="00DD01E2"/>
    <w:rsid w:val="00DD02F6"/>
    <w:rsid w:val="00DD1A68"/>
    <w:rsid w:val="00DD1D9F"/>
    <w:rsid w:val="00DD1E38"/>
    <w:rsid w:val="00DD2573"/>
    <w:rsid w:val="00DD2639"/>
    <w:rsid w:val="00DD2832"/>
    <w:rsid w:val="00DD2B30"/>
    <w:rsid w:val="00DD2CD6"/>
    <w:rsid w:val="00DD313C"/>
    <w:rsid w:val="00DD3374"/>
    <w:rsid w:val="00DD37E7"/>
    <w:rsid w:val="00DD3F25"/>
    <w:rsid w:val="00DD3F67"/>
    <w:rsid w:val="00DD4300"/>
    <w:rsid w:val="00DD476E"/>
    <w:rsid w:val="00DD548E"/>
    <w:rsid w:val="00DD55BA"/>
    <w:rsid w:val="00DD56EF"/>
    <w:rsid w:val="00DD5B94"/>
    <w:rsid w:val="00DD5EA7"/>
    <w:rsid w:val="00DD61AC"/>
    <w:rsid w:val="00DD6837"/>
    <w:rsid w:val="00DD686D"/>
    <w:rsid w:val="00DD68F5"/>
    <w:rsid w:val="00DD6BFE"/>
    <w:rsid w:val="00DD73F5"/>
    <w:rsid w:val="00DD750F"/>
    <w:rsid w:val="00DD759A"/>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446"/>
    <w:rsid w:val="00DE6522"/>
    <w:rsid w:val="00DE69DB"/>
    <w:rsid w:val="00DE6A98"/>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8EF"/>
    <w:rsid w:val="00DF2A9A"/>
    <w:rsid w:val="00DF3090"/>
    <w:rsid w:val="00DF32AD"/>
    <w:rsid w:val="00DF3598"/>
    <w:rsid w:val="00DF37F4"/>
    <w:rsid w:val="00DF3D4C"/>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838"/>
    <w:rsid w:val="00DF6E5E"/>
    <w:rsid w:val="00DF70BD"/>
    <w:rsid w:val="00DF7196"/>
    <w:rsid w:val="00DF7D8E"/>
    <w:rsid w:val="00DF7ED4"/>
    <w:rsid w:val="00E0007D"/>
    <w:rsid w:val="00E0009D"/>
    <w:rsid w:val="00E00966"/>
    <w:rsid w:val="00E009E9"/>
    <w:rsid w:val="00E00DFA"/>
    <w:rsid w:val="00E01584"/>
    <w:rsid w:val="00E017E7"/>
    <w:rsid w:val="00E01B6F"/>
    <w:rsid w:val="00E01E27"/>
    <w:rsid w:val="00E01F09"/>
    <w:rsid w:val="00E025AF"/>
    <w:rsid w:val="00E026F9"/>
    <w:rsid w:val="00E0279A"/>
    <w:rsid w:val="00E02B2B"/>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6F77"/>
    <w:rsid w:val="00E071D3"/>
    <w:rsid w:val="00E078D2"/>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3DBD"/>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27CD1"/>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1E81"/>
    <w:rsid w:val="00E32166"/>
    <w:rsid w:val="00E322A1"/>
    <w:rsid w:val="00E33A7E"/>
    <w:rsid w:val="00E33B4C"/>
    <w:rsid w:val="00E33DFB"/>
    <w:rsid w:val="00E34279"/>
    <w:rsid w:val="00E3438F"/>
    <w:rsid w:val="00E34AF4"/>
    <w:rsid w:val="00E34C2A"/>
    <w:rsid w:val="00E34CA3"/>
    <w:rsid w:val="00E34E3E"/>
    <w:rsid w:val="00E35294"/>
    <w:rsid w:val="00E35470"/>
    <w:rsid w:val="00E354A4"/>
    <w:rsid w:val="00E359A5"/>
    <w:rsid w:val="00E35C75"/>
    <w:rsid w:val="00E35D58"/>
    <w:rsid w:val="00E35EFD"/>
    <w:rsid w:val="00E3624A"/>
    <w:rsid w:val="00E364D4"/>
    <w:rsid w:val="00E365EE"/>
    <w:rsid w:val="00E36A9D"/>
    <w:rsid w:val="00E36E58"/>
    <w:rsid w:val="00E36F01"/>
    <w:rsid w:val="00E37122"/>
    <w:rsid w:val="00E37D73"/>
    <w:rsid w:val="00E402CB"/>
    <w:rsid w:val="00E406E7"/>
    <w:rsid w:val="00E40BCA"/>
    <w:rsid w:val="00E40BE1"/>
    <w:rsid w:val="00E40C3A"/>
    <w:rsid w:val="00E40CE7"/>
    <w:rsid w:val="00E40D62"/>
    <w:rsid w:val="00E41159"/>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4FBE"/>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0D3"/>
    <w:rsid w:val="00E514C3"/>
    <w:rsid w:val="00E514E8"/>
    <w:rsid w:val="00E51A41"/>
    <w:rsid w:val="00E51FF0"/>
    <w:rsid w:val="00E52BB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57EB1"/>
    <w:rsid w:val="00E60307"/>
    <w:rsid w:val="00E60601"/>
    <w:rsid w:val="00E607BB"/>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3DE"/>
    <w:rsid w:val="00E638A1"/>
    <w:rsid w:val="00E63951"/>
    <w:rsid w:val="00E63996"/>
    <w:rsid w:val="00E63A67"/>
    <w:rsid w:val="00E63F7A"/>
    <w:rsid w:val="00E64BAA"/>
    <w:rsid w:val="00E64EF0"/>
    <w:rsid w:val="00E65016"/>
    <w:rsid w:val="00E65722"/>
    <w:rsid w:val="00E65A1F"/>
    <w:rsid w:val="00E65D40"/>
    <w:rsid w:val="00E65E1B"/>
    <w:rsid w:val="00E66134"/>
    <w:rsid w:val="00E666FC"/>
    <w:rsid w:val="00E66940"/>
    <w:rsid w:val="00E66C67"/>
    <w:rsid w:val="00E66C77"/>
    <w:rsid w:val="00E66EB9"/>
    <w:rsid w:val="00E67113"/>
    <w:rsid w:val="00E67186"/>
    <w:rsid w:val="00E678D0"/>
    <w:rsid w:val="00E67EB5"/>
    <w:rsid w:val="00E70508"/>
    <w:rsid w:val="00E70892"/>
    <w:rsid w:val="00E71697"/>
    <w:rsid w:val="00E71C87"/>
    <w:rsid w:val="00E71DAD"/>
    <w:rsid w:val="00E71F2A"/>
    <w:rsid w:val="00E720A4"/>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501"/>
    <w:rsid w:val="00E818BF"/>
    <w:rsid w:val="00E818CE"/>
    <w:rsid w:val="00E82280"/>
    <w:rsid w:val="00E82875"/>
    <w:rsid w:val="00E82C6F"/>
    <w:rsid w:val="00E83492"/>
    <w:rsid w:val="00E837C0"/>
    <w:rsid w:val="00E8409E"/>
    <w:rsid w:val="00E844BA"/>
    <w:rsid w:val="00E8464D"/>
    <w:rsid w:val="00E84F16"/>
    <w:rsid w:val="00E8519B"/>
    <w:rsid w:val="00E85281"/>
    <w:rsid w:val="00E85A88"/>
    <w:rsid w:val="00E85EB6"/>
    <w:rsid w:val="00E860EB"/>
    <w:rsid w:val="00E86317"/>
    <w:rsid w:val="00E86603"/>
    <w:rsid w:val="00E87035"/>
    <w:rsid w:val="00E876B2"/>
    <w:rsid w:val="00E90340"/>
    <w:rsid w:val="00E90407"/>
    <w:rsid w:val="00E90551"/>
    <w:rsid w:val="00E9094B"/>
    <w:rsid w:val="00E90CE0"/>
    <w:rsid w:val="00E90FAC"/>
    <w:rsid w:val="00E9117D"/>
    <w:rsid w:val="00E913BF"/>
    <w:rsid w:val="00E91846"/>
    <w:rsid w:val="00E9197E"/>
    <w:rsid w:val="00E91D4D"/>
    <w:rsid w:val="00E91F1C"/>
    <w:rsid w:val="00E92236"/>
    <w:rsid w:val="00E929E7"/>
    <w:rsid w:val="00E92B3F"/>
    <w:rsid w:val="00E92C81"/>
    <w:rsid w:val="00E930CA"/>
    <w:rsid w:val="00E933C5"/>
    <w:rsid w:val="00E93896"/>
    <w:rsid w:val="00E93F15"/>
    <w:rsid w:val="00E94042"/>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0E2"/>
    <w:rsid w:val="00EA03F6"/>
    <w:rsid w:val="00EA0B60"/>
    <w:rsid w:val="00EA0BD4"/>
    <w:rsid w:val="00EA0E7E"/>
    <w:rsid w:val="00EA1533"/>
    <w:rsid w:val="00EA1632"/>
    <w:rsid w:val="00EA1925"/>
    <w:rsid w:val="00EA1974"/>
    <w:rsid w:val="00EA1B24"/>
    <w:rsid w:val="00EA1E6F"/>
    <w:rsid w:val="00EA211E"/>
    <w:rsid w:val="00EA3051"/>
    <w:rsid w:val="00EA36D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E73"/>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5DEC"/>
    <w:rsid w:val="00EC6312"/>
    <w:rsid w:val="00EC6805"/>
    <w:rsid w:val="00EC680D"/>
    <w:rsid w:val="00EC6A22"/>
    <w:rsid w:val="00EC6B1F"/>
    <w:rsid w:val="00EC6C01"/>
    <w:rsid w:val="00EC6DF1"/>
    <w:rsid w:val="00EC7099"/>
    <w:rsid w:val="00EC7357"/>
    <w:rsid w:val="00EC7547"/>
    <w:rsid w:val="00EC7ACB"/>
    <w:rsid w:val="00EC7E2B"/>
    <w:rsid w:val="00ED0014"/>
    <w:rsid w:val="00ED022F"/>
    <w:rsid w:val="00ED0BD8"/>
    <w:rsid w:val="00ED0D26"/>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5F44"/>
    <w:rsid w:val="00ED60F6"/>
    <w:rsid w:val="00ED6137"/>
    <w:rsid w:val="00ED61E7"/>
    <w:rsid w:val="00ED62CF"/>
    <w:rsid w:val="00ED6D63"/>
    <w:rsid w:val="00ED6D8B"/>
    <w:rsid w:val="00ED6DE3"/>
    <w:rsid w:val="00ED700E"/>
    <w:rsid w:val="00ED704C"/>
    <w:rsid w:val="00ED70B2"/>
    <w:rsid w:val="00ED754D"/>
    <w:rsid w:val="00ED7DCB"/>
    <w:rsid w:val="00EE0029"/>
    <w:rsid w:val="00EE02FF"/>
    <w:rsid w:val="00EE03E1"/>
    <w:rsid w:val="00EE04B6"/>
    <w:rsid w:val="00EE070C"/>
    <w:rsid w:val="00EE09AC"/>
    <w:rsid w:val="00EE0AF4"/>
    <w:rsid w:val="00EE0DE3"/>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6EAA"/>
    <w:rsid w:val="00EE7071"/>
    <w:rsid w:val="00EE712B"/>
    <w:rsid w:val="00EE71C7"/>
    <w:rsid w:val="00EE71EB"/>
    <w:rsid w:val="00EE7506"/>
    <w:rsid w:val="00EE78E3"/>
    <w:rsid w:val="00EE793E"/>
    <w:rsid w:val="00EE7C88"/>
    <w:rsid w:val="00EE7F1E"/>
    <w:rsid w:val="00EF06CC"/>
    <w:rsid w:val="00EF094C"/>
    <w:rsid w:val="00EF0B96"/>
    <w:rsid w:val="00EF0BA7"/>
    <w:rsid w:val="00EF0CAA"/>
    <w:rsid w:val="00EF1033"/>
    <w:rsid w:val="00EF1092"/>
    <w:rsid w:val="00EF1442"/>
    <w:rsid w:val="00EF146F"/>
    <w:rsid w:val="00EF165A"/>
    <w:rsid w:val="00EF17AA"/>
    <w:rsid w:val="00EF194B"/>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3D7"/>
    <w:rsid w:val="00EF5BAB"/>
    <w:rsid w:val="00EF5E49"/>
    <w:rsid w:val="00EF62D6"/>
    <w:rsid w:val="00EF652F"/>
    <w:rsid w:val="00EF6815"/>
    <w:rsid w:val="00EF686A"/>
    <w:rsid w:val="00EF6DAD"/>
    <w:rsid w:val="00EF6F76"/>
    <w:rsid w:val="00F00160"/>
    <w:rsid w:val="00F00381"/>
    <w:rsid w:val="00F00792"/>
    <w:rsid w:val="00F014A0"/>
    <w:rsid w:val="00F01697"/>
    <w:rsid w:val="00F01F1A"/>
    <w:rsid w:val="00F022F8"/>
    <w:rsid w:val="00F02324"/>
    <w:rsid w:val="00F02AA7"/>
    <w:rsid w:val="00F02D1F"/>
    <w:rsid w:val="00F03072"/>
    <w:rsid w:val="00F03078"/>
    <w:rsid w:val="00F030DE"/>
    <w:rsid w:val="00F03257"/>
    <w:rsid w:val="00F038B8"/>
    <w:rsid w:val="00F039C4"/>
    <w:rsid w:val="00F03DD5"/>
    <w:rsid w:val="00F03ED3"/>
    <w:rsid w:val="00F04416"/>
    <w:rsid w:val="00F0452A"/>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65A"/>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5C"/>
    <w:rsid w:val="00F2127F"/>
    <w:rsid w:val="00F21346"/>
    <w:rsid w:val="00F21361"/>
    <w:rsid w:val="00F214B8"/>
    <w:rsid w:val="00F21A3B"/>
    <w:rsid w:val="00F21AFE"/>
    <w:rsid w:val="00F21D9A"/>
    <w:rsid w:val="00F21E12"/>
    <w:rsid w:val="00F21F46"/>
    <w:rsid w:val="00F22160"/>
    <w:rsid w:val="00F2240B"/>
    <w:rsid w:val="00F2269B"/>
    <w:rsid w:val="00F2290B"/>
    <w:rsid w:val="00F2300C"/>
    <w:rsid w:val="00F2311C"/>
    <w:rsid w:val="00F23DBE"/>
    <w:rsid w:val="00F23E96"/>
    <w:rsid w:val="00F23ECC"/>
    <w:rsid w:val="00F243BB"/>
    <w:rsid w:val="00F244BC"/>
    <w:rsid w:val="00F2467C"/>
    <w:rsid w:val="00F246E6"/>
    <w:rsid w:val="00F248DF"/>
    <w:rsid w:val="00F24F06"/>
    <w:rsid w:val="00F25056"/>
    <w:rsid w:val="00F25814"/>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657"/>
    <w:rsid w:val="00F31E65"/>
    <w:rsid w:val="00F31F6A"/>
    <w:rsid w:val="00F321A3"/>
    <w:rsid w:val="00F32792"/>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6C6"/>
    <w:rsid w:val="00F378A4"/>
    <w:rsid w:val="00F379F3"/>
    <w:rsid w:val="00F40308"/>
    <w:rsid w:val="00F4073C"/>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3FE"/>
    <w:rsid w:val="00F5264D"/>
    <w:rsid w:val="00F5272D"/>
    <w:rsid w:val="00F53299"/>
    <w:rsid w:val="00F54AEB"/>
    <w:rsid w:val="00F54D35"/>
    <w:rsid w:val="00F54D3A"/>
    <w:rsid w:val="00F55075"/>
    <w:rsid w:val="00F55101"/>
    <w:rsid w:val="00F552A7"/>
    <w:rsid w:val="00F552BD"/>
    <w:rsid w:val="00F556C5"/>
    <w:rsid w:val="00F55A19"/>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339"/>
    <w:rsid w:val="00F67501"/>
    <w:rsid w:val="00F67748"/>
    <w:rsid w:val="00F67891"/>
    <w:rsid w:val="00F67A3A"/>
    <w:rsid w:val="00F67A55"/>
    <w:rsid w:val="00F67EE2"/>
    <w:rsid w:val="00F70869"/>
    <w:rsid w:val="00F70875"/>
    <w:rsid w:val="00F70BCF"/>
    <w:rsid w:val="00F70D79"/>
    <w:rsid w:val="00F70FA6"/>
    <w:rsid w:val="00F71209"/>
    <w:rsid w:val="00F71320"/>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3FC"/>
    <w:rsid w:val="00F80694"/>
    <w:rsid w:val="00F8090E"/>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3C6"/>
    <w:rsid w:val="00F84601"/>
    <w:rsid w:val="00F84AB1"/>
    <w:rsid w:val="00F84F58"/>
    <w:rsid w:val="00F853A9"/>
    <w:rsid w:val="00F8541E"/>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0EC"/>
    <w:rsid w:val="00F9148A"/>
    <w:rsid w:val="00F918A2"/>
    <w:rsid w:val="00F91BEB"/>
    <w:rsid w:val="00F91CC6"/>
    <w:rsid w:val="00F91D1B"/>
    <w:rsid w:val="00F9262E"/>
    <w:rsid w:val="00F928D4"/>
    <w:rsid w:val="00F92AB0"/>
    <w:rsid w:val="00F92AC0"/>
    <w:rsid w:val="00F92DBE"/>
    <w:rsid w:val="00F92E83"/>
    <w:rsid w:val="00F93544"/>
    <w:rsid w:val="00F93D07"/>
    <w:rsid w:val="00F93D7B"/>
    <w:rsid w:val="00F93DC8"/>
    <w:rsid w:val="00F94118"/>
    <w:rsid w:val="00F94506"/>
    <w:rsid w:val="00F946CA"/>
    <w:rsid w:val="00F94C1B"/>
    <w:rsid w:val="00F94D16"/>
    <w:rsid w:val="00F94F42"/>
    <w:rsid w:val="00F95255"/>
    <w:rsid w:val="00F959E2"/>
    <w:rsid w:val="00F95AEE"/>
    <w:rsid w:val="00F95DDD"/>
    <w:rsid w:val="00F9620D"/>
    <w:rsid w:val="00F96608"/>
    <w:rsid w:val="00F96CBD"/>
    <w:rsid w:val="00F96FD4"/>
    <w:rsid w:val="00F97543"/>
    <w:rsid w:val="00F9755E"/>
    <w:rsid w:val="00F9774D"/>
    <w:rsid w:val="00FA0088"/>
    <w:rsid w:val="00FA056A"/>
    <w:rsid w:val="00FA0636"/>
    <w:rsid w:val="00FA0E61"/>
    <w:rsid w:val="00FA1161"/>
    <w:rsid w:val="00FA1CF5"/>
    <w:rsid w:val="00FA1D3E"/>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702"/>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70"/>
    <w:rsid w:val="00FB71EA"/>
    <w:rsid w:val="00FB7222"/>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18E"/>
    <w:rsid w:val="00FC3349"/>
    <w:rsid w:val="00FC355A"/>
    <w:rsid w:val="00FC35D3"/>
    <w:rsid w:val="00FC4614"/>
    <w:rsid w:val="00FC58AF"/>
    <w:rsid w:val="00FC5F24"/>
    <w:rsid w:val="00FC5F8E"/>
    <w:rsid w:val="00FC6201"/>
    <w:rsid w:val="00FC6284"/>
    <w:rsid w:val="00FC68BA"/>
    <w:rsid w:val="00FC6948"/>
    <w:rsid w:val="00FC69C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6AB"/>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CAC"/>
    <w:rsid w:val="00FE6D80"/>
    <w:rsid w:val="00FE6F4A"/>
    <w:rsid w:val="00FE778D"/>
    <w:rsid w:val="00FE7878"/>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997"/>
    <w:rsid w:val="00FF3BD9"/>
    <w:rsid w:val="00FF3CCB"/>
    <w:rsid w:val="00FF4510"/>
    <w:rsid w:val="00FF4524"/>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B7647"/>
  </w:style>
  <w:style w:type="table" w:customStyle="1" w:styleId="TableGrid18">
    <w:name w:val="Table Grid18"/>
    <w:basedOn w:val="TableNormal"/>
    <w:next w:val="TableGrid"/>
    <w:uiPriority w:val="59"/>
    <w:rsid w:val="00CB764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7647"/>
    <w:pPr>
      <w:widowControl w:val="0"/>
      <w:spacing w:before="0"/>
      <w:jc w:val="left"/>
    </w:pPr>
    <w:rPr>
      <w:rFonts w:ascii="Calibri" w:eastAsia="Calibri" w:hAnsi="Calibri"/>
    </w:rPr>
  </w:style>
  <w:style w:type="paragraph" w:customStyle="1" w:styleId="EMPTYCELLSTYLE">
    <w:name w:val="EMPTY_CELL_STYLE"/>
    <w:qFormat/>
    <w:rsid w:val="003B073A"/>
    <w:rPr>
      <w:rFonts w:ascii="SansSerif" w:eastAsia="SansSerif" w:hAnsi="SansSerif" w:cs="SansSerif"/>
      <w:color w:val="000000"/>
      <w:sz w:val="1"/>
      <w:lang w:val="en-US" w:eastAsia="en-US"/>
    </w:rPr>
  </w:style>
  <w:style w:type="numbering" w:customStyle="1" w:styleId="NoList15">
    <w:name w:val="No List15"/>
    <w:next w:val="NoList"/>
    <w:uiPriority w:val="99"/>
    <w:semiHidden/>
    <w:unhideWhenUsed/>
    <w:rsid w:val="00961D1F"/>
  </w:style>
  <w:style w:type="table" w:customStyle="1" w:styleId="TableGrid19">
    <w:name w:val="Table Grid19"/>
    <w:basedOn w:val="TableNormal"/>
    <w:next w:val="TableGrid"/>
    <w:uiPriority w:val="59"/>
    <w:rsid w:val="00961D1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1F2C57"/>
  </w:style>
  <w:style w:type="table" w:customStyle="1" w:styleId="TableGrid20">
    <w:name w:val="Table Grid20"/>
    <w:basedOn w:val="TableNormal"/>
    <w:next w:val="TableGrid"/>
    <w:uiPriority w:val="59"/>
    <w:rsid w:val="001F2C5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886A23"/>
  </w:style>
  <w:style w:type="table" w:customStyle="1" w:styleId="TableGrid24">
    <w:name w:val="Table Grid24"/>
    <w:basedOn w:val="TableNormal"/>
    <w:next w:val="TableGrid"/>
    <w:uiPriority w:val="59"/>
    <w:rsid w:val="00886A23"/>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2A4C6B"/>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B7647"/>
  </w:style>
  <w:style w:type="table" w:customStyle="1" w:styleId="TableGrid18">
    <w:name w:val="Table Grid18"/>
    <w:basedOn w:val="TableNormal"/>
    <w:next w:val="TableGrid"/>
    <w:uiPriority w:val="59"/>
    <w:rsid w:val="00CB764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7647"/>
    <w:pPr>
      <w:widowControl w:val="0"/>
      <w:spacing w:before="0"/>
      <w:jc w:val="left"/>
    </w:pPr>
    <w:rPr>
      <w:rFonts w:ascii="Calibri" w:eastAsia="Calibri" w:hAnsi="Calibri"/>
    </w:rPr>
  </w:style>
  <w:style w:type="paragraph" w:customStyle="1" w:styleId="EMPTYCELLSTYLE">
    <w:name w:val="EMPTY_CELL_STYLE"/>
    <w:qFormat/>
    <w:rsid w:val="003B073A"/>
    <w:rPr>
      <w:rFonts w:ascii="SansSerif" w:eastAsia="SansSerif" w:hAnsi="SansSerif" w:cs="SansSerif"/>
      <w:color w:val="000000"/>
      <w:sz w:val="1"/>
      <w:lang w:val="en-US" w:eastAsia="en-US"/>
    </w:rPr>
  </w:style>
  <w:style w:type="numbering" w:customStyle="1" w:styleId="NoList15">
    <w:name w:val="No List15"/>
    <w:next w:val="NoList"/>
    <w:uiPriority w:val="99"/>
    <w:semiHidden/>
    <w:unhideWhenUsed/>
    <w:rsid w:val="00961D1F"/>
  </w:style>
  <w:style w:type="table" w:customStyle="1" w:styleId="TableGrid19">
    <w:name w:val="Table Grid19"/>
    <w:basedOn w:val="TableNormal"/>
    <w:next w:val="TableGrid"/>
    <w:uiPriority w:val="59"/>
    <w:rsid w:val="00961D1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1F2C57"/>
  </w:style>
  <w:style w:type="table" w:customStyle="1" w:styleId="TableGrid20">
    <w:name w:val="Table Grid20"/>
    <w:basedOn w:val="TableNormal"/>
    <w:next w:val="TableGrid"/>
    <w:uiPriority w:val="59"/>
    <w:rsid w:val="001F2C5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886A23"/>
  </w:style>
  <w:style w:type="table" w:customStyle="1" w:styleId="TableGrid24">
    <w:name w:val="Table Grid24"/>
    <w:basedOn w:val="TableNormal"/>
    <w:next w:val="TableGrid"/>
    <w:uiPriority w:val="59"/>
    <w:rsid w:val="00886A23"/>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2A4C6B"/>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0308582">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avisa.zece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avisa.zece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lavisa.zece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BE73287-8E0C-43EF-A8D6-9C39FF1D39F4}">
  <ds:schemaRefs>
    <ds:schemaRef ds:uri="http://schemas.openxmlformats.org/officeDocument/2006/bibliography"/>
  </ds:schemaRefs>
</ds:datastoreItem>
</file>

<file path=customXml/itemProps100.xml><?xml version="1.0" encoding="utf-8"?>
<ds:datastoreItem xmlns:ds="http://schemas.openxmlformats.org/officeDocument/2006/customXml" ds:itemID="{AA969C32-7EF6-4FE9-8F89-FEDFBB9E6B71}">
  <ds:schemaRefs>
    <ds:schemaRef ds:uri="http://schemas.openxmlformats.org/officeDocument/2006/bibliography"/>
  </ds:schemaRefs>
</ds:datastoreItem>
</file>

<file path=customXml/itemProps101.xml><?xml version="1.0" encoding="utf-8"?>
<ds:datastoreItem xmlns:ds="http://schemas.openxmlformats.org/officeDocument/2006/customXml" ds:itemID="{D007FAAB-A335-4A42-82B5-FFE0A66129B1}">
  <ds:schemaRefs>
    <ds:schemaRef ds:uri="http://schemas.openxmlformats.org/officeDocument/2006/bibliography"/>
  </ds:schemaRefs>
</ds:datastoreItem>
</file>

<file path=customXml/itemProps102.xml><?xml version="1.0" encoding="utf-8"?>
<ds:datastoreItem xmlns:ds="http://schemas.openxmlformats.org/officeDocument/2006/customXml" ds:itemID="{D6F361C0-CA7F-413A-A761-ADE0C53D2DF2}">
  <ds:schemaRefs>
    <ds:schemaRef ds:uri="http://schemas.openxmlformats.org/officeDocument/2006/bibliography"/>
  </ds:schemaRefs>
</ds:datastoreItem>
</file>

<file path=customXml/itemProps103.xml><?xml version="1.0" encoding="utf-8"?>
<ds:datastoreItem xmlns:ds="http://schemas.openxmlformats.org/officeDocument/2006/customXml" ds:itemID="{3DA4F8C0-2414-4E40-83C0-CEA86AB8B407}">
  <ds:schemaRefs>
    <ds:schemaRef ds:uri="http://schemas.openxmlformats.org/officeDocument/2006/bibliography"/>
  </ds:schemaRefs>
</ds:datastoreItem>
</file>

<file path=customXml/itemProps104.xml><?xml version="1.0" encoding="utf-8"?>
<ds:datastoreItem xmlns:ds="http://schemas.openxmlformats.org/officeDocument/2006/customXml" ds:itemID="{5D8E009C-B333-41DA-BEAA-4E4E66E9438B}">
  <ds:schemaRefs>
    <ds:schemaRef ds:uri="http://schemas.openxmlformats.org/officeDocument/2006/bibliography"/>
  </ds:schemaRefs>
</ds:datastoreItem>
</file>

<file path=customXml/itemProps105.xml><?xml version="1.0" encoding="utf-8"?>
<ds:datastoreItem xmlns:ds="http://schemas.openxmlformats.org/officeDocument/2006/customXml" ds:itemID="{88D3F2BC-8FE9-4D84-AE50-6D6A19BB8499}">
  <ds:schemaRefs>
    <ds:schemaRef ds:uri="http://schemas.openxmlformats.org/officeDocument/2006/bibliography"/>
  </ds:schemaRefs>
</ds:datastoreItem>
</file>

<file path=customXml/itemProps106.xml><?xml version="1.0" encoding="utf-8"?>
<ds:datastoreItem xmlns:ds="http://schemas.openxmlformats.org/officeDocument/2006/customXml" ds:itemID="{0448D9A5-A12A-4179-92D2-3C663B3FE117}">
  <ds:schemaRefs>
    <ds:schemaRef ds:uri="http://schemas.openxmlformats.org/officeDocument/2006/bibliography"/>
  </ds:schemaRefs>
</ds:datastoreItem>
</file>

<file path=customXml/itemProps107.xml><?xml version="1.0" encoding="utf-8"?>
<ds:datastoreItem xmlns:ds="http://schemas.openxmlformats.org/officeDocument/2006/customXml" ds:itemID="{88C67273-930B-4C5B-AB53-82C3D30AD7C4}">
  <ds:schemaRefs>
    <ds:schemaRef ds:uri="http://schemas.openxmlformats.org/officeDocument/2006/bibliography"/>
  </ds:schemaRefs>
</ds:datastoreItem>
</file>

<file path=customXml/itemProps108.xml><?xml version="1.0" encoding="utf-8"?>
<ds:datastoreItem xmlns:ds="http://schemas.openxmlformats.org/officeDocument/2006/customXml" ds:itemID="{F66B39C4-3B48-44D6-8377-A7E17049AAA6}">
  <ds:schemaRefs>
    <ds:schemaRef ds:uri="http://schemas.openxmlformats.org/officeDocument/2006/bibliography"/>
  </ds:schemaRefs>
</ds:datastoreItem>
</file>

<file path=customXml/itemProps109.xml><?xml version="1.0" encoding="utf-8"?>
<ds:datastoreItem xmlns:ds="http://schemas.openxmlformats.org/officeDocument/2006/customXml" ds:itemID="{103EE243-35D9-43ED-9D77-5FCA24D92C24}">
  <ds:schemaRefs>
    <ds:schemaRef ds:uri="http://schemas.openxmlformats.org/officeDocument/2006/bibliography"/>
  </ds:schemaRefs>
</ds:datastoreItem>
</file>

<file path=customXml/itemProps11.xml><?xml version="1.0" encoding="utf-8"?>
<ds:datastoreItem xmlns:ds="http://schemas.openxmlformats.org/officeDocument/2006/customXml" ds:itemID="{3ED51D2A-1004-42F6-BC93-D5CD5158E88E}">
  <ds:schemaRefs>
    <ds:schemaRef ds:uri="http://schemas.openxmlformats.org/officeDocument/2006/bibliography"/>
  </ds:schemaRefs>
</ds:datastoreItem>
</file>

<file path=customXml/itemProps110.xml><?xml version="1.0" encoding="utf-8"?>
<ds:datastoreItem xmlns:ds="http://schemas.openxmlformats.org/officeDocument/2006/customXml" ds:itemID="{D4CC62D5-9662-40CE-814D-C3165737AF41}">
  <ds:schemaRefs>
    <ds:schemaRef ds:uri="http://schemas.openxmlformats.org/officeDocument/2006/bibliography"/>
  </ds:schemaRefs>
</ds:datastoreItem>
</file>

<file path=customXml/itemProps111.xml><?xml version="1.0" encoding="utf-8"?>
<ds:datastoreItem xmlns:ds="http://schemas.openxmlformats.org/officeDocument/2006/customXml" ds:itemID="{D17AED85-7D14-432A-AAA8-493A3F6CA78C}">
  <ds:schemaRefs>
    <ds:schemaRef ds:uri="http://schemas.openxmlformats.org/officeDocument/2006/bibliography"/>
  </ds:schemaRefs>
</ds:datastoreItem>
</file>

<file path=customXml/itemProps112.xml><?xml version="1.0" encoding="utf-8"?>
<ds:datastoreItem xmlns:ds="http://schemas.openxmlformats.org/officeDocument/2006/customXml" ds:itemID="{21199D5D-745E-4CEC-B463-2221F504BA7A}">
  <ds:schemaRefs>
    <ds:schemaRef ds:uri="http://schemas.openxmlformats.org/officeDocument/2006/bibliography"/>
  </ds:schemaRefs>
</ds:datastoreItem>
</file>

<file path=customXml/itemProps113.xml><?xml version="1.0" encoding="utf-8"?>
<ds:datastoreItem xmlns:ds="http://schemas.openxmlformats.org/officeDocument/2006/customXml" ds:itemID="{B2BD30A3-4CEB-4E15-A330-ED677EEEF905}">
  <ds:schemaRefs>
    <ds:schemaRef ds:uri="http://schemas.openxmlformats.org/officeDocument/2006/bibliography"/>
  </ds:schemaRefs>
</ds:datastoreItem>
</file>

<file path=customXml/itemProps114.xml><?xml version="1.0" encoding="utf-8"?>
<ds:datastoreItem xmlns:ds="http://schemas.openxmlformats.org/officeDocument/2006/customXml" ds:itemID="{80B83F95-7140-4B6A-8287-617D2653D43E}">
  <ds:schemaRefs>
    <ds:schemaRef ds:uri="http://schemas.openxmlformats.org/officeDocument/2006/bibliography"/>
  </ds:schemaRefs>
</ds:datastoreItem>
</file>

<file path=customXml/itemProps115.xml><?xml version="1.0" encoding="utf-8"?>
<ds:datastoreItem xmlns:ds="http://schemas.openxmlformats.org/officeDocument/2006/customXml" ds:itemID="{6924F092-87CD-41C7-A06B-E21B98BDBC41}">
  <ds:schemaRefs>
    <ds:schemaRef ds:uri="http://schemas.openxmlformats.org/officeDocument/2006/bibliography"/>
  </ds:schemaRefs>
</ds:datastoreItem>
</file>

<file path=customXml/itemProps116.xml><?xml version="1.0" encoding="utf-8"?>
<ds:datastoreItem xmlns:ds="http://schemas.openxmlformats.org/officeDocument/2006/customXml" ds:itemID="{AA177CA0-E65B-43DA-90D2-37387A8C92F4}">
  <ds:schemaRefs>
    <ds:schemaRef ds:uri="http://schemas.openxmlformats.org/officeDocument/2006/bibliography"/>
  </ds:schemaRefs>
</ds:datastoreItem>
</file>

<file path=customXml/itemProps117.xml><?xml version="1.0" encoding="utf-8"?>
<ds:datastoreItem xmlns:ds="http://schemas.openxmlformats.org/officeDocument/2006/customXml" ds:itemID="{68D53110-C83D-4E22-A9D6-5DEE2565751D}">
  <ds:schemaRefs>
    <ds:schemaRef ds:uri="http://schemas.openxmlformats.org/officeDocument/2006/bibliography"/>
  </ds:schemaRefs>
</ds:datastoreItem>
</file>

<file path=customXml/itemProps118.xml><?xml version="1.0" encoding="utf-8"?>
<ds:datastoreItem xmlns:ds="http://schemas.openxmlformats.org/officeDocument/2006/customXml" ds:itemID="{05F2C65F-0E09-4437-957F-EE58EA212E4C}">
  <ds:schemaRefs>
    <ds:schemaRef ds:uri="http://schemas.openxmlformats.org/officeDocument/2006/bibliography"/>
  </ds:schemaRefs>
</ds:datastoreItem>
</file>

<file path=customXml/itemProps119.xml><?xml version="1.0" encoding="utf-8"?>
<ds:datastoreItem xmlns:ds="http://schemas.openxmlformats.org/officeDocument/2006/customXml" ds:itemID="{D03DC01D-FEEB-414B-89F2-1D21CDFE60F0}">
  <ds:schemaRefs>
    <ds:schemaRef ds:uri="http://schemas.openxmlformats.org/officeDocument/2006/bibliography"/>
  </ds:schemaRefs>
</ds:datastoreItem>
</file>

<file path=customXml/itemProps12.xml><?xml version="1.0" encoding="utf-8"?>
<ds:datastoreItem xmlns:ds="http://schemas.openxmlformats.org/officeDocument/2006/customXml" ds:itemID="{8BA527E7-A271-461D-9639-04E17693661F}">
  <ds:schemaRefs>
    <ds:schemaRef ds:uri="http://schemas.openxmlformats.org/officeDocument/2006/bibliography"/>
  </ds:schemaRefs>
</ds:datastoreItem>
</file>

<file path=customXml/itemProps120.xml><?xml version="1.0" encoding="utf-8"?>
<ds:datastoreItem xmlns:ds="http://schemas.openxmlformats.org/officeDocument/2006/customXml" ds:itemID="{045A82AB-AF49-41F3-A7BD-CCA8CCC752FA}">
  <ds:schemaRefs>
    <ds:schemaRef ds:uri="http://schemas.openxmlformats.org/officeDocument/2006/bibliography"/>
  </ds:schemaRefs>
</ds:datastoreItem>
</file>

<file path=customXml/itemProps121.xml><?xml version="1.0" encoding="utf-8"?>
<ds:datastoreItem xmlns:ds="http://schemas.openxmlformats.org/officeDocument/2006/customXml" ds:itemID="{D13AEEF7-52F3-4FBE-A08E-2EB5CAA1816E}">
  <ds:schemaRefs>
    <ds:schemaRef ds:uri="http://schemas.openxmlformats.org/officeDocument/2006/bibliography"/>
  </ds:schemaRefs>
</ds:datastoreItem>
</file>

<file path=customXml/itemProps122.xml><?xml version="1.0" encoding="utf-8"?>
<ds:datastoreItem xmlns:ds="http://schemas.openxmlformats.org/officeDocument/2006/customXml" ds:itemID="{53862D95-53C2-4EF7-B0FB-B6FA00DB1A94}">
  <ds:schemaRefs>
    <ds:schemaRef ds:uri="http://schemas.openxmlformats.org/officeDocument/2006/bibliography"/>
  </ds:schemaRefs>
</ds:datastoreItem>
</file>

<file path=customXml/itemProps123.xml><?xml version="1.0" encoding="utf-8"?>
<ds:datastoreItem xmlns:ds="http://schemas.openxmlformats.org/officeDocument/2006/customXml" ds:itemID="{FFD12DC5-BDAF-4D7A-998D-64CB6500C3C2}">
  <ds:schemaRefs>
    <ds:schemaRef ds:uri="http://schemas.openxmlformats.org/officeDocument/2006/bibliography"/>
  </ds:schemaRefs>
</ds:datastoreItem>
</file>

<file path=customXml/itemProps124.xml><?xml version="1.0" encoding="utf-8"?>
<ds:datastoreItem xmlns:ds="http://schemas.openxmlformats.org/officeDocument/2006/customXml" ds:itemID="{C1C6A73D-D598-46E7-BD75-921357B0949B}">
  <ds:schemaRefs>
    <ds:schemaRef ds:uri="http://schemas.openxmlformats.org/officeDocument/2006/bibliography"/>
  </ds:schemaRefs>
</ds:datastoreItem>
</file>

<file path=customXml/itemProps125.xml><?xml version="1.0" encoding="utf-8"?>
<ds:datastoreItem xmlns:ds="http://schemas.openxmlformats.org/officeDocument/2006/customXml" ds:itemID="{69BF30BA-B810-43F9-88FC-D01831F459A6}">
  <ds:schemaRefs>
    <ds:schemaRef ds:uri="http://schemas.openxmlformats.org/officeDocument/2006/bibliography"/>
  </ds:schemaRefs>
</ds:datastoreItem>
</file>

<file path=customXml/itemProps126.xml><?xml version="1.0" encoding="utf-8"?>
<ds:datastoreItem xmlns:ds="http://schemas.openxmlformats.org/officeDocument/2006/customXml" ds:itemID="{B2A3964E-9E6A-48FD-AAF6-92218A6DCD26}">
  <ds:schemaRefs>
    <ds:schemaRef ds:uri="http://schemas.openxmlformats.org/officeDocument/2006/bibliography"/>
  </ds:schemaRefs>
</ds:datastoreItem>
</file>

<file path=customXml/itemProps127.xml><?xml version="1.0" encoding="utf-8"?>
<ds:datastoreItem xmlns:ds="http://schemas.openxmlformats.org/officeDocument/2006/customXml" ds:itemID="{2CD87DF9-27A7-41EB-8964-CDA4986682C2}">
  <ds:schemaRefs>
    <ds:schemaRef ds:uri="http://schemas.openxmlformats.org/officeDocument/2006/bibliography"/>
  </ds:schemaRefs>
</ds:datastoreItem>
</file>

<file path=customXml/itemProps128.xml><?xml version="1.0" encoding="utf-8"?>
<ds:datastoreItem xmlns:ds="http://schemas.openxmlformats.org/officeDocument/2006/customXml" ds:itemID="{ACE61668-4BB1-4A2F-B9BA-B7A02B2AD216}">
  <ds:schemaRefs>
    <ds:schemaRef ds:uri="http://schemas.openxmlformats.org/officeDocument/2006/bibliography"/>
  </ds:schemaRefs>
</ds:datastoreItem>
</file>

<file path=customXml/itemProps129.xml><?xml version="1.0" encoding="utf-8"?>
<ds:datastoreItem xmlns:ds="http://schemas.openxmlformats.org/officeDocument/2006/customXml" ds:itemID="{493ED06F-F1C5-42AE-B0D8-23AE080E3C3F}">
  <ds:schemaRefs>
    <ds:schemaRef ds:uri="http://schemas.openxmlformats.org/officeDocument/2006/bibliography"/>
  </ds:schemaRefs>
</ds:datastoreItem>
</file>

<file path=customXml/itemProps13.xml><?xml version="1.0" encoding="utf-8"?>
<ds:datastoreItem xmlns:ds="http://schemas.openxmlformats.org/officeDocument/2006/customXml" ds:itemID="{1612BFCB-D50E-45BA-868A-F2EC6C379BF6}">
  <ds:schemaRefs>
    <ds:schemaRef ds:uri="http://schemas.openxmlformats.org/officeDocument/2006/bibliography"/>
  </ds:schemaRefs>
</ds:datastoreItem>
</file>

<file path=customXml/itemProps130.xml><?xml version="1.0" encoding="utf-8"?>
<ds:datastoreItem xmlns:ds="http://schemas.openxmlformats.org/officeDocument/2006/customXml" ds:itemID="{42298E9F-CE91-4E1B-B52F-231B8D59D835}">
  <ds:schemaRefs>
    <ds:schemaRef ds:uri="http://schemas.openxmlformats.org/officeDocument/2006/bibliography"/>
  </ds:schemaRefs>
</ds:datastoreItem>
</file>

<file path=customXml/itemProps131.xml><?xml version="1.0" encoding="utf-8"?>
<ds:datastoreItem xmlns:ds="http://schemas.openxmlformats.org/officeDocument/2006/customXml" ds:itemID="{6567CC0F-294C-4E23-B9E6-D8987D8CED5F}">
  <ds:schemaRefs>
    <ds:schemaRef ds:uri="http://schemas.openxmlformats.org/officeDocument/2006/bibliography"/>
  </ds:schemaRefs>
</ds:datastoreItem>
</file>

<file path=customXml/itemProps132.xml><?xml version="1.0" encoding="utf-8"?>
<ds:datastoreItem xmlns:ds="http://schemas.openxmlformats.org/officeDocument/2006/customXml" ds:itemID="{62E9622D-B3D0-49AB-A2B9-0935F76AC5CD}">
  <ds:schemaRefs>
    <ds:schemaRef ds:uri="http://schemas.openxmlformats.org/officeDocument/2006/bibliography"/>
  </ds:schemaRefs>
</ds:datastoreItem>
</file>

<file path=customXml/itemProps133.xml><?xml version="1.0" encoding="utf-8"?>
<ds:datastoreItem xmlns:ds="http://schemas.openxmlformats.org/officeDocument/2006/customXml" ds:itemID="{48B70BF0-1406-4086-8302-6030781ACCB5}">
  <ds:schemaRefs>
    <ds:schemaRef ds:uri="http://schemas.openxmlformats.org/officeDocument/2006/bibliography"/>
  </ds:schemaRefs>
</ds:datastoreItem>
</file>

<file path=customXml/itemProps134.xml><?xml version="1.0" encoding="utf-8"?>
<ds:datastoreItem xmlns:ds="http://schemas.openxmlformats.org/officeDocument/2006/customXml" ds:itemID="{1130C62F-B45C-4CE3-922C-A0F4484A5607}">
  <ds:schemaRefs>
    <ds:schemaRef ds:uri="http://schemas.openxmlformats.org/officeDocument/2006/bibliography"/>
  </ds:schemaRefs>
</ds:datastoreItem>
</file>

<file path=customXml/itemProps135.xml><?xml version="1.0" encoding="utf-8"?>
<ds:datastoreItem xmlns:ds="http://schemas.openxmlformats.org/officeDocument/2006/customXml" ds:itemID="{E78690BF-7069-4E8C-B2FF-4AB7EA6496D0}">
  <ds:schemaRefs>
    <ds:schemaRef ds:uri="http://schemas.openxmlformats.org/officeDocument/2006/bibliography"/>
  </ds:schemaRefs>
</ds:datastoreItem>
</file>

<file path=customXml/itemProps136.xml><?xml version="1.0" encoding="utf-8"?>
<ds:datastoreItem xmlns:ds="http://schemas.openxmlformats.org/officeDocument/2006/customXml" ds:itemID="{E338534A-2372-4334-AEEE-CC88C48FF8FC}">
  <ds:schemaRefs>
    <ds:schemaRef ds:uri="http://schemas.openxmlformats.org/officeDocument/2006/bibliography"/>
  </ds:schemaRefs>
</ds:datastoreItem>
</file>

<file path=customXml/itemProps137.xml><?xml version="1.0" encoding="utf-8"?>
<ds:datastoreItem xmlns:ds="http://schemas.openxmlformats.org/officeDocument/2006/customXml" ds:itemID="{287BA292-3614-4399-981B-47989E700F13}">
  <ds:schemaRefs>
    <ds:schemaRef ds:uri="http://schemas.openxmlformats.org/officeDocument/2006/bibliography"/>
  </ds:schemaRefs>
</ds:datastoreItem>
</file>

<file path=customXml/itemProps138.xml><?xml version="1.0" encoding="utf-8"?>
<ds:datastoreItem xmlns:ds="http://schemas.openxmlformats.org/officeDocument/2006/customXml" ds:itemID="{5A866388-9484-4E2F-996D-D8F303A3D55F}">
  <ds:schemaRefs>
    <ds:schemaRef ds:uri="http://schemas.openxmlformats.org/officeDocument/2006/bibliography"/>
  </ds:schemaRefs>
</ds:datastoreItem>
</file>

<file path=customXml/itemProps139.xml><?xml version="1.0" encoding="utf-8"?>
<ds:datastoreItem xmlns:ds="http://schemas.openxmlformats.org/officeDocument/2006/customXml" ds:itemID="{F4C62110-9CBA-418F-AA8D-9B0ED02B6B0E}">
  <ds:schemaRefs>
    <ds:schemaRef ds:uri="http://schemas.openxmlformats.org/officeDocument/2006/bibliography"/>
  </ds:schemaRefs>
</ds:datastoreItem>
</file>

<file path=customXml/itemProps14.xml><?xml version="1.0" encoding="utf-8"?>
<ds:datastoreItem xmlns:ds="http://schemas.openxmlformats.org/officeDocument/2006/customXml" ds:itemID="{FA14CA1C-4149-451A-B11A-631A9BA1E6BE}">
  <ds:schemaRefs>
    <ds:schemaRef ds:uri="http://schemas.openxmlformats.org/officeDocument/2006/bibliography"/>
  </ds:schemaRefs>
</ds:datastoreItem>
</file>

<file path=customXml/itemProps140.xml><?xml version="1.0" encoding="utf-8"?>
<ds:datastoreItem xmlns:ds="http://schemas.openxmlformats.org/officeDocument/2006/customXml" ds:itemID="{CB7396BB-D1F8-4A86-8108-CC0FF9DCFEAE}">
  <ds:schemaRefs>
    <ds:schemaRef ds:uri="http://schemas.openxmlformats.org/officeDocument/2006/bibliography"/>
  </ds:schemaRefs>
</ds:datastoreItem>
</file>

<file path=customXml/itemProps141.xml><?xml version="1.0" encoding="utf-8"?>
<ds:datastoreItem xmlns:ds="http://schemas.openxmlformats.org/officeDocument/2006/customXml" ds:itemID="{4CF1E081-C83C-4D88-BA9A-A7FA872F32D7}">
  <ds:schemaRefs>
    <ds:schemaRef ds:uri="http://schemas.openxmlformats.org/officeDocument/2006/bibliography"/>
  </ds:schemaRefs>
</ds:datastoreItem>
</file>

<file path=customXml/itemProps142.xml><?xml version="1.0" encoding="utf-8"?>
<ds:datastoreItem xmlns:ds="http://schemas.openxmlformats.org/officeDocument/2006/customXml" ds:itemID="{C6BF4A97-2753-4521-B77D-70C058C2000F}">
  <ds:schemaRefs>
    <ds:schemaRef ds:uri="http://schemas.openxmlformats.org/officeDocument/2006/bibliography"/>
  </ds:schemaRefs>
</ds:datastoreItem>
</file>

<file path=customXml/itemProps143.xml><?xml version="1.0" encoding="utf-8"?>
<ds:datastoreItem xmlns:ds="http://schemas.openxmlformats.org/officeDocument/2006/customXml" ds:itemID="{A058493E-7F5C-4F6F-A625-7D971C9E34F5}">
  <ds:schemaRefs>
    <ds:schemaRef ds:uri="http://schemas.openxmlformats.org/officeDocument/2006/bibliography"/>
  </ds:schemaRefs>
</ds:datastoreItem>
</file>

<file path=customXml/itemProps144.xml><?xml version="1.0" encoding="utf-8"?>
<ds:datastoreItem xmlns:ds="http://schemas.openxmlformats.org/officeDocument/2006/customXml" ds:itemID="{A253C933-568B-4F0A-9CCC-74FEDF77CE29}">
  <ds:schemaRefs>
    <ds:schemaRef ds:uri="http://schemas.openxmlformats.org/officeDocument/2006/bibliography"/>
  </ds:schemaRefs>
</ds:datastoreItem>
</file>

<file path=customXml/itemProps145.xml><?xml version="1.0" encoding="utf-8"?>
<ds:datastoreItem xmlns:ds="http://schemas.openxmlformats.org/officeDocument/2006/customXml" ds:itemID="{6E99E3F0-7A4F-4DD0-B5E9-1643F5EE2364}">
  <ds:schemaRefs>
    <ds:schemaRef ds:uri="http://schemas.openxmlformats.org/officeDocument/2006/bibliography"/>
  </ds:schemaRefs>
</ds:datastoreItem>
</file>

<file path=customXml/itemProps146.xml><?xml version="1.0" encoding="utf-8"?>
<ds:datastoreItem xmlns:ds="http://schemas.openxmlformats.org/officeDocument/2006/customXml" ds:itemID="{9B8CD6BF-AC29-4EB9-A995-C5ACFBB8D3AF}">
  <ds:schemaRefs>
    <ds:schemaRef ds:uri="http://schemas.openxmlformats.org/officeDocument/2006/bibliography"/>
  </ds:schemaRefs>
</ds:datastoreItem>
</file>

<file path=customXml/itemProps147.xml><?xml version="1.0" encoding="utf-8"?>
<ds:datastoreItem xmlns:ds="http://schemas.openxmlformats.org/officeDocument/2006/customXml" ds:itemID="{8CC34364-C28D-4F6D-83FE-C246492E80CD}">
  <ds:schemaRefs>
    <ds:schemaRef ds:uri="http://schemas.openxmlformats.org/officeDocument/2006/bibliography"/>
  </ds:schemaRefs>
</ds:datastoreItem>
</file>

<file path=customXml/itemProps148.xml><?xml version="1.0" encoding="utf-8"?>
<ds:datastoreItem xmlns:ds="http://schemas.openxmlformats.org/officeDocument/2006/customXml" ds:itemID="{9CAEC9C2-7DDF-45B5-A92D-FD9C60E5EE86}">
  <ds:schemaRefs>
    <ds:schemaRef ds:uri="http://schemas.openxmlformats.org/officeDocument/2006/bibliography"/>
  </ds:schemaRefs>
</ds:datastoreItem>
</file>

<file path=customXml/itemProps149.xml><?xml version="1.0" encoding="utf-8"?>
<ds:datastoreItem xmlns:ds="http://schemas.openxmlformats.org/officeDocument/2006/customXml" ds:itemID="{C7FF5485-2308-4F08-A8B5-C28096CD005F}">
  <ds:schemaRefs>
    <ds:schemaRef ds:uri="http://schemas.openxmlformats.org/officeDocument/2006/bibliography"/>
  </ds:schemaRefs>
</ds:datastoreItem>
</file>

<file path=customXml/itemProps15.xml><?xml version="1.0" encoding="utf-8"?>
<ds:datastoreItem xmlns:ds="http://schemas.openxmlformats.org/officeDocument/2006/customXml" ds:itemID="{FDEE85A3-00BC-479A-8A8E-20578F04B468}">
  <ds:schemaRefs>
    <ds:schemaRef ds:uri="http://schemas.openxmlformats.org/officeDocument/2006/bibliography"/>
  </ds:schemaRefs>
</ds:datastoreItem>
</file>

<file path=customXml/itemProps150.xml><?xml version="1.0" encoding="utf-8"?>
<ds:datastoreItem xmlns:ds="http://schemas.openxmlformats.org/officeDocument/2006/customXml" ds:itemID="{7C6227A1-AEDE-4945-9A03-8A80F652D918}">
  <ds:schemaRefs>
    <ds:schemaRef ds:uri="http://schemas.openxmlformats.org/officeDocument/2006/bibliography"/>
  </ds:schemaRefs>
</ds:datastoreItem>
</file>

<file path=customXml/itemProps151.xml><?xml version="1.0" encoding="utf-8"?>
<ds:datastoreItem xmlns:ds="http://schemas.openxmlformats.org/officeDocument/2006/customXml" ds:itemID="{FA3BD970-0A4C-4FA3-A6C1-088700588FE8}">
  <ds:schemaRefs>
    <ds:schemaRef ds:uri="http://schemas.openxmlformats.org/officeDocument/2006/bibliography"/>
  </ds:schemaRefs>
</ds:datastoreItem>
</file>

<file path=customXml/itemProps152.xml><?xml version="1.0" encoding="utf-8"?>
<ds:datastoreItem xmlns:ds="http://schemas.openxmlformats.org/officeDocument/2006/customXml" ds:itemID="{A4E78AF3-C0BD-4E3D-BE00-52E98D608AF7}">
  <ds:schemaRefs>
    <ds:schemaRef ds:uri="http://schemas.openxmlformats.org/officeDocument/2006/bibliography"/>
  </ds:schemaRefs>
</ds:datastoreItem>
</file>

<file path=customXml/itemProps153.xml><?xml version="1.0" encoding="utf-8"?>
<ds:datastoreItem xmlns:ds="http://schemas.openxmlformats.org/officeDocument/2006/customXml" ds:itemID="{52B03E29-47FF-4244-BB3A-EF403190A523}">
  <ds:schemaRefs>
    <ds:schemaRef ds:uri="http://schemas.openxmlformats.org/officeDocument/2006/bibliography"/>
  </ds:schemaRefs>
</ds:datastoreItem>
</file>

<file path=customXml/itemProps154.xml><?xml version="1.0" encoding="utf-8"?>
<ds:datastoreItem xmlns:ds="http://schemas.openxmlformats.org/officeDocument/2006/customXml" ds:itemID="{E1AEEC08-9BFC-460E-B0B7-9709E289304F}">
  <ds:schemaRefs>
    <ds:schemaRef ds:uri="http://schemas.openxmlformats.org/officeDocument/2006/bibliography"/>
  </ds:schemaRefs>
</ds:datastoreItem>
</file>

<file path=customXml/itemProps155.xml><?xml version="1.0" encoding="utf-8"?>
<ds:datastoreItem xmlns:ds="http://schemas.openxmlformats.org/officeDocument/2006/customXml" ds:itemID="{AB1BF36E-7F16-4905-9988-1A1DB602DA4A}">
  <ds:schemaRefs>
    <ds:schemaRef ds:uri="http://schemas.openxmlformats.org/officeDocument/2006/bibliography"/>
  </ds:schemaRefs>
</ds:datastoreItem>
</file>

<file path=customXml/itemProps156.xml><?xml version="1.0" encoding="utf-8"?>
<ds:datastoreItem xmlns:ds="http://schemas.openxmlformats.org/officeDocument/2006/customXml" ds:itemID="{5406D370-34CC-4638-AD7D-8B72DB76FEBC}">
  <ds:schemaRefs>
    <ds:schemaRef ds:uri="http://schemas.openxmlformats.org/officeDocument/2006/bibliography"/>
  </ds:schemaRefs>
</ds:datastoreItem>
</file>

<file path=customXml/itemProps157.xml><?xml version="1.0" encoding="utf-8"?>
<ds:datastoreItem xmlns:ds="http://schemas.openxmlformats.org/officeDocument/2006/customXml" ds:itemID="{F907D2FE-0A16-42FE-930B-BA65A0243D2D}">
  <ds:schemaRefs>
    <ds:schemaRef ds:uri="http://schemas.openxmlformats.org/officeDocument/2006/bibliography"/>
  </ds:schemaRefs>
</ds:datastoreItem>
</file>

<file path=customXml/itemProps16.xml><?xml version="1.0" encoding="utf-8"?>
<ds:datastoreItem xmlns:ds="http://schemas.openxmlformats.org/officeDocument/2006/customXml" ds:itemID="{805187B2-5C3F-431C-B27E-38C948DEA039}">
  <ds:schemaRefs>
    <ds:schemaRef ds:uri="http://schemas.openxmlformats.org/officeDocument/2006/bibliography"/>
  </ds:schemaRefs>
</ds:datastoreItem>
</file>

<file path=customXml/itemProps17.xml><?xml version="1.0" encoding="utf-8"?>
<ds:datastoreItem xmlns:ds="http://schemas.openxmlformats.org/officeDocument/2006/customXml" ds:itemID="{283B4CAE-CBE2-41EA-9E49-E6763AAC1A75}">
  <ds:schemaRefs>
    <ds:schemaRef ds:uri="http://schemas.openxmlformats.org/officeDocument/2006/bibliography"/>
  </ds:schemaRefs>
</ds:datastoreItem>
</file>

<file path=customXml/itemProps18.xml><?xml version="1.0" encoding="utf-8"?>
<ds:datastoreItem xmlns:ds="http://schemas.openxmlformats.org/officeDocument/2006/customXml" ds:itemID="{EA9FFCEB-232E-4CC9-A7D5-61E7817FC456}">
  <ds:schemaRefs>
    <ds:schemaRef ds:uri="http://schemas.openxmlformats.org/officeDocument/2006/bibliography"/>
  </ds:schemaRefs>
</ds:datastoreItem>
</file>

<file path=customXml/itemProps19.xml><?xml version="1.0" encoding="utf-8"?>
<ds:datastoreItem xmlns:ds="http://schemas.openxmlformats.org/officeDocument/2006/customXml" ds:itemID="{724BEB23-287A-4048-9369-B9EF2B5C6DE1}">
  <ds:schemaRefs>
    <ds:schemaRef ds:uri="http://schemas.openxmlformats.org/officeDocument/2006/bibliography"/>
  </ds:schemaRefs>
</ds:datastoreItem>
</file>

<file path=customXml/itemProps2.xml><?xml version="1.0" encoding="utf-8"?>
<ds:datastoreItem xmlns:ds="http://schemas.openxmlformats.org/officeDocument/2006/customXml" ds:itemID="{C0173FD9-3CDE-4A5C-B519-F4580110EBD2}">
  <ds:schemaRefs>
    <ds:schemaRef ds:uri="http://schemas.openxmlformats.org/officeDocument/2006/bibliography"/>
  </ds:schemaRefs>
</ds:datastoreItem>
</file>

<file path=customXml/itemProps20.xml><?xml version="1.0" encoding="utf-8"?>
<ds:datastoreItem xmlns:ds="http://schemas.openxmlformats.org/officeDocument/2006/customXml" ds:itemID="{CFB06F15-2445-452F-AD7F-518DE67446C6}">
  <ds:schemaRefs>
    <ds:schemaRef ds:uri="http://schemas.openxmlformats.org/officeDocument/2006/bibliography"/>
  </ds:schemaRefs>
</ds:datastoreItem>
</file>

<file path=customXml/itemProps21.xml><?xml version="1.0" encoding="utf-8"?>
<ds:datastoreItem xmlns:ds="http://schemas.openxmlformats.org/officeDocument/2006/customXml" ds:itemID="{1BEAA3C1-F9F0-42E5-B378-3401C2A6B9DF}">
  <ds:schemaRefs>
    <ds:schemaRef ds:uri="http://schemas.openxmlformats.org/officeDocument/2006/bibliography"/>
  </ds:schemaRefs>
</ds:datastoreItem>
</file>

<file path=customXml/itemProps22.xml><?xml version="1.0" encoding="utf-8"?>
<ds:datastoreItem xmlns:ds="http://schemas.openxmlformats.org/officeDocument/2006/customXml" ds:itemID="{25F055E6-6FA4-4B18-9A9F-66ACF433A284}">
  <ds:schemaRefs>
    <ds:schemaRef ds:uri="http://schemas.openxmlformats.org/officeDocument/2006/bibliography"/>
  </ds:schemaRefs>
</ds:datastoreItem>
</file>

<file path=customXml/itemProps23.xml><?xml version="1.0" encoding="utf-8"?>
<ds:datastoreItem xmlns:ds="http://schemas.openxmlformats.org/officeDocument/2006/customXml" ds:itemID="{EC66AD29-495F-4CC1-9F68-A489B9A67508}">
  <ds:schemaRefs>
    <ds:schemaRef ds:uri="http://schemas.openxmlformats.org/officeDocument/2006/bibliography"/>
  </ds:schemaRefs>
</ds:datastoreItem>
</file>

<file path=customXml/itemProps24.xml><?xml version="1.0" encoding="utf-8"?>
<ds:datastoreItem xmlns:ds="http://schemas.openxmlformats.org/officeDocument/2006/customXml" ds:itemID="{096B1982-4144-4AED-A30F-159F11807F45}">
  <ds:schemaRefs>
    <ds:schemaRef ds:uri="http://schemas.openxmlformats.org/officeDocument/2006/bibliography"/>
  </ds:schemaRefs>
</ds:datastoreItem>
</file>

<file path=customXml/itemProps25.xml><?xml version="1.0" encoding="utf-8"?>
<ds:datastoreItem xmlns:ds="http://schemas.openxmlformats.org/officeDocument/2006/customXml" ds:itemID="{B078DAB6-6560-4633-8074-94F357DBE79C}">
  <ds:schemaRefs>
    <ds:schemaRef ds:uri="http://schemas.openxmlformats.org/officeDocument/2006/bibliography"/>
  </ds:schemaRefs>
</ds:datastoreItem>
</file>

<file path=customXml/itemProps26.xml><?xml version="1.0" encoding="utf-8"?>
<ds:datastoreItem xmlns:ds="http://schemas.openxmlformats.org/officeDocument/2006/customXml" ds:itemID="{355B91CE-1407-46A8-BDF2-48C5A7DF46E3}">
  <ds:schemaRefs>
    <ds:schemaRef ds:uri="http://schemas.openxmlformats.org/officeDocument/2006/bibliography"/>
  </ds:schemaRefs>
</ds:datastoreItem>
</file>

<file path=customXml/itemProps27.xml><?xml version="1.0" encoding="utf-8"?>
<ds:datastoreItem xmlns:ds="http://schemas.openxmlformats.org/officeDocument/2006/customXml" ds:itemID="{57AC6BA0-E039-4232-879B-660DDFDA846F}">
  <ds:schemaRefs>
    <ds:schemaRef ds:uri="http://schemas.openxmlformats.org/officeDocument/2006/bibliography"/>
  </ds:schemaRefs>
</ds:datastoreItem>
</file>

<file path=customXml/itemProps28.xml><?xml version="1.0" encoding="utf-8"?>
<ds:datastoreItem xmlns:ds="http://schemas.openxmlformats.org/officeDocument/2006/customXml" ds:itemID="{AC9D9A7C-42C7-4ADC-B269-CCABFADB7B7C}">
  <ds:schemaRefs>
    <ds:schemaRef ds:uri="http://schemas.openxmlformats.org/officeDocument/2006/bibliography"/>
  </ds:schemaRefs>
</ds:datastoreItem>
</file>

<file path=customXml/itemProps29.xml><?xml version="1.0" encoding="utf-8"?>
<ds:datastoreItem xmlns:ds="http://schemas.openxmlformats.org/officeDocument/2006/customXml" ds:itemID="{33D96150-FD7C-4568-A8BC-DF21CF4295A8}">
  <ds:schemaRefs>
    <ds:schemaRef ds:uri="http://schemas.openxmlformats.org/officeDocument/2006/bibliography"/>
  </ds:schemaRefs>
</ds:datastoreItem>
</file>

<file path=customXml/itemProps3.xml><?xml version="1.0" encoding="utf-8"?>
<ds:datastoreItem xmlns:ds="http://schemas.openxmlformats.org/officeDocument/2006/customXml" ds:itemID="{D7E0F000-25C9-432F-BCDD-0B8D5C2D68B6}">
  <ds:schemaRefs>
    <ds:schemaRef ds:uri="http://schemas.openxmlformats.org/officeDocument/2006/bibliography"/>
  </ds:schemaRefs>
</ds:datastoreItem>
</file>

<file path=customXml/itemProps30.xml><?xml version="1.0" encoding="utf-8"?>
<ds:datastoreItem xmlns:ds="http://schemas.openxmlformats.org/officeDocument/2006/customXml" ds:itemID="{D36DF682-3B0A-49F5-8F11-0BE5E2757519}">
  <ds:schemaRefs>
    <ds:schemaRef ds:uri="http://schemas.openxmlformats.org/officeDocument/2006/bibliography"/>
  </ds:schemaRefs>
</ds:datastoreItem>
</file>

<file path=customXml/itemProps31.xml><?xml version="1.0" encoding="utf-8"?>
<ds:datastoreItem xmlns:ds="http://schemas.openxmlformats.org/officeDocument/2006/customXml" ds:itemID="{240D8E86-E9FD-4DBF-B28B-E0FA24755383}">
  <ds:schemaRefs>
    <ds:schemaRef ds:uri="http://schemas.openxmlformats.org/officeDocument/2006/bibliography"/>
  </ds:schemaRefs>
</ds:datastoreItem>
</file>

<file path=customXml/itemProps32.xml><?xml version="1.0" encoding="utf-8"?>
<ds:datastoreItem xmlns:ds="http://schemas.openxmlformats.org/officeDocument/2006/customXml" ds:itemID="{B39D4F00-E18D-43DE-9A1B-54F89F18904C}">
  <ds:schemaRefs>
    <ds:schemaRef ds:uri="http://schemas.openxmlformats.org/officeDocument/2006/bibliography"/>
  </ds:schemaRefs>
</ds:datastoreItem>
</file>

<file path=customXml/itemProps33.xml><?xml version="1.0" encoding="utf-8"?>
<ds:datastoreItem xmlns:ds="http://schemas.openxmlformats.org/officeDocument/2006/customXml" ds:itemID="{2B96121D-EA73-476D-8484-A442D4A8F8EB}">
  <ds:schemaRefs>
    <ds:schemaRef ds:uri="http://schemas.openxmlformats.org/officeDocument/2006/bibliography"/>
  </ds:schemaRefs>
</ds:datastoreItem>
</file>

<file path=customXml/itemProps34.xml><?xml version="1.0" encoding="utf-8"?>
<ds:datastoreItem xmlns:ds="http://schemas.openxmlformats.org/officeDocument/2006/customXml" ds:itemID="{6D641F96-7711-44D4-A78A-B9775E65447C}">
  <ds:schemaRefs>
    <ds:schemaRef ds:uri="http://schemas.openxmlformats.org/officeDocument/2006/bibliography"/>
  </ds:schemaRefs>
</ds:datastoreItem>
</file>

<file path=customXml/itemProps35.xml><?xml version="1.0" encoding="utf-8"?>
<ds:datastoreItem xmlns:ds="http://schemas.openxmlformats.org/officeDocument/2006/customXml" ds:itemID="{BB0580CC-804A-459B-B9B5-4E376B877AEC}">
  <ds:schemaRefs>
    <ds:schemaRef ds:uri="http://schemas.openxmlformats.org/officeDocument/2006/bibliography"/>
  </ds:schemaRefs>
</ds:datastoreItem>
</file>

<file path=customXml/itemProps36.xml><?xml version="1.0" encoding="utf-8"?>
<ds:datastoreItem xmlns:ds="http://schemas.openxmlformats.org/officeDocument/2006/customXml" ds:itemID="{A4C3039F-A0B2-45BD-A3FF-582484DF65BF}">
  <ds:schemaRefs>
    <ds:schemaRef ds:uri="http://schemas.openxmlformats.org/officeDocument/2006/bibliography"/>
  </ds:schemaRefs>
</ds:datastoreItem>
</file>

<file path=customXml/itemProps37.xml><?xml version="1.0" encoding="utf-8"?>
<ds:datastoreItem xmlns:ds="http://schemas.openxmlformats.org/officeDocument/2006/customXml" ds:itemID="{4A5CEAA2-D5BF-40B2-8165-74D575A32D3B}">
  <ds:schemaRefs>
    <ds:schemaRef ds:uri="http://schemas.openxmlformats.org/officeDocument/2006/bibliography"/>
  </ds:schemaRefs>
</ds:datastoreItem>
</file>

<file path=customXml/itemProps38.xml><?xml version="1.0" encoding="utf-8"?>
<ds:datastoreItem xmlns:ds="http://schemas.openxmlformats.org/officeDocument/2006/customXml" ds:itemID="{3F6A3480-61B6-4919-99CE-9086A0DA5B0A}">
  <ds:schemaRefs>
    <ds:schemaRef ds:uri="http://schemas.openxmlformats.org/officeDocument/2006/bibliography"/>
  </ds:schemaRefs>
</ds:datastoreItem>
</file>

<file path=customXml/itemProps39.xml><?xml version="1.0" encoding="utf-8"?>
<ds:datastoreItem xmlns:ds="http://schemas.openxmlformats.org/officeDocument/2006/customXml" ds:itemID="{D5E965E5-AD91-4917-93C2-BA80F71212F3}">
  <ds:schemaRefs>
    <ds:schemaRef ds:uri="http://schemas.openxmlformats.org/officeDocument/2006/bibliography"/>
  </ds:schemaRefs>
</ds:datastoreItem>
</file>

<file path=customXml/itemProps4.xml><?xml version="1.0" encoding="utf-8"?>
<ds:datastoreItem xmlns:ds="http://schemas.openxmlformats.org/officeDocument/2006/customXml" ds:itemID="{84751F8F-B503-4EC3-AFC7-860F1F38F49C}">
  <ds:schemaRefs>
    <ds:schemaRef ds:uri="http://schemas.openxmlformats.org/officeDocument/2006/bibliography"/>
  </ds:schemaRefs>
</ds:datastoreItem>
</file>

<file path=customXml/itemProps40.xml><?xml version="1.0" encoding="utf-8"?>
<ds:datastoreItem xmlns:ds="http://schemas.openxmlformats.org/officeDocument/2006/customXml" ds:itemID="{7C5EF480-47E6-4F92-86B7-813DC4420350}">
  <ds:schemaRefs>
    <ds:schemaRef ds:uri="http://schemas.openxmlformats.org/officeDocument/2006/bibliography"/>
  </ds:schemaRefs>
</ds:datastoreItem>
</file>

<file path=customXml/itemProps41.xml><?xml version="1.0" encoding="utf-8"?>
<ds:datastoreItem xmlns:ds="http://schemas.openxmlformats.org/officeDocument/2006/customXml" ds:itemID="{81CC0371-6C6B-4A95-BADA-CC15668F0AC5}">
  <ds:schemaRefs>
    <ds:schemaRef ds:uri="http://schemas.openxmlformats.org/officeDocument/2006/bibliography"/>
  </ds:schemaRefs>
</ds:datastoreItem>
</file>

<file path=customXml/itemProps42.xml><?xml version="1.0" encoding="utf-8"?>
<ds:datastoreItem xmlns:ds="http://schemas.openxmlformats.org/officeDocument/2006/customXml" ds:itemID="{F50553C1-A572-43F7-9042-E7C01CAE48D5}">
  <ds:schemaRefs>
    <ds:schemaRef ds:uri="http://schemas.openxmlformats.org/officeDocument/2006/bibliography"/>
  </ds:schemaRefs>
</ds:datastoreItem>
</file>

<file path=customXml/itemProps43.xml><?xml version="1.0" encoding="utf-8"?>
<ds:datastoreItem xmlns:ds="http://schemas.openxmlformats.org/officeDocument/2006/customXml" ds:itemID="{3A543F04-AE8B-47ED-B460-C51128549837}">
  <ds:schemaRefs>
    <ds:schemaRef ds:uri="http://schemas.openxmlformats.org/officeDocument/2006/bibliography"/>
  </ds:schemaRefs>
</ds:datastoreItem>
</file>

<file path=customXml/itemProps44.xml><?xml version="1.0" encoding="utf-8"?>
<ds:datastoreItem xmlns:ds="http://schemas.openxmlformats.org/officeDocument/2006/customXml" ds:itemID="{2336D00F-6E34-45B1-8EB1-45C2A996C87F}">
  <ds:schemaRefs>
    <ds:schemaRef ds:uri="http://schemas.openxmlformats.org/officeDocument/2006/bibliography"/>
  </ds:schemaRefs>
</ds:datastoreItem>
</file>

<file path=customXml/itemProps45.xml><?xml version="1.0" encoding="utf-8"?>
<ds:datastoreItem xmlns:ds="http://schemas.openxmlformats.org/officeDocument/2006/customXml" ds:itemID="{62DA4968-E011-469F-9813-BD6CE12FB701}">
  <ds:schemaRefs>
    <ds:schemaRef ds:uri="http://schemas.openxmlformats.org/officeDocument/2006/bibliography"/>
  </ds:schemaRefs>
</ds:datastoreItem>
</file>

<file path=customXml/itemProps46.xml><?xml version="1.0" encoding="utf-8"?>
<ds:datastoreItem xmlns:ds="http://schemas.openxmlformats.org/officeDocument/2006/customXml" ds:itemID="{43795A4E-75D6-423E-B381-9D828FE5C7E3}">
  <ds:schemaRefs>
    <ds:schemaRef ds:uri="http://schemas.openxmlformats.org/officeDocument/2006/bibliography"/>
  </ds:schemaRefs>
</ds:datastoreItem>
</file>

<file path=customXml/itemProps47.xml><?xml version="1.0" encoding="utf-8"?>
<ds:datastoreItem xmlns:ds="http://schemas.openxmlformats.org/officeDocument/2006/customXml" ds:itemID="{1C08A812-8BA2-4CF2-9E37-78E183F02FB9}">
  <ds:schemaRefs>
    <ds:schemaRef ds:uri="http://schemas.openxmlformats.org/officeDocument/2006/bibliography"/>
  </ds:schemaRefs>
</ds:datastoreItem>
</file>

<file path=customXml/itemProps48.xml><?xml version="1.0" encoding="utf-8"?>
<ds:datastoreItem xmlns:ds="http://schemas.openxmlformats.org/officeDocument/2006/customXml" ds:itemID="{487E3124-58F6-4805-8E47-B73B8CF5088B}">
  <ds:schemaRefs>
    <ds:schemaRef ds:uri="http://schemas.openxmlformats.org/officeDocument/2006/bibliography"/>
  </ds:schemaRefs>
</ds:datastoreItem>
</file>

<file path=customXml/itemProps49.xml><?xml version="1.0" encoding="utf-8"?>
<ds:datastoreItem xmlns:ds="http://schemas.openxmlformats.org/officeDocument/2006/customXml" ds:itemID="{6964E28B-BF6A-4CFD-9582-929C48AE839C}">
  <ds:schemaRefs>
    <ds:schemaRef ds:uri="http://schemas.openxmlformats.org/officeDocument/2006/bibliography"/>
  </ds:schemaRefs>
</ds:datastoreItem>
</file>

<file path=customXml/itemProps5.xml><?xml version="1.0" encoding="utf-8"?>
<ds:datastoreItem xmlns:ds="http://schemas.openxmlformats.org/officeDocument/2006/customXml" ds:itemID="{5AEBCB40-B165-44E6-9001-43C2F7579981}">
  <ds:schemaRefs>
    <ds:schemaRef ds:uri="http://schemas.openxmlformats.org/officeDocument/2006/bibliography"/>
  </ds:schemaRefs>
</ds:datastoreItem>
</file>

<file path=customXml/itemProps50.xml><?xml version="1.0" encoding="utf-8"?>
<ds:datastoreItem xmlns:ds="http://schemas.openxmlformats.org/officeDocument/2006/customXml" ds:itemID="{169A88D3-1875-49F0-8945-FD0FB4F18A28}">
  <ds:schemaRefs>
    <ds:schemaRef ds:uri="http://schemas.openxmlformats.org/officeDocument/2006/bibliography"/>
  </ds:schemaRefs>
</ds:datastoreItem>
</file>

<file path=customXml/itemProps51.xml><?xml version="1.0" encoding="utf-8"?>
<ds:datastoreItem xmlns:ds="http://schemas.openxmlformats.org/officeDocument/2006/customXml" ds:itemID="{C2821989-2E1B-4C65-B56D-FE398E29635D}">
  <ds:schemaRefs>
    <ds:schemaRef ds:uri="http://schemas.openxmlformats.org/officeDocument/2006/bibliography"/>
  </ds:schemaRefs>
</ds:datastoreItem>
</file>

<file path=customXml/itemProps52.xml><?xml version="1.0" encoding="utf-8"?>
<ds:datastoreItem xmlns:ds="http://schemas.openxmlformats.org/officeDocument/2006/customXml" ds:itemID="{3C84C03B-3589-4392-8704-4BCFF459E333}">
  <ds:schemaRefs>
    <ds:schemaRef ds:uri="http://schemas.openxmlformats.org/officeDocument/2006/bibliography"/>
  </ds:schemaRefs>
</ds:datastoreItem>
</file>

<file path=customXml/itemProps53.xml><?xml version="1.0" encoding="utf-8"?>
<ds:datastoreItem xmlns:ds="http://schemas.openxmlformats.org/officeDocument/2006/customXml" ds:itemID="{5E61A8B6-F418-4D51-8FAC-C7163A12A0E2}">
  <ds:schemaRefs>
    <ds:schemaRef ds:uri="http://schemas.openxmlformats.org/officeDocument/2006/bibliography"/>
  </ds:schemaRefs>
</ds:datastoreItem>
</file>

<file path=customXml/itemProps54.xml><?xml version="1.0" encoding="utf-8"?>
<ds:datastoreItem xmlns:ds="http://schemas.openxmlformats.org/officeDocument/2006/customXml" ds:itemID="{A252255A-5E7B-4663-8EE8-CEA3551C4EF0}">
  <ds:schemaRefs>
    <ds:schemaRef ds:uri="http://schemas.openxmlformats.org/officeDocument/2006/bibliography"/>
  </ds:schemaRefs>
</ds:datastoreItem>
</file>

<file path=customXml/itemProps55.xml><?xml version="1.0" encoding="utf-8"?>
<ds:datastoreItem xmlns:ds="http://schemas.openxmlformats.org/officeDocument/2006/customXml" ds:itemID="{E6CA7C9C-CE9C-4BBD-A029-2BD536316475}">
  <ds:schemaRefs>
    <ds:schemaRef ds:uri="http://schemas.openxmlformats.org/officeDocument/2006/bibliography"/>
  </ds:schemaRefs>
</ds:datastoreItem>
</file>

<file path=customXml/itemProps56.xml><?xml version="1.0" encoding="utf-8"?>
<ds:datastoreItem xmlns:ds="http://schemas.openxmlformats.org/officeDocument/2006/customXml" ds:itemID="{AA959D20-6049-4BE8-A05B-96F34F0724C9}">
  <ds:schemaRefs>
    <ds:schemaRef ds:uri="http://schemas.openxmlformats.org/officeDocument/2006/bibliography"/>
  </ds:schemaRefs>
</ds:datastoreItem>
</file>

<file path=customXml/itemProps57.xml><?xml version="1.0" encoding="utf-8"?>
<ds:datastoreItem xmlns:ds="http://schemas.openxmlformats.org/officeDocument/2006/customXml" ds:itemID="{C251E0DE-59AA-429A-83F5-2ECFD4AF504C}">
  <ds:schemaRefs>
    <ds:schemaRef ds:uri="http://schemas.openxmlformats.org/officeDocument/2006/bibliography"/>
  </ds:schemaRefs>
</ds:datastoreItem>
</file>

<file path=customXml/itemProps58.xml><?xml version="1.0" encoding="utf-8"?>
<ds:datastoreItem xmlns:ds="http://schemas.openxmlformats.org/officeDocument/2006/customXml" ds:itemID="{7B8963C5-51D3-49E6-91B8-D758C15675B2}">
  <ds:schemaRefs>
    <ds:schemaRef ds:uri="http://schemas.openxmlformats.org/officeDocument/2006/bibliography"/>
  </ds:schemaRefs>
</ds:datastoreItem>
</file>

<file path=customXml/itemProps59.xml><?xml version="1.0" encoding="utf-8"?>
<ds:datastoreItem xmlns:ds="http://schemas.openxmlformats.org/officeDocument/2006/customXml" ds:itemID="{83424418-754F-4491-B8F0-4B860A865CD4}">
  <ds:schemaRefs>
    <ds:schemaRef ds:uri="http://schemas.openxmlformats.org/officeDocument/2006/bibliography"/>
  </ds:schemaRefs>
</ds:datastoreItem>
</file>

<file path=customXml/itemProps6.xml><?xml version="1.0" encoding="utf-8"?>
<ds:datastoreItem xmlns:ds="http://schemas.openxmlformats.org/officeDocument/2006/customXml" ds:itemID="{94A93D74-222B-4D92-8E0C-26B1FE2E2EF0}">
  <ds:schemaRefs>
    <ds:schemaRef ds:uri="http://schemas.openxmlformats.org/officeDocument/2006/bibliography"/>
  </ds:schemaRefs>
</ds:datastoreItem>
</file>

<file path=customXml/itemProps60.xml><?xml version="1.0" encoding="utf-8"?>
<ds:datastoreItem xmlns:ds="http://schemas.openxmlformats.org/officeDocument/2006/customXml" ds:itemID="{4BA6ECA4-5D92-4C7C-886F-4066FC89160D}">
  <ds:schemaRefs>
    <ds:schemaRef ds:uri="http://schemas.openxmlformats.org/officeDocument/2006/bibliography"/>
  </ds:schemaRefs>
</ds:datastoreItem>
</file>

<file path=customXml/itemProps61.xml><?xml version="1.0" encoding="utf-8"?>
<ds:datastoreItem xmlns:ds="http://schemas.openxmlformats.org/officeDocument/2006/customXml" ds:itemID="{4A055F49-9FA7-4210-B3E1-EE80478E1AC9}">
  <ds:schemaRefs>
    <ds:schemaRef ds:uri="http://schemas.openxmlformats.org/officeDocument/2006/bibliography"/>
  </ds:schemaRefs>
</ds:datastoreItem>
</file>

<file path=customXml/itemProps62.xml><?xml version="1.0" encoding="utf-8"?>
<ds:datastoreItem xmlns:ds="http://schemas.openxmlformats.org/officeDocument/2006/customXml" ds:itemID="{67C22D00-C019-486E-88BA-2ADEF2170C69}">
  <ds:schemaRefs>
    <ds:schemaRef ds:uri="http://schemas.openxmlformats.org/officeDocument/2006/bibliography"/>
  </ds:schemaRefs>
</ds:datastoreItem>
</file>

<file path=customXml/itemProps63.xml><?xml version="1.0" encoding="utf-8"?>
<ds:datastoreItem xmlns:ds="http://schemas.openxmlformats.org/officeDocument/2006/customXml" ds:itemID="{B1A1DD9E-733B-4FD2-AB93-8F99103C56F8}">
  <ds:schemaRefs>
    <ds:schemaRef ds:uri="http://schemas.openxmlformats.org/officeDocument/2006/bibliography"/>
  </ds:schemaRefs>
</ds:datastoreItem>
</file>

<file path=customXml/itemProps64.xml><?xml version="1.0" encoding="utf-8"?>
<ds:datastoreItem xmlns:ds="http://schemas.openxmlformats.org/officeDocument/2006/customXml" ds:itemID="{DE5471D2-F0DE-4633-B561-3E610176002A}">
  <ds:schemaRefs>
    <ds:schemaRef ds:uri="http://schemas.openxmlformats.org/officeDocument/2006/bibliography"/>
  </ds:schemaRefs>
</ds:datastoreItem>
</file>

<file path=customXml/itemProps65.xml><?xml version="1.0" encoding="utf-8"?>
<ds:datastoreItem xmlns:ds="http://schemas.openxmlformats.org/officeDocument/2006/customXml" ds:itemID="{2D08A644-C270-4A51-AE81-89886BA6F87B}">
  <ds:schemaRefs>
    <ds:schemaRef ds:uri="http://schemas.openxmlformats.org/officeDocument/2006/bibliography"/>
  </ds:schemaRefs>
</ds:datastoreItem>
</file>

<file path=customXml/itemProps66.xml><?xml version="1.0" encoding="utf-8"?>
<ds:datastoreItem xmlns:ds="http://schemas.openxmlformats.org/officeDocument/2006/customXml" ds:itemID="{CE213C05-0E36-422B-A9FF-1F893C432A7F}">
  <ds:schemaRefs>
    <ds:schemaRef ds:uri="http://schemas.openxmlformats.org/officeDocument/2006/bibliography"/>
  </ds:schemaRefs>
</ds:datastoreItem>
</file>

<file path=customXml/itemProps67.xml><?xml version="1.0" encoding="utf-8"?>
<ds:datastoreItem xmlns:ds="http://schemas.openxmlformats.org/officeDocument/2006/customXml" ds:itemID="{657236CA-8925-4A58-8CF2-C073EC69D882}">
  <ds:schemaRefs>
    <ds:schemaRef ds:uri="http://schemas.openxmlformats.org/officeDocument/2006/bibliography"/>
  </ds:schemaRefs>
</ds:datastoreItem>
</file>

<file path=customXml/itemProps68.xml><?xml version="1.0" encoding="utf-8"?>
<ds:datastoreItem xmlns:ds="http://schemas.openxmlformats.org/officeDocument/2006/customXml" ds:itemID="{E5A2CBD7-9243-4D4B-B831-45FFD893C9AD}">
  <ds:schemaRefs>
    <ds:schemaRef ds:uri="http://schemas.openxmlformats.org/officeDocument/2006/bibliography"/>
  </ds:schemaRefs>
</ds:datastoreItem>
</file>

<file path=customXml/itemProps69.xml><?xml version="1.0" encoding="utf-8"?>
<ds:datastoreItem xmlns:ds="http://schemas.openxmlformats.org/officeDocument/2006/customXml" ds:itemID="{53048A72-8D5E-4104-AAF1-1D68E12CE3DC}">
  <ds:schemaRefs>
    <ds:schemaRef ds:uri="http://schemas.openxmlformats.org/officeDocument/2006/bibliography"/>
  </ds:schemaRefs>
</ds:datastoreItem>
</file>

<file path=customXml/itemProps7.xml><?xml version="1.0" encoding="utf-8"?>
<ds:datastoreItem xmlns:ds="http://schemas.openxmlformats.org/officeDocument/2006/customXml" ds:itemID="{D52214A7-079E-4786-A018-756BB6B765DE}">
  <ds:schemaRefs>
    <ds:schemaRef ds:uri="http://schemas.openxmlformats.org/officeDocument/2006/bibliography"/>
  </ds:schemaRefs>
</ds:datastoreItem>
</file>

<file path=customXml/itemProps70.xml><?xml version="1.0" encoding="utf-8"?>
<ds:datastoreItem xmlns:ds="http://schemas.openxmlformats.org/officeDocument/2006/customXml" ds:itemID="{FEE6DDE3-4D36-476D-A4A4-4202ADFBA34B}">
  <ds:schemaRefs>
    <ds:schemaRef ds:uri="http://schemas.openxmlformats.org/officeDocument/2006/bibliography"/>
  </ds:schemaRefs>
</ds:datastoreItem>
</file>

<file path=customXml/itemProps71.xml><?xml version="1.0" encoding="utf-8"?>
<ds:datastoreItem xmlns:ds="http://schemas.openxmlformats.org/officeDocument/2006/customXml" ds:itemID="{0D755922-1BB0-4C24-810D-44B5F16D8F07}">
  <ds:schemaRefs>
    <ds:schemaRef ds:uri="http://schemas.openxmlformats.org/officeDocument/2006/bibliography"/>
  </ds:schemaRefs>
</ds:datastoreItem>
</file>

<file path=customXml/itemProps72.xml><?xml version="1.0" encoding="utf-8"?>
<ds:datastoreItem xmlns:ds="http://schemas.openxmlformats.org/officeDocument/2006/customXml" ds:itemID="{354E5137-C209-41D3-9773-7685A15893BB}">
  <ds:schemaRefs>
    <ds:schemaRef ds:uri="http://schemas.openxmlformats.org/officeDocument/2006/bibliography"/>
  </ds:schemaRefs>
</ds:datastoreItem>
</file>

<file path=customXml/itemProps73.xml><?xml version="1.0" encoding="utf-8"?>
<ds:datastoreItem xmlns:ds="http://schemas.openxmlformats.org/officeDocument/2006/customXml" ds:itemID="{8B4A3B17-5B02-4703-97F4-70631E1FD9BE}">
  <ds:schemaRefs>
    <ds:schemaRef ds:uri="http://schemas.openxmlformats.org/officeDocument/2006/bibliography"/>
  </ds:schemaRefs>
</ds:datastoreItem>
</file>

<file path=customXml/itemProps74.xml><?xml version="1.0" encoding="utf-8"?>
<ds:datastoreItem xmlns:ds="http://schemas.openxmlformats.org/officeDocument/2006/customXml" ds:itemID="{7CAEC59B-EAE3-48FE-B1E1-E62A95D2675F}">
  <ds:schemaRefs>
    <ds:schemaRef ds:uri="http://schemas.openxmlformats.org/officeDocument/2006/bibliography"/>
  </ds:schemaRefs>
</ds:datastoreItem>
</file>

<file path=customXml/itemProps75.xml><?xml version="1.0" encoding="utf-8"?>
<ds:datastoreItem xmlns:ds="http://schemas.openxmlformats.org/officeDocument/2006/customXml" ds:itemID="{5D8D704C-F245-483A-8286-56ECA2FC2084}">
  <ds:schemaRefs>
    <ds:schemaRef ds:uri="http://schemas.openxmlformats.org/officeDocument/2006/bibliography"/>
  </ds:schemaRefs>
</ds:datastoreItem>
</file>

<file path=customXml/itemProps76.xml><?xml version="1.0" encoding="utf-8"?>
<ds:datastoreItem xmlns:ds="http://schemas.openxmlformats.org/officeDocument/2006/customXml" ds:itemID="{93A8E56C-A8AD-417C-BCA4-D2175528FBC1}">
  <ds:schemaRefs>
    <ds:schemaRef ds:uri="http://schemas.openxmlformats.org/officeDocument/2006/bibliography"/>
  </ds:schemaRefs>
</ds:datastoreItem>
</file>

<file path=customXml/itemProps77.xml><?xml version="1.0" encoding="utf-8"?>
<ds:datastoreItem xmlns:ds="http://schemas.openxmlformats.org/officeDocument/2006/customXml" ds:itemID="{32C54D71-5BBD-463C-AEB2-9544785AA4D2}">
  <ds:schemaRefs>
    <ds:schemaRef ds:uri="http://schemas.openxmlformats.org/officeDocument/2006/bibliography"/>
  </ds:schemaRefs>
</ds:datastoreItem>
</file>

<file path=customXml/itemProps78.xml><?xml version="1.0" encoding="utf-8"?>
<ds:datastoreItem xmlns:ds="http://schemas.openxmlformats.org/officeDocument/2006/customXml" ds:itemID="{E7414CBD-3BE0-4986-B8AB-DCAD5FDE7A47}">
  <ds:schemaRefs>
    <ds:schemaRef ds:uri="http://schemas.openxmlformats.org/officeDocument/2006/bibliography"/>
  </ds:schemaRefs>
</ds:datastoreItem>
</file>

<file path=customXml/itemProps79.xml><?xml version="1.0" encoding="utf-8"?>
<ds:datastoreItem xmlns:ds="http://schemas.openxmlformats.org/officeDocument/2006/customXml" ds:itemID="{C6880583-E6CB-471E-8745-497F37854E9F}">
  <ds:schemaRefs>
    <ds:schemaRef ds:uri="http://schemas.openxmlformats.org/officeDocument/2006/bibliography"/>
  </ds:schemaRefs>
</ds:datastoreItem>
</file>

<file path=customXml/itemProps8.xml><?xml version="1.0" encoding="utf-8"?>
<ds:datastoreItem xmlns:ds="http://schemas.openxmlformats.org/officeDocument/2006/customXml" ds:itemID="{53148E08-F881-427B-B5C1-96F2FBA217A6}">
  <ds:schemaRefs>
    <ds:schemaRef ds:uri="http://schemas.openxmlformats.org/officeDocument/2006/bibliography"/>
  </ds:schemaRefs>
</ds:datastoreItem>
</file>

<file path=customXml/itemProps80.xml><?xml version="1.0" encoding="utf-8"?>
<ds:datastoreItem xmlns:ds="http://schemas.openxmlformats.org/officeDocument/2006/customXml" ds:itemID="{176FAC64-1EB4-4107-BE8A-577D356B634D}">
  <ds:schemaRefs>
    <ds:schemaRef ds:uri="http://schemas.openxmlformats.org/officeDocument/2006/bibliography"/>
  </ds:schemaRefs>
</ds:datastoreItem>
</file>

<file path=customXml/itemProps81.xml><?xml version="1.0" encoding="utf-8"?>
<ds:datastoreItem xmlns:ds="http://schemas.openxmlformats.org/officeDocument/2006/customXml" ds:itemID="{336B6224-F03D-4315-8719-1824FC7E4110}">
  <ds:schemaRefs>
    <ds:schemaRef ds:uri="http://schemas.openxmlformats.org/officeDocument/2006/bibliography"/>
  </ds:schemaRefs>
</ds:datastoreItem>
</file>

<file path=customXml/itemProps82.xml><?xml version="1.0" encoding="utf-8"?>
<ds:datastoreItem xmlns:ds="http://schemas.openxmlformats.org/officeDocument/2006/customXml" ds:itemID="{EC9D79FA-B2D3-40E4-AB36-04E633689024}">
  <ds:schemaRefs>
    <ds:schemaRef ds:uri="http://schemas.openxmlformats.org/officeDocument/2006/bibliography"/>
  </ds:schemaRefs>
</ds:datastoreItem>
</file>

<file path=customXml/itemProps83.xml><?xml version="1.0" encoding="utf-8"?>
<ds:datastoreItem xmlns:ds="http://schemas.openxmlformats.org/officeDocument/2006/customXml" ds:itemID="{681F83E3-0F6B-408D-B90E-925187491E93}">
  <ds:schemaRefs>
    <ds:schemaRef ds:uri="http://schemas.openxmlformats.org/officeDocument/2006/bibliography"/>
  </ds:schemaRefs>
</ds:datastoreItem>
</file>

<file path=customXml/itemProps84.xml><?xml version="1.0" encoding="utf-8"?>
<ds:datastoreItem xmlns:ds="http://schemas.openxmlformats.org/officeDocument/2006/customXml" ds:itemID="{B15CA3E0-C157-40B6-8539-0982E6651435}">
  <ds:schemaRefs>
    <ds:schemaRef ds:uri="http://schemas.openxmlformats.org/officeDocument/2006/bibliography"/>
  </ds:schemaRefs>
</ds:datastoreItem>
</file>

<file path=customXml/itemProps85.xml><?xml version="1.0" encoding="utf-8"?>
<ds:datastoreItem xmlns:ds="http://schemas.openxmlformats.org/officeDocument/2006/customXml" ds:itemID="{FC146E0E-120F-498E-8494-903FA651153F}">
  <ds:schemaRefs>
    <ds:schemaRef ds:uri="http://schemas.openxmlformats.org/officeDocument/2006/bibliography"/>
  </ds:schemaRefs>
</ds:datastoreItem>
</file>

<file path=customXml/itemProps86.xml><?xml version="1.0" encoding="utf-8"?>
<ds:datastoreItem xmlns:ds="http://schemas.openxmlformats.org/officeDocument/2006/customXml" ds:itemID="{78C09DAF-B06D-41C5-A559-030EAC2651F6}">
  <ds:schemaRefs>
    <ds:schemaRef ds:uri="http://schemas.openxmlformats.org/officeDocument/2006/bibliography"/>
  </ds:schemaRefs>
</ds:datastoreItem>
</file>

<file path=customXml/itemProps87.xml><?xml version="1.0" encoding="utf-8"?>
<ds:datastoreItem xmlns:ds="http://schemas.openxmlformats.org/officeDocument/2006/customXml" ds:itemID="{F2CE1548-8166-45B6-B590-DDC98ECF98F5}">
  <ds:schemaRefs>
    <ds:schemaRef ds:uri="http://schemas.openxmlformats.org/officeDocument/2006/bibliography"/>
  </ds:schemaRefs>
</ds:datastoreItem>
</file>

<file path=customXml/itemProps88.xml><?xml version="1.0" encoding="utf-8"?>
<ds:datastoreItem xmlns:ds="http://schemas.openxmlformats.org/officeDocument/2006/customXml" ds:itemID="{21D9788C-C6B7-4E41-B587-A8B2A7A6775B}">
  <ds:schemaRefs>
    <ds:schemaRef ds:uri="http://schemas.openxmlformats.org/officeDocument/2006/bibliography"/>
  </ds:schemaRefs>
</ds:datastoreItem>
</file>

<file path=customXml/itemProps89.xml><?xml version="1.0" encoding="utf-8"?>
<ds:datastoreItem xmlns:ds="http://schemas.openxmlformats.org/officeDocument/2006/customXml" ds:itemID="{9F31DAA4-E9FB-4AD5-88FC-2544BEA248C0}">
  <ds:schemaRefs>
    <ds:schemaRef ds:uri="http://schemas.openxmlformats.org/officeDocument/2006/bibliography"/>
  </ds:schemaRefs>
</ds:datastoreItem>
</file>

<file path=customXml/itemProps9.xml><?xml version="1.0" encoding="utf-8"?>
<ds:datastoreItem xmlns:ds="http://schemas.openxmlformats.org/officeDocument/2006/customXml" ds:itemID="{34E5A956-90EE-4B0B-A01C-B34184F8A410}">
  <ds:schemaRefs>
    <ds:schemaRef ds:uri="http://schemas.openxmlformats.org/officeDocument/2006/bibliography"/>
  </ds:schemaRefs>
</ds:datastoreItem>
</file>

<file path=customXml/itemProps90.xml><?xml version="1.0" encoding="utf-8"?>
<ds:datastoreItem xmlns:ds="http://schemas.openxmlformats.org/officeDocument/2006/customXml" ds:itemID="{5B7BEEE2-E5BC-472C-A885-3DDEA2A37A56}">
  <ds:schemaRefs>
    <ds:schemaRef ds:uri="http://schemas.openxmlformats.org/officeDocument/2006/bibliography"/>
  </ds:schemaRefs>
</ds:datastoreItem>
</file>

<file path=customXml/itemProps91.xml><?xml version="1.0" encoding="utf-8"?>
<ds:datastoreItem xmlns:ds="http://schemas.openxmlformats.org/officeDocument/2006/customXml" ds:itemID="{41637EEA-B6C7-4F40-91D8-3D41F721E26A}">
  <ds:schemaRefs>
    <ds:schemaRef ds:uri="http://schemas.openxmlformats.org/officeDocument/2006/bibliography"/>
  </ds:schemaRefs>
</ds:datastoreItem>
</file>

<file path=customXml/itemProps92.xml><?xml version="1.0" encoding="utf-8"?>
<ds:datastoreItem xmlns:ds="http://schemas.openxmlformats.org/officeDocument/2006/customXml" ds:itemID="{52045A9A-EC57-49F4-BAAB-6D023765D0FA}">
  <ds:schemaRefs>
    <ds:schemaRef ds:uri="http://schemas.openxmlformats.org/officeDocument/2006/bibliography"/>
  </ds:schemaRefs>
</ds:datastoreItem>
</file>

<file path=customXml/itemProps93.xml><?xml version="1.0" encoding="utf-8"?>
<ds:datastoreItem xmlns:ds="http://schemas.openxmlformats.org/officeDocument/2006/customXml" ds:itemID="{8C4200F3-6821-4410-AB95-8BC57327C7AB}">
  <ds:schemaRefs>
    <ds:schemaRef ds:uri="http://schemas.openxmlformats.org/officeDocument/2006/bibliography"/>
  </ds:schemaRefs>
</ds:datastoreItem>
</file>

<file path=customXml/itemProps94.xml><?xml version="1.0" encoding="utf-8"?>
<ds:datastoreItem xmlns:ds="http://schemas.openxmlformats.org/officeDocument/2006/customXml" ds:itemID="{6EB24E0F-94AB-4936-AF05-670287313B2E}">
  <ds:schemaRefs>
    <ds:schemaRef ds:uri="http://schemas.openxmlformats.org/officeDocument/2006/bibliography"/>
  </ds:schemaRefs>
</ds:datastoreItem>
</file>

<file path=customXml/itemProps95.xml><?xml version="1.0" encoding="utf-8"?>
<ds:datastoreItem xmlns:ds="http://schemas.openxmlformats.org/officeDocument/2006/customXml" ds:itemID="{B440BE5B-703C-4B7D-BEA8-F391C49263F1}">
  <ds:schemaRefs>
    <ds:schemaRef ds:uri="http://schemas.openxmlformats.org/officeDocument/2006/bibliography"/>
  </ds:schemaRefs>
</ds:datastoreItem>
</file>

<file path=customXml/itemProps96.xml><?xml version="1.0" encoding="utf-8"?>
<ds:datastoreItem xmlns:ds="http://schemas.openxmlformats.org/officeDocument/2006/customXml" ds:itemID="{282C4EC4-F785-4D75-9EC0-5BBFAC3ED935}">
  <ds:schemaRefs>
    <ds:schemaRef ds:uri="http://schemas.openxmlformats.org/officeDocument/2006/bibliography"/>
  </ds:schemaRefs>
</ds:datastoreItem>
</file>

<file path=customXml/itemProps97.xml><?xml version="1.0" encoding="utf-8"?>
<ds:datastoreItem xmlns:ds="http://schemas.openxmlformats.org/officeDocument/2006/customXml" ds:itemID="{479A5203-8D09-41AF-9BC5-652ABC970693}">
  <ds:schemaRefs>
    <ds:schemaRef ds:uri="http://schemas.openxmlformats.org/officeDocument/2006/bibliography"/>
  </ds:schemaRefs>
</ds:datastoreItem>
</file>

<file path=customXml/itemProps98.xml><?xml version="1.0" encoding="utf-8"?>
<ds:datastoreItem xmlns:ds="http://schemas.openxmlformats.org/officeDocument/2006/customXml" ds:itemID="{02EBFB05-1E7D-4AE4-B09F-BD257B5AFF79}">
  <ds:schemaRefs>
    <ds:schemaRef ds:uri="http://schemas.openxmlformats.org/officeDocument/2006/bibliography"/>
  </ds:schemaRefs>
</ds:datastoreItem>
</file>

<file path=customXml/itemProps99.xml><?xml version="1.0" encoding="utf-8"?>
<ds:datastoreItem xmlns:ds="http://schemas.openxmlformats.org/officeDocument/2006/customXml" ds:itemID="{627108FB-F291-4303-AE78-7EFF1CB25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3859</TotalTime>
  <Pages>91</Pages>
  <Words>28635</Words>
  <Characters>163226</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191479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Slaviša Zečević</cp:lastModifiedBy>
  <cp:revision>2878</cp:revision>
  <cp:lastPrinted>2019-02-20T07:46:00Z</cp:lastPrinted>
  <dcterms:created xsi:type="dcterms:W3CDTF">2018-09-26T09:33:00Z</dcterms:created>
  <dcterms:modified xsi:type="dcterms:W3CDTF">2019-02-26T12:45:00Z</dcterms:modified>
</cp:coreProperties>
</file>