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9979D5">
      <w:pPr>
        <w:jc w:val="left"/>
        <w:rPr>
          <w:rFonts w:cs="Arial"/>
          <w:lang w:val="sr-Latn-CS"/>
        </w:rPr>
      </w:pPr>
      <w:r w:rsidRPr="00F10346">
        <w:rPr>
          <w:rFonts w:cs="Arial"/>
          <w:noProof/>
          <w:lang w:val="sr-Latn-RS" w:eastAsia="sr-Latn-RS"/>
        </w:rPr>
        <w:drawing>
          <wp:anchor distT="0" distB="0" distL="114300" distR="114300" simplePos="0" relativeHeight="251658240" behindDoc="0" locked="0" layoutInCell="1" allowOverlap="1" wp14:anchorId="103E7B9F" wp14:editId="48192B73">
            <wp:simplePos x="0" y="0"/>
            <wp:positionH relativeFrom="column">
              <wp:posOffset>914400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C019E4">
        <w:rPr>
          <w:rFonts w:cs="Arial"/>
          <w:lang w:val="sr-Latn-CS"/>
        </w:rPr>
        <w:br w:type="textWrapping" w:clear="all"/>
      </w: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1A3DBF"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92923">
        <w:t>.3000/0</w:t>
      </w:r>
      <w:r w:rsidR="00F7498D">
        <w:rPr>
          <w:lang w:val="sr-Latn-RS"/>
        </w:rPr>
        <w:t>413</w:t>
      </w:r>
      <w:r w:rsidR="0078245B">
        <w:t>/2018</w:t>
      </w:r>
      <w:r w:rsidR="004C310F">
        <w:rPr>
          <w:lang w:val="sr-Cyrl-RS"/>
        </w:rPr>
        <w:t xml:space="preserve"> (</w:t>
      </w:r>
      <w:r w:rsidR="00F7498D">
        <w:rPr>
          <w:lang w:val="sr-Latn-RS"/>
        </w:rPr>
        <w:t>2540</w:t>
      </w:r>
      <w:r w:rsidR="004C310F">
        <w:rPr>
          <w:lang w:val="sr-Cyrl-RS"/>
        </w:rPr>
        <w:t>/201</w:t>
      </w:r>
      <w:r w:rsidR="0078245B">
        <w:rPr>
          <w:lang w:val="sr-Latn-RS"/>
        </w:rPr>
        <w:t>8</w:t>
      </w:r>
      <w:r w:rsidR="001A3DBF">
        <w:rPr>
          <w:lang w:val="sr-Cyrl-RS"/>
        </w:rPr>
        <w:t>)</w:t>
      </w:r>
    </w:p>
    <w:p w:rsidR="00210557" w:rsidRPr="00F10346" w:rsidRDefault="00210557" w:rsidP="00210557">
      <w:pPr>
        <w:jc w:val="center"/>
        <w:rPr>
          <w:rFonts w:cs="Arial"/>
        </w:rPr>
      </w:pPr>
    </w:p>
    <w:p w:rsidR="009979D5" w:rsidRPr="004255BA" w:rsidRDefault="00404777" w:rsidP="004255BA">
      <w:pPr>
        <w:pStyle w:val="Title"/>
        <w:spacing w:before="0"/>
        <w:rPr>
          <w:rFonts w:eastAsia="Arial" w:cs="Arial"/>
          <w:bCs w:val="0"/>
          <w:sz w:val="22"/>
          <w:lang w:val="sr-Latn-RS" w:eastAsia="en-US"/>
        </w:rPr>
      </w:pPr>
      <w:r w:rsidRPr="00404777">
        <w:rPr>
          <w:rFonts w:eastAsia="Arial" w:cs="Arial"/>
          <w:bCs w:val="0"/>
          <w:sz w:val="22"/>
          <w:lang w:val="sr-Cyrl-RS" w:eastAsia="en-US"/>
        </w:rPr>
        <w:t xml:space="preserve">Изолатори за електрофилтерско постројење ТЕНТ </w:t>
      </w:r>
      <w:r w:rsidR="009979D5">
        <w:rPr>
          <w:rFonts w:eastAsia="Arial" w:cs="Arial"/>
          <w:bCs w:val="0"/>
          <w:sz w:val="22"/>
          <w:lang w:val="sr-Cyrl-RS" w:eastAsia="en-US"/>
        </w:rPr>
        <w:t>–</w:t>
      </w:r>
      <w:r w:rsidRPr="00404777">
        <w:rPr>
          <w:rFonts w:eastAsia="Arial" w:cs="Arial"/>
          <w:bCs w:val="0"/>
          <w:sz w:val="22"/>
          <w:lang w:val="sr-Cyrl-RS" w:eastAsia="en-US"/>
        </w:rPr>
        <w:t xml:space="preserve"> А</w:t>
      </w:r>
      <w:bookmarkStart w:id="6" w:name="_GoBack"/>
      <w:bookmarkEnd w:id="6"/>
    </w:p>
    <w:p w:rsidR="009979D5" w:rsidRDefault="009979D5" w:rsidP="009979D5">
      <w:pPr>
        <w:pStyle w:val="BodyText"/>
        <w:rPr>
          <w:lang w:val="sr-Cyrl-RS" w:eastAsia="en-US"/>
        </w:rPr>
      </w:pPr>
      <w:r>
        <w:rPr>
          <w:lang w:val="sr-Cyrl-RS" w:eastAsia="en-US"/>
        </w:rPr>
        <w:t>За спровођење ЈН 3000/0413/2018 (2540/2018)</w:t>
      </w:r>
    </w:p>
    <w:p w:rsidR="009979D5" w:rsidRPr="00DA7347" w:rsidRDefault="009979D5" w:rsidP="009979D5">
      <w:pPr>
        <w:pStyle w:val="BodyText"/>
        <w:rPr>
          <w:lang w:val="sr-Latn-RS" w:eastAsia="en-US"/>
        </w:rPr>
      </w:pPr>
      <w:r>
        <w:rPr>
          <w:lang w:val="sr-Cyrl-RS" w:eastAsia="en-US"/>
        </w:rPr>
        <w:t>Формирана Ре</w:t>
      </w:r>
      <w:r w:rsidR="00DA7347">
        <w:rPr>
          <w:lang w:val="sr-Cyrl-RS" w:eastAsia="en-US"/>
        </w:rPr>
        <w:t>шењем бр.</w:t>
      </w:r>
      <w:r w:rsidR="00DA7347">
        <w:rPr>
          <w:lang w:val="sr-Latn-RS" w:eastAsia="en-US"/>
        </w:rPr>
        <w:t>105-E.03.01-615436/2-2018</w:t>
      </w:r>
    </w:p>
    <w:p w:rsidR="009979D5" w:rsidRPr="009979D5" w:rsidRDefault="009979D5" w:rsidP="009979D5">
      <w:pPr>
        <w:pStyle w:val="BodyText"/>
        <w:rPr>
          <w:lang w:val="sr-Cyrl-RS" w:eastAsia="en-US"/>
        </w:rPr>
      </w:pPr>
      <w:r>
        <w:rPr>
          <w:lang w:val="sr-Cyrl-RS" w:eastAsia="en-US"/>
        </w:rPr>
        <w:t xml:space="preserve"> </w:t>
      </w:r>
    </w:p>
    <w:p w:rsidR="005D2029" w:rsidRDefault="005D2029"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Default="00DA7347" w:rsidP="00C60765">
      <w:pPr>
        <w:tabs>
          <w:tab w:val="left" w:pos="8640"/>
        </w:tabs>
        <w:ind w:right="-19"/>
        <w:rPr>
          <w:rFonts w:eastAsia="Arial Unicode MS" w:cs="Arial"/>
          <w:kern w:val="2"/>
          <w:lang w:val="sr-Latn-RS"/>
        </w:rPr>
      </w:pPr>
    </w:p>
    <w:p w:rsidR="00DA7347" w:rsidRPr="00DA7347" w:rsidRDefault="00DA7347" w:rsidP="00C60765">
      <w:pPr>
        <w:tabs>
          <w:tab w:val="left" w:pos="8640"/>
        </w:tabs>
        <w:ind w:right="-19"/>
        <w:rPr>
          <w:rFonts w:eastAsia="Arial Unicode MS" w:cs="Arial"/>
          <w:kern w:val="2"/>
          <w:lang w:val="sr-Latn-RS"/>
        </w:rPr>
      </w:pPr>
    </w:p>
    <w:p w:rsidR="000C50A0" w:rsidRPr="009979D5" w:rsidRDefault="007859E4" w:rsidP="009979D5">
      <w:pPr>
        <w:tabs>
          <w:tab w:val="left" w:pos="8640"/>
        </w:tabs>
        <w:ind w:left="-360" w:right="-19"/>
        <w:rPr>
          <w:rFonts w:cs="Arial"/>
          <w:lang w:val="sr-Cyrl-RS"/>
        </w:rPr>
      </w:pPr>
      <w:r>
        <w:rPr>
          <w:rFonts w:eastAsia="Arial Unicode MS" w:cs="Arial"/>
          <w:kern w:val="2"/>
          <w:lang w:val="ru-RU"/>
        </w:rPr>
        <w:t xml:space="preserve">                           </w:t>
      </w:r>
      <w:r w:rsidR="005D2029">
        <w:rPr>
          <w:rFonts w:eastAsia="Arial Unicode MS" w:cs="Arial"/>
          <w:kern w:val="2"/>
          <w:lang w:val="ru-RU"/>
        </w:rPr>
        <w:t>(заведено у ЈП ЕПС бр</w:t>
      </w:r>
      <w:r w:rsidR="00D61242">
        <w:rPr>
          <w:rFonts w:eastAsia="Arial Unicode MS" w:cs="Arial"/>
          <w:kern w:val="2"/>
          <w:lang w:val="sr-Latn-RS"/>
        </w:rPr>
        <w:t>.105-E.03.01-</w:t>
      </w:r>
      <w:r w:rsidR="00D61242">
        <w:rPr>
          <w:rFonts w:eastAsia="Arial Unicode MS" w:cs="Arial"/>
          <w:kern w:val="2"/>
          <w:lang w:val="sr-Cyrl-RS"/>
        </w:rPr>
        <w:t xml:space="preserve"> </w:t>
      </w:r>
      <w:r w:rsidR="00DA7347">
        <w:rPr>
          <w:rFonts w:eastAsia="Arial Unicode MS" w:cs="Arial"/>
          <w:kern w:val="2"/>
          <w:lang w:val="sr-Latn-RS"/>
        </w:rPr>
        <w:t>119488/2</w:t>
      </w:r>
      <w:r w:rsidR="00404777">
        <w:rPr>
          <w:rFonts w:eastAsia="Arial Unicode MS" w:cs="Arial"/>
          <w:kern w:val="2"/>
          <w:lang w:val="sr-Cyrl-RS"/>
        </w:rPr>
        <w:t>-201</w:t>
      </w:r>
      <w:r w:rsidR="00404777">
        <w:rPr>
          <w:rFonts w:eastAsia="Arial Unicode MS" w:cs="Arial"/>
          <w:kern w:val="2"/>
          <w:lang w:val="sr-Latn-RS"/>
        </w:rPr>
        <w:t>9</w:t>
      </w:r>
      <w:r w:rsidR="005D2029">
        <w:rPr>
          <w:rFonts w:eastAsia="Arial Unicode MS" w:cs="Arial"/>
          <w:kern w:val="2"/>
          <w:lang w:val="sr-Latn-RS"/>
        </w:rPr>
        <w:t xml:space="preserve"> </w:t>
      </w:r>
      <w:r w:rsidR="00D61242">
        <w:rPr>
          <w:rFonts w:cs="Arial"/>
          <w:lang w:val="sr-Cyrl-RS"/>
        </w:rPr>
        <w:t xml:space="preserve">Обреновац, </w:t>
      </w:r>
    </w:p>
    <w:p w:rsidR="00B37917" w:rsidRPr="00F10346" w:rsidRDefault="001A3DBF" w:rsidP="000C50A0">
      <w:pPr>
        <w:spacing w:before="0"/>
        <w:jc w:val="center"/>
        <w:rPr>
          <w:rFonts w:cs="Arial"/>
          <w:lang w:val="ru-RU"/>
        </w:rPr>
      </w:pPr>
      <w:r>
        <w:rPr>
          <w:rFonts w:cs="Arial"/>
          <w:lang w:val="ru-RU"/>
        </w:rPr>
        <w:t>Обреновац</w:t>
      </w:r>
      <w:r w:rsidR="00EB2566" w:rsidRPr="00F10346">
        <w:rPr>
          <w:rFonts w:cs="Arial"/>
          <w:lang w:val="ru-RU"/>
        </w:rPr>
        <w:t>,</w:t>
      </w:r>
      <w:r w:rsidR="00192923">
        <w:rPr>
          <w:rFonts w:cs="Arial"/>
          <w:lang w:val="ru-RU"/>
        </w:rPr>
        <w:t xml:space="preserve"> </w:t>
      </w:r>
      <w:r w:rsidR="00DA7347">
        <w:rPr>
          <w:rFonts w:cs="Arial"/>
          <w:lang w:val="sr-Latn-RS"/>
        </w:rPr>
        <w:t>01.03.</w:t>
      </w:r>
      <w:r>
        <w:rPr>
          <w:rFonts w:cs="Arial"/>
          <w:lang w:val="ru-RU"/>
        </w:rPr>
        <w:t xml:space="preserve"> </w:t>
      </w:r>
      <w:r w:rsidR="00404777">
        <w:rPr>
          <w:rFonts w:cs="Arial"/>
          <w:lang w:val="ru-RU"/>
        </w:rPr>
        <w:t>201</w:t>
      </w:r>
      <w:r w:rsidR="00404777">
        <w:rPr>
          <w:rFonts w:cs="Arial"/>
          <w:lang w:val="sr-Latn-RS"/>
        </w:rPr>
        <w:t>9</w:t>
      </w:r>
      <w:r w:rsidR="007859E4">
        <w:rPr>
          <w:rFonts w:cs="Arial"/>
          <w:lang w:val="sr-Cyrl-RS"/>
        </w:rPr>
        <w:t xml:space="preserve"> </w:t>
      </w:r>
      <w:r w:rsidR="006158B7">
        <w:rPr>
          <w:rFonts w:cs="Arial"/>
          <w:lang w:val="sr-Latn-RS"/>
        </w:rPr>
        <w:t xml:space="preserve"> </w:t>
      </w:r>
      <w:r w:rsidR="00210557" w:rsidRPr="00F10346">
        <w:rPr>
          <w:rFonts w:cs="Arial"/>
          <w:lang w:val="ru-RU"/>
        </w:rPr>
        <w:t>г</w:t>
      </w:r>
      <w:r w:rsidR="001F62BF" w:rsidRPr="00F10346">
        <w:rPr>
          <w:rFonts w:cs="Arial"/>
          <w:lang w:val="ru-RU"/>
        </w:rPr>
        <w:t>одине</w:t>
      </w:r>
    </w:p>
    <w:p w:rsidR="00113B84" w:rsidRPr="001A3DBF" w:rsidRDefault="00113B84" w:rsidP="00E151E9">
      <w:pPr>
        <w:pStyle w:val="Title"/>
        <w:spacing w:before="0"/>
        <w:rPr>
          <w:rFonts w:cs="Arial"/>
          <w:b w:val="0"/>
          <w:color w:val="FF0000"/>
          <w:sz w:val="22"/>
          <w:szCs w:val="22"/>
          <w:lang w:val="sr-Cyrl-RS"/>
        </w:rPr>
      </w:pPr>
    </w:p>
    <w:p w:rsidR="00261778" w:rsidRPr="008834F7" w:rsidRDefault="000C50A0" w:rsidP="008834F7">
      <w:pPr>
        <w:tabs>
          <w:tab w:val="left" w:pos="8640"/>
        </w:tabs>
        <w:ind w:left="-360" w:right="-19"/>
        <w:rPr>
          <w:rFonts w:cs="Arial"/>
          <w:lang w:val="sr-Latn-RS"/>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8829D8">
        <w:rPr>
          <w:rFonts w:eastAsia="TimesNewRomanPSMT" w:cs="Arial"/>
          <w:color w:val="000000"/>
          <w:kern w:val="2"/>
          <w:lang w:val="sr-Latn-RS"/>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Одлуке о покретању поступка јавне набавке број</w:t>
      </w:r>
      <w:r w:rsidR="008D5A03">
        <w:rPr>
          <w:rFonts w:eastAsia="Arial Unicode MS" w:cs="Arial"/>
          <w:color w:val="000000"/>
          <w:kern w:val="2"/>
          <w:lang w:val="ru-RU"/>
        </w:rPr>
        <w:t xml:space="preserve"> </w:t>
      </w:r>
      <w:r w:rsidR="0078245B">
        <w:rPr>
          <w:rFonts w:eastAsia="Arial Unicode MS" w:cs="Arial"/>
          <w:color w:val="000000"/>
          <w:kern w:val="2"/>
          <w:lang w:val="sr-Latn-RS"/>
        </w:rPr>
        <w:t>105-E.03.01-</w:t>
      </w:r>
      <w:r w:rsidR="00480054">
        <w:rPr>
          <w:rFonts w:eastAsia="Arial Unicode MS" w:cs="Arial"/>
          <w:color w:val="000000"/>
          <w:kern w:val="2"/>
          <w:lang w:val="sr-Cyrl-RS"/>
        </w:rPr>
        <w:t>615436</w:t>
      </w:r>
      <w:r w:rsidR="00D731FC">
        <w:rPr>
          <w:rFonts w:eastAsia="Arial Unicode MS" w:cs="Arial"/>
          <w:color w:val="000000"/>
          <w:kern w:val="2"/>
          <w:lang w:val="sr-Latn-RS"/>
        </w:rPr>
        <w:t>/1-</w:t>
      </w:r>
      <w:proofErr w:type="gramStart"/>
      <w:r w:rsidR="00D731FC">
        <w:rPr>
          <w:rFonts w:eastAsia="Arial Unicode MS" w:cs="Arial"/>
          <w:color w:val="000000"/>
          <w:kern w:val="2"/>
          <w:lang w:val="sr-Latn-RS"/>
        </w:rPr>
        <w:t>2018</w:t>
      </w:r>
      <w:r w:rsidR="008D5A03">
        <w:rPr>
          <w:rFonts w:cs="Arial"/>
          <w:lang w:val="sr-Cyrl-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proofErr w:type="gramEnd"/>
      <w:r w:rsidR="008D5A03">
        <w:rPr>
          <w:rFonts w:eastAsia="Arial Unicode MS" w:cs="Arial"/>
          <w:color w:val="000000"/>
          <w:kern w:val="2"/>
          <w:lang w:val="sr-Latn-RS"/>
        </w:rPr>
        <w:t xml:space="preserve"> </w:t>
      </w:r>
      <w:r w:rsidR="00480054">
        <w:rPr>
          <w:rFonts w:eastAsia="Arial Unicode MS" w:cs="Arial"/>
          <w:color w:val="000000"/>
          <w:kern w:val="2"/>
          <w:lang w:val="sr-Latn-RS"/>
        </w:rPr>
        <w:t>0</w:t>
      </w:r>
      <w:r w:rsidR="00480054">
        <w:rPr>
          <w:rFonts w:eastAsia="Arial Unicode MS" w:cs="Arial"/>
          <w:color w:val="000000"/>
          <w:kern w:val="2"/>
          <w:lang w:val="sr-Cyrl-RS"/>
        </w:rPr>
        <w:t>6</w:t>
      </w:r>
      <w:r w:rsidR="00480054">
        <w:rPr>
          <w:rFonts w:eastAsia="Arial Unicode MS" w:cs="Arial"/>
          <w:color w:val="000000"/>
          <w:kern w:val="2"/>
          <w:lang w:val="sr-Latn-RS"/>
        </w:rPr>
        <w:t>.</w:t>
      </w:r>
      <w:r w:rsidR="00480054">
        <w:rPr>
          <w:rFonts w:eastAsia="Arial Unicode MS" w:cs="Arial"/>
          <w:color w:val="000000"/>
          <w:kern w:val="2"/>
          <w:lang w:val="sr-Cyrl-RS"/>
        </w:rPr>
        <w:t>12</w:t>
      </w:r>
      <w:r w:rsidR="0078245B">
        <w:rPr>
          <w:rFonts w:eastAsia="Arial Unicode MS" w:cs="Arial"/>
          <w:color w:val="000000"/>
          <w:kern w:val="2"/>
          <w:lang w:val="sr-Latn-RS"/>
        </w:rPr>
        <w:t>.201</w:t>
      </w:r>
      <w:r w:rsidR="0078245B">
        <w:rPr>
          <w:rFonts w:eastAsia="Arial Unicode MS" w:cs="Arial"/>
          <w:color w:val="000000"/>
          <w:kern w:val="2"/>
          <w:lang w:val="sr-Cyrl-RS"/>
        </w:rPr>
        <w:t>8</w:t>
      </w:r>
      <w:r w:rsidR="008D5A03">
        <w:rPr>
          <w:rFonts w:eastAsia="Arial Unicode MS" w:cs="Arial"/>
          <w:color w:val="000000"/>
          <w:kern w:val="2"/>
          <w:lang w:val="sr-Cyrl-RS"/>
        </w:rPr>
        <w:t xml:space="preserve">   </w:t>
      </w:r>
      <w:r w:rsidR="00261778" w:rsidRPr="00F10346">
        <w:rPr>
          <w:rFonts w:eastAsia="Arial Unicode MS" w:cs="Arial"/>
          <w:color w:val="000000"/>
          <w:kern w:val="2"/>
          <w:lang w:val="ru-RU"/>
        </w:rPr>
        <w:t xml:space="preserve">године и Решења о образовању комисије за јавну набавку број </w:t>
      </w:r>
      <w:r w:rsidR="008834F7" w:rsidRPr="00F10346">
        <w:rPr>
          <w:rFonts w:eastAsia="Arial Unicode MS" w:cs="Arial"/>
          <w:color w:val="000000"/>
          <w:kern w:val="2"/>
          <w:lang w:val="ru-RU"/>
        </w:rPr>
        <w:t>број</w:t>
      </w:r>
      <w:r w:rsidR="008A57AB">
        <w:rPr>
          <w:rFonts w:cs="Arial"/>
          <w:lang w:val="sr-Latn-RS"/>
        </w:rPr>
        <w:t xml:space="preserve"> </w:t>
      </w:r>
      <w:r w:rsidR="008834F7">
        <w:rPr>
          <w:rFonts w:cs="Arial"/>
          <w:lang w:val="sr-Latn-RS"/>
        </w:rPr>
        <w:t xml:space="preserve"> </w:t>
      </w:r>
      <w:r w:rsidR="00480054">
        <w:rPr>
          <w:rFonts w:eastAsia="Arial Unicode MS" w:cs="Arial"/>
          <w:color w:val="000000"/>
          <w:kern w:val="2"/>
          <w:lang w:val="sr-Latn-RS"/>
        </w:rPr>
        <w:t>105-E.03.01-</w:t>
      </w:r>
      <w:r w:rsidR="00480054">
        <w:rPr>
          <w:rFonts w:eastAsia="Arial Unicode MS" w:cs="Arial"/>
          <w:color w:val="000000"/>
          <w:kern w:val="2"/>
          <w:lang w:val="sr-Cyrl-RS"/>
        </w:rPr>
        <w:t>615436</w:t>
      </w:r>
      <w:r w:rsidR="0078245B">
        <w:rPr>
          <w:rFonts w:eastAsia="Arial Unicode MS" w:cs="Arial"/>
          <w:color w:val="000000"/>
          <w:kern w:val="2"/>
          <w:lang w:val="sr-Latn-RS"/>
        </w:rPr>
        <w:t>/</w:t>
      </w:r>
      <w:r w:rsidR="00480054">
        <w:rPr>
          <w:rFonts w:eastAsia="Arial Unicode MS" w:cs="Arial"/>
          <w:color w:val="000000"/>
          <w:kern w:val="2"/>
          <w:lang w:val="sr-Cyrl-RS"/>
        </w:rPr>
        <w:t>2</w:t>
      </w:r>
      <w:r w:rsidR="008A57AB">
        <w:rPr>
          <w:rFonts w:eastAsia="Arial Unicode MS" w:cs="Arial"/>
          <w:color w:val="000000"/>
          <w:kern w:val="2"/>
          <w:lang w:val="sr-Latn-RS"/>
        </w:rPr>
        <w:t>-201</w:t>
      </w:r>
      <w:r w:rsidR="0078245B">
        <w:rPr>
          <w:rFonts w:eastAsia="Arial Unicode MS" w:cs="Arial"/>
          <w:color w:val="000000"/>
          <w:kern w:val="2"/>
          <w:lang w:val="sr-Cyrl-RS"/>
        </w:rPr>
        <w:t>8</w:t>
      </w:r>
      <w:r w:rsidR="008A57AB">
        <w:rPr>
          <w:rFonts w:cs="Arial"/>
          <w:lang w:val="sr-Cyrl-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480054">
        <w:rPr>
          <w:rFonts w:eastAsia="Arial Unicode MS" w:cs="Arial"/>
          <w:color w:val="000000"/>
          <w:kern w:val="2"/>
          <w:lang w:val="sr-Latn-RS"/>
        </w:rPr>
        <w:t>0</w:t>
      </w:r>
      <w:r w:rsidR="00480054">
        <w:rPr>
          <w:rFonts w:eastAsia="Arial Unicode MS" w:cs="Arial"/>
          <w:color w:val="000000"/>
          <w:kern w:val="2"/>
          <w:lang w:val="sr-Cyrl-RS"/>
        </w:rPr>
        <w:t>6</w:t>
      </w:r>
      <w:r w:rsidR="00480054">
        <w:rPr>
          <w:rFonts w:eastAsia="Arial Unicode MS" w:cs="Arial"/>
          <w:color w:val="000000"/>
          <w:kern w:val="2"/>
          <w:lang w:val="sr-Latn-RS"/>
        </w:rPr>
        <w:t>.</w:t>
      </w:r>
      <w:r w:rsidR="00480054">
        <w:rPr>
          <w:rFonts w:eastAsia="Arial Unicode MS" w:cs="Arial"/>
          <w:color w:val="000000"/>
          <w:kern w:val="2"/>
          <w:lang w:val="sr-Cyrl-RS"/>
        </w:rPr>
        <w:t>12</w:t>
      </w:r>
      <w:r w:rsidR="0078245B">
        <w:rPr>
          <w:rFonts w:eastAsia="Arial Unicode MS" w:cs="Arial"/>
          <w:color w:val="000000"/>
          <w:kern w:val="2"/>
          <w:lang w:val="sr-Latn-RS"/>
        </w:rPr>
        <w:t>.201</w:t>
      </w:r>
      <w:r w:rsidR="0078245B">
        <w:rPr>
          <w:rFonts w:eastAsia="Arial Unicode MS" w:cs="Arial"/>
          <w:color w:val="000000"/>
          <w:kern w:val="2"/>
          <w:lang w:val="sr-Cyrl-RS"/>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1A3DBF" w:rsidRDefault="00210557" w:rsidP="00874F5B">
      <w:pPr>
        <w:jc w:val="center"/>
        <w:rPr>
          <w:b/>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1A3DBF" w:rsidRPr="001A3DBF">
        <w:t xml:space="preserve"> </w:t>
      </w:r>
      <w:r w:rsidR="008D5A03">
        <w:t>3000/0</w:t>
      </w:r>
      <w:r w:rsidR="00404777">
        <w:rPr>
          <w:lang w:val="sr-Latn-RS"/>
        </w:rPr>
        <w:t>413</w:t>
      </w:r>
      <w:r w:rsidR="00C60765">
        <w:t>/201</w:t>
      </w:r>
      <w:r w:rsidR="00AB57BC">
        <w:rPr>
          <w:lang w:val="sr-Cyrl-RS"/>
        </w:rPr>
        <w:t>8 (</w:t>
      </w:r>
      <w:r w:rsidR="00404777">
        <w:rPr>
          <w:lang w:val="sr-Latn-RS"/>
        </w:rPr>
        <w:t>2540</w:t>
      </w:r>
      <w:r w:rsidR="004C310F">
        <w:rPr>
          <w:lang w:val="sr-Cyrl-RS"/>
        </w:rPr>
        <w:t>/201</w:t>
      </w:r>
      <w:r w:rsidR="00C60765">
        <w:rPr>
          <w:lang w:val="sr-Cyrl-RS"/>
        </w:rPr>
        <w:t>8</w:t>
      </w:r>
      <w:r w:rsidR="001A3DBF">
        <w:rPr>
          <w:lang w:val="sr-Cyrl-RS"/>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3B0787" w:rsidRDefault="003B0787"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3B0787" w:rsidRDefault="003B0787"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28252F" w:rsidRDefault="00A357D8" w:rsidP="004C3B38">
            <w:pPr>
              <w:tabs>
                <w:tab w:val="left" w:pos="360"/>
                <w:tab w:val="left" w:pos="567"/>
                <w:tab w:val="right" w:leader="dot" w:pos="9639"/>
              </w:tabs>
              <w:jc w:val="center"/>
              <w:rPr>
                <w:lang w:val="sr-Cyrl-RS"/>
              </w:rPr>
            </w:pPr>
            <w:r>
              <w:rPr>
                <w:lang w:val="sr-Cyrl-RS"/>
              </w:rPr>
              <w:t>4</w:t>
            </w:r>
            <w:r w:rsidR="003B0787">
              <w:rPr>
                <w:lang w:val="sr-Cyrl-RS"/>
              </w:rPr>
              <w:t>-</w:t>
            </w:r>
            <w:r w:rsidR="0064424C">
              <w:rPr>
                <w:lang w:val="sr-Latn-RS"/>
              </w:rPr>
              <w:t>1</w:t>
            </w:r>
            <w:r w:rsidR="0028252F">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28252F" w:rsidRDefault="0028252F" w:rsidP="0064424C">
            <w:pPr>
              <w:tabs>
                <w:tab w:val="left" w:pos="360"/>
                <w:tab w:val="left" w:pos="567"/>
                <w:tab w:val="right" w:leader="dot" w:pos="9639"/>
              </w:tabs>
              <w:rPr>
                <w:lang w:val="sr-Cyrl-RS"/>
              </w:rPr>
            </w:pPr>
            <w:r>
              <w:rPr>
                <w:lang w:val="sr-Latn-RS"/>
              </w:rPr>
              <w:t>1</w:t>
            </w:r>
            <w:r>
              <w:rPr>
                <w:lang w:val="sr-Cyrl-RS"/>
              </w:rPr>
              <w:t>3</w:t>
            </w:r>
            <w:r w:rsidR="003B0787">
              <w:rPr>
                <w:lang w:val="sr-Cyrl-RS"/>
              </w:rPr>
              <w:t>-</w:t>
            </w:r>
            <w:r w:rsidR="00962892">
              <w:rPr>
                <w:lang w:val="sr-Cyrl-RS"/>
              </w:rPr>
              <w:t>1</w:t>
            </w:r>
            <w:r>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28252F" w:rsidRDefault="0028252F" w:rsidP="004C3B38">
            <w:pPr>
              <w:tabs>
                <w:tab w:val="left" w:pos="360"/>
                <w:tab w:val="left" w:pos="567"/>
                <w:tab w:val="right" w:leader="dot" w:pos="9639"/>
              </w:tabs>
              <w:jc w:val="center"/>
              <w:rPr>
                <w:lang w:val="sr-Cyrl-RS"/>
              </w:rPr>
            </w:pPr>
            <w:r>
              <w:rPr>
                <w:lang w:val="sr-Latn-RS"/>
              </w:rPr>
              <w:t>1</w:t>
            </w:r>
            <w:r>
              <w:rPr>
                <w:lang w:val="sr-Cyrl-RS"/>
              </w:rPr>
              <w:t>6</w:t>
            </w:r>
            <w:r w:rsidR="0064424C">
              <w:rPr>
                <w:lang w:val="sr-Latn-RS"/>
              </w:rPr>
              <w:t>-1</w:t>
            </w: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28252F" w:rsidRDefault="0064424C" w:rsidP="004C3B38">
            <w:pPr>
              <w:tabs>
                <w:tab w:val="left" w:pos="360"/>
                <w:tab w:val="left" w:pos="567"/>
                <w:tab w:val="right" w:leader="dot" w:pos="9639"/>
              </w:tabs>
              <w:jc w:val="center"/>
              <w:rPr>
                <w:lang w:val="sr-Cyrl-RS"/>
              </w:rPr>
            </w:pPr>
            <w:r>
              <w:rPr>
                <w:lang w:val="sr-Cyrl-RS"/>
              </w:rPr>
              <w:t>1</w:t>
            </w:r>
            <w:r w:rsidR="00A357D8">
              <w:rPr>
                <w:lang w:val="sr-Cyrl-RS"/>
              </w:rPr>
              <w:t>8</w:t>
            </w:r>
            <w:r w:rsidR="003B0787">
              <w:rPr>
                <w:lang w:val="sr-Cyrl-RS"/>
              </w:rPr>
              <w:t>-</w:t>
            </w:r>
            <w:r w:rsidR="002776B9">
              <w:rPr>
                <w:lang w:val="sr-Cyrl-RS"/>
              </w:rPr>
              <w:t>3</w:t>
            </w:r>
            <w:r w:rsidR="00C26D76">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rsidR="00C62AA7" w:rsidRPr="002776B9" w:rsidRDefault="0064424C" w:rsidP="003B0787">
            <w:pPr>
              <w:tabs>
                <w:tab w:val="left" w:pos="360"/>
                <w:tab w:val="left" w:pos="567"/>
                <w:tab w:val="right" w:leader="dot" w:pos="9639"/>
              </w:tabs>
              <w:rPr>
                <w:lang w:val="sr-Cyrl-RS"/>
              </w:rPr>
            </w:pPr>
            <w:r>
              <w:rPr>
                <w:lang w:val="sr-Cyrl-RS"/>
              </w:rPr>
              <w:t>3</w:t>
            </w:r>
            <w:r w:rsidR="00C26D76">
              <w:rPr>
                <w:lang w:val="sr-Cyrl-RS"/>
              </w:rPr>
              <w:t>5</w:t>
            </w:r>
            <w:r w:rsidR="003B0787">
              <w:rPr>
                <w:lang w:val="sr-Cyrl-RS"/>
              </w:rPr>
              <w:t>-</w:t>
            </w:r>
            <w:r w:rsidR="00211FC0">
              <w:rPr>
                <w:lang w:val="sr-Latn-RS"/>
              </w:rPr>
              <w:t>5</w:t>
            </w:r>
            <w:r w:rsidR="00C26D76">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2776B9" w:rsidRDefault="002776B9" w:rsidP="004C3B38">
            <w:pPr>
              <w:tabs>
                <w:tab w:val="left" w:pos="360"/>
                <w:tab w:val="left" w:pos="567"/>
                <w:tab w:val="right" w:leader="dot" w:pos="9639"/>
              </w:tabs>
              <w:jc w:val="center"/>
              <w:rPr>
                <w:lang w:val="sr-Cyrl-RS"/>
              </w:rPr>
            </w:pPr>
            <w:r>
              <w:rPr>
                <w:lang w:val="sr-Latn-RS"/>
              </w:rPr>
              <w:t>5</w:t>
            </w:r>
            <w:r w:rsidR="00C26D76">
              <w:rPr>
                <w:lang w:val="sr-Cyrl-RS"/>
              </w:rPr>
              <w:t>5</w:t>
            </w:r>
            <w:r w:rsidR="003B0787">
              <w:rPr>
                <w:lang w:val="sr-Cyrl-RS"/>
              </w:rPr>
              <w:t>-</w:t>
            </w:r>
            <w:r w:rsidR="000C670A">
              <w:rPr>
                <w:lang w:val="sr-Latn-RS"/>
              </w:rPr>
              <w:t>6</w:t>
            </w:r>
            <w:r w:rsidR="00372DEA">
              <w:rPr>
                <w:lang w:val="sr-Cyrl-RS"/>
              </w:rPr>
              <w:t>4</w:t>
            </w:r>
          </w:p>
        </w:tc>
      </w:tr>
    </w:tbl>
    <w:p w:rsidR="009D3699" w:rsidRPr="00F10346" w:rsidRDefault="009D3699" w:rsidP="000C50A0">
      <w:pPr>
        <w:pStyle w:val="BodyText"/>
        <w:spacing w:before="0"/>
        <w:rPr>
          <w:rFonts w:cs="Arial"/>
          <w:b/>
          <w:spacing w:val="80"/>
          <w:sz w:val="22"/>
          <w:szCs w:val="22"/>
          <w:highlight w:val="yellow"/>
        </w:rPr>
      </w:pPr>
    </w:p>
    <w:p w:rsidR="00F5264D" w:rsidRPr="00B06B3E" w:rsidRDefault="00C53AC6" w:rsidP="00C53AC6">
      <w:pPr>
        <w:jc w:val="right"/>
        <w:rPr>
          <w:rFonts w:cs="Arial"/>
          <w:color w:val="548DD4" w:themeColor="text2" w:themeTint="99"/>
          <w:lang w:val="sr-Cyrl-RS"/>
        </w:rPr>
      </w:pPr>
      <w:r w:rsidRPr="00F10346">
        <w:rPr>
          <w:rFonts w:cs="Arial"/>
          <w:bCs/>
          <w:noProof/>
          <w:lang w:val="sr-Cyrl-CS"/>
        </w:rPr>
        <w:t>Укупа</w:t>
      </w:r>
      <w:r w:rsidR="003E72D9">
        <w:rPr>
          <w:rFonts w:cs="Arial"/>
          <w:bCs/>
          <w:noProof/>
          <w:lang w:val="sr-Cyrl-CS"/>
        </w:rPr>
        <w:t xml:space="preserve">н број страна документације: </w:t>
      </w:r>
      <w:r w:rsidR="00B06B3E">
        <w:rPr>
          <w:rFonts w:cs="Arial"/>
          <w:bCs/>
          <w:noProof/>
          <w:lang w:val="sr-Latn-RS"/>
        </w:rPr>
        <w:t>6</w:t>
      </w:r>
      <w:r w:rsidR="00372DEA">
        <w:rPr>
          <w:rFonts w:cs="Arial"/>
          <w:bCs/>
          <w:noProof/>
          <w:lang w:val="sr-Cyrl-RS"/>
        </w:rPr>
        <w:t>4</w:t>
      </w:r>
    </w:p>
    <w:p w:rsidR="001853E1" w:rsidRPr="00F10346" w:rsidRDefault="001853E1" w:rsidP="000C50A0">
      <w:pPr>
        <w:pStyle w:val="BodyText"/>
        <w:spacing w:before="0"/>
        <w:rPr>
          <w:rFonts w:cs="Arial"/>
          <w:sz w:val="22"/>
          <w:szCs w:val="22"/>
        </w:rPr>
      </w:pPr>
    </w:p>
    <w:p w:rsidR="00FA0E61" w:rsidRPr="00F10346" w:rsidRDefault="00473AD5" w:rsidP="00304A23">
      <w:pPr>
        <w:pStyle w:val="Heading10"/>
        <w:numPr>
          <w:ilvl w:val="0"/>
          <w:numId w:val="18"/>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C60765" w:rsidP="004276AD">
            <w:pPr>
              <w:suppressAutoHyphens/>
              <w:spacing w:line="100" w:lineRule="atLeast"/>
              <w:jc w:val="center"/>
              <w:rPr>
                <w:rFonts w:cs="Arial"/>
              </w:rPr>
            </w:pPr>
            <w:r>
              <w:rPr>
                <w:rFonts w:cs="Arial"/>
              </w:rPr>
              <w:t xml:space="preserve">Улица </w:t>
            </w:r>
            <w:r>
              <w:rPr>
                <w:rFonts w:cs="Arial"/>
                <w:lang w:val="sr-Cyrl-RS"/>
              </w:rPr>
              <w:t>Балканска 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431D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04777" w:rsidRPr="00404777" w:rsidRDefault="004276AD" w:rsidP="00404777">
            <w:pPr>
              <w:pStyle w:val="Title"/>
              <w:spacing w:before="0"/>
              <w:rPr>
                <w:rFonts w:cs="Arial"/>
                <w:b w:val="0"/>
                <w:sz w:val="22"/>
                <w:szCs w:val="22"/>
                <w:lang w:val="sr-Latn-RS"/>
              </w:rPr>
            </w:pPr>
            <w:bookmarkStart w:id="16" w:name="_Toc442559877"/>
            <w:r w:rsidRPr="00F10346">
              <w:rPr>
                <w:rFonts w:cs="Arial"/>
                <w:b w:val="0"/>
              </w:rPr>
              <w:t>Набавка добара:</w:t>
            </w:r>
            <w:r w:rsidR="00404777" w:rsidRPr="00404777">
              <w:rPr>
                <w:rFonts w:eastAsia="Arial" w:cs="Arial"/>
                <w:bCs w:val="0"/>
                <w:sz w:val="22"/>
                <w:lang w:val="sr-Cyrl-RS" w:eastAsia="en-US"/>
              </w:rPr>
              <w:t xml:space="preserve"> </w:t>
            </w:r>
            <w:r w:rsidR="00404777" w:rsidRPr="00404777">
              <w:rPr>
                <w:rFonts w:eastAsia="Arial" w:cs="Arial"/>
                <w:b w:val="0"/>
                <w:bCs w:val="0"/>
                <w:sz w:val="22"/>
                <w:lang w:val="sr-Cyrl-RS" w:eastAsia="en-US"/>
              </w:rPr>
              <w:t>Изолатори за електрофилтерско постројење ТЕНТ - А</w:t>
            </w:r>
          </w:p>
          <w:p w:rsidR="001A3DBF" w:rsidRPr="00404777" w:rsidRDefault="004276AD" w:rsidP="001A3DBF">
            <w:pPr>
              <w:pStyle w:val="Title"/>
              <w:spacing w:before="0"/>
              <w:rPr>
                <w:rFonts w:cs="Arial"/>
                <w:b w:val="0"/>
                <w:sz w:val="22"/>
                <w:szCs w:val="22"/>
                <w:lang w:val="sr-Latn-RS"/>
              </w:rPr>
            </w:pPr>
            <w:r w:rsidRPr="00F10346">
              <w:rPr>
                <w:rFonts w:cs="Arial"/>
                <w:b w:val="0"/>
              </w:rPr>
              <w:t xml:space="preserve"> </w:t>
            </w:r>
            <w:bookmarkEnd w:id="16"/>
          </w:p>
          <w:p w:rsidR="004276AD" w:rsidRPr="001A3DBF" w:rsidRDefault="004276AD" w:rsidP="004276AD">
            <w:pPr>
              <w:rPr>
                <w:rFonts w:cs="Arial"/>
                <w:lang w:val="sr-Cyrl-RS"/>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1A3DBF" w:rsidRDefault="002E12CC" w:rsidP="002E12CC">
            <w:pPr>
              <w:pStyle w:val="ListParagraph"/>
              <w:widowControl w:val="0"/>
              <w:ind w:left="0"/>
              <w:jc w:val="center"/>
              <w:rPr>
                <w:rFonts w:ascii="Arial" w:hAnsi="Arial" w:cs="Arial"/>
              </w:rPr>
            </w:pPr>
            <w:r w:rsidRPr="001A3DBF">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352AB6" w:rsidRDefault="00352AB6" w:rsidP="004276AD">
            <w:pPr>
              <w:jc w:val="center"/>
              <w:rPr>
                <w:rFonts w:cs="Arial"/>
                <w:color w:val="00B0F0"/>
                <w:lang w:val="sr-Cyrl-RS"/>
              </w:rPr>
            </w:pPr>
            <w:r>
              <w:rPr>
                <w:rFonts w:cs="Arial"/>
                <w:lang w:val="sr-Cyrl-RS"/>
              </w:rPr>
              <w:t>Зоран Тодоровић</w:t>
            </w:r>
          </w:p>
          <w:p w:rsidR="004276AD" w:rsidRPr="00F10346" w:rsidRDefault="004276AD" w:rsidP="004276AD">
            <w:pPr>
              <w:jc w:val="center"/>
              <w:rPr>
                <w:rFonts w:cs="Arial"/>
              </w:rPr>
            </w:pPr>
            <w:r w:rsidRPr="00F10346">
              <w:rPr>
                <w:rFonts w:cs="Arial"/>
              </w:rPr>
              <w:t xml:space="preserve">e-mail: </w:t>
            </w:r>
            <w:hyperlink r:id="rId167" w:history="1">
              <w:r w:rsidR="00195549" w:rsidRPr="001C1440">
                <w:rPr>
                  <w:rStyle w:val="Hyperlink"/>
                  <w:rFonts w:cs="Arial"/>
                  <w:color w:val="auto"/>
                  <w:lang w:val="sr-Latn-RS"/>
                </w:rPr>
                <w:t>zoran.todorovic</w:t>
              </w:r>
              <w:r w:rsidR="00195549" w:rsidRPr="001C1440">
                <w:rPr>
                  <w:rStyle w:val="Hyperlink"/>
                  <w:rFonts w:cs="Arial"/>
                  <w:color w:val="auto"/>
                </w:rPr>
                <w:t>@</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646539" w:rsidRPr="00F10346" w:rsidRDefault="00646539" w:rsidP="000C50A0">
      <w:pPr>
        <w:spacing w:before="0"/>
        <w:rPr>
          <w:rFonts w:cs="Arial"/>
        </w:rPr>
      </w:pPr>
    </w:p>
    <w:p w:rsidR="002E12CC" w:rsidRPr="00F10346" w:rsidRDefault="002E12CC" w:rsidP="00304A23">
      <w:pPr>
        <w:pStyle w:val="Heading10"/>
        <w:numPr>
          <w:ilvl w:val="0"/>
          <w:numId w:val="18"/>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3E394C" w:rsidRDefault="002E12CC" w:rsidP="00404777">
      <w:pPr>
        <w:pStyle w:val="Title"/>
        <w:spacing w:before="0"/>
        <w:rPr>
          <w:rFonts w:eastAsia="Arial" w:cs="Arial"/>
          <w:b w:val="0"/>
          <w:bCs w:val="0"/>
          <w:sz w:val="22"/>
          <w:lang w:val="sr-Cyrl-RS" w:eastAsia="en-US"/>
        </w:rPr>
      </w:pPr>
      <w:r w:rsidRPr="00F10346">
        <w:rPr>
          <w:rFonts w:cs="Arial"/>
          <w:lang w:eastAsia="zh-CN"/>
        </w:rPr>
        <w:t xml:space="preserve">Опис предмета јавне набавке: </w:t>
      </w:r>
      <w:r w:rsidR="00404777" w:rsidRPr="00404777">
        <w:rPr>
          <w:rFonts w:eastAsia="Arial" w:cs="Arial"/>
          <w:b w:val="0"/>
          <w:bCs w:val="0"/>
          <w:sz w:val="22"/>
          <w:lang w:val="sr-Cyrl-RS" w:eastAsia="en-US"/>
        </w:rPr>
        <w:t>Изолатори за електрофилтерско постројење</w:t>
      </w:r>
    </w:p>
    <w:p w:rsidR="00404777" w:rsidRPr="00404777" w:rsidRDefault="00404777" w:rsidP="00404777">
      <w:pPr>
        <w:pStyle w:val="Title"/>
        <w:spacing w:before="0"/>
        <w:rPr>
          <w:rFonts w:cs="Arial"/>
          <w:b w:val="0"/>
          <w:sz w:val="22"/>
          <w:szCs w:val="22"/>
          <w:lang w:val="sr-Latn-RS"/>
        </w:rPr>
      </w:pPr>
      <w:r w:rsidRPr="00404777">
        <w:rPr>
          <w:rFonts w:eastAsia="Arial" w:cs="Arial"/>
          <w:b w:val="0"/>
          <w:bCs w:val="0"/>
          <w:sz w:val="22"/>
          <w:lang w:val="sr-Cyrl-RS" w:eastAsia="en-US"/>
        </w:rPr>
        <w:t xml:space="preserve"> ТЕНТ - А</w:t>
      </w:r>
    </w:p>
    <w:p w:rsidR="002E12CC" w:rsidRPr="00404777" w:rsidRDefault="002E12CC" w:rsidP="0032186E">
      <w:pPr>
        <w:spacing w:before="0"/>
        <w:rPr>
          <w:rFonts w:cs="Arial"/>
          <w:lang w:val="sr-Latn-RS" w:eastAsia="zh-CN"/>
        </w:rPr>
      </w:pPr>
    </w:p>
    <w:p w:rsidR="002E12CC" w:rsidRPr="00404777" w:rsidRDefault="002E12CC" w:rsidP="0032186E">
      <w:pPr>
        <w:spacing w:before="0"/>
        <w:rPr>
          <w:rFonts w:cs="Arial"/>
          <w:lang w:val="sr-Cyrl-RS" w:eastAsia="zh-CN"/>
        </w:rPr>
      </w:pPr>
      <w:r w:rsidRPr="00F10346">
        <w:rPr>
          <w:rFonts w:cs="Arial"/>
          <w:lang w:eastAsia="zh-CN"/>
        </w:rPr>
        <w:t>Назив из општег речника набавке:</w:t>
      </w:r>
      <w:r w:rsidR="001C1440">
        <w:rPr>
          <w:rFonts w:cs="Arial"/>
          <w:lang w:val="sr-Latn-RS" w:eastAsia="zh-CN"/>
        </w:rPr>
        <w:t xml:space="preserve"> </w:t>
      </w:r>
      <w:r w:rsidR="00404777">
        <w:rPr>
          <w:rFonts w:cs="Arial"/>
          <w:sz w:val="24"/>
          <w:szCs w:val="24"/>
          <w:lang w:val="sr-Cyrl-RS"/>
        </w:rPr>
        <w:t>Изолатори</w:t>
      </w:r>
    </w:p>
    <w:p w:rsidR="009658FA" w:rsidRPr="00404777" w:rsidRDefault="00404777" w:rsidP="009658FA">
      <w:pPr>
        <w:pStyle w:val="ListParagraph"/>
        <w:ind w:left="-360" w:right="-14"/>
        <w:rPr>
          <w:rFonts w:ascii="Arial Cirilica" w:hAnsi="Arial Cirilica" w:cs="Arial"/>
          <w:sz w:val="24"/>
          <w:szCs w:val="24"/>
          <w:lang w:val="sr-Latn-RS"/>
        </w:rPr>
      </w:pPr>
      <w:r>
        <w:rPr>
          <w:rFonts w:ascii="Arial" w:hAnsi="Arial" w:cs="Arial"/>
          <w:sz w:val="24"/>
          <w:szCs w:val="24"/>
          <w:lang w:val="sr-Cyrl-RS" w:eastAsia="zh-CN"/>
        </w:rPr>
        <w:t xml:space="preserve">     </w:t>
      </w:r>
      <w:r w:rsidR="002E12CC" w:rsidRPr="00404777">
        <w:rPr>
          <w:rFonts w:ascii="Arial" w:hAnsi="Arial" w:cs="Arial"/>
          <w:sz w:val="24"/>
          <w:szCs w:val="24"/>
          <w:lang w:eastAsia="zh-CN"/>
        </w:rPr>
        <w:t>Ознака</w:t>
      </w:r>
      <w:r w:rsidR="002E12CC" w:rsidRPr="00404777">
        <w:rPr>
          <w:rFonts w:ascii="Arial Cirilica" w:hAnsi="Arial Cirilica" w:cs="Arial"/>
          <w:sz w:val="24"/>
          <w:szCs w:val="24"/>
          <w:lang w:eastAsia="zh-CN"/>
        </w:rPr>
        <w:t xml:space="preserve"> </w:t>
      </w:r>
      <w:r w:rsidR="002E12CC" w:rsidRPr="00404777">
        <w:rPr>
          <w:rFonts w:ascii="Arial" w:hAnsi="Arial" w:cs="Arial"/>
          <w:sz w:val="24"/>
          <w:szCs w:val="24"/>
          <w:lang w:eastAsia="zh-CN"/>
        </w:rPr>
        <w:t>из</w:t>
      </w:r>
      <w:r w:rsidR="002E12CC" w:rsidRPr="00404777">
        <w:rPr>
          <w:rFonts w:ascii="Arial Cirilica" w:hAnsi="Arial Cirilica" w:cs="Arial"/>
          <w:sz w:val="24"/>
          <w:szCs w:val="24"/>
          <w:lang w:eastAsia="zh-CN"/>
        </w:rPr>
        <w:t xml:space="preserve"> </w:t>
      </w:r>
      <w:r w:rsidR="002E12CC" w:rsidRPr="00404777">
        <w:rPr>
          <w:rFonts w:ascii="Arial" w:hAnsi="Arial" w:cs="Arial"/>
          <w:sz w:val="24"/>
          <w:szCs w:val="24"/>
          <w:lang w:eastAsia="zh-CN"/>
        </w:rPr>
        <w:t>општег</w:t>
      </w:r>
      <w:r w:rsidR="002E12CC" w:rsidRPr="00404777">
        <w:rPr>
          <w:rFonts w:ascii="Arial Cirilica" w:hAnsi="Arial Cirilica" w:cs="Arial"/>
          <w:sz w:val="24"/>
          <w:szCs w:val="24"/>
          <w:lang w:eastAsia="zh-CN"/>
        </w:rPr>
        <w:t xml:space="preserve"> </w:t>
      </w:r>
      <w:r w:rsidR="002E12CC" w:rsidRPr="00404777">
        <w:rPr>
          <w:rFonts w:ascii="Arial" w:hAnsi="Arial" w:cs="Arial"/>
          <w:sz w:val="24"/>
          <w:szCs w:val="24"/>
          <w:lang w:eastAsia="zh-CN"/>
        </w:rPr>
        <w:t>речника</w:t>
      </w:r>
      <w:r w:rsidR="002E12CC" w:rsidRPr="00404777">
        <w:rPr>
          <w:rFonts w:ascii="Arial Cirilica" w:hAnsi="Arial Cirilica" w:cs="Arial"/>
          <w:sz w:val="24"/>
          <w:szCs w:val="24"/>
          <w:lang w:eastAsia="zh-CN"/>
        </w:rPr>
        <w:t xml:space="preserve"> </w:t>
      </w:r>
      <w:r w:rsidR="002E12CC" w:rsidRPr="00404777">
        <w:rPr>
          <w:rFonts w:ascii="Arial" w:hAnsi="Arial" w:cs="Arial"/>
          <w:sz w:val="24"/>
          <w:szCs w:val="24"/>
          <w:lang w:eastAsia="zh-CN"/>
        </w:rPr>
        <w:t>набавке</w:t>
      </w:r>
      <w:r w:rsidR="002E12CC" w:rsidRPr="00404777">
        <w:rPr>
          <w:rFonts w:ascii="Arial Cirilica" w:hAnsi="Arial Cirilica" w:cs="Arial"/>
          <w:sz w:val="24"/>
          <w:szCs w:val="24"/>
          <w:lang w:eastAsia="zh-CN"/>
        </w:rPr>
        <w:t xml:space="preserve">: </w:t>
      </w:r>
      <w:r w:rsidR="00FE318B">
        <w:rPr>
          <w:rFonts w:asciiTheme="minorHAnsi" w:hAnsiTheme="minorHAnsi" w:cs="Arial"/>
          <w:sz w:val="24"/>
          <w:szCs w:val="24"/>
          <w:lang w:val="sr-Cyrl-RS" w:eastAsia="zh-CN"/>
        </w:rPr>
        <w:t>44111510</w:t>
      </w:r>
      <w:r w:rsidR="000D6962" w:rsidRPr="00404777">
        <w:rPr>
          <w:rFonts w:ascii="Arial Cirilica" w:hAnsi="Arial Cirilica" w:cs="Arial"/>
          <w:sz w:val="24"/>
          <w:szCs w:val="24"/>
          <w:lang w:val="ru-RU"/>
        </w:rPr>
        <w:t xml:space="preserve"> – </w:t>
      </w:r>
    </w:p>
    <w:p w:rsidR="002E12CC" w:rsidRPr="009658FA" w:rsidRDefault="002E12CC" w:rsidP="0032186E">
      <w:pPr>
        <w:spacing w:before="0"/>
        <w:rPr>
          <w:rFonts w:cs="Arial"/>
          <w:lang w:val="sr-Cyrl-RS" w:eastAsia="zh-CN"/>
        </w:rPr>
      </w:pP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32186E" w:rsidRPr="00F10346" w:rsidRDefault="00DB369C" w:rsidP="00304A23">
      <w:pPr>
        <w:pStyle w:val="Heading10"/>
        <w:numPr>
          <w:ilvl w:val="0"/>
          <w:numId w:val="18"/>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EA76A0" w:rsidRPr="00A10C5B" w:rsidRDefault="0032186E" w:rsidP="00874F5B">
      <w:pPr>
        <w:rPr>
          <w:lang w:val="sr-Cyrl-RS"/>
        </w:rPr>
      </w:pPr>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w:t>
      </w:r>
      <w:bookmarkEnd w:id="17"/>
      <w:r w:rsidRPr="00F10346">
        <w:t>)</w:t>
      </w:r>
    </w:p>
    <w:p w:rsidR="00EA76A0" w:rsidRDefault="00EA76A0" w:rsidP="00874F5B">
      <w:pPr>
        <w:rPr>
          <w:b/>
          <w:lang w:val="sr-Latn-RS"/>
        </w:rPr>
      </w:pPr>
      <w:r w:rsidRPr="00EA76A0">
        <w:rPr>
          <w:b/>
          <w:lang w:val="sr-Latn-RS"/>
        </w:rPr>
        <w:t>3.1.</w:t>
      </w:r>
      <w:r>
        <w:rPr>
          <w:b/>
          <w:lang w:val="sr-Cyrl-RS"/>
        </w:rPr>
        <w:t>Врста и опис добара</w:t>
      </w:r>
    </w:p>
    <w:p w:rsidR="00ED3A4C" w:rsidRPr="00577562" w:rsidRDefault="00ED3A4C" w:rsidP="00577562">
      <w:pPr>
        <w:spacing w:before="0"/>
        <w:rPr>
          <w:rFonts w:eastAsia="Calibri" w:cs="Arial"/>
          <w:sz w:val="28"/>
          <w:szCs w:val="28"/>
          <w:lang w:val="sr-Cyrl-RS" w:eastAsia="hr-HR"/>
        </w:rPr>
      </w:pPr>
    </w:p>
    <w:p w:rsidR="004F0D41" w:rsidRPr="004F0D41" w:rsidRDefault="003E394C" w:rsidP="004F0D41">
      <w:pPr>
        <w:spacing w:before="0"/>
        <w:jc w:val="left"/>
        <w:rPr>
          <w:rFonts w:cs="Arial"/>
          <w:sz w:val="28"/>
          <w:szCs w:val="28"/>
          <w:lang w:val="sr-Cyrl-RS" w:eastAsia="hr-HR"/>
        </w:rPr>
      </w:pPr>
      <w:r>
        <w:rPr>
          <w:rFonts w:cs="Arial"/>
          <w:sz w:val="28"/>
          <w:szCs w:val="28"/>
          <w:lang w:val="sr-Cyrl-RS" w:eastAsia="hr-HR"/>
        </w:rPr>
        <w:lastRenderedPageBreak/>
        <w:t xml:space="preserve">Техничка спецификација, </w:t>
      </w:r>
      <w:r w:rsidRPr="004F0D41">
        <w:rPr>
          <w:rFonts w:cs="Arial"/>
          <w:sz w:val="28"/>
          <w:szCs w:val="28"/>
          <w:lang w:val="sr-Cyrl-RS" w:eastAsia="hr-HR"/>
        </w:rPr>
        <w:t xml:space="preserve">ЈН број </w:t>
      </w:r>
      <w:r>
        <w:rPr>
          <w:rFonts w:cs="Arial"/>
          <w:sz w:val="28"/>
          <w:szCs w:val="28"/>
          <w:lang w:val="sr-Cyrl-RS" w:eastAsia="hr-HR"/>
        </w:rPr>
        <w:t>3000/0413/2018 (</w:t>
      </w:r>
      <w:r w:rsidR="00B360C5">
        <w:rPr>
          <w:rFonts w:cs="Arial"/>
          <w:sz w:val="28"/>
          <w:szCs w:val="28"/>
          <w:lang w:val="sr-Cyrl-RS" w:eastAsia="hr-HR"/>
        </w:rPr>
        <w:t>2540</w:t>
      </w:r>
      <w:r w:rsidR="004F0D41" w:rsidRPr="004F0D41">
        <w:rPr>
          <w:rFonts w:cs="Arial"/>
          <w:sz w:val="28"/>
          <w:szCs w:val="28"/>
          <w:lang w:val="sr-Cyrl-RS" w:eastAsia="hr-HR"/>
        </w:rPr>
        <w:t>/201</w:t>
      </w:r>
      <w:r w:rsidR="004F0D41" w:rsidRPr="004F0D41">
        <w:rPr>
          <w:rFonts w:cs="Arial"/>
          <w:sz w:val="28"/>
          <w:szCs w:val="28"/>
          <w:lang w:eastAsia="hr-HR"/>
        </w:rPr>
        <w:t>8</w:t>
      </w:r>
      <w:r>
        <w:rPr>
          <w:rFonts w:cs="Arial"/>
          <w:sz w:val="28"/>
          <w:szCs w:val="28"/>
          <w:lang w:val="sr-Cyrl-RS" w:eastAsia="hr-HR"/>
        </w:rPr>
        <w:t>)</w:t>
      </w:r>
      <w:r w:rsidR="004F0D41" w:rsidRPr="004F0D41">
        <w:rPr>
          <w:rFonts w:cs="Arial"/>
          <w:sz w:val="28"/>
          <w:szCs w:val="28"/>
          <w:lang w:val="sr-Cyrl-RS" w:eastAsia="hr-HR"/>
        </w:rPr>
        <w:t xml:space="preserve"> :</w:t>
      </w:r>
    </w:p>
    <w:p w:rsidR="004F0D41" w:rsidRPr="004F0D41" w:rsidRDefault="004F0D41" w:rsidP="004F0D41">
      <w:pPr>
        <w:spacing w:before="0"/>
        <w:jc w:val="left"/>
        <w:rPr>
          <w:rFonts w:cs="Arial"/>
          <w:b/>
          <w:sz w:val="24"/>
          <w:szCs w:val="24"/>
          <w:lang w:val="sr-Cyrl-RS" w:eastAsia="hr-HR"/>
        </w:rPr>
      </w:pPr>
    </w:p>
    <w:p w:rsidR="004F0D41" w:rsidRPr="004F0D41" w:rsidRDefault="004F0D41" w:rsidP="004F0D41">
      <w:pPr>
        <w:spacing w:before="0"/>
        <w:jc w:val="left"/>
        <w:rPr>
          <w:rFonts w:cs="Arial"/>
          <w:b/>
          <w:sz w:val="24"/>
          <w:szCs w:val="24"/>
          <w:lang w:val="sr-Cyrl-RS" w:eastAsia="hr-HR"/>
        </w:rPr>
      </w:pPr>
    </w:p>
    <w:p w:rsidR="004F0D41" w:rsidRPr="004F0D41" w:rsidRDefault="004F0D41" w:rsidP="004F0D41">
      <w:pPr>
        <w:spacing w:before="0"/>
        <w:jc w:val="left"/>
        <w:rPr>
          <w:rFonts w:cs="Arial"/>
          <w:b/>
          <w:sz w:val="24"/>
          <w:szCs w:val="24"/>
          <w:lang w:val="sr-Cyrl-RS" w:eastAsia="hr-HR"/>
        </w:rPr>
      </w:pPr>
    </w:p>
    <w:tbl>
      <w:tblPr>
        <w:tblW w:w="59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851"/>
        <w:gridCol w:w="850"/>
      </w:tblGrid>
      <w:tr w:rsidR="0081717F" w:rsidRPr="004F0D41" w:rsidTr="0081717F">
        <w:trPr>
          <w:jc w:val="center"/>
        </w:trPr>
        <w:tc>
          <w:tcPr>
            <w:tcW w:w="849" w:type="dxa"/>
            <w:shd w:val="clear" w:color="auto" w:fill="E0E0E0"/>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Р. бр.</w:t>
            </w:r>
          </w:p>
        </w:tc>
        <w:tc>
          <w:tcPr>
            <w:tcW w:w="3428" w:type="dxa"/>
            <w:shd w:val="clear" w:color="auto" w:fill="E0E0E0"/>
            <w:vAlign w:val="center"/>
          </w:tcPr>
          <w:p w:rsidR="0081717F" w:rsidRPr="004F0D41" w:rsidRDefault="0081717F" w:rsidP="004F0D41">
            <w:pPr>
              <w:spacing w:before="0"/>
              <w:jc w:val="center"/>
              <w:rPr>
                <w:rFonts w:cs="Arial"/>
                <w:lang w:eastAsia="hr-HR"/>
              </w:rPr>
            </w:pPr>
            <w:r w:rsidRPr="004F0D41">
              <w:rPr>
                <w:rFonts w:cs="Arial"/>
                <w:lang w:val="sr-Cyrl-CS" w:eastAsia="hr-HR"/>
              </w:rPr>
              <w:t>Предмет набавке добара</w:t>
            </w:r>
            <w:r w:rsidRPr="004F0D41">
              <w:rPr>
                <w:rFonts w:cs="Arial"/>
                <w:lang w:eastAsia="hr-HR"/>
              </w:rPr>
              <w:t>/</w:t>
            </w:r>
            <w:r w:rsidRPr="004F0D41">
              <w:rPr>
                <w:rFonts w:cs="Arial"/>
                <w:lang w:val="sr-Cyrl-CS" w:eastAsia="hr-HR"/>
              </w:rPr>
              <w:t>услуге</w:t>
            </w:r>
            <w:r w:rsidRPr="004F0D41">
              <w:rPr>
                <w:rFonts w:cs="Arial"/>
                <w:lang w:eastAsia="hr-HR"/>
              </w:rPr>
              <w:t>/радова</w:t>
            </w:r>
          </w:p>
        </w:tc>
        <w:tc>
          <w:tcPr>
            <w:tcW w:w="851" w:type="dxa"/>
            <w:shd w:val="clear" w:color="auto" w:fill="E0E0E0"/>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Јед.</w:t>
            </w:r>
          </w:p>
          <w:p w:rsidR="0081717F" w:rsidRPr="004F0D41" w:rsidRDefault="0081717F" w:rsidP="004F0D41">
            <w:pPr>
              <w:spacing w:before="0"/>
              <w:jc w:val="center"/>
              <w:rPr>
                <w:rFonts w:cs="Arial"/>
                <w:lang w:val="sr-Cyrl-CS" w:eastAsia="hr-HR"/>
              </w:rPr>
            </w:pPr>
            <w:r w:rsidRPr="004F0D41">
              <w:rPr>
                <w:rFonts w:cs="Arial"/>
                <w:lang w:val="sr-Cyrl-CS" w:eastAsia="hr-HR"/>
              </w:rPr>
              <w:t>мере</w:t>
            </w:r>
          </w:p>
        </w:tc>
        <w:tc>
          <w:tcPr>
            <w:tcW w:w="850" w:type="dxa"/>
            <w:shd w:val="clear" w:color="auto" w:fill="E0E0E0"/>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Кол.</w:t>
            </w:r>
          </w:p>
        </w:tc>
      </w:tr>
      <w:tr w:rsidR="0081717F" w:rsidRPr="004F0D41" w:rsidTr="0081717F">
        <w:trPr>
          <w:trHeight w:val="419"/>
          <w:jc w:val="center"/>
        </w:trPr>
        <w:tc>
          <w:tcPr>
            <w:tcW w:w="849" w:type="dxa"/>
            <w:shd w:val="clear" w:color="auto" w:fill="auto"/>
            <w:vAlign w:val="center"/>
          </w:tcPr>
          <w:p w:rsidR="0081717F" w:rsidRPr="004F0D41" w:rsidRDefault="0081717F" w:rsidP="004F0D41">
            <w:pPr>
              <w:spacing w:before="0"/>
              <w:jc w:val="center"/>
              <w:rPr>
                <w:rFonts w:cs="Arial"/>
                <w:lang w:eastAsia="hr-HR"/>
              </w:rPr>
            </w:pPr>
            <w:r w:rsidRPr="004F0D41">
              <w:rPr>
                <w:rFonts w:cs="Arial"/>
                <w:lang w:eastAsia="hr-HR"/>
              </w:rPr>
              <w:t>1.</w:t>
            </w:r>
          </w:p>
        </w:tc>
        <w:tc>
          <w:tcPr>
            <w:tcW w:w="3428" w:type="dxa"/>
            <w:shd w:val="clear" w:color="auto" w:fill="auto"/>
            <w:vAlign w:val="center"/>
          </w:tcPr>
          <w:p w:rsidR="0081717F" w:rsidRPr="004F0D41" w:rsidRDefault="0081717F" w:rsidP="004F0D41">
            <w:pPr>
              <w:spacing w:before="0" w:line="276" w:lineRule="auto"/>
              <w:jc w:val="left"/>
              <w:rPr>
                <w:rFonts w:eastAsia="Calibri" w:cs="Arial"/>
                <w:noProof/>
                <w:lang w:val="sr-Cyrl-CS"/>
              </w:rPr>
            </w:pPr>
            <w:r w:rsidRPr="004F0D41">
              <w:rPr>
                <w:rFonts w:eastAsia="Calibri" w:cs="Arial"/>
                <w:noProof/>
                <w:lang w:val="sr-Cyrl-CS"/>
              </w:rPr>
              <w:t xml:space="preserve">Потпорни изолатор тип 1 </w:t>
            </w:r>
          </w:p>
          <w:p w:rsidR="0081717F" w:rsidRPr="004F0D41" w:rsidRDefault="0081717F" w:rsidP="004F0D41">
            <w:pPr>
              <w:spacing w:before="0" w:line="276" w:lineRule="auto"/>
              <w:jc w:val="left"/>
              <w:rPr>
                <w:rFonts w:eastAsia="Calibri" w:cs="Arial"/>
                <w:lang w:val="sr-Cyrl-RS"/>
              </w:rPr>
            </w:pPr>
            <w:r w:rsidRPr="004F0D41">
              <w:rPr>
                <w:rFonts w:eastAsia="Calibri" w:cs="Arial"/>
                <w:noProof/>
                <w:lang w:val="sr-Cyrl-CS"/>
              </w:rPr>
              <w:t>(блокови А1, А2, А4, А5 и А6)</w:t>
            </w:r>
          </w:p>
        </w:tc>
        <w:tc>
          <w:tcPr>
            <w:tcW w:w="851" w:type="dxa"/>
            <w:shd w:val="clear" w:color="auto" w:fill="auto"/>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Ком</w:t>
            </w:r>
          </w:p>
        </w:tc>
        <w:tc>
          <w:tcPr>
            <w:tcW w:w="850" w:type="dxa"/>
            <w:shd w:val="clear" w:color="auto" w:fill="auto"/>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20</w:t>
            </w:r>
          </w:p>
        </w:tc>
      </w:tr>
      <w:tr w:rsidR="0081717F" w:rsidRPr="004F0D41" w:rsidTr="0081717F">
        <w:trPr>
          <w:trHeight w:val="419"/>
          <w:jc w:val="center"/>
        </w:trPr>
        <w:tc>
          <w:tcPr>
            <w:tcW w:w="849" w:type="dxa"/>
            <w:shd w:val="clear" w:color="auto" w:fill="auto"/>
            <w:vAlign w:val="center"/>
          </w:tcPr>
          <w:p w:rsidR="0081717F" w:rsidRPr="004F0D41" w:rsidRDefault="0081717F" w:rsidP="004F0D41">
            <w:pPr>
              <w:spacing w:before="0"/>
              <w:jc w:val="center"/>
              <w:rPr>
                <w:rFonts w:cs="Arial"/>
                <w:lang w:eastAsia="hr-HR"/>
              </w:rPr>
            </w:pPr>
            <w:r w:rsidRPr="004F0D41">
              <w:rPr>
                <w:rFonts w:cs="Arial"/>
                <w:lang w:eastAsia="hr-HR"/>
              </w:rPr>
              <w:t>2.</w:t>
            </w:r>
          </w:p>
        </w:tc>
        <w:tc>
          <w:tcPr>
            <w:tcW w:w="3428" w:type="dxa"/>
            <w:shd w:val="clear" w:color="auto" w:fill="auto"/>
            <w:vAlign w:val="center"/>
          </w:tcPr>
          <w:p w:rsidR="0081717F" w:rsidRPr="004F0D41" w:rsidRDefault="0081717F" w:rsidP="004F0D41">
            <w:pPr>
              <w:spacing w:before="0" w:line="276" w:lineRule="auto"/>
              <w:jc w:val="left"/>
              <w:rPr>
                <w:rFonts w:eastAsia="Calibri" w:cs="Arial"/>
                <w:noProof/>
                <w:lang w:val="sr-Cyrl-CS"/>
              </w:rPr>
            </w:pPr>
            <w:r w:rsidRPr="004F0D41">
              <w:rPr>
                <w:rFonts w:eastAsia="Calibri" w:cs="Arial"/>
                <w:noProof/>
                <w:lang w:val="sr-Cyrl-CS"/>
              </w:rPr>
              <w:t xml:space="preserve">Потпорни изолатор тип 2 </w:t>
            </w:r>
          </w:p>
          <w:p w:rsidR="0081717F" w:rsidRPr="004F0D41" w:rsidRDefault="0081717F" w:rsidP="004F0D41">
            <w:pPr>
              <w:spacing w:before="0" w:line="276" w:lineRule="auto"/>
              <w:jc w:val="left"/>
              <w:rPr>
                <w:rFonts w:eastAsia="Calibri" w:cs="Arial"/>
                <w:lang w:val="sr-Cyrl-RS"/>
              </w:rPr>
            </w:pPr>
            <w:r w:rsidRPr="004F0D41">
              <w:rPr>
                <w:rFonts w:eastAsia="Calibri" w:cs="Arial"/>
                <w:noProof/>
                <w:lang w:val="sr-Cyrl-CS"/>
              </w:rPr>
              <w:t>(блок А3)</w:t>
            </w:r>
          </w:p>
        </w:tc>
        <w:tc>
          <w:tcPr>
            <w:tcW w:w="851" w:type="dxa"/>
            <w:shd w:val="clear" w:color="auto" w:fill="auto"/>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Ком</w:t>
            </w:r>
          </w:p>
        </w:tc>
        <w:tc>
          <w:tcPr>
            <w:tcW w:w="850" w:type="dxa"/>
            <w:shd w:val="clear" w:color="auto" w:fill="auto"/>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10</w:t>
            </w:r>
          </w:p>
        </w:tc>
      </w:tr>
      <w:tr w:rsidR="0081717F" w:rsidRPr="004F0D41" w:rsidTr="0081717F">
        <w:trPr>
          <w:trHeight w:val="419"/>
          <w:jc w:val="center"/>
        </w:trPr>
        <w:tc>
          <w:tcPr>
            <w:tcW w:w="849" w:type="dxa"/>
            <w:shd w:val="clear" w:color="auto" w:fill="auto"/>
            <w:vAlign w:val="center"/>
          </w:tcPr>
          <w:p w:rsidR="0081717F" w:rsidRPr="004F0D41" w:rsidRDefault="0081717F" w:rsidP="004F0D41">
            <w:pPr>
              <w:spacing w:before="0"/>
              <w:jc w:val="center"/>
              <w:rPr>
                <w:rFonts w:cs="Arial"/>
                <w:lang w:eastAsia="hr-HR"/>
              </w:rPr>
            </w:pPr>
            <w:r w:rsidRPr="004F0D41">
              <w:rPr>
                <w:rFonts w:cs="Arial"/>
                <w:lang w:val="sr-Cyrl-RS" w:eastAsia="hr-HR"/>
              </w:rPr>
              <w:t>3</w:t>
            </w:r>
            <w:r w:rsidRPr="004F0D41">
              <w:rPr>
                <w:rFonts w:cs="Arial"/>
                <w:lang w:eastAsia="hr-HR"/>
              </w:rPr>
              <w:t>.</w:t>
            </w:r>
          </w:p>
        </w:tc>
        <w:tc>
          <w:tcPr>
            <w:tcW w:w="3428" w:type="dxa"/>
            <w:shd w:val="clear" w:color="auto" w:fill="auto"/>
            <w:vAlign w:val="center"/>
          </w:tcPr>
          <w:p w:rsidR="0081717F" w:rsidRPr="004F0D41" w:rsidRDefault="0081717F" w:rsidP="004F0D41">
            <w:pPr>
              <w:spacing w:before="0" w:line="276" w:lineRule="auto"/>
              <w:jc w:val="left"/>
              <w:rPr>
                <w:rFonts w:eastAsia="Calibri" w:cs="Arial"/>
                <w:noProof/>
                <w:lang w:val="sr-Cyrl-CS"/>
              </w:rPr>
            </w:pPr>
            <w:r w:rsidRPr="004F0D41">
              <w:rPr>
                <w:rFonts w:eastAsia="Calibri" w:cs="Arial"/>
                <w:noProof/>
                <w:lang w:val="sr-Cyrl-CS"/>
              </w:rPr>
              <w:t xml:space="preserve">Потпорни изолатор тип 3 </w:t>
            </w:r>
          </w:p>
          <w:p w:rsidR="0081717F" w:rsidRPr="004F0D41" w:rsidRDefault="0081717F" w:rsidP="004F0D41">
            <w:pPr>
              <w:spacing w:before="0" w:line="276" w:lineRule="auto"/>
              <w:jc w:val="left"/>
              <w:rPr>
                <w:rFonts w:eastAsia="Calibri" w:cs="Arial"/>
                <w:lang w:val="sr-Cyrl-RS"/>
              </w:rPr>
            </w:pPr>
            <w:r w:rsidRPr="004F0D41">
              <w:rPr>
                <w:rFonts w:eastAsia="Calibri" w:cs="Arial"/>
                <w:noProof/>
                <w:lang w:val="sr-Cyrl-CS"/>
              </w:rPr>
              <w:t>(блок А3)</w:t>
            </w:r>
          </w:p>
        </w:tc>
        <w:tc>
          <w:tcPr>
            <w:tcW w:w="851" w:type="dxa"/>
            <w:shd w:val="clear" w:color="auto" w:fill="auto"/>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Ком</w:t>
            </w:r>
          </w:p>
        </w:tc>
        <w:tc>
          <w:tcPr>
            <w:tcW w:w="850" w:type="dxa"/>
            <w:shd w:val="clear" w:color="auto" w:fill="auto"/>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10</w:t>
            </w:r>
          </w:p>
        </w:tc>
      </w:tr>
      <w:tr w:rsidR="0081717F" w:rsidRPr="004F0D41" w:rsidTr="0081717F">
        <w:trPr>
          <w:trHeight w:val="419"/>
          <w:jc w:val="center"/>
        </w:trPr>
        <w:tc>
          <w:tcPr>
            <w:tcW w:w="849" w:type="dxa"/>
            <w:shd w:val="clear" w:color="auto" w:fill="auto"/>
            <w:vAlign w:val="center"/>
          </w:tcPr>
          <w:p w:rsidR="0081717F" w:rsidRPr="004F0D41" w:rsidRDefault="0081717F" w:rsidP="004F0D41">
            <w:pPr>
              <w:spacing w:before="0"/>
              <w:jc w:val="center"/>
              <w:rPr>
                <w:rFonts w:cs="Arial"/>
                <w:lang w:eastAsia="hr-HR"/>
              </w:rPr>
            </w:pPr>
            <w:r w:rsidRPr="004F0D41">
              <w:rPr>
                <w:rFonts w:cs="Arial"/>
                <w:lang w:val="sr-Cyrl-RS" w:eastAsia="hr-HR"/>
              </w:rPr>
              <w:t>4</w:t>
            </w:r>
            <w:r w:rsidRPr="004F0D41">
              <w:rPr>
                <w:rFonts w:cs="Arial"/>
                <w:lang w:eastAsia="hr-HR"/>
              </w:rPr>
              <w:t>.</w:t>
            </w:r>
          </w:p>
        </w:tc>
        <w:tc>
          <w:tcPr>
            <w:tcW w:w="3428" w:type="dxa"/>
            <w:shd w:val="clear" w:color="auto" w:fill="auto"/>
            <w:vAlign w:val="center"/>
          </w:tcPr>
          <w:p w:rsidR="0081717F" w:rsidRPr="004F0D41" w:rsidRDefault="0081717F" w:rsidP="004F0D41">
            <w:pPr>
              <w:spacing w:before="0" w:line="276" w:lineRule="auto"/>
              <w:jc w:val="left"/>
              <w:rPr>
                <w:rFonts w:eastAsia="Calibri" w:cs="Arial"/>
                <w:noProof/>
                <w:lang w:val="sr-Cyrl-CS"/>
              </w:rPr>
            </w:pPr>
            <w:r w:rsidRPr="004F0D41">
              <w:rPr>
                <w:rFonts w:eastAsia="Calibri" w:cs="Arial"/>
                <w:noProof/>
                <w:lang w:val="sr-Cyrl-CS"/>
              </w:rPr>
              <w:t xml:space="preserve">Ротирајући изолатор тип 1 </w:t>
            </w:r>
          </w:p>
          <w:p w:rsidR="0081717F" w:rsidRPr="004F0D41" w:rsidRDefault="0081717F" w:rsidP="004F0D41">
            <w:pPr>
              <w:spacing w:before="0" w:line="276" w:lineRule="auto"/>
              <w:jc w:val="left"/>
              <w:rPr>
                <w:rFonts w:eastAsia="Calibri" w:cs="Arial"/>
                <w:lang w:val="sr-Cyrl-RS"/>
              </w:rPr>
            </w:pPr>
            <w:r w:rsidRPr="004F0D41">
              <w:rPr>
                <w:rFonts w:eastAsia="Calibri" w:cs="Arial"/>
                <w:noProof/>
                <w:lang w:val="sr-Cyrl-CS"/>
              </w:rPr>
              <w:t>(блокови А1, А2, А4, А5 и А6)</w:t>
            </w:r>
          </w:p>
        </w:tc>
        <w:tc>
          <w:tcPr>
            <w:tcW w:w="851" w:type="dxa"/>
            <w:shd w:val="clear" w:color="auto" w:fill="auto"/>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Ком</w:t>
            </w:r>
          </w:p>
        </w:tc>
        <w:tc>
          <w:tcPr>
            <w:tcW w:w="850" w:type="dxa"/>
            <w:shd w:val="clear" w:color="auto" w:fill="auto"/>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10</w:t>
            </w:r>
          </w:p>
        </w:tc>
      </w:tr>
      <w:tr w:rsidR="0081717F" w:rsidRPr="004F0D41" w:rsidTr="0081717F">
        <w:trPr>
          <w:trHeight w:val="419"/>
          <w:jc w:val="center"/>
        </w:trPr>
        <w:tc>
          <w:tcPr>
            <w:tcW w:w="849" w:type="dxa"/>
            <w:shd w:val="clear" w:color="auto" w:fill="auto"/>
            <w:vAlign w:val="center"/>
          </w:tcPr>
          <w:p w:rsidR="0081717F" w:rsidRPr="004F0D41" w:rsidRDefault="0081717F" w:rsidP="004F0D41">
            <w:pPr>
              <w:spacing w:before="0"/>
              <w:jc w:val="center"/>
              <w:rPr>
                <w:rFonts w:cs="Arial"/>
                <w:lang w:eastAsia="hr-HR"/>
              </w:rPr>
            </w:pPr>
            <w:r w:rsidRPr="004F0D41">
              <w:rPr>
                <w:rFonts w:cs="Arial"/>
                <w:lang w:val="sr-Cyrl-RS" w:eastAsia="hr-HR"/>
              </w:rPr>
              <w:t>5</w:t>
            </w:r>
            <w:r w:rsidRPr="004F0D41">
              <w:rPr>
                <w:rFonts w:cs="Arial"/>
                <w:lang w:eastAsia="hr-HR"/>
              </w:rPr>
              <w:t>.</w:t>
            </w:r>
          </w:p>
        </w:tc>
        <w:tc>
          <w:tcPr>
            <w:tcW w:w="3428" w:type="dxa"/>
            <w:shd w:val="clear" w:color="auto" w:fill="auto"/>
            <w:vAlign w:val="center"/>
          </w:tcPr>
          <w:p w:rsidR="0081717F" w:rsidRPr="004F0D41" w:rsidRDefault="0081717F" w:rsidP="004F0D41">
            <w:pPr>
              <w:spacing w:before="0" w:line="276" w:lineRule="auto"/>
              <w:jc w:val="left"/>
              <w:rPr>
                <w:rFonts w:eastAsia="Calibri" w:cs="Arial"/>
                <w:noProof/>
                <w:lang w:val="sr-Cyrl-CS"/>
              </w:rPr>
            </w:pPr>
            <w:r w:rsidRPr="004F0D41">
              <w:rPr>
                <w:rFonts w:eastAsia="Calibri" w:cs="Arial"/>
                <w:noProof/>
                <w:lang w:val="sr-Cyrl-CS"/>
              </w:rPr>
              <w:t xml:space="preserve">Ротирајући изолатор тип 2 </w:t>
            </w:r>
          </w:p>
          <w:p w:rsidR="0081717F" w:rsidRPr="004F0D41" w:rsidRDefault="0081717F" w:rsidP="004F0D41">
            <w:pPr>
              <w:spacing w:before="0" w:line="276" w:lineRule="auto"/>
              <w:jc w:val="left"/>
              <w:rPr>
                <w:rFonts w:eastAsia="Calibri" w:cs="Arial"/>
                <w:lang w:val="sr-Cyrl-RS"/>
              </w:rPr>
            </w:pPr>
            <w:r w:rsidRPr="004F0D41">
              <w:rPr>
                <w:rFonts w:eastAsia="Calibri" w:cs="Arial"/>
                <w:noProof/>
                <w:lang w:val="sr-Cyrl-CS"/>
              </w:rPr>
              <w:t>(блок А3)</w:t>
            </w:r>
          </w:p>
        </w:tc>
        <w:tc>
          <w:tcPr>
            <w:tcW w:w="851" w:type="dxa"/>
            <w:shd w:val="clear" w:color="auto" w:fill="auto"/>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Ком</w:t>
            </w:r>
          </w:p>
        </w:tc>
        <w:tc>
          <w:tcPr>
            <w:tcW w:w="850" w:type="dxa"/>
            <w:shd w:val="clear" w:color="auto" w:fill="auto"/>
            <w:vAlign w:val="center"/>
          </w:tcPr>
          <w:p w:rsidR="0081717F" w:rsidRPr="004F0D41" w:rsidRDefault="0081717F" w:rsidP="004F0D41">
            <w:pPr>
              <w:spacing w:before="0"/>
              <w:jc w:val="center"/>
              <w:rPr>
                <w:rFonts w:cs="Arial"/>
                <w:lang w:val="sr-Cyrl-CS" w:eastAsia="hr-HR"/>
              </w:rPr>
            </w:pPr>
            <w:r w:rsidRPr="004F0D41">
              <w:rPr>
                <w:rFonts w:cs="Arial"/>
                <w:lang w:val="sr-Cyrl-CS" w:eastAsia="hr-HR"/>
              </w:rPr>
              <w:t>10</w:t>
            </w:r>
          </w:p>
        </w:tc>
      </w:tr>
    </w:tbl>
    <w:p w:rsidR="004F0D41" w:rsidRPr="004F0D41" w:rsidRDefault="004F0D41" w:rsidP="004F0D41">
      <w:pPr>
        <w:spacing w:before="0"/>
        <w:jc w:val="left"/>
        <w:rPr>
          <w:rFonts w:cs="Arial"/>
          <w:b/>
          <w:sz w:val="24"/>
          <w:szCs w:val="24"/>
          <w:lang w:eastAsia="hr-HR"/>
        </w:rPr>
      </w:pPr>
    </w:p>
    <w:p w:rsidR="00ED3A4C" w:rsidRPr="00ED3A4C" w:rsidRDefault="00ED3A4C" w:rsidP="00ED3A4C">
      <w:pPr>
        <w:spacing w:before="0"/>
        <w:jc w:val="left"/>
        <w:rPr>
          <w:rFonts w:eastAsia="Calibri" w:cs="Arial"/>
          <w:b/>
          <w:sz w:val="24"/>
          <w:szCs w:val="24"/>
          <w:lang w:val="sr-Latn-CS" w:eastAsia="hr-HR"/>
        </w:rPr>
      </w:pPr>
    </w:p>
    <w:p w:rsidR="00A0428E" w:rsidRPr="0025641A" w:rsidRDefault="00A0428E" w:rsidP="00A0428E">
      <w:pPr>
        <w:spacing w:before="0" w:after="200" w:line="276" w:lineRule="auto"/>
        <w:jc w:val="left"/>
        <w:rPr>
          <w:rFonts w:ascii="Calibri" w:eastAsia="Calibri" w:hAnsi="Calibri"/>
          <w:lang w:val="sr-Cyrl-RS"/>
        </w:rPr>
      </w:pPr>
    </w:p>
    <w:p w:rsidR="00A0428E" w:rsidRDefault="00A0428E"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A72F26" w:rsidRDefault="00A72F26" w:rsidP="00874F5B">
      <w:pPr>
        <w:rPr>
          <w:b/>
          <w:lang w:val="sr-Cyrl-RS"/>
        </w:rPr>
      </w:pPr>
    </w:p>
    <w:p w:rsidR="00577562" w:rsidRDefault="00577562" w:rsidP="00874F5B">
      <w:pPr>
        <w:rPr>
          <w:b/>
          <w:lang w:val="sr-Cyrl-RS"/>
        </w:rPr>
      </w:pPr>
    </w:p>
    <w:p w:rsidR="00577562" w:rsidRDefault="00577562" w:rsidP="00874F5B">
      <w:pPr>
        <w:rPr>
          <w:b/>
          <w:lang w:val="sr-Cyrl-RS"/>
        </w:rPr>
      </w:pPr>
    </w:p>
    <w:p w:rsidR="00A72F26" w:rsidRPr="00A72F26" w:rsidRDefault="00A72F26" w:rsidP="00874F5B">
      <w:pPr>
        <w:rPr>
          <w:b/>
          <w:lang w:val="sr-Cyrl-RS"/>
        </w:rPr>
      </w:pPr>
    </w:p>
    <w:p w:rsidR="00A72F26" w:rsidRPr="00A72F26" w:rsidRDefault="00A72F26" w:rsidP="00A72F26">
      <w:pPr>
        <w:spacing w:before="0"/>
        <w:jc w:val="center"/>
        <w:rPr>
          <w:rFonts w:cs="Arial"/>
          <w:sz w:val="24"/>
          <w:szCs w:val="24"/>
          <w:lang w:val="sr-Cyrl-RS"/>
        </w:rPr>
      </w:pPr>
      <w:r w:rsidRPr="00A72F26">
        <w:rPr>
          <w:rFonts w:cs="Arial"/>
          <w:b/>
          <w:sz w:val="24"/>
          <w:szCs w:val="24"/>
          <w:lang w:val="sr-Cyrl-RS"/>
        </w:rPr>
        <w:lastRenderedPageBreak/>
        <w:t>Технички опис набавке по НН/ЗСУ број:</w:t>
      </w:r>
      <w:r w:rsidRPr="00A72F26">
        <w:rPr>
          <w:rFonts w:cs="Arial"/>
          <w:b/>
          <w:sz w:val="24"/>
          <w:szCs w:val="24"/>
          <w:lang w:val="sr-Latn-RS"/>
        </w:rPr>
        <w:t xml:space="preserve"> </w:t>
      </w:r>
      <w:r w:rsidRPr="00A72F26">
        <w:rPr>
          <w:rFonts w:cs="Arial"/>
          <w:sz w:val="24"/>
          <w:szCs w:val="24"/>
          <w:lang w:val="sr-Cyrl-RS"/>
        </w:rPr>
        <w:t>3000/0413/2018(2540/2018)</w:t>
      </w:r>
    </w:p>
    <w:p w:rsidR="00A72F26" w:rsidRPr="00A72F26" w:rsidRDefault="00A72F26" w:rsidP="00A72F26">
      <w:pPr>
        <w:spacing w:before="0"/>
        <w:rPr>
          <w:rFonts w:cs="Arial"/>
          <w:sz w:val="24"/>
          <w:szCs w:val="24"/>
        </w:rPr>
      </w:pPr>
    </w:p>
    <w:p w:rsidR="00A72F26" w:rsidRPr="00A72F26" w:rsidRDefault="00A72F26" w:rsidP="00A72F26">
      <w:pPr>
        <w:spacing w:before="0"/>
        <w:rPr>
          <w:rFonts w:cs="Arial"/>
          <w:sz w:val="24"/>
          <w:szCs w:val="24"/>
          <w:lang w:val="sr-Cyrl-RS"/>
        </w:rPr>
      </w:pPr>
    </w:p>
    <w:p w:rsidR="00A72F26" w:rsidRPr="00A72F26" w:rsidRDefault="00A72F26" w:rsidP="00A72F26">
      <w:pPr>
        <w:spacing w:before="0"/>
        <w:rPr>
          <w:sz w:val="24"/>
          <w:szCs w:val="24"/>
          <w:lang w:val="sr-Cyrl-RS"/>
        </w:rPr>
      </w:pPr>
      <w:r w:rsidRPr="00A72F26">
        <w:rPr>
          <w:rFonts w:cs="Arial"/>
          <w:sz w:val="24"/>
          <w:szCs w:val="24"/>
          <w:lang w:val="sr-Cyrl-RS"/>
        </w:rPr>
        <w:tab/>
        <w:t>Предмет набавке је испорука потпорних и ротирајућих изолатора за електрофилтере блокова А1 до А6 у ТЕ „Никола Тесла“ ТЕНТ А, Обреновац</w:t>
      </w:r>
      <w:r w:rsidRPr="00A72F26">
        <w:rPr>
          <w:rFonts w:cs="Arial"/>
          <w:sz w:val="24"/>
          <w:szCs w:val="24"/>
        </w:rPr>
        <w:t>.</w:t>
      </w:r>
      <w:r w:rsidRPr="00A72F26">
        <w:rPr>
          <w:rFonts w:cs="Arial"/>
          <w:sz w:val="24"/>
          <w:szCs w:val="24"/>
          <w:lang w:val="sr-Cyrl-RS"/>
        </w:rPr>
        <w:t xml:space="preserve"> </w:t>
      </w:r>
      <w:r w:rsidRPr="00A72F26">
        <w:rPr>
          <w:sz w:val="24"/>
          <w:szCs w:val="24"/>
          <w:lang w:val="sr-Latn-CS"/>
        </w:rPr>
        <w:t xml:space="preserve">Изолатори треба да </w:t>
      </w:r>
      <w:r w:rsidRPr="00A72F26">
        <w:rPr>
          <w:sz w:val="24"/>
          <w:szCs w:val="24"/>
          <w:lang w:val="sr-Cyrl-RS"/>
        </w:rPr>
        <w:t>испуњавају с</w:t>
      </w:r>
      <w:r w:rsidRPr="00A72F26">
        <w:rPr>
          <w:sz w:val="24"/>
          <w:szCs w:val="24"/>
          <w:lang w:val="sr-Latn-CS"/>
        </w:rPr>
        <w:t>ледећ</w:t>
      </w:r>
      <w:r w:rsidRPr="00A72F26">
        <w:rPr>
          <w:sz w:val="24"/>
          <w:szCs w:val="24"/>
          <w:lang w:val="sr-Cyrl-RS"/>
        </w:rPr>
        <w:t>у</w:t>
      </w:r>
      <w:r w:rsidRPr="00A72F26">
        <w:rPr>
          <w:sz w:val="24"/>
          <w:szCs w:val="24"/>
          <w:lang w:val="sr-Latn-CS"/>
        </w:rPr>
        <w:t xml:space="preserve"> техничк</w:t>
      </w:r>
      <w:r w:rsidRPr="00A72F26">
        <w:rPr>
          <w:sz w:val="24"/>
          <w:szCs w:val="24"/>
          <w:lang w:val="sr-Cyrl-RS"/>
        </w:rPr>
        <w:t>у</w:t>
      </w:r>
      <w:r w:rsidRPr="00A72F26">
        <w:rPr>
          <w:sz w:val="24"/>
          <w:szCs w:val="24"/>
          <w:lang w:val="sr-Latn-CS"/>
        </w:rPr>
        <w:t xml:space="preserve"> </w:t>
      </w:r>
      <w:r w:rsidRPr="00A72F26">
        <w:rPr>
          <w:sz w:val="24"/>
          <w:szCs w:val="24"/>
          <w:lang w:val="sr-Cyrl-RS"/>
        </w:rPr>
        <w:t>спецификацију</w:t>
      </w:r>
      <w:r w:rsidRPr="00A72F26">
        <w:rPr>
          <w:sz w:val="24"/>
          <w:szCs w:val="24"/>
          <w:lang w:val="sr-Latn-CS"/>
        </w:rPr>
        <w:t>:</w:t>
      </w:r>
      <w:r w:rsidRPr="00A72F26">
        <w:rPr>
          <w:sz w:val="24"/>
          <w:szCs w:val="24"/>
          <w:lang w:val="sr-Cyrl-RS"/>
        </w:rPr>
        <w:t xml:space="preserve"> </w:t>
      </w:r>
    </w:p>
    <w:p w:rsidR="00A72F26" w:rsidRPr="00A72F26" w:rsidRDefault="00A72F26" w:rsidP="00A72F26">
      <w:pPr>
        <w:spacing w:before="0"/>
        <w:rPr>
          <w:sz w:val="24"/>
          <w:szCs w:val="24"/>
          <w:lang w:val="sr-Latn-CS"/>
        </w:rPr>
      </w:pPr>
    </w:p>
    <w:p w:rsidR="00A72F26" w:rsidRPr="00A72F26" w:rsidRDefault="00A72F26" w:rsidP="00A72F26">
      <w:pPr>
        <w:spacing w:before="0"/>
        <w:rPr>
          <w:rFonts w:eastAsia="Calibri" w:cs="Arial"/>
          <w:b/>
          <w:i/>
          <w:sz w:val="24"/>
          <w:szCs w:val="24"/>
          <w:u w:val="single"/>
          <w:lang w:val="sr-Cyrl-RS"/>
        </w:rPr>
      </w:pPr>
      <w:r w:rsidRPr="00A72F26">
        <w:rPr>
          <w:rFonts w:eastAsia="Calibri" w:cs="Arial"/>
          <w:b/>
          <w:i/>
          <w:sz w:val="24"/>
          <w:szCs w:val="24"/>
          <w:u w:val="single"/>
          <w:lang w:val="sr-Cyrl-RS"/>
        </w:rPr>
        <w:t>Потпорни изолатори тип 1 (блокови А1, А2, А4, А5 и А6):</w:t>
      </w:r>
    </w:p>
    <w:p w:rsidR="00A72F26" w:rsidRPr="00A72F26" w:rsidRDefault="00A72F26" w:rsidP="00A72F26">
      <w:pPr>
        <w:spacing w:before="0"/>
        <w:rPr>
          <w:rFonts w:eastAsia="Calibri" w:cs="Arial"/>
          <w:sz w:val="24"/>
          <w:szCs w:val="24"/>
          <w:lang w:val="sr-Cyrl-RS"/>
        </w:rPr>
      </w:pP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Димензије:</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310/360</w:t>
      </w:r>
      <w:r w:rsidRPr="00A72F26">
        <w:rPr>
          <w:rFonts w:eastAsia="Calibri" w:cs="Arial"/>
          <w:sz w:val="24"/>
          <w:szCs w:val="24"/>
        </w:rPr>
        <w:t>x520mm</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Материјал:</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 xml:space="preserve">порцелан </w:t>
      </w:r>
      <w:r w:rsidRPr="00A72F26">
        <w:rPr>
          <w:rFonts w:eastAsia="Calibri" w:cs="Arial"/>
          <w:sz w:val="24"/>
          <w:szCs w:val="24"/>
        </w:rPr>
        <w:t xml:space="preserve">C130 </w:t>
      </w:r>
      <w:r w:rsidRPr="00A72F26">
        <w:rPr>
          <w:rFonts w:eastAsia="Calibri" w:cs="Arial"/>
          <w:sz w:val="24"/>
          <w:szCs w:val="24"/>
          <w:lang w:val="sr-Cyrl-RS"/>
        </w:rPr>
        <w:t xml:space="preserve">према </w:t>
      </w:r>
      <w:r w:rsidRPr="00A72F26">
        <w:rPr>
          <w:rFonts w:eastAsia="Calibri" w:cs="Arial"/>
          <w:sz w:val="24"/>
          <w:szCs w:val="24"/>
          <w:lang w:val="sr-Latn-RS"/>
        </w:rPr>
        <w:t>IEC 60672-3/84</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Боја глазуре:</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браон</w:t>
      </w: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Макс. радна температура:</w:t>
      </w:r>
      <w:r w:rsidRPr="00A72F26">
        <w:rPr>
          <w:rFonts w:eastAsia="Calibri" w:cs="Arial"/>
          <w:sz w:val="24"/>
          <w:szCs w:val="24"/>
          <w:lang w:val="sr-Cyrl-RS"/>
        </w:rPr>
        <w:tab/>
        <w:t>300</w:t>
      </w:r>
      <w:r w:rsidRPr="00A72F26">
        <w:rPr>
          <w:rFonts w:eastAsia="Calibri" w:cs="Arial"/>
          <w:sz w:val="24"/>
          <w:szCs w:val="24"/>
        </w:rPr>
        <w:t>°C</w:t>
      </w:r>
    </w:p>
    <w:p w:rsidR="00A72F26" w:rsidRPr="00A72F26" w:rsidRDefault="00A72F26" w:rsidP="00A72F26">
      <w:pPr>
        <w:spacing w:before="0"/>
        <w:ind w:firstLine="720"/>
        <w:rPr>
          <w:rFonts w:eastAsia="Calibri" w:cs="Arial"/>
          <w:sz w:val="24"/>
          <w:szCs w:val="24"/>
        </w:rPr>
      </w:pPr>
      <w:r w:rsidRPr="00A72F26">
        <w:rPr>
          <w:rFonts w:eastAsia="Calibri" w:cs="Arial"/>
          <w:sz w:val="24"/>
          <w:szCs w:val="24"/>
          <w:lang w:val="sr-Cyrl-RS"/>
        </w:rPr>
        <w:t>Макс. аксијална тежина:</w:t>
      </w:r>
      <w:r w:rsidRPr="00A72F26">
        <w:rPr>
          <w:rFonts w:eastAsia="Calibri" w:cs="Arial"/>
          <w:sz w:val="24"/>
          <w:szCs w:val="24"/>
          <w:lang w:val="sr-Cyrl-RS"/>
        </w:rPr>
        <w:tab/>
      </w:r>
      <w:r w:rsidRPr="00A72F26">
        <w:rPr>
          <w:rFonts w:eastAsia="Calibri" w:cs="Arial"/>
          <w:sz w:val="24"/>
          <w:szCs w:val="24"/>
          <w:lang w:val="sr-Cyrl-RS"/>
        </w:rPr>
        <w:tab/>
        <w:t>50-100</w:t>
      </w:r>
      <w:r w:rsidRPr="00A72F26">
        <w:rPr>
          <w:rFonts w:eastAsia="Calibri" w:cs="Arial"/>
          <w:sz w:val="24"/>
          <w:szCs w:val="24"/>
        </w:rPr>
        <w:t>kN</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Верификација димензија према:</w:t>
      </w:r>
      <w:r w:rsidRPr="00A72F26">
        <w:rPr>
          <w:rFonts w:eastAsia="Calibri" w:cs="Arial"/>
          <w:sz w:val="24"/>
          <w:szCs w:val="24"/>
          <w:lang w:val="sr-Cyrl-RS"/>
        </w:rPr>
        <w:tab/>
      </w:r>
      <w:r w:rsidRPr="00A72F26">
        <w:rPr>
          <w:rFonts w:eastAsia="Calibri" w:cs="Arial"/>
          <w:sz w:val="24"/>
          <w:szCs w:val="24"/>
        </w:rPr>
        <w:t>EN</w:t>
      </w:r>
      <w:r w:rsidRPr="00A72F26">
        <w:rPr>
          <w:rFonts w:eastAsia="Calibri" w:cs="Arial"/>
          <w:sz w:val="24"/>
          <w:szCs w:val="24"/>
          <w:lang w:val="sr-Cyrl-RS"/>
        </w:rPr>
        <w:t xml:space="preserve"> 62155-7.1</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Електрични тест према:</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rPr>
        <w:t>EN 62155-10.4</w:t>
      </w: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Температурни тест према:</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rPr>
        <w:t>EN 62155-7.3</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Тест порозности према:</w:t>
      </w:r>
      <w:r w:rsidRPr="00A72F26">
        <w:rPr>
          <w:rFonts w:eastAsia="Calibri" w:cs="Arial"/>
          <w:sz w:val="24"/>
          <w:szCs w:val="24"/>
          <w:lang w:val="sr-Latn-RS"/>
        </w:rPr>
        <w:tab/>
      </w:r>
      <w:r w:rsidRPr="00A72F26">
        <w:rPr>
          <w:rFonts w:eastAsia="Calibri" w:cs="Arial"/>
          <w:sz w:val="24"/>
          <w:szCs w:val="24"/>
          <w:lang w:val="sr-Latn-RS"/>
        </w:rPr>
        <w:tab/>
      </w:r>
      <w:r w:rsidRPr="00A72F26">
        <w:rPr>
          <w:rFonts w:eastAsia="Calibri" w:cs="Arial"/>
          <w:sz w:val="24"/>
          <w:szCs w:val="24"/>
          <w:lang w:val="sr-Latn-RS"/>
        </w:rPr>
        <w:tab/>
      </w:r>
      <w:r w:rsidRPr="00A72F26">
        <w:rPr>
          <w:rFonts w:eastAsia="Calibri" w:cs="Arial"/>
          <w:sz w:val="24"/>
          <w:szCs w:val="24"/>
        </w:rPr>
        <w:t>EN 62155-7.4</w:t>
      </w:r>
    </w:p>
    <w:p w:rsidR="00A72F26" w:rsidRPr="00A72F26" w:rsidRDefault="00A72F26" w:rsidP="00A72F26">
      <w:pPr>
        <w:spacing w:before="0"/>
        <w:rPr>
          <w:rFonts w:eastAsia="Calibri" w:cs="Arial"/>
          <w:sz w:val="24"/>
          <w:szCs w:val="24"/>
          <w:lang w:val="sr-Latn-RS"/>
        </w:rPr>
      </w:pPr>
    </w:p>
    <w:p w:rsidR="00A72F26" w:rsidRPr="00A72F26" w:rsidRDefault="00A72F26" w:rsidP="00A72F26">
      <w:pPr>
        <w:spacing w:before="0"/>
        <w:rPr>
          <w:sz w:val="24"/>
          <w:szCs w:val="24"/>
          <w:lang w:val="sr-Latn-CS"/>
        </w:rPr>
      </w:pPr>
    </w:p>
    <w:p w:rsidR="00A72F26" w:rsidRPr="00A72F26" w:rsidRDefault="00A72F26" w:rsidP="00A72F26">
      <w:pPr>
        <w:spacing w:before="0"/>
        <w:rPr>
          <w:rFonts w:eastAsia="Calibri" w:cs="Arial"/>
          <w:b/>
          <w:i/>
          <w:sz w:val="24"/>
          <w:szCs w:val="24"/>
          <w:u w:val="single"/>
          <w:lang w:val="sr-Cyrl-RS"/>
        </w:rPr>
      </w:pPr>
      <w:r w:rsidRPr="00A72F26">
        <w:rPr>
          <w:rFonts w:eastAsia="Calibri" w:cs="Arial"/>
          <w:b/>
          <w:i/>
          <w:sz w:val="24"/>
          <w:szCs w:val="24"/>
          <w:u w:val="single"/>
          <w:lang w:val="sr-Cyrl-RS"/>
        </w:rPr>
        <w:t xml:space="preserve">Потпорни изолатори тип </w:t>
      </w:r>
      <w:r w:rsidRPr="00A72F26">
        <w:rPr>
          <w:rFonts w:eastAsia="Calibri" w:cs="Arial"/>
          <w:b/>
          <w:i/>
          <w:sz w:val="24"/>
          <w:szCs w:val="24"/>
          <w:u w:val="single"/>
        </w:rPr>
        <w:t>2</w:t>
      </w:r>
      <w:r w:rsidRPr="00A72F26">
        <w:rPr>
          <w:rFonts w:eastAsia="Calibri" w:cs="Arial"/>
          <w:b/>
          <w:i/>
          <w:sz w:val="24"/>
          <w:szCs w:val="24"/>
          <w:u w:val="single"/>
          <w:lang w:val="sr-Cyrl-RS"/>
        </w:rPr>
        <w:t xml:space="preserve"> (блок А</w:t>
      </w:r>
      <w:r w:rsidRPr="00A72F26">
        <w:rPr>
          <w:rFonts w:eastAsia="Calibri" w:cs="Arial"/>
          <w:b/>
          <w:i/>
          <w:sz w:val="24"/>
          <w:szCs w:val="24"/>
          <w:u w:val="single"/>
        </w:rPr>
        <w:t>3</w:t>
      </w:r>
      <w:r w:rsidRPr="00A72F26">
        <w:rPr>
          <w:rFonts w:eastAsia="Calibri" w:cs="Arial"/>
          <w:b/>
          <w:i/>
          <w:sz w:val="24"/>
          <w:szCs w:val="24"/>
          <w:u w:val="single"/>
          <w:lang w:val="sr-Cyrl-RS"/>
        </w:rPr>
        <w:t>):</w:t>
      </w:r>
    </w:p>
    <w:p w:rsidR="00A72F26" w:rsidRPr="00A72F26" w:rsidRDefault="00A72F26" w:rsidP="00A72F26">
      <w:pPr>
        <w:spacing w:before="0"/>
        <w:rPr>
          <w:rFonts w:eastAsia="Calibri" w:cs="Arial"/>
          <w:sz w:val="24"/>
          <w:szCs w:val="24"/>
          <w:lang w:val="sr-Cyrl-RS"/>
        </w:rPr>
      </w:pP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Димензије:</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3</w:t>
      </w:r>
      <w:r w:rsidRPr="00A72F26">
        <w:rPr>
          <w:rFonts w:eastAsia="Calibri" w:cs="Arial"/>
          <w:sz w:val="24"/>
          <w:szCs w:val="24"/>
        </w:rPr>
        <w:t>0</w:t>
      </w:r>
      <w:r w:rsidRPr="00A72F26">
        <w:rPr>
          <w:rFonts w:eastAsia="Calibri" w:cs="Arial"/>
          <w:sz w:val="24"/>
          <w:szCs w:val="24"/>
          <w:lang w:val="sr-Cyrl-RS"/>
        </w:rPr>
        <w:t>0/3</w:t>
      </w:r>
      <w:r w:rsidRPr="00A72F26">
        <w:rPr>
          <w:rFonts w:eastAsia="Calibri" w:cs="Arial"/>
          <w:sz w:val="24"/>
          <w:szCs w:val="24"/>
        </w:rPr>
        <w:t>5</w:t>
      </w:r>
      <w:r w:rsidRPr="00A72F26">
        <w:rPr>
          <w:rFonts w:eastAsia="Calibri" w:cs="Arial"/>
          <w:sz w:val="24"/>
          <w:szCs w:val="24"/>
          <w:lang w:val="sr-Cyrl-RS"/>
        </w:rPr>
        <w:t>0</w:t>
      </w:r>
      <w:r w:rsidRPr="00A72F26">
        <w:rPr>
          <w:rFonts w:eastAsia="Calibri" w:cs="Arial"/>
          <w:sz w:val="24"/>
          <w:szCs w:val="24"/>
        </w:rPr>
        <w:t>x520mm</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Материјал:</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 xml:space="preserve">порцелан </w:t>
      </w:r>
      <w:r w:rsidRPr="00A72F26">
        <w:rPr>
          <w:rFonts w:eastAsia="Calibri" w:cs="Arial"/>
          <w:sz w:val="24"/>
          <w:szCs w:val="24"/>
        </w:rPr>
        <w:t xml:space="preserve">C130 </w:t>
      </w:r>
      <w:r w:rsidRPr="00A72F26">
        <w:rPr>
          <w:rFonts w:eastAsia="Calibri" w:cs="Arial"/>
          <w:sz w:val="24"/>
          <w:szCs w:val="24"/>
          <w:lang w:val="sr-Cyrl-RS"/>
        </w:rPr>
        <w:t xml:space="preserve">према </w:t>
      </w:r>
      <w:r w:rsidRPr="00A72F26">
        <w:rPr>
          <w:rFonts w:eastAsia="Calibri" w:cs="Arial"/>
          <w:sz w:val="24"/>
          <w:szCs w:val="24"/>
          <w:lang w:val="sr-Latn-RS"/>
        </w:rPr>
        <w:t>IEC 60672-3/84</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Боја глазуре:</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браон</w:t>
      </w: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Макс. радна температура:</w:t>
      </w:r>
      <w:r w:rsidRPr="00A72F26">
        <w:rPr>
          <w:rFonts w:eastAsia="Calibri" w:cs="Arial"/>
          <w:sz w:val="24"/>
          <w:szCs w:val="24"/>
          <w:lang w:val="sr-Cyrl-RS"/>
        </w:rPr>
        <w:tab/>
        <w:t>300</w:t>
      </w:r>
      <w:r w:rsidRPr="00A72F26">
        <w:rPr>
          <w:rFonts w:eastAsia="Calibri" w:cs="Arial"/>
          <w:sz w:val="24"/>
          <w:szCs w:val="24"/>
        </w:rPr>
        <w:t>°C</w:t>
      </w:r>
    </w:p>
    <w:p w:rsidR="00A72F26" w:rsidRPr="00A72F26" w:rsidRDefault="00A72F26" w:rsidP="00A72F26">
      <w:pPr>
        <w:spacing w:before="0"/>
        <w:ind w:firstLine="720"/>
        <w:rPr>
          <w:rFonts w:eastAsia="Calibri" w:cs="Arial"/>
          <w:sz w:val="24"/>
          <w:szCs w:val="24"/>
        </w:rPr>
      </w:pPr>
      <w:r w:rsidRPr="00A72F26">
        <w:rPr>
          <w:rFonts w:eastAsia="Calibri" w:cs="Arial"/>
          <w:sz w:val="24"/>
          <w:szCs w:val="24"/>
          <w:lang w:val="sr-Cyrl-RS"/>
        </w:rPr>
        <w:t>Макс. аксијална тежина:</w:t>
      </w:r>
      <w:r w:rsidRPr="00A72F26">
        <w:rPr>
          <w:rFonts w:eastAsia="Calibri" w:cs="Arial"/>
          <w:sz w:val="24"/>
          <w:szCs w:val="24"/>
          <w:lang w:val="sr-Cyrl-RS"/>
        </w:rPr>
        <w:tab/>
      </w:r>
      <w:r w:rsidRPr="00A72F26">
        <w:rPr>
          <w:rFonts w:eastAsia="Calibri" w:cs="Arial"/>
          <w:sz w:val="24"/>
          <w:szCs w:val="24"/>
          <w:lang w:val="sr-Cyrl-RS"/>
        </w:rPr>
        <w:tab/>
        <w:t>50-100</w:t>
      </w:r>
      <w:r w:rsidRPr="00A72F26">
        <w:rPr>
          <w:rFonts w:eastAsia="Calibri" w:cs="Arial"/>
          <w:sz w:val="24"/>
          <w:szCs w:val="24"/>
        </w:rPr>
        <w:t>kN</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Верификација димензија према:</w:t>
      </w:r>
      <w:r w:rsidRPr="00A72F26">
        <w:rPr>
          <w:rFonts w:eastAsia="Calibri" w:cs="Arial"/>
          <w:sz w:val="24"/>
          <w:szCs w:val="24"/>
          <w:lang w:val="sr-Cyrl-RS"/>
        </w:rPr>
        <w:tab/>
      </w:r>
      <w:r w:rsidRPr="00A72F26">
        <w:rPr>
          <w:rFonts w:eastAsia="Calibri" w:cs="Arial"/>
          <w:sz w:val="24"/>
          <w:szCs w:val="24"/>
        </w:rPr>
        <w:t>EN</w:t>
      </w:r>
      <w:r w:rsidRPr="00A72F26">
        <w:rPr>
          <w:rFonts w:eastAsia="Calibri" w:cs="Arial"/>
          <w:sz w:val="24"/>
          <w:szCs w:val="24"/>
          <w:lang w:val="sr-Cyrl-RS"/>
        </w:rPr>
        <w:t xml:space="preserve"> 62155-7.1</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Електрични тест према:</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rPr>
        <w:t>EN 62155-10.4</w:t>
      </w: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Температурни тест према:</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rPr>
        <w:t>EN 62155-7.3</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Тест порозности према:</w:t>
      </w:r>
      <w:r w:rsidRPr="00A72F26">
        <w:rPr>
          <w:rFonts w:eastAsia="Calibri" w:cs="Arial"/>
          <w:sz w:val="24"/>
          <w:szCs w:val="24"/>
          <w:lang w:val="sr-Latn-RS"/>
        </w:rPr>
        <w:tab/>
      </w:r>
      <w:r w:rsidRPr="00A72F26">
        <w:rPr>
          <w:rFonts w:eastAsia="Calibri" w:cs="Arial"/>
          <w:sz w:val="24"/>
          <w:szCs w:val="24"/>
          <w:lang w:val="sr-Latn-RS"/>
        </w:rPr>
        <w:tab/>
      </w:r>
      <w:r w:rsidRPr="00A72F26">
        <w:rPr>
          <w:rFonts w:eastAsia="Calibri" w:cs="Arial"/>
          <w:sz w:val="24"/>
          <w:szCs w:val="24"/>
          <w:lang w:val="sr-Latn-RS"/>
        </w:rPr>
        <w:tab/>
      </w:r>
      <w:r w:rsidRPr="00A72F26">
        <w:rPr>
          <w:rFonts w:eastAsia="Calibri" w:cs="Arial"/>
          <w:sz w:val="24"/>
          <w:szCs w:val="24"/>
        </w:rPr>
        <w:t>EN 62155-7.4</w:t>
      </w:r>
    </w:p>
    <w:p w:rsidR="00A72F26" w:rsidRPr="00A72F26" w:rsidRDefault="00A72F26" w:rsidP="00A72F26">
      <w:pPr>
        <w:spacing w:before="0"/>
        <w:rPr>
          <w:rFonts w:eastAsia="Calibri" w:cs="Arial"/>
          <w:sz w:val="24"/>
          <w:szCs w:val="24"/>
          <w:lang w:val="sr-Latn-RS"/>
        </w:rPr>
      </w:pPr>
    </w:p>
    <w:p w:rsidR="00A72F26" w:rsidRPr="00A72F26" w:rsidRDefault="00A72F26" w:rsidP="00A72F26">
      <w:pPr>
        <w:spacing w:before="0"/>
        <w:rPr>
          <w:sz w:val="24"/>
          <w:szCs w:val="24"/>
          <w:lang w:val="sr-Latn-CS"/>
        </w:rPr>
      </w:pPr>
    </w:p>
    <w:p w:rsidR="00A72F26" w:rsidRPr="00A72F26" w:rsidRDefault="00A72F26" w:rsidP="00A72F26">
      <w:pPr>
        <w:spacing w:before="0"/>
        <w:rPr>
          <w:rFonts w:eastAsia="Calibri" w:cs="Arial"/>
          <w:b/>
          <w:i/>
          <w:sz w:val="24"/>
          <w:szCs w:val="24"/>
          <w:u w:val="single"/>
          <w:lang w:val="sr-Cyrl-RS"/>
        </w:rPr>
      </w:pPr>
      <w:r w:rsidRPr="00A72F26">
        <w:rPr>
          <w:rFonts w:eastAsia="Calibri" w:cs="Arial"/>
          <w:b/>
          <w:i/>
          <w:sz w:val="24"/>
          <w:szCs w:val="24"/>
          <w:u w:val="single"/>
          <w:lang w:val="sr-Cyrl-RS"/>
        </w:rPr>
        <w:t xml:space="preserve">Потпорни изолатори тип </w:t>
      </w:r>
      <w:r w:rsidRPr="00A72F26">
        <w:rPr>
          <w:rFonts w:eastAsia="Calibri" w:cs="Arial"/>
          <w:b/>
          <w:i/>
          <w:sz w:val="24"/>
          <w:szCs w:val="24"/>
          <w:u w:val="single"/>
        </w:rPr>
        <w:t>3</w:t>
      </w:r>
      <w:r w:rsidRPr="00A72F26">
        <w:rPr>
          <w:rFonts w:eastAsia="Calibri" w:cs="Arial"/>
          <w:b/>
          <w:i/>
          <w:sz w:val="24"/>
          <w:szCs w:val="24"/>
          <w:u w:val="single"/>
          <w:lang w:val="sr-Cyrl-RS"/>
        </w:rPr>
        <w:t xml:space="preserve"> (блок А</w:t>
      </w:r>
      <w:r w:rsidRPr="00A72F26">
        <w:rPr>
          <w:rFonts w:eastAsia="Calibri" w:cs="Arial"/>
          <w:b/>
          <w:i/>
          <w:sz w:val="24"/>
          <w:szCs w:val="24"/>
          <w:u w:val="single"/>
        </w:rPr>
        <w:t>3</w:t>
      </w:r>
      <w:r w:rsidRPr="00A72F26">
        <w:rPr>
          <w:rFonts w:eastAsia="Calibri" w:cs="Arial"/>
          <w:b/>
          <w:i/>
          <w:sz w:val="24"/>
          <w:szCs w:val="24"/>
          <w:u w:val="single"/>
          <w:lang w:val="sr-Cyrl-RS"/>
        </w:rPr>
        <w:t>):</w:t>
      </w:r>
    </w:p>
    <w:p w:rsidR="00A72F26" w:rsidRPr="00A72F26" w:rsidRDefault="00A72F26" w:rsidP="00A72F26">
      <w:pPr>
        <w:spacing w:before="0"/>
        <w:rPr>
          <w:rFonts w:eastAsia="Calibri" w:cs="Arial"/>
          <w:sz w:val="24"/>
          <w:szCs w:val="24"/>
          <w:lang w:val="sr-Cyrl-RS"/>
        </w:rPr>
      </w:pP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Димензије:</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3</w:t>
      </w:r>
      <w:r w:rsidRPr="00A72F26">
        <w:rPr>
          <w:rFonts w:eastAsia="Calibri" w:cs="Arial"/>
          <w:sz w:val="24"/>
          <w:szCs w:val="24"/>
        </w:rPr>
        <w:t>0</w:t>
      </w:r>
      <w:r w:rsidRPr="00A72F26">
        <w:rPr>
          <w:rFonts w:eastAsia="Calibri" w:cs="Arial"/>
          <w:sz w:val="24"/>
          <w:szCs w:val="24"/>
          <w:lang w:val="sr-Cyrl-RS"/>
        </w:rPr>
        <w:t>0/3</w:t>
      </w:r>
      <w:r w:rsidRPr="00A72F26">
        <w:rPr>
          <w:rFonts w:eastAsia="Calibri" w:cs="Arial"/>
          <w:sz w:val="24"/>
          <w:szCs w:val="24"/>
        </w:rPr>
        <w:t>5</w:t>
      </w:r>
      <w:r w:rsidRPr="00A72F26">
        <w:rPr>
          <w:rFonts w:eastAsia="Calibri" w:cs="Arial"/>
          <w:sz w:val="24"/>
          <w:szCs w:val="24"/>
          <w:lang w:val="sr-Cyrl-RS"/>
        </w:rPr>
        <w:t>0</w:t>
      </w:r>
      <w:r w:rsidRPr="00A72F26">
        <w:rPr>
          <w:rFonts w:eastAsia="Calibri" w:cs="Arial"/>
          <w:sz w:val="24"/>
          <w:szCs w:val="24"/>
        </w:rPr>
        <w:t>x600mm</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rPr>
        <w:t>M</w:t>
      </w:r>
      <w:r w:rsidRPr="00A72F26">
        <w:rPr>
          <w:rFonts w:eastAsia="Calibri" w:cs="Arial"/>
          <w:sz w:val="24"/>
          <w:szCs w:val="24"/>
          <w:lang w:val="sr-Cyrl-RS"/>
        </w:rPr>
        <w:t>атеријал:</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 xml:space="preserve">порцелан </w:t>
      </w:r>
      <w:r w:rsidRPr="00A72F26">
        <w:rPr>
          <w:rFonts w:eastAsia="Calibri" w:cs="Arial"/>
          <w:sz w:val="24"/>
          <w:szCs w:val="24"/>
        </w:rPr>
        <w:t xml:space="preserve">C130 </w:t>
      </w:r>
      <w:r w:rsidRPr="00A72F26">
        <w:rPr>
          <w:rFonts w:eastAsia="Calibri" w:cs="Arial"/>
          <w:sz w:val="24"/>
          <w:szCs w:val="24"/>
          <w:lang w:val="sr-Cyrl-RS"/>
        </w:rPr>
        <w:t xml:space="preserve">према </w:t>
      </w:r>
      <w:r w:rsidRPr="00A72F26">
        <w:rPr>
          <w:rFonts w:eastAsia="Calibri" w:cs="Arial"/>
          <w:sz w:val="24"/>
          <w:szCs w:val="24"/>
          <w:lang w:val="sr-Latn-RS"/>
        </w:rPr>
        <w:t>IEC 60672-3/84</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Боја глазуре:</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браон</w:t>
      </w: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Макс. радна температура:</w:t>
      </w:r>
      <w:r w:rsidRPr="00A72F26">
        <w:rPr>
          <w:rFonts w:eastAsia="Calibri" w:cs="Arial"/>
          <w:sz w:val="24"/>
          <w:szCs w:val="24"/>
          <w:lang w:val="sr-Cyrl-RS"/>
        </w:rPr>
        <w:tab/>
        <w:t>300</w:t>
      </w:r>
      <w:r w:rsidRPr="00A72F26">
        <w:rPr>
          <w:rFonts w:eastAsia="Calibri" w:cs="Arial"/>
          <w:sz w:val="24"/>
          <w:szCs w:val="24"/>
        </w:rPr>
        <w:t>°C</w:t>
      </w:r>
    </w:p>
    <w:p w:rsidR="00A72F26" w:rsidRPr="00A72F26" w:rsidRDefault="00A72F26" w:rsidP="00A72F26">
      <w:pPr>
        <w:spacing w:before="0"/>
        <w:ind w:firstLine="720"/>
        <w:rPr>
          <w:rFonts w:eastAsia="Calibri" w:cs="Arial"/>
          <w:sz w:val="24"/>
          <w:szCs w:val="24"/>
        </w:rPr>
      </w:pPr>
      <w:r w:rsidRPr="00A72F26">
        <w:rPr>
          <w:rFonts w:eastAsia="Calibri" w:cs="Arial"/>
          <w:sz w:val="24"/>
          <w:szCs w:val="24"/>
          <w:lang w:val="sr-Cyrl-RS"/>
        </w:rPr>
        <w:t>Макс. аксијална тежина:</w:t>
      </w:r>
      <w:r w:rsidRPr="00A72F26">
        <w:rPr>
          <w:rFonts w:eastAsia="Calibri" w:cs="Arial"/>
          <w:sz w:val="24"/>
          <w:szCs w:val="24"/>
          <w:lang w:val="sr-Cyrl-RS"/>
        </w:rPr>
        <w:tab/>
      </w:r>
      <w:r w:rsidRPr="00A72F26">
        <w:rPr>
          <w:rFonts w:eastAsia="Calibri" w:cs="Arial"/>
          <w:sz w:val="24"/>
          <w:szCs w:val="24"/>
          <w:lang w:val="sr-Cyrl-RS"/>
        </w:rPr>
        <w:tab/>
        <w:t>50-100</w:t>
      </w:r>
      <w:r w:rsidRPr="00A72F26">
        <w:rPr>
          <w:rFonts w:eastAsia="Calibri" w:cs="Arial"/>
          <w:sz w:val="24"/>
          <w:szCs w:val="24"/>
        </w:rPr>
        <w:t>kN</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Верификација димензија према:</w:t>
      </w:r>
      <w:r w:rsidRPr="00A72F26">
        <w:rPr>
          <w:rFonts w:eastAsia="Calibri" w:cs="Arial"/>
          <w:sz w:val="24"/>
          <w:szCs w:val="24"/>
          <w:lang w:val="sr-Cyrl-RS"/>
        </w:rPr>
        <w:tab/>
      </w:r>
      <w:r w:rsidRPr="00A72F26">
        <w:rPr>
          <w:rFonts w:eastAsia="Calibri" w:cs="Arial"/>
          <w:sz w:val="24"/>
          <w:szCs w:val="24"/>
        </w:rPr>
        <w:t>EN</w:t>
      </w:r>
      <w:r w:rsidRPr="00A72F26">
        <w:rPr>
          <w:rFonts w:eastAsia="Calibri" w:cs="Arial"/>
          <w:sz w:val="24"/>
          <w:szCs w:val="24"/>
          <w:lang w:val="sr-Cyrl-RS"/>
        </w:rPr>
        <w:t xml:space="preserve"> 62155-7.1</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Електрични тест према:</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rPr>
        <w:t>EN 62155-10.4</w:t>
      </w: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Температурни тест према:</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rPr>
        <w:t>EN 62155-7.3</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Тест порозности према:</w:t>
      </w:r>
      <w:r w:rsidRPr="00A72F26">
        <w:rPr>
          <w:rFonts w:eastAsia="Calibri" w:cs="Arial"/>
          <w:sz w:val="24"/>
          <w:szCs w:val="24"/>
          <w:lang w:val="sr-Latn-RS"/>
        </w:rPr>
        <w:tab/>
      </w:r>
      <w:r w:rsidRPr="00A72F26">
        <w:rPr>
          <w:rFonts w:eastAsia="Calibri" w:cs="Arial"/>
          <w:sz w:val="24"/>
          <w:szCs w:val="24"/>
          <w:lang w:val="sr-Latn-RS"/>
        </w:rPr>
        <w:tab/>
      </w:r>
      <w:r w:rsidRPr="00A72F26">
        <w:rPr>
          <w:rFonts w:eastAsia="Calibri" w:cs="Arial"/>
          <w:sz w:val="24"/>
          <w:szCs w:val="24"/>
          <w:lang w:val="sr-Latn-RS"/>
        </w:rPr>
        <w:tab/>
      </w:r>
      <w:r w:rsidRPr="00A72F26">
        <w:rPr>
          <w:rFonts w:eastAsia="Calibri" w:cs="Arial"/>
          <w:sz w:val="24"/>
          <w:szCs w:val="24"/>
        </w:rPr>
        <w:t>EN 62155-7.4</w:t>
      </w:r>
    </w:p>
    <w:p w:rsidR="00A72F26" w:rsidRPr="00A72F26" w:rsidRDefault="00A72F26" w:rsidP="00A72F26">
      <w:pPr>
        <w:spacing w:before="0"/>
        <w:rPr>
          <w:rFonts w:eastAsia="Calibri" w:cs="Arial"/>
          <w:sz w:val="24"/>
          <w:szCs w:val="24"/>
          <w:lang w:val="sr-Latn-RS"/>
        </w:rPr>
      </w:pPr>
    </w:p>
    <w:p w:rsidR="00A72F26" w:rsidRDefault="00A72F26" w:rsidP="00A72F26">
      <w:pPr>
        <w:spacing w:before="0"/>
        <w:rPr>
          <w:sz w:val="24"/>
          <w:szCs w:val="24"/>
          <w:lang w:val="sr-Cyrl-RS"/>
        </w:rPr>
      </w:pPr>
    </w:p>
    <w:p w:rsidR="002C16D0" w:rsidRDefault="002C16D0" w:rsidP="00A72F26">
      <w:pPr>
        <w:spacing w:before="0"/>
        <w:rPr>
          <w:sz w:val="24"/>
          <w:szCs w:val="24"/>
          <w:lang w:val="sr-Cyrl-RS"/>
        </w:rPr>
      </w:pPr>
    </w:p>
    <w:p w:rsidR="002C16D0" w:rsidRPr="002C16D0" w:rsidRDefault="002C16D0" w:rsidP="00A72F26">
      <w:pPr>
        <w:spacing w:before="0"/>
        <w:rPr>
          <w:sz w:val="24"/>
          <w:szCs w:val="24"/>
          <w:lang w:val="sr-Cyrl-RS"/>
        </w:rPr>
      </w:pPr>
    </w:p>
    <w:p w:rsidR="00A72F26" w:rsidRPr="00A72F26" w:rsidRDefault="00A72F26" w:rsidP="00A72F26">
      <w:pPr>
        <w:spacing w:before="0"/>
        <w:rPr>
          <w:rFonts w:eastAsia="Calibri" w:cs="Arial"/>
          <w:b/>
          <w:i/>
          <w:sz w:val="24"/>
          <w:szCs w:val="24"/>
          <w:u w:val="single"/>
          <w:lang w:val="sr-Cyrl-RS"/>
        </w:rPr>
      </w:pPr>
      <w:r w:rsidRPr="00A72F26">
        <w:rPr>
          <w:rFonts w:eastAsia="Calibri" w:cs="Arial"/>
          <w:b/>
          <w:i/>
          <w:sz w:val="24"/>
          <w:szCs w:val="24"/>
          <w:u w:val="single"/>
        </w:rPr>
        <w:lastRenderedPageBreak/>
        <w:t xml:space="preserve">Ротирајући </w:t>
      </w:r>
      <w:r w:rsidRPr="00A72F26">
        <w:rPr>
          <w:rFonts w:eastAsia="Calibri" w:cs="Arial"/>
          <w:b/>
          <w:i/>
          <w:sz w:val="24"/>
          <w:szCs w:val="24"/>
          <w:u w:val="single"/>
          <w:lang w:val="sr-Cyrl-RS"/>
        </w:rPr>
        <w:t>изолатори тип 1 (блок А</w:t>
      </w:r>
      <w:r w:rsidRPr="00A72F26">
        <w:rPr>
          <w:rFonts w:eastAsia="Calibri" w:cs="Arial"/>
          <w:b/>
          <w:i/>
          <w:sz w:val="24"/>
          <w:szCs w:val="24"/>
          <w:u w:val="single"/>
        </w:rPr>
        <w:t>3</w:t>
      </w:r>
      <w:r w:rsidRPr="00A72F26">
        <w:rPr>
          <w:rFonts w:eastAsia="Calibri" w:cs="Arial"/>
          <w:b/>
          <w:i/>
          <w:sz w:val="24"/>
          <w:szCs w:val="24"/>
          <w:u w:val="single"/>
          <w:lang w:val="sr-Cyrl-RS"/>
        </w:rPr>
        <w:t>):</w:t>
      </w:r>
    </w:p>
    <w:p w:rsidR="00A72F26" w:rsidRPr="00A72F26" w:rsidRDefault="00A72F26" w:rsidP="00A72F26">
      <w:pPr>
        <w:spacing w:before="0"/>
        <w:rPr>
          <w:rFonts w:eastAsia="Calibri" w:cs="Arial"/>
          <w:sz w:val="24"/>
          <w:szCs w:val="24"/>
          <w:lang w:val="sr-Cyrl-RS"/>
        </w:rPr>
      </w:pP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rPr>
        <w:t>M</w:t>
      </w:r>
      <w:r w:rsidRPr="00A72F26">
        <w:rPr>
          <w:rFonts w:eastAsia="Calibri" w:cs="Arial"/>
          <w:sz w:val="24"/>
          <w:szCs w:val="24"/>
          <w:lang w:val="sr-Cyrl-RS"/>
        </w:rPr>
        <w:t>атеријал:</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 xml:space="preserve">порцелан </w:t>
      </w:r>
      <w:r w:rsidRPr="00A72F26">
        <w:rPr>
          <w:rFonts w:eastAsia="Calibri" w:cs="Arial"/>
          <w:sz w:val="24"/>
          <w:szCs w:val="24"/>
        </w:rPr>
        <w:t xml:space="preserve">C130 </w:t>
      </w:r>
      <w:r w:rsidRPr="00A72F26">
        <w:rPr>
          <w:rFonts w:eastAsia="Calibri" w:cs="Arial"/>
          <w:sz w:val="24"/>
          <w:szCs w:val="24"/>
          <w:lang w:val="sr-Cyrl-RS"/>
        </w:rPr>
        <w:t xml:space="preserve">према </w:t>
      </w:r>
      <w:r w:rsidRPr="00A72F26">
        <w:rPr>
          <w:rFonts w:eastAsia="Calibri" w:cs="Arial"/>
          <w:sz w:val="24"/>
          <w:szCs w:val="24"/>
          <w:lang w:val="sr-Latn-RS"/>
        </w:rPr>
        <w:t>IEC 60672-3/84</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Боја глазуре:</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браон</w:t>
      </w:r>
    </w:p>
    <w:p w:rsidR="00A72F26" w:rsidRPr="00A72F26" w:rsidRDefault="00A72F26" w:rsidP="00A72F26">
      <w:pPr>
        <w:spacing w:before="0"/>
        <w:ind w:firstLine="720"/>
        <w:rPr>
          <w:rFonts w:eastAsia="Calibri" w:cs="Arial"/>
          <w:sz w:val="24"/>
          <w:szCs w:val="24"/>
        </w:rPr>
      </w:pPr>
      <w:r w:rsidRPr="00A72F26">
        <w:rPr>
          <w:rFonts w:eastAsia="Calibri" w:cs="Arial"/>
          <w:sz w:val="24"/>
          <w:szCs w:val="24"/>
          <w:lang w:val="sr-Cyrl-RS"/>
        </w:rPr>
        <w:t>Торзиона снага:</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1,5</w:t>
      </w:r>
      <w:r w:rsidRPr="00A72F26">
        <w:rPr>
          <w:rFonts w:eastAsia="Calibri" w:cs="Arial"/>
          <w:sz w:val="24"/>
          <w:szCs w:val="24"/>
        </w:rPr>
        <w:t>kNm</w:t>
      </w:r>
    </w:p>
    <w:p w:rsidR="00A72F26" w:rsidRPr="00A72F26" w:rsidRDefault="00A72F26" w:rsidP="00A72F26">
      <w:pPr>
        <w:spacing w:before="0"/>
        <w:ind w:firstLine="720"/>
        <w:rPr>
          <w:rFonts w:eastAsia="Calibri" w:cs="Arial"/>
          <w:sz w:val="24"/>
          <w:szCs w:val="24"/>
        </w:rPr>
      </w:pPr>
      <w:r w:rsidRPr="00A72F26">
        <w:rPr>
          <w:rFonts w:eastAsia="Calibri" w:cs="Arial"/>
          <w:sz w:val="24"/>
          <w:szCs w:val="24"/>
          <w:lang w:val="sr-Cyrl-RS"/>
        </w:rPr>
        <w:t>Минимална пузна стаза:</w:t>
      </w:r>
      <w:r w:rsidRPr="00A72F26">
        <w:rPr>
          <w:rFonts w:eastAsia="Calibri" w:cs="Arial"/>
          <w:sz w:val="24"/>
          <w:szCs w:val="24"/>
          <w:lang w:val="sr-Cyrl-RS"/>
        </w:rPr>
        <w:tab/>
      </w:r>
      <w:r w:rsidRPr="00A72F26">
        <w:rPr>
          <w:rFonts w:eastAsia="Calibri" w:cs="Arial"/>
          <w:sz w:val="24"/>
          <w:szCs w:val="24"/>
          <w:lang w:val="sr-Cyrl-RS"/>
        </w:rPr>
        <w:tab/>
        <w:t>620</w:t>
      </w:r>
      <w:r w:rsidRPr="00A72F26">
        <w:rPr>
          <w:rFonts w:eastAsia="Calibri" w:cs="Arial"/>
          <w:sz w:val="24"/>
          <w:szCs w:val="24"/>
        </w:rPr>
        <w:t>mm</w:t>
      </w: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Макс. радна температура:</w:t>
      </w:r>
      <w:r w:rsidRPr="00A72F26">
        <w:rPr>
          <w:rFonts w:eastAsia="Calibri" w:cs="Arial"/>
          <w:sz w:val="24"/>
          <w:szCs w:val="24"/>
          <w:lang w:val="sr-Cyrl-RS"/>
        </w:rPr>
        <w:tab/>
        <w:t>250</w:t>
      </w:r>
      <w:r w:rsidRPr="00A72F26">
        <w:rPr>
          <w:rFonts w:eastAsia="Calibri" w:cs="Arial"/>
          <w:sz w:val="24"/>
          <w:szCs w:val="24"/>
        </w:rPr>
        <w:t>°C</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У сагласности са стандардом:</w:t>
      </w:r>
      <w:r w:rsidRPr="00A72F26">
        <w:rPr>
          <w:rFonts w:eastAsia="Calibri" w:cs="Arial"/>
          <w:sz w:val="24"/>
          <w:szCs w:val="24"/>
          <w:lang w:val="sr-Cyrl-RS"/>
        </w:rPr>
        <w:tab/>
      </w:r>
      <w:r w:rsidRPr="00A72F26">
        <w:rPr>
          <w:rFonts w:eastAsia="Calibri" w:cs="Arial"/>
          <w:sz w:val="24"/>
          <w:szCs w:val="24"/>
        </w:rPr>
        <w:t>EN</w:t>
      </w:r>
      <w:r w:rsidRPr="00A72F26">
        <w:rPr>
          <w:rFonts w:eastAsia="Calibri" w:cs="Arial"/>
          <w:sz w:val="24"/>
          <w:szCs w:val="24"/>
          <w:lang w:val="sr-Cyrl-RS"/>
        </w:rPr>
        <w:t xml:space="preserve"> 60168</w:t>
      </w:r>
    </w:p>
    <w:p w:rsidR="00A72F26" w:rsidRPr="00A72F26" w:rsidRDefault="00A72F26" w:rsidP="00A72F26">
      <w:pPr>
        <w:spacing w:before="0"/>
        <w:rPr>
          <w:rFonts w:eastAsia="Calibri" w:cs="Arial"/>
          <w:sz w:val="24"/>
          <w:szCs w:val="24"/>
          <w:lang w:val="sr-Latn-RS"/>
        </w:rPr>
      </w:pPr>
    </w:p>
    <w:p w:rsidR="00A72F26" w:rsidRPr="00A72F26" w:rsidRDefault="00A72F26" w:rsidP="00A72F26">
      <w:pPr>
        <w:spacing w:before="0"/>
        <w:rPr>
          <w:rFonts w:eastAsia="Calibri" w:cs="Arial"/>
          <w:sz w:val="24"/>
          <w:szCs w:val="24"/>
          <w:lang w:val="sr-Latn-RS"/>
        </w:rPr>
      </w:pPr>
    </w:p>
    <w:p w:rsidR="00A72F26" w:rsidRPr="00A72F26" w:rsidRDefault="00A72F26" w:rsidP="00A72F26">
      <w:pPr>
        <w:spacing w:before="0"/>
        <w:rPr>
          <w:rFonts w:eastAsia="Calibri" w:cs="Arial"/>
          <w:b/>
          <w:i/>
          <w:sz w:val="24"/>
          <w:szCs w:val="24"/>
          <w:u w:val="single"/>
          <w:lang w:val="sr-Cyrl-RS"/>
        </w:rPr>
      </w:pPr>
      <w:r w:rsidRPr="00A72F26">
        <w:rPr>
          <w:rFonts w:eastAsia="Calibri" w:cs="Arial"/>
          <w:b/>
          <w:i/>
          <w:sz w:val="24"/>
          <w:szCs w:val="24"/>
          <w:u w:val="single"/>
        </w:rPr>
        <w:t xml:space="preserve">Ротирајући </w:t>
      </w:r>
      <w:r w:rsidRPr="00A72F26">
        <w:rPr>
          <w:rFonts w:eastAsia="Calibri" w:cs="Arial"/>
          <w:b/>
          <w:i/>
          <w:sz w:val="24"/>
          <w:szCs w:val="24"/>
          <w:u w:val="single"/>
          <w:lang w:val="sr-Cyrl-RS"/>
        </w:rPr>
        <w:t>изолатори тип 2 (блокови А1, А2, А4, А5 и А6):</w:t>
      </w:r>
    </w:p>
    <w:p w:rsidR="00A72F26" w:rsidRPr="00A72F26" w:rsidRDefault="00A72F26" w:rsidP="00A72F26">
      <w:pPr>
        <w:spacing w:before="0"/>
        <w:rPr>
          <w:rFonts w:eastAsia="Calibri" w:cs="Arial"/>
          <w:sz w:val="24"/>
          <w:szCs w:val="24"/>
          <w:lang w:val="sr-Cyrl-RS"/>
        </w:rPr>
      </w:pP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rPr>
        <w:t>M</w:t>
      </w:r>
      <w:r w:rsidRPr="00A72F26">
        <w:rPr>
          <w:rFonts w:eastAsia="Calibri" w:cs="Arial"/>
          <w:sz w:val="24"/>
          <w:szCs w:val="24"/>
          <w:lang w:val="sr-Cyrl-RS"/>
        </w:rPr>
        <w:t>атеријал:</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 xml:space="preserve">порцелан </w:t>
      </w:r>
      <w:r w:rsidRPr="00A72F26">
        <w:rPr>
          <w:rFonts w:eastAsia="Calibri" w:cs="Arial"/>
          <w:sz w:val="24"/>
          <w:szCs w:val="24"/>
        </w:rPr>
        <w:t xml:space="preserve">C130 </w:t>
      </w:r>
      <w:r w:rsidRPr="00A72F26">
        <w:rPr>
          <w:rFonts w:eastAsia="Calibri" w:cs="Arial"/>
          <w:sz w:val="24"/>
          <w:szCs w:val="24"/>
          <w:lang w:val="sr-Cyrl-RS"/>
        </w:rPr>
        <w:t xml:space="preserve">према </w:t>
      </w:r>
      <w:r w:rsidRPr="00A72F26">
        <w:rPr>
          <w:rFonts w:eastAsia="Calibri" w:cs="Arial"/>
          <w:sz w:val="24"/>
          <w:szCs w:val="24"/>
          <w:lang w:val="sr-Latn-RS"/>
        </w:rPr>
        <w:t>IEC 60672-3/84</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Боја глазуре:</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браон</w:t>
      </w:r>
    </w:p>
    <w:p w:rsidR="00A72F26" w:rsidRPr="00A72F26" w:rsidRDefault="00A72F26" w:rsidP="00A72F26">
      <w:pPr>
        <w:spacing w:before="0"/>
        <w:ind w:firstLine="720"/>
        <w:rPr>
          <w:rFonts w:eastAsia="Calibri" w:cs="Arial"/>
          <w:sz w:val="24"/>
          <w:szCs w:val="24"/>
        </w:rPr>
      </w:pPr>
      <w:r w:rsidRPr="00A72F26">
        <w:rPr>
          <w:rFonts w:eastAsia="Calibri" w:cs="Arial"/>
          <w:sz w:val="24"/>
          <w:szCs w:val="24"/>
          <w:lang w:val="sr-Cyrl-RS"/>
        </w:rPr>
        <w:t>Торзиона снага:</w:t>
      </w:r>
      <w:r w:rsidRPr="00A72F26">
        <w:rPr>
          <w:rFonts w:eastAsia="Calibri" w:cs="Arial"/>
          <w:sz w:val="24"/>
          <w:szCs w:val="24"/>
          <w:lang w:val="sr-Cyrl-RS"/>
        </w:rPr>
        <w:tab/>
      </w:r>
      <w:r w:rsidRPr="00A72F26">
        <w:rPr>
          <w:rFonts w:eastAsia="Calibri" w:cs="Arial"/>
          <w:sz w:val="24"/>
          <w:szCs w:val="24"/>
          <w:lang w:val="sr-Cyrl-RS"/>
        </w:rPr>
        <w:tab/>
      </w:r>
      <w:r w:rsidRPr="00A72F26">
        <w:rPr>
          <w:rFonts w:eastAsia="Calibri" w:cs="Arial"/>
          <w:sz w:val="24"/>
          <w:szCs w:val="24"/>
          <w:lang w:val="sr-Cyrl-RS"/>
        </w:rPr>
        <w:tab/>
        <w:t>2,1</w:t>
      </w:r>
      <w:r w:rsidRPr="00A72F26">
        <w:rPr>
          <w:rFonts w:eastAsia="Calibri" w:cs="Arial"/>
          <w:sz w:val="24"/>
          <w:szCs w:val="24"/>
        </w:rPr>
        <w:t>kNm</w:t>
      </w:r>
    </w:p>
    <w:p w:rsidR="00A72F26" w:rsidRPr="00A72F26" w:rsidRDefault="00A72F26" w:rsidP="00A72F26">
      <w:pPr>
        <w:spacing w:before="0"/>
        <w:ind w:firstLine="720"/>
        <w:rPr>
          <w:rFonts w:eastAsia="Calibri" w:cs="Arial"/>
          <w:sz w:val="24"/>
          <w:szCs w:val="24"/>
        </w:rPr>
      </w:pPr>
      <w:r w:rsidRPr="00A72F26">
        <w:rPr>
          <w:rFonts w:eastAsia="Calibri" w:cs="Arial"/>
          <w:sz w:val="24"/>
          <w:szCs w:val="24"/>
          <w:lang w:val="sr-Cyrl-RS"/>
        </w:rPr>
        <w:t>Минимална пузна стаза:</w:t>
      </w:r>
      <w:r w:rsidRPr="00A72F26">
        <w:rPr>
          <w:rFonts w:eastAsia="Calibri" w:cs="Arial"/>
          <w:sz w:val="24"/>
          <w:szCs w:val="24"/>
          <w:lang w:val="sr-Cyrl-RS"/>
        </w:rPr>
        <w:tab/>
      </w:r>
      <w:r w:rsidRPr="00A72F26">
        <w:rPr>
          <w:rFonts w:eastAsia="Calibri" w:cs="Arial"/>
          <w:sz w:val="24"/>
          <w:szCs w:val="24"/>
          <w:lang w:val="sr-Cyrl-RS"/>
        </w:rPr>
        <w:tab/>
        <w:t>720</w:t>
      </w:r>
      <w:r w:rsidRPr="00A72F26">
        <w:rPr>
          <w:rFonts w:eastAsia="Calibri" w:cs="Arial"/>
          <w:sz w:val="24"/>
          <w:szCs w:val="24"/>
        </w:rPr>
        <w:t>mm</w:t>
      </w:r>
    </w:p>
    <w:p w:rsidR="00A72F26" w:rsidRPr="00A72F26" w:rsidRDefault="00A72F26" w:rsidP="00A72F26">
      <w:pPr>
        <w:spacing w:before="0"/>
        <w:ind w:firstLine="720"/>
        <w:rPr>
          <w:rFonts w:eastAsia="Calibri" w:cs="Arial"/>
          <w:sz w:val="24"/>
          <w:szCs w:val="24"/>
          <w:lang w:val="sr-Cyrl-RS"/>
        </w:rPr>
      </w:pPr>
      <w:r w:rsidRPr="00A72F26">
        <w:rPr>
          <w:rFonts w:eastAsia="Calibri" w:cs="Arial"/>
          <w:sz w:val="24"/>
          <w:szCs w:val="24"/>
          <w:lang w:val="sr-Cyrl-RS"/>
        </w:rPr>
        <w:t>Макс. радна температура:</w:t>
      </w:r>
      <w:r w:rsidRPr="00A72F26">
        <w:rPr>
          <w:rFonts w:eastAsia="Calibri" w:cs="Arial"/>
          <w:sz w:val="24"/>
          <w:szCs w:val="24"/>
          <w:lang w:val="sr-Cyrl-RS"/>
        </w:rPr>
        <w:tab/>
        <w:t>250</w:t>
      </w:r>
      <w:r w:rsidRPr="00A72F26">
        <w:rPr>
          <w:rFonts w:eastAsia="Calibri" w:cs="Arial"/>
          <w:sz w:val="24"/>
          <w:szCs w:val="24"/>
        </w:rPr>
        <w:t>°C</w:t>
      </w:r>
    </w:p>
    <w:p w:rsidR="00A72F26" w:rsidRPr="00A72F26" w:rsidRDefault="00A72F26" w:rsidP="00A72F26">
      <w:pPr>
        <w:spacing w:before="0"/>
        <w:ind w:firstLine="720"/>
        <w:rPr>
          <w:rFonts w:eastAsia="Calibri" w:cs="Arial"/>
          <w:sz w:val="24"/>
          <w:szCs w:val="24"/>
          <w:lang w:val="sr-Latn-RS"/>
        </w:rPr>
      </w:pPr>
      <w:r w:rsidRPr="00A72F26">
        <w:rPr>
          <w:rFonts w:eastAsia="Calibri" w:cs="Arial"/>
          <w:sz w:val="24"/>
          <w:szCs w:val="24"/>
          <w:lang w:val="sr-Cyrl-RS"/>
        </w:rPr>
        <w:t>У сагласности са стандардом:</w:t>
      </w:r>
      <w:r w:rsidRPr="00A72F26">
        <w:rPr>
          <w:rFonts w:eastAsia="Calibri" w:cs="Arial"/>
          <w:sz w:val="24"/>
          <w:szCs w:val="24"/>
          <w:lang w:val="sr-Cyrl-RS"/>
        </w:rPr>
        <w:tab/>
      </w:r>
      <w:r w:rsidRPr="00A72F26">
        <w:rPr>
          <w:rFonts w:eastAsia="Calibri" w:cs="Arial"/>
          <w:sz w:val="24"/>
          <w:szCs w:val="24"/>
        </w:rPr>
        <w:t>EN</w:t>
      </w:r>
      <w:r w:rsidRPr="00A72F26">
        <w:rPr>
          <w:rFonts w:eastAsia="Calibri" w:cs="Arial"/>
          <w:sz w:val="24"/>
          <w:szCs w:val="24"/>
          <w:lang w:val="sr-Cyrl-RS"/>
        </w:rPr>
        <w:t xml:space="preserve"> 60168</w:t>
      </w:r>
    </w:p>
    <w:p w:rsidR="00A72F26" w:rsidRPr="00A72F26" w:rsidRDefault="00A72F26" w:rsidP="00A72F26">
      <w:pPr>
        <w:spacing w:before="0"/>
        <w:rPr>
          <w:rFonts w:eastAsia="Calibri" w:cs="Arial"/>
          <w:sz w:val="24"/>
          <w:szCs w:val="24"/>
          <w:lang w:val="sr-Latn-RS"/>
        </w:rPr>
      </w:pPr>
    </w:p>
    <w:p w:rsidR="00A72F26" w:rsidRPr="00A72F26" w:rsidRDefault="00A72F26" w:rsidP="00A72F26">
      <w:pPr>
        <w:spacing w:before="0"/>
        <w:rPr>
          <w:rFonts w:eastAsia="Calibri" w:cs="Arial"/>
          <w:sz w:val="24"/>
          <w:szCs w:val="24"/>
          <w:lang w:val="sr-Cyrl-RS"/>
        </w:rPr>
      </w:pPr>
      <w:r w:rsidRPr="00A72F26">
        <w:rPr>
          <w:rFonts w:eastAsia="Calibri" w:cs="Arial"/>
          <w:sz w:val="24"/>
          <w:szCs w:val="24"/>
          <w:lang w:val="sr-Latn-RS"/>
        </w:rPr>
        <w:tab/>
      </w:r>
      <w:r w:rsidRPr="00A72F26">
        <w:rPr>
          <w:rFonts w:eastAsia="Calibri" w:cs="Arial"/>
          <w:sz w:val="24"/>
          <w:szCs w:val="24"/>
          <w:lang w:val="sr-Cyrl-RS"/>
        </w:rPr>
        <w:t>Цртежи изолатора су дати у прилогу. Неопходно је да се уз понуду приложе цртежи понуђених изолатора за сваки тип, са детаљним димензијама.</w:t>
      </w:r>
    </w:p>
    <w:p w:rsidR="00A72F26" w:rsidRPr="00A72F26" w:rsidRDefault="00A72F26" w:rsidP="00A72F26">
      <w:pPr>
        <w:spacing w:before="0"/>
        <w:rPr>
          <w:rFonts w:eastAsia="Calibri" w:cs="Arial"/>
          <w:sz w:val="24"/>
          <w:szCs w:val="24"/>
          <w:lang w:val="sr-Cyrl-RS"/>
        </w:rPr>
      </w:pPr>
    </w:p>
    <w:p w:rsidR="00A72F26" w:rsidRPr="00A72F26" w:rsidRDefault="00A72F26" w:rsidP="00A72F26">
      <w:pPr>
        <w:spacing w:before="0"/>
        <w:rPr>
          <w:rFonts w:eastAsia="Calibri" w:cs="Arial"/>
          <w:sz w:val="24"/>
          <w:szCs w:val="24"/>
          <w:lang w:val="sr-Cyrl-RS"/>
        </w:rPr>
      </w:pPr>
    </w:p>
    <w:p w:rsidR="00A0428E" w:rsidRDefault="00A0428E" w:rsidP="00874F5B">
      <w:pPr>
        <w:rPr>
          <w:b/>
          <w:lang w:val="sr-Cyrl-RS"/>
        </w:rPr>
      </w:pPr>
    </w:p>
    <w:p w:rsidR="007A61CD" w:rsidRDefault="007A61CD" w:rsidP="00874F5B">
      <w:pPr>
        <w:rPr>
          <w:b/>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Default="007A61CD" w:rsidP="007A61CD">
      <w:pPr>
        <w:rPr>
          <w:lang w:val="sr-Cyrl-RS"/>
        </w:rPr>
      </w:pPr>
    </w:p>
    <w:p w:rsidR="004F0D41" w:rsidRDefault="003D6714" w:rsidP="007A61CD">
      <w:pPr>
        <w:rPr>
          <w:lang w:val="sr-Cyrl-RS"/>
        </w:rPr>
      </w:pPr>
      <w:r>
        <w:rPr>
          <w:lang w:val="sr-Cyrl-RS"/>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555.75pt" o:ole="">
            <v:imagedata r:id="rId168" o:title=""/>
          </v:shape>
          <o:OLEObject Type="Embed" ProgID="AcroExch.Document.11" ShapeID="_x0000_i1025" DrawAspect="Content" ObjectID="_1612953667" r:id="rId169"/>
        </w:object>
      </w: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7A61CD" w:rsidRDefault="007A61CD" w:rsidP="007A61CD">
      <w:pPr>
        <w:rPr>
          <w:lang w:val="sr-Cyrl-RS"/>
        </w:rPr>
      </w:pPr>
    </w:p>
    <w:p w:rsidR="004F0D41" w:rsidRDefault="004F0D41" w:rsidP="007A61CD">
      <w:pPr>
        <w:rPr>
          <w:lang w:val="sr-Cyrl-RS"/>
        </w:rPr>
      </w:pPr>
      <w:r>
        <w:rPr>
          <w:lang w:val="sr-Cyrl-RS"/>
        </w:rPr>
        <w:object w:dxaOrig="12630" w:dyaOrig="8925">
          <v:shape id="_x0000_i1026" type="#_x0000_t75" style="width:474pt;height:442.5pt" o:ole="">
            <v:imagedata r:id="rId170" o:title=""/>
          </v:shape>
          <o:OLEObject Type="Embed" ProgID="AcroExch.Document.11" ShapeID="_x0000_i1026" DrawAspect="Content" ObjectID="_1612953668" r:id="rId171"/>
        </w:object>
      </w: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r>
        <w:rPr>
          <w:lang w:val="sr-Cyrl-RS"/>
        </w:rPr>
        <w:object w:dxaOrig="12630" w:dyaOrig="8925">
          <v:shape id="_x0000_i1027" type="#_x0000_t75" style="width:496.5pt;height:412.5pt" o:ole="">
            <v:imagedata r:id="rId172" o:title=""/>
          </v:shape>
          <o:OLEObject Type="Embed" ProgID="AcroExch.Document.11" ShapeID="_x0000_i1027" DrawAspect="Content" ObjectID="_1612953669" r:id="rId173"/>
        </w:object>
      </w: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r>
        <w:rPr>
          <w:lang w:val="sr-Cyrl-RS"/>
        </w:rPr>
        <w:object w:dxaOrig="12630" w:dyaOrig="8925">
          <v:shape id="_x0000_i1028" type="#_x0000_t75" style="width:486.75pt;height:378.75pt" o:ole="">
            <v:imagedata r:id="rId174" o:title=""/>
          </v:shape>
          <o:OLEObject Type="Embed" ProgID="AcroExch.Document.11" ShapeID="_x0000_i1028" DrawAspect="Content" ObjectID="_1612953670" r:id="rId175"/>
        </w:object>
      </w:r>
    </w:p>
    <w:p w:rsidR="004F0D41" w:rsidRDefault="004F0D41" w:rsidP="007A61CD">
      <w:pPr>
        <w:rPr>
          <w:lang w:val="sr-Cyrl-RS"/>
        </w:rPr>
      </w:pPr>
    </w:p>
    <w:p w:rsidR="004F0D41" w:rsidRDefault="004F0D41" w:rsidP="007A61CD">
      <w:pPr>
        <w:rPr>
          <w:lang w:val="sr-Cyrl-RS"/>
        </w:rPr>
      </w:pPr>
    </w:p>
    <w:p w:rsidR="004F0D41" w:rsidRDefault="004F0D41" w:rsidP="007A61CD">
      <w:pPr>
        <w:rPr>
          <w:lang w:val="sr-Cyrl-RS"/>
        </w:rPr>
      </w:pPr>
    </w:p>
    <w:p w:rsidR="004F0D41" w:rsidRPr="007A61CD" w:rsidRDefault="004F0D41" w:rsidP="007A61CD">
      <w:pPr>
        <w:rPr>
          <w:lang w:val="sr-Cyrl-RS"/>
        </w:rPr>
      </w:pPr>
    </w:p>
    <w:p w:rsidR="007A61CD" w:rsidRPr="007A61CD" w:rsidRDefault="007A61CD" w:rsidP="007A61CD">
      <w:pPr>
        <w:rPr>
          <w:lang w:val="sr-Cyrl-RS"/>
        </w:rPr>
      </w:pPr>
    </w:p>
    <w:p w:rsidR="00A0428E" w:rsidRDefault="00A0428E" w:rsidP="00874F5B">
      <w:pPr>
        <w:rPr>
          <w:b/>
          <w:lang w:val="sr-Cyrl-RS"/>
        </w:rPr>
      </w:pPr>
    </w:p>
    <w:p w:rsidR="0081717F" w:rsidRDefault="0081717F" w:rsidP="00874F5B">
      <w:pPr>
        <w:rPr>
          <w:b/>
          <w:lang w:val="sr-Cyrl-RS"/>
        </w:rPr>
      </w:pPr>
    </w:p>
    <w:p w:rsidR="0081717F" w:rsidRDefault="0081717F" w:rsidP="00874F5B">
      <w:pPr>
        <w:rPr>
          <w:b/>
          <w:lang w:val="sr-Cyrl-RS"/>
        </w:rPr>
      </w:pPr>
    </w:p>
    <w:p w:rsidR="00A72F26" w:rsidRPr="003D6714" w:rsidRDefault="00A72F26" w:rsidP="00874F5B">
      <w:pPr>
        <w:rPr>
          <w:b/>
          <w:lang w:val="sr-Cyrl-RS"/>
        </w:rPr>
      </w:pPr>
    </w:p>
    <w:p w:rsidR="00DB369C" w:rsidRPr="00F10346" w:rsidRDefault="00E45CDC" w:rsidP="000628D0">
      <w:pPr>
        <w:pStyle w:val="Heading10"/>
        <w:ind w:left="0" w:firstLine="0"/>
        <w:jc w:val="both"/>
        <w:rPr>
          <w:rFonts w:cs="Arial"/>
        </w:rPr>
      </w:pPr>
      <w:r>
        <w:rPr>
          <w:rFonts w:cs="Arial"/>
        </w:rPr>
        <w:lastRenderedPageBreak/>
        <w:t>3.</w:t>
      </w:r>
      <w:r w:rsidR="003A2879">
        <w:rPr>
          <w:rFonts w:cs="Arial"/>
          <w:lang w:val="sr-Latn-RS"/>
        </w:rPr>
        <w:t>2</w:t>
      </w:r>
      <w:r w:rsidR="00B363D6">
        <w:rPr>
          <w:rFonts w:cs="Arial"/>
          <w:lang w:val="sr-Latn-RS"/>
        </w:rPr>
        <w:t>.</w:t>
      </w:r>
      <w:r w:rsidR="000628D0" w:rsidRPr="00F10346">
        <w:rPr>
          <w:rFonts w:cs="Arial"/>
        </w:rPr>
        <w:t xml:space="preserve"> </w:t>
      </w:r>
      <w:r w:rsidR="00DB369C" w:rsidRPr="00F10346">
        <w:rPr>
          <w:rFonts w:cs="Arial"/>
        </w:rPr>
        <w:t>Рок испоруке доб</w:t>
      </w:r>
      <w:r w:rsidR="005551C2" w:rsidRPr="00F10346">
        <w:rPr>
          <w:rFonts w:cs="Arial"/>
        </w:rPr>
        <w:t>ара</w:t>
      </w:r>
    </w:p>
    <w:p w:rsidR="004276AD" w:rsidRPr="0026561C" w:rsidRDefault="004D14FC" w:rsidP="0026561C">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E517D7">
        <w:rPr>
          <w:rFonts w:ascii="Arial" w:hAnsi="Arial" w:cs="Arial"/>
        </w:rPr>
        <w:t>Изабрани п</w:t>
      </w:r>
      <w:r w:rsidR="00D06691" w:rsidRPr="00E517D7">
        <w:rPr>
          <w:rFonts w:ascii="Arial" w:hAnsi="Arial" w:cs="Arial"/>
        </w:rPr>
        <w:t>онуђ</w:t>
      </w:r>
      <w:r w:rsidR="009B3371" w:rsidRPr="00E517D7">
        <w:rPr>
          <w:rFonts w:ascii="Arial" w:hAnsi="Arial" w:cs="Arial"/>
        </w:rPr>
        <w:t>ач је обавезан да испоруку</w:t>
      </w:r>
      <w:r w:rsidR="009B3371" w:rsidRPr="00E517D7">
        <w:rPr>
          <w:rFonts w:ascii="Arial" w:hAnsi="Arial" w:cs="Arial"/>
          <w:color w:val="FF0000"/>
        </w:rPr>
        <w:t xml:space="preserve"> </w:t>
      </w:r>
      <w:r w:rsidR="009B3371" w:rsidRPr="00E517D7">
        <w:rPr>
          <w:rFonts w:ascii="Arial" w:hAnsi="Arial" w:cs="Arial"/>
        </w:rPr>
        <w:t>добара</w:t>
      </w:r>
      <w:r w:rsidR="00DC3860">
        <w:rPr>
          <w:rFonts w:ascii="Arial" w:hAnsi="Arial" w:cs="Arial"/>
        </w:rPr>
        <w:t xml:space="preserve"> изврши у року </w:t>
      </w:r>
      <w:r w:rsidR="00DC3860">
        <w:rPr>
          <w:rFonts w:ascii="Arial" w:hAnsi="Arial" w:cs="Arial"/>
          <w:lang w:val="sr-Cyrl-RS"/>
        </w:rPr>
        <w:t>од</w:t>
      </w:r>
      <w:r w:rsidRPr="00E517D7">
        <w:rPr>
          <w:rFonts w:ascii="Arial" w:hAnsi="Arial" w:cs="Arial"/>
        </w:rPr>
        <w:t xml:space="preserve"> </w:t>
      </w:r>
      <w:r w:rsidR="009658FA">
        <w:rPr>
          <w:rFonts w:ascii="Arial" w:hAnsi="Arial" w:cs="Arial"/>
          <w:lang w:val="sr-Cyrl-RS"/>
        </w:rPr>
        <w:t>6</w:t>
      </w:r>
      <w:r w:rsidRPr="00E517D7">
        <w:rPr>
          <w:rFonts w:ascii="Arial" w:hAnsi="Arial" w:cs="Arial"/>
        </w:rPr>
        <w:t xml:space="preserve"> </w:t>
      </w:r>
      <w:r w:rsidR="008A5927">
        <w:rPr>
          <w:rFonts w:ascii="Arial" w:hAnsi="Arial" w:cs="Arial"/>
          <w:lang w:val="sr-Cyrl-RS"/>
        </w:rPr>
        <w:t>месеци</w:t>
      </w:r>
      <w:r w:rsidR="00D06691" w:rsidRPr="00E517D7">
        <w:rPr>
          <w:rFonts w:ascii="Arial" w:hAnsi="Arial" w:cs="Arial"/>
        </w:rPr>
        <w:t xml:space="preserve"> од дана ступања Уговора на снагу</w:t>
      </w:r>
      <w:r w:rsidR="009B3371" w:rsidRPr="00E517D7">
        <w:rPr>
          <w:rFonts w:ascii="Arial" w:hAnsi="Arial" w:cs="Arial"/>
        </w:rPr>
        <w:t>.</w:t>
      </w:r>
      <w:proofErr w:type="gramEnd"/>
    </w:p>
    <w:p w:rsidR="00DB369C" w:rsidRPr="00F10346" w:rsidRDefault="0089178C" w:rsidP="00874F5B">
      <w:pPr>
        <w:pStyle w:val="Heading10"/>
        <w:rPr>
          <w:lang w:val="en-US"/>
        </w:rPr>
      </w:pPr>
      <w:bookmarkStart w:id="19" w:name="_Toc441651542"/>
      <w:bookmarkStart w:id="20" w:name="_Toc442559880"/>
      <w:r>
        <w:rPr>
          <w:lang w:val="en-US"/>
        </w:rPr>
        <w:t>3.</w:t>
      </w:r>
      <w:r w:rsidR="003A2879">
        <w:rPr>
          <w:lang w:val="sr-Latn-RS"/>
        </w:rPr>
        <w:t>3</w:t>
      </w:r>
      <w:proofErr w:type="gramStart"/>
      <w:r w:rsidR="00874F5B"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19"/>
      <w:bookmarkEnd w:id="20"/>
    </w:p>
    <w:p w:rsidR="006442FB" w:rsidRPr="00837AFE" w:rsidRDefault="006442FB" w:rsidP="006442FB">
      <w:pPr>
        <w:spacing w:before="0"/>
        <w:rPr>
          <w:rFonts w:cs="Arial"/>
          <w:lang w:val="sr-Cyrl-RS" w:eastAsia="zh-CN"/>
        </w:rPr>
      </w:pPr>
      <w:r w:rsidRPr="00F10346">
        <w:rPr>
          <w:rFonts w:cs="Arial"/>
          <w:lang w:val="sr-Cyrl-CS" w:eastAsia="zh-CN"/>
        </w:rPr>
        <w:t>М</w:t>
      </w:r>
      <w:r w:rsidRPr="00F10346">
        <w:rPr>
          <w:rFonts w:cs="Arial"/>
          <w:lang w:eastAsia="zh-CN"/>
        </w:rPr>
        <w:t xml:space="preserve">есто испоруке </w:t>
      </w:r>
      <w:r w:rsidRPr="00F10346">
        <w:rPr>
          <w:rFonts w:cs="Arial"/>
          <w:lang w:val="sr-Cyrl-CS" w:eastAsia="zh-CN"/>
        </w:rPr>
        <w:t>М</w:t>
      </w:r>
      <w:r w:rsidRPr="00F10346">
        <w:rPr>
          <w:rFonts w:cs="Arial"/>
          <w:lang w:eastAsia="zh-CN"/>
        </w:rPr>
        <w:t xml:space="preserve">есто </w:t>
      </w:r>
      <w:r w:rsidRPr="00752270">
        <w:rPr>
          <w:rFonts w:cs="Arial"/>
          <w:lang w:eastAsia="zh-CN"/>
        </w:rPr>
        <w:t xml:space="preserve">испоруке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D45DAA" w:rsidRPr="0026561C" w:rsidRDefault="0089178C" w:rsidP="004559F1">
      <w:pPr>
        <w:spacing w:before="0"/>
        <w:rPr>
          <w:rFonts w:cs="Arial"/>
          <w:lang w:val="sr-Cyrl-RS" w:eastAsia="zh-CN"/>
        </w:rPr>
      </w:pPr>
      <w:r>
        <w:rPr>
          <w:rFonts w:cs="Arial"/>
          <w:lang w:val="sr-Cyrl-CS" w:eastAsia="zh-CN"/>
        </w:rPr>
        <w:t xml:space="preserve">Паритет испоруке: </w:t>
      </w:r>
      <w:r w:rsidR="006442FB" w:rsidRPr="00837AFE">
        <w:rPr>
          <w:rFonts w:cs="Arial"/>
          <w:lang w:val="sr-Cyrl-CS" w:eastAsia="zh-CN"/>
        </w:rPr>
        <w:t xml:space="preserve"> FC</w:t>
      </w:r>
      <w:r w:rsidR="00E45CDC">
        <w:rPr>
          <w:rFonts w:cs="Arial"/>
          <w:lang w:eastAsia="zh-CN"/>
        </w:rPr>
        <w:t>O</w:t>
      </w:r>
      <w:r w:rsidR="006442FB" w:rsidRPr="00837AFE">
        <w:rPr>
          <w:rFonts w:cs="Arial"/>
          <w:lang w:val="sr-Cyrl-CS" w:eastAsia="zh-CN"/>
        </w:rPr>
        <w:t xml:space="preserve"> (магацин Наручиоца) – ТЕНТ А, </w:t>
      </w:r>
      <w:r w:rsidR="006442FB" w:rsidRPr="00837AFE">
        <w:rPr>
          <w:rFonts w:eastAsia="TimesNewRomanPSMT" w:cs="Arial"/>
          <w:bCs/>
        </w:rPr>
        <w:t xml:space="preserve">Улица Богољуба Урошевића Црног 44., </w:t>
      </w:r>
      <w:proofErr w:type="gramStart"/>
      <w:r w:rsidR="006442FB" w:rsidRPr="00837AFE">
        <w:rPr>
          <w:rFonts w:eastAsia="TimesNewRomanPSMT" w:cs="Arial"/>
          <w:bCs/>
        </w:rPr>
        <w:t>11500 Обреновац</w:t>
      </w:r>
      <w:r w:rsidR="00D45DAA" w:rsidRPr="00F10346">
        <w:rPr>
          <w:rFonts w:cs="Arial"/>
          <w:color w:val="00B0F0"/>
          <w:lang w:eastAsia="zh-CN"/>
        </w:rPr>
        <w:t>.</w:t>
      </w:r>
      <w:proofErr w:type="gramEnd"/>
    </w:p>
    <w:p w:rsidR="00E049B6" w:rsidRPr="00E049B6" w:rsidRDefault="0089178C" w:rsidP="00E049B6">
      <w:pPr>
        <w:pStyle w:val="Heading10"/>
        <w:ind w:left="0" w:firstLine="0"/>
        <w:rPr>
          <w:lang w:val="sr-Cyrl-RS"/>
        </w:rPr>
      </w:pPr>
      <w:r>
        <w:rPr>
          <w:lang w:val="sr-Latn-RS"/>
        </w:rPr>
        <w:t>3.</w:t>
      </w:r>
      <w:r w:rsidR="003A2879">
        <w:rPr>
          <w:lang w:val="sr-Latn-RS"/>
        </w:rPr>
        <w:t>4</w:t>
      </w:r>
      <w:r w:rsidR="00875CB2">
        <w:rPr>
          <w:lang w:val="sr-Latn-RS"/>
        </w:rPr>
        <w:t>.</w:t>
      </w:r>
      <w:r w:rsidR="008112A2" w:rsidRPr="00F10346">
        <w:t>Квалитативни и квантитативни пријем</w:t>
      </w:r>
    </w:p>
    <w:p w:rsidR="00875CB2" w:rsidRPr="00F10346" w:rsidRDefault="008112A2" w:rsidP="00875CB2">
      <w:pPr>
        <w:spacing w:before="0"/>
        <w:rPr>
          <w:rFonts w:cs="Arial"/>
          <w:b/>
        </w:rPr>
      </w:pPr>
      <w:r w:rsidRPr="00533424">
        <w:rPr>
          <w:rFonts w:cs="Arial"/>
        </w:rPr>
        <w:t xml:space="preserve"> </w:t>
      </w:r>
      <w:r w:rsidR="00875CB2" w:rsidRPr="00F10346">
        <w:rPr>
          <w:rFonts w:cs="Arial"/>
          <w:b/>
        </w:rPr>
        <w:t>Квантитативни пријем</w:t>
      </w:r>
    </w:p>
    <w:p w:rsidR="00875CB2" w:rsidRPr="00F10346" w:rsidRDefault="00305F07" w:rsidP="00875CB2">
      <w:pPr>
        <w:pStyle w:val="KDParagraf"/>
        <w:spacing w:before="0"/>
        <w:rPr>
          <w:rFonts w:cs="Arial"/>
          <w:lang w:val="ru-RU"/>
        </w:rPr>
      </w:pPr>
      <w:r>
        <w:rPr>
          <w:rFonts w:cs="Arial"/>
          <w:lang w:val="sr-Cyrl-RS"/>
        </w:rPr>
        <w:t>Изабрани Понуђач</w:t>
      </w:r>
      <w:r w:rsidR="00875CB2" w:rsidRPr="00F10346">
        <w:rPr>
          <w:rFonts w:cs="Arial"/>
          <w:lang w:val="ru-RU"/>
        </w:rPr>
        <w:t xml:space="preserve"> се обавезује</w:t>
      </w:r>
      <w:r>
        <w:rPr>
          <w:rFonts w:cs="Arial"/>
          <w:lang w:val="ru-RU"/>
        </w:rPr>
        <w:t xml:space="preserve"> да писаним путем обавести Наручиоца</w:t>
      </w:r>
      <w:r w:rsidR="00875CB2" w:rsidRPr="00F10346">
        <w:rPr>
          <w:rFonts w:cs="Arial"/>
          <w:lang w:val="ru-RU"/>
        </w:rPr>
        <w:t xml:space="preserve"> о тачном датуму испоруке најмање</w:t>
      </w:r>
      <w:r w:rsidR="00875CB2">
        <w:rPr>
          <w:rFonts w:cs="Arial"/>
          <w:lang w:val="ru-RU"/>
        </w:rPr>
        <w:t xml:space="preserve"> 2</w:t>
      </w:r>
      <w:r w:rsidR="00875CB2" w:rsidRPr="00F10346">
        <w:rPr>
          <w:rFonts w:cs="Arial"/>
          <w:lang w:val="ru-RU"/>
        </w:rPr>
        <w:t xml:space="preserve"> радна дана пре планираног датума испоруке.</w:t>
      </w:r>
    </w:p>
    <w:p w:rsidR="00875CB2" w:rsidRPr="00F10346" w:rsidRDefault="00875CB2" w:rsidP="00875CB2">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75CB2" w:rsidRPr="009E34CC" w:rsidRDefault="00305F07" w:rsidP="00875CB2">
      <w:pPr>
        <w:pStyle w:val="KDParagraf"/>
        <w:spacing w:before="0"/>
        <w:rPr>
          <w:rFonts w:cs="Arial"/>
        </w:rPr>
      </w:pPr>
      <w:r>
        <w:rPr>
          <w:rFonts w:cs="Arial"/>
          <w:lang w:val="sr-Cyrl-RS"/>
        </w:rPr>
        <w:t xml:space="preserve">Наручилац </w:t>
      </w:r>
      <w:r w:rsidR="00875CB2" w:rsidRPr="00F10346">
        <w:rPr>
          <w:rFonts w:cs="Arial"/>
        </w:rPr>
        <w:t xml:space="preserve"> је </w:t>
      </w:r>
      <w:r w:rsidR="00875CB2" w:rsidRPr="009E34CC">
        <w:rPr>
          <w:rFonts w:cs="Arial"/>
        </w:rPr>
        <w:t xml:space="preserve">дужан да, </w:t>
      </w:r>
      <w:r>
        <w:rPr>
          <w:rFonts w:cs="Arial"/>
        </w:rPr>
        <w:t xml:space="preserve">у складу са обавештењем </w:t>
      </w:r>
      <w:r>
        <w:rPr>
          <w:rFonts w:cs="Arial"/>
          <w:lang w:val="sr-Cyrl-RS"/>
        </w:rPr>
        <w:t>Изабраног Понуђача</w:t>
      </w:r>
      <w:r w:rsidR="00875CB2" w:rsidRPr="009E34CC">
        <w:rPr>
          <w:rFonts w:cs="Arial"/>
        </w:rPr>
        <w:t>, организује благовремено преузимање добра у времену од 08,00 до 14,00 часова.</w:t>
      </w:r>
    </w:p>
    <w:p w:rsidR="00875CB2" w:rsidRPr="009E34CC" w:rsidRDefault="00875CB2" w:rsidP="00875CB2">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9E34CC">
        <w:rPr>
          <w:rFonts w:cs="Arial"/>
        </w:rPr>
        <w:t>и</w:t>
      </w:r>
      <w:r>
        <w:rPr>
          <w:rFonts w:cs="Arial"/>
          <w:lang w:val="sr-Cyrl-RS"/>
        </w:rPr>
        <w:t xml:space="preserve"> </w:t>
      </w:r>
      <w:r w:rsidRPr="009E34CC">
        <w:rPr>
          <w:rFonts w:cs="Arial"/>
        </w:rPr>
        <w:t>провером</w:t>
      </w:r>
      <w:r w:rsidRPr="009E34CC">
        <w:rPr>
          <w:rFonts w:cs="Arial"/>
          <w:lang w:val="sr-Latn-CS"/>
        </w:rPr>
        <w:t>:</w:t>
      </w:r>
    </w:p>
    <w:p w:rsidR="00875CB2" w:rsidRPr="009E34CC" w:rsidRDefault="00875CB2" w:rsidP="00875CB2">
      <w:pPr>
        <w:pStyle w:val="KDNabrajanje"/>
        <w:spacing w:before="0"/>
        <w:rPr>
          <w:rFonts w:cs="Arial"/>
        </w:rPr>
      </w:pPr>
      <w:r w:rsidRPr="009E34CC">
        <w:rPr>
          <w:rFonts w:cs="Arial"/>
        </w:rPr>
        <w:t>да ли је испоручена уговорена  количина</w:t>
      </w:r>
    </w:p>
    <w:p w:rsidR="00875CB2" w:rsidRPr="009E34CC" w:rsidRDefault="00875CB2" w:rsidP="00875CB2">
      <w:pPr>
        <w:pStyle w:val="KDNabrajanje"/>
        <w:spacing w:before="0"/>
        <w:rPr>
          <w:rFonts w:cs="Arial"/>
        </w:rPr>
      </w:pPr>
      <w:r w:rsidRPr="009E34CC">
        <w:rPr>
          <w:rFonts w:cs="Arial"/>
        </w:rPr>
        <w:t>да ли су добра испоручена у оригиналном паковању</w:t>
      </w:r>
    </w:p>
    <w:p w:rsidR="00875CB2" w:rsidRPr="00F10346" w:rsidRDefault="00875CB2" w:rsidP="00875CB2">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875CB2" w:rsidRPr="00F10346" w:rsidRDefault="00875CB2" w:rsidP="00875CB2">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w:t>
      </w:r>
      <w:r w:rsidR="00935B08">
        <w:rPr>
          <w:rFonts w:cs="Arial"/>
        </w:rPr>
        <w:t>нкурсној документацији</w:t>
      </w:r>
      <w:r w:rsidR="00935B08">
        <w:rPr>
          <w:rFonts w:cs="Arial"/>
          <w:lang w:val="sr-Latn-RS"/>
        </w:rPr>
        <w:t>(</w:t>
      </w:r>
      <w:r w:rsidR="00935B08">
        <w:rPr>
          <w:rFonts w:cs="Arial"/>
          <w:lang w:val="sr-Cyrl-RS"/>
        </w:rPr>
        <w:t>гарантни листови).</w:t>
      </w:r>
    </w:p>
    <w:p w:rsidR="00875CB2" w:rsidRPr="00F10346" w:rsidRDefault="00875CB2" w:rsidP="00875CB2">
      <w:pPr>
        <w:pStyle w:val="KDParagraf"/>
        <w:spacing w:before="0"/>
        <w:rPr>
          <w:rFonts w:cs="Arial"/>
          <w:lang w:val="sr-Cyrl-BA"/>
        </w:rPr>
      </w:pPr>
      <w:r w:rsidRPr="00F10346">
        <w:rPr>
          <w:rFonts w:cs="Arial"/>
          <w:lang w:val="ru-RU"/>
        </w:rPr>
        <w:t>У случају да дође до о</w:t>
      </w:r>
      <w:r w:rsidR="00305F07">
        <w:rPr>
          <w:rFonts w:cs="Arial"/>
          <w:lang w:val="ru-RU"/>
        </w:rPr>
        <w:t>дступања од уговореног, 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D40292" w:rsidRDefault="00D40292" w:rsidP="00ED3A4C">
      <w:pPr>
        <w:spacing w:before="0"/>
        <w:rPr>
          <w:rFonts w:cs="Arial"/>
          <w:b/>
          <w:lang w:val="sr-Cyrl-RS"/>
        </w:rPr>
      </w:pPr>
    </w:p>
    <w:p w:rsidR="00D40292" w:rsidRPr="00D40292" w:rsidRDefault="00D40292" w:rsidP="00875CB2">
      <w:pPr>
        <w:spacing w:before="0"/>
        <w:jc w:val="center"/>
        <w:rPr>
          <w:rFonts w:cs="Arial"/>
          <w:b/>
          <w:lang w:val="sr-Cyrl-RS"/>
        </w:rPr>
      </w:pPr>
    </w:p>
    <w:p w:rsidR="00875CB2" w:rsidRPr="00F10346" w:rsidRDefault="00875CB2" w:rsidP="00875CB2">
      <w:pPr>
        <w:spacing w:before="0"/>
        <w:rPr>
          <w:rFonts w:cs="Arial"/>
          <w:b/>
        </w:rPr>
      </w:pPr>
      <w:r w:rsidRPr="00F10346">
        <w:rPr>
          <w:rFonts w:cs="Arial"/>
          <w:b/>
        </w:rPr>
        <w:t>Квалитативни пријем</w:t>
      </w:r>
    </w:p>
    <w:p w:rsidR="00875CB2" w:rsidRPr="00F10346" w:rsidRDefault="00305F07" w:rsidP="00875CB2">
      <w:pPr>
        <w:tabs>
          <w:tab w:val="left" w:pos="9090"/>
        </w:tabs>
        <w:rPr>
          <w:rFonts w:cs="Arial"/>
          <w:lang w:val="sr-Cyrl-CS"/>
        </w:rPr>
      </w:pPr>
      <w:r>
        <w:rPr>
          <w:rFonts w:cs="Arial"/>
          <w:lang w:val="sr-Cyrl-RS"/>
        </w:rPr>
        <w:t>Наручилац</w:t>
      </w:r>
      <w:r w:rsidR="00875CB2">
        <w:rPr>
          <w:rFonts w:cs="Arial"/>
        </w:rPr>
        <w:t xml:space="preserve"> </w:t>
      </w:r>
      <w:r w:rsidR="00875CB2" w:rsidRPr="00F10346">
        <w:rPr>
          <w:rFonts w:cs="Arial"/>
          <w:lang w:val="sr-Cyrl-CS"/>
        </w:rPr>
        <w:t>је обавез</w:t>
      </w:r>
      <w:r w:rsidR="00875CB2" w:rsidRPr="00F10346">
        <w:rPr>
          <w:rFonts w:cs="Arial"/>
        </w:rPr>
        <w:t>ан</w:t>
      </w:r>
      <w:r w:rsidR="00875CB2" w:rsidRPr="00F10346">
        <w:rPr>
          <w:rFonts w:cs="Arial"/>
          <w:lang w:val="sr-Cyrl-CS"/>
        </w:rPr>
        <w:t xml:space="preserve"> да по квантитативном пријему испоруке</w:t>
      </w:r>
      <w:r>
        <w:rPr>
          <w:rFonts w:cs="Arial"/>
          <w:lang w:val="sr-Cyrl-CS"/>
        </w:rPr>
        <w:t xml:space="preserve"> </w:t>
      </w:r>
      <w:r w:rsidR="00875CB2" w:rsidRPr="00F10346">
        <w:rPr>
          <w:rFonts w:cs="Arial"/>
          <w:bCs/>
          <w:lang w:val="sr-Cyrl-CS"/>
        </w:rPr>
        <w:t>добара</w:t>
      </w:r>
      <w:r w:rsidR="00875CB2"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875CB2" w:rsidRPr="00F10346" w:rsidRDefault="00305F07" w:rsidP="00875CB2">
      <w:pPr>
        <w:tabs>
          <w:tab w:val="left" w:pos="9090"/>
        </w:tabs>
        <w:rPr>
          <w:rFonts w:cs="Arial"/>
        </w:rPr>
      </w:pPr>
      <w:r>
        <w:rPr>
          <w:rFonts w:cs="Arial"/>
          <w:lang w:val="sr-Cyrl-RS"/>
        </w:rPr>
        <w:t>Наручилац</w:t>
      </w:r>
      <w:r w:rsidR="00875CB2">
        <w:rPr>
          <w:rFonts w:cs="Arial"/>
        </w:rPr>
        <w:t xml:space="preserve"> </w:t>
      </w:r>
      <w:r w:rsidR="00875CB2" w:rsidRPr="00F10346">
        <w:rPr>
          <w:rFonts w:cs="Arial"/>
        </w:rPr>
        <w:t>може одложити утврђивање квалитета и</w:t>
      </w:r>
      <w:r>
        <w:rPr>
          <w:rFonts w:cs="Arial"/>
        </w:rPr>
        <w:t xml:space="preserve">спорученог добра док му </w:t>
      </w:r>
      <w:r>
        <w:rPr>
          <w:rFonts w:cs="Arial"/>
          <w:lang w:val="sr-Cyrl-RS"/>
        </w:rPr>
        <w:t>Изабрани Понуђач</w:t>
      </w:r>
      <w:r w:rsidR="00875CB2" w:rsidRPr="00F10346">
        <w:rPr>
          <w:rFonts w:cs="Arial"/>
        </w:rPr>
        <w:t xml:space="preserve"> не достави исправе које су за ту сврху неопходне, </w:t>
      </w:r>
      <w:r>
        <w:rPr>
          <w:rFonts w:cs="Arial"/>
        </w:rPr>
        <w:t xml:space="preserve">али је дужно да опомене </w:t>
      </w:r>
      <w:r>
        <w:rPr>
          <w:rFonts w:cs="Arial"/>
          <w:lang w:val="sr-Cyrl-RS"/>
        </w:rPr>
        <w:t>Изабраног понуђача</w:t>
      </w:r>
      <w:r w:rsidR="00875CB2" w:rsidRPr="00F10346">
        <w:rPr>
          <w:rFonts w:cs="Arial"/>
        </w:rPr>
        <w:t xml:space="preserve"> да му их без одлагања достави. </w:t>
      </w:r>
    </w:p>
    <w:p w:rsidR="00875CB2" w:rsidRPr="00F10346" w:rsidRDefault="00875CB2" w:rsidP="00875CB2">
      <w:pPr>
        <w:tabs>
          <w:tab w:val="left" w:pos="9090"/>
        </w:tabs>
        <w:rPr>
          <w:rFonts w:cs="Arial"/>
        </w:rPr>
      </w:pPr>
      <w:proofErr w:type="gramStart"/>
      <w:r w:rsidRPr="00F10346">
        <w:rPr>
          <w:rFonts w:cs="Arial"/>
        </w:rPr>
        <w:t>Уколико се утврди да квалитет испорученог доб</w:t>
      </w:r>
      <w:r w:rsidR="00305F07">
        <w:rPr>
          <w:rFonts w:cs="Arial"/>
        </w:rPr>
        <w:t xml:space="preserve">ра не одговара уговореном, </w:t>
      </w:r>
      <w:r w:rsidR="00305F07">
        <w:rPr>
          <w:rFonts w:cs="Arial"/>
          <w:lang w:val="sr-Cyrl-RS"/>
        </w:rPr>
        <w:t>Наручилац</w:t>
      </w:r>
      <w:r w:rsidR="00305F07">
        <w:rPr>
          <w:rFonts w:cs="Arial"/>
        </w:rPr>
        <w:t xml:space="preserve"> је обавезан да </w:t>
      </w:r>
      <w:r w:rsidR="00305F07">
        <w:rPr>
          <w:rFonts w:cs="Arial"/>
          <w:lang w:val="sr-Cyrl-RS"/>
        </w:rPr>
        <w:t>Изабраном Понуђачу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875CB2" w:rsidRPr="00F10346" w:rsidRDefault="00875CB2" w:rsidP="00875CB2">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w:t>
      </w:r>
      <w:r w:rsidR="00305F07">
        <w:rPr>
          <w:rFonts w:cs="Arial"/>
        </w:rPr>
        <w:t xml:space="preserve"> неки скривени недостатак, </w:t>
      </w:r>
      <w:r w:rsidR="00305F07">
        <w:rPr>
          <w:rFonts w:cs="Arial"/>
          <w:lang w:val="sr-Cyrl-RS"/>
        </w:rPr>
        <w:t>Наручилац</w:t>
      </w:r>
      <w:r w:rsidR="00305F07">
        <w:rPr>
          <w:rFonts w:cs="Arial"/>
        </w:rPr>
        <w:t xml:space="preserve"> је обавезан да </w:t>
      </w:r>
      <w:r w:rsidR="00305F07">
        <w:rPr>
          <w:rFonts w:cs="Arial"/>
          <w:lang w:val="sr-Cyrl-RS"/>
        </w:rPr>
        <w:t>Изабраном Понуђачу</w:t>
      </w:r>
      <w:r w:rsidRPr="00F10346">
        <w:rPr>
          <w:rFonts w:cs="Arial"/>
        </w:rPr>
        <w:t xml:space="preserve"> стави приговор на квалитет без одлагања, чим утврди недостатак. </w:t>
      </w:r>
    </w:p>
    <w:p w:rsidR="00875CB2" w:rsidRPr="00F10346" w:rsidRDefault="00305F07" w:rsidP="00875CB2">
      <w:pPr>
        <w:tabs>
          <w:tab w:val="left" w:pos="9090"/>
        </w:tabs>
        <w:rPr>
          <w:rFonts w:cs="Arial"/>
        </w:rPr>
      </w:pPr>
      <w:r>
        <w:rPr>
          <w:rFonts w:cs="Arial"/>
          <w:lang w:val="sr-Cyrl-RS"/>
        </w:rPr>
        <w:t>Изабрани Понуђач</w:t>
      </w:r>
      <w:r w:rsidR="00875CB2" w:rsidRPr="00F10346">
        <w:rPr>
          <w:rFonts w:cs="Arial"/>
        </w:rPr>
        <w:t xml:space="preserve"> је обавезан да у року од 7 (седам) дана од дана пријема приговора из става 3. </w:t>
      </w:r>
      <w:proofErr w:type="gramStart"/>
      <w:r w:rsidR="00875CB2" w:rsidRPr="00F10346">
        <w:rPr>
          <w:rFonts w:cs="Arial"/>
        </w:rPr>
        <w:t>и</w:t>
      </w:r>
      <w:proofErr w:type="gramEnd"/>
      <w:r w:rsidR="00875CB2" w:rsidRPr="00F10346">
        <w:rPr>
          <w:rFonts w:cs="Arial"/>
        </w:rPr>
        <w:t xml:space="preserve"> става 4. </w:t>
      </w:r>
      <w:proofErr w:type="gramStart"/>
      <w:r w:rsidR="00875CB2" w:rsidRPr="00F10346">
        <w:rPr>
          <w:rFonts w:cs="Arial"/>
        </w:rPr>
        <w:t>ов</w:t>
      </w:r>
      <w:r>
        <w:rPr>
          <w:rFonts w:cs="Arial"/>
        </w:rPr>
        <w:t>ог</w:t>
      </w:r>
      <w:proofErr w:type="gramEnd"/>
      <w:r>
        <w:rPr>
          <w:rFonts w:cs="Arial"/>
        </w:rPr>
        <w:t xml:space="preserve"> члана, писмено обавести </w:t>
      </w:r>
      <w:r>
        <w:rPr>
          <w:rFonts w:cs="Arial"/>
          <w:lang w:val="sr-Cyrl-RS"/>
        </w:rPr>
        <w:t>Наручиоца</w:t>
      </w:r>
      <w:r w:rsidR="00875CB2" w:rsidRPr="00F10346">
        <w:rPr>
          <w:rFonts w:cs="Arial"/>
        </w:rPr>
        <w:t xml:space="preserve"> о исходу рекламације.</w:t>
      </w:r>
    </w:p>
    <w:p w:rsidR="00875CB2" w:rsidRPr="00F10346" w:rsidRDefault="00305F07" w:rsidP="00875CB2">
      <w:pPr>
        <w:tabs>
          <w:tab w:val="left" w:pos="9090"/>
        </w:tabs>
        <w:rPr>
          <w:rFonts w:cs="Arial"/>
        </w:rPr>
      </w:pPr>
      <w:r>
        <w:rPr>
          <w:rFonts w:cs="Arial"/>
          <w:lang w:val="sr-Cyrl-RS"/>
        </w:rPr>
        <w:t>Наручилац</w:t>
      </w:r>
      <w:r>
        <w:rPr>
          <w:rFonts w:cs="Arial"/>
        </w:rPr>
        <w:t xml:space="preserve">, који је </w:t>
      </w:r>
      <w:r>
        <w:rPr>
          <w:rFonts w:cs="Arial"/>
          <w:lang w:val="sr-Cyrl-RS"/>
        </w:rPr>
        <w:t>Изабраном Понуђачу</w:t>
      </w:r>
      <w:r w:rsidR="00875CB2"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w:t>
      </w:r>
      <w:r>
        <w:rPr>
          <w:rFonts w:cs="Arial"/>
        </w:rPr>
        <w:t xml:space="preserve">м у приговору, тражи од </w:t>
      </w:r>
      <w:r>
        <w:rPr>
          <w:rFonts w:cs="Arial"/>
          <w:lang w:val="sr-Cyrl-RS"/>
        </w:rPr>
        <w:t>Изабраног Понуђача</w:t>
      </w:r>
      <w:r w:rsidR="00875CB2" w:rsidRPr="00F10346">
        <w:rPr>
          <w:rFonts w:cs="Arial"/>
        </w:rPr>
        <w:t xml:space="preserve">: </w:t>
      </w:r>
    </w:p>
    <w:p w:rsidR="00875CB2" w:rsidRPr="00F10346" w:rsidRDefault="00875CB2" w:rsidP="00875CB2">
      <w:pPr>
        <w:pStyle w:val="KDNabrajanje"/>
        <w:rPr>
          <w:rFonts w:cs="Arial"/>
        </w:rPr>
      </w:pPr>
      <w:r w:rsidRPr="00F10346">
        <w:rPr>
          <w:rFonts w:cs="Arial"/>
        </w:rPr>
        <w:lastRenderedPageBreak/>
        <w:t xml:space="preserve">да отклони недостатке о свом трошку, ако су мане на добрима отклоњиве, или </w:t>
      </w:r>
    </w:p>
    <w:p w:rsidR="00875CB2" w:rsidRPr="00F10346" w:rsidRDefault="00875CB2" w:rsidP="00875CB2">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75CB2" w:rsidRPr="00F10346" w:rsidRDefault="00875CB2" w:rsidP="00875CB2">
      <w:pPr>
        <w:pStyle w:val="KDNabrajanje"/>
        <w:rPr>
          <w:rFonts w:cs="Arial"/>
        </w:rPr>
      </w:pPr>
      <w:r w:rsidRPr="00F10346">
        <w:rPr>
          <w:rFonts w:cs="Arial"/>
        </w:rPr>
        <w:t>да одбије пријем добра са недостацима.</w:t>
      </w:r>
    </w:p>
    <w:p w:rsidR="00875CB2" w:rsidRPr="00F10346" w:rsidRDefault="00875CB2" w:rsidP="00875CB2">
      <w:pPr>
        <w:tabs>
          <w:tab w:val="left" w:pos="9090"/>
        </w:tabs>
        <w:rPr>
          <w:rFonts w:cs="Arial"/>
        </w:rPr>
      </w:pPr>
      <w:proofErr w:type="gramStart"/>
      <w:r w:rsidRPr="00F10346">
        <w:rPr>
          <w:rFonts w:cs="Arial"/>
        </w:rPr>
        <w:t>У</w:t>
      </w:r>
      <w:r w:rsidR="0011471F">
        <w:rPr>
          <w:rFonts w:cs="Arial"/>
        </w:rPr>
        <w:t xml:space="preserve"> сваком од ових случајева, </w:t>
      </w:r>
      <w:r w:rsidR="0011471F">
        <w:rPr>
          <w:rFonts w:cs="Arial"/>
          <w:lang w:val="sr-Cyrl-RS"/>
        </w:rPr>
        <w:t>Наручилац</w:t>
      </w:r>
      <w:r w:rsidRPr="00F10346">
        <w:rPr>
          <w:rFonts w:cs="Arial"/>
        </w:rPr>
        <w:t xml:space="preserve"> има право и на накнаду штете.</w:t>
      </w:r>
      <w:proofErr w:type="gramEnd"/>
      <w:r w:rsidRPr="00F10346">
        <w:rPr>
          <w:rFonts w:cs="Arial"/>
        </w:rPr>
        <w:t xml:space="preserve"> </w:t>
      </w:r>
      <w:proofErr w:type="gramStart"/>
      <w:r w:rsidRPr="00F10346">
        <w:rPr>
          <w:rFonts w:cs="Arial"/>
        </w:rPr>
        <w:t>Поред тога, и независ</w:t>
      </w:r>
      <w:r w:rsidR="0011471F">
        <w:rPr>
          <w:rFonts w:cs="Arial"/>
        </w:rPr>
        <w:t xml:space="preserve">но од тога, </w:t>
      </w:r>
      <w:r w:rsidR="0011471F">
        <w:rPr>
          <w:rFonts w:cs="Arial"/>
          <w:lang w:val="sr-Cyrl-RS"/>
        </w:rPr>
        <w:t>Изабрани Понуђач</w:t>
      </w:r>
      <w:r w:rsidR="0011471F">
        <w:rPr>
          <w:rFonts w:cs="Arial"/>
        </w:rPr>
        <w:t xml:space="preserve"> одговара </w:t>
      </w:r>
      <w:r w:rsidR="0011471F">
        <w:rPr>
          <w:rFonts w:cs="Arial"/>
          <w:lang w:val="sr-Cyrl-RS"/>
        </w:rPr>
        <w:t>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875CB2" w:rsidRPr="00F10346" w:rsidRDefault="0011471F" w:rsidP="00875CB2">
      <w:pPr>
        <w:tabs>
          <w:tab w:val="left" w:pos="9090"/>
        </w:tabs>
        <w:rPr>
          <w:rFonts w:cs="Arial"/>
        </w:rPr>
      </w:pPr>
      <w:r>
        <w:rPr>
          <w:rFonts w:cs="Arial"/>
          <w:lang w:val="sr-Cyrl-RS"/>
        </w:rPr>
        <w:t>Изабрани Понуђач</w:t>
      </w:r>
      <w:r w:rsidR="00875CB2" w:rsidRPr="00F10346">
        <w:rPr>
          <w:rFonts w:cs="Arial"/>
        </w:rPr>
        <w:t xml:space="preserve"> је одговоран за све недостатке и оштећења на добрима, која су настала и после </w:t>
      </w:r>
      <w:r>
        <w:rPr>
          <w:rFonts w:cs="Arial"/>
        </w:rPr>
        <w:t xml:space="preserve">преузимања истих од стране </w:t>
      </w:r>
      <w:r>
        <w:rPr>
          <w:rFonts w:cs="Arial"/>
          <w:lang w:val="sr-Cyrl-RS"/>
        </w:rPr>
        <w:t>Наручиоца</w:t>
      </w:r>
      <w:r w:rsidR="00875CB2" w:rsidRPr="00F10346">
        <w:rPr>
          <w:rFonts w:cs="Arial"/>
        </w:rPr>
        <w:t>, чији је узрок постојао пре преузимања (скривене мане).</w:t>
      </w:r>
    </w:p>
    <w:p w:rsidR="00771564" w:rsidRPr="00875CB2" w:rsidRDefault="00771564" w:rsidP="008112A2">
      <w:pPr>
        <w:pStyle w:val="ListParagraph"/>
        <w:autoSpaceDE w:val="0"/>
        <w:autoSpaceDN w:val="0"/>
        <w:adjustRightInd w:val="0"/>
        <w:spacing w:before="0" w:after="0" w:line="240" w:lineRule="auto"/>
        <w:ind w:left="0"/>
        <w:contextualSpacing w:val="0"/>
        <w:rPr>
          <w:rFonts w:ascii="Arial" w:hAnsi="Arial" w:cs="Arial"/>
          <w:lang w:val="sr-Latn-RS"/>
        </w:rPr>
      </w:pPr>
    </w:p>
    <w:p w:rsidR="004D14FC" w:rsidRPr="00533424" w:rsidRDefault="0089178C" w:rsidP="00B363D6">
      <w:pPr>
        <w:pStyle w:val="Heading10"/>
      </w:pPr>
      <w:bookmarkStart w:id="21" w:name="_Toc441651543"/>
      <w:bookmarkStart w:id="22" w:name="_Toc442559881"/>
      <w:r>
        <w:rPr>
          <w:lang w:val="sr-Latn-RS"/>
        </w:rPr>
        <w:t>3.</w:t>
      </w:r>
      <w:r w:rsidR="003A2879">
        <w:rPr>
          <w:lang w:val="sr-Latn-RS"/>
        </w:rPr>
        <w:t>5</w:t>
      </w:r>
      <w:r w:rsidR="00B363D6">
        <w:rPr>
          <w:lang w:val="sr-Latn-RS"/>
        </w:rPr>
        <w:t>.</w:t>
      </w:r>
      <w:r w:rsidR="004D14FC" w:rsidRPr="00533424">
        <w:t>Гарантни рок</w:t>
      </w:r>
      <w:bookmarkEnd w:id="21"/>
      <w:bookmarkEnd w:id="22"/>
    </w:p>
    <w:p w:rsidR="003E1DA2" w:rsidRPr="00DC3860" w:rsidRDefault="004D14FC" w:rsidP="00280127">
      <w:pPr>
        <w:spacing w:before="0"/>
        <w:rPr>
          <w:rFonts w:cs="Arial"/>
          <w:lang w:val="sr-Cyrl-RS" w:eastAsia="zh-CN"/>
        </w:rPr>
      </w:pPr>
      <w:proofErr w:type="gramStart"/>
      <w:r w:rsidRPr="00533424">
        <w:rPr>
          <w:rFonts w:cs="Arial"/>
          <w:lang w:eastAsia="zh-CN"/>
        </w:rPr>
        <w:t>Гар</w:t>
      </w:r>
      <w:r w:rsidR="001B2ADA">
        <w:rPr>
          <w:rFonts w:cs="Arial"/>
          <w:lang w:eastAsia="zh-CN"/>
        </w:rPr>
        <w:t>ан</w:t>
      </w:r>
      <w:r w:rsidR="008A5927">
        <w:rPr>
          <w:rFonts w:cs="Arial"/>
          <w:lang w:eastAsia="zh-CN"/>
        </w:rPr>
        <w:t xml:space="preserve">тни рок за предмет набавке је </w:t>
      </w:r>
      <w:r w:rsidR="00DC3860">
        <w:rPr>
          <w:rFonts w:cs="Arial"/>
          <w:lang w:val="sr-Cyrl-RS" w:eastAsia="zh-CN"/>
        </w:rPr>
        <w:t>24 месеца</w:t>
      </w:r>
      <w:r w:rsidR="008A5927">
        <w:rPr>
          <w:rFonts w:cs="Arial"/>
          <w:lang w:val="sr-Cyrl-RS" w:eastAsia="zh-CN"/>
        </w:rPr>
        <w:t xml:space="preserve"> од</w:t>
      </w:r>
      <w:r w:rsidR="00F2064D" w:rsidRPr="00533424">
        <w:rPr>
          <w:rFonts w:cs="Arial"/>
          <w:lang w:eastAsia="zh-CN"/>
        </w:rPr>
        <w:t xml:space="preserve"> дана</w:t>
      </w:r>
      <w:r w:rsidR="00DC3860">
        <w:rPr>
          <w:rFonts w:cs="Arial"/>
          <w:lang w:eastAsia="zh-CN"/>
        </w:rPr>
        <w:t xml:space="preserve"> </w:t>
      </w:r>
      <w:r w:rsidR="00FD256E">
        <w:rPr>
          <w:rFonts w:cs="Arial"/>
          <w:lang w:val="sr-Cyrl-RS" w:eastAsia="zh-CN"/>
        </w:rPr>
        <w:t>испор</w:t>
      </w:r>
      <w:r w:rsidR="00DC3860">
        <w:rPr>
          <w:rFonts w:cs="Arial"/>
          <w:lang w:val="sr-Cyrl-RS" w:eastAsia="zh-CN"/>
        </w:rPr>
        <w:t>уке.</w:t>
      </w:r>
      <w:proofErr w:type="gramEnd"/>
    </w:p>
    <w:p w:rsidR="003E1DA2" w:rsidRPr="00AE6767" w:rsidRDefault="003E1DA2" w:rsidP="00280127">
      <w:pPr>
        <w:spacing w:before="0"/>
        <w:rPr>
          <w:rFonts w:cs="Arial"/>
          <w:lang w:val="sr-Cyrl-RS" w:eastAsia="zh-CN"/>
        </w:rPr>
      </w:pPr>
    </w:p>
    <w:p w:rsidR="002F6ACF" w:rsidRPr="0026561C" w:rsidRDefault="004D14FC" w:rsidP="00280127">
      <w:pPr>
        <w:spacing w:before="0"/>
        <w:rPr>
          <w:rFonts w:cs="Arial"/>
          <w:lang w:val="sr-Cyrl-RS" w:eastAsia="zh-CN"/>
        </w:rPr>
      </w:pPr>
      <w:r w:rsidRPr="00533424">
        <w:rPr>
          <w:rFonts w:cs="Arial"/>
          <w:lang w:val="sr-Cyrl-CS" w:eastAsia="zh-CN"/>
        </w:rPr>
        <w:t xml:space="preserve">Изабрани </w:t>
      </w:r>
      <w:r w:rsidRPr="00533424">
        <w:rPr>
          <w:rFonts w:cs="Arial"/>
          <w:lang w:eastAsia="zh-CN"/>
        </w:rPr>
        <w:t xml:space="preserve">Понуђач је дужан да о свом трошку отклони све евентуалне недостатке у току трајања гарантног рока. </w:t>
      </w:r>
    </w:p>
    <w:p w:rsidR="00C80425" w:rsidRDefault="00C80425" w:rsidP="008112A2">
      <w:pPr>
        <w:spacing w:before="0"/>
        <w:rPr>
          <w:rFonts w:cs="Arial"/>
          <w:lang w:val="sr-Cyrl-RS" w:eastAsia="zh-CN"/>
        </w:rPr>
      </w:pPr>
    </w:p>
    <w:p w:rsidR="00C80425" w:rsidRDefault="00C2104D" w:rsidP="008112A2">
      <w:pPr>
        <w:spacing w:before="0"/>
        <w:rPr>
          <w:rFonts w:cs="Arial"/>
          <w:b/>
          <w:lang w:val="sr-Cyrl-RS" w:eastAsia="zh-CN"/>
        </w:rPr>
      </w:pPr>
      <w:r w:rsidRPr="00C2104D">
        <w:rPr>
          <w:rFonts w:cs="Arial"/>
          <w:b/>
          <w:lang w:val="sr-Latn-RS" w:eastAsia="zh-CN"/>
        </w:rPr>
        <w:t>3.6.</w:t>
      </w:r>
      <w:r>
        <w:rPr>
          <w:rFonts w:cs="Arial"/>
          <w:b/>
          <w:lang w:val="sr-Latn-RS" w:eastAsia="zh-CN"/>
        </w:rPr>
        <w:t xml:space="preserve"> </w:t>
      </w:r>
      <w:r>
        <w:rPr>
          <w:rFonts w:cs="Arial"/>
          <w:b/>
          <w:lang w:val="sr-Cyrl-RS" w:eastAsia="zh-CN"/>
        </w:rPr>
        <w:t>Документа која се достављају уз понуду:</w:t>
      </w:r>
    </w:p>
    <w:p w:rsidR="007F1398" w:rsidRPr="00D64998" w:rsidRDefault="000621DB" w:rsidP="00024964">
      <w:pPr>
        <w:pStyle w:val="KDNabrajanje"/>
        <w:numPr>
          <w:ilvl w:val="0"/>
          <w:numId w:val="0"/>
        </w:numPr>
        <w:ind w:left="284"/>
      </w:pPr>
      <w:r w:rsidRPr="000621DB">
        <w:rPr>
          <w:rFonts w:cs="Arial"/>
          <w:lang w:val="sr-Cyrl-RS" w:eastAsia="zh-CN"/>
        </w:rPr>
        <w:t>-Обавеза понуђача је да уз понуду достави изводе из каталога за све понуђене артикле са јасно обележеним позицијама и редним бројев</w:t>
      </w:r>
      <w:r w:rsidR="00436A16">
        <w:rPr>
          <w:rFonts w:cs="Arial"/>
          <w:lang w:val="sr-Cyrl-RS" w:eastAsia="zh-CN"/>
        </w:rPr>
        <w:t>има артикла</w:t>
      </w:r>
      <w:r w:rsidR="007F1398">
        <w:rPr>
          <w:rFonts w:cs="Arial"/>
          <w:lang w:val="sr-Cyrl-RS" w:eastAsia="zh-CN"/>
        </w:rPr>
        <w:t xml:space="preserve"> које нуди,</w:t>
      </w:r>
      <w:r w:rsidR="00436A16">
        <w:rPr>
          <w:rFonts w:cs="Arial"/>
          <w:lang w:val="sr-Cyrl-RS" w:eastAsia="zh-CN"/>
        </w:rPr>
        <w:t xml:space="preserve"> </w:t>
      </w:r>
      <w:r w:rsidR="007F1398">
        <w:rPr>
          <w:rFonts w:cs="Arial"/>
          <w:lang w:val="sr-Cyrl-RS"/>
        </w:rPr>
        <w:t>са назначеном позицијом из обрасца структура цене.</w:t>
      </w:r>
    </w:p>
    <w:p w:rsidR="000621DB" w:rsidRPr="000621DB" w:rsidRDefault="000621DB" w:rsidP="008112A2">
      <w:pPr>
        <w:spacing w:before="0"/>
        <w:rPr>
          <w:rFonts w:cs="Arial"/>
          <w:lang w:val="sr-Cyrl-RS" w:eastAsia="zh-CN"/>
        </w:rPr>
      </w:pPr>
    </w:p>
    <w:p w:rsidR="00C2104D" w:rsidRPr="00C2104D" w:rsidRDefault="00024964" w:rsidP="008112A2">
      <w:pPr>
        <w:spacing w:before="0"/>
        <w:rPr>
          <w:rFonts w:cs="Arial"/>
          <w:lang w:val="sr-Cyrl-RS" w:eastAsia="zh-CN"/>
        </w:rPr>
      </w:pPr>
      <w:r>
        <w:rPr>
          <w:rFonts w:cs="Arial"/>
          <w:lang w:val="sr-Cyrl-RS" w:eastAsia="zh-CN"/>
        </w:rPr>
        <w:t xml:space="preserve">    </w:t>
      </w:r>
      <w:r w:rsidR="000621DB">
        <w:rPr>
          <w:rFonts w:cs="Arial"/>
          <w:lang w:val="sr-Cyrl-RS" w:eastAsia="zh-CN"/>
        </w:rPr>
        <w:t>-</w:t>
      </w:r>
      <w:r w:rsidR="00C2104D" w:rsidRPr="00C2104D">
        <w:rPr>
          <w:rFonts w:cs="Arial"/>
          <w:lang w:val="sr-Cyrl-RS" w:eastAsia="zh-CN"/>
        </w:rPr>
        <w:t xml:space="preserve">Обавеза понуђача је да уз понуду доставе и цртежи понуђених изолатора за сваки </w:t>
      </w:r>
      <w:r>
        <w:rPr>
          <w:rFonts w:cs="Arial"/>
          <w:lang w:val="sr-Cyrl-RS" w:eastAsia="zh-CN"/>
        </w:rPr>
        <w:t xml:space="preserve">  </w:t>
      </w:r>
      <w:r w:rsidR="00C2104D" w:rsidRPr="00C2104D">
        <w:rPr>
          <w:rFonts w:cs="Arial"/>
          <w:lang w:val="sr-Cyrl-RS" w:eastAsia="zh-CN"/>
        </w:rPr>
        <w:t>тип, са детаљним димензијама.</w:t>
      </w: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875CB2" w:rsidRDefault="00875CB2" w:rsidP="008112A2">
      <w:pPr>
        <w:spacing w:before="0"/>
        <w:rPr>
          <w:rFonts w:cs="Arial"/>
          <w:lang w:val="sr-Cyrl-RS" w:eastAsia="zh-CN"/>
        </w:rPr>
      </w:pPr>
    </w:p>
    <w:p w:rsidR="0081717F" w:rsidRDefault="0081717F" w:rsidP="008112A2">
      <w:pPr>
        <w:spacing w:before="0"/>
        <w:rPr>
          <w:rFonts w:cs="Arial"/>
          <w:lang w:val="sr-Cyrl-RS" w:eastAsia="zh-CN"/>
        </w:rPr>
      </w:pPr>
    </w:p>
    <w:p w:rsidR="0081717F" w:rsidRDefault="0081717F" w:rsidP="008112A2">
      <w:pPr>
        <w:spacing w:before="0"/>
        <w:rPr>
          <w:rFonts w:cs="Arial"/>
          <w:lang w:val="sr-Cyrl-RS" w:eastAsia="zh-CN"/>
        </w:rPr>
      </w:pPr>
    </w:p>
    <w:p w:rsidR="0081717F" w:rsidRDefault="0081717F" w:rsidP="008112A2">
      <w:pPr>
        <w:spacing w:before="0"/>
        <w:rPr>
          <w:rFonts w:cs="Arial"/>
          <w:lang w:val="sr-Latn-RS" w:eastAsia="zh-CN"/>
        </w:rPr>
      </w:pPr>
    </w:p>
    <w:p w:rsidR="003A2879" w:rsidRDefault="003A2879" w:rsidP="008112A2">
      <w:pPr>
        <w:spacing w:before="0"/>
        <w:rPr>
          <w:rFonts w:cs="Arial"/>
          <w:lang w:val="sr-Latn-RS" w:eastAsia="zh-CN"/>
        </w:rPr>
      </w:pPr>
    </w:p>
    <w:p w:rsidR="003A2879" w:rsidRDefault="003A2879" w:rsidP="008112A2">
      <w:pPr>
        <w:spacing w:before="0"/>
        <w:rPr>
          <w:rFonts w:cs="Arial"/>
          <w:lang w:val="sr-Latn-RS" w:eastAsia="zh-CN"/>
        </w:rPr>
      </w:pPr>
    </w:p>
    <w:p w:rsidR="003A2879" w:rsidRDefault="003A2879" w:rsidP="008112A2">
      <w:pPr>
        <w:spacing w:before="0"/>
        <w:rPr>
          <w:rFonts w:cs="Arial"/>
          <w:lang w:val="sr-Latn-RS" w:eastAsia="zh-CN"/>
        </w:rPr>
      </w:pPr>
    </w:p>
    <w:p w:rsidR="003A2879" w:rsidRDefault="003A2879" w:rsidP="008112A2">
      <w:pPr>
        <w:spacing w:before="0"/>
        <w:rPr>
          <w:rFonts w:cs="Arial"/>
          <w:lang w:val="sr-Latn-RS" w:eastAsia="zh-CN"/>
        </w:rPr>
      </w:pPr>
    </w:p>
    <w:p w:rsidR="003A2879" w:rsidRDefault="003A2879" w:rsidP="008112A2">
      <w:pPr>
        <w:spacing w:before="0"/>
        <w:rPr>
          <w:rFonts w:cs="Arial"/>
          <w:lang w:val="sr-Latn-RS" w:eastAsia="zh-CN"/>
        </w:rPr>
      </w:pPr>
    </w:p>
    <w:p w:rsidR="00C80425" w:rsidRPr="00C2104D" w:rsidRDefault="00C80425" w:rsidP="008112A2">
      <w:pPr>
        <w:spacing w:before="0"/>
        <w:rPr>
          <w:rFonts w:cs="Arial"/>
          <w:lang w:val="sr-Cyrl-RS" w:eastAsia="zh-CN"/>
        </w:rPr>
      </w:pPr>
    </w:p>
    <w:p w:rsidR="00756A02" w:rsidRPr="00F10346" w:rsidRDefault="00756A02" w:rsidP="004C66C1">
      <w:pPr>
        <w:pStyle w:val="Heading10"/>
        <w:numPr>
          <w:ilvl w:val="0"/>
          <w:numId w:val="18"/>
        </w:numPr>
      </w:pPr>
      <w:bookmarkStart w:id="23"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511270">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04A23">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304A23">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533424">
        <w:trPr>
          <w:trHeight w:val="1282"/>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6"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04A23">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304A23">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304A23">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304A23">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304A23">
            <w:pPr>
              <w:numPr>
                <w:ilvl w:val="0"/>
                <w:numId w:val="20"/>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5809F7" w:rsidRDefault="005809F7" w:rsidP="003A4822">
            <w:pPr>
              <w:snapToGrid w:val="0"/>
              <w:rPr>
                <w:rFonts w:cs="Arial"/>
                <w:b/>
                <w:u w:val="single"/>
                <w:lang w:val="sr-Cyrl-RS"/>
              </w:rPr>
            </w:pPr>
          </w:p>
          <w:p w:rsidR="000E65AC" w:rsidRPr="00F10346" w:rsidRDefault="00175774" w:rsidP="003A4822">
            <w:pPr>
              <w:snapToGrid w:val="0"/>
              <w:rPr>
                <w:rFonts w:cs="Arial"/>
                <w:b/>
                <w:u w:val="single"/>
              </w:rPr>
            </w:pPr>
            <w:r w:rsidRPr="00F10346">
              <w:rPr>
                <w:rFonts w:cs="Arial"/>
                <w:b/>
                <w:u w:val="single"/>
              </w:rPr>
              <w:t>Услов:</w:t>
            </w:r>
          </w:p>
          <w:p w:rsidR="005809F7" w:rsidRPr="00F760D7" w:rsidRDefault="00175774" w:rsidP="00F760D7">
            <w:pPr>
              <w:snapToGrid w:val="0"/>
              <w:rPr>
                <w:rFonts w:cs="Arial"/>
                <w:lang w:val="sr-Cyrl-RS"/>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AF715F">
              <w:rPr>
                <w:rFonts w:cs="Arial"/>
              </w:rPr>
              <w:t xml:space="preserve">а 75. </w:t>
            </w:r>
            <w:proofErr w:type="gramStart"/>
            <w:r w:rsidR="00AF715F">
              <w:rPr>
                <w:rFonts w:cs="Arial"/>
              </w:rPr>
              <w:t>став</w:t>
            </w:r>
            <w:proofErr w:type="gramEnd"/>
            <w:r w:rsidR="00AF715F">
              <w:rPr>
                <w:rFonts w:cs="Arial"/>
              </w:rPr>
              <w:t xml:space="preserve"> 2. ЗЈН(Образац бр.</w:t>
            </w:r>
            <w:r w:rsidR="00AF715F">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304A23">
            <w:pPr>
              <w:numPr>
                <w:ilvl w:val="0"/>
                <w:numId w:val="22"/>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304A23">
            <w:pPr>
              <w:numPr>
                <w:ilvl w:val="0"/>
                <w:numId w:val="22"/>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304A23">
            <w:pPr>
              <w:numPr>
                <w:ilvl w:val="0"/>
                <w:numId w:val="22"/>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F2531D" w:rsidRDefault="00F2531D" w:rsidP="0026561C">
      <w:pPr>
        <w:spacing w:before="0"/>
        <w:rPr>
          <w:rFonts w:cs="Arial"/>
          <w:lang w:eastAsia="zh-CN"/>
        </w:rPr>
      </w:pPr>
    </w:p>
    <w:p w:rsidR="0026561C" w:rsidRDefault="00B13CD3" w:rsidP="0026561C">
      <w:pPr>
        <w:spacing w:before="0"/>
        <w:rPr>
          <w:rFonts w:cs="Arial"/>
          <w:lang w:val="sr-Cyrl-RS"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7A0528">
        <w:rPr>
          <w:rFonts w:cs="Arial"/>
          <w:lang w:eastAsia="zh-CN"/>
        </w:rPr>
        <w:t xml:space="preserve"> </w:t>
      </w:r>
      <w:r w:rsidR="00DF7B05">
        <w:rPr>
          <w:rFonts w:cs="Arial"/>
          <w:lang w:val="sr-Cyrl-RS" w:eastAsia="zh-CN"/>
        </w:rPr>
        <w:t>4</w:t>
      </w:r>
      <w:r w:rsidRPr="00F10346">
        <w:rPr>
          <w:rFonts w:cs="Arial"/>
          <w:lang w:eastAsia="zh-CN"/>
        </w:rPr>
        <w:t xml:space="preserve"> овог обрасца, биће одбијена као неприхватљива.</w:t>
      </w:r>
      <w:proofErr w:type="gramEnd"/>
    </w:p>
    <w:p w:rsidR="005809F7" w:rsidRPr="005809F7" w:rsidRDefault="005809F7" w:rsidP="0026561C">
      <w:pPr>
        <w:spacing w:before="0"/>
        <w:rPr>
          <w:rFonts w:cs="Arial"/>
          <w:lang w:val="sr-Cyrl-RS" w:eastAsia="zh-CN"/>
        </w:rPr>
      </w:pPr>
    </w:p>
    <w:p w:rsidR="00C10575" w:rsidRPr="00B139EA" w:rsidRDefault="007F582B" w:rsidP="0026561C">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 xml:space="preserve">Закона, што доказује достављањем доказа наведених у </w:t>
      </w:r>
      <w:r w:rsidR="00195BE7">
        <w:rPr>
          <w:rFonts w:cs="Arial"/>
        </w:rPr>
        <w:t>овом одељку.</w:t>
      </w:r>
      <w:proofErr w:type="gramEnd"/>
      <w:r w:rsidR="00195BE7">
        <w:rPr>
          <w:rFonts w:cs="Arial"/>
        </w:rPr>
        <w:t xml:space="preserve"> </w:t>
      </w:r>
    </w:p>
    <w:p w:rsidR="005809F7" w:rsidRPr="005809F7" w:rsidRDefault="005809F7" w:rsidP="0026561C">
      <w:pPr>
        <w:spacing w:before="0"/>
        <w:rPr>
          <w:rFonts w:cs="Arial"/>
          <w:sz w:val="24"/>
          <w:szCs w:val="24"/>
          <w:lang w:val="sr-Cyrl-RS" w:eastAsia="zh-CN"/>
        </w:rPr>
      </w:pPr>
    </w:p>
    <w:p w:rsidR="005809F7" w:rsidRPr="00A41B37"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r w:rsidR="00195BE7">
        <w:rPr>
          <w:rFonts w:cs="Arial"/>
          <w:lang w:eastAsia="zh-CN"/>
        </w:rPr>
        <w:t>.</w:t>
      </w:r>
      <w:proofErr w:type="gramEnd"/>
      <w:r w:rsidR="00A41B37">
        <w:rPr>
          <w:rFonts w:cs="Arial"/>
          <w:lang w:val="sr-Cyrl-RS" w:eastAsia="zh-CN"/>
        </w:rPr>
        <w:t xml:space="preserve"> Услове у вези са капацитетима из чл. 76. Закона понуђачи из групе испуњавају заједно, на основу достављених доказа у складу са овим одељком конкурсне документације.</w:t>
      </w:r>
    </w:p>
    <w:p w:rsidR="00C10575" w:rsidRPr="00195BE7" w:rsidRDefault="00195BE7" w:rsidP="007F582B">
      <w:pPr>
        <w:spacing w:before="0"/>
        <w:rPr>
          <w:rFonts w:cs="Arial"/>
          <w:lang w:val="sr-Cyrl-RS" w:eastAsia="zh-CN"/>
        </w:rPr>
      </w:pPr>
      <w:r>
        <w:rPr>
          <w:rFonts w:cs="Arial"/>
          <w:lang w:eastAsia="zh-CN"/>
        </w:rPr>
        <w:t xml:space="preserve"> </w:t>
      </w: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809F7" w:rsidRPr="005809F7" w:rsidRDefault="005809F7" w:rsidP="00B13CD3">
      <w:pPr>
        <w:spacing w:before="0"/>
        <w:rPr>
          <w:rFonts w:cs="Arial"/>
          <w:lang w:val="sr-Cyrl-RS"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w:t>
      </w:r>
      <w:r w:rsidRPr="00F10346">
        <w:rPr>
          <w:rFonts w:cs="Arial"/>
          <w:lang w:eastAsia="zh-CN"/>
        </w:rPr>
        <w:lastRenderedPageBreak/>
        <w:t>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7"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5809F7" w:rsidRPr="00F760D7" w:rsidRDefault="007F582B" w:rsidP="00F760D7">
      <w:pPr>
        <w:spacing w:before="0"/>
        <w:ind w:firstLine="720"/>
        <w:rPr>
          <w:rFonts w:cs="Arial"/>
          <w:lang w:val="sr-Cyrl-RS" w:eastAsia="zh-CN"/>
        </w:rPr>
      </w:pPr>
      <w:r w:rsidRPr="00F10346">
        <w:rPr>
          <w:rFonts w:cs="Arial"/>
          <w:lang w:eastAsia="zh-CN"/>
        </w:rPr>
        <w:t xml:space="preserve">-регистар понуђача: </w:t>
      </w:r>
      <w:hyperlink r:id="rId178" w:history="1">
        <w:r w:rsidRPr="00F10346">
          <w:rPr>
            <w:rFonts w:cs="Arial"/>
            <w:lang w:eastAsia="zh-CN"/>
          </w:rPr>
          <w:t>www.apr.gov.rs</w:t>
        </w:r>
      </w:hyperlink>
    </w:p>
    <w:p w:rsidR="005809F7"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AD71A1"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AD71A1" w:rsidRPr="00AD71A1" w:rsidRDefault="00AD71A1" w:rsidP="00B13CD3">
      <w:pPr>
        <w:spacing w:before="0"/>
        <w:rPr>
          <w:rFonts w:cs="Arial"/>
          <w:lang w:val="sr-Cyrl-RS" w:eastAsia="zh-CN"/>
        </w:rPr>
      </w:pPr>
    </w:p>
    <w:p w:rsidR="005809F7" w:rsidRPr="005809F7"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809F7"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0D56D0" w:rsidRPr="005809F7" w:rsidRDefault="000D56D0" w:rsidP="00B13CD3">
      <w:pPr>
        <w:spacing w:before="0"/>
        <w:rPr>
          <w:rFonts w:cs="Arial"/>
          <w:lang w:val="sr-Cyrl-RS" w:eastAsia="zh-CN"/>
        </w:rPr>
      </w:pPr>
    </w:p>
    <w:p w:rsidR="00B60FC8"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C16D0" w:rsidRPr="002C16D0" w:rsidRDefault="002C16D0" w:rsidP="00B13CD3">
      <w:pPr>
        <w:spacing w:before="0"/>
        <w:rPr>
          <w:rFonts w:cs="Arial"/>
          <w:lang w:val="sr-Cyrl-RS" w:eastAsia="zh-CN"/>
        </w:rPr>
      </w:pPr>
    </w:p>
    <w:p w:rsidR="00962AB2" w:rsidRPr="00A14188" w:rsidRDefault="00962AB2" w:rsidP="00B13CD3">
      <w:pPr>
        <w:spacing w:before="0"/>
        <w:rPr>
          <w:rFonts w:cs="Arial"/>
          <w:lang w:val="sr-Cyrl-RS" w:eastAsia="zh-CN"/>
        </w:rPr>
      </w:pPr>
    </w:p>
    <w:p w:rsidR="00962AB2" w:rsidRDefault="00962AB2" w:rsidP="004C66C1">
      <w:pPr>
        <w:pStyle w:val="KDPodnaslov1"/>
        <w:numPr>
          <w:ilvl w:val="0"/>
          <w:numId w:val="18"/>
        </w:numPr>
        <w:spacing w:before="0"/>
        <w:rPr>
          <w:rFonts w:cs="Arial"/>
        </w:rPr>
      </w:pPr>
      <w:r w:rsidRPr="00F10346">
        <w:rPr>
          <w:rFonts w:cs="Arial"/>
        </w:rPr>
        <w:t>КРИТЕРИЈУМ ЗА ДОДЕЛУ УГОВОРА</w:t>
      </w:r>
    </w:p>
    <w:p w:rsidR="00A14188" w:rsidRPr="00A14188" w:rsidRDefault="00A14188" w:rsidP="00A14188">
      <w:pPr>
        <w:pStyle w:val="KDPodnaslov1"/>
        <w:spacing w:before="0"/>
        <w:ind w:left="360"/>
        <w:rPr>
          <w:rFonts w:cs="Arial"/>
          <w:b w:val="0"/>
          <w:lang w:val="sr-Cyrl-RS"/>
        </w:rPr>
      </w:pPr>
      <w:proofErr w:type="gramStart"/>
      <w:r w:rsidRPr="00A14188">
        <w:rPr>
          <w:rFonts w:cs="Arial"/>
          <w:b w:val="0"/>
        </w:rPr>
        <w:t>Избор најповољније понуде ће се извршити применом критеријума „Најнижа понуђена цена“.</w:t>
      </w:r>
      <w:proofErr w:type="gramEnd"/>
    </w:p>
    <w:p w:rsidR="00A14188" w:rsidRPr="00A14188" w:rsidRDefault="00A14188" w:rsidP="00A14188">
      <w:pPr>
        <w:pStyle w:val="KDPodnaslov1"/>
        <w:spacing w:before="0"/>
        <w:ind w:left="360"/>
        <w:rPr>
          <w:rFonts w:cs="Arial"/>
          <w:b w:val="0"/>
          <w:lang w:val="sr-Cyrl-RS"/>
        </w:rPr>
      </w:pPr>
      <w:proofErr w:type="gramStart"/>
      <w:r w:rsidRPr="00A14188">
        <w:rPr>
          <w:rFonts w:cs="Arial"/>
          <w:b w:val="0"/>
        </w:rPr>
        <w:t>Критеријум за оцењивање понуда Најнижа понуђена цена, заснива се на понуђеној цени као једином критеријуму.</w:t>
      </w:r>
      <w:proofErr w:type="gramEnd"/>
    </w:p>
    <w:p w:rsidR="00A14188" w:rsidRPr="00A14188" w:rsidRDefault="00AD71A1" w:rsidP="00A14188">
      <w:pPr>
        <w:pStyle w:val="KDPodnaslov1"/>
        <w:spacing w:before="0"/>
        <w:ind w:left="360"/>
        <w:rPr>
          <w:rFonts w:cs="Arial"/>
          <w:b w:val="0"/>
        </w:rPr>
      </w:pPr>
      <w:r>
        <w:rPr>
          <w:rFonts w:cs="Arial"/>
          <w:b w:val="0"/>
        </w:rPr>
        <w:t xml:space="preserve"> A </w:t>
      </w:r>
      <w:r>
        <w:rPr>
          <w:rFonts w:cs="Arial"/>
          <w:b w:val="0"/>
          <w:lang w:val="sr-Cyrl-RS"/>
        </w:rPr>
        <w:t xml:space="preserve">у </w:t>
      </w:r>
      <w:r w:rsidR="00A14188" w:rsidRPr="00A14188">
        <w:rPr>
          <w:rFonts w:cs="Arial"/>
          <w:b w:val="0"/>
        </w:rPr>
        <w:t xml:space="preserve">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A14188" w:rsidRPr="00DF7B05" w:rsidRDefault="00A14188" w:rsidP="00DF7B05">
      <w:pPr>
        <w:pStyle w:val="KDPodnaslov1"/>
        <w:spacing w:before="0"/>
        <w:rPr>
          <w:rFonts w:cs="Arial"/>
          <w:b w:val="0"/>
          <w:lang w:val="sr-Cyrl-RS"/>
        </w:rPr>
      </w:pPr>
      <w:r>
        <w:rPr>
          <w:rFonts w:cs="Arial"/>
          <w:b w:val="0"/>
          <w:lang w:val="sr-Cyrl-RS"/>
        </w:rPr>
        <w:t xml:space="preserve">     </w:t>
      </w:r>
    </w:p>
    <w:p w:rsidR="00A14188" w:rsidRPr="00A14188" w:rsidRDefault="00A14188" w:rsidP="00A14188">
      <w:pPr>
        <w:pStyle w:val="KDPodnaslov1"/>
        <w:spacing w:before="0"/>
        <w:ind w:left="360"/>
        <w:rPr>
          <w:rFonts w:cs="Arial"/>
          <w:b w:val="0"/>
        </w:rPr>
      </w:pPr>
      <w:r w:rsidRPr="00A14188">
        <w:rPr>
          <w:rFonts w:cs="Arial"/>
          <w:b w:val="0"/>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A14188" w:rsidRPr="00A14188" w:rsidRDefault="00A14188" w:rsidP="00A14188">
      <w:pPr>
        <w:pStyle w:val="KDPodnaslov1"/>
        <w:spacing w:before="0"/>
        <w:ind w:left="360"/>
        <w:rPr>
          <w:rFonts w:cs="Arial"/>
          <w:b w:val="0"/>
        </w:rPr>
      </w:pPr>
    </w:p>
    <w:p w:rsidR="00A14188" w:rsidRPr="00A14188" w:rsidRDefault="00A14188" w:rsidP="00A14188">
      <w:pPr>
        <w:pStyle w:val="KDPodnaslov1"/>
        <w:spacing w:before="0"/>
        <w:ind w:left="360"/>
        <w:rPr>
          <w:rFonts w:cs="Arial"/>
          <w:b w:val="0"/>
        </w:rPr>
      </w:pPr>
      <w:proofErr w:type="gramStart"/>
      <w:r w:rsidRPr="00A14188">
        <w:rPr>
          <w:rFonts w:cs="Arial"/>
          <w:b w:val="0"/>
        </w:rPr>
        <w:t>Предност дата за домаће понуђаче и добра домаћег порекла (члан 86.став 1. до 4.</w:t>
      </w:r>
      <w:proofErr w:type="gramEnd"/>
      <w:r w:rsidRPr="00A14188">
        <w:rPr>
          <w:rFonts w:cs="Arial"/>
          <w:b w:val="0"/>
        </w:rPr>
        <w:t xml:space="preserve"> </w:t>
      </w:r>
      <w:proofErr w:type="gramStart"/>
      <w:r w:rsidRPr="00A14188">
        <w:rPr>
          <w:rFonts w:cs="Arial"/>
          <w:b w:val="0"/>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14188" w:rsidRPr="00A14188" w:rsidRDefault="00A14188" w:rsidP="00A14188">
      <w:pPr>
        <w:pStyle w:val="KDPodnaslov1"/>
        <w:spacing w:before="0"/>
        <w:ind w:left="360"/>
        <w:rPr>
          <w:rFonts w:cs="Arial"/>
          <w:b w:val="0"/>
        </w:rPr>
      </w:pPr>
    </w:p>
    <w:p w:rsidR="00A14188" w:rsidRPr="00A14188" w:rsidRDefault="00A14188" w:rsidP="00A14188">
      <w:pPr>
        <w:pStyle w:val="KDPodnaslov1"/>
        <w:spacing w:before="0"/>
        <w:ind w:left="360"/>
        <w:rPr>
          <w:rFonts w:cs="Arial"/>
          <w:b w:val="0"/>
        </w:rPr>
      </w:pPr>
      <w:r w:rsidRPr="00A14188">
        <w:rPr>
          <w:rFonts w:cs="Arial"/>
          <w:b w:val="0"/>
        </w:rPr>
        <w:t xml:space="preserve">Предност дата за домаће понуђаче и добра домаћег порекла (члан 86. став 1. до 4.Закона) у поступцима јавних набавки у којима учествују ¬понуђачи из држава </w:t>
      </w:r>
      <w:r w:rsidRPr="00A14188">
        <w:rPr>
          <w:rFonts w:cs="Arial"/>
          <w:b w:val="0"/>
        </w:rPr>
        <w:lastRenderedPageBreak/>
        <w:t>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62AB2" w:rsidRPr="00A14188" w:rsidRDefault="00962AB2" w:rsidP="00962AB2">
      <w:pPr>
        <w:pStyle w:val="KDParagraf"/>
        <w:spacing w:before="0"/>
        <w:rPr>
          <w:rFonts w:cs="Arial"/>
          <w:color w:val="00B0F0"/>
          <w:lang w:val="sr-Cyrl-RS"/>
        </w:rPr>
      </w:pPr>
    </w:p>
    <w:p w:rsidR="00962AB2" w:rsidRPr="00AD71A1" w:rsidRDefault="00962AB2" w:rsidP="00962AB2">
      <w:pPr>
        <w:pStyle w:val="KDPodnaslov2"/>
        <w:numPr>
          <w:ilvl w:val="1"/>
          <w:numId w:val="43"/>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понуђеном ценом</w:t>
      </w:r>
      <w:r w:rsidRPr="00E47C2E">
        <w:rPr>
          <w:rFonts w:eastAsia="TimesNewRomanPSMT" w:cs="Arial"/>
          <w:bCs/>
          <w:iCs/>
          <w:color w:val="000000"/>
        </w:rPr>
        <w:t>:</w:t>
      </w:r>
    </w:p>
    <w:p w:rsidR="00962AB2" w:rsidRPr="00F93960" w:rsidRDefault="00962AB2" w:rsidP="00962AB2">
      <w:pPr>
        <w:spacing w:before="0"/>
        <w:rPr>
          <w:rFonts w:cs="Arial"/>
        </w:rPr>
      </w:pPr>
      <w:bookmarkStart w:id="24" w:name="_Toc430335194"/>
      <w:bookmarkStart w:id="25" w:name="_Toc430335287"/>
      <w:bookmarkStart w:id="26" w:name="_Toc430335706"/>
      <w:bookmarkStart w:id="27" w:name="_Toc430335196"/>
      <w:bookmarkStart w:id="28" w:name="_Toc430335289"/>
      <w:bookmarkStart w:id="29" w:name="_Toc430335708"/>
      <w:bookmarkEnd w:id="24"/>
      <w:bookmarkEnd w:id="25"/>
      <w:bookmarkEnd w:id="26"/>
      <w:bookmarkEnd w:id="27"/>
      <w:bookmarkEnd w:id="28"/>
      <w:bookmarkEnd w:id="29"/>
      <w:proofErr w:type="gramStart"/>
      <w:r w:rsidRPr="00F93960">
        <w:rPr>
          <w:rFonts w:cs="Arial"/>
        </w:rPr>
        <w:t>Уколико две или више понуда имају исту понуђену цену, повољнија понуда биће изабрана путем жреба.</w:t>
      </w:r>
      <w:proofErr w:type="gramEnd"/>
    </w:p>
    <w:p w:rsidR="00AD71A1" w:rsidRDefault="00962AB2" w:rsidP="00ED3A4C">
      <w:pPr>
        <w:spacing w:before="0"/>
        <w:rPr>
          <w:rFonts w:cs="Arial"/>
          <w:lang w:val="sr-Cyrl-RS"/>
        </w:rPr>
      </w:pPr>
      <w:proofErr w:type="gramStart"/>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F93960">
        <w:rPr>
          <w:rFonts w:cs="Arial"/>
        </w:rPr>
        <w:t xml:space="preserve"> </w:t>
      </w:r>
      <w:proofErr w:type="gramStart"/>
      <w:r w:rsidRPr="00F93960">
        <w:rPr>
          <w:rFonts w:cs="Arial"/>
        </w:rPr>
        <w:t>Понуди Понуђача чији назив буде на извученом папиру биће додељен повољнији ранг.</w:t>
      </w:r>
      <w:proofErr w:type="gramEnd"/>
      <w:r w:rsidRPr="00F93960">
        <w:rPr>
          <w:rFonts w:cs="Arial"/>
        </w:rPr>
        <w:t xml:space="preserve"> О извршеном жребању сачињава се записник који потписују представници наручиоца и присутних понуђач</w:t>
      </w:r>
      <w:bookmarkStart w:id="30" w:name="_Toc300928429"/>
      <w:bookmarkStart w:id="31" w:name="_Toc301160124"/>
      <w:bookmarkStart w:id="32" w:name="_Toc301165012"/>
      <w:bookmarkStart w:id="33" w:name="_Toc301248344"/>
      <w:bookmarkStart w:id="34" w:name="_Toc300928434"/>
      <w:bookmarkStart w:id="35" w:name="_Toc301160129"/>
      <w:bookmarkStart w:id="36" w:name="_Toc301165017"/>
      <w:bookmarkStart w:id="37" w:name="_Toc301248349"/>
      <w:bookmarkStart w:id="38" w:name="_Toc300928436"/>
      <w:bookmarkStart w:id="39" w:name="_Toc301160131"/>
      <w:bookmarkStart w:id="40" w:name="_Toc301165019"/>
      <w:bookmarkStart w:id="41" w:name="_Toc301248351"/>
      <w:bookmarkStart w:id="42" w:name="_Toc300928440"/>
      <w:bookmarkStart w:id="43" w:name="_Toc301160135"/>
      <w:bookmarkStart w:id="44" w:name="_Toc301165023"/>
      <w:bookmarkStart w:id="45" w:name="_Toc301248355"/>
      <w:bookmarkStart w:id="46" w:name="_Toc300928441"/>
      <w:bookmarkStart w:id="47" w:name="_Toc301160136"/>
      <w:bookmarkStart w:id="48" w:name="_Toc301165024"/>
      <w:bookmarkStart w:id="49" w:name="_Toc301248356"/>
      <w:bookmarkStart w:id="50" w:name="_Toc300928443"/>
      <w:bookmarkStart w:id="51" w:name="_Toc301160138"/>
      <w:bookmarkStart w:id="52" w:name="_Toc301165026"/>
      <w:bookmarkStart w:id="53" w:name="_Toc301248358"/>
      <w:bookmarkStart w:id="54" w:name="_Toc300928444"/>
      <w:bookmarkStart w:id="55" w:name="_Toc301160139"/>
      <w:bookmarkStart w:id="56" w:name="_Toc301165027"/>
      <w:bookmarkStart w:id="57" w:name="_Toc301248359"/>
      <w:bookmarkStart w:id="58" w:name="_Toc300928445"/>
      <w:bookmarkStart w:id="59" w:name="_Toc301160140"/>
      <w:bookmarkStart w:id="60" w:name="_Toc301165028"/>
      <w:bookmarkStart w:id="61" w:name="_Toc301248360"/>
      <w:bookmarkStart w:id="62" w:name="_Toc300928447"/>
      <w:bookmarkStart w:id="63" w:name="_Toc301160142"/>
      <w:bookmarkStart w:id="64" w:name="_Toc301165030"/>
      <w:bookmarkStart w:id="65" w:name="_Toc301248362"/>
      <w:bookmarkStart w:id="66" w:name="_Toc300928448"/>
      <w:bookmarkStart w:id="67" w:name="_Toc301160143"/>
      <w:bookmarkStart w:id="68" w:name="_Toc301165031"/>
      <w:bookmarkStart w:id="69" w:name="_Toc301248363"/>
      <w:bookmarkStart w:id="70" w:name="_Toc300928449"/>
      <w:bookmarkStart w:id="71" w:name="_Toc301160144"/>
      <w:bookmarkStart w:id="72" w:name="_Toc301165032"/>
      <w:bookmarkStart w:id="73" w:name="_Toc301248364"/>
      <w:bookmarkStart w:id="74" w:name="_Toc300928450"/>
      <w:bookmarkStart w:id="75" w:name="_Toc301160145"/>
      <w:bookmarkStart w:id="76" w:name="_Toc301165033"/>
      <w:bookmarkStart w:id="77" w:name="_Toc301248365"/>
      <w:bookmarkStart w:id="78" w:name="_Toc300928451"/>
      <w:bookmarkStart w:id="79" w:name="_Toc301160146"/>
      <w:bookmarkStart w:id="80" w:name="_Toc301165034"/>
      <w:bookmarkStart w:id="81" w:name="_Toc301248366"/>
      <w:bookmarkStart w:id="82" w:name="_Toc300928452"/>
      <w:bookmarkStart w:id="83" w:name="_Toc301160147"/>
      <w:bookmarkStart w:id="84" w:name="_Toc301165035"/>
      <w:bookmarkStart w:id="85" w:name="_Toc301248367"/>
      <w:bookmarkStart w:id="86" w:name="_Toc300928453"/>
      <w:bookmarkStart w:id="87" w:name="_Toc301160148"/>
      <w:bookmarkStart w:id="88" w:name="_Toc301165036"/>
      <w:bookmarkStart w:id="89" w:name="_Toc301248368"/>
      <w:bookmarkStart w:id="90" w:name="_Toc300928454"/>
      <w:bookmarkStart w:id="91" w:name="_Toc301160149"/>
      <w:bookmarkStart w:id="92" w:name="_Toc301165037"/>
      <w:bookmarkStart w:id="93" w:name="_Toc301248369"/>
      <w:bookmarkStart w:id="94" w:name="_Toc300928455"/>
      <w:bookmarkStart w:id="95" w:name="_Toc301160150"/>
      <w:bookmarkStart w:id="96" w:name="_Toc301165038"/>
      <w:bookmarkStart w:id="97" w:name="_Toc301248370"/>
      <w:bookmarkStart w:id="98" w:name="_Toc300928456"/>
      <w:bookmarkStart w:id="99" w:name="_Toc301160151"/>
      <w:bookmarkStart w:id="100" w:name="_Toc301165039"/>
      <w:bookmarkStart w:id="101" w:name="_Toc301248371"/>
      <w:bookmarkStart w:id="102" w:name="_Toc300928457"/>
      <w:bookmarkStart w:id="103" w:name="_Toc301160152"/>
      <w:bookmarkStart w:id="104" w:name="_Toc301165040"/>
      <w:bookmarkStart w:id="105" w:name="_Toc301248372"/>
      <w:bookmarkStart w:id="106" w:name="_Toc300928458"/>
      <w:bookmarkStart w:id="107" w:name="_Toc301160153"/>
      <w:bookmarkStart w:id="108" w:name="_Toc301165041"/>
      <w:bookmarkStart w:id="109" w:name="_Toc301248373"/>
      <w:bookmarkStart w:id="110" w:name="_Toc300928459"/>
      <w:bookmarkStart w:id="111" w:name="_Toc301160154"/>
      <w:bookmarkStart w:id="112" w:name="_Toc301165042"/>
      <w:bookmarkStart w:id="113" w:name="_Toc301248374"/>
      <w:bookmarkStart w:id="114" w:name="_Toc300928462"/>
      <w:bookmarkStart w:id="115" w:name="_Toc301160157"/>
      <w:bookmarkStart w:id="116" w:name="_Toc301165045"/>
      <w:bookmarkStart w:id="117" w:name="_Toc301248377"/>
      <w:bookmarkStart w:id="118" w:name="_Toc300928464"/>
      <w:bookmarkStart w:id="119" w:name="_Toc301160159"/>
      <w:bookmarkStart w:id="120" w:name="_Toc301165047"/>
      <w:bookmarkStart w:id="121" w:name="_Toc301248379"/>
      <w:bookmarkStart w:id="122" w:name="_Toc300928466"/>
      <w:bookmarkStart w:id="123" w:name="_Toc301160161"/>
      <w:bookmarkStart w:id="124" w:name="_Toc301165049"/>
      <w:bookmarkStart w:id="125" w:name="_Toc301248381"/>
      <w:bookmarkStart w:id="126" w:name="_Toc300928467"/>
      <w:bookmarkStart w:id="127" w:name="_Toc301160162"/>
      <w:bookmarkStart w:id="128" w:name="_Toc301165050"/>
      <w:bookmarkStart w:id="129" w:name="_Toc301248382"/>
      <w:bookmarkStart w:id="130" w:name="_Toc300928468"/>
      <w:bookmarkStart w:id="131" w:name="_Toc301160163"/>
      <w:bookmarkStart w:id="132" w:name="_Toc301165051"/>
      <w:bookmarkStart w:id="133" w:name="_Toc301248383"/>
      <w:bookmarkStart w:id="134" w:name="_Toc300928474"/>
      <w:bookmarkStart w:id="135" w:name="_Toc301160169"/>
      <w:bookmarkStart w:id="136" w:name="_Toc301165057"/>
      <w:bookmarkStart w:id="137" w:name="_Toc301248389"/>
      <w:bookmarkStart w:id="138" w:name="_Toc300928476"/>
      <w:bookmarkStart w:id="139" w:name="_Toc301160171"/>
      <w:bookmarkStart w:id="140" w:name="_Toc301165059"/>
      <w:bookmarkStart w:id="141" w:name="_Toc301248391"/>
      <w:bookmarkStart w:id="142" w:name="_Toc300928478"/>
      <w:bookmarkStart w:id="143" w:name="_Toc301160173"/>
      <w:bookmarkStart w:id="144" w:name="_Toc301165061"/>
      <w:bookmarkStart w:id="145" w:name="_Toc301248393"/>
      <w:bookmarkStart w:id="146" w:name="_Toc300928480"/>
      <w:bookmarkStart w:id="147" w:name="_Toc301160175"/>
      <w:bookmarkStart w:id="148" w:name="_Toc301165063"/>
      <w:bookmarkStart w:id="149" w:name="_Toc301248395"/>
      <w:bookmarkStart w:id="150" w:name="_Toc300928482"/>
      <w:bookmarkStart w:id="151" w:name="_Toc301160177"/>
      <w:bookmarkStart w:id="152" w:name="_Toc301165065"/>
      <w:bookmarkStart w:id="153" w:name="_Toc301248397"/>
      <w:bookmarkStart w:id="154" w:name="_Toc300928484"/>
      <w:bookmarkStart w:id="155" w:name="_Toc301160179"/>
      <w:bookmarkStart w:id="156" w:name="_Toc301165067"/>
      <w:bookmarkStart w:id="157" w:name="_Toc301248399"/>
      <w:bookmarkStart w:id="158" w:name="_Toc300928486"/>
      <w:bookmarkStart w:id="159" w:name="_Toc301160181"/>
      <w:bookmarkStart w:id="160" w:name="_Toc301165069"/>
      <w:bookmarkStart w:id="161" w:name="_Toc301248401"/>
      <w:bookmarkStart w:id="162" w:name="_Toc300928487"/>
      <w:bookmarkStart w:id="163" w:name="_Toc301160182"/>
      <w:bookmarkStart w:id="164" w:name="_Toc301165070"/>
      <w:bookmarkStart w:id="165" w:name="_Toc301248402"/>
      <w:bookmarkStart w:id="166" w:name="_Toc300928488"/>
      <w:bookmarkStart w:id="167" w:name="_Toc301160183"/>
      <w:bookmarkStart w:id="168" w:name="_Toc301165071"/>
      <w:bookmarkStart w:id="169" w:name="_Toc301248403"/>
      <w:bookmarkStart w:id="170" w:name="_Toc300928490"/>
      <w:bookmarkStart w:id="171" w:name="_Toc301160185"/>
      <w:bookmarkStart w:id="172" w:name="_Toc301165073"/>
      <w:bookmarkStart w:id="173" w:name="_Toc301248405"/>
      <w:bookmarkStart w:id="174" w:name="_Toc300928492"/>
      <w:bookmarkStart w:id="175" w:name="_Toc301160187"/>
      <w:bookmarkStart w:id="176" w:name="_Toc301165075"/>
      <w:bookmarkStart w:id="177" w:name="_Toc301248407"/>
      <w:bookmarkStart w:id="178" w:name="_Toc300928494"/>
      <w:bookmarkStart w:id="179" w:name="_Toc301160189"/>
      <w:bookmarkStart w:id="180" w:name="_Toc301165077"/>
      <w:bookmarkStart w:id="181" w:name="_Toc301248409"/>
      <w:bookmarkStart w:id="182" w:name="_Toc300928496"/>
      <w:bookmarkStart w:id="183" w:name="_Toc301160191"/>
      <w:bookmarkStart w:id="184" w:name="_Toc301165079"/>
      <w:bookmarkStart w:id="185" w:name="_Toc301248411"/>
      <w:bookmarkStart w:id="186" w:name="_Toc300928497"/>
      <w:bookmarkStart w:id="187" w:name="_Toc301160192"/>
      <w:bookmarkStart w:id="188" w:name="_Toc301165080"/>
      <w:bookmarkStart w:id="189" w:name="_Toc301248412"/>
      <w:bookmarkStart w:id="190" w:name="_Toc300928498"/>
      <w:bookmarkStart w:id="191" w:name="_Toc301160193"/>
      <w:bookmarkStart w:id="192" w:name="_Toc301165081"/>
      <w:bookmarkStart w:id="193" w:name="_Toc301248413"/>
      <w:bookmarkStart w:id="194" w:name="_Toc300928499"/>
      <w:bookmarkStart w:id="195" w:name="_Toc301160194"/>
      <w:bookmarkStart w:id="196" w:name="_Toc301165082"/>
      <w:bookmarkStart w:id="197" w:name="_Toc301248414"/>
      <w:bookmarkStart w:id="198" w:name="_Toc442559887"/>
      <w:bookmarkEnd w:id="15"/>
      <w:bookmarkEnd w:id="1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00E25A49">
        <w:rPr>
          <w:rFonts w:cs="Arial"/>
          <w:lang w:val="sr-Cyrl-RS"/>
        </w:rPr>
        <w:t>а</w:t>
      </w: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BD5957" w:rsidRDefault="00BD5957" w:rsidP="00ED3A4C">
      <w:pPr>
        <w:spacing w:before="0"/>
        <w:rPr>
          <w:rFonts w:cs="Arial"/>
          <w:lang w:val="sr-Cyrl-RS"/>
        </w:rPr>
      </w:pPr>
    </w:p>
    <w:p w:rsidR="00A357D8" w:rsidRDefault="00A357D8" w:rsidP="00ED3A4C">
      <w:pPr>
        <w:spacing w:before="0"/>
        <w:rPr>
          <w:rFonts w:cs="Arial"/>
          <w:lang w:val="sr-Cyrl-RS"/>
        </w:rPr>
      </w:pPr>
    </w:p>
    <w:p w:rsidR="00A357D8" w:rsidRDefault="00A357D8" w:rsidP="00ED3A4C">
      <w:pPr>
        <w:spacing w:before="0"/>
        <w:rPr>
          <w:rFonts w:cs="Arial"/>
          <w:lang w:val="sr-Cyrl-RS"/>
        </w:rPr>
      </w:pPr>
    </w:p>
    <w:p w:rsidR="00DF7B05" w:rsidRPr="00ED3A4C" w:rsidRDefault="00DF7B05" w:rsidP="00ED3A4C">
      <w:pPr>
        <w:spacing w:before="0"/>
        <w:rPr>
          <w:rFonts w:cs="Arial"/>
          <w:lang w:val="sr-Cyrl-RS"/>
        </w:rPr>
      </w:pPr>
    </w:p>
    <w:p w:rsidR="007A1495" w:rsidRPr="007A1495" w:rsidRDefault="006442FB" w:rsidP="00724D6A">
      <w:pPr>
        <w:pStyle w:val="KDPodnaslov1"/>
        <w:spacing w:before="0"/>
        <w:rPr>
          <w:rFonts w:cs="Arial"/>
          <w:lang w:val="sr-Cyrl-RS"/>
        </w:rPr>
      </w:pPr>
      <w:r>
        <w:rPr>
          <w:rFonts w:cs="Arial"/>
          <w:lang w:val="sr-Cyrl-RS"/>
        </w:rPr>
        <w:lastRenderedPageBreak/>
        <w:t>6.</w:t>
      </w:r>
      <w:r w:rsidR="008D2B23" w:rsidRPr="00F10346">
        <w:rPr>
          <w:rFonts w:cs="Arial"/>
        </w:rPr>
        <w:t>УПУТСТВО ПОНУЂАЧИМА КАКО ДА САЧИНЕ ПОНУДУ</w:t>
      </w:r>
      <w:bookmarkEnd w:id="198"/>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304A23">
      <w:pPr>
        <w:pStyle w:val="KDPodnaslov2"/>
        <w:numPr>
          <w:ilvl w:val="1"/>
          <w:numId w:val="24"/>
        </w:numPr>
        <w:spacing w:before="0"/>
        <w:jc w:val="both"/>
        <w:rPr>
          <w:rFonts w:cs="Arial"/>
        </w:rPr>
      </w:pPr>
      <w:bookmarkStart w:id="199" w:name="_Toc441651577"/>
      <w:bookmarkStart w:id="200" w:name="_Toc442559888"/>
      <w:r w:rsidRPr="00F10346">
        <w:rPr>
          <w:rFonts w:cs="Arial"/>
        </w:rPr>
        <w:t>Језик на којем понуда мора бити састављена</w:t>
      </w:r>
      <w:bookmarkEnd w:id="199"/>
      <w:bookmarkEnd w:id="200"/>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C15B26" w:rsidRDefault="008D2B23" w:rsidP="008D2B23">
      <w:pPr>
        <w:pStyle w:val="KDKomentar"/>
        <w:spacing w:before="0"/>
        <w:rPr>
          <w:rFonts w:cs="Arial"/>
          <w:i w:val="0"/>
          <w:color w:val="auto"/>
          <w:sz w:val="22"/>
          <w:szCs w:val="22"/>
        </w:rPr>
      </w:pPr>
      <w:r w:rsidRPr="00C15B26">
        <w:rPr>
          <w:rFonts w:cs="Arial"/>
          <w:i w:val="0"/>
          <w:color w:val="auto"/>
          <w:sz w:val="22"/>
          <w:szCs w:val="22"/>
        </w:rPr>
        <w:t>Понуда са свим прилозима мора бити сачињена на српском језику.</w:t>
      </w:r>
    </w:p>
    <w:p w:rsidR="008D2B23" w:rsidRPr="00C15B26" w:rsidRDefault="008D2B23" w:rsidP="008D2B23">
      <w:pPr>
        <w:spacing w:before="0"/>
        <w:rPr>
          <w:rStyle w:val="StyleArial"/>
          <w:rFonts w:cs="Arial"/>
          <w:sz w:val="22"/>
          <w:szCs w:val="22"/>
        </w:rPr>
      </w:pPr>
      <w:proofErr w:type="gramStart"/>
      <w:r w:rsidRPr="00C15B26">
        <w:rPr>
          <w:rStyle w:val="StyleArial"/>
          <w:rFonts w:cs="Arial"/>
          <w:sz w:val="22"/>
          <w:szCs w:val="22"/>
        </w:rPr>
        <w:t>Део понуде који се тиче техничких карактер</w:t>
      </w:r>
      <w:r w:rsidR="00FA23BC">
        <w:rPr>
          <w:rStyle w:val="StyleArial"/>
          <w:rFonts w:cs="Arial"/>
          <w:sz w:val="22"/>
          <w:szCs w:val="22"/>
        </w:rPr>
        <w:t>истика (</w:t>
      </w:r>
      <w:r w:rsidR="00FA23BC">
        <w:rPr>
          <w:rStyle w:val="StyleArial"/>
          <w:rFonts w:cs="Arial"/>
          <w:sz w:val="22"/>
          <w:szCs w:val="22"/>
          <w:lang w:val="sr-Cyrl-RS"/>
        </w:rPr>
        <w:t>извод из каталога</w:t>
      </w:r>
      <w:r w:rsidRPr="00C15B26">
        <w:rPr>
          <w:rStyle w:val="StyleArial"/>
          <w:rFonts w:cs="Arial"/>
          <w:sz w:val="22"/>
          <w:szCs w:val="22"/>
        </w:rPr>
        <w:t>) може бити достављен на енглеском језику.Уколико се приликом стручне оцене понуда утврди да је документа на енглеском</w:t>
      </w:r>
      <w:r w:rsidR="001945FA" w:rsidRPr="00C15B26">
        <w:rPr>
          <w:rStyle w:val="StyleArial"/>
          <w:rFonts w:cs="Arial"/>
          <w:sz w:val="22"/>
          <w:szCs w:val="22"/>
        </w:rPr>
        <w:t>/или неком другом страном језику</w:t>
      </w:r>
      <w:r w:rsidR="00333065" w:rsidRPr="00C15B26">
        <w:rPr>
          <w:rStyle w:val="StyleArial"/>
          <w:rFonts w:cs="Arial"/>
          <w:sz w:val="22"/>
          <w:szCs w:val="22"/>
        </w:rPr>
        <w:t xml:space="preserve"> </w:t>
      </w:r>
      <w:r w:rsidRPr="00C15B26">
        <w:rPr>
          <w:rStyle w:val="StyleArial"/>
          <w:rFonts w:cs="Arial"/>
          <w:sz w:val="22"/>
          <w:szCs w:val="22"/>
        </w:rPr>
        <w:t>пот</w:t>
      </w:r>
      <w:r w:rsidR="0095708A" w:rsidRPr="00C15B26">
        <w:rPr>
          <w:rStyle w:val="StyleArial"/>
          <w:rFonts w:cs="Arial"/>
          <w:sz w:val="22"/>
          <w:szCs w:val="22"/>
        </w:rPr>
        <w:t>р</w:t>
      </w:r>
      <w:r w:rsidRPr="00C15B26">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roofErr w:type="gramEnd"/>
    </w:p>
    <w:p w:rsidR="008D2B23" w:rsidRPr="00F10346" w:rsidRDefault="008D2B23" w:rsidP="008D2B23">
      <w:pPr>
        <w:pStyle w:val="KDParagraf"/>
        <w:spacing w:before="0"/>
        <w:rPr>
          <w:rFonts w:cs="Arial"/>
          <w:lang w:val="ru-RU" w:eastAsia="sr-Latn-CS"/>
        </w:rPr>
      </w:pPr>
    </w:p>
    <w:p w:rsidR="008D2B23" w:rsidRPr="00F10346" w:rsidRDefault="008D2B23" w:rsidP="00304A23">
      <w:pPr>
        <w:pStyle w:val="KDPodnaslov2"/>
        <w:numPr>
          <w:ilvl w:val="1"/>
          <w:numId w:val="24"/>
        </w:numPr>
        <w:spacing w:before="0"/>
        <w:jc w:val="both"/>
        <w:rPr>
          <w:rFonts w:cs="Arial"/>
        </w:rPr>
      </w:pPr>
      <w:bookmarkStart w:id="201" w:name="_Toc441651578"/>
      <w:bookmarkStart w:id="20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1"/>
      <w:bookmarkEnd w:id="202"/>
    </w:p>
    <w:p w:rsidR="004A6EFD"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w:t>
      </w:r>
    </w:p>
    <w:p w:rsidR="004A6EFD" w:rsidRDefault="004A6EFD" w:rsidP="008D2B23">
      <w:pPr>
        <w:pStyle w:val="KDParagraf"/>
        <w:spacing w:before="0"/>
        <w:rPr>
          <w:rFonts w:cs="Arial"/>
          <w:lang w:val="ru-RU"/>
        </w:rPr>
      </w:pPr>
    </w:p>
    <w:p w:rsidR="008D2B23" w:rsidRPr="00F10346" w:rsidRDefault="00613B13" w:rsidP="008D2B23">
      <w:pPr>
        <w:pStyle w:val="KDParagraf"/>
        <w:spacing w:before="0"/>
        <w:rPr>
          <w:rFonts w:cs="Arial"/>
          <w:lang w:val="ru-RU"/>
        </w:rPr>
      </w:pPr>
      <w:r w:rsidRPr="00F10346">
        <w:rPr>
          <w:rFonts w:cs="Arial"/>
          <w:lang w:val="ru-RU"/>
        </w:rPr>
        <w:t>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1A3DBF" w:rsidRDefault="008D2B23" w:rsidP="008D2B23">
      <w:pPr>
        <w:pStyle w:val="KDKomentar"/>
        <w:spacing w:before="0"/>
        <w:rPr>
          <w:rFonts w:cs="Arial"/>
          <w:i w:val="0"/>
          <w:color w:val="auto"/>
          <w:sz w:val="22"/>
          <w:szCs w:val="22"/>
        </w:rPr>
      </w:pPr>
      <w:r w:rsidRPr="001A3DBF">
        <w:rPr>
          <w:rFonts w:cs="Arial"/>
          <w:i w:val="0"/>
          <w:color w:val="auto"/>
          <w:sz w:val="22"/>
          <w:szCs w:val="22"/>
        </w:rPr>
        <w:t xml:space="preserve">Препоручује се да </w:t>
      </w:r>
      <w:r w:rsidR="0095708A" w:rsidRPr="001A3DBF">
        <w:rPr>
          <w:rFonts w:cs="Arial"/>
          <w:i w:val="0"/>
          <w:color w:val="auto"/>
          <w:sz w:val="22"/>
          <w:szCs w:val="22"/>
        </w:rPr>
        <w:t xml:space="preserve">се </w:t>
      </w:r>
      <w:r w:rsidRPr="001A3DBF">
        <w:rPr>
          <w:rFonts w:cs="Arial"/>
          <w:i w:val="0"/>
          <w:color w:val="auto"/>
          <w:sz w:val="22"/>
          <w:szCs w:val="22"/>
        </w:rPr>
        <w:t>доказ</w:t>
      </w:r>
      <w:r w:rsidR="0095708A" w:rsidRPr="001A3DBF">
        <w:rPr>
          <w:rFonts w:cs="Arial"/>
          <w:i w:val="0"/>
          <w:color w:val="auto"/>
          <w:sz w:val="22"/>
          <w:szCs w:val="22"/>
        </w:rPr>
        <w:t>и</w:t>
      </w:r>
      <w:r w:rsidRPr="001A3DBF">
        <w:rPr>
          <w:rFonts w:cs="Arial"/>
          <w:i w:val="0"/>
          <w:color w:val="auto"/>
          <w:sz w:val="22"/>
          <w:szCs w:val="22"/>
        </w:rPr>
        <w:t xml:space="preserve"> који се достављају уз понуду, а</w:t>
      </w:r>
      <w:r w:rsidR="0095708A" w:rsidRPr="001A3DBF">
        <w:rPr>
          <w:rFonts w:cs="Arial"/>
          <w:i w:val="0"/>
          <w:color w:val="auto"/>
          <w:sz w:val="22"/>
          <w:szCs w:val="22"/>
        </w:rPr>
        <w:t xml:space="preserve"> који</w:t>
      </w:r>
      <w:r w:rsidRPr="001A3DBF">
        <w:rPr>
          <w:rFonts w:cs="Arial"/>
          <w:i w:val="0"/>
          <w:color w:val="auto"/>
          <w:sz w:val="22"/>
          <w:szCs w:val="22"/>
        </w:rPr>
        <w:t xml:space="preserve"> због своје важности не смеју бити оштећени, означе</w:t>
      </w:r>
      <w:r w:rsidR="001A3DBF" w:rsidRPr="001A3DBF">
        <w:rPr>
          <w:rFonts w:cs="Arial"/>
          <w:i w:val="0"/>
          <w:color w:val="auto"/>
          <w:sz w:val="22"/>
          <w:szCs w:val="22"/>
        </w:rPr>
        <w:t>ни бројем (</w:t>
      </w:r>
      <w:r w:rsidR="00BE0E58">
        <w:rPr>
          <w:rFonts w:cs="Arial"/>
          <w:i w:val="0"/>
          <w:color w:val="auto"/>
          <w:sz w:val="22"/>
          <w:szCs w:val="22"/>
          <w:lang w:val="sr-Cyrl-RS"/>
        </w:rPr>
        <w:t>меница</w:t>
      </w:r>
      <w:r w:rsidRPr="001A3DBF">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47E88" w:rsidRPr="00647E88" w:rsidRDefault="008D2B23" w:rsidP="00647E88">
      <w:pPr>
        <w:pStyle w:val="Title"/>
        <w:spacing w:before="0"/>
        <w:jc w:val="both"/>
        <w:rPr>
          <w:rFonts w:cs="Arial"/>
          <w:b w:val="0"/>
          <w:sz w:val="22"/>
          <w:szCs w:val="22"/>
          <w:lang w:val="sr-Latn-RS"/>
        </w:rPr>
      </w:pPr>
      <w:r w:rsidRPr="00647E88">
        <w:rPr>
          <w:rFonts w:cs="Arial"/>
          <w:b w:val="0"/>
          <w:lang w:val="ru-RU"/>
        </w:rPr>
        <w:t xml:space="preserve">Понуђач подноси понуду у затвореној коверти </w:t>
      </w:r>
      <w:r w:rsidRPr="00647E88">
        <w:rPr>
          <w:rFonts w:cs="Arial"/>
          <w:b w:val="0"/>
        </w:rPr>
        <w:t>или кутији</w:t>
      </w:r>
      <w:r w:rsidRPr="00647E88">
        <w:rPr>
          <w:rFonts w:cs="Arial"/>
          <w:b w:val="0"/>
          <w:lang w:val="ru-RU"/>
        </w:rPr>
        <w:t xml:space="preserve">, тако да се </w:t>
      </w:r>
      <w:r w:rsidR="00613B13" w:rsidRPr="00647E88">
        <w:rPr>
          <w:rFonts w:cs="Arial"/>
          <w:b w:val="0"/>
          <w:lang w:val="ru-RU"/>
        </w:rPr>
        <w:t>при отварању може проверити да ли је затворена, као и када</w:t>
      </w:r>
      <w:r w:rsidRPr="00647E88">
        <w:rPr>
          <w:rFonts w:cs="Arial"/>
          <w:b w:val="0"/>
          <w:lang w:val="ru-RU"/>
        </w:rPr>
        <w:t xml:space="preserve">, на адресу: Јавно предузеће „Електропривреда Србије“, </w:t>
      </w:r>
      <w:r w:rsidR="00613B13" w:rsidRPr="00647E88">
        <w:rPr>
          <w:rFonts w:cs="Arial"/>
          <w:b w:val="0"/>
          <w:lang w:val="ru-RU"/>
        </w:rPr>
        <w:t>огранак</w:t>
      </w:r>
      <w:r w:rsidR="0095708A" w:rsidRPr="00647E88">
        <w:rPr>
          <w:rFonts w:cs="Arial"/>
          <w:b w:val="0"/>
          <w:lang w:val="ru-RU"/>
        </w:rPr>
        <w:t xml:space="preserve"> ТЕНТ</w:t>
      </w:r>
      <w:r w:rsidRPr="00647E88">
        <w:rPr>
          <w:rFonts w:cs="Arial"/>
          <w:b w:val="0"/>
          <w:lang w:val="ru-RU"/>
        </w:rPr>
        <w:t>,</w:t>
      </w:r>
      <w:r w:rsidR="00613B13" w:rsidRPr="00647E88">
        <w:rPr>
          <w:rFonts w:cs="Arial"/>
          <w:b w:val="0"/>
          <w:color w:val="00B0F0"/>
          <w:lang w:val="ru-RU"/>
        </w:rPr>
        <w:t xml:space="preserve"> </w:t>
      </w:r>
      <w:r w:rsidR="00AF715F" w:rsidRPr="00647E88">
        <w:rPr>
          <w:rFonts w:eastAsia="TimesNewRomanPSMT" w:cs="Arial"/>
          <w:b w:val="0"/>
          <w:bCs w:val="0"/>
        </w:rPr>
        <w:t>Улица Богољуба Урошевића Црног 44., 11500 Обреновац</w:t>
      </w:r>
      <w:r w:rsidR="00613B13" w:rsidRPr="00647E88">
        <w:rPr>
          <w:rFonts w:cs="Arial"/>
          <w:b w:val="0"/>
          <w:color w:val="00B0F0"/>
          <w:lang w:val="ru-RU"/>
        </w:rPr>
        <w:t xml:space="preserve">, </w:t>
      </w:r>
      <w:r w:rsidRPr="00647E88">
        <w:rPr>
          <w:rFonts w:cs="Arial"/>
          <w:b w:val="0"/>
          <w:lang w:val="ru-RU"/>
        </w:rPr>
        <w:t xml:space="preserve">ПАК </w:t>
      </w:r>
      <w:r w:rsidR="001A3DBF" w:rsidRPr="00647E88">
        <w:rPr>
          <w:rFonts w:cs="Arial"/>
          <w:b w:val="0"/>
          <w:lang w:val="sr-Cyrl-RS"/>
        </w:rPr>
        <w:t>11</w:t>
      </w:r>
      <w:r w:rsidR="0095708A" w:rsidRPr="00647E88">
        <w:rPr>
          <w:rFonts w:cs="Arial"/>
          <w:b w:val="0"/>
          <w:color w:val="00B0F0"/>
          <w:lang w:val="ru-RU"/>
        </w:rPr>
        <w:t xml:space="preserve"> </w:t>
      </w:r>
      <w:r w:rsidRPr="00647E88">
        <w:rPr>
          <w:rFonts w:cs="Arial"/>
          <w:b w:val="0"/>
          <w:lang w:val="ru-RU"/>
        </w:rPr>
        <w:t>писарница - са назнак</w:t>
      </w:r>
      <w:r w:rsidR="001A3DBF" w:rsidRPr="00647E88">
        <w:rPr>
          <w:rFonts w:cs="Arial"/>
          <w:b w:val="0"/>
          <w:lang w:val="ru-RU"/>
        </w:rPr>
        <w:t>ом: „Понуда за јавну набавку добара:</w:t>
      </w:r>
      <w:r w:rsidR="00647E88" w:rsidRPr="00647E88">
        <w:rPr>
          <w:rFonts w:eastAsia="Arial" w:cs="Arial"/>
          <w:b w:val="0"/>
          <w:bCs w:val="0"/>
          <w:sz w:val="22"/>
          <w:lang w:val="sr-Cyrl-RS" w:eastAsia="en-US"/>
        </w:rPr>
        <w:t xml:space="preserve"> Изолатори за електрофилтерско постројење ТЕНТ - А</w:t>
      </w:r>
    </w:p>
    <w:p w:rsidR="008D2B23" w:rsidRPr="00F10346" w:rsidRDefault="00175C3A" w:rsidP="008D2B23">
      <w:pPr>
        <w:pStyle w:val="KDParagraf"/>
        <w:spacing w:before="0"/>
        <w:rPr>
          <w:rFonts w:cs="Arial"/>
          <w:lang w:val="ru-RU"/>
        </w:rPr>
      </w:pPr>
      <w:r w:rsidRPr="00175C3A">
        <w:rPr>
          <w:rFonts w:cs="Arial"/>
          <w:b/>
          <w:lang w:val="sr-Cyrl-RS"/>
        </w:rPr>
        <w:t xml:space="preserve"> </w:t>
      </w:r>
      <w:r w:rsidR="001A3DBF" w:rsidRPr="00F10346">
        <w:rPr>
          <w:rFonts w:cs="Arial"/>
          <w:lang w:val="ru-RU"/>
        </w:rPr>
        <w:t xml:space="preserve"> </w:t>
      </w:r>
      <w:r w:rsidR="008D2B23" w:rsidRPr="00F10346">
        <w:rPr>
          <w:rFonts w:cs="Arial"/>
          <w:lang w:val="ru-RU"/>
        </w:rPr>
        <w:t xml:space="preserve">- Јавна набавка број </w:t>
      </w:r>
      <w:r>
        <w:t>3000/0</w:t>
      </w:r>
      <w:r w:rsidR="00647E88">
        <w:rPr>
          <w:lang w:val="sr-Cyrl-RS"/>
        </w:rPr>
        <w:t>413</w:t>
      </w:r>
      <w:r w:rsidR="00724D6A">
        <w:t>/201</w:t>
      </w:r>
      <w:r w:rsidR="00724D6A">
        <w:rPr>
          <w:lang w:val="sr-Cyrl-RS"/>
        </w:rPr>
        <w:t>8</w:t>
      </w:r>
      <w:r w:rsidR="00CF6EAC">
        <w:rPr>
          <w:lang w:val="sr-Cyrl-RS"/>
        </w:rPr>
        <w:t xml:space="preserve"> (</w:t>
      </w:r>
      <w:r w:rsidR="00647E88">
        <w:rPr>
          <w:lang w:val="sr-Cyrl-RS"/>
        </w:rPr>
        <w:t>2540</w:t>
      </w:r>
      <w:r w:rsidR="00CF6EAC">
        <w:rPr>
          <w:lang w:val="sr-Cyrl-RS"/>
        </w:rPr>
        <w:t>/201</w:t>
      </w:r>
      <w:r w:rsidR="00724D6A">
        <w:rPr>
          <w:lang w:val="sr-Cyrl-RS"/>
        </w:rPr>
        <w:t>8</w:t>
      </w:r>
      <w:r w:rsidR="001A3DBF">
        <w:rPr>
          <w:lang w:val="sr-Cyrl-RS"/>
        </w:rPr>
        <w:t>)</w:t>
      </w:r>
      <w:r w:rsidR="008D2B23" w:rsidRPr="00F10346">
        <w:rPr>
          <w:rFonts w:cs="Arial"/>
          <w:lang w:val="ru-RU"/>
        </w:rPr>
        <w:t xml:space="preserve"> -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F10346">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2060B1" w:rsidRDefault="00613B13" w:rsidP="002060B1">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8D2B23" w:rsidRPr="00F10346" w:rsidRDefault="008D2B23" w:rsidP="00304A23">
      <w:pPr>
        <w:pStyle w:val="KDPodnaslov2"/>
        <w:numPr>
          <w:ilvl w:val="1"/>
          <w:numId w:val="24"/>
        </w:numPr>
        <w:spacing w:before="0"/>
        <w:jc w:val="both"/>
        <w:rPr>
          <w:rFonts w:cs="Arial"/>
        </w:rPr>
      </w:pPr>
      <w:bookmarkStart w:id="203" w:name="_Toc441651579"/>
      <w:bookmarkStart w:id="204" w:name="_Toc442559890"/>
      <w:r w:rsidRPr="00F10346">
        <w:rPr>
          <w:rFonts w:cs="Arial"/>
        </w:rPr>
        <w:t>Обавезна садржина понуде</w:t>
      </w:r>
      <w:bookmarkEnd w:id="203"/>
      <w:bookmarkEnd w:id="204"/>
    </w:p>
    <w:p w:rsidR="002C7DF7" w:rsidRPr="002C7DF7" w:rsidRDefault="008D2B23" w:rsidP="008D2B23">
      <w:pPr>
        <w:pStyle w:val="KDParagraf"/>
        <w:spacing w:before="0"/>
        <w:rPr>
          <w:rFonts w:cs="Arial"/>
          <w:lang w:val="sr-Cyrl-RS"/>
        </w:rPr>
      </w:pPr>
      <w:r w:rsidRPr="007B0A34">
        <w:rPr>
          <w:rFonts w:cs="Arial"/>
          <w:lang w:val="ru-RU" w:bidi="en-US"/>
        </w:rPr>
        <w:t>Садржину понуде, поред Обрасца п</w:t>
      </w:r>
      <w:r w:rsidR="00AF715F" w:rsidRPr="007B0A34">
        <w:rPr>
          <w:rFonts w:cs="Arial"/>
          <w:lang w:val="ru-RU" w:bidi="en-US"/>
        </w:rPr>
        <w:t>онуде, чине и сви остали докази</w:t>
      </w:r>
      <w:r w:rsidRPr="007B0A34">
        <w:rPr>
          <w:rFonts w:cs="Arial"/>
          <w:lang w:val="ru-RU" w:bidi="en-US"/>
        </w:rPr>
        <w:t xml:space="preserve"> из чл. 75.</w:t>
      </w:r>
      <w:r w:rsidR="005A5710" w:rsidRPr="007B0A34">
        <w:rPr>
          <w:rFonts w:cs="Arial"/>
          <w:lang w:val="ru-RU" w:bidi="en-US"/>
        </w:rPr>
        <w:t xml:space="preserve"> </w:t>
      </w:r>
      <w:r w:rsidRPr="007B0A34">
        <w:rPr>
          <w:rFonts w:cs="Arial"/>
          <w:lang w:val="ru-RU" w:bidi="en-US"/>
        </w:rPr>
        <w:t>и 76.</w:t>
      </w:r>
      <w:r w:rsidRPr="007B0A34">
        <w:rPr>
          <w:rFonts w:cs="Arial"/>
        </w:rPr>
        <w:t>Закона о јавним</w:t>
      </w:r>
      <w:r w:rsidRPr="007B0A34">
        <w:rPr>
          <w:rFonts w:cs="Arial"/>
          <w:lang w:bidi="en-US"/>
        </w:rPr>
        <w:t xml:space="preserve"> набавкама, предвиђени чл. 77. Закона, који су наведени у </w:t>
      </w:r>
      <w:r w:rsidRPr="00F10346">
        <w:rPr>
          <w:rFonts w:cs="Arial"/>
          <w:lang w:bidi="en-US"/>
        </w:rPr>
        <w:t>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533424" w:rsidRDefault="00333065" w:rsidP="00645F72">
      <w:pPr>
        <w:pStyle w:val="KDNabrajanje"/>
        <w:spacing w:before="0"/>
        <w:rPr>
          <w:rFonts w:cs="Arial"/>
        </w:rPr>
      </w:pPr>
      <w:r w:rsidRPr="00533424">
        <w:rPr>
          <w:rFonts w:cs="Arial"/>
        </w:rPr>
        <w:t>С</w:t>
      </w:r>
      <w:r w:rsidR="00645F72" w:rsidRPr="00533424">
        <w:rPr>
          <w:rFonts w:cs="Arial"/>
        </w:rPr>
        <w:t xml:space="preserve">редства финансијског обезбеђења </w:t>
      </w:r>
      <w:r w:rsidR="00B3572F" w:rsidRPr="00533424">
        <w:rPr>
          <w:rFonts w:cs="Arial"/>
        </w:rPr>
        <w:t>за озбиљност понуде</w:t>
      </w:r>
    </w:p>
    <w:p w:rsidR="00EA6178" w:rsidRPr="00533424" w:rsidRDefault="00333065" w:rsidP="00EA6178">
      <w:pPr>
        <w:pStyle w:val="KDNabrajanje"/>
        <w:spacing w:before="0"/>
        <w:rPr>
          <w:rFonts w:cs="Arial"/>
        </w:rPr>
      </w:pPr>
      <w:r w:rsidRPr="00533424">
        <w:rPr>
          <w:rFonts w:cs="Arial"/>
        </w:rPr>
        <w:t>О</w:t>
      </w:r>
      <w:r w:rsidR="007267FC" w:rsidRPr="00533424">
        <w:rPr>
          <w:rFonts w:cs="Arial"/>
        </w:rPr>
        <w:t>брасц</w:t>
      </w:r>
      <w:r w:rsidR="007267FC" w:rsidRPr="00533424">
        <w:rPr>
          <w:rFonts w:cs="Arial"/>
          <w:lang w:val="sr-Cyrl-CS"/>
        </w:rPr>
        <w:t>и</w:t>
      </w:r>
      <w:r w:rsidR="00EA6178" w:rsidRPr="00533424">
        <w:rPr>
          <w:rFonts w:cs="Arial"/>
        </w:rPr>
        <w:t>, изјаве и доказ</w:t>
      </w:r>
      <w:r w:rsidR="007267FC" w:rsidRPr="00533424">
        <w:rPr>
          <w:rFonts w:cs="Arial"/>
          <w:lang w:val="sr-Cyrl-CS"/>
        </w:rPr>
        <w:t>и</w:t>
      </w:r>
      <w:r w:rsidR="007267FC" w:rsidRPr="00533424">
        <w:rPr>
          <w:rFonts w:cs="Arial"/>
        </w:rPr>
        <w:t xml:space="preserve"> одређене тачком </w:t>
      </w:r>
      <w:r w:rsidR="003C4E60" w:rsidRPr="00533424">
        <w:rPr>
          <w:rFonts w:cs="Arial"/>
        </w:rPr>
        <w:t>6</w:t>
      </w:r>
      <w:r w:rsidR="007267FC" w:rsidRPr="00533424">
        <w:rPr>
          <w:rFonts w:cs="Arial"/>
        </w:rPr>
        <w:t>.</w:t>
      </w:r>
      <w:r w:rsidR="007267FC" w:rsidRPr="00533424">
        <w:rPr>
          <w:rFonts w:cs="Arial"/>
          <w:lang w:val="sr-Cyrl-CS"/>
        </w:rPr>
        <w:t>9</w:t>
      </w:r>
      <w:r w:rsidR="007267FC" w:rsidRPr="00533424">
        <w:rPr>
          <w:rFonts w:cs="Arial"/>
        </w:rPr>
        <w:t xml:space="preserve"> или </w:t>
      </w:r>
      <w:r w:rsidR="003C4E60" w:rsidRPr="00533424">
        <w:rPr>
          <w:rFonts w:cs="Arial"/>
        </w:rPr>
        <w:t>6</w:t>
      </w:r>
      <w:r w:rsidR="007267FC" w:rsidRPr="00533424">
        <w:rPr>
          <w:rFonts w:cs="Arial"/>
        </w:rPr>
        <w:t>.1</w:t>
      </w:r>
      <w:r w:rsidR="007267FC" w:rsidRPr="00533424">
        <w:rPr>
          <w:rFonts w:cs="Arial"/>
          <w:lang w:val="sr-Cyrl-CS"/>
        </w:rPr>
        <w:t>0</w:t>
      </w:r>
      <w:r w:rsidR="00EA6178" w:rsidRPr="0053342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533424"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 xml:space="preserve">(пожељно је да буде </w:t>
      </w:r>
      <w:r w:rsidR="003C4E60" w:rsidRPr="00533424">
        <w:rPr>
          <w:rFonts w:cs="Arial"/>
        </w:rPr>
        <w:t>попуњен)</w:t>
      </w:r>
    </w:p>
    <w:p w:rsidR="008D2B23" w:rsidRPr="00533424" w:rsidRDefault="008D2B23" w:rsidP="008D2B23">
      <w:pPr>
        <w:pStyle w:val="KDNabrajanje"/>
        <w:spacing w:before="0"/>
        <w:rPr>
          <w:rFonts w:cs="Arial"/>
        </w:rPr>
      </w:pPr>
      <w:r w:rsidRPr="00533424">
        <w:rPr>
          <w:rFonts w:cs="Arial"/>
        </w:rPr>
        <w:t xml:space="preserve">докази о испуњености услова </w:t>
      </w:r>
      <w:r w:rsidRPr="00533424">
        <w:rPr>
          <w:rFonts w:cs="Arial"/>
          <w:lang w:bidi="en-US"/>
        </w:rPr>
        <w:t xml:space="preserve">из чл. </w:t>
      </w:r>
      <w:r w:rsidR="00333065" w:rsidRPr="00533424">
        <w:rPr>
          <w:rFonts w:cs="Arial"/>
          <w:lang w:bidi="en-US"/>
        </w:rPr>
        <w:t xml:space="preserve">75. и </w:t>
      </w:r>
      <w:r w:rsidRPr="00533424">
        <w:rPr>
          <w:rFonts w:cs="Arial"/>
          <w:lang w:bidi="en-US"/>
        </w:rPr>
        <w:t>76.</w:t>
      </w:r>
      <w:r w:rsidRPr="00533424">
        <w:rPr>
          <w:rFonts w:cs="Arial"/>
        </w:rPr>
        <w:t xml:space="preserve"> Закона у складу са чланом 77. Закон</w:t>
      </w:r>
      <w:r w:rsidR="00B3572F" w:rsidRPr="00533424">
        <w:rPr>
          <w:rFonts w:cs="Arial"/>
        </w:rPr>
        <w:t>а</w:t>
      </w:r>
      <w:r w:rsidRPr="00533424">
        <w:rPr>
          <w:rFonts w:cs="Arial"/>
        </w:rPr>
        <w:t xml:space="preserve"> и Одељком 4. конкурсне документације</w:t>
      </w:r>
    </w:p>
    <w:p w:rsidR="009B3371" w:rsidRPr="00BA78EB" w:rsidRDefault="009B3371" w:rsidP="00EE070C">
      <w:pPr>
        <w:pStyle w:val="KDNabrajanje"/>
      </w:pPr>
      <w:r w:rsidRPr="00533424">
        <w:t>Овлашћење за потписника (ако не потписује заступник)</w:t>
      </w:r>
    </w:p>
    <w:p w:rsidR="00BA78EB" w:rsidRPr="00EB07BC" w:rsidRDefault="00643970" w:rsidP="00EE070C">
      <w:pPr>
        <w:pStyle w:val="KDNabrajanje"/>
      </w:pPr>
      <w:r>
        <w:rPr>
          <w:lang w:val="sr-Cyrl-RS"/>
        </w:rPr>
        <w:t>Споразум о заједничком извршењу</w:t>
      </w:r>
      <w:r w:rsidR="00BA78EB">
        <w:rPr>
          <w:lang w:val="sr-Cyrl-RS"/>
        </w:rPr>
        <w:t xml:space="preserve"> (уколико понуду подноси група понуђача)</w:t>
      </w:r>
    </w:p>
    <w:p w:rsidR="00EE070C" w:rsidRPr="00D64998" w:rsidRDefault="00EB07BC" w:rsidP="00EB07BC">
      <w:pPr>
        <w:pStyle w:val="KDNabrajanje"/>
      </w:pPr>
      <w:r w:rsidRPr="00EB07BC">
        <w:rPr>
          <w:rFonts w:cs="Arial"/>
        </w:rPr>
        <w:t>Понуђач је дужан да достави изводе из каталога за све понуђене артикле са јасно обележеним позицијама и редним броје</w:t>
      </w:r>
      <w:r w:rsidR="003C12F7">
        <w:rPr>
          <w:rFonts w:cs="Arial"/>
        </w:rPr>
        <w:t>вима артикла које нуди</w:t>
      </w:r>
      <w:r w:rsidR="003C12F7">
        <w:rPr>
          <w:rFonts w:cs="Arial"/>
          <w:lang w:val="sr-Cyrl-RS"/>
        </w:rPr>
        <w:t>, са назначеном позицијом из обра</w:t>
      </w:r>
      <w:r w:rsidR="00D817D5">
        <w:rPr>
          <w:rFonts w:cs="Arial"/>
          <w:lang w:val="sr-Cyrl-RS"/>
        </w:rPr>
        <w:t>сца структура цене.</w:t>
      </w:r>
    </w:p>
    <w:p w:rsidR="00D64998" w:rsidRPr="00EB07BC" w:rsidRDefault="00D64998" w:rsidP="00EB07BC">
      <w:pPr>
        <w:pStyle w:val="KDNabrajanje"/>
      </w:pPr>
      <w:r>
        <w:rPr>
          <w:rFonts w:cs="Arial"/>
          <w:lang w:val="sr-Cyrl-RS"/>
        </w:rPr>
        <w:t>Понуђач је дужан да достави уз понуду и цртеже понуђених изолатора за сваки тип, са детаљним димензијама.</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C7DF7"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C7DF7" w:rsidRPr="007A2440" w:rsidRDefault="002C7DF7" w:rsidP="008D2B23">
      <w:pPr>
        <w:pStyle w:val="KDParagraf"/>
        <w:spacing w:before="0"/>
        <w:rPr>
          <w:rFonts w:cs="Arial"/>
          <w:lang w:val="sr-Latn-RS"/>
        </w:rPr>
      </w:pPr>
    </w:p>
    <w:p w:rsidR="008D2B23" w:rsidRPr="00F10346" w:rsidRDefault="003C4E60" w:rsidP="00304A23">
      <w:pPr>
        <w:pStyle w:val="KDPodnaslov2"/>
        <w:numPr>
          <w:ilvl w:val="1"/>
          <w:numId w:val="24"/>
        </w:numPr>
        <w:spacing w:before="0"/>
        <w:jc w:val="both"/>
        <w:rPr>
          <w:rFonts w:cs="Arial"/>
        </w:rPr>
      </w:pPr>
      <w:bookmarkStart w:id="205" w:name="_Toc441651580"/>
      <w:bookmarkStart w:id="206" w:name="_Toc442559891"/>
      <w:r w:rsidRPr="00F10346">
        <w:rPr>
          <w:rFonts w:cs="Arial"/>
        </w:rPr>
        <w:t>Подношење и</w:t>
      </w:r>
      <w:r w:rsidR="008D2B23" w:rsidRPr="00F10346">
        <w:rPr>
          <w:rFonts w:cs="Arial"/>
        </w:rPr>
        <w:t xml:space="preserve"> отварање понуда</w:t>
      </w:r>
      <w:bookmarkEnd w:id="205"/>
      <w:bookmarkEnd w:id="206"/>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AF715F" w:rsidRPr="00AF715F">
        <w:rPr>
          <w:rFonts w:eastAsia="TimesNewRomanPSMT" w:cs="Arial"/>
          <w:bCs/>
        </w:rPr>
        <w:t xml:space="preserve">Улица Богољуба Урошевића Црног </w:t>
      </w:r>
      <w:proofErr w:type="gramStart"/>
      <w:r w:rsidR="00AF715F" w:rsidRPr="00AF715F">
        <w:rPr>
          <w:rFonts w:eastAsia="TimesNewRomanPSMT" w:cs="Arial"/>
          <w:bCs/>
        </w:rPr>
        <w:t>44.,</w:t>
      </w:r>
      <w:proofErr w:type="gramEnd"/>
      <w:r w:rsidR="00AF715F" w:rsidRPr="00AF715F">
        <w:rPr>
          <w:rFonts w:eastAsia="TimesNewRomanPSMT" w:cs="Arial"/>
          <w:bCs/>
        </w:rPr>
        <w:t xml:space="preserve"> 11500 Обреновац</w:t>
      </w:r>
      <w:r w:rsidR="00AF715F">
        <w:rPr>
          <w:rFonts w:cs="Arial"/>
        </w:rPr>
        <w:t xml:space="preserve">, </w:t>
      </w:r>
      <w:r w:rsidR="00AF715F">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304A23">
      <w:pPr>
        <w:pStyle w:val="KDPodnaslov2"/>
        <w:numPr>
          <w:ilvl w:val="1"/>
          <w:numId w:val="24"/>
        </w:numPr>
        <w:spacing w:before="0"/>
        <w:jc w:val="both"/>
        <w:rPr>
          <w:rFonts w:cs="Arial"/>
        </w:rPr>
      </w:pPr>
      <w:bookmarkStart w:id="207" w:name="_Toc441651581"/>
      <w:bookmarkStart w:id="208" w:name="_Toc442559892"/>
      <w:r w:rsidRPr="00F10346">
        <w:rPr>
          <w:rFonts w:cs="Arial"/>
        </w:rPr>
        <w:t>Начин подношења понуде</w:t>
      </w:r>
      <w:bookmarkEnd w:id="207"/>
      <w:bookmarkEnd w:id="20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E06A4" w:rsidRPr="003E06A4"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304A23">
      <w:pPr>
        <w:pStyle w:val="KDPodnaslov2"/>
        <w:numPr>
          <w:ilvl w:val="1"/>
          <w:numId w:val="24"/>
        </w:numPr>
        <w:spacing w:before="0"/>
        <w:jc w:val="both"/>
        <w:rPr>
          <w:rFonts w:cs="Arial"/>
        </w:rPr>
      </w:pPr>
      <w:bookmarkStart w:id="209" w:name="_Toc441651582"/>
      <w:bookmarkStart w:id="210" w:name="_Toc442559893"/>
      <w:r w:rsidRPr="00F10346">
        <w:rPr>
          <w:rFonts w:cs="Arial"/>
        </w:rPr>
        <w:t>Измена, допуна и опозив понуде</w:t>
      </w:r>
      <w:bookmarkEnd w:id="209"/>
      <w:bookmarkEnd w:id="210"/>
    </w:p>
    <w:p w:rsidR="00647E88" w:rsidRPr="00647E88" w:rsidRDefault="008D2B23" w:rsidP="00647E88">
      <w:pPr>
        <w:pStyle w:val="Title"/>
        <w:spacing w:before="0"/>
        <w:jc w:val="left"/>
        <w:rPr>
          <w:rFonts w:cs="Arial"/>
          <w:b w:val="0"/>
          <w:sz w:val="22"/>
          <w:szCs w:val="22"/>
          <w:lang w:val="sr-Latn-RS"/>
        </w:rPr>
      </w:pPr>
      <w:r w:rsidRPr="00647E88">
        <w:rPr>
          <w:rFonts w:cs="Arial"/>
          <w:b w:val="0"/>
          <w:lang w:val="ru-RU"/>
        </w:rPr>
        <w:t>У року за подношење понуде понуђач може да измени или допуни већ поднету понуду писаним путем, на адресу Наручиоца</w:t>
      </w:r>
      <w:r w:rsidR="005A5710" w:rsidRPr="00647E88">
        <w:rPr>
          <w:rFonts w:cs="Arial"/>
          <w:b w:val="0"/>
          <w:lang w:val="ru-RU"/>
        </w:rPr>
        <w:t xml:space="preserve"> на коју је поднео понуду</w:t>
      </w:r>
      <w:r w:rsidRPr="00647E88">
        <w:rPr>
          <w:rFonts w:cs="Arial"/>
          <w:b w:val="0"/>
          <w:lang w:val="ru-RU"/>
        </w:rPr>
        <w:t>, са назнаком „ИЗМЕНА – ДОПУ</w:t>
      </w:r>
      <w:r w:rsidR="00AF715F" w:rsidRPr="00647E88">
        <w:rPr>
          <w:rFonts w:cs="Arial"/>
          <w:b w:val="0"/>
          <w:lang w:val="ru-RU"/>
        </w:rPr>
        <w:t xml:space="preserve">НА - Понуде за јавну набавку добара: </w:t>
      </w:r>
      <w:r w:rsidR="00647E88" w:rsidRPr="00647E88">
        <w:rPr>
          <w:rFonts w:eastAsia="Arial" w:cs="Arial"/>
          <w:b w:val="0"/>
          <w:bCs w:val="0"/>
          <w:sz w:val="22"/>
          <w:lang w:val="sr-Cyrl-RS" w:eastAsia="en-US"/>
        </w:rPr>
        <w:t>Изолатори за електрофилтерско постројење ТЕНТ - А</w:t>
      </w:r>
    </w:p>
    <w:p w:rsidR="008D2B23" w:rsidRPr="00F10346" w:rsidRDefault="008D2B23" w:rsidP="008D2B23">
      <w:pPr>
        <w:pStyle w:val="KDParagraf"/>
        <w:spacing w:before="0"/>
        <w:rPr>
          <w:rFonts w:cs="Arial"/>
          <w:lang w:val="ru-RU"/>
        </w:rPr>
      </w:pPr>
      <w:r w:rsidRPr="00F10346">
        <w:rPr>
          <w:rFonts w:cs="Arial"/>
          <w:lang w:val="ru-RU"/>
        </w:rPr>
        <w:t xml:space="preserve"> -</w:t>
      </w:r>
      <w:r w:rsidR="001A3DBF">
        <w:rPr>
          <w:rFonts w:cs="Arial"/>
          <w:lang w:val="ru-RU"/>
        </w:rPr>
        <w:t xml:space="preserve"> Јавна набавка број </w:t>
      </w:r>
      <w:r w:rsidR="00EC5BF9">
        <w:t>3000/0</w:t>
      </w:r>
      <w:r w:rsidR="00647E88">
        <w:rPr>
          <w:lang w:val="sr-Cyrl-RS"/>
        </w:rPr>
        <w:t>413</w:t>
      </w:r>
      <w:r w:rsidR="00BA78EB">
        <w:t>/201</w:t>
      </w:r>
      <w:r w:rsidR="00BA78EB">
        <w:rPr>
          <w:lang w:val="sr-Cyrl-RS"/>
        </w:rPr>
        <w:t>8</w:t>
      </w:r>
      <w:r w:rsidR="00CF6EAC">
        <w:rPr>
          <w:lang w:val="sr-Cyrl-RS"/>
        </w:rPr>
        <w:t xml:space="preserve"> (</w:t>
      </w:r>
      <w:r w:rsidR="00647E88">
        <w:rPr>
          <w:lang w:val="sr-Cyrl-RS"/>
        </w:rPr>
        <w:t>2540</w:t>
      </w:r>
      <w:r w:rsidR="00CF6EAC">
        <w:rPr>
          <w:lang w:val="sr-Cyrl-RS"/>
        </w:rPr>
        <w:t>/201</w:t>
      </w:r>
      <w:r w:rsidR="00BA78EB">
        <w:rPr>
          <w:lang w:val="sr-Cyrl-RS"/>
        </w:rPr>
        <w:t>8</w:t>
      </w:r>
      <w:r w:rsidR="001A3DBF">
        <w:rPr>
          <w:lang w:val="sr-Cyrl-RS"/>
        </w:rPr>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647E88" w:rsidRPr="00647E88" w:rsidRDefault="008D2B23" w:rsidP="00647E88">
      <w:pPr>
        <w:pStyle w:val="Title"/>
        <w:spacing w:before="0"/>
        <w:jc w:val="left"/>
        <w:rPr>
          <w:rFonts w:cs="Arial"/>
          <w:b w:val="0"/>
          <w:sz w:val="22"/>
          <w:szCs w:val="22"/>
          <w:lang w:val="sr-Latn-RS"/>
        </w:rPr>
      </w:pPr>
      <w:r w:rsidRPr="00647E88">
        <w:rPr>
          <w:rFonts w:cs="Arial"/>
          <w:b w:val="0"/>
        </w:rPr>
        <w:t>У року за подношење понуде понуђач може да опозове поднету понуду писаним путем, на адресу Наручиоца, са назнаком „ОПОЗИВ - Понуде</w:t>
      </w:r>
      <w:r w:rsidR="00AF715F" w:rsidRPr="00647E88">
        <w:rPr>
          <w:rFonts w:cs="Arial"/>
          <w:b w:val="0"/>
        </w:rPr>
        <w:t xml:space="preserve"> за јавну набавку </w:t>
      </w:r>
      <w:r w:rsidR="00AF715F" w:rsidRPr="00647E88">
        <w:rPr>
          <w:rFonts w:cs="Arial"/>
          <w:b w:val="0"/>
          <w:lang w:val="sr-Cyrl-RS"/>
        </w:rPr>
        <w:t>добара:</w:t>
      </w:r>
      <w:r w:rsidR="00EC5BF9" w:rsidRPr="00647E88">
        <w:rPr>
          <w:rFonts w:cs="Arial"/>
          <w:b w:val="0"/>
          <w:lang w:val="sr-Cyrl-RS"/>
        </w:rPr>
        <w:t xml:space="preserve"> </w:t>
      </w:r>
      <w:r w:rsidR="00647E88" w:rsidRPr="00647E88">
        <w:rPr>
          <w:rFonts w:eastAsia="Arial" w:cs="Arial"/>
          <w:b w:val="0"/>
          <w:bCs w:val="0"/>
          <w:sz w:val="22"/>
          <w:lang w:val="sr-Cyrl-RS" w:eastAsia="en-US"/>
        </w:rPr>
        <w:t>Изолатори за електрофилтерско постројење ТЕНТ - А</w:t>
      </w:r>
    </w:p>
    <w:p w:rsidR="008D2B23" w:rsidRPr="00F10346" w:rsidRDefault="00CF6EAC" w:rsidP="008D2B23">
      <w:pPr>
        <w:pStyle w:val="KDParagraf"/>
        <w:spacing w:before="0"/>
        <w:rPr>
          <w:rFonts w:cs="Arial"/>
        </w:rPr>
      </w:pPr>
      <w:r w:rsidRPr="00CF6EAC">
        <w:rPr>
          <w:rFonts w:cs="Arial"/>
          <w:lang w:val="sr-Cyrl-RS"/>
        </w:rPr>
        <w:t xml:space="preserve"> </w:t>
      </w:r>
      <w:r w:rsidR="008D2B23" w:rsidRPr="00F10346">
        <w:rPr>
          <w:rFonts w:cs="Arial"/>
        </w:rPr>
        <w:t xml:space="preserve"> </w:t>
      </w:r>
      <w:proofErr w:type="gramStart"/>
      <w:r w:rsidR="008D2B23" w:rsidRPr="00F10346">
        <w:rPr>
          <w:rFonts w:cs="Arial"/>
        </w:rPr>
        <w:t>-</w:t>
      </w:r>
      <w:r w:rsidR="001A3DBF">
        <w:rPr>
          <w:rFonts w:cs="Arial"/>
        </w:rPr>
        <w:t xml:space="preserve"> Јавна набавка број </w:t>
      </w:r>
      <w:r>
        <w:t>3000/</w:t>
      </w:r>
      <w:r w:rsidR="00647E88">
        <w:rPr>
          <w:lang w:val="sr-Cyrl-RS"/>
        </w:rPr>
        <w:t>0413</w:t>
      </w:r>
      <w:r>
        <w:t>/201</w:t>
      </w:r>
      <w:r w:rsidR="00647E88">
        <w:rPr>
          <w:lang w:val="sr-Cyrl-RS"/>
        </w:rPr>
        <w:t>8 (2540</w:t>
      </w:r>
      <w:r w:rsidR="00BA78EB">
        <w:rPr>
          <w:lang w:val="sr-Cyrl-RS"/>
        </w:rPr>
        <w:t>/2018</w:t>
      </w:r>
      <w:r w:rsidR="001A3DBF">
        <w:rPr>
          <w:lang w:val="sr-Cyrl-RS"/>
        </w:rPr>
        <w:t>)</w:t>
      </w:r>
      <w:r w:rsidR="008D2B23" w:rsidRPr="00F10346">
        <w:rPr>
          <w:rFonts w:cs="Arial"/>
        </w:rPr>
        <w:t xml:space="preserve"> – НЕ ОТВАРАТИ“.</w:t>
      </w:r>
      <w:proofErr w:type="gramEnd"/>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7A2440" w:rsidRDefault="008D2B23" w:rsidP="008D2B23">
      <w:pPr>
        <w:pStyle w:val="KDKomentar"/>
        <w:spacing w:before="0"/>
        <w:rPr>
          <w:rFonts w:cs="Arial"/>
          <w:i w:val="0"/>
          <w:color w:val="auto"/>
          <w:sz w:val="22"/>
          <w:szCs w:val="22"/>
          <w:lang w:val="sr-Latn-RS"/>
        </w:rPr>
      </w:pPr>
      <w:r w:rsidRPr="001A3DBF">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1A3DBF" w:rsidRPr="001A3DBF">
        <w:rPr>
          <w:rFonts w:cs="Arial"/>
          <w:i w:val="0"/>
          <w:color w:val="auto"/>
          <w:sz w:val="22"/>
          <w:szCs w:val="22"/>
          <w:lang w:val="sr-Cyrl-RS"/>
        </w:rPr>
        <w:t>.</w:t>
      </w:r>
    </w:p>
    <w:p w:rsidR="008D2B23" w:rsidRPr="00F10346" w:rsidRDefault="008D2B23" w:rsidP="00304A23">
      <w:pPr>
        <w:pStyle w:val="KDPodnaslov2"/>
        <w:numPr>
          <w:ilvl w:val="1"/>
          <w:numId w:val="24"/>
        </w:numPr>
        <w:spacing w:before="0"/>
        <w:jc w:val="both"/>
        <w:rPr>
          <w:rFonts w:cs="Arial"/>
        </w:rPr>
      </w:pPr>
      <w:bookmarkStart w:id="211" w:name="_Toc441651583"/>
      <w:bookmarkStart w:id="212" w:name="_Toc442559894"/>
      <w:r w:rsidRPr="00F10346">
        <w:rPr>
          <w:rFonts w:cs="Arial"/>
          <w:lang w:val="ru-RU"/>
        </w:rPr>
        <w:t>П</w:t>
      </w:r>
      <w:r w:rsidRPr="00F10346">
        <w:rPr>
          <w:rFonts w:cs="Arial"/>
        </w:rPr>
        <w:t>артије</w:t>
      </w:r>
      <w:bookmarkEnd w:id="211"/>
      <w:bookmarkEnd w:id="212"/>
    </w:p>
    <w:p w:rsidR="001A3DBF" w:rsidRPr="007A2440" w:rsidRDefault="00FC355A" w:rsidP="00FC355A">
      <w:pPr>
        <w:pStyle w:val="KDParagraf"/>
        <w:spacing w:before="0"/>
        <w:rPr>
          <w:rFonts w:cs="Arial"/>
          <w:lang w:val="sr-Latn-RS"/>
        </w:rPr>
      </w:pPr>
      <w:proofErr w:type="gramStart"/>
      <w:r w:rsidRPr="001A3DBF">
        <w:rPr>
          <w:rFonts w:cs="Arial"/>
        </w:rPr>
        <w:t>Набавка није обликована по партијама.</w:t>
      </w:r>
      <w:proofErr w:type="gramEnd"/>
    </w:p>
    <w:p w:rsidR="008D2B23" w:rsidRPr="00F10346" w:rsidRDefault="008D2B23" w:rsidP="00304A23">
      <w:pPr>
        <w:pStyle w:val="KDPodnaslov2"/>
        <w:numPr>
          <w:ilvl w:val="1"/>
          <w:numId w:val="24"/>
        </w:numPr>
        <w:spacing w:before="0"/>
        <w:jc w:val="both"/>
        <w:rPr>
          <w:rFonts w:cs="Arial"/>
        </w:rPr>
      </w:pPr>
      <w:bookmarkStart w:id="213" w:name="_Toc441651584"/>
      <w:bookmarkStart w:id="214" w:name="_Toc442559895"/>
      <w:r w:rsidRPr="00F10346">
        <w:rPr>
          <w:rFonts w:cs="Arial"/>
        </w:rPr>
        <w:t>Понуда са варијантама</w:t>
      </w:r>
      <w:bookmarkEnd w:id="213"/>
      <w:bookmarkEnd w:id="214"/>
    </w:p>
    <w:p w:rsidR="008D2B23" w:rsidRPr="007A2440" w:rsidRDefault="008D2B23" w:rsidP="008D2B23">
      <w:pPr>
        <w:tabs>
          <w:tab w:val="num" w:pos="993"/>
        </w:tabs>
        <w:spacing w:before="0"/>
        <w:rPr>
          <w:rFonts w:cs="Arial"/>
          <w:lang w:val="sr-Latn-RS"/>
        </w:rPr>
      </w:pPr>
      <w:r w:rsidRPr="00F10346">
        <w:rPr>
          <w:rFonts w:cs="Arial"/>
          <w:lang w:val="ru-RU"/>
        </w:rPr>
        <w:t>Понуда са варијантама није дозвољена.</w:t>
      </w:r>
    </w:p>
    <w:p w:rsidR="008D2B23" w:rsidRPr="00F10346" w:rsidRDefault="008D2B23" w:rsidP="00304A23">
      <w:pPr>
        <w:pStyle w:val="KDPodnaslov2"/>
        <w:numPr>
          <w:ilvl w:val="1"/>
          <w:numId w:val="24"/>
        </w:numPr>
        <w:spacing w:before="0"/>
        <w:jc w:val="both"/>
        <w:rPr>
          <w:rFonts w:cs="Arial"/>
        </w:rPr>
      </w:pPr>
      <w:bookmarkStart w:id="215" w:name="_Toc441651585"/>
      <w:bookmarkStart w:id="216" w:name="_Toc442559896"/>
      <w:r w:rsidRPr="00F10346">
        <w:rPr>
          <w:rFonts w:cs="Arial"/>
        </w:rPr>
        <w:t>Подношење понуде са подизвођачима</w:t>
      </w:r>
      <w:bookmarkEnd w:id="215"/>
      <w:bookmarkEnd w:id="216"/>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1A3DBF"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w:t>
      </w:r>
      <w:r w:rsidR="00195BE7">
        <w:rPr>
          <w:rFonts w:cs="Arial"/>
        </w:rPr>
        <w:t>75.</w:t>
      </w:r>
      <w:proofErr w:type="gramEnd"/>
      <w:r w:rsidR="008D2B23" w:rsidRPr="00F10346">
        <w:rPr>
          <w:rFonts w:cs="Arial"/>
        </w:rPr>
        <w:t xml:space="preserve"> </w:t>
      </w:r>
      <w:proofErr w:type="gramStart"/>
      <w:r w:rsidR="008D2B23" w:rsidRPr="00F10346">
        <w:rPr>
          <w:rFonts w:cs="Arial"/>
        </w:rPr>
        <w:t>Закона и Упутство како се доказује испуњеност тих услова</w:t>
      </w:r>
      <w:r w:rsidR="001A3DBF">
        <w:rPr>
          <w:rFonts w:cs="Arial"/>
          <w:lang w:val="sr-Cyrl-RS"/>
        </w:rPr>
        <w:t>.</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5B4740" w:rsidRPr="00F10346" w:rsidRDefault="005B4740" w:rsidP="008D2B23">
      <w:pPr>
        <w:pStyle w:val="KDParagraf"/>
        <w:spacing w:before="0"/>
        <w:rPr>
          <w:rFonts w:cs="Arial"/>
        </w:rPr>
      </w:pPr>
    </w:p>
    <w:p w:rsidR="00011DCA"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304A23">
      <w:pPr>
        <w:pStyle w:val="KDPodnaslov2"/>
        <w:numPr>
          <w:ilvl w:val="1"/>
          <w:numId w:val="24"/>
        </w:numPr>
        <w:spacing w:before="0"/>
        <w:jc w:val="both"/>
        <w:rPr>
          <w:rFonts w:cs="Arial"/>
        </w:rPr>
      </w:pPr>
      <w:bookmarkStart w:id="217" w:name="_Toc441651586"/>
      <w:bookmarkStart w:id="218" w:name="_Toc442559897"/>
      <w:r w:rsidRPr="00F10346">
        <w:rPr>
          <w:rFonts w:cs="Arial"/>
        </w:rPr>
        <w:t>Подношење заједничке понуде</w:t>
      </w:r>
      <w:bookmarkEnd w:id="217"/>
      <w:bookmarkEnd w:id="218"/>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3B43D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 xml:space="preserve">Закона, наведене у одељку Услови </w:t>
      </w:r>
      <w:r w:rsidR="003B43DE">
        <w:rPr>
          <w:rFonts w:cs="Arial"/>
        </w:rPr>
        <w:t>за учешће из члана 75.</w:t>
      </w:r>
      <w:proofErr w:type="gramEnd"/>
      <w:r w:rsidR="003B43DE">
        <w:rPr>
          <w:rFonts w:cs="Arial"/>
        </w:rPr>
        <w:t xml:space="preserve"> </w:t>
      </w:r>
    </w:p>
    <w:p w:rsidR="00FD7543" w:rsidRPr="00F10346" w:rsidRDefault="008D2B23" w:rsidP="008D2B23">
      <w:pPr>
        <w:pStyle w:val="KDParagraf"/>
        <w:spacing w:before="0"/>
        <w:rPr>
          <w:rFonts w:cs="Arial"/>
          <w:color w:val="00B0F0"/>
          <w:lang w:bidi="en-US"/>
        </w:rPr>
      </w:pPr>
      <w:r w:rsidRPr="00F10346">
        <w:rPr>
          <w:rFonts w:cs="Arial"/>
          <w:lang w:bidi="en-US"/>
        </w:rPr>
        <w:lastRenderedPageBreak/>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5B4740" w:rsidRPr="00577562" w:rsidRDefault="005B4740" w:rsidP="008D2B23">
      <w:pPr>
        <w:pStyle w:val="KDParagraf"/>
        <w:spacing w:before="0"/>
        <w:rPr>
          <w:rFonts w:cs="Arial"/>
          <w:lang w:val="sr-Cyrl-RS" w:bidi="en-US"/>
        </w:rPr>
      </w:pPr>
    </w:p>
    <w:p w:rsidR="008D2B23" w:rsidRPr="00F10346" w:rsidRDefault="008D2B23" w:rsidP="00304A23">
      <w:pPr>
        <w:pStyle w:val="KDPodnaslov2"/>
        <w:numPr>
          <w:ilvl w:val="1"/>
          <w:numId w:val="24"/>
        </w:numPr>
        <w:spacing w:before="0"/>
        <w:jc w:val="both"/>
        <w:rPr>
          <w:rFonts w:cs="Arial"/>
        </w:rPr>
      </w:pPr>
      <w:bookmarkStart w:id="219" w:name="_Toc441651587"/>
      <w:bookmarkStart w:id="220" w:name="_Toc442559898"/>
      <w:r w:rsidRPr="00F10346">
        <w:rPr>
          <w:rFonts w:cs="Arial"/>
        </w:rPr>
        <w:t>Понуђена цена</w:t>
      </w:r>
      <w:bookmarkEnd w:id="219"/>
      <w:bookmarkEnd w:id="220"/>
    </w:p>
    <w:p w:rsidR="00171BFA" w:rsidRDefault="00171BFA" w:rsidP="009977EB">
      <w:pPr>
        <w:pStyle w:val="KDParagraf"/>
        <w:spacing w:before="0"/>
        <w:rPr>
          <w:rFonts w:eastAsia="Calibri" w:cs="Arial"/>
          <w:color w:val="00B0F0"/>
          <w:lang w:val="sr-Cyrl-RS"/>
        </w:rPr>
      </w:pPr>
    </w:p>
    <w:p w:rsidR="00171BFA" w:rsidRPr="000865BE" w:rsidRDefault="00171BFA" w:rsidP="00171BFA">
      <w:pPr>
        <w:pStyle w:val="KDParagraf"/>
        <w:spacing w:before="0"/>
        <w:rPr>
          <w:rFonts w:cs="Arial"/>
        </w:rPr>
      </w:pPr>
      <w:proofErr w:type="gramStart"/>
      <w:r>
        <w:rPr>
          <w:rFonts w:cs="Arial"/>
        </w:rPr>
        <w:t>Цена се исказује у динарима</w:t>
      </w:r>
      <w:r w:rsidRPr="000865BE">
        <w:rPr>
          <w:rFonts w:cs="Arial"/>
        </w:rPr>
        <w:t>, без пореза на додату вредност.</w:t>
      </w:r>
      <w:proofErr w:type="gramEnd"/>
    </w:p>
    <w:p w:rsidR="00171BFA" w:rsidRPr="000865BE" w:rsidRDefault="00171BFA" w:rsidP="00171BFA">
      <w:pPr>
        <w:pStyle w:val="KDParagraf"/>
        <w:spacing w:before="0"/>
        <w:rPr>
          <w:rFonts w:cs="Arial"/>
        </w:rPr>
      </w:pPr>
      <w:proofErr w:type="gramStart"/>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roofErr w:type="gramEnd"/>
    </w:p>
    <w:p w:rsidR="00171BFA" w:rsidRPr="000865BE" w:rsidRDefault="00171BFA" w:rsidP="00171BFA">
      <w:pPr>
        <w:pStyle w:val="KDParagraf"/>
        <w:spacing w:before="0"/>
        <w:rPr>
          <w:rFonts w:cs="Arial"/>
        </w:rPr>
      </w:pPr>
      <w:proofErr w:type="gramStart"/>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171BFA" w:rsidRPr="000865BE" w:rsidRDefault="00171BFA" w:rsidP="00171BFA">
      <w:pPr>
        <w:pStyle w:val="KDParagraf"/>
        <w:spacing w:before="0"/>
        <w:rPr>
          <w:rFonts w:cs="Arial"/>
        </w:rPr>
      </w:pPr>
      <w:proofErr w:type="gramStart"/>
      <w:r w:rsidRPr="000865BE">
        <w:rPr>
          <w:rFonts w:cs="Arial"/>
        </w:rPr>
        <w:t>Понуда која је изражена у две валуте, сматраће се неприхватљивом.</w:t>
      </w:r>
      <w:proofErr w:type="gramEnd"/>
    </w:p>
    <w:p w:rsidR="00171BFA" w:rsidRPr="000865BE" w:rsidRDefault="00171BFA" w:rsidP="00171BFA">
      <w:pPr>
        <w:pStyle w:val="KDParagraf"/>
        <w:spacing w:before="0"/>
        <w:rPr>
          <w:rFonts w:cs="Arial"/>
          <w:lang w:val="sr-Cyrl-RS"/>
        </w:rPr>
      </w:pPr>
      <w:proofErr w:type="gramStart"/>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roofErr w:type="gramEnd"/>
    </w:p>
    <w:p w:rsidR="00171BFA" w:rsidRPr="000865BE" w:rsidRDefault="00171BFA" w:rsidP="00171BFA">
      <w:pPr>
        <w:pStyle w:val="KDParagraf"/>
        <w:spacing w:before="0"/>
        <w:rPr>
          <w:rFonts w:eastAsia="Calibri" w:cs="Arial"/>
        </w:rPr>
      </w:pPr>
      <w:proofErr w:type="gramStart"/>
      <w:r w:rsidRPr="000865B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9977EB" w:rsidRPr="003139BD" w:rsidRDefault="00171BFA" w:rsidP="009977EB">
      <w:pPr>
        <w:pStyle w:val="KDParagraf"/>
        <w:spacing w:before="0"/>
        <w:rPr>
          <w:rFonts w:cs="Arial"/>
          <w:lang w:val="sr-Cyrl-RS"/>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9977EB" w:rsidRPr="005B4740" w:rsidRDefault="009977EB" w:rsidP="0054056C">
      <w:pPr>
        <w:pStyle w:val="KDParagraf"/>
        <w:spacing w:before="0"/>
        <w:rPr>
          <w:rFonts w:eastAsia="Calibri" w:cs="Arial"/>
          <w:color w:val="00B0F0"/>
          <w:lang w:val="sr-Latn-RS"/>
        </w:rPr>
      </w:pPr>
    </w:p>
    <w:p w:rsidR="006C6FDF" w:rsidRPr="00F10346" w:rsidRDefault="006C6FDF" w:rsidP="00304A23">
      <w:pPr>
        <w:pStyle w:val="Heading10"/>
        <w:numPr>
          <w:ilvl w:val="1"/>
          <w:numId w:val="24"/>
        </w:numPr>
        <w:rPr>
          <w:rFonts w:cs="Arial"/>
          <w:lang w:val="en-US"/>
        </w:rPr>
      </w:pPr>
      <w:bookmarkStart w:id="221" w:name="_Toc441651588"/>
      <w:bookmarkStart w:id="222" w:name="_Toc442559899"/>
      <w:r w:rsidRPr="00F10346">
        <w:rPr>
          <w:rFonts w:cs="Arial"/>
          <w:lang w:val="en-US"/>
        </w:rPr>
        <w:t>Рок испоруке добара</w:t>
      </w:r>
    </w:p>
    <w:p w:rsidR="00533424" w:rsidRPr="00E517D7" w:rsidRDefault="00533424" w:rsidP="00533424">
      <w:pPr>
        <w:pStyle w:val="ListParagraph"/>
        <w:autoSpaceDE w:val="0"/>
        <w:autoSpaceDN w:val="0"/>
        <w:adjustRightInd w:val="0"/>
        <w:spacing w:before="0" w:after="0" w:line="240" w:lineRule="auto"/>
        <w:ind w:left="360"/>
        <w:contextualSpacing w:val="0"/>
        <w:rPr>
          <w:rFonts w:ascii="Arial" w:hAnsi="Arial" w:cs="Arial"/>
        </w:rPr>
      </w:pPr>
      <w:proofErr w:type="gramStart"/>
      <w:r w:rsidRPr="00E517D7">
        <w:rPr>
          <w:rFonts w:ascii="Arial" w:hAnsi="Arial" w:cs="Arial"/>
        </w:rPr>
        <w:t>Изабрани понуђач је обавезан да испоруку</w:t>
      </w:r>
      <w:r w:rsidRPr="00E517D7">
        <w:rPr>
          <w:rFonts w:ascii="Arial" w:hAnsi="Arial" w:cs="Arial"/>
          <w:color w:val="FF0000"/>
        </w:rPr>
        <w:t xml:space="preserve"> </w:t>
      </w:r>
      <w:r w:rsidRPr="00E517D7">
        <w:rPr>
          <w:rFonts w:ascii="Arial" w:hAnsi="Arial" w:cs="Arial"/>
        </w:rPr>
        <w:t xml:space="preserve">добара изврши у року који не може бити дужи од </w:t>
      </w:r>
      <w:r w:rsidR="00EC5BF9">
        <w:rPr>
          <w:rFonts w:ascii="Arial" w:hAnsi="Arial" w:cs="Arial"/>
          <w:lang w:val="sr-Cyrl-RS"/>
        </w:rPr>
        <w:t>6</w:t>
      </w:r>
      <w:r w:rsidR="00647E88">
        <w:rPr>
          <w:rFonts w:ascii="Arial" w:hAnsi="Arial" w:cs="Arial"/>
          <w:lang w:val="sr-Cyrl-RS"/>
        </w:rPr>
        <w:t xml:space="preserve"> </w:t>
      </w:r>
      <w:r w:rsidR="005F4CD8">
        <w:rPr>
          <w:rFonts w:ascii="Arial" w:hAnsi="Arial" w:cs="Arial"/>
          <w:lang w:val="sr-Cyrl-RS"/>
        </w:rPr>
        <w:t>месеци</w:t>
      </w:r>
      <w:r w:rsidRPr="00E517D7">
        <w:rPr>
          <w:rFonts w:ascii="Arial" w:hAnsi="Arial" w:cs="Arial"/>
        </w:rPr>
        <w:t xml:space="preserve"> од дана ступања Уговора на снагу.</w:t>
      </w:r>
      <w:proofErr w:type="gramEnd"/>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533424" w:rsidP="00304A23">
      <w:pPr>
        <w:pStyle w:val="Heading10"/>
        <w:numPr>
          <w:ilvl w:val="1"/>
          <w:numId w:val="24"/>
        </w:numPr>
        <w:rPr>
          <w:rFonts w:cs="Arial"/>
          <w:lang w:val="en-US"/>
        </w:rPr>
      </w:pPr>
      <w:r>
        <w:rPr>
          <w:rFonts w:cs="Arial"/>
          <w:lang w:val="en-US"/>
        </w:rPr>
        <w:t>Гарантни рок</w:t>
      </w:r>
    </w:p>
    <w:p w:rsidR="009B3371" w:rsidRDefault="009B3371" w:rsidP="006C6FDF">
      <w:pPr>
        <w:spacing w:before="0"/>
        <w:rPr>
          <w:rFonts w:cs="Arial"/>
          <w:color w:val="00B0F0"/>
          <w:lang w:val="sr-Cyrl-RS" w:eastAsia="zh-CN"/>
        </w:rPr>
      </w:pPr>
    </w:p>
    <w:p w:rsidR="00533424" w:rsidRPr="00533424" w:rsidRDefault="00533424" w:rsidP="00533424">
      <w:pPr>
        <w:spacing w:before="0"/>
        <w:rPr>
          <w:rFonts w:cs="Arial"/>
          <w:lang w:eastAsia="zh-CN"/>
        </w:rPr>
      </w:pPr>
      <w:r w:rsidRPr="00533424">
        <w:rPr>
          <w:rFonts w:cs="Arial"/>
          <w:lang w:eastAsia="zh-CN"/>
        </w:rPr>
        <w:t>Гарантни ро</w:t>
      </w:r>
      <w:r w:rsidR="0024486C">
        <w:rPr>
          <w:rFonts w:cs="Arial"/>
          <w:lang w:eastAsia="zh-CN"/>
        </w:rPr>
        <w:t xml:space="preserve">к за предмет набавке је </w:t>
      </w:r>
      <w:r w:rsidR="0024486C">
        <w:rPr>
          <w:rFonts w:cs="Arial"/>
          <w:lang w:val="sr-Cyrl-RS" w:eastAsia="zh-CN"/>
        </w:rPr>
        <w:t>24</w:t>
      </w:r>
      <w:r w:rsidR="0024486C">
        <w:rPr>
          <w:rFonts w:cs="Arial"/>
          <w:lang w:val="sr-Cyrl-CS" w:eastAsia="zh-CN"/>
        </w:rPr>
        <w:t xml:space="preserve"> месеца</w:t>
      </w:r>
      <w:r w:rsidR="0024486C">
        <w:rPr>
          <w:rFonts w:cs="Arial"/>
          <w:lang w:eastAsia="zh-CN"/>
        </w:rPr>
        <w:t xml:space="preserve"> од </w:t>
      </w:r>
      <w:proofErr w:type="gramStart"/>
      <w:r w:rsidR="0024486C">
        <w:rPr>
          <w:rFonts w:cs="Arial"/>
          <w:lang w:val="sr-Cyrl-RS" w:eastAsia="zh-CN"/>
        </w:rPr>
        <w:t>испоруке</w:t>
      </w:r>
      <w:r w:rsidRPr="00533424">
        <w:rPr>
          <w:rFonts w:cs="Arial"/>
          <w:lang w:eastAsia="zh-CN"/>
        </w:rPr>
        <w:t xml:space="preserve">  добара</w:t>
      </w:r>
      <w:proofErr w:type="gramEnd"/>
      <w:r w:rsidRPr="00533424">
        <w:rPr>
          <w:rFonts w:cs="Arial"/>
          <w:lang w:eastAsia="zh-CN"/>
        </w:rPr>
        <w:t>.</w:t>
      </w:r>
    </w:p>
    <w:p w:rsidR="00533424" w:rsidRPr="00533424" w:rsidRDefault="00533424" w:rsidP="00533424">
      <w:pPr>
        <w:spacing w:before="0"/>
        <w:rPr>
          <w:rFonts w:cs="Arial"/>
          <w:lang w:eastAsia="zh-CN"/>
        </w:rPr>
      </w:pPr>
      <w:r w:rsidRPr="00533424">
        <w:rPr>
          <w:rFonts w:cs="Arial"/>
          <w:lang w:eastAsia="zh-CN"/>
        </w:rPr>
        <w:t>.</w:t>
      </w:r>
    </w:p>
    <w:p w:rsidR="00533424" w:rsidRPr="00533424" w:rsidRDefault="00533424" w:rsidP="00533424">
      <w:pPr>
        <w:spacing w:before="0"/>
        <w:rPr>
          <w:rFonts w:cs="Arial"/>
          <w:lang w:eastAsia="zh-CN"/>
        </w:rPr>
      </w:pPr>
      <w:r w:rsidRPr="00533424">
        <w:rPr>
          <w:rFonts w:cs="Arial"/>
          <w:lang w:val="sr-Cyrl-CS" w:eastAsia="zh-CN"/>
        </w:rPr>
        <w:t xml:space="preserve">Изабрани </w:t>
      </w:r>
      <w:r w:rsidRPr="00533424">
        <w:rPr>
          <w:rFonts w:cs="Arial"/>
          <w:lang w:eastAsia="zh-CN"/>
        </w:rPr>
        <w:t xml:space="preserve">Понуђач је дужан да о свом трошку отклони све евентуалне недостатке у току трајања гарантног рока. </w:t>
      </w:r>
    </w:p>
    <w:p w:rsidR="00533424" w:rsidRPr="00533424" w:rsidRDefault="00533424" w:rsidP="006C6FDF">
      <w:pPr>
        <w:spacing w:before="0"/>
        <w:rPr>
          <w:rFonts w:cs="Arial"/>
          <w:color w:val="00B0F0"/>
          <w:lang w:val="sr-Cyrl-RS" w:eastAsia="zh-CN"/>
        </w:rPr>
      </w:pPr>
    </w:p>
    <w:p w:rsidR="008D2B23" w:rsidRPr="00F10346" w:rsidRDefault="00FE1E11" w:rsidP="006C6FDF">
      <w:pPr>
        <w:pStyle w:val="KDPodnaslov2"/>
        <w:spacing w:before="0"/>
        <w:ind w:left="450"/>
        <w:jc w:val="both"/>
        <w:rPr>
          <w:rFonts w:cs="Arial"/>
        </w:rPr>
      </w:pPr>
      <w:r>
        <w:rPr>
          <w:rFonts w:cs="Arial"/>
        </w:rPr>
        <w:t>6.14</w:t>
      </w:r>
      <w:r w:rsidR="006C6FDF" w:rsidRPr="00F10346">
        <w:rPr>
          <w:rFonts w:cs="Arial"/>
        </w:rPr>
        <w:t xml:space="preserve"> </w:t>
      </w:r>
      <w:r w:rsidR="008D2B23" w:rsidRPr="00F10346">
        <w:rPr>
          <w:rFonts w:cs="Arial"/>
        </w:rPr>
        <w:t>Начин и услови плаћања</w:t>
      </w:r>
      <w:bookmarkEnd w:id="221"/>
      <w:bookmarkEnd w:id="222"/>
    </w:p>
    <w:p w:rsidR="008D2B23" w:rsidRDefault="008D2B23" w:rsidP="008D2B23">
      <w:pPr>
        <w:autoSpaceDE w:val="0"/>
        <w:autoSpaceDN w:val="0"/>
        <w:adjustRightInd w:val="0"/>
        <w:spacing w:before="0"/>
        <w:ind w:right="-426"/>
        <w:rPr>
          <w:rFonts w:eastAsia="Calibri" w:cs="Arial"/>
          <w:lang w:val="sr-Cyrl-RS"/>
        </w:rPr>
      </w:pPr>
    </w:p>
    <w:p w:rsidR="00171BFA" w:rsidRPr="003B161F" w:rsidRDefault="00171BFA" w:rsidP="00171BFA">
      <w:pPr>
        <w:pStyle w:val="KDParagraf"/>
        <w:spacing w:before="0"/>
        <w:rPr>
          <w:rFonts w:eastAsia="Calibri" w:cs="Arial"/>
        </w:rPr>
      </w:pPr>
      <w:r w:rsidRPr="003B161F">
        <w:rPr>
          <w:rFonts w:eastAsia="Calibri" w:cs="Arial"/>
        </w:rPr>
        <w:t>Плаћање добара који су</w:t>
      </w:r>
      <w:r w:rsidR="00164C9C">
        <w:rPr>
          <w:rFonts w:eastAsia="Calibri" w:cs="Arial"/>
        </w:rPr>
        <w:t xml:space="preserve"> предмет ове јавне набавке </w:t>
      </w:r>
      <w:r w:rsidR="00164C9C">
        <w:rPr>
          <w:rFonts w:eastAsia="Calibri" w:cs="Arial"/>
          <w:lang w:val="sr-Cyrl-RS"/>
        </w:rPr>
        <w:t>Наручилац</w:t>
      </w:r>
      <w:r w:rsidRPr="003B161F">
        <w:rPr>
          <w:rFonts w:eastAsia="Calibri" w:cs="Arial"/>
        </w:rPr>
        <w:t xml:space="preserve"> ће и</w:t>
      </w:r>
      <w:r w:rsidR="00164C9C">
        <w:rPr>
          <w:rFonts w:eastAsia="Calibri" w:cs="Arial"/>
        </w:rPr>
        <w:t xml:space="preserve">звршити на текући рачун </w:t>
      </w:r>
      <w:r w:rsidR="00164C9C">
        <w:rPr>
          <w:rFonts w:eastAsia="Calibri" w:cs="Arial"/>
          <w:lang w:val="sr-Cyrl-RS"/>
        </w:rPr>
        <w:t>изабраног Понуђача</w:t>
      </w:r>
      <w:r w:rsidRPr="003B161F">
        <w:rPr>
          <w:rFonts w:eastAsia="Calibri" w:cs="Arial"/>
        </w:rPr>
        <w:t>, сукцесивно, након сваке појединачне испоруке и потписивања Записника о квалитативном квантитативном пријему добара од стране овлашћених представни</w:t>
      </w:r>
      <w:r w:rsidR="00164C9C">
        <w:rPr>
          <w:rFonts w:eastAsia="Calibri" w:cs="Arial"/>
        </w:rPr>
        <w:t xml:space="preserve">ка </w:t>
      </w:r>
      <w:r w:rsidR="00164C9C">
        <w:rPr>
          <w:rFonts w:eastAsia="Calibri" w:cs="Arial"/>
          <w:lang w:val="sr-Cyrl-RS"/>
        </w:rPr>
        <w:t>Наручиоца</w:t>
      </w:r>
      <w:r w:rsidR="00164C9C">
        <w:rPr>
          <w:rFonts w:eastAsia="Calibri" w:cs="Arial"/>
        </w:rPr>
        <w:t xml:space="preserve"> и  </w:t>
      </w:r>
      <w:r w:rsidR="00164C9C">
        <w:rPr>
          <w:rFonts w:eastAsia="Calibri" w:cs="Arial"/>
          <w:lang w:val="sr-Cyrl-RS"/>
        </w:rPr>
        <w:t>изабраног Понуђача</w:t>
      </w:r>
      <w:r w:rsidRPr="003B161F">
        <w:rPr>
          <w:rFonts w:eastAsia="Calibri" w:cs="Arial"/>
        </w:rPr>
        <w:t xml:space="preserve"> - без примедби, у року до 45 дана од дана пријема исправног рачуна.  </w:t>
      </w:r>
    </w:p>
    <w:p w:rsidR="00171BFA" w:rsidRPr="007C4882" w:rsidRDefault="00171BFA" w:rsidP="00171BFA">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бити достављен на адре</w:t>
      </w:r>
      <w:r w:rsidR="00164C9C">
        <w:rPr>
          <w:rFonts w:cs="Arial"/>
        </w:rPr>
        <w:t xml:space="preserve">су </w:t>
      </w:r>
      <w:r w:rsidR="00164C9C">
        <w:rPr>
          <w:rFonts w:cs="Arial"/>
          <w:lang w:val="sr-Cyrl-RS"/>
        </w:rPr>
        <w:t>Наручиоца</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11500 Oбреновац, са обавезним прилозима-/Записник о квалитативном пријему, са читко написаним именом и презименом и п</w:t>
      </w:r>
      <w:r w:rsidR="00CC6E8D">
        <w:rPr>
          <w:rFonts w:cs="Arial"/>
        </w:rPr>
        <w:t xml:space="preserve">отписом овлашћеног лица </w:t>
      </w:r>
      <w:r w:rsidR="00164C9C">
        <w:rPr>
          <w:rFonts w:cs="Arial"/>
          <w:lang w:val="sr-Cyrl-RS"/>
        </w:rPr>
        <w:t>Наручиоца</w:t>
      </w:r>
      <w:r w:rsidRPr="005A4FD7">
        <w:rPr>
          <w:rFonts w:cs="Arial"/>
        </w:rPr>
        <w:t xml:space="preserve">. </w:t>
      </w:r>
      <w:r w:rsidR="00164C9C">
        <w:rPr>
          <w:rFonts w:cs="Arial"/>
          <w:b/>
          <w:lang w:val="sr-Cyrl-RS"/>
        </w:rPr>
        <w:t>Изабрани Понуђач</w:t>
      </w:r>
      <w:r w:rsidRPr="005A4FD7">
        <w:rPr>
          <w:rFonts w:cs="Arial"/>
          <w:b/>
        </w:rPr>
        <w:t xml:space="preserve"> је обавезан да на рачуну/рачунима наведе угов</w:t>
      </w:r>
      <w:r w:rsidR="002400A3">
        <w:rPr>
          <w:rFonts w:cs="Arial"/>
          <w:b/>
          <w:lang w:val="sr-Cyrl-RS"/>
        </w:rPr>
        <w:t>о</w:t>
      </w:r>
      <w:r w:rsidRPr="005A4FD7">
        <w:rPr>
          <w:rFonts w:cs="Arial"/>
          <w:b/>
        </w:rPr>
        <w:t>р на основу којег се рачун издаје (број и датум).</w:t>
      </w:r>
    </w:p>
    <w:p w:rsidR="00171BFA" w:rsidRPr="00F10346" w:rsidRDefault="00171BFA" w:rsidP="00171BFA">
      <w:pPr>
        <w:pStyle w:val="KDParagraf"/>
        <w:spacing w:before="0"/>
        <w:rPr>
          <w:rFonts w:cs="Arial"/>
        </w:rPr>
      </w:pPr>
    </w:p>
    <w:p w:rsidR="00171BFA" w:rsidRDefault="00171BFA" w:rsidP="00171BFA">
      <w:pPr>
        <w:pStyle w:val="KDParagraf"/>
        <w:spacing w:before="0"/>
        <w:rPr>
          <w:rFonts w:cs="Arial"/>
          <w:lang w:val="sr-Cyrl-RS"/>
        </w:rPr>
      </w:pPr>
      <w:proofErr w:type="gramStart"/>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w:t>
      </w:r>
      <w:r w:rsidRPr="00F10346">
        <w:rPr>
          <w:rFonts w:cs="Arial"/>
        </w:rPr>
        <w:lastRenderedPageBreak/>
        <w:t>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139BD" w:rsidRPr="003139BD" w:rsidRDefault="003139BD" w:rsidP="00171BFA">
      <w:pPr>
        <w:pStyle w:val="KDParagraf"/>
        <w:spacing w:before="0"/>
        <w:rPr>
          <w:rFonts w:cs="Arial"/>
          <w:lang w:val="sr-Cyrl-RS"/>
        </w:rPr>
      </w:pPr>
    </w:p>
    <w:p w:rsidR="008D2B23" w:rsidRPr="00F10346" w:rsidRDefault="008D2B23" w:rsidP="00FE1E11">
      <w:pPr>
        <w:pStyle w:val="KDPodnaslov2"/>
        <w:numPr>
          <w:ilvl w:val="1"/>
          <w:numId w:val="41"/>
        </w:numPr>
        <w:spacing w:before="0"/>
        <w:jc w:val="both"/>
        <w:rPr>
          <w:rFonts w:cs="Arial"/>
          <w:lang w:val="ru-RU"/>
        </w:rPr>
      </w:pPr>
      <w:bookmarkStart w:id="223" w:name="_Toc441651589"/>
      <w:bookmarkStart w:id="224" w:name="_Toc442559900"/>
      <w:r w:rsidRPr="00F10346">
        <w:rPr>
          <w:rFonts w:cs="Arial"/>
        </w:rPr>
        <w:t>Рок важења понуде</w:t>
      </w:r>
      <w:bookmarkEnd w:id="223"/>
      <w:bookmarkEnd w:id="224"/>
    </w:p>
    <w:p w:rsidR="00171BFA" w:rsidRDefault="00171BFA" w:rsidP="008D2B23">
      <w:pPr>
        <w:spacing w:before="0"/>
        <w:rPr>
          <w:rFonts w:cs="Arial"/>
          <w:lang w:val="sr-Cyrl-RS"/>
        </w:rPr>
      </w:pPr>
    </w:p>
    <w:p w:rsidR="00171BFA" w:rsidRPr="00F10346" w:rsidRDefault="00171BFA" w:rsidP="00171BFA">
      <w:pPr>
        <w:spacing w:before="0"/>
        <w:rPr>
          <w:rFonts w:cs="Arial"/>
          <w:lang w:val="ru-RU"/>
        </w:rPr>
      </w:pPr>
      <w:r w:rsidRPr="00F10346">
        <w:rPr>
          <w:rFonts w:cs="Arial"/>
          <w:lang w:val="ru-RU"/>
        </w:rPr>
        <w:t xml:space="preserve">Понуда мора да важи најмање </w:t>
      </w:r>
      <w:r w:rsidR="00EC5BF9">
        <w:rPr>
          <w:rFonts w:cs="Arial"/>
          <w:lang w:val="ru-RU"/>
        </w:rPr>
        <w:t>60</w:t>
      </w:r>
      <w:r>
        <w:rPr>
          <w:rFonts w:cs="Arial"/>
          <w:lang w:val="ru-RU"/>
        </w:rPr>
        <w:t xml:space="preserve"> </w:t>
      </w:r>
      <w:r w:rsidRPr="00F10346">
        <w:rPr>
          <w:rFonts w:cs="Arial"/>
          <w:lang w:val="ru-RU"/>
        </w:rPr>
        <w:t>(словима:</w:t>
      </w:r>
      <w:r w:rsidR="00EC5BF9">
        <w:rPr>
          <w:rFonts w:cs="Arial"/>
          <w:lang w:val="ru-RU"/>
        </w:rPr>
        <w:t xml:space="preserve"> шездесет</w:t>
      </w:r>
      <w:r w:rsidRPr="00F10346">
        <w:rPr>
          <w:rFonts w:cs="Arial"/>
          <w:lang w:val="ru-RU"/>
        </w:rPr>
        <w:t xml:space="preserve">) дана од дана отварања понуда. </w:t>
      </w:r>
    </w:p>
    <w:p w:rsidR="008D2B23" w:rsidRPr="00F10346" w:rsidRDefault="00171BFA" w:rsidP="00171BFA">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r w:rsidR="008D2B23" w:rsidRPr="00F10346">
        <w:rPr>
          <w:rFonts w:cs="Arial"/>
        </w:rPr>
        <w:t>.</w:t>
      </w:r>
      <w:proofErr w:type="gramEnd"/>
      <w:r w:rsidR="008D2B23" w:rsidRPr="00F10346">
        <w:rPr>
          <w:rFonts w:cs="Arial"/>
        </w:rPr>
        <w:t xml:space="preserve"> </w:t>
      </w:r>
    </w:p>
    <w:p w:rsidR="005A3029" w:rsidRPr="00F10346" w:rsidRDefault="005A3029" w:rsidP="008D2B23">
      <w:pPr>
        <w:spacing w:before="0"/>
        <w:rPr>
          <w:rFonts w:cs="Arial"/>
        </w:rPr>
      </w:pPr>
    </w:p>
    <w:p w:rsidR="008D2B23" w:rsidRPr="00AF715F" w:rsidRDefault="008D2B23" w:rsidP="00FE1E11">
      <w:pPr>
        <w:pStyle w:val="KDPodnaslov2"/>
        <w:numPr>
          <w:ilvl w:val="1"/>
          <w:numId w:val="41"/>
        </w:numPr>
        <w:spacing w:before="0"/>
        <w:jc w:val="both"/>
        <w:rPr>
          <w:rFonts w:cs="Arial"/>
        </w:rPr>
      </w:pPr>
      <w:bookmarkStart w:id="225" w:name="_Toc441651593"/>
      <w:bookmarkStart w:id="226" w:name="_Toc442559904"/>
      <w:r w:rsidRPr="00AF715F">
        <w:rPr>
          <w:rFonts w:cs="Arial"/>
        </w:rPr>
        <w:t>Средства финансијског обезбеђења</w:t>
      </w:r>
      <w:bookmarkEnd w:id="225"/>
      <w:bookmarkEnd w:id="226"/>
    </w:p>
    <w:p w:rsidR="00541E19" w:rsidRPr="00AF715F" w:rsidRDefault="00541E19" w:rsidP="00541E19">
      <w:pPr>
        <w:rPr>
          <w:rFonts w:eastAsia="TimesNewRomanPSMT" w:cs="Arial"/>
          <w:bCs/>
          <w:iCs/>
        </w:rPr>
      </w:pPr>
      <w:proofErr w:type="gramStart"/>
      <w:r w:rsidRPr="00AF715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AF715F" w:rsidRDefault="001A72BF" w:rsidP="00541E19">
      <w:pPr>
        <w:rPr>
          <w:rFonts w:eastAsia="TimesNewRomanPSMT" w:cs="Arial"/>
          <w:bCs/>
          <w:iCs/>
        </w:rPr>
      </w:pPr>
      <w:proofErr w:type="gramStart"/>
      <w:r w:rsidRPr="00AF715F">
        <w:rPr>
          <w:rFonts w:eastAsia="TimesNewRomanPSMT" w:cs="Arial"/>
          <w:bCs/>
          <w:iCs/>
        </w:rPr>
        <w:t>Члан групе понуђача може бити налогодавац средства финансијског обезбеђења.</w:t>
      </w:r>
      <w:proofErr w:type="gramEnd"/>
    </w:p>
    <w:p w:rsidR="00541E19" w:rsidRPr="00AF715F" w:rsidRDefault="001A72BF" w:rsidP="00541E19">
      <w:pPr>
        <w:rPr>
          <w:rFonts w:eastAsia="TimesNewRomanPSMT" w:cs="Arial"/>
          <w:bCs/>
          <w:iCs/>
        </w:rPr>
      </w:pPr>
      <w:proofErr w:type="gramStart"/>
      <w:r w:rsidRPr="00AF715F">
        <w:rPr>
          <w:rFonts w:eastAsia="TimesNewRomanPSMT" w:cs="Arial"/>
          <w:bCs/>
          <w:iCs/>
        </w:rPr>
        <w:t>Средства финансијског обезбеђења морају да буду у валути у којој је и понуда.</w:t>
      </w:r>
      <w:proofErr w:type="gramEnd"/>
    </w:p>
    <w:p w:rsidR="00541E19" w:rsidRDefault="008F18BC" w:rsidP="00541E19">
      <w:pPr>
        <w:rPr>
          <w:rFonts w:eastAsia="TimesNewRomanPSMT" w:cs="Arial"/>
          <w:bCs/>
          <w:iCs/>
          <w:lang w:val="sr-Cyrl-RS"/>
        </w:rPr>
      </w:pPr>
      <w:r w:rsidRPr="00AF715F">
        <w:rPr>
          <w:rFonts w:eastAsia="TimesNewRomanPSMT" w:cs="Arial"/>
          <w:bCs/>
          <w:iCs/>
        </w:rPr>
        <w:t>Ако се за време трајања у</w:t>
      </w:r>
      <w:r w:rsidR="00541E19" w:rsidRPr="00AF715F">
        <w:rPr>
          <w:rFonts w:eastAsia="TimesNewRomanPSMT" w:cs="Arial"/>
          <w:bCs/>
          <w:iCs/>
        </w:rPr>
        <w:t xml:space="preserve">говора промене рокови за извршење уговорне обавезе, </w:t>
      </w:r>
      <w:proofErr w:type="gramStart"/>
      <w:r w:rsidR="00541E19" w:rsidRPr="00AF715F">
        <w:rPr>
          <w:rFonts w:eastAsia="TimesNewRomanPSMT" w:cs="Arial"/>
          <w:bCs/>
          <w:iCs/>
        </w:rPr>
        <w:t>важност  СФО</w:t>
      </w:r>
      <w:proofErr w:type="gramEnd"/>
      <w:r w:rsidR="00541E19" w:rsidRPr="00AF715F">
        <w:rPr>
          <w:rFonts w:eastAsia="TimesNewRomanPSMT" w:cs="Arial"/>
          <w:bCs/>
          <w:iCs/>
        </w:rPr>
        <w:t xml:space="preserve"> мора се продужити. </w:t>
      </w:r>
    </w:p>
    <w:p w:rsidR="003139BD" w:rsidRPr="003139BD" w:rsidRDefault="003139BD" w:rsidP="00541E19">
      <w:pPr>
        <w:rPr>
          <w:rFonts w:eastAsia="TimesNewRomanPSMT" w:cs="Arial"/>
          <w:bCs/>
          <w:iCs/>
          <w:lang w:val="sr-Cyrl-RS"/>
        </w:rPr>
      </w:pPr>
    </w:p>
    <w:p w:rsidR="00481691" w:rsidRPr="00481691" w:rsidRDefault="00481691" w:rsidP="00E80C77">
      <w:pPr>
        <w:rPr>
          <w:rFonts w:cs="Arial"/>
          <w:b/>
        </w:rPr>
      </w:pPr>
      <w:r w:rsidRPr="00481691">
        <w:rPr>
          <w:rFonts w:cs="Arial"/>
          <w:b/>
        </w:rPr>
        <w:t>6.17.1. Средство обезбеђења за озбиљност понуде</w:t>
      </w:r>
    </w:p>
    <w:p w:rsidR="00481691" w:rsidRPr="00481691" w:rsidRDefault="00481691" w:rsidP="00481691">
      <w:pPr>
        <w:rPr>
          <w:rFonts w:cs="Arial"/>
        </w:rPr>
      </w:pPr>
      <w:proofErr w:type="gramStart"/>
      <w:r w:rsidRPr="00481691">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481691" w:rsidRPr="00481691" w:rsidRDefault="00481691" w:rsidP="00481691">
      <w:pPr>
        <w:rPr>
          <w:rFonts w:cs="Arial"/>
        </w:rPr>
      </w:pPr>
      <w:r w:rsidRPr="00481691">
        <w:rPr>
          <w:rFonts w:cs="Arial"/>
        </w:rPr>
        <w:t xml:space="preserve">Износ средства обезбеђења за озбиљност понуде </w:t>
      </w:r>
      <w:proofErr w:type="gramStart"/>
      <w:r w:rsidRPr="00481691">
        <w:rPr>
          <w:rFonts w:cs="Arial"/>
        </w:rPr>
        <w:t xml:space="preserve">је  </w:t>
      </w:r>
      <w:r w:rsidR="00091176">
        <w:rPr>
          <w:rFonts w:cs="Arial"/>
          <w:lang w:val="sr-Cyrl-RS"/>
        </w:rPr>
        <w:t>2</w:t>
      </w:r>
      <w:proofErr w:type="gramEnd"/>
      <w:r w:rsidRPr="00481691">
        <w:rPr>
          <w:rFonts w:cs="Arial"/>
        </w:rPr>
        <w:t>% вредности понуде без ПДВ.</w:t>
      </w:r>
    </w:p>
    <w:p w:rsidR="00481691" w:rsidRPr="00481691" w:rsidRDefault="00481691" w:rsidP="00481691">
      <w:pPr>
        <w:rPr>
          <w:rFonts w:cs="Arial"/>
        </w:rPr>
      </w:pPr>
      <w:r w:rsidRPr="00481691">
        <w:rPr>
          <w:rFonts w:cs="Arial"/>
        </w:rPr>
        <w:t>Основи за наплату средства обезбеђења за озбиљност понуде су:</w:t>
      </w:r>
    </w:p>
    <w:p w:rsidR="00481691" w:rsidRPr="00481691" w:rsidRDefault="00481691" w:rsidP="00481691">
      <w:pPr>
        <w:rPr>
          <w:rFonts w:cs="Arial"/>
        </w:rPr>
      </w:pPr>
      <w:r w:rsidRPr="00481691">
        <w:rPr>
          <w:rFonts w:cs="Arial"/>
        </w:rPr>
        <w:t xml:space="preserve">- </w:t>
      </w:r>
      <w:proofErr w:type="gramStart"/>
      <w:r w:rsidRPr="00481691">
        <w:rPr>
          <w:rFonts w:cs="Arial"/>
        </w:rPr>
        <w:t>уколико</w:t>
      </w:r>
      <w:proofErr w:type="gramEnd"/>
      <w:r w:rsidRPr="00481691">
        <w:rPr>
          <w:rFonts w:cs="Arial"/>
        </w:rPr>
        <w:t xml:space="preserve"> понуђач након истека рока за подношење понуда повуче, опозове или измени своју понуду;</w:t>
      </w:r>
    </w:p>
    <w:p w:rsidR="00481691" w:rsidRPr="00481691" w:rsidRDefault="00481691" w:rsidP="00481691">
      <w:pPr>
        <w:rPr>
          <w:rFonts w:cs="Arial"/>
        </w:rPr>
      </w:pPr>
      <w:r w:rsidRPr="00481691">
        <w:rPr>
          <w:rFonts w:cs="Arial"/>
        </w:rPr>
        <w:t xml:space="preserve">- </w:t>
      </w:r>
      <w:proofErr w:type="gramStart"/>
      <w:r w:rsidRPr="00481691">
        <w:rPr>
          <w:rFonts w:cs="Arial"/>
        </w:rPr>
        <w:t>уколико</w:t>
      </w:r>
      <w:proofErr w:type="gramEnd"/>
      <w:r w:rsidRPr="00481691">
        <w:rPr>
          <w:rFonts w:cs="Arial"/>
        </w:rPr>
        <w:t xml:space="preserve"> понуђач коме је додељен уговор благовремено не потпише уговор о јавној набавци;</w:t>
      </w:r>
    </w:p>
    <w:p w:rsidR="00481691" w:rsidRPr="00481691" w:rsidRDefault="00481691" w:rsidP="00481691">
      <w:pPr>
        <w:rPr>
          <w:rFonts w:cs="Arial"/>
        </w:rPr>
      </w:pPr>
      <w:r w:rsidRPr="00481691">
        <w:rPr>
          <w:rFonts w:cs="Arial"/>
        </w:rPr>
        <w:t xml:space="preserve">- </w:t>
      </w:r>
      <w:proofErr w:type="gramStart"/>
      <w:r w:rsidRPr="00481691">
        <w:rPr>
          <w:rFonts w:cs="Arial"/>
        </w:rPr>
        <w:t>уколико</w:t>
      </w:r>
      <w:proofErr w:type="gramEnd"/>
      <w:r w:rsidRPr="00481691">
        <w:rPr>
          <w:rFonts w:cs="Arial"/>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81691" w:rsidRPr="00481691" w:rsidRDefault="00E80C77" w:rsidP="00E80C77">
      <w:pPr>
        <w:rPr>
          <w:rFonts w:cs="Arial"/>
          <w:b/>
        </w:rPr>
      </w:pPr>
      <w:r>
        <w:rPr>
          <w:rFonts w:cs="Arial"/>
          <w:b/>
          <w:lang w:val="sr-Cyrl-RS"/>
        </w:rPr>
        <w:t xml:space="preserve">    </w:t>
      </w:r>
      <w:r w:rsidR="00481691" w:rsidRPr="00481691">
        <w:rPr>
          <w:rFonts w:cs="Arial"/>
          <w:b/>
        </w:rPr>
        <w:t>6.17.2. Средство обезбеђења за добро извршење посла</w:t>
      </w:r>
    </w:p>
    <w:p w:rsidR="00481691" w:rsidRPr="00481691" w:rsidRDefault="00481691" w:rsidP="00481691">
      <w:pPr>
        <w:rPr>
          <w:rFonts w:cs="Arial"/>
        </w:rPr>
      </w:pPr>
      <w:proofErr w:type="gramStart"/>
      <w:r w:rsidRPr="00481691">
        <w:rPr>
          <w:rFonts w:cs="Arial"/>
        </w:rPr>
        <w:t>Рок важења средства обезбеђења за добро извршење посла мора да буде минимум 30 календарских дана дужи од рока важења уговора</w:t>
      </w:r>
      <w:r w:rsidRPr="00481691">
        <w:rPr>
          <w:rFonts w:cs="Arial"/>
          <w:lang w:val="sr-Cyrl-CS"/>
        </w:rPr>
        <w:t>/рока одређеног за коначно извршење посла</w:t>
      </w:r>
      <w:r w:rsidRPr="00481691">
        <w:rPr>
          <w:rFonts w:cs="Arial"/>
        </w:rPr>
        <w:t>.</w:t>
      </w:r>
      <w:proofErr w:type="gramEnd"/>
    </w:p>
    <w:p w:rsidR="00481691" w:rsidRPr="00B31E17" w:rsidRDefault="00481691" w:rsidP="00481691">
      <w:pPr>
        <w:rPr>
          <w:rFonts w:cs="Arial"/>
          <w:color w:val="FF0000"/>
        </w:rPr>
      </w:pPr>
      <w:proofErr w:type="gramStart"/>
      <w:r w:rsidRPr="00481691">
        <w:rPr>
          <w:rFonts w:cs="Arial"/>
        </w:rPr>
        <w:t xml:space="preserve">Износ средства обезбеђења за добро извршење посла је </w:t>
      </w:r>
      <w:r>
        <w:rPr>
          <w:rFonts w:cs="Arial"/>
        </w:rPr>
        <w:t>10</w:t>
      </w:r>
      <w:r w:rsidRPr="00481691">
        <w:rPr>
          <w:rFonts w:cs="Arial"/>
        </w:rPr>
        <w:t>% од вредности уговора без ПДВ</w:t>
      </w:r>
      <w:r w:rsidRPr="00B31E17">
        <w:rPr>
          <w:rFonts w:cs="Arial"/>
          <w:color w:val="FF0000"/>
        </w:rPr>
        <w:t>.</w:t>
      </w:r>
      <w:proofErr w:type="gramEnd"/>
    </w:p>
    <w:p w:rsidR="00481691" w:rsidRPr="00481691" w:rsidRDefault="00481691" w:rsidP="00481691">
      <w:pPr>
        <w:rPr>
          <w:rFonts w:cs="Arial"/>
        </w:rPr>
      </w:pPr>
      <w:r w:rsidRPr="00481691">
        <w:rPr>
          <w:rFonts w:cs="Arial"/>
        </w:rPr>
        <w:t xml:space="preserve">Основ за наплату средства обезбеђења за добро извршење посла је: случај да друга уговорна </w:t>
      </w:r>
      <w:proofErr w:type="gramStart"/>
      <w:r w:rsidRPr="00481691">
        <w:rPr>
          <w:rFonts w:cs="Arial"/>
        </w:rPr>
        <w:t>страна  не</w:t>
      </w:r>
      <w:proofErr w:type="gramEnd"/>
      <w:r w:rsidRPr="00481691">
        <w:rPr>
          <w:rFonts w:cs="Arial"/>
        </w:rPr>
        <w:t xml:space="preserve"> испуни било коју уговорну обавезу.</w:t>
      </w:r>
    </w:p>
    <w:p w:rsidR="00481691" w:rsidRPr="00481691" w:rsidRDefault="00481691" w:rsidP="00481691">
      <w:pPr>
        <w:jc w:val="center"/>
        <w:rPr>
          <w:rFonts w:cs="Arial"/>
          <w:b/>
        </w:rPr>
      </w:pPr>
      <w:r w:rsidRPr="00481691">
        <w:rPr>
          <w:rFonts w:cs="Arial"/>
          <w:b/>
        </w:rPr>
        <w:t>6.17.3. Средство обезбеђења за отклањање недостатака у гарантном року</w:t>
      </w:r>
    </w:p>
    <w:p w:rsidR="00481691" w:rsidRPr="00481691" w:rsidRDefault="00481691" w:rsidP="00481691">
      <w:pPr>
        <w:rPr>
          <w:rFonts w:cs="Arial"/>
        </w:rPr>
      </w:pPr>
      <w:proofErr w:type="gramStart"/>
      <w:r w:rsidRPr="00481691">
        <w:rPr>
          <w:rFonts w:cs="Arial"/>
        </w:rPr>
        <w:t>Рок важења средства обезбеђења за отклањање недостатака у гарантном року мора да буде 30 календарских дана дужи од гарантног рока.</w:t>
      </w:r>
      <w:proofErr w:type="gramEnd"/>
    </w:p>
    <w:p w:rsidR="00481691" w:rsidRPr="00481691" w:rsidRDefault="00481691" w:rsidP="00481691">
      <w:pPr>
        <w:rPr>
          <w:rFonts w:cs="Arial"/>
        </w:rPr>
      </w:pPr>
      <w:proofErr w:type="gramStart"/>
      <w:r w:rsidRPr="00481691">
        <w:rPr>
          <w:rFonts w:cs="Arial"/>
        </w:rPr>
        <w:lastRenderedPageBreak/>
        <w:t>Износ средства обезбеђења за за отклањање недостатака у гарантном року је 5% од вредности уговора без ПДВ-а.</w:t>
      </w:r>
      <w:proofErr w:type="gramEnd"/>
    </w:p>
    <w:p w:rsidR="00481691" w:rsidRPr="00481691" w:rsidRDefault="00481691" w:rsidP="00481691">
      <w:pPr>
        <w:rPr>
          <w:rFonts w:cs="Arial"/>
        </w:rPr>
      </w:pPr>
      <w:r w:rsidRPr="00481691">
        <w:rPr>
          <w:rFonts w:cs="Arial"/>
        </w:rPr>
        <w:t>Основ за наплату средства обезбеђења за отклањање недостатака у гарантном року је:</w:t>
      </w:r>
      <w:r w:rsidR="002C16D0">
        <w:rPr>
          <w:rFonts w:cs="Arial"/>
          <w:lang w:val="sr-Cyrl-RS"/>
        </w:rPr>
        <w:t xml:space="preserve"> </w:t>
      </w:r>
      <w:r w:rsidRPr="00481691">
        <w:rPr>
          <w:rFonts w:cs="Arial"/>
        </w:rPr>
        <w:t>случај да друга уговорна страна не отклони недостатке у гарантном року.</w:t>
      </w:r>
    </w:p>
    <w:p w:rsidR="00481691" w:rsidRPr="00E80C77" w:rsidRDefault="00481691" w:rsidP="00541E19">
      <w:pPr>
        <w:rPr>
          <w:rFonts w:eastAsia="TimesNewRomanPSMT" w:cs="Arial"/>
          <w:bCs/>
          <w:iCs/>
          <w:lang w:val="sr-Cyrl-RS"/>
        </w:rPr>
      </w:pPr>
    </w:p>
    <w:p w:rsidR="002400A3" w:rsidRPr="00481691" w:rsidRDefault="002400A3" w:rsidP="002400A3">
      <w:pPr>
        <w:pStyle w:val="KDParagraf"/>
        <w:spacing w:before="0"/>
        <w:rPr>
          <w:rFonts w:cs="Arial"/>
          <w:b/>
        </w:rPr>
      </w:pPr>
      <w:r w:rsidRPr="00481691">
        <w:rPr>
          <w:rFonts w:cs="Arial"/>
          <w:b/>
        </w:rPr>
        <w:t>У понуди:</w:t>
      </w:r>
    </w:p>
    <w:p w:rsidR="002400A3" w:rsidRPr="002400A3" w:rsidRDefault="002400A3" w:rsidP="002400A3">
      <w:pPr>
        <w:pStyle w:val="KDParagraf"/>
        <w:spacing w:before="0"/>
        <w:rPr>
          <w:rFonts w:cs="Arial"/>
        </w:rPr>
      </w:pPr>
      <w:r w:rsidRPr="002400A3">
        <w:rPr>
          <w:rFonts w:cs="Arial"/>
        </w:rPr>
        <w:t>Меница за озбиљност понуде</w:t>
      </w:r>
    </w:p>
    <w:p w:rsidR="002400A3" w:rsidRPr="002400A3" w:rsidRDefault="002400A3" w:rsidP="002400A3">
      <w:pPr>
        <w:pStyle w:val="KDParagraf"/>
        <w:spacing w:before="0"/>
        <w:rPr>
          <w:rFonts w:cs="Arial"/>
        </w:rPr>
      </w:pPr>
      <w:r w:rsidRPr="002400A3">
        <w:rPr>
          <w:rFonts w:cs="Arial"/>
        </w:rPr>
        <w:t>Понуђач је обавезан да уз понуду Наручиоцу достави:</w:t>
      </w:r>
    </w:p>
    <w:p w:rsidR="002400A3" w:rsidRPr="002400A3" w:rsidRDefault="002400A3" w:rsidP="002400A3">
      <w:pPr>
        <w:pStyle w:val="KDParagraf"/>
        <w:spacing w:before="0"/>
        <w:rPr>
          <w:rFonts w:cs="Arial"/>
        </w:rPr>
      </w:pPr>
      <w:r w:rsidRPr="002400A3">
        <w:rPr>
          <w:rFonts w:cs="Arial"/>
        </w:rPr>
        <w:t>1)</w:t>
      </w:r>
      <w:r w:rsidRPr="002400A3">
        <w:rPr>
          <w:rFonts w:cs="Arial"/>
        </w:rPr>
        <w:tab/>
      </w:r>
      <w:proofErr w:type="gramStart"/>
      <w:r w:rsidRPr="002400A3">
        <w:rPr>
          <w:rFonts w:cs="Arial"/>
        </w:rPr>
        <w:t>бланко</w:t>
      </w:r>
      <w:proofErr w:type="gramEnd"/>
      <w:r w:rsidRPr="002400A3">
        <w:rPr>
          <w:rFonts w:cs="Arial"/>
        </w:rPr>
        <w:t xml:space="preserve"> сопствену меницу за озбиљност понуде која је:</w:t>
      </w:r>
    </w:p>
    <w:p w:rsidR="002400A3" w:rsidRPr="002400A3" w:rsidRDefault="002400A3" w:rsidP="002400A3">
      <w:pPr>
        <w:pStyle w:val="KDParagraf"/>
        <w:spacing w:before="0"/>
        <w:rPr>
          <w:rFonts w:cs="Arial"/>
        </w:rPr>
      </w:pPr>
      <w:r w:rsidRPr="002400A3">
        <w:rPr>
          <w:rFonts w:cs="Arial"/>
        </w:rPr>
        <w:t>•</w:t>
      </w:r>
      <w:r w:rsidRPr="002400A3">
        <w:rPr>
          <w:rFonts w:cs="Arial"/>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400A3" w:rsidRPr="002400A3" w:rsidRDefault="002400A3" w:rsidP="002400A3">
      <w:pPr>
        <w:pStyle w:val="KDParagraf"/>
        <w:spacing w:before="0"/>
        <w:rPr>
          <w:rFonts w:cs="Arial"/>
        </w:rPr>
      </w:pPr>
      <w:r w:rsidRPr="002400A3">
        <w:rPr>
          <w:rFonts w:cs="Arial"/>
        </w:rPr>
        <w:t>•</w:t>
      </w:r>
      <w:r w:rsidRPr="002400A3">
        <w:rPr>
          <w:rFonts w:cs="Arial"/>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2400A3">
        <w:rPr>
          <w:rFonts w:cs="Arial"/>
        </w:rPr>
        <w:t>“ бр</w:t>
      </w:r>
      <w:proofErr w:type="gramEnd"/>
      <w:r w:rsidRPr="002400A3">
        <w:rPr>
          <w:rFonts w:cs="Arial"/>
        </w:rPr>
        <w:t xml:space="preserve">.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proofErr w:type="gramStart"/>
      <w:r w:rsidRPr="002400A3">
        <w:rPr>
          <w:rFonts w:cs="Arial"/>
        </w:rPr>
        <w:t>Одлуке).</w:t>
      </w:r>
      <w:proofErr w:type="gramEnd"/>
    </w:p>
    <w:p w:rsidR="002400A3" w:rsidRPr="002400A3" w:rsidRDefault="002400A3" w:rsidP="002400A3">
      <w:pPr>
        <w:pStyle w:val="KDParagraf"/>
        <w:spacing w:before="0"/>
        <w:rPr>
          <w:rFonts w:cs="Arial"/>
        </w:rPr>
      </w:pPr>
      <w:r w:rsidRPr="002400A3">
        <w:rPr>
          <w:rFonts w:cs="Arial"/>
        </w:rPr>
        <w:t>•</w:t>
      </w:r>
      <w:r w:rsidRPr="002400A3">
        <w:rPr>
          <w:rFonts w:cs="Arial"/>
        </w:rPr>
        <w:tab/>
        <w:t>Менично писмо – овлашћење којим понуђач овлашћује наручиоца да може</w:t>
      </w:r>
      <w:r w:rsidR="00E25A49">
        <w:rPr>
          <w:rFonts w:cs="Arial"/>
        </w:rPr>
        <w:t xml:space="preserve"> наплатити меницу  на износ од </w:t>
      </w:r>
      <w:r w:rsidR="00B61290">
        <w:rPr>
          <w:rFonts w:cs="Arial"/>
          <w:lang w:val="sr-Cyrl-RS"/>
        </w:rPr>
        <w:t>5</w:t>
      </w:r>
      <w:r w:rsidRPr="002400A3">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400A3" w:rsidRPr="002400A3" w:rsidRDefault="002400A3" w:rsidP="002400A3">
      <w:pPr>
        <w:pStyle w:val="KDParagraf"/>
        <w:spacing w:before="0"/>
        <w:rPr>
          <w:rFonts w:cs="Arial"/>
        </w:rPr>
      </w:pPr>
      <w:r w:rsidRPr="002400A3">
        <w:rPr>
          <w:rFonts w:cs="Arial"/>
        </w:rPr>
        <w:t>•</w:t>
      </w:r>
      <w:r w:rsidRPr="002400A3">
        <w:rPr>
          <w:rFonts w:cs="Arial"/>
        </w:rPr>
        <w:tab/>
      </w:r>
      <w:proofErr w:type="gramStart"/>
      <w:r w:rsidRPr="002400A3">
        <w:rPr>
          <w:rFonts w:cs="Arial"/>
        </w:rPr>
        <w:t>овлашћење</w:t>
      </w:r>
      <w:proofErr w:type="gramEnd"/>
      <w:r w:rsidRPr="002400A3">
        <w:rPr>
          <w:rFonts w:cs="Arial"/>
        </w:rPr>
        <w:t xml:space="preserve">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400A3" w:rsidRDefault="002400A3" w:rsidP="002400A3">
      <w:pPr>
        <w:pStyle w:val="KDParagraf"/>
        <w:spacing w:before="0"/>
        <w:rPr>
          <w:rFonts w:cs="Arial"/>
        </w:rPr>
      </w:pPr>
      <w:r w:rsidRPr="002400A3">
        <w:rPr>
          <w:rFonts w:cs="Arial"/>
        </w:rPr>
        <w:t>2)</w:t>
      </w:r>
      <w:r w:rsidRPr="002400A3">
        <w:rPr>
          <w:rFonts w:cs="Arial"/>
        </w:rPr>
        <w:tab/>
      </w:r>
      <w:proofErr w:type="gramStart"/>
      <w:r w:rsidRPr="002400A3">
        <w:rPr>
          <w:rFonts w:cs="Arial"/>
        </w:rPr>
        <w:t>фотокопију</w:t>
      </w:r>
      <w:proofErr w:type="gramEnd"/>
      <w:r w:rsidRPr="002400A3">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02A3" w:rsidRPr="002400A3" w:rsidRDefault="008B02A3" w:rsidP="002400A3">
      <w:pPr>
        <w:pStyle w:val="KDParagraf"/>
        <w:spacing w:before="0"/>
        <w:rPr>
          <w:rFonts w:cs="Arial"/>
        </w:rPr>
      </w:pPr>
    </w:p>
    <w:p w:rsidR="002400A3" w:rsidRPr="002400A3" w:rsidRDefault="002400A3" w:rsidP="002400A3">
      <w:pPr>
        <w:pStyle w:val="KDParagraf"/>
        <w:spacing w:before="0"/>
        <w:rPr>
          <w:rFonts w:cs="Arial"/>
        </w:rPr>
      </w:pPr>
      <w:r w:rsidRPr="002400A3">
        <w:rPr>
          <w:rFonts w:cs="Arial"/>
        </w:rPr>
        <w:t>3)</w:t>
      </w:r>
      <w:r w:rsidRPr="002400A3">
        <w:rPr>
          <w:rFonts w:cs="Arial"/>
        </w:rPr>
        <w:tab/>
      </w:r>
      <w:proofErr w:type="gramStart"/>
      <w:r w:rsidRPr="002400A3">
        <w:rPr>
          <w:rFonts w:cs="Arial"/>
        </w:rPr>
        <w:t>фотокопију</w:t>
      </w:r>
      <w:proofErr w:type="gramEnd"/>
      <w:r w:rsidRPr="002400A3">
        <w:rPr>
          <w:rFonts w:cs="Arial"/>
        </w:rPr>
        <w:t xml:space="preserve"> ОП обрасца.</w:t>
      </w:r>
    </w:p>
    <w:p w:rsidR="002400A3" w:rsidRPr="002400A3" w:rsidRDefault="002400A3" w:rsidP="002400A3">
      <w:pPr>
        <w:pStyle w:val="KDParagraf"/>
        <w:spacing w:before="0"/>
        <w:rPr>
          <w:rFonts w:cs="Arial"/>
        </w:rPr>
      </w:pPr>
      <w:r w:rsidRPr="002400A3">
        <w:rPr>
          <w:rFonts w:cs="Arial"/>
        </w:rPr>
        <w:t>4)</w:t>
      </w:r>
      <w:r w:rsidRPr="002400A3">
        <w:rPr>
          <w:rFonts w:cs="Arial"/>
        </w:rPr>
        <w:tab/>
        <w:t>Доказ о регистрацији менице у Регистру меница Народне банке Србије (</w:t>
      </w:r>
      <w:proofErr w:type="gramStart"/>
      <w:r w:rsidRPr="002400A3">
        <w:rPr>
          <w:rFonts w:cs="Arial"/>
        </w:rPr>
        <w:t>фотокопија  Захтева</w:t>
      </w:r>
      <w:proofErr w:type="gramEnd"/>
      <w:r w:rsidRPr="002400A3">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00A3" w:rsidRPr="002400A3" w:rsidRDefault="002400A3" w:rsidP="002400A3">
      <w:pPr>
        <w:pStyle w:val="KDParagraf"/>
        <w:spacing w:before="0"/>
        <w:rPr>
          <w:rFonts w:cs="Arial"/>
        </w:rPr>
      </w:pPr>
      <w:r w:rsidRPr="002400A3">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400A3" w:rsidRPr="002400A3" w:rsidRDefault="002400A3" w:rsidP="002400A3">
      <w:pPr>
        <w:pStyle w:val="KDParagraf"/>
        <w:spacing w:before="0"/>
        <w:rPr>
          <w:rFonts w:cs="Arial"/>
        </w:rPr>
      </w:pPr>
      <w:proofErr w:type="gramStart"/>
      <w:r w:rsidRPr="002400A3">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2400A3" w:rsidRPr="002400A3" w:rsidRDefault="002400A3" w:rsidP="002400A3">
      <w:pPr>
        <w:pStyle w:val="KDParagraf"/>
        <w:spacing w:before="0"/>
        <w:rPr>
          <w:rFonts w:cs="Arial"/>
        </w:rPr>
      </w:pPr>
      <w:proofErr w:type="gramStart"/>
      <w:r w:rsidRPr="002400A3">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2C16D0" w:rsidRDefault="002400A3" w:rsidP="002400A3">
      <w:pPr>
        <w:pStyle w:val="KDParagraf"/>
        <w:spacing w:before="0"/>
        <w:rPr>
          <w:rFonts w:cs="Arial"/>
          <w:lang w:val="sr-Cyrl-RS"/>
        </w:rPr>
      </w:pPr>
      <w:proofErr w:type="gramStart"/>
      <w:r w:rsidRPr="002400A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D25D8F" w:rsidRDefault="00D25D8F" w:rsidP="002400A3">
      <w:pPr>
        <w:pStyle w:val="KDParagraf"/>
        <w:spacing w:before="0"/>
        <w:rPr>
          <w:rFonts w:cs="Arial"/>
          <w:lang w:val="sr-Cyrl-RS"/>
        </w:rPr>
      </w:pPr>
    </w:p>
    <w:p w:rsidR="00D25D8F" w:rsidRPr="00D25D8F" w:rsidRDefault="00D25D8F" w:rsidP="002400A3">
      <w:pPr>
        <w:pStyle w:val="KDParagraf"/>
        <w:spacing w:before="0"/>
        <w:rPr>
          <w:rFonts w:cs="Arial"/>
          <w:lang w:val="sr-Cyrl-RS"/>
        </w:rPr>
      </w:pPr>
    </w:p>
    <w:p w:rsidR="002400A3" w:rsidRPr="002400A3" w:rsidRDefault="002400A3" w:rsidP="002400A3">
      <w:pPr>
        <w:pStyle w:val="KDParagraf"/>
        <w:spacing w:before="0"/>
        <w:rPr>
          <w:rFonts w:cs="Arial"/>
        </w:rPr>
      </w:pPr>
    </w:p>
    <w:p w:rsidR="002400A3" w:rsidRPr="00481691" w:rsidRDefault="002400A3" w:rsidP="002400A3">
      <w:pPr>
        <w:pStyle w:val="KDParagraf"/>
        <w:spacing w:before="0"/>
        <w:rPr>
          <w:rFonts w:cs="Arial"/>
          <w:b/>
          <w:lang w:val="sr-Cyrl-RS"/>
        </w:rPr>
      </w:pPr>
      <w:r w:rsidRPr="00481691">
        <w:rPr>
          <w:rFonts w:cs="Arial"/>
          <w:b/>
        </w:rPr>
        <w:lastRenderedPageBreak/>
        <w:t xml:space="preserve">У </w:t>
      </w:r>
      <w:r w:rsidRPr="00481691">
        <w:rPr>
          <w:rFonts w:cs="Arial"/>
          <w:b/>
          <w:lang w:val="sr-Cyrl-RS"/>
        </w:rPr>
        <w:t xml:space="preserve">моменту </w:t>
      </w:r>
      <w:proofErr w:type="gramStart"/>
      <w:r w:rsidRPr="00481691">
        <w:rPr>
          <w:rFonts w:cs="Arial"/>
          <w:b/>
          <w:lang w:val="sr-Cyrl-RS"/>
        </w:rPr>
        <w:t xml:space="preserve">потписивања </w:t>
      </w:r>
      <w:r w:rsidRPr="00481691">
        <w:rPr>
          <w:rFonts w:cs="Arial"/>
          <w:b/>
        </w:rPr>
        <w:t xml:space="preserve"> Уговора</w:t>
      </w:r>
      <w:proofErr w:type="gramEnd"/>
      <w:r w:rsidRPr="00481691">
        <w:rPr>
          <w:rFonts w:cs="Arial"/>
          <w:b/>
          <w:lang w:val="sr-Cyrl-RS"/>
        </w:rPr>
        <w:t>:</w:t>
      </w:r>
    </w:p>
    <w:p w:rsidR="002400A3" w:rsidRPr="002400A3" w:rsidRDefault="002400A3" w:rsidP="002400A3">
      <w:pPr>
        <w:pStyle w:val="KDParagraf"/>
        <w:spacing w:before="0"/>
        <w:rPr>
          <w:rFonts w:cs="Arial"/>
        </w:rPr>
      </w:pPr>
      <w:r w:rsidRPr="002400A3">
        <w:rPr>
          <w:rFonts w:cs="Arial"/>
        </w:rPr>
        <w:t xml:space="preserve">Меница за добро извршење посла </w:t>
      </w:r>
    </w:p>
    <w:p w:rsidR="002400A3" w:rsidRPr="002400A3" w:rsidRDefault="002400A3" w:rsidP="002400A3">
      <w:pPr>
        <w:pStyle w:val="KDParagraf"/>
        <w:spacing w:before="0"/>
        <w:rPr>
          <w:rFonts w:cs="Arial"/>
        </w:rPr>
      </w:pPr>
      <w:r w:rsidRPr="002400A3">
        <w:rPr>
          <w:rFonts w:cs="Arial"/>
        </w:rPr>
        <w:t>Изабрани Понуђач је обавезан да Наручиоцу достави:</w:t>
      </w:r>
    </w:p>
    <w:p w:rsidR="002400A3" w:rsidRPr="002400A3" w:rsidRDefault="002400A3" w:rsidP="002400A3">
      <w:pPr>
        <w:pStyle w:val="KDParagraf"/>
        <w:spacing w:before="0"/>
        <w:rPr>
          <w:rFonts w:cs="Arial"/>
        </w:rPr>
      </w:pPr>
      <w:r w:rsidRPr="002400A3">
        <w:rPr>
          <w:rFonts w:cs="Arial"/>
        </w:rPr>
        <w:t>1)</w:t>
      </w:r>
      <w:r w:rsidRPr="002400A3">
        <w:rPr>
          <w:rFonts w:cs="Arial"/>
        </w:rPr>
        <w:tab/>
      </w:r>
      <w:proofErr w:type="gramStart"/>
      <w:r w:rsidRPr="002400A3">
        <w:rPr>
          <w:rFonts w:cs="Arial"/>
        </w:rPr>
        <w:t>бланко</w:t>
      </w:r>
      <w:proofErr w:type="gramEnd"/>
      <w:r w:rsidRPr="002400A3">
        <w:rPr>
          <w:rFonts w:cs="Arial"/>
        </w:rPr>
        <w:t xml:space="preserve">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400A3" w:rsidRPr="002400A3" w:rsidRDefault="002400A3" w:rsidP="002400A3">
      <w:pPr>
        <w:pStyle w:val="KDParagraf"/>
        <w:spacing w:before="0"/>
        <w:rPr>
          <w:rFonts w:cs="Arial"/>
        </w:rPr>
      </w:pPr>
      <w:r w:rsidRPr="002400A3">
        <w:rPr>
          <w:rFonts w:cs="Arial"/>
        </w:rPr>
        <w:t>2)</w:t>
      </w:r>
      <w:r w:rsidRPr="002400A3">
        <w:rPr>
          <w:rFonts w:cs="Arial"/>
        </w:rPr>
        <w:tab/>
        <w:t xml:space="preserve">Менично писмо – овлашћење којим понуђач овлашћује наручиоца да може наплатити меницу  на износ од </w:t>
      </w:r>
      <w:r w:rsidR="00481691">
        <w:rPr>
          <w:rFonts w:cs="Arial"/>
        </w:rPr>
        <w:t>10</w:t>
      </w:r>
      <w:r w:rsidRPr="002400A3">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400A3" w:rsidRPr="002400A3" w:rsidRDefault="002400A3" w:rsidP="002400A3">
      <w:pPr>
        <w:pStyle w:val="KDParagraf"/>
        <w:spacing w:before="0"/>
        <w:rPr>
          <w:rFonts w:cs="Arial"/>
        </w:rPr>
      </w:pPr>
      <w:r w:rsidRPr="002400A3">
        <w:rPr>
          <w:rFonts w:cs="Arial"/>
        </w:rPr>
        <w:t>3)</w:t>
      </w:r>
      <w:r w:rsidRPr="002400A3">
        <w:rPr>
          <w:rFonts w:cs="Arial"/>
        </w:rPr>
        <w:tab/>
      </w:r>
      <w:proofErr w:type="gramStart"/>
      <w:r w:rsidRPr="002400A3">
        <w:rPr>
          <w:rFonts w:cs="Arial"/>
        </w:rPr>
        <w:t>фотокопију</w:t>
      </w:r>
      <w:proofErr w:type="gramEnd"/>
      <w:r w:rsidRPr="002400A3">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00A3" w:rsidRPr="002400A3" w:rsidRDefault="002400A3" w:rsidP="002400A3">
      <w:pPr>
        <w:pStyle w:val="KDParagraf"/>
        <w:spacing w:before="0"/>
        <w:rPr>
          <w:rFonts w:cs="Arial"/>
        </w:rPr>
      </w:pPr>
      <w:r w:rsidRPr="002400A3">
        <w:rPr>
          <w:rFonts w:cs="Arial"/>
        </w:rPr>
        <w:t>4)</w:t>
      </w:r>
      <w:r w:rsidRPr="002400A3">
        <w:rPr>
          <w:rFonts w:cs="Arial"/>
        </w:rPr>
        <w:tab/>
      </w:r>
      <w:proofErr w:type="gramStart"/>
      <w:r w:rsidRPr="002400A3">
        <w:rPr>
          <w:rFonts w:cs="Arial"/>
        </w:rPr>
        <w:t>фотокопију</w:t>
      </w:r>
      <w:proofErr w:type="gramEnd"/>
      <w:r w:rsidRPr="002400A3">
        <w:rPr>
          <w:rFonts w:cs="Arial"/>
        </w:rPr>
        <w:t xml:space="preserve"> ОП обрасца.</w:t>
      </w:r>
    </w:p>
    <w:p w:rsidR="002400A3" w:rsidRPr="002400A3" w:rsidRDefault="002400A3" w:rsidP="002400A3">
      <w:pPr>
        <w:pStyle w:val="KDParagraf"/>
        <w:spacing w:before="0"/>
        <w:rPr>
          <w:rFonts w:cs="Arial"/>
        </w:rPr>
      </w:pPr>
      <w:r w:rsidRPr="002400A3">
        <w:rPr>
          <w:rFonts w:cs="Arial"/>
        </w:rPr>
        <w:t>5)</w:t>
      </w:r>
      <w:r w:rsidRPr="002400A3">
        <w:rPr>
          <w:rFonts w:cs="Arial"/>
        </w:rPr>
        <w:tab/>
        <w:t>Доказ о регистрацији менице у Регистру меница Народне банке Србије (</w:t>
      </w:r>
      <w:proofErr w:type="gramStart"/>
      <w:r w:rsidRPr="002400A3">
        <w:rPr>
          <w:rFonts w:cs="Arial"/>
        </w:rPr>
        <w:t>фотокопија  Захтева</w:t>
      </w:r>
      <w:proofErr w:type="gramEnd"/>
      <w:r w:rsidRPr="002400A3">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00A3" w:rsidRPr="002400A3" w:rsidRDefault="002400A3" w:rsidP="002400A3">
      <w:pPr>
        <w:pStyle w:val="KDParagraf"/>
        <w:spacing w:before="0"/>
        <w:rPr>
          <w:rFonts w:cs="Arial"/>
        </w:rPr>
      </w:pPr>
      <w:proofErr w:type="gramStart"/>
      <w:r w:rsidRPr="002400A3">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2400A3">
        <w:rPr>
          <w:rFonts w:cs="Arial"/>
        </w:rPr>
        <w:t xml:space="preserve"> </w:t>
      </w:r>
    </w:p>
    <w:p w:rsidR="002400A3" w:rsidRPr="002400A3" w:rsidRDefault="002400A3" w:rsidP="002400A3">
      <w:pPr>
        <w:pStyle w:val="KDParagraf"/>
        <w:spacing w:before="0"/>
        <w:rPr>
          <w:rFonts w:cs="Arial"/>
        </w:rPr>
      </w:pPr>
    </w:p>
    <w:p w:rsidR="002400A3" w:rsidRPr="00E80C77" w:rsidRDefault="002400A3" w:rsidP="002400A3">
      <w:pPr>
        <w:pStyle w:val="KDParagraf"/>
        <w:spacing w:before="0"/>
        <w:rPr>
          <w:rFonts w:cs="Arial"/>
          <w:b/>
          <w:lang w:val="sr-Cyrl-RS"/>
        </w:rPr>
      </w:pPr>
      <w:r w:rsidRPr="002400A3">
        <w:rPr>
          <w:rFonts w:cs="Arial"/>
        </w:rPr>
        <w:t xml:space="preserve">  </w:t>
      </w:r>
      <w:r w:rsidRPr="00481691">
        <w:rPr>
          <w:rFonts w:cs="Arial"/>
          <w:b/>
        </w:rPr>
        <w:t>По потписивању записника о примопредаји предмета Уговора</w:t>
      </w:r>
      <w:r w:rsidR="00E80C77">
        <w:rPr>
          <w:rFonts w:cs="Arial"/>
          <w:b/>
          <w:lang w:val="sr-Cyrl-RS"/>
        </w:rPr>
        <w:t>:</w:t>
      </w:r>
    </w:p>
    <w:p w:rsidR="002400A3" w:rsidRPr="002400A3" w:rsidRDefault="002400A3" w:rsidP="002400A3">
      <w:pPr>
        <w:pStyle w:val="KDParagraf"/>
        <w:spacing w:before="0"/>
        <w:rPr>
          <w:rFonts w:cs="Arial"/>
        </w:rPr>
      </w:pPr>
      <w:r w:rsidRPr="002400A3">
        <w:rPr>
          <w:rFonts w:cs="Arial"/>
        </w:rPr>
        <w:t xml:space="preserve">Меница као гаранција </w:t>
      </w:r>
      <w:proofErr w:type="gramStart"/>
      <w:r w:rsidRPr="002400A3">
        <w:rPr>
          <w:rFonts w:cs="Arial"/>
        </w:rPr>
        <w:t>за  отклањање</w:t>
      </w:r>
      <w:proofErr w:type="gramEnd"/>
      <w:r w:rsidRPr="002400A3">
        <w:rPr>
          <w:rFonts w:cs="Arial"/>
        </w:rPr>
        <w:t xml:space="preserve"> грешака у гарантном року</w:t>
      </w:r>
    </w:p>
    <w:p w:rsidR="002400A3" w:rsidRPr="002400A3" w:rsidRDefault="002400A3" w:rsidP="002400A3">
      <w:pPr>
        <w:pStyle w:val="KDParagraf"/>
        <w:spacing w:before="0"/>
        <w:rPr>
          <w:rFonts w:cs="Arial"/>
        </w:rPr>
      </w:pPr>
      <w:r w:rsidRPr="002400A3">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2400A3">
        <w:rPr>
          <w:rFonts w:cs="Arial"/>
        </w:rPr>
        <w:t>,достави</w:t>
      </w:r>
      <w:proofErr w:type="gramEnd"/>
      <w:r w:rsidRPr="002400A3">
        <w:rPr>
          <w:rFonts w:cs="Arial"/>
        </w:rPr>
        <w:t>:</w:t>
      </w:r>
    </w:p>
    <w:p w:rsidR="002400A3" w:rsidRPr="002400A3" w:rsidRDefault="002400A3" w:rsidP="002400A3">
      <w:pPr>
        <w:pStyle w:val="KDParagraf"/>
        <w:spacing w:before="0"/>
        <w:rPr>
          <w:rFonts w:cs="Arial"/>
        </w:rPr>
      </w:pPr>
      <w:r w:rsidRPr="002400A3">
        <w:rPr>
          <w:rFonts w:cs="Arial"/>
        </w:rPr>
        <w:t>1)</w:t>
      </w:r>
      <w:r w:rsidRPr="002400A3">
        <w:rPr>
          <w:rFonts w:cs="Arial"/>
        </w:rPr>
        <w:tab/>
      </w:r>
      <w:proofErr w:type="gramStart"/>
      <w:r w:rsidRPr="002400A3">
        <w:rPr>
          <w:rFonts w:cs="Arial"/>
        </w:rPr>
        <w:t>бланко</w:t>
      </w:r>
      <w:proofErr w:type="gramEnd"/>
      <w:r w:rsidRPr="002400A3">
        <w:rPr>
          <w:rFonts w:cs="Arial"/>
        </w:rPr>
        <w:t xml:space="preserve">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400A3" w:rsidRPr="002400A3" w:rsidRDefault="002400A3" w:rsidP="002400A3">
      <w:pPr>
        <w:pStyle w:val="KDParagraf"/>
        <w:spacing w:before="0"/>
        <w:rPr>
          <w:rFonts w:cs="Arial"/>
        </w:rPr>
      </w:pPr>
      <w:r w:rsidRPr="002400A3">
        <w:rPr>
          <w:rFonts w:cs="Arial"/>
        </w:rPr>
        <w:t>2)</w:t>
      </w:r>
      <w:r w:rsidRPr="002400A3">
        <w:rPr>
          <w:rFonts w:cs="Arial"/>
        </w:rPr>
        <w:tab/>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2400A3" w:rsidRPr="002400A3" w:rsidRDefault="002400A3" w:rsidP="002400A3">
      <w:pPr>
        <w:pStyle w:val="KDParagraf"/>
        <w:spacing w:before="0"/>
        <w:rPr>
          <w:rFonts w:cs="Arial"/>
        </w:rPr>
      </w:pPr>
      <w:r w:rsidRPr="002400A3">
        <w:rPr>
          <w:rFonts w:cs="Arial"/>
        </w:rPr>
        <w:t>3)</w:t>
      </w:r>
      <w:r w:rsidRPr="002400A3">
        <w:rPr>
          <w:rFonts w:cs="Arial"/>
        </w:rPr>
        <w:tab/>
      </w:r>
      <w:proofErr w:type="gramStart"/>
      <w:r w:rsidRPr="002400A3">
        <w:rPr>
          <w:rFonts w:cs="Arial"/>
        </w:rPr>
        <w:t>фотокопију</w:t>
      </w:r>
      <w:proofErr w:type="gramEnd"/>
      <w:r w:rsidRPr="002400A3">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00A3" w:rsidRPr="002400A3" w:rsidRDefault="002400A3" w:rsidP="002400A3">
      <w:pPr>
        <w:pStyle w:val="KDParagraf"/>
        <w:spacing w:before="0"/>
        <w:rPr>
          <w:rFonts w:cs="Arial"/>
        </w:rPr>
      </w:pPr>
      <w:r w:rsidRPr="002400A3">
        <w:rPr>
          <w:rFonts w:cs="Arial"/>
        </w:rPr>
        <w:t>4)</w:t>
      </w:r>
      <w:r w:rsidRPr="002400A3">
        <w:rPr>
          <w:rFonts w:cs="Arial"/>
        </w:rPr>
        <w:tab/>
      </w:r>
      <w:proofErr w:type="gramStart"/>
      <w:r w:rsidRPr="002400A3">
        <w:rPr>
          <w:rFonts w:cs="Arial"/>
        </w:rPr>
        <w:t>фотокопију</w:t>
      </w:r>
      <w:proofErr w:type="gramEnd"/>
      <w:r w:rsidRPr="002400A3">
        <w:rPr>
          <w:rFonts w:cs="Arial"/>
        </w:rPr>
        <w:t xml:space="preserve"> ОП обрасца.</w:t>
      </w:r>
    </w:p>
    <w:p w:rsidR="002400A3" w:rsidRPr="002400A3" w:rsidRDefault="002400A3" w:rsidP="002400A3">
      <w:pPr>
        <w:pStyle w:val="KDParagraf"/>
        <w:spacing w:before="0"/>
        <w:rPr>
          <w:rFonts w:cs="Arial"/>
        </w:rPr>
      </w:pPr>
      <w:r w:rsidRPr="002400A3">
        <w:rPr>
          <w:rFonts w:cs="Arial"/>
        </w:rPr>
        <w:t>5)</w:t>
      </w:r>
      <w:r w:rsidRPr="002400A3">
        <w:rPr>
          <w:rFonts w:cs="Arial"/>
        </w:rPr>
        <w:tab/>
        <w:t>Доказ о регистрацији менице у Регистру меница Народне банке Србије (</w:t>
      </w:r>
      <w:proofErr w:type="gramStart"/>
      <w:r w:rsidRPr="002400A3">
        <w:rPr>
          <w:rFonts w:cs="Arial"/>
        </w:rPr>
        <w:t>фотокопија  Захтева</w:t>
      </w:r>
      <w:proofErr w:type="gramEnd"/>
      <w:r w:rsidRPr="002400A3">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00A3" w:rsidRPr="002400A3" w:rsidRDefault="002400A3" w:rsidP="002400A3">
      <w:pPr>
        <w:pStyle w:val="KDParagraf"/>
        <w:spacing w:before="0"/>
        <w:rPr>
          <w:rFonts w:cs="Arial"/>
        </w:rPr>
      </w:pPr>
      <w:proofErr w:type="gramStart"/>
      <w:r w:rsidRPr="002400A3">
        <w:rPr>
          <w:rFonts w:cs="Arial"/>
        </w:rPr>
        <w:t>Меница може бити наплаћена у случају да изабрани понуђач не отклони недостатке у гарантном року.</w:t>
      </w:r>
      <w:proofErr w:type="gramEnd"/>
      <w:r w:rsidRPr="002400A3">
        <w:rPr>
          <w:rFonts w:cs="Arial"/>
        </w:rPr>
        <w:t xml:space="preserve"> </w:t>
      </w:r>
    </w:p>
    <w:p w:rsidR="002400A3" w:rsidRPr="002400A3" w:rsidRDefault="002400A3" w:rsidP="002400A3">
      <w:pPr>
        <w:pStyle w:val="KDParagraf"/>
        <w:spacing w:before="0"/>
        <w:rPr>
          <w:rFonts w:cs="Arial"/>
        </w:rPr>
      </w:pPr>
      <w:r w:rsidRPr="002400A3">
        <w:rPr>
          <w:rFonts w:cs="Arial"/>
        </w:rPr>
        <w:t xml:space="preserve">Уколико се средство финансијског обезбеђења не достави у уговореном року, Купац има </w:t>
      </w:r>
      <w:proofErr w:type="gramStart"/>
      <w:r w:rsidRPr="002400A3">
        <w:rPr>
          <w:rFonts w:cs="Arial"/>
        </w:rPr>
        <w:t>право  да</w:t>
      </w:r>
      <w:proofErr w:type="gramEnd"/>
      <w:r w:rsidRPr="002400A3">
        <w:rPr>
          <w:rFonts w:cs="Arial"/>
        </w:rPr>
        <w:t xml:space="preserve"> наплати средство финанасијског обезбеђења за добро извршење посла.</w:t>
      </w:r>
    </w:p>
    <w:p w:rsidR="002400A3" w:rsidRPr="002400A3" w:rsidRDefault="002400A3" w:rsidP="002400A3">
      <w:pPr>
        <w:pStyle w:val="KDParagraf"/>
        <w:spacing w:before="0"/>
        <w:rPr>
          <w:rFonts w:cs="Arial"/>
        </w:rPr>
      </w:pPr>
      <w:r w:rsidRPr="002400A3">
        <w:rPr>
          <w:rFonts w:cs="Arial"/>
        </w:rPr>
        <w:t xml:space="preserve">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w:t>
      </w:r>
      <w:r w:rsidRPr="002400A3">
        <w:rPr>
          <w:rFonts w:cs="Arial"/>
        </w:rPr>
        <w:lastRenderedPageBreak/>
        <w:t>најкасније 10 дана пре истека претходног, тако да буде обезбеђен гарантни рок за сва испоручена добра која су предмет набавке.</w:t>
      </w:r>
    </w:p>
    <w:p w:rsidR="002400A3" w:rsidRPr="002400A3" w:rsidRDefault="002400A3" w:rsidP="002400A3">
      <w:pPr>
        <w:pStyle w:val="KDParagraf"/>
        <w:spacing w:before="0"/>
        <w:rPr>
          <w:rFonts w:cs="Arial"/>
        </w:rPr>
      </w:pPr>
    </w:p>
    <w:p w:rsidR="002400A3" w:rsidRPr="00E80C77" w:rsidRDefault="002400A3" w:rsidP="002400A3">
      <w:pPr>
        <w:pStyle w:val="KDParagraf"/>
        <w:spacing w:before="0"/>
        <w:rPr>
          <w:rFonts w:cs="Arial"/>
          <w:b/>
          <w:lang w:val="sr-Cyrl-RS"/>
        </w:rPr>
      </w:pPr>
      <w:r w:rsidRPr="00481691">
        <w:rPr>
          <w:rFonts w:cs="Arial"/>
          <w:b/>
        </w:rPr>
        <w:t>Достављање средстава финансијског обезбеђења</w:t>
      </w:r>
      <w:r w:rsidR="00E80C77">
        <w:rPr>
          <w:rFonts w:cs="Arial"/>
          <w:b/>
          <w:lang w:val="sr-Cyrl-RS"/>
        </w:rPr>
        <w:t>:</w:t>
      </w:r>
    </w:p>
    <w:p w:rsidR="002400A3" w:rsidRPr="002400A3" w:rsidRDefault="002400A3" w:rsidP="002400A3">
      <w:pPr>
        <w:pStyle w:val="KDParagraf"/>
        <w:spacing w:before="0"/>
        <w:rPr>
          <w:rFonts w:cs="Arial"/>
        </w:rPr>
      </w:pPr>
      <w:r w:rsidRPr="002400A3">
        <w:rPr>
          <w:rFonts w:cs="Arial"/>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091176">
        <w:rPr>
          <w:rFonts w:cs="Arial"/>
        </w:rPr>
        <w:t xml:space="preserve"> Београд,Улица </w:t>
      </w:r>
      <w:r w:rsidR="00091176">
        <w:rPr>
          <w:rFonts w:cs="Arial"/>
          <w:lang w:val="sr-Cyrl-RS"/>
        </w:rPr>
        <w:t>Балканска 13</w:t>
      </w:r>
      <w:r w:rsidRPr="002400A3">
        <w:rPr>
          <w:rFonts w:cs="Arial"/>
        </w:rPr>
        <w:t>,  11000 Београд, огранак ТЕНТ, Улица Богољуба Урошевића Црног 44., 11500 Обреновац</w:t>
      </w:r>
    </w:p>
    <w:p w:rsidR="002400A3" w:rsidRPr="002400A3" w:rsidRDefault="002400A3" w:rsidP="002400A3">
      <w:pPr>
        <w:pStyle w:val="KDParagraf"/>
        <w:spacing w:before="0"/>
        <w:rPr>
          <w:rFonts w:cs="Arial"/>
        </w:rPr>
      </w:pPr>
      <w:r w:rsidRPr="002400A3">
        <w:rPr>
          <w:rFonts w:cs="Arial"/>
        </w:rPr>
        <w:t>Средство финансијског обезбеђења за добро извршење посла  гласи на Јавно предузеће „Електропривреда Србије</w:t>
      </w:r>
      <w:r w:rsidR="00091176">
        <w:rPr>
          <w:rFonts w:cs="Arial"/>
        </w:rPr>
        <w:t xml:space="preserve">“ Београд,Улица </w:t>
      </w:r>
      <w:r w:rsidR="00091176">
        <w:rPr>
          <w:rFonts w:cs="Arial"/>
          <w:lang w:val="sr-Cyrl-RS"/>
        </w:rPr>
        <w:t>Балканска 13</w:t>
      </w:r>
      <w:r w:rsidRPr="002400A3">
        <w:rPr>
          <w:rFonts w:cs="Arial"/>
        </w:rPr>
        <w:t xml:space="preserve">, 11000 Београд/ Огранак ТЕНТ, Богољуба Урошевића Црног бр.44., 11500 Обреновац и доставља се </w:t>
      </w:r>
      <w:r w:rsidR="00D40A8D">
        <w:rPr>
          <w:rFonts w:cs="Arial"/>
          <w:lang w:val="sr-Cyrl-RS"/>
        </w:rPr>
        <w:t xml:space="preserve">уз потписан уговор, </w:t>
      </w:r>
      <w:r w:rsidRPr="00D40A8D">
        <w:rPr>
          <w:rFonts w:cs="Arial"/>
        </w:rPr>
        <w:t>лично на одговарајући безбедан начин или поштом на адресу:</w:t>
      </w:r>
      <w:r w:rsidRPr="002400A3">
        <w:rPr>
          <w:rFonts w:cs="Arial"/>
        </w:rPr>
        <w:t xml:space="preserve"> </w:t>
      </w:r>
    </w:p>
    <w:p w:rsidR="002400A3" w:rsidRPr="002400A3" w:rsidRDefault="002400A3" w:rsidP="002400A3">
      <w:pPr>
        <w:pStyle w:val="KDParagraf"/>
        <w:spacing w:before="0"/>
        <w:rPr>
          <w:rFonts w:cs="Arial"/>
        </w:rPr>
      </w:pPr>
      <w:r w:rsidRPr="002400A3">
        <w:rPr>
          <w:rFonts w:cs="Arial"/>
        </w:rPr>
        <w:t xml:space="preserve">Богољуба Урошевића Црног </w:t>
      </w:r>
      <w:proofErr w:type="gramStart"/>
      <w:r w:rsidRPr="002400A3">
        <w:rPr>
          <w:rFonts w:cs="Arial"/>
        </w:rPr>
        <w:t>бр.44.,</w:t>
      </w:r>
      <w:proofErr w:type="gramEnd"/>
      <w:r w:rsidRPr="002400A3">
        <w:rPr>
          <w:rFonts w:cs="Arial"/>
        </w:rPr>
        <w:t xml:space="preserve"> 11500 Обреновац</w:t>
      </w:r>
    </w:p>
    <w:p w:rsidR="002400A3" w:rsidRPr="002400A3" w:rsidRDefault="002400A3" w:rsidP="002400A3">
      <w:pPr>
        <w:pStyle w:val="KDParagraf"/>
        <w:spacing w:before="0"/>
        <w:rPr>
          <w:rFonts w:cs="Arial"/>
        </w:rPr>
      </w:pPr>
      <w:proofErr w:type="gramStart"/>
      <w:r w:rsidRPr="002400A3">
        <w:rPr>
          <w:rFonts w:cs="Arial"/>
        </w:rPr>
        <w:t>са</w:t>
      </w:r>
      <w:proofErr w:type="gramEnd"/>
      <w:r w:rsidRPr="002400A3">
        <w:rPr>
          <w:rFonts w:cs="Arial"/>
        </w:rPr>
        <w:t xml:space="preserve"> назнаком: Средство финансијско</w:t>
      </w:r>
      <w:r>
        <w:rPr>
          <w:rFonts w:cs="Arial"/>
        </w:rPr>
        <w:t>г обезбеђења за ЈН бр. 3000/0</w:t>
      </w:r>
      <w:r w:rsidR="0062511F">
        <w:rPr>
          <w:rFonts w:cs="Arial"/>
          <w:lang w:val="sr-Cyrl-RS"/>
        </w:rPr>
        <w:t>413</w:t>
      </w:r>
      <w:r>
        <w:rPr>
          <w:rFonts w:cs="Arial"/>
        </w:rPr>
        <w:t>/201</w:t>
      </w:r>
      <w:r w:rsidR="00091176">
        <w:rPr>
          <w:rFonts w:cs="Arial"/>
          <w:lang w:val="sr-Cyrl-RS"/>
        </w:rPr>
        <w:t xml:space="preserve">8 </w:t>
      </w:r>
      <w:r>
        <w:rPr>
          <w:rFonts w:cs="Arial"/>
        </w:rPr>
        <w:t>(</w:t>
      </w:r>
      <w:r w:rsidR="0062511F">
        <w:rPr>
          <w:rFonts w:cs="Arial"/>
          <w:lang w:val="sr-Cyrl-RS"/>
        </w:rPr>
        <w:t>2540</w:t>
      </w:r>
      <w:r>
        <w:rPr>
          <w:rFonts w:cs="Arial"/>
        </w:rPr>
        <w:t>/201</w:t>
      </w:r>
      <w:r w:rsidR="00091176">
        <w:rPr>
          <w:rFonts w:cs="Arial"/>
          <w:lang w:val="sr-Cyrl-RS"/>
        </w:rPr>
        <w:t>8</w:t>
      </w:r>
      <w:r w:rsidRPr="002400A3">
        <w:rPr>
          <w:rFonts w:cs="Arial"/>
        </w:rPr>
        <w:t>)</w:t>
      </w:r>
    </w:p>
    <w:p w:rsidR="002400A3" w:rsidRPr="002400A3" w:rsidRDefault="002400A3" w:rsidP="002400A3">
      <w:pPr>
        <w:pStyle w:val="KDParagraf"/>
        <w:spacing w:before="0"/>
        <w:rPr>
          <w:rFonts w:cs="Arial"/>
        </w:rPr>
      </w:pPr>
      <w:r w:rsidRPr="002400A3">
        <w:rPr>
          <w:rFonts w:cs="Arial"/>
        </w:rPr>
        <w:t>Средство финансијског обезбеђења за отклањање недостатака у гарантном року  гласи на Јавно предузеће „Електропривреда Србиј</w:t>
      </w:r>
      <w:r w:rsidR="00091176">
        <w:rPr>
          <w:rFonts w:cs="Arial"/>
        </w:rPr>
        <w:t xml:space="preserve">е“ Београд,Улица </w:t>
      </w:r>
      <w:r w:rsidR="00091176">
        <w:rPr>
          <w:rFonts w:cs="Arial"/>
          <w:lang w:val="sr-Cyrl-RS"/>
        </w:rPr>
        <w:t>Балканска 13</w:t>
      </w:r>
      <w:r w:rsidRPr="002400A3">
        <w:rPr>
          <w:rFonts w:cs="Arial"/>
        </w:rPr>
        <w:t>., 11000 Београд/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2400A3" w:rsidRPr="002400A3" w:rsidRDefault="002400A3" w:rsidP="002400A3">
      <w:pPr>
        <w:pStyle w:val="KDParagraf"/>
        <w:spacing w:before="0"/>
        <w:rPr>
          <w:rFonts w:cs="Arial"/>
        </w:rPr>
      </w:pPr>
      <w:r w:rsidRPr="002400A3">
        <w:rPr>
          <w:rFonts w:cs="Arial"/>
        </w:rPr>
        <w:t>Огранак ТЕНТ</w:t>
      </w:r>
    </w:p>
    <w:p w:rsidR="002400A3" w:rsidRPr="002400A3" w:rsidRDefault="002400A3" w:rsidP="002400A3">
      <w:pPr>
        <w:pStyle w:val="KDParagraf"/>
        <w:spacing w:before="0"/>
        <w:rPr>
          <w:rFonts w:cs="Arial"/>
        </w:rPr>
      </w:pPr>
      <w:r w:rsidRPr="002400A3">
        <w:rPr>
          <w:rFonts w:cs="Arial"/>
        </w:rPr>
        <w:t xml:space="preserve">Огранак ТЕНТ, Богољуба Урошевића Црног </w:t>
      </w:r>
      <w:proofErr w:type="gramStart"/>
      <w:r w:rsidRPr="002400A3">
        <w:rPr>
          <w:rFonts w:cs="Arial"/>
        </w:rPr>
        <w:t>бр.44.,</w:t>
      </w:r>
      <w:proofErr w:type="gramEnd"/>
      <w:r w:rsidRPr="002400A3">
        <w:rPr>
          <w:rFonts w:cs="Arial"/>
        </w:rPr>
        <w:t xml:space="preserve"> 11500 Обреновац</w:t>
      </w:r>
    </w:p>
    <w:p w:rsidR="002400A3" w:rsidRPr="002400A3" w:rsidRDefault="002400A3" w:rsidP="002400A3">
      <w:pPr>
        <w:pStyle w:val="KDParagraf"/>
        <w:spacing w:before="0"/>
        <w:rPr>
          <w:rFonts w:cs="Arial"/>
        </w:rPr>
      </w:pPr>
      <w:proofErr w:type="gramStart"/>
      <w:r w:rsidRPr="002400A3">
        <w:rPr>
          <w:rFonts w:cs="Arial"/>
        </w:rPr>
        <w:t>са</w:t>
      </w:r>
      <w:proofErr w:type="gramEnd"/>
      <w:r w:rsidRPr="002400A3">
        <w:rPr>
          <w:rFonts w:cs="Arial"/>
        </w:rPr>
        <w:t xml:space="preserve"> назнаком: Средства финансијско</w:t>
      </w:r>
      <w:r>
        <w:rPr>
          <w:rFonts w:cs="Arial"/>
        </w:rPr>
        <w:t>г обезбеђења за ЈН бр. 3000/0</w:t>
      </w:r>
      <w:r w:rsidR="0062511F">
        <w:rPr>
          <w:rFonts w:cs="Arial"/>
          <w:lang w:val="sr-Cyrl-RS"/>
        </w:rPr>
        <w:t>413</w:t>
      </w:r>
      <w:r>
        <w:rPr>
          <w:rFonts w:cs="Arial"/>
        </w:rPr>
        <w:t>/201</w:t>
      </w:r>
      <w:r w:rsidR="00091176">
        <w:rPr>
          <w:rFonts w:cs="Arial"/>
          <w:lang w:val="sr-Cyrl-RS"/>
        </w:rPr>
        <w:t>8</w:t>
      </w:r>
      <w:r>
        <w:rPr>
          <w:rFonts w:cs="Arial"/>
        </w:rPr>
        <w:t>(</w:t>
      </w:r>
      <w:r w:rsidR="0062511F">
        <w:rPr>
          <w:rFonts w:cs="Arial"/>
          <w:lang w:val="sr-Cyrl-RS"/>
        </w:rPr>
        <w:t>2540</w:t>
      </w:r>
      <w:r>
        <w:rPr>
          <w:rFonts w:cs="Arial"/>
        </w:rPr>
        <w:t>/201</w:t>
      </w:r>
      <w:r w:rsidR="00091176">
        <w:rPr>
          <w:rFonts w:cs="Arial"/>
          <w:lang w:val="sr-Cyrl-RS"/>
        </w:rPr>
        <w:t>8</w:t>
      </w:r>
      <w:r w:rsidRPr="002400A3">
        <w:rPr>
          <w:rFonts w:cs="Arial"/>
        </w:rPr>
        <w:t>)</w:t>
      </w:r>
    </w:p>
    <w:p w:rsidR="002400A3" w:rsidRPr="002400A3" w:rsidRDefault="002400A3" w:rsidP="002400A3">
      <w:pPr>
        <w:pStyle w:val="KDParagraf"/>
        <w:spacing w:before="0"/>
        <w:rPr>
          <w:rFonts w:cs="Arial"/>
        </w:rPr>
      </w:pPr>
      <w:proofErr w:type="gramStart"/>
      <w:r w:rsidRPr="002400A3">
        <w:rPr>
          <w:rFonts w:cs="Arial"/>
        </w:rPr>
        <w:t>Понуђач је одгворан за п</w:t>
      </w:r>
      <w:r w:rsidR="00D962D3">
        <w:rPr>
          <w:rFonts w:cs="Arial"/>
        </w:rPr>
        <w:t>рописан и безбедан начин достав</w:t>
      </w:r>
      <w:r w:rsidR="00D962D3">
        <w:rPr>
          <w:rFonts w:cs="Arial"/>
          <w:lang w:val="sr-Cyrl-RS"/>
        </w:rPr>
        <w:t>љ</w:t>
      </w:r>
      <w:r w:rsidRPr="002400A3">
        <w:rPr>
          <w:rFonts w:cs="Arial"/>
        </w:rPr>
        <w:t>ања средстава финансијског обезбеђења.</w:t>
      </w:r>
      <w:proofErr w:type="gramEnd"/>
    </w:p>
    <w:p w:rsidR="00541E19" w:rsidRPr="00AF715F" w:rsidRDefault="00541E19" w:rsidP="008D2B23">
      <w:pPr>
        <w:pStyle w:val="KDParagraf"/>
        <w:spacing w:before="0"/>
        <w:rPr>
          <w:rFonts w:cs="Arial"/>
        </w:rPr>
      </w:pPr>
    </w:p>
    <w:p w:rsidR="00F066DE" w:rsidRPr="00F10346" w:rsidRDefault="00F066DE" w:rsidP="008F774C">
      <w:pPr>
        <w:ind w:left="1571"/>
        <w:rPr>
          <w:rFonts w:cs="Arial"/>
          <w:color w:val="00B0F0"/>
        </w:rPr>
      </w:pPr>
    </w:p>
    <w:p w:rsidR="0085348E" w:rsidRPr="00F10346" w:rsidRDefault="0085348E" w:rsidP="003139BD">
      <w:pPr>
        <w:pStyle w:val="KDPodnaslov2"/>
        <w:numPr>
          <w:ilvl w:val="1"/>
          <w:numId w:val="4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w:t>
      </w:r>
      <w:r w:rsidR="001A3DBF">
        <w:rPr>
          <w:rFonts w:cs="Arial"/>
        </w:rPr>
        <w:t>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3139BD">
      <w:pPr>
        <w:pStyle w:val="KDPodnaslov2"/>
        <w:numPr>
          <w:ilvl w:val="1"/>
          <w:numId w:val="42"/>
        </w:numPr>
        <w:spacing w:before="0"/>
        <w:jc w:val="both"/>
        <w:rPr>
          <w:rFonts w:cs="Arial"/>
        </w:rPr>
      </w:pPr>
      <w:r w:rsidRPr="00F10346">
        <w:rPr>
          <w:rFonts w:cs="Arial"/>
        </w:rPr>
        <w:lastRenderedPageBreak/>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1A3DBF">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3139BD">
      <w:pPr>
        <w:pStyle w:val="KDPodnaslov2"/>
        <w:numPr>
          <w:ilvl w:val="1"/>
          <w:numId w:val="4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3139BD">
      <w:pPr>
        <w:pStyle w:val="KDPodnaslov2"/>
        <w:numPr>
          <w:ilvl w:val="1"/>
          <w:numId w:val="4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3139BD">
      <w:pPr>
        <w:pStyle w:val="KDPodnaslov2"/>
        <w:numPr>
          <w:ilvl w:val="1"/>
          <w:numId w:val="42"/>
        </w:numPr>
        <w:spacing w:before="0"/>
        <w:jc w:val="both"/>
        <w:rPr>
          <w:rFonts w:cs="Arial"/>
        </w:rPr>
      </w:pPr>
      <w:bookmarkStart w:id="227" w:name="_Toc441651602"/>
      <w:bookmarkStart w:id="228" w:name="_Toc442559913"/>
      <w:r w:rsidRPr="00F10346">
        <w:rPr>
          <w:rFonts w:cs="Arial"/>
        </w:rPr>
        <w:t>Додатне информације и објашњења</w:t>
      </w:r>
      <w:bookmarkEnd w:id="227"/>
      <w:bookmarkEnd w:id="228"/>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35AAB">
        <w:t>3000/</w:t>
      </w:r>
      <w:r w:rsidR="0062511F">
        <w:rPr>
          <w:lang w:val="sr-Cyrl-RS"/>
        </w:rPr>
        <w:t>0413</w:t>
      </w:r>
      <w:r w:rsidR="00C35AAB">
        <w:t>/201</w:t>
      </w:r>
      <w:r w:rsidR="00091176">
        <w:rPr>
          <w:lang w:val="sr-Cyrl-RS"/>
        </w:rPr>
        <w:t>8</w:t>
      </w:r>
      <w:r w:rsidR="001A3DBF">
        <w:rPr>
          <w:lang w:val="sr-Cyrl-RS"/>
        </w:rPr>
        <w:t xml:space="preserve"> </w:t>
      </w:r>
      <w:r w:rsidR="0062511F">
        <w:rPr>
          <w:lang w:val="sr-Cyrl-RS"/>
        </w:rPr>
        <w:t>(2540</w:t>
      </w:r>
      <w:r w:rsidR="00091176">
        <w:rPr>
          <w:lang w:val="sr-Cyrl-RS"/>
        </w:rPr>
        <w:t>/2018</w:t>
      </w:r>
      <w:r w:rsidR="001A3DBF">
        <w:rPr>
          <w:lang w:val="sr-Cyrl-R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9" w:history="1">
        <w:r w:rsidR="00024BB6" w:rsidRPr="00024BB6">
          <w:rPr>
            <w:rStyle w:val="Hyperlink"/>
            <w:rFonts w:cs="Arial"/>
            <w:color w:val="auto"/>
            <w:lang w:val="sr-Latn-RS"/>
          </w:rPr>
          <w:t>zoran.todorovic</w:t>
        </w:r>
        <w:r w:rsidR="00024BB6" w:rsidRPr="00024BB6">
          <w:rPr>
            <w:rStyle w:val="Hyperlink"/>
            <w:rFonts w:cs="Arial"/>
            <w:color w:val="auto"/>
            <w:lang w:val="ru-RU"/>
          </w:rPr>
          <w:t>@</w:t>
        </w:r>
      </w:hyperlink>
      <w:r w:rsidR="00024BB6">
        <w:rPr>
          <w:rStyle w:val="Hyperlink"/>
          <w:rFonts w:cs="Arial"/>
          <w:color w:val="auto"/>
        </w:rPr>
        <w:t>eps.rs</w:t>
      </w:r>
      <w:r w:rsidRPr="00AF715F">
        <w:rPr>
          <w:rFonts w:cs="Arial"/>
          <w:lang w:val="ru-RU"/>
        </w:rPr>
        <w:t>,радним данима (понедељак – петак) у времену од 0</w:t>
      </w:r>
      <w:r w:rsidR="0009377A" w:rsidRPr="00AF715F">
        <w:rPr>
          <w:rFonts w:cs="Arial"/>
          <w:lang w:val="ru-RU"/>
        </w:rPr>
        <w:t>7</w:t>
      </w:r>
      <w:r w:rsidR="00BA493E" w:rsidRPr="00AF715F">
        <w:rPr>
          <w:rFonts w:cs="Arial"/>
          <w:lang w:val="ru-RU"/>
        </w:rPr>
        <w:t>,00</w:t>
      </w:r>
      <w:r w:rsidRPr="00AF715F">
        <w:rPr>
          <w:rFonts w:cs="Arial"/>
          <w:lang w:val="ru-RU"/>
        </w:rPr>
        <w:t xml:space="preserve"> до 1</w:t>
      </w:r>
      <w:r w:rsidR="0009377A" w:rsidRPr="00AF715F">
        <w:rPr>
          <w:rFonts w:cs="Arial"/>
          <w:lang w:val="ru-RU"/>
        </w:rPr>
        <w:t>4</w:t>
      </w:r>
      <w:r w:rsidR="00BA493E" w:rsidRPr="00AF715F">
        <w:rPr>
          <w:rFonts w:cs="Arial"/>
          <w:lang w:val="ru-RU"/>
        </w:rPr>
        <w:t>,00</w:t>
      </w:r>
      <w:r w:rsidRPr="00AF715F">
        <w:rPr>
          <w:rFonts w:cs="Arial"/>
          <w:lang w:val="ru-RU"/>
        </w:rPr>
        <w:t xml:space="preserve"> часова. </w:t>
      </w:r>
      <w:proofErr w:type="gramStart"/>
      <w:r w:rsidRPr="00AF715F">
        <w:rPr>
          <w:rFonts w:cs="Arial"/>
        </w:rPr>
        <w:t>Захтев за појашњење примљен после наведеног времена и</w:t>
      </w:r>
      <w:r w:rsidRPr="00F10346">
        <w:rPr>
          <w:rFonts w:cs="Arial"/>
        </w:rPr>
        <w:t>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024BB6">
          <w:rPr>
            <w:rStyle w:val="Hyperlink"/>
            <w:rFonts w:cs="Arial"/>
            <w:color w:val="auto"/>
          </w:rPr>
          <w:t>www.</w:t>
        </w:r>
        <w:r w:rsidR="000B45FD" w:rsidRPr="00024BB6">
          <w:rPr>
            <w:rStyle w:val="Hyperlink"/>
            <w:rFonts w:cs="Arial"/>
            <w:color w:val="auto"/>
            <w:lang w:val="sr-Cyrl-CS"/>
          </w:rPr>
          <w:t>к</w:t>
        </w:r>
        <w:r w:rsidR="000B45FD" w:rsidRPr="00024BB6">
          <w:rPr>
            <w:rStyle w:val="Hyperlink"/>
            <w:rFonts w:cs="Arial"/>
            <w:color w:val="auto"/>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3139BD">
      <w:pPr>
        <w:pStyle w:val="KDPodnaslov2"/>
        <w:numPr>
          <w:ilvl w:val="1"/>
          <w:numId w:val="42"/>
        </w:numPr>
        <w:spacing w:before="0"/>
        <w:jc w:val="both"/>
        <w:rPr>
          <w:rFonts w:cs="Arial"/>
        </w:rPr>
      </w:pPr>
      <w:bookmarkStart w:id="229" w:name="_Toc441651603"/>
      <w:bookmarkStart w:id="230" w:name="_Toc442559914"/>
      <w:r w:rsidRPr="00F10346">
        <w:rPr>
          <w:rFonts w:cs="Arial"/>
        </w:rPr>
        <w:t>Трошкови понуде</w:t>
      </w:r>
      <w:bookmarkEnd w:id="229"/>
      <w:bookmarkEnd w:id="23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D25D8F"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C14152" w:rsidRPr="00F10346" w:rsidRDefault="00C14152" w:rsidP="003139BD">
      <w:pPr>
        <w:pStyle w:val="KDPodnaslov2"/>
        <w:numPr>
          <w:ilvl w:val="1"/>
          <w:numId w:val="4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D25D8F" w:rsidRDefault="00C14152" w:rsidP="00D25D8F">
      <w:pPr>
        <w:pStyle w:val="KDParagraf"/>
        <w:spacing w:before="0"/>
        <w:rPr>
          <w:rFonts w:eastAsia="TimesNewRomanPSMT" w:cs="Arial"/>
          <w:lang w:val="sr-Cyrl-RS"/>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B20A6C" w:rsidRPr="00F10346" w:rsidRDefault="00B20A6C" w:rsidP="003139BD">
      <w:pPr>
        <w:pStyle w:val="KDPodnaslov2"/>
        <w:numPr>
          <w:ilvl w:val="1"/>
          <w:numId w:val="42"/>
        </w:numPr>
        <w:spacing w:before="0"/>
        <w:jc w:val="both"/>
        <w:rPr>
          <w:rFonts w:cs="Arial"/>
        </w:rPr>
      </w:pPr>
      <w:bookmarkStart w:id="231" w:name="_Toc442559917"/>
      <w:bookmarkStart w:id="232" w:name="_Toc441651606"/>
      <w:r w:rsidRPr="00F10346">
        <w:rPr>
          <w:rFonts w:cs="Arial"/>
        </w:rPr>
        <w:t>Разлози за одбијање понуд</w:t>
      </w:r>
      <w:bookmarkEnd w:id="231"/>
      <w:bookmarkEnd w:id="232"/>
      <w:r w:rsidR="00CC3FC4">
        <w:rPr>
          <w:rFonts w:cs="Arial"/>
          <w:lang w:val="sr-Cyrl-RS"/>
        </w:rPr>
        <w:t>а</w:t>
      </w:r>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A444E1" w:rsidRDefault="00B20A6C" w:rsidP="00304A23">
      <w:pPr>
        <w:pStyle w:val="KDNabrajanje"/>
        <w:numPr>
          <w:ilvl w:val="0"/>
          <w:numId w:val="23"/>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A444E1" w:rsidRPr="00A444E1" w:rsidRDefault="00A444E1" w:rsidP="00A444E1">
      <w:pPr>
        <w:pStyle w:val="KDNabrajanje"/>
        <w:numPr>
          <w:ilvl w:val="0"/>
          <w:numId w:val="23"/>
        </w:numPr>
        <w:spacing w:before="0"/>
        <w:ind w:left="714" w:hanging="357"/>
        <w:rPr>
          <w:rFonts w:cs="Arial"/>
        </w:rPr>
      </w:pPr>
      <w:r w:rsidRPr="00F10346">
        <w:rPr>
          <w:rFonts w:cs="Arial"/>
        </w:rPr>
        <w:t xml:space="preserve">Понуђач не докаже да </w:t>
      </w:r>
      <w:r>
        <w:rPr>
          <w:rFonts w:eastAsia="TimesNewRomanPSMT" w:cs="Arial"/>
          <w:bCs/>
          <w:iCs/>
        </w:rPr>
        <w:t xml:space="preserve">испуњава </w:t>
      </w:r>
      <w:r>
        <w:rPr>
          <w:rFonts w:eastAsia="TimesNewRomanPSMT" w:cs="Arial"/>
          <w:bCs/>
          <w:iCs/>
          <w:lang w:val="sr-Cyrl-RS"/>
        </w:rPr>
        <w:t>додатне</w:t>
      </w:r>
      <w:r w:rsidRPr="00F10346">
        <w:rPr>
          <w:rFonts w:eastAsia="TimesNewRomanPSMT" w:cs="Arial"/>
          <w:bCs/>
          <w:iCs/>
        </w:rPr>
        <w:t xml:space="preserve"> услове за учешће;</w:t>
      </w:r>
    </w:p>
    <w:p w:rsidR="00B20A6C" w:rsidRPr="00F10346" w:rsidRDefault="00B20A6C" w:rsidP="00304A23">
      <w:pPr>
        <w:pStyle w:val="KDNabrajanje"/>
        <w:numPr>
          <w:ilvl w:val="0"/>
          <w:numId w:val="23"/>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E0E58" w:rsidRPr="000E5217" w:rsidRDefault="00B20A6C" w:rsidP="000E5217">
      <w:pPr>
        <w:pStyle w:val="KDNabrajanje"/>
        <w:numPr>
          <w:ilvl w:val="0"/>
          <w:numId w:val="23"/>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C3FC4" w:rsidRDefault="00B20A6C" w:rsidP="00304A23">
      <w:pPr>
        <w:pStyle w:val="KDNabrajanje"/>
        <w:numPr>
          <w:ilvl w:val="0"/>
          <w:numId w:val="23"/>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CC3FC4" w:rsidRDefault="00CC3FC4" w:rsidP="00CC3FC4">
      <w:pPr>
        <w:pStyle w:val="ListParagraph"/>
        <w:numPr>
          <w:ilvl w:val="0"/>
          <w:numId w:val="23"/>
        </w:numPr>
        <w:rPr>
          <w:rFonts w:ascii="Arial" w:eastAsia="Times New Roman" w:hAnsi="Arial" w:cs="Arial"/>
          <w:lang w:val="ru-RU"/>
        </w:rPr>
      </w:pPr>
      <w:r>
        <w:rPr>
          <w:rFonts w:ascii="Arial" w:eastAsia="Times New Roman" w:hAnsi="Arial" w:cs="Arial"/>
          <w:lang w:val="ru-RU"/>
        </w:rPr>
        <w:t>Понуђач не</w:t>
      </w:r>
      <w:r w:rsidRPr="00CC3FC4">
        <w:rPr>
          <w:rFonts w:ascii="Arial" w:eastAsia="Times New Roman" w:hAnsi="Arial" w:cs="Arial"/>
          <w:lang w:val="ru-RU"/>
        </w:rPr>
        <w:t xml:space="preserve"> достави изводе из ката</w:t>
      </w:r>
      <w:r>
        <w:rPr>
          <w:rFonts w:ascii="Arial" w:eastAsia="Times New Roman" w:hAnsi="Arial" w:cs="Arial"/>
          <w:lang w:val="ru-RU"/>
        </w:rPr>
        <w:t>лога за све понуђене артикле из кога се јасно виде тражене карактеристике производа</w:t>
      </w:r>
      <w:r w:rsidRPr="00CC3FC4">
        <w:rPr>
          <w:rFonts w:ascii="Arial" w:eastAsia="Times New Roman" w:hAnsi="Arial" w:cs="Arial"/>
          <w:lang w:val="ru-RU"/>
        </w:rPr>
        <w:t>, са назначеном позицијом из обрасца структура цене.</w:t>
      </w:r>
    </w:p>
    <w:p w:rsidR="00B20A6C" w:rsidRPr="00D25D8F" w:rsidRDefault="00D67EC9" w:rsidP="00D25D8F">
      <w:pPr>
        <w:pStyle w:val="ListParagraph"/>
        <w:numPr>
          <w:ilvl w:val="0"/>
          <w:numId w:val="23"/>
        </w:numPr>
        <w:rPr>
          <w:rFonts w:ascii="Arial" w:eastAsia="Times New Roman" w:hAnsi="Arial" w:cs="Arial"/>
          <w:lang w:val="ru-RU"/>
        </w:rPr>
      </w:pPr>
      <w:r>
        <w:rPr>
          <w:rFonts w:ascii="Arial" w:eastAsia="Times New Roman" w:hAnsi="Arial" w:cs="Arial"/>
          <w:lang w:val="ru-RU"/>
        </w:rPr>
        <w:t>Понуђач не достави цртеже понуђених изолатора за сваки тип, са детаљним димензијама.</w:t>
      </w: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3139BD">
      <w:pPr>
        <w:pStyle w:val="KDPodnaslov2"/>
        <w:numPr>
          <w:ilvl w:val="1"/>
          <w:numId w:val="4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3139BD">
      <w:pPr>
        <w:pStyle w:val="KDPodnaslov2"/>
        <w:numPr>
          <w:ilvl w:val="1"/>
          <w:numId w:val="42"/>
        </w:numPr>
        <w:spacing w:before="0"/>
        <w:jc w:val="both"/>
        <w:rPr>
          <w:rFonts w:cs="Arial"/>
          <w:lang w:val="ru-RU"/>
        </w:rPr>
      </w:pPr>
      <w:bookmarkStart w:id="233" w:name="_Toc441651607"/>
      <w:bookmarkStart w:id="234" w:name="_Toc442559918"/>
      <w:r w:rsidRPr="00F10346">
        <w:rPr>
          <w:rFonts w:cs="Arial"/>
          <w:lang w:val="ru-RU"/>
        </w:rPr>
        <w:t>Н</w:t>
      </w:r>
      <w:r w:rsidRPr="00F10346">
        <w:rPr>
          <w:rFonts w:cs="Arial"/>
        </w:rPr>
        <w:t>егативне референце</w:t>
      </w:r>
      <w:bookmarkEnd w:id="233"/>
      <w:bookmarkEnd w:id="23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lastRenderedPageBreak/>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3139BD">
      <w:pPr>
        <w:pStyle w:val="KDPodnaslov2"/>
        <w:numPr>
          <w:ilvl w:val="1"/>
          <w:numId w:val="42"/>
        </w:numPr>
        <w:spacing w:before="0"/>
        <w:jc w:val="both"/>
        <w:rPr>
          <w:rFonts w:cs="Arial"/>
        </w:rPr>
      </w:pPr>
      <w:bookmarkStart w:id="235" w:name="_Toc441651608"/>
      <w:bookmarkStart w:id="236" w:name="_Toc442559919"/>
      <w:r w:rsidRPr="00F10346">
        <w:rPr>
          <w:rFonts w:cs="Arial"/>
        </w:rPr>
        <w:t>Увид у документацију</w:t>
      </w:r>
      <w:bookmarkEnd w:id="235"/>
      <w:bookmarkEnd w:id="236"/>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3139BD">
      <w:pPr>
        <w:pStyle w:val="KDPodnaslov2"/>
        <w:numPr>
          <w:ilvl w:val="1"/>
          <w:numId w:val="42"/>
        </w:numPr>
        <w:spacing w:before="0"/>
        <w:jc w:val="both"/>
        <w:rPr>
          <w:rFonts w:cs="Arial"/>
        </w:rPr>
      </w:pPr>
      <w:bookmarkStart w:id="237" w:name="_Toc441651609"/>
      <w:bookmarkStart w:id="238" w:name="_Toc442559920"/>
      <w:r w:rsidRPr="00F10346">
        <w:rPr>
          <w:rFonts w:cs="Arial"/>
          <w:lang w:val="ru-RU"/>
        </w:rPr>
        <w:t>З</w:t>
      </w:r>
      <w:r w:rsidRPr="00F10346">
        <w:rPr>
          <w:rFonts w:cs="Arial"/>
        </w:rPr>
        <w:t>аштита права понуђача</w:t>
      </w:r>
      <w:bookmarkEnd w:id="237"/>
      <w:bookmarkEnd w:id="238"/>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62511F" w:rsidRPr="0062511F" w:rsidRDefault="00886827" w:rsidP="0062511F">
      <w:pPr>
        <w:pStyle w:val="Title"/>
        <w:spacing w:before="0"/>
        <w:jc w:val="both"/>
        <w:rPr>
          <w:rFonts w:cs="Arial"/>
          <w:b w:val="0"/>
          <w:sz w:val="22"/>
          <w:szCs w:val="22"/>
          <w:lang w:val="sr-Latn-RS"/>
        </w:rPr>
      </w:pPr>
      <w:r w:rsidRPr="004347BE">
        <w:rPr>
          <w:rFonts w:cs="Arial"/>
          <w:b w:val="0"/>
          <w:sz w:val="22"/>
          <w:szCs w:val="22"/>
          <w:lang w:bidi="en-US"/>
        </w:rPr>
        <w:t>Захтев за заштиту права подноси се лично или путем поште на адресу: ЈП „Електропривре</w:t>
      </w:r>
      <w:r w:rsidR="0009377A" w:rsidRPr="004347BE">
        <w:rPr>
          <w:rFonts w:cs="Arial"/>
          <w:b w:val="0"/>
          <w:sz w:val="22"/>
          <w:szCs w:val="22"/>
          <w:lang w:bidi="en-US"/>
        </w:rPr>
        <w:t>да Србије“ Београд -</w:t>
      </w:r>
      <w:r w:rsidR="00C435F2" w:rsidRPr="004347BE">
        <w:rPr>
          <w:rFonts w:cs="Arial"/>
          <w:b w:val="0"/>
          <w:sz w:val="22"/>
          <w:szCs w:val="22"/>
          <w:lang w:bidi="en-US"/>
        </w:rPr>
        <w:t xml:space="preserve"> </w:t>
      </w:r>
      <w:r w:rsidR="00C14152" w:rsidRPr="004347BE">
        <w:rPr>
          <w:rFonts w:cs="Arial"/>
          <w:b w:val="0"/>
          <w:sz w:val="22"/>
          <w:szCs w:val="22"/>
          <w:lang w:bidi="en-US"/>
        </w:rPr>
        <w:t xml:space="preserve">огранак </w:t>
      </w:r>
      <w:r w:rsidR="003D5F71" w:rsidRPr="004347BE">
        <w:rPr>
          <w:rFonts w:cs="Arial"/>
          <w:b w:val="0"/>
          <w:sz w:val="22"/>
          <w:szCs w:val="22"/>
          <w:lang w:bidi="en-US"/>
        </w:rPr>
        <w:t>ТЕНТ,</w:t>
      </w:r>
      <w:r w:rsidR="003D5F71" w:rsidRPr="004347BE">
        <w:rPr>
          <w:rFonts w:cs="Arial"/>
          <w:b w:val="0"/>
          <w:color w:val="00B0F0"/>
          <w:sz w:val="22"/>
          <w:szCs w:val="22"/>
          <w:lang w:bidi="en-US"/>
        </w:rPr>
        <w:t xml:space="preserve"> </w:t>
      </w:r>
      <w:r w:rsidR="00AF715F" w:rsidRPr="004347BE">
        <w:rPr>
          <w:rFonts w:eastAsia="TimesNewRomanPSMT" w:cs="Arial"/>
          <w:b w:val="0"/>
          <w:bCs w:val="0"/>
          <w:sz w:val="22"/>
          <w:szCs w:val="22"/>
        </w:rPr>
        <w:t>Улица Богољуба Урошевића Црног 44., 11500 Обреновац</w:t>
      </w:r>
      <w:r w:rsidR="003D5F71" w:rsidRPr="004347BE">
        <w:rPr>
          <w:rFonts w:cs="Arial"/>
          <w:b w:val="0"/>
          <w:color w:val="00B0F0"/>
          <w:sz w:val="22"/>
          <w:szCs w:val="22"/>
          <w:lang w:bidi="en-US"/>
        </w:rPr>
        <w:t xml:space="preserve">, </w:t>
      </w:r>
      <w:r w:rsidRPr="004347BE">
        <w:rPr>
          <w:rFonts w:cs="Arial"/>
          <w:b w:val="0"/>
          <w:sz w:val="22"/>
          <w:szCs w:val="22"/>
          <w:lang w:bidi="en-US"/>
        </w:rPr>
        <w:t>са назнаком Захтев за заштиту права</w:t>
      </w:r>
      <w:r w:rsidR="00AF715F" w:rsidRPr="004347BE">
        <w:rPr>
          <w:rFonts w:cs="Arial"/>
          <w:b w:val="0"/>
          <w:sz w:val="22"/>
          <w:szCs w:val="22"/>
          <w:lang w:bidi="en-US"/>
        </w:rPr>
        <w:t xml:space="preserve"> за ЈН добара</w:t>
      </w:r>
      <w:r w:rsidR="00C35AAB" w:rsidRPr="004347BE">
        <w:rPr>
          <w:rFonts w:cs="Arial"/>
          <w:b w:val="0"/>
          <w:sz w:val="22"/>
          <w:szCs w:val="22"/>
          <w:lang w:val="sr-Cyrl-RS" w:bidi="en-US"/>
        </w:rPr>
        <w:t>:</w:t>
      </w:r>
      <w:r w:rsidR="000818C2">
        <w:rPr>
          <w:rFonts w:cs="Arial"/>
          <w:b w:val="0"/>
          <w:sz w:val="22"/>
          <w:szCs w:val="22"/>
          <w:lang w:val="sr-Cyrl-RS"/>
        </w:rPr>
        <w:t xml:space="preserve"> </w:t>
      </w:r>
      <w:r w:rsidR="0062511F" w:rsidRPr="0062511F">
        <w:rPr>
          <w:rFonts w:eastAsia="Arial" w:cs="Arial"/>
          <w:b w:val="0"/>
          <w:bCs w:val="0"/>
          <w:sz w:val="22"/>
          <w:lang w:val="sr-Cyrl-RS" w:eastAsia="en-US"/>
        </w:rPr>
        <w:t>Изолатори за електрофилтерско постројење ТЕНТ - А</w:t>
      </w:r>
    </w:p>
    <w:p w:rsidR="00886827" w:rsidRPr="000818C2" w:rsidRDefault="000818C2" w:rsidP="0062511F">
      <w:pPr>
        <w:pStyle w:val="Title"/>
        <w:spacing w:before="0"/>
        <w:jc w:val="both"/>
        <w:rPr>
          <w:rFonts w:cs="Arial"/>
          <w:sz w:val="22"/>
          <w:szCs w:val="22"/>
          <w:lang w:val="sr-Latn-RS"/>
        </w:rPr>
      </w:pPr>
      <w:r>
        <w:rPr>
          <w:rFonts w:cs="Arial"/>
          <w:b w:val="0"/>
          <w:sz w:val="22"/>
          <w:szCs w:val="22"/>
          <w:lang w:val="sr-Cyrl-RS"/>
        </w:rPr>
        <w:lastRenderedPageBreak/>
        <w:t xml:space="preserve"> </w:t>
      </w:r>
      <w:r w:rsidR="001A3DBF" w:rsidRPr="000818C2">
        <w:rPr>
          <w:rFonts w:cs="Arial"/>
          <w:b w:val="0"/>
          <w:lang w:bidi="en-US"/>
        </w:rPr>
        <w:t>бр.ЈН</w:t>
      </w:r>
      <w:r w:rsidR="001A3DBF" w:rsidRPr="000818C2">
        <w:rPr>
          <w:rFonts w:cs="Arial"/>
          <w:b w:val="0"/>
          <w:lang w:val="sr-Cyrl-RS" w:bidi="en-US"/>
        </w:rPr>
        <w:t xml:space="preserve"> </w:t>
      </w:r>
      <w:r w:rsidR="004347BE" w:rsidRPr="000818C2">
        <w:rPr>
          <w:b w:val="0"/>
        </w:rPr>
        <w:t>3000/</w:t>
      </w:r>
      <w:r w:rsidR="0062511F">
        <w:rPr>
          <w:b w:val="0"/>
          <w:lang w:val="sr-Cyrl-RS"/>
        </w:rPr>
        <w:t>0413</w:t>
      </w:r>
      <w:r w:rsidR="004347BE" w:rsidRPr="000818C2">
        <w:rPr>
          <w:b w:val="0"/>
        </w:rPr>
        <w:t>/201</w:t>
      </w:r>
      <w:r w:rsidR="0062511F">
        <w:rPr>
          <w:b w:val="0"/>
          <w:lang w:val="sr-Cyrl-RS"/>
        </w:rPr>
        <w:t>8 (2540</w:t>
      </w:r>
      <w:r w:rsidR="00091176">
        <w:rPr>
          <w:b w:val="0"/>
          <w:lang w:val="sr-Cyrl-RS"/>
        </w:rPr>
        <w:t>/2018</w:t>
      </w:r>
      <w:r w:rsidR="001A3DBF" w:rsidRPr="000818C2">
        <w:rPr>
          <w:b w:val="0"/>
          <w:lang w:val="sr-Cyrl-RS"/>
        </w:rPr>
        <w:t>)</w:t>
      </w:r>
      <w:r w:rsidR="0062511F">
        <w:rPr>
          <w:rFonts w:cs="Arial"/>
          <w:b w:val="0"/>
          <w:lang w:bidi="en-US"/>
        </w:rPr>
        <w:t>,</w:t>
      </w:r>
      <w:r w:rsidR="0062511F">
        <w:rPr>
          <w:rFonts w:cs="Arial"/>
          <w:b w:val="0"/>
          <w:lang w:val="sr-Cyrl-RS" w:bidi="en-US"/>
        </w:rPr>
        <w:t xml:space="preserve"> </w:t>
      </w:r>
      <w:r w:rsidR="00886827" w:rsidRPr="000818C2">
        <w:rPr>
          <w:rFonts w:cs="Arial"/>
          <w:b w:val="0"/>
          <w:lang w:bidi="en-US"/>
        </w:rPr>
        <w:t>а копија се истовремено доставља Републичкој комисији</w:t>
      </w:r>
      <w:r w:rsidR="00886827" w:rsidRPr="004347BE">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892142">
        <w:rPr>
          <w:rFonts w:cs="Arial"/>
          <w:lang w:bidi="en-US"/>
        </w:rPr>
        <w:t>-mail:zoran.todorovic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AF715F">
        <w:rPr>
          <w:rFonts w:cs="Arial"/>
          <w:lang w:bidi="en-US"/>
        </w:rPr>
        <w:t>7</w:t>
      </w:r>
      <w:proofErr w:type="gramStart"/>
      <w:r w:rsidR="008824F8" w:rsidRPr="00AF715F">
        <w:rPr>
          <w:rFonts w:cs="Arial"/>
          <w:lang w:bidi="en-US"/>
        </w:rPr>
        <w:t>,00</w:t>
      </w:r>
      <w:proofErr w:type="gramEnd"/>
      <w:r w:rsidR="008824F8" w:rsidRPr="00AF715F">
        <w:rPr>
          <w:rFonts w:cs="Arial"/>
          <w:lang w:bidi="en-US"/>
        </w:rPr>
        <w:t xml:space="preserve"> до 1</w:t>
      </w:r>
      <w:r w:rsidR="0009377A" w:rsidRPr="00AF715F">
        <w:rPr>
          <w:rFonts w:cs="Arial"/>
          <w:lang w:bidi="en-US"/>
        </w:rPr>
        <w:t>4</w:t>
      </w:r>
      <w:r w:rsidRPr="00AF715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1A3DBF">
        <w:t>3000</w:t>
      </w:r>
      <w:r w:rsidR="001A3DBF">
        <w:rPr>
          <w:lang w:val="sr-Cyrl-RS"/>
        </w:rPr>
        <w:t xml:space="preserve"> </w:t>
      </w:r>
      <w:r w:rsidR="0062511F">
        <w:rPr>
          <w:lang w:val="sr-Cyrl-RS"/>
        </w:rPr>
        <w:t>0413</w:t>
      </w:r>
      <w:r w:rsidR="001A3DBF">
        <w:rPr>
          <w:lang w:val="sr-Cyrl-RS"/>
        </w:rPr>
        <w:t xml:space="preserve"> </w:t>
      </w:r>
      <w:proofErr w:type="gramStart"/>
      <w:r w:rsidR="003A2CD7">
        <w:t>201</w:t>
      </w:r>
      <w:r w:rsidR="0062511F">
        <w:rPr>
          <w:lang w:val="sr-Cyrl-RS"/>
        </w:rPr>
        <w:t>8  2540</w:t>
      </w:r>
      <w:proofErr w:type="gramEnd"/>
      <w:r w:rsidR="00091176">
        <w:rPr>
          <w:lang w:val="sr-Cyrl-RS"/>
        </w:rPr>
        <w:t xml:space="preserve"> 2018</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1A3DBF">
        <w:rPr>
          <w:rFonts w:cs="Arial"/>
        </w:rPr>
        <w:t xml:space="preserve">, јн. </w:t>
      </w:r>
      <w:r w:rsidR="001A3DBF">
        <w:rPr>
          <w:rFonts w:cs="Arial"/>
        </w:rPr>
        <w:lastRenderedPageBreak/>
        <w:t>бр.</w:t>
      </w:r>
      <w:r w:rsidR="001A3DBF" w:rsidRPr="001A3DBF">
        <w:t xml:space="preserve"> </w:t>
      </w:r>
      <w:r w:rsidR="003A2CD7">
        <w:t>3000/</w:t>
      </w:r>
      <w:r w:rsidR="0062511F">
        <w:rPr>
          <w:lang w:val="sr-Cyrl-RS"/>
        </w:rPr>
        <w:t>0413</w:t>
      </w:r>
      <w:r w:rsidR="003A2CD7">
        <w:t>/201</w:t>
      </w:r>
      <w:r w:rsidR="0062511F">
        <w:rPr>
          <w:lang w:val="sr-Cyrl-RS"/>
        </w:rPr>
        <w:t>8 2540</w:t>
      </w:r>
      <w:r w:rsidR="00091176">
        <w:rPr>
          <w:lang w:val="sr-Cyrl-RS"/>
        </w:rPr>
        <w:t>/2018</w:t>
      </w:r>
      <w:r w:rsidR="001A3DBF">
        <w:rPr>
          <w:lang w:val="sr-Cyrl-R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1A3DBF" w:rsidRDefault="0008263C" w:rsidP="0008263C">
      <w:pPr>
        <w:pStyle w:val="KDParagraf"/>
        <w:spacing w:before="0"/>
        <w:rPr>
          <w:rFonts w:cs="Arial"/>
          <w:lang w:bidi="en-US"/>
        </w:rPr>
      </w:pPr>
      <w:r w:rsidRPr="001A3DBF">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1A3DBF" w:rsidRDefault="001A3DBF" w:rsidP="0008263C">
      <w:pPr>
        <w:pStyle w:val="KDParagraf"/>
        <w:spacing w:before="0"/>
        <w:rPr>
          <w:rFonts w:cs="Arial"/>
          <w:lang w:bidi="en-US"/>
        </w:rPr>
      </w:pPr>
      <w:r w:rsidRPr="001A3DBF">
        <w:rPr>
          <w:rFonts w:cs="Arial"/>
          <w:lang w:val="sr-Cyrl-RS" w:bidi="en-US"/>
        </w:rPr>
        <w:t>2</w:t>
      </w:r>
      <w:r w:rsidR="0008263C" w:rsidRPr="001A3DBF">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1A3DBF" w:rsidRDefault="00886827" w:rsidP="00091BB0">
      <w:pPr>
        <w:pStyle w:val="KDParagraf"/>
        <w:spacing w:before="0"/>
        <w:rPr>
          <w:rFonts w:cs="Arial"/>
          <w:lang w:bidi="en-US"/>
        </w:rPr>
      </w:pPr>
      <w:proofErr w:type="gramStart"/>
      <w:r w:rsidRPr="001A3DBF">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39" w:name="_Toc441651610"/>
      <w:bookmarkStart w:id="240" w:name="_Toc442559921"/>
    </w:p>
    <w:p w:rsidR="008D2B23" w:rsidRPr="00F10346" w:rsidRDefault="008D2B23" w:rsidP="003139BD">
      <w:pPr>
        <w:pStyle w:val="KDPodnaslov2"/>
        <w:numPr>
          <w:ilvl w:val="1"/>
          <w:numId w:val="42"/>
        </w:numPr>
        <w:spacing w:before="0"/>
        <w:jc w:val="both"/>
        <w:rPr>
          <w:rFonts w:cs="Arial"/>
        </w:rPr>
      </w:pPr>
      <w:r w:rsidRPr="00F10346">
        <w:rPr>
          <w:rFonts w:cs="Arial"/>
        </w:rPr>
        <w:t>Закључивање уговора</w:t>
      </w:r>
      <w:bookmarkEnd w:id="239"/>
      <w:bookmarkEnd w:id="240"/>
    </w:p>
    <w:p w:rsidR="008D2B23" w:rsidRPr="001A3DBF"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w:t>
      </w:r>
      <w:r w:rsidRPr="001A3DBF">
        <w:rPr>
          <w:rFonts w:cs="Arial"/>
        </w:rPr>
        <w:t xml:space="preserve">року од </w:t>
      </w:r>
      <w:r w:rsidR="002479F9" w:rsidRPr="001A3DBF">
        <w:rPr>
          <w:rFonts w:cs="Arial"/>
        </w:rPr>
        <w:t>8(</w:t>
      </w:r>
      <w:r w:rsidRPr="001A3DBF">
        <w:rPr>
          <w:rFonts w:cs="Arial"/>
        </w:rPr>
        <w:t>осам</w:t>
      </w:r>
      <w:r w:rsidR="002479F9" w:rsidRPr="001A3DBF">
        <w:rPr>
          <w:rFonts w:cs="Arial"/>
        </w:rPr>
        <w:t>)</w:t>
      </w:r>
      <w:r w:rsidRPr="001A3DBF">
        <w:rPr>
          <w:rFonts w:cs="Arial"/>
        </w:rPr>
        <w:t xml:space="preserve"> дана од протека рока за под</w:t>
      </w:r>
      <w:r w:rsidR="007E3AF6" w:rsidRPr="001A3DBF">
        <w:rPr>
          <w:rFonts w:cs="Arial"/>
        </w:rPr>
        <w:t>ношење захтева за заштиту права.</w:t>
      </w:r>
      <w:proofErr w:type="gramEnd"/>
    </w:p>
    <w:p w:rsidR="007E3AF6" w:rsidRPr="001A3DBF" w:rsidRDefault="007E3AF6" w:rsidP="007E3AF6">
      <w:pPr>
        <w:spacing w:before="0"/>
        <w:rPr>
          <w:rFonts w:cs="Arial"/>
        </w:rPr>
      </w:pPr>
      <w:r w:rsidRPr="001A3DBF">
        <w:rPr>
          <w:rFonts w:cs="Arial"/>
        </w:rPr>
        <w:t>Понуђач којем буде додељен уговор, обавезан је да у року од највише 10</w:t>
      </w:r>
      <w:r w:rsidR="002479F9" w:rsidRPr="001A3DBF">
        <w:rPr>
          <w:rFonts w:cs="Arial"/>
        </w:rPr>
        <w:t xml:space="preserve"> (десет</w:t>
      </w:r>
      <w:proofErr w:type="gramStart"/>
      <w:r w:rsidR="002479F9" w:rsidRPr="001A3DBF">
        <w:rPr>
          <w:rFonts w:cs="Arial"/>
        </w:rPr>
        <w:t>)</w:t>
      </w:r>
      <w:r w:rsidRPr="001A3DBF">
        <w:rPr>
          <w:rFonts w:cs="Arial"/>
        </w:rPr>
        <w:t xml:space="preserve">  дана</w:t>
      </w:r>
      <w:proofErr w:type="gramEnd"/>
      <w:r w:rsidRPr="001A3DBF">
        <w:rPr>
          <w:rFonts w:cs="Arial"/>
        </w:rPr>
        <w:t xml:space="preserve"> </w:t>
      </w:r>
      <w:r w:rsidR="00D40A8D">
        <w:rPr>
          <w:rFonts w:cs="Arial"/>
          <w:lang w:val="sr-Cyrl-RS"/>
        </w:rPr>
        <w:t xml:space="preserve"> од пријема уговора  од стране наручиоца, </w:t>
      </w:r>
      <w:r w:rsidRPr="001A3DBF">
        <w:rPr>
          <w:rFonts w:cs="Arial"/>
        </w:rPr>
        <w:t xml:space="preserve">  достави </w:t>
      </w:r>
      <w:r w:rsidR="00D40A8D">
        <w:rPr>
          <w:rFonts w:cs="Arial"/>
          <w:lang w:val="sr-Cyrl-RS"/>
        </w:rPr>
        <w:t>уз потписан уговор меницу</w:t>
      </w:r>
      <w:r w:rsidR="001A3DBF" w:rsidRPr="001A3DBF">
        <w:rPr>
          <w:rFonts w:cs="Arial"/>
        </w:rPr>
        <w:t xml:space="preserve"> за добро извршење посла</w:t>
      </w:r>
      <w:r w:rsidRPr="001A3DBF">
        <w:rPr>
          <w:rFonts w:cs="Arial"/>
        </w:rPr>
        <w:t>.</w:t>
      </w:r>
    </w:p>
    <w:p w:rsidR="008D2B23" w:rsidRPr="00F10346" w:rsidRDefault="008D2B23" w:rsidP="008D2B23">
      <w:pPr>
        <w:spacing w:before="0"/>
        <w:rPr>
          <w:rFonts w:cs="Arial"/>
          <w:lang w:val="ru-RU"/>
        </w:rPr>
      </w:pPr>
      <w:r w:rsidRPr="001A3DBF">
        <w:rPr>
          <w:rFonts w:cs="Arial"/>
          <w:lang w:val="ru-RU"/>
        </w:rPr>
        <w:t>Ако понуђач којем је додељен уговор одбије да потпише уговор или уговор не потпише</w:t>
      </w:r>
      <w:r w:rsidRPr="00F10346">
        <w:rPr>
          <w:rFonts w:cs="Arial"/>
          <w:lang w:val="ru-RU"/>
        </w:rPr>
        <w:t xml:space="preserve"> у року</w:t>
      </w:r>
      <w:r w:rsidR="001A3DBF">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Уколико у року за подношење понуда пристигне само једна понуда и та понуд</w:t>
      </w:r>
      <w:r w:rsidR="00A63D57">
        <w:rPr>
          <w:rFonts w:cs="Arial"/>
          <w:lang w:val="ru-RU"/>
        </w:rPr>
        <w:t>а буде прихватљива, наручилац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3139BD">
      <w:pPr>
        <w:pStyle w:val="KDPodnaslov2"/>
        <w:numPr>
          <w:ilvl w:val="1"/>
          <w:numId w:val="42"/>
        </w:numPr>
        <w:spacing w:before="0"/>
        <w:jc w:val="both"/>
        <w:rPr>
          <w:rFonts w:cs="Arial"/>
        </w:rPr>
      </w:pPr>
      <w:bookmarkStart w:id="241" w:name="_Toc441651611"/>
      <w:bookmarkStart w:id="242" w:name="_Toc442559922"/>
      <w:r w:rsidRPr="00F10346">
        <w:rPr>
          <w:rFonts w:cs="Arial"/>
        </w:rPr>
        <w:t>Измене током трајања уговора</w:t>
      </w:r>
      <w:bookmarkEnd w:id="241"/>
      <w:bookmarkEnd w:id="242"/>
    </w:p>
    <w:p w:rsidR="008108A7" w:rsidRPr="008108A7" w:rsidRDefault="008108A7" w:rsidP="008108A7">
      <w:pPr>
        <w:rPr>
          <w:rFonts w:cs="Arial"/>
        </w:rPr>
      </w:pPr>
      <w:proofErr w:type="gramStart"/>
      <w:r w:rsidRPr="008108A7">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8108A7">
        <w:rPr>
          <w:rFonts w:cs="Arial"/>
        </w:rPr>
        <w:t xml:space="preserve"> </w:t>
      </w:r>
      <w:proofErr w:type="gramStart"/>
      <w:r w:rsidRPr="008108A7">
        <w:rPr>
          <w:rFonts w:cs="Arial"/>
        </w:rPr>
        <w:t>Закона о јавним набавкама.</w:t>
      </w:r>
      <w:proofErr w:type="gramEnd"/>
    </w:p>
    <w:p w:rsidR="008108A7" w:rsidRPr="008108A7" w:rsidRDefault="008108A7" w:rsidP="008108A7">
      <w:pPr>
        <w:rPr>
          <w:rFonts w:cs="Arial"/>
        </w:rPr>
      </w:pPr>
      <w:r w:rsidRPr="008108A7">
        <w:rPr>
          <w:rFonts w:cs="Arial"/>
        </w:rPr>
        <w:t xml:space="preserve">Уговорне стране током трајања овог </w:t>
      </w:r>
      <w:proofErr w:type="gramStart"/>
      <w:r w:rsidRPr="008108A7">
        <w:rPr>
          <w:rFonts w:cs="Arial"/>
        </w:rPr>
        <w:t>Уговора  због</w:t>
      </w:r>
      <w:proofErr w:type="gramEnd"/>
      <w:r w:rsidRPr="008108A7">
        <w:rPr>
          <w:rFonts w:cs="Arial"/>
        </w:rPr>
        <w:t xml:space="preserve"> промењених околности ближе одређених у члану 115. </w:t>
      </w:r>
      <w:proofErr w:type="gramStart"/>
      <w:r w:rsidRPr="008108A7">
        <w:rPr>
          <w:rFonts w:cs="Arial"/>
        </w:rPr>
        <w:t>Закона, могу у писменој форми путем Анекса извршити измене и допуне овог Уговора.</w:t>
      </w:r>
      <w:proofErr w:type="gramEnd"/>
    </w:p>
    <w:p w:rsidR="00B531D6" w:rsidRPr="00F93960" w:rsidRDefault="008108A7" w:rsidP="008108A7">
      <w:pPr>
        <w:rPr>
          <w:rFonts w:cs="Arial"/>
        </w:rPr>
      </w:pPr>
      <w:r w:rsidRPr="008108A7">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4DE0" w:rsidRDefault="00344DE0"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A357D8" w:rsidRDefault="00A357D8"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Pr="00BC1222" w:rsidRDefault="00BC1222" w:rsidP="00BC1222">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3139BD">
      <w:pPr>
        <w:pStyle w:val="KDPodnaslov1"/>
        <w:numPr>
          <w:ilvl w:val="0"/>
          <w:numId w:val="4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Default="0008263C"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E80C77" w:rsidRDefault="00E80C77" w:rsidP="00922EDB">
      <w:pPr>
        <w:spacing w:before="0"/>
        <w:rPr>
          <w:rFonts w:cs="Arial"/>
          <w:color w:val="00B0F0"/>
          <w:lang w:val="sr-Latn-RS" w:eastAsia="sr-Latn-CS"/>
        </w:rPr>
      </w:pPr>
    </w:p>
    <w:p w:rsidR="00455546" w:rsidRDefault="00455546" w:rsidP="00922EDB">
      <w:pPr>
        <w:spacing w:before="0"/>
        <w:rPr>
          <w:rFonts w:cs="Arial"/>
          <w:color w:val="00B0F0"/>
          <w:lang w:val="sr-Latn-RS" w:eastAsia="sr-Latn-CS"/>
        </w:rPr>
      </w:pPr>
    </w:p>
    <w:p w:rsidR="00455546" w:rsidRDefault="00455546" w:rsidP="00922EDB">
      <w:pPr>
        <w:spacing w:before="0"/>
        <w:rPr>
          <w:rFonts w:cs="Arial"/>
          <w:color w:val="00B0F0"/>
          <w:lang w:val="sr-Latn-RS" w:eastAsia="sr-Latn-CS"/>
        </w:rPr>
      </w:pPr>
    </w:p>
    <w:p w:rsidR="00455546" w:rsidRDefault="00455546" w:rsidP="00922EDB">
      <w:pPr>
        <w:spacing w:before="0"/>
        <w:rPr>
          <w:rFonts w:cs="Arial"/>
          <w:color w:val="00B0F0"/>
          <w:lang w:val="sr-Latn-RS" w:eastAsia="sr-Latn-CS"/>
        </w:rPr>
      </w:pPr>
    </w:p>
    <w:p w:rsidR="00455546" w:rsidRDefault="00455546" w:rsidP="00922EDB">
      <w:pPr>
        <w:spacing w:before="0"/>
        <w:rPr>
          <w:rFonts w:cs="Arial"/>
          <w:color w:val="00B0F0"/>
          <w:lang w:val="sr-Cyrl-RS" w:eastAsia="sr-Latn-CS"/>
        </w:rPr>
      </w:pPr>
    </w:p>
    <w:p w:rsidR="00E45842" w:rsidRPr="00E45842" w:rsidRDefault="00E45842" w:rsidP="00922EDB">
      <w:pPr>
        <w:spacing w:before="0"/>
        <w:rPr>
          <w:rFonts w:cs="Arial"/>
          <w:color w:val="00B0F0"/>
          <w:lang w:val="sr-Cyrl-RS" w:eastAsia="sr-Latn-CS"/>
        </w:rPr>
      </w:pPr>
    </w:p>
    <w:p w:rsidR="00455546" w:rsidRDefault="00455546" w:rsidP="00922EDB">
      <w:pPr>
        <w:spacing w:before="0"/>
        <w:rPr>
          <w:rFonts w:cs="Arial"/>
          <w:color w:val="00B0F0"/>
          <w:lang w:val="sr-Latn-RS" w:eastAsia="sr-Latn-CS"/>
        </w:rPr>
      </w:pPr>
    </w:p>
    <w:p w:rsidR="00455546" w:rsidRDefault="00455546" w:rsidP="00922EDB">
      <w:pPr>
        <w:spacing w:before="0"/>
        <w:rPr>
          <w:rFonts w:cs="Arial"/>
          <w:color w:val="00B0F0"/>
          <w:lang w:val="sr-Latn-RS" w:eastAsia="sr-Latn-CS"/>
        </w:rPr>
      </w:pPr>
    </w:p>
    <w:p w:rsidR="00ED3A4C" w:rsidRDefault="00ED3A4C" w:rsidP="000D5ED9">
      <w:pPr>
        <w:pStyle w:val="KDObrazac"/>
        <w:spacing w:before="0"/>
        <w:jc w:val="both"/>
        <w:rPr>
          <w:b w:val="0"/>
          <w:color w:val="00B0F0"/>
          <w:lang w:val="sr-Cyrl-RS" w:eastAsia="sr-Latn-CS"/>
        </w:rPr>
      </w:pPr>
      <w:bookmarkStart w:id="243" w:name="_Toc442559924"/>
    </w:p>
    <w:p w:rsidR="003D6714" w:rsidRDefault="003D6714" w:rsidP="000D5ED9">
      <w:pPr>
        <w:pStyle w:val="KDObrazac"/>
        <w:spacing w:before="0"/>
        <w:jc w:val="both"/>
        <w:rPr>
          <w:b w:val="0"/>
          <w:color w:val="00B0F0"/>
          <w:lang w:val="sr-Cyrl-RS" w:eastAsia="sr-Latn-CS"/>
        </w:rPr>
      </w:pPr>
    </w:p>
    <w:p w:rsidR="003D6714" w:rsidRDefault="003D6714" w:rsidP="000D5ED9">
      <w:pPr>
        <w:pStyle w:val="KDObrazac"/>
        <w:spacing w:before="0"/>
        <w:jc w:val="both"/>
        <w:rPr>
          <w:b w:val="0"/>
          <w:color w:val="00B0F0"/>
          <w:lang w:val="sr-Cyrl-RS" w:eastAsia="sr-Latn-CS"/>
        </w:rPr>
      </w:pPr>
    </w:p>
    <w:p w:rsidR="003D6714" w:rsidRDefault="003D6714" w:rsidP="000D5ED9">
      <w:pPr>
        <w:pStyle w:val="KDObrazac"/>
        <w:spacing w:before="0"/>
        <w:jc w:val="both"/>
        <w:rPr>
          <w:b w:val="0"/>
          <w:color w:val="00B0F0"/>
          <w:lang w:val="sr-Cyrl-RS" w:eastAsia="sr-Latn-CS"/>
        </w:rPr>
      </w:pPr>
    </w:p>
    <w:p w:rsidR="003D6714" w:rsidRDefault="003D6714" w:rsidP="000D5ED9">
      <w:pPr>
        <w:pStyle w:val="KDObrazac"/>
        <w:spacing w:before="0"/>
        <w:jc w:val="both"/>
        <w:rPr>
          <w:b w:val="0"/>
          <w:color w:val="00B0F0"/>
          <w:lang w:val="sr-Cyrl-RS" w:eastAsia="sr-Latn-CS"/>
        </w:rPr>
      </w:pPr>
    </w:p>
    <w:p w:rsidR="003D6714" w:rsidRDefault="003D6714" w:rsidP="000D5ED9">
      <w:pPr>
        <w:pStyle w:val="KDObrazac"/>
        <w:spacing w:before="0"/>
        <w:jc w:val="both"/>
        <w:rPr>
          <w:b w:val="0"/>
          <w:color w:val="00B0F0"/>
          <w:lang w:val="sr-Cyrl-RS" w:eastAsia="sr-Latn-CS"/>
        </w:rPr>
      </w:pPr>
    </w:p>
    <w:p w:rsidR="003D6714" w:rsidRDefault="003D6714" w:rsidP="000D5ED9">
      <w:pPr>
        <w:pStyle w:val="KDObrazac"/>
        <w:spacing w:before="0"/>
        <w:jc w:val="both"/>
        <w:rPr>
          <w:b w:val="0"/>
          <w:color w:val="00B0F0"/>
          <w:lang w:val="sr-Cyrl-RS" w:eastAsia="sr-Latn-CS"/>
        </w:rPr>
      </w:pPr>
    </w:p>
    <w:p w:rsidR="003D6714" w:rsidRDefault="003D6714" w:rsidP="000D5ED9">
      <w:pPr>
        <w:pStyle w:val="KDObrazac"/>
        <w:spacing w:before="0"/>
        <w:jc w:val="both"/>
        <w:rPr>
          <w:b w:val="0"/>
          <w:color w:val="00B0F0"/>
          <w:lang w:val="sr-Cyrl-RS" w:eastAsia="sr-Latn-CS"/>
        </w:rPr>
      </w:pPr>
    </w:p>
    <w:p w:rsidR="003D6714" w:rsidRDefault="003D6714" w:rsidP="000D5ED9">
      <w:pPr>
        <w:pStyle w:val="KDObrazac"/>
        <w:spacing w:before="0"/>
        <w:jc w:val="both"/>
        <w:rPr>
          <w:b w:val="0"/>
          <w:color w:val="00B0F0"/>
          <w:lang w:val="sr-Cyrl-RS" w:eastAsia="sr-Latn-CS"/>
        </w:rPr>
      </w:pPr>
    </w:p>
    <w:p w:rsidR="003D6714" w:rsidRDefault="003D6714" w:rsidP="000D5ED9">
      <w:pPr>
        <w:pStyle w:val="KDObrazac"/>
        <w:spacing w:before="0"/>
        <w:jc w:val="both"/>
        <w:rPr>
          <w:b w:val="0"/>
          <w:color w:val="00B0F0"/>
          <w:lang w:val="sr-Cyrl-RS" w:eastAsia="sr-Latn-CS"/>
        </w:rPr>
      </w:pPr>
    </w:p>
    <w:p w:rsidR="00A357D8" w:rsidRPr="00A357D8" w:rsidRDefault="00A357D8" w:rsidP="000D5ED9">
      <w:pPr>
        <w:pStyle w:val="KDObrazac"/>
        <w:spacing w:before="0"/>
        <w:jc w:val="both"/>
        <w:rPr>
          <w:b w:val="0"/>
          <w:color w:val="00B0F0"/>
          <w:lang w:val="sr-Cyrl-RS" w:eastAsia="sr-Latn-CS"/>
        </w:rPr>
      </w:pPr>
    </w:p>
    <w:p w:rsidR="000E5217" w:rsidRPr="000E5217" w:rsidRDefault="000E5217" w:rsidP="000D5ED9">
      <w:pPr>
        <w:pStyle w:val="KDObrazac"/>
        <w:spacing w:before="0"/>
        <w:jc w:val="both"/>
        <w:rPr>
          <w:b w:val="0"/>
          <w:color w:val="00B0F0"/>
          <w:lang w:val="sr-Latn-RS" w:eastAsia="sr-Latn-CS"/>
        </w:rPr>
      </w:pPr>
    </w:p>
    <w:p w:rsidR="0062511F" w:rsidRDefault="0062511F" w:rsidP="000D5ED9">
      <w:pPr>
        <w:pStyle w:val="KDObrazac"/>
        <w:spacing w:before="0"/>
        <w:jc w:val="both"/>
        <w:rPr>
          <w:b w:val="0"/>
          <w:color w:val="00B0F0"/>
          <w:lang w:val="sr-Cyrl-RS" w:eastAsia="sr-Latn-CS"/>
        </w:rPr>
      </w:pPr>
    </w:p>
    <w:p w:rsidR="00343A18" w:rsidRPr="00F10346" w:rsidRDefault="00ED3A4C" w:rsidP="000D5ED9">
      <w:pPr>
        <w:pStyle w:val="KDObrazac"/>
        <w:spacing w:before="0"/>
        <w:jc w:val="both"/>
        <w:rPr>
          <w:noProof/>
        </w:rPr>
      </w:pPr>
      <w:r>
        <w:rPr>
          <w:b w:val="0"/>
          <w:color w:val="00B0F0"/>
          <w:lang w:val="sr-Cyrl-RS" w:eastAsia="sr-Latn-CS"/>
        </w:rPr>
        <w:lastRenderedPageBreak/>
        <w:t xml:space="preserve">                                                                                                                   </w:t>
      </w:r>
      <w:r>
        <w:rPr>
          <w:lang w:val="sr-Cyrl-RS"/>
        </w:rPr>
        <w:t xml:space="preserve"> </w:t>
      </w:r>
      <w:r w:rsidR="000D5ED9">
        <w:rPr>
          <w:lang w:val="sr-Cyrl-RS"/>
        </w:rPr>
        <w:t xml:space="preserve"> </w:t>
      </w:r>
      <w:proofErr w:type="gramStart"/>
      <w:r w:rsidR="00343A18" w:rsidRPr="00F10346">
        <w:t xml:space="preserve">ОБРАЗАЦ </w:t>
      </w:r>
      <w:r w:rsidR="001A3DBF">
        <w:rPr>
          <w:lang w:val="sr-Cyrl-RS"/>
        </w:rPr>
        <w:t>1</w:t>
      </w:r>
      <w:r w:rsidR="00343A18" w:rsidRPr="00F10346">
        <w:rPr>
          <w:noProof/>
        </w:rPr>
        <w:t>.</w:t>
      </w:r>
      <w:bookmarkEnd w:id="243"/>
      <w:proofErr w:type="gramEnd"/>
    </w:p>
    <w:p w:rsidR="00455546" w:rsidRPr="00ED3A4C" w:rsidRDefault="00455546" w:rsidP="00ED3A4C">
      <w:pPr>
        <w:spacing w:before="0"/>
        <w:rPr>
          <w:rStyle w:val="BookTitle"/>
          <w:rFonts w:cs="Arial"/>
          <w:lang w:val="sr-Cyrl-RS"/>
        </w:rPr>
      </w:pPr>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62511F" w:rsidRPr="0062511F" w:rsidRDefault="00343A18" w:rsidP="0062511F">
      <w:pPr>
        <w:pStyle w:val="Title"/>
        <w:spacing w:before="0"/>
        <w:jc w:val="left"/>
        <w:rPr>
          <w:rFonts w:cs="Arial"/>
          <w:b w:val="0"/>
          <w:sz w:val="22"/>
          <w:szCs w:val="22"/>
          <w:lang w:val="sr-Latn-RS"/>
        </w:rPr>
      </w:pPr>
      <w:r w:rsidRPr="0062511F">
        <w:rPr>
          <w:rFonts w:eastAsia="TimesNewRomanPS-BoldMT" w:cs="Arial"/>
          <w:b w:val="0"/>
          <w:color w:val="000000"/>
        </w:rPr>
        <w:t xml:space="preserve">Понуда бр._________ од _______________ за  </w:t>
      </w:r>
      <w:r w:rsidR="0008263C" w:rsidRPr="0062511F">
        <w:rPr>
          <w:rFonts w:eastAsia="TimesNewRomanPS-BoldMT" w:cs="Arial"/>
          <w:b w:val="0"/>
          <w:color w:val="000000"/>
        </w:rPr>
        <w:t xml:space="preserve">отворени </w:t>
      </w:r>
      <w:r w:rsidR="000818C2" w:rsidRPr="0062511F">
        <w:rPr>
          <w:rFonts w:eastAsia="TimesNewRomanPS-BoldMT" w:cs="Arial"/>
          <w:b w:val="0"/>
          <w:color w:val="000000"/>
        </w:rPr>
        <w:t>поступак јавне</w:t>
      </w:r>
      <w:r w:rsidR="000818C2" w:rsidRPr="0062511F">
        <w:rPr>
          <w:rFonts w:eastAsia="TimesNewRomanPS-BoldMT" w:cs="Arial"/>
          <w:b w:val="0"/>
          <w:color w:val="000000"/>
          <w:lang w:val="sr-Cyrl-RS"/>
        </w:rPr>
        <w:t xml:space="preserve"> </w:t>
      </w:r>
      <w:r w:rsidRPr="0062511F">
        <w:rPr>
          <w:rFonts w:eastAsia="TimesNewRomanPS-BoldMT" w:cs="Arial"/>
          <w:b w:val="0"/>
          <w:color w:val="000000"/>
        </w:rPr>
        <w:t>набавке</w:t>
      </w:r>
      <w:r w:rsidR="0062511F">
        <w:rPr>
          <w:rFonts w:eastAsia="TimesNewRomanPS-BoldMT" w:cs="Arial"/>
          <w:b w:val="0"/>
          <w:color w:val="000000"/>
          <w:lang w:val="sr-Cyrl-RS"/>
        </w:rPr>
        <w:t xml:space="preserve"> </w:t>
      </w:r>
      <w:r w:rsidRPr="0062511F">
        <w:rPr>
          <w:rFonts w:eastAsia="TimesNewRomanPS-BoldMT" w:cs="Arial"/>
          <w:b w:val="0"/>
          <w:color w:val="000000"/>
        </w:rPr>
        <w:t xml:space="preserve">– </w:t>
      </w:r>
      <w:r w:rsidR="00AF715F" w:rsidRPr="0062511F">
        <w:rPr>
          <w:rFonts w:eastAsia="TimesNewRomanPS-BoldMT" w:cs="Arial"/>
          <w:b w:val="0"/>
          <w:color w:val="000000" w:themeColor="text1"/>
        </w:rPr>
        <w:t>добра</w:t>
      </w:r>
      <w:r w:rsidR="00AF715F" w:rsidRPr="0062511F">
        <w:rPr>
          <w:rFonts w:eastAsia="TimesNewRomanPS-BoldMT" w:cs="Arial"/>
          <w:b w:val="0"/>
          <w:color w:val="000000" w:themeColor="text1"/>
          <w:lang w:val="sr-Cyrl-RS"/>
        </w:rPr>
        <w:t>:</w:t>
      </w:r>
      <w:r w:rsidR="00AF715F" w:rsidRPr="0062511F">
        <w:rPr>
          <w:rFonts w:eastAsia="TimesNewRomanPS-BoldMT" w:cs="Arial"/>
          <w:b w:val="0"/>
          <w:color w:val="000000" w:themeColor="text1"/>
        </w:rPr>
        <w:t xml:space="preserve"> </w:t>
      </w:r>
      <w:r w:rsidR="0062511F" w:rsidRPr="0062511F">
        <w:rPr>
          <w:rFonts w:eastAsia="Arial" w:cs="Arial"/>
          <w:b w:val="0"/>
          <w:bCs w:val="0"/>
          <w:sz w:val="22"/>
          <w:lang w:val="sr-Cyrl-RS" w:eastAsia="en-US"/>
        </w:rPr>
        <w:t>Изолатори за електрофилтерско постројење ТЕНТ - А</w:t>
      </w:r>
    </w:p>
    <w:p w:rsidR="00343A18" w:rsidRPr="001A3DBF" w:rsidRDefault="00343A18" w:rsidP="00343A18">
      <w:pPr>
        <w:spacing w:before="0"/>
        <w:rPr>
          <w:rFonts w:eastAsia="TimesNewRomanPS-BoldMT" w:cs="Arial"/>
          <w:bCs/>
          <w:color w:val="000000" w:themeColor="text1"/>
          <w:lang w:val="sr-Cyrl-RS"/>
        </w:rPr>
      </w:pPr>
      <w:proofErr w:type="gramStart"/>
      <w:r w:rsidRPr="00F10346">
        <w:rPr>
          <w:rFonts w:eastAsia="TimesNewRomanPS-BoldMT" w:cs="Arial"/>
          <w:bCs/>
          <w:color w:val="000000" w:themeColor="text1"/>
        </w:rPr>
        <w:t>ЈН бр.</w:t>
      </w:r>
      <w:proofErr w:type="gramEnd"/>
      <w:r w:rsidRPr="00F10346">
        <w:rPr>
          <w:rFonts w:eastAsia="TimesNewRomanPS-BoldMT" w:cs="Arial"/>
          <w:bCs/>
          <w:color w:val="000000" w:themeColor="text1"/>
        </w:rPr>
        <w:t xml:space="preserve"> </w:t>
      </w:r>
      <w:r w:rsidR="00E42969">
        <w:t>3000/</w:t>
      </w:r>
      <w:r w:rsidR="0062511F">
        <w:rPr>
          <w:lang w:val="sr-Cyrl-RS"/>
        </w:rPr>
        <w:t>0413</w:t>
      </w:r>
      <w:r w:rsidR="00E42969">
        <w:t>/201</w:t>
      </w:r>
      <w:r w:rsidR="0062511F">
        <w:rPr>
          <w:lang w:val="sr-Cyrl-RS"/>
        </w:rPr>
        <w:t>8 (2540</w:t>
      </w:r>
      <w:r w:rsidR="00E45842">
        <w:rPr>
          <w:lang w:val="sr-Cyrl-RS"/>
        </w:rPr>
        <w:t>/2018</w:t>
      </w:r>
      <w:r w:rsidR="001A3DBF">
        <w:rPr>
          <w:lang w:val="sr-Cyrl-RS"/>
        </w:rPr>
        <w:t>)</w:t>
      </w:r>
    </w:p>
    <w:p w:rsidR="00343A18" w:rsidRPr="00F10346" w:rsidRDefault="00343A18" w:rsidP="00343A18">
      <w:pPr>
        <w:spacing w:before="0"/>
        <w:rPr>
          <w:rFonts w:eastAsia="TimesNewRomanPS-BoldMT" w:cs="Arial"/>
          <w:bCs/>
          <w:color w:val="00B0F0"/>
        </w:rPr>
      </w:pPr>
    </w:p>
    <w:p w:rsidR="00952E72" w:rsidRDefault="00952E72" w:rsidP="00343A18">
      <w:pPr>
        <w:spacing w:before="0"/>
        <w:rPr>
          <w:rFonts w:eastAsia="TimesNewRomanPS-BoldMT" w:cs="Arial"/>
          <w:bCs/>
          <w:color w:val="00B0F0"/>
        </w:rPr>
      </w:pPr>
    </w:p>
    <w:p w:rsidR="00455546" w:rsidRPr="00F10346" w:rsidRDefault="00455546"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Default="00343A18" w:rsidP="00343A18">
      <w:pPr>
        <w:spacing w:before="0"/>
        <w:rPr>
          <w:rFonts w:cs="Arial"/>
        </w:rPr>
      </w:pPr>
    </w:p>
    <w:p w:rsidR="00455546" w:rsidRDefault="00455546" w:rsidP="00343A18">
      <w:pPr>
        <w:spacing w:before="0"/>
        <w:rPr>
          <w:rFonts w:cs="Arial"/>
        </w:rPr>
      </w:pPr>
    </w:p>
    <w:p w:rsidR="00455546" w:rsidRDefault="00455546" w:rsidP="00343A18">
      <w:pPr>
        <w:spacing w:before="0"/>
        <w:rPr>
          <w:rFonts w:cs="Arial"/>
        </w:rPr>
      </w:pPr>
    </w:p>
    <w:p w:rsidR="00455546" w:rsidRDefault="00455546" w:rsidP="00343A18">
      <w:pPr>
        <w:spacing w:before="0"/>
        <w:rPr>
          <w:rFonts w:cs="Arial"/>
          <w:lang w:val="sr-Latn-RS"/>
        </w:rPr>
      </w:pPr>
    </w:p>
    <w:p w:rsidR="00E56C5A" w:rsidRDefault="00E56C5A" w:rsidP="00343A18">
      <w:pPr>
        <w:spacing w:before="0"/>
        <w:rPr>
          <w:rFonts w:cs="Arial"/>
          <w:lang w:val="sr-Cyrl-RS"/>
        </w:rPr>
      </w:pPr>
    </w:p>
    <w:p w:rsidR="00AA76B5" w:rsidRDefault="00AA76B5" w:rsidP="00343A18">
      <w:pPr>
        <w:spacing w:before="0"/>
        <w:rPr>
          <w:rFonts w:cs="Arial"/>
          <w:lang w:val="sr-Cyrl-RS"/>
        </w:rPr>
      </w:pPr>
    </w:p>
    <w:p w:rsidR="00AA76B5" w:rsidRDefault="00AA76B5" w:rsidP="00343A18">
      <w:pPr>
        <w:spacing w:before="0"/>
        <w:rPr>
          <w:rFonts w:cs="Arial"/>
          <w:lang w:val="sr-Cyrl-RS"/>
        </w:rPr>
      </w:pPr>
    </w:p>
    <w:p w:rsidR="00AA76B5" w:rsidRPr="00AA76B5" w:rsidRDefault="00AA76B5" w:rsidP="00343A18">
      <w:pPr>
        <w:spacing w:before="0"/>
        <w:rPr>
          <w:rFonts w:cs="Arial"/>
          <w:lang w:val="sr-Cyrl-RS"/>
        </w:rPr>
      </w:pPr>
    </w:p>
    <w:p w:rsidR="00E45842" w:rsidRDefault="00E45842" w:rsidP="00343A18">
      <w:pPr>
        <w:spacing w:before="0"/>
        <w:rPr>
          <w:rFonts w:cs="Arial"/>
          <w:lang w:val="sr-Cyrl-RS"/>
        </w:rPr>
      </w:pPr>
    </w:p>
    <w:p w:rsidR="00ED3A4C" w:rsidRPr="00ED3A4C" w:rsidRDefault="00ED3A4C" w:rsidP="00343A18">
      <w:pPr>
        <w:spacing w:before="0"/>
        <w:rPr>
          <w:rFonts w:cs="Arial"/>
          <w:lang w:val="sr-Cyrl-RS"/>
        </w:rPr>
      </w:pPr>
    </w:p>
    <w:p w:rsidR="00343A18" w:rsidRPr="00F10346" w:rsidRDefault="00343A18" w:rsidP="00343A18">
      <w:pPr>
        <w:spacing w:before="0"/>
        <w:rPr>
          <w:rFonts w:eastAsia="TimesNewRomanPSMT" w:cs="Arial"/>
          <w:b/>
          <w:bCs/>
          <w:iCs/>
        </w:rPr>
      </w:pPr>
      <w:r w:rsidRPr="00F10346">
        <w:rPr>
          <w:rFonts w:eastAsia="TimesNewRomanPSMT" w:cs="Arial"/>
          <w:b/>
          <w:bCs/>
          <w:iCs/>
        </w:rPr>
        <w:lastRenderedPageBreak/>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952E72" w:rsidRPr="007A1495"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Default="00343A18" w:rsidP="00343A18">
      <w:pPr>
        <w:spacing w:before="0"/>
        <w:rPr>
          <w:rFonts w:cs="Arial"/>
          <w:b/>
          <w:bCs/>
          <w:iCs/>
          <w:u w:val="single"/>
          <w:lang w:val="ru-RU"/>
        </w:rPr>
      </w:pPr>
    </w:p>
    <w:p w:rsidR="00E45842" w:rsidRDefault="00E45842" w:rsidP="00343A18">
      <w:pPr>
        <w:spacing w:before="0"/>
        <w:rPr>
          <w:rFonts w:cs="Arial"/>
          <w:b/>
          <w:bCs/>
          <w:iCs/>
          <w:u w:val="single"/>
          <w:lang w:val="ru-RU"/>
        </w:rPr>
      </w:pPr>
    </w:p>
    <w:p w:rsidR="00E45842" w:rsidRPr="00F10346" w:rsidRDefault="00E45842"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lastRenderedPageBreak/>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Default="0060281E" w:rsidP="00343A18">
      <w:pPr>
        <w:spacing w:before="0"/>
        <w:rPr>
          <w:rFonts w:eastAsia="TimesNewRomanPSMT" w:cs="Arial"/>
          <w:b/>
          <w:bCs/>
          <w:lang w:val="sr-Cyrl-RS"/>
        </w:rPr>
      </w:pPr>
    </w:p>
    <w:p w:rsidR="00E80C77" w:rsidRPr="00E80C77" w:rsidRDefault="00E80C77" w:rsidP="00343A18">
      <w:pPr>
        <w:spacing w:before="0"/>
        <w:rPr>
          <w:rFonts w:eastAsia="TimesNewRomanPSMT" w:cs="Arial"/>
          <w:b/>
          <w:bCs/>
          <w:lang w:val="sr-Cyrl-RS"/>
        </w:rPr>
      </w:pPr>
    </w:p>
    <w:p w:rsidR="00343A18" w:rsidRDefault="00343A18"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Pr="00F10346" w:rsidRDefault="00E45842"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Default="0042687E" w:rsidP="00343A18">
      <w:pPr>
        <w:spacing w:before="0"/>
        <w:rPr>
          <w:rFonts w:cs="Arial"/>
          <w:iCs/>
          <w:lang w:val="ru-RU"/>
        </w:rPr>
      </w:pPr>
    </w:p>
    <w:p w:rsidR="00171BFA" w:rsidRDefault="00171BFA" w:rsidP="00343A18">
      <w:pPr>
        <w:spacing w:before="0"/>
        <w:rPr>
          <w:rFonts w:cs="Arial"/>
          <w:iCs/>
          <w:lang w:val="ru-RU"/>
        </w:rPr>
      </w:pPr>
    </w:p>
    <w:p w:rsidR="00171BFA" w:rsidRDefault="00171BFA" w:rsidP="00343A18">
      <w:pPr>
        <w:spacing w:before="0"/>
        <w:rPr>
          <w:rFonts w:cs="Arial"/>
          <w:iCs/>
          <w:lang w:val="sr-Latn-RS"/>
        </w:rPr>
      </w:pPr>
    </w:p>
    <w:p w:rsidR="00344DE0" w:rsidRDefault="00344DE0" w:rsidP="00343A18">
      <w:pPr>
        <w:spacing w:before="0"/>
        <w:rPr>
          <w:rFonts w:cs="Arial"/>
          <w:iCs/>
          <w:lang w:val="sr-Latn-RS"/>
        </w:rPr>
      </w:pPr>
    </w:p>
    <w:p w:rsidR="00344DE0" w:rsidRDefault="00344DE0" w:rsidP="00343A18">
      <w:pPr>
        <w:spacing w:before="0"/>
        <w:rPr>
          <w:rFonts w:cs="Arial"/>
          <w:iCs/>
          <w:lang w:val="sr-Cyrl-RS"/>
        </w:rPr>
      </w:pPr>
    </w:p>
    <w:p w:rsidR="00E80C77" w:rsidRPr="00E80C77" w:rsidRDefault="00E80C77" w:rsidP="00343A18">
      <w:pPr>
        <w:spacing w:before="0"/>
        <w:rPr>
          <w:rFonts w:cs="Arial"/>
          <w:iCs/>
          <w:lang w:val="sr-Cyrl-RS"/>
        </w:rPr>
      </w:pPr>
    </w:p>
    <w:p w:rsidR="0023709E" w:rsidRPr="0023709E" w:rsidRDefault="0023709E" w:rsidP="00343A18">
      <w:pPr>
        <w:spacing w:before="0"/>
        <w:rPr>
          <w:rFonts w:cs="Arial"/>
          <w:iCs/>
          <w:lang w:val="sr-Cyrl-RS"/>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E517D7">
              <w:rPr>
                <w:rFonts w:cs="Arial"/>
                <w:b/>
                <w:bCs/>
                <w:iCs/>
                <w:lang w:val="sr-Cyrl-CS"/>
              </w:rPr>
              <w:t xml:space="preserve">ЦЕНА </w:t>
            </w:r>
            <w:r w:rsidRPr="00E517D7">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AF3AF8">
        <w:trPr>
          <w:trHeight w:val="440"/>
        </w:trPr>
        <w:tc>
          <w:tcPr>
            <w:tcW w:w="5920" w:type="dxa"/>
            <w:vAlign w:val="center"/>
          </w:tcPr>
          <w:p w:rsidR="0062511F" w:rsidRDefault="0062511F" w:rsidP="0062511F">
            <w:pPr>
              <w:pStyle w:val="Title"/>
              <w:spacing w:before="0"/>
              <w:rPr>
                <w:rFonts w:eastAsia="Arial" w:cs="Arial"/>
                <w:b w:val="0"/>
                <w:bCs w:val="0"/>
                <w:sz w:val="22"/>
                <w:lang w:val="sr-Cyrl-RS" w:eastAsia="en-US"/>
              </w:rPr>
            </w:pPr>
            <w:r w:rsidRPr="0062511F">
              <w:rPr>
                <w:rFonts w:eastAsia="Arial" w:cs="Arial"/>
                <w:b w:val="0"/>
                <w:bCs w:val="0"/>
                <w:sz w:val="22"/>
                <w:lang w:val="sr-Cyrl-RS" w:eastAsia="en-US"/>
              </w:rPr>
              <w:t xml:space="preserve">Изолатори за електрофилтерско постројење ТЕНТ </w:t>
            </w:r>
            <w:r>
              <w:rPr>
                <w:rFonts w:eastAsia="Arial" w:cs="Arial"/>
                <w:b w:val="0"/>
                <w:bCs w:val="0"/>
                <w:sz w:val="22"/>
                <w:lang w:val="sr-Cyrl-RS" w:eastAsia="en-US"/>
              </w:rPr>
              <w:t>–</w:t>
            </w:r>
            <w:r w:rsidRPr="0062511F">
              <w:rPr>
                <w:rFonts w:eastAsia="Arial" w:cs="Arial"/>
                <w:b w:val="0"/>
                <w:bCs w:val="0"/>
                <w:sz w:val="22"/>
                <w:lang w:val="sr-Cyrl-RS" w:eastAsia="en-US"/>
              </w:rPr>
              <w:t xml:space="preserve"> А</w:t>
            </w:r>
          </w:p>
          <w:p w:rsidR="000E75A0" w:rsidRPr="0062511F" w:rsidRDefault="0062511F" w:rsidP="0062511F">
            <w:pPr>
              <w:pStyle w:val="Title"/>
              <w:spacing w:before="0"/>
              <w:jc w:val="both"/>
              <w:rPr>
                <w:rFonts w:cs="Arial"/>
                <w:b w:val="0"/>
                <w:sz w:val="22"/>
                <w:szCs w:val="22"/>
                <w:lang w:val="sr-Cyrl-RS"/>
              </w:rPr>
            </w:pPr>
            <w:r>
              <w:rPr>
                <w:b w:val="0"/>
                <w:lang w:val="sr-Cyrl-RS"/>
              </w:rPr>
              <w:t xml:space="preserve">           </w:t>
            </w:r>
            <w:r w:rsidR="00E42969" w:rsidRPr="0062511F">
              <w:rPr>
                <w:b w:val="0"/>
              </w:rPr>
              <w:t>3000/</w:t>
            </w:r>
            <w:r w:rsidRPr="0062511F">
              <w:rPr>
                <w:b w:val="0"/>
                <w:lang w:val="sr-Cyrl-RS"/>
              </w:rPr>
              <w:t>0413</w:t>
            </w:r>
            <w:r w:rsidR="00E42969" w:rsidRPr="0062511F">
              <w:rPr>
                <w:b w:val="0"/>
              </w:rPr>
              <w:t>/201</w:t>
            </w:r>
            <w:r>
              <w:rPr>
                <w:b w:val="0"/>
                <w:lang w:val="sr-Cyrl-RS"/>
              </w:rPr>
              <w:t>8 (2540</w:t>
            </w:r>
            <w:r w:rsidR="00E45842" w:rsidRPr="0062511F">
              <w:rPr>
                <w:b w:val="0"/>
                <w:lang w:val="sr-Cyrl-RS"/>
              </w:rPr>
              <w:t>/2018</w:t>
            </w:r>
            <w:r w:rsidR="001A3DBF" w:rsidRPr="0062511F">
              <w:rPr>
                <w:b w:val="0"/>
                <w:lang w:val="sr-Cyrl-R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6442FB" w:rsidRDefault="000E75A0" w:rsidP="00AF3AF8">
            <w:pPr>
              <w:spacing w:before="0"/>
              <w:jc w:val="center"/>
              <w:rPr>
                <w:rFonts w:cs="Arial"/>
                <w:b/>
                <w:bCs/>
                <w:iCs/>
                <w:lang w:val="sr-Cyrl-CS"/>
              </w:rPr>
            </w:pPr>
            <w:r w:rsidRPr="006442FB">
              <w:rPr>
                <w:rFonts w:cs="Arial"/>
                <w:b/>
                <w:bCs/>
                <w:iCs/>
                <w:lang w:val="sr-Cyrl-CS"/>
              </w:rPr>
              <w:t>РОК И НАЧИН ПЛАЋАЊА:</w:t>
            </w:r>
          </w:p>
          <w:p w:rsidR="000E75A0" w:rsidRPr="006442FB" w:rsidRDefault="000E75A0" w:rsidP="00AF3AF8">
            <w:pPr>
              <w:spacing w:before="0"/>
              <w:jc w:val="center"/>
              <w:rPr>
                <w:rFonts w:cs="Arial"/>
                <w:bCs/>
                <w:iCs/>
                <w:lang w:val="sr-Cyrl-CS"/>
              </w:rPr>
            </w:pPr>
            <w:r w:rsidRPr="006442FB">
              <w:rPr>
                <w:rFonts w:cs="Arial"/>
                <w:bCs/>
                <w:iCs/>
                <w:lang w:val="sr-Cyrl-CS"/>
              </w:rPr>
              <w:t xml:space="preserve">сукцесивно, </w:t>
            </w:r>
            <w:r w:rsidR="00922EDB" w:rsidRPr="006442FB">
              <w:rPr>
                <w:rFonts w:cs="Arial"/>
                <w:bCs/>
                <w:iCs/>
                <w:lang w:val="sr-Cyrl-CS"/>
              </w:rPr>
              <w:t>у законском року до</w:t>
            </w:r>
            <w:r w:rsidRPr="006442FB">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10346" w:rsidRDefault="000E75A0" w:rsidP="00AF3AF8">
            <w:pPr>
              <w:spacing w:before="0"/>
              <w:jc w:val="center"/>
              <w:rPr>
                <w:rFonts w:cs="Arial"/>
                <w:b/>
                <w:bCs/>
                <w:iCs/>
                <w:lang w:val="sr-Cyrl-CS"/>
              </w:rPr>
            </w:pPr>
          </w:p>
        </w:tc>
        <w:tc>
          <w:tcPr>
            <w:tcW w:w="4394" w:type="dxa"/>
            <w:vAlign w:val="center"/>
          </w:tcPr>
          <w:p w:rsidR="000E75A0" w:rsidRPr="00171BFA" w:rsidRDefault="000E75A0" w:rsidP="00AF3AF8">
            <w:pPr>
              <w:spacing w:before="0"/>
              <w:jc w:val="center"/>
              <w:rPr>
                <w:rFonts w:cs="Arial"/>
                <w:b/>
                <w:bCs/>
                <w:iCs/>
                <w:lang w:val="sr-Cyrl-CS"/>
              </w:rPr>
            </w:pPr>
          </w:p>
          <w:p w:rsidR="00171BFA" w:rsidRPr="00171BFA" w:rsidRDefault="00171BFA" w:rsidP="00171BFA">
            <w:pPr>
              <w:spacing w:before="0"/>
              <w:jc w:val="center"/>
              <w:rPr>
                <w:rFonts w:cs="Arial"/>
                <w:bCs/>
                <w:iCs/>
                <w:lang w:val="sr-Cyrl-CS"/>
              </w:rPr>
            </w:pPr>
            <w:r w:rsidRPr="00171BFA">
              <w:rPr>
                <w:rFonts w:cs="Arial"/>
                <w:bCs/>
                <w:iCs/>
                <w:lang w:val="sr-Cyrl-CS"/>
              </w:rPr>
              <w:t xml:space="preserve">Сагласан </w:t>
            </w:r>
            <w:r w:rsidRPr="00171BFA">
              <w:rPr>
                <w:rFonts w:cs="Arial"/>
                <w:bCs/>
                <w:iCs/>
              </w:rPr>
              <w:t>с</w:t>
            </w:r>
            <w:r w:rsidRPr="00171BFA">
              <w:rPr>
                <w:rFonts w:cs="Arial"/>
                <w:bCs/>
                <w:iCs/>
                <w:lang w:val="sr-Cyrl-CS"/>
              </w:rPr>
              <w:t>а захтевом наручиоца</w:t>
            </w:r>
          </w:p>
          <w:p w:rsidR="000E75A0" w:rsidRPr="003200A3" w:rsidRDefault="00171BFA" w:rsidP="00171BFA">
            <w:pPr>
              <w:spacing w:before="0"/>
              <w:jc w:val="center"/>
              <w:rPr>
                <w:rFonts w:cs="Arial"/>
                <w:bCs/>
                <w:iCs/>
                <w:color w:val="00B0F0"/>
                <w:lang w:val="sr-Cyrl-CS"/>
              </w:rPr>
            </w:pPr>
            <w:r w:rsidRPr="00171BFA">
              <w:rPr>
                <w:rFonts w:cs="Arial"/>
                <w:bCs/>
                <w:iCs/>
                <w:lang w:val="sr-Cyrl-CS"/>
              </w:rPr>
              <w:t>ДА/НЕ (заокружити</w:t>
            </w:r>
            <w:r w:rsidRPr="00F10346">
              <w:rPr>
                <w:rFonts w:cs="Arial"/>
                <w:bCs/>
                <w:iCs/>
                <w:color w:val="00B0F0"/>
                <w:lang w:val="sr-Cyrl-CS"/>
              </w:rPr>
              <w:t>)</w:t>
            </w:r>
          </w:p>
        </w:tc>
      </w:tr>
      <w:tr w:rsidR="000E75A0" w:rsidRPr="00F10346" w:rsidTr="00AF3AF8">
        <w:tc>
          <w:tcPr>
            <w:tcW w:w="5920" w:type="dxa"/>
            <w:vAlign w:val="center"/>
          </w:tcPr>
          <w:p w:rsidR="000E75A0" w:rsidRPr="00533424" w:rsidRDefault="000E75A0" w:rsidP="00AF3AF8">
            <w:pPr>
              <w:spacing w:before="0"/>
              <w:jc w:val="center"/>
              <w:rPr>
                <w:rFonts w:cs="Arial"/>
                <w:b/>
                <w:bCs/>
                <w:iCs/>
                <w:lang w:val="sr-Cyrl-CS"/>
              </w:rPr>
            </w:pPr>
            <w:r w:rsidRPr="00533424">
              <w:rPr>
                <w:rFonts w:cs="Arial"/>
                <w:b/>
                <w:bCs/>
                <w:iCs/>
                <w:lang w:val="sr-Cyrl-CS"/>
              </w:rPr>
              <w:t>РОК ИСПОРУКЕ:</w:t>
            </w:r>
          </w:p>
          <w:p w:rsidR="000E75A0" w:rsidRPr="0013166C" w:rsidRDefault="000E75A0" w:rsidP="00AF3AF8">
            <w:pPr>
              <w:spacing w:before="0"/>
              <w:jc w:val="center"/>
              <w:rPr>
                <w:rFonts w:cs="Arial"/>
                <w:bCs/>
                <w:iCs/>
                <w:lang w:val="sr-Latn-RS"/>
              </w:rPr>
            </w:pPr>
            <w:r w:rsidRPr="00533424">
              <w:rPr>
                <w:rFonts w:cs="Arial"/>
                <w:spacing w:val="4"/>
                <w:lang w:val="sr-Cyrl-CS"/>
              </w:rPr>
              <w:t xml:space="preserve"> </w:t>
            </w:r>
            <w:r w:rsidR="000818C2">
              <w:rPr>
                <w:rFonts w:cs="Arial"/>
                <w:spacing w:val="4"/>
                <w:lang w:val="sr-Cyrl-CS"/>
              </w:rPr>
              <w:t>6</w:t>
            </w:r>
            <w:r w:rsidR="00AE0E5D">
              <w:rPr>
                <w:rFonts w:cs="Arial"/>
                <w:bCs/>
                <w:iCs/>
                <w:lang w:val="sr-Cyrl-CS"/>
              </w:rPr>
              <w:t xml:space="preserve"> месеци</w:t>
            </w:r>
            <w:r w:rsidR="00533424" w:rsidRPr="00533424">
              <w:rPr>
                <w:rFonts w:cs="Arial"/>
                <w:bCs/>
                <w:iCs/>
                <w:lang w:val="sr-Cyrl-CS"/>
              </w:rPr>
              <w:t xml:space="preserve"> </w:t>
            </w:r>
            <w:r w:rsidRPr="00533424">
              <w:rPr>
                <w:rFonts w:cs="Arial"/>
                <w:bCs/>
                <w:iCs/>
                <w:lang w:val="sr-Cyrl-CS"/>
              </w:rPr>
              <w:t>од дана ступања уговора на снагу</w:t>
            </w:r>
          </w:p>
        </w:tc>
        <w:tc>
          <w:tcPr>
            <w:tcW w:w="4394" w:type="dxa"/>
            <w:vAlign w:val="center"/>
          </w:tcPr>
          <w:p w:rsidR="000E75A0" w:rsidRPr="00533424" w:rsidRDefault="000E75A0" w:rsidP="00AF3AF8">
            <w:pPr>
              <w:spacing w:before="0"/>
              <w:jc w:val="center"/>
              <w:rPr>
                <w:rFonts w:cs="Arial"/>
                <w:b/>
                <w:bCs/>
                <w:iCs/>
                <w:lang w:val="sr-Cyrl-CS"/>
              </w:rPr>
            </w:pPr>
          </w:p>
          <w:p w:rsidR="000E75A0" w:rsidRPr="0013166C" w:rsidRDefault="000E75A0" w:rsidP="00AF3AF8">
            <w:pPr>
              <w:spacing w:before="0"/>
              <w:jc w:val="center"/>
              <w:rPr>
                <w:rFonts w:cs="Arial"/>
                <w:bCs/>
                <w:iCs/>
                <w:lang w:val="sr-Latn-RS"/>
              </w:rPr>
            </w:pPr>
            <w:r w:rsidRPr="00533424">
              <w:rPr>
                <w:rFonts w:cs="Arial"/>
                <w:bCs/>
                <w:iCs/>
                <w:lang w:val="sr-Cyrl-CS"/>
              </w:rPr>
              <w:t>____ дана од дана ступања уговора на снагу</w:t>
            </w:r>
          </w:p>
        </w:tc>
      </w:tr>
      <w:tr w:rsidR="000E75A0" w:rsidRPr="00F10346" w:rsidTr="00AF3AF8">
        <w:tc>
          <w:tcPr>
            <w:tcW w:w="5920" w:type="dxa"/>
            <w:vAlign w:val="center"/>
          </w:tcPr>
          <w:p w:rsidR="006442FB" w:rsidRDefault="000E75A0" w:rsidP="0062511F">
            <w:pPr>
              <w:spacing w:before="0"/>
              <w:jc w:val="center"/>
              <w:rPr>
                <w:rFonts w:cs="Arial"/>
                <w:b/>
                <w:bCs/>
                <w:iCs/>
                <w:lang w:val="sr-Cyrl-CS"/>
              </w:rPr>
            </w:pPr>
            <w:r w:rsidRPr="006442FB">
              <w:rPr>
                <w:rFonts w:cs="Arial"/>
                <w:b/>
                <w:bCs/>
                <w:iCs/>
                <w:lang w:val="sr-Cyrl-CS"/>
              </w:rPr>
              <w:t>ГАРАНТНИ РОК:</w:t>
            </w:r>
          </w:p>
          <w:p w:rsidR="0062511F" w:rsidRPr="0062511F" w:rsidRDefault="0062511F" w:rsidP="0062511F">
            <w:pPr>
              <w:spacing w:before="0"/>
              <w:jc w:val="center"/>
              <w:rPr>
                <w:rFonts w:cs="Arial"/>
                <w:bCs/>
                <w:iCs/>
                <w:lang w:val="sr-Cyrl-CS"/>
              </w:rPr>
            </w:pPr>
            <w:r w:rsidRPr="0062511F">
              <w:rPr>
                <w:rFonts w:cs="Arial"/>
                <w:bCs/>
                <w:iCs/>
                <w:lang w:val="sr-Cyrl-CS"/>
              </w:rPr>
              <w:t>24 месеца од дана испоруке добара</w:t>
            </w:r>
          </w:p>
          <w:p w:rsidR="000E75A0" w:rsidRPr="006442FB" w:rsidRDefault="000E75A0" w:rsidP="00AF3AF8">
            <w:pPr>
              <w:spacing w:before="0"/>
              <w:jc w:val="center"/>
              <w:rPr>
                <w:rFonts w:cs="Arial"/>
                <w:b/>
                <w:bCs/>
                <w:iCs/>
                <w:lang w:val="sr-Cyrl-CS"/>
              </w:rPr>
            </w:pPr>
          </w:p>
        </w:tc>
        <w:tc>
          <w:tcPr>
            <w:tcW w:w="4394" w:type="dxa"/>
            <w:vAlign w:val="center"/>
          </w:tcPr>
          <w:p w:rsidR="000E75A0" w:rsidRPr="006442FB" w:rsidRDefault="000E75A0" w:rsidP="00AF3AF8">
            <w:pPr>
              <w:spacing w:before="0"/>
              <w:jc w:val="center"/>
              <w:rPr>
                <w:rFonts w:cs="Arial"/>
                <w:b/>
                <w:bCs/>
                <w:iCs/>
                <w:lang w:val="sr-Cyrl-CS"/>
              </w:rPr>
            </w:pPr>
          </w:p>
          <w:p w:rsidR="006442FB" w:rsidRPr="006442FB" w:rsidRDefault="006442FB" w:rsidP="006442FB">
            <w:pPr>
              <w:spacing w:before="0"/>
              <w:rPr>
                <w:rFonts w:cs="Arial"/>
                <w:lang w:eastAsia="zh-CN"/>
              </w:rPr>
            </w:pPr>
            <w:r>
              <w:rPr>
                <w:rFonts w:cs="Arial"/>
                <w:lang w:val="sr-Cyrl-CS" w:eastAsia="zh-CN"/>
              </w:rPr>
              <w:t>__</w:t>
            </w:r>
            <w:r w:rsidR="0062511F">
              <w:rPr>
                <w:rFonts w:cs="Arial"/>
                <w:lang w:val="sr-Cyrl-CS" w:eastAsia="zh-CN"/>
              </w:rPr>
              <w:t xml:space="preserve"> 24 месеца од дана испоруке</w:t>
            </w:r>
            <w:r w:rsidRPr="006442FB">
              <w:rPr>
                <w:rFonts w:cs="Arial"/>
                <w:lang w:eastAsia="zh-CN"/>
              </w:rPr>
              <w:t xml:space="preserve">  добара.</w:t>
            </w:r>
          </w:p>
          <w:p w:rsidR="000E75A0" w:rsidRPr="006442FB" w:rsidRDefault="000E75A0" w:rsidP="00AF3AF8">
            <w:pPr>
              <w:spacing w:before="0"/>
              <w:jc w:val="center"/>
              <w:rPr>
                <w:rFonts w:cs="Arial"/>
                <w:b/>
                <w:bCs/>
                <w:iCs/>
                <w:lang w:val="sr-Cyrl-CS"/>
              </w:rPr>
            </w:pPr>
          </w:p>
        </w:tc>
      </w:tr>
      <w:tr w:rsidR="000E75A0" w:rsidRPr="00F10346" w:rsidTr="00AF3AF8">
        <w:trPr>
          <w:trHeight w:val="818"/>
        </w:trPr>
        <w:tc>
          <w:tcPr>
            <w:tcW w:w="5920" w:type="dxa"/>
            <w:vAlign w:val="center"/>
          </w:tcPr>
          <w:p w:rsidR="006442FB" w:rsidRPr="00837AFE" w:rsidRDefault="000E75A0" w:rsidP="006442FB">
            <w:pPr>
              <w:spacing w:before="0"/>
              <w:rPr>
                <w:rFonts w:cs="Arial"/>
                <w:lang w:val="sr-Cyrl-RS" w:eastAsia="zh-CN"/>
              </w:rPr>
            </w:pPr>
            <w:r w:rsidRPr="00F10346">
              <w:rPr>
                <w:rFonts w:cs="Arial"/>
                <w:b/>
                <w:bCs/>
                <w:iCs/>
                <w:lang w:val="sr-Cyrl-CS"/>
              </w:rPr>
              <w:t xml:space="preserve">МЕСТО ИСПОРУКЕ: </w:t>
            </w:r>
            <w:r w:rsidR="006442FB" w:rsidRPr="00752270">
              <w:rPr>
                <w:rFonts w:cs="Arial"/>
                <w:lang w:val="sr-Cyrl-RS" w:eastAsia="zh-CN"/>
              </w:rPr>
              <w:t>локација ТЕНТ А</w:t>
            </w:r>
            <w:r w:rsidR="006442FB">
              <w:rPr>
                <w:rFonts w:cs="Arial"/>
                <w:lang w:val="sr-Cyrl-RS" w:eastAsia="zh-CN"/>
              </w:rPr>
              <w:t>,</w:t>
            </w:r>
            <w:r w:rsidR="006442FB" w:rsidRPr="00752270">
              <w:rPr>
                <w:rFonts w:eastAsia="TimesNewRomanPSMT" w:cs="Arial"/>
                <w:bCs/>
              </w:rPr>
              <w:t xml:space="preserve"> Улица Богољуба Урошевића </w:t>
            </w:r>
            <w:r w:rsidR="006442FB" w:rsidRPr="00837AFE">
              <w:rPr>
                <w:rFonts w:eastAsia="TimesNewRomanPSMT" w:cs="Arial"/>
                <w:bCs/>
              </w:rPr>
              <w:t>Црног 44., 11500 Обреновац</w:t>
            </w:r>
          </w:p>
          <w:p w:rsidR="000E75A0" w:rsidRPr="0013166C" w:rsidRDefault="0013166C" w:rsidP="00AF3AF8">
            <w:pPr>
              <w:spacing w:before="0"/>
              <w:jc w:val="left"/>
              <w:rPr>
                <w:rFonts w:cs="Arial"/>
                <w:b/>
                <w:bCs/>
                <w:iCs/>
                <w:lang w:val="sr-Cyrl-RS"/>
              </w:rPr>
            </w:pPr>
            <w:r>
              <w:rPr>
                <w:rFonts w:cs="Arial"/>
                <w:b/>
                <w:bCs/>
                <w:iCs/>
                <w:lang w:val="sr-Cyrl-RS"/>
              </w:rPr>
              <w:t xml:space="preserve">ПАРИТЕТ: </w:t>
            </w:r>
            <w:r w:rsidR="00D26A40" w:rsidRPr="00D26A40">
              <w:rPr>
                <w:rFonts w:cs="Arial"/>
                <w:bCs/>
                <w:iCs/>
                <w:lang w:val="sr-Cyrl-RS"/>
              </w:rPr>
              <w:t>фцо</w:t>
            </w:r>
            <w:r w:rsidR="00D26A40">
              <w:rPr>
                <w:rFonts w:cs="Arial"/>
                <w:b/>
                <w:bCs/>
                <w:iCs/>
                <w:lang w:val="sr-Cyrl-RS"/>
              </w:rPr>
              <w:t xml:space="preserve"> </w:t>
            </w:r>
            <w:r w:rsidRPr="0013166C">
              <w:rPr>
                <w:rFonts w:cs="Arial"/>
                <w:bCs/>
                <w:iCs/>
                <w:lang w:val="sr-Cyrl-RS"/>
              </w:rPr>
              <w:t>ТЕНТ-А</w:t>
            </w:r>
          </w:p>
        </w:tc>
        <w:tc>
          <w:tcPr>
            <w:tcW w:w="4394" w:type="dxa"/>
            <w:vAlign w:val="center"/>
          </w:tcPr>
          <w:p w:rsidR="000E75A0" w:rsidRPr="00171BFA" w:rsidRDefault="000E75A0" w:rsidP="00AF3AF8">
            <w:pPr>
              <w:spacing w:before="0"/>
              <w:jc w:val="center"/>
              <w:rPr>
                <w:rFonts w:cs="Arial"/>
                <w:bCs/>
                <w:iCs/>
                <w:lang w:val="sr-Cyrl-CS"/>
              </w:rPr>
            </w:pPr>
            <w:r w:rsidRPr="00171BFA">
              <w:rPr>
                <w:rFonts w:cs="Arial"/>
                <w:bCs/>
                <w:iCs/>
                <w:lang w:val="sr-Cyrl-CS"/>
              </w:rPr>
              <w:t xml:space="preserve">Сагласан </w:t>
            </w:r>
            <w:r w:rsidR="00404B26" w:rsidRPr="00171BFA">
              <w:rPr>
                <w:rFonts w:cs="Arial"/>
                <w:bCs/>
                <w:iCs/>
              </w:rPr>
              <w:t>с</w:t>
            </w:r>
            <w:r w:rsidRPr="00171BFA">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171BFA">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0818C2">
              <w:rPr>
                <w:rFonts w:cs="Arial"/>
                <w:bCs/>
                <w:iCs/>
                <w:lang w:val="sr-Cyrl-CS"/>
              </w:rPr>
              <w:t>60</w:t>
            </w:r>
            <w:r w:rsidRPr="00171BFA">
              <w:rPr>
                <w:rFonts w:cs="Arial"/>
                <w:bCs/>
                <w:iCs/>
                <w:lang w:val="sr-Cyrl-CS"/>
              </w:rPr>
              <w:t xml:space="preserve"> дана </w:t>
            </w:r>
            <w:r w:rsidRPr="00F10346">
              <w:rPr>
                <w:rFonts w:cs="Arial"/>
                <w:bCs/>
                <w:iCs/>
                <w:lang w:val="sr-Cyrl-CS"/>
              </w:rPr>
              <w:t>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CE6117" w:rsidRPr="00316ABC"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80C77" w:rsidRDefault="00E80C77" w:rsidP="00BA2C2D">
      <w:pPr>
        <w:autoSpaceDE w:val="0"/>
        <w:autoSpaceDN w:val="0"/>
        <w:adjustRightInd w:val="0"/>
        <w:rPr>
          <w:rFonts w:eastAsia="TimesNewRomanPS-BoldMT" w:cs="Arial"/>
          <w:bCs/>
          <w:iCs/>
          <w:sz w:val="20"/>
          <w:szCs w:val="20"/>
          <w:lang w:val="sr-Cyrl-RS"/>
        </w:rPr>
      </w:pPr>
    </w:p>
    <w:p w:rsidR="00E80C77" w:rsidRDefault="00E80C77" w:rsidP="00BA2C2D">
      <w:pPr>
        <w:autoSpaceDE w:val="0"/>
        <w:autoSpaceDN w:val="0"/>
        <w:adjustRightInd w:val="0"/>
        <w:rPr>
          <w:rFonts w:eastAsia="TimesNewRomanPS-BoldMT" w:cs="Arial"/>
          <w:bCs/>
          <w:iCs/>
          <w:sz w:val="20"/>
          <w:szCs w:val="20"/>
          <w:lang w:val="sr-Latn-RS"/>
        </w:rPr>
      </w:pPr>
    </w:p>
    <w:p w:rsidR="00E45842" w:rsidRDefault="00E45842" w:rsidP="00BA2C2D">
      <w:pPr>
        <w:autoSpaceDE w:val="0"/>
        <w:autoSpaceDN w:val="0"/>
        <w:adjustRightInd w:val="0"/>
        <w:rPr>
          <w:rFonts w:eastAsia="TimesNewRomanPS-BoldMT" w:cs="Arial"/>
          <w:bCs/>
          <w:iCs/>
          <w:sz w:val="20"/>
          <w:szCs w:val="20"/>
          <w:lang w:val="sr-Cyrl-RS"/>
        </w:rPr>
      </w:pPr>
    </w:p>
    <w:p w:rsidR="00E45842" w:rsidRDefault="00E45842" w:rsidP="00BA2C2D">
      <w:pPr>
        <w:autoSpaceDE w:val="0"/>
        <w:autoSpaceDN w:val="0"/>
        <w:adjustRightInd w:val="0"/>
        <w:rPr>
          <w:rFonts w:eastAsia="TimesNewRomanPS-BoldMT" w:cs="Arial"/>
          <w:bCs/>
          <w:iCs/>
          <w:sz w:val="20"/>
          <w:szCs w:val="20"/>
          <w:lang w:val="sr-Cyrl-RS"/>
        </w:rPr>
      </w:pPr>
    </w:p>
    <w:p w:rsidR="00AB629C" w:rsidRPr="00E45842" w:rsidRDefault="00AB629C"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44" w:name="_Toc442559925"/>
      <w:proofErr w:type="gramStart"/>
      <w:r w:rsidRPr="00F10346">
        <w:t xml:space="preserve">ОБРАЗАЦ </w:t>
      </w:r>
      <w:r w:rsidR="00E517D7">
        <w:rPr>
          <w:lang w:val="sr-Cyrl-RS"/>
        </w:rPr>
        <w:t>2</w:t>
      </w:r>
      <w:r w:rsidRPr="00F10346">
        <w:t>.</w:t>
      </w:r>
      <w:bookmarkEnd w:id="244"/>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190"/>
        <w:gridCol w:w="708"/>
        <w:gridCol w:w="766"/>
        <w:gridCol w:w="887"/>
        <w:gridCol w:w="978"/>
        <w:gridCol w:w="976"/>
        <w:gridCol w:w="976"/>
        <w:gridCol w:w="1825"/>
      </w:tblGrid>
      <w:tr w:rsidR="007F7D7A" w:rsidRPr="00E517D7" w:rsidTr="004F46F6">
        <w:tc>
          <w:tcPr>
            <w:tcW w:w="309" w:type="pct"/>
            <w:shd w:val="clear" w:color="auto" w:fill="C6D9F1" w:themeFill="text2" w:themeFillTint="33"/>
            <w:vAlign w:val="center"/>
          </w:tcPr>
          <w:p w:rsidR="007F7D7A" w:rsidRPr="00E517D7" w:rsidRDefault="007F7D7A" w:rsidP="00BC01DC">
            <w:pPr>
              <w:spacing w:before="0"/>
              <w:jc w:val="center"/>
              <w:rPr>
                <w:rFonts w:cs="Arial"/>
                <w:bCs/>
                <w:iCs/>
                <w:lang w:val="sr-Cyrl-CS"/>
              </w:rPr>
            </w:pPr>
            <w:r w:rsidRPr="00E517D7">
              <w:rPr>
                <w:rFonts w:cs="Arial"/>
                <w:bCs/>
                <w:iCs/>
                <w:lang w:val="sr-Cyrl-CS"/>
              </w:rPr>
              <w:t>Рбр</w:t>
            </w:r>
          </w:p>
        </w:tc>
        <w:tc>
          <w:tcPr>
            <w:tcW w:w="1104"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Назив добра</w:t>
            </w:r>
          </w:p>
        </w:tc>
        <w:tc>
          <w:tcPr>
            <w:tcW w:w="357"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Јед.</w:t>
            </w:r>
          </w:p>
          <w:p w:rsidR="007F7D7A" w:rsidRPr="00E517D7" w:rsidRDefault="007F7D7A" w:rsidP="00BC01DC">
            <w:pPr>
              <w:spacing w:before="0"/>
              <w:jc w:val="center"/>
              <w:rPr>
                <w:rFonts w:cs="Arial"/>
                <w:b/>
                <w:bCs/>
                <w:iCs/>
                <w:lang w:val="sr-Cyrl-CS"/>
              </w:rPr>
            </w:pPr>
            <w:r w:rsidRPr="00E517D7">
              <w:rPr>
                <w:rFonts w:cs="Arial"/>
                <w:b/>
                <w:bCs/>
                <w:iCs/>
                <w:lang w:val="sr-Cyrl-CS"/>
              </w:rPr>
              <w:t>мере</w:t>
            </w:r>
          </w:p>
        </w:tc>
        <w:tc>
          <w:tcPr>
            <w:tcW w:w="386"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количина</w:t>
            </w:r>
          </w:p>
        </w:tc>
        <w:tc>
          <w:tcPr>
            <w:tcW w:w="447"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Јед.</w:t>
            </w:r>
          </w:p>
          <w:p w:rsidR="007F7D7A" w:rsidRPr="00E517D7" w:rsidRDefault="007F7D7A" w:rsidP="00BC01DC">
            <w:pPr>
              <w:spacing w:before="0"/>
              <w:jc w:val="center"/>
              <w:rPr>
                <w:rFonts w:cs="Arial"/>
                <w:b/>
                <w:bCs/>
                <w:iCs/>
                <w:lang w:val="sr-Cyrl-CS"/>
              </w:rPr>
            </w:pPr>
            <w:r w:rsidRPr="00E517D7">
              <w:rPr>
                <w:rFonts w:cs="Arial"/>
                <w:b/>
                <w:bCs/>
                <w:iCs/>
                <w:lang w:val="sr-Cyrl-CS"/>
              </w:rPr>
              <w:t>цена без ПДВ</w:t>
            </w:r>
          </w:p>
          <w:p w:rsidR="007F7D7A" w:rsidRPr="00E517D7" w:rsidRDefault="007F7D7A" w:rsidP="00BC01DC">
            <w:pPr>
              <w:spacing w:before="0"/>
              <w:jc w:val="center"/>
              <w:rPr>
                <w:rFonts w:cs="Arial"/>
                <w:b/>
                <w:bCs/>
                <w:iCs/>
                <w:lang w:val="sr-Cyrl-RS"/>
              </w:rPr>
            </w:pPr>
            <w:r w:rsidRPr="00E517D7">
              <w:rPr>
                <w:rFonts w:cs="Arial"/>
                <w:b/>
                <w:bCs/>
                <w:iCs/>
                <w:lang w:val="sr-Cyrl-CS"/>
              </w:rPr>
              <w:t xml:space="preserve">дин. </w:t>
            </w:r>
          </w:p>
        </w:tc>
        <w:tc>
          <w:tcPr>
            <w:tcW w:w="493"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Јед.</w:t>
            </w:r>
          </w:p>
          <w:p w:rsidR="007F7D7A" w:rsidRPr="00E517D7" w:rsidRDefault="007F7D7A" w:rsidP="00BC01DC">
            <w:pPr>
              <w:spacing w:before="0"/>
              <w:jc w:val="center"/>
              <w:rPr>
                <w:rFonts w:cs="Arial"/>
                <w:b/>
                <w:bCs/>
                <w:iCs/>
                <w:lang w:val="sr-Cyrl-CS"/>
              </w:rPr>
            </w:pPr>
            <w:r w:rsidRPr="00E517D7">
              <w:rPr>
                <w:rFonts w:cs="Arial"/>
                <w:b/>
                <w:bCs/>
                <w:iCs/>
                <w:lang w:val="sr-Cyrl-CS"/>
              </w:rPr>
              <w:t>цена са ПДВ</w:t>
            </w:r>
          </w:p>
          <w:p w:rsidR="007F7D7A" w:rsidRPr="00E517D7" w:rsidRDefault="007F7D7A" w:rsidP="00BC01DC">
            <w:pPr>
              <w:spacing w:before="0"/>
              <w:jc w:val="center"/>
              <w:rPr>
                <w:rFonts w:cs="Arial"/>
                <w:b/>
                <w:bCs/>
                <w:iCs/>
                <w:lang w:val="sr-Cyrl-RS"/>
              </w:rPr>
            </w:pPr>
            <w:r w:rsidRPr="00E517D7">
              <w:rPr>
                <w:rFonts w:cs="Arial"/>
                <w:b/>
                <w:bCs/>
                <w:iCs/>
                <w:lang w:val="sr-Cyrl-CS"/>
              </w:rPr>
              <w:t>дин.</w:t>
            </w:r>
          </w:p>
        </w:tc>
        <w:tc>
          <w:tcPr>
            <w:tcW w:w="492"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Укупна цена без ПДВ</w:t>
            </w:r>
          </w:p>
          <w:p w:rsidR="007F7D7A" w:rsidRPr="00E517D7" w:rsidRDefault="007F7D7A" w:rsidP="00BC01DC">
            <w:pPr>
              <w:spacing w:before="0"/>
              <w:jc w:val="center"/>
              <w:rPr>
                <w:rFonts w:cs="Arial"/>
                <w:b/>
                <w:bCs/>
                <w:iCs/>
                <w:lang w:val="sr-Cyrl-RS"/>
              </w:rPr>
            </w:pPr>
            <w:r w:rsidRPr="00E517D7">
              <w:rPr>
                <w:rFonts w:cs="Arial"/>
                <w:b/>
                <w:bCs/>
                <w:iCs/>
                <w:lang w:val="sr-Cyrl-CS"/>
              </w:rPr>
              <w:t xml:space="preserve">дин. </w:t>
            </w:r>
          </w:p>
        </w:tc>
        <w:tc>
          <w:tcPr>
            <w:tcW w:w="492"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Укупна цена са ПДВ</w:t>
            </w:r>
          </w:p>
          <w:p w:rsidR="007F7D7A" w:rsidRPr="00E517D7" w:rsidRDefault="007F7D7A" w:rsidP="00BC01DC">
            <w:pPr>
              <w:spacing w:before="0"/>
              <w:jc w:val="center"/>
              <w:rPr>
                <w:rFonts w:cs="Arial"/>
                <w:b/>
                <w:bCs/>
                <w:iCs/>
                <w:lang w:val="sr-Cyrl-RS"/>
              </w:rPr>
            </w:pPr>
            <w:r w:rsidRPr="00E517D7">
              <w:rPr>
                <w:rFonts w:cs="Arial"/>
                <w:b/>
                <w:bCs/>
                <w:iCs/>
                <w:lang w:val="sr-Cyrl-CS"/>
              </w:rPr>
              <w:t xml:space="preserve">дин. </w:t>
            </w:r>
          </w:p>
        </w:tc>
        <w:tc>
          <w:tcPr>
            <w:tcW w:w="920" w:type="pct"/>
            <w:shd w:val="clear" w:color="auto" w:fill="C6D9F1" w:themeFill="text2" w:themeFillTint="33"/>
          </w:tcPr>
          <w:p w:rsidR="007F7D7A" w:rsidRPr="00E517D7" w:rsidRDefault="007F7D7A" w:rsidP="007F7D7A">
            <w:pPr>
              <w:spacing w:before="0"/>
              <w:jc w:val="center"/>
              <w:rPr>
                <w:rFonts w:cs="Arial"/>
                <w:b/>
                <w:bCs/>
                <w:iCs/>
                <w:lang w:val="sr-Cyrl-CS"/>
              </w:rPr>
            </w:pPr>
            <w:r w:rsidRPr="00E517D7">
              <w:rPr>
                <w:rFonts w:cs="Arial"/>
                <w:b/>
                <w:bCs/>
                <w:iCs/>
                <w:lang w:val="sr-Cyrl-CS"/>
              </w:rPr>
              <w:t>Назив</w:t>
            </w:r>
          </w:p>
          <w:p w:rsidR="007F7D7A" w:rsidRPr="00E517D7" w:rsidRDefault="007F7D7A" w:rsidP="007F7D7A">
            <w:pPr>
              <w:spacing w:before="0"/>
              <w:jc w:val="center"/>
              <w:rPr>
                <w:rFonts w:cs="Arial"/>
                <w:b/>
                <w:bCs/>
                <w:iCs/>
                <w:lang w:val="sr-Cyrl-CS"/>
              </w:rPr>
            </w:pPr>
            <w:r w:rsidRPr="00E517D7">
              <w:rPr>
                <w:rFonts w:cs="Arial"/>
                <w:b/>
                <w:bCs/>
                <w:iCs/>
                <w:lang w:val="sr-Cyrl-CS"/>
              </w:rPr>
              <w:t>произвођача</w:t>
            </w:r>
          </w:p>
          <w:p w:rsidR="007F7D7A" w:rsidRPr="00E517D7" w:rsidRDefault="00CA41FB" w:rsidP="007F7D7A">
            <w:pPr>
              <w:spacing w:before="0"/>
              <w:jc w:val="center"/>
              <w:rPr>
                <w:rFonts w:cs="Arial"/>
                <w:b/>
                <w:bCs/>
                <w:iCs/>
                <w:lang w:val="sr-Cyrl-CS"/>
              </w:rPr>
            </w:pPr>
            <w:r>
              <w:rPr>
                <w:rFonts w:cs="Arial"/>
                <w:b/>
                <w:bCs/>
                <w:iCs/>
                <w:lang w:val="sr-Cyrl-CS"/>
              </w:rPr>
              <w:t>добара,модел</w:t>
            </w:r>
            <w:r w:rsidR="007F7D7A" w:rsidRPr="00E517D7">
              <w:rPr>
                <w:rFonts w:cs="Arial"/>
                <w:b/>
                <w:bCs/>
                <w:iCs/>
                <w:lang w:val="sr-Cyrl-CS"/>
              </w:rPr>
              <w:t xml:space="preserve"> ознака добра</w:t>
            </w:r>
            <w:r>
              <w:rPr>
                <w:rFonts w:cs="Arial"/>
                <w:b/>
                <w:bCs/>
                <w:iCs/>
                <w:lang w:val="sr-Cyrl-CS"/>
              </w:rPr>
              <w:t>,земља порекла</w:t>
            </w:r>
          </w:p>
        </w:tc>
      </w:tr>
      <w:tr w:rsidR="007F7D7A" w:rsidRPr="00E517D7" w:rsidTr="004F46F6">
        <w:tc>
          <w:tcPr>
            <w:tcW w:w="309"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(1)</w:t>
            </w:r>
          </w:p>
        </w:tc>
        <w:tc>
          <w:tcPr>
            <w:tcW w:w="1104"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(2)</w:t>
            </w:r>
          </w:p>
        </w:tc>
        <w:tc>
          <w:tcPr>
            <w:tcW w:w="357"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(3)</w:t>
            </w:r>
          </w:p>
        </w:tc>
        <w:tc>
          <w:tcPr>
            <w:tcW w:w="386"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(4)</w:t>
            </w:r>
          </w:p>
        </w:tc>
        <w:tc>
          <w:tcPr>
            <w:tcW w:w="447"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(5)</w:t>
            </w:r>
          </w:p>
        </w:tc>
        <w:tc>
          <w:tcPr>
            <w:tcW w:w="493"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(6)</w:t>
            </w:r>
          </w:p>
        </w:tc>
        <w:tc>
          <w:tcPr>
            <w:tcW w:w="492"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(7)</w:t>
            </w:r>
          </w:p>
        </w:tc>
        <w:tc>
          <w:tcPr>
            <w:tcW w:w="492"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(8)</w:t>
            </w:r>
          </w:p>
        </w:tc>
        <w:tc>
          <w:tcPr>
            <w:tcW w:w="920" w:type="pct"/>
          </w:tcPr>
          <w:p w:rsidR="007F7D7A" w:rsidRPr="00E517D7" w:rsidRDefault="007F7D7A" w:rsidP="00BC01DC">
            <w:pPr>
              <w:spacing w:before="0"/>
              <w:jc w:val="center"/>
              <w:rPr>
                <w:rFonts w:cs="Arial"/>
                <w:b/>
                <w:bCs/>
                <w:iCs/>
                <w:lang w:val="sr-Cyrl-CS"/>
              </w:rPr>
            </w:pPr>
            <w:r w:rsidRPr="00E517D7">
              <w:rPr>
                <w:rFonts w:cs="Arial"/>
                <w:b/>
                <w:bCs/>
                <w:iCs/>
                <w:lang w:val="sr-Cyrl-CS"/>
              </w:rPr>
              <w:t>(9)</w:t>
            </w:r>
          </w:p>
        </w:tc>
      </w:tr>
      <w:tr w:rsidR="004F46F6" w:rsidRPr="00E517D7" w:rsidTr="009278D8">
        <w:tc>
          <w:tcPr>
            <w:tcW w:w="309" w:type="pct"/>
            <w:shd w:val="clear" w:color="auto" w:fill="auto"/>
            <w:vAlign w:val="center"/>
          </w:tcPr>
          <w:p w:rsidR="004F46F6" w:rsidRPr="00127ACE" w:rsidRDefault="004F46F6" w:rsidP="009278D8">
            <w:pPr>
              <w:jc w:val="center"/>
              <w:rPr>
                <w:rFonts w:cs="Arial"/>
                <w:sz w:val="20"/>
                <w:szCs w:val="20"/>
                <w:lang w:eastAsia="hr-HR"/>
              </w:rPr>
            </w:pPr>
            <w:r w:rsidRPr="00127ACE">
              <w:rPr>
                <w:rFonts w:cs="Arial"/>
                <w:sz w:val="20"/>
                <w:szCs w:val="20"/>
                <w:lang w:eastAsia="hr-HR"/>
              </w:rPr>
              <w:t>1.</w:t>
            </w:r>
          </w:p>
        </w:tc>
        <w:tc>
          <w:tcPr>
            <w:tcW w:w="1104" w:type="pct"/>
            <w:shd w:val="clear" w:color="auto" w:fill="auto"/>
            <w:vAlign w:val="center"/>
          </w:tcPr>
          <w:p w:rsidR="004F46F6" w:rsidRPr="00A20476" w:rsidRDefault="009917F1" w:rsidP="000818C2">
            <w:pPr>
              <w:pStyle w:val="Title"/>
              <w:spacing w:before="0"/>
              <w:rPr>
                <w:rFonts w:cs="Arial"/>
                <w:b w:val="0"/>
                <w:sz w:val="20"/>
                <w:lang w:val="sr-Cyrl-RS"/>
              </w:rPr>
            </w:pPr>
            <w:r>
              <w:rPr>
                <w:rFonts w:cs="Arial"/>
                <w:b w:val="0"/>
                <w:sz w:val="20"/>
                <w:lang w:val="sr-Cyrl-RS"/>
              </w:rPr>
              <w:t>Потпорни изолатор тип 1 (блокови А1, А2, А4, А5 и А6)</w:t>
            </w:r>
          </w:p>
        </w:tc>
        <w:tc>
          <w:tcPr>
            <w:tcW w:w="357" w:type="pct"/>
            <w:shd w:val="clear" w:color="auto" w:fill="auto"/>
            <w:vAlign w:val="center"/>
          </w:tcPr>
          <w:p w:rsidR="004F46F6" w:rsidRPr="00127ACE" w:rsidRDefault="004F46F6"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w:t>
            </w:r>
            <w:r w:rsidR="00105BBF">
              <w:rPr>
                <w:rFonts w:cs="Arial"/>
                <w:sz w:val="20"/>
                <w:szCs w:val="20"/>
                <w:lang w:val="sr-Cyrl-CS" w:eastAsia="hr-HR"/>
              </w:rPr>
              <w:t>м.</w:t>
            </w:r>
          </w:p>
        </w:tc>
        <w:tc>
          <w:tcPr>
            <w:tcW w:w="386" w:type="pct"/>
            <w:shd w:val="clear" w:color="auto" w:fill="auto"/>
            <w:vAlign w:val="center"/>
          </w:tcPr>
          <w:p w:rsidR="004F46F6" w:rsidRPr="00FF7154" w:rsidRDefault="009917F1" w:rsidP="009278D8">
            <w:pPr>
              <w:jc w:val="center"/>
              <w:rPr>
                <w:rFonts w:cs="Arial"/>
                <w:sz w:val="20"/>
                <w:szCs w:val="20"/>
                <w:lang w:val="sr-Cyrl-RS" w:eastAsia="hr-HR"/>
              </w:rPr>
            </w:pPr>
            <w:r>
              <w:rPr>
                <w:rFonts w:cs="Arial"/>
                <w:sz w:val="20"/>
                <w:szCs w:val="20"/>
                <w:lang w:val="sr-Cyrl-RS" w:eastAsia="hr-HR"/>
              </w:rPr>
              <w:t>20</w:t>
            </w:r>
          </w:p>
        </w:tc>
        <w:tc>
          <w:tcPr>
            <w:tcW w:w="447" w:type="pct"/>
            <w:shd w:val="clear" w:color="auto" w:fill="auto"/>
            <w:vAlign w:val="center"/>
          </w:tcPr>
          <w:p w:rsidR="004F46F6" w:rsidRPr="00E517D7" w:rsidRDefault="004F46F6" w:rsidP="00BC01DC">
            <w:pPr>
              <w:spacing w:before="0"/>
              <w:jc w:val="center"/>
              <w:rPr>
                <w:rFonts w:cs="Arial"/>
                <w:b/>
                <w:bCs/>
                <w:iCs/>
              </w:rPr>
            </w:pPr>
          </w:p>
        </w:tc>
        <w:tc>
          <w:tcPr>
            <w:tcW w:w="493" w:type="pct"/>
            <w:shd w:val="clear" w:color="auto" w:fill="auto"/>
            <w:vAlign w:val="center"/>
          </w:tcPr>
          <w:p w:rsidR="004F46F6" w:rsidRPr="00E517D7" w:rsidRDefault="004F46F6" w:rsidP="00BC01DC">
            <w:pPr>
              <w:spacing w:before="0"/>
              <w:jc w:val="center"/>
              <w:rPr>
                <w:rFonts w:cs="Arial"/>
                <w:b/>
                <w:bCs/>
                <w:iCs/>
              </w:rPr>
            </w:pPr>
          </w:p>
        </w:tc>
        <w:tc>
          <w:tcPr>
            <w:tcW w:w="492" w:type="pct"/>
            <w:shd w:val="clear" w:color="auto" w:fill="auto"/>
            <w:vAlign w:val="center"/>
          </w:tcPr>
          <w:p w:rsidR="004F46F6" w:rsidRPr="00E517D7" w:rsidRDefault="004F46F6" w:rsidP="00BC01DC">
            <w:pPr>
              <w:spacing w:before="0"/>
              <w:jc w:val="center"/>
              <w:rPr>
                <w:rFonts w:cs="Arial"/>
                <w:b/>
                <w:bCs/>
                <w:iCs/>
              </w:rPr>
            </w:pPr>
          </w:p>
        </w:tc>
        <w:tc>
          <w:tcPr>
            <w:tcW w:w="492" w:type="pct"/>
            <w:shd w:val="clear" w:color="auto" w:fill="auto"/>
            <w:vAlign w:val="center"/>
          </w:tcPr>
          <w:p w:rsidR="004F46F6" w:rsidRPr="00E517D7" w:rsidRDefault="004F46F6" w:rsidP="00BC01DC">
            <w:pPr>
              <w:spacing w:before="0"/>
              <w:jc w:val="center"/>
              <w:rPr>
                <w:rFonts w:cs="Arial"/>
                <w:b/>
                <w:bCs/>
                <w:iCs/>
              </w:rPr>
            </w:pPr>
          </w:p>
        </w:tc>
        <w:tc>
          <w:tcPr>
            <w:tcW w:w="920" w:type="pct"/>
          </w:tcPr>
          <w:p w:rsidR="004F46F6" w:rsidRPr="00E517D7" w:rsidRDefault="004F46F6" w:rsidP="00BC01DC">
            <w:pPr>
              <w:spacing w:before="0"/>
              <w:jc w:val="center"/>
              <w:rPr>
                <w:rFonts w:cs="Arial"/>
                <w:b/>
                <w:bCs/>
                <w:iCs/>
              </w:rPr>
            </w:pPr>
          </w:p>
        </w:tc>
      </w:tr>
      <w:tr w:rsidR="009917F1" w:rsidRPr="00E517D7" w:rsidTr="009278D8">
        <w:tc>
          <w:tcPr>
            <w:tcW w:w="309" w:type="pct"/>
            <w:shd w:val="clear" w:color="auto" w:fill="auto"/>
            <w:vAlign w:val="center"/>
          </w:tcPr>
          <w:p w:rsidR="009917F1" w:rsidRPr="009917F1" w:rsidRDefault="009917F1" w:rsidP="009278D8">
            <w:pPr>
              <w:jc w:val="center"/>
              <w:rPr>
                <w:rFonts w:cs="Arial"/>
                <w:sz w:val="20"/>
                <w:szCs w:val="20"/>
                <w:lang w:val="sr-Cyrl-RS" w:eastAsia="hr-HR"/>
              </w:rPr>
            </w:pPr>
            <w:r>
              <w:rPr>
                <w:rFonts w:cs="Arial"/>
                <w:sz w:val="20"/>
                <w:szCs w:val="20"/>
                <w:lang w:val="sr-Cyrl-RS" w:eastAsia="hr-HR"/>
              </w:rPr>
              <w:t>2.</w:t>
            </w:r>
          </w:p>
        </w:tc>
        <w:tc>
          <w:tcPr>
            <w:tcW w:w="1104" w:type="pct"/>
            <w:shd w:val="clear" w:color="auto" w:fill="auto"/>
            <w:vAlign w:val="center"/>
          </w:tcPr>
          <w:p w:rsidR="009917F1" w:rsidRDefault="009917F1" w:rsidP="000818C2">
            <w:pPr>
              <w:pStyle w:val="Title"/>
              <w:spacing w:before="0"/>
              <w:rPr>
                <w:rFonts w:cs="Arial"/>
                <w:b w:val="0"/>
                <w:sz w:val="20"/>
                <w:lang w:val="sr-Cyrl-RS"/>
              </w:rPr>
            </w:pPr>
            <w:r>
              <w:rPr>
                <w:rFonts w:cs="Arial"/>
                <w:b w:val="0"/>
                <w:sz w:val="20"/>
                <w:lang w:val="sr-Cyrl-RS"/>
              </w:rPr>
              <w:t>Потпорни изолатор тип 2 (блок А3)</w:t>
            </w:r>
          </w:p>
        </w:tc>
        <w:tc>
          <w:tcPr>
            <w:tcW w:w="357" w:type="pct"/>
            <w:shd w:val="clear" w:color="auto" w:fill="auto"/>
            <w:vAlign w:val="center"/>
          </w:tcPr>
          <w:p w:rsidR="009917F1" w:rsidRPr="00127ACE" w:rsidRDefault="009917F1"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86" w:type="pct"/>
            <w:shd w:val="clear" w:color="auto" w:fill="auto"/>
            <w:vAlign w:val="center"/>
          </w:tcPr>
          <w:p w:rsidR="009917F1" w:rsidRDefault="009917F1" w:rsidP="009278D8">
            <w:pPr>
              <w:jc w:val="center"/>
              <w:rPr>
                <w:rFonts w:cs="Arial"/>
                <w:sz w:val="20"/>
                <w:szCs w:val="20"/>
                <w:lang w:val="sr-Cyrl-RS" w:eastAsia="hr-HR"/>
              </w:rPr>
            </w:pPr>
            <w:r>
              <w:rPr>
                <w:rFonts w:cs="Arial"/>
                <w:sz w:val="20"/>
                <w:szCs w:val="20"/>
                <w:lang w:val="sr-Cyrl-RS" w:eastAsia="hr-HR"/>
              </w:rPr>
              <w:t>10</w:t>
            </w:r>
          </w:p>
        </w:tc>
        <w:tc>
          <w:tcPr>
            <w:tcW w:w="447" w:type="pct"/>
            <w:shd w:val="clear" w:color="auto" w:fill="auto"/>
            <w:vAlign w:val="center"/>
          </w:tcPr>
          <w:p w:rsidR="009917F1" w:rsidRPr="00E517D7" w:rsidRDefault="009917F1" w:rsidP="00BC01DC">
            <w:pPr>
              <w:spacing w:before="0"/>
              <w:jc w:val="center"/>
              <w:rPr>
                <w:rFonts w:cs="Arial"/>
                <w:b/>
                <w:bCs/>
                <w:iCs/>
              </w:rPr>
            </w:pPr>
          </w:p>
        </w:tc>
        <w:tc>
          <w:tcPr>
            <w:tcW w:w="493" w:type="pct"/>
            <w:shd w:val="clear" w:color="auto" w:fill="auto"/>
            <w:vAlign w:val="center"/>
          </w:tcPr>
          <w:p w:rsidR="009917F1" w:rsidRPr="00E517D7" w:rsidRDefault="009917F1" w:rsidP="00BC01DC">
            <w:pPr>
              <w:spacing w:before="0"/>
              <w:jc w:val="center"/>
              <w:rPr>
                <w:rFonts w:cs="Arial"/>
                <w:b/>
                <w:bCs/>
                <w:iCs/>
              </w:rPr>
            </w:pPr>
          </w:p>
        </w:tc>
        <w:tc>
          <w:tcPr>
            <w:tcW w:w="492" w:type="pct"/>
            <w:shd w:val="clear" w:color="auto" w:fill="auto"/>
            <w:vAlign w:val="center"/>
          </w:tcPr>
          <w:p w:rsidR="009917F1" w:rsidRPr="00E517D7" w:rsidRDefault="009917F1" w:rsidP="00BC01DC">
            <w:pPr>
              <w:spacing w:before="0"/>
              <w:jc w:val="center"/>
              <w:rPr>
                <w:rFonts w:cs="Arial"/>
                <w:b/>
                <w:bCs/>
                <w:iCs/>
              </w:rPr>
            </w:pPr>
          </w:p>
        </w:tc>
        <w:tc>
          <w:tcPr>
            <w:tcW w:w="492" w:type="pct"/>
            <w:shd w:val="clear" w:color="auto" w:fill="auto"/>
            <w:vAlign w:val="center"/>
          </w:tcPr>
          <w:p w:rsidR="009917F1" w:rsidRPr="00E517D7" w:rsidRDefault="009917F1" w:rsidP="00BC01DC">
            <w:pPr>
              <w:spacing w:before="0"/>
              <w:jc w:val="center"/>
              <w:rPr>
                <w:rFonts w:cs="Arial"/>
                <w:b/>
                <w:bCs/>
                <w:iCs/>
              </w:rPr>
            </w:pPr>
          </w:p>
        </w:tc>
        <w:tc>
          <w:tcPr>
            <w:tcW w:w="920" w:type="pct"/>
          </w:tcPr>
          <w:p w:rsidR="009917F1" w:rsidRPr="00E517D7" w:rsidRDefault="009917F1" w:rsidP="00BC01DC">
            <w:pPr>
              <w:spacing w:before="0"/>
              <w:jc w:val="center"/>
              <w:rPr>
                <w:rFonts w:cs="Arial"/>
                <w:b/>
                <w:bCs/>
                <w:iCs/>
              </w:rPr>
            </w:pPr>
          </w:p>
        </w:tc>
      </w:tr>
      <w:tr w:rsidR="009917F1" w:rsidRPr="00E517D7" w:rsidTr="009278D8">
        <w:tc>
          <w:tcPr>
            <w:tcW w:w="309" w:type="pct"/>
            <w:shd w:val="clear" w:color="auto" w:fill="auto"/>
            <w:vAlign w:val="center"/>
          </w:tcPr>
          <w:p w:rsidR="009917F1" w:rsidRPr="009917F1" w:rsidRDefault="009917F1" w:rsidP="009278D8">
            <w:pPr>
              <w:jc w:val="center"/>
              <w:rPr>
                <w:rFonts w:cs="Arial"/>
                <w:sz w:val="20"/>
                <w:szCs w:val="20"/>
                <w:lang w:val="sr-Cyrl-RS" w:eastAsia="hr-HR"/>
              </w:rPr>
            </w:pPr>
            <w:r>
              <w:rPr>
                <w:rFonts w:cs="Arial"/>
                <w:sz w:val="20"/>
                <w:szCs w:val="20"/>
                <w:lang w:val="sr-Cyrl-RS" w:eastAsia="hr-HR"/>
              </w:rPr>
              <w:t>3.</w:t>
            </w:r>
          </w:p>
        </w:tc>
        <w:tc>
          <w:tcPr>
            <w:tcW w:w="1104" w:type="pct"/>
            <w:shd w:val="clear" w:color="auto" w:fill="auto"/>
            <w:vAlign w:val="center"/>
          </w:tcPr>
          <w:p w:rsidR="009917F1" w:rsidRDefault="009917F1" w:rsidP="000818C2">
            <w:pPr>
              <w:pStyle w:val="Title"/>
              <w:spacing w:before="0"/>
              <w:rPr>
                <w:rFonts w:cs="Arial"/>
                <w:b w:val="0"/>
                <w:sz w:val="20"/>
                <w:lang w:val="sr-Cyrl-RS"/>
              </w:rPr>
            </w:pPr>
            <w:r>
              <w:rPr>
                <w:rFonts w:cs="Arial"/>
                <w:b w:val="0"/>
                <w:sz w:val="20"/>
                <w:lang w:val="sr-Cyrl-RS"/>
              </w:rPr>
              <w:t>Потпорни изолатор тип 3 (блок А3)</w:t>
            </w:r>
          </w:p>
        </w:tc>
        <w:tc>
          <w:tcPr>
            <w:tcW w:w="357" w:type="pct"/>
            <w:shd w:val="clear" w:color="auto" w:fill="auto"/>
            <w:vAlign w:val="center"/>
          </w:tcPr>
          <w:p w:rsidR="009917F1" w:rsidRPr="00127ACE" w:rsidRDefault="009917F1"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86" w:type="pct"/>
            <w:shd w:val="clear" w:color="auto" w:fill="auto"/>
            <w:vAlign w:val="center"/>
          </w:tcPr>
          <w:p w:rsidR="009917F1" w:rsidRDefault="009917F1" w:rsidP="009278D8">
            <w:pPr>
              <w:jc w:val="center"/>
              <w:rPr>
                <w:rFonts w:cs="Arial"/>
                <w:sz w:val="20"/>
                <w:szCs w:val="20"/>
                <w:lang w:val="sr-Cyrl-RS" w:eastAsia="hr-HR"/>
              </w:rPr>
            </w:pPr>
            <w:r>
              <w:rPr>
                <w:rFonts w:cs="Arial"/>
                <w:sz w:val="20"/>
                <w:szCs w:val="20"/>
                <w:lang w:val="sr-Cyrl-RS" w:eastAsia="hr-HR"/>
              </w:rPr>
              <w:t>10</w:t>
            </w:r>
          </w:p>
        </w:tc>
        <w:tc>
          <w:tcPr>
            <w:tcW w:w="447" w:type="pct"/>
            <w:shd w:val="clear" w:color="auto" w:fill="auto"/>
            <w:vAlign w:val="center"/>
          </w:tcPr>
          <w:p w:rsidR="009917F1" w:rsidRPr="00E517D7" w:rsidRDefault="009917F1" w:rsidP="00BC01DC">
            <w:pPr>
              <w:spacing w:before="0"/>
              <w:jc w:val="center"/>
              <w:rPr>
                <w:rFonts w:cs="Arial"/>
                <w:b/>
                <w:bCs/>
                <w:iCs/>
              </w:rPr>
            </w:pPr>
          </w:p>
        </w:tc>
        <w:tc>
          <w:tcPr>
            <w:tcW w:w="493" w:type="pct"/>
            <w:shd w:val="clear" w:color="auto" w:fill="auto"/>
            <w:vAlign w:val="center"/>
          </w:tcPr>
          <w:p w:rsidR="009917F1" w:rsidRPr="00E517D7" w:rsidRDefault="009917F1" w:rsidP="00BC01DC">
            <w:pPr>
              <w:spacing w:before="0"/>
              <w:jc w:val="center"/>
              <w:rPr>
                <w:rFonts w:cs="Arial"/>
                <w:b/>
                <w:bCs/>
                <w:iCs/>
              </w:rPr>
            </w:pPr>
          </w:p>
        </w:tc>
        <w:tc>
          <w:tcPr>
            <w:tcW w:w="492" w:type="pct"/>
            <w:shd w:val="clear" w:color="auto" w:fill="auto"/>
            <w:vAlign w:val="center"/>
          </w:tcPr>
          <w:p w:rsidR="009917F1" w:rsidRPr="00E517D7" w:rsidRDefault="009917F1" w:rsidP="00BC01DC">
            <w:pPr>
              <w:spacing w:before="0"/>
              <w:jc w:val="center"/>
              <w:rPr>
                <w:rFonts w:cs="Arial"/>
                <w:b/>
                <w:bCs/>
                <w:iCs/>
              </w:rPr>
            </w:pPr>
          </w:p>
        </w:tc>
        <w:tc>
          <w:tcPr>
            <w:tcW w:w="492" w:type="pct"/>
            <w:shd w:val="clear" w:color="auto" w:fill="auto"/>
            <w:vAlign w:val="center"/>
          </w:tcPr>
          <w:p w:rsidR="009917F1" w:rsidRPr="00E517D7" w:rsidRDefault="009917F1" w:rsidP="00BC01DC">
            <w:pPr>
              <w:spacing w:before="0"/>
              <w:jc w:val="center"/>
              <w:rPr>
                <w:rFonts w:cs="Arial"/>
                <w:b/>
                <w:bCs/>
                <w:iCs/>
              </w:rPr>
            </w:pPr>
          </w:p>
        </w:tc>
        <w:tc>
          <w:tcPr>
            <w:tcW w:w="920" w:type="pct"/>
          </w:tcPr>
          <w:p w:rsidR="009917F1" w:rsidRPr="00E517D7" w:rsidRDefault="009917F1" w:rsidP="00BC01DC">
            <w:pPr>
              <w:spacing w:before="0"/>
              <w:jc w:val="center"/>
              <w:rPr>
                <w:rFonts w:cs="Arial"/>
                <w:b/>
                <w:bCs/>
                <w:iCs/>
              </w:rPr>
            </w:pPr>
          </w:p>
        </w:tc>
      </w:tr>
      <w:tr w:rsidR="009917F1" w:rsidRPr="00E517D7" w:rsidTr="009278D8">
        <w:tc>
          <w:tcPr>
            <w:tcW w:w="309" w:type="pct"/>
            <w:shd w:val="clear" w:color="auto" w:fill="auto"/>
            <w:vAlign w:val="center"/>
          </w:tcPr>
          <w:p w:rsidR="009917F1" w:rsidRPr="009917F1" w:rsidRDefault="009917F1" w:rsidP="009278D8">
            <w:pPr>
              <w:jc w:val="center"/>
              <w:rPr>
                <w:rFonts w:cs="Arial"/>
                <w:sz w:val="20"/>
                <w:szCs w:val="20"/>
                <w:lang w:val="sr-Cyrl-RS" w:eastAsia="hr-HR"/>
              </w:rPr>
            </w:pPr>
            <w:r>
              <w:rPr>
                <w:rFonts w:cs="Arial"/>
                <w:sz w:val="20"/>
                <w:szCs w:val="20"/>
                <w:lang w:val="sr-Cyrl-RS" w:eastAsia="hr-HR"/>
              </w:rPr>
              <w:t>4.</w:t>
            </w:r>
          </w:p>
        </w:tc>
        <w:tc>
          <w:tcPr>
            <w:tcW w:w="1104" w:type="pct"/>
            <w:shd w:val="clear" w:color="auto" w:fill="auto"/>
            <w:vAlign w:val="center"/>
          </w:tcPr>
          <w:p w:rsidR="009917F1" w:rsidRDefault="009917F1" w:rsidP="000818C2">
            <w:pPr>
              <w:pStyle w:val="Title"/>
              <w:spacing w:before="0"/>
              <w:rPr>
                <w:rFonts w:cs="Arial"/>
                <w:b w:val="0"/>
                <w:sz w:val="20"/>
                <w:lang w:val="sr-Cyrl-RS"/>
              </w:rPr>
            </w:pPr>
            <w:r>
              <w:rPr>
                <w:rFonts w:cs="Arial"/>
                <w:b w:val="0"/>
                <w:sz w:val="20"/>
                <w:lang w:val="sr-Cyrl-RS"/>
              </w:rPr>
              <w:t xml:space="preserve">Ротирајући изолатор тип 1 (блокови А1, А2, А4, А5 и А6) </w:t>
            </w:r>
          </w:p>
        </w:tc>
        <w:tc>
          <w:tcPr>
            <w:tcW w:w="357" w:type="pct"/>
            <w:shd w:val="clear" w:color="auto" w:fill="auto"/>
            <w:vAlign w:val="center"/>
          </w:tcPr>
          <w:p w:rsidR="009917F1" w:rsidRPr="00127ACE" w:rsidRDefault="009917F1"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86" w:type="pct"/>
            <w:shd w:val="clear" w:color="auto" w:fill="auto"/>
            <w:vAlign w:val="center"/>
          </w:tcPr>
          <w:p w:rsidR="009917F1" w:rsidRDefault="009917F1" w:rsidP="009278D8">
            <w:pPr>
              <w:jc w:val="center"/>
              <w:rPr>
                <w:rFonts w:cs="Arial"/>
                <w:sz w:val="20"/>
                <w:szCs w:val="20"/>
                <w:lang w:val="sr-Cyrl-RS" w:eastAsia="hr-HR"/>
              </w:rPr>
            </w:pPr>
            <w:r>
              <w:rPr>
                <w:rFonts w:cs="Arial"/>
                <w:sz w:val="20"/>
                <w:szCs w:val="20"/>
                <w:lang w:val="sr-Cyrl-RS" w:eastAsia="hr-HR"/>
              </w:rPr>
              <w:t>10</w:t>
            </w:r>
          </w:p>
        </w:tc>
        <w:tc>
          <w:tcPr>
            <w:tcW w:w="447" w:type="pct"/>
            <w:shd w:val="clear" w:color="auto" w:fill="auto"/>
            <w:vAlign w:val="center"/>
          </w:tcPr>
          <w:p w:rsidR="009917F1" w:rsidRPr="00E517D7" w:rsidRDefault="009917F1" w:rsidP="00BC01DC">
            <w:pPr>
              <w:spacing w:before="0"/>
              <w:jc w:val="center"/>
              <w:rPr>
                <w:rFonts w:cs="Arial"/>
                <w:b/>
                <w:bCs/>
                <w:iCs/>
              </w:rPr>
            </w:pPr>
          </w:p>
        </w:tc>
        <w:tc>
          <w:tcPr>
            <w:tcW w:w="493" w:type="pct"/>
            <w:shd w:val="clear" w:color="auto" w:fill="auto"/>
            <w:vAlign w:val="center"/>
          </w:tcPr>
          <w:p w:rsidR="009917F1" w:rsidRPr="00E517D7" w:rsidRDefault="009917F1" w:rsidP="00BC01DC">
            <w:pPr>
              <w:spacing w:before="0"/>
              <w:jc w:val="center"/>
              <w:rPr>
                <w:rFonts w:cs="Arial"/>
                <w:b/>
                <w:bCs/>
                <w:iCs/>
              </w:rPr>
            </w:pPr>
          </w:p>
        </w:tc>
        <w:tc>
          <w:tcPr>
            <w:tcW w:w="492" w:type="pct"/>
            <w:shd w:val="clear" w:color="auto" w:fill="auto"/>
            <w:vAlign w:val="center"/>
          </w:tcPr>
          <w:p w:rsidR="009917F1" w:rsidRPr="00E517D7" w:rsidRDefault="009917F1" w:rsidP="00BC01DC">
            <w:pPr>
              <w:spacing w:before="0"/>
              <w:jc w:val="center"/>
              <w:rPr>
                <w:rFonts w:cs="Arial"/>
                <w:b/>
                <w:bCs/>
                <w:iCs/>
              </w:rPr>
            </w:pPr>
          </w:p>
        </w:tc>
        <w:tc>
          <w:tcPr>
            <w:tcW w:w="492" w:type="pct"/>
            <w:shd w:val="clear" w:color="auto" w:fill="auto"/>
            <w:vAlign w:val="center"/>
          </w:tcPr>
          <w:p w:rsidR="009917F1" w:rsidRPr="00E517D7" w:rsidRDefault="009917F1" w:rsidP="00BC01DC">
            <w:pPr>
              <w:spacing w:before="0"/>
              <w:jc w:val="center"/>
              <w:rPr>
                <w:rFonts w:cs="Arial"/>
                <w:b/>
                <w:bCs/>
                <w:iCs/>
              </w:rPr>
            </w:pPr>
          </w:p>
        </w:tc>
        <w:tc>
          <w:tcPr>
            <w:tcW w:w="920" w:type="pct"/>
          </w:tcPr>
          <w:p w:rsidR="009917F1" w:rsidRPr="00E517D7" w:rsidRDefault="009917F1" w:rsidP="00BC01DC">
            <w:pPr>
              <w:spacing w:before="0"/>
              <w:jc w:val="center"/>
              <w:rPr>
                <w:rFonts w:cs="Arial"/>
                <w:b/>
                <w:bCs/>
                <w:iCs/>
              </w:rPr>
            </w:pPr>
          </w:p>
        </w:tc>
      </w:tr>
      <w:tr w:rsidR="009917F1" w:rsidRPr="00E517D7" w:rsidTr="009278D8">
        <w:tc>
          <w:tcPr>
            <w:tcW w:w="309" w:type="pct"/>
            <w:shd w:val="clear" w:color="auto" w:fill="auto"/>
            <w:vAlign w:val="center"/>
          </w:tcPr>
          <w:p w:rsidR="009917F1" w:rsidRPr="009917F1" w:rsidRDefault="009917F1" w:rsidP="009278D8">
            <w:pPr>
              <w:jc w:val="center"/>
              <w:rPr>
                <w:rFonts w:cs="Arial"/>
                <w:sz w:val="20"/>
                <w:szCs w:val="20"/>
                <w:lang w:val="sr-Cyrl-RS" w:eastAsia="hr-HR"/>
              </w:rPr>
            </w:pPr>
            <w:r>
              <w:rPr>
                <w:rFonts w:cs="Arial"/>
                <w:sz w:val="20"/>
                <w:szCs w:val="20"/>
                <w:lang w:val="sr-Cyrl-RS" w:eastAsia="hr-HR"/>
              </w:rPr>
              <w:t>5.</w:t>
            </w:r>
          </w:p>
        </w:tc>
        <w:tc>
          <w:tcPr>
            <w:tcW w:w="1104" w:type="pct"/>
            <w:shd w:val="clear" w:color="auto" w:fill="auto"/>
            <w:vAlign w:val="center"/>
          </w:tcPr>
          <w:p w:rsidR="009917F1" w:rsidRDefault="009917F1" w:rsidP="000818C2">
            <w:pPr>
              <w:pStyle w:val="Title"/>
              <w:spacing w:before="0"/>
              <w:rPr>
                <w:rFonts w:cs="Arial"/>
                <w:b w:val="0"/>
                <w:sz w:val="20"/>
                <w:lang w:val="sr-Cyrl-RS"/>
              </w:rPr>
            </w:pPr>
            <w:r>
              <w:rPr>
                <w:rFonts w:cs="Arial"/>
                <w:b w:val="0"/>
                <w:sz w:val="20"/>
                <w:lang w:val="sr-Cyrl-RS"/>
              </w:rPr>
              <w:t>Ротирајући изолатор тип 2 (блок А3)</w:t>
            </w:r>
          </w:p>
        </w:tc>
        <w:tc>
          <w:tcPr>
            <w:tcW w:w="357" w:type="pct"/>
            <w:shd w:val="clear" w:color="auto" w:fill="auto"/>
            <w:vAlign w:val="center"/>
          </w:tcPr>
          <w:p w:rsidR="009917F1" w:rsidRPr="00127ACE" w:rsidRDefault="009917F1"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p>
        </w:tc>
        <w:tc>
          <w:tcPr>
            <w:tcW w:w="386" w:type="pct"/>
            <w:shd w:val="clear" w:color="auto" w:fill="auto"/>
            <w:vAlign w:val="center"/>
          </w:tcPr>
          <w:p w:rsidR="009917F1" w:rsidRDefault="009917F1" w:rsidP="009278D8">
            <w:pPr>
              <w:jc w:val="center"/>
              <w:rPr>
                <w:rFonts w:cs="Arial"/>
                <w:sz w:val="20"/>
                <w:szCs w:val="20"/>
                <w:lang w:val="sr-Cyrl-RS" w:eastAsia="hr-HR"/>
              </w:rPr>
            </w:pPr>
            <w:r>
              <w:rPr>
                <w:rFonts w:cs="Arial"/>
                <w:sz w:val="20"/>
                <w:szCs w:val="20"/>
                <w:lang w:val="sr-Cyrl-RS" w:eastAsia="hr-HR"/>
              </w:rPr>
              <w:t>10</w:t>
            </w:r>
          </w:p>
        </w:tc>
        <w:tc>
          <w:tcPr>
            <w:tcW w:w="447" w:type="pct"/>
            <w:shd w:val="clear" w:color="auto" w:fill="auto"/>
            <w:vAlign w:val="center"/>
          </w:tcPr>
          <w:p w:rsidR="009917F1" w:rsidRPr="00E517D7" w:rsidRDefault="009917F1" w:rsidP="00BC01DC">
            <w:pPr>
              <w:spacing w:before="0"/>
              <w:jc w:val="center"/>
              <w:rPr>
                <w:rFonts w:cs="Arial"/>
                <w:b/>
                <w:bCs/>
                <w:iCs/>
              </w:rPr>
            </w:pPr>
          </w:p>
        </w:tc>
        <w:tc>
          <w:tcPr>
            <w:tcW w:w="493" w:type="pct"/>
            <w:shd w:val="clear" w:color="auto" w:fill="auto"/>
            <w:vAlign w:val="center"/>
          </w:tcPr>
          <w:p w:rsidR="009917F1" w:rsidRPr="00E517D7" w:rsidRDefault="009917F1" w:rsidP="00BC01DC">
            <w:pPr>
              <w:spacing w:before="0"/>
              <w:jc w:val="center"/>
              <w:rPr>
                <w:rFonts w:cs="Arial"/>
                <w:b/>
                <w:bCs/>
                <w:iCs/>
              </w:rPr>
            </w:pPr>
          </w:p>
        </w:tc>
        <w:tc>
          <w:tcPr>
            <w:tcW w:w="492" w:type="pct"/>
            <w:shd w:val="clear" w:color="auto" w:fill="auto"/>
            <w:vAlign w:val="center"/>
          </w:tcPr>
          <w:p w:rsidR="009917F1" w:rsidRPr="00E517D7" w:rsidRDefault="009917F1" w:rsidP="00BC01DC">
            <w:pPr>
              <w:spacing w:before="0"/>
              <w:jc w:val="center"/>
              <w:rPr>
                <w:rFonts w:cs="Arial"/>
                <w:b/>
                <w:bCs/>
                <w:iCs/>
              </w:rPr>
            </w:pPr>
          </w:p>
        </w:tc>
        <w:tc>
          <w:tcPr>
            <w:tcW w:w="492" w:type="pct"/>
            <w:shd w:val="clear" w:color="auto" w:fill="auto"/>
            <w:vAlign w:val="center"/>
          </w:tcPr>
          <w:p w:rsidR="009917F1" w:rsidRPr="00E517D7" w:rsidRDefault="009917F1" w:rsidP="00BC01DC">
            <w:pPr>
              <w:spacing w:before="0"/>
              <w:jc w:val="center"/>
              <w:rPr>
                <w:rFonts w:cs="Arial"/>
                <w:b/>
                <w:bCs/>
                <w:iCs/>
              </w:rPr>
            </w:pPr>
          </w:p>
        </w:tc>
        <w:tc>
          <w:tcPr>
            <w:tcW w:w="920" w:type="pct"/>
          </w:tcPr>
          <w:p w:rsidR="009917F1" w:rsidRPr="00E517D7" w:rsidRDefault="009917F1"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517D7" w:rsidTr="00BE2EA9">
        <w:trPr>
          <w:trHeight w:val="418"/>
        </w:trPr>
        <w:tc>
          <w:tcPr>
            <w:tcW w:w="568" w:type="dxa"/>
            <w:vAlign w:val="center"/>
          </w:tcPr>
          <w:p w:rsidR="007F7D7A" w:rsidRPr="00E517D7" w:rsidRDefault="007F7D7A" w:rsidP="00BE2EA9">
            <w:pPr>
              <w:spacing w:before="0"/>
              <w:jc w:val="center"/>
              <w:rPr>
                <w:rFonts w:cs="Arial"/>
                <w:b/>
                <w:lang w:val="sr-Latn-CS"/>
              </w:rPr>
            </w:pPr>
            <w:r w:rsidRPr="00E517D7">
              <w:rPr>
                <w:rFonts w:cs="Arial"/>
                <w:b/>
              </w:rPr>
              <w:t>I</w:t>
            </w:r>
          </w:p>
        </w:tc>
        <w:tc>
          <w:tcPr>
            <w:tcW w:w="6740" w:type="dxa"/>
          </w:tcPr>
          <w:p w:rsidR="007F7D7A" w:rsidRPr="00E517D7" w:rsidRDefault="007F7D7A" w:rsidP="00BE2EA9">
            <w:pPr>
              <w:spacing w:before="0"/>
              <w:jc w:val="center"/>
              <w:rPr>
                <w:rFonts w:cs="Arial"/>
                <w:b/>
                <w:lang w:val="sr-Cyrl-RS"/>
              </w:rPr>
            </w:pPr>
            <w:r w:rsidRPr="00E517D7">
              <w:rPr>
                <w:rFonts w:cs="Arial"/>
                <w:b/>
              </w:rPr>
              <w:t>УКУПНО ПОНУЂЕНА ЦЕНА  без ПДВ динара</w:t>
            </w:r>
          </w:p>
          <w:p w:rsidR="007F7D7A" w:rsidRPr="00E517D7" w:rsidRDefault="007F7D7A" w:rsidP="00BE2EA9">
            <w:pPr>
              <w:spacing w:before="0"/>
              <w:jc w:val="center"/>
              <w:rPr>
                <w:rFonts w:cs="Arial"/>
                <w:b/>
              </w:rPr>
            </w:pPr>
            <w:r w:rsidRPr="00E517D7">
              <w:rPr>
                <w:rFonts w:cs="Arial"/>
                <w:b/>
              </w:rPr>
              <w:t xml:space="preserve">(збир колоне бр. </w:t>
            </w:r>
            <w:r w:rsidRPr="00E517D7">
              <w:rPr>
                <w:rFonts w:cs="Arial"/>
                <w:b/>
                <w:lang w:val="sr-Cyrl-CS"/>
              </w:rPr>
              <w:t>7</w:t>
            </w:r>
            <w:r w:rsidRPr="00E517D7">
              <w:rPr>
                <w:rFonts w:cs="Arial"/>
                <w:b/>
              </w:rPr>
              <w:t>)</w:t>
            </w:r>
          </w:p>
        </w:tc>
        <w:tc>
          <w:tcPr>
            <w:tcW w:w="2610" w:type="dxa"/>
          </w:tcPr>
          <w:p w:rsidR="007F7D7A" w:rsidRPr="00E517D7" w:rsidRDefault="007F7D7A" w:rsidP="00BE2EA9">
            <w:pPr>
              <w:spacing w:before="0"/>
              <w:rPr>
                <w:rFonts w:cs="Arial"/>
              </w:rPr>
            </w:pPr>
          </w:p>
        </w:tc>
      </w:tr>
      <w:tr w:rsidR="007F7D7A" w:rsidRPr="00E517D7" w:rsidTr="00BE2EA9">
        <w:trPr>
          <w:trHeight w:val="610"/>
        </w:trPr>
        <w:tc>
          <w:tcPr>
            <w:tcW w:w="568" w:type="dxa"/>
            <w:tcBorders>
              <w:bottom w:val="single" w:sz="4" w:space="0" w:color="auto"/>
            </w:tcBorders>
            <w:vAlign w:val="center"/>
          </w:tcPr>
          <w:p w:rsidR="007F7D7A" w:rsidRPr="00E517D7" w:rsidRDefault="007F7D7A" w:rsidP="00BE2EA9">
            <w:pPr>
              <w:spacing w:before="0"/>
              <w:jc w:val="center"/>
              <w:rPr>
                <w:rFonts w:cs="Arial"/>
                <w:b/>
                <w:lang w:val="sr-Latn-CS"/>
              </w:rPr>
            </w:pPr>
            <w:r w:rsidRPr="00E517D7">
              <w:rPr>
                <w:rFonts w:cs="Arial"/>
                <w:b/>
                <w:lang w:val="sr-Latn-CS"/>
              </w:rPr>
              <w:t>II</w:t>
            </w:r>
          </w:p>
        </w:tc>
        <w:tc>
          <w:tcPr>
            <w:tcW w:w="6740" w:type="dxa"/>
            <w:tcBorders>
              <w:bottom w:val="single" w:sz="4" w:space="0" w:color="auto"/>
              <w:right w:val="single" w:sz="4" w:space="0" w:color="auto"/>
            </w:tcBorders>
          </w:tcPr>
          <w:p w:rsidR="007F7D7A" w:rsidRPr="00E517D7" w:rsidRDefault="007F7D7A" w:rsidP="00BE2EA9">
            <w:pPr>
              <w:spacing w:before="0"/>
              <w:jc w:val="center"/>
              <w:rPr>
                <w:rFonts w:cs="Arial"/>
                <w:b/>
                <w:lang w:val="sr-Cyrl-RS"/>
              </w:rPr>
            </w:pPr>
            <w:r w:rsidRPr="00E517D7">
              <w:rPr>
                <w:rFonts w:cs="Arial"/>
                <w:b/>
              </w:rPr>
              <w:t>УКУПАН ИЗНОС  ПДВ динар</w:t>
            </w:r>
            <w:r w:rsidR="00171BFA" w:rsidRPr="00E517D7">
              <w:rPr>
                <w:rFonts w:cs="Arial"/>
                <w:b/>
                <w:lang w:val="sr-Cyrl-RS"/>
              </w:rPr>
              <w:t>а</w:t>
            </w:r>
          </w:p>
        </w:tc>
        <w:tc>
          <w:tcPr>
            <w:tcW w:w="2610" w:type="dxa"/>
            <w:tcBorders>
              <w:bottom w:val="single" w:sz="4" w:space="0" w:color="auto"/>
              <w:right w:val="single" w:sz="4" w:space="0" w:color="auto"/>
            </w:tcBorders>
          </w:tcPr>
          <w:p w:rsidR="007F7D7A" w:rsidRPr="00E517D7" w:rsidRDefault="007F7D7A" w:rsidP="00BE2EA9">
            <w:pPr>
              <w:spacing w:before="0"/>
              <w:rPr>
                <w:rFonts w:cs="Arial"/>
              </w:rPr>
            </w:pPr>
          </w:p>
        </w:tc>
      </w:tr>
      <w:tr w:rsidR="007F7D7A" w:rsidRPr="00E517D7" w:rsidTr="00BE2EA9">
        <w:trPr>
          <w:trHeight w:val="562"/>
        </w:trPr>
        <w:tc>
          <w:tcPr>
            <w:tcW w:w="568" w:type="dxa"/>
            <w:tcBorders>
              <w:bottom w:val="single" w:sz="4" w:space="0" w:color="auto"/>
            </w:tcBorders>
            <w:vAlign w:val="center"/>
          </w:tcPr>
          <w:p w:rsidR="007F7D7A" w:rsidRPr="00E517D7" w:rsidRDefault="007F7D7A" w:rsidP="00BE2EA9">
            <w:pPr>
              <w:spacing w:before="0"/>
              <w:jc w:val="center"/>
              <w:rPr>
                <w:rFonts w:cs="Arial"/>
                <w:b/>
                <w:lang w:val="sr-Latn-CS"/>
              </w:rPr>
            </w:pPr>
            <w:r w:rsidRPr="00E517D7">
              <w:rPr>
                <w:rFonts w:cs="Arial"/>
                <w:b/>
                <w:lang w:val="sr-Latn-CS"/>
              </w:rPr>
              <w:t>III</w:t>
            </w:r>
          </w:p>
        </w:tc>
        <w:tc>
          <w:tcPr>
            <w:tcW w:w="6740" w:type="dxa"/>
            <w:tcBorders>
              <w:bottom w:val="single" w:sz="4" w:space="0" w:color="auto"/>
              <w:right w:val="single" w:sz="4" w:space="0" w:color="auto"/>
            </w:tcBorders>
          </w:tcPr>
          <w:p w:rsidR="007F7D7A" w:rsidRPr="00E517D7" w:rsidRDefault="007F7D7A" w:rsidP="00BE2EA9">
            <w:pPr>
              <w:spacing w:before="0"/>
              <w:jc w:val="center"/>
              <w:rPr>
                <w:rFonts w:cs="Arial"/>
                <w:b/>
              </w:rPr>
            </w:pPr>
            <w:r w:rsidRPr="00E517D7">
              <w:rPr>
                <w:rFonts w:cs="Arial"/>
                <w:b/>
              </w:rPr>
              <w:t>УКУПНО ПОНУЂЕНА ЦЕНА  са ПДВ</w:t>
            </w:r>
          </w:p>
          <w:p w:rsidR="007F7D7A" w:rsidRPr="00E517D7" w:rsidRDefault="007F7D7A" w:rsidP="00BE2EA9">
            <w:pPr>
              <w:spacing w:before="0"/>
              <w:jc w:val="center"/>
              <w:rPr>
                <w:rFonts w:cs="Arial"/>
                <w:b/>
                <w:lang w:val="sr-Cyrl-RS"/>
              </w:rPr>
            </w:pPr>
            <w:r w:rsidRPr="00E517D7">
              <w:rPr>
                <w:rFonts w:cs="Arial"/>
                <w:b/>
              </w:rPr>
              <w:t>(ред. бр.</w:t>
            </w:r>
            <w:r w:rsidRPr="00E517D7">
              <w:rPr>
                <w:rFonts w:cs="Arial"/>
                <w:b/>
                <w:lang w:val="sr-Latn-CS"/>
              </w:rPr>
              <w:t>I</w:t>
            </w:r>
            <w:r w:rsidRPr="00E517D7">
              <w:rPr>
                <w:rFonts w:cs="Arial"/>
                <w:b/>
              </w:rPr>
              <w:t>+ред.бр.</w:t>
            </w:r>
            <w:r w:rsidRPr="00E517D7">
              <w:rPr>
                <w:rFonts w:cs="Arial"/>
                <w:b/>
                <w:lang w:val="sr-Latn-CS"/>
              </w:rPr>
              <w:t>II</w:t>
            </w:r>
            <w:r w:rsidRPr="00E517D7">
              <w:rPr>
                <w:rFonts w:cs="Arial"/>
                <w:b/>
              </w:rPr>
              <w:t>) динара</w:t>
            </w:r>
          </w:p>
        </w:tc>
        <w:tc>
          <w:tcPr>
            <w:tcW w:w="2610" w:type="dxa"/>
            <w:tcBorders>
              <w:bottom w:val="single" w:sz="4" w:space="0" w:color="auto"/>
              <w:right w:val="single" w:sz="4" w:space="0" w:color="auto"/>
            </w:tcBorders>
          </w:tcPr>
          <w:p w:rsidR="007F7D7A" w:rsidRPr="00E517D7" w:rsidRDefault="007F7D7A" w:rsidP="00BE2EA9">
            <w:pPr>
              <w:spacing w:before="0"/>
              <w:rPr>
                <w:rFonts w:cs="Arial"/>
              </w:rPr>
            </w:pPr>
          </w:p>
        </w:tc>
      </w:tr>
    </w:tbl>
    <w:p w:rsidR="00343A18" w:rsidRPr="00E517D7" w:rsidRDefault="00343A18" w:rsidP="00343A18">
      <w:pPr>
        <w:spacing w:before="0"/>
        <w:rPr>
          <w:rFonts w:cs="Arial"/>
        </w:rPr>
      </w:pPr>
    </w:p>
    <w:p w:rsidR="00343A18" w:rsidRPr="00E517D7" w:rsidRDefault="00343A18" w:rsidP="00343A18">
      <w:pPr>
        <w:widowControl w:val="0"/>
        <w:spacing w:before="0"/>
        <w:rPr>
          <w:rFonts w:eastAsia="Arial Unicode MS" w:cs="Arial"/>
        </w:rPr>
      </w:pPr>
    </w:p>
    <w:p w:rsidR="00343A18" w:rsidRPr="00E517D7" w:rsidRDefault="00343A18" w:rsidP="00343A18">
      <w:pPr>
        <w:widowControl w:val="0"/>
        <w:spacing w:before="0"/>
        <w:rPr>
          <w:rFonts w:eastAsia="Arial Unicode MS" w:cs="Arial"/>
        </w:rPr>
      </w:pPr>
      <w:r w:rsidRPr="00E517D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E517D7" w:rsidTr="001639AB">
        <w:trPr>
          <w:trHeight w:val="568"/>
        </w:trPr>
        <w:tc>
          <w:tcPr>
            <w:tcW w:w="3022" w:type="dxa"/>
            <w:vMerge w:val="restart"/>
            <w:shd w:val="clear" w:color="auto" w:fill="auto"/>
            <w:vAlign w:val="center"/>
          </w:tcPr>
          <w:p w:rsidR="001639AB" w:rsidRPr="00E517D7" w:rsidRDefault="001639AB" w:rsidP="00BC01DC">
            <w:pPr>
              <w:spacing w:before="0"/>
              <w:rPr>
                <w:rFonts w:cs="Arial"/>
              </w:rPr>
            </w:pPr>
            <w:r w:rsidRPr="00E517D7">
              <w:rPr>
                <w:rFonts w:cs="Arial"/>
              </w:rPr>
              <w:t>Посебно исказани трошкови у дин/</w:t>
            </w:r>
            <w:r w:rsidR="00171BFA" w:rsidRPr="00E517D7">
              <w:rPr>
                <w:rFonts w:cs="Arial"/>
              </w:rPr>
              <w:t xml:space="preserve"> </w:t>
            </w:r>
            <w:r w:rsidRPr="00E517D7">
              <w:rPr>
                <w:rFonts w:cs="Arial"/>
              </w:rPr>
              <w:t>процентима који су укључени у укупно понуђену цену без ПДВ-а</w:t>
            </w:r>
          </w:p>
          <w:p w:rsidR="001639AB" w:rsidRPr="00E517D7" w:rsidRDefault="001639AB" w:rsidP="007F7D7A">
            <w:pPr>
              <w:spacing w:before="0"/>
              <w:rPr>
                <w:rFonts w:cs="Arial"/>
                <w:lang w:val="sr-Latn-CS"/>
              </w:rPr>
            </w:pPr>
            <w:r w:rsidRPr="00E517D7">
              <w:rPr>
                <w:rFonts w:cs="Arial"/>
              </w:rPr>
              <w:t>(</w:t>
            </w:r>
            <w:proofErr w:type="gramStart"/>
            <w:r w:rsidRPr="00E517D7">
              <w:rPr>
                <w:rFonts w:cs="Arial"/>
              </w:rPr>
              <w:t>цена</w:t>
            </w:r>
            <w:proofErr w:type="gramEnd"/>
            <w:r w:rsidRPr="00E517D7">
              <w:rPr>
                <w:rFonts w:cs="Arial"/>
              </w:rPr>
              <w:t xml:space="preserve"> из реда бр. </w:t>
            </w:r>
            <w:r w:rsidRPr="00E517D7">
              <w:rPr>
                <w:rFonts w:cs="Arial"/>
                <w:lang w:val="sr-Latn-CS"/>
              </w:rPr>
              <w:t>I</w:t>
            </w:r>
            <w:r w:rsidRPr="00E517D7">
              <w:rPr>
                <w:rFonts w:cs="Arial"/>
              </w:rPr>
              <w:t>)уколико исти постоје као засебни трошкови</w:t>
            </w:r>
            <w:r w:rsidRPr="00E517D7">
              <w:rPr>
                <w:rFonts w:cs="Arial"/>
                <w:lang w:val="sr-Latn-CS"/>
              </w:rPr>
              <w:t>)</w:t>
            </w:r>
          </w:p>
        </w:tc>
        <w:tc>
          <w:tcPr>
            <w:tcW w:w="2970" w:type="dxa"/>
            <w:shd w:val="clear" w:color="auto" w:fill="auto"/>
            <w:vAlign w:val="center"/>
          </w:tcPr>
          <w:p w:rsidR="001639AB" w:rsidRPr="00E517D7" w:rsidRDefault="001639AB" w:rsidP="00BC01DC">
            <w:pPr>
              <w:spacing w:before="0"/>
              <w:rPr>
                <w:rFonts w:cs="Arial"/>
              </w:rPr>
            </w:pPr>
            <w:r w:rsidRPr="00E517D7">
              <w:rPr>
                <w:rFonts w:cs="Arial"/>
              </w:rPr>
              <w:t>Трошкови царине</w:t>
            </w:r>
          </w:p>
        </w:tc>
        <w:tc>
          <w:tcPr>
            <w:tcW w:w="3960" w:type="dxa"/>
          </w:tcPr>
          <w:p w:rsidR="001639AB" w:rsidRPr="00E517D7" w:rsidRDefault="001639AB" w:rsidP="007F7D7A">
            <w:pPr>
              <w:spacing w:before="0"/>
              <w:jc w:val="center"/>
              <w:rPr>
                <w:rFonts w:cs="Arial"/>
              </w:rPr>
            </w:pPr>
            <w:r w:rsidRPr="00E517D7">
              <w:rPr>
                <w:rFonts w:cs="Arial"/>
              </w:rPr>
              <w:t>_____</w:t>
            </w:r>
            <w:r w:rsidR="00171BFA" w:rsidRPr="00E517D7">
              <w:rPr>
                <w:rFonts w:cs="Arial"/>
              </w:rPr>
              <w:t>динара</w:t>
            </w:r>
            <w:r w:rsidRPr="00E517D7">
              <w:rPr>
                <w:rFonts w:cs="Arial"/>
              </w:rPr>
              <w:t xml:space="preserve"> односно ____%</w:t>
            </w:r>
          </w:p>
        </w:tc>
      </w:tr>
      <w:tr w:rsidR="001639AB" w:rsidRPr="00E517D7" w:rsidTr="001639AB">
        <w:trPr>
          <w:trHeight w:val="525"/>
        </w:trPr>
        <w:tc>
          <w:tcPr>
            <w:tcW w:w="3022" w:type="dxa"/>
            <w:vMerge/>
            <w:shd w:val="clear" w:color="auto" w:fill="auto"/>
          </w:tcPr>
          <w:p w:rsidR="001639AB" w:rsidRPr="00E517D7" w:rsidRDefault="001639AB" w:rsidP="007F7D7A">
            <w:pPr>
              <w:spacing w:before="0"/>
              <w:rPr>
                <w:rFonts w:cs="Arial"/>
              </w:rPr>
            </w:pPr>
          </w:p>
        </w:tc>
        <w:tc>
          <w:tcPr>
            <w:tcW w:w="2970" w:type="dxa"/>
            <w:shd w:val="clear" w:color="auto" w:fill="auto"/>
            <w:vAlign w:val="center"/>
          </w:tcPr>
          <w:p w:rsidR="001639AB" w:rsidRPr="00E517D7" w:rsidRDefault="001639AB" w:rsidP="007F7D7A">
            <w:pPr>
              <w:spacing w:before="0"/>
              <w:rPr>
                <w:rFonts w:cs="Arial"/>
              </w:rPr>
            </w:pPr>
            <w:r w:rsidRPr="00E517D7">
              <w:rPr>
                <w:rFonts w:cs="Arial"/>
              </w:rPr>
              <w:t>Трошкови превоза</w:t>
            </w:r>
          </w:p>
        </w:tc>
        <w:tc>
          <w:tcPr>
            <w:tcW w:w="3960" w:type="dxa"/>
          </w:tcPr>
          <w:p w:rsidR="001639AB" w:rsidRPr="00E517D7" w:rsidRDefault="001639AB" w:rsidP="007F7D7A">
            <w:pPr>
              <w:spacing w:before="0"/>
              <w:jc w:val="center"/>
              <w:rPr>
                <w:rFonts w:cs="Arial"/>
              </w:rPr>
            </w:pPr>
            <w:r w:rsidRPr="00E517D7">
              <w:rPr>
                <w:rFonts w:cs="Arial"/>
              </w:rPr>
              <w:t>_____</w:t>
            </w:r>
            <w:r w:rsidR="00171BFA" w:rsidRPr="00E517D7">
              <w:rPr>
                <w:rFonts w:cs="Arial"/>
              </w:rPr>
              <w:t>динара</w:t>
            </w:r>
            <w:r w:rsidRPr="00E517D7">
              <w:rPr>
                <w:rFonts w:cs="Arial"/>
              </w:rPr>
              <w:t xml:space="preserve"> односно ____%</w:t>
            </w:r>
          </w:p>
        </w:tc>
      </w:tr>
      <w:tr w:rsidR="001639AB" w:rsidRPr="00E517D7" w:rsidTr="001639AB">
        <w:trPr>
          <w:trHeight w:val="534"/>
        </w:trPr>
        <w:tc>
          <w:tcPr>
            <w:tcW w:w="3022" w:type="dxa"/>
            <w:vMerge/>
            <w:shd w:val="clear" w:color="auto" w:fill="auto"/>
          </w:tcPr>
          <w:p w:rsidR="001639AB" w:rsidRPr="00E517D7" w:rsidRDefault="001639AB" w:rsidP="007F7D7A">
            <w:pPr>
              <w:spacing w:before="0"/>
              <w:rPr>
                <w:rFonts w:cs="Arial"/>
              </w:rPr>
            </w:pPr>
          </w:p>
        </w:tc>
        <w:tc>
          <w:tcPr>
            <w:tcW w:w="2970" w:type="dxa"/>
            <w:shd w:val="clear" w:color="auto" w:fill="auto"/>
            <w:vAlign w:val="center"/>
          </w:tcPr>
          <w:p w:rsidR="001639AB" w:rsidRPr="00E517D7" w:rsidRDefault="001639AB" w:rsidP="007F7D7A">
            <w:pPr>
              <w:spacing w:before="0"/>
              <w:rPr>
                <w:rFonts w:cs="Arial"/>
                <w:lang w:val="sr-Cyrl-CS"/>
              </w:rPr>
            </w:pPr>
            <w:r w:rsidRPr="00E517D7">
              <w:rPr>
                <w:rFonts w:cs="Arial"/>
              </w:rPr>
              <w:t>Остали трошкови</w:t>
            </w:r>
            <w:r w:rsidRPr="00E517D7">
              <w:rPr>
                <w:rFonts w:cs="Arial"/>
                <w:lang w:val="sr-Cyrl-CS"/>
              </w:rPr>
              <w:t xml:space="preserve"> (навести)</w:t>
            </w:r>
          </w:p>
        </w:tc>
        <w:tc>
          <w:tcPr>
            <w:tcW w:w="3960" w:type="dxa"/>
          </w:tcPr>
          <w:p w:rsidR="001639AB" w:rsidRPr="00E517D7" w:rsidRDefault="001639AB" w:rsidP="007F7D7A">
            <w:pPr>
              <w:spacing w:before="0"/>
              <w:jc w:val="center"/>
              <w:rPr>
                <w:rFonts w:cs="Arial"/>
              </w:rPr>
            </w:pPr>
            <w:r w:rsidRPr="00E517D7">
              <w:rPr>
                <w:rFonts w:cs="Arial"/>
              </w:rPr>
              <w:t>_____</w:t>
            </w:r>
            <w:r w:rsidR="00171BFA" w:rsidRPr="00E517D7">
              <w:rPr>
                <w:rFonts w:cs="Arial"/>
              </w:rPr>
              <w:t>динара</w:t>
            </w:r>
            <w:r w:rsidRPr="00E517D7">
              <w:rPr>
                <w:rFonts w:cs="Arial"/>
              </w:rPr>
              <w:t xml:space="preserve"> односно ____%</w:t>
            </w:r>
          </w:p>
        </w:tc>
      </w:tr>
    </w:tbl>
    <w:p w:rsidR="00343A18" w:rsidRPr="00E56C5A" w:rsidRDefault="00343A18" w:rsidP="00343A18">
      <w:pPr>
        <w:widowControl w:val="0"/>
        <w:spacing w:before="0"/>
        <w:rPr>
          <w:rFonts w:eastAsia="Arial Unicode MS" w:cs="Arial"/>
          <w:color w:val="00B0F0"/>
          <w:lang w:val="sr-Cyrl-RS"/>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E56C5A" w:rsidRDefault="00343A18" w:rsidP="00343A18">
      <w:pPr>
        <w:spacing w:before="0"/>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E517D7"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E517D7">
        <w:rPr>
          <w:rFonts w:ascii="Arial" w:hAnsi="Arial" w:cs="Arial"/>
          <w:bCs/>
          <w:iCs/>
          <w:lang w:val="sr-Cyrl-CS"/>
        </w:rPr>
        <w:t>-</w:t>
      </w:r>
      <w:r w:rsidR="00343A18" w:rsidRPr="00E517D7">
        <w:rPr>
          <w:rFonts w:ascii="Arial" w:hAnsi="Arial" w:cs="Arial"/>
          <w:bCs/>
          <w:iCs/>
          <w:lang w:val="sr-Cyrl-CS"/>
        </w:rPr>
        <w:t>у колону 8</w:t>
      </w:r>
      <w:r w:rsidR="00343A18" w:rsidRPr="00E517D7">
        <w:rPr>
          <w:rFonts w:ascii="Arial" w:hAnsi="Arial" w:cs="Arial"/>
          <w:bCs/>
          <w:iCs/>
        </w:rPr>
        <w:t xml:space="preserve">. </w:t>
      </w:r>
      <w:proofErr w:type="gramStart"/>
      <w:r w:rsidR="00343A18" w:rsidRPr="00E517D7">
        <w:rPr>
          <w:rFonts w:ascii="Arial" w:hAnsi="Arial" w:cs="Arial"/>
          <w:bCs/>
          <w:iCs/>
        </w:rPr>
        <w:t>уписати</w:t>
      </w:r>
      <w:proofErr w:type="gramEnd"/>
      <w:r w:rsidR="00343A18" w:rsidRPr="00E517D7">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517D7">
        <w:rPr>
          <w:rFonts w:ascii="Arial" w:hAnsi="Arial" w:cs="Arial"/>
          <w:bCs/>
          <w:iCs/>
          <w:lang w:val="sr-Cyrl-CS"/>
        </w:rPr>
        <w:t>6</w:t>
      </w:r>
      <w:r w:rsidR="00343A18" w:rsidRPr="00E517D7">
        <w:rPr>
          <w:rFonts w:ascii="Arial" w:hAnsi="Arial" w:cs="Arial"/>
          <w:bCs/>
          <w:iCs/>
        </w:rPr>
        <w:t xml:space="preserve">.) са траженом количином (која је наведена у колони </w:t>
      </w:r>
      <w:r w:rsidR="00343A18" w:rsidRPr="00E517D7">
        <w:rPr>
          <w:rFonts w:ascii="Arial" w:hAnsi="Arial" w:cs="Arial"/>
          <w:bCs/>
          <w:iCs/>
          <w:lang w:val="sr-Cyrl-CS"/>
        </w:rPr>
        <w:t>4</w:t>
      </w:r>
      <w:r w:rsidR="00343A18" w:rsidRPr="00E517D7">
        <w:rPr>
          <w:rFonts w:ascii="Arial" w:hAnsi="Arial" w:cs="Arial"/>
          <w:bCs/>
          <w:iCs/>
        </w:rPr>
        <w:t>.).</w:t>
      </w:r>
    </w:p>
    <w:p w:rsidR="007E7BB8" w:rsidRPr="00E517D7"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E517D7">
        <w:rPr>
          <w:rFonts w:ascii="Arial" w:hAnsi="Arial" w:cs="Arial"/>
          <w:bCs/>
          <w:iCs/>
          <w:lang w:val="sr-Cyrl-CS"/>
        </w:rPr>
        <w:t>-</w:t>
      </w:r>
      <w:r w:rsidR="007F7D7A" w:rsidRPr="00E517D7">
        <w:rPr>
          <w:rFonts w:ascii="Arial" w:hAnsi="Arial" w:cs="Arial"/>
          <w:bCs/>
          <w:iCs/>
          <w:lang w:val="sr-Cyrl-CS"/>
        </w:rPr>
        <w:t>у колону 9</w:t>
      </w:r>
      <w:r w:rsidR="007F7D7A" w:rsidRPr="00E517D7">
        <w:rPr>
          <w:rFonts w:ascii="Arial" w:hAnsi="Arial" w:cs="Arial"/>
          <w:bCs/>
          <w:iCs/>
        </w:rPr>
        <w:t>.</w:t>
      </w:r>
      <w:r w:rsidR="007E7BB8" w:rsidRPr="00E517D7">
        <w:rPr>
          <w:rFonts w:ascii="Arial" w:hAnsi="Arial" w:cs="Arial"/>
          <w:bCs/>
          <w:iCs/>
        </w:rPr>
        <w:t>уписати назив произвођача понуђених добара,назив модела/ознаку понуђених добара</w:t>
      </w:r>
    </w:p>
    <w:p w:rsidR="00343A18" w:rsidRPr="00E517D7" w:rsidRDefault="00343A18" w:rsidP="00343A18">
      <w:pPr>
        <w:tabs>
          <w:tab w:val="left" w:pos="992"/>
        </w:tabs>
        <w:spacing w:before="0"/>
        <w:rPr>
          <w:rFonts w:cs="Arial"/>
          <w:b/>
          <w:lang w:val="sr-Cyrl-BA"/>
        </w:rPr>
      </w:pPr>
    </w:p>
    <w:p w:rsidR="00343A18" w:rsidRPr="00E517D7" w:rsidRDefault="001639AB" w:rsidP="001639AB">
      <w:pPr>
        <w:tabs>
          <w:tab w:val="left" w:pos="992"/>
        </w:tabs>
        <w:spacing w:before="0"/>
        <w:rPr>
          <w:rFonts w:cs="Arial"/>
        </w:rPr>
      </w:pPr>
      <w:proofErr w:type="gramStart"/>
      <w:r w:rsidRPr="00E517D7">
        <w:rPr>
          <w:rFonts w:cs="Arial"/>
        </w:rPr>
        <w:t>-</w:t>
      </w:r>
      <w:r w:rsidR="00343A18" w:rsidRPr="00E517D7">
        <w:rPr>
          <w:rFonts w:cs="Arial"/>
        </w:rPr>
        <w:t>у ред бр.</w:t>
      </w:r>
      <w:proofErr w:type="gramEnd"/>
      <w:r w:rsidR="00343A18" w:rsidRPr="00E517D7">
        <w:rPr>
          <w:rFonts w:cs="Arial"/>
        </w:rPr>
        <w:t xml:space="preserve"> I – уписује се укупно понуђена цена за све </w:t>
      </w:r>
      <w:proofErr w:type="gramStart"/>
      <w:r w:rsidR="00343A18" w:rsidRPr="00E517D7">
        <w:rPr>
          <w:rFonts w:cs="Arial"/>
        </w:rPr>
        <w:t>позиције  без</w:t>
      </w:r>
      <w:proofErr w:type="gramEnd"/>
      <w:r w:rsidR="00343A18" w:rsidRPr="00E517D7">
        <w:rPr>
          <w:rFonts w:cs="Arial"/>
        </w:rPr>
        <w:t xml:space="preserve"> ПДВ (збир</w:t>
      </w:r>
      <w:r w:rsidRPr="00E517D7">
        <w:rPr>
          <w:rFonts w:cs="Arial"/>
        </w:rPr>
        <w:t xml:space="preserve"> </w:t>
      </w:r>
      <w:r w:rsidR="00343A18" w:rsidRPr="00E517D7">
        <w:rPr>
          <w:rFonts w:cs="Arial"/>
        </w:rPr>
        <w:t>колоне бр. 5)</w:t>
      </w:r>
    </w:p>
    <w:p w:rsidR="00343A18" w:rsidRPr="00E517D7" w:rsidRDefault="001639AB" w:rsidP="001639AB">
      <w:pPr>
        <w:tabs>
          <w:tab w:val="left" w:pos="992"/>
        </w:tabs>
        <w:spacing w:before="0"/>
        <w:rPr>
          <w:rFonts w:cs="Arial"/>
        </w:rPr>
      </w:pPr>
      <w:proofErr w:type="gramStart"/>
      <w:r w:rsidRPr="00E517D7">
        <w:rPr>
          <w:rFonts w:cs="Arial"/>
        </w:rPr>
        <w:t>-</w:t>
      </w:r>
      <w:r w:rsidR="00343A18" w:rsidRPr="00E517D7">
        <w:rPr>
          <w:rFonts w:cs="Arial"/>
        </w:rPr>
        <w:t>у ред бр.</w:t>
      </w:r>
      <w:proofErr w:type="gramEnd"/>
      <w:r w:rsidR="00343A18" w:rsidRPr="00E517D7">
        <w:rPr>
          <w:rFonts w:cs="Arial"/>
        </w:rPr>
        <w:t xml:space="preserve"> II – уписује се укупан износ ПДВ </w:t>
      </w:r>
    </w:p>
    <w:p w:rsidR="00343A18" w:rsidRPr="00E517D7" w:rsidRDefault="001639AB" w:rsidP="001639AB">
      <w:pPr>
        <w:tabs>
          <w:tab w:val="left" w:pos="992"/>
        </w:tabs>
        <w:spacing w:before="0"/>
        <w:rPr>
          <w:rFonts w:cs="Arial"/>
        </w:rPr>
      </w:pPr>
      <w:proofErr w:type="gramStart"/>
      <w:r w:rsidRPr="00E517D7">
        <w:rPr>
          <w:rFonts w:cs="Arial"/>
        </w:rPr>
        <w:t>-</w:t>
      </w:r>
      <w:r w:rsidR="00343A18" w:rsidRPr="00E517D7">
        <w:rPr>
          <w:rFonts w:cs="Arial"/>
        </w:rPr>
        <w:t>у ред бр.</w:t>
      </w:r>
      <w:proofErr w:type="gramEnd"/>
      <w:r w:rsidR="00343A18" w:rsidRPr="00E517D7">
        <w:rPr>
          <w:rFonts w:cs="Arial"/>
        </w:rPr>
        <w:t xml:space="preserve"> </w:t>
      </w:r>
      <w:proofErr w:type="gramStart"/>
      <w:r w:rsidR="00343A18" w:rsidRPr="00E517D7">
        <w:rPr>
          <w:rFonts w:cs="Arial"/>
        </w:rPr>
        <w:t>III – уписује се укупно понуђена цена са ПДВ (ред бр.</w:t>
      </w:r>
      <w:proofErr w:type="gramEnd"/>
      <w:r w:rsidR="00343A18" w:rsidRPr="00E517D7">
        <w:rPr>
          <w:rFonts w:cs="Arial"/>
        </w:rPr>
        <w:t xml:space="preserve"> </w:t>
      </w:r>
      <w:proofErr w:type="gramStart"/>
      <w:r w:rsidR="00343A18" w:rsidRPr="00E517D7">
        <w:rPr>
          <w:rFonts w:cs="Arial"/>
        </w:rPr>
        <w:t>I + ред.бр.</w:t>
      </w:r>
      <w:proofErr w:type="gramEnd"/>
      <w:r w:rsidR="00343A18" w:rsidRPr="00E517D7">
        <w:rPr>
          <w:rFonts w:cs="Arial"/>
        </w:rPr>
        <w:t xml:space="preserve"> II)</w:t>
      </w:r>
    </w:p>
    <w:p w:rsidR="001639AB" w:rsidRPr="00E517D7" w:rsidRDefault="001639AB" w:rsidP="001639AB">
      <w:pPr>
        <w:tabs>
          <w:tab w:val="left" w:pos="992"/>
        </w:tabs>
        <w:spacing w:before="0"/>
        <w:ind w:left="720"/>
        <w:rPr>
          <w:rFonts w:cs="Arial"/>
        </w:rPr>
      </w:pPr>
    </w:p>
    <w:p w:rsidR="001639AB" w:rsidRPr="00E517D7" w:rsidRDefault="001639AB" w:rsidP="001639AB">
      <w:pPr>
        <w:tabs>
          <w:tab w:val="left" w:pos="992"/>
        </w:tabs>
        <w:spacing w:before="0"/>
        <w:rPr>
          <w:rFonts w:cs="Arial"/>
        </w:rPr>
      </w:pPr>
      <w:r w:rsidRPr="00E517D7">
        <w:rPr>
          <w:rFonts w:cs="Arial"/>
        </w:rPr>
        <w:t xml:space="preserve">- </w:t>
      </w:r>
      <w:proofErr w:type="gramStart"/>
      <w:r w:rsidRPr="00E517D7">
        <w:rPr>
          <w:rFonts w:cs="Arial"/>
        </w:rPr>
        <w:t>у</w:t>
      </w:r>
      <w:proofErr w:type="gramEnd"/>
      <w:r w:rsidRPr="00E517D7">
        <w:rPr>
          <w:rFonts w:cs="Arial"/>
        </w:rPr>
        <w:t xml:space="preserve"> Табелу 2. </w:t>
      </w:r>
      <w:proofErr w:type="gramStart"/>
      <w:r w:rsidRPr="00E517D7">
        <w:rPr>
          <w:rFonts w:cs="Arial"/>
        </w:rPr>
        <w:t>уписују</w:t>
      </w:r>
      <w:proofErr w:type="gramEnd"/>
      <w:r w:rsidRPr="00E517D7">
        <w:rPr>
          <w:rFonts w:cs="Arial"/>
        </w:rPr>
        <w:t xml:space="preserve"> се пос</w:t>
      </w:r>
      <w:r w:rsidR="00E517D7" w:rsidRPr="00E517D7">
        <w:rPr>
          <w:rFonts w:cs="Arial"/>
        </w:rPr>
        <w:t>ебно исказани трошкови у дин</w:t>
      </w:r>
      <w:r w:rsidRPr="00E517D7">
        <w:rPr>
          <w:rFonts w:cs="Arial"/>
        </w:rPr>
        <w:t xml:space="preserve"> који су укључени у укупно понуђену цену без ПДВ (ред бр. </w:t>
      </w:r>
      <w:proofErr w:type="gramStart"/>
      <w:r w:rsidRPr="00E517D7">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517D7">
        <w:rPr>
          <w:rFonts w:cs="Arial"/>
        </w:rPr>
        <w:t xml:space="preserve"> I из табеле 1)</w:t>
      </w:r>
    </w:p>
    <w:p w:rsidR="00343A18" w:rsidRPr="00E517D7" w:rsidRDefault="00343A18" w:rsidP="00343A18">
      <w:pPr>
        <w:tabs>
          <w:tab w:val="left" w:pos="992"/>
        </w:tabs>
        <w:spacing w:before="0"/>
        <w:rPr>
          <w:rFonts w:cs="Arial"/>
        </w:rPr>
      </w:pPr>
    </w:p>
    <w:p w:rsidR="00343A18" w:rsidRPr="00E517D7" w:rsidRDefault="001639AB" w:rsidP="001639AB">
      <w:pPr>
        <w:tabs>
          <w:tab w:val="left" w:pos="992"/>
        </w:tabs>
        <w:spacing w:before="0"/>
        <w:rPr>
          <w:rFonts w:cs="Arial"/>
        </w:rPr>
      </w:pPr>
      <w:proofErr w:type="gramStart"/>
      <w:r w:rsidRPr="00E517D7">
        <w:rPr>
          <w:rFonts w:cs="Arial"/>
        </w:rPr>
        <w:t>-</w:t>
      </w:r>
      <w:r w:rsidR="00343A18" w:rsidRPr="00E517D7">
        <w:rPr>
          <w:rFonts w:cs="Arial"/>
        </w:rPr>
        <w:t>на место предвиђено за место и датум уписује се место и датум попуњавања</w:t>
      </w:r>
      <w:r w:rsidRPr="00E517D7">
        <w:rPr>
          <w:rFonts w:cs="Arial"/>
        </w:rPr>
        <w:t xml:space="preserve"> </w:t>
      </w:r>
      <w:r w:rsidR="00343A18" w:rsidRPr="00E517D7">
        <w:rPr>
          <w:rFonts w:cs="Arial"/>
        </w:rPr>
        <w:t>обрасца структуре цене.</w:t>
      </w:r>
      <w:proofErr w:type="gramEnd"/>
    </w:p>
    <w:p w:rsidR="007E7BB8" w:rsidRPr="00EB75D2" w:rsidRDefault="001639AB" w:rsidP="001639AB">
      <w:pPr>
        <w:tabs>
          <w:tab w:val="left" w:pos="992"/>
        </w:tabs>
        <w:spacing w:before="0"/>
        <w:rPr>
          <w:rFonts w:cs="Arial"/>
        </w:rPr>
      </w:pPr>
      <w:r w:rsidRPr="00E517D7">
        <w:rPr>
          <w:rFonts w:cs="Arial"/>
        </w:rPr>
        <w:t>-</w:t>
      </w:r>
      <w:proofErr w:type="gramStart"/>
      <w:r w:rsidR="00343A18" w:rsidRPr="00E517D7">
        <w:rPr>
          <w:rFonts w:cs="Arial"/>
        </w:rPr>
        <w:t>на  место</w:t>
      </w:r>
      <w:proofErr w:type="gramEnd"/>
      <w:r w:rsidR="00343A18" w:rsidRPr="00E517D7">
        <w:rPr>
          <w:rFonts w:cs="Arial"/>
        </w:rPr>
        <w:t xml:space="preserve"> предвиђено за печат и потпис понуђач печатом оверава и потписује </w:t>
      </w:r>
      <w:r w:rsidR="00343A18" w:rsidRPr="00EB75D2">
        <w:rPr>
          <w:rFonts w:cs="Arial"/>
        </w:rPr>
        <w:t>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7E7BB8" w:rsidRPr="007A1495" w:rsidRDefault="007E7BB8" w:rsidP="00537552">
      <w:pPr>
        <w:rPr>
          <w:rFonts w:eastAsia="TimesNewRomanPS-BoldMT" w:cs="Arial"/>
          <w:lang w:val="sr-Cyrl-RS"/>
        </w:rPr>
      </w:pPr>
    </w:p>
    <w:p w:rsidR="00343A18" w:rsidRPr="00F10346" w:rsidRDefault="00343A18" w:rsidP="00343A18">
      <w:pPr>
        <w:pStyle w:val="KDObrazac"/>
        <w:spacing w:before="0"/>
      </w:pPr>
      <w:bookmarkStart w:id="245" w:name="_Toc442559926"/>
      <w:proofErr w:type="gramStart"/>
      <w:r w:rsidRPr="00F10346">
        <w:lastRenderedPageBreak/>
        <w:t xml:space="preserve">ОБРАЗАЦ </w:t>
      </w:r>
      <w:r w:rsidR="00E517D7">
        <w:rPr>
          <w:lang w:val="sr-Cyrl-RS"/>
        </w:rPr>
        <w:t>3</w:t>
      </w:r>
      <w:r w:rsidRPr="00F10346">
        <w:t>.</w:t>
      </w:r>
      <w:bookmarkEnd w:id="24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E56C5A" w:rsidRDefault="007E7BB8" w:rsidP="00E56C5A">
      <w:pPr>
        <w:tabs>
          <w:tab w:val="left" w:pos="6870"/>
        </w:tabs>
        <w:spacing w:before="0"/>
        <w:rPr>
          <w:rFonts w:cs="Arial"/>
          <w:lang w:val="sr-Cyrl-RS"/>
        </w:rPr>
      </w:pPr>
      <w:r w:rsidRPr="00F10346">
        <w:rPr>
          <w:rFonts w:cs="Arial"/>
          <w:lang w:val="sr-Latn-CS"/>
        </w:rPr>
        <w:tab/>
      </w: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62415C">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2377C6" w:rsidRDefault="00343A18" w:rsidP="002377C6">
      <w:pPr>
        <w:pStyle w:val="Title"/>
        <w:spacing w:before="0"/>
        <w:jc w:val="left"/>
        <w:rPr>
          <w:rFonts w:eastAsia="Arial" w:cs="Arial"/>
          <w:b w:val="0"/>
          <w:bCs w:val="0"/>
          <w:sz w:val="22"/>
          <w:lang w:val="sr-Cyrl-RS" w:eastAsia="en-US"/>
        </w:rPr>
      </w:pPr>
      <w:r w:rsidRPr="002377C6">
        <w:rPr>
          <w:rFonts w:cs="Arial"/>
          <w:b w:val="0"/>
          <w:lang w:val="ru-RU"/>
        </w:rPr>
        <w:t>и под пуном материјалном и кривичном одговорношћу потврђује да је Понуду број:________ за јавну набавку добара</w:t>
      </w:r>
      <w:r w:rsidR="002377C6">
        <w:rPr>
          <w:rFonts w:cs="Arial"/>
          <w:lang w:val="ru-RU"/>
        </w:rPr>
        <w:t>:</w:t>
      </w:r>
      <w:r w:rsidR="002377C6" w:rsidRPr="002377C6">
        <w:rPr>
          <w:rFonts w:cs="Arial"/>
          <w:b w:val="0"/>
          <w:sz w:val="20"/>
          <w:lang w:val="sr-Cyrl-RS"/>
        </w:rPr>
        <w:t xml:space="preserve"> </w:t>
      </w:r>
      <w:r w:rsidR="002377C6" w:rsidRPr="0062511F">
        <w:rPr>
          <w:rFonts w:eastAsia="Arial" w:cs="Arial"/>
          <w:b w:val="0"/>
          <w:bCs w:val="0"/>
          <w:sz w:val="22"/>
          <w:lang w:val="sr-Cyrl-RS" w:eastAsia="en-US"/>
        </w:rPr>
        <w:t xml:space="preserve">Изолатори за електрофилтерско постројење ТЕНТ </w:t>
      </w:r>
      <w:r w:rsidR="002377C6">
        <w:rPr>
          <w:rFonts w:eastAsia="Arial" w:cs="Arial"/>
          <w:b w:val="0"/>
          <w:bCs w:val="0"/>
          <w:sz w:val="22"/>
          <w:lang w:val="sr-Cyrl-RS" w:eastAsia="en-US"/>
        </w:rPr>
        <w:t>–</w:t>
      </w:r>
      <w:r w:rsidR="002377C6" w:rsidRPr="0062511F">
        <w:rPr>
          <w:rFonts w:eastAsia="Arial" w:cs="Arial"/>
          <w:b w:val="0"/>
          <w:bCs w:val="0"/>
          <w:sz w:val="22"/>
          <w:lang w:val="sr-Cyrl-RS" w:eastAsia="en-US"/>
        </w:rPr>
        <w:t xml:space="preserve"> А</w:t>
      </w:r>
      <w:r w:rsidR="004772D6">
        <w:rPr>
          <w:rFonts w:cs="Arial"/>
          <w:lang w:val="ru-RU"/>
        </w:rPr>
        <w:t>,</w:t>
      </w:r>
      <w:r w:rsidRPr="00F10346">
        <w:rPr>
          <w:rFonts w:cs="Arial"/>
          <w:lang w:val="ru-RU"/>
        </w:rPr>
        <w:t xml:space="preserve"> </w:t>
      </w:r>
      <w:r w:rsidRPr="002377C6">
        <w:rPr>
          <w:rFonts w:cs="Arial"/>
          <w:b w:val="0"/>
          <w:lang w:val="ru-RU"/>
        </w:rPr>
        <w:t>ЈН бр.</w:t>
      </w:r>
      <w:r w:rsidR="004772D6" w:rsidRPr="002377C6">
        <w:rPr>
          <w:b w:val="0"/>
        </w:rPr>
        <w:t xml:space="preserve"> 3000/0</w:t>
      </w:r>
      <w:r w:rsidR="002377C6">
        <w:rPr>
          <w:b w:val="0"/>
          <w:lang w:val="sr-Cyrl-RS"/>
        </w:rPr>
        <w:t>413</w:t>
      </w:r>
      <w:r w:rsidR="004772D6" w:rsidRPr="002377C6">
        <w:rPr>
          <w:b w:val="0"/>
        </w:rPr>
        <w:t>/2018</w:t>
      </w:r>
      <w:r w:rsidR="004772D6" w:rsidRPr="002377C6">
        <w:rPr>
          <w:b w:val="0"/>
          <w:lang w:val="sr-Cyrl-RS"/>
        </w:rPr>
        <w:t xml:space="preserve"> (</w:t>
      </w:r>
      <w:r w:rsidR="002377C6">
        <w:rPr>
          <w:b w:val="0"/>
          <w:lang w:val="sr-Cyrl-RS"/>
        </w:rPr>
        <w:t>2540</w:t>
      </w:r>
      <w:r w:rsidR="004772D6" w:rsidRPr="002377C6">
        <w:rPr>
          <w:b w:val="0"/>
          <w:lang w:val="sr-Cyrl-RS"/>
        </w:rPr>
        <w:t>/201</w:t>
      </w:r>
      <w:r w:rsidR="004772D6" w:rsidRPr="002377C6">
        <w:rPr>
          <w:b w:val="0"/>
          <w:lang w:val="sr-Latn-RS"/>
        </w:rPr>
        <w:t>8</w:t>
      </w:r>
      <w:r w:rsidR="004772D6" w:rsidRPr="002377C6">
        <w:rPr>
          <w:b w:val="0"/>
          <w:lang w:val="sr-Cyrl-RS"/>
        </w:rPr>
        <w:t xml:space="preserve">) </w:t>
      </w:r>
      <w:r w:rsidRPr="002377C6">
        <w:rPr>
          <w:rFonts w:cs="Arial"/>
          <w:b w:val="0"/>
          <w:lang w:val="ru-RU"/>
        </w:rPr>
        <w:t xml:space="preserve">Наручиоца </w:t>
      </w:r>
      <w:r w:rsidRPr="002377C6">
        <w:rPr>
          <w:rFonts w:eastAsia="Arial Unicode MS" w:cs="Arial"/>
          <w:b w:val="0"/>
          <w:color w:val="000000"/>
          <w:kern w:val="1"/>
        </w:rPr>
        <w:t>Јавно предузеће „Електропривреда Србије“ Београд</w:t>
      </w:r>
      <w:r w:rsidR="004772D6" w:rsidRPr="002377C6">
        <w:rPr>
          <w:rFonts w:eastAsia="Arial Unicode MS" w:cs="Arial"/>
          <w:b w:val="0"/>
          <w:color w:val="000000"/>
          <w:kern w:val="1"/>
          <w:lang w:val="sr-Cyrl-RS"/>
        </w:rPr>
        <w:t xml:space="preserve"> </w:t>
      </w:r>
      <w:r w:rsidRPr="002377C6">
        <w:rPr>
          <w:rFonts w:cs="Arial"/>
          <w:b w:val="0"/>
          <w:lang w:val="ru-RU"/>
        </w:rPr>
        <w:t>по Позиву за подношење понуда објављеном на</w:t>
      </w:r>
      <w:r w:rsidR="004772D6" w:rsidRPr="002377C6">
        <w:rPr>
          <w:rFonts w:cs="Arial"/>
          <w:b w:val="0"/>
          <w:lang w:val="ru-RU"/>
        </w:rPr>
        <w:t xml:space="preserve"> </w:t>
      </w:r>
      <w:r w:rsidRPr="002377C6">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21B2" w:rsidRDefault="00952E72" w:rsidP="00343A18">
      <w:pPr>
        <w:rPr>
          <w:rFonts w:cs="Arial"/>
          <w:lang w:val="sr-Cyrl-RS"/>
        </w:rPr>
      </w:pPr>
    </w:p>
    <w:p w:rsidR="00343A18" w:rsidRDefault="00343A18" w:rsidP="00343A18">
      <w:pPr>
        <w:rPr>
          <w:rFonts w:cs="Arial"/>
          <w:lang w:val="ru-RU"/>
        </w:rPr>
      </w:pPr>
    </w:p>
    <w:p w:rsidR="00DF2D68" w:rsidRPr="00F10346" w:rsidRDefault="00DF2D68" w:rsidP="00343A18">
      <w:pPr>
        <w:rPr>
          <w:rFonts w:cs="Arial"/>
          <w:lang w:val="ru-RU"/>
        </w:rPr>
      </w:pPr>
    </w:p>
    <w:p w:rsidR="00343A18" w:rsidRPr="00F10346" w:rsidRDefault="00343A18" w:rsidP="00343A18">
      <w:pPr>
        <w:pStyle w:val="KDObrazac"/>
        <w:spacing w:before="0"/>
      </w:pPr>
      <w:bookmarkStart w:id="246" w:name="_Toc442559928"/>
      <w:proofErr w:type="gramStart"/>
      <w:r w:rsidRPr="00F10346">
        <w:t xml:space="preserve">ОБРАЗАЦ </w:t>
      </w:r>
      <w:r w:rsidR="00533424">
        <w:rPr>
          <w:lang w:val="sr-Cyrl-RS"/>
        </w:rPr>
        <w:t>4</w:t>
      </w:r>
      <w:r w:rsidRPr="00F10346">
        <w:t>.</w:t>
      </w:r>
      <w:bookmarkEnd w:id="246"/>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47" w:name="_Toc442559929"/>
      <w:r w:rsidRPr="00F10346">
        <w:rPr>
          <w:b/>
          <w:lang w:val="ru-RU"/>
        </w:rPr>
        <w:t>И З Ј А В У</w:t>
      </w:r>
      <w:bookmarkEnd w:id="24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002377C6">
        <w:rPr>
          <w:rFonts w:cs="Arial"/>
          <w:lang w:val="ru-RU"/>
        </w:rPr>
        <w:t>за јавну набавку добара:</w:t>
      </w:r>
      <w:r w:rsidR="002377C6" w:rsidRPr="002377C6">
        <w:rPr>
          <w:rFonts w:eastAsia="Arial" w:cs="Arial"/>
          <w:b/>
          <w:bCs/>
          <w:lang w:val="sr-Cyrl-RS"/>
        </w:rPr>
        <w:t xml:space="preserve"> </w:t>
      </w:r>
      <w:r w:rsidR="002377C6" w:rsidRPr="002377C6">
        <w:rPr>
          <w:rFonts w:eastAsia="Arial" w:cs="Arial"/>
          <w:bCs/>
          <w:lang w:val="sr-Cyrl-RS"/>
        </w:rPr>
        <w:t>Изолатори за електрофилтерско постројење ТЕНТ – А</w:t>
      </w:r>
      <w:r w:rsidR="002377C6">
        <w:rPr>
          <w:rFonts w:eastAsia="Arial" w:cs="Arial"/>
          <w:bCs/>
          <w:lang w:val="sr-Cyrl-RS"/>
        </w:rPr>
        <w:t>,</w:t>
      </w:r>
      <w:r w:rsidR="002377C6">
        <w:rPr>
          <w:rFonts w:cs="Arial"/>
          <w:lang w:val="ru-RU"/>
        </w:rPr>
        <w:t xml:space="preserve"> </w:t>
      </w:r>
      <w:r w:rsidRPr="00F10346">
        <w:rPr>
          <w:rFonts w:cs="Arial"/>
        </w:rPr>
        <w:t xml:space="preserve"> у </w:t>
      </w:r>
      <w:r w:rsidR="0008263C" w:rsidRPr="00F10346">
        <w:rPr>
          <w:rFonts w:cs="Arial"/>
        </w:rPr>
        <w:t xml:space="preserve">отвореном </w:t>
      </w:r>
      <w:r w:rsidRPr="00F10346">
        <w:rPr>
          <w:rFonts w:cs="Arial"/>
        </w:rPr>
        <w:t>поступку</w:t>
      </w:r>
      <w:r w:rsidR="00277EEE">
        <w:rPr>
          <w:rFonts w:cs="Arial"/>
          <w:lang w:val="sr-Cyrl-RS"/>
        </w:rPr>
        <w:t xml:space="preserve"> </w:t>
      </w:r>
      <w:r w:rsidRPr="00F10346">
        <w:rPr>
          <w:rFonts w:cs="Arial"/>
          <w:lang w:val="ru-RU"/>
        </w:rPr>
        <w:t>јавне набавке ЈН бр.</w:t>
      </w:r>
      <w:r w:rsidR="006B364A" w:rsidRPr="006B364A">
        <w:t xml:space="preserve"> </w:t>
      </w:r>
      <w:r w:rsidR="006B364A">
        <w:t>3000/0</w:t>
      </w:r>
      <w:r w:rsidR="002377C6">
        <w:rPr>
          <w:lang w:val="sr-Cyrl-RS"/>
        </w:rPr>
        <w:t>413</w:t>
      </w:r>
      <w:r w:rsidR="006B364A">
        <w:t>/2018</w:t>
      </w:r>
      <w:r w:rsidR="006B364A">
        <w:rPr>
          <w:lang w:val="sr-Cyrl-RS"/>
        </w:rPr>
        <w:t xml:space="preserve"> (</w:t>
      </w:r>
      <w:r w:rsidR="002377C6">
        <w:rPr>
          <w:lang w:val="sr-Cyrl-RS"/>
        </w:rPr>
        <w:t>2540</w:t>
      </w:r>
      <w:r w:rsidR="006B364A">
        <w:rPr>
          <w:lang w:val="sr-Cyrl-RS"/>
        </w:rPr>
        <w:t>/201</w:t>
      </w:r>
      <w:r w:rsidR="006B364A">
        <w:rPr>
          <w:lang w:val="sr-Latn-RS"/>
        </w:rPr>
        <w:t>8</w:t>
      </w:r>
      <w:proofErr w:type="gramStart"/>
      <w:r w:rsidR="006B364A">
        <w:rPr>
          <w:lang w:val="sr-Cyrl-RS"/>
        </w:rPr>
        <w:t xml:space="preserve">) </w:t>
      </w:r>
      <w:r w:rsidR="006B364A">
        <w:rPr>
          <w:rFonts w:cs="Arial"/>
          <w:lang w:val="ru-RU"/>
        </w:rPr>
        <w:t xml:space="preserve"> </w:t>
      </w:r>
      <w:r w:rsidRPr="00F10346">
        <w:rPr>
          <w:rFonts w:cs="Arial"/>
          <w:lang w:val="ru-RU"/>
        </w:rPr>
        <w:t>поштовали</w:t>
      </w:r>
      <w:proofErr w:type="gramEnd"/>
      <w:r w:rsidRPr="00F10346">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952E72" w:rsidRPr="007A1495" w:rsidRDefault="00952E72" w:rsidP="00874F5B">
      <w:pPr>
        <w:rPr>
          <w:lang w:val="sr-Cyrl-RS"/>
        </w:rPr>
      </w:pPr>
    </w:p>
    <w:p w:rsidR="00952E72" w:rsidRDefault="00952E72" w:rsidP="00874F5B">
      <w:pPr>
        <w:rPr>
          <w:lang w:val="sr-Cyrl-RS"/>
        </w:rPr>
      </w:pPr>
    </w:p>
    <w:p w:rsidR="00F121B2" w:rsidRPr="00F121B2" w:rsidRDefault="00F121B2" w:rsidP="00874F5B">
      <w:pPr>
        <w:rPr>
          <w:lang w:val="sr-Cyrl-RS"/>
        </w:rPr>
      </w:pPr>
    </w:p>
    <w:p w:rsidR="007A1495" w:rsidRPr="007A1495" w:rsidRDefault="007A1495" w:rsidP="007A1495">
      <w:pPr>
        <w:rPr>
          <w:rFonts w:cs="Arial"/>
          <w:lang w:val="sr-Cyrl-RS"/>
        </w:rPr>
      </w:pPr>
    </w:p>
    <w:p w:rsidR="007E7BB8" w:rsidRPr="00BB4271" w:rsidRDefault="007E7BB8" w:rsidP="007E7BB8">
      <w:pPr>
        <w:pStyle w:val="KDObrazac"/>
        <w:spacing w:before="0"/>
        <w:rPr>
          <w:lang w:val="sr-Latn-RS"/>
        </w:rPr>
      </w:pPr>
      <w:r w:rsidRPr="00F10346">
        <w:t xml:space="preserve">ОБРАЗАЦ </w:t>
      </w:r>
      <w:r w:rsidR="00BB4271">
        <w:rPr>
          <w:lang w:val="sr-Latn-RS"/>
        </w:rPr>
        <w:t>5</w:t>
      </w: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0E5217" w:rsidRDefault="007E7BB8" w:rsidP="007E7BB8">
      <w:pPr>
        <w:spacing w:after="120"/>
        <w:jc w:val="center"/>
        <w:rPr>
          <w:rFonts w:cs="Arial"/>
          <w:lang w:val="sr-Latn-RS"/>
        </w:rPr>
      </w:pPr>
      <w:proofErr w:type="gramStart"/>
      <w:r w:rsidRPr="00F10346">
        <w:rPr>
          <w:rFonts w:cs="Arial"/>
        </w:rPr>
        <w:t>за</w:t>
      </w:r>
      <w:proofErr w:type="gramEnd"/>
      <w:r w:rsidRPr="00F10346">
        <w:rPr>
          <w:rFonts w:cs="Arial"/>
        </w:rPr>
        <w:t xml:space="preserve"> јавну набавку доба</w:t>
      </w:r>
      <w:r w:rsidR="00B961A0">
        <w:rPr>
          <w:rFonts w:cs="Arial"/>
        </w:rPr>
        <w:t>ра:</w:t>
      </w:r>
      <w:r w:rsidR="000E5217" w:rsidRPr="000E5217">
        <w:rPr>
          <w:rFonts w:eastAsia="Arial" w:cs="Arial"/>
          <w:bCs/>
          <w:lang w:val="sr-Cyrl-RS"/>
        </w:rPr>
        <w:t xml:space="preserve"> </w:t>
      </w:r>
      <w:r w:rsidR="000E5217" w:rsidRPr="002377C6">
        <w:rPr>
          <w:rFonts w:eastAsia="Arial" w:cs="Arial"/>
          <w:bCs/>
          <w:lang w:val="sr-Cyrl-RS"/>
        </w:rPr>
        <w:t>Изолатори за електрофилтерско постројење ТЕНТ – А</w:t>
      </w:r>
      <w:r w:rsidR="00B961A0">
        <w:rPr>
          <w:rFonts w:cs="Arial"/>
          <w:lang w:val="sr-Cyrl-RS"/>
        </w:rPr>
        <w:t xml:space="preserve"> </w:t>
      </w:r>
    </w:p>
    <w:p w:rsidR="007E7BB8" w:rsidRPr="00B961A0" w:rsidRDefault="00B961A0" w:rsidP="007E7BB8">
      <w:pPr>
        <w:spacing w:after="120"/>
        <w:jc w:val="center"/>
        <w:rPr>
          <w:rFonts w:cs="Arial"/>
          <w:lang w:val="sr-Cyrl-RS"/>
        </w:rPr>
      </w:pPr>
      <w:r>
        <w:rPr>
          <w:rFonts w:cs="Arial"/>
        </w:rPr>
        <w:t xml:space="preserve">ЈН </w:t>
      </w:r>
      <w:proofErr w:type="gramStart"/>
      <w:r>
        <w:rPr>
          <w:rFonts w:cs="Arial"/>
        </w:rPr>
        <w:t>бр.</w:t>
      </w:r>
      <w:r>
        <w:rPr>
          <w:rFonts w:cs="Arial"/>
          <w:lang w:val="sr-Cyrl-RS"/>
        </w:rPr>
        <w:t>:</w:t>
      </w:r>
      <w:proofErr w:type="gramEnd"/>
      <w:r>
        <w:rPr>
          <w:rFonts w:cs="Arial"/>
          <w:lang w:val="sr-Cyrl-RS"/>
        </w:rPr>
        <w:t xml:space="preserve"> </w:t>
      </w:r>
      <w:r>
        <w:t>3000/0</w:t>
      </w:r>
      <w:r w:rsidR="000E5217">
        <w:rPr>
          <w:lang w:val="sr-Cyrl-RS"/>
        </w:rPr>
        <w:t>41</w:t>
      </w:r>
      <w:r w:rsidR="000E5217">
        <w:rPr>
          <w:lang w:val="sr-Latn-RS"/>
        </w:rPr>
        <w:t>3</w:t>
      </w:r>
      <w:r>
        <w:t>/2018</w:t>
      </w:r>
      <w:r>
        <w:rPr>
          <w:lang w:val="sr-Cyrl-RS"/>
        </w:rPr>
        <w:t xml:space="preserve"> (</w:t>
      </w:r>
      <w:r w:rsidR="000E5217">
        <w:rPr>
          <w:lang w:val="sr-Latn-RS"/>
        </w:rPr>
        <w:t>2540</w:t>
      </w:r>
      <w:r>
        <w:rPr>
          <w:lang w:val="sr-Cyrl-RS"/>
        </w:rPr>
        <w:t>/201</w:t>
      </w:r>
      <w:r>
        <w:rPr>
          <w:lang w:val="sr-Latn-RS"/>
        </w:rPr>
        <w:t>8</w:t>
      </w:r>
      <w:r>
        <w:rPr>
          <w:lang w:val="sr-Cyrl-RS"/>
        </w:rPr>
        <w:t xml:space="preserve">) </w:t>
      </w:r>
      <w:r>
        <w:rPr>
          <w:rFonts w:cs="Arial"/>
          <w:lang w:val="ru-RU"/>
        </w:rPr>
        <w:t xml:space="preserve"> </w:t>
      </w: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BC4DC4">
        <w:rPr>
          <w:rFonts w:cs="Arial"/>
          <w:lang w:val="ru-RU"/>
        </w:rPr>
        <w:t>.124/12, 14/15 и 68/15), члана 2</w:t>
      </w:r>
      <w:r w:rsidR="00B32976">
        <w:rPr>
          <w:rFonts w:cs="Arial"/>
          <w:lang w:val="ru-RU"/>
        </w:rPr>
        <w:t>`</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E517D7">
              <w:rPr>
                <w:rFonts w:cs="Arial"/>
              </w:rPr>
              <w:t>трошкови прибављања средстава обезбеђења</w:t>
            </w:r>
            <w:r w:rsidR="00D020E2" w:rsidRPr="00E517D7">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B47B4" w:rsidRDefault="004B47B4" w:rsidP="00BB4271">
      <w:pPr>
        <w:pStyle w:val="KDObrazac"/>
        <w:spacing w:before="0"/>
        <w:rPr>
          <w:lang w:val="sr-Latn-CS"/>
        </w:rPr>
      </w:pPr>
    </w:p>
    <w:p w:rsidR="004B47B4" w:rsidRDefault="004B47B4" w:rsidP="00BB4271">
      <w:pPr>
        <w:pStyle w:val="KDObrazac"/>
        <w:spacing w:before="0"/>
        <w:rPr>
          <w:lang w:val="sr-Latn-CS"/>
        </w:rPr>
      </w:pPr>
    </w:p>
    <w:p w:rsidR="004B47B4" w:rsidRDefault="004B47B4" w:rsidP="00BB4271">
      <w:pPr>
        <w:pStyle w:val="KDObrazac"/>
        <w:spacing w:before="0"/>
        <w:rPr>
          <w:lang w:val="sr-Latn-CS"/>
        </w:rPr>
      </w:pPr>
    </w:p>
    <w:p w:rsidR="00925E05" w:rsidRPr="00533424" w:rsidRDefault="00533424" w:rsidP="00BB4271">
      <w:pPr>
        <w:pStyle w:val="KDObrazac"/>
        <w:spacing w:before="0"/>
        <w:rPr>
          <w:lang w:val="sr-Cyrl-RS"/>
        </w:rPr>
      </w:pPr>
      <w:r>
        <w:t xml:space="preserve">ПРИЛОГ </w:t>
      </w:r>
      <w:r>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Default="00952E72" w:rsidP="00932668">
      <w:pPr>
        <w:tabs>
          <w:tab w:val="num" w:pos="360"/>
        </w:tabs>
        <w:rPr>
          <w:rFonts w:cs="Arial"/>
          <w:spacing w:val="2"/>
          <w:lang w:val="sr-Cyrl-RS"/>
        </w:rPr>
      </w:pPr>
    </w:p>
    <w:p w:rsidR="00D40A8D" w:rsidRPr="00D40A8D" w:rsidRDefault="00D40A8D" w:rsidP="00932668">
      <w:pPr>
        <w:tabs>
          <w:tab w:val="num" w:pos="360"/>
        </w:tabs>
        <w:rPr>
          <w:rFonts w:cs="Arial"/>
          <w:spacing w:val="2"/>
          <w:lang w:val="sr-Cyrl-RS"/>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BB4271" w:rsidRDefault="00BB4271" w:rsidP="00D40A8D">
      <w:pPr>
        <w:pStyle w:val="KDObrazac"/>
        <w:spacing w:before="0"/>
      </w:pPr>
    </w:p>
    <w:p w:rsidR="00D40A8D" w:rsidRPr="00D40A8D" w:rsidRDefault="00D40A8D" w:rsidP="00D40A8D">
      <w:pPr>
        <w:pStyle w:val="KDObrazac"/>
        <w:spacing w:before="0"/>
        <w:rPr>
          <w:lang w:val="sr-Cyrl-RS"/>
        </w:rPr>
      </w:pPr>
      <w:r>
        <w:t xml:space="preserve">ПРИЛОГ </w:t>
      </w:r>
      <w:r>
        <w:rPr>
          <w:lang w:val="sr-Cyrl-RS"/>
        </w:rPr>
        <w:t>2</w:t>
      </w:r>
    </w:p>
    <w:p w:rsidR="00D40A8D" w:rsidRPr="000D5ED9" w:rsidRDefault="00D40A8D" w:rsidP="00D40A8D">
      <w:pPr>
        <w:pStyle w:val="KDObrazac"/>
        <w:spacing w:before="0"/>
      </w:pPr>
      <w:r w:rsidRPr="000D5ED9">
        <w:t>*менице за озбиљност понуде</w:t>
      </w:r>
    </w:p>
    <w:p w:rsidR="00D40A8D" w:rsidRPr="0041695B" w:rsidRDefault="00D40A8D" w:rsidP="00D40A8D">
      <w:pPr>
        <w:rPr>
          <w:color w:val="FF0000"/>
        </w:rPr>
      </w:pPr>
    </w:p>
    <w:p w:rsidR="00D40A8D" w:rsidRPr="00F10346" w:rsidRDefault="00D40A8D" w:rsidP="00D40A8D">
      <w:pPr>
        <w:spacing w:before="0"/>
        <w:rPr>
          <w:rFonts w:cs="Arial"/>
          <w:color w:val="00B0F0"/>
        </w:rPr>
      </w:pPr>
    </w:p>
    <w:p w:rsidR="00D40A8D" w:rsidRPr="00D40A8D" w:rsidRDefault="00D40A8D" w:rsidP="00D40A8D">
      <w:pPr>
        <w:spacing w:before="0"/>
        <w:rPr>
          <w:rFonts w:cs="Arial"/>
        </w:rPr>
      </w:pPr>
      <w:proofErr w:type="gramStart"/>
      <w:r w:rsidRPr="00D40A8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40A8D">
        <w:rPr>
          <w:rFonts w:cs="Arial"/>
        </w:rPr>
        <w:t xml:space="preserve"> </w:t>
      </w:r>
      <w:proofErr w:type="gramStart"/>
      <w:r w:rsidRPr="00D40A8D">
        <w:rPr>
          <w:rFonts w:cs="Arial"/>
        </w:rPr>
        <w:t>РС бр.</w:t>
      </w:r>
      <w:proofErr w:type="gramEnd"/>
      <w:r w:rsidRPr="00D40A8D">
        <w:rPr>
          <w:rFonts w:cs="Arial"/>
        </w:rPr>
        <w:t xml:space="preserve"> </w:t>
      </w:r>
      <w:proofErr w:type="gramStart"/>
      <w:r w:rsidRPr="00D40A8D">
        <w:rPr>
          <w:rFonts w:cs="Arial"/>
        </w:rPr>
        <w:t>43/04, 62/06, 111/09 др.</w:t>
      </w:r>
      <w:proofErr w:type="gramEnd"/>
      <w:r w:rsidRPr="00D40A8D">
        <w:rPr>
          <w:rFonts w:cs="Arial"/>
        </w:rPr>
        <w:t xml:space="preserve"> </w:t>
      </w:r>
      <w:proofErr w:type="gramStart"/>
      <w:r w:rsidRPr="00D40A8D">
        <w:rPr>
          <w:rFonts w:cs="Arial"/>
        </w:rPr>
        <w:t>закон</w:t>
      </w:r>
      <w:proofErr w:type="gramEnd"/>
      <w:r w:rsidRPr="00D40A8D">
        <w:rPr>
          <w:rFonts w:cs="Arial"/>
        </w:rPr>
        <w:t xml:space="preserve"> и 31/11) и тачке 1, 2. </w:t>
      </w:r>
      <w:proofErr w:type="gramStart"/>
      <w:r w:rsidRPr="00D40A8D">
        <w:rPr>
          <w:rFonts w:cs="Arial"/>
        </w:rPr>
        <w:t>и</w:t>
      </w:r>
      <w:proofErr w:type="gramEnd"/>
      <w:r w:rsidRPr="00D40A8D">
        <w:rPr>
          <w:rFonts w:cs="Arial"/>
        </w:rPr>
        <w:t xml:space="preserve"> 6. Одлуке о облику садржини и начину коришћења јединствених инструмената платног промета</w:t>
      </w:r>
    </w:p>
    <w:p w:rsidR="00D40A8D" w:rsidRPr="00D40A8D" w:rsidRDefault="00D40A8D" w:rsidP="00D40A8D">
      <w:pPr>
        <w:spacing w:before="0"/>
        <w:rPr>
          <w:rFonts w:cs="Arial"/>
        </w:rPr>
      </w:pPr>
    </w:p>
    <w:p w:rsidR="00D40A8D" w:rsidRPr="00D40A8D" w:rsidRDefault="00D40A8D" w:rsidP="00D40A8D">
      <w:pPr>
        <w:spacing w:before="0"/>
        <w:rPr>
          <w:rFonts w:cs="Arial"/>
          <w:lang w:val="ru-RU"/>
        </w:rPr>
      </w:pPr>
      <w:r w:rsidRPr="00D40A8D">
        <w:rPr>
          <w:rFonts w:cs="Arial"/>
        </w:rPr>
        <w:t>ДУЖНИК</w:t>
      </w:r>
      <w:proofErr w:type="gramStart"/>
      <w:r w:rsidRPr="00D40A8D">
        <w:rPr>
          <w:rFonts w:cs="Arial"/>
        </w:rPr>
        <w:t xml:space="preserve">:  </w:t>
      </w:r>
      <w:r w:rsidRPr="00D40A8D">
        <w:rPr>
          <w:rFonts w:cs="Arial"/>
          <w:lang w:val="ru-RU"/>
        </w:rPr>
        <w:t>…………………………………………………………………………........................</w:t>
      </w:r>
      <w:proofErr w:type="gramEnd"/>
    </w:p>
    <w:p w:rsidR="00D40A8D" w:rsidRPr="00D40A8D" w:rsidRDefault="00D40A8D" w:rsidP="00D40A8D">
      <w:pPr>
        <w:spacing w:before="0"/>
        <w:rPr>
          <w:rFonts w:cs="Arial"/>
        </w:rPr>
      </w:pPr>
      <w:r w:rsidRPr="00D40A8D">
        <w:rPr>
          <w:rFonts w:cs="Arial"/>
        </w:rPr>
        <w:t>(</w:t>
      </w:r>
      <w:proofErr w:type="gramStart"/>
      <w:r w:rsidRPr="00D40A8D">
        <w:rPr>
          <w:rFonts w:cs="Arial"/>
        </w:rPr>
        <w:t>назив</w:t>
      </w:r>
      <w:proofErr w:type="gramEnd"/>
      <w:r w:rsidRPr="00D40A8D">
        <w:rPr>
          <w:rFonts w:cs="Arial"/>
        </w:rPr>
        <w:t xml:space="preserve"> и седиште Понуђача)</w:t>
      </w:r>
    </w:p>
    <w:p w:rsidR="00D40A8D" w:rsidRPr="00D40A8D" w:rsidRDefault="00D40A8D" w:rsidP="00D40A8D">
      <w:pPr>
        <w:spacing w:before="0"/>
        <w:rPr>
          <w:rFonts w:cs="Arial"/>
        </w:rPr>
      </w:pPr>
      <w:r w:rsidRPr="00D40A8D">
        <w:rPr>
          <w:rFonts w:cs="Arial"/>
        </w:rPr>
        <w:t>МАТИЧНИ БРОЈ ДУЖНИКА (Понуђача): ..................................................................</w:t>
      </w:r>
    </w:p>
    <w:p w:rsidR="00D40A8D" w:rsidRPr="00D40A8D" w:rsidRDefault="00D40A8D" w:rsidP="00D40A8D">
      <w:pPr>
        <w:spacing w:before="0"/>
        <w:rPr>
          <w:rFonts w:cs="Arial"/>
        </w:rPr>
      </w:pPr>
      <w:r w:rsidRPr="00D40A8D">
        <w:rPr>
          <w:rFonts w:cs="Arial"/>
        </w:rPr>
        <w:t>ТЕКУЋИ РАЧУН ДУЖНИКА (Понуђача): ...................................................................</w:t>
      </w:r>
    </w:p>
    <w:p w:rsidR="00D40A8D" w:rsidRPr="00D40A8D" w:rsidRDefault="00D40A8D" w:rsidP="00D40A8D">
      <w:pPr>
        <w:spacing w:before="0"/>
        <w:rPr>
          <w:rFonts w:cs="Arial"/>
        </w:rPr>
      </w:pPr>
      <w:r w:rsidRPr="00D40A8D">
        <w:rPr>
          <w:rFonts w:cs="Arial"/>
        </w:rPr>
        <w:t>ПИБ ДУЖНИКА (Понуђача): ........................................................................................</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и</w:t>
      </w:r>
      <w:proofErr w:type="gramEnd"/>
      <w:r w:rsidRPr="00D40A8D">
        <w:rPr>
          <w:rFonts w:cs="Arial"/>
        </w:rPr>
        <w:t xml:space="preserve"> з д а ј е  д а н а ............................ године</w:t>
      </w:r>
    </w:p>
    <w:p w:rsidR="00D40A8D" w:rsidRPr="00D40A8D" w:rsidRDefault="00D40A8D" w:rsidP="00D40A8D">
      <w:pPr>
        <w:spacing w:before="0"/>
        <w:rPr>
          <w:rFonts w:cs="Arial"/>
        </w:rPr>
      </w:pPr>
    </w:p>
    <w:p w:rsidR="00D40A8D" w:rsidRPr="00D40A8D" w:rsidRDefault="00D40A8D" w:rsidP="00D40A8D">
      <w:pPr>
        <w:spacing w:before="0"/>
        <w:rPr>
          <w:rFonts w:cs="Arial"/>
        </w:rPr>
      </w:pPr>
    </w:p>
    <w:p w:rsidR="00D40A8D" w:rsidRPr="00D40A8D" w:rsidRDefault="00D40A8D" w:rsidP="00D40A8D">
      <w:pPr>
        <w:spacing w:before="0"/>
        <w:jc w:val="center"/>
        <w:rPr>
          <w:rFonts w:cs="Arial"/>
          <w:b/>
        </w:rPr>
      </w:pPr>
      <w:r w:rsidRPr="00D40A8D">
        <w:rPr>
          <w:rFonts w:cs="Arial"/>
          <w:b/>
        </w:rPr>
        <w:t xml:space="preserve">МЕНИЧНО ПИСМО – ОВЛАШЋЕЊЕ ЗА </w:t>
      </w:r>
      <w:proofErr w:type="gramStart"/>
      <w:r w:rsidRPr="00D40A8D">
        <w:rPr>
          <w:rFonts w:cs="Arial"/>
          <w:b/>
        </w:rPr>
        <w:t>КОРИСНИКА  БЛАНКО</w:t>
      </w:r>
      <w:proofErr w:type="gramEnd"/>
      <w:r w:rsidRPr="00D40A8D">
        <w:rPr>
          <w:rFonts w:cs="Arial"/>
          <w:b/>
        </w:rPr>
        <w:t xml:space="preserve"> СОПСТВЕНЕ МЕНИЦЕ</w:t>
      </w:r>
    </w:p>
    <w:p w:rsidR="00D40A8D" w:rsidRPr="00D40A8D" w:rsidRDefault="00D40A8D" w:rsidP="00D40A8D">
      <w:pPr>
        <w:spacing w:before="0"/>
        <w:jc w:val="center"/>
        <w:rPr>
          <w:rFonts w:cs="Arial"/>
          <w:b/>
        </w:rPr>
      </w:pPr>
    </w:p>
    <w:p w:rsidR="00D40A8D" w:rsidRPr="00D40A8D" w:rsidRDefault="00D40A8D" w:rsidP="00D40A8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40A8D">
        <w:rPr>
          <w:rFonts w:cs="Arial"/>
          <w:b w:val="0"/>
          <w:sz w:val="22"/>
          <w:szCs w:val="22"/>
        </w:rPr>
        <w:t>КОРИСНИК - ПОВЕРИЛАЦ:Јавно предузеће „Електроприведа Србије“ Бео</w:t>
      </w:r>
      <w:r w:rsidR="00B961A0">
        <w:rPr>
          <w:rFonts w:cs="Arial"/>
          <w:b w:val="0"/>
          <w:sz w:val="22"/>
          <w:szCs w:val="22"/>
        </w:rPr>
        <w:t xml:space="preserve">град, Улица </w:t>
      </w:r>
      <w:r w:rsidR="00B961A0">
        <w:rPr>
          <w:rFonts w:cs="Arial"/>
          <w:b w:val="0"/>
          <w:sz w:val="22"/>
          <w:szCs w:val="22"/>
          <w:lang w:val="sr-Cyrl-RS"/>
        </w:rPr>
        <w:t>Балканска 13</w:t>
      </w:r>
      <w:r w:rsidRPr="00D40A8D">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D40A8D">
        <w:rPr>
          <w:rFonts w:cs="Arial"/>
          <w:b w:val="0"/>
          <w:sz w:val="22"/>
          <w:szCs w:val="22"/>
        </w:rPr>
        <w:t>тек</w:t>
      </w:r>
      <w:proofErr w:type="gramEnd"/>
      <w:r w:rsidRPr="00D40A8D">
        <w:rPr>
          <w:rFonts w:cs="Arial"/>
          <w:b w:val="0"/>
          <w:sz w:val="22"/>
          <w:szCs w:val="22"/>
        </w:rPr>
        <w:t xml:space="preserve">. </w:t>
      </w:r>
      <w:proofErr w:type="gramStart"/>
      <w:r w:rsidRPr="00D40A8D">
        <w:rPr>
          <w:rFonts w:cs="Arial"/>
          <w:b w:val="0"/>
          <w:sz w:val="22"/>
          <w:szCs w:val="22"/>
        </w:rPr>
        <w:t>рачуна</w:t>
      </w:r>
      <w:proofErr w:type="gramEnd"/>
      <w:r w:rsidRPr="00D40A8D">
        <w:rPr>
          <w:rFonts w:cs="Arial"/>
          <w:b w:val="0"/>
          <w:sz w:val="22"/>
          <w:szCs w:val="22"/>
        </w:rPr>
        <w:t xml:space="preserve">: 160-700-13 Banka Intesa, </w:t>
      </w:r>
    </w:p>
    <w:p w:rsidR="00D40A8D" w:rsidRPr="00D40A8D" w:rsidRDefault="00D40A8D" w:rsidP="00D40A8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D40A8D" w:rsidRPr="00D40A8D" w:rsidRDefault="00D40A8D" w:rsidP="00D40A8D">
      <w:pPr>
        <w:spacing w:before="0"/>
        <w:rPr>
          <w:rFonts w:cs="Arial"/>
        </w:rPr>
      </w:pPr>
      <w:proofErr w:type="gramStart"/>
      <w:r w:rsidRPr="00D40A8D">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D40A8D" w:rsidRPr="00D40A8D" w:rsidRDefault="00D40A8D" w:rsidP="00D40A8D">
      <w:pPr>
        <w:spacing w:before="0"/>
        <w:rPr>
          <w:rFonts w:cs="Arial"/>
        </w:rPr>
      </w:pPr>
      <w:r w:rsidRPr="00D40A8D">
        <w:rPr>
          <w:rFonts w:cs="Arial"/>
        </w:rPr>
        <w:t>Овлaшћуjeмo Пoвeриoцa, дa прeдaту мeницу брoj _________________________ (</w:t>
      </w:r>
      <w:r w:rsidRPr="00D40A8D">
        <w:rPr>
          <w:rFonts w:cs="Arial"/>
          <w:iCs/>
        </w:rPr>
        <w:t xml:space="preserve">уписати сeриjски брoj мeницe) </w:t>
      </w:r>
      <w:r w:rsidRPr="00D40A8D">
        <w:rPr>
          <w:rFonts w:cs="Arial"/>
        </w:rPr>
        <w:t xml:space="preserve">мoжe пoпунити у изнoсу </w:t>
      </w:r>
      <w:r w:rsidRPr="00D40A8D">
        <w:rPr>
          <w:rFonts w:cs="Arial"/>
          <w:iCs/>
        </w:rPr>
        <w:t>__</w:t>
      </w:r>
      <w:r w:rsidRPr="00D40A8D">
        <w:rPr>
          <w:rFonts w:cs="Arial"/>
        </w:rPr>
        <w:t>% (уписати проценат) oд врeднoсти пoнудe бeз ПДВ, зa oзбиљнoст пoнудe сa рoкoм вaжења минимално_____ (уписати број дана</w:t>
      </w:r>
      <w:proofErr w:type="gramStart"/>
      <w:r w:rsidRPr="00D40A8D">
        <w:rPr>
          <w:rFonts w:cs="Arial"/>
        </w:rPr>
        <w:t>,мин.30</w:t>
      </w:r>
      <w:proofErr w:type="gramEnd"/>
      <w:r w:rsidRPr="00D40A8D">
        <w:rPr>
          <w:rFonts w:cs="Arial"/>
        </w:rPr>
        <w:t xml:space="preserve"> дана) дужим од рока важења понуде,</w:t>
      </w:r>
      <w:r w:rsidRPr="00D40A8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40A8D">
        <w:rPr>
          <w:rFonts w:cs="Arial"/>
        </w:rPr>
        <w:t>.</w:t>
      </w:r>
    </w:p>
    <w:p w:rsidR="00D40A8D" w:rsidRPr="00D40A8D" w:rsidRDefault="00D40A8D" w:rsidP="00D40A8D">
      <w:pPr>
        <w:spacing w:before="0"/>
        <w:rPr>
          <w:rFonts w:cs="Arial"/>
        </w:rPr>
      </w:pPr>
    </w:p>
    <w:p w:rsidR="00D40A8D" w:rsidRPr="00D40A8D" w:rsidRDefault="00D40A8D" w:rsidP="00D40A8D">
      <w:pPr>
        <w:pStyle w:val="Default"/>
        <w:spacing w:before="0"/>
        <w:rPr>
          <w:rFonts w:ascii="Arial" w:hAnsi="Arial" w:cs="Arial"/>
          <w:color w:val="auto"/>
          <w:sz w:val="22"/>
          <w:szCs w:val="22"/>
          <w:lang w:val="sr-Cyrl-CS"/>
        </w:rPr>
      </w:pPr>
      <w:r w:rsidRPr="00D40A8D">
        <w:rPr>
          <w:rFonts w:ascii="Arial" w:hAnsi="Arial" w:cs="Arial"/>
          <w:color w:val="auto"/>
          <w:sz w:val="22"/>
          <w:szCs w:val="22"/>
          <w:lang w:val="sr-Cyrl-CS"/>
        </w:rPr>
        <w:t xml:space="preserve">Истовремено </w:t>
      </w:r>
      <w:r w:rsidRPr="00D40A8D">
        <w:rPr>
          <w:rFonts w:ascii="Arial" w:hAnsi="Arial" w:cs="Arial"/>
          <w:color w:val="auto"/>
          <w:sz w:val="22"/>
          <w:szCs w:val="22"/>
        </w:rPr>
        <w:t>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шћу</w:t>
      </w:r>
      <w:r w:rsidRPr="00D40A8D">
        <w:rPr>
          <w:rFonts w:ascii="Arial" w:hAnsi="Arial" w:cs="Arial"/>
          <w:color w:val="auto"/>
          <w:sz w:val="22"/>
          <w:szCs w:val="22"/>
        </w:rPr>
        <w:t>je</w:t>
      </w:r>
      <w:r w:rsidRPr="00D40A8D">
        <w:rPr>
          <w:rFonts w:ascii="Arial" w:hAnsi="Arial" w:cs="Arial"/>
          <w:color w:val="auto"/>
          <w:sz w:val="22"/>
          <w:szCs w:val="22"/>
          <w:lang w:val="sr-Cyrl-CS"/>
        </w:rPr>
        <w:t>м</w:t>
      </w:r>
      <w:r w:rsidRPr="00D40A8D">
        <w:rPr>
          <w:rFonts w:ascii="Arial" w:hAnsi="Arial" w:cs="Arial"/>
          <w:color w:val="auto"/>
          <w:sz w:val="22"/>
          <w:szCs w:val="22"/>
        </w:rPr>
        <w:t>o</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e</w:t>
      </w:r>
      <w:r w:rsidRPr="00D40A8D">
        <w:rPr>
          <w:rFonts w:ascii="Arial" w:hAnsi="Arial" w:cs="Arial"/>
          <w:color w:val="auto"/>
          <w:sz w:val="22"/>
          <w:szCs w:val="22"/>
          <w:lang w:val="sr-Cyrl-CS"/>
        </w:rPr>
        <w:t>ри</w:t>
      </w:r>
      <w:r w:rsidRPr="00D40A8D">
        <w:rPr>
          <w:rFonts w:ascii="Arial" w:hAnsi="Arial" w:cs="Arial"/>
          <w:color w:val="auto"/>
          <w:sz w:val="22"/>
          <w:szCs w:val="22"/>
        </w:rPr>
        <w:t>o</w:t>
      </w:r>
      <w:r w:rsidRPr="00D40A8D">
        <w:rPr>
          <w:rFonts w:ascii="Arial" w:hAnsi="Arial" w:cs="Arial"/>
          <w:color w:val="auto"/>
          <w:sz w:val="22"/>
          <w:szCs w:val="22"/>
          <w:lang w:val="sr-Cyrl-CS"/>
        </w:rPr>
        <w:t>ц</w:t>
      </w:r>
      <w:r w:rsidRPr="00D40A8D">
        <w:rPr>
          <w:rFonts w:ascii="Arial" w:hAnsi="Arial" w:cs="Arial"/>
          <w:color w:val="auto"/>
          <w:sz w:val="22"/>
          <w:szCs w:val="22"/>
        </w:rPr>
        <w:t>a</w:t>
      </w:r>
      <w:r w:rsidRPr="00D40A8D">
        <w:rPr>
          <w:rFonts w:ascii="Arial" w:hAnsi="Arial" w:cs="Arial"/>
          <w:color w:val="auto"/>
          <w:sz w:val="22"/>
          <w:szCs w:val="22"/>
          <w:lang w:val="sr-Cyrl-CS"/>
        </w:rPr>
        <w:t xml:space="preserve"> д</w:t>
      </w:r>
      <w:r w:rsidRPr="00D40A8D">
        <w:rPr>
          <w:rFonts w:ascii="Arial" w:hAnsi="Arial" w:cs="Arial"/>
          <w:color w:val="auto"/>
          <w:sz w:val="22"/>
          <w:szCs w:val="22"/>
        </w:rPr>
        <w:t>a</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пуни м</w:t>
      </w:r>
      <w:r w:rsidRPr="00D40A8D">
        <w:rPr>
          <w:rFonts w:ascii="Arial" w:hAnsi="Arial" w:cs="Arial"/>
          <w:color w:val="auto"/>
          <w:sz w:val="22"/>
          <w:szCs w:val="22"/>
        </w:rPr>
        <w:t>e</w:t>
      </w:r>
      <w:r w:rsidRPr="00D40A8D">
        <w:rPr>
          <w:rFonts w:ascii="Arial" w:hAnsi="Arial" w:cs="Arial"/>
          <w:color w:val="auto"/>
          <w:sz w:val="22"/>
          <w:szCs w:val="22"/>
          <w:lang w:val="sr-Cyrl-CS"/>
        </w:rPr>
        <w:t>ницу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ту н</w:t>
      </w:r>
      <w:r w:rsidRPr="00D40A8D">
        <w:rPr>
          <w:rFonts w:ascii="Arial" w:hAnsi="Arial" w:cs="Arial"/>
          <w:color w:val="auto"/>
          <w:sz w:val="22"/>
          <w:szCs w:val="22"/>
        </w:rPr>
        <w:t>a</w:t>
      </w:r>
      <w:r w:rsidRPr="00D40A8D">
        <w:rPr>
          <w:rFonts w:ascii="Arial" w:hAnsi="Arial" w:cs="Arial"/>
          <w:color w:val="auto"/>
          <w:sz w:val="22"/>
          <w:szCs w:val="22"/>
          <w:lang w:val="sr-Cyrl-CS"/>
        </w:rPr>
        <w:t xml:space="preserve"> изн</w:t>
      </w:r>
      <w:r w:rsidRPr="00D40A8D">
        <w:rPr>
          <w:rFonts w:ascii="Arial" w:hAnsi="Arial" w:cs="Arial"/>
          <w:color w:val="auto"/>
          <w:sz w:val="22"/>
          <w:szCs w:val="22"/>
        </w:rPr>
        <w:t>o</w:t>
      </w:r>
      <w:r w:rsidRPr="00D40A8D">
        <w:rPr>
          <w:rFonts w:ascii="Arial" w:hAnsi="Arial" w:cs="Arial"/>
          <w:color w:val="auto"/>
          <w:sz w:val="22"/>
          <w:szCs w:val="22"/>
          <w:lang w:val="sr-Cyrl-CS"/>
        </w:rPr>
        <w:t xml:space="preserve">с </w:t>
      </w:r>
      <w:r w:rsidRPr="00D40A8D">
        <w:rPr>
          <w:rFonts w:ascii="Arial" w:hAnsi="Arial" w:cs="Arial"/>
          <w:color w:val="auto"/>
          <w:sz w:val="22"/>
          <w:szCs w:val="22"/>
        </w:rPr>
        <w:t>o</w:t>
      </w:r>
      <w:r w:rsidRPr="00D40A8D">
        <w:rPr>
          <w:rFonts w:ascii="Arial" w:hAnsi="Arial" w:cs="Arial"/>
          <w:color w:val="auto"/>
          <w:sz w:val="22"/>
          <w:szCs w:val="22"/>
          <w:lang w:val="sr-Cyrl-CS"/>
        </w:rPr>
        <w:t xml:space="preserve">д </w:t>
      </w:r>
      <w:r w:rsidRPr="00D40A8D">
        <w:rPr>
          <w:rFonts w:cs="Arial"/>
          <w:iCs/>
          <w:color w:val="auto"/>
          <w:sz w:val="22"/>
          <w:szCs w:val="22"/>
        </w:rPr>
        <w:t>__</w:t>
      </w:r>
      <w:r w:rsidRPr="00D40A8D">
        <w:rPr>
          <w:rFonts w:cs="Arial"/>
          <w:color w:val="auto"/>
          <w:sz w:val="22"/>
          <w:szCs w:val="22"/>
        </w:rPr>
        <w:t>% (уписати проценат) oд врeднoсти пoнудe бeз ПДВ</w:t>
      </w:r>
      <w:r w:rsidRPr="00D40A8D">
        <w:rPr>
          <w:rFonts w:ascii="Arial" w:hAnsi="Arial" w:cs="Arial"/>
          <w:color w:val="auto"/>
          <w:sz w:val="22"/>
          <w:szCs w:val="22"/>
          <w:lang w:val="sr-Cyrl-CS"/>
        </w:rPr>
        <w:t xml:space="preserve"> и д</w:t>
      </w:r>
      <w:r w:rsidRPr="00D40A8D">
        <w:rPr>
          <w:rFonts w:ascii="Arial" w:hAnsi="Arial" w:cs="Arial"/>
          <w:color w:val="auto"/>
          <w:sz w:val="22"/>
          <w:szCs w:val="22"/>
        </w:rPr>
        <w:t>a</w:t>
      </w:r>
      <w:r w:rsidRPr="00D40A8D">
        <w:rPr>
          <w:rFonts w:ascii="Arial" w:hAnsi="Arial" w:cs="Arial"/>
          <w:color w:val="auto"/>
          <w:sz w:val="22"/>
          <w:szCs w:val="22"/>
          <w:lang w:val="sr-Cyrl-CS"/>
        </w:rPr>
        <w:t xml:space="preserve"> б</w:t>
      </w:r>
      <w:r w:rsidRPr="00D40A8D">
        <w:rPr>
          <w:rFonts w:ascii="Arial" w:hAnsi="Arial" w:cs="Arial"/>
          <w:color w:val="auto"/>
          <w:sz w:val="22"/>
          <w:szCs w:val="22"/>
        </w:rPr>
        <w:t>e</w:t>
      </w:r>
      <w:r w:rsidRPr="00D40A8D">
        <w:rPr>
          <w:rFonts w:ascii="Arial" w:hAnsi="Arial" w:cs="Arial"/>
          <w:color w:val="auto"/>
          <w:sz w:val="22"/>
          <w:szCs w:val="22"/>
          <w:lang w:val="sr-Cyrl-CS"/>
        </w:rPr>
        <w:t>зусл</w:t>
      </w:r>
      <w:r w:rsidRPr="00D40A8D">
        <w:rPr>
          <w:rFonts w:ascii="Arial" w:hAnsi="Arial" w:cs="Arial"/>
          <w:color w:val="auto"/>
          <w:sz w:val="22"/>
          <w:szCs w:val="22"/>
        </w:rPr>
        <w:t>o</w:t>
      </w:r>
      <w:r w:rsidRPr="00D40A8D">
        <w:rPr>
          <w:rFonts w:ascii="Arial" w:hAnsi="Arial" w:cs="Arial"/>
          <w:color w:val="auto"/>
          <w:sz w:val="22"/>
          <w:szCs w:val="22"/>
          <w:lang w:val="sr-Cyrl-CS"/>
        </w:rPr>
        <w:t>вн</w:t>
      </w:r>
      <w:r w:rsidRPr="00D40A8D">
        <w:rPr>
          <w:rFonts w:ascii="Arial" w:hAnsi="Arial" w:cs="Arial"/>
          <w:color w:val="auto"/>
          <w:sz w:val="22"/>
          <w:szCs w:val="22"/>
        </w:rPr>
        <w:t>o</w:t>
      </w:r>
      <w:r w:rsidRPr="00D40A8D">
        <w:rPr>
          <w:rFonts w:ascii="Arial" w:hAnsi="Arial" w:cs="Arial"/>
          <w:color w:val="auto"/>
          <w:sz w:val="22"/>
          <w:szCs w:val="22"/>
          <w:lang w:val="sr-Cyrl-CS"/>
        </w:rPr>
        <w:t xml:space="preserve"> и н</w:t>
      </w:r>
      <w:r w:rsidRPr="00D40A8D">
        <w:rPr>
          <w:rFonts w:ascii="Arial" w:hAnsi="Arial" w:cs="Arial"/>
          <w:color w:val="auto"/>
          <w:sz w:val="22"/>
          <w:szCs w:val="22"/>
        </w:rPr>
        <w:t>eo</w:t>
      </w:r>
      <w:r w:rsidRPr="00D40A8D">
        <w:rPr>
          <w:rFonts w:ascii="Arial" w:hAnsi="Arial" w:cs="Arial"/>
          <w:color w:val="auto"/>
          <w:sz w:val="22"/>
          <w:szCs w:val="22"/>
          <w:lang w:val="sr-Cyrl-CS"/>
        </w:rPr>
        <w:t>п</w:t>
      </w:r>
      <w:r w:rsidRPr="00D40A8D">
        <w:rPr>
          <w:rFonts w:ascii="Arial" w:hAnsi="Arial" w:cs="Arial"/>
          <w:color w:val="auto"/>
          <w:sz w:val="22"/>
          <w:szCs w:val="22"/>
        </w:rPr>
        <w:t>o</w:t>
      </w:r>
      <w:r w:rsidRPr="00D40A8D">
        <w:rPr>
          <w:rFonts w:ascii="Arial" w:hAnsi="Arial" w:cs="Arial"/>
          <w:color w:val="auto"/>
          <w:sz w:val="22"/>
          <w:szCs w:val="22"/>
          <w:lang w:val="sr-Cyrl-CS"/>
        </w:rPr>
        <w:t>зив</w:t>
      </w:r>
      <w:r w:rsidRPr="00D40A8D">
        <w:rPr>
          <w:rFonts w:ascii="Arial" w:hAnsi="Arial" w:cs="Arial"/>
          <w:color w:val="auto"/>
          <w:sz w:val="22"/>
          <w:szCs w:val="22"/>
        </w:rPr>
        <w:t>o</w:t>
      </w:r>
      <w:r w:rsidRPr="00D40A8D">
        <w:rPr>
          <w:rFonts w:ascii="Arial" w:hAnsi="Arial" w:cs="Arial"/>
          <w:color w:val="auto"/>
          <w:sz w:val="22"/>
          <w:szCs w:val="22"/>
          <w:lang w:val="sr-Cyrl-CS"/>
        </w:rPr>
        <w:t>, б</w:t>
      </w:r>
      <w:r w:rsidRPr="00D40A8D">
        <w:rPr>
          <w:rFonts w:ascii="Arial" w:hAnsi="Arial" w:cs="Arial"/>
          <w:color w:val="auto"/>
          <w:sz w:val="22"/>
          <w:szCs w:val="22"/>
        </w:rPr>
        <w:t>e</w:t>
      </w:r>
      <w:r w:rsidRPr="00D40A8D">
        <w:rPr>
          <w:rFonts w:ascii="Arial" w:hAnsi="Arial" w:cs="Arial"/>
          <w:color w:val="auto"/>
          <w:sz w:val="22"/>
          <w:szCs w:val="22"/>
          <w:lang w:val="sr-Cyrl-CS"/>
        </w:rPr>
        <w:t>з пр</w:t>
      </w:r>
      <w:r w:rsidRPr="00D40A8D">
        <w:rPr>
          <w:rFonts w:ascii="Arial" w:hAnsi="Arial" w:cs="Arial"/>
          <w:color w:val="auto"/>
          <w:sz w:val="22"/>
          <w:szCs w:val="22"/>
        </w:rPr>
        <w:t>o</w:t>
      </w:r>
      <w:r w:rsidRPr="00D40A8D">
        <w:rPr>
          <w:rFonts w:ascii="Arial" w:hAnsi="Arial" w:cs="Arial"/>
          <w:color w:val="auto"/>
          <w:sz w:val="22"/>
          <w:szCs w:val="22"/>
          <w:lang w:val="sr-Cyrl-CS"/>
        </w:rPr>
        <w:t>т</w:t>
      </w:r>
      <w:r w:rsidRPr="00D40A8D">
        <w:rPr>
          <w:rFonts w:ascii="Arial" w:hAnsi="Arial" w:cs="Arial"/>
          <w:color w:val="auto"/>
          <w:sz w:val="22"/>
          <w:szCs w:val="22"/>
        </w:rPr>
        <w:t>e</w:t>
      </w:r>
      <w:r w:rsidRPr="00D40A8D">
        <w:rPr>
          <w:rFonts w:ascii="Arial" w:hAnsi="Arial" w:cs="Arial"/>
          <w:color w:val="auto"/>
          <w:sz w:val="22"/>
          <w:szCs w:val="22"/>
          <w:lang w:val="sr-Cyrl-CS"/>
        </w:rPr>
        <w:t>ст</w:t>
      </w:r>
      <w:r w:rsidRPr="00D40A8D">
        <w:rPr>
          <w:rFonts w:ascii="Arial" w:hAnsi="Arial" w:cs="Arial"/>
          <w:color w:val="auto"/>
          <w:sz w:val="22"/>
          <w:szCs w:val="22"/>
        </w:rPr>
        <w:t>a</w:t>
      </w:r>
      <w:r w:rsidRPr="00D40A8D">
        <w:rPr>
          <w:rFonts w:ascii="Arial" w:hAnsi="Arial" w:cs="Arial"/>
          <w:color w:val="auto"/>
          <w:sz w:val="22"/>
          <w:szCs w:val="22"/>
          <w:lang w:val="sr-Cyrl-CS"/>
        </w:rPr>
        <w:t xml:space="preserve"> и тр</w:t>
      </w:r>
      <w:r w:rsidRPr="00D40A8D">
        <w:rPr>
          <w:rFonts w:ascii="Arial" w:hAnsi="Arial" w:cs="Arial"/>
          <w:color w:val="auto"/>
          <w:sz w:val="22"/>
          <w:szCs w:val="22"/>
        </w:rPr>
        <w:t>o</w:t>
      </w:r>
      <w:r w:rsidRPr="00D40A8D">
        <w:rPr>
          <w:rFonts w:ascii="Arial" w:hAnsi="Arial" w:cs="Arial"/>
          <w:color w:val="auto"/>
          <w:sz w:val="22"/>
          <w:szCs w:val="22"/>
          <w:lang w:val="sr-Cyrl-CS"/>
        </w:rPr>
        <w:t>шк</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 в</w:t>
      </w:r>
      <w:r w:rsidRPr="00D40A8D">
        <w:rPr>
          <w:rFonts w:ascii="Arial" w:hAnsi="Arial" w:cs="Arial"/>
          <w:color w:val="auto"/>
          <w:sz w:val="22"/>
          <w:szCs w:val="22"/>
        </w:rPr>
        <w:t>a</w:t>
      </w:r>
      <w:r w:rsidRPr="00D40A8D">
        <w:rPr>
          <w:rFonts w:ascii="Arial" w:hAnsi="Arial" w:cs="Arial"/>
          <w:color w:val="auto"/>
          <w:sz w:val="22"/>
          <w:szCs w:val="22"/>
          <w:lang w:val="sr-Cyrl-CS"/>
        </w:rPr>
        <w:t>нсудски у скл</w:t>
      </w:r>
      <w:r w:rsidRPr="00D40A8D">
        <w:rPr>
          <w:rFonts w:ascii="Arial" w:hAnsi="Arial" w:cs="Arial"/>
          <w:color w:val="auto"/>
          <w:sz w:val="22"/>
          <w:szCs w:val="22"/>
        </w:rPr>
        <w:t>a</w:t>
      </w:r>
      <w:r w:rsidRPr="00D40A8D">
        <w:rPr>
          <w:rFonts w:ascii="Arial" w:hAnsi="Arial" w:cs="Arial"/>
          <w:color w:val="auto"/>
          <w:sz w:val="22"/>
          <w:szCs w:val="22"/>
          <w:lang w:val="sr-Cyrl-CS"/>
        </w:rPr>
        <w:t>ду с</w:t>
      </w:r>
      <w:r w:rsidRPr="00D40A8D">
        <w:rPr>
          <w:rFonts w:ascii="Arial" w:hAnsi="Arial" w:cs="Arial"/>
          <w:color w:val="auto"/>
          <w:sz w:val="22"/>
          <w:szCs w:val="22"/>
        </w:rPr>
        <w:t>a</w:t>
      </w:r>
      <w:r w:rsidRPr="00D40A8D">
        <w:rPr>
          <w:rFonts w:ascii="Arial" w:hAnsi="Arial" w:cs="Arial"/>
          <w:color w:val="auto"/>
          <w:sz w:val="22"/>
          <w:szCs w:val="22"/>
          <w:lang w:val="sr-Cyrl-CS"/>
        </w:rPr>
        <w:t xml:space="preserve"> в</w:t>
      </w:r>
      <w:r w:rsidRPr="00D40A8D">
        <w:rPr>
          <w:rFonts w:ascii="Arial" w:hAnsi="Arial" w:cs="Arial"/>
          <w:color w:val="auto"/>
          <w:sz w:val="22"/>
          <w:szCs w:val="22"/>
        </w:rPr>
        <w:t>a</w:t>
      </w:r>
      <w:r w:rsidRPr="00D40A8D">
        <w:rPr>
          <w:rFonts w:ascii="Arial" w:hAnsi="Arial" w:cs="Arial"/>
          <w:color w:val="auto"/>
          <w:sz w:val="22"/>
          <w:szCs w:val="22"/>
          <w:lang w:val="sr-Cyrl-CS"/>
        </w:rPr>
        <w:t>ж</w:t>
      </w:r>
      <w:r w:rsidRPr="00D40A8D">
        <w:rPr>
          <w:rFonts w:ascii="Arial" w:hAnsi="Arial" w:cs="Arial"/>
          <w:color w:val="auto"/>
          <w:sz w:val="22"/>
          <w:szCs w:val="22"/>
        </w:rPr>
        <w:t>e</w:t>
      </w:r>
      <w:r w:rsidRPr="00D40A8D">
        <w:rPr>
          <w:rFonts w:ascii="Arial" w:hAnsi="Arial" w:cs="Arial"/>
          <w:color w:val="auto"/>
          <w:sz w:val="22"/>
          <w:szCs w:val="22"/>
          <w:lang w:val="sr-Cyrl-CS"/>
        </w:rPr>
        <w:t>ћим пр</w:t>
      </w:r>
      <w:r w:rsidRPr="00D40A8D">
        <w:rPr>
          <w:rFonts w:ascii="Arial" w:hAnsi="Arial" w:cs="Arial"/>
          <w:color w:val="auto"/>
          <w:sz w:val="22"/>
          <w:szCs w:val="22"/>
        </w:rPr>
        <w:t>o</w:t>
      </w:r>
      <w:r w:rsidRPr="00D40A8D">
        <w:rPr>
          <w:rFonts w:ascii="Arial" w:hAnsi="Arial" w:cs="Arial"/>
          <w:color w:val="auto"/>
          <w:sz w:val="22"/>
          <w:szCs w:val="22"/>
          <w:lang w:val="sr-Cyrl-CS"/>
        </w:rPr>
        <w:t>писим</w:t>
      </w:r>
      <w:r w:rsidRPr="00D40A8D">
        <w:rPr>
          <w:rFonts w:ascii="Arial" w:hAnsi="Arial" w:cs="Arial"/>
          <w:color w:val="auto"/>
          <w:sz w:val="22"/>
          <w:szCs w:val="22"/>
        </w:rPr>
        <w:t>a</w:t>
      </w:r>
      <w:r w:rsidRPr="00D40A8D">
        <w:rPr>
          <w:rFonts w:ascii="Arial" w:hAnsi="Arial" w:cs="Arial"/>
          <w:color w:val="auto"/>
          <w:sz w:val="22"/>
          <w:szCs w:val="22"/>
          <w:lang w:val="sr-Cyrl-CS"/>
        </w:rPr>
        <w:t xml:space="preserve"> извршити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ту с</w:t>
      </w:r>
      <w:r w:rsidRPr="00D40A8D">
        <w:rPr>
          <w:rFonts w:ascii="Arial" w:hAnsi="Arial" w:cs="Arial"/>
          <w:color w:val="auto"/>
          <w:sz w:val="22"/>
          <w:szCs w:val="22"/>
        </w:rPr>
        <w:t>a</w:t>
      </w:r>
      <w:r w:rsidRPr="00D40A8D">
        <w:rPr>
          <w:rFonts w:ascii="Arial" w:hAnsi="Arial" w:cs="Arial"/>
          <w:color w:val="auto"/>
          <w:sz w:val="22"/>
          <w:szCs w:val="22"/>
          <w:lang w:val="sr-Cyrl-CS"/>
        </w:rPr>
        <w:t xml:space="preserve"> свих р</w:t>
      </w:r>
      <w:r w:rsidRPr="00D40A8D">
        <w:rPr>
          <w:rFonts w:ascii="Arial" w:hAnsi="Arial" w:cs="Arial"/>
          <w:color w:val="auto"/>
          <w:sz w:val="22"/>
          <w:szCs w:val="22"/>
        </w:rPr>
        <w:t>a</w:t>
      </w:r>
      <w:r w:rsidRPr="00D40A8D">
        <w:rPr>
          <w:rFonts w:ascii="Arial" w:hAnsi="Arial" w:cs="Arial"/>
          <w:color w:val="auto"/>
          <w:sz w:val="22"/>
          <w:szCs w:val="22"/>
          <w:lang w:val="sr-Cyrl-CS"/>
        </w:rPr>
        <w:t>чун</w:t>
      </w:r>
      <w:r w:rsidRPr="00D40A8D">
        <w:rPr>
          <w:rFonts w:ascii="Arial" w:hAnsi="Arial" w:cs="Arial"/>
          <w:color w:val="auto"/>
          <w:sz w:val="22"/>
          <w:szCs w:val="22"/>
        </w:rPr>
        <w:t>a</w:t>
      </w:r>
      <w:r w:rsidRPr="00D40A8D">
        <w:rPr>
          <w:rFonts w:ascii="Arial" w:hAnsi="Arial" w:cs="Arial"/>
          <w:color w:val="auto"/>
          <w:sz w:val="22"/>
          <w:szCs w:val="22"/>
          <w:lang w:val="sr-Cyrl-CS"/>
        </w:rPr>
        <w:t xml:space="preserve"> Дужник</w:t>
      </w:r>
      <w:r w:rsidRPr="00D40A8D">
        <w:rPr>
          <w:rFonts w:ascii="Arial" w:hAnsi="Arial" w:cs="Arial"/>
          <w:color w:val="auto"/>
          <w:sz w:val="22"/>
          <w:szCs w:val="22"/>
        </w:rPr>
        <w:t>a</w:t>
      </w:r>
      <w:r w:rsidRPr="00D40A8D">
        <w:rPr>
          <w:rFonts w:ascii="Arial" w:hAnsi="Arial" w:cs="Arial"/>
          <w:color w:val="auto"/>
          <w:sz w:val="22"/>
          <w:szCs w:val="22"/>
          <w:lang w:val="sr-Cyrl-CS"/>
        </w:rPr>
        <w:t xml:space="preserve"> ________________________</w:t>
      </w:r>
      <w:r w:rsidRPr="00D40A8D">
        <w:rPr>
          <w:rFonts w:ascii="Arial" w:hAnsi="Arial" w:cs="Arial"/>
          <w:iCs/>
          <w:color w:val="auto"/>
          <w:sz w:val="22"/>
          <w:szCs w:val="22"/>
          <w:lang w:val="sr-Cyrl-CS"/>
        </w:rPr>
        <w:t>(ун</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ти </w:t>
      </w:r>
      <w:r w:rsidRPr="00D40A8D">
        <w:rPr>
          <w:rFonts w:ascii="Arial" w:hAnsi="Arial" w:cs="Arial"/>
          <w:iCs/>
          <w:color w:val="auto"/>
          <w:sz w:val="22"/>
          <w:szCs w:val="22"/>
        </w:rPr>
        <w:t>o</w:t>
      </w:r>
      <w:r w:rsidRPr="00D40A8D">
        <w:rPr>
          <w:rFonts w:ascii="Arial" w:hAnsi="Arial" w:cs="Arial"/>
          <w:iCs/>
          <w:color w:val="auto"/>
          <w:sz w:val="22"/>
          <w:szCs w:val="22"/>
          <w:lang w:val="sr-Cyrl-CS"/>
        </w:rPr>
        <w:t>дг</w:t>
      </w:r>
      <w:r w:rsidRPr="00D40A8D">
        <w:rPr>
          <w:rFonts w:ascii="Arial" w:hAnsi="Arial" w:cs="Arial"/>
          <w:iCs/>
          <w:color w:val="auto"/>
          <w:sz w:val="22"/>
          <w:szCs w:val="22"/>
        </w:rPr>
        <w:t>o</w:t>
      </w:r>
      <w:r w:rsidRPr="00D40A8D">
        <w:rPr>
          <w:rFonts w:ascii="Arial" w:hAnsi="Arial" w:cs="Arial"/>
          <w:iCs/>
          <w:color w:val="auto"/>
          <w:sz w:val="22"/>
          <w:szCs w:val="22"/>
          <w:lang w:val="sr-Cyrl-CS"/>
        </w:rPr>
        <w:t>в</w:t>
      </w:r>
      <w:r w:rsidRPr="00D40A8D">
        <w:rPr>
          <w:rFonts w:ascii="Arial" w:hAnsi="Arial" w:cs="Arial"/>
          <w:iCs/>
          <w:color w:val="auto"/>
          <w:sz w:val="22"/>
          <w:szCs w:val="22"/>
        </w:rPr>
        <w:t>a</w:t>
      </w:r>
      <w:r w:rsidRPr="00D40A8D">
        <w:rPr>
          <w:rFonts w:ascii="Arial" w:hAnsi="Arial" w:cs="Arial"/>
          <w:iCs/>
          <w:color w:val="auto"/>
          <w:sz w:val="22"/>
          <w:szCs w:val="22"/>
          <w:lang w:val="sr-Cyrl-CS"/>
        </w:rPr>
        <w:t>р</w:t>
      </w:r>
      <w:r w:rsidRPr="00D40A8D">
        <w:rPr>
          <w:rFonts w:ascii="Arial" w:hAnsi="Arial" w:cs="Arial"/>
          <w:iCs/>
          <w:color w:val="auto"/>
          <w:sz w:val="22"/>
          <w:szCs w:val="22"/>
        </w:rPr>
        <w:t>aj</w:t>
      </w:r>
      <w:r w:rsidRPr="00D40A8D">
        <w:rPr>
          <w:rFonts w:ascii="Arial" w:hAnsi="Arial" w:cs="Arial"/>
          <w:iCs/>
          <w:color w:val="auto"/>
          <w:sz w:val="22"/>
          <w:szCs w:val="22"/>
          <w:lang w:val="sr-Cyrl-CS"/>
        </w:rPr>
        <w:t>ућ</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 п</w:t>
      </w:r>
      <w:r w:rsidRPr="00D40A8D">
        <w:rPr>
          <w:rFonts w:ascii="Arial" w:hAnsi="Arial" w:cs="Arial"/>
          <w:iCs/>
          <w:color w:val="auto"/>
          <w:sz w:val="22"/>
          <w:szCs w:val="22"/>
        </w:rPr>
        <w:t>o</w:t>
      </w:r>
      <w:r w:rsidRPr="00D40A8D">
        <w:rPr>
          <w:rFonts w:ascii="Arial" w:hAnsi="Arial" w:cs="Arial"/>
          <w:iCs/>
          <w:color w:val="auto"/>
          <w:sz w:val="22"/>
          <w:szCs w:val="22"/>
          <w:lang w:val="sr-Cyrl-CS"/>
        </w:rPr>
        <w:t>д</w:t>
      </w:r>
      <w:r w:rsidRPr="00D40A8D">
        <w:rPr>
          <w:rFonts w:ascii="Arial" w:hAnsi="Arial" w:cs="Arial"/>
          <w:iCs/>
          <w:color w:val="auto"/>
          <w:sz w:val="22"/>
          <w:szCs w:val="22"/>
        </w:rPr>
        <w:t>a</w:t>
      </w:r>
      <w:r w:rsidRPr="00D40A8D">
        <w:rPr>
          <w:rFonts w:ascii="Arial" w:hAnsi="Arial" w:cs="Arial"/>
          <w:iCs/>
          <w:color w:val="auto"/>
          <w:sz w:val="22"/>
          <w:szCs w:val="22"/>
          <w:lang w:val="sr-Cyrl-CS"/>
        </w:rPr>
        <w:t>тк</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 дужник</w:t>
      </w:r>
      <w:r w:rsidRPr="00D40A8D">
        <w:rPr>
          <w:rFonts w:ascii="Arial" w:hAnsi="Arial" w:cs="Arial"/>
          <w:iCs/>
          <w:color w:val="auto"/>
          <w:sz w:val="22"/>
          <w:szCs w:val="22"/>
        </w:rPr>
        <w:t>a</w:t>
      </w:r>
      <w:r w:rsidRPr="00D40A8D">
        <w:rPr>
          <w:rFonts w:ascii="Arial" w:hAnsi="Arial" w:cs="Arial"/>
          <w:iCs/>
          <w:color w:val="auto"/>
          <w:sz w:val="22"/>
          <w:szCs w:val="22"/>
          <w:lang w:val="sr-Cyrl-CS"/>
        </w:rPr>
        <w:t xml:space="preserve"> – изд</w:t>
      </w:r>
      <w:r w:rsidRPr="00D40A8D">
        <w:rPr>
          <w:rFonts w:ascii="Arial" w:hAnsi="Arial" w:cs="Arial"/>
          <w:iCs/>
          <w:color w:val="auto"/>
          <w:sz w:val="22"/>
          <w:szCs w:val="22"/>
        </w:rPr>
        <w:t>a</w:t>
      </w:r>
      <w:r w:rsidRPr="00D40A8D">
        <w:rPr>
          <w:rFonts w:ascii="Arial" w:hAnsi="Arial" w:cs="Arial"/>
          <w:iCs/>
          <w:color w:val="auto"/>
          <w:sz w:val="22"/>
          <w:szCs w:val="22"/>
          <w:lang w:val="sr-Cyrl-CS"/>
        </w:rPr>
        <w:t>в</w:t>
      </w:r>
      <w:r w:rsidRPr="00D40A8D">
        <w:rPr>
          <w:rFonts w:ascii="Arial" w:hAnsi="Arial" w:cs="Arial"/>
          <w:iCs/>
          <w:color w:val="auto"/>
          <w:sz w:val="22"/>
          <w:szCs w:val="22"/>
        </w:rPr>
        <w:t>ao</w:t>
      </w:r>
      <w:r w:rsidRPr="00D40A8D">
        <w:rPr>
          <w:rFonts w:ascii="Arial" w:hAnsi="Arial" w:cs="Arial"/>
          <w:iCs/>
          <w:color w:val="auto"/>
          <w:sz w:val="22"/>
          <w:szCs w:val="22"/>
          <w:lang w:val="sr-Cyrl-CS"/>
        </w:rPr>
        <w:t>ц</w:t>
      </w:r>
      <w:r w:rsidRPr="00D40A8D">
        <w:rPr>
          <w:rFonts w:ascii="Arial" w:hAnsi="Arial" w:cs="Arial"/>
          <w:iCs/>
          <w:color w:val="auto"/>
          <w:sz w:val="22"/>
          <w:szCs w:val="22"/>
        </w:rPr>
        <w:t>a</w:t>
      </w:r>
      <w:r w:rsidRPr="00D40A8D">
        <w:rPr>
          <w:rFonts w:ascii="Arial" w:hAnsi="Arial" w:cs="Arial"/>
          <w:iCs/>
          <w:color w:val="auto"/>
          <w:sz w:val="22"/>
          <w:szCs w:val="22"/>
          <w:lang w:val="sr-Cyrl-CS"/>
        </w:rPr>
        <w:t xml:space="preserve"> м</w:t>
      </w:r>
      <w:r w:rsidRPr="00D40A8D">
        <w:rPr>
          <w:rFonts w:ascii="Arial" w:hAnsi="Arial" w:cs="Arial"/>
          <w:iCs/>
          <w:color w:val="auto"/>
          <w:sz w:val="22"/>
          <w:szCs w:val="22"/>
        </w:rPr>
        <w:t>e</w:t>
      </w:r>
      <w:r w:rsidRPr="00D40A8D">
        <w:rPr>
          <w:rFonts w:ascii="Arial" w:hAnsi="Arial" w:cs="Arial"/>
          <w:iCs/>
          <w:color w:val="auto"/>
          <w:sz w:val="22"/>
          <w:szCs w:val="22"/>
          <w:lang w:val="sr-Cyrl-CS"/>
        </w:rPr>
        <w:t>ниц</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 – н</w:t>
      </w:r>
      <w:r w:rsidRPr="00D40A8D">
        <w:rPr>
          <w:rFonts w:ascii="Arial" w:hAnsi="Arial" w:cs="Arial"/>
          <w:iCs/>
          <w:color w:val="auto"/>
          <w:sz w:val="22"/>
          <w:szCs w:val="22"/>
        </w:rPr>
        <w:t>a</w:t>
      </w:r>
      <w:r w:rsidRPr="00D40A8D">
        <w:rPr>
          <w:rFonts w:ascii="Arial" w:hAnsi="Arial" w:cs="Arial"/>
          <w:iCs/>
          <w:color w:val="auto"/>
          <w:sz w:val="22"/>
          <w:szCs w:val="22"/>
          <w:lang w:val="sr-Cyrl-CS"/>
        </w:rPr>
        <w:t>зив, м</w:t>
      </w:r>
      <w:r w:rsidRPr="00D40A8D">
        <w:rPr>
          <w:rFonts w:ascii="Arial" w:hAnsi="Arial" w:cs="Arial"/>
          <w:iCs/>
          <w:color w:val="auto"/>
          <w:sz w:val="22"/>
          <w:szCs w:val="22"/>
        </w:rPr>
        <w:t>e</w:t>
      </w:r>
      <w:r w:rsidRPr="00D40A8D">
        <w:rPr>
          <w:rFonts w:ascii="Arial" w:hAnsi="Arial" w:cs="Arial"/>
          <w:iCs/>
          <w:color w:val="auto"/>
          <w:sz w:val="22"/>
          <w:szCs w:val="22"/>
          <w:lang w:val="sr-Cyrl-CS"/>
        </w:rPr>
        <w:t>ст</w:t>
      </w:r>
      <w:r w:rsidRPr="00D40A8D">
        <w:rPr>
          <w:rFonts w:ascii="Arial" w:hAnsi="Arial" w:cs="Arial"/>
          <w:iCs/>
          <w:color w:val="auto"/>
          <w:sz w:val="22"/>
          <w:szCs w:val="22"/>
        </w:rPr>
        <w:t>o</w:t>
      </w:r>
      <w:r w:rsidRPr="00D40A8D">
        <w:rPr>
          <w:rFonts w:ascii="Arial" w:hAnsi="Arial" w:cs="Arial"/>
          <w:iCs/>
          <w:color w:val="auto"/>
          <w:sz w:val="22"/>
          <w:szCs w:val="22"/>
          <w:lang w:val="sr-Cyrl-CS"/>
        </w:rPr>
        <w:t xml:space="preserve"> и </w:t>
      </w:r>
      <w:r w:rsidRPr="00D40A8D">
        <w:rPr>
          <w:rFonts w:ascii="Arial" w:hAnsi="Arial" w:cs="Arial"/>
          <w:iCs/>
          <w:color w:val="auto"/>
          <w:sz w:val="22"/>
          <w:szCs w:val="22"/>
        </w:rPr>
        <w:t>a</w:t>
      </w:r>
      <w:r w:rsidRPr="00D40A8D">
        <w:rPr>
          <w:rFonts w:ascii="Arial" w:hAnsi="Arial" w:cs="Arial"/>
          <w:iCs/>
          <w:color w:val="auto"/>
          <w:sz w:val="22"/>
          <w:szCs w:val="22"/>
          <w:lang w:val="sr-Cyrl-CS"/>
        </w:rPr>
        <w:t>др</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су) </w:t>
      </w:r>
      <w:r w:rsidRPr="00D40A8D">
        <w:rPr>
          <w:rFonts w:ascii="Arial" w:hAnsi="Arial" w:cs="Arial"/>
          <w:color w:val="auto"/>
          <w:sz w:val="22"/>
          <w:szCs w:val="22"/>
          <w:lang w:val="sr-Cyrl-CS"/>
        </w:rPr>
        <w:t>к</w:t>
      </w:r>
      <w:r w:rsidRPr="00D40A8D">
        <w:rPr>
          <w:rFonts w:ascii="Arial" w:hAnsi="Arial" w:cs="Arial"/>
          <w:color w:val="auto"/>
          <w:sz w:val="22"/>
          <w:szCs w:val="22"/>
        </w:rPr>
        <w:t>o</w:t>
      </w:r>
      <w:r w:rsidRPr="00D40A8D">
        <w:rPr>
          <w:rFonts w:ascii="Arial" w:hAnsi="Arial" w:cs="Arial"/>
          <w:color w:val="auto"/>
          <w:sz w:val="22"/>
          <w:szCs w:val="22"/>
          <w:lang w:val="sr-Cyrl-CS"/>
        </w:rPr>
        <w:t>д б</w:t>
      </w:r>
      <w:r w:rsidRPr="00D40A8D">
        <w:rPr>
          <w:rFonts w:ascii="Arial" w:hAnsi="Arial" w:cs="Arial"/>
          <w:color w:val="auto"/>
          <w:sz w:val="22"/>
          <w:szCs w:val="22"/>
        </w:rPr>
        <w:t>a</w:t>
      </w:r>
      <w:r w:rsidRPr="00D40A8D">
        <w:rPr>
          <w:rFonts w:ascii="Arial" w:hAnsi="Arial" w:cs="Arial"/>
          <w:color w:val="auto"/>
          <w:sz w:val="22"/>
          <w:szCs w:val="22"/>
          <w:lang w:val="sr-Cyrl-CS"/>
        </w:rPr>
        <w:t>нк</w:t>
      </w:r>
      <w:r w:rsidRPr="00D40A8D">
        <w:rPr>
          <w:rFonts w:ascii="Arial" w:hAnsi="Arial" w:cs="Arial"/>
          <w:color w:val="auto"/>
          <w:sz w:val="22"/>
          <w:szCs w:val="22"/>
        </w:rPr>
        <w:t>e</w:t>
      </w:r>
      <w:r w:rsidRPr="00D40A8D">
        <w:rPr>
          <w:rFonts w:ascii="Arial" w:hAnsi="Arial" w:cs="Arial"/>
          <w:color w:val="auto"/>
          <w:sz w:val="22"/>
          <w:szCs w:val="22"/>
          <w:lang w:val="sr-Cyrl-CS"/>
        </w:rPr>
        <w:t xml:space="preserve">, </w:t>
      </w:r>
      <w:r w:rsidRPr="00D40A8D">
        <w:rPr>
          <w:rFonts w:ascii="Arial" w:hAnsi="Arial" w:cs="Arial"/>
          <w:color w:val="auto"/>
          <w:sz w:val="22"/>
          <w:szCs w:val="22"/>
        </w:rPr>
        <w:t>a</w:t>
      </w:r>
      <w:r w:rsidRPr="00D40A8D">
        <w:rPr>
          <w:rFonts w:ascii="Arial" w:hAnsi="Arial" w:cs="Arial"/>
          <w:color w:val="auto"/>
          <w:sz w:val="22"/>
          <w:szCs w:val="22"/>
          <w:lang w:val="sr-Cyrl-CS"/>
        </w:rPr>
        <w:t xml:space="preserve"> у к</w:t>
      </w:r>
      <w:r w:rsidRPr="00D40A8D">
        <w:rPr>
          <w:rFonts w:ascii="Arial" w:hAnsi="Arial" w:cs="Arial"/>
          <w:color w:val="auto"/>
          <w:sz w:val="22"/>
          <w:szCs w:val="22"/>
        </w:rPr>
        <w:t>o</w:t>
      </w:r>
      <w:r w:rsidRPr="00D40A8D">
        <w:rPr>
          <w:rFonts w:ascii="Arial" w:hAnsi="Arial" w:cs="Arial"/>
          <w:color w:val="auto"/>
          <w:sz w:val="22"/>
          <w:szCs w:val="22"/>
          <w:lang w:val="sr-Cyrl-CS"/>
        </w:rPr>
        <w:t>рист п</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e</w:t>
      </w:r>
      <w:r w:rsidRPr="00D40A8D">
        <w:rPr>
          <w:rFonts w:ascii="Arial" w:hAnsi="Arial" w:cs="Arial"/>
          <w:color w:val="auto"/>
          <w:sz w:val="22"/>
          <w:szCs w:val="22"/>
          <w:lang w:val="sr-Cyrl-CS"/>
        </w:rPr>
        <w:t>ри</w:t>
      </w:r>
      <w:r w:rsidRPr="00D40A8D">
        <w:rPr>
          <w:rFonts w:ascii="Arial" w:hAnsi="Arial" w:cs="Arial"/>
          <w:color w:val="auto"/>
          <w:sz w:val="22"/>
          <w:szCs w:val="22"/>
        </w:rPr>
        <w:t>o</w:t>
      </w:r>
      <w:r w:rsidRPr="00D40A8D">
        <w:rPr>
          <w:rFonts w:ascii="Arial" w:hAnsi="Arial" w:cs="Arial"/>
          <w:color w:val="auto"/>
          <w:sz w:val="22"/>
          <w:szCs w:val="22"/>
          <w:lang w:val="sr-Cyrl-CS"/>
        </w:rPr>
        <w:t>ц</w:t>
      </w:r>
      <w:r w:rsidRPr="00D40A8D">
        <w:rPr>
          <w:rFonts w:ascii="Arial" w:hAnsi="Arial" w:cs="Arial"/>
          <w:color w:val="auto"/>
          <w:sz w:val="22"/>
          <w:szCs w:val="22"/>
        </w:rPr>
        <w:t>a</w:t>
      </w:r>
      <w:r w:rsidRPr="00D40A8D">
        <w:rPr>
          <w:rFonts w:ascii="Arial" w:hAnsi="Arial" w:cs="Arial"/>
          <w:color w:val="auto"/>
          <w:sz w:val="22"/>
          <w:szCs w:val="22"/>
          <w:lang w:val="sr-Cyrl-CS"/>
        </w:rPr>
        <w:t xml:space="preserve"> _________________________.</w:t>
      </w:r>
    </w:p>
    <w:p w:rsidR="00D40A8D" w:rsidRPr="00D40A8D" w:rsidRDefault="00D40A8D" w:rsidP="00D40A8D">
      <w:pPr>
        <w:pStyle w:val="Default"/>
        <w:spacing w:before="0"/>
        <w:rPr>
          <w:rFonts w:ascii="Arial" w:hAnsi="Arial" w:cs="Arial"/>
          <w:color w:val="auto"/>
          <w:sz w:val="22"/>
          <w:szCs w:val="22"/>
          <w:lang w:val="sr-Cyrl-CS"/>
        </w:rPr>
      </w:pPr>
    </w:p>
    <w:p w:rsidR="00D40A8D" w:rsidRPr="00D40A8D" w:rsidRDefault="00D40A8D" w:rsidP="00D40A8D">
      <w:pPr>
        <w:pStyle w:val="Default"/>
        <w:spacing w:before="0"/>
        <w:rPr>
          <w:rFonts w:ascii="Arial" w:hAnsi="Arial" w:cs="Arial"/>
          <w:color w:val="auto"/>
          <w:sz w:val="22"/>
          <w:szCs w:val="22"/>
          <w:lang w:val="sr-Cyrl-CS"/>
        </w:rPr>
      </w:pPr>
      <w:proofErr w:type="gramStart"/>
      <w:r w:rsidRPr="00D40A8D">
        <w:rPr>
          <w:rFonts w:ascii="Arial" w:hAnsi="Arial" w:cs="Arial"/>
          <w:color w:val="auto"/>
          <w:sz w:val="22"/>
          <w:szCs w:val="22"/>
        </w:rPr>
        <w:t>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шћу</w:t>
      </w:r>
      <w:r w:rsidRPr="00D40A8D">
        <w:rPr>
          <w:rFonts w:ascii="Arial" w:hAnsi="Arial" w:cs="Arial"/>
          <w:color w:val="auto"/>
          <w:sz w:val="22"/>
          <w:szCs w:val="22"/>
        </w:rPr>
        <w:t>je</w:t>
      </w:r>
      <w:r w:rsidRPr="00D40A8D">
        <w:rPr>
          <w:rFonts w:ascii="Arial" w:hAnsi="Arial" w:cs="Arial"/>
          <w:color w:val="auto"/>
          <w:sz w:val="22"/>
          <w:szCs w:val="22"/>
          <w:lang w:val="sr-Cyrl-CS"/>
        </w:rPr>
        <w:t>м</w:t>
      </w:r>
      <w:r w:rsidRPr="00D40A8D">
        <w:rPr>
          <w:rFonts w:ascii="Arial" w:hAnsi="Arial" w:cs="Arial"/>
          <w:color w:val="auto"/>
          <w:sz w:val="22"/>
          <w:szCs w:val="22"/>
        </w:rPr>
        <w:t>o</w:t>
      </w:r>
      <w:r w:rsidRPr="00D40A8D">
        <w:rPr>
          <w:rFonts w:ascii="Arial" w:hAnsi="Arial" w:cs="Arial"/>
          <w:color w:val="auto"/>
          <w:sz w:val="22"/>
          <w:szCs w:val="22"/>
          <w:lang w:val="sr-Cyrl-CS"/>
        </w:rPr>
        <w:t xml:space="preserve"> б</w:t>
      </w:r>
      <w:r w:rsidRPr="00D40A8D">
        <w:rPr>
          <w:rFonts w:ascii="Arial" w:hAnsi="Arial" w:cs="Arial"/>
          <w:color w:val="auto"/>
          <w:sz w:val="22"/>
          <w:szCs w:val="22"/>
        </w:rPr>
        <w:t>a</w:t>
      </w:r>
      <w:r w:rsidRPr="00D40A8D">
        <w:rPr>
          <w:rFonts w:ascii="Arial" w:hAnsi="Arial" w:cs="Arial"/>
          <w:color w:val="auto"/>
          <w:sz w:val="22"/>
          <w:szCs w:val="22"/>
          <w:lang w:val="sr-Cyrl-CS"/>
        </w:rPr>
        <w:t>нк</w:t>
      </w:r>
      <w:r w:rsidRPr="00D40A8D">
        <w:rPr>
          <w:rFonts w:ascii="Arial" w:hAnsi="Arial" w:cs="Arial"/>
          <w:color w:val="auto"/>
          <w:sz w:val="22"/>
          <w:szCs w:val="22"/>
        </w:rPr>
        <w:t>e</w:t>
      </w:r>
      <w:r w:rsidRPr="00D40A8D">
        <w:rPr>
          <w:rFonts w:ascii="Arial" w:hAnsi="Arial" w:cs="Arial"/>
          <w:color w:val="auto"/>
          <w:sz w:val="22"/>
          <w:szCs w:val="22"/>
          <w:lang w:val="sr-Cyrl-CS"/>
        </w:rPr>
        <w:t xml:space="preserve"> к</w:t>
      </w:r>
      <w:r w:rsidRPr="00D40A8D">
        <w:rPr>
          <w:rFonts w:ascii="Arial" w:hAnsi="Arial" w:cs="Arial"/>
          <w:color w:val="auto"/>
          <w:sz w:val="22"/>
          <w:szCs w:val="22"/>
        </w:rPr>
        <w:t>o</w:t>
      </w:r>
      <w:r w:rsidRPr="00D40A8D">
        <w:rPr>
          <w:rFonts w:ascii="Arial" w:hAnsi="Arial" w:cs="Arial"/>
          <w:color w:val="auto"/>
          <w:sz w:val="22"/>
          <w:szCs w:val="22"/>
          <w:lang w:val="sr-Cyrl-CS"/>
        </w:rPr>
        <w:t>д к</w:t>
      </w:r>
      <w:r w:rsidRPr="00D40A8D">
        <w:rPr>
          <w:rFonts w:ascii="Arial" w:hAnsi="Arial" w:cs="Arial"/>
          <w:color w:val="auto"/>
          <w:sz w:val="22"/>
          <w:szCs w:val="22"/>
        </w:rPr>
        <w:t>oj</w:t>
      </w:r>
      <w:r w:rsidRPr="00D40A8D">
        <w:rPr>
          <w:rFonts w:ascii="Arial" w:hAnsi="Arial" w:cs="Arial"/>
          <w:color w:val="auto"/>
          <w:sz w:val="22"/>
          <w:szCs w:val="22"/>
          <w:lang w:val="sr-Cyrl-CS"/>
        </w:rPr>
        <w:t>их им</w:t>
      </w:r>
      <w:r w:rsidRPr="00D40A8D">
        <w:rPr>
          <w:rFonts w:ascii="Arial" w:hAnsi="Arial" w:cs="Arial"/>
          <w:color w:val="auto"/>
          <w:sz w:val="22"/>
          <w:szCs w:val="22"/>
        </w:rPr>
        <w:t>a</w:t>
      </w:r>
      <w:r w:rsidRPr="00D40A8D">
        <w:rPr>
          <w:rFonts w:ascii="Arial" w:hAnsi="Arial" w:cs="Arial"/>
          <w:color w:val="auto"/>
          <w:sz w:val="22"/>
          <w:szCs w:val="22"/>
          <w:lang w:val="sr-Cyrl-CS"/>
        </w:rPr>
        <w:t>м</w:t>
      </w:r>
      <w:r w:rsidRPr="00D40A8D">
        <w:rPr>
          <w:rFonts w:ascii="Arial" w:hAnsi="Arial" w:cs="Arial"/>
          <w:color w:val="auto"/>
          <w:sz w:val="22"/>
          <w:szCs w:val="22"/>
        </w:rPr>
        <w:t>o</w:t>
      </w:r>
      <w:r w:rsidRPr="00D40A8D">
        <w:rPr>
          <w:rFonts w:ascii="Arial" w:hAnsi="Arial" w:cs="Arial"/>
          <w:color w:val="auto"/>
          <w:sz w:val="22"/>
          <w:szCs w:val="22"/>
          <w:lang w:val="sr-Cyrl-CS"/>
        </w:rPr>
        <w:t xml:space="preserve"> р</w:t>
      </w:r>
      <w:r w:rsidRPr="00D40A8D">
        <w:rPr>
          <w:rFonts w:ascii="Arial" w:hAnsi="Arial" w:cs="Arial"/>
          <w:color w:val="auto"/>
          <w:sz w:val="22"/>
          <w:szCs w:val="22"/>
        </w:rPr>
        <w:t>a</w:t>
      </w:r>
      <w:r w:rsidRPr="00D40A8D">
        <w:rPr>
          <w:rFonts w:ascii="Arial" w:hAnsi="Arial" w:cs="Arial"/>
          <w:color w:val="auto"/>
          <w:sz w:val="22"/>
          <w:szCs w:val="22"/>
          <w:lang w:val="sr-Cyrl-CS"/>
        </w:rPr>
        <w:t>чун</w:t>
      </w:r>
      <w:r w:rsidRPr="00D40A8D">
        <w:rPr>
          <w:rFonts w:ascii="Arial" w:hAnsi="Arial" w:cs="Arial"/>
          <w:color w:val="auto"/>
          <w:sz w:val="22"/>
          <w:szCs w:val="22"/>
        </w:rPr>
        <w:t>e</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ту – пл</w:t>
      </w:r>
      <w:r w:rsidRPr="00D40A8D">
        <w:rPr>
          <w:rFonts w:ascii="Arial" w:hAnsi="Arial" w:cs="Arial"/>
          <w:color w:val="auto"/>
          <w:sz w:val="22"/>
          <w:szCs w:val="22"/>
        </w:rPr>
        <w:t>a</w:t>
      </w:r>
      <w:r w:rsidRPr="00D40A8D">
        <w:rPr>
          <w:rFonts w:ascii="Arial" w:hAnsi="Arial" w:cs="Arial"/>
          <w:color w:val="auto"/>
          <w:sz w:val="22"/>
          <w:szCs w:val="22"/>
          <w:lang w:val="sr-Cyrl-CS"/>
        </w:rPr>
        <w:t>ћ</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изврш</w:t>
      </w:r>
      <w:r w:rsidRPr="00D40A8D">
        <w:rPr>
          <w:rFonts w:ascii="Arial" w:hAnsi="Arial" w:cs="Arial"/>
          <w:color w:val="auto"/>
          <w:sz w:val="22"/>
          <w:szCs w:val="22"/>
        </w:rPr>
        <w:t>e</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 xml:space="preserve"> т</w:t>
      </w:r>
      <w:r w:rsidRPr="00D40A8D">
        <w:rPr>
          <w:rFonts w:ascii="Arial" w:hAnsi="Arial" w:cs="Arial"/>
          <w:color w:val="auto"/>
          <w:sz w:val="22"/>
          <w:szCs w:val="22"/>
        </w:rPr>
        <w:t>e</w:t>
      </w:r>
      <w:r w:rsidRPr="00D40A8D">
        <w:rPr>
          <w:rFonts w:ascii="Arial" w:hAnsi="Arial" w:cs="Arial"/>
          <w:color w:val="auto"/>
          <w:sz w:val="22"/>
          <w:szCs w:val="22"/>
          <w:lang w:val="sr-Cyrl-CS"/>
        </w:rPr>
        <w:t>р</w:t>
      </w:r>
      <w:r w:rsidRPr="00D40A8D">
        <w:rPr>
          <w:rFonts w:ascii="Arial" w:hAnsi="Arial" w:cs="Arial"/>
          <w:color w:val="auto"/>
          <w:sz w:val="22"/>
          <w:szCs w:val="22"/>
        </w:rPr>
        <w:t>e</w:t>
      </w:r>
      <w:r w:rsidRPr="00D40A8D">
        <w:rPr>
          <w:rFonts w:ascii="Arial" w:hAnsi="Arial" w:cs="Arial"/>
          <w:color w:val="auto"/>
          <w:sz w:val="22"/>
          <w:szCs w:val="22"/>
          <w:lang w:val="sr-Cyrl-CS"/>
        </w:rPr>
        <w:t>т свих н</w:t>
      </w:r>
      <w:r w:rsidRPr="00D40A8D">
        <w:rPr>
          <w:rFonts w:ascii="Arial" w:hAnsi="Arial" w:cs="Arial"/>
          <w:color w:val="auto"/>
          <w:sz w:val="22"/>
          <w:szCs w:val="22"/>
        </w:rPr>
        <w:t>a</w:t>
      </w:r>
      <w:r w:rsidRPr="00D40A8D">
        <w:rPr>
          <w:rFonts w:ascii="Arial" w:hAnsi="Arial" w:cs="Arial"/>
          <w:color w:val="auto"/>
          <w:sz w:val="22"/>
          <w:szCs w:val="22"/>
          <w:lang w:val="sr-Cyrl-CS"/>
        </w:rPr>
        <w:t>ших р</w:t>
      </w:r>
      <w:r w:rsidRPr="00D40A8D">
        <w:rPr>
          <w:rFonts w:ascii="Arial" w:hAnsi="Arial" w:cs="Arial"/>
          <w:color w:val="auto"/>
          <w:sz w:val="22"/>
          <w:szCs w:val="22"/>
        </w:rPr>
        <w:t>a</w:t>
      </w:r>
      <w:r w:rsidRPr="00D40A8D">
        <w:rPr>
          <w:rFonts w:ascii="Arial" w:hAnsi="Arial" w:cs="Arial"/>
          <w:color w:val="auto"/>
          <w:sz w:val="22"/>
          <w:szCs w:val="22"/>
          <w:lang w:val="sr-Cyrl-CS"/>
        </w:rPr>
        <w:t>чун</w:t>
      </w:r>
      <w:r w:rsidRPr="00D40A8D">
        <w:rPr>
          <w:rFonts w:ascii="Arial" w:hAnsi="Arial" w:cs="Arial"/>
          <w:color w:val="auto"/>
          <w:sz w:val="22"/>
          <w:szCs w:val="22"/>
        </w:rPr>
        <w:t>a</w:t>
      </w:r>
      <w:r w:rsidRPr="00D40A8D">
        <w:rPr>
          <w:rFonts w:ascii="Arial" w:hAnsi="Arial" w:cs="Arial"/>
          <w:color w:val="auto"/>
          <w:sz w:val="22"/>
          <w:szCs w:val="22"/>
          <w:lang w:val="sr-Cyrl-CS"/>
        </w:rPr>
        <w:t>, к</w:t>
      </w:r>
      <w:r w:rsidRPr="00D40A8D">
        <w:rPr>
          <w:rFonts w:ascii="Arial" w:hAnsi="Arial" w:cs="Arial"/>
          <w:color w:val="auto"/>
          <w:sz w:val="22"/>
          <w:szCs w:val="22"/>
        </w:rPr>
        <w:t>ao</w:t>
      </w:r>
      <w:r w:rsidRPr="00D40A8D">
        <w:rPr>
          <w:rFonts w:ascii="Arial" w:hAnsi="Arial" w:cs="Arial"/>
          <w:color w:val="auto"/>
          <w:sz w:val="22"/>
          <w:szCs w:val="22"/>
          <w:lang w:val="sr-Cyrl-CS"/>
        </w:rPr>
        <w:t xml:space="preserve"> и д</w:t>
      </w:r>
      <w:r w:rsidRPr="00D40A8D">
        <w:rPr>
          <w:rFonts w:ascii="Arial" w:hAnsi="Arial" w:cs="Arial"/>
          <w:color w:val="auto"/>
          <w:sz w:val="22"/>
          <w:szCs w:val="22"/>
        </w:rPr>
        <w:t>a</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дн</w:t>
      </w:r>
      <w:r w:rsidRPr="00D40A8D">
        <w:rPr>
          <w:rFonts w:ascii="Arial" w:hAnsi="Arial" w:cs="Arial"/>
          <w:color w:val="auto"/>
          <w:sz w:val="22"/>
          <w:szCs w:val="22"/>
        </w:rPr>
        <w:t>e</w:t>
      </w:r>
      <w:r w:rsidRPr="00D40A8D">
        <w:rPr>
          <w:rFonts w:ascii="Arial" w:hAnsi="Arial" w:cs="Arial"/>
          <w:color w:val="auto"/>
          <w:sz w:val="22"/>
          <w:szCs w:val="22"/>
          <w:lang w:val="sr-Cyrl-CS"/>
        </w:rPr>
        <w:t>ти н</w:t>
      </w:r>
      <w:r w:rsidRPr="00D40A8D">
        <w:rPr>
          <w:rFonts w:ascii="Arial" w:hAnsi="Arial" w:cs="Arial"/>
          <w:color w:val="auto"/>
          <w:sz w:val="22"/>
          <w:szCs w:val="22"/>
        </w:rPr>
        <w:t>a</w:t>
      </w:r>
      <w:r w:rsidRPr="00D40A8D">
        <w:rPr>
          <w:rFonts w:ascii="Arial" w:hAnsi="Arial" w:cs="Arial"/>
          <w:color w:val="auto"/>
          <w:sz w:val="22"/>
          <w:szCs w:val="22"/>
          <w:lang w:val="sr-Cyrl-CS"/>
        </w:rPr>
        <w:t>л</w:t>
      </w:r>
      <w:r w:rsidRPr="00D40A8D">
        <w:rPr>
          <w:rFonts w:ascii="Arial" w:hAnsi="Arial" w:cs="Arial"/>
          <w:color w:val="auto"/>
          <w:sz w:val="22"/>
          <w:szCs w:val="22"/>
        </w:rPr>
        <w:t>o</w:t>
      </w:r>
      <w:r w:rsidRPr="00D40A8D">
        <w:rPr>
          <w:rFonts w:ascii="Arial" w:hAnsi="Arial" w:cs="Arial"/>
          <w:color w:val="auto"/>
          <w:sz w:val="22"/>
          <w:szCs w:val="22"/>
          <w:lang w:val="sr-Cyrl-CS"/>
        </w:rPr>
        <w:t>г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ту з</w:t>
      </w:r>
      <w:r w:rsidRPr="00D40A8D">
        <w:rPr>
          <w:rFonts w:ascii="Arial" w:hAnsi="Arial" w:cs="Arial"/>
          <w:color w:val="auto"/>
          <w:sz w:val="22"/>
          <w:szCs w:val="22"/>
        </w:rPr>
        <w:t>a</w:t>
      </w:r>
      <w:r w:rsidRPr="00D40A8D">
        <w:rPr>
          <w:rFonts w:ascii="Arial" w:hAnsi="Arial" w:cs="Arial"/>
          <w:color w:val="auto"/>
          <w:sz w:val="22"/>
          <w:szCs w:val="22"/>
          <w:lang w:val="sr-Cyrl-CS"/>
        </w:rPr>
        <w:t>в</w:t>
      </w:r>
      <w:r w:rsidRPr="00D40A8D">
        <w:rPr>
          <w:rFonts w:ascii="Arial" w:hAnsi="Arial" w:cs="Arial"/>
          <w:color w:val="auto"/>
          <w:sz w:val="22"/>
          <w:szCs w:val="22"/>
        </w:rPr>
        <w:t>e</w:t>
      </w:r>
      <w:r w:rsidRPr="00D40A8D">
        <w:rPr>
          <w:rFonts w:ascii="Arial" w:hAnsi="Arial" w:cs="Arial"/>
          <w:color w:val="auto"/>
          <w:sz w:val="22"/>
          <w:szCs w:val="22"/>
          <w:lang w:val="sr-Cyrl-CS"/>
        </w:rPr>
        <w:t>ду у р</w:t>
      </w:r>
      <w:r w:rsidRPr="00D40A8D">
        <w:rPr>
          <w:rFonts w:ascii="Arial" w:hAnsi="Arial" w:cs="Arial"/>
          <w:color w:val="auto"/>
          <w:sz w:val="22"/>
          <w:szCs w:val="22"/>
        </w:rPr>
        <w:t>e</w:t>
      </w:r>
      <w:r w:rsidRPr="00D40A8D">
        <w:rPr>
          <w:rFonts w:ascii="Arial" w:hAnsi="Arial" w:cs="Arial"/>
          <w:color w:val="auto"/>
          <w:sz w:val="22"/>
          <w:szCs w:val="22"/>
          <w:lang w:val="sr-Cyrl-CS"/>
        </w:rPr>
        <w:t>д</w:t>
      </w:r>
      <w:r w:rsidRPr="00D40A8D">
        <w:rPr>
          <w:rFonts w:ascii="Arial" w:hAnsi="Arial" w:cs="Arial"/>
          <w:color w:val="auto"/>
          <w:sz w:val="22"/>
          <w:szCs w:val="22"/>
        </w:rPr>
        <w:t>o</w:t>
      </w:r>
      <w:r w:rsidRPr="00D40A8D">
        <w:rPr>
          <w:rFonts w:ascii="Arial" w:hAnsi="Arial" w:cs="Arial"/>
          <w:color w:val="auto"/>
          <w:sz w:val="22"/>
          <w:szCs w:val="22"/>
          <w:lang w:val="sr-Cyrl-CS"/>
        </w:rPr>
        <w:t>сл</w:t>
      </w:r>
      <w:r w:rsidRPr="00D40A8D">
        <w:rPr>
          <w:rFonts w:ascii="Arial" w:hAnsi="Arial" w:cs="Arial"/>
          <w:color w:val="auto"/>
          <w:sz w:val="22"/>
          <w:szCs w:val="22"/>
        </w:rPr>
        <w:t>e</w:t>
      </w:r>
      <w:r w:rsidRPr="00D40A8D">
        <w:rPr>
          <w:rFonts w:ascii="Arial" w:hAnsi="Arial" w:cs="Arial"/>
          <w:color w:val="auto"/>
          <w:sz w:val="22"/>
          <w:szCs w:val="22"/>
          <w:lang w:val="sr-Cyrl-CS"/>
        </w:rPr>
        <w:t>д ч</w:t>
      </w:r>
      <w:r w:rsidRPr="00D40A8D">
        <w:rPr>
          <w:rFonts w:ascii="Arial" w:hAnsi="Arial" w:cs="Arial"/>
          <w:color w:val="auto"/>
          <w:sz w:val="22"/>
          <w:szCs w:val="22"/>
        </w:rPr>
        <w:t>e</w:t>
      </w:r>
      <w:r w:rsidRPr="00D40A8D">
        <w:rPr>
          <w:rFonts w:ascii="Arial" w:hAnsi="Arial" w:cs="Arial"/>
          <w:color w:val="auto"/>
          <w:sz w:val="22"/>
          <w:szCs w:val="22"/>
          <w:lang w:val="sr-Cyrl-CS"/>
        </w:rPr>
        <w:t>к</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a</w:t>
      </w:r>
      <w:r w:rsidRPr="00D40A8D">
        <w:rPr>
          <w:rFonts w:ascii="Arial" w:hAnsi="Arial" w:cs="Arial"/>
          <w:color w:val="auto"/>
          <w:sz w:val="22"/>
          <w:szCs w:val="22"/>
          <w:lang w:val="sr-Cyrl-CS"/>
        </w:rPr>
        <w:t xml:space="preserve"> у случ</w:t>
      </w:r>
      <w:r w:rsidRPr="00D40A8D">
        <w:rPr>
          <w:rFonts w:ascii="Arial" w:hAnsi="Arial" w:cs="Arial"/>
          <w:color w:val="auto"/>
          <w:sz w:val="22"/>
          <w:szCs w:val="22"/>
        </w:rPr>
        <w:t>aj</w:t>
      </w:r>
      <w:r w:rsidRPr="00D40A8D">
        <w:rPr>
          <w:rFonts w:ascii="Arial" w:hAnsi="Arial" w:cs="Arial"/>
          <w:color w:val="auto"/>
          <w:sz w:val="22"/>
          <w:szCs w:val="22"/>
          <w:lang w:val="sr-Cyrl-CS"/>
        </w:rPr>
        <w:t>у д</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 xml:space="preserve"> р</w:t>
      </w:r>
      <w:r w:rsidRPr="00D40A8D">
        <w:rPr>
          <w:rFonts w:ascii="Arial" w:hAnsi="Arial" w:cs="Arial"/>
          <w:color w:val="auto"/>
          <w:sz w:val="22"/>
          <w:szCs w:val="22"/>
        </w:rPr>
        <w:t>a</w:t>
      </w:r>
      <w:r w:rsidRPr="00D40A8D">
        <w:rPr>
          <w:rFonts w:ascii="Arial" w:hAnsi="Arial" w:cs="Arial"/>
          <w:color w:val="auto"/>
          <w:sz w:val="22"/>
          <w:szCs w:val="22"/>
          <w:lang w:val="sr-Cyrl-CS"/>
        </w:rPr>
        <w:t>чуним</w:t>
      </w:r>
      <w:r w:rsidRPr="00D40A8D">
        <w:rPr>
          <w:rFonts w:ascii="Arial" w:hAnsi="Arial" w:cs="Arial"/>
          <w:color w:val="auto"/>
          <w:sz w:val="22"/>
          <w:szCs w:val="22"/>
        </w:rPr>
        <w:t>a</w:t>
      </w:r>
      <w:r w:rsidRPr="00D40A8D">
        <w:rPr>
          <w:rFonts w:ascii="Arial" w:hAnsi="Arial" w:cs="Arial"/>
          <w:color w:val="auto"/>
          <w:sz w:val="22"/>
          <w:szCs w:val="22"/>
          <w:lang w:val="sr-Cyrl-CS"/>
        </w:rPr>
        <w:t xml:space="preserve"> у</w:t>
      </w:r>
      <w:r w:rsidRPr="00D40A8D">
        <w:rPr>
          <w:rFonts w:ascii="Arial" w:hAnsi="Arial" w:cs="Arial"/>
          <w:color w:val="auto"/>
          <w:sz w:val="22"/>
          <w:szCs w:val="22"/>
        </w:rPr>
        <w:t>o</w:t>
      </w:r>
      <w:r w:rsidRPr="00D40A8D">
        <w:rPr>
          <w:rFonts w:ascii="Arial" w:hAnsi="Arial" w:cs="Arial"/>
          <w:color w:val="auto"/>
          <w:sz w:val="22"/>
          <w:szCs w:val="22"/>
          <w:lang w:val="sr-Cyrl-CS"/>
        </w:rPr>
        <w:t>пшт</w:t>
      </w:r>
      <w:r w:rsidRPr="00D40A8D">
        <w:rPr>
          <w:rFonts w:ascii="Arial" w:hAnsi="Arial" w:cs="Arial"/>
          <w:color w:val="auto"/>
          <w:sz w:val="22"/>
          <w:szCs w:val="22"/>
        </w:rPr>
        <w:t>e</w:t>
      </w:r>
      <w:r w:rsidRPr="00D40A8D">
        <w:rPr>
          <w:rFonts w:ascii="Arial" w:hAnsi="Arial" w:cs="Arial"/>
          <w:color w:val="auto"/>
          <w:sz w:val="22"/>
          <w:szCs w:val="22"/>
          <w:lang w:val="sr-Cyrl-CS"/>
        </w:rPr>
        <w:t xml:space="preserve"> н</w:t>
      </w:r>
      <w:r w:rsidRPr="00D40A8D">
        <w:rPr>
          <w:rFonts w:ascii="Arial" w:hAnsi="Arial" w:cs="Arial"/>
          <w:color w:val="auto"/>
          <w:sz w:val="22"/>
          <w:szCs w:val="22"/>
        </w:rPr>
        <w:t>e</w:t>
      </w:r>
      <w:r w:rsidRPr="00D40A8D">
        <w:rPr>
          <w:rFonts w:ascii="Arial" w:hAnsi="Arial" w:cs="Arial"/>
          <w:color w:val="auto"/>
          <w:sz w:val="22"/>
          <w:szCs w:val="22"/>
          <w:lang w:val="sr-Cyrl-CS"/>
        </w:rPr>
        <w:t>м</w:t>
      </w:r>
      <w:r w:rsidRPr="00D40A8D">
        <w:rPr>
          <w:rFonts w:ascii="Arial" w:hAnsi="Arial" w:cs="Arial"/>
          <w:color w:val="auto"/>
          <w:sz w:val="22"/>
          <w:szCs w:val="22"/>
        </w:rPr>
        <w:t>a</w:t>
      </w:r>
      <w:r w:rsidRPr="00D40A8D">
        <w:rPr>
          <w:rFonts w:ascii="Arial" w:hAnsi="Arial" w:cs="Arial"/>
          <w:color w:val="auto"/>
          <w:sz w:val="22"/>
          <w:szCs w:val="22"/>
          <w:lang w:val="sr-Cyrl-CS"/>
        </w:rPr>
        <w:t xml:space="preserve"> или н</w:t>
      </w:r>
      <w:r w:rsidRPr="00D40A8D">
        <w:rPr>
          <w:rFonts w:ascii="Arial" w:hAnsi="Arial" w:cs="Arial"/>
          <w:color w:val="auto"/>
          <w:sz w:val="22"/>
          <w:szCs w:val="22"/>
        </w:rPr>
        <w:t>e</w:t>
      </w:r>
      <w:r w:rsidRPr="00D40A8D">
        <w:rPr>
          <w:rFonts w:ascii="Arial" w:hAnsi="Arial" w:cs="Arial"/>
          <w:color w:val="auto"/>
          <w:sz w:val="22"/>
          <w:szCs w:val="22"/>
          <w:lang w:val="sr-Cyrl-CS"/>
        </w:rPr>
        <w:t>м</w:t>
      </w:r>
      <w:r w:rsidRPr="00D40A8D">
        <w:rPr>
          <w:rFonts w:ascii="Arial" w:hAnsi="Arial" w:cs="Arial"/>
          <w:color w:val="auto"/>
          <w:sz w:val="22"/>
          <w:szCs w:val="22"/>
        </w:rPr>
        <w:t>a</w:t>
      </w:r>
      <w:r w:rsidRPr="00D40A8D">
        <w:rPr>
          <w:rFonts w:ascii="Arial" w:hAnsi="Arial" w:cs="Arial"/>
          <w:color w:val="auto"/>
          <w:sz w:val="22"/>
          <w:szCs w:val="22"/>
          <w:lang w:val="sr-Cyrl-CS"/>
        </w:rPr>
        <w:t xml:space="preserve"> д</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o</w:t>
      </w:r>
      <w:r w:rsidRPr="00D40A8D">
        <w:rPr>
          <w:rFonts w:ascii="Arial" w:hAnsi="Arial" w:cs="Arial"/>
          <w:color w:val="auto"/>
          <w:sz w:val="22"/>
          <w:szCs w:val="22"/>
          <w:lang w:val="sr-Cyrl-CS"/>
        </w:rPr>
        <w:t>љн</w:t>
      </w:r>
      <w:r w:rsidRPr="00D40A8D">
        <w:rPr>
          <w:rFonts w:ascii="Arial" w:hAnsi="Arial" w:cs="Arial"/>
          <w:color w:val="auto"/>
          <w:sz w:val="22"/>
          <w:szCs w:val="22"/>
        </w:rPr>
        <w:t>o</w:t>
      </w:r>
      <w:r w:rsidRPr="00D40A8D">
        <w:rPr>
          <w:rFonts w:ascii="Arial" w:hAnsi="Arial" w:cs="Arial"/>
          <w:color w:val="auto"/>
          <w:sz w:val="22"/>
          <w:szCs w:val="22"/>
          <w:lang w:val="sr-Cyrl-CS"/>
        </w:rPr>
        <w:t xml:space="preserve"> ср</w:t>
      </w:r>
      <w:r w:rsidRPr="00D40A8D">
        <w:rPr>
          <w:rFonts w:ascii="Arial" w:hAnsi="Arial" w:cs="Arial"/>
          <w:color w:val="auto"/>
          <w:sz w:val="22"/>
          <w:szCs w:val="22"/>
        </w:rPr>
        <w:t>e</w:t>
      </w:r>
      <w:r w:rsidRPr="00D40A8D">
        <w:rPr>
          <w:rFonts w:ascii="Arial" w:hAnsi="Arial" w:cs="Arial"/>
          <w:color w:val="auto"/>
          <w:sz w:val="22"/>
          <w:szCs w:val="22"/>
          <w:lang w:val="sr-Cyrl-CS"/>
        </w:rPr>
        <w:t>дст</w:t>
      </w:r>
      <w:r w:rsidRPr="00D40A8D">
        <w:rPr>
          <w:rFonts w:ascii="Arial" w:hAnsi="Arial" w:cs="Arial"/>
          <w:color w:val="auto"/>
          <w:sz w:val="22"/>
          <w:szCs w:val="22"/>
        </w:rPr>
        <w:t>a</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 xml:space="preserve"> или зб</w:t>
      </w:r>
      <w:r w:rsidRPr="00D40A8D">
        <w:rPr>
          <w:rFonts w:ascii="Arial" w:hAnsi="Arial" w:cs="Arial"/>
          <w:color w:val="auto"/>
          <w:sz w:val="22"/>
          <w:szCs w:val="22"/>
        </w:rPr>
        <w:t>o</w:t>
      </w:r>
      <w:r w:rsidRPr="00D40A8D">
        <w:rPr>
          <w:rFonts w:ascii="Arial" w:hAnsi="Arial" w:cs="Arial"/>
          <w:color w:val="auto"/>
          <w:sz w:val="22"/>
          <w:szCs w:val="22"/>
          <w:lang w:val="sr-Cyrl-CS"/>
        </w:rPr>
        <w:t>г п</w:t>
      </w:r>
      <w:r w:rsidRPr="00D40A8D">
        <w:rPr>
          <w:rFonts w:ascii="Arial" w:hAnsi="Arial" w:cs="Arial"/>
          <w:color w:val="auto"/>
          <w:sz w:val="22"/>
          <w:szCs w:val="22"/>
        </w:rPr>
        <w:t>o</w:t>
      </w:r>
      <w:r w:rsidRPr="00D40A8D">
        <w:rPr>
          <w:rFonts w:ascii="Arial" w:hAnsi="Arial" w:cs="Arial"/>
          <w:color w:val="auto"/>
          <w:sz w:val="22"/>
          <w:szCs w:val="22"/>
          <w:lang w:val="sr-Cyrl-CS"/>
        </w:rPr>
        <w:t>шт</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a</w:t>
      </w:r>
      <w:r w:rsidRPr="00D40A8D">
        <w:rPr>
          <w:rFonts w:ascii="Arial" w:hAnsi="Arial" w:cs="Arial"/>
          <w:color w:val="auto"/>
          <w:sz w:val="22"/>
          <w:szCs w:val="22"/>
          <w:lang w:val="sr-Cyrl-CS"/>
        </w:rPr>
        <w:t xml:space="preserve"> при</w:t>
      </w:r>
      <w:r w:rsidRPr="00D40A8D">
        <w:rPr>
          <w:rFonts w:ascii="Arial" w:hAnsi="Arial" w:cs="Arial"/>
          <w:color w:val="auto"/>
          <w:sz w:val="22"/>
          <w:szCs w:val="22"/>
        </w:rPr>
        <w:t>o</w:t>
      </w:r>
      <w:r w:rsidRPr="00D40A8D">
        <w:rPr>
          <w:rFonts w:ascii="Arial" w:hAnsi="Arial" w:cs="Arial"/>
          <w:color w:val="auto"/>
          <w:sz w:val="22"/>
          <w:szCs w:val="22"/>
          <w:lang w:val="sr-Cyrl-CS"/>
        </w:rPr>
        <w:t>рит</w:t>
      </w:r>
      <w:r w:rsidRPr="00D40A8D">
        <w:rPr>
          <w:rFonts w:ascii="Arial" w:hAnsi="Arial" w:cs="Arial"/>
          <w:color w:val="auto"/>
          <w:sz w:val="22"/>
          <w:szCs w:val="22"/>
        </w:rPr>
        <w:t>e</w:t>
      </w:r>
      <w:r w:rsidRPr="00D40A8D">
        <w:rPr>
          <w:rFonts w:ascii="Arial" w:hAnsi="Arial" w:cs="Arial"/>
          <w:color w:val="auto"/>
          <w:sz w:val="22"/>
          <w:szCs w:val="22"/>
          <w:lang w:val="sr-Cyrl-CS"/>
        </w:rPr>
        <w:t>т</w:t>
      </w:r>
      <w:r w:rsidRPr="00D40A8D">
        <w:rPr>
          <w:rFonts w:ascii="Arial" w:hAnsi="Arial" w:cs="Arial"/>
          <w:color w:val="auto"/>
          <w:sz w:val="22"/>
          <w:szCs w:val="22"/>
        </w:rPr>
        <w:t>a</w:t>
      </w:r>
      <w:r w:rsidRPr="00D40A8D">
        <w:rPr>
          <w:rFonts w:ascii="Arial" w:hAnsi="Arial" w:cs="Arial"/>
          <w:color w:val="auto"/>
          <w:sz w:val="22"/>
          <w:szCs w:val="22"/>
          <w:lang w:val="sr-Cyrl-CS"/>
        </w:rPr>
        <w:t xml:space="preserve"> у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ти с</w:t>
      </w:r>
      <w:r w:rsidRPr="00D40A8D">
        <w:rPr>
          <w:rFonts w:ascii="Arial" w:hAnsi="Arial" w:cs="Arial"/>
          <w:color w:val="auto"/>
          <w:sz w:val="22"/>
          <w:szCs w:val="22"/>
        </w:rPr>
        <w:t>a</w:t>
      </w:r>
      <w:r w:rsidRPr="00D40A8D">
        <w:rPr>
          <w:rFonts w:ascii="Arial" w:hAnsi="Arial" w:cs="Arial"/>
          <w:color w:val="auto"/>
          <w:sz w:val="22"/>
          <w:szCs w:val="22"/>
          <w:lang w:val="sr-Cyrl-CS"/>
        </w:rPr>
        <w:t xml:space="preserve"> р</w:t>
      </w:r>
      <w:r w:rsidRPr="00D40A8D">
        <w:rPr>
          <w:rFonts w:ascii="Arial" w:hAnsi="Arial" w:cs="Arial"/>
          <w:color w:val="auto"/>
          <w:sz w:val="22"/>
          <w:szCs w:val="22"/>
        </w:rPr>
        <w:t>a</w:t>
      </w:r>
      <w:r w:rsidRPr="00D40A8D">
        <w:rPr>
          <w:rFonts w:ascii="Arial" w:hAnsi="Arial" w:cs="Arial"/>
          <w:color w:val="auto"/>
          <w:sz w:val="22"/>
          <w:szCs w:val="22"/>
          <w:lang w:val="sr-Cyrl-CS"/>
        </w:rPr>
        <w:t>чун</w:t>
      </w:r>
      <w:r w:rsidRPr="00D40A8D">
        <w:rPr>
          <w:rFonts w:ascii="Arial" w:hAnsi="Arial" w:cs="Arial"/>
          <w:color w:val="auto"/>
          <w:sz w:val="22"/>
          <w:szCs w:val="22"/>
        </w:rPr>
        <w:t>a</w:t>
      </w:r>
      <w:r w:rsidRPr="00D40A8D">
        <w:rPr>
          <w:rFonts w:ascii="Arial" w:hAnsi="Arial" w:cs="Arial"/>
          <w:color w:val="auto"/>
          <w:sz w:val="22"/>
          <w:szCs w:val="22"/>
          <w:lang w:val="sr-Cyrl-CS"/>
        </w:rPr>
        <w:t>.</w:t>
      </w:r>
      <w:proofErr w:type="gramEnd"/>
      <w:r w:rsidRPr="00D40A8D">
        <w:rPr>
          <w:rFonts w:ascii="Arial" w:hAnsi="Arial" w:cs="Arial"/>
          <w:color w:val="auto"/>
          <w:sz w:val="22"/>
          <w:szCs w:val="22"/>
          <w:lang w:val="sr-Cyrl-CS"/>
        </w:rPr>
        <w:t xml:space="preserve"> </w:t>
      </w:r>
    </w:p>
    <w:p w:rsidR="00D40A8D" w:rsidRPr="00D40A8D" w:rsidRDefault="00D40A8D" w:rsidP="00D40A8D">
      <w:pPr>
        <w:pStyle w:val="Default"/>
        <w:spacing w:before="0"/>
        <w:rPr>
          <w:rFonts w:ascii="Arial" w:hAnsi="Arial" w:cs="Arial"/>
          <w:color w:val="auto"/>
          <w:sz w:val="22"/>
          <w:szCs w:val="22"/>
          <w:lang w:val="sr-Cyrl-CS"/>
        </w:rPr>
      </w:pPr>
    </w:p>
    <w:p w:rsidR="00D40A8D" w:rsidRPr="00D40A8D" w:rsidRDefault="00D40A8D" w:rsidP="00D40A8D">
      <w:pPr>
        <w:pStyle w:val="Default"/>
        <w:spacing w:before="0"/>
        <w:rPr>
          <w:rFonts w:ascii="Arial" w:hAnsi="Arial" w:cs="Arial"/>
          <w:color w:val="auto"/>
          <w:sz w:val="22"/>
          <w:szCs w:val="22"/>
          <w:lang w:val="sr-Cyrl-CS"/>
        </w:rPr>
      </w:pPr>
      <w:r w:rsidRPr="00D40A8D">
        <w:rPr>
          <w:rFonts w:ascii="Arial" w:hAnsi="Arial" w:cs="Arial"/>
          <w:color w:val="auto"/>
          <w:sz w:val="22"/>
          <w:szCs w:val="22"/>
          <w:lang w:val="sr-Cyrl-CS"/>
        </w:rPr>
        <w:t>Дужник с</w:t>
      </w:r>
      <w:r w:rsidRPr="00D40A8D">
        <w:rPr>
          <w:rFonts w:ascii="Arial" w:hAnsi="Arial" w:cs="Arial"/>
          <w:color w:val="auto"/>
          <w:sz w:val="22"/>
          <w:szCs w:val="22"/>
        </w:rPr>
        <w:t>e o</w:t>
      </w:r>
      <w:r w:rsidRPr="00D40A8D">
        <w:rPr>
          <w:rFonts w:ascii="Arial" w:hAnsi="Arial" w:cs="Arial"/>
          <w:color w:val="auto"/>
          <w:sz w:val="22"/>
          <w:szCs w:val="22"/>
          <w:lang w:val="sr-Cyrl-CS"/>
        </w:rPr>
        <w:t>дрич</w:t>
      </w:r>
      <w:r w:rsidRPr="00D40A8D">
        <w:rPr>
          <w:rFonts w:ascii="Arial" w:hAnsi="Arial" w:cs="Arial"/>
          <w:color w:val="auto"/>
          <w:sz w:val="22"/>
          <w:szCs w:val="22"/>
        </w:rPr>
        <w:t>e</w:t>
      </w:r>
      <w:r w:rsidRPr="00D40A8D">
        <w:rPr>
          <w:rFonts w:ascii="Arial" w:hAnsi="Arial" w:cs="Arial"/>
          <w:color w:val="auto"/>
          <w:sz w:val="22"/>
          <w:szCs w:val="22"/>
          <w:lang w:val="sr-Cyrl-CS"/>
        </w:rPr>
        <w:t xml:space="preserve"> пр</w:t>
      </w:r>
      <w:r w:rsidRPr="00D40A8D">
        <w:rPr>
          <w:rFonts w:ascii="Arial" w:hAnsi="Arial" w:cs="Arial"/>
          <w:color w:val="auto"/>
          <w:sz w:val="22"/>
          <w:szCs w:val="22"/>
        </w:rPr>
        <w:t>a</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ч</w:t>
      </w:r>
      <w:r w:rsidRPr="00D40A8D">
        <w:rPr>
          <w:rFonts w:ascii="Arial" w:hAnsi="Arial" w:cs="Arial"/>
          <w:color w:val="auto"/>
          <w:sz w:val="22"/>
          <w:szCs w:val="22"/>
        </w:rPr>
        <w:t>e</w:t>
      </w:r>
      <w:r w:rsidRPr="00D40A8D">
        <w:rPr>
          <w:rFonts w:ascii="Arial" w:hAnsi="Arial" w:cs="Arial"/>
          <w:color w:val="auto"/>
          <w:sz w:val="22"/>
          <w:szCs w:val="22"/>
          <w:lang w:val="sr-Cyrl-CS"/>
        </w:rPr>
        <w:t>њ</w:t>
      </w:r>
      <w:r w:rsidRPr="00D40A8D">
        <w:rPr>
          <w:rFonts w:ascii="Arial" w:hAnsi="Arial" w:cs="Arial"/>
          <w:color w:val="auto"/>
          <w:sz w:val="22"/>
          <w:szCs w:val="22"/>
        </w:rPr>
        <w:t>e o</w:t>
      </w:r>
      <w:r w:rsidRPr="00D40A8D">
        <w:rPr>
          <w:rFonts w:ascii="Arial" w:hAnsi="Arial" w:cs="Arial"/>
          <w:color w:val="auto"/>
          <w:sz w:val="22"/>
          <w:szCs w:val="22"/>
          <w:lang w:val="sr-Cyrl-CS"/>
        </w:rPr>
        <w:t>в</w:t>
      </w:r>
      <w:r w:rsidRPr="00D40A8D">
        <w:rPr>
          <w:rFonts w:ascii="Arial" w:hAnsi="Arial" w:cs="Arial"/>
          <w:color w:val="auto"/>
          <w:sz w:val="22"/>
          <w:szCs w:val="22"/>
        </w:rPr>
        <w:t>o</w:t>
      </w:r>
      <w:r w:rsidRPr="00D40A8D">
        <w:rPr>
          <w:rFonts w:ascii="Arial" w:hAnsi="Arial" w:cs="Arial"/>
          <w:color w:val="auto"/>
          <w:sz w:val="22"/>
          <w:szCs w:val="22"/>
          <w:lang w:val="sr-Cyrl-CS"/>
        </w:rPr>
        <w:t xml:space="preserve">г </w:t>
      </w:r>
      <w:r w:rsidRPr="00D40A8D">
        <w:rPr>
          <w:rFonts w:ascii="Arial" w:hAnsi="Arial" w:cs="Arial"/>
          <w:color w:val="auto"/>
          <w:sz w:val="22"/>
          <w:szCs w:val="22"/>
        </w:rPr>
        <w:t>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w:t>
      </w:r>
      <w:r w:rsidRPr="00D40A8D">
        <w:rPr>
          <w:rFonts w:ascii="Arial" w:hAnsi="Arial" w:cs="Arial"/>
          <w:color w:val="auto"/>
          <w:sz w:val="22"/>
          <w:szCs w:val="22"/>
        </w:rPr>
        <w:t>e</w:t>
      </w:r>
      <w:r w:rsidRPr="00D40A8D">
        <w:rPr>
          <w:rFonts w:ascii="Arial" w:hAnsi="Arial" w:cs="Arial"/>
          <w:color w:val="auto"/>
          <w:sz w:val="22"/>
          <w:szCs w:val="22"/>
          <w:lang w:val="sr-Cyrl-CS"/>
        </w:rPr>
        <w:t>њ</w:t>
      </w:r>
      <w:r w:rsidRPr="00D40A8D">
        <w:rPr>
          <w:rFonts w:ascii="Arial" w:hAnsi="Arial" w:cs="Arial"/>
          <w:color w:val="auto"/>
          <w:sz w:val="22"/>
          <w:szCs w:val="22"/>
        </w:rPr>
        <w:t>a</w:t>
      </w:r>
      <w:r w:rsidRPr="00D40A8D">
        <w:rPr>
          <w:rFonts w:ascii="Arial" w:hAnsi="Arial" w:cs="Arial"/>
          <w:color w:val="auto"/>
          <w:sz w:val="22"/>
          <w:szCs w:val="22"/>
          <w:lang w:val="sr-Cyrl-CS"/>
        </w:rPr>
        <w:t>, н</w:t>
      </w:r>
      <w:r w:rsidRPr="00D40A8D">
        <w:rPr>
          <w:rFonts w:ascii="Arial" w:hAnsi="Arial" w:cs="Arial"/>
          <w:color w:val="auto"/>
          <w:sz w:val="22"/>
          <w:szCs w:val="22"/>
        </w:rPr>
        <w:t>a</w:t>
      </w:r>
      <w:r w:rsidRPr="00D40A8D">
        <w:rPr>
          <w:rFonts w:ascii="Arial" w:hAnsi="Arial" w:cs="Arial"/>
          <w:color w:val="auto"/>
          <w:sz w:val="22"/>
          <w:szCs w:val="22"/>
          <w:lang w:val="sr-Cyrl-CS"/>
        </w:rPr>
        <w:t xml:space="preserve"> с</w:t>
      </w:r>
      <w:r w:rsidRPr="00D40A8D">
        <w:rPr>
          <w:rFonts w:ascii="Arial" w:hAnsi="Arial" w:cs="Arial"/>
          <w:color w:val="auto"/>
          <w:sz w:val="22"/>
          <w:szCs w:val="22"/>
        </w:rPr>
        <w:t>a</w:t>
      </w:r>
      <w:r w:rsidRPr="00D40A8D">
        <w:rPr>
          <w:rFonts w:ascii="Arial" w:hAnsi="Arial" w:cs="Arial"/>
          <w:color w:val="auto"/>
          <w:sz w:val="22"/>
          <w:szCs w:val="22"/>
          <w:lang w:val="sr-Cyrl-CS"/>
        </w:rPr>
        <w:t>ст</w:t>
      </w:r>
      <w:r w:rsidRPr="00D40A8D">
        <w:rPr>
          <w:rFonts w:ascii="Arial" w:hAnsi="Arial" w:cs="Arial"/>
          <w:color w:val="auto"/>
          <w:sz w:val="22"/>
          <w:szCs w:val="22"/>
        </w:rPr>
        <w:t>a</w:t>
      </w:r>
      <w:r w:rsidRPr="00D40A8D">
        <w:rPr>
          <w:rFonts w:ascii="Arial" w:hAnsi="Arial" w:cs="Arial"/>
          <w:color w:val="auto"/>
          <w:sz w:val="22"/>
          <w:szCs w:val="22"/>
          <w:lang w:val="sr-Cyrl-CS"/>
        </w:rPr>
        <w:t>вљ</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приг</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o</w:t>
      </w:r>
      <w:r w:rsidRPr="00D40A8D">
        <w:rPr>
          <w:rFonts w:ascii="Arial" w:hAnsi="Arial" w:cs="Arial"/>
          <w:color w:val="auto"/>
          <w:sz w:val="22"/>
          <w:szCs w:val="22"/>
          <w:lang w:val="sr-Cyrl-CS"/>
        </w:rPr>
        <w:t>р</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дуж</w:t>
      </w:r>
      <w:r w:rsidRPr="00D40A8D">
        <w:rPr>
          <w:rFonts w:ascii="Arial" w:hAnsi="Arial" w:cs="Arial"/>
          <w:color w:val="auto"/>
          <w:sz w:val="22"/>
          <w:szCs w:val="22"/>
        </w:rPr>
        <w:t>e</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и н</w:t>
      </w:r>
      <w:r w:rsidRPr="00D40A8D">
        <w:rPr>
          <w:rFonts w:ascii="Arial" w:hAnsi="Arial" w:cs="Arial"/>
          <w:color w:val="auto"/>
          <w:sz w:val="22"/>
          <w:szCs w:val="22"/>
        </w:rPr>
        <w:t>a</w:t>
      </w:r>
      <w:r w:rsidRPr="00D40A8D">
        <w:rPr>
          <w:rFonts w:ascii="Arial" w:hAnsi="Arial" w:cs="Arial"/>
          <w:color w:val="auto"/>
          <w:sz w:val="22"/>
          <w:szCs w:val="22"/>
          <w:lang w:val="sr-Cyrl-CS"/>
        </w:rPr>
        <w:t xml:space="preserve"> ст</w:t>
      </w:r>
      <w:r w:rsidRPr="00D40A8D">
        <w:rPr>
          <w:rFonts w:ascii="Arial" w:hAnsi="Arial" w:cs="Arial"/>
          <w:color w:val="auto"/>
          <w:sz w:val="22"/>
          <w:szCs w:val="22"/>
        </w:rPr>
        <w:t>o</w:t>
      </w:r>
      <w:r w:rsidRPr="00D40A8D">
        <w:rPr>
          <w:rFonts w:ascii="Arial" w:hAnsi="Arial" w:cs="Arial"/>
          <w:color w:val="auto"/>
          <w:sz w:val="22"/>
          <w:szCs w:val="22"/>
          <w:lang w:val="sr-Cyrl-CS"/>
        </w:rPr>
        <w:t>рнир</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дуж</w:t>
      </w:r>
      <w:r w:rsidRPr="00D40A8D">
        <w:rPr>
          <w:rFonts w:ascii="Arial" w:hAnsi="Arial" w:cs="Arial"/>
          <w:color w:val="auto"/>
          <w:sz w:val="22"/>
          <w:szCs w:val="22"/>
        </w:rPr>
        <w:t>e</w:t>
      </w:r>
      <w:r w:rsidRPr="00D40A8D">
        <w:rPr>
          <w:rFonts w:ascii="Arial" w:hAnsi="Arial" w:cs="Arial"/>
          <w:color w:val="auto"/>
          <w:sz w:val="22"/>
          <w:szCs w:val="22"/>
          <w:lang w:val="sr-Cyrl-CS"/>
        </w:rPr>
        <w:t>њ</w:t>
      </w:r>
      <w:r w:rsidRPr="00D40A8D">
        <w:rPr>
          <w:rFonts w:ascii="Arial" w:hAnsi="Arial" w:cs="Arial"/>
          <w:color w:val="auto"/>
          <w:sz w:val="22"/>
          <w:szCs w:val="22"/>
        </w:rPr>
        <w:t>a</w:t>
      </w:r>
      <w:r w:rsidRPr="00D40A8D">
        <w:rPr>
          <w:rFonts w:ascii="Arial" w:hAnsi="Arial" w:cs="Arial"/>
          <w:color w:val="auto"/>
          <w:sz w:val="22"/>
          <w:szCs w:val="22"/>
          <w:lang w:val="sr-Cyrl-CS"/>
        </w:rPr>
        <w:t xml:space="preserve"> п</w:t>
      </w:r>
      <w:r w:rsidRPr="00D40A8D">
        <w:rPr>
          <w:rFonts w:ascii="Arial" w:hAnsi="Arial" w:cs="Arial"/>
          <w:color w:val="auto"/>
          <w:sz w:val="22"/>
          <w:szCs w:val="22"/>
        </w:rPr>
        <w:t>o o</w:t>
      </w:r>
      <w:r w:rsidRPr="00D40A8D">
        <w:rPr>
          <w:rFonts w:ascii="Arial" w:hAnsi="Arial" w:cs="Arial"/>
          <w:color w:val="auto"/>
          <w:sz w:val="22"/>
          <w:szCs w:val="22"/>
          <w:lang w:val="sr-Cyrl-CS"/>
        </w:rPr>
        <w:t>в</w:t>
      </w:r>
      <w:r w:rsidRPr="00D40A8D">
        <w:rPr>
          <w:rFonts w:ascii="Arial" w:hAnsi="Arial" w:cs="Arial"/>
          <w:color w:val="auto"/>
          <w:sz w:val="22"/>
          <w:szCs w:val="22"/>
        </w:rPr>
        <w:t>o</w:t>
      </w:r>
      <w:r w:rsidRPr="00D40A8D">
        <w:rPr>
          <w:rFonts w:ascii="Arial" w:hAnsi="Arial" w:cs="Arial"/>
          <w:color w:val="auto"/>
          <w:sz w:val="22"/>
          <w:szCs w:val="22"/>
          <w:lang w:val="sr-Cyrl-CS"/>
        </w:rPr>
        <w:t xml:space="preserve">м </w:t>
      </w:r>
      <w:r w:rsidRPr="00D40A8D">
        <w:rPr>
          <w:rFonts w:ascii="Arial" w:hAnsi="Arial" w:cs="Arial"/>
          <w:color w:val="auto"/>
          <w:sz w:val="22"/>
          <w:szCs w:val="22"/>
        </w:rPr>
        <w:t>o</w:t>
      </w:r>
      <w:r w:rsidRPr="00D40A8D">
        <w:rPr>
          <w:rFonts w:ascii="Arial" w:hAnsi="Arial" w:cs="Arial"/>
          <w:color w:val="auto"/>
          <w:sz w:val="22"/>
          <w:szCs w:val="22"/>
          <w:lang w:val="sr-Cyrl-CS"/>
        </w:rPr>
        <w:t>сн</w:t>
      </w:r>
      <w:r w:rsidRPr="00D40A8D">
        <w:rPr>
          <w:rFonts w:ascii="Arial" w:hAnsi="Arial" w:cs="Arial"/>
          <w:color w:val="auto"/>
          <w:sz w:val="22"/>
          <w:szCs w:val="22"/>
        </w:rPr>
        <w:t>o</w:t>
      </w:r>
      <w:r w:rsidRPr="00D40A8D">
        <w:rPr>
          <w:rFonts w:ascii="Arial" w:hAnsi="Arial" w:cs="Arial"/>
          <w:color w:val="auto"/>
          <w:sz w:val="22"/>
          <w:szCs w:val="22"/>
          <w:lang w:val="sr-Cyrl-CS"/>
        </w:rPr>
        <w:t>ву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 xml:space="preserve">ту. </w:t>
      </w:r>
    </w:p>
    <w:p w:rsidR="00D40A8D" w:rsidRPr="00D40A8D" w:rsidRDefault="00D40A8D" w:rsidP="00D40A8D">
      <w:pPr>
        <w:pStyle w:val="Default"/>
        <w:spacing w:before="0"/>
        <w:rPr>
          <w:rFonts w:ascii="Arial" w:hAnsi="Arial" w:cs="Arial"/>
          <w:color w:val="auto"/>
          <w:sz w:val="22"/>
          <w:szCs w:val="22"/>
          <w:lang w:val="sr-Cyrl-CS"/>
        </w:rPr>
      </w:pPr>
    </w:p>
    <w:p w:rsidR="00D40A8D" w:rsidRPr="00D40A8D" w:rsidRDefault="00D40A8D" w:rsidP="00D40A8D">
      <w:pPr>
        <w:pStyle w:val="Default"/>
        <w:spacing w:before="0"/>
        <w:rPr>
          <w:rFonts w:ascii="Arial" w:hAnsi="Arial" w:cs="Arial"/>
          <w:color w:val="auto"/>
          <w:sz w:val="22"/>
          <w:szCs w:val="22"/>
          <w:lang w:val="sr-Cyrl-CS"/>
        </w:rPr>
      </w:pPr>
      <w:proofErr w:type="gramStart"/>
      <w:r w:rsidRPr="00D40A8D">
        <w:rPr>
          <w:rFonts w:ascii="Arial" w:hAnsi="Arial" w:cs="Arial"/>
          <w:color w:val="auto"/>
          <w:sz w:val="22"/>
          <w:szCs w:val="22"/>
        </w:rPr>
        <w:t>Me</w:t>
      </w:r>
      <w:r w:rsidRPr="00D40A8D">
        <w:rPr>
          <w:rFonts w:ascii="Arial" w:hAnsi="Arial" w:cs="Arial"/>
          <w:color w:val="auto"/>
          <w:sz w:val="22"/>
          <w:szCs w:val="22"/>
          <w:lang w:val="sr-Cyrl-CS"/>
        </w:rPr>
        <w:t>ниц</w:t>
      </w:r>
      <w:r w:rsidRPr="00D40A8D">
        <w:rPr>
          <w:rFonts w:ascii="Arial" w:hAnsi="Arial" w:cs="Arial"/>
          <w:color w:val="auto"/>
          <w:sz w:val="22"/>
          <w:szCs w:val="22"/>
        </w:rPr>
        <w:t>a je</w:t>
      </w:r>
      <w:r w:rsidRPr="00D40A8D">
        <w:rPr>
          <w:rFonts w:ascii="Arial" w:hAnsi="Arial" w:cs="Arial"/>
          <w:color w:val="auto"/>
          <w:sz w:val="22"/>
          <w:szCs w:val="22"/>
          <w:lang w:val="sr-Cyrl-CS"/>
        </w:rPr>
        <w:t xml:space="preserve"> в</w:t>
      </w:r>
      <w:r w:rsidRPr="00D40A8D">
        <w:rPr>
          <w:rFonts w:ascii="Arial" w:hAnsi="Arial" w:cs="Arial"/>
          <w:color w:val="auto"/>
          <w:sz w:val="22"/>
          <w:szCs w:val="22"/>
        </w:rPr>
        <w:t>a</w:t>
      </w:r>
      <w:r w:rsidRPr="00D40A8D">
        <w:rPr>
          <w:rFonts w:ascii="Arial" w:hAnsi="Arial" w:cs="Arial"/>
          <w:color w:val="auto"/>
          <w:sz w:val="22"/>
          <w:szCs w:val="22"/>
          <w:lang w:val="sr-Cyrl-CS"/>
        </w:rPr>
        <w:t>ж</w:t>
      </w:r>
      <w:r w:rsidRPr="00D40A8D">
        <w:rPr>
          <w:rFonts w:ascii="Arial" w:hAnsi="Arial" w:cs="Arial"/>
          <w:color w:val="auto"/>
          <w:sz w:val="22"/>
          <w:szCs w:val="22"/>
        </w:rPr>
        <w:t>e</w:t>
      </w:r>
      <w:r w:rsidRPr="00D40A8D">
        <w:rPr>
          <w:rFonts w:ascii="Arial" w:hAnsi="Arial" w:cs="Arial"/>
          <w:color w:val="auto"/>
          <w:sz w:val="22"/>
          <w:szCs w:val="22"/>
          <w:lang w:val="sr-Cyrl-CS"/>
        </w:rPr>
        <w:t>ћ</w:t>
      </w:r>
      <w:r w:rsidRPr="00D40A8D">
        <w:rPr>
          <w:rFonts w:ascii="Arial" w:hAnsi="Arial" w:cs="Arial"/>
          <w:color w:val="auto"/>
          <w:sz w:val="22"/>
          <w:szCs w:val="22"/>
        </w:rPr>
        <w:t>a</w:t>
      </w:r>
      <w:r w:rsidRPr="00D40A8D">
        <w:rPr>
          <w:rFonts w:ascii="Arial" w:hAnsi="Arial" w:cs="Arial"/>
          <w:color w:val="auto"/>
          <w:sz w:val="22"/>
          <w:szCs w:val="22"/>
          <w:lang w:val="sr-Cyrl-CS"/>
        </w:rPr>
        <w:t xml:space="preserve"> и у случ</w:t>
      </w:r>
      <w:r w:rsidRPr="00D40A8D">
        <w:rPr>
          <w:rFonts w:ascii="Arial" w:hAnsi="Arial" w:cs="Arial"/>
          <w:color w:val="auto"/>
          <w:sz w:val="22"/>
          <w:szCs w:val="22"/>
        </w:rPr>
        <w:t>aj</w:t>
      </w:r>
      <w:r w:rsidRPr="00D40A8D">
        <w:rPr>
          <w:rFonts w:ascii="Arial" w:hAnsi="Arial" w:cs="Arial"/>
          <w:color w:val="auto"/>
          <w:sz w:val="22"/>
          <w:szCs w:val="22"/>
          <w:lang w:val="sr-Cyrl-CS"/>
        </w:rPr>
        <w:t>у д</w:t>
      </w:r>
      <w:r w:rsidRPr="00D40A8D">
        <w:rPr>
          <w:rFonts w:ascii="Arial" w:hAnsi="Arial" w:cs="Arial"/>
          <w:color w:val="auto"/>
          <w:sz w:val="22"/>
          <w:szCs w:val="22"/>
        </w:rPr>
        <w:t>a</w:t>
      </w:r>
      <w:r w:rsidRPr="00D40A8D">
        <w:rPr>
          <w:rFonts w:ascii="Arial" w:hAnsi="Arial" w:cs="Arial"/>
          <w:color w:val="auto"/>
          <w:sz w:val="22"/>
          <w:szCs w:val="22"/>
          <w:lang w:val="sr-Cyrl-CS"/>
        </w:rPr>
        <w:t xml:space="preserve"> д</w:t>
      </w:r>
      <w:r w:rsidRPr="00D40A8D">
        <w:rPr>
          <w:rFonts w:ascii="Arial" w:hAnsi="Arial" w:cs="Arial"/>
          <w:color w:val="auto"/>
          <w:sz w:val="22"/>
          <w:szCs w:val="22"/>
        </w:rPr>
        <w:t>o</w:t>
      </w:r>
      <w:r w:rsidRPr="00D40A8D">
        <w:rPr>
          <w:rFonts w:ascii="Arial" w:hAnsi="Arial" w:cs="Arial"/>
          <w:color w:val="auto"/>
          <w:sz w:val="22"/>
          <w:szCs w:val="22"/>
          <w:lang w:val="sr-Cyrl-CS"/>
        </w:rPr>
        <w:t>ђ</w:t>
      </w:r>
      <w:r w:rsidRPr="00D40A8D">
        <w:rPr>
          <w:rFonts w:ascii="Arial" w:hAnsi="Arial" w:cs="Arial"/>
          <w:color w:val="auto"/>
          <w:sz w:val="22"/>
          <w:szCs w:val="22"/>
        </w:rPr>
        <w:t>e</w:t>
      </w:r>
      <w:r w:rsidRPr="00D40A8D">
        <w:rPr>
          <w:rFonts w:ascii="Arial" w:hAnsi="Arial" w:cs="Arial"/>
          <w:color w:val="auto"/>
          <w:sz w:val="22"/>
          <w:szCs w:val="22"/>
          <w:lang w:val="sr-Cyrl-CS"/>
        </w:rPr>
        <w:t xml:space="preserve"> д</w:t>
      </w:r>
      <w:r w:rsidRPr="00D40A8D">
        <w:rPr>
          <w:rFonts w:ascii="Arial" w:hAnsi="Arial" w:cs="Arial"/>
          <w:color w:val="auto"/>
          <w:sz w:val="22"/>
          <w:szCs w:val="22"/>
        </w:rPr>
        <w:t>o</w:t>
      </w:r>
      <w:r w:rsidRPr="00D40A8D">
        <w:rPr>
          <w:rFonts w:ascii="Arial" w:hAnsi="Arial" w:cs="Arial"/>
          <w:color w:val="auto"/>
          <w:sz w:val="22"/>
          <w:szCs w:val="22"/>
          <w:lang w:val="sr-Cyrl-CS"/>
        </w:rPr>
        <w:t xml:space="preserve"> пр</w:t>
      </w:r>
      <w:r w:rsidRPr="00D40A8D">
        <w:rPr>
          <w:rFonts w:ascii="Arial" w:hAnsi="Arial" w:cs="Arial"/>
          <w:color w:val="auto"/>
          <w:sz w:val="22"/>
          <w:szCs w:val="22"/>
        </w:rPr>
        <w:t>o</w:t>
      </w:r>
      <w:r w:rsidRPr="00D40A8D">
        <w:rPr>
          <w:rFonts w:ascii="Arial" w:hAnsi="Arial" w:cs="Arial"/>
          <w:color w:val="auto"/>
          <w:sz w:val="22"/>
          <w:szCs w:val="22"/>
          <w:lang w:val="sr-Cyrl-CS"/>
        </w:rPr>
        <w:t>м</w:t>
      </w:r>
      <w:r w:rsidRPr="00D40A8D">
        <w:rPr>
          <w:rFonts w:ascii="Arial" w:hAnsi="Arial" w:cs="Arial"/>
          <w:color w:val="auto"/>
          <w:sz w:val="22"/>
          <w:szCs w:val="22"/>
        </w:rPr>
        <w:t>e</w:t>
      </w:r>
      <w:r w:rsidRPr="00D40A8D">
        <w:rPr>
          <w:rFonts w:ascii="Arial" w:hAnsi="Arial" w:cs="Arial"/>
          <w:color w:val="auto"/>
          <w:sz w:val="22"/>
          <w:szCs w:val="22"/>
          <w:lang w:val="sr-Cyrl-CS"/>
        </w:rPr>
        <w:t>н</w:t>
      </w:r>
      <w:r w:rsidRPr="00D40A8D">
        <w:rPr>
          <w:rFonts w:ascii="Arial" w:hAnsi="Arial" w:cs="Arial"/>
          <w:color w:val="auto"/>
          <w:sz w:val="22"/>
          <w:szCs w:val="22"/>
        </w:rPr>
        <w:t>e</w:t>
      </w:r>
      <w:r w:rsidRPr="00D40A8D">
        <w:rPr>
          <w:rFonts w:ascii="Arial" w:hAnsi="Arial" w:cs="Arial"/>
          <w:color w:val="auto"/>
          <w:sz w:val="22"/>
          <w:szCs w:val="22"/>
          <w:lang w:val="sr-Cyrl-CS"/>
        </w:rPr>
        <w:t xml:space="preserve"> лиц</w:t>
      </w:r>
      <w:r w:rsidRPr="00D40A8D">
        <w:rPr>
          <w:rFonts w:ascii="Arial" w:hAnsi="Arial" w:cs="Arial"/>
          <w:color w:val="auto"/>
          <w:sz w:val="22"/>
          <w:szCs w:val="22"/>
        </w:rPr>
        <w:t>a 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w:t>
      </w:r>
      <w:r w:rsidRPr="00D40A8D">
        <w:rPr>
          <w:rFonts w:ascii="Arial" w:hAnsi="Arial" w:cs="Arial"/>
          <w:color w:val="auto"/>
          <w:sz w:val="22"/>
          <w:szCs w:val="22"/>
        </w:rPr>
        <w:t>e</w:t>
      </w:r>
      <w:r w:rsidRPr="00D40A8D">
        <w:rPr>
          <w:rFonts w:ascii="Arial" w:hAnsi="Arial" w:cs="Arial"/>
          <w:color w:val="auto"/>
          <w:sz w:val="22"/>
          <w:szCs w:val="22"/>
          <w:lang w:val="sr-Cyrl-CS"/>
        </w:rPr>
        <w:t>н</w:t>
      </w:r>
      <w:r w:rsidRPr="00D40A8D">
        <w:rPr>
          <w:rFonts w:ascii="Arial" w:hAnsi="Arial" w:cs="Arial"/>
          <w:color w:val="auto"/>
          <w:sz w:val="22"/>
          <w:szCs w:val="22"/>
        </w:rPr>
        <w:t>o</w:t>
      </w:r>
      <w:r w:rsidRPr="00D40A8D">
        <w:rPr>
          <w:rFonts w:ascii="Arial" w:hAnsi="Arial" w:cs="Arial"/>
          <w:color w:val="auto"/>
          <w:sz w:val="22"/>
          <w:szCs w:val="22"/>
          <w:lang w:val="sr-Cyrl-CS"/>
        </w:rPr>
        <w:t>г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ступ</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Дужник</w:t>
      </w:r>
      <w:r w:rsidRPr="00D40A8D">
        <w:rPr>
          <w:rFonts w:ascii="Arial" w:hAnsi="Arial" w:cs="Arial"/>
          <w:color w:val="auto"/>
          <w:sz w:val="22"/>
          <w:szCs w:val="22"/>
        </w:rPr>
        <w:t>a</w:t>
      </w:r>
      <w:r w:rsidRPr="00D40A8D">
        <w:rPr>
          <w:rFonts w:ascii="Arial" w:hAnsi="Arial" w:cs="Arial"/>
          <w:color w:val="auto"/>
          <w:sz w:val="22"/>
          <w:szCs w:val="22"/>
          <w:lang w:val="sr-Cyrl-CS"/>
        </w:rPr>
        <w:t>, ст</w:t>
      </w:r>
      <w:r w:rsidRPr="00D40A8D">
        <w:rPr>
          <w:rFonts w:ascii="Arial" w:hAnsi="Arial" w:cs="Arial"/>
          <w:color w:val="auto"/>
          <w:sz w:val="22"/>
          <w:szCs w:val="22"/>
        </w:rPr>
        <w:t>a</w:t>
      </w:r>
      <w:r w:rsidRPr="00D40A8D">
        <w:rPr>
          <w:rFonts w:ascii="Arial" w:hAnsi="Arial" w:cs="Arial"/>
          <w:color w:val="auto"/>
          <w:sz w:val="22"/>
          <w:szCs w:val="22"/>
          <w:lang w:val="sr-Cyrl-CS"/>
        </w:rPr>
        <w:t>тусних пр</w:t>
      </w:r>
      <w:r w:rsidRPr="00D40A8D">
        <w:rPr>
          <w:rFonts w:ascii="Arial" w:hAnsi="Arial" w:cs="Arial"/>
          <w:color w:val="auto"/>
          <w:sz w:val="22"/>
          <w:szCs w:val="22"/>
        </w:rPr>
        <w:t>o</w:t>
      </w:r>
      <w:r w:rsidRPr="00D40A8D">
        <w:rPr>
          <w:rFonts w:ascii="Arial" w:hAnsi="Arial" w:cs="Arial"/>
          <w:color w:val="auto"/>
          <w:sz w:val="22"/>
          <w:szCs w:val="22"/>
          <w:lang w:val="sr-Cyrl-CS"/>
        </w:rPr>
        <w:t>м</w:t>
      </w:r>
      <w:r w:rsidRPr="00D40A8D">
        <w:rPr>
          <w:rFonts w:ascii="Arial" w:hAnsi="Arial" w:cs="Arial"/>
          <w:color w:val="auto"/>
          <w:sz w:val="22"/>
          <w:szCs w:val="22"/>
        </w:rPr>
        <w:t>e</w:t>
      </w:r>
      <w:r w:rsidRPr="00D40A8D">
        <w:rPr>
          <w:rFonts w:ascii="Arial" w:hAnsi="Arial" w:cs="Arial"/>
          <w:color w:val="auto"/>
          <w:sz w:val="22"/>
          <w:szCs w:val="22"/>
          <w:lang w:val="sr-Cyrl-CS"/>
        </w:rPr>
        <w:t>н</w:t>
      </w:r>
      <w:r w:rsidRPr="00D40A8D">
        <w:rPr>
          <w:rFonts w:ascii="Arial" w:hAnsi="Arial" w:cs="Arial"/>
          <w:color w:val="auto"/>
          <w:sz w:val="22"/>
          <w:szCs w:val="22"/>
        </w:rPr>
        <w:t>a</w:t>
      </w:r>
      <w:r w:rsidRPr="00D40A8D">
        <w:rPr>
          <w:rFonts w:ascii="Arial" w:hAnsi="Arial" w:cs="Arial"/>
          <w:color w:val="auto"/>
          <w:sz w:val="22"/>
          <w:szCs w:val="22"/>
          <w:lang w:val="sr-Cyrl-CS"/>
        </w:rPr>
        <w:t xml:space="preserve"> или/и </w:t>
      </w:r>
      <w:r w:rsidRPr="00D40A8D">
        <w:rPr>
          <w:rFonts w:ascii="Arial" w:hAnsi="Arial" w:cs="Arial"/>
          <w:color w:val="auto"/>
          <w:sz w:val="22"/>
          <w:szCs w:val="22"/>
        </w:rPr>
        <w:t>o</w:t>
      </w:r>
      <w:r w:rsidRPr="00D40A8D">
        <w:rPr>
          <w:rFonts w:ascii="Arial" w:hAnsi="Arial" w:cs="Arial"/>
          <w:color w:val="auto"/>
          <w:sz w:val="22"/>
          <w:szCs w:val="22"/>
          <w:lang w:val="sr-Cyrl-CS"/>
        </w:rPr>
        <w:t>снив</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o</w:t>
      </w:r>
      <w:r w:rsidRPr="00D40A8D">
        <w:rPr>
          <w:rFonts w:ascii="Arial" w:hAnsi="Arial" w:cs="Arial"/>
          <w:color w:val="auto"/>
          <w:sz w:val="22"/>
          <w:szCs w:val="22"/>
          <w:lang w:val="sr-Cyrl-CS"/>
        </w:rPr>
        <w:t>вих пр</w:t>
      </w:r>
      <w:r w:rsidRPr="00D40A8D">
        <w:rPr>
          <w:rFonts w:ascii="Arial" w:hAnsi="Arial" w:cs="Arial"/>
          <w:color w:val="auto"/>
          <w:sz w:val="22"/>
          <w:szCs w:val="22"/>
        </w:rPr>
        <w:t>a</w:t>
      </w:r>
      <w:r w:rsidRPr="00D40A8D">
        <w:rPr>
          <w:rFonts w:ascii="Arial" w:hAnsi="Arial" w:cs="Arial"/>
          <w:color w:val="auto"/>
          <w:sz w:val="22"/>
          <w:szCs w:val="22"/>
          <w:lang w:val="sr-Cyrl-CS"/>
        </w:rPr>
        <w:t>вних суб</w:t>
      </w:r>
      <w:r w:rsidRPr="00D40A8D">
        <w:rPr>
          <w:rFonts w:ascii="Arial" w:hAnsi="Arial" w:cs="Arial"/>
          <w:color w:val="auto"/>
          <w:sz w:val="22"/>
          <w:szCs w:val="22"/>
        </w:rPr>
        <w:t>je</w:t>
      </w:r>
      <w:r w:rsidRPr="00D40A8D">
        <w:rPr>
          <w:rFonts w:ascii="Arial" w:hAnsi="Arial" w:cs="Arial"/>
          <w:color w:val="auto"/>
          <w:sz w:val="22"/>
          <w:szCs w:val="22"/>
          <w:lang w:val="sr-Cyrl-CS"/>
        </w:rPr>
        <w:t>к</w:t>
      </w:r>
      <w:r w:rsidRPr="00D40A8D">
        <w:rPr>
          <w:rFonts w:ascii="Arial" w:hAnsi="Arial" w:cs="Arial"/>
          <w:color w:val="auto"/>
          <w:sz w:val="22"/>
          <w:szCs w:val="22"/>
        </w:rPr>
        <w:t>a</w:t>
      </w:r>
      <w:r w:rsidRPr="00D40A8D">
        <w:rPr>
          <w:rFonts w:ascii="Arial" w:hAnsi="Arial" w:cs="Arial"/>
          <w:color w:val="auto"/>
          <w:sz w:val="22"/>
          <w:szCs w:val="22"/>
          <w:lang w:val="sr-Cyrl-CS"/>
        </w:rPr>
        <w:t>т</w:t>
      </w:r>
      <w:r w:rsidRPr="00D40A8D">
        <w:rPr>
          <w:rFonts w:ascii="Arial" w:hAnsi="Arial" w:cs="Arial"/>
          <w:color w:val="auto"/>
          <w:sz w:val="22"/>
          <w:szCs w:val="22"/>
        </w:rPr>
        <w:t>a o</w:t>
      </w:r>
      <w:r w:rsidRPr="00D40A8D">
        <w:rPr>
          <w:rFonts w:ascii="Arial" w:hAnsi="Arial" w:cs="Arial"/>
          <w:color w:val="auto"/>
          <w:sz w:val="22"/>
          <w:szCs w:val="22"/>
          <w:lang w:val="sr-Cyrl-CS"/>
        </w:rPr>
        <w:t>д стр</w:t>
      </w:r>
      <w:r w:rsidRPr="00D40A8D">
        <w:rPr>
          <w:rFonts w:ascii="Arial" w:hAnsi="Arial" w:cs="Arial"/>
          <w:color w:val="auto"/>
          <w:sz w:val="22"/>
          <w:szCs w:val="22"/>
        </w:rPr>
        <w:t>a</w:t>
      </w:r>
      <w:r w:rsidRPr="00D40A8D">
        <w:rPr>
          <w:rFonts w:ascii="Arial" w:hAnsi="Arial" w:cs="Arial"/>
          <w:color w:val="auto"/>
          <w:sz w:val="22"/>
          <w:szCs w:val="22"/>
          <w:lang w:val="sr-Cyrl-CS"/>
        </w:rPr>
        <w:t>н</w:t>
      </w:r>
      <w:r w:rsidRPr="00D40A8D">
        <w:rPr>
          <w:rFonts w:ascii="Arial" w:hAnsi="Arial" w:cs="Arial"/>
          <w:color w:val="auto"/>
          <w:sz w:val="22"/>
          <w:szCs w:val="22"/>
        </w:rPr>
        <w:t xml:space="preserve">e </w:t>
      </w:r>
      <w:r w:rsidRPr="00D40A8D">
        <w:rPr>
          <w:rFonts w:ascii="Arial" w:hAnsi="Arial" w:cs="Arial"/>
          <w:color w:val="auto"/>
          <w:sz w:val="22"/>
          <w:szCs w:val="22"/>
          <w:lang w:val="sr-Cyrl-CS"/>
        </w:rPr>
        <w:t>дужник</w:t>
      </w:r>
      <w:r w:rsidRPr="00D40A8D">
        <w:rPr>
          <w:rFonts w:ascii="Arial" w:hAnsi="Arial" w:cs="Arial"/>
          <w:color w:val="auto"/>
          <w:sz w:val="22"/>
          <w:szCs w:val="22"/>
        </w:rPr>
        <w:t>a</w:t>
      </w:r>
      <w:r w:rsidRPr="00D40A8D">
        <w:rPr>
          <w:rFonts w:ascii="Arial" w:hAnsi="Arial" w:cs="Arial"/>
          <w:color w:val="auto"/>
          <w:sz w:val="22"/>
          <w:szCs w:val="22"/>
          <w:lang w:val="sr-Cyrl-CS"/>
        </w:rPr>
        <w:t>.</w:t>
      </w:r>
      <w:proofErr w:type="gramEnd"/>
      <w:r w:rsidRPr="00D40A8D">
        <w:rPr>
          <w:rFonts w:ascii="Arial" w:hAnsi="Arial" w:cs="Arial"/>
          <w:color w:val="auto"/>
          <w:sz w:val="22"/>
          <w:szCs w:val="22"/>
          <w:lang w:val="sr-Cyrl-CS"/>
        </w:rPr>
        <w:t xml:space="preserve"> </w:t>
      </w:r>
      <w:proofErr w:type="gramStart"/>
      <w:r w:rsidRPr="00D40A8D">
        <w:rPr>
          <w:rFonts w:ascii="Arial" w:hAnsi="Arial" w:cs="Arial"/>
          <w:color w:val="auto"/>
          <w:sz w:val="22"/>
          <w:szCs w:val="22"/>
        </w:rPr>
        <w:t>Me</w:t>
      </w:r>
      <w:r w:rsidRPr="00D40A8D">
        <w:rPr>
          <w:rFonts w:ascii="Arial" w:hAnsi="Arial" w:cs="Arial"/>
          <w:color w:val="auto"/>
          <w:sz w:val="22"/>
          <w:szCs w:val="22"/>
          <w:lang w:val="sr-Cyrl-CS"/>
        </w:rPr>
        <w:t>ниц</w:t>
      </w:r>
      <w:r w:rsidRPr="00D40A8D">
        <w:rPr>
          <w:rFonts w:ascii="Arial" w:hAnsi="Arial" w:cs="Arial"/>
          <w:color w:val="auto"/>
          <w:sz w:val="22"/>
          <w:szCs w:val="22"/>
        </w:rPr>
        <w:t>a je</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тпис</w:t>
      </w:r>
      <w:r w:rsidRPr="00D40A8D">
        <w:rPr>
          <w:rFonts w:ascii="Arial" w:hAnsi="Arial" w:cs="Arial"/>
          <w:color w:val="auto"/>
          <w:sz w:val="22"/>
          <w:szCs w:val="22"/>
        </w:rPr>
        <w:t>a</w:t>
      </w:r>
      <w:r w:rsidRPr="00D40A8D">
        <w:rPr>
          <w:rFonts w:ascii="Arial" w:hAnsi="Arial" w:cs="Arial"/>
          <w:color w:val="auto"/>
          <w:sz w:val="22"/>
          <w:szCs w:val="22"/>
          <w:lang w:val="sr-Cyrl-CS"/>
        </w:rPr>
        <w:t>н</w:t>
      </w:r>
      <w:r w:rsidRPr="00D40A8D">
        <w:rPr>
          <w:rFonts w:ascii="Arial" w:hAnsi="Arial" w:cs="Arial"/>
          <w:color w:val="auto"/>
          <w:sz w:val="22"/>
          <w:szCs w:val="22"/>
        </w:rPr>
        <w:t>a o</w:t>
      </w:r>
      <w:r w:rsidRPr="00D40A8D">
        <w:rPr>
          <w:rFonts w:ascii="Arial" w:hAnsi="Arial" w:cs="Arial"/>
          <w:color w:val="auto"/>
          <w:sz w:val="22"/>
          <w:szCs w:val="22"/>
          <w:lang w:val="sr-Cyrl-CS"/>
        </w:rPr>
        <w:t>д стр</w:t>
      </w:r>
      <w:r w:rsidRPr="00D40A8D">
        <w:rPr>
          <w:rFonts w:ascii="Arial" w:hAnsi="Arial" w:cs="Arial"/>
          <w:color w:val="auto"/>
          <w:sz w:val="22"/>
          <w:szCs w:val="22"/>
        </w:rPr>
        <w:t>a</w:t>
      </w:r>
      <w:r w:rsidRPr="00D40A8D">
        <w:rPr>
          <w:rFonts w:ascii="Arial" w:hAnsi="Arial" w:cs="Arial"/>
          <w:color w:val="auto"/>
          <w:sz w:val="22"/>
          <w:szCs w:val="22"/>
          <w:lang w:val="sr-Cyrl-CS"/>
        </w:rPr>
        <w:t>н</w:t>
      </w:r>
      <w:r w:rsidRPr="00D40A8D">
        <w:rPr>
          <w:rFonts w:ascii="Arial" w:hAnsi="Arial" w:cs="Arial"/>
          <w:color w:val="auto"/>
          <w:sz w:val="22"/>
          <w:szCs w:val="22"/>
        </w:rPr>
        <w:t>e 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w:t>
      </w:r>
      <w:r w:rsidRPr="00D40A8D">
        <w:rPr>
          <w:rFonts w:ascii="Arial" w:hAnsi="Arial" w:cs="Arial"/>
          <w:color w:val="auto"/>
          <w:sz w:val="22"/>
          <w:szCs w:val="22"/>
        </w:rPr>
        <w:t>e</w:t>
      </w:r>
      <w:r w:rsidRPr="00D40A8D">
        <w:rPr>
          <w:rFonts w:ascii="Arial" w:hAnsi="Arial" w:cs="Arial"/>
          <w:color w:val="auto"/>
          <w:sz w:val="22"/>
          <w:szCs w:val="22"/>
          <w:lang w:val="sr-Cyrl-CS"/>
        </w:rPr>
        <w:t>н</w:t>
      </w:r>
      <w:r w:rsidRPr="00D40A8D">
        <w:rPr>
          <w:rFonts w:ascii="Arial" w:hAnsi="Arial" w:cs="Arial"/>
          <w:color w:val="auto"/>
          <w:sz w:val="22"/>
          <w:szCs w:val="22"/>
        </w:rPr>
        <w:t>o</w:t>
      </w:r>
      <w:r w:rsidRPr="00D40A8D">
        <w:rPr>
          <w:rFonts w:ascii="Arial" w:hAnsi="Arial" w:cs="Arial"/>
          <w:color w:val="auto"/>
          <w:sz w:val="22"/>
          <w:szCs w:val="22"/>
          <w:lang w:val="sr-Cyrl-CS"/>
        </w:rPr>
        <w:t>г лиц</w:t>
      </w:r>
      <w:r w:rsidRPr="00D40A8D">
        <w:rPr>
          <w:rFonts w:ascii="Arial" w:hAnsi="Arial" w:cs="Arial"/>
          <w:color w:val="auto"/>
          <w:sz w:val="22"/>
          <w:szCs w:val="22"/>
        </w:rPr>
        <w:t>a</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ступ</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Дужник</w:t>
      </w:r>
      <w:r w:rsidRPr="00D40A8D">
        <w:rPr>
          <w:rFonts w:ascii="Arial" w:hAnsi="Arial" w:cs="Arial"/>
          <w:color w:val="auto"/>
          <w:sz w:val="22"/>
          <w:szCs w:val="22"/>
        </w:rPr>
        <w:t>a</w:t>
      </w:r>
      <w:r w:rsidRPr="00D40A8D">
        <w:rPr>
          <w:rFonts w:ascii="Arial" w:hAnsi="Arial" w:cs="Arial"/>
          <w:color w:val="auto"/>
          <w:sz w:val="22"/>
          <w:szCs w:val="22"/>
          <w:lang w:val="sr-Cyrl-CS"/>
        </w:rPr>
        <w:t xml:space="preserve"> ________________________ </w:t>
      </w:r>
      <w:r w:rsidRPr="00D40A8D">
        <w:rPr>
          <w:rFonts w:ascii="Arial" w:hAnsi="Arial" w:cs="Arial"/>
          <w:iCs/>
          <w:color w:val="auto"/>
          <w:sz w:val="22"/>
          <w:szCs w:val="22"/>
          <w:lang w:val="sr-Cyrl-CS"/>
        </w:rPr>
        <w:t>(ун</w:t>
      </w:r>
      <w:r w:rsidRPr="00D40A8D">
        <w:rPr>
          <w:rFonts w:ascii="Arial" w:hAnsi="Arial" w:cs="Arial"/>
          <w:iCs/>
          <w:color w:val="auto"/>
          <w:sz w:val="22"/>
          <w:szCs w:val="22"/>
        </w:rPr>
        <w:t>e</w:t>
      </w:r>
      <w:r w:rsidRPr="00D40A8D">
        <w:rPr>
          <w:rFonts w:ascii="Arial" w:hAnsi="Arial" w:cs="Arial"/>
          <w:iCs/>
          <w:color w:val="auto"/>
          <w:sz w:val="22"/>
          <w:szCs w:val="22"/>
          <w:lang w:val="sr-Cyrl-CS"/>
        </w:rPr>
        <w:t>ти им</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 и пр</w:t>
      </w:r>
      <w:r w:rsidRPr="00D40A8D">
        <w:rPr>
          <w:rFonts w:ascii="Arial" w:hAnsi="Arial" w:cs="Arial"/>
          <w:iCs/>
          <w:color w:val="auto"/>
          <w:sz w:val="22"/>
          <w:szCs w:val="22"/>
        </w:rPr>
        <w:t>e</w:t>
      </w:r>
      <w:r w:rsidRPr="00D40A8D">
        <w:rPr>
          <w:rFonts w:ascii="Arial" w:hAnsi="Arial" w:cs="Arial"/>
          <w:iCs/>
          <w:color w:val="auto"/>
          <w:sz w:val="22"/>
          <w:szCs w:val="22"/>
          <w:lang w:val="sr-Cyrl-CS"/>
        </w:rPr>
        <w:t>зим</w:t>
      </w:r>
      <w:r w:rsidRPr="00D40A8D">
        <w:rPr>
          <w:rFonts w:ascii="Arial" w:hAnsi="Arial" w:cs="Arial"/>
          <w:iCs/>
          <w:color w:val="auto"/>
          <w:sz w:val="22"/>
          <w:szCs w:val="22"/>
        </w:rPr>
        <w:t>eo</w:t>
      </w:r>
      <w:r w:rsidRPr="00D40A8D">
        <w:rPr>
          <w:rFonts w:ascii="Arial" w:hAnsi="Arial" w:cs="Arial"/>
          <w:iCs/>
          <w:color w:val="auto"/>
          <w:sz w:val="22"/>
          <w:szCs w:val="22"/>
          <w:lang w:val="sr-Cyrl-CS"/>
        </w:rPr>
        <w:t>вл</w:t>
      </w:r>
      <w:r w:rsidRPr="00D40A8D">
        <w:rPr>
          <w:rFonts w:ascii="Arial" w:hAnsi="Arial" w:cs="Arial"/>
          <w:iCs/>
          <w:color w:val="auto"/>
          <w:sz w:val="22"/>
          <w:szCs w:val="22"/>
        </w:rPr>
        <w:t>a</w:t>
      </w:r>
      <w:r w:rsidRPr="00D40A8D">
        <w:rPr>
          <w:rFonts w:ascii="Arial" w:hAnsi="Arial" w:cs="Arial"/>
          <w:iCs/>
          <w:color w:val="auto"/>
          <w:sz w:val="22"/>
          <w:szCs w:val="22"/>
          <w:lang w:val="sr-Cyrl-CS"/>
        </w:rPr>
        <w:t>шћ</w:t>
      </w:r>
      <w:r w:rsidRPr="00D40A8D">
        <w:rPr>
          <w:rFonts w:ascii="Arial" w:hAnsi="Arial" w:cs="Arial"/>
          <w:iCs/>
          <w:color w:val="auto"/>
          <w:sz w:val="22"/>
          <w:szCs w:val="22"/>
        </w:rPr>
        <w:t>e</w:t>
      </w:r>
      <w:r w:rsidRPr="00D40A8D">
        <w:rPr>
          <w:rFonts w:ascii="Arial" w:hAnsi="Arial" w:cs="Arial"/>
          <w:iCs/>
          <w:color w:val="auto"/>
          <w:sz w:val="22"/>
          <w:szCs w:val="22"/>
          <w:lang w:val="sr-Cyrl-CS"/>
        </w:rPr>
        <w:t>н</w:t>
      </w:r>
      <w:r w:rsidRPr="00D40A8D">
        <w:rPr>
          <w:rFonts w:ascii="Arial" w:hAnsi="Arial" w:cs="Arial"/>
          <w:iCs/>
          <w:color w:val="auto"/>
          <w:sz w:val="22"/>
          <w:szCs w:val="22"/>
        </w:rPr>
        <w:t>o</w:t>
      </w:r>
      <w:r w:rsidRPr="00D40A8D">
        <w:rPr>
          <w:rFonts w:ascii="Arial" w:hAnsi="Arial" w:cs="Arial"/>
          <w:iCs/>
          <w:color w:val="auto"/>
          <w:sz w:val="22"/>
          <w:szCs w:val="22"/>
          <w:lang w:val="sr-Cyrl-CS"/>
        </w:rPr>
        <w:t>г лиц</w:t>
      </w:r>
      <w:r w:rsidRPr="00D40A8D">
        <w:rPr>
          <w:rFonts w:ascii="Arial" w:hAnsi="Arial" w:cs="Arial"/>
          <w:iCs/>
          <w:color w:val="auto"/>
          <w:sz w:val="22"/>
          <w:szCs w:val="22"/>
        </w:rPr>
        <w:t>a</w:t>
      </w:r>
      <w:r w:rsidRPr="00D40A8D">
        <w:rPr>
          <w:rFonts w:ascii="Arial" w:hAnsi="Arial" w:cs="Arial"/>
          <w:iCs/>
          <w:color w:val="auto"/>
          <w:sz w:val="22"/>
          <w:szCs w:val="22"/>
          <w:lang w:val="sr-Cyrl-CS"/>
        </w:rPr>
        <w:t>).</w:t>
      </w:r>
      <w:proofErr w:type="gramEnd"/>
      <w:r w:rsidRPr="00D40A8D">
        <w:rPr>
          <w:rFonts w:ascii="Arial" w:hAnsi="Arial" w:cs="Arial"/>
          <w:iCs/>
          <w:color w:val="auto"/>
          <w:sz w:val="22"/>
          <w:szCs w:val="22"/>
          <w:lang w:val="sr-Cyrl-CS"/>
        </w:rPr>
        <w:t xml:space="preserve"> </w:t>
      </w:r>
    </w:p>
    <w:p w:rsidR="00D40A8D" w:rsidRPr="00D40A8D" w:rsidRDefault="00D40A8D" w:rsidP="00D40A8D">
      <w:pPr>
        <w:pStyle w:val="Default"/>
        <w:spacing w:before="0"/>
        <w:rPr>
          <w:rFonts w:ascii="Arial" w:hAnsi="Arial" w:cs="Arial"/>
          <w:color w:val="auto"/>
          <w:sz w:val="22"/>
          <w:szCs w:val="22"/>
          <w:lang w:val="sr-Cyrl-CS"/>
        </w:rPr>
      </w:pPr>
    </w:p>
    <w:p w:rsidR="00D40A8D" w:rsidRPr="00D40A8D" w:rsidRDefault="00D40A8D" w:rsidP="00D40A8D">
      <w:pPr>
        <w:pStyle w:val="Default"/>
        <w:spacing w:before="0"/>
        <w:rPr>
          <w:rFonts w:ascii="Arial" w:hAnsi="Arial" w:cs="Arial"/>
          <w:color w:val="auto"/>
          <w:sz w:val="22"/>
          <w:szCs w:val="22"/>
          <w:lang w:val="sr-Cyrl-CS"/>
        </w:rPr>
      </w:pPr>
      <w:proofErr w:type="gramStart"/>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o</w:t>
      </w:r>
      <w:r w:rsidRPr="00D40A8D">
        <w:rPr>
          <w:rFonts w:ascii="Arial" w:hAnsi="Arial" w:cs="Arial"/>
          <w:color w:val="auto"/>
          <w:sz w:val="22"/>
          <w:szCs w:val="22"/>
          <w:lang w:val="sr-Cyrl-CS"/>
        </w:rPr>
        <w:t xml:space="preserve"> м</w:t>
      </w:r>
      <w:r w:rsidRPr="00D40A8D">
        <w:rPr>
          <w:rFonts w:ascii="Arial" w:hAnsi="Arial" w:cs="Arial"/>
          <w:color w:val="auto"/>
          <w:sz w:val="22"/>
          <w:szCs w:val="22"/>
        </w:rPr>
        <w:t>e</w:t>
      </w:r>
      <w:r w:rsidRPr="00D40A8D">
        <w:rPr>
          <w:rFonts w:ascii="Arial" w:hAnsi="Arial" w:cs="Arial"/>
          <w:color w:val="auto"/>
          <w:sz w:val="22"/>
          <w:szCs w:val="22"/>
          <w:lang w:val="sr-Cyrl-CS"/>
        </w:rPr>
        <w:t>ничн</w:t>
      </w:r>
      <w:r w:rsidRPr="00D40A8D">
        <w:rPr>
          <w:rFonts w:ascii="Arial" w:hAnsi="Arial" w:cs="Arial"/>
          <w:color w:val="auto"/>
          <w:sz w:val="22"/>
          <w:szCs w:val="22"/>
        </w:rPr>
        <w:t>o</w:t>
      </w:r>
      <w:r w:rsidRPr="00D40A8D">
        <w:rPr>
          <w:rFonts w:ascii="Arial" w:hAnsi="Arial" w:cs="Arial"/>
          <w:color w:val="auto"/>
          <w:sz w:val="22"/>
          <w:szCs w:val="22"/>
          <w:lang w:val="sr-Cyrl-CS"/>
        </w:rPr>
        <w:t xml:space="preserve"> писм</w:t>
      </w:r>
      <w:r w:rsidRPr="00D40A8D">
        <w:rPr>
          <w:rFonts w:ascii="Arial" w:hAnsi="Arial" w:cs="Arial"/>
          <w:color w:val="auto"/>
          <w:sz w:val="22"/>
          <w:szCs w:val="22"/>
        </w:rPr>
        <w:t>o</w:t>
      </w:r>
      <w:r w:rsidRPr="00D40A8D">
        <w:rPr>
          <w:rFonts w:ascii="Arial" w:hAnsi="Arial" w:cs="Arial"/>
          <w:color w:val="auto"/>
          <w:sz w:val="22"/>
          <w:szCs w:val="22"/>
          <w:lang w:val="sr-Cyrl-CS"/>
        </w:rPr>
        <w:t xml:space="preserve"> – </w:t>
      </w:r>
      <w:r w:rsidRPr="00D40A8D">
        <w:rPr>
          <w:rFonts w:ascii="Arial" w:hAnsi="Arial" w:cs="Arial"/>
          <w:color w:val="auto"/>
          <w:sz w:val="22"/>
          <w:szCs w:val="22"/>
        </w:rPr>
        <w:t>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w:t>
      </w:r>
      <w:r w:rsidRPr="00D40A8D">
        <w:rPr>
          <w:rFonts w:ascii="Arial" w:hAnsi="Arial" w:cs="Arial"/>
          <w:color w:val="auto"/>
          <w:sz w:val="22"/>
          <w:szCs w:val="22"/>
        </w:rPr>
        <w:t>e</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с</w:t>
      </w:r>
      <w:r w:rsidRPr="00D40A8D">
        <w:rPr>
          <w:rFonts w:ascii="Arial" w:hAnsi="Arial" w:cs="Arial"/>
          <w:color w:val="auto"/>
          <w:sz w:val="22"/>
          <w:szCs w:val="22"/>
        </w:rPr>
        <w:t>a</w:t>
      </w:r>
      <w:r w:rsidRPr="00D40A8D">
        <w:rPr>
          <w:rFonts w:ascii="Arial" w:hAnsi="Arial" w:cs="Arial"/>
          <w:color w:val="auto"/>
          <w:sz w:val="22"/>
          <w:szCs w:val="22"/>
          <w:lang w:val="sr-Cyrl-CS"/>
        </w:rPr>
        <w:t>чињ</w:t>
      </w:r>
      <w:r w:rsidRPr="00D40A8D">
        <w:rPr>
          <w:rFonts w:ascii="Arial" w:hAnsi="Arial" w:cs="Arial"/>
          <w:color w:val="auto"/>
          <w:sz w:val="22"/>
          <w:szCs w:val="22"/>
        </w:rPr>
        <w:t>e</w:t>
      </w:r>
      <w:r w:rsidRPr="00D40A8D">
        <w:rPr>
          <w:rFonts w:ascii="Arial" w:hAnsi="Arial" w:cs="Arial"/>
          <w:color w:val="auto"/>
          <w:sz w:val="22"/>
          <w:szCs w:val="22"/>
          <w:lang w:val="sr-Cyrl-CS"/>
        </w:rPr>
        <w:t>н</w:t>
      </w:r>
      <w:r w:rsidRPr="00D40A8D">
        <w:rPr>
          <w:rFonts w:ascii="Arial" w:hAnsi="Arial" w:cs="Arial"/>
          <w:color w:val="auto"/>
          <w:sz w:val="22"/>
          <w:szCs w:val="22"/>
        </w:rPr>
        <w:t>o je</w:t>
      </w:r>
      <w:r w:rsidRPr="00D40A8D">
        <w:rPr>
          <w:rFonts w:ascii="Arial" w:hAnsi="Arial" w:cs="Arial"/>
          <w:color w:val="auto"/>
          <w:sz w:val="22"/>
          <w:szCs w:val="22"/>
          <w:lang w:val="sr-Cyrl-CS"/>
        </w:rPr>
        <w:t xml:space="preserve"> у 2 (дв</w:t>
      </w:r>
      <w:r w:rsidRPr="00D40A8D">
        <w:rPr>
          <w:rFonts w:ascii="Arial" w:hAnsi="Arial" w:cs="Arial"/>
          <w:color w:val="auto"/>
          <w:sz w:val="22"/>
          <w:szCs w:val="22"/>
        </w:rPr>
        <w:t>a</w:t>
      </w:r>
      <w:r w:rsidRPr="00D40A8D">
        <w:rPr>
          <w:rFonts w:ascii="Arial" w:hAnsi="Arial" w:cs="Arial"/>
          <w:color w:val="auto"/>
          <w:sz w:val="22"/>
          <w:szCs w:val="22"/>
          <w:lang w:val="sr-Cyrl-CS"/>
        </w:rPr>
        <w:t>) ист</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e</w:t>
      </w:r>
      <w:r w:rsidRPr="00D40A8D">
        <w:rPr>
          <w:rFonts w:ascii="Arial" w:hAnsi="Arial" w:cs="Arial"/>
          <w:color w:val="auto"/>
          <w:sz w:val="22"/>
          <w:szCs w:val="22"/>
          <w:lang w:val="sr-Cyrl-CS"/>
        </w:rPr>
        <w:t>тн</w:t>
      </w:r>
      <w:r w:rsidRPr="00D40A8D">
        <w:rPr>
          <w:rFonts w:ascii="Arial" w:hAnsi="Arial" w:cs="Arial"/>
          <w:color w:val="auto"/>
          <w:sz w:val="22"/>
          <w:szCs w:val="22"/>
        </w:rPr>
        <w:t>a</w:t>
      </w:r>
      <w:r w:rsidRPr="00D40A8D">
        <w:rPr>
          <w:rFonts w:ascii="Arial" w:hAnsi="Arial" w:cs="Arial"/>
          <w:color w:val="auto"/>
          <w:sz w:val="22"/>
          <w:szCs w:val="22"/>
          <w:lang w:val="sr-Cyrl-CS"/>
        </w:rPr>
        <w:t xml:space="preserve"> прим</w:t>
      </w:r>
      <w:r w:rsidRPr="00D40A8D">
        <w:rPr>
          <w:rFonts w:ascii="Arial" w:hAnsi="Arial" w:cs="Arial"/>
          <w:color w:val="auto"/>
          <w:sz w:val="22"/>
          <w:szCs w:val="22"/>
        </w:rPr>
        <w:t>e</w:t>
      </w:r>
      <w:r w:rsidRPr="00D40A8D">
        <w:rPr>
          <w:rFonts w:ascii="Arial" w:hAnsi="Arial" w:cs="Arial"/>
          <w:color w:val="auto"/>
          <w:sz w:val="22"/>
          <w:szCs w:val="22"/>
          <w:lang w:val="sr-Cyrl-CS"/>
        </w:rPr>
        <w:t>рк</w:t>
      </w:r>
      <w:r w:rsidRPr="00D40A8D">
        <w:rPr>
          <w:rFonts w:ascii="Arial" w:hAnsi="Arial" w:cs="Arial"/>
          <w:color w:val="auto"/>
          <w:sz w:val="22"/>
          <w:szCs w:val="22"/>
        </w:rPr>
        <w:t>a</w:t>
      </w:r>
      <w:r w:rsidRPr="00D40A8D">
        <w:rPr>
          <w:rFonts w:ascii="Arial" w:hAnsi="Arial" w:cs="Arial"/>
          <w:color w:val="auto"/>
          <w:sz w:val="22"/>
          <w:szCs w:val="22"/>
          <w:lang w:val="sr-Cyrl-CS"/>
        </w:rPr>
        <w:t xml:space="preserve">, </w:t>
      </w:r>
      <w:r w:rsidRPr="00D40A8D">
        <w:rPr>
          <w:rFonts w:ascii="Arial" w:hAnsi="Arial" w:cs="Arial"/>
          <w:color w:val="auto"/>
          <w:sz w:val="22"/>
          <w:szCs w:val="22"/>
        </w:rPr>
        <w:t>o</w:t>
      </w:r>
      <w:r w:rsidRPr="00D40A8D">
        <w:rPr>
          <w:rFonts w:ascii="Arial" w:hAnsi="Arial" w:cs="Arial"/>
          <w:color w:val="auto"/>
          <w:sz w:val="22"/>
          <w:szCs w:val="22"/>
          <w:lang w:val="sr-Cyrl-CS"/>
        </w:rPr>
        <w:t>д к</w:t>
      </w:r>
      <w:r w:rsidRPr="00D40A8D">
        <w:rPr>
          <w:rFonts w:ascii="Arial" w:hAnsi="Arial" w:cs="Arial"/>
          <w:color w:val="auto"/>
          <w:sz w:val="22"/>
          <w:szCs w:val="22"/>
        </w:rPr>
        <w:t>oj</w:t>
      </w:r>
      <w:r w:rsidRPr="00D40A8D">
        <w:rPr>
          <w:rFonts w:ascii="Arial" w:hAnsi="Arial" w:cs="Arial"/>
          <w:color w:val="auto"/>
          <w:sz w:val="22"/>
          <w:szCs w:val="22"/>
          <w:lang w:val="sr-Cyrl-CS"/>
        </w:rPr>
        <w:t xml:space="preserve">их </w:t>
      </w:r>
      <w:r w:rsidRPr="00D40A8D">
        <w:rPr>
          <w:rFonts w:ascii="Arial" w:hAnsi="Arial" w:cs="Arial"/>
          <w:color w:val="auto"/>
          <w:sz w:val="22"/>
          <w:szCs w:val="22"/>
        </w:rPr>
        <w:t>je</w:t>
      </w:r>
      <w:r w:rsidRPr="00D40A8D">
        <w:rPr>
          <w:rFonts w:ascii="Arial" w:hAnsi="Arial" w:cs="Arial"/>
          <w:color w:val="auto"/>
          <w:sz w:val="22"/>
          <w:szCs w:val="22"/>
          <w:lang w:val="sr-Cyrl-CS"/>
        </w:rPr>
        <w:t xml:space="preserve"> 1 (</w:t>
      </w:r>
      <w:r w:rsidRPr="00D40A8D">
        <w:rPr>
          <w:rFonts w:ascii="Arial" w:hAnsi="Arial" w:cs="Arial"/>
          <w:color w:val="auto"/>
          <w:sz w:val="22"/>
          <w:szCs w:val="22"/>
        </w:rPr>
        <w:t>je</w:t>
      </w:r>
      <w:r w:rsidRPr="00D40A8D">
        <w:rPr>
          <w:rFonts w:ascii="Arial" w:hAnsi="Arial" w:cs="Arial"/>
          <w:color w:val="auto"/>
          <w:sz w:val="22"/>
          <w:szCs w:val="22"/>
          <w:lang w:val="sr-Cyrl-CS"/>
        </w:rPr>
        <w:t>д</w:t>
      </w:r>
      <w:r w:rsidRPr="00D40A8D">
        <w:rPr>
          <w:rFonts w:ascii="Arial" w:hAnsi="Arial" w:cs="Arial"/>
          <w:color w:val="auto"/>
          <w:sz w:val="22"/>
          <w:szCs w:val="22"/>
        </w:rPr>
        <w:t>a</w:t>
      </w:r>
      <w:r w:rsidRPr="00D40A8D">
        <w:rPr>
          <w:rFonts w:ascii="Arial" w:hAnsi="Arial" w:cs="Arial"/>
          <w:color w:val="auto"/>
          <w:sz w:val="22"/>
          <w:szCs w:val="22"/>
          <w:lang w:val="sr-Cyrl-CS"/>
        </w:rPr>
        <w:t>н) прим</w:t>
      </w:r>
      <w:r w:rsidRPr="00D40A8D">
        <w:rPr>
          <w:rFonts w:ascii="Arial" w:hAnsi="Arial" w:cs="Arial"/>
          <w:color w:val="auto"/>
          <w:sz w:val="22"/>
          <w:szCs w:val="22"/>
        </w:rPr>
        <w:t>e</w:t>
      </w:r>
      <w:r w:rsidRPr="00D40A8D">
        <w:rPr>
          <w:rFonts w:ascii="Arial" w:hAnsi="Arial" w:cs="Arial"/>
          <w:color w:val="auto"/>
          <w:sz w:val="22"/>
          <w:szCs w:val="22"/>
          <w:lang w:val="sr-Cyrl-CS"/>
        </w:rPr>
        <w:t>р</w:t>
      </w:r>
      <w:r w:rsidRPr="00D40A8D">
        <w:rPr>
          <w:rFonts w:ascii="Arial" w:hAnsi="Arial" w:cs="Arial"/>
          <w:color w:val="auto"/>
          <w:sz w:val="22"/>
          <w:szCs w:val="22"/>
        </w:rPr>
        <w:t>a</w:t>
      </w:r>
      <w:r w:rsidRPr="00D40A8D">
        <w:rPr>
          <w:rFonts w:ascii="Arial" w:hAnsi="Arial" w:cs="Arial"/>
          <w:color w:val="auto"/>
          <w:sz w:val="22"/>
          <w:szCs w:val="22"/>
          <w:lang w:val="sr-Cyrl-CS"/>
        </w:rPr>
        <w:t>к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e</w:t>
      </w:r>
      <w:r w:rsidRPr="00D40A8D">
        <w:rPr>
          <w:rFonts w:ascii="Arial" w:hAnsi="Arial" w:cs="Arial"/>
          <w:color w:val="auto"/>
          <w:sz w:val="22"/>
          <w:szCs w:val="22"/>
          <w:lang w:val="sr-Cyrl-CS"/>
        </w:rPr>
        <w:t>ри</w:t>
      </w:r>
      <w:r w:rsidRPr="00D40A8D">
        <w:rPr>
          <w:rFonts w:ascii="Arial" w:hAnsi="Arial" w:cs="Arial"/>
          <w:color w:val="auto"/>
          <w:sz w:val="22"/>
          <w:szCs w:val="22"/>
        </w:rPr>
        <w:t>o</w:t>
      </w:r>
      <w:r w:rsidRPr="00D40A8D">
        <w:rPr>
          <w:rFonts w:ascii="Arial" w:hAnsi="Arial" w:cs="Arial"/>
          <w:color w:val="auto"/>
          <w:sz w:val="22"/>
          <w:szCs w:val="22"/>
          <w:lang w:val="sr-Cyrl-CS"/>
        </w:rPr>
        <w:t>ц</w:t>
      </w:r>
      <w:r w:rsidRPr="00D40A8D">
        <w:rPr>
          <w:rFonts w:ascii="Arial" w:hAnsi="Arial" w:cs="Arial"/>
          <w:color w:val="auto"/>
          <w:sz w:val="22"/>
          <w:szCs w:val="22"/>
        </w:rPr>
        <w:t>a</w:t>
      </w:r>
      <w:r w:rsidRPr="00D40A8D">
        <w:rPr>
          <w:rFonts w:ascii="Arial" w:hAnsi="Arial" w:cs="Arial"/>
          <w:color w:val="auto"/>
          <w:sz w:val="22"/>
          <w:szCs w:val="22"/>
          <w:lang w:val="sr-Cyrl-CS"/>
        </w:rPr>
        <w:t xml:space="preserve">, </w:t>
      </w:r>
      <w:r w:rsidRPr="00D40A8D">
        <w:rPr>
          <w:rFonts w:ascii="Arial" w:hAnsi="Arial" w:cs="Arial"/>
          <w:color w:val="auto"/>
          <w:sz w:val="22"/>
          <w:szCs w:val="22"/>
        </w:rPr>
        <w:t>a</w:t>
      </w:r>
      <w:r w:rsidRPr="00D40A8D">
        <w:rPr>
          <w:rFonts w:ascii="Arial" w:hAnsi="Arial" w:cs="Arial"/>
          <w:color w:val="auto"/>
          <w:sz w:val="22"/>
          <w:szCs w:val="22"/>
          <w:lang w:val="sr-Cyrl-CS"/>
        </w:rPr>
        <w:t xml:space="preserve"> 1 (</w:t>
      </w:r>
      <w:r w:rsidRPr="00D40A8D">
        <w:rPr>
          <w:rFonts w:ascii="Arial" w:hAnsi="Arial" w:cs="Arial"/>
          <w:color w:val="auto"/>
          <w:sz w:val="22"/>
          <w:szCs w:val="22"/>
        </w:rPr>
        <w:t>je</w:t>
      </w:r>
      <w:r w:rsidRPr="00D40A8D">
        <w:rPr>
          <w:rFonts w:ascii="Arial" w:hAnsi="Arial" w:cs="Arial"/>
          <w:color w:val="auto"/>
          <w:sz w:val="22"/>
          <w:szCs w:val="22"/>
          <w:lang w:val="sr-Cyrl-CS"/>
        </w:rPr>
        <w:t>д</w:t>
      </w:r>
      <w:r w:rsidRPr="00D40A8D">
        <w:rPr>
          <w:rFonts w:ascii="Arial" w:hAnsi="Arial" w:cs="Arial"/>
          <w:color w:val="auto"/>
          <w:sz w:val="22"/>
          <w:szCs w:val="22"/>
        </w:rPr>
        <w:t>a</w:t>
      </w:r>
      <w:r w:rsidRPr="00D40A8D">
        <w:rPr>
          <w:rFonts w:ascii="Arial" w:hAnsi="Arial" w:cs="Arial"/>
          <w:color w:val="auto"/>
          <w:sz w:val="22"/>
          <w:szCs w:val="22"/>
          <w:lang w:val="sr-Cyrl-CS"/>
        </w:rPr>
        <w:t>н) з</w:t>
      </w:r>
      <w:r w:rsidRPr="00D40A8D">
        <w:rPr>
          <w:rFonts w:ascii="Arial" w:hAnsi="Arial" w:cs="Arial"/>
          <w:color w:val="auto"/>
          <w:sz w:val="22"/>
          <w:szCs w:val="22"/>
        </w:rPr>
        <w:t>a</w:t>
      </w:r>
      <w:r w:rsidRPr="00D40A8D">
        <w:rPr>
          <w:rFonts w:ascii="Arial" w:hAnsi="Arial" w:cs="Arial"/>
          <w:color w:val="auto"/>
          <w:sz w:val="22"/>
          <w:szCs w:val="22"/>
          <w:lang w:val="sr-Cyrl-CS"/>
        </w:rPr>
        <w:t>држ</w:t>
      </w:r>
      <w:r w:rsidRPr="00D40A8D">
        <w:rPr>
          <w:rFonts w:ascii="Arial" w:hAnsi="Arial" w:cs="Arial"/>
          <w:color w:val="auto"/>
          <w:sz w:val="22"/>
          <w:szCs w:val="22"/>
        </w:rPr>
        <w:t>a</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 xml:space="preserve"> Дужник.</w:t>
      </w:r>
      <w:proofErr w:type="gramEnd"/>
      <w:r w:rsidRPr="00D40A8D">
        <w:rPr>
          <w:rFonts w:ascii="Arial" w:hAnsi="Arial" w:cs="Arial"/>
          <w:color w:val="auto"/>
          <w:sz w:val="22"/>
          <w:szCs w:val="22"/>
          <w:lang w:val="sr-Cyrl-CS"/>
        </w:rPr>
        <w:t xml:space="preserve"> </w:t>
      </w:r>
    </w:p>
    <w:p w:rsidR="00D40A8D" w:rsidRPr="00D40A8D" w:rsidRDefault="00D40A8D" w:rsidP="00D40A8D">
      <w:pPr>
        <w:pStyle w:val="Default"/>
        <w:spacing w:before="0"/>
        <w:rPr>
          <w:rFonts w:ascii="Arial" w:hAnsi="Arial" w:cs="Arial"/>
          <w:color w:val="auto"/>
          <w:sz w:val="22"/>
          <w:szCs w:val="22"/>
          <w:lang w:val="sr-Cyrl-CS"/>
        </w:rPr>
      </w:pPr>
    </w:p>
    <w:p w:rsidR="00D40A8D" w:rsidRPr="00D40A8D" w:rsidRDefault="00D40A8D" w:rsidP="00D40A8D">
      <w:pPr>
        <w:pStyle w:val="Default"/>
        <w:spacing w:before="0"/>
        <w:rPr>
          <w:rFonts w:ascii="Arial" w:hAnsi="Arial" w:cs="Arial"/>
          <w:color w:val="auto"/>
          <w:sz w:val="22"/>
          <w:szCs w:val="22"/>
          <w:lang w:val="sr-Cyrl-CS"/>
        </w:rPr>
      </w:pPr>
      <w:r w:rsidRPr="00D40A8D">
        <w:rPr>
          <w:rFonts w:ascii="Arial" w:hAnsi="Arial" w:cs="Arial"/>
          <w:color w:val="auto"/>
          <w:sz w:val="22"/>
          <w:szCs w:val="22"/>
          <w:lang w:val="sr-Cyrl-CS"/>
        </w:rPr>
        <w:t>_______________________ Изд</w:t>
      </w:r>
      <w:r w:rsidRPr="00D40A8D">
        <w:rPr>
          <w:rFonts w:ascii="Arial" w:hAnsi="Arial" w:cs="Arial"/>
          <w:color w:val="auto"/>
          <w:sz w:val="22"/>
          <w:szCs w:val="22"/>
        </w:rPr>
        <w:t>a</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л</w:t>
      </w:r>
      <w:r w:rsidRPr="00D40A8D">
        <w:rPr>
          <w:rFonts w:ascii="Arial" w:hAnsi="Arial" w:cs="Arial"/>
          <w:color w:val="auto"/>
          <w:sz w:val="22"/>
          <w:szCs w:val="22"/>
        </w:rPr>
        <w:t>a</w:t>
      </w:r>
      <w:r w:rsidRPr="00D40A8D">
        <w:rPr>
          <w:rFonts w:ascii="Arial" w:hAnsi="Arial" w:cs="Arial"/>
          <w:color w:val="auto"/>
          <w:sz w:val="22"/>
          <w:szCs w:val="22"/>
          <w:lang w:val="sr-Cyrl-CS"/>
        </w:rPr>
        <w:t>ц м</w:t>
      </w:r>
      <w:r w:rsidRPr="00D40A8D">
        <w:rPr>
          <w:rFonts w:ascii="Arial" w:hAnsi="Arial" w:cs="Arial"/>
          <w:color w:val="auto"/>
          <w:sz w:val="22"/>
          <w:szCs w:val="22"/>
        </w:rPr>
        <w:t>e</w:t>
      </w:r>
      <w:r w:rsidRPr="00D40A8D">
        <w:rPr>
          <w:rFonts w:ascii="Arial" w:hAnsi="Arial" w:cs="Arial"/>
          <w:color w:val="auto"/>
          <w:sz w:val="22"/>
          <w:szCs w:val="22"/>
          <w:lang w:val="sr-Cyrl-CS"/>
        </w:rPr>
        <w:t>ниц</w:t>
      </w:r>
      <w:r w:rsidRPr="00D40A8D">
        <w:rPr>
          <w:rFonts w:ascii="Arial" w:hAnsi="Arial" w:cs="Arial"/>
          <w:color w:val="auto"/>
          <w:sz w:val="22"/>
          <w:szCs w:val="22"/>
        </w:rPr>
        <w:t>e</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Услoви мeничнe oбaвeзe:</w:t>
      </w:r>
    </w:p>
    <w:p w:rsidR="00D40A8D" w:rsidRPr="00D40A8D" w:rsidRDefault="00D40A8D" w:rsidP="00D40A8D">
      <w:pPr>
        <w:numPr>
          <w:ilvl w:val="0"/>
          <w:numId w:val="6"/>
        </w:numPr>
        <w:spacing w:before="0"/>
        <w:rPr>
          <w:rFonts w:cs="Arial"/>
        </w:rPr>
      </w:pPr>
      <w:r w:rsidRPr="00D40A8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40A8D" w:rsidRPr="00D40A8D" w:rsidRDefault="00D40A8D" w:rsidP="00D40A8D">
      <w:pPr>
        <w:numPr>
          <w:ilvl w:val="0"/>
          <w:numId w:val="6"/>
        </w:numPr>
        <w:spacing w:before="0"/>
        <w:rPr>
          <w:rFonts w:cs="Arial"/>
        </w:rPr>
      </w:pPr>
      <w:r w:rsidRPr="00D40A8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40A8D" w:rsidRPr="00D40A8D" w:rsidRDefault="00D40A8D" w:rsidP="00D40A8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40A8D" w:rsidRPr="00D40A8D" w:rsidTr="007E1966">
        <w:trPr>
          <w:jc w:val="center"/>
        </w:trPr>
        <w:tc>
          <w:tcPr>
            <w:tcW w:w="3882" w:type="dxa"/>
          </w:tcPr>
          <w:p w:rsidR="00D40A8D" w:rsidRPr="00D40A8D" w:rsidRDefault="00D40A8D" w:rsidP="007E1966">
            <w:pPr>
              <w:spacing w:before="0"/>
              <w:jc w:val="center"/>
              <w:rPr>
                <w:rFonts w:cs="Arial"/>
              </w:rPr>
            </w:pPr>
            <w:r w:rsidRPr="00D40A8D">
              <w:rPr>
                <w:rFonts w:cs="Arial"/>
              </w:rPr>
              <w:t>Датум:</w:t>
            </w:r>
          </w:p>
        </w:tc>
        <w:tc>
          <w:tcPr>
            <w:tcW w:w="2127" w:type="dxa"/>
          </w:tcPr>
          <w:p w:rsidR="00D40A8D" w:rsidRPr="00D40A8D" w:rsidRDefault="00D40A8D" w:rsidP="007E1966">
            <w:pPr>
              <w:spacing w:before="0"/>
              <w:jc w:val="center"/>
              <w:rPr>
                <w:rFonts w:cs="Arial"/>
                <w:lang w:val="ru-RU"/>
              </w:rPr>
            </w:pPr>
          </w:p>
        </w:tc>
        <w:tc>
          <w:tcPr>
            <w:tcW w:w="4022" w:type="dxa"/>
          </w:tcPr>
          <w:p w:rsidR="00D40A8D" w:rsidRPr="00D40A8D" w:rsidRDefault="00D40A8D" w:rsidP="007E1966">
            <w:pPr>
              <w:spacing w:before="0"/>
              <w:jc w:val="center"/>
              <w:rPr>
                <w:rFonts w:cs="Arial"/>
                <w:lang w:val="ru-RU"/>
              </w:rPr>
            </w:pPr>
            <w:r w:rsidRPr="00D40A8D">
              <w:rPr>
                <w:rFonts w:cs="Arial"/>
              </w:rPr>
              <w:t>Понуђач</w:t>
            </w:r>
            <w:r w:rsidRPr="00D40A8D">
              <w:rPr>
                <w:rFonts w:cs="Arial"/>
                <w:lang w:val="ru-RU"/>
              </w:rPr>
              <w:t>:</w:t>
            </w:r>
          </w:p>
        </w:tc>
      </w:tr>
      <w:tr w:rsidR="00D40A8D" w:rsidRPr="00D40A8D" w:rsidTr="007E1966">
        <w:trPr>
          <w:jc w:val="center"/>
        </w:trPr>
        <w:tc>
          <w:tcPr>
            <w:tcW w:w="3882" w:type="dxa"/>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rPr>
            </w:pPr>
            <w:r w:rsidRPr="00D40A8D">
              <w:rPr>
                <w:rFonts w:cs="Arial"/>
              </w:rPr>
              <w:t>М.П.</w:t>
            </w:r>
          </w:p>
        </w:tc>
        <w:tc>
          <w:tcPr>
            <w:tcW w:w="4022" w:type="dxa"/>
          </w:tcPr>
          <w:p w:rsidR="00D40A8D" w:rsidRPr="00D40A8D" w:rsidRDefault="00D40A8D" w:rsidP="007E1966">
            <w:pPr>
              <w:spacing w:before="0"/>
              <w:jc w:val="center"/>
              <w:rPr>
                <w:rFonts w:cs="Arial"/>
                <w:lang w:val="ru-RU"/>
              </w:rPr>
            </w:pPr>
          </w:p>
        </w:tc>
      </w:tr>
      <w:tr w:rsidR="00D40A8D" w:rsidRPr="00D40A8D" w:rsidTr="007E1966">
        <w:trPr>
          <w:jc w:val="center"/>
        </w:trPr>
        <w:tc>
          <w:tcPr>
            <w:tcW w:w="3882" w:type="dxa"/>
            <w:tcBorders>
              <w:bottom w:val="single" w:sz="4" w:space="0" w:color="auto"/>
            </w:tcBorders>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lang w:val="ru-RU"/>
              </w:rPr>
            </w:pPr>
          </w:p>
        </w:tc>
        <w:tc>
          <w:tcPr>
            <w:tcW w:w="4022" w:type="dxa"/>
            <w:tcBorders>
              <w:bottom w:val="single" w:sz="4" w:space="0" w:color="auto"/>
            </w:tcBorders>
          </w:tcPr>
          <w:p w:rsidR="00D40A8D" w:rsidRPr="00D40A8D" w:rsidRDefault="00D40A8D" w:rsidP="007E1966">
            <w:pPr>
              <w:spacing w:before="0"/>
              <w:jc w:val="center"/>
              <w:rPr>
                <w:rFonts w:cs="Arial"/>
                <w:lang w:val="ru-RU"/>
              </w:rPr>
            </w:pPr>
          </w:p>
        </w:tc>
      </w:tr>
      <w:tr w:rsidR="00D40A8D" w:rsidRPr="00D40A8D" w:rsidTr="007E1966">
        <w:trPr>
          <w:trHeight w:val="389"/>
          <w:jc w:val="center"/>
        </w:trPr>
        <w:tc>
          <w:tcPr>
            <w:tcW w:w="3882" w:type="dxa"/>
            <w:tcBorders>
              <w:top w:val="single" w:sz="4" w:space="0" w:color="auto"/>
            </w:tcBorders>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lang w:val="ru-RU"/>
              </w:rPr>
            </w:pPr>
          </w:p>
        </w:tc>
        <w:tc>
          <w:tcPr>
            <w:tcW w:w="4022" w:type="dxa"/>
            <w:tcBorders>
              <w:top w:val="single" w:sz="4" w:space="0" w:color="auto"/>
            </w:tcBorders>
          </w:tcPr>
          <w:p w:rsidR="00D40A8D" w:rsidRPr="00D40A8D" w:rsidRDefault="00D40A8D" w:rsidP="007E1966">
            <w:pPr>
              <w:spacing w:before="0"/>
              <w:jc w:val="center"/>
              <w:rPr>
                <w:rFonts w:cs="Arial"/>
                <w:lang w:val="ru-RU"/>
              </w:rPr>
            </w:pPr>
          </w:p>
        </w:tc>
      </w:tr>
    </w:tbl>
    <w:p w:rsidR="00D40A8D" w:rsidRPr="00D40A8D" w:rsidRDefault="00D40A8D" w:rsidP="00D40A8D">
      <w:pPr>
        <w:spacing w:before="0"/>
        <w:ind w:firstLine="720"/>
        <w:rPr>
          <w:rFonts w:cs="Arial"/>
          <w:lang w:val="ru-RU"/>
        </w:rPr>
      </w:pPr>
    </w:p>
    <w:p w:rsidR="00D40A8D" w:rsidRPr="00D40A8D" w:rsidRDefault="00D40A8D" w:rsidP="00D40A8D">
      <w:pPr>
        <w:spacing w:before="0"/>
        <w:ind w:firstLine="720"/>
        <w:rPr>
          <w:rFonts w:cs="Arial"/>
          <w:lang w:val="ru-RU"/>
        </w:rPr>
      </w:pPr>
    </w:p>
    <w:p w:rsidR="00D40A8D" w:rsidRPr="00D40A8D" w:rsidRDefault="00D40A8D" w:rsidP="00D40A8D">
      <w:pPr>
        <w:spacing w:before="0"/>
        <w:ind w:firstLine="720"/>
        <w:rPr>
          <w:rFonts w:cs="Arial"/>
          <w:lang w:val="ru-RU"/>
        </w:rPr>
      </w:pPr>
      <w:r w:rsidRPr="00D40A8D">
        <w:rPr>
          <w:rFonts w:cs="Arial"/>
          <w:lang w:val="ru-RU"/>
        </w:rPr>
        <w:t>Прилог:</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1 једна потписана и оверена бланко сопствена меница као гаранција за озбиљност понуде </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фотокопија ОП обрасца </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0A8D" w:rsidRPr="00D40A8D" w:rsidRDefault="00D40A8D" w:rsidP="00D40A8D">
      <w:pPr>
        <w:pStyle w:val="ListParagraph"/>
        <w:spacing w:before="0" w:after="0" w:line="240" w:lineRule="auto"/>
        <w:rPr>
          <w:rFonts w:ascii="Arial" w:hAnsi="Arial" w:cs="Arial"/>
        </w:rPr>
      </w:pPr>
    </w:p>
    <w:p w:rsidR="00D40A8D" w:rsidRPr="00D40A8D" w:rsidRDefault="00D40A8D" w:rsidP="00D40A8D">
      <w:pPr>
        <w:pStyle w:val="ListParagraph"/>
        <w:spacing w:before="0" w:after="0" w:line="240" w:lineRule="auto"/>
        <w:rPr>
          <w:rFonts w:ascii="Arial" w:hAnsi="Arial" w:cs="Arial"/>
        </w:rPr>
      </w:pPr>
    </w:p>
    <w:p w:rsidR="00D40A8D" w:rsidRPr="00D40A8D" w:rsidRDefault="00D40A8D" w:rsidP="00D40A8D">
      <w:pPr>
        <w:pStyle w:val="ListParagraph"/>
        <w:spacing w:before="0" w:after="0" w:line="240" w:lineRule="auto"/>
        <w:rPr>
          <w:rFonts w:ascii="Arial" w:hAnsi="Arial" w:cs="Arial"/>
          <w:b/>
        </w:rPr>
      </w:pPr>
      <w:proofErr w:type="gramStart"/>
      <w:r w:rsidRPr="00D40A8D">
        <w:rPr>
          <w:rFonts w:ascii="Arial" w:hAnsi="Arial" w:cs="Arial"/>
          <w:b/>
        </w:rPr>
        <w:t>Менично писмо у складу са садржином овог Прилога се доставља у оквиру понуде.</w:t>
      </w:r>
      <w:proofErr w:type="gramEnd"/>
    </w:p>
    <w:p w:rsidR="00D40A8D" w:rsidRPr="00D40A8D" w:rsidRDefault="00D40A8D" w:rsidP="00D40A8D">
      <w:pPr>
        <w:pStyle w:val="ListParagraph"/>
        <w:spacing w:before="0" w:after="0" w:line="240" w:lineRule="auto"/>
        <w:rPr>
          <w:rFonts w:ascii="Arial" w:hAnsi="Arial" w:cs="Arial"/>
          <w:b/>
        </w:rPr>
      </w:pPr>
    </w:p>
    <w:p w:rsidR="00D40A8D" w:rsidRPr="00D40A8D" w:rsidRDefault="00D40A8D" w:rsidP="00D40A8D">
      <w:pPr>
        <w:pStyle w:val="ListParagraph"/>
        <w:spacing w:before="0" w:after="0" w:line="240" w:lineRule="auto"/>
        <w:rPr>
          <w:rFonts w:ascii="Arial" w:hAnsi="Arial" w:cs="Arial"/>
        </w:rPr>
      </w:pPr>
    </w:p>
    <w:p w:rsidR="00D40A8D" w:rsidRPr="00D40A8D" w:rsidRDefault="00D40A8D" w:rsidP="00D40A8D">
      <w:pPr>
        <w:pStyle w:val="ListParagraph"/>
        <w:spacing w:before="0" w:after="0" w:line="240" w:lineRule="auto"/>
        <w:rPr>
          <w:rFonts w:ascii="Arial" w:hAnsi="Arial" w:cs="Arial"/>
        </w:rPr>
      </w:pPr>
    </w:p>
    <w:p w:rsidR="00D40A8D" w:rsidRPr="00D40A8D" w:rsidRDefault="00D40A8D" w:rsidP="00D40A8D">
      <w:pPr>
        <w:pStyle w:val="ListParagraph"/>
        <w:spacing w:before="0" w:after="0" w:line="240" w:lineRule="auto"/>
        <w:rPr>
          <w:rFonts w:ascii="Arial" w:hAnsi="Arial" w:cs="Arial"/>
        </w:rPr>
      </w:pPr>
    </w:p>
    <w:p w:rsidR="00D40A8D" w:rsidRPr="00D40A8D" w:rsidRDefault="00D40A8D" w:rsidP="00D40A8D">
      <w:pPr>
        <w:pStyle w:val="ListParagraph"/>
        <w:spacing w:before="0" w:after="0" w:line="240" w:lineRule="auto"/>
        <w:rPr>
          <w:rFonts w:ascii="Arial" w:hAnsi="Arial" w:cs="Arial"/>
        </w:rPr>
      </w:pPr>
    </w:p>
    <w:p w:rsidR="00D40A8D" w:rsidRPr="00F10346" w:rsidRDefault="00D40A8D" w:rsidP="00D40A8D">
      <w:pPr>
        <w:pStyle w:val="ListParagraph"/>
        <w:spacing w:before="0" w:after="0" w:line="240" w:lineRule="auto"/>
        <w:rPr>
          <w:rFonts w:ascii="Arial" w:hAnsi="Arial" w:cs="Arial"/>
          <w:color w:val="00B0F0"/>
        </w:rPr>
      </w:pPr>
    </w:p>
    <w:p w:rsidR="00D40A8D" w:rsidRDefault="00D40A8D" w:rsidP="00D40A8D">
      <w:pPr>
        <w:pStyle w:val="ListParagraph"/>
        <w:spacing w:before="0" w:after="0" w:line="240" w:lineRule="auto"/>
        <w:rPr>
          <w:rFonts w:ascii="Arial" w:hAnsi="Arial" w:cs="Arial"/>
          <w:color w:val="00B0F0"/>
        </w:rPr>
      </w:pPr>
    </w:p>
    <w:p w:rsidR="00D40A8D" w:rsidRPr="002E6E8C" w:rsidRDefault="00D40A8D" w:rsidP="00D40A8D">
      <w:pPr>
        <w:pStyle w:val="ListParagraph"/>
        <w:spacing w:before="0" w:after="0" w:line="240" w:lineRule="auto"/>
        <w:rPr>
          <w:rFonts w:ascii="Arial" w:hAnsi="Arial" w:cs="Arial"/>
          <w:color w:val="00B0F0"/>
        </w:rPr>
      </w:pPr>
    </w:p>
    <w:p w:rsidR="00D40A8D" w:rsidRPr="00D40A8D" w:rsidRDefault="00D40A8D" w:rsidP="00D40A8D">
      <w:pPr>
        <w:spacing w:before="0"/>
        <w:rPr>
          <w:rFonts w:cs="Arial"/>
          <w:color w:val="00B0F0"/>
          <w:lang w:val="sr-Cyrl-RS"/>
        </w:rPr>
      </w:pPr>
    </w:p>
    <w:p w:rsidR="00D40A8D" w:rsidRPr="00F10346" w:rsidRDefault="00D40A8D" w:rsidP="00D40A8D">
      <w:pPr>
        <w:pStyle w:val="ListParagraph"/>
        <w:spacing w:before="0" w:after="0" w:line="240" w:lineRule="auto"/>
        <w:rPr>
          <w:rFonts w:ascii="Arial" w:hAnsi="Arial" w:cs="Arial"/>
          <w:color w:val="00B0F0"/>
        </w:rPr>
      </w:pPr>
    </w:p>
    <w:p w:rsidR="00D40A8D" w:rsidRPr="00F10346" w:rsidRDefault="00D40A8D" w:rsidP="00D40A8D">
      <w:pPr>
        <w:pStyle w:val="ListParagraph"/>
        <w:spacing w:before="0" w:after="0" w:line="240" w:lineRule="auto"/>
        <w:rPr>
          <w:rFonts w:ascii="Arial" w:hAnsi="Arial" w:cs="Arial"/>
          <w:color w:val="00B0F0"/>
        </w:rPr>
      </w:pPr>
    </w:p>
    <w:p w:rsidR="00D40A8D" w:rsidRPr="00F10346" w:rsidRDefault="00D40A8D" w:rsidP="00D40A8D">
      <w:pPr>
        <w:pStyle w:val="ListParagraph"/>
        <w:spacing w:before="0" w:after="0" w:line="240" w:lineRule="auto"/>
        <w:rPr>
          <w:rFonts w:ascii="Arial" w:hAnsi="Arial" w:cs="Arial"/>
          <w:color w:val="00B0F0"/>
        </w:rPr>
      </w:pPr>
    </w:p>
    <w:p w:rsidR="00D40A8D" w:rsidRPr="00D40A8D" w:rsidRDefault="00D40A8D" w:rsidP="00D40A8D">
      <w:pPr>
        <w:spacing w:before="0"/>
        <w:jc w:val="right"/>
        <w:rPr>
          <w:rFonts w:cs="Arial"/>
          <w:b/>
          <w:lang w:val="sr-Cyrl-RS"/>
        </w:rPr>
      </w:pPr>
      <w:r>
        <w:rPr>
          <w:rFonts w:cs="Arial"/>
          <w:b/>
        </w:rPr>
        <w:t xml:space="preserve">ПРИЛОГ </w:t>
      </w:r>
      <w:r>
        <w:rPr>
          <w:rFonts w:cs="Arial"/>
          <w:b/>
          <w:lang w:val="sr-Cyrl-RS"/>
        </w:rPr>
        <w:t>3</w:t>
      </w:r>
    </w:p>
    <w:p w:rsidR="00D40A8D" w:rsidRPr="000D5ED9" w:rsidRDefault="00D40A8D" w:rsidP="00D40A8D">
      <w:pPr>
        <w:spacing w:before="0"/>
        <w:jc w:val="right"/>
        <w:rPr>
          <w:rFonts w:cs="Arial"/>
          <w:b/>
        </w:rPr>
      </w:pPr>
      <w:r w:rsidRPr="000D5ED9">
        <w:rPr>
          <w:rFonts w:cs="Arial"/>
          <w:b/>
        </w:rPr>
        <w:t>*менице за добро извршење посла</w:t>
      </w:r>
    </w:p>
    <w:p w:rsidR="00D40A8D" w:rsidRPr="00F10346" w:rsidRDefault="00D40A8D" w:rsidP="00D40A8D">
      <w:pPr>
        <w:spacing w:before="0"/>
        <w:jc w:val="right"/>
        <w:rPr>
          <w:rFonts w:cs="Arial"/>
          <w:b/>
          <w:color w:val="00B0F0"/>
        </w:rPr>
      </w:pPr>
    </w:p>
    <w:p w:rsidR="00D40A8D" w:rsidRPr="00D40A8D" w:rsidRDefault="00D40A8D" w:rsidP="00D40A8D">
      <w:pPr>
        <w:spacing w:before="0"/>
        <w:rPr>
          <w:rFonts w:cs="Arial"/>
        </w:rPr>
      </w:pPr>
      <w:proofErr w:type="gramStart"/>
      <w:r w:rsidRPr="00D40A8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40A8D">
        <w:rPr>
          <w:rFonts w:cs="Arial"/>
        </w:rPr>
        <w:t xml:space="preserve"> </w:t>
      </w:r>
      <w:proofErr w:type="gramStart"/>
      <w:r w:rsidRPr="00D40A8D">
        <w:rPr>
          <w:rFonts w:cs="Arial"/>
        </w:rPr>
        <w:t>РС бр.</w:t>
      </w:r>
      <w:proofErr w:type="gramEnd"/>
      <w:r w:rsidRPr="00D40A8D">
        <w:rPr>
          <w:rFonts w:cs="Arial"/>
        </w:rPr>
        <w:t xml:space="preserve"> </w:t>
      </w:r>
      <w:proofErr w:type="gramStart"/>
      <w:r w:rsidRPr="00D40A8D">
        <w:rPr>
          <w:rFonts w:cs="Arial"/>
        </w:rPr>
        <w:t>43/04, 62/06, 111/09 др.</w:t>
      </w:r>
      <w:proofErr w:type="gramEnd"/>
      <w:r w:rsidRPr="00D40A8D">
        <w:rPr>
          <w:rFonts w:cs="Arial"/>
        </w:rPr>
        <w:t xml:space="preserve"> </w:t>
      </w:r>
      <w:proofErr w:type="gramStart"/>
      <w:r w:rsidRPr="00D40A8D">
        <w:rPr>
          <w:rFonts w:cs="Arial"/>
        </w:rPr>
        <w:t>закон</w:t>
      </w:r>
      <w:proofErr w:type="gramEnd"/>
      <w:r w:rsidRPr="00D40A8D">
        <w:rPr>
          <w:rFonts w:cs="Arial"/>
        </w:rPr>
        <w:t xml:space="preserve"> и 31/11) и тачке 1, 2. </w:t>
      </w:r>
      <w:proofErr w:type="gramStart"/>
      <w:r w:rsidRPr="00D40A8D">
        <w:rPr>
          <w:rFonts w:cs="Arial"/>
        </w:rPr>
        <w:t>и</w:t>
      </w:r>
      <w:proofErr w:type="gramEnd"/>
      <w:r w:rsidRPr="00D40A8D">
        <w:rPr>
          <w:rFonts w:cs="Arial"/>
        </w:rPr>
        <w:t xml:space="preserve"> 6. Одлуке о облику садржини и начину коришћења јединствених инструмената платног промета</w:t>
      </w:r>
    </w:p>
    <w:p w:rsidR="00D40A8D" w:rsidRPr="00D40A8D" w:rsidRDefault="00D40A8D" w:rsidP="00D40A8D">
      <w:pPr>
        <w:spacing w:before="0"/>
        <w:rPr>
          <w:rFonts w:cs="Arial"/>
        </w:rPr>
      </w:pPr>
    </w:p>
    <w:p w:rsidR="00D40A8D" w:rsidRPr="00D40A8D" w:rsidRDefault="00D40A8D" w:rsidP="00D40A8D">
      <w:pPr>
        <w:spacing w:before="0"/>
        <w:rPr>
          <w:rFonts w:cs="Arial"/>
          <w:b/>
        </w:rPr>
      </w:pPr>
      <w:r w:rsidRPr="00D40A8D">
        <w:rPr>
          <w:rFonts w:cs="Arial"/>
          <w:b/>
        </w:rPr>
        <w:t>(</w:t>
      </w:r>
      <w:proofErr w:type="gramStart"/>
      <w:r w:rsidRPr="00D40A8D">
        <w:rPr>
          <w:rFonts w:cs="Arial"/>
          <w:b/>
        </w:rPr>
        <w:t>напомена</w:t>
      </w:r>
      <w:proofErr w:type="gramEnd"/>
      <w:r w:rsidRPr="00D40A8D">
        <w:rPr>
          <w:rFonts w:cs="Arial"/>
          <w:b/>
        </w:rPr>
        <w:t>: не доставља се у понуди)</w:t>
      </w:r>
    </w:p>
    <w:p w:rsidR="00D40A8D" w:rsidRPr="00D40A8D" w:rsidRDefault="00D40A8D" w:rsidP="00D40A8D">
      <w:pPr>
        <w:spacing w:before="0"/>
        <w:rPr>
          <w:rFonts w:cs="Arial"/>
        </w:rPr>
      </w:pPr>
    </w:p>
    <w:p w:rsidR="00D40A8D" w:rsidRPr="00D40A8D" w:rsidRDefault="00D40A8D" w:rsidP="00D40A8D">
      <w:pPr>
        <w:spacing w:before="0"/>
        <w:rPr>
          <w:rFonts w:cs="Arial"/>
          <w:lang w:val="ru-RU"/>
        </w:rPr>
      </w:pPr>
      <w:r w:rsidRPr="00D40A8D">
        <w:rPr>
          <w:rFonts w:cs="Arial"/>
        </w:rPr>
        <w:t>ДУЖНИК</w:t>
      </w:r>
      <w:proofErr w:type="gramStart"/>
      <w:r w:rsidRPr="00D40A8D">
        <w:rPr>
          <w:rFonts w:cs="Arial"/>
        </w:rPr>
        <w:t xml:space="preserve">:  </w:t>
      </w:r>
      <w:r w:rsidRPr="00D40A8D">
        <w:rPr>
          <w:rFonts w:cs="Arial"/>
          <w:lang w:val="ru-RU"/>
        </w:rPr>
        <w:t>…………………………………………………………………………........................</w:t>
      </w:r>
      <w:proofErr w:type="gramEnd"/>
    </w:p>
    <w:p w:rsidR="00D40A8D" w:rsidRPr="00D40A8D" w:rsidRDefault="00D40A8D" w:rsidP="00D40A8D">
      <w:pPr>
        <w:spacing w:before="0"/>
        <w:rPr>
          <w:rFonts w:cs="Arial"/>
        </w:rPr>
      </w:pPr>
      <w:r w:rsidRPr="00D40A8D">
        <w:rPr>
          <w:rFonts w:cs="Arial"/>
        </w:rPr>
        <w:t>(</w:t>
      </w:r>
      <w:proofErr w:type="gramStart"/>
      <w:r w:rsidRPr="00D40A8D">
        <w:rPr>
          <w:rFonts w:cs="Arial"/>
        </w:rPr>
        <w:t>назив</w:t>
      </w:r>
      <w:proofErr w:type="gramEnd"/>
      <w:r w:rsidRPr="00D40A8D">
        <w:rPr>
          <w:rFonts w:cs="Arial"/>
        </w:rPr>
        <w:t xml:space="preserve"> и седиште Понуђача)</w:t>
      </w:r>
    </w:p>
    <w:p w:rsidR="00D40A8D" w:rsidRPr="00D40A8D" w:rsidRDefault="00D40A8D" w:rsidP="00D40A8D">
      <w:pPr>
        <w:spacing w:before="0"/>
        <w:rPr>
          <w:rFonts w:cs="Arial"/>
        </w:rPr>
      </w:pPr>
      <w:r w:rsidRPr="00D40A8D">
        <w:rPr>
          <w:rFonts w:cs="Arial"/>
        </w:rPr>
        <w:t>МАТИЧНИ БРОЈ ДУЖНИКА (Понуђача): ..................................................................</w:t>
      </w:r>
    </w:p>
    <w:p w:rsidR="00D40A8D" w:rsidRPr="00D40A8D" w:rsidRDefault="00D40A8D" w:rsidP="00D40A8D">
      <w:pPr>
        <w:spacing w:before="0"/>
        <w:rPr>
          <w:rFonts w:cs="Arial"/>
        </w:rPr>
      </w:pPr>
      <w:r w:rsidRPr="00D40A8D">
        <w:rPr>
          <w:rFonts w:cs="Arial"/>
        </w:rPr>
        <w:t>ТЕКУЋИ РАЧУН ДУЖНИКА (Понуђача): ...................................................................</w:t>
      </w:r>
    </w:p>
    <w:p w:rsidR="00D40A8D" w:rsidRPr="00D40A8D" w:rsidRDefault="00D40A8D" w:rsidP="00D40A8D">
      <w:pPr>
        <w:spacing w:before="0"/>
        <w:rPr>
          <w:rFonts w:cs="Arial"/>
        </w:rPr>
      </w:pPr>
      <w:r w:rsidRPr="00D40A8D">
        <w:rPr>
          <w:rFonts w:cs="Arial"/>
        </w:rPr>
        <w:t>ПИБ ДУЖНИКА (Понуђача): ........................................................................................</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и</w:t>
      </w:r>
      <w:proofErr w:type="gramEnd"/>
      <w:r w:rsidRPr="00D40A8D">
        <w:rPr>
          <w:rFonts w:cs="Arial"/>
        </w:rPr>
        <w:t xml:space="preserve"> з д а ј е  д а н а ............................ године</w:t>
      </w:r>
    </w:p>
    <w:p w:rsidR="00D40A8D" w:rsidRPr="00D40A8D" w:rsidRDefault="00D40A8D" w:rsidP="00D40A8D">
      <w:pPr>
        <w:spacing w:before="0"/>
        <w:rPr>
          <w:rFonts w:cs="Arial"/>
        </w:rPr>
      </w:pPr>
    </w:p>
    <w:p w:rsidR="00D40A8D" w:rsidRPr="00D40A8D" w:rsidRDefault="00D40A8D" w:rsidP="00D40A8D">
      <w:pPr>
        <w:spacing w:before="0"/>
        <w:rPr>
          <w:rFonts w:cs="Arial"/>
        </w:rPr>
      </w:pPr>
    </w:p>
    <w:p w:rsidR="00D40A8D" w:rsidRPr="00D40A8D" w:rsidRDefault="00D40A8D" w:rsidP="00D40A8D">
      <w:pPr>
        <w:spacing w:before="0"/>
        <w:jc w:val="center"/>
        <w:rPr>
          <w:rFonts w:cs="Arial"/>
          <w:b/>
        </w:rPr>
      </w:pPr>
      <w:r w:rsidRPr="00D40A8D">
        <w:rPr>
          <w:rFonts w:cs="Arial"/>
          <w:b/>
        </w:rPr>
        <w:t xml:space="preserve">МЕНИЧНО ПИСМО – ОВЛАШЋЕЊЕ ЗА </w:t>
      </w:r>
      <w:proofErr w:type="gramStart"/>
      <w:r w:rsidRPr="00D40A8D">
        <w:rPr>
          <w:rFonts w:cs="Arial"/>
          <w:b/>
        </w:rPr>
        <w:t>КОРИСНИКА  БЛАНКО</w:t>
      </w:r>
      <w:proofErr w:type="gramEnd"/>
      <w:r w:rsidRPr="00D40A8D">
        <w:rPr>
          <w:rFonts w:cs="Arial"/>
          <w:b/>
        </w:rPr>
        <w:t xml:space="preserve"> СОПСТВЕНЕ МЕНИЦЕ</w:t>
      </w:r>
    </w:p>
    <w:p w:rsidR="00D40A8D" w:rsidRPr="00D40A8D" w:rsidRDefault="00D40A8D" w:rsidP="00D40A8D">
      <w:pPr>
        <w:spacing w:before="0"/>
        <w:rPr>
          <w:rFonts w:cs="Arial"/>
        </w:rPr>
      </w:pPr>
    </w:p>
    <w:p w:rsidR="00D40A8D" w:rsidRPr="00D40A8D" w:rsidRDefault="00D40A8D" w:rsidP="00D40A8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40A8D">
        <w:rPr>
          <w:rFonts w:cs="Arial"/>
          <w:b w:val="0"/>
          <w:sz w:val="22"/>
          <w:szCs w:val="22"/>
        </w:rPr>
        <w:t>КОРИСНИК - ПОВЕРИЛАЦ:Јавно предузеће „Електроприв</w:t>
      </w:r>
      <w:r w:rsidR="00A14C69">
        <w:rPr>
          <w:rFonts w:cs="Arial"/>
          <w:b w:val="0"/>
          <w:sz w:val="22"/>
          <w:szCs w:val="22"/>
        </w:rPr>
        <w:t xml:space="preserve">еда Србије“ Београд, Улица </w:t>
      </w:r>
      <w:r w:rsidR="00A14C69">
        <w:rPr>
          <w:rFonts w:cs="Arial"/>
          <w:b w:val="0"/>
          <w:sz w:val="22"/>
          <w:szCs w:val="22"/>
          <w:lang w:val="sr-Cyrl-RS"/>
        </w:rPr>
        <w:t>Балканска 13</w:t>
      </w:r>
      <w:r w:rsidRPr="00D40A8D">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D40A8D">
        <w:rPr>
          <w:rFonts w:cs="Arial"/>
          <w:b w:val="0"/>
          <w:sz w:val="22"/>
          <w:szCs w:val="22"/>
        </w:rPr>
        <w:t>тек</w:t>
      </w:r>
      <w:proofErr w:type="gramEnd"/>
      <w:r w:rsidRPr="00D40A8D">
        <w:rPr>
          <w:rFonts w:cs="Arial"/>
          <w:b w:val="0"/>
          <w:sz w:val="22"/>
          <w:szCs w:val="22"/>
        </w:rPr>
        <w:t xml:space="preserve">. </w:t>
      </w:r>
      <w:proofErr w:type="gramStart"/>
      <w:r w:rsidRPr="00D40A8D">
        <w:rPr>
          <w:rFonts w:cs="Arial"/>
          <w:b w:val="0"/>
          <w:sz w:val="22"/>
          <w:szCs w:val="22"/>
        </w:rPr>
        <w:t>рачуна</w:t>
      </w:r>
      <w:proofErr w:type="gramEnd"/>
      <w:r w:rsidRPr="00D40A8D">
        <w:rPr>
          <w:rFonts w:cs="Arial"/>
          <w:b w:val="0"/>
          <w:sz w:val="22"/>
          <w:szCs w:val="22"/>
        </w:rPr>
        <w:t xml:space="preserve">: 160-700-13 Banka Intesa, </w:t>
      </w:r>
    </w:p>
    <w:p w:rsidR="00D40A8D" w:rsidRPr="00D40A8D" w:rsidRDefault="00D40A8D" w:rsidP="00D40A8D">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D40A8D">
        <w:rPr>
          <w:rFonts w:cs="Arial"/>
          <w:sz w:val="22"/>
          <w:szCs w:val="22"/>
        </w:rPr>
        <w:tab/>
      </w:r>
    </w:p>
    <w:p w:rsidR="00D40A8D" w:rsidRPr="00D40A8D" w:rsidRDefault="00D40A8D" w:rsidP="00D40A8D">
      <w:pPr>
        <w:spacing w:before="0"/>
        <w:rPr>
          <w:rFonts w:cs="Arial"/>
        </w:rPr>
      </w:pPr>
      <w:r w:rsidRPr="00D40A8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DF2D68">
        <w:rPr>
          <w:rFonts w:cs="Arial"/>
        </w:rPr>
        <w:t xml:space="preserve">град, Улица </w:t>
      </w:r>
      <w:r w:rsidR="00DF2D68">
        <w:rPr>
          <w:rFonts w:cs="Arial"/>
          <w:lang w:val="sr-Cyrl-RS"/>
        </w:rPr>
        <w:t>Балканска 13</w:t>
      </w:r>
      <w:r w:rsidRPr="00D40A8D">
        <w:rPr>
          <w:rFonts w:cs="Arial"/>
        </w:rPr>
        <w:t>, Београд,</w:t>
      </w:r>
      <w:r w:rsidRPr="00D40A8D">
        <w:rPr>
          <w:rFonts w:cs="Arial"/>
          <w:b/>
        </w:rPr>
        <w:t xml:space="preserve"> </w:t>
      </w:r>
      <w:r w:rsidRPr="00D40A8D">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Издата бланко сопствена меница серијски број</w:t>
      </w:r>
      <w:r w:rsidRPr="00D40A8D">
        <w:rPr>
          <w:rFonts w:cs="Arial"/>
        </w:rPr>
        <w:tab/>
        <w:t xml:space="preserve">(уписати серијски број) може се поднети на наплату у року </w:t>
      </w:r>
      <w:proofErr w:type="gramStart"/>
      <w:r w:rsidRPr="00D40A8D">
        <w:rPr>
          <w:rFonts w:cs="Arial"/>
        </w:rPr>
        <w:t>доспећа  утврђеном</w:t>
      </w:r>
      <w:proofErr w:type="gramEnd"/>
      <w:r w:rsidRPr="00D40A8D">
        <w:rPr>
          <w:rFonts w:cs="Arial"/>
        </w:rPr>
        <w:t xml:space="preserve">  Уговором бр. ___________ </w:t>
      </w:r>
      <w:proofErr w:type="gramStart"/>
      <w:r w:rsidRPr="00D40A8D">
        <w:rPr>
          <w:rFonts w:cs="Arial"/>
        </w:rPr>
        <w:t>од</w:t>
      </w:r>
      <w:proofErr w:type="gramEnd"/>
      <w:r w:rsidRPr="00D40A8D">
        <w:rPr>
          <w:rFonts w:cs="Arial"/>
        </w:rPr>
        <w:t xml:space="preserve"> _________________ године (заведен код Корисника-Повериоца) и бр. _________________ </w:t>
      </w:r>
      <w:proofErr w:type="gramStart"/>
      <w:r w:rsidRPr="00D40A8D">
        <w:rPr>
          <w:rFonts w:cs="Arial"/>
        </w:rPr>
        <w:t>од</w:t>
      </w:r>
      <w:proofErr w:type="gramEnd"/>
      <w:r w:rsidRPr="00D40A8D">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D40A8D">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Овлашћујемо Јавно предузеће „Електропривреда Србије</w:t>
      </w:r>
      <w:proofErr w:type="gramStart"/>
      <w:r w:rsidRPr="00D40A8D">
        <w:rPr>
          <w:rFonts w:cs="Arial"/>
        </w:rPr>
        <w:t>“ Београд</w:t>
      </w:r>
      <w:proofErr w:type="gramEnd"/>
      <w:r w:rsidRPr="00D40A8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D40A8D">
        <w:rPr>
          <w:rFonts w:cs="Arial"/>
        </w:rPr>
        <w:t>вансудски</w:t>
      </w:r>
      <w:proofErr w:type="gramEnd"/>
      <w:r w:rsidRPr="00D40A8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D40A8D">
        <w:rPr>
          <w:rFonts w:cs="Arial"/>
        </w:rPr>
        <w:t>160-700-13 Banka Intesa.</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Меница је потписана од стране овлашћеног лица за заступање Дужника ____________________</w:t>
      </w:r>
      <w:proofErr w:type="gramStart"/>
      <w:r w:rsidRPr="00D40A8D">
        <w:rPr>
          <w:rFonts w:cs="Arial"/>
        </w:rPr>
        <w:t>_(</w:t>
      </w:r>
      <w:proofErr w:type="gramEnd"/>
      <w:r w:rsidRPr="00D40A8D">
        <w:rPr>
          <w:rFonts w:cs="Arial"/>
        </w:rPr>
        <w:t>унети име и презиме овлашћеног лица).</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 xml:space="preserve">Место и датум издавања Овлашћења          </w:t>
      </w:r>
    </w:p>
    <w:p w:rsidR="00D40A8D" w:rsidRPr="00D40A8D" w:rsidRDefault="00D40A8D" w:rsidP="00D40A8D">
      <w:pPr>
        <w:spacing w:before="0"/>
        <w:rPr>
          <w:rFonts w:cs="Arial"/>
        </w:rPr>
      </w:pPr>
    </w:p>
    <w:p w:rsidR="00D40A8D" w:rsidRPr="00D40A8D" w:rsidRDefault="00D40A8D" w:rsidP="00D40A8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40A8D" w:rsidRPr="00D40A8D" w:rsidTr="007E1966">
        <w:trPr>
          <w:jc w:val="center"/>
        </w:trPr>
        <w:tc>
          <w:tcPr>
            <w:tcW w:w="3882" w:type="dxa"/>
          </w:tcPr>
          <w:p w:rsidR="00D40A8D" w:rsidRPr="00D40A8D" w:rsidRDefault="00D40A8D" w:rsidP="007E1966">
            <w:pPr>
              <w:spacing w:before="0"/>
              <w:jc w:val="center"/>
              <w:rPr>
                <w:rFonts w:cs="Arial"/>
              </w:rPr>
            </w:pPr>
            <w:r w:rsidRPr="00D40A8D">
              <w:rPr>
                <w:rFonts w:cs="Arial"/>
              </w:rPr>
              <w:t>Датум:</w:t>
            </w:r>
          </w:p>
        </w:tc>
        <w:tc>
          <w:tcPr>
            <w:tcW w:w="2127" w:type="dxa"/>
          </w:tcPr>
          <w:p w:rsidR="00D40A8D" w:rsidRPr="00D40A8D" w:rsidRDefault="00D40A8D" w:rsidP="007E1966">
            <w:pPr>
              <w:spacing w:before="0"/>
              <w:jc w:val="center"/>
              <w:rPr>
                <w:rFonts w:cs="Arial"/>
                <w:lang w:val="ru-RU"/>
              </w:rPr>
            </w:pPr>
          </w:p>
        </w:tc>
        <w:tc>
          <w:tcPr>
            <w:tcW w:w="4022" w:type="dxa"/>
          </w:tcPr>
          <w:p w:rsidR="00D40A8D" w:rsidRPr="00D40A8D" w:rsidRDefault="00D40A8D" w:rsidP="007E1966">
            <w:pPr>
              <w:spacing w:before="0"/>
              <w:jc w:val="center"/>
              <w:rPr>
                <w:rFonts w:cs="Arial"/>
                <w:lang w:val="ru-RU"/>
              </w:rPr>
            </w:pPr>
            <w:r w:rsidRPr="00D40A8D">
              <w:rPr>
                <w:rFonts w:cs="Arial"/>
              </w:rPr>
              <w:t>Понуђач</w:t>
            </w:r>
            <w:r w:rsidRPr="00D40A8D">
              <w:rPr>
                <w:rFonts w:cs="Arial"/>
                <w:lang w:val="ru-RU"/>
              </w:rPr>
              <w:t>:</w:t>
            </w:r>
          </w:p>
        </w:tc>
      </w:tr>
      <w:tr w:rsidR="00D40A8D" w:rsidRPr="00D40A8D" w:rsidTr="007E1966">
        <w:trPr>
          <w:jc w:val="center"/>
        </w:trPr>
        <w:tc>
          <w:tcPr>
            <w:tcW w:w="3882" w:type="dxa"/>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rPr>
            </w:pPr>
            <w:r w:rsidRPr="00D40A8D">
              <w:rPr>
                <w:rFonts w:cs="Arial"/>
              </w:rPr>
              <w:t>М.П.</w:t>
            </w:r>
          </w:p>
        </w:tc>
        <w:tc>
          <w:tcPr>
            <w:tcW w:w="4022" w:type="dxa"/>
          </w:tcPr>
          <w:p w:rsidR="00D40A8D" w:rsidRPr="00D40A8D" w:rsidRDefault="00D40A8D" w:rsidP="007E1966">
            <w:pPr>
              <w:spacing w:before="0"/>
              <w:jc w:val="center"/>
              <w:rPr>
                <w:rFonts w:cs="Arial"/>
                <w:lang w:val="ru-RU"/>
              </w:rPr>
            </w:pPr>
          </w:p>
        </w:tc>
      </w:tr>
      <w:tr w:rsidR="00D40A8D" w:rsidRPr="00D40A8D" w:rsidTr="007E1966">
        <w:trPr>
          <w:jc w:val="center"/>
        </w:trPr>
        <w:tc>
          <w:tcPr>
            <w:tcW w:w="3882" w:type="dxa"/>
            <w:tcBorders>
              <w:bottom w:val="single" w:sz="4" w:space="0" w:color="auto"/>
            </w:tcBorders>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lang w:val="ru-RU"/>
              </w:rPr>
            </w:pPr>
          </w:p>
        </w:tc>
        <w:tc>
          <w:tcPr>
            <w:tcW w:w="4022" w:type="dxa"/>
            <w:tcBorders>
              <w:bottom w:val="single" w:sz="4" w:space="0" w:color="auto"/>
            </w:tcBorders>
          </w:tcPr>
          <w:p w:rsidR="00D40A8D" w:rsidRPr="00D40A8D" w:rsidRDefault="00D40A8D" w:rsidP="007E1966">
            <w:pPr>
              <w:spacing w:before="0"/>
              <w:jc w:val="center"/>
              <w:rPr>
                <w:rFonts w:cs="Arial"/>
                <w:lang w:val="ru-RU"/>
              </w:rPr>
            </w:pPr>
          </w:p>
        </w:tc>
      </w:tr>
    </w:tbl>
    <w:p w:rsidR="00D40A8D" w:rsidRPr="00D40A8D" w:rsidRDefault="00D40A8D" w:rsidP="00D40A8D">
      <w:pPr>
        <w:spacing w:before="0"/>
        <w:rPr>
          <w:rFonts w:cs="Arial"/>
        </w:rPr>
      </w:pPr>
      <w:r w:rsidRPr="00D40A8D">
        <w:rPr>
          <w:rFonts w:cs="Arial"/>
        </w:rPr>
        <w:t xml:space="preserve">                                                                                              Потпис овлашћеног лица</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Прилог:</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1 једна потписана и оверена бланко сопствена меница као гаранција за добро извршење посла</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фотокопија ОП обрасца </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D40A8D" w:rsidRDefault="00D40A8D" w:rsidP="00D40A8D">
      <w:pPr>
        <w:spacing w:before="0"/>
        <w:rPr>
          <w:rFonts w:cs="Arial"/>
          <w:b/>
          <w:lang w:val="sr-Cyrl-RS"/>
        </w:rPr>
      </w:pPr>
    </w:p>
    <w:p w:rsidR="00D40A8D" w:rsidRPr="00D40A8D" w:rsidRDefault="00D40A8D" w:rsidP="00D40A8D">
      <w:pPr>
        <w:spacing w:before="0"/>
        <w:jc w:val="right"/>
        <w:rPr>
          <w:rFonts w:cs="Arial"/>
          <w:b/>
          <w:lang w:val="sr-Cyrl-RS"/>
        </w:rPr>
      </w:pPr>
      <w:r w:rsidRPr="00F10346">
        <w:rPr>
          <w:rFonts w:cs="Arial"/>
          <w:b/>
        </w:rPr>
        <w:t xml:space="preserve">ПРИЛОГ </w:t>
      </w:r>
      <w:r>
        <w:rPr>
          <w:rFonts w:cs="Arial"/>
          <w:b/>
          <w:lang w:val="sr-Cyrl-RS"/>
        </w:rPr>
        <w:t>4</w:t>
      </w:r>
    </w:p>
    <w:p w:rsidR="00D40A8D" w:rsidRPr="000D5ED9" w:rsidRDefault="00D40A8D" w:rsidP="00D40A8D">
      <w:pPr>
        <w:spacing w:before="0"/>
        <w:jc w:val="right"/>
        <w:rPr>
          <w:rFonts w:cs="Arial"/>
          <w:b/>
        </w:rPr>
      </w:pPr>
      <w:r w:rsidRPr="000D5ED9">
        <w:rPr>
          <w:rFonts w:cs="Arial"/>
          <w:b/>
        </w:rPr>
        <w:t>*менице за отклањање недостатака у гарантном периоду</w:t>
      </w:r>
    </w:p>
    <w:p w:rsidR="00D40A8D" w:rsidRPr="000D5ED9" w:rsidRDefault="00D40A8D" w:rsidP="00D40A8D">
      <w:pPr>
        <w:spacing w:before="0"/>
        <w:jc w:val="right"/>
        <w:rPr>
          <w:rFonts w:cs="Arial"/>
          <w:b/>
        </w:rPr>
      </w:pPr>
    </w:p>
    <w:p w:rsidR="00D40A8D" w:rsidRPr="00D40A8D" w:rsidRDefault="00D40A8D" w:rsidP="00D40A8D">
      <w:pPr>
        <w:spacing w:before="0"/>
        <w:rPr>
          <w:rFonts w:cs="Arial"/>
        </w:rPr>
      </w:pPr>
      <w:proofErr w:type="gramStart"/>
      <w:r w:rsidRPr="00D40A8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40A8D">
        <w:rPr>
          <w:rFonts w:cs="Arial"/>
        </w:rPr>
        <w:t xml:space="preserve"> </w:t>
      </w:r>
      <w:proofErr w:type="gramStart"/>
      <w:r w:rsidRPr="00D40A8D">
        <w:rPr>
          <w:rFonts w:cs="Arial"/>
        </w:rPr>
        <w:t>РС бр.</w:t>
      </w:r>
      <w:proofErr w:type="gramEnd"/>
      <w:r w:rsidRPr="00D40A8D">
        <w:rPr>
          <w:rFonts w:cs="Arial"/>
        </w:rPr>
        <w:t xml:space="preserve"> </w:t>
      </w:r>
      <w:proofErr w:type="gramStart"/>
      <w:r w:rsidRPr="00D40A8D">
        <w:rPr>
          <w:rFonts w:cs="Arial"/>
        </w:rPr>
        <w:t>43/04, 62/06, 111/09 др.</w:t>
      </w:r>
      <w:proofErr w:type="gramEnd"/>
      <w:r w:rsidRPr="00D40A8D">
        <w:rPr>
          <w:rFonts w:cs="Arial"/>
        </w:rPr>
        <w:t xml:space="preserve"> </w:t>
      </w:r>
      <w:proofErr w:type="gramStart"/>
      <w:r w:rsidRPr="00D40A8D">
        <w:rPr>
          <w:rFonts w:cs="Arial"/>
        </w:rPr>
        <w:t>закон</w:t>
      </w:r>
      <w:proofErr w:type="gramEnd"/>
      <w:r w:rsidRPr="00D40A8D">
        <w:rPr>
          <w:rFonts w:cs="Arial"/>
        </w:rPr>
        <w:t xml:space="preserve"> и 31/11) и тачке 1, 2. </w:t>
      </w:r>
      <w:proofErr w:type="gramStart"/>
      <w:r w:rsidRPr="00D40A8D">
        <w:rPr>
          <w:rFonts w:cs="Arial"/>
        </w:rPr>
        <w:t>и</w:t>
      </w:r>
      <w:proofErr w:type="gramEnd"/>
      <w:r w:rsidRPr="00D40A8D">
        <w:rPr>
          <w:rFonts w:cs="Arial"/>
        </w:rPr>
        <w:t xml:space="preserve"> 6. Одлуке о облику садржини и начину коришћења јединствених инструмената платног промета</w:t>
      </w:r>
    </w:p>
    <w:p w:rsidR="00D40A8D" w:rsidRPr="00D40A8D" w:rsidRDefault="00D40A8D" w:rsidP="00D40A8D">
      <w:pPr>
        <w:spacing w:before="0"/>
        <w:rPr>
          <w:rFonts w:cs="Arial"/>
        </w:rPr>
      </w:pPr>
    </w:p>
    <w:p w:rsidR="00D40A8D" w:rsidRPr="00D40A8D" w:rsidRDefault="00D40A8D" w:rsidP="00D40A8D">
      <w:pPr>
        <w:spacing w:before="0"/>
        <w:rPr>
          <w:rFonts w:cs="Arial"/>
          <w:b/>
        </w:rPr>
      </w:pPr>
      <w:r w:rsidRPr="00D40A8D">
        <w:rPr>
          <w:rFonts w:cs="Arial"/>
          <w:b/>
        </w:rPr>
        <w:t>(</w:t>
      </w:r>
      <w:proofErr w:type="gramStart"/>
      <w:r w:rsidRPr="00D40A8D">
        <w:rPr>
          <w:rFonts w:cs="Arial"/>
          <w:b/>
        </w:rPr>
        <w:t>напомена</w:t>
      </w:r>
      <w:proofErr w:type="gramEnd"/>
      <w:r w:rsidRPr="00D40A8D">
        <w:rPr>
          <w:rFonts w:cs="Arial"/>
          <w:b/>
        </w:rPr>
        <w:t>: не доставља се у понуди)</w:t>
      </w:r>
    </w:p>
    <w:p w:rsidR="00D40A8D" w:rsidRPr="00D40A8D" w:rsidRDefault="00D40A8D" w:rsidP="00D40A8D">
      <w:pPr>
        <w:spacing w:before="0"/>
        <w:rPr>
          <w:rFonts w:cs="Arial"/>
        </w:rPr>
      </w:pPr>
    </w:p>
    <w:p w:rsidR="00D40A8D" w:rsidRPr="00D40A8D" w:rsidRDefault="00D40A8D" w:rsidP="00D40A8D">
      <w:pPr>
        <w:spacing w:before="0"/>
        <w:rPr>
          <w:rFonts w:cs="Arial"/>
          <w:lang w:val="ru-RU"/>
        </w:rPr>
      </w:pPr>
      <w:r w:rsidRPr="00D40A8D">
        <w:rPr>
          <w:rFonts w:cs="Arial"/>
        </w:rPr>
        <w:t>ДУЖНИК</w:t>
      </w:r>
      <w:proofErr w:type="gramStart"/>
      <w:r w:rsidRPr="00D40A8D">
        <w:rPr>
          <w:rFonts w:cs="Arial"/>
        </w:rPr>
        <w:t xml:space="preserve">:  </w:t>
      </w:r>
      <w:r w:rsidRPr="00D40A8D">
        <w:rPr>
          <w:rFonts w:cs="Arial"/>
          <w:lang w:val="ru-RU"/>
        </w:rPr>
        <w:t>…………………………………………………………………………........................</w:t>
      </w:r>
      <w:proofErr w:type="gramEnd"/>
    </w:p>
    <w:p w:rsidR="00D40A8D" w:rsidRPr="00D40A8D" w:rsidRDefault="00D40A8D" w:rsidP="00D40A8D">
      <w:pPr>
        <w:spacing w:before="0"/>
        <w:rPr>
          <w:rFonts w:cs="Arial"/>
        </w:rPr>
      </w:pPr>
      <w:r w:rsidRPr="00D40A8D">
        <w:rPr>
          <w:rFonts w:cs="Arial"/>
        </w:rPr>
        <w:t>(</w:t>
      </w:r>
      <w:proofErr w:type="gramStart"/>
      <w:r w:rsidRPr="00D40A8D">
        <w:rPr>
          <w:rFonts w:cs="Arial"/>
        </w:rPr>
        <w:t>назив</w:t>
      </w:r>
      <w:proofErr w:type="gramEnd"/>
      <w:r w:rsidRPr="00D40A8D">
        <w:rPr>
          <w:rFonts w:cs="Arial"/>
        </w:rPr>
        <w:t xml:space="preserve"> и седиште Понуђача)</w:t>
      </w:r>
    </w:p>
    <w:p w:rsidR="00D40A8D" w:rsidRPr="00D40A8D" w:rsidRDefault="00D40A8D" w:rsidP="00D40A8D">
      <w:pPr>
        <w:spacing w:before="0"/>
        <w:rPr>
          <w:rFonts w:cs="Arial"/>
        </w:rPr>
      </w:pPr>
      <w:r w:rsidRPr="00D40A8D">
        <w:rPr>
          <w:rFonts w:cs="Arial"/>
        </w:rPr>
        <w:t>МАТИЧНИ БРОЈ ДУЖНИКА (Понуђача): ..................................................................</w:t>
      </w:r>
    </w:p>
    <w:p w:rsidR="00D40A8D" w:rsidRPr="00D40A8D" w:rsidRDefault="00D40A8D" w:rsidP="00D40A8D">
      <w:pPr>
        <w:spacing w:before="0"/>
        <w:rPr>
          <w:rFonts w:cs="Arial"/>
        </w:rPr>
      </w:pPr>
      <w:r w:rsidRPr="00D40A8D">
        <w:rPr>
          <w:rFonts w:cs="Arial"/>
        </w:rPr>
        <w:t>ТЕКУЋИ РАЧУН ДУЖНИКА (Понуђача): ...................................................................</w:t>
      </w:r>
    </w:p>
    <w:p w:rsidR="00D40A8D" w:rsidRPr="00D40A8D" w:rsidRDefault="00D40A8D" w:rsidP="00D40A8D">
      <w:pPr>
        <w:spacing w:before="0"/>
        <w:rPr>
          <w:rFonts w:cs="Arial"/>
        </w:rPr>
      </w:pPr>
      <w:r w:rsidRPr="00D40A8D">
        <w:rPr>
          <w:rFonts w:cs="Arial"/>
        </w:rPr>
        <w:t>ПИБ ДУЖНИКА (Понуђача): ........................................................................................</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и</w:t>
      </w:r>
      <w:proofErr w:type="gramEnd"/>
      <w:r w:rsidRPr="00D40A8D">
        <w:rPr>
          <w:rFonts w:cs="Arial"/>
        </w:rPr>
        <w:t xml:space="preserve"> з д а ј е  д а н а ............................ године</w:t>
      </w:r>
    </w:p>
    <w:p w:rsidR="00D40A8D" w:rsidRPr="00D40A8D" w:rsidRDefault="00D40A8D" w:rsidP="00D40A8D">
      <w:pPr>
        <w:spacing w:before="0"/>
        <w:rPr>
          <w:rFonts w:cs="Arial"/>
        </w:rPr>
      </w:pPr>
    </w:p>
    <w:p w:rsidR="00D40A8D" w:rsidRPr="00D40A8D" w:rsidRDefault="00D40A8D" w:rsidP="00D40A8D">
      <w:pPr>
        <w:spacing w:before="0"/>
        <w:rPr>
          <w:rFonts w:cs="Arial"/>
        </w:rPr>
      </w:pPr>
    </w:p>
    <w:p w:rsidR="00D40A8D" w:rsidRPr="00D40A8D" w:rsidRDefault="00D40A8D" w:rsidP="00D40A8D">
      <w:pPr>
        <w:spacing w:before="0"/>
        <w:jc w:val="center"/>
        <w:rPr>
          <w:rFonts w:cs="Arial"/>
          <w:b/>
        </w:rPr>
      </w:pPr>
      <w:r w:rsidRPr="00D40A8D">
        <w:rPr>
          <w:rFonts w:cs="Arial"/>
          <w:b/>
        </w:rPr>
        <w:t xml:space="preserve">МЕНИЧНО ПИСМО – ОВЛАШЋЕЊЕ ЗА </w:t>
      </w:r>
      <w:proofErr w:type="gramStart"/>
      <w:r w:rsidRPr="00D40A8D">
        <w:rPr>
          <w:rFonts w:cs="Arial"/>
          <w:b/>
        </w:rPr>
        <w:t>КОРИСНИКА  БЛАНКО</w:t>
      </w:r>
      <w:proofErr w:type="gramEnd"/>
      <w:r w:rsidRPr="00D40A8D">
        <w:rPr>
          <w:rFonts w:cs="Arial"/>
          <w:b/>
        </w:rPr>
        <w:t xml:space="preserve"> СОПСТВЕНЕ МЕНИЦЕ</w:t>
      </w:r>
    </w:p>
    <w:p w:rsidR="00D40A8D" w:rsidRPr="00D40A8D" w:rsidRDefault="00D40A8D" w:rsidP="00D40A8D">
      <w:pPr>
        <w:spacing w:before="0"/>
        <w:rPr>
          <w:rFonts w:cs="Arial"/>
        </w:rPr>
      </w:pPr>
    </w:p>
    <w:p w:rsidR="00D40A8D" w:rsidRPr="00D40A8D" w:rsidRDefault="00D40A8D" w:rsidP="00D40A8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40A8D">
        <w:rPr>
          <w:rFonts w:cs="Arial"/>
          <w:b w:val="0"/>
          <w:sz w:val="22"/>
          <w:szCs w:val="22"/>
        </w:rPr>
        <w:t>КОРИСНИК - ПОВЕРИЛАЦ:Јавно предузеће „Електроприведа Србије“ Бео</w:t>
      </w:r>
      <w:r w:rsidR="00A14C69">
        <w:rPr>
          <w:rFonts w:cs="Arial"/>
          <w:b w:val="0"/>
          <w:sz w:val="22"/>
          <w:szCs w:val="22"/>
        </w:rPr>
        <w:t xml:space="preserve">град, Улица </w:t>
      </w:r>
      <w:r w:rsidR="00A14C69">
        <w:rPr>
          <w:rFonts w:cs="Arial"/>
          <w:b w:val="0"/>
          <w:sz w:val="22"/>
          <w:szCs w:val="22"/>
          <w:lang w:val="sr-Cyrl-RS"/>
        </w:rPr>
        <w:t>Балканска 13</w:t>
      </w:r>
      <w:r w:rsidRPr="00D40A8D">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D40A8D">
        <w:rPr>
          <w:rFonts w:cs="Arial"/>
          <w:b w:val="0"/>
          <w:sz w:val="22"/>
          <w:szCs w:val="22"/>
        </w:rPr>
        <w:t>тек</w:t>
      </w:r>
      <w:proofErr w:type="gramEnd"/>
      <w:r w:rsidRPr="00D40A8D">
        <w:rPr>
          <w:rFonts w:cs="Arial"/>
          <w:b w:val="0"/>
          <w:sz w:val="22"/>
          <w:szCs w:val="22"/>
        </w:rPr>
        <w:t xml:space="preserve">. </w:t>
      </w:r>
      <w:proofErr w:type="gramStart"/>
      <w:r w:rsidRPr="00D40A8D">
        <w:rPr>
          <w:rFonts w:cs="Arial"/>
          <w:b w:val="0"/>
          <w:sz w:val="22"/>
          <w:szCs w:val="22"/>
        </w:rPr>
        <w:t>рачуна</w:t>
      </w:r>
      <w:proofErr w:type="gramEnd"/>
      <w:r w:rsidRPr="00D40A8D">
        <w:rPr>
          <w:rFonts w:cs="Arial"/>
          <w:b w:val="0"/>
          <w:sz w:val="22"/>
          <w:szCs w:val="22"/>
        </w:rPr>
        <w:t xml:space="preserve">: 160-700-13 Banka Intesa, </w:t>
      </w:r>
    </w:p>
    <w:p w:rsidR="00D40A8D" w:rsidRPr="00D40A8D" w:rsidRDefault="00D40A8D" w:rsidP="00D40A8D">
      <w:pPr>
        <w:tabs>
          <w:tab w:val="left" w:pos="1418"/>
        </w:tabs>
        <w:spacing w:before="0"/>
        <w:rPr>
          <w:rFonts w:cs="Arial"/>
        </w:rPr>
      </w:pPr>
    </w:p>
    <w:p w:rsidR="00D40A8D" w:rsidRPr="00D40A8D" w:rsidRDefault="00D40A8D" w:rsidP="00D40A8D">
      <w:pPr>
        <w:spacing w:before="0"/>
        <w:rPr>
          <w:rFonts w:cs="Arial"/>
        </w:rPr>
      </w:pPr>
      <w:r w:rsidRPr="00D40A8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A14C69">
        <w:rPr>
          <w:rFonts w:cs="Arial"/>
        </w:rPr>
        <w:t xml:space="preserve">град, Улица </w:t>
      </w:r>
      <w:r w:rsidR="00A14C69">
        <w:rPr>
          <w:rFonts w:cs="Arial"/>
          <w:lang w:val="sr-Cyrl-RS"/>
        </w:rPr>
        <w:t>Балканска 13</w:t>
      </w:r>
      <w:r w:rsidRPr="00D40A8D">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Издата Бланко соло меница серијски број</w:t>
      </w:r>
      <w:r w:rsidRPr="00D40A8D">
        <w:rPr>
          <w:rFonts w:cs="Arial"/>
        </w:rPr>
        <w:tab/>
        <w:t xml:space="preserve"> (уписати серијски број) може се поднети на наплату у року </w:t>
      </w:r>
      <w:proofErr w:type="gramStart"/>
      <w:r w:rsidRPr="00D40A8D">
        <w:rPr>
          <w:rFonts w:cs="Arial"/>
        </w:rPr>
        <w:t>доспећа  утврђеном</w:t>
      </w:r>
      <w:proofErr w:type="gramEnd"/>
      <w:r w:rsidRPr="00D40A8D">
        <w:rPr>
          <w:rFonts w:cs="Arial"/>
        </w:rPr>
        <w:t xml:space="preserve">  Уговором бр. ___________ </w:t>
      </w:r>
      <w:proofErr w:type="gramStart"/>
      <w:r w:rsidRPr="00D40A8D">
        <w:rPr>
          <w:rFonts w:cs="Arial"/>
        </w:rPr>
        <w:t>од</w:t>
      </w:r>
      <w:proofErr w:type="gramEnd"/>
      <w:r w:rsidRPr="00D40A8D">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lastRenderedPageBreak/>
        <w:t>Овлашћујемо Јавно предузеће „Електропривреда Србије</w:t>
      </w:r>
      <w:proofErr w:type="gramStart"/>
      <w:r w:rsidRPr="00D40A8D">
        <w:rPr>
          <w:rFonts w:cs="Arial"/>
        </w:rPr>
        <w:t>“ Београд</w:t>
      </w:r>
      <w:proofErr w:type="gramEnd"/>
      <w:r w:rsidRPr="00D40A8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D40A8D">
        <w:rPr>
          <w:rFonts w:cs="Arial"/>
        </w:rPr>
        <w:t>вансудски</w:t>
      </w:r>
      <w:proofErr w:type="gramEnd"/>
      <w:r w:rsidRPr="00D40A8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D40A8D">
        <w:rPr>
          <w:rFonts w:cs="Arial"/>
        </w:rPr>
        <w:t>160-700-13 Banka Intesa.</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Меница је потписана од стране овлашћеног лица за заступање Дужника ____________________</w:t>
      </w:r>
      <w:proofErr w:type="gramStart"/>
      <w:r w:rsidRPr="00D40A8D">
        <w:rPr>
          <w:rFonts w:cs="Arial"/>
        </w:rPr>
        <w:t>_(</w:t>
      </w:r>
      <w:proofErr w:type="gramEnd"/>
      <w:r w:rsidRPr="00D40A8D">
        <w:rPr>
          <w:rFonts w:cs="Arial"/>
        </w:rPr>
        <w:t>унети име и презиме овлашћеног лица).</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 xml:space="preserve">Место и датум издавања Овлашћења          </w:t>
      </w:r>
    </w:p>
    <w:p w:rsidR="00D40A8D" w:rsidRPr="00D40A8D" w:rsidRDefault="00D40A8D" w:rsidP="00D40A8D">
      <w:pPr>
        <w:spacing w:before="0"/>
        <w:rPr>
          <w:rFonts w:cs="Arial"/>
        </w:rPr>
      </w:pPr>
    </w:p>
    <w:p w:rsidR="00D40A8D" w:rsidRPr="00D40A8D" w:rsidRDefault="00D40A8D" w:rsidP="00D40A8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40A8D" w:rsidRPr="00D40A8D" w:rsidTr="007E1966">
        <w:trPr>
          <w:jc w:val="center"/>
        </w:trPr>
        <w:tc>
          <w:tcPr>
            <w:tcW w:w="3882" w:type="dxa"/>
          </w:tcPr>
          <w:p w:rsidR="00D40A8D" w:rsidRPr="00D40A8D" w:rsidRDefault="00D40A8D" w:rsidP="007E1966">
            <w:pPr>
              <w:spacing w:before="0"/>
              <w:jc w:val="center"/>
              <w:rPr>
                <w:rFonts w:cs="Arial"/>
              </w:rPr>
            </w:pPr>
            <w:r w:rsidRPr="00D40A8D">
              <w:rPr>
                <w:rFonts w:cs="Arial"/>
              </w:rPr>
              <w:t>Датум:</w:t>
            </w:r>
          </w:p>
        </w:tc>
        <w:tc>
          <w:tcPr>
            <w:tcW w:w="2127" w:type="dxa"/>
          </w:tcPr>
          <w:p w:rsidR="00D40A8D" w:rsidRPr="00D40A8D" w:rsidRDefault="00D40A8D" w:rsidP="007E1966">
            <w:pPr>
              <w:spacing w:before="0"/>
              <w:jc w:val="center"/>
              <w:rPr>
                <w:rFonts w:cs="Arial"/>
                <w:lang w:val="ru-RU"/>
              </w:rPr>
            </w:pPr>
          </w:p>
        </w:tc>
        <w:tc>
          <w:tcPr>
            <w:tcW w:w="4022" w:type="dxa"/>
          </w:tcPr>
          <w:p w:rsidR="00D40A8D" w:rsidRPr="00D40A8D" w:rsidRDefault="00D40A8D" w:rsidP="007E1966">
            <w:pPr>
              <w:spacing w:before="0"/>
              <w:jc w:val="center"/>
              <w:rPr>
                <w:rFonts w:cs="Arial"/>
                <w:lang w:val="ru-RU"/>
              </w:rPr>
            </w:pPr>
            <w:r w:rsidRPr="00D40A8D">
              <w:rPr>
                <w:rFonts w:cs="Arial"/>
              </w:rPr>
              <w:t>Понуђач</w:t>
            </w:r>
            <w:r w:rsidRPr="00D40A8D">
              <w:rPr>
                <w:rFonts w:cs="Arial"/>
                <w:lang w:val="ru-RU"/>
              </w:rPr>
              <w:t>:</w:t>
            </w:r>
          </w:p>
        </w:tc>
      </w:tr>
      <w:tr w:rsidR="00D40A8D" w:rsidRPr="00D40A8D" w:rsidTr="007E1966">
        <w:trPr>
          <w:jc w:val="center"/>
        </w:trPr>
        <w:tc>
          <w:tcPr>
            <w:tcW w:w="3882" w:type="dxa"/>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rPr>
            </w:pPr>
            <w:r w:rsidRPr="00D40A8D">
              <w:rPr>
                <w:rFonts w:cs="Arial"/>
              </w:rPr>
              <w:t>М.П.</w:t>
            </w:r>
          </w:p>
        </w:tc>
        <w:tc>
          <w:tcPr>
            <w:tcW w:w="4022" w:type="dxa"/>
          </w:tcPr>
          <w:p w:rsidR="00D40A8D" w:rsidRPr="00D40A8D" w:rsidRDefault="00D40A8D" w:rsidP="007E1966">
            <w:pPr>
              <w:spacing w:before="0"/>
              <w:jc w:val="center"/>
              <w:rPr>
                <w:rFonts w:cs="Arial"/>
                <w:lang w:val="ru-RU"/>
              </w:rPr>
            </w:pPr>
          </w:p>
        </w:tc>
      </w:tr>
      <w:tr w:rsidR="00D40A8D" w:rsidRPr="00D40A8D" w:rsidTr="007E1966">
        <w:trPr>
          <w:jc w:val="center"/>
        </w:trPr>
        <w:tc>
          <w:tcPr>
            <w:tcW w:w="3882" w:type="dxa"/>
            <w:tcBorders>
              <w:bottom w:val="single" w:sz="4" w:space="0" w:color="auto"/>
            </w:tcBorders>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lang w:val="ru-RU"/>
              </w:rPr>
            </w:pPr>
          </w:p>
        </w:tc>
        <w:tc>
          <w:tcPr>
            <w:tcW w:w="4022" w:type="dxa"/>
            <w:tcBorders>
              <w:bottom w:val="single" w:sz="4" w:space="0" w:color="auto"/>
            </w:tcBorders>
          </w:tcPr>
          <w:p w:rsidR="00D40A8D" w:rsidRPr="00D40A8D" w:rsidRDefault="00D40A8D" w:rsidP="007E1966">
            <w:pPr>
              <w:spacing w:before="0"/>
              <w:jc w:val="center"/>
              <w:rPr>
                <w:rFonts w:cs="Arial"/>
                <w:lang w:val="ru-RU"/>
              </w:rPr>
            </w:pPr>
          </w:p>
        </w:tc>
      </w:tr>
    </w:tbl>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 xml:space="preserve">                                                                                                 Потпис овлашћеног лица</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Прилог:</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1 једна потписана и оверена бланко сопствена меница као гаранција за отклањање недостатака у гарантном року</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фотокопија ОП обрасца </w:t>
      </w:r>
    </w:p>
    <w:p w:rsidR="00D40A8D" w:rsidRPr="00D40A8D" w:rsidRDefault="00D40A8D" w:rsidP="00D40A8D">
      <w:pPr>
        <w:pStyle w:val="ListParagraph"/>
        <w:numPr>
          <w:ilvl w:val="0"/>
          <w:numId w:val="7"/>
        </w:numPr>
        <w:spacing w:before="0" w:after="0" w:line="240" w:lineRule="auto"/>
        <w:rPr>
          <w:rFonts w:cs="Arial"/>
        </w:rPr>
      </w:pPr>
      <w:r w:rsidRPr="00D40A8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189E" w:rsidRDefault="00F9189E"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Pr="00D40A8D" w:rsidRDefault="00D40A8D" w:rsidP="007B0A34">
      <w:pPr>
        <w:spacing w:before="0"/>
        <w:rPr>
          <w:rFonts w:cs="Arial"/>
          <w:lang w:val="sr-Cyrl-RS"/>
        </w:rPr>
      </w:pPr>
    </w:p>
    <w:p w:rsidR="00B740FF" w:rsidRPr="00B31F2A" w:rsidRDefault="00B740FF" w:rsidP="00B740FF">
      <w:pPr>
        <w:jc w:val="center"/>
        <w:rPr>
          <w:rFonts w:cs="Arial"/>
          <w:b/>
          <w:lang w:val="sr-Cyrl-RS"/>
        </w:rPr>
      </w:pPr>
      <w:r w:rsidRPr="00F10346">
        <w:rPr>
          <w:rFonts w:cs="Arial"/>
          <w:b/>
          <w:lang w:val="sr-Cyrl-CS"/>
        </w:rPr>
        <w:t>ПРИЛОГ бр</w:t>
      </w:r>
      <w:r w:rsidR="00B31F2A">
        <w:rPr>
          <w:rFonts w:cs="Arial"/>
          <w:b/>
        </w:rPr>
        <w:t>:</w:t>
      </w:r>
      <w:r w:rsidR="00D40A8D">
        <w:rPr>
          <w:rFonts w:cs="Arial"/>
          <w:b/>
          <w:lang w:val="sr-Cyrl-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E517D7" w:rsidRDefault="00771564" w:rsidP="00B740FF">
      <w:pPr>
        <w:rPr>
          <w:rFonts w:cs="Arial"/>
          <w:lang w:val="ru-RU"/>
        </w:rPr>
      </w:pPr>
      <w:r w:rsidRPr="00E517D7">
        <w:rPr>
          <w:rFonts w:cs="Arial"/>
          <w:lang w:val="ru-RU"/>
        </w:rPr>
        <w:t xml:space="preserve">__________________________ </w:t>
      </w:r>
      <w:r w:rsidR="0041695B" w:rsidRPr="00E517D7">
        <w:rPr>
          <w:rFonts w:cs="Arial"/>
          <w:lang w:val="ru-RU"/>
        </w:rPr>
        <w:t xml:space="preserve">                </w:t>
      </w:r>
      <w:r w:rsidRPr="00E517D7">
        <w:rPr>
          <w:rFonts w:cs="Arial"/>
          <w:lang w:val="ru-RU"/>
        </w:rPr>
        <w:t xml:space="preserve">  </w:t>
      </w:r>
      <w:r w:rsidR="0041695B" w:rsidRPr="00E517D7">
        <w:rPr>
          <w:rFonts w:cs="Arial"/>
          <w:lang w:val="ru-RU"/>
        </w:rPr>
        <w:t xml:space="preserve">             </w:t>
      </w:r>
      <w:r w:rsidRPr="00E517D7">
        <w:rPr>
          <w:rFonts w:cs="Arial"/>
          <w:lang w:val="ru-RU"/>
        </w:rPr>
        <w:t>_________________________</w:t>
      </w:r>
    </w:p>
    <w:p w:rsidR="00B740FF" w:rsidRPr="00E517D7" w:rsidRDefault="00B740FF" w:rsidP="00B740FF">
      <w:pPr>
        <w:rPr>
          <w:rFonts w:cs="Arial"/>
        </w:rPr>
      </w:pPr>
      <w:r w:rsidRPr="00E517D7">
        <w:rPr>
          <w:rFonts w:cs="Arial"/>
          <w:lang w:val="ru-RU"/>
        </w:rPr>
        <w:t xml:space="preserve">(Назив правног  лица)    </w:t>
      </w:r>
      <w:r w:rsidRPr="00E517D7">
        <w:rPr>
          <w:rFonts w:cs="Arial"/>
          <w:lang w:val="ru-RU"/>
        </w:rPr>
        <w:tab/>
      </w:r>
      <w:r w:rsidR="0041695B" w:rsidRPr="00E517D7">
        <w:rPr>
          <w:rFonts w:cs="Arial"/>
          <w:lang w:val="ru-RU"/>
        </w:rPr>
        <w:t xml:space="preserve">                             </w:t>
      </w:r>
      <w:r w:rsidRPr="00E517D7">
        <w:rPr>
          <w:rFonts w:cs="Arial"/>
          <w:lang w:val="ru-RU"/>
        </w:rPr>
        <w:t xml:space="preserve">(Назив организационог дела </w:t>
      </w:r>
      <w:r w:rsidRPr="00E517D7">
        <w:rPr>
          <w:rFonts w:cs="Arial"/>
        </w:rPr>
        <w:t>ЈП ЕПС)</w:t>
      </w:r>
    </w:p>
    <w:p w:rsidR="00B740FF" w:rsidRPr="00E517D7" w:rsidRDefault="00B740FF" w:rsidP="00B740FF">
      <w:pPr>
        <w:rPr>
          <w:rFonts w:cs="Arial"/>
          <w:lang w:val="ru-RU"/>
        </w:rPr>
      </w:pPr>
      <w:r w:rsidRPr="00E517D7">
        <w:rPr>
          <w:rFonts w:cs="Arial"/>
          <w:lang w:val="ru-RU"/>
        </w:rPr>
        <w:t xml:space="preserve">___________________________          </w:t>
      </w:r>
      <w:r w:rsidRPr="00E517D7">
        <w:rPr>
          <w:rFonts w:cs="Arial"/>
          <w:lang w:val="ru-RU"/>
        </w:rPr>
        <w:tab/>
      </w:r>
      <w:r w:rsidRPr="00E517D7">
        <w:rPr>
          <w:rFonts w:cs="Arial"/>
          <w:lang w:val="ru-RU"/>
        </w:rPr>
        <w:tab/>
        <w:t>_____________________________</w:t>
      </w:r>
    </w:p>
    <w:p w:rsidR="00B740FF" w:rsidRPr="00E517D7" w:rsidRDefault="00B740FF" w:rsidP="00B740FF">
      <w:pPr>
        <w:rPr>
          <w:rFonts w:cs="Arial"/>
          <w:lang w:val="ru-RU"/>
        </w:rPr>
      </w:pPr>
      <w:r w:rsidRPr="00E517D7">
        <w:rPr>
          <w:rFonts w:cs="Arial"/>
          <w:lang w:val="ru-RU"/>
        </w:rPr>
        <w:t xml:space="preserve"> (Адреса правног  лица) </w:t>
      </w:r>
      <w:r w:rsidRPr="00E517D7">
        <w:rPr>
          <w:rFonts w:cs="Arial"/>
          <w:lang w:val="ru-RU"/>
        </w:rPr>
        <w:tab/>
      </w:r>
      <w:r w:rsidRPr="00E517D7">
        <w:rPr>
          <w:rFonts w:cs="Arial"/>
          <w:lang w:val="ru-RU"/>
        </w:rPr>
        <w:tab/>
      </w:r>
      <w:r w:rsidR="0041695B" w:rsidRPr="00E517D7">
        <w:rPr>
          <w:rFonts w:cs="Arial"/>
          <w:lang w:val="ru-RU"/>
        </w:rPr>
        <w:t xml:space="preserve">                 </w:t>
      </w:r>
      <w:r w:rsidRPr="00E517D7">
        <w:rPr>
          <w:rFonts w:cs="Arial"/>
          <w:lang w:val="ru-RU"/>
        </w:rPr>
        <w:t xml:space="preserve">(Адреса организационог дела </w:t>
      </w:r>
      <w:r w:rsidRPr="00E517D7">
        <w:rPr>
          <w:rFonts w:cs="Arial"/>
        </w:rPr>
        <w:t>ЈП ЕПС</w:t>
      </w:r>
      <w:r w:rsidRPr="00E517D7">
        <w:rPr>
          <w:rFonts w:cs="Arial"/>
          <w:lang w:val="ru-RU"/>
        </w:rPr>
        <w:t>)</w:t>
      </w:r>
    </w:p>
    <w:p w:rsidR="00B740FF" w:rsidRPr="00E517D7"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E517D7" w:rsidRDefault="00B740FF" w:rsidP="00B740FF">
      <w:pPr>
        <w:rPr>
          <w:rFonts w:cs="Arial"/>
          <w:lang w:val="ru-RU"/>
        </w:rPr>
      </w:pPr>
      <w:r w:rsidRPr="00E517D7">
        <w:rPr>
          <w:rFonts w:cs="Arial"/>
          <w:lang w:val="ru-RU"/>
        </w:rPr>
        <w:t>Број налога за набавку(НЗН):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344DE0" w:rsidRPr="003C13C2" w:rsidRDefault="00343A18" w:rsidP="003C13C2">
      <w:pPr>
        <w:pStyle w:val="KDPodnaslov1"/>
        <w:spacing w:before="0"/>
        <w:ind w:left="420"/>
        <w:rPr>
          <w:rFonts w:cs="Arial"/>
          <w:color w:val="FF0000"/>
        </w:rPr>
      </w:pPr>
      <w:r w:rsidRPr="00335C32">
        <w:rPr>
          <w:rFonts w:eastAsia="Arial Unicode MS" w:cs="Arial"/>
          <w:color w:val="FF0000"/>
        </w:rPr>
        <w:br w:type="page"/>
      </w:r>
    </w:p>
    <w:p w:rsidR="00A826D4" w:rsidRDefault="00A826D4" w:rsidP="009278D8">
      <w:pPr>
        <w:jc w:val="center"/>
        <w:rPr>
          <w:b/>
          <w:lang w:val="sr-Cyrl-RS"/>
        </w:rPr>
      </w:pPr>
    </w:p>
    <w:p w:rsidR="00A826D4" w:rsidRPr="00A826D4" w:rsidRDefault="00A826D4" w:rsidP="00A826D4">
      <w:pPr>
        <w:rPr>
          <w:b/>
          <w:lang w:val="sr-Cyrl-RS"/>
        </w:rPr>
      </w:pPr>
      <w:r>
        <w:rPr>
          <w:b/>
          <w:lang w:val="sr-Cyrl-RS"/>
        </w:rPr>
        <w:t xml:space="preserve">                                               8    </w:t>
      </w:r>
      <w:r w:rsidRPr="00A826D4">
        <w:rPr>
          <w:b/>
          <w:lang w:val="sr-Cyrl-RS"/>
        </w:rPr>
        <w:t>МОДЕЛ УГОВОРА</w:t>
      </w:r>
    </w:p>
    <w:p w:rsidR="00A826D4" w:rsidRDefault="00A826D4" w:rsidP="009278D8">
      <w:pPr>
        <w:jc w:val="center"/>
        <w:rPr>
          <w:b/>
          <w:lang w:val="sr-Cyrl-RS"/>
        </w:rPr>
      </w:pPr>
    </w:p>
    <w:p w:rsidR="003C13C2" w:rsidRDefault="003C13C2" w:rsidP="009278D8">
      <w:pPr>
        <w:jc w:val="center"/>
        <w:rPr>
          <w:b/>
          <w:lang w:val="sr-Cyrl-RS"/>
        </w:rPr>
      </w:pPr>
    </w:p>
    <w:p w:rsidR="009278D8" w:rsidRPr="000C6367" w:rsidRDefault="009278D8" w:rsidP="009278D8">
      <w:pPr>
        <w:jc w:val="center"/>
        <w:rPr>
          <w:rFonts w:cs="Arial"/>
          <w:b/>
        </w:rPr>
      </w:pPr>
      <w:r w:rsidRPr="000C6367">
        <w:rPr>
          <w:b/>
        </w:rPr>
        <w:t>УГОВОР О КУПОПРОДАЈИ</w:t>
      </w:r>
      <w:r w:rsidRPr="000C6367">
        <w:rPr>
          <w:b/>
          <w:lang w:val="sr-Cyrl-RS"/>
        </w:rPr>
        <w:t xml:space="preserve"> </w:t>
      </w:r>
      <w:r w:rsidR="008E350C">
        <w:rPr>
          <w:rFonts w:cs="Arial"/>
          <w:b/>
        </w:rPr>
        <w:t xml:space="preserve">ДОБАРА </w:t>
      </w:r>
    </w:p>
    <w:p w:rsidR="009278D8" w:rsidRPr="000C6367" w:rsidRDefault="009278D8" w:rsidP="009278D8">
      <w:pPr>
        <w:pStyle w:val="BodyText"/>
        <w:spacing w:before="0"/>
        <w:jc w:val="center"/>
        <w:rPr>
          <w:rFonts w:cs="Arial"/>
          <w:b/>
          <w:sz w:val="22"/>
          <w:szCs w:val="22"/>
        </w:rPr>
      </w:pPr>
    </w:p>
    <w:p w:rsidR="008E350C" w:rsidRDefault="008E350C" w:rsidP="009278D8">
      <w:pPr>
        <w:pStyle w:val="KDParagraf"/>
        <w:spacing w:before="0"/>
        <w:rPr>
          <w:rFonts w:cs="Arial"/>
          <w:lang w:val="sr-Cyrl-RS"/>
        </w:rPr>
      </w:pPr>
    </w:p>
    <w:p w:rsidR="003C13C2" w:rsidRPr="00316ABC" w:rsidRDefault="003C13C2" w:rsidP="009278D8">
      <w:pPr>
        <w:pStyle w:val="KDParagraf"/>
        <w:spacing w:before="0"/>
        <w:rPr>
          <w:rFonts w:cs="Arial"/>
          <w:lang w:val="sr-Cyrl-RS"/>
        </w:rPr>
      </w:pPr>
    </w:p>
    <w:p w:rsidR="008E350C" w:rsidRDefault="008E350C" w:rsidP="009278D8">
      <w:pPr>
        <w:pStyle w:val="KDParagraf"/>
        <w:spacing w:before="0"/>
        <w:rPr>
          <w:rFonts w:cs="Arial"/>
        </w:rPr>
      </w:pPr>
    </w:p>
    <w:p w:rsidR="008E350C" w:rsidRPr="008E350C" w:rsidRDefault="008E350C" w:rsidP="008E350C">
      <w:pPr>
        <w:pStyle w:val="KDParagraf"/>
        <w:spacing w:before="0"/>
        <w:rPr>
          <w:rFonts w:cs="Arial"/>
        </w:rPr>
      </w:pPr>
      <w:r w:rsidRPr="008E350C">
        <w:rPr>
          <w:rFonts w:cs="Arial"/>
        </w:rPr>
        <w:t>УГОВОРНЕ СТРАНЕ:</w:t>
      </w:r>
    </w:p>
    <w:p w:rsidR="008E350C" w:rsidRPr="008E350C" w:rsidRDefault="008E350C" w:rsidP="008E350C">
      <w:pPr>
        <w:pStyle w:val="KDParagraf"/>
        <w:spacing w:before="0"/>
        <w:rPr>
          <w:rFonts w:cs="Arial"/>
        </w:rPr>
      </w:pPr>
    </w:p>
    <w:p w:rsidR="008E350C" w:rsidRPr="008E350C" w:rsidRDefault="008E350C" w:rsidP="008E350C">
      <w:pPr>
        <w:pStyle w:val="KDParagraf"/>
        <w:spacing w:before="0"/>
        <w:rPr>
          <w:rFonts w:cs="Arial"/>
        </w:rPr>
      </w:pPr>
      <w:r w:rsidRPr="008E350C">
        <w:rPr>
          <w:rFonts w:cs="Arial"/>
        </w:rPr>
        <w:t>1.</w:t>
      </w:r>
      <w:r w:rsidRPr="008E350C">
        <w:rPr>
          <w:rFonts w:cs="Arial"/>
        </w:rPr>
        <w:tab/>
        <w:t>Јавно предузеће „Електропривреда Србије</w:t>
      </w:r>
      <w:proofErr w:type="gramStart"/>
      <w:r w:rsidRPr="008E350C">
        <w:rPr>
          <w:rFonts w:cs="Arial"/>
        </w:rPr>
        <w:t>“ из</w:t>
      </w:r>
      <w:proofErr w:type="gramEnd"/>
      <w:r w:rsidRPr="008E350C">
        <w:rPr>
          <w:rFonts w:cs="Arial"/>
        </w:rPr>
        <w:t xml:space="preserve"> Бео</w:t>
      </w:r>
      <w:r w:rsidR="00A14C69">
        <w:rPr>
          <w:rFonts w:cs="Arial"/>
        </w:rPr>
        <w:t xml:space="preserve">града, Улица </w:t>
      </w:r>
      <w:r w:rsidR="00A14C69">
        <w:rPr>
          <w:rFonts w:cs="Arial"/>
          <w:lang w:val="sr-Cyrl-RS"/>
        </w:rPr>
        <w:t>Балканска</w:t>
      </w:r>
      <w:r w:rsidR="00A14C69">
        <w:rPr>
          <w:rFonts w:cs="Arial"/>
        </w:rPr>
        <w:t xml:space="preserve"> бр. </w:t>
      </w:r>
      <w:r w:rsidR="00A14C69">
        <w:rPr>
          <w:rFonts w:cs="Arial"/>
          <w:lang w:val="sr-Cyrl-RS"/>
        </w:rPr>
        <w:t>13</w:t>
      </w:r>
      <w:r w:rsidRPr="008E350C">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3139BD">
        <w:rPr>
          <w:rFonts w:cs="Arial"/>
        </w:rPr>
        <w:t>1.</w:t>
      </w:r>
      <w:r w:rsidR="003139BD">
        <w:rPr>
          <w:rFonts w:cs="Arial"/>
          <w:lang w:val="sr-Cyrl-RS"/>
        </w:rPr>
        <w:t>296992/1-17</w:t>
      </w:r>
      <w:r w:rsidR="003139BD">
        <w:rPr>
          <w:rFonts w:cs="Arial"/>
        </w:rPr>
        <w:t xml:space="preserve"> од </w:t>
      </w:r>
      <w:r w:rsidR="003139BD">
        <w:rPr>
          <w:rFonts w:cs="Arial"/>
          <w:lang w:val="sr-Cyrl-RS"/>
        </w:rPr>
        <w:t>15</w:t>
      </w:r>
      <w:r w:rsidR="003139BD">
        <w:rPr>
          <w:rFonts w:cs="Arial"/>
        </w:rPr>
        <w:t>.0</w:t>
      </w:r>
      <w:r w:rsidR="003139BD">
        <w:rPr>
          <w:rFonts w:cs="Arial"/>
          <w:lang w:val="sr-Cyrl-RS"/>
        </w:rPr>
        <w:t>6</w:t>
      </w:r>
      <w:r w:rsidR="003139BD">
        <w:rPr>
          <w:rFonts w:cs="Arial"/>
        </w:rPr>
        <w:t>.201</w:t>
      </w:r>
      <w:r w:rsidR="003139BD">
        <w:rPr>
          <w:rFonts w:cs="Arial"/>
          <w:lang w:val="sr-Cyrl-RS"/>
        </w:rPr>
        <w:t>7</w:t>
      </w:r>
      <w:r w:rsidRPr="008E350C">
        <w:rPr>
          <w:rFonts w:cs="Arial"/>
        </w:rPr>
        <w:t>.године, заступа финанси</w:t>
      </w:r>
      <w:r w:rsidR="00F452C5">
        <w:rPr>
          <w:rFonts w:cs="Arial"/>
        </w:rPr>
        <w:t xml:space="preserve">јски директор ТЕНТ </w:t>
      </w:r>
      <w:r w:rsidR="00F452C5">
        <w:rPr>
          <w:rFonts w:cs="Arial"/>
          <w:lang w:val="sr-Cyrl-RS"/>
        </w:rPr>
        <w:t>Жељко Вујиновић</w:t>
      </w:r>
      <w:r w:rsidR="00A14C69">
        <w:rPr>
          <w:rFonts w:cs="Arial"/>
        </w:rPr>
        <w:t>,</w:t>
      </w:r>
      <w:r w:rsidRPr="008E350C">
        <w:rPr>
          <w:rFonts w:cs="Arial"/>
        </w:rPr>
        <w:t xml:space="preserve"> (у даљем тексту: Купац)</w:t>
      </w:r>
    </w:p>
    <w:p w:rsidR="008E350C" w:rsidRPr="008E350C" w:rsidRDefault="008E350C" w:rsidP="008E350C">
      <w:pPr>
        <w:pStyle w:val="KDParagraf"/>
        <w:spacing w:before="0"/>
        <w:rPr>
          <w:rFonts w:cs="Arial"/>
        </w:rPr>
      </w:pPr>
    </w:p>
    <w:p w:rsidR="008E350C" w:rsidRPr="008E350C" w:rsidRDefault="008E350C" w:rsidP="008E350C">
      <w:pPr>
        <w:pStyle w:val="KDParagraf"/>
        <w:spacing w:before="0"/>
        <w:rPr>
          <w:rFonts w:cs="Arial"/>
        </w:rPr>
      </w:pPr>
      <w:proofErr w:type="gramStart"/>
      <w:r w:rsidRPr="008E350C">
        <w:rPr>
          <w:rFonts w:cs="Arial"/>
        </w:rPr>
        <w:t>и</w:t>
      </w:r>
      <w:proofErr w:type="gramEnd"/>
    </w:p>
    <w:p w:rsidR="008E350C" w:rsidRPr="008E350C" w:rsidRDefault="008E350C" w:rsidP="008E350C">
      <w:pPr>
        <w:pStyle w:val="KDParagraf"/>
        <w:spacing w:before="0"/>
        <w:rPr>
          <w:rFonts w:cs="Arial"/>
        </w:rPr>
      </w:pPr>
    </w:p>
    <w:p w:rsidR="008764B6" w:rsidRDefault="008E350C" w:rsidP="008E1233">
      <w:pPr>
        <w:spacing w:before="0"/>
        <w:rPr>
          <w:rFonts w:cs="Arial"/>
          <w:lang w:val="sr-Cyrl-RS"/>
        </w:rPr>
      </w:pPr>
      <w:r>
        <w:rPr>
          <w:rFonts w:cs="Arial"/>
        </w:rPr>
        <w:t>2.</w:t>
      </w:r>
      <w:r>
        <w:rPr>
          <w:rFonts w:cs="Arial"/>
        </w:rPr>
        <w:tab/>
      </w:r>
      <w:r w:rsidR="008764B6">
        <w:rPr>
          <w:rFonts w:cs="Arial"/>
          <w:lang w:val="sr-Cyrl-RS"/>
        </w:rPr>
        <w:t>_________________</w:t>
      </w:r>
      <w:proofErr w:type="gramStart"/>
      <w:r w:rsidR="008764B6">
        <w:rPr>
          <w:rFonts w:cs="Arial"/>
          <w:lang w:val="sr-Cyrl-RS"/>
        </w:rPr>
        <w:t>_</w:t>
      </w:r>
      <w:r w:rsidR="0023709E">
        <w:rPr>
          <w:rFonts w:cs="Arial"/>
          <w:lang w:val="sr-Cyrl-RS"/>
        </w:rPr>
        <w:t xml:space="preserve"> </w:t>
      </w:r>
      <w:r>
        <w:rPr>
          <w:rFonts w:cs="Arial"/>
          <w:lang w:val="sr-Latn-RS"/>
        </w:rPr>
        <w:t>,</w:t>
      </w:r>
      <w:r w:rsidR="008764B6">
        <w:rPr>
          <w:rFonts w:cs="Arial"/>
          <w:lang w:val="sr-Cyrl-RS"/>
        </w:rPr>
        <w:t>_</w:t>
      </w:r>
      <w:proofErr w:type="gramEnd"/>
      <w:r w:rsidR="008764B6">
        <w:rPr>
          <w:rFonts w:cs="Arial"/>
          <w:lang w:val="sr-Cyrl-RS"/>
        </w:rPr>
        <w:t>___________________</w:t>
      </w:r>
      <w:r w:rsidR="0023709E">
        <w:rPr>
          <w:rFonts w:cs="Arial"/>
        </w:rPr>
        <w:t xml:space="preserve">  </w:t>
      </w:r>
      <w:r>
        <w:rPr>
          <w:rFonts w:cs="Arial"/>
        </w:rPr>
        <w:t>, ул.</w:t>
      </w:r>
      <w:r w:rsidR="0023709E">
        <w:rPr>
          <w:rFonts w:cs="Arial"/>
          <w:lang w:val="sr-Cyrl-RS"/>
        </w:rPr>
        <w:t xml:space="preserve"> </w:t>
      </w:r>
      <w:r w:rsidR="008764B6">
        <w:rPr>
          <w:rFonts w:cs="Arial"/>
          <w:lang w:val="sr-Cyrl-RS"/>
        </w:rPr>
        <w:t>_____________</w:t>
      </w:r>
      <w:r>
        <w:rPr>
          <w:rFonts w:cs="Arial"/>
        </w:rPr>
        <w:t>, бр.</w:t>
      </w:r>
      <w:r w:rsidR="008764B6">
        <w:rPr>
          <w:rFonts w:cs="Arial"/>
          <w:lang w:val="sr-Cyrl-RS"/>
        </w:rPr>
        <w:t>____</w:t>
      </w:r>
      <w:r>
        <w:rPr>
          <w:rFonts w:cs="Arial"/>
        </w:rPr>
        <w:t xml:space="preserve">, </w:t>
      </w:r>
      <w:proofErr w:type="gramStart"/>
      <w:r>
        <w:rPr>
          <w:rFonts w:cs="Arial"/>
        </w:rPr>
        <w:t>матични</w:t>
      </w:r>
      <w:proofErr w:type="gramEnd"/>
      <w:r>
        <w:rPr>
          <w:rFonts w:cs="Arial"/>
        </w:rPr>
        <w:t xml:space="preserve"> број:</w:t>
      </w:r>
      <w:r w:rsidR="008764B6">
        <w:rPr>
          <w:rFonts w:cs="Arial"/>
          <w:lang w:val="sr-Cyrl-RS"/>
        </w:rPr>
        <w:t>_____________</w:t>
      </w:r>
      <w:r>
        <w:rPr>
          <w:rFonts w:cs="Arial"/>
        </w:rPr>
        <w:t>, ПИБ:</w:t>
      </w:r>
      <w:r w:rsidR="008764B6">
        <w:rPr>
          <w:rFonts w:cs="Arial"/>
          <w:lang w:val="sr-Cyrl-RS"/>
        </w:rPr>
        <w:t>________________</w:t>
      </w:r>
      <w:r>
        <w:rPr>
          <w:rFonts w:cs="Arial"/>
        </w:rPr>
        <w:t>, текући рачун</w:t>
      </w:r>
      <w:r w:rsidR="008764B6">
        <w:rPr>
          <w:rFonts w:cs="Arial"/>
          <w:lang w:val="sr-Cyrl-RS"/>
        </w:rPr>
        <w:t>:____________</w:t>
      </w:r>
      <w:r>
        <w:rPr>
          <w:rFonts w:cs="Arial"/>
        </w:rPr>
        <w:t xml:space="preserve"> </w:t>
      </w:r>
      <w:r w:rsidR="0023709E">
        <w:rPr>
          <w:rFonts w:cs="Arial"/>
          <w:lang w:val="sr-Cyrl-RS"/>
        </w:rPr>
        <w:t xml:space="preserve">                 </w:t>
      </w:r>
      <w:r w:rsidR="008764B6">
        <w:rPr>
          <w:rFonts w:cs="Arial"/>
        </w:rPr>
        <w:t>,банка</w:t>
      </w:r>
      <w:r w:rsidR="008764B6">
        <w:rPr>
          <w:rFonts w:cs="Arial"/>
          <w:lang w:val="sr-Cyrl-RS"/>
        </w:rPr>
        <w:t>:_____________</w:t>
      </w:r>
      <w:r>
        <w:rPr>
          <w:rFonts w:cs="Arial"/>
        </w:rPr>
        <w:t xml:space="preserve"> кога заступа </w:t>
      </w:r>
      <w:r w:rsidR="0023709E">
        <w:rPr>
          <w:rFonts w:cs="Arial"/>
          <w:lang w:val="sr-Cyrl-RS"/>
        </w:rPr>
        <w:t>директор</w:t>
      </w:r>
      <w:r w:rsidR="008764B6">
        <w:rPr>
          <w:rFonts w:cs="Arial"/>
          <w:lang w:val="sr-Cyrl-RS"/>
        </w:rPr>
        <w:t xml:space="preserve"> ________________</w:t>
      </w:r>
      <w:r w:rsidR="0023709E">
        <w:rPr>
          <w:rFonts w:cs="Arial"/>
          <w:lang w:val="sr-Cyrl-RS"/>
        </w:rPr>
        <w:t xml:space="preserve">                         </w:t>
      </w:r>
    </w:p>
    <w:p w:rsidR="008E1233" w:rsidRDefault="0023709E" w:rsidP="008E1233">
      <w:pPr>
        <w:spacing w:before="0"/>
        <w:rPr>
          <w:rFonts w:cs="Arial"/>
          <w:lang w:val="sr-Cyrl-RS"/>
        </w:rPr>
      </w:pPr>
      <w:r>
        <w:rPr>
          <w:rFonts w:cs="Arial"/>
          <w:lang w:val="sr-Cyrl-RS"/>
        </w:rPr>
        <w:t xml:space="preserve"> </w:t>
      </w:r>
      <w:r w:rsidR="008E1233" w:rsidRPr="00FE338C">
        <w:rPr>
          <w:rFonts w:cs="Arial"/>
        </w:rPr>
        <w:t>(</w:t>
      </w:r>
      <w:proofErr w:type="gramStart"/>
      <w:r w:rsidR="008E1233" w:rsidRPr="00FE338C">
        <w:rPr>
          <w:rFonts w:cs="Arial"/>
        </w:rPr>
        <w:t>у</w:t>
      </w:r>
      <w:proofErr w:type="gramEnd"/>
      <w:r w:rsidR="008E1233" w:rsidRPr="00FE338C">
        <w:rPr>
          <w:rFonts w:cs="Arial"/>
        </w:rPr>
        <w:t xml:space="preserve"> даљем тексту: Продавац)</w:t>
      </w:r>
    </w:p>
    <w:p w:rsidR="001648C3" w:rsidRDefault="001648C3" w:rsidP="008E1233">
      <w:pPr>
        <w:spacing w:before="0"/>
        <w:rPr>
          <w:rFonts w:cs="Arial"/>
          <w:lang w:val="sr-Cyrl-RS"/>
        </w:rPr>
      </w:pPr>
    </w:p>
    <w:p w:rsidR="001648C3" w:rsidRDefault="001648C3" w:rsidP="008E1233">
      <w:pPr>
        <w:spacing w:before="0"/>
        <w:rPr>
          <w:rFonts w:cs="Arial"/>
          <w:lang w:val="sr-Cyrl-RS"/>
        </w:rPr>
      </w:pPr>
    </w:p>
    <w:p w:rsidR="001648C3" w:rsidRPr="001648C3" w:rsidRDefault="001648C3" w:rsidP="001648C3">
      <w:pPr>
        <w:spacing w:before="0"/>
        <w:rPr>
          <w:rFonts w:eastAsia="Calibri" w:cs="Arial"/>
          <w:lang w:val="sr-Cyrl-BA"/>
        </w:rPr>
      </w:pPr>
      <w:r w:rsidRPr="001648C3">
        <w:rPr>
          <w:rFonts w:eastAsia="Calibri" w:cs="Arial"/>
        </w:rPr>
        <w:t>2а</w:t>
      </w:r>
      <w:proofErr w:type="gramStart"/>
      <w:r w:rsidRPr="001648C3">
        <w:rPr>
          <w:rFonts w:eastAsia="Calibri" w:cs="Arial"/>
        </w:rPr>
        <w:t>)_</w:t>
      </w:r>
      <w:proofErr w:type="gramEnd"/>
      <w:r w:rsidRPr="001648C3">
        <w:rPr>
          <w:rFonts w:eastAsia="Calibri" w:cs="Arial"/>
        </w:rPr>
        <w:t>_______________________________________из</w:t>
      </w:r>
      <w:r w:rsidRPr="001648C3">
        <w:rPr>
          <w:rFonts w:eastAsia="Calibri" w:cs="Arial"/>
        </w:rPr>
        <w:tab/>
        <w:t>_____________, улица</w:t>
      </w:r>
    </w:p>
    <w:p w:rsidR="001648C3" w:rsidRPr="001648C3" w:rsidRDefault="001648C3" w:rsidP="001648C3">
      <w:pPr>
        <w:tabs>
          <w:tab w:val="left" w:pos="567"/>
        </w:tabs>
        <w:spacing w:before="0"/>
        <w:rPr>
          <w:rFonts w:cs="Arial"/>
        </w:rPr>
      </w:pPr>
      <w:r w:rsidRPr="001648C3">
        <w:rPr>
          <w:rFonts w:eastAsia="Calibri" w:cs="Arial"/>
        </w:rPr>
        <w:t xml:space="preserve"> ___________________ </w:t>
      </w:r>
      <w:proofErr w:type="gramStart"/>
      <w:r w:rsidRPr="001648C3">
        <w:rPr>
          <w:rFonts w:eastAsia="Calibri" w:cs="Arial"/>
        </w:rPr>
        <w:t>бр</w:t>
      </w:r>
      <w:proofErr w:type="gramEnd"/>
      <w:r w:rsidRPr="001648C3">
        <w:rPr>
          <w:rFonts w:eastAsia="Calibri" w:cs="Arial"/>
        </w:rPr>
        <w:t xml:space="preserve">. ___, ПИБ: _____________, матични број _____________, </w:t>
      </w:r>
      <w:r w:rsidRPr="001648C3">
        <w:rPr>
          <w:rFonts w:cs="Arial"/>
        </w:rPr>
        <w:t>текући рачун ____________</w:t>
      </w:r>
      <w:proofErr w:type="gramStart"/>
      <w:r w:rsidRPr="001648C3">
        <w:rPr>
          <w:rFonts w:cs="Arial"/>
        </w:rPr>
        <w:t>,банка</w:t>
      </w:r>
      <w:proofErr w:type="gramEnd"/>
      <w:r w:rsidRPr="001648C3">
        <w:rPr>
          <w:rFonts w:cs="Arial"/>
        </w:rPr>
        <w:t xml:space="preserve"> ______________ ,</w:t>
      </w:r>
      <w:r w:rsidRPr="001648C3">
        <w:rPr>
          <w:rFonts w:eastAsia="Calibri" w:cs="Arial"/>
        </w:rPr>
        <w:t>кога заступа __________________________, (члан групе понуђача или подизвођач)</w:t>
      </w:r>
    </w:p>
    <w:p w:rsidR="001648C3" w:rsidRPr="001648C3" w:rsidRDefault="001648C3" w:rsidP="001648C3">
      <w:pPr>
        <w:tabs>
          <w:tab w:val="left" w:pos="567"/>
        </w:tabs>
        <w:spacing w:before="0"/>
        <w:rPr>
          <w:rFonts w:cs="Arial"/>
        </w:rPr>
      </w:pPr>
      <w:r w:rsidRPr="001648C3">
        <w:rPr>
          <w:rFonts w:cs="Arial"/>
        </w:rPr>
        <w:t>(</w:t>
      </w:r>
      <w:proofErr w:type="gramStart"/>
      <w:r w:rsidRPr="001648C3">
        <w:rPr>
          <w:rFonts w:cs="Arial"/>
        </w:rPr>
        <w:t>у</w:t>
      </w:r>
      <w:proofErr w:type="gramEnd"/>
      <w:r w:rsidRPr="001648C3">
        <w:rPr>
          <w:rFonts w:cs="Arial"/>
        </w:rPr>
        <w:t xml:space="preserve"> даљем тексту заједно: Уговорне стране)</w:t>
      </w:r>
    </w:p>
    <w:p w:rsidR="001648C3" w:rsidRPr="001648C3" w:rsidRDefault="001648C3" w:rsidP="001648C3">
      <w:pPr>
        <w:spacing w:before="0"/>
        <w:rPr>
          <w:rFonts w:eastAsia="Calibri" w:cs="Arial"/>
        </w:rPr>
      </w:pPr>
    </w:p>
    <w:p w:rsidR="001648C3" w:rsidRPr="001648C3" w:rsidRDefault="001648C3" w:rsidP="001648C3">
      <w:pPr>
        <w:spacing w:before="0"/>
        <w:rPr>
          <w:rFonts w:eastAsia="Calibri" w:cs="Arial"/>
          <w:lang w:val="sr-Cyrl-BA"/>
        </w:rPr>
      </w:pPr>
      <w:r w:rsidRPr="001648C3">
        <w:rPr>
          <w:rFonts w:eastAsia="Calibri" w:cs="Arial"/>
        </w:rPr>
        <w:t>2б</w:t>
      </w:r>
      <w:proofErr w:type="gramStart"/>
      <w:r w:rsidRPr="001648C3">
        <w:rPr>
          <w:rFonts w:eastAsia="Calibri" w:cs="Arial"/>
        </w:rPr>
        <w:t>)_</w:t>
      </w:r>
      <w:proofErr w:type="gramEnd"/>
      <w:r w:rsidRPr="001648C3">
        <w:rPr>
          <w:rFonts w:eastAsia="Calibri" w:cs="Arial"/>
        </w:rPr>
        <w:t>______________________________________из</w:t>
      </w:r>
      <w:r w:rsidRPr="001648C3">
        <w:rPr>
          <w:rFonts w:eastAsia="Calibri" w:cs="Arial"/>
        </w:rPr>
        <w:tab/>
        <w:t>_____________, улица</w:t>
      </w:r>
    </w:p>
    <w:p w:rsidR="001648C3" w:rsidRPr="001648C3" w:rsidRDefault="001648C3" w:rsidP="001648C3">
      <w:pPr>
        <w:spacing w:before="0"/>
        <w:rPr>
          <w:rFonts w:eastAsia="Calibri" w:cs="Arial"/>
        </w:rPr>
      </w:pPr>
      <w:r w:rsidRPr="001648C3">
        <w:rPr>
          <w:rFonts w:eastAsia="Calibri" w:cs="Arial"/>
        </w:rPr>
        <w:t xml:space="preserve"> ___________________ </w:t>
      </w:r>
      <w:proofErr w:type="gramStart"/>
      <w:r w:rsidRPr="001648C3">
        <w:rPr>
          <w:rFonts w:eastAsia="Calibri" w:cs="Arial"/>
        </w:rPr>
        <w:t>бр</w:t>
      </w:r>
      <w:proofErr w:type="gramEnd"/>
      <w:r w:rsidRPr="001648C3">
        <w:rPr>
          <w:rFonts w:eastAsia="Calibri" w:cs="Arial"/>
        </w:rPr>
        <w:t xml:space="preserve">. ___, ПИБ: _____________, матични број _____________, </w:t>
      </w:r>
    </w:p>
    <w:p w:rsidR="001648C3" w:rsidRPr="001648C3" w:rsidRDefault="001648C3" w:rsidP="001648C3">
      <w:pPr>
        <w:spacing w:before="0"/>
        <w:rPr>
          <w:rFonts w:eastAsia="Calibri" w:cs="Arial"/>
        </w:rPr>
      </w:pPr>
      <w:proofErr w:type="gramStart"/>
      <w:r w:rsidRPr="001648C3">
        <w:rPr>
          <w:rFonts w:cs="Arial"/>
        </w:rPr>
        <w:t>текући</w:t>
      </w:r>
      <w:proofErr w:type="gramEnd"/>
      <w:r w:rsidRPr="001648C3">
        <w:rPr>
          <w:rFonts w:cs="Arial"/>
        </w:rPr>
        <w:t xml:space="preserve"> рачун ____________,банка ______________ ,</w:t>
      </w:r>
      <w:r w:rsidRPr="001648C3">
        <w:rPr>
          <w:rFonts w:eastAsia="Calibri" w:cs="Arial"/>
        </w:rPr>
        <w:t>кога  заступа _______________________, (члан групе понуђача или подизвођач),</w:t>
      </w:r>
    </w:p>
    <w:p w:rsidR="001648C3" w:rsidRPr="001648C3" w:rsidRDefault="001648C3" w:rsidP="001648C3">
      <w:pPr>
        <w:spacing w:before="0"/>
        <w:rPr>
          <w:rFonts w:eastAsia="Calibri" w:cs="Arial"/>
        </w:rPr>
      </w:pPr>
      <w:r w:rsidRPr="001648C3">
        <w:rPr>
          <w:rFonts w:cs="Arial"/>
        </w:rPr>
        <w:t xml:space="preserve"> (</w:t>
      </w:r>
      <w:proofErr w:type="gramStart"/>
      <w:r w:rsidRPr="001648C3">
        <w:rPr>
          <w:rFonts w:cs="Arial"/>
        </w:rPr>
        <w:t>у</w:t>
      </w:r>
      <w:proofErr w:type="gramEnd"/>
      <w:r w:rsidRPr="001648C3">
        <w:rPr>
          <w:rFonts w:cs="Arial"/>
        </w:rPr>
        <w:t xml:space="preserve"> даљем тексту: Пружалац услуге) </w:t>
      </w:r>
    </w:p>
    <w:p w:rsidR="001648C3" w:rsidRPr="001648C3" w:rsidRDefault="001648C3" w:rsidP="001648C3">
      <w:pPr>
        <w:tabs>
          <w:tab w:val="left" w:pos="567"/>
        </w:tabs>
        <w:spacing w:before="0"/>
        <w:rPr>
          <w:rFonts w:cs="Arial"/>
        </w:rPr>
      </w:pPr>
    </w:p>
    <w:p w:rsidR="001648C3" w:rsidRPr="001648C3" w:rsidRDefault="001648C3" w:rsidP="001648C3">
      <w:pPr>
        <w:tabs>
          <w:tab w:val="left" w:pos="567"/>
        </w:tabs>
        <w:spacing w:before="0"/>
        <w:rPr>
          <w:rFonts w:cs="Arial"/>
        </w:rPr>
      </w:pPr>
    </w:p>
    <w:p w:rsidR="001648C3" w:rsidRPr="001648C3" w:rsidRDefault="001648C3" w:rsidP="001648C3">
      <w:pPr>
        <w:tabs>
          <w:tab w:val="left" w:pos="567"/>
        </w:tabs>
        <w:spacing w:before="0"/>
        <w:rPr>
          <w:rFonts w:cs="Arial"/>
          <w:lang w:val="sr-Cyrl-RS"/>
        </w:rPr>
      </w:pPr>
      <w:proofErr w:type="gramStart"/>
      <w:r w:rsidRPr="001648C3">
        <w:rPr>
          <w:rFonts w:cs="Arial"/>
        </w:rPr>
        <w:t>закључиле</w:t>
      </w:r>
      <w:proofErr w:type="gramEnd"/>
      <w:r w:rsidRPr="001648C3">
        <w:rPr>
          <w:rFonts w:cs="Arial"/>
        </w:rPr>
        <w:t xml:space="preserve"> су у Обреновцу,дана __________.године следећи:</w:t>
      </w:r>
    </w:p>
    <w:p w:rsidR="008E350C" w:rsidRDefault="008E1233" w:rsidP="008E350C">
      <w:pPr>
        <w:pStyle w:val="KDParagraf"/>
        <w:spacing w:before="0"/>
        <w:jc w:val="left"/>
        <w:rPr>
          <w:rFonts w:cs="Arial"/>
          <w:lang w:val="sr-Cyrl-RS"/>
        </w:rPr>
      </w:pPr>
      <w:r>
        <w:rPr>
          <w:rFonts w:cs="Arial"/>
        </w:rPr>
        <w:t xml:space="preserve"> </w:t>
      </w: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Pr="003C13C2" w:rsidRDefault="003C13C2" w:rsidP="008E350C">
      <w:pPr>
        <w:pStyle w:val="KDParagraf"/>
        <w:spacing w:before="0"/>
        <w:jc w:val="left"/>
        <w:rPr>
          <w:rFonts w:cs="Arial"/>
          <w:lang w:val="sr-Cyrl-RS"/>
        </w:rPr>
      </w:pPr>
    </w:p>
    <w:p w:rsidR="000D7E62" w:rsidRPr="00316ABC" w:rsidRDefault="000D7E62" w:rsidP="009278D8">
      <w:pPr>
        <w:pStyle w:val="KDParagraf"/>
        <w:spacing w:before="0"/>
        <w:rPr>
          <w:rFonts w:cs="Arial"/>
          <w:lang w:val="sr-Cyrl-RS"/>
        </w:rPr>
      </w:pPr>
    </w:p>
    <w:p w:rsidR="009278D8" w:rsidRPr="000C6367" w:rsidRDefault="009278D8" w:rsidP="009278D8">
      <w:pPr>
        <w:pStyle w:val="KDParagraf"/>
        <w:spacing w:before="0"/>
        <w:rPr>
          <w:rFonts w:cs="Arial"/>
        </w:rPr>
      </w:pPr>
      <w:r w:rsidRPr="000C6367">
        <w:rPr>
          <w:rFonts w:cs="Arial"/>
        </w:rPr>
        <w:t>Уговорне стране констатују:</w:t>
      </w:r>
    </w:p>
    <w:p w:rsidR="0023709E" w:rsidRPr="005A2893" w:rsidRDefault="009278D8" w:rsidP="0023709E">
      <w:pPr>
        <w:pStyle w:val="Title"/>
        <w:spacing w:before="0"/>
        <w:jc w:val="left"/>
        <w:rPr>
          <w:rFonts w:cs="Arial"/>
          <w:b w:val="0"/>
          <w:sz w:val="22"/>
          <w:szCs w:val="22"/>
          <w:lang w:val="sr-Latn-RS"/>
        </w:rPr>
      </w:pPr>
      <w:r w:rsidRPr="005A2893">
        <w:rPr>
          <w:rFonts w:cs="Arial"/>
          <w:b w:val="0"/>
          <w:sz w:val="22"/>
          <w:szCs w:val="22"/>
        </w:rPr>
        <w:t>да је Наручилац у складу са Конкурсном документацијом а сагласно члану 32. Закона о јавним набавкама („Сл.гласник РС“,</w:t>
      </w:r>
      <w:r w:rsidR="0023709E" w:rsidRPr="005A2893">
        <w:rPr>
          <w:rFonts w:cs="Arial"/>
          <w:b w:val="0"/>
          <w:sz w:val="22"/>
          <w:szCs w:val="22"/>
        </w:rPr>
        <w:t xml:space="preserve"> бр.124/2012,14/2015 и 68/2015)</w:t>
      </w:r>
      <w:r w:rsidRPr="005A2893">
        <w:rPr>
          <w:rFonts w:cs="Arial"/>
          <w:b w:val="0"/>
          <w:sz w:val="22"/>
          <w:szCs w:val="22"/>
        </w:rPr>
        <w:t xml:space="preserve">(даље Закон) спровео отворени поступак </w:t>
      </w:r>
      <w:r w:rsidR="008E1233" w:rsidRPr="005A2893">
        <w:rPr>
          <w:rFonts w:cs="Arial"/>
          <w:b w:val="0"/>
          <w:sz w:val="22"/>
          <w:szCs w:val="22"/>
        </w:rPr>
        <w:t>јавне набавке бр.ЈН</w:t>
      </w:r>
      <w:r w:rsidR="0036387C" w:rsidRPr="005A2893">
        <w:rPr>
          <w:rFonts w:cs="Arial"/>
          <w:b w:val="0"/>
          <w:sz w:val="22"/>
          <w:szCs w:val="22"/>
          <w:lang w:val="sr-Cyrl-RS"/>
        </w:rPr>
        <w:t xml:space="preserve"> 3000/0413</w:t>
      </w:r>
      <w:r w:rsidR="00A14C69" w:rsidRPr="005A2893">
        <w:rPr>
          <w:rFonts w:cs="Arial"/>
          <w:b w:val="0"/>
          <w:sz w:val="22"/>
          <w:szCs w:val="22"/>
          <w:lang w:val="sr-Cyrl-RS"/>
        </w:rPr>
        <w:t xml:space="preserve">/2018 </w:t>
      </w:r>
      <w:r w:rsidR="0036387C" w:rsidRPr="005A2893">
        <w:rPr>
          <w:rFonts w:cs="Arial"/>
          <w:b w:val="0"/>
          <w:sz w:val="22"/>
          <w:szCs w:val="22"/>
          <w:lang w:val="sr-Cyrl-RS"/>
        </w:rPr>
        <w:t>(2540</w:t>
      </w:r>
      <w:r w:rsidR="00A14C69" w:rsidRPr="005A2893">
        <w:rPr>
          <w:rFonts w:cs="Arial"/>
          <w:b w:val="0"/>
          <w:sz w:val="22"/>
          <w:szCs w:val="22"/>
          <w:lang w:val="sr-Cyrl-RS"/>
        </w:rPr>
        <w:t>/2018</w:t>
      </w:r>
      <w:r w:rsidR="008E1233" w:rsidRPr="005A2893">
        <w:rPr>
          <w:rFonts w:cs="Arial"/>
          <w:b w:val="0"/>
          <w:sz w:val="22"/>
          <w:szCs w:val="22"/>
          <w:lang w:val="sr-Cyrl-RS"/>
        </w:rPr>
        <w:t xml:space="preserve">) </w:t>
      </w:r>
      <w:r w:rsidRPr="005A2893">
        <w:rPr>
          <w:rFonts w:cs="Arial"/>
          <w:b w:val="0"/>
          <w:sz w:val="22"/>
          <w:szCs w:val="22"/>
        </w:rPr>
        <w:t>ради на</w:t>
      </w:r>
      <w:r w:rsidR="008E1233" w:rsidRPr="005A2893">
        <w:rPr>
          <w:rFonts w:cs="Arial"/>
          <w:b w:val="0"/>
          <w:sz w:val="22"/>
          <w:szCs w:val="22"/>
        </w:rPr>
        <w:t>бавке добара и то</w:t>
      </w:r>
      <w:r w:rsidR="0023709E" w:rsidRPr="005A2893">
        <w:rPr>
          <w:rFonts w:cs="Arial"/>
          <w:b w:val="0"/>
          <w:sz w:val="22"/>
          <w:szCs w:val="22"/>
          <w:lang w:val="sr-Cyrl-RS"/>
        </w:rPr>
        <w:t>:</w:t>
      </w:r>
      <w:r w:rsidR="0036387C" w:rsidRPr="005A2893">
        <w:rPr>
          <w:rFonts w:cs="Arial"/>
          <w:b w:val="0"/>
          <w:sz w:val="22"/>
          <w:szCs w:val="22"/>
          <w:lang w:val="sr-Cyrl-RS"/>
        </w:rPr>
        <w:t xml:space="preserve"> </w:t>
      </w:r>
      <w:r w:rsidR="0036387C" w:rsidRPr="005A2893">
        <w:rPr>
          <w:rFonts w:eastAsia="Arial" w:cs="Arial"/>
          <w:b w:val="0"/>
          <w:bCs w:val="0"/>
          <w:sz w:val="22"/>
          <w:szCs w:val="22"/>
          <w:lang w:val="sr-Cyrl-RS" w:eastAsia="en-US"/>
        </w:rPr>
        <w:t>Изолатори за електрофилтерско постројење ТЕНТ – А</w:t>
      </w:r>
    </w:p>
    <w:p w:rsidR="009278D8" w:rsidRPr="000C6367" w:rsidRDefault="0023709E" w:rsidP="005A2893">
      <w:pPr>
        <w:pStyle w:val="KDNabrajanje"/>
        <w:numPr>
          <w:ilvl w:val="0"/>
          <w:numId w:val="0"/>
        </w:numPr>
        <w:spacing w:before="0"/>
        <w:ind w:left="568"/>
        <w:rPr>
          <w:rFonts w:cs="Arial"/>
        </w:rPr>
      </w:pPr>
      <w:r>
        <w:rPr>
          <w:rFonts w:cs="Arial"/>
          <w:lang w:val="sr-Cyrl-RS"/>
        </w:rPr>
        <w:t xml:space="preserve"> </w:t>
      </w:r>
    </w:p>
    <w:p w:rsidR="009278D8" w:rsidRPr="005A2893" w:rsidRDefault="009278D8" w:rsidP="009278D8">
      <w:pPr>
        <w:pStyle w:val="KDNabrajanje"/>
        <w:spacing w:before="0"/>
        <w:rPr>
          <w:rFonts w:cs="Arial"/>
        </w:rPr>
      </w:pPr>
      <w:r w:rsidRPr="005A2893">
        <w:rPr>
          <w:rFonts w:cs="Arial"/>
        </w:rPr>
        <w:t xml:space="preserve">да је Позив за подношење понуда у вези предметне јавне набавке објављен на Порталу </w:t>
      </w:r>
      <w:r w:rsidR="008E1233" w:rsidRPr="005A2893">
        <w:rPr>
          <w:rFonts w:cs="Arial"/>
        </w:rPr>
        <w:t>јавних набавки дана</w:t>
      </w:r>
      <w:r w:rsidR="0023709E" w:rsidRPr="005A2893">
        <w:rPr>
          <w:rFonts w:cs="Arial"/>
          <w:lang w:val="sr-Cyrl-RS"/>
        </w:rPr>
        <w:t xml:space="preserve">                 </w:t>
      </w:r>
      <w:r w:rsidRPr="005A2893">
        <w:rPr>
          <w:rFonts w:cs="Arial"/>
        </w:rPr>
        <w:t>, као и на интернет страници Наручиоца и на Порталу Службених гласила и база прописа.</w:t>
      </w:r>
    </w:p>
    <w:p w:rsidR="009278D8" w:rsidRPr="005A2893" w:rsidRDefault="009278D8" w:rsidP="009278D8">
      <w:pPr>
        <w:pStyle w:val="KDNabrajanje"/>
        <w:spacing w:before="0"/>
        <w:rPr>
          <w:rFonts w:cs="Arial"/>
        </w:rPr>
      </w:pPr>
      <w:r w:rsidRPr="005A2893">
        <w:rPr>
          <w:rFonts w:cs="Arial"/>
        </w:rPr>
        <w:t>да Понуда Понуђача , која је заведена к</w:t>
      </w:r>
      <w:r w:rsidR="008E1233" w:rsidRPr="005A2893">
        <w:rPr>
          <w:rFonts w:cs="Arial"/>
        </w:rPr>
        <w:t xml:space="preserve">од Наручиоца под бројем </w:t>
      </w:r>
      <w:r w:rsidR="0023709E" w:rsidRPr="005A2893">
        <w:rPr>
          <w:rFonts w:cs="Arial"/>
          <w:lang w:val="sr-Cyrl-RS"/>
        </w:rPr>
        <w:t xml:space="preserve">     </w:t>
      </w:r>
      <w:r w:rsidR="00CE6117" w:rsidRPr="005A2893">
        <w:rPr>
          <w:rFonts w:cs="Arial"/>
        </w:rPr>
        <w:t xml:space="preserve"> </w:t>
      </w:r>
      <w:r w:rsidRPr="005A2893">
        <w:rPr>
          <w:rFonts w:cs="Arial"/>
        </w:rPr>
        <w:t xml:space="preserve"> од </w:t>
      </w:r>
      <w:r w:rsidR="0023709E" w:rsidRPr="005A2893">
        <w:rPr>
          <w:rFonts w:cs="Arial"/>
          <w:lang w:val="sr-Cyrl-RS"/>
        </w:rPr>
        <w:t xml:space="preserve">       </w:t>
      </w:r>
      <w:r w:rsidRPr="005A2893">
        <w:rPr>
          <w:rFonts w:cs="Arial"/>
        </w:rPr>
        <w:t>године, у потпуности одговара захтеву Наручиоца из Позива за подношење понуда и Конкурсне документације</w:t>
      </w:r>
    </w:p>
    <w:p w:rsidR="009278D8" w:rsidRPr="005A2893" w:rsidRDefault="009278D8" w:rsidP="009278D8">
      <w:pPr>
        <w:pStyle w:val="KDNabrajanje"/>
        <w:spacing w:before="0"/>
        <w:rPr>
          <w:rFonts w:cs="Arial"/>
          <w:b/>
        </w:rPr>
      </w:pPr>
      <w:r w:rsidRPr="005A2893">
        <w:rPr>
          <w:rFonts w:cs="Arial"/>
        </w:rPr>
        <w:t>да је Наручилац својом Одлуком о</w:t>
      </w:r>
      <w:r w:rsidR="008E1233" w:rsidRPr="005A2893">
        <w:rPr>
          <w:rFonts w:cs="Arial"/>
        </w:rPr>
        <w:t xml:space="preserve"> додели уговора бр.</w:t>
      </w:r>
      <w:r w:rsidR="0023709E" w:rsidRPr="005A2893">
        <w:rPr>
          <w:rFonts w:cs="Arial"/>
          <w:lang w:val="sr-Cyrl-RS"/>
        </w:rPr>
        <w:t xml:space="preserve">           </w:t>
      </w:r>
      <w:r w:rsidR="008E1233" w:rsidRPr="005A2893">
        <w:rPr>
          <w:rFonts w:cs="Arial"/>
        </w:rPr>
        <w:t xml:space="preserve"> од </w:t>
      </w:r>
      <w:r w:rsidR="0023709E" w:rsidRPr="005A2893">
        <w:rPr>
          <w:rFonts w:cs="Arial"/>
          <w:lang w:val="sr-Cyrl-RS"/>
        </w:rPr>
        <w:t xml:space="preserve">      </w:t>
      </w:r>
      <w:r w:rsidRPr="005A2893">
        <w:rPr>
          <w:rFonts w:cs="Arial"/>
        </w:rPr>
        <w:t>године изабрао понуду Понуђача.</w:t>
      </w:r>
    </w:p>
    <w:p w:rsidR="009278D8" w:rsidRPr="00F10346" w:rsidRDefault="009278D8" w:rsidP="009278D8">
      <w:pPr>
        <w:pStyle w:val="KDParagraf"/>
        <w:spacing w:before="0"/>
        <w:rPr>
          <w:rFonts w:cs="Arial"/>
          <w:lang w:val="sr-Cyrl-BA"/>
        </w:rPr>
      </w:pPr>
    </w:p>
    <w:p w:rsidR="009278D8" w:rsidRPr="00F10346" w:rsidRDefault="009278D8" w:rsidP="009278D8">
      <w:pPr>
        <w:pStyle w:val="KDParagraf"/>
        <w:spacing w:before="0"/>
        <w:rPr>
          <w:rFonts w:cs="Arial"/>
          <w:lang w:val="sr-Cyrl-BA"/>
        </w:rPr>
      </w:pPr>
    </w:p>
    <w:p w:rsidR="000D7E62" w:rsidRDefault="000D7E62" w:rsidP="009278D8">
      <w:pPr>
        <w:pStyle w:val="KDParagraf"/>
        <w:spacing w:before="0"/>
        <w:rPr>
          <w:rFonts w:cs="Arial"/>
          <w:b/>
          <w:lang w:val="sr-Cyrl-RS"/>
        </w:rPr>
      </w:pPr>
    </w:p>
    <w:p w:rsidR="009278D8" w:rsidRPr="00F10346" w:rsidRDefault="009278D8" w:rsidP="009278D8">
      <w:pPr>
        <w:pStyle w:val="KDParagraf"/>
        <w:spacing w:before="0"/>
        <w:rPr>
          <w:rFonts w:cs="Arial"/>
          <w:b/>
        </w:rPr>
      </w:pPr>
      <w:proofErr w:type="gramStart"/>
      <w:r w:rsidRPr="00F10346">
        <w:rPr>
          <w:rFonts w:cs="Arial"/>
          <w:b/>
        </w:rPr>
        <w:t>ПРЕДМЕТ  УГОВОРА</w:t>
      </w:r>
      <w:proofErr w:type="gramEnd"/>
    </w:p>
    <w:p w:rsidR="009278D8" w:rsidRDefault="009278D8" w:rsidP="009278D8">
      <w:pPr>
        <w:spacing w:before="0"/>
        <w:jc w:val="center"/>
        <w:rPr>
          <w:rFonts w:cs="Arial"/>
          <w:b/>
          <w:lang w:val="sr-Cyrl-RS"/>
        </w:rPr>
      </w:pPr>
      <w:proofErr w:type="gramStart"/>
      <w:r w:rsidRPr="000C6367">
        <w:rPr>
          <w:rFonts w:cs="Arial"/>
          <w:b/>
        </w:rPr>
        <w:t>Члан 1.</w:t>
      </w:r>
      <w:proofErr w:type="gramEnd"/>
    </w:p>
    <w:p w:rsidR="003C13C2" w:rsidRPr="003C13C2" w:rsidRDefault="003C13C2" w:rsidP="009278D8">
      <w:pPr>
        <w:spacing w:before="0"/>
        <w:jc w:val="center"/>
        <w:rPr>
          <w:rFonts w:cs="Arial"/>
          <w:b/>
          <w:lang w:val="sr-Cyrl-RS"/>
        </w:rPr>
      </w:pPr>
    </w:p>
    <w:p w:rsidR="006206DA" w:rsidRDefault="006206DA" w:rsidP="006206DA">
      <w:pPr>
        <w:pStyle w:val="Title"/>
        <w:spacing w:before="0"/>
        <w:rPr>
          <w:rFonts w:eastAsia="Calibri" w:cs="Arial"/>
          <w:b w:val="0"/>
          <w:lang w:val="ru-RU"/>
        </w:rPr>
      </w:pPr>
    </w:p>
    <w:p w:rsidR="006206DA" w:rsidRPr="006206DA" w:rsidRDefault="009278D8" w:rsidP="006206DA">
      <w:pPr>
        <w:pStyle w:val="Title"/>
        <w:spacing w:before="0"/>
        <w:jc w:val="left"/>
        <w:rPr>
          <w:rFonts w:cs="Arial"/>
          <w:b w:val="0"/>
          <w:sz w:val="22"/>
          <w:szCs w:val="22"/>
          <w:lang w:val="sr-Latn-RS"/>
        </w:rPr>
      </w:pPr>
      <w:r w:rsidRPr="006206DA">
        <w:rPr>
          <w:rFonts w:eastAsia="Calibri" w:cs="Arial"/>
          <w:b w:val="0"/>
          <w:lang w:val="ru-RU"/>
        </w:rPr>
        <w:t xml:space="preserve">Предмет овог Уговора </w:t>
      </w:r>
      <w:r w:rsidR="008E1233" w:rsidRPr="006206DA">
        <w:rPr>
          <w:rFonts w:eastAsia="Calibri" w:cs="Arial"/>
          <w:b w:val="0"/>
          <w:lang w:val="ru-RU"/>
        </w:rPr>
        <w:t xml:space="preserve">о купопродаји добара: </w:t>
      </w:r>
      <w:r w:rsidR="006206DA" w:rsidRPr="006206DA">
        <w:rPr>
          <w:rFonts w:eastAsia="Arial" w:cs="Arial"/>
          <w:b w:val="0"/>
          <w:bCs w:val="0"/>
          <w:sz w:val="22"/>
          <w:lang w:val="sr-Cyrl-RS" w:eastAsia="en-US"/>
        </w:rPr>
        <w:t>Изолатори за електрофилтерско постројење ТЕНТ - А</w:t>
      </w:r>
    </w:p>
    <w:p w:rsidR="009278D8" w:rsidRPr="006206DA" w:rsidRDefault="009278D8" w:rsidP="006206DA">
      <w:pPr>
        <w:pStyle w:val="KDParagraf"/>
        <w:spacing w:before="0"/>
        <w:jc w:val="left"/>
        <w:rPr>
          <w:rFonts w:eastAsia="Calibri" w:cs="Arial"/>
          <w:lang w:val="sr-Cyrl-RS"/>
        </w:rPr>
      </w:pPr>
    </w:p>
    <w:p w:rsidR="009278D8" w:rsidRPr="000C6367" w:rsidRDefault="009278D8" w:rsidP="006206DA">
      <w:pPr>
        <w:pStyle w:val="KDParagraf"/>
        <w:spacing w:before="0"/>
        <w:jc w:val="left"/>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w:t>
      </w:r>
      <w:r w:rsidR="00471B56">
        <w:rPr>
          <w:rFonts w:eastAsia="Calibri" w:cs="Arial"/>
        </w:rPr>
        <w:t>чено у месту</w:t>
      </w:r>
      <w:r w:rsidR="00471B56">
        <w:rPr>
          <w:rFonts w:eastAsia="Calibri" w:cs="Arial"/>
          <w:lang w:val="sr-Cyrl-RS"/>
        </w:rPr>
        <w:t xml:space="preserve"> </w:t>
      </w:r>
      <w:r w:rsidR="008E1233">
        <w:rPr>
          <w:rFonts w:eastAsia="Calibri" w:cs="Arial"/>
        </w:rPr>
        <w:t xml:space="preserve">складишта </w:t>
      </w:r>
      <w:r w:rsidR="00471B56">
        <w:rPr>
          <w:rFonts w:eastAsia="Calibri" w:cs="Arial"/>
          <w:lang w:val="sr-Cyrl-RS"/>
        </w:rPr>
        <w:t>ТЕНТ – А</w:t>
      </w:r>
      <w:proofErr w:type="gramStart"/>
      <w:r w:rsidR="00471B56">
        <w:rPr>
          <w:rFonts w:eastAsia="Calibri" w:cs="Arial"/>
          <w:lang w:val="sr-Cyrl-RS"/>
        </w:rPr>
        <w:t>,</w:t>
      </w:r>
      <w:r w:rsidR="008E1233">
        <w:rPr>
          <w:rFonts w:eastAsia="Calibri" w:cs="Arial"/>
          <w:lang w:val="sr-Cyrl-RS"/>
        </w:rPr>
        <w:t>Обреновац</w:t>
      </w:r>
      <w:proofErr w:type="gramEnd"/>
      <w:r w:rsidRPr="000C6367">
        <w:rPr>
          <w:rFonts w:eastAsia="Calibri" w:cs="Arial"/>
        </w:rPr>
        <w:t xml:space="preserve"> у свему п</w:t>
      </w:r>
      <w:r w:rsidR="008E1233">
        <w:rPr>
          <w:rFonts w:eastAsia="Calibri" w:cs="Arial"/>
        </w:rPr>
        <w:t>рема Понуди Продавца број</w:t>
      </w:r>
      <w:r w:rsidR="0023709E">
        <w:rPr>
          <w:rFonts w:eastAsia="Calibri" w:cs="Arial"/>
          <w:lang w:val="sr-Cyrl-RS"/>
        </w:rPr>
        <w:t xml:space="preserve">     </w:t>
      </w:r>
      <w:r w:rsidR="008E1233">
        <w:rPr>
          <w:rFonts w:eastAsia="Calibri" w:cs="Arial"/>
        </w:rPr>
        <w:t xml:space="preserve"> од </w:t>
      </w:r>
      <w:r w:rsidR="0023709E">
        <w:rPr>
          <w:rFonts w:eastAsia="Calibri" w:cs="Arial"/>
          <w:lang w:val="sr-Cyrl-RS"/>
        </w:rPr>
        <w:t xml:space="preserve">       </w:t>
      </w:r>
      <w:r w:rsidR="008E1233">
        <w:rPr>
          <w:rFonts w:eastAsia="Calibri" w:cs="Arial"/>
          <w:lang w:val="sr-Cyrl-RS"/>
        </w:rPr>
        <w:t xml:space="preserve"> </w:t>
      </w:r>
      <w:r w:rsidR="008E1233">
        <w:rPr>
          <w:rFonts w:eastAsia="Calibri" w:cs="Arial"/>
        </w:rPr>
        <w:t>године,</w:t>
      </w:r>
      <w:r w:rsidR="00471B56">
        <w:rPr>
          <w:rFonts w:eastAsia="Calibri" w:cs="Arial"/>
          <w:lang w:val="sr-Cyrl-RS"/>
        </w:rPr>
        <w:t xml:space="preserve"> </w:t>
      </w:r>
      <w:r w:rsidR="00E134F7">
        <w:rPr>
          <w:rFonts w:eastAsia="Calibri" w:cs="Arial"/>
          <w:lang w:val="sr-Cyrl-RS"/>
        </w:rPr>
        <w:t xml:space="preserve">која </w:t>
      </w:r>
      <w:r w:rsidR="008E1233">
        <w:rPr>
          <w:rFonts w:eastAsia="Calibri" w:cs="Arial"/>
        </w:rPr>
        <w:t>чин</w:t>
      </w:r>
      <w:r w:rsidR="008E1233">
        <w:rPr>
          <w:rFonts w:eastAsia="Calibri" w:cs="Arial"/>
          <w:lang w:val="sr-Cyrl-RS"/>
        </w:rPr>
        <w:t>и</w:t>
      </w:r>
      <w:r w:rsidRPr="000C6367">
        <w:rPr>
          <w:rFonts w:eastAsia="Calibri" w:cs="Arial"/>
        </w:rPr>
        <w:t xml:space="preserve"> саставни део овог Уговора.</w:t>
      </w:r>
    </w:p>
    <w:p w:rsidR="009278D8" w:rsidRDefault="00B93CF5" w:rsidP="006206DA">
      <w:pPr>
        <w:pStyle w:val="KDParagraf"/>
        <w:spacing w:before="0"/>
        <w:jc w:val="left"/>
        <w:rPr>
          <w:rFonts w:eastAsia="Calibri" w:cs="Arial"/>
          <w:lang w:val="sr-Cyrl-RS"/>
        </w:rPr>
      </w:pPr>
      <w:r>
        <w:rPr>
          <w:rFonts w:eastAsia="Calibri" w:cs="Arial"/>
          <w:lang w:val="sr-Cyrl-RS"/>
        </w:rPr>
        <w:t>Купац се обавезује да плати уговорену вредност за испоручена добра.</w:t>
      </w:r>
    </w:p>
    <w:p w:rsidR="000D7E62" w:rsidRPr="000D7E62" w:rsidRDefault="000D7E62" w:rsidP="006206DA">
      <w:pPr>
        <w:pStyle w:val="KDParagraf"/>
        <w:spacing w:before="0"/>
        <w:jc w:val="left"/>
        <w:rPr>
          <w:rFonts w:eastAsia="Calibri" w:cs="Arial"/>
          <w:lang w:val="sr-Cyrl-RS"/>
        </w:rPr>
      </w:pPr>
    </w:p>
    <w:p w:rsidR="009278D8" w:rsidRDefault="009278D8" w:rsidP="009278D8">
      <w:pPr>
        <w:spacing w:before="0"/>
        <w:jc w:val="center"/>
        <w:rPr>
          <w:rFonts w:cs="Arial"/>
          <w:b/>
          <w:lang w:val="sr-Cyrl-RS"/>
        </w:rPr>
      </w:pPr>
      <w:proofErr w:type="gramStart"/>
      <w:r w:rsidRPr="000C6367">
        <w:rPr>
          <w:rFonts w:cs="Arial"/>
          <w:b/>
        </w:rPr>
        <w:t>Члан 2.</w:t>
      </w:r>
      <w:proofErr w:type="gramEnd"/>
    </w:p>
    <w:p w:rsidR="003C13C2" w:rsidRPr="003C13C2" w:rsidRDefault="003C13C2" w:rsidP="009278D8">
      <w:pPr>
        <w:spacing w:before="0"/>
        <w:jc w:val="center"/>
        <w:rPr>
          <w:rFonts w:cs="Arial"/>
          <w:b/>
          <w:lang w:val="sr-Cyrl-RS"/>
        </w:rPr>
      </w:pPr>
    </w:p>
    <w:p w:rsidR="009278D8" w:rsidRPr="000C6367" w:rsidRDefault="009278D8" w:rsidP="009278D8">
      <w:pPr>
        <w:pStyle w:val="KDParagraf"/>
        <w:spacing w:before="0"/>
        <w:rPr>
          <w:rFonts w:eastAsia="Calibri" w:cs="Arial"/>
        </w:rPr>
      </w:pPr>
      <w:proofErr w:type="gramStart"/>
      <w:r w:rsidRPr="000C6367">
        <w:rPr>
          <w:rFonts w:eastAsia="Calibri" w:cs="Arial"/>
        </w:rPr>
        <w:t>Овај Уговор и његови прилози сачињени су на српском језику.</w:t>
      </w:r>
      <w:proofErr w:type="gramEnd"/>
    </w:p>
    <w:p w:rsidR="009278D8" w:rsidRPr="000C6367" w:rsidRDefault="009278D8" w:rsidP="009278D8">
      <w:pPr>
        <w:pStyle w:val="KDParagraf"/>
        <w:spacing w:before="0"/>
        <w:rPr>
          <w:rFonts w:eastAsia="Calibri" w:cs="Arial"/>
        </w:rPr>
      </w:pPr>
      <w:proofErr w:type="gramStart"/>
      <w:r w:rsidRPr="000C6367">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611D20" w:rsidRDefault="00611D20" w:rsidP="009278D8">
      <w:pPr>
        <w:pStyle w:val="KDParagraf"/>
        <w:spacing w:before="0"/>
        <w:rPr>
          <w:rFonts w:cs="Arial"/>
          <w:b/>
          <w:lang w:val="sr-Cyrl-RS"/>
        </w:rPr>
      </w:pPr>
    </w:p>
    <w:p w:rsidR="00611D20" w:rsidRDefault="00611D20" w:rsidP="009278D8">
      <w:pPr>
        <w:pStyle w:val="KDParagraf"/>
        <w:spacing w:before="0"/>
        <w:rPr>
          <w:rFonts w:cs="Arial"/>
          <w:b/>
          <w:lang w:val="sr-Cyrl-RS"/>
        </w:rPr>
      </w:pPr>
    </w:p>
    <w:p w:rsidR="009278D8" w:rsidRDefault="009278D8" w:rsidP="009278D8">
      <w:pPr>
        <w:pStyle w:val="KDParagraf"/>
        <w:spacing w:before="0"/>
        <w:rPr>
          <w:rFonts w:cs="Arial"/>
          <w:b/>
          <w:lang w:val="sr-Cyrl-RS"/>
        </w:rPr>
      </w:pPr>
      <w:r w:rsidRPr="000C6367">
        <w:rPr>
          <w:rFonts w:cs="Arial"/>
          <w:b/>
        </w:rPr>
        <w:t>УГОВОРЕНА ВРЕДНОСТ</w:t>
      </w:r>
    </w:p>
    <w:p w:rsidR="003C13C2" w:rsidRPr="003C13C2" w:rsidRDefault="003C13C2" w:rsidP="009278D8">
      <w:pPr>
        <w:pStyle w:val="KDParagraf"/>
        <w:spacing w:before="0"/>
        <w:rPr>
          <w:rFonts w:cs="Arial"/>
          <w:b/>
          <w:lang w:val="sr-Cyrl-RS"/>
        </w:rPr>
      </w:pPr>
    </w:p>
    <w:p w:rsidR="009278D8" w:rsidRPr="000C6367" w:rsidRDefault="009278D8" w:rsidP="009278D8">
      <w:pPr>
        <w:spacing w:before="0"/>
        <w:jc w:val="center"/>
        <w:rPr>
          <w:rFonts w:cs="Arial"/>
          <w:b/>
        </w:rPr>
      </w:pPr>
      <w:proofErr w:type="gramStart"/>
      <w:r w:rsidRPr="000C6367">
        <w:rPr>
          <w:rFonts w:cs="Arial"/>
          <w:b/>
        </w:rPr>
        <w:t>Члан 3.</w:t>
      </w:r>
      <w:proofErr w:type="gramEnd"/>
    </w:p>
    <w:p w:rsidR="009278D8" w:rsidRPr="000C6367" w:rsidRDefault="009278D8" w:rsidP="00820469">
      <w:pPr>
        <w:pStyle w:val="KDParagraf"/>
        <w:spacing w:before="0"/>
        <w:jc w:val="left"/>
        <w:rPr>
          <w:rFonts w:cs="Arial"/>
        </w:rPr>
      </w:pPr>
      <w:r w:rsidRPr="000C6367">
        <w:rPr>
          <w:rFonts w:cs="Arial"/>
        </w:rPr>
        <w:t>Укупна вредност добара из члана 1.ов</w:t>
      </w:r>
      <w:r w:rsidR="008E1233">
        <w:rPr>
          <w:rFonts w:cs="Arial"/>
        </w:rPr>
        <w:t>ог Уговора износи</w:t>
      </w:r>
      <w:proofErr w:type="gramStart"/>
      <w:r w:rsidR="0023709E">
        <w:rPr>
          <w:rFonts w:cs="Arial"/>
          <w:lang w:val="sr-Cyrl-RS"/>
        </w:rPr>
        <w:t>:</w:t>
      </w:r>
      <w:r w:rsidR="00C87D88">
        <w:rPr>
          <w:rFonts w:cs="Arial"/>
          <w:lang w:val="sr-Cyrl-RS"/>
        </w:rPr>
        <w:t>_</w:t>
      </w:r>
      <w:proofErr w:type="gramEnd"/>
      <w:r w:rsidR="00C87D88">
        <w:rPr>
          <w:rFonts w:cs="Arial"/>
          <w:lang w:val="sr-Cyrl-RS"/>
        </w:rPr>
        <w:t>_______________________</w:t>
      </w:r>
      <w:r w:rsidR="008E1233">
        <w:rPr>
          <w:rFonts w:cs="Arial"/>
        </w:rPr>
        <w:t xml:space="preserve"> </w:t>
      </w:r>
      <w:r w:rsidR="00C65BE9">
        <w:rPr>
          <w:rFonts w:cs="Arial"/>
        </w:rPr>
        <w:t>(словима:</w:t>
      </w:r>
      <w:r w:rsidR="0023709E">
        <w:rPr>
          <w:rFonts w:cs="Arial"/>
          <w:lang w:val="sr-Cyrl-RS"/>
        </w:rPr>
        <w:t xml:space="preserve"> </w:t>
      </w:r>
      <w:r w:rsidR="00C87D88">
        <w:rPr>
          <w:rFonts w:cs="Arial"/>
          <w:lang w:val="sr-Cyrl-RS"/>
        </w:rPr>
        <w:t>______________________________</w:t>
      </w:r>
      <w:r w:rsidRPr="000C6367">
        <w:rPr>
          <w:rFonts w:cs="Arial"/>
        </w:rPr>
        <w:t xml:space="preserve">) </w:t>
      </w:r>
      <w:r>
        <w:rPr>
          <w:rFonts w:cs="Arial"/>
        </w:rPr>
        <w:t>RSD</w:t>
      </w:r>
      <w:r w:rsidRPr="000C6367">
        <w:rPr>
          <w:rFonts w:cs="Arial"/>
        </w:rPr>
        <w:t>.</w:t>
      </w:r>
    </w:p>
    <w:p w:rsidR="009278D8" w:rsidRPr="000C6367" w:rsidRDefault="009278D8" w:rsidP="009278D8">
      <w:pPr>
        <w:pStyle w:val="KDParagraf"/>
        <w:spacing w:before="0"/>
        <w:rPr>
          <w:rFonts w:cs="Arial"/>
        </w:rPr>
      </w:pPr>
    </w:p>
    <w:p w:rsidR="009278D8" w:rsidRPr="000C6367" w:rsidRDefault="009278D8" w:rsidP="009278D8">
      <w:pPr>
        <w:pStyle w:val="KDParagraf"/>
        <w:spacing w:before="0"/>
        <w:rPr>
          <w:rFonts w:cs="Arial"/>
        </w:rPr>
      </w:pPr>
      <w:proofErr w:type="gramStart"/>
      <w:r w:rsidRPr="000C6367">
        <w:rPr>
          <w:rFonts w:cs="Arial"/>
        </w:rPr>
        <w:t>Уговорена вредност из става 1.</w:t>
      </w:r>
      <w:proofErr w:type="gramEnd"/>
      <w:r w:rsidRPr="000C6367">
        <w:rPr>
          <w:rFonts w:cs="Arial"/>
        </w:rPr>
        <w:t xml:space="preserve"> </w:t>
      </w:r>
      <w:proofErr w:type="gramStart"/>
      <w:r w:rsidRPr="000C6367">
        <w:rPr>
          <w:rFonts w:cs="Arial"/>
        </w:rPr>
        <w:t>овог</w:t>
      </w:r>
      <w:proofErr w:type="gramEnd"/>
      <w:r w:rsidRPr="000C6367">
        <w:rPr>
          <w:rFonts w:cs="Arial"/>
        </w:rPr>
        <w:t xml:space="preserve"> члана увећава се за порез на додату вредност, у складу са прописима Републике Србије.</w:t>
      </w:r>
    </w:p>
    <w:p w:rsidR="009278D8" w:rsidRPr="000C6367" w:rsidRDefault="009278D8" w:rsidP="009278D8">
      <w:pPr>
        <w:pStyle w:val="KDParagraf"/>
        <w:spacing w:before="0"/>
        <w:rPr>
          <w:rFonts w:cs="Arial"/>
        </w:rPr>
      </w:pPr>
      <w:proofErr w:type="gramStart"/>
      <w:r w:rsidRPr="000C6367">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9278D8" w:rsidRDefault="009278D8" w:rsidP="009278D8">
      <w:pPr>
        <w:pStyle w:val="KDParagraf"/>
        <w:spacing w:before="0"/>
        <w:rPr>
          <w:rFonts w:cs="Arial"/>
          <w:lang w:val="sr-Cyrl-RS"/>
        </w:rPr>
      </w:pPr>
      <w:proofErr w:type="gramStart"/>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3C13C2" w:rsidRPr="0011068C" w:rsidRDefault="00332F49" w:rsidP="009278D8">
      <w:pPr>
        <w:pStyle w:val="KDParagraf"/>
        <w:spacing w:before="0"/>
        <w:rPr>
          <w:rFonts w:cs="Arial"/>
          <w:lang w:val="sr-Cyrl-RS"/>
        </w:rPr>
      </w:pPr>
      <w:r>
        <w:rPr>
          <w:rFonts w:cs="Arial"/>
          <w:lang w:val="sr-Cyrl-RS"/>
        </w:rPr>
        <w:t>Цена за испоручена добра је фиксн</w:t>
      </w:r>
      <w:r w:rsidR="0011068C">
        <w:rPr>
          <w:rFonts w:cs="Arial"/>
          <w:lang w:val="sr-Cyrl-RS"/>
        </w:rPr>
        <w:t>а и не подлеже никаквој промени.</w:t>
      </w:r>
    </w:p>
    <w:p w:rsidR="003C13C2" w:rsidRDefault="003C13C2" w:rsidP="009278D8">
      <w:pPr>
        <w:pStyle w:val="KDParagraf"/>
        <w:spacing w:before="0"/>
        <w:rPr>
          <w:rFonts w:cs="Arial"/>
          <w:b/>
          <w:lang w:val="sr-Cyrl-RS"/>
        </w:rPr>
      </w:pPr>
    </w:p>
    <w:p w:rsidR="009278D8" w:rsidRPr="00F10346" w:rsidRDefault="009278D8" w:rsidP="009278D8">
      <w:pPr>
        <w:pStyle w:val="KDParagraf"/>
        <w:spacing w:before="0"/>
        <w:rPr>
          <w:rFonts w:cs="Arial"/>
          <w:b/>
        </w:rPr>
      </w:pPr>
      <w:r w:rsidRPr="00F10346">
        <w:rPr>
          <w:rFonts w:cs="Arial"/>
          <w:b/>
        </w:rPr>
        <w:t>ИЗДАВАЊЕ РАЧУНА И ПЛАЋАЊЕ</w:t>
      </w:r>
    </w:p>
    <w:p w:rsidR="009278D8" w:rsidRPr="00F10346" w:rsidRDefault="009278D8" w:rsidP="009278D8">
      <w:pPr>
        <w:pStyle w:val="KDParagraf"/>
        <w:spacing w:before="0"/>
        <w:rPr>
          <w:rFonts w:cs="Arial"/>
        </w:rPr>
      </w:pPr>
    </w:p>
    <w:p w:rsidR="003C13C2" w:rsidRPr="003C13C2" w:rsidRDefault="009278D8" w:rsidP="005A2893">
      <w:pPr>
        <w:spacing w:before="0"/>
        <w:jc w:val="center"/>
        <w:rPr>
          <w:rFonts w:cs="Arial"/>
          <w:b/>
          <w:lang w:val="sr-Cyrl-RS"/>
        </w:rPr>
      </w:pPr>
      <w:proofErr w:type="gramStart"/>
      <w:r w:rsidRPr="00F10346">
        <w:rPr>
          <w:rFonts w:cs="Arial"/>
          <w:b/>
        </w:rPr>
        <w:t>Члан 4.</w:t>
      </w:r>
      <w:proofErr w:type="gramEnd"/>
    </w:p>
    <w:p w:rsidR="009278D8" w:rsidRPr="003B161F" w:rsidRDefault="009278D8" w:rsidP="009278D8">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9278D8" w:rsidRPr="007C4882" w:rsidRDefault="009278D8" w:rsidP="009278D8">
      <w:pPr>
        <w:pStyle w:val="KDParagraf"/>
        <w:spacing w:before="0"/>
        <w:rPr>
          <w:rFonts w:cs="Arial"/>
          <w:b/>
        </w:rPr>
      </w:pPr>
      <w:r w:rsidRPr="003B161F">
        <w:rPr>
          <w:rFonts w:cs="Arial"/>
        </w:rPr>
        <w:t xml:space="preserve">Рачун мора </w:t>
      </w:r>
      <w:r w:rsidRPr="003B161F">
        <w:rPr>
          <w:rFonts w:cs="Arial"/>
          <w:b/>
        </w:rPr>
        <w:t>гласити на: Јавно предузеће „Е</w:t>
      </w:r>
      <w:r w:rsidR="005E7FA8">
        <w:rPr>
          <w:rFonts w:cs="Arial"/>
          <w:b/>
        </w:rPr>
        <w:t>лектропривреда Србије“ Београд,</w:t>
      </w:r>
      <w:r w:rsidR="00471B56">
        <w:rPr>
          <w:rFonts w:cs="Arial"/>
          <w:b/>
          <w:lang w:val="sr-Cyrl-RS"/>
        </w:rPr>
        <w:t xml:space="preserve"> Балканска 13</w:t>
      </w:r>
      <w:r w:rsidR="005E7FA8">
        <w:rPr>
          <w:rFonts w:cs="Arial"/>
          <w:b/>
          <w:lang w:val="sr-Cyrl-RS"/>
        </w:rPr>
        <w:t>,</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бити достављ</w:t>
      </w:r>
      <w:r w:rsidR="008E1A89">
        <w:rPr>
          <w:rFonts w:cs="Arial"/>
        </w:rPr>
        <w:t>ен на адресу К</w:t>
      </w:r>
      <w:r w:rsidR="008E1A89">
        <w:rPr>
          <w:rFonts w:cs="Arial"/>
          <w:lang w:val="sr-Cyrl-RS"/>
        </w:rPr>
        <w:t>упца</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11500 Oбреновац, са обавезним прилозима-/Записник о квалитативном пријему, са читко написаним именом и презименом и потписом овлашћеног лиц</w:t>
      </w:r>
      <w:r w:rsidR="002B1267">
        <w:rPr>
          <w:rFonts w:cs="Arial"/>
        </w:rPr>
        <w:t>а К</w:t>
      </w:r>
      <w:r w:rsidR="002B1267">
        <w:rPr>
          <w:rFonts w:cs="Arial"/>
          <w:lang w:val="sr-Cyrl-RS"/>
        </w:rPr>
        <w:t>упца</w:t>
      </w:r>
      <w:r w:rsidRPr="005A4FD7">
        <w:rPr>
          <w:rFonts w:cs="Arial"/>
        </w:rPr>
        <w:t xml:space="preserve">. </w:t>
      </w:r>
      <w:r w:rsidR="008E1A89">
        <w:rPr>
          <w:rFonts w:cs="Arial"/>
          <w:b/>
        </w:rPr>
        <w:t>Пр</w:t>
      </w:r>
      <w:r w:rsidR="008E1A89">
        <w:rPr>
          <w:rFonts w:cs="Arial"/>
          <w:b/>
          <w:lang w:val="sr-Cyrl-RS"/>
        </w:rPr>
        <w:t>одавац</w:t>
      </w:r>
      <w:r w:rsidR="008E1A89">
        <w:rPr>
          <w:rFonts w:cs="Arial"/>
          <w:b/>
        </w:rPr>
        <w:t xml:space="preserve"> </w:t>
      </w:r>
      <w:r w:rsidRPr="005A4FD7">
        <w:rPr>
          <w:rFonts w:cs="Arial"/>
          <w:b/>
        </w:rPr>
        <w:t xml:space="preserve"> је обавезан да на рачуну/рачунима наведе угов</w:t>
      </w:r>
      <w:r w:rsidR="001A5A9D">
        <w:rPr>
          <w:rFonts w:cs="Arial"/>
          <w:b/>
        </w:rPr>
        <w:t>o</w:t>
      </w:r>
      <w:r w:rsidRPr="005A4FD7">
        <w:rPr>
          <w:rFonts w:cs="Arial"/>
          <w:b/>
        </w:rPr>
        <w:t>р на основу којег се рачун издаје (број и датум).</w:t>
      </w:r>
    </w:p>
    <w:p w:rsidR="009278D8" w:rsidRPr="00F10346" w:rsidRDefault="009278D8" w:rsidP="009278D8">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278D8" w:rsidRPr="003B161F" w:rsidRDefault="009278D8" w:rsidP="009278D8">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9278D8" w:rsidRPr="003B161F" w:rsidRDefault="009278D8" w:rsidP="009278D8">
      <w:pPr>
        <w:pStyle w:val="KDParagraf"/>
        <w:spacing w:before="0"/>
        <w:rPr>
          <w:rFonts w:cs="Arial"/>
        </w:rPr>
      </w:pPr>
      <w:r w:rsidRPr="003B161F">
        <w:rPr>
          <w:rFonts w:cs="Arial"/>
        </w:rPr>
        <w:t>Плаћање укупно уговорене цене извршиће с</w:t>
      </w:r>
      <w:r w:rsidR="00C65BE9">
        <w:rPr>
          <w:rFonts w:cs="Arial"/>
        </w:rPr>
        <w:t>е у динарима, на рачун Продавца бр.</w:t>
      </w:r>
      <w:r w:rsidR="008E1A89">
        <w:rPr>
          <w:rFonts w:cs="Arial"/>
          <w:lang w:val="sr-Cyrl-RS"/>
        </w:rPr>
        <w:t>_______________</w:t>
      </w:r>
      <w:r w:rsidR="00C65BE9">
        <w:rPr>
          <w:rFonts w:cs="Arial"/>
        </w:rPr>
        <w:t xml:space="preserve"> који се води код </w:t>
      </w:r>
      <w:r w:rsidR="00B829A9" w:rsidRPr="003B161F">
        <w:rPr>
          <w:rFonts w:cs="Arial"/>
        </w:rPr>
        <w:t>банке</w:t>
      </w:r>
      <w:r w:rsidR="00B829A9">
        <w:rPr>
          <w:rFonts w:cs="Arial"/>
          <w:lang w:val="sr-Cyrl-RS"/>
        </w:rPr>
        <w:t>:</w:t>
      </w:r>
      <w:r w:rsidR="008E1A89">
        <w:rPr>
          <w:rFonts w:cs="Arial"/>
          <w:lang w:val="sr-Cyrl-RS"/>
        </w:rPr>
        <w:t>________________</w:t>
      </w:r>
      <w:r w:rsidRPr="003B161F">
        <w:rPr>
          <w:rFonts w:cs="Arial"/>
        </w:rPr>
        <w:t>,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9278D8" w:rsidRPr="00F10346" w:rsidRDefault="009278D8" w:rsidP="009278D8">
      <w:pPr>
        <w:pStyle w:val="KDParagraf"/>
        <w:spacing w:before="0"/>
        <w:rPr>
          <w:rFonts w:eastAsia="Calibri" w:cs="Arial"/>
          <w:color w:val="00B0F0"/>
        </w:rPr>
      </w:pPr>
    </w:p>
    <w:p w:rsidR="009278D8" w:rsidRDefault="009278D8" w:rsidP="009278D8">
      <w:pPr>
        <w:pStyle w:val="KDParagraf"/>
        <w:spacing w:before="0"/>
        <w:rPr>
          <w:rFonts w:cs="Arial"/>
          <w:b/>
          <w:lang w:val="sr-Cyrl-RS"/>
        </w:rPr>
      </w:pPr>
      <w:r w:rsidRPr="00F10346">
        <w:rPr>
          <w:rFonts w:cs="Arial"/>
          <w:b/>
        </w:rPr>
        <w:t>РОК И МЕСТО ИСПОРУКЕ</w:t>
      </w:r>
    </w:p>
    <w:p w:rsidR="003C13C2" w:rsidRPr="003C13C2" w:rsidRDefault="003C13C2" w:rsidP="009278D8">
      <w:pPr>
        <w:pStyle w:val="KDParagraf"/>
        <w:spacing w:before="0"/>
        <w:rPr>
          <w:rFonts w:cs="Arial"/>
          <w:b/>
          <w:lang w:val="sr-Cyrl-RS"/>
        </w:rPr>
      </w:pPr>
    </w:p>
    <w:p w:rsidR="009278D8" w:rsidRDefault="009278D8" w:rsidP="009278D8">
      <w:pPr>
        <w:spacing w:before="0"/>
        <w:jc w:val="center"/>
        <w:rPr>
          <w:rFonts w:cs="Arial"/>
          <w:b/>
          <w:lang w:val="sr-Cyrl-RS"/>
        </w:rPr>
      </w:pPr>
      <w:proofErr w:type="gramStart"/>
      <w:r w:rsidRPr="00F10346">
        <w:rPr>
          <w:rFonts w:cs="Arial"/>
          <w:b/>
        </w:rPr>
        <w:t>Члан 5.</w:t>
      </w:r>
      <w:proofErr w:type="gramEnd"/>
    </w:p>
    <w:p w:rsidR="003C13C2" w:rsidRPr="003C13C2" w:rsidRDefault="003C13C2" w:rsidP="009278D8">
      <w:pPr>
        <w:spacing w:before="0"/>
        <w:jc w:val="center"/>
        <w:rPr>
          <w:rFonts w:cs="Arial"/>
          <w:b/>
          <w:lang w:val="sr-Cyrl-RS"/>
        </w:rPr>
      </w:pPr>
    </w:p>
    <w:p w:rsidR="009278D8" w:rsidRPr="003B161F" w:rsidRDefault="009278D8" w:rsidP="009278D8">
      <w:pPr>
        <w:pStyle w:val="KDParagraf"/>
        <w:spacing w:before="0"/>
        <w:rPr>
          <w:rFonts w:cs="Arial"/>
          <w:lang w:val="sr-Cyrl-RS"/>
        </w:rPr>
      </w:pPr>
      <w:proofErr w:type="gramStart"/>
      <w:r w:rsidRPr="003B161F">
        <w:rPr>
          <w:rFonts w:eastAsia="Calibri" w:cs="Arial"/>
        </w:rPr>
        <w:t xml:space="preserve">За време трајања Уговора, Продавац се обавезује да сукцесивно изврши сваку појединачну испоруку предметних добара, најкасније у року од </w:t>
      </w:r>
      <w:r w:rsidR="00053244">
        <w:rPr>
          <w:rFonts w:cs="Arial"/>
          <w:lang w:val="sr-Cyrl-RS"/>
        </w:rPr>
        <w:t>_</w:t>
      </w:r>
      <w:r w:rsidR="00611730">
        <w:rPr>
          <w:rFonts w:cs="Arial"/>
          <w:lang w:val="sr-Cyrl-RS"/>
        </w:rPr>
        <w:t xml:space="preserve"> месеци</w:t>
      </w:r>
      <w:r w:rsidR="000960CD">
        <w:rPr>
          <w:rFonts w:cs="Arial"/>
          <w:lang w:val="sr-Cyrl-RS"/>
        </w:rPr>
        <w:t xml:space="preserve"> од дана ступања </w:t>
      </w:r>
      <w:r w:rsidRPr="003B161F">
        <w:rPr>
          <w:rFonts w:cs="Arial"/>
          <w:lang w:val="sr-Cyrl-RS"/>
        </w:rPr>
        <w:t>уговора на снагу.</w:t>
      </w:r>
      <w:proofErr w:type="gramEnd"/>
    </w:p>
    <w:p w:rsidR="009278D8" w:rsidRPr="00F10346" w:rsidRDefault="009278D8" w:rsidP="009278D8">
      <w:pPr>
        <w:pStyle w:val="KDParagraf"/>
        <w:spacing w:before="0"/>
        <w:rPr>
          <w:rFonts w:cs="Arial"/>
        </w:rPr>
      </w:pPr>
      <w:proofErr w:type="gramStart"/>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w:t>
      </w:r>
      <w:proofErr w:type="gramEnd"/>
      <w:r w:rsidRPr="00F04907">
        <w:rPr>
          <w:rFonts w:cs="Arial"/>
        </w:rPr>
        <w:t xml:space="preserve"> </w:t>
      </w:r>
    </w:p>
    <w:p w:rsidR="009278D8" w:rsidRPr="00F04907" w:rsidRDefault="009278D8" w:rsidP="009278D8">
      <w:pPr>
        <w:pStyle w:val="KDParagraf"/>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9278D8" w:rsidRPr="00F10346" w:rsidRDefault="009278D8" w:rsidP="009278D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 xml:space="preserve">добра организује тако да се пријем добара у складишта ЈП ЕПС врши у времену </w:t>
      </w:r>
      <w:proofErr w:type="gramStart"/>
      <w:r w:rsidRPr="00F04907">
        <w:rPr>
          <w:rFonts w:cs="Arial"/>
        </w:rPr>
        <w:t>од  08:00</w:t>
      </w:r>
      <w:proofErr w:type="gramEnd"/>
      <w:r w:rsidRPr="00F04907">
        <w:rPr>
          <w:rFonts w:cs="Arial"/>
        </w:rPr>
        <w:t xml:space="preserve"> до 14:00 часова</w:t>
      </w:r>
      <w:r w:rsidRPr="00F10346">
        <w:rPr>
          <w:rFonts w:cs="Arial"/>
        </w:rPr>
        <w:t xml:space="preserve">, а  у свему у  складу са инструкцијама и захтевима Купца. </w:t>
      </w:r>
    </w:p>
    <w:p w:rsidR="009278D8" w:rsidRPr="00F10346" w:rsidRDefault="009278D8" w:rsidP="009278D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9278D8" w:rsidRPr="003B161F" w:rsidRDefault="009278D8" w:rsidP="009278D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 xml:space="preserve">има право на наплату уговорне </w:t>
      </w:r>
      <w:proofErr w:type="gramStart"/>
      <w:r w:rsidRPr="003B161F">
        <w:rPr>
          <w:rFonts w:cs="Arial"/>
        </w:rPr>
        <w:t>казне ,</w:t>
      </w:r>
      <w:r w:rsidR="00277FEA">
        <w:rPr>
          <w:rFonts w:cs="Arial"/>
          <w:lang w:val="sr-Cyrl-BA"/>
        </w:rPr>
        <w:t>меницу</w:t>
      </w:r>
      <w:proofErr w:type="gramEnd"/>
      <w:r w:rsidRPr="003B161F">
        <w:rPr>
          <w:rFonts w:cs="Arial"/>
        </w:rPr>
        <w:t xml:space="preserve"> за добро извршење посла у целости, као и право на раскид Уговора.</w:t>
      </w:r>
    </w:p>
    <w:p w:rsidR="009278D8" w:rsidRPr="00F10346" w:rsidRDefault="009278D8" w:rsidP="009278D8">
      <w:pPr>
        <w:pStyle w:val="KDParagraf"/>
        <w:spacing w:before="0"/>
        <w:rPr>
          <w:rFonts w:eastAsia="Calibri" w:cs="Arial"/>
          <w:color w:val="00B0F0"/>
        </w:rPr>
      </w:pPr>
    </w:p>
    <w:p w:rsidR="009278D8" w:rsidRPr="00F10346" w:rsidRDefault="009278D8" w:rsidP="009278D8">
      <w:pPr>
        <w:spacing w:before="0"/>
        <w:rPr>
          <w:rFonts w:cs="Arial"/>
          <w:b/>
        </w:rPr>
      </w:pPr>
      <w:r w:rsidRPr="00F10346">
        <w:rPr>
          <w:rFonts w:cs="Arial"/>
          <w:b/>
        </w:rPr>
        <w:lastRenderedPageBreak/>
        <w:t>КВАЛИТАТИВНИ И КВАНТИТАТИВНИ ПРИЈЕМ</w:t>
      </w:r>
    </w:p>
    <w:p w:rsidR="005E7FA8" w:rsidRPr="005029BB" w:rsidRDefault="009278D8" w:rsidP="005029BB">
      <w:pPr>
        <w:spacing w:before="0"/>
        <w:jc w:val="center"/>
        <w:rPr>
          <w:rFonts w:cs="Arial"/>
          <w:b/>
          <w:lang w:val="sr-Cyrl-RS"/>
        </w:rPr>
      </w:pPr>
      <w:proofErr w:type="gramStart"/>
      <w:r w:rsidRPr="00F10346">
        <w:rPr>
          <w:rFonts w:cs="Arial"/>
          <w:b/>
        </w:rPr>
        <w:t>Члан 6.</w:t>
      </w:r>
      <w:proofErr w:type="gramEnd"/>
    </w:p>
    <w:p w:rsidR="009278D8" w:rsidRPr="00F10346" w:rsidRDefault="009278D8" w:rsidP="009278D8">
      <w:pPr>
        <w:spacing w:before="0"/>
        <w:rPr>
          <w:rFonts w:cs="Arial"/>
          <w:b/>
        </w:rPr>
      </w:pPr>
      <w:r w:rsidRPr="00F10346">
        <w:rPr>
          <w:rFonts w:cs="Arial"/>
          <w:b/>
        </w:rPr>
        <w:t>Квантитативни пријем</w:t>
      </w:r>
    </w:p>
    <w:p w:rsidR="009278D8" w:rsidRPr="00F10346" w:rsidRDefault="009278D8" w:rsidP="009278D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9278D8" w:rsidRPr="00F10346" w:rsidRDefault="009278D8" w:rsidP="009278D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9278D8" w:rsidRPr="009E34CC" w:rsidRDefault="009278D8" w:rsidP="009278D8">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w:t>
      </w:r>
      <w:proofErr w:type="gramStart"/>
      <w:r w:rsidRPr="009E34CC">
        <w:rPr>
          <w:rFonts w:cs="Arial"/>
        </w:rPr>
        <w:t>,00</w:t>
      </w:r>
      <w:proofErr w:type="gramEnd"/>
      <w:r w:rsidRPr="009E34CC">
        <w:rPr>
          <w:rFonts w:cs="Arial"/>
        </w:rPr>
        <w:t xml:space="preserve"> до 14,00 часова.</w:t>
      </w:r>
    </w:p>
    <w:p w:rsidR="009278D8" w:rsidRPr="009E34CC" w:rsidRDefault="009278D8" w:rsidP="009278D8">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w:t>
      </w:r>
      <w:r w:rsidR="005E7FA8">
        <w:rPr>
          <w:rFonts w:cs="Arial"/>
          <w:lang w:val="sr-Cyrl-RS"/>
        </w:rPr>
        <w:t xml:space="preserve"> </w:t>
      </w:r>
      <w:r w:rsidRPr="009E34CC">
        <w:rPr>
          <w:rFonts w:cs="Arial"/>
        </w:rPr>
        <w:t>и</w:t>
      </w:r>
      <w:r w:rsidR="005E7FA8">
        <w:rPr>
          <w:rFonts w:cs="Arial"/>
          <w:lang w:val="sr-Cyrl-RS"/>
        </w:rPr>
        <w:t xml:space="preserve"> </w:t>
      </w:r>
      <w:r w:rsidRPr="009E34CC">
        <w:rPr>
          <w:rFonts w:cs="Arial"/>
        </w:rPr>
        <w:t>провером</w:t>
      </w:r>
      <w:r w:rsidRPr="009E34CC">
        <w:rPr>
          <w:rFonts w:cs="Arial"/>
          <w:lang w:val="sr-Latn-CS"/>
        </w:rPr>
        <w:t>:</w:t>
      </w:r>
    </w:p>
    <w:p w:rsidR="009278D8" w:rsidRPr="009E34CC" w:rsidRDefault="009278D8" w:rsidP="009278D8">
      <w:pPr>
        <w:pStyle w:val="KDNabrajanje"/>
        <w:spacing w:before="0"/>
        <w:rPr>
          <w:rFonts w:cs="Arial"/>
        </w:rPr>
      </w:pPr>
      <w:r w:rsidRPr="009E34CC">
        <w:rPr>
          <w:rFonts w:cs="Arial"/>
        </w:rPr>
        <w:t>да ли је испоручена уговорена  количина</w:t>
      </w:r>
    </w:p>
    <w:p w:rsidR="009278D8" w:rsidRPr="009E34CC" w:rsidRDefault="009278D8" w:rsidP="009278D8">
      <w:pPr>
        <w:pStyle w:val="KDNabrajanje"/>
        <w:spacing w:before="0"/>
        <w:rPr>
          <w:rFonts w:cs="Arial"/>
        </w:rPr>
      </w:pPr>
      <w:r w:rsidRPr="009E34CC">
        <w:rPr>
          <w:rFonts w:cs="Arial"/>
        </w:rPr>
        <w:t>да ли су добра испоручена у оригиналном паковању</w:t>
      </w:r>
    </w:p>
    <w:p w:rsidR="009278D8" w:rsidRPr="00F10346" w:rsidRDefault="009278D8" w:rsidP="009278D8">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9278D8" w:rsidRPr="00F10346" w:rsidRDefault="009278D8" w:rsidP="009278D8">
      <w:pPr>
        <w:pStyle w:val="KDNabrajanje"/>
        <w:spacing w:before="0"/>
        <w:rPr>
          <w:rFonts w:cs="Arial"/>
        </w:rPr>
      </w:pPr>
      <w:r w:rsidRPr="00F10346">
        <w:rPr>
          <w:rFonts w:cs="Arial"/>
        </w:rPr>
        <w:t>да ли је уз испоручена добра достављена комплетна пратећа документација наве</w:t>
      </w:r>
      <w:r w:rsidR="00053244">
        <w:rPr>
          <w:rFonts w:cs="Arial"/>
        </w:rPr>
        <w:t>дена у конкурсној документацији</w:t>
      </w:r>
      <w:r w:rsidR="00053244">
        <w:rPr>
          <w:rFonts w:cs="Arial"/>
          <w:lang w:val="sr-Cyrl-RS"/>
        </w:rPr>
        <w:t>(гарантни лист)</w:t>
      </w:r>
      <w:r w:rsidR="0034734F">
        <w:rPr>
          <w:rFonts w:cs="Arial"/>
          <w:lang w:val="sr-Cyrl-RS"/>
        </w:rPr>
        <w:t>.</w:t>
      </w:r>
    </w:p>
    <w:p w:rsidR="009278D8" w:rsidRPr="00F10346" w:rsidRDefault="009278D8" w:rsidP="009278D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9278D8" w:rsidRPr="00F10346" w:rsidRDefault="009278D8" w:rsidP="009278D8">
      <w:pPr>
        <w:spacing w:before="0"/>
        <w:rPr>
          <w:rFonts w:cs="Arial"/>
          <w:b/>
        </w:rPr>
      </w:pPr>
    </w:p>
    <w:p w:rsidR="003C13C2" w:rsidRPr="003C13C2" w:rsidRDefault="009278D8" w:rsidP="005029BB">
      <w:pPr>
        <w:spacing w:before="0"/>
        <w:jc w:val="center"/>
        <w:rPr>
          <w:rFonts w:cs="Arial"/>
          <w:b/>
          <w:lang w:val="sr-Cyrl-RS"/>
        </w:rPr>
      </w:pPr>
      <w:proofErr w:type="gramStart"/>
      <w:r w:rsidRPr="00F10346">
        <w:rPr>
          <w:rFonts w:cs="Arial"/>
          <w:b/>
        </w:rPr>
        <w:t>Члан 7.</w:t>
      </w:r>
      <w:proofErr w:type="gramEnd"/>
    </w:p>
    <w:p w:rsidR="009278D8" w:rsidRPr="00F10346" w:rsidRDefault="009278D8" w:rsidP="009278D8">
      <w:pPr>
        <w:spacing w:before="0"/>
        <w:rPr>
          <w:rFonts w:cs="Arial"/>
          <w:b/>
        </w:rPr>
      </w:pPr>
      <w:r w:rsidRPr="00F10346">
        <w:rPr>
          <w:rFonts w:cs="Arial"/>
          <w:b/>
        </w:rPr>
        <w:t>Квалитативни пријем</w:t>
      </w:r>
    </w:p>
    <w:p w:rsidR="009278D8" w:rsidRPr="00F10346" w:rsidRDefault="009278D8" w:rsidP="009278D8">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6206DA">
        <w:rPr>
          <w:rFonts w:cs="Arial"/>
          <w:lang w:val="sr-Cyrl-CS"/>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9278D8" w:rsidRPr="00F10346" w:rsidRDefault="009278D8" w:rsidP="009278D8">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9278D8" w:rsidRPr="00F10346" w:rsidRDefault="009278D8" w:rsidP="009278D8">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9278D8" w:rsidRPr="00F10346" w:rsidRDefault="009278D8" w:rsidP="009278D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9278D8" w:rsidRPr="00F10346" w:rsidRDefault="009278D8" w:rsidP="009278D8">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9278D8" w:rsidRPr="00F10346" w:rsidRDefault="009278D8" w:rsidP="009278D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9278D8" w:rsidRPr="00F10346" w:rsidRDefault="009278D8" w:rsidP="009278D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9278D8" w:rsidRPr="00F10346" w:rsidRDefault="009278D8" w:rsidP="009278D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9278D8" w:rsidRPr="00F10346" w:rsidRDefault="009278D8" w:rsidP="009278D8">
      <w:pPr>
        <w:pStyle w:val="KDNabrajanje"/>
        <w:rPr>
          <w:rFonts w:cs="Arial"/>
        </w:rPr>
      </w:pPr>
      <w:r w:rsidRPr="00F10346">
        <w:rPr>
          <w:rFonts w:cs="Arial"/>
        </w:rPr>
        <w:t>да одбије пријем добра са недостацима.</w:t>
      </w:r>
    </w:p>
    <w:p w:rsidR="009278D8" w:rsidRPr="00F10346" w:rsidRDefault="009278D8" w:rsidP="009278D8">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 xml:space="preserve">Поред тога, и независно од тога, Продавац одговара Купцу и за штету коју је овај, због недостатака </w:t>
      </w:r>
      <w:r w:rsidRPr="00F10346">
        <w:rPr>
          <w:rFonts w:cs="Arial"/>
        </w:rPr>
        <w:lastRenderedPageBreak/>
        <w:t>на испорученом добру, претрпео на другим својим добрима и то према општим правилима о одговорности за штету.</w:t>
      </w:r>
      <w:proofErr w:type="gramEnd"/>
    </w:p>
    <w:p w:rsidR="009278D8" w:rsidRPr="00F10346" w:rsidRDefault="009278D8" w:rsidP="009278D8">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9278D8" w:rsidRPr="00346237" w:rsidRDefault="009278D8" w:rsidP="009278D8">
      <w:pPr>
        <w:pStyle w:val="KDParagraf"/>
        <w:spacing w:before="0"/>
        <w:rPr>
          <w:rFonts w:cs="Arial"/>
          <w:color w:val="00B0F0"/>
          <w:lang w:val="sr-Cyrl-RS"/>
        </w:rPr>
      </w:pPr>
    </w:p>
    <w:p w:rsidR="009278D8" w:rsidRDefault="009278D8" w:rsidP="009278D8">
      <w:pPr>
        <w:spacing w:before="0"/>
        <w:rPr>
          <w:rFonts w:cs="Arial"/>
          <w:b/>
          <w:lang w:val="sr-Cyrl-RS"/>
        </w:rPr>
      </w:pPr>
      <w:r w:rsidRPr="00F10346">
        <w:rPr>
          <w:rFonts w:cs="Arial"/>
          <w:b/>
        </w:rPr>
        <w:t>ГАРАНТНИ РОК</w:t>
      </w:r>
    </w:p>
    <w:p w:rsidR="003C13C2" w:rsidRPr="003C13C2" w:rsidRDefault="003C13C2" w:rsidP="009278D8">
      <w:pPr>
        <w:spacing w:before="0"/>
        <w:rPr>
          <w:rFonts w:cs="Arial"/>
          <w:b/>
          <w:lang w:val="sr-Cyrl-RS"/>
        </w:rPr>
      </w:pPr>
    </w:p>
    <w:p w:rsidR="009278D8" w:rsidRPr="00F10346" w:rsidRDefault="009278D8" w:rsidP="009278D8">
      <w:pPr>
        <w:spacing w:before="0"/>
        <w:jc w:val="center"/>
        <w:rPr>
          <w:rFonts w:cs="Arial"/>
        </w:rPr>
      </w:pPr>
      <w:proofErr w:type="gramStart"/>
      <w:r w:rsidRPr="00F10346">
        <w:rPr>
          <w:rFonts w:cs="Arial"/>
          <w:b/>
        </w:rPr>
        <w:t>Члан 8.</w:t>
      </w:r>
      <w:proofErr w:type="gramEnd"/>
    </w:p>
    <w:p w:rsidR="009278D8" w:rsidRPr="00E77380" w:rsidRDefault="009278D8" w:rsidP="009278D8">
      <w:pPr>
        <w:tabs>
          <w:tab w:val="left" w:pos="9090"/>
        </w:tabs>
        <w:rPr>
          <w:rFonts w:cs="Arial"/>
          <w:lang w:val="sr-Cyrl-RS"/>
        </w:rPr>
      </w:pPr>
      <w:proofErr w:type="gramStart"/>
      <w:r w:rsidRPr="00F10346">
        <w:rPr>
          <w:rFonts w:cs="Arial"/>
        </w:rPr>
        <w:t>Га</w:t>
      </w:r>
      <w:r w:rsidR="00E77380">
        <w:rPr>
          <w:rFonts w:cs="Arial"/>
        </w:rPr>
        <w:t xml:space="preserve">рантни рок за </w:t>
      </w:r>
      <w:r w:rsidR="00E77380">
        <w:rPr>
          <w:rFonts w:cs="Arial"/>
          <w:lang w:val="sr-Cyrl-RS"/>
        </w:rPr>
        <w:t>предмет набавке је____ месеца од дана испоруке.</w:t>
      </w:r>
      <w:proofErr w:type="gramEnd"/>
    </w:p>
    <w:p w:rsidR="009278D8" w:rsidRPr="00F10346" w:rsidRDefault="009278D8" w:rsidP="009278D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9278D8" w:rsidRPr="00F10346" w:rsidRDefault="009278D8" w:rsidP="009278D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9278D8" w:rsidRPr="00F10346" w:rsidRDefault="009278D8" w:rsidP="009278D8">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9278D8" w:rsidRPr="00F10346" w:rsidRDefault="009278D8" w:rsidP="009278D8">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w:t>
      </w:r>
      <w:r w:rsidR="00E6472A">
        <w:rPr>
          <w:rFonts w:cs="Arial"/>
        </w:rPr>
        <w:t>тни рок и износи</w:t>
      </w:r>
      <w:r w:rsidR="004F7ECB">
        <w:rPr>
          <w:rFonts w:cs="Arial"/>
          <w:lang w:val="sr-Cyrl-RS"/>
        </w:rPr>
        <w:t xml:space="preserve"> 3</w:t>
      </w:r>
      <w:r w:rsidR="00E6472A">
        <w:rPr>
          <w:rFonts w:cs="Arial"/>
        </w:rPr>
        <w:t xml:space="preserve"> </w:t>
      </w:r>
      <w:r w:rsidR="004F7ECB">
        <w:rPr>
          <w:rFonts w:cs="Arial"/>
          <w:lang w:val="sr-Cyrl-RS"/>
        </w:rPr>
        <w:t>године</w:t>
      </w:r>
      <w:r w:rsidRPr="00F10346">
        <w:rPr>
          <w:rFonts w:cs="Arial"/>
        </w:rPr>
        <w:t xml:space="preserve"> од датума замене.</w:t>
      </w:r>
      <w:proofErr w:type="gramEnd"/>
    </w:p>
    <w:p w:rsidR="009278D8" w:rsidRPr="00F10346" w:rsidRDefault="009278D8" w:rsidP="009278D8">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9278D8" w:rsidRPr="00F10346" w:rsidRDefault="009278D8" w:rsidP="009278D8">
      <w:pPr>
        <w:pStyle w:val="KDParagraf"/>
        <w:spacing w:before="0"/>
        <w:rPr>
          <w:rFonts w:cs="Arial"/>
          <w:color w:val="00B0F0"/>
          <w:lang w:val="sr-Cyrl-BA"/>
        </w:rPr>
      </w:pPr>
    </w:p>
    <w:p w:rsidR="009278D8" w:rsidRPr="00F10346" w:rsidRDefault="009278D8" w:rsidP="009278D8">
      <w:pPr>
        <w:spacing w:before="0"/>
        <w:rPr>
          <w:rFonts w:cs="Arial"/>
          <w:b/>
        </w:rPr>
      </w:pPr>
      <w:r w:rsidRPr="00F10346">
        <w:rPr>
          <w:rFonts w:cs="Arial"/>
          <w:b/>
        </w:rPr>
        <w:t>СРЕДСТВА ФИНАНСИЈСКОГ ОБЕЗБЕЂЕЊА</w:t>
      </w:r>
    </w:p>
    <w:p w:rsidR="009278D8" w:rsidRPr="00F10346" w:rsidRDefault="009278D8" w:rsidP="009278D8">
      <w:pPr>
        <w:spacing w:before="0"/>
        <w:rPr>
          <w:rFonts w:cs="Arial"/>
          <w:b/>
          <w:bCs/>
        </w:rPr>
      </w:pPr>
    </w:p>
    <w:p w:rsidR="009278D8" w:rsidRPr="005029BB" w:rsidRDefault="00C162FD" w:rsidP="005029BB">
      <w:pPr>
        <w:spacing w:before="0"/>
        <w:jc w:val="center"/>
        <w:rPr>
          <w:rFonts w:cs="Arial"/>
          <w:lang w:val="sr-Cyrl-RS"/>
        </w:rPr>
      </w:pPr>
      <w:proofErr w:type="gramStart"/>
      <w:r>
        <w:rPr>
          <w:rFonts w:cs="Arial"/>
          <w:b/>
        </w:rPr>
        <w:t xml:space="preserve">Члан </w:t>
      </w:r>
      <w:r>
        <w:rPr>
          <w:rFonts w:cs="Arial"/>
          <w:b/>
          <w:lang w:val="sr-Cyrl-RS"/>
        </w:rPr>
        <w:t>9</w:t>
      </w:r>
      <w:r w:rsidRPr="00F10346">
        <w:rPr>
          <w:rFonts w:cs="Arial"/>
          <w:b/>
        </w:rPr>
        <w:t>.</w:t>
      </w:r>
      <w:proofErr w:type="gramEnd"/>
    </w:p>
    <w:p w:rsidR="00C162FD" w:rsidRPr="00F27845" w:rsidRDefault="00C162FD" w:rsidP="00C162FD">
      <w:pPr>
        <w:spacing w:before="0"/>
        <w:rPr>
          <w:rFonts w:cs="Arial"/>
          <w:b/>
          <w:lang w:val="sr-Cyrl-RS"/>
        </w:rPr>
      </w:pPr>
      <w:r w:rsidRPr="00F27845">
        <w:rPr>
          <w:rFonts w:cs="Arial"/>
          <w:b/>
          <w:bCs/>
        </w:rPr>
        <w:t xml:space="preserve">Средства финансијског обезбеђења </w:t>
      </w:r>
      <w:r w:rsidRPr="00F27845">
        <w:rPr>
          <w:rFonts w:cs="Arial"/>
          <w:b/>
        </w:rPr>
        <w:t xml:space="preserve">за добро извршење посла </w:t>
      </w:r>
    </w:p>
    <w:p w:rsidR="00C162FD" w:rsidRPr="00F27845" w:rsidRDefault="00C162FD" w:rsidP="00C162FD">
      <w:pPr>
        <w:spacing w:before="0"/>
        <w:rPr>
          <w:rFonts w:cs="Arial"/>
        </w:rPr>
      </w:pPr>
      <w:r w:rsidRPr="00F27845">
        <w:rPr>
          <w:rFonts w:cs="Arial"/>
        </w:rPr>
        <w:t xml:space="preserve">Меница за добро извршење посла </w:t>
      </w:r>
    </w:p>
    <w:p w:rsidR="00C162FD" w:rsidRPr="00F27845" w:rsidRDefault="00C162FD" w:rsidP="00C162FD">
      <w:pPr>
        <w:spacing w:before="0"/>
        <w:rPr>
          <w:rFonts w:cs="Arial"/>
        </w:rPr>
      </w:pPr>
      <w:r w:rsidRPr="00F27845">
        <w:rPr>
          <w:rFonts w:cs="Arial"/>
        </w:rPr>
        <w:t>Продавац је обавезан да Купцу достави:</w:t>
      </w:r>
    </w:p>
    <w:p w:rsidR="00C162FD" w:rsidRPr="00F27845" w:rsidRDefault="00C162FD" w:rsidP="00C162FD">
      <w:pPr>
        <w:numPr>
          <w:ilvl w:val="0"/>
          <w:numId w:val="29"/>
        </w:numPr>
        <w:spacing w:before="0" w:line="276" w:lineRule="auto"/>
        <w:contextualSpacing/>
        <w:rPr>
          <w:rFonts w:eastAsia="Calibri" w:cs="Arial"/>
        </w:rPr>
      </w:pPr>
      <w:r w:rsidRPr="00F27845">
        <w:rPr>
          <w:rFonts w:eastAsia="Calibri" w:cs="Arial"/>
        </w:rPr>
        <w:t>Меницу која је:</w:t>
      </w:r>
    </w:p>
    <w:p w:rsidR="00C162FD" w:rsidRPr="00F27845" w:rsidRDefault="00C162FD" w:rsidP="00C162FD">
      <w:pPr>
        <w:numPr>
          <w:ilvl w:val="0"/>
          <w:numId w:val="14"/>
        </w:numPr>
        <w:spacing w:before="0"/>
        <w:ind w:left="1710"/>
        <w:rPr>
          <w:rFonts w:cs="Arial"/>
        </w:rPr>
      </w:pPr>
      <w:r w:rsidRPr="00F2784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162FD" w:rsidRPr="00F27845" w:rsidRDefault="00C162FD" w:rsidP="00C162FD">
      <w:pPr>
        <w:numPr>
          <w:ilvl w:val="0"/>
          <w:numId w:val="14"/>
        </w:numPr>
        <w:spacing w:before="0"/>
        <w:ind w:left="1710"/>
        <w:rPr>
          <w:rFonts w:cs="Arial"/>
        </w:rPr>
      </w:pPr>
      <w:r w:rsidRPr="00F27845">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27845">
        <w:rPr>
          <w:rFonts w:cs="Arial"/>
        </w:rPr>
        <w:t>“ бр</w:t>
      </w:r>
      <w:proofErr w:type="gramEnd"/>
      <w:r w:rsidRPr="00F27845">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162FD" w:rsidRPr="00F27845" w:rsidRDefault="00C162FD" w:rsidP="00C162FD">
      <w:pPr>
        <w:numPr>
          <w:ilvl w:val="0"/>
          <w:numId w:val="29"/>
        </w:numPr>
        <w:spacing w:before="0" w:line="276" w:lineRule="auto"/>
        <w:contextualSpacing/>
        <w:rPr>
          <w:rFonts w:eastAsia="Calibri" w:cs="Arial"/>
        </w:rPr>
      </w:pPr>
      <w:r w:rsidRPr="00F27845">
        <w:rPr>
          <w:rFonts w:eastAsia="Calibri" w:cs="Arial"/>
        </w:rPr>
        <w:t xml:space="preserve">Менично писмо – овлашћење којим продавац овлашћује купца да може наплатити меницу  на износ од </w:t>
      </w:r>
      <w:r w:rsidR="00D40A8D">
        <w:rPr>
          <w:rFonts w:eastAsia="Calibri" w:cs="Arial"/>
          <w:lang w:val="sr-Cyrl-RS"/>
        </w:rPr>
        <w:t>10</w:t>
      </w:r>
      <w:r w:rsidRPr="00F27845">
        <w:rPr>
          <w:rFonts w:eastAsia="Calibri" w:cs="Arial"/>
          <w:lang w:val="sr-Cyrl-RS"/>
        </w:rPr>
        <w:t xml:space="preserve"> </w:t>
      </w:r>
      <w:r w:rsidR="000945F1">
        <w:rPr>
          <w:rFonts w:eastAsia="Calibri" w:cs="Arial"/>
        </w:rPr>
        <w:t xml:space="preserve">% од вредности </w:t>
      </w:r>
      <w:r w:rsidR="000945F1">
        <w:rPr>
          <w:rFonts w:eastAsia="Calibri" w:cs="Arial"/>
          <w:lang w:val="sr-Cyrl-RS"/>
        </w:rPr>
        <w:t>уговора</w:t>
      </w:r>
      <w:r w:rsidRPr="00F27845">
        <w:rPr>
          <w:rFonts w:eastAsia="Calibri" w:cs="Arial"/>
        </w:rPr>
        <w:t xml:space="preserve"> (без ПДВ) са роком важења минимално </w:t>
      </w:r>
      <w:r w:rsidRPr="00F27845">
        <w:rPr>
          <w:rFonts w:eastAsia="Calibri" w:cs="Arial"/>
          <w:lang w:val="sr-Cyrl-RS"/>
        </w:rPr>
        <w:t xml:space="preserve">30 </w:t>
      </w:r>
      <w:r w:rsidRPr="00F27845">
        <w:rPr>
          <w:rFonts w:eastAsia="Calibri" w:cs="Arial"/>
        </w:rPr>
        <w:t xml:space="preserve">дана дужим од рока важења уговора, с тим да евентуални </w:t>
      </w:r>
      <w:r w:rsidRPr="00F27845">
        <w:rPr>
          <w:rFonts w:eastAsia="Calibri" w:cs="Arial"/>
        </w:rPr>
        <w:lastRenderedPageBreak/>
        <w:t xml:space="preserve">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C162FD" w:rsidRPr="00F27845" w:rsidRDefault="00C162FD" w:rsidP="00C162FD">
      <w:pPr>
        <w:numPr>
          <w:ilvl w:val="0"/>
          <w:numId w:val="29"/>
        </w:numPr>
        <w:spacing w:before="0" w:line="276" w:lineRule="auto"/>
        <w:contextualSpacing/>
        <w:rPr>
          <w:rFonts w:eastAsia="Calibri" w:cs="Arial"/>
        </w:rPr>
      </w:pPr>
      <w:r w:rsidRPr="00F27845">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162FD" w:rsidRPr="00F27845" w:rsidRDefault="00C162FD" w:rsidP="00C162FD">
      <w:pPr>
        <w:numPr>
          <w:ilvl w:val="0"/>
          <w:numId w:val="29"/>
        </w:numPr>
        <w:spacing w:before="0" w:line="276" w:lineRule="auto"/>
        <w:contextualSpacing/>
        <w:rPr>
          <w:rFonts w:eastAsia="Calibri" w:cs="Arial"/>
        </w:rPr>
      </w:pPr>
      <w:r w:rsidRPr="00F27845">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162FD" w:rsidRPr="00F27845" w:rsidRDefault="00C162FD" w:rsidP="00C162FD">
      <w:pPr>
        <w:numPr>
          <w:ilvl w:val="0"/>
          <w:numId w:val="29"/>
        </w:numPr>
        <w:spacing w:before="0" w:line="276" w:lineRule="auto"/>
        <w:contextualSpacing/>
        <w:rPr>
          <w:rFonts w:eastAsia="Calibri" w:cs="Arial"/>
        </w:rPr>
      </w:pPr>
      <w:proofErr w:type="gramStart"/>
      <w:r w:rsidRPr="00F27845">
        <w:rPr>
          <w:rFonts w:eastAsia="Calibri" w:cs="Arial"/>
        </w:rPr>
        <w:t>фотокопију</w:t>
      </w:r>
      <w:proofErr w:type="gramEnd"/>
      <w:r w:rsidRPr="00F27845">
        <w:rPr>
          <w:rFonts w:eastAsia="Calibri" w:cs="Arial"/>
        </w:rPr>
        <w:t xml:space="preserve"> ОП обрасца.</w:t>
      </w:r>
    </w:p>
    <w:p w:rsidR="00C162FD" w:rsidRPr="00F27845" w:rsidRDefault="00C162FD" w:rsidP="00C162FD">
      <w:pPr>
        <w:numPr>
          <w:ilvl w:val="0"/>
          <w:numId w:val="29"/>
        </w:numPr>
        <w:spacing w:before="0" w:line="276" w:lineRule="auto"/>
        <w:contextualSpacing/>
        <w:rPr>
          <w:rFonts w:eastAsia="Calibri" w:cs="Arial"/>
        </w:rPr>
      </w:pPr>
      <w:r w:rsidRPr="00F27845">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162FD" w:rsidRPr="00F27845" w:rsidRDefault="00C162FD" w:rsidP="00C162FD">
      <w:pPr>
        <w:spacing w:before="0"/>
        <w:rPr>
          <w:rFonts w:cs="Arial"/>
          <w:lang w:val="sr-Cyrl-RS"/>
        </w:rPr>
      </w:pPr>
      <w:proofErr w:type="gramStart"/>
      <w:r w:rsidRPr="00F27845">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F27845">
        <w:rPr>
          <w:rFonts w:cs="Arial"/>
        </w:rPr>
        <w:t xml:space="preserve"> </w:t>
      </w:r>
    </w:p>
    <w:p w:rsidR="00C162FD" w:rsidRPr="00F27845" w:rsidRDefault="00C162FD" w:rsidP="00C162FD">
      <w:pPr>
        <w:spacing w:before="0"/>
        <w:rPr>
          <w:rFonts w:cs="Arial"/>
          <w:lang w:val="sr-Cyrl-RS"/>
        </w:rPr>
      </w:pPr>
    </w:p>
    <w:p w:rsidR="003C13C2" w:rsidRPr="005029BB" w:rsidRDefault="00C162FD" w:rsidP="005029BB">
      <w:pPr>
        <w:spacing w:before="0"/>
        <w:jc w:val="center"/>
        <w:rPr>
          <w:rFonts w:cs="Arial"/>
          <w:b/>
          <w:lang w:val="sr-Cyrl-RS"/>
        </w:rPr>
      </w:pPr>
      <w:proofErr w:type="gramStart"/>
      <w:r w:rsidRPr="00F27845">
        <w:rPr>
          <w:rFonts w:cs="Arial"/>
          <w:b/>
        </w:rPr>
        <w:t>Члан 1</w:t>
      </w:r>
      <w:r w:rsidR="007E1966">
        <w:rPr>
          <w:rFonts w:cs="Arial"/>
          <w:b/>
          <w:lang w:val="sr-Cyrl-RS"/>
        </w:rPr>
        <w:t>0</w:t>
      </w:r>
      <w:r w:rsidRPr="00F27845">
        <w:rPr>
          <w:rFonts w:cs="Arial"/>
          <w:b/>
        </w:rPr>
        <w:t>.</w:t>
      </w:r>
      <w:proofErr w:type="gramEnd"/>
    </w:p>
    <w:p w:rsidR="00C162FD" w:rsidRPr="00F27845" w:rsidRDefault="00C162FD" w:rsidP="00C162FD">
      <w:pPr>
        <w:spacing w:before="0"/>
        <w:rPr>
          <w:rFonts w:cs="Arial"/>
          <w:lang w:val="sr-Cyrl-RS"/>
        </w:rPr>
      </w:pPr>
      <w:r w:rsidRPr="00F27845">
        <w:rPr>
          <w:rFonts w:cs="Arial"/>
          <w:b/>
        </w:rPr>
        <w:t>Б</w:t>
      </w:r>
      <w:r w:rsidRPr="00F27845">
        <w:rPr>
          <w:rFonts w:cs="Arial"/>
          <w:b/>
          <w:lang w:val="sr-Cyrl-BA"/>
        </w:rPr>
        <w:t>ланко соло меница</w:t>
      </w:r>
      <w:r w:rsidRPr="00F27845">
        <w:rPr>
          <w:rFonts w:cs="Arial"/>
          <w:b/>
        </w:rPr>
        <w:t xml:space="preserve"> за отклањање недостатака у гарантном року</w:t>
      </w:r>
    </w:p>
    <w:p w:rsidR="00C162FD" w:rsidRPr="00F27845" w:rsidRDefault="00C162FD" w:rsidP="00C162FD">
      <w:pPr>
        <w:tabs>
          <w:tab w:val="left" w:pos="567"/>
        </w:tabs>
        <w:spacing w:before="0"/>
        <w:rPr>
          <w:rFonts w:eastAsia="TimesNewRomanPSMT" w:cs="Arial"/>
          <w:b/>
          <w:bCs/>
          <w:iCs/>
        </w:rPr>
      </w:pPr>
      <w:r w:rsidRPr="00F27845">
        <w:rPr>
          <w:rFonts w:eastAsia="TimesNewRomanPSMT" w:cs="Arial"/>
          <w:b/>
          <w:bCs/>
          <w:iCs/>
        </w:rPr>
        <w:t xml:space="preserve">Меница као гаранција </w:t>
      </w:r>
      <w:proofErr w:type="gramStart"/>
      <w:r w:rsidRPr="00F27845">
        <w:rPr>
          <w:rFonts w:eastAsia="TimesNewRomanPSMT" w:cs="Arial"/>
          <w:b/>
          <w:bCs/>
          <w:iCs/>
        </w:rPr>
        <w:t>за  отклањање</w:t>
      </w:r>
      <w:proofErr w:type="gramEnd"/>
      <w:r w:rsidRPr="00F27845">
        <w:rPr>
          <w:rFonts w:eastAsia="TimesNewRomanPSMT" w:cs="Arial"/>
          <w:b/>
          <w:bCs/>
          <w:iCs/>
        </w:rPr>
        <w:t xml:space="preserve"> грешака у гарантном року</w:t>
      </w:r>
    </w:p>
    <w:p w:rsidR="00C162FD" w:rsidRPr="00F27845" w:rsidRDefault="00C162FD" w:rsidP="00C162FD">
      <w:pPr>
        <w:tabs>
          <w:tab w:val="left" w:pos="567"/>
        </w:tabs>
        <w:spacing w:before="0"/>
        <w:rPr>
          <w:rFonts w:eastAsia="TimesNewRomanPSMT" w:cs="Arial"/>
          <w:iCs/>
        </w:rPr>
      </w:pPr>
      <w:r w:rsidRPr="00F27845">
        <w:rPr>
          <w:rFonts w:eastAsia="TimesNewRomanPSMT" w:cs="Arial"/>
          <w:iC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F27845">
        <w:rPr>
          <w:rFonts w:eastAsia="TimesNewRomanPSMT" w:cs="Arial"/>
          <w:iCs/>
        </w:rPr>
        <w:t>,достави</w:t>
      </w:r>
      <w:proofErr w:type="gramEnd"/>
      <w:r w:rsidRPr="00F27845">
        <w:rPr>
          <w:rFonts w:eastAsia="TimesNewRomanPSMT" w:cs="Arial"/>
          <w:iCs/>
        </w:rPr>
        <w:t>:</w:t>
      </w:r>
    </w:p>
    <w:p w:rsidR="00C162FD" w:rsidRPr="00F27845" w:rsidRDefault="00C162FD" w:rsidP="00C162FD">
      <w:pPr>
        <w:numPr>
          <w:ilvl w:val="0"/>
          <w:numId w:val="30"/>
        </w:numPr>
        <w:tabs>
          <w:tab w:val="left" w:pos="567"/>
        </w:tabs>
        <w:spacing w:before="0"/>
        <w:rPr>
          <w:rFonts w:eastAsia="TimesNewRomanPSMT" w:cs="Arial"/>
          <w:iCs/>
        </w:rPr>
      </w:pPr>
      <w:r w:rsidRPr="00F27845">
        <w:rPr>
          <w:rFonts w:eastAsia="TimesNewRomanPSMT" w:cs="Arial"/>
          <w:iCs/>
        </w:rPr>
        <w:t>бланко сопствену меницу за отклањање недостатака у гарантном року која је:</w:t>
      </w:r>
    </w:p>
    <w:p w:rsidR="00C162FD" w:rsidRPr="00F27845" w:rsidRDefault="00C162FD" w:rsidP="00C162FD">
      <w:pPr>
        <w:numPr>
          <w:ilvl w:val="0"/>
          <w:numId w:val="14"/>
        </w:numPr>
        <w:spacing w:before="0"/>
        <w:ind w:left="1710"/>
        <w:rPr>
          <w:rFonts w:cs="Arial"/>
        </w:rPr>
      </w:pPr>
      <w:r w:rsidRPr="00F2784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162FD" w:rsidRPr="003C13C2" w:rsidRDefault="00C162FD" w:rsidP="00C162FD">
      <w:pPr>
        <w:numPr>
          <w:ilvl w:val="0"/>
          <w:numId w:val="14"/>
        </w:numPr>
        <w:spacing w:before="0"/>
        <w:ind w:left="1710"/>
        <w:rPr>
          <w:rFonts w:cs="Arial"/>
        </w:rPr>
      </w:pPr>
      <w:r w:rsidRPr="00F27845">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27845">
        <w:rPr>
          <w:rFonts w:cs="Arial"/>
        </w:rPr>
        <w:t>“ бр</w:t>
      </w:r>
      <w:proofErr w:type="gramEnd"/>
      <w:r w:rsidRPr="00F27845">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C13C2" w:rsidRPr="00F27845" w:rsidRDefault="003C13C2" w:rsidP="003C13C2">
      <w:pPr>
        <w:spacing w:before="0"/>
        <w:ind w:left="1710"/>
        <w:rPr>
          <w:rFonts w:cs="Arial"/>
        </w:rPr>
      </w:pPr>
    </w:p>
    <w:p w:rsidR="00C162FD" w:rsidRPr="00F27845" w:rsidRDefault="00C162FD" w:rsidP="00C162FD">
      <w:pPr>
        <w:numPr>
          <w:ilvl w:val="0"/>
          <w:numId w:val="30"/>
        </w:numPr>
        <w:tabs>
          <w:tab w:val="left" w:pos="567"/>
        </w:tabs>
        <w:spacing w:before="0"/>
        <w:rPr>
          <w:rFonts w:eastAsia="TimesNewRomanPSMT" w:cs="Arial"/>
          <w:iCs/>
        </w:rPr>
      </w:pPr>
      <w:r w:rsidRPr="00F27845">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162FD" w:rsidRPr="00F27845" w:rsidRDefault="00C162FD" w:rsidP="00C162FD">
      <w:pPr>
        <w:numPr>
          <w:ilvl w:val="0"/>
          <w:numId w:val="30"/>
        </w:numPr>
        <w:tabs>
          <w:tab w:val="left" w:pos="567"/>
        </w:tabs>
        <w:spacing w:before="0"/>
        <w:rPr>
          <w:rFonts w:eastAsia="TimesNewRomanPSMT" w:cs="Arial"/>
          <w:iCs/>
        </w:rPr>
      </w:pPr>
      <w:r w:rsidRPr="00F27845">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162FD" w:rsidRPr="00F27845" w:rsidRDefault="00C162FD" w:rsidP="00C162FD">
      <w:pPr>
        <w:numPr>
          <w:ilvl w:val="0"/>
          <w:numId w:val="30"/>
        </w:numPr>
        <w:tabs>
          <w:tab w:val="left" w:pos="567"/>
        </w:tabs>
        <w:spacing w:before="0"/>
        <w:rPr>
          <w:rFonts w:eastAsia="TimesNewRomanPSMT" w:cs="Arial"/>
          <w:iCs/>
        </w:rPr>
      </w:pPr>
      <w:r w:rsidRPr="00F27845">
        <w:rPr>
          <w:rFonts w:eastAsia="TimesNewRomanPSMT" w:cs="Arial"/>
          <w:iC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r w:rsidRPr="00F27845">
        <w:rPr>
          <w:rFonts w:eastAsia="TimesNewRomanPSMT" w:cs="Arial"/>
          <w:iCs/>
        </w:rPr>
        <w:lastRenderedPageBreak/>
        <w:t>поклапају датум са меничног овлашћења и датум овере банке на фотокопији депо картона),</w:t>
      </w:r>
    </w:p>
    <w:p w:rsidR="00C162FD" w:rsidRPr="00F27845" w:rsidRDefault="00C162FD" w:rsidP="00C162FD">
      <w:pPr>
        <w:numPr>
          <w:ilvl w:val="0"/>
          <w:numId w:val="30"/>
        </w:numPr>
        <w:tabs>
          <w:tab w:val="left" w:pos="567"/>
        </w:tabs>
        <w:spacing w:before="0"/>
        <w:rPr>
          <w:rFonts w:eastAsia="TimesNewRomanPSMT" w:cs="Arial"/>
          <w:iCs/>
        </w:rPr>
      </w:pPr>
      <w:proofErr w:type="gramStart"/>
      <w:r w:rsidRPr="00F27845">
        <w:rPr>
          <w:rFonts w:eastAsia="TimesNewRomanPSMT" w:cs="Arial"/>
          <w:iCs/>
        </w:rPr>
        <w:t>фотокопију</w:t>
      </w:r>
      <w:proofErr w:type="gramEnd"/>
      <w:r w:rsidRPr="00F27845">
        <w:rPr>
          <w:rFonts w:eastAsia="TimesNewRomanPSMT" w:cs="Arial"/>
          <w:iCs/>
        </w:rPr>
        <w:t xml:space="preserve"> ОП обрасца.</w:t>
      </w:r>
    </w:p>
    <w:p w:rsidR="00C162FD" w:rsidRPr="00F27845" w:rsidRDefault="00C162FD" w:rsidP="00C162FD">
      <w:pPr>
        <w:numPr>
          <w:ilvl w:val="0"/>
          <w:numId w:val="30"/>
        </w:numPr>
        <w:tabs>
          <w:tab w:val="left" w:pos="567"/>
        </w:tabs>
        <w:spacing w:before="0"/>
        <w:rPr>
          <w:rFonts w:eastAsia="TimesNewRomanPSMT" w:cs="Arial"/>
          <w:iCs/>
        </w:rPr>
      </w:pPr>
      <w:r w:rsidRPr="00F27845">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162FD" w:rsidRPr="00F27845" w:rsidRDefault="00C162FD" w:rsidP="00C162FD">
      <w:pPr>
        <w:tabs>
          <w:tab w:val="left" w:pos="567"/>
        </w:tabs>
        <w:spacing w:before="0"/>
        <w:rPr>
          <w:rFonts w:eastAsia="TimesNewRomanPSMT" w:cs="Arial"/>
          <w:iCs/>
        </w:rPr>
      </w:pPr>
      <w:proofErr w:type="gramStart"/>
      <w:r w:rsidRPr="00F27845">
        <w:rPr>
          <w:rFonts w:eastAsia="TimesNewRomanPSMT" w:cs="Arial"/>
          <w:iCs/>
        </w:rPr>
        <w:t>Меница може бити наплаћена у случају да Продавац не отклони недостатке у гарантном року.</w:t>
      </w:r>
      <w:proofErr w:type="gramEnd"/>
      <w:r w:rsidRPr="00F27845">
        <w:rPr>
          <w:rFonts w:eastAsia="TimesNewRomanPSMT" w:cs="Arial"/>
          <w:iCs/>
        </w:rPr>
        <w:t xml:space="preserve"> </w:t>
      </w:r>
    </w:p>
    <w:p w:rsidR="00C162FD" w:rsidRPr="00F27845" w:rsidRDefault="00C162FD" w:rsidP="00C162FD">
      <w:pPr>
        <w:tabs>
          <w:tab w:val="left" w:pos="567"/>
        </w:tabs>
        <w:spacing w:before="0"/>
        <w:rPr>
          <w:rFonts w:eastAsia="TimesNewRomanPSMT" w:cs="Arial"/>
          <w:iCs/>
        </w:rPr>
      </w:pPr>
      <w:r w:rsidRPr="00F27845">
        <w:rPr>
          <w:rFonts w:eastAsia="TimesNewRomanPSMT" w:cs="Arial"/>
          <w:iCs/>
        </w:rPr>
        <w:t xml:space="preserve">Уколико се средство финансијског обезбеђења не достави у уговореном року, Купац има </w:t>
      </w:r>
      <w:proofErr w:type="gramStart"/>
      <w:r w:rsidRPr="00F27845">
        <w:rPr>
          <w:rFonts w:eastAsia="TimesNewRomanPSMT" w:cs="Arial"/>
          <w:iCs/>
        </w:rPr>
        <w:t>право  да</w:t>
      </w:r>
      <w:proofErr w:type="gramEnd"/>
      <w:r w:rsidRPr="00F27845">
        <w:rPr>
          <w:rFonts w:eastAsia="TimesNewRomanPSMT" w:cs="Arial"/>
          <w:iCs/>
        </w:rPr>
        <w:t xml:space="preserve"> наплати средство финанасијског обезбеђења за добро извршење посла.</w:t>
      </w:r>
    </w:p>
    <w:p w:rsidR="00C162FD" w:rsidRDefault="00C162FD" w:rsidP="00C162FD">
      <w:pPr>
        <w:tabs>
          <w:tab w:val="left" w:pos="567"/>
        </w:tabs>
        <w:spacing w:before="0"/>
        <w:rPr>
          <w:rFonts w:eastAsia="TimesNewRomanPSMT" w:cs="Arial"/>
          <w:iCs/>
          <w:lang w:val="ru-RU"/>
        </w:rPr>
      </w:pPr>
      <w:r w:rsidRPr="00F27845">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471B56" w:rsidRDefault="00471B56" w:rsidP="00C162FD">
      <w:pPr>
        <w:tabs>
          <w:tab w:val="left" w:pos="567"/>
        </w:tabs>
        <w:spacing w:before="0"/>
        <w:rPr>
          <w:rFonts w:eastAsia="TimesNewRomanPSMT" w:cs="Arial"/>
          <w:iCs/>
          <w:lang w:val="ru-RU"/>
        </w:rPr>
      </w:pPr>
    </w:p>
    <w:p w:rsidR="00316ABC" w:rsidRPr="00316ABC" w:rsidRDefault="00316ABC" w:rsidP="009278D8">
      <w:pPr>
        <w:pStyle w:val="KDParagraf"/>
        <w:spacing w:before="0"/>
        <w:rPr>
          <w:rFonts w:cs="Arial"/>
          <w:color w:val="00B0F0"/>
          <w:lang w:val="sr-Cyrl-RS"/>
        </w:rPr>
      </w:pPr>
    </w:p>
    <w:p w:rsidR="009278D8" w:rsidRDefault="009278D8" w:rsidP="009278D8">
      <w:pPr>
        <w:spacing w:before="0"/>
        <w:rPr>
          <w:rFonts w:cs="Arial"/>
          <w:b/>
          <w:lang w:val="sr-Cyrl-RS"/>
        </w:rPr>
      </w:pPr>
      <w:r w:rsidRPr="00F10346">
        <w:rPr>
          <w:rFonts w:cs="Arial"/>
          <w:b/>
        </w:rPr>
        <w:t>УГОВОРНА КАЗНА ЗБОГ ЗАКАШЊЕЊА У ИСПОРУЦИ</w:t>
      </w:r>
    </w:p>
    <w:p w:rsidR="003C13C2" w:rsidRPr="003C13C2" w:rsidRDefault="003C13C2" w:rsidP="009278D8">
      <w:pPr>
        <w:spacing w:before="0"/>
        <w:rPr>
          <w:rFonts w:cs="Arial"/>
          <w:b/>
          <w:lang w:val="sr-Cyrl-RS"/>
        </w:rPr>
      </w:pPr>
    </w:p>
    <w:p w:rsidR="009278D8" w:rsidRPr="00F10346" w:rsidRDefault="009278D8" w:rsidP="009278D8">
      <w:pPr>
        <w:spacing w:before="0"/>
        <w:jc w:val="center"/>
        <w:rPr>
          <w:rFonts w:cs="Arial"/>
          <w:b/>
        </w:rPr>
      </w:pPr>
      <w:proofErr w:type="gramStart"/>
      <w:r w:rsidRPr="00F10346">
        <w:rPr>
          <w:rFonts w:cs="Arial"/>
          <w:b/>
        </w:rPr>
        <w:t>Члан 1</w:t>
      </w:r>
      <w:r w:rsidR="007E1966">
        <w:rPr>
          <w:rFonts w:cs="Arial"/>
          <w:b/>
          <w:lang w:val="sr-Cyrl-RS"/>
        </w:rPr>
        <w:t>1</w:t>
      </w:r>
      <w:r w:rsidRPr="00F10346">
        <w:rPr>
          <w:rFonts w:cs="Arial"/>
          <w:b/>
        </w:rPr>
        <w:t>.</w:t>
      </w:r>
      <w:proofErr w:type="gramEnd"/>
    </w:p>
    <w:p w:rsidR="009278D8" w:rsidRPr="008628E1" w:rsidRDefault="009278D8" w:rsidP="009278D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9278D8" w:rsidRPr="008628E1" w:rsidRDefault="009278D8" w:rsidP="009278D8">
      <w:pPr>
        <w:tabs>
          <w:tab w:val="left" w:pos="9090"/>
        </w:tabs>
        <w:rPr>
          <w:rFonts w:cs="Arial"/>
        </w:rPr>
      </w:pPr>
      <w:proofErr w:type="gramStart"/>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proofErr w:type="gramEnd"/>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9278D8" w:rsidRPr="008628E1" w:rsidRDefault="009278D8" w:rsidP="009278D8">
      <w:pPr>
        <w:tabs>
          <w:tab w:val="left" w:pos="9090"/>
        </w:tabs>
        <w:rPr>
          <w:rFonts w:cs="Arial"/>
        </w:rPr>
      </w:pPr>
      <w:proofErr w:type="gramStart"/>
      <w:r w:rsidRPr="008628E1">
        <w:rPr>
          <w:rFonts w:cs="Arial"/>
          <w:bCs/>
        </w:rPr>
        <w:t>Плаћање уговорне казне</w:t>
      </w:r>
      <w:r w:rsidRPr="008628E1">
        <w:rPr>
          <w:rFonts w:cs="Arial"/>
        </w:rPr>
        <w:t>, из става 1.</w:t>
      </w:r>
      <w:proofErr w:type="gramEnd"/>
      <w:r w:rsidRPr="008628E1">
        <w:rPr>
          <w:rFonts w:cs="Arial"/>
        </w:rPr>
        <w:t xml:space="preserve"> </w:t>
      </w:r>
      <w:proofErr w:type="gramStart"/>
      <w:r w:rsidRPr="008628E1">
        <w:rPr>
          <w:rFonts w:cs="Arial"/>
        </w:rPr>
        <w:t>овог</w:t>
      </w:r>
      <w:proofErr w:type="gramEnd"/>
      <w:r w:rsidRPr="008628E1">
        <w:rPr>
          <w:rFonts w:cs="Arial"/>
        </w:rPr>
        <w:t xml:space="preserve">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11068C" w:rsidRPr="00587EB3" w:rsidRDefault="009278D8" w:rsidP="00587EB3">
      <w:pPr>
        <w:tabs>
          <w:tab w:val="left" w:pos="9090"/>
        </w:tabs>
        <w:rPr>
          <w:rFonts w:cs="Arial"/>
          <w:bCs/>
          <w:lang w:val="sr-Cyrl-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11068C" w:rsidRPr="005A2893" w:rsidRDefault="0011068C" w:rsidP="009278D8">
      <w:pPr>
        <w:pStyle w:val="KDParagraf"/>
        <w:spacing w:before="0"/>
        <w:rPr>
          <w:rFonts w:cs="Arial"/>
          <w:lang w:val="sr-Cyrl-RS"/>
        </w:rPr>
      </w:pPr>
    </w:p>
    <w:p w:rsidR="009278D8" w:rsidRPr="00577562" w:rsidRDefault="009278D8" w:rsidP="009278D8">
      <w:pPr>
        <w:autoSpaceDE w:val="0"/>
        <w:autoSpaceDN w:val="0"/>
        <w:adjustRightInd w:val="0"/>
        <w:spacing w:before="0"/>
        <w:rPr>
          <w:rFonts w:cs="Arial"/>
          <w:b/>
          <w:lang w:val="sr-Cyrl-RS"/>
        </w:rPr>
      </w:pPr>
      <w:r w:rsidRPr="00F10346">
        <w:rPr>
          <w:rFonts w:cs="Arial"/>
          <w:b/>
        </w:rPr>
        <w:t>ВИША СИЛА</w:t>
      </w:r>
    </w:p>
    <w:p w:rsidR="009278D8" w:rsidRPr="00F10346" w:rsidRDefault="009278D8" w:rsidP="009278D8">
      <w:pPr>
        <w:autoSpaceDE w:val="0"/>
        <w:autoSpaceDN w:val="0"/>
        <w:adjustRightInd w:val="0"/>
        <w:spacing w:before="0"/>
        <w:jc w:val="center"/>
        <w:rPr>
          <w:rFonts w:cs="Arial"/>
          <w:b/>
        </w:rPr>
      </w:pPr>
      <w:proofErr w:type="gramStart"/>
      <w:r w:rsidRPr="00F10346">
        <w:rPr>
          <w:rFonts w:cs="Arial"/>
          <w:b/>
        </w:rPr>
        <w:t>Члан 1</w:t>
      </w:r>
      <w:r w:rsidR="007E1966">
        <w:rPr>
          <w:rFonts w:cs="Arial"/>
          <w:b/>
          <w:lang w:val="sr-Cyrl-RS"/>
        </w:rPr>
        <w:t>2</w:t>
      </w:r>
      <w:r w:rsidRPr="00F10346">
        <w:rPr>
          <w:rFonts w:cs="Arial"/>
          <w:b/>
        </w:rPr>
        <w:t>.</w:t>
      </w:r>
      <w:proofErr w:type="gramEnd"/>
    </w:p>
    <w:p w:rsidR="009278D8" w:rsidRPr="00F10346" w:rsidRDefault="009278D8" w:rsidP="009278D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9278D8" w:rsidRPr="00F10346" w:rsidRDefault="009278D8" w:rsidP="009278D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9278D8" w:rsidRPr="00F10346" w:rsidRDefault="009278D8" w:rsidP="009278D8">
      <w:pPr>
        <w:tabs>
          <w:tab w:val="left" w:pos="1512"/>
          <w:tab w:val="left" w:pos="9090"/>
        </w:tabs>
        <w:rPr>
          <w:rFonts w:cs="Arial"/>
        </w:rPr>
      </w:pPr>
      <w:r w:rsidRPr="00F10346">
        <w:rPr>
          <w:rFonts w:cs="Arial"/>
        </w:rPr>
        <w:lastRenderedPageBreak/>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9278D8" w:rsidRPr="00F10346" w:rsidRDefault="009278D8" w:rsidP="009278D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9278D8" w:rsidRPr="00F10346" w:rsidRDefault="009278D8" w:rsidP="009278D8">
      <w:pPr>
        <w:pStyle w:val="KDParagraf"/>
        <w:spacing w:before="0"/>
        <w:rPr>
          <w:rFonts w:cs="Arial"/>
          <w:b/>
        </w:rPr>
      </w:pPr>
    </w:p>
    <w:p w:rsidR="009278D8" w:rsidRDefault="009278D8" w:rsidP="009278D8">
      <w:pPr>
        <w:spacing w:before="0"/>
        <w:rPr>
          <w:rFonts w:cs="Arial"/>
          <w:b/>
          <w:lang w:val="sr-Cyrl-RS"/>
        </w:rPr>
      </w:pPr>
      <w:r w:rsidRPr="00F10346">
        <w:rPr>
          <w:rFonts w:cs="Arial"/>
          <w:b/>
        </w:rPr>
        <w:t>РАСКИД УГОВОРА</w:t>
      </w:r>
    </w:p>
    <w:p w:rsidR="003C13C2" w:rsidRPr="003C13C2" w:rsidRDefault="003C13C2" w:rsidP="009278D8">
      <w:pPr>
        <w:spacing w:before="0"/>
        <w:rPr>
          <w:rFonts w:cs="Arial"/>
          <w:b/>
          <w:lang w:val="sr-Cyrl-RS"/>
        </w:rPr>
      </w:pPr>
    </w:p>
    <w:p w:rsidR="009278D8" w:rsidRPr="00F10346" w:rsidRDefault="009278D8" w:rsidP="009278D8">
      <w:pPr>
        <w:spacing w:before="0"/>
        <w:jc w:val="center"/>
        <w:rPr>
          <w:rFonts w:cs="Arial"/>
        </w:rPr>
      </w:pPr>
      <w:proofErr w:type="gramStart"/>
      <w:r w:rsidRPr="00F10346">
        <w:rPr>
          <w:rFonts w:cs="Arial"/>
          <w:b/>
        </w:rPr>
        <w:t>Члан 1</w:t>
      </w:r>
      <w:r w:rsidR="007E1966">
        <w:rPr>
          <w:rFonts w:cs="Arial"/>
          <w:b/>
          <w:lang w:val="sr-Cyrl-RS"/>
        </w:rPr>
        <w:t>3</w:t>
      </w:r>
      <w:r w:rsidRPr="00F10346">
        <w:rPr>
          <w:rFonts w:cs="Arial"/>
          <w:b/>
        </w:rPr>
        <w:t>.</w:t>
      </w:r>
      <w:proofErr w:type="gramEnd"/>
    </w:p>
    <w:p w:rsidR="009278D8" w:rsidRPr="00F10346" w:rsidRDefault="009278D8" w:rsidP="009278D8">
      <w:pPr>
        <w:tabs>
          <w:tab w:val="left" w:pos="9090"/>
        </w:tabs>
        <w:rPr>
          <w:rFonts w:cs="Arial"/>
          <w:bCs/>
          <w:lang w:val="sr-Cyrl-CS"/>
        </w:rPr>
      </w:pPr>
      <w:r w:rsidRPr="00F10346">
        <w:rPr>
          <w:rFonts w:cs="Arial"/>
          <w:bCs/>
          <w:lang w:val="sr-Cyrl-CS"/>
        </w:rPr>
        <w:t>Ако Продавац не испуни овај Уговор, или ако не буде квалит</w:t>
      </w:r>
      <w:r w:rsidR="000F5F35">
        <w:rPr>
          <w:rFonts w:cs="Arial"/>
          <w:bCs/>
          <w:lang w:val="sr-Cyrl-CS"/>
        </w:rPr>
        <w:t>етно и у</w:t>
      </w:r>
      <w:r w:rsidRPr="00F10346">
        <w:rPr>
          <w:rFonts w:cs="Arial"/>
          <w:bCs/>
          <w:lang w:val="sr-Cyrl-CS"/>
        </w:rPr>
        <w:t xml:space="preserve">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9278D8" w:rsidRPr="00F10346" w:rsidRDefault="009278D8" w:rsidP="009278D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9278D8" w:rsidRPr="00F10346" w:rsidRDefault="009278D8" w:rsidP="009278D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9278D8" w:rsidRDefault="009278D8" w:rsidP="009278D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9278D8" w:rsidRDefault="009278D8" w:rsidP="009278D8">
      <w:pPr>
        <w:spacing w:before="0"/>
        <w:jc w:val="center"/>
        <w:rPr>
          <w:rFonts w:cs="Arial"/>
          <w:b/>
        </w:rPr>
      </w:pPr>
    </w:p>
    <w:p w:rsidR="009278D8" w:rsidRPr="00F10346" w:rsidRDefault="009278D8" w:rsidP="009278D8">
      <w:pPr>
        <w:spacing w:before="0"/>
        <w:jc w:val="center"/>
        <w:rPr>
          <w:rFonts w:cs="Arial"/>
          <w:b/>
        </w:rPr>
      </w:pPr>
      <w:proofErr w:type="gramStart"/>
      <w:r w:rsidRPr="00F10346">
        <w:rPr>
          <w:rFonts w:cs="Arial"/>
          <w:b/>
        </w:rPr>
        <w:t>Члан 1</w:t>
      </w:r>
      <w:r w:rsidR="007E1966">
        <w:rPr>
          <w:rFonts w:cs="Arial"/>
          <w:b/>
          <w:lang w:val="sr-Cyrl-RS"/>
        </w:rPr>
        <w:t>4</w:t>
      </w:r>
      <w:r w:rsidRPr="00F10346">
        <w:rPr>
          <w:rFonts w:cs="Arial"/>
          <w:b/>
        </w:rPr>
        <w:t>.</w:t>
      </w:r>
      <w:proofErr w:type="gramEnd"/>
    </w:p>
    <w:p w:rsidR="009278D8" w:rsidRDefault="009278D8" w:rsidP="009278D8">
      <w:pPr>
        <w:rPr>
          <w:rFonts w:cs="Arial"/>
          <w:lang w:val="sr-Cyrl-RS"/>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11068C" w:rsidRPr="005A2893" w:rsidRDefault="0011068C" w:rsidP="009278D8">
      <w:pPr>
        <w:pStyle w:val="KDParagraf"/>
        <w:spacing w:before="0"/>
        <w:rPr>
          <w:rFonts w:eastAsia="Calibri" w:cs="Arial"/>
          <w:noProof/>
          <w:color w:val="00B0F0"/>
          <w:lang w:val="sr-Cyrl-RS"/>
        </w:rPr>
      </w:pPr>
    </w:p>
    <w:p w:rsidR="009278D8" w:rsidRPr="00F10346" w:rsidRDefault="009278D8" w:rsidP="009278D8">
      <w:pPr>
        <w:spacing w:before="0"/>
        <w:jc w:val="center"/>
        <w:rPr>
          <w:rFonts w:cs="Arial"/>
          <w:b/>
        </w:rPr>
      </w:pPr>
      <w:proofErr w:type="gramStart"/>
      <w:r w:rsidRPr="00F10346">
        <w:rPr>
          <w:rFonts w:cs="Arial"/>
          <w:b/>
        </w:rPr>
        <w:t>Члан 1</w:t>
      </w:r>
      <w:r w:rsidR="007E1966">
        <w:rPr>
          <w:rFonts w:cs="Arial"/>
          <w:b/>
          <w:lang w:val="sr-Cyrl-RS"/>
        </w:rPr>
        <w:t>5</w:t>
      </w:r>
      <w:r w:rsidRPr="00F10346">
        <w:rPr>
          <w:rFonts w:cs="Arial"/>
          <w:b/>
        </w:rPr>
        <w:t>.</w:t>
      </w:r>
      <w:proofErr w:type="gramEnd"/>
    </w:p>
    <w:p w:rsidR="009278D8" w:rsidRPr="00F10346" w:rsidRDefault="009278D8" w:rsidP="009278D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9278D8" w:rsidRPr="00F10346" w:rsidRDefault="009278D8" w:rsidP="009278D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9278D8" w:rsidRPr="00F10346" w:rsidRDefault="009278D8" w:rsidP="009278D8">
      <w:pPr>
        <w:pStyle w:val="KDParagraf"/>
        <w:spacing w:before="0"/>
        <w:rPr>
          <w:rFonts w:eastAsia="Calibri" w:cs="Arial"/>
          <w:noProof/>
          <w:color w:val="00B0F0"/>
        </w:rPr>
      </w:pPr>
    </w:p>
    <w:p w:rsidR="009278D8" w:rsidRPr="00F10346" w:rsidRDefault="009278D8" w:rsidP="009278D8">
      <w:pPr>
        <w:spacing w:before="0"/>
        <w:jc w:val="center"/>
        <w:rPr>
          <w:rFonts w:cs="Arial"/>
          <w:b/>
        </w:rPr>
      </w:pPr>
      <w:proofErr w:type="gramStart"/>
      <w:r w:rsidRPr="00F10346">
        <w:rPr>
          <w:rFonts w:cs="Arial"/>
          <w:b/>
        </w:rPr>
        <w:t>Члан 1</w:t>
      </w:r>
      <w:r w:rsidR="007E1966">
        <w:rPr>
          <w:rFonts w:cs="Arial"/>
          <w:b/>
          <w:lang w:val="sr-Cyrl-RS"/>
        </w:rPr>
        <w:t>6</w:t>
      </w:r>
      <w:r w:rsidRPr="00F10346">
        <w:rPr>
          <w:rFonts w:cs="Arial"/>
          <w:b/>
        </w:rPr>
        <w:t>.</w:t>
      </w:r>
      <w:proofErr w:type="gramEnd"/>
    </w:p>
    <w:p w:rsidR="009278D8" w:rsidRPr="00F10346" w:rsidRDefault="009278D8" w:rsidP="009278D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9278D8" w:rsidRPr="00F10346" w:rsidRDefault="009278D8" w:rsidP="009278D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7A1495" w:rsidRDefault="007A1495" w:rsidP="005A2893">
      <w:pPr>
        <w:spacing w:before="0"/>
        <w:rPr>
          <w:rFonts w:cs="Arial"/>
          <w:b/>
          <w:lang w:val="sr-Cyrl-RS"/>
        </w:rPr>
      </w:pPr>
    </w:p>
    <w:p w:rsidR="003C13C2" w:rsidRPr="003C13C2" w:rsidRDefault="009278D8" w:rsidP="00577562">
      <w:pPr>
        <w:spacing w:before="0"/>
        <w:jc w:val="center"/>
        <w:rPr>
          <w:rFonts w:cs="Arial"/>
          <w:b/>
          <w:lang w:val="sr-Cyrl-RS"/>
        </w:rPr>
      </w:pPr>
      <w:proofErr w:type="gramStart"/>
      <w:r w:rsidRPr="00F10346">
        <w:rPr>
          <w:rFonts w:cs="Arial"/>
          <w:b/>
        </w:rPr>
        <w:lastRenderedPageBreak/>
        <w:t xml:space="preserve">Члан </w:t>
      </w:r>
      <w:r>
        <w:rPr>
          <w:rFonts w:cs="Arial"/>
          <w:b/>
        </w:rPr>
        <w:t>1</w:t>
      </w:r>
      <w:r w:rsidR="007E1966">
        <w:rPr>
          <w:rFonts w:cs="Arial"/>
          <w:b/>
          <w:lang w:val="sr-Cyrl-RS"/>
        </w:rPr>
        <w:t>7</w:t>
      </w:r>
      <w:r w:rsidRPr="00F10346">
        <w:rPr>
          <w:rFonts w:cs="Arial"/>
          <w:b/>
        </w:rPr>
        <w:t>.</w:t>
      </w:r>
      <w:proofErr w:type="gramEnd"/>
    </w:p>
    <w:p w:rsidR="009278D8" w:rsidRPr="00F10346" w:rsidRDefault="009278D8" w:rsidP="009278D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9278D8" w:rsidRPr="00F10346" w:rsidRDefault="009278D8" w:rsidP="009278D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9278D8" w:rsidRDefault="009278D8" w:rsidP="009278D8">
      <w:pPr>
        <w:pStyle w:val="KDParagraf"/>
        <w:spacing w:before="0"/>
        <w:rPr>
          <w:rFonts w:cs="Arial"/>
          <w:b/>
          <w:lang w:val="sr-Cyrl-BA"/>
        </w:rPr>
      </w:pPr>
      <w:r w:rsidRPr="00F10346">
        <w:rPr>
          <w:rFonts w:cs="Arial"/>
          <w:b/>
          <w:lang w:val="sr-Cyrl-BA"/>
        </w:rPr>
        <w:t xml:space="preserve"> </w:t>
      </w:r>
    </w:p>
    <w:p w:rsidR="003C13C2" w:rsidRPr="00F10346" w:rsidRDefault="009278D8" w:rsidP="009278D8">
      <w:pPr>
        <w:pStyle w:val="KDParagraf"/>
        <w:spacing w:before="0"/>
        <w:rPr>
          <w:rFonts w:cs="Arial"/>
          <w:b/>
          <w:lang w:val="sr-Cyrl-BA"/>
        </w:rPr>
      </w:pPr>
      <w:r w:rsidRPr="00F10346">
        <w:rPr>
          <w:rFonts w:cs="Arial"/>
          <w:b/>
          <w:lang w:val="sr-Cyrl-BA"/>
        </w:rPr>
        <w:t>ВАЖНОСТ УГОВОРА</w:t>
      </w:r>
    </w:p>
    <w:p w:rsidR="009278D8" w:rsidRDefault="009278D8" w:rsidP="009278D8">
      <w:pPr>
        <w:spacing w:before="0"/>
        <w:jc w:val="center"/>
        <w:rPr>
          <w:rFonts w:cs="Arial"/>
          <w:b/>
          <w:lang w:val="sr-Cyrl-RS"/>
        </w:rPr>
      </w:pPr>
      <w:proofErr w:type="gramStart"/>
      <w:r>
        <w:rPr>
          <w:rFonts w:cs="Arial"/>
          <w:b/>
        </w:rPr>
        <w:t xml:space="preserve">Члан </w:t>
      </w:r>
      <w:r w:rsidR="007E1966">
        <w:rPr>
          <w:rFonts w:cs="Arial"/>
          <w:b/>
          <w:lang w:val="sr-Cyrl-RS"/>
        </w:rPr>
        <w:t>18</w:t>
      </w:r>
      <w:r w:rsidRPr="00F10346">
        <w:rPr>
          <w:rFonts w:cs="Arial"/>
          <w:b/>
        </w:rPr>
        <w:t>.</w:t>
      </w:r>
      <w:proofErr w:type="gramEnd"/>
    </w:p>
    <w:p w:rsidR="003C13C2" w:rsidRPr="003C13C2" w:rsidRDefault="003C13C2" w:rsidP="009278D8">
      <w:pPr>
        <w:spacing w:before="0"/>
        <w:jc w:val="center"/>
        <w:rPr>
          <w:rFonts w:cs="Arial"/>
          <w:b/>
          <w:lang w:val="sr-Cyrl-RS"/>
        </w:rPr>
      </w:pPr>
    </w:p>
    <w:p w:rsidR="007E75BE" w:rsidRDefault="007E75BE" w:rsidP="007E75BE">
      <w:pPr>
        <w:spacing w:before="0"/>
        <w:jc w:val="left"/>
        <w:rPr>
          <w:rFonts w:cs="Arial"/>
          <w:lang w:val="sr-Cyrl-RS"/>
        </w:rPr>
      </w:pPr>
      <w:r w:rsidRPr="007E75BE">
        <w:rPr>
          <w:rFonts w:cs="Arial"/>
          <w:lang w:val="sr-Cyrl-RS"/>
        </w:rPr>
        <w:t>Уговор ступа на снагу након потписивања од стране законских заступника Уговорених страна и достављања средстава финансијског обезбеђења.</w:t>
      </w:r>
    </w:p>
    <w:p w:rsidR="00820E42" w:rsidRDefault="00820E42" w:rsidP="007E75BE">
      <w:pPr>
        <w:spacing w:before="0"/>
        <w:jc w:val="left"/>
        <w:rPr>
          <w:rFonts w:cs="Arial"/>
          <w:lang w:val="sr-Cyrl-RS"/>
        </w:rPr>
      </w:pPr>
    </w:p>
    <w:p w:rsidR="00820E42" w:rsidRDefault="00820E42" w:rsidP="007E75BE">
      <w:pPr>
        <w:spacing w:before="0"/>
        <w:jc w:val="left"/>
        <w:rPr>
          <w:rFonts w:cs="Arial"/>
          <w:lang w:val="sr-Cyrl-RS"/>
        </w:rPr>
      </w:pPr>
      <w:r>
        <w:rPr>
          <w:rFonts w:cs="Arial"/>
          <w:lang w:val="sr-Cyrl-RS"/>
        </w:rPr>
        <w:t>Уговор се закључује до испуњења свих уговорних обавеза.</w:t>
      </w:r>
    </w:p>
    <w:p w:rsidR="009278D8" w:rsidRPr="005A2893" w:rsidRDefault="009278D8" w:rsidP="009278D8">
      <w:pPr>
        <w:pStyle w:val="KDParagraf"/>
        <w:spacing w:before="0"/>
        <w:rPr>
          <w:rFonts w:eastAsia="Calibri" w:cs="Arial"/>
          <w:lang w:val="sr-Cyrl-RS"/>
        </w:rPr>
      </w:pPr>
    </w:p>
    <w:p w:rsidR="009278D8" w:rsidRDefault="009278D8" w:rsidP="00577562">
      <w:pPr>
        <w:spacing w:before="0"/>
        <w:rPr>
          <w:rFonts w:cs="Arial"/>
          <w:b/>
          <w:lang w:val="sr-Cyrl-RS"/>
        </w:rPr>
      </w:pPr>
      <w:r w:rsidRPr="00F10346">
        <w:rPr>
          <w:rFonts w:cs="Arial"/>
          <w:b/>
        </w:rPr>
        <w:t xml:space="preserve"> ИЗМЕНЕ ТОКОМ ТРАЈАЊА УГОВОР</w:t>
      </w:r>
    </w:p>
    <w:p w:rsidR="00577562" w:rsidRPr="00577562" w:rsidRDefault="00577562" w:rsidP="00577562">
      <w:pPr>
        <w:spacing w:before="0"/>
        <w:rPr>
          <w:rFonts w:cs="Arial"/>
          <w:b/>
          <w:lang w:val="sr-Cyrl-RS"/>
        </w:rPr>
      </w:pPr>
    </w:p>
    <w:p w:rsidR="009278D8" w:rsidRPr="003C13C2" w:rsidRDefault="009278D8" w:rsidP="003C13C2">
      <w:pPr>
        <w:spacing w:before="0"/>
        <w:jc w:val="center"/>
        <w:rPr>
          <w:rFonts w:cs="Arial"/>
          <w:b/>
          <w:lang w:val="sr-Cyrl-RS"/>
        </w:rPr>
      </w:pPr>
      <w:proofErr w:type="gramStart"/>
      <w:r>
        <w:rPr>
          <w:rFonts w:cs="Arial"/>
          <w:b/>
        </w:rPr>
        <w:t xml:space="preserve">Члан </w:t>
      </w:r>
      <w:r w:rsidR="007E1966">
        <w:rPr>
          <w:rFonts w:cs="Arial"/>
          <w:b/>
          <w:lang w:val="sr-Cyrl-RS"/>
        </w:rPr>
        <w:t>19</w:t>
      </w:r>
      <w:r w:rsidRPr="00F10346">
        <w:rPr>
          <w:rFonts w:cs="Arial"/>
          <w:b/>
        </w:rPr>
        <w:t>.</w:t>
      </w:r>
      <w:proofErr w:type="gramEnd"/>
    </w:p>
    <w:p w:rsidR="00CF0BBC" w:rsidRPr="008108A7" w:rsidRDefault="00CF0BBC" w:rsidP="00CF0BBC">
      <w:pPr>
        <w:rPr>
          <w:rFonts w:cs="Arial"/>
        </w:rPr>
      </w:pPr>
      <w:proofErr w:type="gramStart"/>
      <w:r w:rsidRPr="008108A7">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8108A7">
        <w:rPr>
          <w:rFonts w:cs="Arial"/>
        </w:rPr>
        <w:t xml:space="preserve"> </w:t>
      </w:r>
      <w:proofErr w:type="gramStart"/>
      <w:r w:rsidRPr="008108A7">
        <w:rPr>
          <w:rFonts w:cs="Arial"/>
        </w:rPr>
        <w:t>Закона о јавним набавкама.</w:t>
      </w:r>
      <w:proofErr w:type="gramEnd"/>
    </w:p>
    <w:p w:rsidR="00CF0BBC" w:rsidRPr="008108A7" w:rsidRDefault="00CF0BBC" w:rsidP="00CF0BBC">
      <w:pPr>
        <w:rPr>
          <w:rFonts w:cs="Arial"/>
        </w:rPr>
      </w:pPr>
      <w:r w:rsidRPr="008108A7">
        <w:rPr>
          <w:rFonts w:cs="Arial"/>
        </w:rPr>
        <w:t xml:space="preserve">Уговорне стране током трајања овог </w:t>
      </w:r>
      <w:proofErr w:type="gramStart"/>
      <w:r w:rsidRPr="008108A7">
        <w:rPr>
          <w:rFonts w:cs="Arial"/>
        </w:rPr>
        <w:t>Уговора  због</w:t>
      </w:r>
      <w:proofErr w:type="gramEnd"/>
      <w:r w:rsidRPr="008108A7">
        <w:rPr>
          <w:rFonts w:cs="Arial"/>
        </w:rPr>
        <w:t xml:space="preserve"> промењених околности ближе одређених у члану 115. </w:t>
      </w:r>
      <w:proofErr w:type="gramStart"/>
      <w:r w:rsidRPr="008108A7">
        <w:rPr>
          <w:rFonts w:cs="Arial"/>
        </w:rPr>
        <w:t>Закона, могу у писменој форми путем Анекса извршити измене и допуне овог Уговора.</w:t>
      </w:r>
      <w:proofErr w:type="gramEnd"/>
    </w:p>
    <w:p w:rsidR="003C13C2" w:rsidRDefault="00CF0BBC" w:rsidP="00CF0BBC">
      <w:pPr>
        <w:rPr>
          <w:rFonts w:cs="Arial"/>
          <w:lang w:val="sr-Cyrl-RS"/>
        </w:rPr>
      </w:pPr>
      <w:r w:rsidRPr="008108A7">
        <w:rPr>
          <w:rFonts w:cs="Arial"/>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w:t>
      </w:r>
    </w:p>
    <w:p w:rsidR="003C13C2" w:rsidRDefault="003C13C2" w:rsidP="00CF0BBC">
      <w:pPr>
        <w:rPr>
          <w:rFonts w:cs="Arial"/>
          <w:lang w:val="sr-Cyrl-RS"/>
        </w:rPr>
      </w:pPr>
    </w:p>
    <w:p w:rsidR="00CF0BBC" w:rsidRDefault="00CF0BBC" w:rsidP="00CF0BBC">
      <w:pPr>
        <w:rPr>
          <w:rFonts w:cs="Arial"/>
          <w:lang w:val="sr-Cyrl-RS"/>
        </w:rPr>
      </w:pPr>
      <w:proofErr w:type="gramStart"/>
      <w:r w:rsidRPr="008108A7">
        <w:rPr>
          <w:rFonts w:cs="Arial"/>
        </w:rPr>
        <w:t>доношења</w:t>
      </w:r>
      <w:proofErr w:type="gramEnd"/>
      <w:r w:rsidRPr="008108A7">
        <w:rPr>
          <w:rFonts w:cs="Arial"/>
        </w:rPr>
        <w:t xml:space="preserve"> исту објавити на Порталу јавних набавки, као и доставити извештај Управи за јавне набавке и Државној ревизорској институцији</w:t>
      </w:r>
      <w:r w:rsidR="003C13C2">
        <w:rPr>
          <w:rFonts w:cs="Arial"/>
          <w:lang w:val="sr-Cyrl-RS"/>
        </w:rPr>
        <w:t>.</w:t>
      </w:r>
    </w:p>
    <w:p w:rsidR="00025B9C" w:rsidRPr="00025B9C" w:rsidRDefault="00025B9C" w:rsidP="009278D8">
      <w:pPr>
        <w:pStyle w:val="KDParagraf"/>
        <w:spacing w:before="0"/>
        <w:rPr>
          <w:rFonts w:cs="Arial"/>
          <w:color w:val="00B0F0"/>
          <w:lang w:val="sr-Cyrl-RS"/>
        </w:rPr>
      </w:pPr>
    </w:p>
    <w:p w:rsidR="009278D8" w:rsidRPr="00F10346" w:rsidRDefault="009278D8" w:rsidP="009278D8">
      <w:pPr>
        <w:spacing w:before="0"/>
        <w:rPr>
          <w:rFonts w:cs="Arial"/>
          <w:b/>
        </w:rPr>
      </w:pPr>
      <w:r w:rsidRPr="00F10346">
        <w:rPr>
          <w:rFonts w:cs="Arial"/>
          <w:b/>
        </w:rPr>
        <w:t>ЗАВРШНЕ ОДРЕДБЕ</w:t>
      </w:r>
    </w:p>
    <w:p w:rsidR="00E6472A" w:rsidRDefault="00E6472A" w:rsidP="009278D8">
      <w:pPr>
        <w:spacing w:before="0"/>
        <w:jc w:val="center"/>
        <w:rPr>
          <w:rFonts w:cs="Arial"/>
          <w:b/>
          <w:lang w:val="sr-Cyrl-RS"/>
        </w:rPr>
      </w:pPr>
    </w:p>
    <w:p w:rsidR="009278D8" w:rsidRPr="00F10346" w:rsidRDefault="009278D8" w:rsidP="009278D8">
      <w:pPr>
        <w:spacing w:before="0"/>
        <w:jc w:val="center"/>
        <w:rPr>
          <w:rFonts w:cs="Arial"/>
        </w:rPr>
      </w:pPr>
      <w:proofErr w:type="gramStart"/>
      <w:r w:rsidRPr="00F10346">
        <w:rPr>
          <w:rFonts w:cs="Arial"/>
          <w:b/>
        </w:rPr>
        <w:t>Члан 2</w:t>
      </w:r>
      <w:r w:rsidR="007E1966">
        <w:rPr>
          <w:rFonts w:cs="Arial"/>
          <w:b/>
          <w:lang w:val="sr-Cyrl-RS"/>
        </w:rPr>
        <w:t>0</w:t>
      </w:r>
      <w:r w:rsidRPr="00F10346">
        <w:rPr>
          <w:rFonts w:cs="Arial"/>
          <w:b/>
        </w:rPr>
        <w:t>.</w:t>
      </w:r>
      <w:proofErr w:type="gramEnd"/>
    </w:p>
    <w:p w:rsidR="00587EB3" w:rsidRPr="00F10346" w:rsidRDefault="009278D8" w:rsidP="009278D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9278D8" w:rsidRPr="00F10346" w:rsidRDefault="009278D8" w:rsidP="009278D8">
      <w:pPr>
        <w:spacing w:before="0"/>
        <w:jc w:val="center"/>
        <w:rPr>
          <w:rFonts w:cs="Arial"/>
          <w:b/>
        </w:rPr>
      </w:pPr>
      <w:r w:rsidRPr="00F10346">
        <w:rPr>
          <w:rFonts w:cs="Arial"/>
          <w:b/>
          <w:lang w:val="ru-RU"/>
        </w:rPr>
        <w:t xml:space="preserve">Члан </w:t>
      </w:r>
      <w:r w:rsidRPr="00F10346">
        <w:rPr>
          <w:rFonts w:cs="Arial"/>
          <w:b/>
        </w:rPr>
        <w:t>2</w:t>
      </w:r>
      <w:r w:rsidR="007E1966">
        <w:rPr>
          <w:rFonts w:cs="Arial"/>
          <w:b/>
          <w:lang w:val="sr-Cyrl-RS"/>
        </w:rPr>
        <w:t>1</w:t>
      </w:r>
      <w:r w:rsidRPr="00F10346">
        <w:rPr>
          <w:rFonts w:cs="Arial"/>
          <w:b/>
          <w:lang w:val="ru-RU"/>
        </w:rPr>
        <w:t>.</w:t>
      </w:r>
    </w:p>
    <w:p w:rsidR="009278D8" w:rsidRPr="00E45EB8" w:rsidRDefault="009278D8" w:rsidP="009278D8">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roofErr w:type="gramEnd"/>
    </w:p>
    <w:p w:rsidR="009278D8" w:rsidRDefault="009278D8" w:rsidP="009278D8">
      <w:pPr>
        <w:tabs>
          <w:tab w:val="left" w:pos="9090"/>
        </w:tabs>
        <w:rPr>
          <w:rFonts w:cs="Arial"/>
          <w:lang w:val="sr-Cyrl-RS"/>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2C16D0" w:rsidRDefault="002C16D0" w:rsidP="009278D8">
      <w:pPr>
        <w:tabs>
          <w:tab w:val="left" w:pos="9090"/>
        </w:tabs>
        <w:rPr>
          <w:rFonts w:cs="Arial"/>
          <w:lang w:val="sr-Cyrl-RS"/>
        </w:rPr>
      </w:pPr>
    </w:p>
    <w:p w:rsidR="002C16D0" w:rsidRDefault="002C16D0" w:rsidP="009278D8">
      <w:pPr>
        <w:tabs>
          <w:tab w:val="left" w:pos="9090"/>
        </w:tabs>
        <w:rPr>
          <w:rFonts w:cs="Arial"/>
          <w:lang w:val="sr-Cyrl-RS"/>
        </w:rPr>
      </w:pPr>
    </w:p>
    <w:p w:rsidR="002C16D0" w:rsidRPr="002C16D0" w:rsidRDefault="002C16D0" w:rsidP="009278D8">
      <w:pPr>
        <w:tabs>
          <w:tab w:val="left" w:pos="9090"/>
        </w:tabs>
        <w:rPr>
          <w:rFonts w:cs="Arial"/>
          <w:lang w:val="sr-Cyrl-RS"/>
        </w:rPr>
      </w:pPr>
    </w:p>
    <w:p w:rsidR="007A1495" w:rsidRPr="007A1495" w:rsidRDefault="007A1495" w:rsidP="005A2893">
      <w:pPr>
        <w:spacing w:before="0"/>
        <w:rPr>
          <w:rFonts w:cs="Arial"/>
          <w:b/>
          <w:lang w:val="sr-Cyrl-RS"/>
        </w:rPr>
      </w:pPr>
    </w:p>
    <w:p w:rsidR="009278D8" w:rsidRDefault="009278D8" w:rsidP="009278D8">
      <w:pPr>
        <w:spacing w:before="0"/>
        <w:jc w:val="center"/>
        <w:rPr>
          <w:rFonts w:cs="Arial"/>
          <w:b/>
          <w:lang w:val="sr-Cyrl-RS"/>
        </w:rPr>
      </w:pPr>
      <w:proofErr w:type="gramStart"/>
      <w:r w:rsidRPr="00F10346">
        <w:rPr>
          <w:rFonts w:cs="Arial"/>
          <w:b/>
        </w:rPr>
        <w:t>Члан 2</w:t>
      </w:r>
      <w:r w:rsidR="007E1966">
        <w:rPr>
          <w:rFonts w:cs="Arial"/>
          <w:b/>
          <w:lang w:val="sr-Cyrl-RS"/>
        </w:rPr>
        <w:t>2</w:t>
      </w:r>
      <w:r w:rsidRPr="00F10346">
        <w:rPr>
          <w:rFonts w:cs="Arial"/>
          <w:b/>
        </w:rPr>
        <w:t>.</w:t>
      </w:r>
      <w:proofErr w:type="gramEnd"/>
    </w:p>
    <w:p w:rsidR="003C13C2" w:rsidRPr="003C13C2" w:rsidRDefault="003C13C2" w:rsidP="009278D8">
      <w:pPr>
        <w:spacing w:before="0"/>
        <w:jc w:val="center"/>
        <w:rPr>
          <w:rFonts w:cs="Arial"/>
          <w:b/>
          <w:lang w:val="sr-Cyrl-RS"/>
        </w:rPr>
      </w:pPr>
    </w:p>
    <w:p w:rsidR="009278D8" w:rsidRDefault="009278D8" w:rsidP="009278D8">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3C13C2" w:rsidRPr="00F10346" w:rsidRDefault="003C13C2" w:rsidP="009278D8">
      <w:pPr>
        <w:spacing w:before="0"/>
        <w:jc w:val="left"/>
        <w:rPr>
          <w:rFonts w:cs="Arial"/>
          <w:spacing w:val="2"/>
          <w:lang w:val="sr-Cyrl-CS"/>
        </w:rPr>
      </w:pPr>
    </w:p>
    <w:p w:rsidR="009278D8" w:rsidRPr="00F10346" w:rsidRDefault="009278D8" w:rsidP="009278D8">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9278D8" w:rsidRPr="00470981" w:rsidRDefault="00470981" w:rsidP="00470981">
      <w:pPr>
        <w:pStyle w:val="ListParagraph"/>
        <w:numPr>
          <w:ilvl w:val="0"/>
          <w:numId w:val="13"/>
        </w:numPr>
        <w:suppressAutoHyphens/>
        <w:spacing w:before="0" w:line="100" w:lineRule="atLeast"/>
        <w:jc w:val="left"/>
        <w:rPr>
          <w:rFonts w:ascii="Arial Cirilica" w:hAnsi="Arial Cirilica" w:cs="Arial"/>
          <w:spacing w:val="2"/>
          <w:lang w:val="sr-Cyrl-CS" w:eastAsia="sr-Latn-CS"/>
        </w:rPr>
      </w:pPr>
      <w:r w:rsidRPr="00470981">
        <w:rPr>
          <w:rFonts w:ascii="Arial" w:hAnsi="Arial" w:cs="Arial"/>
          <w:spacing w:val="2"/>
          <w:lang w:val="sr-Cyrl-CS" w:eastAsia="sr-Latn-CS"/>
        </w:rPr>
        <w:t>када</w:t>
      </w:r>
      <w:r w:rsidRPr="00470981">
        <w:rPr>
          <w:rFonts w:ascii="Arial Cirilica" w:hAnsi="Arial Cirilica" w:cs="Arial"/>
          <w:spacing w:val="2"/>
          <w:lang w:val="sr-Cyrl-CS" w:eastAsia="sr-Latn-CS"/>
        </w:rPr>
        <w:t xml:space="preserve"> </w:t>
      </w:r>
      <w:r w:rsidRPr="00470981">
        <w:rPr>
          <w:rFonts w:ascii="Arial" w:hAnsi="Arial" w:cs="Arial"/>
          <w:spacing w:val="2"/>
          <w:lang w:val="sr-Cyrl-CS" w:eastAsia="sr-Latn-CS"/>
        </w:rPr>
        <w:t>Продавац</w:t>
      </w:r>
      <w:r w:rsidRPr="00470981">
        <w:rPr>
          <w:rFonts w:ascii="Arial Cirilica" w:hAnsi="Arial Cirilica" w:cs="Arial"/>
          <w:spacing w:val="2"/>
          <w:lang w:val="sr-Cyrl-CS" w:eastAsia="sr-Latn-CS"/>
        </w:rPr>
        <w:t xml:space="preserve"> </w:t>
      </w:r>
      <w:r w:rsidRPr="00470981">
        <w:rPr>
          <w:rFonts w:ascii="Arial" w:hAnsi="Arial" w:cs="Arial"/>
          <w:spacing w:val="2"/>
          <w:lang w:val="sr-Cyrl-CS" w:eastAsia="sr-Latn-CS"/>
        </w:rPr>
        <w:t>достави</w:t>
      </w:r>
      <w:r w:rsidRPr="00470981">
        <w:rPr>
          <w:rFonts w:ascii="Arial Cirilica" w:hAnsi="Arial Cirilica" w:cs="Arial"/>
          <w:spacing w:val="2"/>
          <w:lang w:val="sr-Cyrl-CS" w:eastAsia="sr-Latn-CS"/>
        </w:rPr>
        <w:t xml:space="preserve"> </w:t>
      </w:r>
      <w:r w:rsidRPr="00470981">
        <w:rPr>
          <w:rFonts w:ascii="Arial" w:hAnsi="Arial" w:cs="Arial"/>
          <w:spacing w:val="2"/>
          <w:lang w:val="sr-Cyrl-CS" w:eastAsia="sr-Latn-CS"/>
        </w:rPr>
        <w:t>СФО</w:t>
      </w:r>
    </w:p>
    <w:p w:rsidR="009278D8" w:rsidRPr="00F10346" w:rsidRDefault="009278D8" w:rsidP="009278D8">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E6472A" w:rsidRDefault="00E6472A" w:rsidP="009278D8">
      <w:pPr>
        <w:spacing w:before="0"/>
        <w:rPr>
          <w:rFonts w:cs="Arial"/>
          <w:spacing w:val="2"/>
          <w:lang w:val="sr-Cyrl-CS"/>
        </w:rPr>
      </w:pPr>
    </w:p>
    <w:p w:rsidR="009278D8" w:rsidRPr="00F10346" w:rsidRDefault="009278D8" w:rsidP="009278D8">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9278D8" w:rsidRDefault="009278D8" w:rsidP="009278D8">
      <w:pPr>
        <w:tabs>
          <w:tab w:val="left" w:pos="9090"/>
        </w:tabs>
        <w:spacing w:before="0"/>
        <w:rPr>
          <w:rFonts w:cs="Arial"/>
          <w:lang w:val="sr-Cyrl-RS"/>
        </w:rPr>
      </w:pPr>
      <w:r w:rsidRPr="00F10346">
        <w:rPr>
          <w:rFonts w:cs="Arial"/>
        </w:rPr>
        <w:t>Прилог 1 Понуда</w:t>
      </w:r>
    </w:p>
    <w:p w:rsidR="004F7ECB" w:rsidRPr="004F7ECB" w:rsidRDefault="004F7ECB" w:rsidP="009278D8">
      <w:pPr>
        <w:tabs>
          <w:tab w:val="left" w:pos="9090"/>
        </w:tabs>
        <w:spacing w:before="0"/>
        <w:rPr>
          <w:rFonts w:cs="Arial"/>
          <w:lang w:val="sr-Cyrl-RS"/>
        </w:rPr>
      </w:pPr>
      <w:r>
        <w:rPr>
          <w:rFonts w:cs="Arial"/>
          <w:lang w:val="sr-Cyrl-RS"/>
        </w:rPr>
        <w:t>Прилог 2 Образац структура цене</w:t>
      </w:r>
    </w:p>
    <w:p w:rsidR="00E6472A" w:rsidRDefault="004F7ECB" w:rsidP="009278D8">
      <w:pPr>
        <w:tabs>
          <w:tab w:val="left" w:pos="9090"/>
        </w:tabs>
        <w:spacing w:before="0"/>
        <w:rPr>
          <w:rFonts w:cs="Arial"/>
          <w:lang w:val="sr-Cyrl-RS"/>
        </w:rPr>
      </w:pPr>
      <w:r>
        <w:rPr>
          <w:rFonts w:cs="Arial"/>
          <w:lang w:val="sr-Cyrl-RS"/>
        </w:rPr>
        <w:t xml:space="preserve">Прилог 3 </w:t>
      </w:r>
      <w:r w:rsidR="00E6472A">
        <w:rPr>
          <w:rFonts w:cs="Arial"/>
          <w:lang w:val="sr-Cyrl-RS"/>
        </w:rPr>
        <w:t>Техничка спецификација</w:t>
      </w:r>
    </w:p>
    <w:p w:rsidR="00E6472A" w:rsidRDefault="004F7ECB" w:rsidP="009278D8">
      <w:pPr>
        <w:tabs>
          <w:tab w:val="left" w:pos="9090"/>
        </w:tabs>
        <w:spacing w:before="0"/>
        <w:rPr>
          <w:rFonts w:cs="Arial"/>
          <w:lang w:val="sr-Cyrl-RS"/>
        </w:rPr>
      </w:pPr>
      <w:r>
        <w:rPr>
          <w:rFonts w:cs="Arial"/>
          <w:lang w:val="sr-Cyrl-RS"/>
        </w:rPr>
        <w:t>Прилог 4</w:t>
      </w:r>
      <w:r w:rsidR="00E6472A">
        <w:rPr>
          <w:rFonts w:cs="Arial"/>
          <w:lang w:val="sr-Cyrl-RS"/>
        </w:rPr>
        <w:t xml:space="preserve"> Средство финансијског</w:t>
      </w:r>
      <w:r w:rsidR="009A7768">
        <w:rPr>
          <w:rFonts w:cs="Arial"/>
          <w:lang w:val="sr-Cyrl-RS"/>
        </w:rPr>
        <w:t xml:space="preserve"> обезбеђења (меница</w:t>
      </w:r>
      <w:r w:rsidR="00E6472A">
        <w:rPr>
          <w:rFonts w:cs="Arial"/>
          <w:lang w:val="sr-Cyrl-RS"/>
        </w:rPr>
        <w:t>)</w:t>
      </w:r>
    </w:p>
    <w:p w:rsidR="00470981" w:rsidRPr="00E6472A" w:rsidRDefault="004F7ECB" w:rsidP="009278D8">
      <w:pPr>
        <w:tabs>
          <w:tab w:val="left" w:pos="9090"/>
        </w:tabs>
        <w:spacing w:before="0"/>
        <w:rPr>
          <w:rFonts w:cs="Arial"/>
          <w:lang w:val="sr-Cyrl-RS"/>
        </w:rPr>
      </w:pPr>
      <w:r>
        <w:rPr>
          <w:rFonts w:cs="Arial"/>
          <w:lang w:val="sr-Cyrl-RS"/>
        </w:rPr>
        <w:t>Прилог 5</w:t>
      </w:r>
      <w:r w:rsidR="00470981">
        <w:rPr>
          <w:rFonts w:cs="Arial"/>
          <w:lang w:val="sr-Cyrl-RS"/>
        </w:rPr>
        <w:t xml:space="preserve"> Споразум о заједничком извршењу</w:t>
      </w:r>
    </w:p>
    <w:p w:rsidR="009278D8" w:rsidRDefault="009278D8" w:rsidP="009278D8">
      <w:pPr>
        <w:spacing w:before="0"/>
        <w:rPr>
          <w:rFonts w:cs="Arial"/>
          <w:spacing w:val="2"/>
          <w:lang w:val="sr-Cyrl-CS"/>
        </w:rPr>
      </w:pPr>
    </w:p>
    <w:p w:rsidR="009278D8" w:rsidRDefault="009278D8" w:rsidP="009278D8">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278D8" w:rsidRPr="00F10346" w:rsidRDefault="009278D8" w:rsidP="009278D8">
      <w:pPr>
        <w:spacing w:before="0"/>
        <w:rPr>
          <w:rFonts w:cs="Arial"/>
          <w:spacing w:val="2"/>
          <w:lang w:val="sr-Cyrl-CS"/>
        </w:rPr>
      </w:pPr>
    </w:p>
    <w:p w:rsidR="003C13C2" w:rsidRPr="003C13C2" w:rsidRDefault="009278D8" w:rsidP="0011068C">
      <w:pPr>
        <w:spacing w:before="0"/>
        <w:jc w:val="center"/>
        <w:rPr>
          <w:rFonts w:cs="Arial"/>
          <w:b/>
          <w:lang w:val="sr-Cyrl-RS"/>
        </w:rPr>
      </w:pPr>
      <w:proofErr w:type="gramStart"/>
      <w:r w:rsidRPr="00F10346">
        <w:rPr>
          <w:rFonts w:cs="Arial"/>
          <w:b/>
        </w:rPr>
        <w:t>Члан 2</w:t>
      </w:r>
      <w:r w:rsidR="007E1966">
        <w:rPr>
          <w:rFonts w:cs="Arial"/>
          <w:b/>
          <w:lang w:val="sr-Cyrl-RS"/>
        </w:rPr>
        <w:t>3</w:t>
      </w:r>
      <w:r w:rsidRPr="00F10346">
        <w:rPr>
          <w:rFonts w:cs="Arial"/>
          <w:b/>
        </w:rPr>
        <w:t>.</w:t>
      </w:r>
      <w:proofErr w:type="gramEnd"/>
    </w:p>
    <w:p w:rsidR="009278D8" w:rsidRPr="00480054" w:rsidRDefault="009278D8" w:rsidP="009278D8">
      <w:pPr>
        <w:pStyle w:val="KDParagraf"/>
        <w:spacing w:before="0"/>
        <w:rPr>
          <w:rFonts w:cs="Arial"/>
          <w:lang w:val="sr-Cyrl-RS"/>
        </w:rPr>
      </w:pPr>
      <w:proofErr w:type="gramStart"/>
      <w:r w:rsidRPr="00F10346">
        <w:rPr>
          <w:rFonts w:cs="Arial"/>
        </w:rPr>
        <w:t>Уговор је сачињен у 6 (шест) истоветних примерка, од којих 2 (два) примерка за</w:t>
      </w:r>
      <w:r w:rsidR="00480054">
        <w:rPr>
          <w:rFonts w:cs="Arial"/>
        </w:rPr>
        <w:t xml:space="preserve"> Продавца а четири (4) за Купц</w:t>
      </w:r>
      <w:r w:rsidR="00480054">
        <w:rPr>
          <w:rFonts w:cs="Arial"/>
          <w:lang w:val="sr-Cyrl-RS"/>
        </w:rPr>
        <w:t>а.</w:t>
      </w:r>
      <w:proofErr w:type="gramEnd"/>
    </w:p>
    <w:p w:rsidR="009278D8" w:rsidRPr="0011068C" w:rsidRDefault="009278D8" w:rsidP="009278D8">
      <w:pPr>
        <w:pStyle w:val="KDParagraf"/>
        <w:spacing w:before="0"/>
        <w:rPr>
          <w:rFonts w:cs="Arial"/>
          <w:lang w:val="sr-Cyrl-RS"/>
        </w:rPr>
      </w:pPr>
    </w:p>
    <w:p w:rsidR="009278D8" w:rsidRDefault="009278D8" w:rsidP="009278D8">
      <w:pPr>
        <w:pStyle w:val="KDParagraf"/>
        <w:spacing w:before="0"/>
        <w:rPr>
          <w:rFonts w:cs="Arial"/>
        </w:rPr>
      </w:pPr>
    </w:p>
    <w:p w:rsidR="009278D8" w:rsidRPr="00677614" w:rsidRDefault="009278D8" w:rsidP="009278D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9278D8" w:rsidRPr="00E45EB8" w:rsidRDefault="009278D8" w:rsidP="009278D8">
      <w:pPr>
        <w:spacing w:before="0"/>
        <w:rPr>
          <w:rFonts w:cs="Arial"/>
          <w:b/>
        </w:rPr>
      </w:pPr>
      <w:r w:rsidRPr="00F10346">
        <w:rPr>
          <w:rFonts w:cs="Arial"/>
          <w:b/>
        </w:rPr>
        <w:t>ЈП „Електропривреда Србије“</w:t>
      </w:r>
      <w:r w:rsidRPr="00E45EB8">
        <w:rPr>
          <w:rFonts w:cs="Arial"/>
          <w:b/>
        </w:rPr>
        <w:t>Београд                                                Назив</w:t>
      </w:r>
    </w:p>
    <w:p w:rsidR="009278D8" w:rsidRPr="00E45EB8" w:rsidRDefault="009278D8" w:rsidP="009278D8">
      <w:pPr>
        <w:pStyle w:val="KDParagraf"/>
        <w:spacing w:before="0"/>
        <w:rPr>
          <w:rFonts w:cs="Arial"/>
        </w:rPr>
      </w:pPr>
    </w:p>
    <w:p w:rsidR="009278D8" w:rsidRPr="00E45EB8" w:rsidRDefault="009278D8" w:rsidP="009278D8">
      <w:pPr>
        <w:pStyle w:val="KDParagraf"/>
        <w:spacing w:before="0"/>
        <w:rPr>
          <w:rFonts w:cs="Arial"/>
        </w:rPr>
      </w:pPr>
      <w:r w:rsidRPr="00E45EB8">
        <w:rPr>
          <w:rFonts w:cs="Arial"/>
        </w:rPr>
        <w:t>___________________________________                             ________________________</w:t>
      </w:r>
    </w:p>
    <w:p w:rsidR="009278D8" w:rsidRPr="00E45EB8" w:rsidRDefault="009278D8" w:rsidP="009278D8">
      <w:pPr>
        <w:pStyle w:val="KDParagraf"/>
        <w:spacing w:before="0"/>
        <w:rPr>
          <w:rFonts w:cs="Arial"/>
          <w:b/>
        </w:rPr>
      </w:pPr>
      <w:r w:rsidRPr="00E45EB8">
        <w:rPr>
          <w:rFonts w:cs="Arial"/>
        </w:rPr>
        <w:t xml:space="preserve">                                                                               </w:t>
      </w:r>
      <w:proofErr w:type="gramStart"/>
      <w:r w:rsidRPr="00E45EB8">
        <w:rPr>
          <w:rFonts w:cs="Arial"/>
          <w:b/>
        </w:rPr>
        <w:t>М.П.</w:t>
      </w:r>
      <w:proofErr w:type="gramEnd"/>
    </w:p>
    <w:p w:rsidR="009278D8" w:rsidRPr="00E45EB8" w:rsidRDefault="00CE73FE" w:rsidP="009278D8">
      <w:pPr>
        <w:spacing w:before="0"/>
        <w:rPr>
          <w:rFonts w:cs="Arial"/>
        </w:rPr>
      </w:pPr>
      <w:r>
        <w:rPr>
          <w:rFonts w:cs="Arial"/>
          <w:lang w:val="sr-Cyrl-RS"/>
        </w:rPr>
        <w:t xml:space="preserve"> Финансијски директор</w:t>
      </w:r>
      <w:r w:rsidR="009278D8" w:rsidRPr="00E45EB8">
        <w:rPr>
          <w:rFonts w:cs="Arial"/>
        </w:rPr>
        <w:t xml:space="preserve"> ТЕНТ,                 </w:t>
      </w:r>
      <w:r>
        <w:rPr>
          <w:rFonts w:cs="Arial"/>
          <w:lang w:val="sr-Cyrl-RS"/>
        </w:rPr>
        <w:t xml:space="preserve">                                   </w:t>
      </w:r>
      <w:r w:rsidR="009278D8" w:rsidRPr="00E45EB8">
        <w:rPr>
          <w:rFonts w:cs="Arial"/>
        </w:rPr>
        <w:t xml:space="preserve"> име и презиме,функција                         </w:t>
      </w:r>
      <w:r w:rsidR="00ED4EE7">
        <w:rPr>
          <w:rFonts w:cs="Arial"/>
        </w:rPr>
        <w:t xml:space="preserve">                   </w:t>
      </w:r>
      <w:r w:rsidR="009278D8" w:rsidRPr="00E45EB8">
        <w:rPr>
          <w:rFonts w:cs="Arial"/>
        </w:rPr>
        <w:t xml:space="preserve">                                                                             </w:t>
      </w:r>
    </w:p>
    <w:p w:rsidR="009278D8" w:rsidRPr="00CE73FE" w:rsidRDefault="00CE73FE" w:rsidP="009278D8">
      <w:pPr>
        <w:pStyle w:val="KDParagraf"/>
        <w:spacing w:before="0"/>
        <w:rPr>
          <w:rFonts w:cs="Arial"/>
          <w:lang w:val="sr-Cyrl-RS"/>
        </w:rPr>
      </w:pPr>
      <w:r>
        <w:rPr>
          <w:rFonts w:cs="Arial"/>
          <w:lang w:val="sr-Cyrl-RS"/>
        </w:rPr>
        <w:t xml:space="preserve">     Жељко Вујиновић</w:t>
      </w:r>
    </w:p>
    <w:p w:rsidR="009278D8" w:rsidRPr="00677614" w:rsidRDefault="009278D8" w:rsidP="009278D8">
      <w:pPr>
        <w:pStyle w:val="KDParagraf"/>
        <w:spacing w:before="0"/>
        <w:rPr>
          <w:rFonts w:cs="Arial"/>
        </w:rPr>
      </w:pPr>
    </w:p>
    <w:p w:rsidR="009278D8" w:rsidRPr="00F10346" w:rsidRDefault="009278D8" w:rsidP="009278D8">
      <w:pPr>
        <w:pStyle w:val="KDParagraf"/>
        <w:spacing w:before="0"/>
        <w:rPr>
          <w:rFonts w:cs="Arial"/>
        </w:rPr>
      </w:pPr>
    </w:p>
    <w:sectPr w:rsidR="009278D8" w:rsidRPr="00F10346" w:rsidSect="00B068FF">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030" w:right="1440" w:bottom="1440" w:left="1440" w:header="426" w:footer="43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1D4" w:rsidRDefault="00E431D4">
      <w:r>
        <w:separator/>
      </w:r>
    </w:p>
    <w:p w:rsidR="00E431D4" w:rsidRDefault="00E431D4"/>
  </w:endnote>
  <w:endnote w:type="continuationSeparator" w:id="0">
    <w:p w:rsidR="00E431D4" w:rsidRDefault="00E431D4">
      <w:r>
        <w:continuationSeparator/>
      </w:r>
    </w:p>
    <w:p w:rsidR="00E431D4" w:rsidRDefault="00E431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7D8" w:rsidRDefault="00A357D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357D8" w:rsidRDefault="00A357D8" w:rsidP="00841BE7">
    <w:pPr>
      <w:pStyle w:val="Footer"/>
      <w:ind w:right="360"/>
    </w:pPr>
  </w:p>
  <w:p w:rsidR="00A357D8" w:rsidRDefault="00A357D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7D8" w:rsidRPr="00B068FF" w:rsidRDefault="00A357D8" w:rsidP="00B068FF">
    <w:pPr>
      <w:pStyle w:val="Footer"/>
      <w:pBdr>
        <w:top w:val="single" w:sz="4" w:space="3" w:color="auto"/>
      </w:pBdr>
      <w:jc w:val="right"/>
      <w:rPr>
        <w:szCs w:val="24"/>
      </w:rPr>
    </w:pPr>
    <w:r w:rsidRPr="00B068FF">
      <w:rPr>
        <w:rFonts w:cs="Arial"/>
        <w:szCs w:val="24"/>
      </w:rPr>
      <w:t xml:space="preserve">Страна </w:t>
    </w:r>
    <w:r w:rsidRPr="00B068FF">
      <w:rPr>
        <w:rStyle w:val="PageNumber"/>
        <w:rFonts w:cs="Arial"/>
        <w:szCs w:val="24"/>
      </w:rPr>
      <w:fldChar w:fldCharType="begin"/>
    </w:r>
    <w:r w:rsidRPr="00B068FF">
      <w:rPr>
        <w:rStyle w:val="PageNumber"/>
        <w:rFonts w:cs="Arial"/>
        <w:szCs w:val="24"/>
      </w:rPr>
      <w:instrText xml:space="preserve"> PAGE </w:instrText>
    </w:r>
    <w:r w:rsidRPr="00B068FF">
      <w:rPr>
        <w:rStyle w:val="PageNumber"/>
        <w:rFonts w:cs="Arial"/>
        <w:szCs w:val="24"/>
      </w:rPr>
      <w:fldChar w:fldCharType="separate"/>
    </w:r>
    <w:r w:rsidR="004255BA">
      <w:rPr>
        <w:rStyle w:val="PageNumber"/>
        <w:rFonts w:cs="Arial"/>
        <w:noProof/>
        <w:szCs w:val="24"/>
      </w:rPr>
      <w:t>2</w:t>
    </w:r>
    <w:r w:rsidRPr="00B068FF">
      <w:rPr>
        <w:rStyle w:val="PageNumber"/>
        <w:rFonts w:cs="Arial"/>
        <w:szCs w:val="24"/>
      </w:rPr>
      <w:fldChar w:fldCharType="end"/>
    </w:r>
    <w:r w:rsidRPr="00B068FF">
      <w:rPr>
        <w:rStyle w:val="PageNumber"/>
        <w:rFonts w:cs="Arial"/>
        <w:szCs w:val="24"/>
      </w:rPr>
      <w:t xml:space="preserve"> од </w:t>
    </w:r>
    <w:r w:rsidRPr="00B068FF">
      <w:rPr>
        <w:rStyle w:val="PageNumber"/>
        <w:rFonts w:cs="Arial"/>
        <w:szCs w:val="24"/>
      </w:rPr>
      <w:fldChar w:fldCharType="begin"/>
    </w:r>
    <w:r w:rsidRPr="00B068FF">
      <w:rPr>
        <w:rStyle w:val="PageNumber"/>
        <w:rFonts w:cs="Arial"/>
        <w:szCs w:val="24"/>
      </w:rPr>
      <w:instrText xml:space="preserve"> NUMPAGES </w:instrText>
    </w:r>
    <w:r w:rsidRPr="00B068FF">
      <w:rPr>
        <w:rStyle w:val="PageNumber"/>
        <w:rFonts w:cs="Arial"/>
        <w:szCs w:val="24"/>
      </w:rPr>
      <w:fldChar w:fldCharType="separate"/>
    </w:r>
    <w:r w:rsidR="004255BA">
      <w:rPr>
        <w:rStyle w:val="PageNumber"/>
        <w:rFonts w:cs="Arial"/>
        <w:noProof/>
        <w:szCs w:val="24"/>
      </w:rPr>
      <w:t>64</w:t>
    </w:r>
    <w:r w:rsidRPr="00B068FF">
      <w:rPr>
        <w:rStyle w:val="PageNumber"/>
        <w:rFonts w:cs="Arial"/>
        <w:szCs w:val="24"/>
      </w:rPr>
      <w:fldChar w:fldCharType="end"/>
    </w:r>
  </w:p>
  <w:p w:rsidR="00A357D8" w:rsidRDefault="00A357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7D8" w:rsidRPr="00EC5BB4" w:rsidRDefault="00A357D8" w:rsidP="00B068FF">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255B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255BA">
      <w:rPr>
        <w:rStyle w:val="PageNumber"/>
        <w:rFonts w:cs="Arial"/>
        <w:b/>
        <w:noProof/>
        <w:szCs w:val="24"/>
      </w:rPr>
      <w:t>64</w:t>
    </w:r>
    <w:r w:rsidRPr="00EC5BB4">
      <w:rPr>
        <w:rStyle w:val="PageNumber"/>
        <w:rFonts w:cs="Arial"/>
        <w:b/>
        <w:szCs w:val="24"/>
      </w:rPr>
      <w:fldChar w:fldCharType="end"/>
    </w:r>
  </w:p>
  <w:p w:rsidR="00A357D8" w:rsidRPr="00B068FF" w:rsidRDefault="00A357D8" w:rsidP="004276AD">
    <w:pPr>
      <w:pStyle w:val="Footer"/>
      <w:pBdr>
        <w:top w:val="single" w:sz="4" w:space="3" w:color="auto"/>
      </w:pBdr>
      <w:jc w:val="right"/>
      <w:rPr>
        <w:szCs w:val="24"/>
        <w:lang w:val="sr-Cyrl-RS"/>
      </w:rPr>
    </w:pPr>
  </w:p>
  <w:p w:rsidR="00A357D8" w:rsidRDefault="00A357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1D4" w:rsidRDefault="00E431D4">
      <w:r>
        <w:separator/>
      </w:r>
    </w:p>
    <w:p w:rsidR="00E431D4" w:rsidRDefault="00E431D4"/>
  </w:footnote>
  <w:footnote w:type="continuationSeparator" w:id="0">
    <w:p w:rsidR="00E431D4" w:rsidRDefault="00E431D4">
      <w:r>
        <w:continuationSeparator/>
      </w:r>
    </w:p>
    <w:p w:rsidR="00E431D4" w:rsidRDefault="00E431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7D8" w:rsidRDefault="00A357D8" w:rsidP="00B068FF">
    <w:pPr>
      <w:pStyle w:val="Header"/>
      <w:spacing w:before="0"/>
      <w:rPr>
        <w:sz w:val="22"/>
        <w:szCs w:val="24"/>
        <w:lang w:val="sr-Cyrl-RS"/>
      </w:rPr>
    </w:pPr>
  </w:p>
  <w:p w:rsidR="00A357D8" w:rsidRPr="00B068FF" w:rsidRDefault="00A357D8" w:rsidP="00B068FF">
    <w:pPr>
      <w:pStyle w:val="Header"/>
      <w:spacing w:before="0"/>
      <w:rPr>
        <w:sz w:val="22"/>
        <w:szCs w:val="24"/>
        <w:lang w:val="sr-Cyrl-RS"/>
      </w:rPr>
    </w:pPr>
    <w:r w:rsidRPr="00B068FF">
      <w:rPr>
        <w:sz w:val="22"/>
        <w:szCs w:val="24"/>
      </w:rPr>
      <w:t>ЈП „Електропривреда Србије</w:t>
    </w:r>
    <w:proofErr w:type="gramStart"/>
    <w:r w:rsidRPr="00B068FF">
      <w:rPr>
        <w:sz w:val="22"/>
        <w:szCs w:val="24"/>
      </w:rPr>
      <w:t>“ Београд</w:t>
    </w:r>
    <w:proofErr w:type="gramEnd"/>
    <w:r w:rsidRPr="00B068FF">
      <w:rPr>
        <w:sz w:val="22"/>
        <w:szCs w:val="24"/>
      </w:rPr>
      <w:t xml:space="preserve">  </w:t>
    </w:r>
  </w:p>
  <w:p w:rsidR="00A357D8" w:rsidRPr="00B068FF" w:rsidRDefault="00A357D8" w:rsidP="00B068FF">
    <w:pPr>
      <w:pStyle w:val="Header"/>
      <w:spacing w:before="0"/>
      <w:rPr>
        <w:sz w:val="22"/>
        <w:szCs w:val="24"/>
        <w:lang w:val="sr-Cyrl-RS"/>
      </w:rPr>
    </w:pPr>
    <w:r w:rsidRPr="00B068FF">
      <w:rPr>
        <w:sz w:val="22"/>
        <w:szCs w:val="24"/>
      </w:rPr>
      <w:t>Конкурсна документација ЈН</w:t>
    </w:r>
    <w:r w:rsidRPr="00B068FF">
      <w:rPr>
        <w:b/>
        <w:sz w:val="22"/>
        <w:szCs w:val="24"/>
        <w:lang w:val="sr-Cyrl-RS"/>
      </w:rPr>
      <w:t xml:space="preserve"> </w:t>
    </w:r>
    <w:r w:rsidRPr="00B068FF">
      <w:rPr>
        <w:sz w:val="22"/>
      </w:rPr>
      <w:t>3000/</w:t>
    </w:r>
    <w:r>
      <w:rPr>
        <w:sz w:val="22"/>
        <w:lang w:val="sr-Cyrl-RS"/>
      </w:rPr>
      <w:t>0413</w:t>
    </w:r>
    <w:r w:rsidRPr="00B068FF">
      <w:rPr>
        <w:sz w:val="22"/>
      </w:rPr>
      <w:t>/201</w:t>
    </w:r>
    <w:r>
      <w:rPr>
        <w:sz w:val="22"/>
        <w:lang w:val="sr-Cyrl-RS"/>
      </w:rPr>
      <w:t>8(2540/2018</w:t>
    </w:r>
    <w:r w:rsidRPr="00B068FF">
      <w:rPr>
        <w:sz w:val="22"/>
        <w:lang w:val="sr-Cyrl-RS"/>
      </w:rPr>
      <w:t>)</w:t>
    </w:r>
  </w:p>
  <w:p w:rsidR="00A357D8" w:rsidRDefault="00A357D8" w:rsidP="004276AD">
    <w:pPr>
      <w:pStyle w:val="Header"/>
      <w:rPr>
        <w:sz w:val="20"/>
      </w:rPr>
    </w:pPr>
  </w:p>
  <w:p w:rsidR="00A357D8" w:rsidRPr="004276AD" w:rsidRDefault="00A357D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7D8" w:rsidRDefault="00A357D8" w:rsidP="004276AD">
    <w:pPr>
      <w:pStyle w:val="Header"/>
    </w:pPr>
  </w:p>
  <w:p w:rsidR="00A357D8" w:rsidRPr="00B068FF" w:rsidRDefault="00A357D8" w:rsidP="00B068FF">
    <w:pPr>
      <w:pStyle w:val="Header"/>
      <w:spacing w:before="0"/>
      <w:rPr>
        <w:sz w:val="22"/>
        <w:szCs w:val="24"/>
        <w:lang w:val="sr-Cyrl-RS"/>
      </w:rPr>
    </w:pPr>
    <w:r w:rsidRPr="00B068FF">
      <w:rPr>
        <w:sz w:val="22"/>
        <w:szCs w:val="24"/>
      </w:rPr>
      <w:t>ЈП „Електропривреда Србије</w:t>
    </w:r>
    <w:proofErr w:type="gramStart"/>
    <w:r w:rsidRPr="00B068FF">
      <w:rPr>
        <w:sz w:val="22"/>
        <w:szCs w:val="24"/>
      </w:rPr>
      <w:t>“ Београд</w:t>
    </w:r>
    <w:proofErr w:type="gramEnd"/>
    <w:r w:rsidRPr="00B068FF">
      <w:rPr>
        <w:sz w:val="22"/>
        <w:szCs w:val="24"/>
      </w:rPr>
      <w:t xml:space="preserve">  </w:t>
    </w:r>
  </w:p>
  <w:p w:rsidR="00A357D8" w:rsidRPr="00B068FF" w:rsidRDefault="00A357D8" w:rsidP="00B068FF">
    <w:pPr>
      <w:pStyle w:val="Header"/>
      <w:spacing w:before="0"/>
      <w:rPr>
        <w:sz w:val="22"/>
        <w:szCs w:val="24"/>
        <w:lang w:val="sr-Cyrl-RS"/>
      </w:rPr>
    </w:pPr>
    <w:r w:rsidRPr="00B068FF">
      <w:rPr>
        <w:sz w:val="22"/>
        <w:szCs w:val="24"/>
      </w:rPr>
      <w:t>Конкурсна документација ЈН</w:t>
    </w:r>
    <w:r w:rsidRPr="00B068FF">
      <w:rPr>
        <w:b/>
        <w:sz w:val="22"/>
        <w:szCs w:val="24"/>
        <w:lang w:val="sr-Cyrl-RS"/>
      </w:rPr>
      <w:t xml:space="preserve"> </w:t>
    </w:r>
    <w:r w:rsidRPr="00B068FF">
      <w:rPr>
        <w:sz w:val="22"/>
      </w:rPr>
      <w:t>3000/</w:t>
    </w:r>
    <w:r>
      <w:rPr>
        <w:sz w:val="22"/>
        <w:lang w:val="sr-Cyrl-RS"/>
      </w:rPr>
      <w:t>0</w:t>
    </w:r>
    <w:r>
      <w:rPr>
        <w:sz w:val="22"/>
        <w:lang w:val="sr-Latn-RS"/>
      </w:rPr>
      <w:t>413</w:t>
    </w:r>
    <w:r w:rsidRPr="00B068FF">
      <w:rPr>
        <w:sz w:val="22"/>
      </w:rPr>
      <w:t>/201</w:t>
    </w:r>
    <w:r>
      <w:rPr>
        <w:sz w:val="22"/>
        <w:lang w:val="sr-Latn-RS"/>
      </w:rPr>
      <w:t>8</w:t>
    </w:r>
    <w:r>
      <w:rPr>
        <w:sz w:val="22"/>
        <w:lang w:val="sr-Cyrl-RS"/>
      </w:rPr>
      <w:t>(</w:t>
    </w:r>
    <w:r>
      <w:rPr>
        <w:sz w:val="22"/>
        <w:lang w:val="sr-Latn-RS"/>
      </w:rPr>
      <w:t>2540</w:t>
    </w:r>
    <w:r>
      <w:rPr>
        <w:sz w:val="22"/>
        <w:lang w:val="sr-Cyrl-RS"/>
      </w:rPr>
      <w:t>/201</w:t>
    </w:r>
    <w:r>
      <w:rPr>
        <w:sz w:val="22"/>
        <w:lang w:val="sr-Latn-RS"/>
      </w:rPr>
      <w:t>8</w:t>
    </w:r>
    <w:r w:rsidRPr="00B068FF">
      <w:rPr>
        <w:sz w:val="22"/>
        <w:lang w:val="sr-Cyrl-R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2946E6"/>
    <w:multiLevelType w:val="hybridMultilevel"/>
    <w:tmpl w:val="E0385190"/>
    <w:lvl w:ilvl="0" w:tplc="955ED0E8">
      <w:start w:val="5"/>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80504B"/>
    <w:multiLevelType w:val="multilevel"/>
    <w:tmpl w:val="163420B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AA83A8C"/>
    <w:multiLevelType w:val="hybridMultilevel"/>
    <w:tmpl w:val="396C5164"/>
    <w:lvl w:ilvl="0" w:tplc="E1948380">
      <w:start w:val="1"/>
      <w:numFmt w:val="decimal"/>
      <w:lvlText w:val="%1."/>
      <w:lvlJc w:val="left"/>
      <w:pPr>
        <w:ind w:left="360" w:hanging="360"/>
      </w:pPr>
      <w:rPr>
        <w:rFonts w:ascii="Arial" w:eastAsia="Times New Roman" w:hAnsi="Arial" w:cs="Times New Roman"/>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nsid w:val="2C340D0B"/>
    <w:multiLevelType w:val="multilevel"/>
    <w:tmpl w:val="43B00ECC"/>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1AF3B16"/>
    <w:multiLevelType w:val="multilevel"/>
    <w:tmpl w:val="1A28D49A"/>
    <w:lvl w:ilvl="0">
      <w:start w:val="3"/>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66CB0"/>
    <w:multiLevelType w:val="hybridMultilevel"/>
    <w:tmpl w:val="C18C96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0F64BC"/>
    <w:multiLevelType w:val="multilevel"/>
    <w:tmpl w:val="A62EC57A"/>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9">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2F044C"/>
    <w:multiLevelType w:val="hybridMultilevel"/>
    <w:tmpl w:val="F312B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80716AF"/>
    <w:multiLevelType w:val="multilevel"/>
    <w:tmpl w:val="E9B0A77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5"/>
  </w:num>
  <w:num w:numId="3">
    <w:abstractNumId w:val="89"/>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0"/>
  </w:num>
  <w:num w:numId="8">
    <w:abstractNumId w:val="72"/>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7"/>
  </w:num>
  <w:num w:numId="12">
    <w:abstractNumId w:val="67"/>
  </w:num>
  <w:num w:numId="13">
    <w:abstractNumId w:val="60"/>
  </w:num>
  <w:num w:numId="14">
    <w:abstractNumId w:val="58"/>
  </w:num>
  <w:num w:numId="15">
    <w:abstractNumId w:val="102"/>
  </w:num>
  <w:num w:numId="16">
    <w:abstractNumId w:val="80"/>
  </w:num>
  <w:num w:numId="17">
    <w:abstractNumId w:val="70"/>
  </w:num>
  <w:num w:numId="18">
    <w:abstractNumId w:val="64"/>
  </w:num>
  <w:num w:numId="19">
    <w:abstractNumId w:val="90"/>
  </w:num>
  <w:num w:numId="20">
    <w:abstractNumId w:val="94"/>
  </w:num>
  <w:num w:numId="21">
    <w:abstractNumId w:val="90"/>
  </w:num>
  <w:num w:numId="22">
    <w:abstractNumId w:val="50"/>
  </w:num>
  <w:num w:numId="23">
    <w:abstractNumId w:val="83"/>
  </w:num>
  <w:num w:numId="24">
    <w:abstractNumId w:val="66"/>
  </w:num>
  <w:num w:numId="25">
    <w:abstractNumId w:val="49"/>
  </w:num>
  <w:num w:numId="26">
    <w:abstractNumId w:val="51"/>
  </w:num>
  <w:num w:numId="27">
    <w:abstractNumId w:val="74"/>
  </w:num>
  <w:num w:numId="28">
    <w:abstractNumId w:val="81"/>
  </w:num>
  <w:num w:numId="29">
    <w:abstractNumId w:val="96"/>
  </w:num>
  <w:num w:numId="30">
    <w:abstractNumId w:val="84"/>
  </w:num>
  <w:num w:numId="31">
    <w:abstractNumId w:val="73"/>
  </w:num>
  <w:num w:numId="3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6"/>
  </w:num>
  <w:num w:numId="34">
    <w:abstractNumId w:val="92"/>
  </w:num>
  <w:num w:numId="35">
    <w:abstractNumId w:val="63"/>
  </w:num>
  <w:num w:numId="36">
    <w:abstractNumId w:val="79"/>
  </w:num>
  <w:num w:numId="37">
    <w:abstractNumId w:val="76"/>
  </w:num>
  <w:num w:numId="3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num>
  <w:num w:numId="41">
    <w:abstractNumId w:val="78"/>
  </w:num>
  <w:num w:numId="42">
    <w:abstractNumId w:val="69"/>
  </w:num>
  <w:num w:numId="43">
    <w:abstractNumId w:val="93"/>
  </w:num>
  <w:num w:numId="44">
    <w:abstractNumId w:val="71"/>
  </w:num>
  <w:num w:numId="45">
    <w:abstractNumId w:val="5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964"/>
    <w:rsid w:val="00024BB6"/>
    <w:rsid w:val="0002512F"/>
    <w:rsid w:val="00025304"/>
    <w:rsid w:val="00025ABF"/>
    <w:rsid w:val="00025B97"/>
    <w:rsid w:val="00025B9C"/>
    <w:rsid w:val="00025EC5"/>
    <w:rsid w:val="00026036"/>
    <w:rsid w:val="000261C8"/>
    <w:rsid w:val="00026444"/>
    <w:rsid w:val="0002657D"/>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283"/>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44"/>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1DB"/>
    <w:rsid w:val="0006233D"/>
    <w:rsid w:val="00062432"/>
    <w:rsid w:val="000628D0"/>
    <w:rsid w:val="00062E62"/>
    <w:rsid w:val="00062FA8"/>
    <w:rsid w:val="000630BD"/>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728"/>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8C2"/>
    <w:rsid w:val="00081DCC"/>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970"/>
    <w:rsid w:val="00085E88"/>
    <w:rsid w:val="00086EED"/>
    <w:rsid w:val="00086F03"/>
    <w:rsid w:val="0008707A"/>
    <w:rsid w:val="000870AF"/>
    <w:rsid w:val="0008737F"/>
    <w:rsid w:val="000875AB"/>
    <w:rsid w:val="00087D31"/>
    <w:rsid w:val="00090362"/>
    <w:rsid w:val="000905C6"/>
    <w:rsid w:val="00090A5C"/>
    <w:rsid w:val="00090DF6"/>
    <w:rsid w:val="00091176"/>
    <w:rsid w:val="000912C2"/>
    <w:rsid w:val="000917DD"/>
    <w:rsid w:val="00091BB0"/>
    <w:rsid w:val="0009245D"/>
    <w:rsid w:val="0009251A"/>
    <w:rsid w:val="000927C9"/>
    <w:rsid w:val="0009315D"/>
    <w:rsid w:val="00093300"/>
    <w:rsid w:val="000934CF"/>
    <w:rsid w:val="0009377A"/>
    <w:rsid w:val="0009423C"/>
    <w:rsid w:val="0009435A"/>
    <w:rsid w:val="00094481"/>
    <w:rsid w:val="000945F1"/>
    <w:rsid w:val="000949B0"/>
    <w:rsid w:val="00094B62"/>
    <w:rsid w:val="00094C1B"/>
    <w:rsid w:val="00094E6C"/>
    <w:rsid w:val="00095407"/>
    <w:rsid w:val="00095531"/>
    <w:rsid w:val="00095668"/>
    <w:rsid w:val="0009572C"/>
    <w:rsid w:val="00095F7C"/>
    <w:rsid w:val="000960CD"/>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2B"/>
    <w:rsid w:val="000C28FA"/>
    <w:rsid w:val="000C2D52"/>
    <w:rsid w:val="000C3B2D"/>
    <w:rsid w:val="000C3B49"/>
    <w:rsid w:val="000C3B64"/>
    <w:rsid w:val="000C4021"/>
    <w:rsid w:val="000C50A0"/>
    <w:rsid w:val="000C5468"/>
    <w:rsid w:val="000C547B"/>
    <w:rsid w:val="000C562B"/>
    <w:rsid w:val="000C5731"/>
    <w:rsid w:val="000C5D43"/>
    <w:rsid w:val="000C670A"/>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50A"/>
    <w:rsid w:val="000D56D0"/>
    <w:rsid w:val="000D570B"/>
    <w:rsid w:val="000D5A30"/>
    <w:rsid w:val="000D5D37"/>
    <w:rsid w:val="000D5ED9"/>
    <w:rsid w:val="000D64E7"/>
    <w:rsid w:val="000D68A4"/>
    <w:rsid w:val="000D68C4"/>
    <w:rsid w:val="000D6962"/>
    <w:rsid w:val="000D6ACE"/>
    <w:rsid w:val="000D6FD6"/>
    <w:rsid w:val="000D7758"/>
    <w:rsid w:val="000D7B65"/>
    <w:rsid w:val="000D7E62"/>
    <w:rsid w:val="000E0014"/>
    <w:rsid w:val="000E08CC"/>
    <w:rsid w:val="000E0FC1"/>
    <w:rsid w:val="000E10A1"/>
    <w:rsid w:val="000E1258"/>
    <w:rsid w:val="000E1606"/>
    <w:rsid w:val="000E1B81"/>
    <w:rsid w:val="000E1C4A"/>
    <w:rsid w:val="000E1D0A"/>
    <w:rsid w:val="000E1FD4"/>
    <w:rsid w:val="000E2391"/>
    <w:rsid w:val="000E2921"/>
    <w:rsid w:val="000E29D6"/>
    <w:rsid w:val="000E2E8A"/>
    <w:rsid w:val="000E3071"/>
    <w:rsid w:val="000E3256"/>
    <w:rsid w:val="000E3346"/>
    <w:rsid w:val="000E34C6"/>
    <w:rsid w:val="000E3BC9"/>
    <w:rsid w:val="000E43B9"/>
    <w:rsid w:val="000E4657"/>
    <w:rsid w:val="000E4CA1"/>
    <w:rsid w:val="000E4D87"/>
    <w:rsid w:val="000E4F91"/>
    <w:rsid w:val="000E5186"/>
    <w:rsid w:val="000E5217"/>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1B"/>
    <w:rsid w:val="000F57ED"/>
    <w:rsid w:val="000F59DB"/>
    <w:rsid w:val="000F5F35"/>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5BBF"/>
    <w:rsid w:val="001066B6"/>
    <w:rsid w:val="0010671F"/>
    <w:rsid w:val="00107098"/>
    <w:rsid w:val="001070C7"/>
    <w:rsid w:val="0010773D"/>
    <w:rsid w:val="00107CB3"/>
    <w:rsid w:val="00110207"/>
    <w:rsid w:val="001105E6"/>
    <w:rsid w:val="0011068C"/>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1F"/>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66C"/>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9D3"/>
    <w:rsid w:val="00142A2F"/>
    <w:rsid w:val="00142DAC"/>
    <w:rsid w:val="001430B1"/>
    <w:rsid w:val="00143491"/>
    <w:rsid w:val="001435FC"/>
    <w:rsid w:val="00143A27"/>
    <w:rsid w:val="00143A79"/>
    <w:rsid w:val="00143C09"/>
    <w:rsid w:val="00143DEB"/>
    <w:rsid w:val="00144740"/>
    <w:rsid w:val="00144917"/>
    <w:rsid w:val="001449E7"/>
    <w:rsid w:val="00144DDB"/>
    <w:rsid w:val="00144DFB"/>
    <w:rsid w:val="00145502"/>
    <w:rsid w:val="001455A4"/>
    <w:rsid w:val="001457A1"/>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8C3"/>
    <w:rsid w:val="00164A25"/>
    <w:rsid w:val="00164C9C"/>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BFA"/>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3A"/>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65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9E0"/>
    <w:rsid w:val="00186B03"/>
    <w:rsid w:val="00186C27"/>
    <w:rsid w:val="00187A18"/>
    <w:rsid w:val="001908EC"/>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923"/>
    <w:rsid w:val="00192B46"/>
    <w:rsid w:val="00192E7A"/>
    <w:rsid w:val="001930F3"/>
    <w:rsid w:val="0019387A"/>
    <w:rsid w:val="00193ACF"/>
    <w:rsid w:val="00193C15"/>
    <w:rsid w:val="0019425A"/>
    <w:rsid w:val="001945D3"/>
    <w:rsid w:val="001945FA"/>
    <w:rsid w:val="001948C6"/>
    <w:rsid w:val="001948F8"/>
    <w:rsid w:val="00194903"/>
    <w:rsid w:val="00194C7D"/>
    <w:rsid w:val="00195549"/>
    <w:rsid w:val="001959B0"/>
    <w:rsid w:val="001959D0"/>
    <w:rsid w:val="00195BE7"/>
    <w:rsid w:val="00196151"/>
    <w:rsid w:val="00196726"/>
    <w:rsid w:val="00196727"/>
    <w:rsid w:val="00196D47"/>
    <w:rsid w:val="00197578"/>
    <w:rsid w:val="001975DE"/>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DBF"/>
    <w:rsid w:val="001A4190"/>
    <w:rsid w:val="001A41BC"/>
    <w:rsid w:val="001A45F7"/>
    <w:rsid w:val="001A45FC"/>
    <w:rsid w:val="001A51EF"/>
    <w:rsid w:val="001A5293"/>
    <w:rsid w:val="001A555D"/>
    <w:rsid w:val="001A56BF"/>
    <w:rsid w:val="001A5707"/>
    <w:rsid w:val="001A58BE"/>
    <w:rsid w:val="001A5971"/>
    <w:rsid w:val="001A5A9D"/>
    <w:rsid w:val="001A5F0F"/>
    <w:rsid w:val="001A6457"/>
    <w:rsid w:val="001A706C"/>
    <w:rsid w:val="001A72BF"/>
    <w:rsid w:val="001A73BC"/>
    <w:rsid w:val="001A7C5E"/>
    <w:rsid w:val="001A7FCA"/>
    <w:rsid w:val="001B0314"/>
    <w:rsid w:val="001B0370"/>
    <w:rsid w:val="001B048E"/>
    <w:rsid w:val="001B096F"/>
    <w:rsid w:val="001B0CC3"/>
    <w:rsid w:val="001B13EE"/>
    <w:rsid w:val="001B1610"/>
    <w:rsid w:val="001B1C0A"/>
    <w:rsid w:val="001B1EB4"/>
    <w:rsid w:val="001B218F"/>
    <w:rsid w:val="001B219D"/>
    <w:rsid w:val="001B2ADA"/>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440"/>
    <w:rsid w:val="001C1633"/>
    <w:rsid w:val="001C1BA6"/>
    <w:rsid w:val="001C1C80"/>
    <w:rsid w:val="001C22DE"/>
    <w:rsid w:val="001C2554"/>
    <w:rsid w:val="001C2959"/>
    <w:rsid w:val="001C2D06"/>
    <w:rsid w:val="001C2DE2"/>
    <w:rsid w:val="001C30C8"/>
    <w:rsid w:val="001C3152"/>
    <w:rsid w:val="001C3413"/>
    <w:rsid w:val="001C3BAF"/>
    <w:rsid w:val="001C3C76"/>
    <w:rsid w:val="001C3DD2"/>
    <w:rsid w:val="001C416A"/>
    <w:rsid w:val="001C41EB"/>
    <w:rsid w:val="001C4572"/>
    <w:rsid w:val="001C45CF"/>
    <w:rsid w:val="001C4AC7"/>
    <w:rsid w:val="001C4B47"/>
    <w:rsid w:val="001C4EC8"/>
    <w:rsid w:val="001C53FD"/>
    <w:rsid w:val="001C57BF"/>
    <w:rsid w:val="001C588D"/>
    <w:rsid w:val="001C5A01"/>
    <w:rsid w:val="001C5CA1"/>
    <w:rsid w:val="001C5EBF"/>
    <w:rsid w:val="001C6A7D"/>
    <w:rsid w:val="001C6B5D"/>
    <w:rsid w:val="001C73B1"/>
    <w:rsid w:val="001C74FB"/>
    <w:rsid w:val="001C777A"/>
    <w:rsid w:val="001C7790"/>
    <w:rsid w:val="001C7B29"/>
    <w:rsid w:val="001C7B8E"/>
    <w:rsid w:val="001D04CF"/>
    <w:rsid w:val="001D09B2"/>
    <w:rsid w:val="001D1027"/>
    <w:rsid w:val="001D1509"/>
    <w:rsid w:val="001D1EB2"/>
    <w:rsid w:val="001D24AE"/>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E6"/>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A94"/>
    <w:rsid w:val="001E5B1B"/>
    <w:rsid w:val="001E6997"/>
    <w:rsid w:val="001E6C8B"/>
    <w:rsid w:val="001E6DC5"/>
    <w:rsid w:val="001E6E32"/>
    <w:rsid w:val="001E70CB"/>
    <w:rsid w:val="001E77A5"/>
    <w:rsid w:val="001F05D3"/>
    <w:rsid w:val="001F10C6"/>
    <w:rsid w:val="001F17A8"/>
    <w:rsid w:val="001F1802"/>
    <w:rsid w:val="001F18F4"/>
    <w:rsid w:val="001F282D"/>
    <w:rsid w:val="001F2AC6"/>
    <w:rsid w:val="001F2B3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B1C"/>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0B1"/>
    <w:rsid w:val="002067CF"/>
    <w:rsid w:val="002068BB"/>
    <w:rsid w:val="00206ABA"/>
    <w:rsid w:val="00206AD0"/>
    <w:rsid w:val="00206C02"/>
    <w:rsid w:val="00207151"/>
    <w:rsid w:val="0020735B"/>
    <w:rsid w:val="00207D08"/>
    <w:rsid w:val="00210557"/>
    <w:rsid w:val="00210A85"/>
    <w:rsid w:val="00210C31"/>
    <w:rsid w:val="00210FF3"/>
    <w:rsid w:val="0021136F"/>
    <w:rsid w:val="00211424"/>
    <w:rsid w:val="00211449"/>
    <w:rsid w:val="002114E5"/>
    <w:rsid w:val="0021152F"/>
    <w:rsid w:val="0021171D"/>
    <w:rsid w:val="00211BA2"/>
    <w:rsid w:val="00211CE8"/>
    <w:rsid w:val="00211DDA"/>
    <w:rsid w:val="00211FC0"/>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606"/>
    <w:rsid w:val="002267C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09E"/>
    <w:rsid w:val="00237670"/>
    <w:rsid w:val="002377C6"/>
    <w:rsid w:val="00237DF9"/>
    <w:rsid w:val="00237FB2"/>
    <w:rsid w:val="002400A3"/>
    <w:rsid w:val="00240344"/>
    <w:rsid w:val="00240961"/>
    <w:rsid w:val="00240B93"/>
    <w:rsid w:val="0024114E"/>
    <w:rsid w:val="00241A19"/>
    <w:rsid w:val="00241AB0"/>
    <w:rsid w:val="002422C3"/>
    <w:rsid w:val="002427B9"/>
    <w:rsid w:val="00242DF8"/>
    <w:rsid w:val="00242F92"/>
    <w:rsid w:val="002430B1"/>
    <w:rsid w:val="00243C78"/>
    <w:rsid w:val="00244361"/>
    <w:rsid w:val="002444EC"/>
    <w:rsid w:val="0024485F"/>
    <w:rsid w:val="0024486C"/>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58A"/>
    <w:rsid w:val="00254951"/>
    <w:rsid w:val="00254BA0"/>
    <w:rsid w:val="00254C8B"/>
    <w:rsid w:val="00254E43"/>
    <w:rsid w:val="00254E4B"/>
    <w:rsid w:val="00255371"/>
    <w:rsid w:val="00255515"/>
    <w:rsid w:val="00255CF9"/>
    <w:rsid w:val="00255FE0"/>
    <w:rsid w:val="0025641A"/>
    <w:rsid w:val="002565E1"/>
    <w:rsid w:val="00256BFF"/>
    <w:rsid w:val="00256D75"/>
    <w:rsid w:val="002577A6"/>
    <w:rsid w:val="00257BCA"/>
    <w:rsid w:val="00257D8E"/>
    <w:rsid w:val="00257DB1"/>
    <w:rsid w:val="00260104"/>
    <w:rsid w:val="00260B87"/>
    <w:rsid w:val="00260D53"/>
    <w:rsid w:val="002611E8"/>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61C"/>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5E3"/>
    <w:rsid w:val="002726E9"/>
    <w:rsid w:val="002731BE"/>
    <w:rsid w:val="00273823"/>
    <w:rsid w:val="00273AC6"/>
    <w:rsid w:val="00274100"/>
    <w:rsid w:val="00274181"/>
    <w:rsid w:val="00274398"/>
    <w:rsid w:val="002745D0"/>
    <w:rsid w:val="0027488E"/>
    <w:rsid w:val="00274EF9"/>
    <w:rsid w:val="00275620"/>
    <w:rsid w:val="00275968"/>
    <w:rsid w:val="00275F42"/>
    <w:rsid w:val="00276CBA"/>
    <w:rsid w:val="00276ED0"/>
    <w:rsid w:val="0027708B"/>
    <w:rsid w:val="00277323"/>
    <w:rsid w:val="00277438"/>
    <w:rsid w:val="0027765A"/>
    <w:rsid w:val="002776B9"/>
    <w:rsid w:val="0027775B"/>
    <w:rsid w:val="00277821"/>
    <w:rsid w:val="00277EEE"/>
    <w:rsid w:val="00277FEA"/>
    <w:rsid w:val="00280127"/>
    <w:rsid w:val="00280814"/>
    <w:rsid w:val="00280B9C"/>
    <w:rsid w:val="00280DAD"/>
    <w:rsid w:val="00281098"/>
    <w:rsid w:val="002815D8"/>
    <w:rsid w:val="00281923"/>
    <w:rsid w:val="00281C44"/>
    <w:rsid w:val="00281CE1"/>
    <w:rsid w:val="00281EAD"/>
    <w:rsid w:val="0028205E"/>
    <w:rsid w:val="0028252F"/>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267"/>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6D0"/>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CEC"/>
    <w:rsid w:val="002C6F42"/>
    <w:rsid w:val="002C70F3"/>
    <w:rsid w:val="002C70FB"/>
    <w:rsid w:val="002C7616"/>
    <w:rsid w:val="002C7DF7"/>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DF"/>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1E4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4A23"/>
    <w:rsid w:val="00304AE3"/>
    <w:rsid w:val="00305592"/>
    <w:rsid w:val="00305AD4"/>
    <w:rsid w:val="00305D38"/>
    <w:rsid w:val="00305F07"/>
    <w:rsid w:val="003062C1"/>
    <w:rsid w:val="003063C6"/>
    <w:rsid w:val="00306B60"/>
    <w:rsid w:val="00306EB9"/>
    <w:rsid w:val="00306EDC"/>
    <w:rsid w:val="0030777F"/>
    <w:rsid w:val="0030782B"/>
    <w:rsid w:val="0030789D"/>
    <w:rsid w:val="00307990"/>
    <w:rsid w:val="00307C0F"/>
    <w:rsid w:val="00307D27"/>
    <w:rsid w:val="003100D8"/>
    <w:rsid w:val="00310554"/>
    <w:rsid w:val="003108C8"/>
    <w:rsid w:val="00310EB6"/>
    <w:rsid w:val="003110E5"/>
    <w:rsid w:val="00311888"/>
    <w:rsid w:val="00311E5C"/>
    <w:rsid w:val="00312650"/>
    <w:rsid w:val="00312B44"/>
    <w:rsid w:val="0031310F"/>
    <w:rsid w:val="0031324D"/>
    <w:rsid w:val="003139BD"/>
    <w:rsid w:val="00314378"/>
    <w:rsid w:val="003144E0"/>
    <w:rsid w:val="00314573"/>
    <w:rsid w:val="00314768"/>
    <w:rsid w:val="00314AE3"/>
    <w:rsid w:val="003152EB"/>
    <w:rsid w:val="00315BF5"/>
    <w:rsid w:val="00315EBA"/>
    <w:rsid w:val="00316135"/>
    <w:rsid w:val="00316899"/>
    <w:rsid w:val="003168CA"/>
    <w:rsid w:val="00316ABC"/>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391"/>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08"/>
    <w:rsid w:val="00332879"/>
    <w:rsid w:val="00332CFE"/>
    <w:rsid w:val="00332F49"/>
    <w:rsid w:val="00333065"/>
    <w:rsid w:val="00333F16"/>
    <w:rsid w:val="0033467A"/>
    <w:rsid w:val="0033469C"/>
    <w:rsid w:val="003350DA"/>
    <w:rsid w:val="00335160"/>
    <w:rsid w:val="00335525"/>
    <w:rsid w:val="003358B5"/>
    <w:rsid w:val="0033599E"/>
    <w:rsid w:val="00335A01"/>
    <w:rsid w:val="00335C32"/>
    <w:rsid w:val="00336343"/>
    <w:rsid w:val="00336B67"/>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DE0"/>
    <w:rsid w:val="00344E22"/>
    <w:rsid w:val="00344ED8"/>
    <w:rsid w:val="00345036"/>
    <w:rsid w:val="0034602A"/>
    <w:rsid w:val="003460FF"/>
    <w:rsid w:val="0034734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AB6"/>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87C"/>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DEA"/>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5BC"/>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1E6"/>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E18"/>
    <w:rsid w:val="003A15C6"/>
    <w:rsid w:val="003A18EB"/>
    <w:rsid w:val="003A1CBB"/>
    <w:rsid w:val="003A217D"/>
    <w:rsid w:val="003A23C1"/>
    <w:rsid w:val="003A2879"/>
    <w:rsid w:val="003A28E2"/>
    <w:rsid w:val="003A2B5B"/>
    <w:rsid w:val="003A2CD7"/>
    <w:rsid w:val="003A2F76"/>
    <w:rsid w:val="003A30F4"/>
    <w:rsid w:val="003A32B7"/>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787"/>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3DE"/>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422"/>
    <w:rsid w:val="003C0607"/>
    <w:rsid w:val="003C06CE"/>
    <w:rsid w:val="003C0822"/>
    <w:rsid w:val="003C0B94"/>
    <w:rsid w:val="003C0C70"/>
    <w:rsid w:val="003C12F7"/>
    <w:rsid w:val="003C135A"/>
    <w:rsid w:val="003C13C2"/>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8C7"/>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714"/>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1DA2"/>
    <w:rsid w:val="003E20ED"/>
    <w:rsid w:val="003E3199"/>
    <w:rsid w:val="003E36F7"/>
    <w:rsid w:val="003E3843"/>
    <w:rsid w:val="003E3931"/>
    <w:rsid w:val="003E394C"/>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2D9"/>
    <w:rsid w:val="003E7418"/>
    <w:rsid w:val="003E74AB"/>
    <w:rsid w:val="003E750D"/>
    <w:rsid w:val="003E7530"/>
    <w:rsid w:val="003E770F"/>
    <w:rsid w:val="003E79E1"/>
    <w:rsid w:val="003E7B9C"/>
    <w:rsid w:val="003F026D"/>
    <w:rsid w:val="003F052B"/>
    <w:rsid w:val="003F05C3"/>
    <w:rsid w:val="003F0816"/>
    <w:rsid w:val="003F0DA2"/>
    <w:rsid w:val="003F0DF5"/>
    <w:rsid w:val="003F14D2"/>
    <w:rsid w:val="003F2182"/>
    <w:rsid w:val="003F21FF"/>
    <w:rsid w:val="003F27A1"/>
    <w:rsid w:val="003F2910"/>
    <w:rsid w:val="003F2EF6"/>
    <w:rsid w:val="003F3107"/>
    <w:rsid w:val="003F33C6"/>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EEE"/>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777"/>
    <w:rsid w:val="00404B26"/>
    <w:rsid w:val="00404DD4"/>
    <w:rsid w:val="00405684"/>
    <w:rsid w:val="00405E5E"/>
    <w:rsid w:val="004062E7"/>
    <w:rsid w:val="004065AE"/>
    <w:rsid w:val="00406BB5"/>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052"/>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5B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7BE"/>
    <w:rsid w:val="00434B16"/>
    <w:rsid w:val="00435443"/>
    <w:rsid w:val="004354FC"/>
    <w:rsid w:val="00435A98"/>
    <w:rsid w:val="00435C5B"/>
    <w:rsid w:val="00436336"/>
    <w:rsid w:val="004363D8"/>
    <w:rsid w:val="0043654E"/>
    <w:rsid w:val="0043679B"/>
    <w:rsid w:val="00436A16"/>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D3A"/>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4E6"/>
    <w:rsid w:val="00452710"/>
    <w:rsid w:val="00452758"/>
    <w:rsid w:val="00452965"/>
    <w:rsid w:val="0045306E"/>
    <w:rsid w:val="00453275"/>
    <w:rsid w:val="004532CC"/>
    <w:rsid w:val="00453A04"/>
    <w:rsid w:val="00453B90"/>
    <w:rsid w:val="00453C6B"/>
    <w:rsid w:val="0045469A"/>
    <w:rsid w:val="00455546"/>
    <w:rsid w:val="0045575A"/>
    <w:rsid w:val="004559F1"/>
    <w:rsid w:val="00455D19"/>
    <w:rsid w:val="00455E5C"/>
    <w:rsid w:val="00456435"/>
    <w:rsid w:val="0045685C"/>
    <w:rsid w:val="00456A8F"/>
    <w:rsid w:val="00457A99"/>
    <w:rsid w:val="004612CD"/>
    <w:rsid w:val="004618A5"/>
    <w:rsid w:val="00461F43"/>
    <w:rsid w:val="0046293B"/>
    <w:rsid w:val="00462E25"/>
    <w:rsid w:val="00462F54"/>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981"/>
    <w:rsid w:val="00470FB0"/>
    <w:rsid w:val="00471182"/>
    <w:rsid w:val="004716B3"/>
    <w:rsid w:val="00471B56"/>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D6"/>
    <w:rsid w:val="004772F7"/>
    <w:rsid w:val="0047743A"/>
    <w:rsid w:val="0047790C"/>
    <w:rsid w:val="00480054"/>
    <w:rsid w:val="00480077"/>
    <w:rsid w:val="00480907"/>
    <w:rsid w:val="00480A0F"/>
    <w:rsid w:val="004812AF"/>
    <w:rsid w:val="00481691"/>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EFD"/>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F9F"/>
    <w:rsid w:val="004B4696"/>
    <w:rsid w:val="004B47B4"/>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16D"/>
    <w:rsid w:val="004C09AE"/>
    <w:rsid w:val="004C0D89"/>
    <w:rsid w:val="004C11DA"/>
    <w:rsid w:val="004C17AC"/>
    <w:rsid w:val="004C1F97"/>
    <w:rsid w:val="004C29D8"/>
    <w:rsid w:val="004C2BB8"/>
    <w:rsid w:val="004C2C09"/>
    <w:rsid w:val="004C2E90"/>
    <w:rsid w:val="004C310F"/>
    <w:rsid w:val="004C3717"/>
    <w:rsid w:val="004C3B38"/>
    <w:rsid w:val="004C40FA"/>
    <w:rsid w:val="004C45AC"/>
    <w:rsid w:val="004C4877"/>
    <w:rsid w:val="004C4B2E"/>
    <w:rsid w:val="004C4E61"/>
    <w:rsid w:val="004C57A6"/>
    <w:rsid w:val="004C5DFB"/>
    <w:rsid w:val="004C612A"/>
    <w:rsid w:val="004C66C1"/>
    <w:rsid w:val="004C6778"/>
    <w:rsid w:val="004C70B4"/>
    <w:rsid w:val="004C7474"/>
    <w:rsid w:val="004C75D3"/>
    <w:rsid w:val="004C7806"/>
    <w:rsid w:val="004C7B4A"/>
    <w:rsid w:val="004C7C2B"/>
    <w:rsid w:val="004D015A"/>
    <w:rsid w:val="004D0497"/>
    <w:rsid w:val="004D06FD"/>
    <w:rsid w:val="004D0F24"/>
    <w:rsid w:val="004D1386"/>
    <w:rsid w:val="004D14FC"/>
    <w:rsid w:val="004D1755"/>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E90"/>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D41"/>
    <w:rsid w:val="004F1238"/>
    <w:rsid w:val="004F17E7"/>
    <w:rsid w:val="004F18B1"/>
    <w:rsid w:val="004F1A0A"/>
    <w:rsid w:val="004F1E87"/>
    <w:rsid w:val="004F1EB3"/>
    <w:rsid w:val="004F26E6"/>
    <w:rsid w:val="004F3373"/>
    <w:rsid w:val="004F3396"/>
    <w:rsid w:val="004F3781"/>
    <w:rsid w:val="004F3D64"/>
    <w:rsid w:val="004F46F6"/>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4F7ECB"/>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9B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270"/>
    <w:rsid w:val="00511710"/>
    <w:rsid w:val="00511D18"/>
    <w:rsid w:val="00511FA0"/>
    <w:rsid w:val="0051241C"/>
    <w:rsid w:val="00512BED"/>
    <w:rsid w:val="00512D3A"/>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4A3"/>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D4F"/>
    <w:rsid w:val="0053102B"/>
    <w:rsid w:val="00531165"/>
    <w:rsid w:val="005316B4"/>
    <w:rsid w:val="00531ACB"/>
    <w:rsid w:val="00531B86"/>
    <w:rsid w:val="00531CA5"/>
    <w:rsid w:val="00532728"/>
    <w:rsid w:val="005329F0"/>
    <w:rsid w:val="00533083"/>
    <w:rsid w:val="00533284"/>
    <w:rsid w:val="005333DE"/>
    <w:rsid w:val="00533424"/>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CC2"/>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791"/>
    <w:rsid w:val="00546862"/>
    <w:rsid w:val="00547363"/>
    <w:rsid w:val="005474B1"/>
    <w:rsid w:val="00547506"/>
    <w:rsid w:val="00547654"/>
    <w:rsid w:val="00550552"/>
    <w:rsid w:val="00550BFA"/>
    <w:rsid w:val="00550FE2"/>
    <w:rsid w:val="0055106E"/>
    <w:rsid w:val="0055175F"/>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4F80"/>
    <w:rsid w:val="00565119"/>
    <w:rsid w:val="00565159"/>
    <w:rsid w:val="0056571E"/>
    <w:rsid w:val="00565922"/>
    <w:rsid w:val="00565F4F"/>
    <w:rsid w:val="00566390"/>
    <w:rsid w:val="00566C5B"/>
    <w:rsid w:val="00566D3C"/>
    <w:rsid w:val="00566D60"/>
    <w:rsid w:val="0056708A"/>
    <w:rsid w:val="005672E8"/>
    <w:rsid w:val="00567343"/>
    <w:rsid w:val="005676B1"/>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562"/>
    <w:rsid w:val="005776F5"/>
    <w:rsid w:val="00577988"/>
    <w:rsid w:val="005779CC"/>
    <w:rsid w:val="005779CE"/>
    <w:rsid w:val="00577AAB"/>
    <w:rsid w:val="00577B78"/>
    <w:rsid w:val="00577B88"/>
    <w:rsid w:val="00577D6B"/>
    <w:rsid w:val="005800F0"/>
    <w:rsid w:val="005805BD"/>
    <w:rsid w:val="005809F7"/>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87EB3"/>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893"/>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740"/>
    <w:rsid w:val="005B4B5C"/>
    <w:rsid w:val="005B4BF7"/>
    <w:rsid w:val="005B4E1D"/>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1F21"/>
    <w:rsid w:val="005C2322"/>
    <w:rsid w:val="005C2435"/>
    <w:rsid w:val="005C2A56"/>
    <w:rsid w:val="005C2D27"/>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029"/>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E7FA8"/>
    <w:rsid w:val="005F0021"/>
    <w:rsid w:val="005F0143"/>
    <w:rsid w:val="005F0422"/>
    <w:rsid w:val="005F0501"/>
    <w:rsid w:val="005F075E"/>
    <w:rsid w:val="005F078E"/>
    <w:rsid w:val="005F0C7B"/>
    <w:rsid w:val="005F1064"/>
    <w:rsid w:val="005F10B7"/>
    <w:rsid w:val="005F1138"/>
    <w:rsid w:val="005F1254"/>
    <w:rsid w:val="005F1844"/>
    <w:rsid w:val="005F2100"/>
    <w:rsid w:val="005F212C"/>
    <w:rsid w:val="005F2169"/>
    <w:rsid w:val="005F2194"/>
    <w:rsid w:val="005F253E"/>
    <w:rsid w:val="005F29CA"/>
    <w:rsid w:val="005F304D"/>
    <w:rsid w:val="005F36FA"/>
    <w:rsid w:val="005F3C41"/>
    <w:rsid w:val="005F3F39"/>
    <w:rsid w:val="005F4261"/>
    <w:rsid w:val="005F45D3"/>
    <w:rsid w:val="005F4697"/>
    <w:rsid w:val="005F4770"/>
    <w:rsid w:val="005F4A91"/>
    <w:rsid w:val="005F4CA2"/>
    <w:rsid w:val="005F4CD8"/>
    <w:rsid w:val="005F4FD3"/>
    <w:rsid w:val="005F56B6"/>
    <w:rsid w:val="005F5B94"/>
    <w:rsid w:val="005F5C73"/>
    <w:rsid w:val="005F62FE"/>
    <w:rsid w:val="005F6498"/>
    <w:rsid w:val="005F68E7"/>
    <w:rsid w:val="005F6BFF"/>
    <w:rsid w:val="005F701F"/>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6E"/>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30"/>
    <w:rsid w:val="006117E1"/>
    <w:rsid w:val="006118C9"/>
    <w:rsid w:val="00611A8D"/>
    <w:rsid w:val="00611D20"/>
    <w:rsid w:val="0061212F"/>
    <w:rsid w:val="00612982"/>
    <w:rsid w:val="00612F4B"/>
    <w:rsid w:val="00613206"/>
    <w:rsid w:val="00613B13"/>
    <w:rsid w:val="00614007"/>
    <w:rsid w:val="006144C6"/>
    <w:rsid w:val="006145B3"/>
    <w:rsid w:val="006147EE"/>
    <w:rsid w:val="006151B2"/>
    <w:rsid w:val="00615323"/>
    <w:rsid w:val="00615491"/>
    <w:rsid w:val="00615629"/>
    <w:rsid w:val="006158B7"/>
    <w:rsid w:val="00615EAD"/>
    <w:rsid w:val="00616177"/>
    <w:rsid w:val="00616817"/>
    <w:rsid w:val="00616E1C"/>
    <w:rsid w:val="00617242"/>
    <w:rsid w:val="006204E2"/>
    <w:rsid w:val="00620511"/>
    <w:rsid w:val="006206DA"/>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15C"/>
    <w:rsid w:val="00624479"/>
    <w:rsid w:val="00624497"/>
    <w:rsid w:val="006244AA"/>
    <w:rsid w:val="006248E0"/>
    <w:rsid w:val="00624A6A"/>
    <w:rsid w:val="00624DFF"/>
    <w:rsid w:val="00624FDC"/>
    <w:rsid w:val="0062511F"/>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0EF0"/>
    <w:rsid w:val="00631036"/>
    <w:rsid w:val="00631454"/>
    <w:rsid w:val="006318B6"/>
    <w:rsid w:val="00631E7E"/>
    <w:rsid w:val="006327A1"/>
    <w:rsid w:val="006328D3"/>
    <w:rsid w:val="00632FBA"/>
    <w:rsid w:val="00633020"/>
    <w:rsid w:val="00633173"/>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970"/>
    <w:rsid w:val="00643A8E"/>
    <w:rsid w:val="00643D46"/>
    <w:rsid w:val="006441A1"/>
    <w:rsid w:val="0064424C"/>
    <w:rsid w:val="006442FB"/>
    <w:rsid w:val="00644370"/>
    <w:rsid w:val="0064484E"/>
    <w:rsid w:val="00644D45"/>
    <w:rsid w:val="00644D4C"/>
    <w:rsid w:val="0064553E"/>
    <w:rsid w:val="0064572D"/>
    <w:rsid w:val="00645F72"/>
    <w:rsid w:val="006460AA"/>
    <w:rsid w:val="00646539"/>
    <w:rsid w:val="006469F3"/>
    <w:rsid w:val="00647193"/>
    <w:rsid w:val="00647A26"/>
    <w:rsid w:val="00647E88"/>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5B"/>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5F04"/>
    <w:rsid w:val="0066612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3E4"/>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6E13"/>
    <w:rsid w:val="0068778C"/>
    <w:rsid w:val="00687EE4"/>
    <w:rsid w:val="00690255"/>
    <w:rsid w:val="0069097C"/>
    <w:rsid w:val="006913BB"/>
    <w:rsid w:val="0069160E"/>
    <w:rsid w:val="00691617"/>
    <w:rsid w:val="006919F9"/>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64A"/>
    <w:rsid w:val="006B374C"/>
    <w:rsid w:val="006B420D"/>
    <w:rsid w:val="006B46A6"/>
    <w:rsid w:val="006B4846"/>
    <w:rsid w:val="006B4B7C"/>
    <w:rsid w:val="006B521C"/>
    <w:rsid w:val="006B556C"/>
    <w:rsid w:val="006B557B"/>
    <w:rsid w:val="006B5E95"/>
    <w:rsid w:val="006B627B"/>
    <w:rsid w:val="006B659A"/>
    <w:rsid w:val="006B6740"/>
    <w:rsid w:val="006B6AB7"/>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500"/>
    <w:rsid w:val="006C5763"/>
    <w:rsid w:val="006C5787"/>
    <w:rsid w:val="006C598D"/>
    <w:rsid w:val="006C5BE0"/>
    <w:rsid w:val="006C5C97"/>
    <w:rsid w:val="006C5D2A"/>
    <w:rsid w:val="006C5F2E"/>
    <w:rsid w:val="006C62B6"/>
    <w:rsid w:val="006C6A17"/>
    <w:rsid w:val="006C6AF1"/>
    <w:rsid w:val="006C6FDF"/>
    <w:rsid w:val="006C7060"/>
    <w:rsid w:val="006C769D"/>
    <w:rsid w:val="006D00E6"/>
    <w:rsid w:val="006D01C7"/>
    <w:rsid w:val="006D05DB"/>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0F9"/>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263"/>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035"/>
    <w:rsid w:val="00704445"/>
    <w:rsid w:val="0070454D"/>
    <w:rsid w:val="0070465D"/>
    <w:rsid w:val="007047E2"/>
    <w:rsid w:val="007049D1"/>
    <w:rsid w:val="00704B92"/>
    <w:rsid w:val="00704EEE"/>
    <w:rsid w:val="0070553E"/>
    <w:rsid w:val="00705847"/>
    <w:rsid w:val="00705961"/>
    <w:rsid w:val="00705BAA"/>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A09"/>
    <w:rsid w:val="00711BAC"/>
    <w:rsid w:val="0071231D"/>
    <w:rsid w:val="00712A1E"/>
    <w:rsid w:val="00712D22"/>
    <w:rsid w:val="00713006"/>
    <w:rsid w:val="00713067"/>
    <w:rsid w:val="0071311C"/>
    <w:rsid w:val="0071323A"/>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4D6A"/>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FB"/>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3F9D"/>
    <w:rsid w:val="00744024"/>
    <w:rsid w:val="0074417D"/>
    <w:rsid w:val="00744715"/>
    <w:rsid w:val="00744BE8"/>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7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07"/>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5A"/>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45B"/>
    <w:rsid w:val="00782552"/>
    <w:rsid w:val="007826BF"/>
    <w:rsid w:val="00782A09"/>
    <w:rsid w:val="007837BC"/>
    <w:rsid w:val="0078391A"/>
    <w:rsid w:val="00785033"/>
    <w:rsid w:val="00785302"/>
    <w:rsid w:val="007854CE"/>
    <w:rsid w:val="007859E4"/>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528"/>
    <w:rsid w:val="007A0727"/>
    <w:rsid w:val="007A0BA8"/>
    <w:rsid w:val="007A0C9E"/>
    <w:rsid w:val="007A0D1D"/>
    <w:rsid w:val="007A0E4E"/>
    <w:rsid w:val="007A1495"/>
    <w:rsid w:val="007A163E"/>
    <w:rsid w:val="007A1828"/>
    <w:rsid w:val="007A192D"/>
    <w:rsid w:val="007A1EB4"/>
    <w:rsid w:val="007A20A9"/>
    <w:rsid w:val="007A2440"/>
    <w:rsid w:val="007A2F57"/>
    <w:rsid w:val="007A340B"/>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1CD"/>
    <w:rsid w:val="007A6247"/>
    <w:rsid w:val="007A634D"/>
    <w:rsid w:val="007A6499"/>
    <w:rsid w:val="007A6AF0"/>
    <w:rsid w:val="007A7107"/>
    <w:rsid w:val="007A7936"/>
    <w:rsid w:val="007A7B4F"/>
    <w:rsid w:val="007A7D40"/>
    <w:rsid w:val="007A7ED2"/>
    <w:rsid w:val="007B0642"/>
    <w:rsid w:val="007B0716"/>
    <w:rsid w:val="007B07AD"/>
    <w:rsid w:val="007B089A"/>
    <w:rsid w:val="007B0A34"/>
    <w:rsid w:val="007B14BE"/>
    <w:rsid w:val="007B15C6"/>
    <w:rsid w:val="007B1BE7"/>
    <w:rsid w:val="007B2102"/>
    <w:rsid w:val="007B2128"/>
    <w:rsid w:val="007B235D"/>
    <w:rsid w:val="007B2459"/>
    <w:rsid w:val="007B2BAE"/>
    <w:rsid w:val="007B3264"/>
    <w:rsid w:val="007B338C"/>
    <w:rsid w:val="007B370F"/>
    <w:rsid w:val="007B3A0D"/>
    <w:rsid w:val="007B3B47"/>
    <w:rsid w:val="007B3EA3"/>
    <w:rsid w:val="007B4799"/>
    <w:rsid w:val="007B48BB"/>
    <w:rsid w:val="007B4C68"/>
    <w:rsid w:val="007B5554"/>
    <w:rsid w:val="007B64C0"/>
    <w:rsid w:val="007B6B7C"/>
    <w:rsid w:val="007B6D4F"/>
    <w:rsid w:val="007B7529"/>
    <w:rsid w:val="007B78A6"/>
    <w:rsid w:val="007B7BDF"/>
    <w:rsid w:val="007B7F39"/>
    <w:rsid w:val="007C0E7C"/>
    <w:rsid w:val="007C114C"/>
    <w:rsid w:val="007C1275"/>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2F"/>
    <w:rsid w:val="007D2C5A"/>
    <w:rsid w:val="007D2F59"/>
    <w:rsid w:val="007D4704"/>
    <w:rsid w:val="007D483E"/>
    <w:rsid w:val="007D49AB"/>
    <w:rsid w:val="007D4B1B"/>
    <w:rsid w:val="007D4D5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966"/>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5DB3"/>
    <w:rsid w:val="007E6390"/>
    <w:rsid w:val="007E6425"/>
    <w:rsid w:val="007E64D4"/>
    <w:rsid w:val="007E64F4"/>
    <w:rsid w:val="007E6544"/>
    <w:rsid w:val="007E6C69"/>
    <w:rsid w:val="007E72C6"/>
    <w:rsid w:val="007E75BE"/>
    <w:rsid w:val="007E76FF"/>
    <w:rsid w:val="007E7976"/>
    <w:rsid w:val="007E7BB8"/>
    <w:rsid w:val="007F04D6"/>
    <w:rsid w:val="007F06BC"/>
    <w:rsid w:val="007F08C9"/>
    <w:rsid w:val="007F08E5"/>
    <w:rsid w:val="007F0E24"/>
    <w:rsid w:val="007F1398"/>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F4C"/>
    <w:rsid w:val="007F60D0"/>
    <w:rsid w:val="007F6276"/>
    <w:rsid w:val="007F6616"/>
    <w:rsid w:val="007F66B8"/>
    <w:rsid w:val="007F699E"/>
    <w:rsid w:val="007F721A"/>
    <w:rsid w:val="007F7431"/>
    <w:rsid w:val="007F7D7A"/>
    <w:rsid w:val="0080073F"/>
    <w:rsid w:val="00800967"/>
    <w:rsid w:val="008009C1"/>
    <w:rsid w:val="00800E18"/>
    <w:rsid w:val="00801702"/>
    <w:rsid w:val="00801B65"/>
    <w:rsid w:val="00801E1C"/>
    <w:rsid w:val="00801F19"/>
    <w:rsid w:val="008020F5"/>
    <w:rsid w:val="00802C33"/>
    <w:rsid w:val="00802EF1"/>
    <w:rsid w:val="00803A6F"/>
    <w:rsid w:val="00803F62"/>
    <w:rsid w:val="0080402C"/>
    <w:rsid w:val="0080403A"/>
    <w:rsid w:val="00804049"/>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8A7"/>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17F"/>
    <w:rsid w:val="008172F2"/>
    <w:rsid w:val="00817675"/>
    <w:rsid w:val="008176D9"/>
    <w:rsid w:val="008177CD"/>
    <w:rsid w:val="00817A1D"/>
    <w:rsid w:val="00820469"/>
    <w:rsid w:val="0082072C"/>
    <w:rsid w:val="00820A6A"/>
    <w:rsid w:val="00820AFC"/>
    <w:rsid w:val="00820B40"/>
    <w:rsid w:val="00820CDD"/>
    <w:rsid w:val="00820E42"/>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27A7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D1"/>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CB2"/>
    <w:rsid w:val="00875E57"/>
    <w:rsid w:val="00875FAD"/>
    <w:rsid w:val="00876181"/>
    <w:rsid w:val="00876388"/>
    <w:rsid w:val="008764B6"/>
    <w:rsid w:val="008768C0"/>
    <w:rsid w:val="008770C4"/>
    <w:rsid w:val="008774EC"/>
    <w:rsid w:val="00877513"/>
    <w:rsid w:val="0087760F"/>
    <w:rsid w:val="0087789D"/>
    <w:rsid w:val="00877BA7"/>
    <w:rsid w:val="00877D80"/>
    <w:rsid w:val="00877EFF"/>
    <w:rsid w:val="00877F45"/>
    <w:rsid w:val="00880A4D"/>
    <w:rsid w:val="00880C30"/>
    <w:rsid w:val="00880C65"/>
    <w:rsid w:val="00880E64"/>
    <w:rsid w:val="00880E6E"/>
    <w:rsid w:val="00881072"/>
    <w:rsid w:val="00881801"/>
    <w:rsid w:val="00881D63"/>
    <w:rsid w:val="00882155"/>
    <w:rsid w:val="008821F5"/>
    <w:rsid w:val="008824BD"/>
    <w:rsid w:val="008824F8"/>
    <w:rsid w:val="008826D7"/>
    <w:rsid w:val="008829D8"/>
    <w:rsid w:val="00882AF6"/>
    <w:rsid w:val="0088310B"/>
    <w:rsid w:val="008834F7"/>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78C"/>
    <w:rsid w:val="00892142"/>
    <w:rsid w:val="008922B7"/>
    <w:rsid w:val="00892AC9"/>
    <w:rsid w:val="00893261"/>
    <w:rsid w:val="0089332A"/>
    <w:rsid w:val="008933D2"/>
    <w:rsid w:val="00893519"/>
    <w:rsid w:val="0089361B"/>
    <w:rsid w:val="00893782"/>
    <w:rsid w:val="00893784"/>
    <w:rsid w:val="00893B89"/>
    <w:rsid w:val="0089457F"/>
    <w:rsid w:val="008946F4"/>
    <w:rsid w:val="00894B6D"/>
    <w:rsid w:val="00894D7B"/>
    <w:rsid w:val="00894EAF"/>
    <w:rsid w:val="008950F2"/>
    <w:rsid w:val="008952FC"/>
    <w:rsid w:val="0089633A"/>
    <w:rsid w:val="00896A1D"/>
    <w:rsid w:val="00896DC8"/>
    <w:rsid w:val="00897218"/>
    <w:rsid w:val="00897674"/>
    <w:rsid w:val="00897711"/>
    <w:rsid w:val="00897A36"/>
    <w:rsid w:val="00897D1C"/>
    <w:rsid w:val="00897D3B"/>
    <w:rsid w:val="008A0536"/>
    <w:rsid w:val="008A1111"/>
    <w:rsid w:val="008A1998"/>
    <w:rsid w:val="008A1EF4"/>
    <w:rsid w:val="008A1F22"/>
    <w:rsid w:val="008A22E4"/>
    <w:rsid w:val="008A2347"/>
    <w:rsid w:val="008A2AA5"/>
    <w:rsid w:val="008A2CDE"/>
    <w:rsid w:val="008A36DD"/>
    <w:rsid w:val="008A39A0"/>
    <w:rsid w:val="008A3BE1"/>
    <w:rsid w:val="008A3D50"/>
    <w:rsid w:val="008A3E0A"/>
    <w:rsid w:val="008A3E25"/>
    <w:rsid w:val="008A4F28"/>
    <w:rsid w:val="008A5791"/>
    <w:rsid w:val="008A57AB"/>
    <w:rsid w:val="008A5927"/>
    <w:rsid w:val="008A5EF9"/>
    <w:rsid w:val="008A6413"/>
    <w:rsid w:val="008A6558"/>
    <w:rsid w:val="008A6C2B"/>
    <w:rsid w:val="008A71C9"/>
    <w:rsid w:val="008A7E4C"/>
    <w:rsid w:val="008A7FB7"/>
    <w:rsid w:val="008B0035"/>
    <w:rsid w:val="008B02A3"/>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A3F"/>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95C"/>
    <w:rsid w:val="008C4EBD"/>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8B"/>
    <w:rsid w:val="008D18F8"/>
    <w:rsid w:val="008D1946"/>
    <w:rsid w:val="008D1C85"/>
    <w:rsid w:val="008D1E4E"/>
    <w:rsid w:val="008D209C"/>
    <w:rsid w:val="008D24ED"/>
    <w:rsid w:val="008D2B23"/>
    <w:rsid w:val="008D2C40"/>
    <w:rsid w:val="008D33B1"/>
    <w:rsid w:val="008D37FA"/>
    <w:rsid w:val="008D46DF"/>
    <w:rsid w:val="008D476D"/>
    <w:rsid w:val="008D4C2B"/>
    <w:rsid w:val="008D4F98"/>
    <w:rsid w:val="008D5016"/>
    <w:rsid w:val="008D5429"/>
    <w:rsid w:val="008D5996"/>
    <w:rsid w:val="008D5A03"/>
    <w:rsid w:val="008D5F13"/>
    <w:rsid w:val="008D60CF"/>
    <w:rsid w:val="008D6D61"/>
    <w:rsid w:val="008D71DE"/>
    <w:rsid w:val="008D71FC"/>
    <w:rsid w:val="008D7AB5"/>
    <w:rsid w:val="008E0174"/>
    <w:rsid w:val="008E0524"/>
    <w:rsid w:val="008E052A"/>
    <w:rsid w:val="008E0895"/>
    <w:rsid w:val="008E0BD1"/>
    <w:rsid w:val="008E1233"/>
    <w:rsid w:val="008E1385"/>
    <w:rsid w:val="008E140B"/>
    <w:rsid w:val="008E143A"/>
    <w:rsid w:val="008E1460"/>
    <w:rsid w:val="008E14F1"/>
    <w:rsid w:val="008E176E"/>
    <w:rsid w:val="008E1828"/>
    <w:rsid w:val="008E1A89"/>
    <w:rsid w:val="008E21F5"/>
    <w:rsid w:val="008E2206"/>
    <w:rsid w:val="008E28FE"/>
    <w:rsid w:val="008E2976"/>
    <w:rsid w:val="008E2C91"/>
    <w:rsid w:val="008E2D1B"/>
    <w:rsid w:val="008E33E7"/>
    <w:rsid w:val="008E350C"/>
    <w:rsid w:val="008E3DE9"/>
    <w:rsid w:val="008E42BF"/>
    <w:rsid w:val="008E449F"/>
    <w:rsid w:val="008E528D"/>
    <w:rsid w:val="008E52D9"/>
    <w:rsid w:val="008E5400"/>
    <w:rsid w:val="008E583F"/>
    <w:rsid w:val="008E585A"/>
    <w:rsid w:val="008E5BBB"/>
    <w:rsid w:val="008E6C55"/>
    <w:rsid w:val="008E6E16"/>
    <w:rsid w:val="008E6FD6"/>
    <w:rsid w:val="008E732A"/>
    <w:rsid w:val="008E7418"/>
    <w:rsid w:val="008E75D3"/>
    <w:rsid w:val="008E7702"/>
    <w:rsid w:val="008E7B2E"/>
    <w:rsid w:val="008E7F52"/>
    <w:rsid w:val="008E7FF0"/>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BFC"/>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2F74"/>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8D8"/>
    <w:rsid w:val="00930400"/>
    <w:rsid w:val="0093067A"/>
    <w:rsid w:val="00931669"/>
    <w:rsid w:val="00931774"/>
    <w:rsid w:val="00932408"/>
    <w:rsid w:val="00932668"/>
    <w:rsid w:val="00932678"/>
    <w:rsid w:val="00932A91"/>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08"/>
    <w:rsid w:val="00935B7F"/>
    <w:rsid w:val="0093617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698"/>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92"/>
    <w:rsid w:val="00962AB2"/>
    <w:rsid w:val="00962DFB"/>
    <w:rsid w:val="00963109"/>
    <w:rsid w:val="009631C3"/>
    <w:rsid w:val="00963301"/>
    <w:rsid w:val="0096379A"/>
    <w:rsid w:val="00964208"/>
    <w:rsid w:val="009642F1"/>
    <w:rsid w:val="00964D77"/>
    <w:rsid w:val="009658FA"/>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034"/>
    <w:rsid w:val="0098669F"/>
    <w:rsid w:val="009867A8"/>
    <w:rsid w:val="00986F3D"/>
    <w:rsid w:val="00987239"/>
    <w:rsid w:val="0098738E"/>
    <w:rsid w:val="00987F9A"/>
    <w:rsid w:val="00990690"/>
    <w:rsid w:val="00990957"/>
    <w:rsid w:val="009915BC"/>
    <w:rsid w:val="009917F1"/>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9D5"/>
    <w:rsid w:val="00997DA3"/>
    <w:rsid w:val="00997FBB"/>
    <w:rsid w:val="009A0881"/>
    <w:rsid w:val="009A09D8"/>
    <w:rsid w:val="009A0DC0"/>
    <w:rsid w:val="009A10B5"/>
    <w:rsid w:val="009A11E6"/>
    <w:rsid w:val="009A1A14"/>
    <w:rsid w:val="009A245A"/>
    <w:rsid w:val="009A2888"/>
    <w:rsid w:val="009A2EF4"/>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768"/>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588"/>
    <w:rsid w:val="009C18C6"/>
    <w:rsid w:val="009C2690"/>
    <w:rsid w:val="009C2D1B"/>
    <w:rsid w:val="009C2E94"/>
    <w:rsid w:val="009C3715"/>
    <w:rsid w:val="009C37D9"/>
    <w:rsid w:val="009C3D6D"/>
    <w:rsid w:val="009C41B8"/>
    <w:rsid w:val="009C4377"/>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B65"/>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EA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18"/>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28E"/>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0C5B"/>
    <w:rsid w:val="00A1104B"/>
    <w:rsid w:val="00A11094"/>
    <w:rsid w:val="00A112B9"/>
    <w:rsid w:val="00A118E0"/>
    <w:rsid w:val="00A120B9"/>
    <w:rsid w:val="00A128FE"/>
    <w:rsid w:val="00A1319D"/>
    <w:rsid w:val="00A13254"/>
    <w:rsid w:val="00A13398"/>
    <w:rsid w:val="00A133B9"/>
    <w:rsid w:val="00A13B02"/>
    <w:rsid w:val="00A13C87"/>
    <w:rsid w:val="00A13CDA"/>
    <w:rsid w:val="00A14188"/>
    <w:rsid w:val="00A14432"/>
    <w:rsid w:val="00A1452A"/>
    <w:rsid w:val="00A1486A"/>
    <w:rsid w:val="00A14C69"/>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476"/>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7D8"/>
    <w:rsid w:val="00A35F56"/>
    <w:rsid w:val="00A369B3"/>
    <w:rsid w:val="00A376F9"/>
    <w:rsid w:val="00A3774E"/>
    <w:rsid w:val="00A37FA3"/>
    <w:rsid w:val="00A400D5"/>
    <w:rsid w:val="00A4041E"/>
    <w:rsid w:val="00A40992"/>
    <w:rsid w:val="00A41655"/>
    <w:rsid w:val="00A416A2"/>
    <w:rsid w:val="00A419B5"/>
    <w:rsid w:val="00A41B37"/>
    <w:rsid w:val="00A42020"/>
    <w:rsid w:val="00A4250B"/>
    <w:rsid w:val="00A42768"/>
    <w:rsid w:val="00A4277D"/>
    <w:rsid w:val="00A42845"/>
    <w:rsid w:val="00A42CD1"/>
    <w:rsid w:val="00A43292"/>
    <w:rsid w:val="00A43519"/>
    <w:rsid w:val="00A43EFF"/>
    <w:rsid w:val="00A444CB"/>
    <w:rsid w:val="00A444E1"/>
    <w:rsid w:val="00A4489B"/>
    <w:rsid w:val="00A4490C"/>
    <w:rsid w:val="00A44C4E"/>
    <w:rsid w:val="00A44E20"/>
    <w:rsid w:val="00A454CF"/>
    <w:rsid w:val="00A455C7"/>
    <w:rsid w:val="00A45FBF"/>
    <w:rsid w:val="00A462FB"/>
    <w:rsid w:val="00A4634C"/>
    <w:rsid w:val="00A4698D"/>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DCF"/>
    <w:rsid w:val="00A53563"/>
    <w:rsid w:val="00A53E3F"/>
    <w:rsid w:val="00A54741"/>
    <w:rsid w:val="00A55057"/>
    <w:rsid w:val="00A55403"/>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319"/>
    <w:rsid w:val="00A613B0"/>
    <w:rsid w:val="00A61509"/>
    <w:rsid w:val="00A6199C"/>
    <w:rsid w:val="00A619CB"/>
    <w:rsid w:val="00A61A85"/>
    <w:rsid w:val="00A61F9C"/>
    <w:rsid w:val="00A62047"/>
    <w:rsid w:val="00A62136"/>
    <w:rsid w:val="00A621A4"/>
    <w:rsid w:val="00A62292"/>
    <w:rsid w:val="00A6234C"/>
    <w:rsid w:val="00A627A2"/>
    <w:rsid w:val="00A62AE0"/>
    <w:rsid w:val="00A62D86"/>
    <w:rsid w:val="00A631AB"/>
    <w:rsid w:val="00A63474"/>
    <w:rsid w:val="00A63D57"/>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26"/>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7F1"/>
    <w:rsid w:val="00A80C99"/>
    <w:rsid w:val="00A818DE"/>
    <w:rsid w:val="00A81A9B"/>
    <w:rsid w:val="00A81ADD"/>
    <w:rsid w:val="00A81CB1"/>
    <w:rsid w:val="00A81DFB"/>
    <w:rsid w:val="00A826D4"/>
    <w:rsid w:val="00A82C77"/>
    <w:rsid w:val="00A83780"/>
    <w:rsid w:val="00A839FA"/>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7D"/>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44D0"/>
    <w:rsid w:val="00AA5929"/>
    <w:rsid w:val="00AA6002"/>
    <w:rsid w:val="00AA65F6"/>
    <w:rsid w:val="00AA6AAA"/>
    <w:rsid w:val="00AA6D9C"/>
    <w:rsid w:val="00AA6DE0"/>
    <w:rsid w:val="00AA6F40"/>
    <w:rsid w:val="00AA76B5"/>
    <w:rsid w:val="00AA7A21"/>
    <w:rsid w:val="00AA7FF9"/>
    <w:rsid w:val="00AB00B8"/>
    <w:rsid w:val="00AB021F"/>
    <w:rsid w:val="00AB02A1"/>
    <w:rsid w:val="00AB0462"/>
    <w:rsid w:val="00AB0DB9"/>
    <w:rsid w:val="00AB0F6C"/>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7BC"/>
    <w:rsid w:val="00AB603E"/>
    <w:rsid w:val="00AB628B"/>
    <w:rsid w:val="00AB629C"/>
    <w:rsid w:val="00AB63DA"/>
    <w:rsid w:val="00AB6BBB"/>
    <w:rsid w:val="00AB70D2"/>
    <w:rsid w:val="00AB71FF"/>
    <w:rsid w:val="00AB78F1"/>
    <w:rsid w:val="00AB7CD9"/>
    <w:rsid w:val="00AC043E"/>
    <w:rsid w:val="00AC0714"/>
    <w:rsid w:val="00AC0842"/>
    <w:rsid w:val="00AC0958"/>
    <w:rsid w:val="00AC1163"/>
    <w:rsid w:val="00AC1A40"/>
    <w:rsid w:val="00AC1BFB"/>
    <w:rsid w:val="00AC1CAC"/>
    <w:rsid w:val="00AC1EFD"/>
    <w:rsid w:val="00AC1FA1"/>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A1"/>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1A1"/>
    <w:rsid w:val="00AD7293"/>
    <w:rsid w:val="00AD72B0"/>
    <w:rsid w:val="00AD749B"/>
    <w:rsid w:val="00AD7607"/>
    <w:rsid w:val="00AD7E87"/>
    <w:rsid w:val="00AE03DB"/>
    <w:rsid w:val="00AE05BA"/>
    <w:rsid w:val="00AE067A"/>
    <w:rsid w:val="00AE0894"/>
    <w:rsid w:val="00AE08D6"/>
    <w:rsid w:val="00AE0E5D"/>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767"/>
    <w:rsid w:val="00AE6D51"/>
    <w:rsid w:val="00AE6D86"/>
    <w:rsid w:val="00AE6FAC"/>
    <w:rsid w:val="00AE7442"/>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3C2"/>
    <w:rsid w:val="00AF475B"/>
    <w:rsid w:val="00AF4D5B"/>
    <w:rsid w:val="00AF4F9C"/>
    <w:rsid w:val="00AF5B5E"/>
    <w:rsid w:val="00AF5EB6"/>
    <w:rsid w:val="00AF624A"/>
    <w:rsid w:val="00AF625E"/>
    <w:rsid w:val="00AF6DBB"/>
    <w:rsid w:val="00AF715F"/>
    <w:rsid w:val="00AF7BAE"/>
    <w:rsid w:val="00B00049"/>
    <w:rsid w:val="00B000D9"/>
    <w:rsid w:val="00B00168"/>
    <w:rsid w:val="00B001C0"/>
    <w:rsid w:val="00B00642"/>
    <w:rsid w:val="00B00978"/>
    <w:rsid w:val="00B00B81"/>
    <w:rsid w:val="00B00BBC"/>
    <w:rsid w:val="00B00D80"/>
    <w:rsid w:val="00B0106E"/>
    <w:rsid w:val="00B012A6"/>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69E"/>
    <w:rsid w:val="00B05BBC"/>
    <w:rsid w:val="00B05FF1"/>
    <w:rsid w:val="00B061E1"/>
    <w:rsid w:val="00B065A0"/>
    <w:rsid w:val="00B068E1"/>
    <w:rsid w:val="00B068FF"/>
    <w:rsid w:val="00B06B3E"/>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EA"/>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5BC"/>
    <w:rsid w:val="00B17874"/>
    <w:rsid w:val="00B178CC"/>
    <w:rsid w:val="00B201E6"/>
    <w:rsid w:val="00B20233"/>
    <w:rsid w:val="00B20520"/>
    <w:rsid w:val="00B20556"/>
    <w:rsid w:val="00B205ED"/>
    <w:rsid w:val="00B20844"/>
    <w:rsid w:val="00B20A6C"/>
    <w:rsid w:val="00B20C4F"/>
    <w:rsid w:val="00B20F0C"/>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AF7"/>
    <w:rsid w:val="00B270A3"/>
    <w:rsid w:val="00B3008E"/>
    <w:rsid w:val="00B3068E"/>
    <w:rsid w:val="00B3082B"/>
    <w:rsid w:val="00B30AAF"/>
    <w:rsid w:val="00B31A98"/>
    <w:rsid w:val="00B31D6B"/>
    <w:rsid w:val="00B31E17"/>
    <w:rsid w:val="00B31F2A"/>
    <w:rsid w:val="00B3206C"/>
    <w:rsid w:val="00B322BF"/>
    <w:rsid w:val="00B325C6"/>
    <w:rsid w:val="00B3297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0C5"/>
    <w:rsid w:val="00B36326"/>
    <w:rsid w:val="00B363C4"/>
    <w:rsid w:val="00B363D6"/>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3E0"/>
    <w:rsid w:val="00B427F9"/>
    <w:rsid w:val="00B42810"/>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1D6"/>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290"/>
    <w:rsid w:val="00B61612"/>
    <w:rsid w:val="00B618F5"/>
    <w:rsid w:val="00B61A5D"/>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31"/>
    <w:rsid w:val="00B6644A"/>
    <w:rsid w:val="00B666D1"/>
    <w:rsid w:val="00B6674E"/>
    <w:rsid w:val="00B66791"/>
    <w:rsid w:val="00B6692D"/>
    <w:rsid w:val="00B66A88"/>
    <w:rsid w:val="00B66A96"/>
    <w:rsid w:val="00B677C8"/>
    <w:rsid w:val="00B67A37"/>
    <w:rsid w:val="00B67C02"/>
    <w:rsid w:val="00B67C31"/>
    <w:rsid w:val="00B700D3"/>
    <w:rsid w:val="00B71378"/>
    <w:rsid w:val="00B71B46"/>
    <w:rsid w:val="00B71CC5"/>
    <w:rsid w:val="00B72190"/>
    <w:rsid w:val="00B722F4"/>
    <w:rsid w:val="00B72DA0"/>
    <w:rsid w:val="00B72F2E"/>
    <w:rsid w:val="00B73336"/>
    <w:rsid w:val="00B7342A"/>
    <w:rsid w:val="00B73437"/>
    <w:rsid w:val="00B73F08"/>
    <w:rsid w:val="00B740FF"/>
    <w:rsid w:val="00B743F4"/>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9A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CF5"/>
    <w:rsid w:val="00B93D8F"/>
    <w:rsid w:val="00B9437A"/>
    <w:rsid w:val="00B944BA"/>
    <w:rsid w:val="00B95417"/>
    <w:rsid w:val="00B95496"/>
    <w:rsid w:val="00B95B2D"/>
    <w:rsid w:val="00B95C3B"/>
    <w:rsid w:val="00B96021"/>
    <w:rsid w:val="00B960AC"/>
    <w:rsid w:val="00B961A0"/>
    <w:rsid w:val="00B96607"/>
    <w:rsid w:val="00B9661F"/>
    <w:rsid w:val="00B966B2"/>
    <w:rsid w:val="00B97123"/>
    <w:rsid w:val="00B97146"/>
    <w:rsid w:val="00B971C6"/>
    <w:rsid w:val="00B973BE"/>
    <w:rsid w:val="00B973F7"/>
    <w:rsid w:val="00B975FA"/>
    <w:rsid w:val="00B9767D"/>
    <w:rsid w:val="00B97774"/>
    <w:rsid w:val="00B977FF"/>
    <w:rsid w:val="00BA01F4"/>
    <w:rsid w:val="00BA0360"/>
    <w:rsid w:val="00BA0461"/>
    <w:rsid w:val="00BA091D"/>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C0D"/>
    <w:rsid w:val="00BA6118"/>
    <w:rsid w:val="00BA6122"/>
    <w:rsid w:val="00BA6467"/>
    <w:rsid w:val="00BA6571"/>
    <w:rsid w:val="00BA657B"/>
    <w:rsid w:val="00BA7215"/>
    <w:rsid w:val="00BA75B0"/>
    <w:rsid w:val="00BA78EB"/>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271"/>
    <w:rsid w:val="00BB4431"/>
    <w:rsid w:val="00BB443C"/>
    <w:rsid w:val="00BB4D21"/>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22"/>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692"/>
    <w:rsid w:val="00BC478A"/>
    <w:rsid w:val="00BC4DC4"/>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370"/>
    <w:rsid w:val="00BD3536"/>
    <w:rsid w:val="00BD3799"/>
    <w:rsid w:val="00BD3DC6"/>
    <w:rsid w:val="00BD427D"/>
    <w:rsid w:val="00BD45CB"/>
    <w:rsid w:val="00BD51C4"/>
    <w:rsid w:val="00BD581D"/>
    <w:rsid w:val="00BD5957"/>
    <w:rsid w:val="00BD5D00"/>
    <w:rsid w:val="00BD5DA7"/>
    <w:rsid w:val="00BD66DE"/>
    <w:rsid w:val="00BD6B3A"/>
    <w:rsid w:val="00BD6F1B"/>
    <w:rsid w:val="00BD72A8"/>
    <w:rsid w:val="00BD73C2"/>
    <w:rsid w:val="00BD7ABC"/>
    <w:rsid w:val="00BE03C3"/>
    <w:rsid w:val="00BE0691"/>
    <w:rsid w:val="00BE06C7"/>
    <w:rsid w:val="00BE0987"/>
    <w:rsid w:val="00BE0E58"/>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B63"/>
    <w:rsid w:val="00BE7DA2"/>
    <w:rsid w:val="00BF0559"/>
    <w:rsid w:val="00BF0CE1"/>
    <w:rsid w:val="00BF0D6C"/>
    <w:rsid w:val="00BF0E64"/>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9E4"/>
    <w:rsid w:val="00C01D6C"/>
    <w:rsid w:val="00C02206"/>
    <w:rsid w:val="00C02441"/>
    <w:rsid w:val="00C0254E"/>
    <w:rsid w:val="00C0255E"/>
    <w:rsid w:val="00C028A0"/>
    <w:rsid w:val="00C02C5E"/>
    <w:rsid w:val="00C03995"/>
    <w:rsid w:val="00C0454E"/>
    <w:rsid w:val="00C046AB"/>
    <w:rsid w:val="00C0486A"/>
    <w:rsid w:val="00C04CA5"/>
    <w:rsid w:val="00C0520F"/>
    <w:rsid w:val="00C05537"/>
    <w:rsid w:val="00C055A3"/>
    <w:rsid w:val="00C056A3"/>
    <w:rsid w:val="00C05AE6"/>
    <w:rsid w:val="00C0613B"/>
    <w:rsid w:val="00C06BFF"/>
    <w:rsid w:val="00C07A89"/>
    <w:rsid w:val="00C07E6D"/>
    <w:rsid w:val="00C102E4"/>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25A"/>
    <w:rsid w:val="00C1530A"/>
    <w:rsid w:val="00C158C6"/>
    <w:rsid w:val="00C15B26"/>
    <w:rsid w:val="00C162FD"/>
    <w:rsid w:val="00C16743"/>
    <w:rsid w:val="00C16FD9"/>
    <w:rsid w:val="00C172AB"/>
    <w:rsid w:val="00C17734"/>
    <w:rsid w:val="00C17816"/>
    <w:rsid w:val="00C20108"/>
    <w:rsid w:val="00C20287"/>
    <w:rsid w:val="00C204ED"/>
    <w:rsid w:val="00C20A8A"/>
    <w:rsid w:val="00C20AF8"/>
    <w:rsid w:val="00C2104D"/>
    <w:rsid w:val="00C210D5"/>
    <w:rsid w:val="00C21355"/>
    <w:rsid w:val="00C21E26"/>
    <w:rsid w:val="00C22141"/>
    <w:rsid w:val="00C22145"/>
    <w:rsid w:val="00C22230"/>
    <w:rsid w:val="00C225BA"/>
    <w:rsid w:val="00C226BD"/>
    <w:rsid w:val="00C2280E"/>
    <w:rsid w:val="00C22B4F"/>
    <w:rsid w:val="00C22C73"/>
    <w:rsid w:val="00C22D21"/>
    <w:rsid w:val="00C2300F"/>
    <w:rsid w:val="00C23206"/>
    <w:rsid w:val="00C23509"/>
    <w:rsid w:val="00C238E1"/>
    <w:rsid w:val="00C23AF3"/>
    <w:rsid w:val="00C24038"/>
    <w:rsid w:val="00C24192"/>
    <w:rsid w:val="00C2471E"/>
    <w:rsid w:val="00C24C7C"/>
    <w:rsid w:val="00C264A6"/>
    <w:rsid w:val="00C26B46"/>
    <w:rsid w:val="00C26CDF"/>
    <w:rsid w:val="00C26D76"/>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D9C"/>
    <w:rsid w:val="00C331D2"/>
    <w:rsid w:val="00C33326"/>
    <w:rsid w:val="00C3360F"/>
    <w:rsid w:val="00C339A0"/>
    <w:rsid w:val="00C34027"/>
    <w:rsid w:val="00C3465A"/>
    <w:rsid w:val="00C34907"/>
    <w:rsid w:val="00C34B7A"/>
    <w:rsid w:val="00C34C0A"/>
    <w:rsid w:val="00C35004"/>
    <w:rsid w:val="00C354C5"/>
    <w:rsid w:val="00C35A11"/>
    <w:rsid w:val="00C35A7A"/>
    <w:rsid w:val="00C35AAB"/>
    <w:rsid w:val="00C36014"/>
    <w:rsid w:val="00C368D4"/>
    <w:rsid w:val="00C37399"/>
    <w:rsid w:val="00C3760C"/>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59C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0A4"/>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161"/>
    <w:rsid w:val="00C60512"/>
    <w:rsid w:val="00C60765"/>
    <w:rsid w:val="00C611DA"/>
    <w:rsid w:val="00C6201F"/>
    <w:rsid w:val="00C62855"/>
    <w:rsid w:val="00C62AA7"/>
    <w:rsid w:val="00C62D6D"/>
    <w:rsid w:val="00C62DFA"/>
    <w:rsid w:val="00C6348A"/>
    <w:rsid w:val="00C636E8"/>
    <w:rsid w:val="00C6373F"/>
    <w:rsid w:val="00C638DB"/>
    <w:rsid w:val="00C63900"/>
    <w:rsid w:val="00C63D64"/>
    <w:rsid w:val="00C64333"/>
    <w:rsid w:val="00C64457"/>
    <w:rsid w:val="00C64631"/>
    <w:rsid w:val="00C64B4E"/>
    <w:rsid w:val="00C64ED8"/>
    <w:rsid w:val="00C64F1F"/>
    <w:rsid w:val="00C64F31"/>
    <w:rsid w:val="00C65320"/>
    <w:rsid w:val="00C655B3"/>
    <w:rsid w:val="00C65BE9"/>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425"/>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D88"/>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0F92"/>
    <w:rsid w:val="00CA107E"/>
    <w:rsid w:val="00CA15A2"/>
    <w:rsid w:val="00CA1883"/>
    <w:rsid w:val="00CA1AEE"/>
    <w:rsid w:val="00CA2059"/>
    <w:rsid w:val="00CA26BD"/>
    <w:rsid w:val="00CA2F5C"/>
    <w:rsid w:val="00CA302F"/>
    <w:rsid w:val="00CA35A0"/>
    <w:rsid w:val="00CA38DC"/>
    <w:rsid w:val="00CA391C"/>
    <w:rsid w:val="00CA3AF5"/>
    <w:rsid w:val="00CA3DB6"/>
    <w:rsid w:val="00CA4099"/>
    <w:rsid w:val="00CA41FB"/>
    <w:rsid w:val="00CA4209"/>
    <w:rsid w:val="00CA567E"/>
    <w:rsid w:val="00CA5C24"/>
    <w:rsid w:val="00CA5E3A"/>
    <w:rsid w:val="00CA5FD3"/>
    <w:rsid w:val="00CA65BB"/>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889"/>
    <w:rsid w:val="00CC22D3"/>
    <w:rsid w:val="00CC230A"/>
    <w:rsid w:val="00CC250B"/>
    <w:rsid w:val="00CC2D01"/>
    <w:rsid w:val="00CC2D23"/>
    <w:rsid w:val="00CC2EED"/>
    <w:rsid w:val="00CC3020"/>
    <w:rsid w:val="00CC3260"/>
    <w:rsid w:val="00CC373C"/>
    <w:rsid w:val="00CC3AF3"/>
    <w:rsid w:val="00CC3F1F"/>
    <w:rsid w:val="00CC3FC4"/>
    <w:rsid w:val="00CC4097"/>
    <w:rsid w:val="00CC41E4"/>
    <w:rsid w:val="00CC49E4"/>
    <w:rsid w:val="00CC50AD"/>
    <w:rsid w:val="00CC5708"/>
    <w:rsid w:val="00CC5D23"/>
    <w:rsid w:val="00CC62ED"/>
    <w:rsid w:val="00CC6633"/>
    <w:rsid w:val="00CC6771"/>
    <w:rsid w:val="00CC683A"/>
    <w:rsid w:val="00CC68C3"/>
    <w:rsid w:val="00CC6E50"/>
    <w:rsid w:val="00CC6E8D"/>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117"/>
    <w:rsid w:val="00CE65AE"/>
    <w:rsid w:val="00CE6B89"/>
    <w:rsid w:val="00CE72F7"/>
    <w:rsid w:val="00CE73FE"/>
    <w:rsid w:val="00CF014B"/>
    <w:rsid w:val="00CF063D"/>
    <w:rsid w:val="00CF0BBC"/>
    <w:rsid w:val="00CF0E9D"/>
    <w:rsid w:val="00CF0EB4"/>
    <w:rsid w:val="00CF12EE"/>
    <w:rsid w:val="00CF1909"/>
    <w:rsid w:val="00CF2640"/>
    <w:rsid w:val="00CF2649"/>
    <w:rsid w:val="00CF2B57"/>
    <w:rsid w:val="00CF2E09"/>
    <w:rsid w:val="00CF334E"/>
    <w:rsid w:val="00CF3BB9"/>
    <w:rsid w:val="00CF3D65"/>
    <w:rsid w:val="00CF4054"/>
    <w:rsid w:val="00CF41C3"/>
    <w:rsid w:val="00CF461E"/>
    <w:rsid w:val="00CF47C5"/>
    <w:rsid w:val="00CF5232"/>
    <w:rsid w:val="00CF5340"/>
    <w:rsid w:val="00CF53F2"/>
    <w:rsid w:val="00CF5B2B"/>
    <w:rsid w:val="00CF5CDA"/>
    <w:rsid w:val="00CF5F84"/>
    <w:rsid w:val="00CF6394"/>
    <w:rsid w:val="00CF6695"/>
    <w:rsid w:val="00CF68A9"/>
    <w:rsid w:val="00CF68AF"/>
    <w:rsid w:val="00CF6C05"/>
    <w:rsid w:val="00CF6DFD"/>
    <w:rsid w:val="00CF6E8F"/>
    <w:rsid w:val="00CF6EAC"/>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45F"/>
    <w:rsid w:val="00D02E6D"/>
    <w:rsid w:val="00D0388F"/>
    <w:rsid w:val="00D039E8"/>
    <w:rsid w:val="00D03D5E"/>
    <w:rsid w:val="00D03E01"/>
    <w:rsid w:val="00D03F4C"/>
    <w:rsid w:val="00D041E0"/>
    <w:rsid w:val="00D0422B"/>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36"/>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8C"/>
    <w:rsid w:val="00D2476F"/>
    <w:rsid w:val="00D24969"/>
    <w:rsid w:val="00D24C3F"/>
    <w:rsid w:val="00D24D47"/>
    <w:rsid w:val="00D24D65"/>
    <w:rsid w:val="00D25786"/>
    <w:rsid w:val="00D25B00"/>
    <w:rsid w:val="00D25C1F"/>
    <w:rsid w:val="00D25D8F"/>
    <w:rsid w:val="00D25F7D"/>
    <w:rsid w:val="00D26447"/>
    <w:rsid w:val="00D26898"/>
    <w:rsid w:val="00D2689A"/>
    <w:rsid w:val="00D26A40"/>
    <w:rsid w:val="00D26D66"/>
    <w:rsid w:val="00D27361"/>
    <w:rsid w:val="00D273C7"/>
    <w:rsid w:val="00D279E1"/>
    <w:rsid w:val="00D279EA"/>
    <w:rsid w:val="00D30177"/>
    <w:rsid w:val="00D3017F"/>
    <w:rsid w:val="00D30598"/>
    <w:rsid w:val="00D30E90"/>
    <w:rsid w:val="00D30EBF"/>
    <w:rsid w:val="00D31213"/>
    <w:rsid w:val="00D3150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92"/>
    <w:rsid w:val="00D407B8"/>
    <w:rsid w:val="00D40A8D"/>
    <w:rsid w:val="00D40B31"/>
    <w:rsid w:val="00D40B94"/>
    <w:rsid w:val="00D40CC8"/>
    <w:rsid w:val="00D41C4E"/>
    <w:rsid w:val="00D41FA8"/>
    <w:rsid w:val="00D4241C"/>
    <w:rsid w:val="00D428AE"/>
    <w:rsid w:val="00D42B7D"/>
    <w:rsid w:val="00D42BF5"/>
    <w:rsid w:val="00D42D72"/>
    <w:rsid w:val="00D42E7E"/>
    <w:rsid w:val="00D43083"/>
    <w:rsid w:val="00D430C3"/>
    <w:rsid w:val="00D43791"/>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DFD"/>
    <w:rsid w:val="00D550CD"/>
    <w:rsid w:val="00D55179"/>
    <w:rsid w:val="00D5564B"/>
    <w:rsid w:val="00D5581E"/>
    <w:rsid w:val="00D559FC"/>
    <w:rsid w:val="00D563CB"/>
    <w:rsid w:val="00D56B3E"/>
    <w:rsid w:val="00D572DA"/>
    <w:rsid w:val="00D57904"/>
    <w:rsid w:val="00D603C5"/>
    <w:rsid w:val="00D604D9"/>
    <w:rsid w:val="00D60E10"/>
    <w:rsid w:val="00D60F7A"/>
    <w:rsid w:val="00D61040"/>
    <w:rsid w:val="00D61242"/>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998"/>
    <w:rsid w:val="00D64D4E"/>
    <w:rsid w:val="00D65144"/>
    <w:rsid w:val="00D6548E"/>
    <w:rsid w:val="00D656B3"/>
    <w:rsid w:val="00D65BEB"/>
    <w:rsid w:val="00D65FEB"/>
    <w:rsid w:val="00D661A1"/>
    <w:rsid w:val="00D66B35"/>
    <w:rsid w:val="00D67757"/>
    <w:rsid w:val="00D67C01"/>
    <w:rsid w:val="00D67EC9"/>
    <w:rsid w:val="00D67F8E"/>
    <w:rsid w:val="00D70F0C"/>
    <w:rsid w:val="00D711B7"/>
    <w:rsid w:val="00D7169A"/>
    <w:rsid w:val="00D731FC"/>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7D5"/>
    <w:rsid w:val="00D81CD6"/>
    <w:rsid w:val="00D81D84"/>
    <w:rsid w:val="00D821AB"/>
    <w:rsid w:val="00D825D6"/>
    <w:rsid w:val="00D828FC"/>
    <w:rsid w:val="00D82930"/>
    <w:rsid w:val="00D839ED"/>
    <w:rsid w:val="00D83B86"/>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2D3"/>
    <w:rsid w:val="00D964CE"/>
    <w:rsid w:val="00D96616"/>
    <w:rsid w:val="00D96ED3"/>
    <w:rsid w:val="00D96F91"/>
    <w:rsid w:val="00D9736F"/>
    <w:rsid w:val="00D97437"/>
    <w:rsid w:val="00D976EA"/>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47"/>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B0C"/>
    <w:rsid w:val="00DC2172"/>
    <w:rsid w:val="00DC24E3"/>
    <w:rsid w:val="00DC26FA"/>
    <w:rsid w:val="00DC28A7"/>
    <w:rsid w:val="00DC2C18"/>
    <w:rsid w:val="00DC2DCA"/>
    <w:rsid w:val="00DC343E"/>
    <w:rsid w:val="00DC370A"/>
    <w:rsid w:val="00DC3860"/>
    <w:rsid w:val="00DC3B08"/>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2AE"/>
    <w:rsid w:val="00DE6522"/>
    <w:rsid w:val="00DE69DB"/>
    <w:rsid w:val="00DE6F8B"/>
    <w:rsid w:val="00DE7109"/>
    <w:rsid w:val="00DE7118"/>
    <w:rsid w:val="00DE77D6"/>
    <w:rsid w:val="00DE7C65"/>
    <w:rsid w:val="00DE7DA9"/>
    <w:rsid w:val="00DE7FBE"/>
    <w:rsid w:val="00DF06C2"/>
    <w:rsid w:val="00DF0E23"/>
    <w:rsid w:val="00DF0E3D"/>
    <w:rsid w:val="00DF1586"/>
    <w:rsid w:val="00DF188B"/>
    <w:rsid w:val="00DF2577"/>
    <w:rsid w:val="00DF260A"/>
    <w:rsid w:val="00DF2854"/>
    <w:rsid w:val="00DF2A9A"/>
    <w:rsid w:val="00DF2D6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35"/>
    <w:rsid w:val="00DF5153"/>
    <w:rsid w:val="00DF598D"/>
    <w:rsid w:val="00DF5A1F"/>
    <w:rsid w:val="00DF5F30"/>
    <w:rsid w:val="00DF6727"/>
    <w:rsid w:val="00DF6E5E"/>
    <w:rsid w:val="00DF70BD"/>
    <w:rsid w:val="00DF7B05"/>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9B6"/>
    <w:rsid w:val="00E04EB5"/>
    <w:rsid w:val="00E04F74"/>
    <w:rsid w:val="00E05034"/>
    <w:rsid w:val="00E0507A"/>
    <w:rsid w:val="00E0528F"/>
    <w:rsid w:val="00E0530C"/>
    <w:rsid w:val="00E056F1"/>
    <w:rsid w:val="00E05F0A"/>
    <w:rsid w:val="00E062DE"/>
    <w:rsid w:val="00E06849"/>
    <w:rsid w:val="00E068F2"/>
    <w:rsid w:val="00E06A67"/>
    <w:rsid w:val="00E06CEC"/>
    <w:rsid w:val="00E06D12"/>
    <w:rsid w:val="00E071D3"/>
    <w:rsid w:val="00E07975"/>
    <w:rsid w:val="00E10692"/>
    <w:rsid w:val="00E106E5"/>
    <w:rsid w:val="00E1127E"/>
    <w:rsid w:val="00E1221D"/>
    <w:rsid w:val="00E122C0"/>
    <w:rsid w:val="00E1241E"/>
    <w:rsid w:val="00E1278C"/>
    <w:rsid w:val="00E127D9"/>
    <w:rsid w:val="00E128AB"/>
    <w:rsid w:val="00E129A4"/>
    <w:rsid w:val="00E12C5D"/>
    <w:rsid w:val="00E12F1A"/>
    <w:rsid w:val="00E134F7"/>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A49"/>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3BA"/>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969"/>
    <w:rsid w:val="00E42E05"/>
    <w:rsid w:val="00E431D4"/>
    <w:rsid w:val="00E432EF"/>
    <w:rsid w:val="00E4342D"/>
    <w:rsid w:val="00E435E0"/>
    <w:rsid w:val="00E436CD"/>
    <w:rsid w:val="00E43A37"/>
    <w:rsid w:val="00E43D4F"/>
    <w:rsid w:val="00E43EB1"/>
    <w:rsid w:val="00E44141"/>
    <w:rsid w:val="00E44736"/>
    <w:rsid w:val="00E44837"/>
    <w:rsid w:val="00E44926"/>
    <w:rsid w:val="00E44A9F"/>
    <w:rsid w:val="00E45232"/>
    <w:rsid w:val="00E45552"/>
    <w:rsid w:val="00E45842"/>
    <w:rsid w:val="00E45A95"/>
    <w:rsid w:val="00E45CDC"/>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258"/>
    <w:rsid w:val="00E514C3"/>
    <w:rsid w:val="00E514E8"/>
    <w:rsid w:val="00E517D7"/>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C5A"/>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72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4BA"/>
    <w:rsid w:val="00E71697"/>
    <w:rsid w:val="00E71C87"/>
    <w:rsid w:val="00E71DAD"/>
    <w:rsid w:val="00E71F2A"/>
    <w:rsid w:val="00E72822"/>
    <w:rsid w:val="00E72D4C"/>
    <w:rsid w:val="00E72E52"/>
    <w:rsid w:val="00E72F1E"/>
    <w:rsid w:val="00E72F29"/>
    <w:rsid w:val="00E73216"/>
    <w:rsid w:val="00E73A01"/>
    <w:rsid w:val="00E73C1B"/>
    <w:rsid w:val="00E73C9B"/>
    <w:rsid w:val="00E74071"/>
    <w:rsid w:val="00E74343"/>
    <w:rsid w:val="00E74A32"/>
    <w:rsid w:val="00E7501D"/>
    <w:rsid w:val="00E75381"/>
    <w:rsid w:val="00E75615"/>
    <w:rsid w:val="00E7573E"/>
    <w:rsid w:val="00E757AB"/>
    <w:rsid w:val="00E75C4F"/>
    <w:rsid w:val="00E75D41"/>
    <w:rsid w:val="00E762E3"/>
    <w:rsid w:val="00E7639B"/>
    <w:rsid w:val="00E7725B"/>
    <w:rsid w:val="00E772D6"/>
    <w:rsid w:val="00E772E4"/>
    <w:rsid w:val="00E77380"/>
    <w:rsid w:val="00E774F8"/>
    <w:rsid w:val="00E77811"/>
    <w:rsid w:val="00E77FBB"/>
    <w:rsid w:val="00E8008A"/>
    <w:rsid w:val="00E80566"/>
    <w:rsid w:val="00E80C77"/>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0F6"/>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6A0"/>
    <w:rsid w:val="00EA789A"/>
    <w:rsid w:val="00EB07BC"/>
    <w:rsid w:val="00EB0930"/>
    <w:rsid w:val="00EB0B72"/>
    <w:rsid w:val="00EB143C"/>
    <w:rsid w:val="00EB176C"/>
    <w:rsid w:val="00EB1788"/>
    <w:rsid w:val="00EB198E"/>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992"/>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BF9"/>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A4C"/>
    <w:rsid w:val="00ED3E9D"/>
    <w:rsid w:val="00ED3EE8"/>
    <w:rsid w:val="00ED476D"/>
    <w:rsid w:val="00ED4EE7"/>
    <w:rsid w:val="00ED50A6"/>
    <w:rsid w:val="00ED5109"/>
    <w:rsid w:val="00ED52C0"/>
    <w:rsid w:val="00ED52D0"/>
    <w:rsid w:val="00ED52E1"/>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3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1B2"/>
    <w:rsid w:val="00F1225F"/>
    <w:rsid w:val="00F12817"/>
    <w:rsid w:val="00F1286F"/>
    <w:rsid w:val="00F12A4D"/>
    <w:rsid w:val="00F12C29"/>
    <w:rsid w:val="00F12D52"/>
    <w:rsid w:val="00F12FDB"/>
    <w:rsid w:val="00F13210"/>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EC4"/>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31D"/>
    <w:rsid w:val="00F25A87"/>
    <w:rsid w:val="00F25B1B"/>
    <w:rsid w:val="00F25D01"/>
    <w:rsid w:val="00F26036"/>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D45"/>
    <w:rsid w:val="00F36FF5"/>
    <w:rsid w:val="00F37334"/>
    <w:rsid w:val="00F378A4"/>
    <w:rsid w:val="00F379F3"/>
    <w:rsid w:val="00F379FF"/>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2C5"/>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F0"/>
    <w:rsid w:val="00F64BAD"/>
    <w:rsid w:val="00F64D10"/>
    <w:rsid w:val="00F64DA2"/>
    <w:rsid w:val="00F64EFC"/>
    <w:rsid w:val="00F65391"/>
    <w:rsid w:val="00F655B8"/>
    <w:rsid w:val="00F657D5"/>
    <w:rsid w:val="00F657F8"/>
    <w:rsid w:val="00F65E53"/>
    <w:rsid w:val="00F66069"/>
    <w:rsid w:val="00F6622F"/>
    <w:rsid w:val="00F66410"/>
    <w:rsid w:val="00F666A7"/>
    <w:rsid w:val="00F66CDF"/>
    <w:rsid w:val="00F66E1D"/>
    <w:rsid w:val="00F670D9"/>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98D"/>
    <w:rsid w:val="00F750D6"/>
    <w:rsid w:val="00F753A1"/>
    <w:rsid w:val="00F753DE"/>
    <w:rsid w:val="00F75830"/>
    <w:rsid w:val="00F75E48"/>
    <w:rsid w:val="00F760D7"/>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BC"/>
    <w:rsid w:val="00FA23D1"/>
    <w:rsid w:val="00FA28DD"/>
    <w:rsid w:val="00FA2FED"/>
    <w:rsid w:val="00FA364E"/>
    <w:rsid w:val="00FA39FD"/>
    <w:rsid w:val="00FA3DF7"/>
    <w:rsid w:val="00FA4B51"/>
    <w:rsid w:val="00FA4B5C"/>
    <w:rsid w:val="00FA4F98"/>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56E"/>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1E11"/>
    <w:rsid w:val="00FE2554"/>
    <w:rsid w:val="00FE2971"/>
    <w:rsid w:val="00FE2E6D"/>
    <w:rsid w:val="00FE2EE1"/>
    <w:rsid w:val="00FE2F41"/>
    <w:rsid w:val="00FE318B"/>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0F71"/>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304A23"/>
    <w:pPr>
      <w:spacing w:after="40"/>
    </w:pPr>
    <w:rPr>
      <w:b/>
      <w:sz w:val="24"/>
      <w:szCs w:val="24"/>
      <w:lang w:val="sr-Latn-CS"/>
    </w:rPr>
  </w:style>
  <w:style w:type="paragraph" w:customStyle="1" w:styleId="RevTable3">
    <w:name w:val="Rev Table 3"/>
    <w:basedOn w:val="Normal"/>
    <w:rsid w:val="00304A23"/>
    <w:pPr>
      <w:spacing w:before="60" w:after="60"/>
      <w:jc w:val="left"/>
    </w:pPr>
    <w:rPr>
      <w:b/>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304A23"/>
    <w:pPr>
      <w:spacing w:after="40"/>
    </w:pPr>
    <w:rPr>
      <w:b/>
      <w:sz w:val="24"/>
      <w:szCs w:val="24"/>
      <w:lang w:val="sr-Latn-CS"/>
    </w:rPr>
  </w:style>
  <w:style w:type="paragraph" w:customStyle="1" w:styleId="RevTable3">
    <w:name w:val="Rev Table 3"/>
    <w:basedOn w:val="Normal"/>
    <w:rsid w:val="00304A23"/>
    <w:pPr>
      <w:spacing w:before="60" w:after="60"/>
      <w:jc w:val="left"/>
    </w:pPr>
    <w:rPr>
      <w:b/>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55420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317156">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4.bin"/><Relationship Id="rId170" Type="http://schemas.openxmlformats.org/officeDocument/2006/relationships/image" Target="media/image3.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kjn.gov.rs/ci/uputstvo-o-uplati-republicke-administrativne-takse.html" TargetMode="External"/><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2.bin"/><Relationship Id="rId176"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4.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3.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emf"/><Relationship Id="rId179" Type="http://schemas.openxmlformats.org/officeDocument/2006/relationships/hyperlink" Target="mailto:zoran.todorovic@"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oleObject1.bin"/><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5689539-5D0F-4DFE-BD0A-D4307DDFFC2B}">
  <ds:schemaRefs>
    <ds:schemaRef ds:uri="http://schemas.openxmlformats.org/officeDocument/2006/bibliography"/>
  </ds:schemaRefs>
</ds:datastoreItem>
</file>

<file path=customXml/itemProps100.xml><?xml version="1.0" encoding="utf-8"?>
<ds:datastoreItem xmlns:ds="http://schemas.openxmlformats.org/officeDocument/2006/customXml" ds:itemID="{AF14CC47-3D61-4CBB-8495-87F29C8661AB}">
  <ds:schemaRefs>
    <ds:schemaRef ds:uri="http://schemas.openxmlformats.org/officeDocument/2006/bibliography"/>
  </ds:schemaRefs>
</ds:datastoreItem>
</file>

<file path=customXml/itemProps101.xml><?xml version="1.0" encoding="utf-8"?>
<ds:datastoreItem xmlns:ds="http://schemas.openxmlformats.org/officeDocument/2006/customXml" ds:itemID="{7CA6EBEE-59F1-4985-A2D1-BE00904AA4B2}">
  <ds:schemaRefs>
    <ds:schemaRef ds:uri="http://schemas.openxmlformats.org/officeDocument/2006/bibliography"/>
  </ds:schemaRefs>
</ds:datastoreItem>
</file>

<file path=customXml/itemProps102.xml><?xml version="1.0" encoding="utf-8"?>
<ds:datastoreItem xmlns:ds="http://schemas.openxmlformats.org/officeDocument/2006/customXml" ds:itemID="{5C42689B-4C0A-4AB4-8855-DF79E2974377}">
  <ds:schemaRefs>
    <ds:schemaRef ds:uri="http://schemas.openxmlformats.org/officeDocument/2006/bibliography"/>
  </ds:schemaRefs>
</ds:datastoreItem>
</file>

<file path=customXml/itemProps103.xml><?xml version="1.0" encoding="utf-8"?>
<ds:datastoreItem xmlns:ds="http://schemas.openxmlformats.org/officeDocument/2006/customXml" ds:itemID="{BA186597-97AA-4D59-AD5F-3AB7E2CD0368}">
  <ds:schemaRefs>
    <ds:schemaRef ds:uri="http://schemas.openxmlformats.org/officeDocument/2006/bibliography"/>
  </ds:schemaRefs>
</ds:datastoreItem>
</file>

<file path=customXml/itemProps104.xml><?xml version="1.0" encoding="utf-8"?>
<ds:datastoreItem xmlns:ds="http://schemas.openxmlformats.org/officeDocument/2006/customXml" ds:itemID="{A1A74553-1E97-4A54-AEA2-413FDAD82054}">
  <ds:schemaRefs>
    <ds:schemaRef ds:uri="http://schemas.openxmlformats.org/officeDocument/2006/bibliography"/>
  </ds:schemaRefs>
</ds:datastoreItem>
</file>

<file path=customXml/itemProps105.xml><?xml version="1.0" encoding="utf-8"?>
<ds:datastoreItem xmlns:ds="http://schemas.openxmlformats.org/officeDocument/2006/customXml" ds:itemID="{8289DBCE-2C3C-47AC-B377-0BDF91C38C44}">
  <ds:schemaRefs>
    <ds:schemaRef ds:uri="http://schemas.openxmlformats.org/officeDocument/2006/bibliography"/>
  </ds:schemaRefs>
</ds:datastoreItem>
</file>

<file path=customXml/itemProps106.xml><?xml version="1.0" encoding="utf-8"?>
<ds:datastoreItem xmlns:ds="http://schemas.openxmlformats.org/officeDocument/2006/customXml" ds:itemID="{54694221-2564-4B41-BC91-28DE08EBDEC6}">
  <ds:schemaRefs>
    <ds:schemaRef ds:uri="http://schemas.openxmlformats.org/officeDocument/2006/bibliography"/>
  </ds:schemaRefs>
</ds:datastoreItem>
</file>

<file path=customXml/itemProps107.xml><?xml version="1.0" encoding="utf-8"?>
<ds:datastoreItem xmlns:ds="http://schemas.openxmlformats.org/officeDocument/2006/customXml" ds:itemID="{201FC843-4288-47CD-B44B-7056837E4719}">
  <ds:schemaRefs>
    <ds:schemaRef ds:uri="http://schemas.openxmlformats.org/officeDocument/2006/bibliography"/>
  </ds:schemaRefs>
</ds:datastoreItem>
</file>

<file path=customXml/itemProps108.xml><?xml version="1.0" encoding="utf-8"?>
<ds:datastoreItem xmlns:ds="http://schemas.openxmlformats.org/officeDocument/2006/customXml" ds:itemID="{0A7DB7DE-CB37-46AC-82F7-471D7CFA87C5}">
  <ds:schemaRefs>
    <ds:schemaRef ds:uri="http://schemas.openxmlformats.org/officeDocument/2006/bibliography"/>
  </ds:schemaRefs>
</ds:datastoreItem>
</file>

<file path=customXml/itemProps109.xml><?xml version="1.0" encoding="utf-8"?>
<ds:datastoreItem xmlns:ds="http://schemas.openxmlformats.org/officeDocument/2006/customXml" ds:itemID="{5EC22CD7-D0BA-40EB-9FF4-098843F46271}">
  <ds:schemaRefs>
    <ds:schemaRef ds:uri="http://schemas.openxmlformats.org/officeDocument/2006/bibliography"/>
  </ds:schemaRefs>
</ds:datastoreItem>
</file>

<file path=customXml/itemProps11.xml><?xml version="1.0" encoding="utf-8"?>
<ds:datastoreItem xmlns:ds="http://schemas.openxmlformats.org/officeDocument/2006/customXml" ds:itemID="{6395FF0C-770A-463C-9278-D777F7AE6AC6}">
  <ds:schemaRefs>
    <ds:schemaRef ds:uri="http://schemas.openxmlformats.org/officeDocument/2006/bibliography"/>
  </ds:schemaRefs>
</ds:datastoreItem>
</file>

<file path=customXml/itemProps110.xml><?xml version="1.0" encoding="utf-8"?>
<ds:datastoreItem xmlns:ds="http://schemas.openxmlformats.org/officeDocument/2006/customXml" ds:itemID="{FEF65309-F940-466D-9547-44EA96C3FFFA}">
  <ds:schemaRefs>
    <ds:schemaRef ds:uri="http://schemas.openxmlformats.org/officeDocument/2006/bibliography"/>
  </ds:schemaRefs>
</ds:datastoreItem>
</file>

<file path=customXml/itemProps111.xml><?xml version="1.0" encoding="utf-8"?>
<ds:datastoreItem xmlns:ds="http://schemas.openxmlformats.org/officeDocument/2006/customXml" ds:itemID="{7B5F70BA-664A-497E-AEEC-282A77515521}">
  <ds:schemaRefs>
    <ds:schemaRef ds:uri="http://schemas.openxmlformats.org/officeDocument/2006/bibliography"/>
  </ds:schemaRefs>
</ds:datastoreItem>
</file>

<file path=customXml/itemProps112.xml><?xml version="1.0" encoding="utf-8"?>
<ds:datastoreItem xmlns:ds="http://schemas.openxmlformats.org/officeDocument/2006/customXml" ds:itemID="{C6DB9D2A-48BF-4C0F-B719-4239179B9D02}">
  <ds:schemaRefs>
    <ds:schemaRef ds:uri="http://schemas.openxmlformats.org/officeDocument/2006/bibliography"/>
  </ds:schemaRefs>
</ds:datastoreItem>
</file>

<file path=customXml/itemProps113.xml><?xml version="1.0" encoding="utf-8"?>
<ds:datastoreItem xmlns:ds="http://schemas.openxmlformats.org/officeDocument/2006/customXml" ds:itemID="{B863BF65-2B87-4E0D-87A6-65264067D417}">
  <ds:schemaRefs>
    <ds:schemaRef ds:uri="http://schemas.openxmlformats.org/officeDocument/2006/bibliography"/>
  </ds:schemaRefs>
</ds:datastoreItem>
</file>

<file path=customXml/itemProps114.xml><?xml version="1.0" encoding="utf-8"?>
<ds:datastoreItem xmlns:ds="http://schemas.openxmlformats.org/officeDocument/2006/customXml" ds:itemID="{7FA476B1-2558-4B41-8749-7AD79951364A}">
  <ds:schemaRefs>
    <ds:schemaRef ds:uri="http://schemas.openxmlformats.org/officeDocument/2006/bibliography"/>
  </ds:schemaRefs>
</ds:datastoreItem>
</file>

<file path=customXml/itemProps115.xml><?xml version="1.0" encoding="utf-8"?>
<ds:datastoreItem xmlns:ds="http://schemas.openxmlformats.org/officeDocument/2006/customXml" ds:itemID="{1474174D-52E2-48DC-B40F-76C5A919DD22}">
  <ds:schemaRefs>
    <ds:schemaRef ds:uri="http://schemas.openxmlformats.org/officeDocument/2006/bibliography"/>
  </ds:schemaRefs>
</ds:datastoreItem>
</file>

<file path=customXml/itemProps116.xml><?xml version="1.0" encoding="utf-8"?>
<ds:datastoreItem xmlns:ds="http://schemas.openxmlformats.org/officeDocument/2006/customXml" ds:itemID="{0CA49547-EF53-4C3C-B048-5B519E588B25}">
  <ds:schemaRefs>
    <ds:schemaRef ds:uri="http://schemas.openxmlformats.org/officeDocument/2006/bibliography"/>
  </ds:schemaRefs>
</ds:datastoreItem>
</file>

<file path=customXml/itemProps117.xml><?xml version="1.0" encoding="utf-8"?>
<ds:datastoreItem xmlns:ds="http://schemas.openxmlformats.org/officeDocument/2006/customXml" ds:itemID="{69B481BF-614F-4D9F-8E83-044A5376A172}">
  <ds:schemaRefs>
    <ds:schemaRef ds:uri="http://schemas.openxmlformats.org/officeDocument/2006/bibliography"/>
  </ds:schemaRefs>
</ds:datastoreItem>
</file>

<file path=customXml/itemProps118.xml><?xml version="1.0" encoding="utf-8"?>
<ds:datastoreItem xmlns:ds="http://schemas.openxmlformats.org/officeDocument/2006/customXml" ds:itemID="{56D2494D-5962-42C3-8C49-CFE794366DC4}">
  <ds:schemaRefs>
    <ds:schemaRef ds:uri="http://schemas.openxmlformats.org/officeDocument/2006/bibliography"/>
  </ds:schemaRefs>
</ds:datastoreItem>
</file>

<file path=customXml/itemProps119.xml><?xml version="1.0" encoding="utf-8"?>
<ds:datastoreItem xmlns:ds="http://schemas.openxmlformats.org/officeDocument/2006/customXml" ds:itemID="{4ED76A07-8302-417C-A46A-2109285FBB24}">
  <ds:schemaRefs>
    <ds:schemaRef ds:uri="http://schemas.openxmlformats.org/officeDocument/2006/bibliography"/>
  </ds:schemaRefs>
</ds:datastoreItem>
</file>

<file path=customXml/itemProps12.xml><?xml version="1.0" encoding="utf-8"?>
<ds:datastoreItem xmlns:ds="http://schemas.openxmlformats.org/officeDocument/2006/customXml" ds:itemID="{F1B5A6B5-2A54-4C0E-9B98-EE78CA5E740B}">
  <ds:schemaRefs>
    <ds:schemaRef ds:uri="http://schemas.openxmlformats.org/officeDocument/2006/bibliography"/>
  </ds:schemaRefs>
</ds:datastoreItem>
</file>

<file path=customXml/itemProps120.xml><?xml version="1.0" encoding="utf-8"?>
<ds:datastoreItem xmlns:ds="http://schemas.openxmlformats.org/officeDocument/2006/customXml" ds:itemID="{FC5E22F4-2CD7-4C23-9D22-D1297415A72C}">
  <ds:schemaRefs>
    <ds:schemaRef ds:uri="http://schemas.openxmlformats.org/officeDocument/2006/bibliography"/>
  </ds:schemaRefs>
</ds:datastoreItem>
</file>

<file path=customXml/itemProps121.xml><?xml version="1.0" encoding="utf-8"?>
<ds:datastoreItem xmlns:ds="http://schemas.openxmlformats.org/officeDocument/2006/customXml" ds:itemID="{1DCE8A4B-DCAC-47CF-B6D8-F60AA95960A8}">
  <ds:schemaRefs>
    <ds:schemaRef ds:uri="http://schemas.openxmlformats.org/officeDocument/2006/bibliography"/>
  </ds:schemaRefs>
</ds:datastoreItem>
</file>

<file path=customXml/itemProps122.xml><?xml version="1.0" encoding="utf-8"?>
<ds:datastoreItem xmlns:ds="http://schemas.openxmlformats.org/officeDocument/2006/customXml" ds:itemID="{C4075956-176E-4C34-8377-CC0C11B4C144}">
  <ds:schemaRefs>
    <ds:schemaRef ds:uri="http://schemas.openxmlformats.org/officeDocument/2006/bibliography"/>
  </ds:schemaRefs>
</ds:datastoreItem>
</file>

<file path=customXml/itemProps123.xml><?xml version="1.0" encoding="utf-8"?>
<ds:datastoreItem xmlns:ds="http://schemas.openxmlformats.org/officeDocument/2006/customXml" ds:itemID="{BFC59AB6-BA7B-4416-8509-3399FB0B23B6}">
  <ds:schemaRefs>
    <ds:schemaRef ds:uri="http://schemas.openxmlformats.org/officeDocument/2006/bibliography"/>
  </ds:schemaRefs>
</ds:datastoreItem>
</file>

<file path=customXml/itemProps124.xml><?xml version="1.0" encoding="utf-8"?>
<ds:datastoreItem xmlns:ds="http://schemas.openxmlformats.org/officeDocument/2006/customXml" ds:itemID="{5FB120F5-F268-411D-857F-D8E60B3319EA}">
  <ds:schemaRefs>
    <ds:schemaRef ds:uri="http://schemas.openxmlformats.org/officeDocument/2006/bibliography"/>
  </ds:schemaRefs>
</ds:datastoreItem>
</file>

<file path=customXml/itemProps125.xml><?xml version="1.0" encoding="utf-8"?>
<ds:datastoreItem xmlns:ds="http://schemas.openxmlformats.org/officeDocument/2006/customXml" ds:itemID="{1CA68AA7-BB22-42B0-A596-15F6801B2D3B}">
  <ds:schemaRefs>
    <ds:schemaRef ds:uri="http://schemas.openxmlformats.org/officeDocument/2006/bibliography"/>
  </ds:schemaRefs>
</ds:datastoreItem>
</file>

<file path=customXml/itemProps126.xml><?xml version="1.0" encoding="utf-8"?>
<ds:datastoreItem xmlns:ds="http://schemas.openxmlformats.org/officeDocument/2006/customXml" ds:itemID="{47D6091A-6876-4AC0-B514-7E8E1AC7D28C}">
  <ds:schemaRefs>
    <ds:schemaRef ds:uri="http://schemas.openxmlformats.org/officeDocument/2006/bibliography"/>
  </ds:schemaRefs>
</ds:datastoreItem>
</file>

<file path=customXml/itemProps127.xml><?xml version="1.0" encoding="utf-8"?>
<ds:datastoreItem xmlns:ds="http://schemas.openxmlformats.org/officeDocument/2006/customXml" ds:itemID="{6847A443-4D1D-4D51-BD46-5A612F90AEDA}">
  <ds:schemaRefs>
    <ds:schemaRef ds:uri="http://schemas.openxmlformats.org/officeDocument/2006/bibliography"/>
  </ds:schemaRefs>
</ds:datastoreItem>
</file>

<file path=customXml/itemProps128.xml><?xml version="1.0" encoding="utf-8"?>
<ds:datastoreItem xmlns:ds="http://schemas.openxmlformats.org/officeDocument/2006/customXml" ds:itemID="{56710B52-B518-4E5B-9C9F-A069A6497FA8}">
  <ds:schemaRefs>
    <ds:schemaRef ds:uri="http://schemas.openxmlformats.org/officeDocument/2006/bibliography"/>
  </ds:schemaRefs>
</ds:datastoreItem>
</file>

<file path=customXml/itemProps129.xml><?xml version="1.0" encoding="utf-8"?>
<ds:datastoreItem xmlns:ds="http://schemas.openxmlformats.org/officeDocument/2006/customXml" ds:itemID="{0E68D18F-AF9C-4E9F-AE38-21CCEED14C61}">
  <ds:schemaRefs>
    <ds:schemaRef ds:uri="http://schemas.openxmlformats.org/officeDocument/2006/bibliography"/>
  </ds:schemaRefs>
</ds:datastoreItem>
</file>

<file path=customXml/itemProps13.xml><?xml version="1.0" encoding="utf-8"?>
<ds:datastoreItem xmlns:ds="http://schemas.openxmlformats.org/officeDocument/2006/customXml" ds:itemID="{D0219FFB-5B11-4BC7-9075-74DCAE99B9F6}">
  <ds:schemaRefs>
    <ds:schemaRef ds:uri="http://schemas.openxmlformats.org/officeDocument/2006/bibliography"/>
  </ds:schemaRefs>
</ds:datastoreItem>
</file>

<file path=customXml/itemProps130.xml><?xml version="1.0" encoding="utf-8"?>
<ds:datastoreItem xmlns:ds="http://schemas.openxmlformats.org/officeDocument/2006/customXml" ds:itemID="{4171A967-85FF-47A4-854C-9A828E8D56B0}">
  <ds:schemaRefs>
    <ds:schemaRef ds:uri="http://schemas.openxmlformats.org/officeDocument/2006/bibliography"/>
  </ds:schemaRefs>
</ds:datastoreItem>
</file>

<file path=customXml/itemProps131.xml><?xml version="1.0" encoding="utf-8"?>
<ds:datastoreItem xmlns:ds="http://schemas.openxmlformats.org/officeDocument/2006/customXml" ds:itemID="{98408DB1-20CC-410D-9213-43C4AFF71D2F}">
  <ds:schemaRefs>
    <ds:schemaRef ds:uri="http://schemas.openxmlformats.org/officeDocument/2006/bibliography"/>
  </ds:schemaRefs>
</ds:datastoreItem>
</file>

<file path=customXml/itemProps132.xml><?xml version="1.0" encoding="utf-8"?>
<ds:datastoreItem xmlns:ds="http://schemas.openxmlformats.org/officeDocument/2006/customXml" ds:itemID="{CF4C71B5-0B3D-4084-85BA-89B1B05DAF52}">
  <ds:schemaRefs>
    <ds:schemaRef ds:uri="http://schemas.openxmlformats.org/officeDocument/2006/bibliography"/>
  </ds:schemaRefs>
</ds:datastoreItem>
</file>

<file path=customXml/itemProps133.xml><?xml version="1.0" encoding="utf-8"?>
<ds:datastoreItem xmlns:ds="http://schemas.openxmlformats.org/officeDocument/2006/customXml" ds:itemID="{FDC0A375-07B5-4B68-BAA9-D05A486291C1}">
  <ds:schemaRefs>
    <ds:schemaRef ds:uri="http://schemas.openxmlformats.org/officeDocument/2006/bibliography"/>
  </ds:schemaRefs>
</ds:datastoreItem>
</file>

<file path=customXml/itemProps134.xml><?xml version="1.0" encoding="utf-8"?>
<ds:datastoreItem xmlns:ds="http://schemas.openxmlformats.org/officeDocument/2006/customXml" ds:itemID="{CCAD09C4-5AE2-4E4A-9DA7-BAA5981433B3}">
  <ds:schemaRefs>
    <ds:schemaRef ds:uri="http://schemas.openxmlformats.org/officeDocument/2006/bibliography"/>
  </ds:schemaRefs>
</ds:datastoreItem>
</file>

<file path=customXml/itemProps135.xml><?xml version="1.0" encoding="utf-8"?>
<ds:datastoreItem xmlns:ds="http://schemas.openxmlformats.org/officeDocument/2006/customXml" ds:itemID="{72A81C37-E90D-4635-8791-DE85301E3371}">
  <ds:schemaRefs>
    <ds:schemaRef ds:uri="http://schemas.openxmlformats.org/officeDocument/2006/bibliography"/>
  </ds:schemaRefs>
</ds:datastoreItem>
</file>

<file path=customXml/itemProps136.xml><?xml version="1.0" encoding="utf-8"?>
<ds:datastoreItem xmlns:ds="http://schemas.openxmlformats.org/officeDocument/2006/customXml" ds:itemID="{BC191503-6624-4B49-A889-77FC4ABC2F5B}">
  <ds:schemaRefs>
    <ds:schemaRef ds:uri="http://schemas.openxmlformats.org/officeDocument/2006/bibliography"/>
  </ds:schemaRefs>
</ds:datastoreItem>
</file>

<file path=customXml/itemProps137.xml><?xml version="1.0" encoding="utf-8"?>
<ds:datastoreItem xmlns:ds="http://schemas.openxmlformats.org/officeDocument/2006/customXml" ds:itemID="{3A8E0707-FD6E-4CAA-BBAE-EE8EF20C1A51}">
  <ds:schemaRefs>
    <ds:schemaRef ds:uri="http://schemas.openxmlformats.org/officeDocument/2006/bibliography"/>
  </ds:schemaRefs>
</ds:datastoreItem>
</file>

<file path=customXml/itemProps138.xml><?xml version="1.0" encoding="utf-8"?>
<ds:datastoreItem xmlns:ds="http://schemas.openxmlformats.org/officeDocument/2006/customXml" ds:itemID="{665EAC40-8C7B-4F6F-BF53-2E9B137AB905}">
  <ds:schemaRefs>
    <ds:schemaRef ds:uri="http://schemas.openxmlformats.org/officeDocument/2006/bibliography"/>
  </ds:schemaRefs>
</ds:datastoreItem>
</file>

<file path=customXml/itemProps139.xml><?xml version="1.0" encoding="utf-8"?>
<ds:datastoreItem xmlns:ds="http://schemas.openxmlformats.org/officeDocument/2006/customXml" ds:itemID="{26ACC7BF-2AA0-468C-BAAB-11C319E7D5AD}">
  <ds:schemaRefs>
    <ds:schemaRef ds:uri="http://schemas.openxmlformats.org/officeDocument/2006/bibliography"/>
  </ds:schemaRefs>
</ds:datastoreItem>
</file>

<file path=customXml/itemProps14.xml><?xml version="1.0" encoding="utf-8"?>
<ds:datastoreItem xmlns:ds="http://schemas.openxmlformats.org/officeDocument/2006/customXml" ds:itemID="{0B38C1C5-1BCD-4217-97C0-46414519298C}">
  <ds:schemaRefs>
    <ds:schemaRef ds:uri="http://schemas.openxmlformats.org/officeDocument/2006/bibliography"/>
  </ds:schemaRefs>
</ds:datastoreItem>
</file>

<file path=customXml/itemProps140.xml><?xml version="1.0" encoding="utf-8"?>
<ds:datastoreItem xmlns:ds="http://schemas.openxmlformats.org/officeDocument/2006/customXml" ds:itemID="{253FD399-FD0A-4461-8622-B16781CDCA96}">
  <ds:schemaRefs>
    <ds:schemaRef ds:uri="http://schemas.openxmlformats.org/officeDocument/2006/bibliography"/>
  </ds:schemaRefs>
</ds:datastoreItem>
</file>

<file path=customXml/itemProps141.xml><?xml version="1.0" encoding="utf-8"?>
<ds:datastoreItem xmlns:ds="http://schemas.openxmlformats.org/officeDocument/2006/customXml" ds:itemID="{0C159ECB-B171-49D6-8B3F-F7A5759BDD5F}">
  <ds:schemaRefs>
    <ds:schemaRef ds:uri="http://schemas.openxmlformats.org/officeDocument/2006/bibliography"/>
  </ds:schemaRefs>
</ds:datastoreItem>
</file>

<file path=customXml/itemProps142.xml><?xml version="1.0" encoding="utf-8"?>
<ds:datastoreItem xmlns:ds="http://schemas.openxmlformats.org/officeDocument/2006/customXml" ds:itemID="{8982C446-BE8D-47BF-AEEB-636F619B7117}">
  <ds:schemaRefs>
    <ds:schemaRef ds:uri="http://schemas.openxmlformats.org/officeDocument/2006/bibliography"/>
  </ds:schemaRefs>
</ds:datastoreItem>
</file>

<file path=customXml/itemProps143.xml><?xml version="1.0" encoding="utf-8"?>
<ds:datastoreItem xmlns:ds="http://schemas.openxmlformats.org/officeDocument/2006/customXml" ds:itemID="{ED967E25-2C9E-4115-92EF-CE849DE5DD13}">
  <ds:schemaRefs>
    <ds:schemaRef ds:uri="http://schemas.openxmlformats.org/officeDocument/2006/bibliography"/>
  </ds:schemaRefs>
</ds:datastoreItem>
</file>

<file path=customXml/itemProps144.xml><?xml version="1.0" encoding="utf-8"?>
<ds:datastoreItem xmlns:ds="http://schemas.openxmlformats.org/officeDocument/2006/customXml" ds:itemID="{683A1C1A-2E0E-4D55-A2B1-933EC863E97B}">
  <ds:schemaRefs>
    <ds:schemaRef ds:uri="http://schemas.openxmlformats.org/officeDocument/2006/bibliography"/>
  </ds:schemaRefs>
</ds:datastoreItem>
</file>

<file path=customXml/itemProps145.xml><?xml version="1.0" encoding="utf-8"?>
<ds:datastoreItem xmlns:ds="http://schemas.openxmlformats.org/officeDocument/2006/customXml" ds:itemID="{2E7F0D51-8AA9-47E3-BB4E-4AA4A68BFEF0}">
  <ds:schemaRefs>
    <ds:schemaRef ds:uri="http://schemas.openxmlformats.org/officeDocument/2006/bibliography"/>
  </ds:schemaRefs>
</ds:datastoreItem>
</file>

<file path=customXml/itemProps146.xml><?xml version="1.0" encoding="utf-8"?>
<ds:datastoreItem xmlns:ds="http://schemas.openxmlformats.org/officeDocument/2006/customXml" ds:itemID="{53F39B98-7E14-453B-BE2B-C8A4357B08AC}">
  <ds:schemaRefs>
    <ds:schemaRef ds:uri="http://schemas.openxmlformats.org/officeDocument/2006/bibliography"/>
  </ds:schemaRefs>
</ds:datastoreItem>
</file>

<file path=customXml/itemProps147.xml><?xml version="1.0" encoding="utf-8"?>
<ds:datastoreItem xmlns:ds="http://schemas.openxmlformats.org/officeDocument/2006/customXml" ds:itemID="{3FCBCBF4-7155-4C48-A609-0C773368C8D7}">
  <ds:schemaRefs>
    <ds:schemaRef ds:uri="http://schemas.openxmlformats.org/officeDocument/2006/bibliography"/>
  </ds:schemaRefs>
</ds:datastoreItem>
</file>

<file path=customXml/itemProps148.xml><?xml version="1.0" encoding="utf-8"?>
<ds:datastoreItem xmlns:ds="http://schemas.openxmlformats.org/officeDocument/2006/customXml" ds:itemID="{95C1BA29-6692-4584-9E46-B110ABAEB10B}">
  <ds:schemaRefs>
    <ds:schemaRef ds:uri="http://schemas.openxmlformats.org/officeDocument/2006/bibliography"/>
  </ds:schemaRefs>
</ds:datastoreItem>
</file>

<file path=customXml/itemProps149.xml><?xml version="1.0" encoding="utf-8"?>
<ds:datastoreItem xmlns:ds="http://schemas.openxmlformats.org/officeDocument/2006/customXml" ds:itemID="{87B9C0C8-A0C7-458D-82ED-F966EFDD00A9}">
  <ds:schemaRefs>
    <ds:schemaRef ds:uri="http://schemas.openxmlformats.org/officeDocument/2006/bibliography"/>
  </ds:schemaRefs>
</ds:datastoreItem>
</file>

<file path=customXml/itemProps15.xml><?xml version="1.0" encoding="utf-8"?>
<ds:datastoreItem xmlns:ds="http://schemas.openxmlformats.org/officeDocument/2006/customXml" ds:itemID="{ED8FF3D2-90DB-4967-94A9-6D8044EB76F7}">
  <ds:schemaRefs>
    <ds:schemaRef ds:uri="http://schemas.openxmlformats.org/officeDocument/2006/bibliography"/>
  </ds:schemaRefs>
</ds:datastoreItem>
</file>

<file path=customXml/itemProps150.xml><?xml version="1.0" encoding="utf-8"?>
<ds:datastoreItem xmlns:ds="http://schemas.openxmlformats.org/officeDocument/2006/customXml" ds:itemID="{D93B6F95-4EA7-4851-B582-3DF621B8BED8}">
  <ds:schemaRefs>
    <ds:schemaRef ds:uri="http://schemas.openxmlformats.org/officeDocument/2006/bibliography"/>
  </ds:schemaRefs>
</ds:datastoreItem>
</file>

<file path=customXml/itemProps151.xml><?xml version="1.0" encoding="utf-8"?>
<ds:datastoreItem xmlns:ds="http://schemas.openxmlformats.org/officeDocument/2006/customXml" ds:itemID="{55A6BB0A-AEFE-4EEA-A71C-3244DA2F9705}">
  <ds:schemaRefs>
    <ds:schemaRef ds:uri="http://schemas.openxmlformats.org/officeDocument/2006/bibliography"/>
  </ds:schemaRefs>
</ds:datastoreItem>
</file>

<file path=customXml/itemProps152.xml><?xml version="1.0" encoding="utf-8"?>
<ds:datastoreItem xmlns:ds="http://schemas.openxmlformats.org/officeDocument/2006/customXml" ds:itemID="{1E274D9D-1B5D-43D2-9731-2A637D55E4AA}">
  <ds:schemaRefs>
    <ds:schemaRef ds:uri="http://schemas.openxmlformats.org/officeDocument/2006/bibliography"/>
  </ds:schemaRefs>
</ds:datastoreItem>
</file>

<file path=customXml/itemProps153.xml><?xml version="1.0" encoding="utf-8"?>
<ds:datastoreItem xmlns:ds="http://schemas.openxmlformats.org/officeDocument/2006/customXml" ds:itemID="{8E973A2A-E825-454A-826A-014B3DC37F10}">
  <ds:schemaRefs>
    <ds:schemaRef ds:uri="http://schemas.openxmlformats.org/officeDocument/2006/bibliography"/>
  </ds:schemaRefs>
</ds:datastoreItem>
</file>

<file path=customXml/itemProps154.xml><?xml version="1.0" encoding="utf-8"?>
<ds:datastoreItem xmlns:ds="http://schemas.openxmlformats.org/officeDocument/2006/customXml" ds:itemID="{83DDC08E-5CF0-413C-93DF-94D5E2DA1766}">
  <ds:schemaRefs>
    <ds:schemaRef ds:uri="http://schemas.openxmlformats.org/officeDocument/2006/bibliography"/>
  </ds:schemaRefs>
</ds:datastoreItem>
</file>

<file path=customXml/itemProps155.xml><?xml version="1.0" encoding="utf-8"?>
<ds:datastoreItem xmlns:ds="http://schemas.openxmlformats.org/officeDocument/2006/customXml" ds:itemID="{A18F5FAB-2B7A-42A8-B7D9-25D27C080F4A}">
  <ds:schemaRefs>
    <ds:schemaRef ds:uri="http://schemas.openxmlformats.org/officeDocument/2006/bibliography"/>
  </ds:schemaRefs>
</ds:datastoreItem>
</file>

<file path=customXml/itemProps156.xml><?xml version="1.0" encoding="utf-8"?>
<ds:datastoreItem xmlns:ds="http://schemas.openxmlformats.org/officeDocument/2006/customXml" ds:itemID="{AE6AD513-DA98-43AB-BE5A-E26AAAAB82FC}">
  <ds:schemaRefs>
    <ds:schemaRef ds:uri="http://schemas.openxmlformats.org/officeDocument/2006/bibliography"/>
  </ds:schemaRefs>
</ds:datastoreItem>
</file>

<file path=customXml/itemProps157.xml><?xml version="1.0" encoding="utf-8"?>
<ds:datastoreItem xmlns:ds="http://schemas.openxmlformats.org/officeDocument/2006/customXml" ds:itemID="{E8D093A2-BB24-48AA-85D6-0705D4CB0FBB}">
  <ds:schemaRefs>
    <ds:schemaRef ds:uri="http://schemas.openxmlformats.org/officeDocument/2006/bibliography"/>
  </ds:schemaRefs>
</ds:datastoreItem>
</file>

<file path=customXml/itemProps16.xml><?xml version="1.0" encoding="utf-8"?>
<ds:datastoreItem xmlns:ds="http://schemas.openxmlformats.org/officeDocument/2006/customXml" ds:itemID="{0DA7DFF8-D5BD-4903-8EE0-7BDE1FB36411}">
  <ds:schemaRefs>
    <ds:schemaRef ds:uri="http://schemas.openxmlformats.org/officeDocument/2006/bibliography"/>
  </ds:schemaRefs>
</ds:datastoreItem>
</file>

<file path=customXml/itemProps17.xml><?xml version="1.0" encoding="utf-8"?>
<ds:datastoreItem xmlns:ds="http://schemas.openxmlformats.org/officeDocument/2006/customXml" ds:itemID="{E3594043-D38A-41A4-8B76-D87A26E198CD}">
  <ds:schemaRefs>
    <ds:schemaRef ds:uri="http://schemas.openxmlformats.org/officeDocument/2006/bibliography"/>
  </ds:schemaRefs>
</ds:datastoreItem>
</file>

<file path=customXml/itemProps18.xml><?xml version="1.0" encoding="utf-8"?>
<ds:datastoreItem xmlns:ds="http://schemas.openxmlformats.org/officeDocument/2006/customXml" ds:itemID="{B11BFF8F-6705-4108-B206-65D47B778B52}">
  <ds:schemaRefs>
    <ds:schemaRef ds:uri="http://schemas.openxmlformats.org/officeDocument/2006/bibliography"/>
  </ds:schemaRefs>
</ds:datastoreItem>
</file>

<file path=customXml/itemProps19.xml><?xml version="1.0" encoding="utf-8"?>
<ds:datastoreItem xmlns:ds="http://schemas.openxmlformats.org/officeDocument/2006/customXml" ds:itemID="{AA3B41D5-02B8-485A-A318-1111851735E8}">
  <ds:schemaRefs>
    <ds:schemaRef ds:uri="http://schemas.openxmlformats.org/officeDocument/2006/bibliography"/>
  </ds:schemaRefs>
</ds:datastoreItem>
</file>

<file path=customXml/itemProps2.xml><?xml version="1.0" encoding="utf-8"?>
<ds:datastoreItem xmlns:ds="http://schemas.openxmlformats.org/officeDocument/2006/customXml" ds:itemID="{AE632AF7-F481-4169-99D1-C91FE6DE5352}">
  <ds:schemaRefs>
    <ds:schemaRef ds:uri="http://schemas.openxmlformats.org/officeDocument/2006/bibliography"/>
  </ds:schemaRefs>
</ds:datastoreItem>
</file>

<file path=customXml/itemProps20.xml><?xml version="1.0" encoding="utf-8"?>
<ds:datastoreItem xmlns:ds="http://schemas.openxmlformats.org/officeDocument/2006/customXml" ds:itemID="{289AF570-0213-4A4D-BF12-A273F67DD3BC}">
  <ds:schemaRefs>
    <ds:schemaRef ds:uri="http://schemas.openxmlformats.org/officeDocument/2006/bibliography"/>
  </ds:schemaRefs>
</ds:datastoreItem>
</file>

<file path=customXml/itemProps21.xml><?xml version="1.0" encoding="utf-8"?>
<ds:datastoreItem xmlns:ds="http://schemas.openxmlformats.org/officeDocument/2006/customXml" ds:itemID="{C0E62EFB-DB15-4E3A-9AB1-04D14C996249}">
  <ds:schemaRefs>
    <ds:schemaRef ds:uri="http://schemas.openxmlformats.org/officeDocument/2006/bibliography"/>
  </ds:schemaRefs>
</ds:datastoreItem>
</file>

<file path=customXml/itemProps22.xml><?xml version="1.0" encoding="utf-8"?>
<ds:datastoreItem xmlns:ds="http://schemas.openxmlformats.org/officeDocument/2006/customXml" ds:itemID="{2A423BE1-72C5-4D64-8E13-3D9C1EDA702C}">
  <ds:schemaRefs>
    <ds:schemaRef ds:uri="http://schemas.openxmlformats.org/officeDocument/2006/bibliography"/>
  </ds:schemaRefs>
</ds:datastoreItem>
</file>

<file path=customXml/itemProps23.xml><?xml version="1.0" encoding="utf-8"?>
<ds:datastoreItem xmlns:ds="http://schemas.openxmlformats.org/officeDocument/2006/customXml" ds:itemID="{3F4A5CDA-3665-43BE-A973-277EDA52BC11}">
  <ds:schemaRefs>
    <ds:schemaRef ds:uri="http://schemas.openxmlformats.org/officeDocument/2006/bibliography"/>
  </ds:schemaRefs>
</ds:datastoreItem>
</file>

<file path=customXml/itemProps24.xml><?xml version="1.0" encoding="utf-8"?>
<ds:datastoreItem xmlns:ds="http://schemas.openxmlformats.org/officeDocument/2006/customXml" ds:itemID="{87AAB11D-3B99-46AB-AB8E-1CAA2306525B}">
  <ds:schemaRefs>
    <ds:schemaRef ds:uri="http://schemas.openxmlformats.org/officeDocument/2006/bibliography"/>
  </ds:schemaRefs>
</ds:datastoreItem>
</file>

<file path=customXml/itemProps25.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26.xml><?xml version="1.0" encoding="utf-8"?>
<ds:datastoreItem xmlns:ds="http://schemas.openxmlformats.org/officeDocument/2006/customXml" ds:itemID="{65BDFCA7-B9F4-4E90-BF5C-4E1B82CDD80D}">
  <ds:schemaRefs>
    <ds:schemaRef ds:uri="http://schemas.openxmlformats.org/officeDocument/2006/bibliography"/>
  </ds:schemaRefs>
</ds:datastoreItem>
</file>

<file path=customXml/itemProps27.xml><?xml version="1.0" encoding="utf-8"?>
<ds:datastoreItem xmlns:ds="http://schemas.openxmlformats.org/officeDocument/2006/customXml" ds:itemID="{E956CA78-91A9-4C91-B112-6862D4E9F491}">
  <ds:schemaRefs>
    <ds:schemaRef ds:uri="http://schemas.openxmlformats.org/officeDocument/2006/bibliography"/>
  </ds:schemaRefs>
</ds:datastoreItem>
</file>

<file path=customXml/itemProps28.xml><?xml version="1.0" encoding="utf-8"?>
<ds:datastoreItem xmlns:ds="http://schemas.openxmlformats.org/officeDocument/2006/customXml" ds:itemID="{DE0839CF-18EE-445F-9998-C80DFB0158BE}">
  <ds:schemaRefs>
    <ds:schemaRef ds:uri="http://schemas.openxmlformats.org/officeDocument/2006/bibliography"/>
  </ds:schemaRefs>
</ds:datastoreItem>
</file>

<file path=customXml/itemProps29.xml><?xml version="1.0" encoding="utf-8"?>
<ds:datastoreItem xmlns:ds="http://schemas.openxmlformats.org/officeDocument/2006/customXml" ds:itemID="{948DF137-C82A-43CD-95BD-D14B7CEBEDB0}">
  <ds:schemaRefs>
    <ds:schemaRef ds:uri="http://schemas.openxmlformats.org/officeDocument/2006/bibliography"/>
  </ds:schemaRefs>
</ds:datastoreItem>
</file>

<file path=customXml/itemProps3.xml><?xml version="1.0" encoding="utf-8"?>
<ds:datastoreItem xmlns:ds="http://schemas.openxmlformats.org/officeDocument/2006/customXml" ds:itemID="{19F59709-9C16-499A-981A-B8CDCA3392E4}">
  <ds:schemaRefs>
    <ds:schemaRef ds:uri="http://schemas.openxmlformats.org/officeDocument/2006/bibliography"/>
  </ds:schemaRefs>
</ds:datastoreItem>
</file>

<file path=customXml/itemProps30.xml><?xml version="1.0" encoding="utf-8"?>
<ds:datastoreItem xmlns:ds="http://schemas.openxmlformats.org/officeDocument/2006/customXml" ds:itemID="{1C7C1157-2C0D-43E6-AFA3-75C1E3085F60}">
  <ds:schemaRefs>
    <ds:schemaRef ds:uri="http://schemas.openxmlformats.org/officeDocument/2006/bibliography"/>
  </ds:schemaRefs>
</ds:datastoreItem>
</file>

<file path=customXml/itemProps31.xml><?xml version="1.0" encoding="utf-8"?>
<ds:datastoreItem xmlns:ds="http://schemas.openxmlformats.org/officeDocument/2006/customXml" ds:itemID="{703644DC-D5C1-4AF9-AFF3-E70F139F1651}">
  <ds:schemaRefs>
    <ds:schemaRef ds:uri="http://schemas.openxmlformats.org/officeDocument/2006/bibliography"/>
  </ds:schemaRefs>
</ds:datastoreItem>
</file>

<file path=customXml/itemProps32.xml><?xml version="1.0" encoding="utf-8"?>
<ds:datastoreItem xmlns:ds="http://schemas.openxmlformats.org/officeDocument/2006/customXml" ds:itemID="{17D0AC79-EBE6-452A-8460-62516143C556}">
  <ds:schemaRefs>
    <ds:schemaRef ds:uri="http://schemas.openxmlformats.org/officeDocument/2006/bibliography"/>
  </ds:schemaRefs>
</ds:datastoreItem>
</file>

<file path=customXml/itemProps33.xml><?xml version="1.0" encoding="utf-8"?>
<ds:datastoreItem xmlns:ds="http://schemas.openxmlformats.org/officeDocument/2006/customXml" ds:itemID="{8EAA2C90-6FE3-44C8-9BE1-E7A60172C267}">
  <ds:schemaRefs>
    <ds:schemaRef ds:uri="http://schemas.openxmlformats.org/officeDocument/2006/bibliography"/>
  </ds:schemaRefs>
</ds:datastoreItem>
</file>

<file path=customXml/itemProps34.xml><?xml version="1.0" encoding="utf-8"?>
<ds:datastoreItem xmlns:ds="http://schemas.openxmlformats.org/officeDocument/2006/customXml" ds:itemID="{9CAFBE4E-7146-47A8-B984-86B6B9BDF154}">
  <ds:schemaRefs>
    <ds:schemaRef ds:uri="http://schemas.openxmlformats.org/officeDocument/2006/bibliography"/>
  </ds:schemaRefs>
</ds:datastoreItem>
</file>

<file path=customXml/itemProps35.xml><?xml version="1.0" encoding="utf-8"?>
<ds:datastoreItem xmlns:ds="http://schemas.openxmlformats.org/officeDocument/2006/customXml" ds:itemID="{BC20F4CB-C761-4CC5-ACC8-9C308A0796DB}">
  <ds:schemaRefs>
    <ds:schemaRef ds:uri="http://schemas.openxmlformats.org/officeDocument/2006/bibliography"/>
  </ds:schemaRefs>
</ds:datastoreItem>
</file>

<file path=customXml/itemProps36.xml><?xml version="1.0" encoding="utf-8"?>
<ds:datastoreItem xmlns:ds="http://schemas.openxmlformats.org/officeDocument/2006/customXml" ds:itemID="{1FDF4E6A-EBD6-44E0-BB1E-E2D8A949C2FD}">
  <ds:schemaRefs>
    <ds:schemaRef ds:uri="http://schemas.openxmlformats.org/officeDocument/2006/bibliography"/>
  </ds:schemaRefs>
</ds:datastoreItem>
</file>

<file path=customXml/itemProps37.xml><?xml version="1.0" encoding="utf-8"?>
<ds:datastoreItem xmlns:ds="http://schemas.openxmlformats.org/officeDocument/2006/customXml" ds:itemID="{91B67D60-1492-4937-9D51-5F8DD09A836D}">
  <ds:schemaRefs>
    <ds:schemaRef ds:uri="http://schemas.openxmlformats.org/officeDocument/2006/bibliography"/>
  </ds:schemaRefs>
</ds:datastoreItem>
</file>

<file path=customXml/itemProps38.xml><?xml version="1.0" encoding="utf-8"?>
<ds:datastoreItem xmlns:ds="http://schemas.openxmlformats.org/officeDocument/2006/customXml" ds:itemID="{F99AB1E7-B517-46F4-BE41-41D5555C3465}">
  <ds:schemaRefs>
    <ds:schemaRef ds:uri="http://schemas.openxmlformats.org/officeDocument/2006/bibliography"/>
  </ds:schemaRefs>
</ds:datastoreItem>
</file>

<file path=customXml/itemProps39.xml><?xml version="1.0" encoding="utf-8"?>
<ds:datastoreItem xmlns:ds="http://schemas.openxmlformats.org/officeDocument/2006/customXml" ds:itemID="{4859B670-9D93-4BBF-A8C1-F42F4AB5A743}">
  <ds:schemaRefs>
    <ds:schemaRef ds:uri="http://schemas.openxmlformats.org/officeDocument/2006/bibliography"/>
  </ds:schemaRefs>
</ds:datastoreItem>
</file>

<file path=customXml/itemProps4.xml><?xml version="1.0" encoding="utf-8"?>
<ds:datastoreItem xmlns:ds="http://schemas.openxmlformats.org/officeDocument/2006/customXml" ds:itemID="{ED309DD6-D06E-4665-AF7E-6792A0672289}">
  <ds:schemaRefs>
    <ds:schemaRef ds:uri="http://schemas.openxmlformats.org/officeDocument/2006/bibliography"/>
  </ds:schemaRefs>
</ds:datastoreItem>
</file>

<file path=customXml/itemProps40.xml><?xml version="1.0" encoding="utf-8"?>
<ds:datastoreItem xmlns:ds="http://schemas.openxmlformats.org/officeDocument/2006/customXml" ds:itemID="{C1B8F517-BBAE-4205-A918-6F6578A48AEA}">
  <ds:schemaRefs>
    <ds:schemaRef ds:uri="http://schemas.openxmlformats.org/officeDocument/2006/bibliography"/>
  </ds:schemaRefs>
</ds:datastoreItem>
</file>

<file path=customXml/itemProps41.xml><?xml version="1.0" encoding="utf-8"?>
<ds:datastoreItem xmlns:ds="http://schemas.openxmlformats.org/officeDocument/2006/customXml" ds:itemID="{B4E20508-DC5C-4F7D-B954-018342487933}">
  <ds:schemaRefs>
    <ds:schemaRef ds:uri="http://schemas.openxmlformats.org/officeDocument/2006/bibliography"/>
  </ds:schemaRefs>
</ds:datastoreItem>
</file>

<file path=customXml/itemProps42.xml><?xml version="1.0" encoding="utf-8"?>
<ds:datastoreItem xmlns:ds="http://schemas.openxmlformats.org/officeDocument/2006/customXml" ds:itemID="{571E1C45-DC3B-485F-A25F-25AF35CBB0AD}">
  <ds:schemaRefs>
    <ds:schemaRef ds:uri="http://schemas.openxmlformats.org/officeDocument/2006/bibliography"/>
  </ds:schemaRefs>
</ds:datastoreItem>
</file>

<file path=customXml/itemProps43.xml><?xml version="1.0" encoding="utf-8"?>
<ds:datastoreItem xmlns:ds="http://schemas.openxmlformats.org/officeDocument/2006/customXml" ds:itemID="{301372F6-A791-47CC-9820-A10438BC7A9B}">
  <ds:schemaRefs>
    <ds:schemaRef ds:uri="http://schemas.openxmlformats.org/officeDocument/2006/bibliography"/>
  </ds:schemaRefs>
</ds:datastoreItem>
</file>

<file path=customXml/itemProps44.xml><?xml version="1.0" encoding="utf-8"?>
<ds:datastoreItem xmlns:ds="http://schemas.openxmlformats.org/officeDocument/2006/customXml" ds:itemID="{1F9114D5-4A3F-4D5A-B4AA-4F1DB13C48E2}">
  <ds:schemaRefs>
    <ds:schemaRef ds:uri="http://schemas.openxmlformats.org/officeDocument/2006/bibliography"/>
  </ds:schemaRefs>
</ds:datastoreItem>
</file>

<file path=customXml/itemProps45.xml><?xml version="1.0" encoding="utf-8"?>
<ds:datastoreItem xmlns:ds="http://schemas.openxmlformats.org/officeDocument/2006/customXml" ds:itemID="{16C51F9F-2A25-44EC-B8E2-7CBD64611361}">
  <ds:schemaRefs>
    <ds:schemaRef ds:uri="http://schemas.openxmlformats.org/officeDocument/2006/bibliography"/>
  </ds:schemaRefs>
</ds:datastoreItem>
</file>

<file path=customXml/itemProps46.xml><?xml version="1.0" encoding="utf-8"?>
<ds:datastoreItem xmlns:ds="http://schemas.openxmlformats.org/officeDocument/2006/customXml" ds:itemID="{06AF5A68-C484-4E95-A485-B78379FD4ADD}">
  <ds:schemaRefs>
    <ds:schemaRef ds:uri="http://schemas.openxmlformats.org/officeDocument/2006/bibliography"/>
  </ds:schemaRefs>
</ds:datastoreItem>
</file>

<file path=customXml/itemProps47.xml><?xml version="1.0" encoding="utf-8"?>
<ds:datastoreItem xmlns:ds="http://schemas.openxmlformats.org/officeDocument/2006/customXml" ds:itemID="{EB0604A3-4240-436F-A59D-FBECD684B4EE}">
  <ds:schemaRefs>
    <ds:schemaRef ds:uri="http://schemas.openxmlformats.org/officeDocument/2006/bibliography"/>
  </ds:schemaRefs>
</ds:datastoreItem>
</file>

<file path=customXml/itemProps48.xml><?xml version="1.0" encoding="utf-8"?>
<ds:datastoreItem xmlns:ds="http://schemas.openxmlformats.org/officeDocument/2006/customXml" ds:itemID="{2ADBAADB-A79D-4F47-B386-5CAD4FCCD5D5}">
  <ds:schemaRefs>
    <ds:schemaRef ds:uri="http://schemas.openxmlformats.org/officeDocument/2006/bibliography"/>
  </ds:schemaRefs>
</ds:datastoreItem>
</file>

<file path=customXml/itemProps49.xml><?xml version="1.0" encoding="utf-8"?>
<ds:datastoreItem xmlns:ds="http://schemas.openxmlformats.org/officeDocument/2006/customXml" ds:itemID="{9E249074-8121-4757-9576-480431A537BC}">
  <ds:schemaRefs>
    <ds:schemaRef ds:uri="http://schemas.openxmlformats.org/officeDocument/2006/bibliography"/>
  </ds:schemaRefs>
</ds:datastoreItem>
</file>

<file path=customXml/itemProps5.xml><?xml version="1.0" encoding="utf-8"?>
<ds:datastoreItem xmlns:ds="http://schemas.openxmlformats.org/officeDocument/2006/customXml" ds:itemID="{A574874A-DF5C-4834-B8DC-1F7340745579}">
  <ds:schemaRefs>
    <ds:schemaRef ds:uri="http://schemas.openxmlformats.org/officeDocument/2006/bibliography"/>
  </ds:schemaRefs>
</ds:datastoreItem>
</file>

<file path=customXml/itemProps50.xml><?xml version="1.0" encoding="utf-8"?>
<ds:datastoreItem xmlns:ds="http://schemas.openxmlformats.org/officeDocument/2006/customXml" ds:itemID="{103F5E71-0B5A-4F38-9F72-6668C502ED24}">
  <ds:schemaRefs>
    <ds:schemaRef ds:uri="http://schemas.openxmlformats.org/officeDocument/2006/bibliography"/>
  </ds:schemaRefs>
</ds:datastoreItem>
</file>

<file path=customXml/itemProps51.xml><?xml version="1.0" encoding="utf-8"?>
<ds:datastoreItem xmlns:ds="http://schemas.openxmlformats.org/officeDocument/2006/customXml" ds:itemID="{F299340B-6124-4B46-ABA8-EF9DD440F2F3}">
  <ds:schemaRefs>
    <ds:schemaRef ds:uri="http://schemas.openxmlformats.org/officeDocument/2006/bibliography"/>
  </ds:schemaRefs>
</ds:datastoreItem>
</file>

<file path=customXml/itemProps52.xml><?xml version="1.0" encoding="utf-8"?>
<ds:datastoreItem xmlns:ds="http://schemas.openxmlformats.org/officeDocument/2006/customXml" ds:itemID="{4FA60F56-5033-468A-843C-2348BF30AF9A}">
  <ds:schemaRefs>
    <ds:schemaRef ds:uri="http://schemas.openxmlformats.org/officeDocument/2006/bibliography"/>
  </ds:schemaRefs>
</ds:datastoreItem>
</file>

<file path=customXml/itemProps53.xml><?xml version="1.0" encoding="utf-8"?>
<ds:datastoreItem xmlns:ds="http://schemas.openxmlformats.org/officeDocument/2006/customXml" ds:itemID="{A6FBBA4B-334F-4D28-8809-F6D0CDD99731}">
  <ds:schemaRefs>
    <ds:schemaRef ds:uri="http://schemas.openxmlformats.org/officeDocument/2006/bibliography"/>
  </ds:schemaRefs>
</ds:datastoreItem>
</file>

<file path=customXml/itemProps54.xml><?xml version="1.0" encoding="utf-8"?>
<ds:datastoreItem xmlns:ds="http://schemas.openxmlformats.org/officeDocument/2006/customXml" ds:itemID="{8BD3DE46-60A1-4B4F-8CF6-D15DED0EDBC6}">
  <ds:schemaRefs>
    <ds:schemaRef ds:uri="http://schemas.openxmlformats.org/officeDocument/2006/bibliography"/>
  </ds:schemaRefs>
</ds:datastoreItem>
</file>

<file path=customXml/itemProps55.xml><?xml version="1.0" encoding="utf-8"?>
<ds:datastoreItem xmlns:ds="http://schemas.openxmlformats.org/officeDocument/2006/customXml" ds:itemID="{79C569F5-445F-4E82-A287-F06B9368E00E}">
  <ds:schemaRefs>
    <ds:schemaRef ds:uri="http://schemas.openxmlformats.org/officeDocument/2006/bibliography"/>
  </ds:schemaRefs>
</ds:datastoreItem>
</file>

<file path=customXml/itemProps56.xml><?xml version="1.0" encoding="utf-8"?>
<ds:datastoreItem xmlns:ds="http://schemas.openxmlformats.org/officeDocument/2006/customXml" ds:itemID="{F4ACAECE-A9A0-4E0A-8027-7A9C9D116233}">
  <ds:schemaRefs>
    <ds:schemaRef ds:uri="http://schemas.openxmlformats.org/officeDocument/2006/bibliography"/>
  </ds:schemaRefs>
</ds:datastoreItem>
</file>

<file path=customXml/itemProps57.xml><?xml version="1.0" encoding="utf-8"?>
<ds:datastoreItem xmlns:ds="http://schemas.openxmlformats.org/officeDocument/2006/customXml" ds:itemID="{F34F55F9-9AA3-4194-81B1-7F8189CF9215}">
  <ds:schemaRefs>
    <ds:schemaRef ds:uri="http://schemas.openxmlformats.org/officeDocument/2006/bibliography"/>
  </ds:schemaRefs>
</ds:datastoreItem>
</file>

<file path=customXml/itemProps58.xml><?xml version="1.0" encoding="utf-8"?>
<ds:datastoreItem xmlns:ds="http://schemas.openxmlformats.org/officeDocument/2006/customXml" ds:itemID="{E3EFD2DB-E0D6-44E8-BC7F-E0313C42679B}">
  <ds:schemaRefs>
    <ds:schemaRef ds:uri="http://schemas.openxmlformats.org/officeDocument/2006/bibliography"/>
  </ds:schemaRefs>
</ds:datastoreItem>
</file>

<file path=customXml/itemProps59.xml><?xml version="1.0" encoding="utf-8"?>
<ds:datastoreItem xmlns:ds="http://schemas.openxmlformats.org/officeDocument/2006/customXml" ds:itemID="{1563DF00-46FE-4868-A5BF-31E8D17A5415}">
  <ds:schemaRefs>
    <ds:schemaRef ds:uri="http://schemas.openxmlformats.org/officeDocument/2006/bibliography"/>
  </ds:schemaRefs>
</ds:datastoreItem>
</file>

<file path=customXml/itemProps6.xml><?xml version="1.0" encoding="utf-8"?>
<ds:datastoreItem xmlns:ds="http://schemas.openxmlformats.org/officeDocument/2006/customXml" ds:itemID="{CD37F75A-86D3-4D60-A70D-CB8DDF030D72}">
  <ds:schemaRefs>
    <ds:schemaRef ds:uri="http://schemas.openxmlformats.org/officeDocument/2006/bibliography"/>
  </ds:schemaRefs>
</ds:datastoreItem>
</file>

<file path=customXml/itemProps60.xml><?xml version="1.0" encoding="utf-8"?>
<ds:datastoreItem xmlns:ds="http://schemas.openxmlformats.org/officeDocument/2006/customXml" ds:itemID="{14D98463-EA09-4A01-B102-E276EBF1A359}">
  <ds:schemaRefs>
    <ds:schemaRef ds:uri="http://schemas.openxmlformats.org/officeDocument/2006/bibliography"/>
  </ds:schemaRefs>
</ds:datastoreItem>
</file>

<file path=customXml/itemProps61.xml><?xml version="1.0" encoding="utf-8"?>
<ds:datastoreItem xmlns:ds="http://schemas.openxmlformats.org/officeDocument/2006/customXml" ds:itemID="{EE35BD27-CDF0-448A-BD37-4E76F099C34E}">
  <ds:schemaRefs>
    <ds:schemaRef ds:uri="http://schemas.openxmlformats.org/officeDocument/2006/bibliography"/>
  </ds:schemaRefs>
</ds:datastoreItem>
</file>

<file path=customXml/itemProps62.xml><?xml version="1.0" encoding="utf-8"?>
<ds:datastoreItem xmlns:ds="http://schemas.openxmlformats.org/officeDocument/2006/customXml" ds:itemID="{62019FC0-4377-4ECB-8CC3-5B0B0614C340}">
  <ds:schemaRefs>
    <ds:schemaRef ds:uri="http://schemas.openxmlformats.org/officeDocument/2006/bibliography"/>
  </ds:schemaRefs>
</ds:datastoreItem>
</file>

<file path=customXml/itemProps63.xml><?xml version="1.0" encoding="utf-8"?>
<ds:datastoreItem xmlns:ds="http://schemas.openxmlformats.org/officeDocument/2006/customXml" ds:itemID="{D079E916-A0DE-40AB-8385-124F75E00C23}">
  <ds:schemaRefs>
    <ds:schemaRef ds:uri="http://schemas.openxmlformats.org/officeDocument/2006/bibliography"/>
  </ds:schemaRefs>
</ds:datastoreItem>
</file>

<file path=customXml/itemProps64.xml><?xml version="1.0" encoding="utf-8"?>
<ds:datastoreItem xmlns:ds="http://schemas.openxmlformats.org/officeDocument/2006/customXml" ds:itemID="{EC452C05-3D55-4763-AD27-14B2A72E0235}">
  <ds:schemaRefs>
    <ds:schemaRef ds:uri="http://schemas.openxmlformats.org/officeDocument/2006/bibliography"/>
  </ds:schemaRefs>
</ds:datastoreItem>
</file>

<file path=customXml/itemProps65.xml><?xml version="1.0" encoding="utf-8"?>
<ds:datastoreItem xmlns:ds="http://schemas.openxmlformats.org/officeDocument/2006/customXml" ds:itemID="{1D883562-B576-45D3-88E2-DA49F38D00D2}">
  <ds:schemaRefs>
    <ds:schemaRef ds:uri="http://schemas.openxmlformats.org/officeDocument/2006/bibliography"/>
  </ds:schemaRefs>
</ds:datastoreItem>
</file>

<file path=customXml/itemProps66.xml><?xml version="1.0" encoding="utf-8"?>
<ds:datastoreItem xmlns:ds="http://schemas.openxmlformats.org/officeDocument/2006/customXml" ds:itemID="{606774E9-2787-4C95-9A82-72F06F9076BF}">
  <ds:schemaRefs>
    <ds:schemaRef ds:uri="http://schemas.openxmlformats.org/officeDocument/2006/bibliography"/>
  </ds:schemaRefs>
</ds:datastoreItem>
</file>

<file path=customXml/itemProps67.xml><?xml version="1.0" encoding="utf-8"?>
<ds:datastoreItem xmlns:ds="http://schemas.openxmlformats.org/officeDocument/2006/customXml" ds:itemID="{A68AC736-FCBE-4B65-B631-F2135F8732A3}">
  <ds:schemaRefs>
    <ds:schemaRef ds:uri="http://schemas.openxmlformats.org/officeDocument/2006/bibliography"/>
  </ds:schemaRefs>
</ds:datastoreItem>
</file>

<file path=customXml/itemProps68.xml><?xml version="1.0" encoding="utf-8"?>
<ds:datastoreItem xmlns:ds="http://schemas.openxmlformats.org/officeDocument/2006/customXml" ds:itemID="{BD3C1133-A836-472D-B742-BB7FCFA24F2B}">
  <ds:schemaRefs>
    <ds:schemaRef ds:uri="http://schemas.openxmlformats.org/officeDocument/2006/bibliography"/>
  </ds:schemaRefs>
</ds:datastoreItem>
</file>

<file path=customXml/itemProps69.xml><?xml version="1.0" encoding="utf-8"?>
<ds:datastoreItem xmlns:ds="http://schemas.openxmlformats.org/officeDocument/2006/customXml" ds:itemID="{F1BB1F0E-C074-43DE-87C2-23550138073B}">
  <ds:schemaRefs>
    <ds:schemaRef ds:uri="http://schemas.openxmlformats.org/officeDocument/2006/bibliography"/>
  </ds:schemaRefs>
</ds:datastoreItem>
</file>

<file path=customXml/itemProps7.xml><?xml version="1.0" encoding="utf-8"?>
<ds:datastoreItem xmlns:ds="http://schemas.openxmlformats.org/officeDocument/2006/customXml" ds:itemID="{151FB5CE-C38A-44B0-9528-77C040DDF5BD}">
  <ds:schemaRefs>
    <ds:schemaRef ds:uri="http://schemas.openxmlformats.org/officeDocument/2006/bibliography"/>
  </ds:schemaRefs>
</ds:datastoreItem>
</file>

<file path=customXml/itemProps70.xml><?xml version="1.0" encoding="utf-8"?>
<ds:datastoreItem xmlns:ds="http://schemas.openxmlformats.org/officeDocument/2006/customXml" ds:itemID="{9F05056C-9E53-4420-B388-5C86D39D9938}">
  <ds:schemaRefs>
    <ds:schemaRef ds:uri="http://schemas.openxmlformats.org/officeDocument/2006/bibliography"/>
  </ds:schemaRefs>
</ds:datastoreItem>
</file>

<file path=customXml/itemProps71.xml><?xml version="1.0" encoding="utf-8"?>
<ds:datastoreItem xmlns:ds="http://schemas.openxmlformats.org/officeDocument/2006/customXml" ds:itemID="{C2564A53-F7E3-4F6F-9040-1754E744F2E0}">
  <ds:schemaRefs>
    <ds:schemaRef ds:uri="http://schemas.openxmlformats.org/officeDocument/2006/bibliography"/>
  </ds:schemaRefs>
</ds:datastoreItem>
</file>

<file path=customXml/itemProps72.xml><?xml version="1.0" encoding="utf-8"?>
<ds:datastoreItem xmlns:ds="http://schemas.openxmlformats.org/officeDocument/2006/customXml" ds:itemID="{B88E4C7E-BD08-42F0-90DE-D723B86ED074}">
  <ds:schemaRefs>
    <ds:schemaRef ds:uri="http://schemas.openxmlformats.org/officeDocument/2006/bibliography"/>
  </ds:schemaRefs>
</ds:datastoreItem>
</file>

<file path=customXml/itemProps73.xml><?xml version="1.0" encoding="utf-8"?>
<ds:datastoreItem xmlns:ds="http://schemas.openxmlformats.org/officeDocument/2006/customXml" ds:itemID="{B3EA58CB-21B2-4B8E-AD6B-27E908460421}">
  <ds:schemaRefs>
    <ds:schemaRef ds:uri="http://schemas.openxmlformats.org/officeDocument/2006/bibliography"/>
  </ds:schemaRefs>
</ds:datastoreItem>
</file>

<file path=customXml/itemProps74.xml><?xml version="1.0" encoding="utf-8"?>
<ds:datastoreItem xmlns:ds="http://schemas.openxmlformats.org/officeDocument/2006/customXml" ds:itemID="{410D045A-577B-4DE7-8703-79C1E49A6A6D}">
  <ds:schemaRefs>
    <ds:schemaRef ds:uri="http://schemas.openxmlformats.org/officeDocument/2006/bibliography"/>
  </ds:schemaRefs>
</ds:datastoreItem>
</file>

<file path=customXml/itemProps75.xml><?xml version="1.0" encoding="utf-8"?>
<ds:datastoreItem xmlns:ds="http://schemas.openxmlformats.org/officeDocument/2006/customXml" ds:itemID="{78B25708-0480-4BC8-BAC5-796E2F06E59E}">
  <ds:schemaRefs>
    <ds:schemaRef ds:uri="http://schemas.openxmlformats.org/officeDocument/2006/bibliography"/>
  </ds:schemaRefs>
</ds:datastoreItem>
</file>

<file path=customXml/itemProps76.xml><?xml version="1.0" encoding="utf-8"?>
<ds:datastoreItem xmlns:ds="http://schemas.openxmlformats.org/officeDocument/2006/customXml" ds:itemID="{8E8932CC-BE44-4F2F-BAD3-7A5DAA1E9E09}">
  <ds:schemaRefs>
    <ds:schemaRef ds:uri="http://schemas.openxmlformats.org/officeDocument/2006/bibliography"/>
  </ds:schemaRefs>
</ds:datastoreItem>
</file>

<file path=customXml/itemProps77.xml><?xml version="1.0" encoding="utf-8"?>
<ds:datastoreItem xmlns:ds="http://schemas.openxmlformats.org/officeDocument/2006/customXml" ds:itemID="{2161940A-597B-4F5F-B805-6DD52EDA00DF}">
  <ds:schemaRefs>
    <ds:schemaRef ds:uri="http://schemas.openxmlformats.org/officeDocument/2006/bibliography"/>
  </ds:schemaRefs>
</ds:datastoreItem>
</file>

<file path=customXml/itemProps78.xml><?xml version="1.0" encoding="utf-8"?>
<ds:datastoreItem xmlns:ds="http://schemas.openxmlformats.org/officeDocument/2006/customXml" ds:itemID="{B0EC7DBA-923C-4C4B-88C7-0E91C69C6AB9}">
  <ds:schemaRefs>
    <ds:schemaRef ds:uri="http://schemas.openxmlformats.org/officeDocument/2006/bibliography"/>
  </ds:schemaRefs>
</ds:datastoreItem>
</file>

<file path=customXml/itemProps79.xml><?xml version="1.0" encoding="utf-8"?>
<ds:datastoreItem xmlns:ds="http://schemas.openxmlformats.org/officeDocument/2006/customXml" ds:itemID="{622A9B34-4BA1-42BF-9388-8DF61A4FE074}">
  <ds:schemaRefs>
    <ds:schemaRef ds:uri="http://schemas.openxmlformats.org/officeDocument/2006/bibliography"/>
  </ds:schemaRefs>
</ds:datastoreItem>
</file>

<file path=customXml/itemProps8.xml><?xml version="1.0" encoding="utf-8"?>
<ds:datastoreItem xmlns:ds="http://schemas.openxmlformats.org/officeDocument/2006/customXml" ds:itemID="{6028555E-4D80-4F87-92B1-E2E36B9A8437}">
  <ds:schemaRefs>
    <ds:schemaRef ds:uri="http://schemas.openxmlformats.org/officeDocument/2006/bibliography"/>
  </ds:schemaRefs>
</ds:datastoreItem>
</file>

<file path=customXml/itemProps80.xml><?xml version="1.0" encoding="utf-8"?>
<ds:datastoreItem xmlns:ds="http://schemas.openxmlformats.org/officeDocument/2006/customXml" ds:itemID="{8A6B4968-5A74-4C02-9F38-A9CB0AC8F1A0}">
  <ds:schemaRefs>
    <ds:schemaRef ds:uri="http://schemas.openxmlformats.org/officeDocument/2006/bibliography"/>
  </ds:schemaRefs>
</ds:datastoreItem>
</file>

<file path=customXml/itemProps81.xml><?xml version="1.0" encoding="utf-8"?>
<ds:datastoreItem xmlns:ds="http://schemas.openxmlformats.org/officeDocument/2006/customXml" ds:itemID="{3BA8B04B-1F01-416F-BF72-42C7FBBFC93F}">
  <ds:schemaRefs>
    <ds:schemaRef ds:uri="http://schemas.openxmlformats.org/officeDocument/2006/bibliography"/>
  </ds:schemaRefs>
</ds:datastoreItem>
</file>

<file path=customXml/itemProps82.xml><?xml version="1.0" encoding="utf-8"?>
<ds:datastoreItem xmlns:ds="http://schemas.openxmlformats.org/officeDocument/2006/customXml" ds:itemID="{E8A71C00-C40F-4B09-96C7-891B0823355D}">
  <ds:schemaRefs>
    <ds:schemaRef ds:uri="http://schemas.openxmlformats.org/officeDocument/2006/bibliography"/>
  </ds:schemaRefs>
</ds:datastoreItem>
</file>

<file path=customXml/itemProps83.xml><?xml version="1.0" encoding="utf-8"?>
<ds:datastoreItem xmlns:ds="http://schemas.openxmlformats.org/officeDocument/2006/customXml" ds:itemID="{984E8552-4325-4B09-B596-BD44D830C565}">
  <ds:schemaRefs>
    <ds:schemaRef ds:uri="http://schemas.openxmlformats.org/officeDocument/2006/bibliography"/>
  </ds:schemaRefs>
</ds:datastoreItem>
</file>

<file path=customXml/itemProps84.xml><?xml version="1.0" encoding="utf-8"?>
<ds:datastoreItem xmlns:ds="http://schemas.openxmlformats.org/officeDocument/2006/customXml" ds:itemID="{C670E57D-1B63-4075-BE66-0BEB8FC1B682}">
  <ds:schemaRefs>
    <ds:schemaRef ds:uri="http://schemas.openxmlformats.org/officeDocument/2006/bibliography"/>
  </ds:schemaRefs>
</ds:datastoreItem>
</file>

<file path=customXml/itemProps85.xml><?xml version="1.0" encoding="utf-8"?>
<ds:datastoreItem xmlns:ds="http://schemas.openxmlformats.org/officeDocument/2006/customXml" ds:itemID="{73B59060-967E-4EE8-ACDB-5108D29B0A37}">
  <ds:schemaRefs>
    <ds:schemaRef ds:uri="http://schemas.openxmlformats.org/officeDocument/2006/bibliography"/>
  </ds:schemaRefs>
</ds:datastoreItem>
</file>

<file path=customXml/itemProps86.xml><?xml version="1.0" encoding="utf-8"?>
<ds:datastoreItem xmlns:ds="http://schemas.openxmlformats.org/officeDocument/2006/customXml" ds:itemID="{76EC58C3-2546-424F-8D62-33F8BA7334BC}">
  <ds:schemaRefs>
    <ds:schemaRef ds:uri="http://schemas.openxmlformats.org/officeDocument/2006/bibliography"/>
  </ds:schemaRefs>
</ds:datastoreItem>
</file>

<file path=customXml/itemProps87.xml><?xml version="1.0" encoding="utf-8"?>
<ds:datastoreItem xmlns:ds="http://schemas.openxmlformats.org/officeDocument/2006/customXml" ds:itemID="{0A5B8FE8-60C5-4D06-8ABA-6C8078B4612B}">
  <ds:schemaRefs>
    <ds:schemaRef ds:uri="http://schemas.openxmlformats.org/officeDocument/2006/bibliography"/>
  </ds:schemaRefs>
</ds:datastoreItem>
</file>

<file path=customXml/itemProps88.xml><?xml version="1.0" encoding="utf-8"?>
<ds:datastoreItem xmlns:ds="http://schemas.openxmlformats.org/officeDocument/2006/customXml" ds:itemID="{057A64EC-CA6B-4E00-B69C-D0CD29A76375}">
  <ds:schemaRefs>
    <ds:schemaRef ds:uri="http://schemas.openxmlformats.org/officeDocument/2006/bibliography"/>
  </ds:schemaRefs>
</ds:datastoreItem>
</file>

<file path=customXml/itemProps89.xml><?xml version="1.0" encoding="utf-8"?>
<ds:datastoreItem xmlns:ds="http://schemas.openxmlformats.org/officeDocument/2006/customXml" ds:itemID="{353CC3BF-9133-4396-8A5D-61F0E54EE2F8}">
  <ds:schemaRefs>
    <ds:schemaRef ds:uri="http://schemas.openxmlformats.org/officeDocument/2006/bibliography"/>
  </ds:schemaRefs>
</ds:datastoreItem>
</file>

<file path=customXml/itemProps9.xml><?xml version="1.0" encoding="utf-8"?>
<ds:datastoreItem xmlns:ds="http://schemas.openxmlformats.org/officeDocument/2006/customXml" ds:itemID="{CE86E495-1EF7-43FB-A5AD-4B571E8BEEEE}">
  <ds:schemaRefs>
    <ds:schemaRef ds:uri="http://schemas.openxmlformats.org/officeDocument/2006/bibliography"/>
  </ds:schemaRefs>
</ds:datastoreItem>
</file>

<file path=customXml/itemProps90.xml><?xml version="1.0" encoding="utf-8"?>
<ds:datastoreItem xmlns:ds="http://schemas.openxmlformats.org/officeDocument/2006/customXml" ds:itemID="{6B626CE7-5B87-470C-9485-EE020356B8D7}">
  <ds:schemaRefs>
    <ds:schemaRef ds:uri="http://schemas.openxmlformats.org/officeDocument/2006/bibliography"/>
  </ds:schemaRefs>
</ds:datastoreItem>
</file>

<file path=customXml/itemProps91.xml><?xml version="1.0" encoding="utf-8"?>
<ds:datastoreItem xmlns:ds="http://schemas.openxmlformats.org/officeDocument/2006/customXml" ds:itemID="{1DAAB83A-935F-46DC-B562-F8DFDA1BD646}">
  <ds:schemaRefs>
    <ds:schemaRef ds:uri="http://schemas.openxmlformats.org/officeDocument/2006/bibliography"/>
  </ds:schemaRefs>
</ds:datastoreItem>
</file>

<file path=customXml/itemProps92.xml><?xml version="1.0" encoding="utf-8"?>
<ds:datastoreItem xmlns:ds="http://schemas.openxmlformats.org/officeDocument/2006/customXml" ds:itemID="{76FD4E2A-66E2-4649-ADCE-B35FEF43AEF3}">
  <ds:schemaRefs>
    <ds:schemaRef ds:uri="http://schemas.openxmlformats.org/officeDocument/2006/bibliography"/>
  </ds:schemaRefs>
</ds:datastoreItem>
</file>

<file path=customXml/itemProps93.xml><?xml version="1.0" encoding="utf-8"?>
<ds:datastoreItem xmlns:ds="http://schemas.openxmlformats.org/officeDocument/2006/customXml" ds:itemID="{E754E759-1572-4458-A0B9-68AC1A7AE146}">
  <ds:schemaRefs>
    <ds:schemaRef ds:uri="http://schemas.openxmlformats.org/officeDocument/2006/bibliography"/>
  </ds:schemaRefs>
</ds:datastoreItem>
</file>

<file path=customXml/itemProps94.xml><?xml version="1.0" encoding="utf-8"?>
<ds:datastoreItem xmlns:ds="http://schemas.openxmlformats.org/officeDocument/2006/customXml" ds:itemID="{62869C37-8A0F-4107-8C8C-D2DA1B69E403}">
  <ds:schemaRefs>
    <ds:schemaRef ds:uri="http://schemas.openxmlformats.org/officeDocument/2006/bibliography"/>
  </ds:schemaRefs>
</ds:datastoreItem>
</file>

<file path=customXml/itemProps95.xml><?xml version="1.0" encoding="utf-8"?>
<ds:datastoreItem xmlns:ds="http://schemas.openxmlformats.org/officeDocument/2006/customXml" ds:itemID="{B5C2DA7F-ADEF-46D5-A8C9-318088431F9A}">
  <ds:schemaRefs>
    <ds:schemaRef ds:uri="http://schemas.openxmlformats.org/officeDocument/2006/bibliography"/>
  </ds:schemaRefs>
</ds:datastoreItem>
</file>

<file path=customXml/itemProps96.xml><?xml version="1.0" encoding="utf-8"?>
<ds:datastoreItem xmlns:ds="http://schemas.openxmlformats.org/officeDocument/2006/customXml" ds:itemID="{15E8D0CF-1815-48B9-BFF7-7A2C07DE7B32}">
  <ds:schemaRefs>
    <ds:schemaRef ds:uri="http://schemas.openxmlformats.org/officeDocument/2006/bibliography"/>
  </ds:schemaRefs>
</ds:datastoreItem>
</file>

<file path=customXml/itemProps97.xml><?xml version="1.0" encoding="utf-8"?>
<ds:datastoreItem xmlns:ds="http://schemas.openxmlformats.org/officeDocument/2006/customXml" ds:itemID="{667DA505-871D-46A7-A0E1-F273B53B876D}">
  <ds:schemaRefs>
    <ds:schemaRef ds:uri="http://schemas.openxmlformats.org/officeDocument/2006/bibliography"/>
  </ds:schemaRefs>
</ds:datastoreItem>
</file>

<file path=customXml/itemProps98.xml><?xml version="1.0" encoding="utf-8"?>
<ds:datastoreItem xmlns:ds="http://schemas.openxmlformats.org/officeDocument/2006/customXml" ds:itemID="{F17F8547-EFDF-4D5C-B99F-7701D4AB8BFF}">
  <ds:schemaRefs>
    <ds:schemaRef ds:uri="http://schemas.openxmlformats.org/officeDocument/2006/bibliography"/>
  </ds:schemaRefs>
</ds:datastoreItem>
</file>

<file path=customXml/itemProps99.xml><?xml version="1.0" encoding="utf-8"?>
<ds:datastoreItem xmlns:ds="http://schemas.openxmlformats.org/officeDocument/2006/customXml" ds:itemID="{0CE14171-0016-4DF3-9486-BF9AD00CE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2376</TotalTime>
  <Pages>64</Pages>
  <Words>17963</Words>
  <Characters>102391</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120114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Todorović</cp:lastModifiedBy>
  <cp:revision>387</cp:revision>
  <cp:lastPrinted>2019-02-25T14:01:00Z</cp:lastPrinted>
  <dcterms:created xsi:type="dcterms:W3CDTF">2016-05-31T17:36:00Z</dcterms:created>
  <dcterms:modified xsi:type="dcterms:W3CDTF">2019-03-01T12:55:00Z</dcterms:modified>
</cp:coreProperties>
</file>