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605F5B" w:rsidRDefault="00B67C02" w:rsidP="00605F5B">
      <w:pPr>
        <w:jc w:val="center"/>
        <w:rPr>
          <w:rFonts w:cs="Arial"/>
          <w:lang w:val="sr-Latn-CS"/>
        </w:rPr>
      </w:pPr>
      <w:r w:rsidRPr="00F93960">
        <w:rPr>
          <w:rFonts w:cs="Arial"/>
          <w:noProof/>
          <w:lang w:val="sr-Latn-RS" w:eastAsia="sr-Latn-RS"/>
        </w:rPr>
        <w:drawing>
          <wp:inline distT="0" distB="0" distL="0" distR="0" wp14:anchorId="0DC2F60C" wp14:editId="0B65D35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CF317E">
        <w:rPr>
          <w:rFonts w:cs="Arial"/>
          <w:b/>
        </w:rPr>
        <w:t>3000/0727/2019</w:t>
      </w:r>
      <w:r w:rsidR="00E522A9" w:rsidRPr="00F93960">
        <w:rPr>
          <w:rFonts w:cs="Arial"/>
          <w:b/>
        </w:rPr>
        <w:t xml:space="preserve"> </w:t>
      </w:r>
      <w:r w:rsidR="00CF317E">
        <w:rPr>
          <w:rFonts w:cs="Arial"/>
          <w:b/>
        </w:rPr>
        <w:t>(23/2019</w:t>
      </w:r>
      <w:r w:rsidR="00E522A9" w:rsidRPr="00F93960">
        <w:rPr>
          <w:rFonts w:cs="Arial"/>
          <w:b/>
        </w:rPr>
        <w:t>)</w:t>
      </w:r>
    </w:p>
    <w:p w:rsidR="00210557" w:rsidRPr="00F93960" w:rsidRDefault="00210557" w:rsidP="000619F2">
      <w:pPr>
        <w:pStyle w:val="Title"/>
        <w:spacing w:before="0"/>
        <w:jc w:val="both"/>
        <w:rPr>
          <w:rFonts w:cs="Arial"/>
          <w:sz w:val="22"/>
          <w:szCs w:val="22"/>
          <w:lang w:val="sr-Latn-RS"/>
        </w:rPr>
      </w:pPr>
    </w:p>
    <w:p w:rsidR="00605F5B" w:rsidRPr="008852DB" w:rsidRDefault="00844284" w:rsidP="008852DB">
      <w:pPr>
        <w:pStyle w:val="Title"/>
        <w:spacing w:before="0"/>
        <w:rPr>
          <w:rFonts w:cs="Arial"/>
          <w:b w:val="0"/>
          <w:color w:val="FF0000"/>
          <w:sz w:val="22"/>
          <w:szCs w:val="22"/>
          <w:lang w:val="sr-Latn-RS"/>
        </w:rPr>
      </w:pPr>
      <w:r>
        <w:rPr>
          <w:rFonts w:cs="Arial"/>
          <w:sz w:val="22"/>
          <w:szCs w:val="22"/>
          <w:lang w:val="sr-Cyrl-RS"/>
        </w:rPr>
        <w:t>Фабрички ремонт лептирастог затварача ДН 1800</w:t>
      </w:r>
      <w:r w:rsidR="000619F2" w:rsidRPr="00F93960">
        <w:rPr>
          <w:rFonts w:cs="Arial"/>
          <w:sz w:val="22"/>
          <w:szCs w:val="22"/>
          <w:lang w:val="sr-Cyrl-RS"/>
        </w:rPr>
        <w:t xml:space="preserve"> ТЕНТ-А</w:t>
      </w:r>
    </w:p>
    <w:p w:rsidR="00605F5B" w:rsidRDefault="00605F5B" w:rsidP="00605F5B">
      <w:pPr>
        <w:pStyle w:val="BodyText"/>
        <w:rPr>
          <w:lang w:val="sr-Cyrl-RS" w:eastAsia="en-US"/>
        </w:rPr>
      </w:pPr>
      <w:r>
        <w:rPr>
          <w:lang w:val="sr-Cyrl-RS" w:eastAsia="en-US"/>
        </w:rPr>
        <w:t>За спровођење ЈН 3000/0</w:t>
      </w:r>
      <w:r>
        <w:rPr>
          <w:lang w:val="sr-Latn-RS" w:eastAsia="en-US"/>
        </w:rPr>
        <w:t>747</w:t>
      </w:r>
      <w:r>
        <w:rPr>
          <w:lang w:val="sr-Cyrl-RS" w:eastAsia="en-US"/>
        </w:rPr>
        <w:t>/201</w:t>
      </w:r>
      <w:r>
        <w:rPr>
          <w:lang w:val="sr-Latn-RS" w:eastAsia="en-US"/>
        </w:rPr>
        <w:t>9</w:t>
      </w:r>
      <w:r>
        <w:rPr>
          <w:lang w:val="sr-Cyrl-RS" w:eastAsia="en-US"/>
        </w:rPr>
        <w:t xml:space="preserve"> (2</w:t>
      </w:r>
      <w:r>
        <w:rPr>
          <w:lang w:val="sr-Latn-RS" w:eastAsia="en-US"/>
        </w:rPr>
        <w:t>3</w:t>
      </w:r>
      <w:r>
        <w:rPr>
          <w:lang w:val="sr-Cyrl-RS" w:eastAsia="en-US"/>
        </w:rPr>
        <w:t>/201</w:t>
      </w:r>
      <w:r>
        <w:rPr>
          <w:lang w:val="sr-Latn-RS" w:eastAsia="en-US"/>
        </w:rPr>
        <w:t>9</w:t>
      </w:r>
      <w:r>
        <w:rPr>
          <w:lang w:val="sr-Cyrl-RS" w:eastAsia="en-US"/>
        </w:rPr>
        <w:t>)</w:t>
      </w:r>
    </w:p>
    <w:p w:rsidR="00605F5B" w:rsidRPr="008852DB" w:rsidRDefault="00605F5B" w:rsidP="00605F5B">
      <w:pPr>
        <w:pStyle w:val="BodyText"/>
        <w:rPr>
          <w:lang w:val="sr-Latn-RS" w:eastAsia="en-US"/>
        </w:rPr>
      </w:pPr>
      <w:r>
        <w:rPr>
          <w:lang w:val="sr-Cyrl-RS" w:eastAsia="en-US"/>
        </w:rPr>
        <w:t>Формирана</w:t>
      </w:r>
      <w:r w:rsidR="008852DB">
        <w:rPr>
          <w:lang w:val="sr-Cyrl-RS" w:eastAsia="en-US"/>
        </w:rPr>
        <w:t xml:space="preserve"> Решењем бр.</w:t>
      </w:r>
      <w:r w:rsidR="008852DB">
        <w:rPr>
          <w:lang w:val="sr-Latn-RS" w:eastAsia="en-US"/>
        </w:rPr>
        <w:t>105-E.03.01-78641/2-2019</w:t>
      </w:r>
    </w:p>
    <w:p w:rsidR="00605F5B" w:rsidRPr="00605F5B" w:rsidRDefault="00605F5B" w:rsidP="00605F5B">
      <w:pPr>
        <w:pStyle w:val="BodyText"/>
        <w:rPr>
          <w:lang w:val="sr-Latn-RS" w:eastAsia="en-US"/>
        </w:rPr>
      </w:pPr>
    </w:p>
    <w:p w:rsidR="00605F5B" w:rsidRDefault="00605F5B" w:rsidP="00605F5B">
      <w:pPr>
        <w:pStyle w:val="BodyText"/>
        <w:spacing w:before="0"/>
        <w:jc w:val="center"/>
        <w:rPr>
          <w:rFonts w:cs="Arial"/>
          <w:sz w:val="22"/>
          <w:szCs w:val="22"/>
          <w:lang w:val="ru-RU"/>
        </w:rPr>
      </w:pPr>
    </w:p>
    <w:p w:rsidR="00605F5B" w:rsidRDefault="00605F5B" w:rsidP="00605F5B">
      <w:pPr>
        <w:spacing w:before="0"/>
        <w:jc w:val="center"/>
        <w:rPr>
          <w:rFonts w:eastAsia="Arial Unicode MS" w:cs="Arial"/>
          <w:kern w:val="2"/>
          <w:lang w:val="ru-RU"/>
        </w:rPr>
      </w:pPr>
    </w:p>
    <w:p w:rsidR="00C6752E" w:rsidRDefault="00C6752E" w:rsidP="00C6752E">
      <w:pPr>
        <w:rPr>
          <w:rFonts w:eastAsia="Arial Unicode MS" w:cs="Arial"/>
          <w:b/>
          <w:kern w:val="2"/>
        </w:rPr>
      </w:pPr>
    </w:p>
    <w:p w:rsidR="008852DB" w:rsidRDefault="008852DB" w:rsidP="00C6752E">
      <w:pPr>
        <w:rPr>
          <w:rFonts w:eastAsia="Arial Unicode MS" w:cs="Arial"/>
          <w:b/>
          <w:kern w:val="2"/>
        </w:rPr>
      </w:pPr>
    </w:p>
    <w:p w:rsidR="008852DB" w:rsidRDefault="008852DB" w:rsidP="00C6752E">
      <w:pPr>
        <w:rPr>
          <w:rFonts w:eastAsia="Arial Unicode MS" w:cs="Arial"/>
          <w:b/>
          <w:kern w:val="2"/>
        </w:rPr>
      </w:pPr>
    </w:p>
    <w:p w:rsidR="008852DB" w:rsidRDefault="008852DB" w:rsidP="00C6752E">
      <w:pPr>
        <w:rPr>
          <w:rFonts w:eastAsia="Arial Unicode MS" w:cs="Arial"/>
          <w:b/>
          <w:kern w:val="2"/>
        </w:rPr>
      </w:pPr>
    </w:p>
    <w:p w:rsidR="008852DB" w:rsidRDefault="008852DB" w:rsidP="00C6752E">
      <w:pPr>
        <w:rPr>
          <w:rFonts w:eastAsia="Arial Unicode MS" w:cs="Arial"/>
          <w:b/>
          <w:kern w:val="2"/>
        </w:rPr>
      </w:pPr>
    </w:p>
    <w:p w:rsidR="008852DB" w:rsidRDefault="008852DB" w:rsidP="00C6752E">
      <w:pPr>
        <w:rPr>
          <w:rFonts w:eastAsia="Arial Unicode MS" w:cs="Arial"/>
          <w:b/>
          <w:kern w:val="2"/>
        </w:rPr>
      </w:pPr>
    </w:p>
    <w:p w:rsidR="008852DB" w:rsidRPr="00F93960" w:rsidRDefault="008852DB" w:rsidP="00C6752E">
      <w:pPr>
        <w:rPr>
          <w:rFonts w:eastAsia="Arial Unicode MS" w:cs="Arial"/>
          <w:b/>
          <w:kern w:val="2"/>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8852DB" w:rsidRDefault="008852DB" w:rsidP="00605F5B">
      <w:pPr>
        <w:spacing w:before="0"/>
        <w:jc w:val="center"/>
        <w:rPr>
          <w:rFonts w:eastAsia="Arial Unicode MS" w:cs="Arial"/>
          <w:kern w:val="2"/>
          <w:lang w:val="sr-Latn-RS"/>
        </w:rPr>
      </w:pPr>
    </w:p>
    <w:p w:rsidR="00605F5B" w:rsidRPr="00F93960" w:rsidRDefault="00605F5B" w:rsidP="00605F5B">
      <w:pPr>
        <w:spacing w:before="0"/>
        <w:jc w:val="center"/>
        <w:rPr>
          <w:rFonts w:eastAsia="Arial Unicode MS" w:cs="Arial"/>
          <w:kern w:val="2"/>
          <w:lang w:val="ru-RU"/>
        </w:rPr>
      </w:pPr>
      <w:r w:rsidRPr="00F93960">
        <w:rPr>
          <w:rFonts w:eastAsia="Arial Unicode MS" w:cs="Arial"/>
          <w:kern w:val="2"/>
          <w:lang w:val="ru-RU"/>
        </w:rPr>
        <w:t xml:space="preserve">(заведено у ЈП ЕПС број </w:t>
      </w:r>
      <w:r w:rsidRPr="00F93960">
        <w:rPr>
          <w:rFonts w:cs="Arial"/>
          <w:lang w:val="sr-Latn-RS"/>
        </w:rPr>
        <w:t xml:space="preserve">105-E.03.01- </w:t>
      </w:r>
      <w:r>
        <w:rPr>
          <w:rFonts w:cs="Arial"/>
          <w:lang w:val="sr-Latn-RS"/>
        </w:rPr>
        <w:t xml:space="preserve">78641/ </w:t>
      </w:r>
      <w:r w:rsidR="008852DB">
        <w:rPr>
          <w:rFonts w:cs="Arial"/>
          <w:lang w:val="sr-Latn-RS"/>
        </w:rPr>
        <w:t>4</w:t>
      </w:r>
      <w:r>
        <w:rPr>
          <w:rFonts w:cs="Arial"/>
          <w:lang w:val="sr-Latn-RS"/>
        </w:rPr>
        <w:t xml:space="preserve">  -2019</w:t>
      </w:r>
      <w:r w:rsidRPr="00F93960">
        <w:rPr>
          <w:rFonts w:eastAsia="Arial Unicode MS" w:cs="Arial"/>
          <w:kern w:val="2"/>
          <w:lang w:val="ru-RU"/>
        </w:rPr>
        <w:t xml:space="preserve"> од </w:t>
      </w:r>
      <w:r>
        <w:rPr>
          <w:rFonts w:eastAsia="Arial Unicode MS" w:cs="Arial"/>
          <w:kern w:val="2"/>
          <w:lang w:val="sr-Latn-RS"/>
        </w:rPr>
        <w:t xml:space="preserve"> </w:t>
      </w:r>
      <w:r w:rsidR="008852DB">
        <w:rPr>
          <w:rFonts w:eastAsia="Arial Unicode MS" w:cs="Arial"/>
          <w:kern w:val="2"/>
          <w:lang w:val="sr-Latn-RS"/>
        </w:rPr>
        <w:t>01.03.</w:t>
      </w:r>
      <w:r w:rsidRPr="00F93960">
        <w:rPr>
          <w:rFonts w:eastAsia="Arial Unicode MS" w:cs="Arial"/>
          <w:kern w:val="2"/>
          <w:lang w:val="ru-RU"/>
        </w:rPr>
        <w:t>201</w:t>
      </w:r>
      <w:r>
        <w:rPr>
          <w:rFonts w:eastAsia="Arial Unicode MS" w:cs="Arial"/>
          <w:kern w:val="2"/>
          <w:lang w:val="sr-Latn-RS"/>
        </w:rPr>
        <w:t>9</w:t>
      </w:r>
      <w:r w:rsidRPr="00F93960">
        <w:rPr>
          <w:rFonts w:eastAsia="Arial Unicode MS" w:cs="Arial"/>
          <w:kern w:val="2"/>
          <w:lang w:val="ru-RU"/>
        </w:rPr>
        <w:t>. године)</w:t>
      </w:r>
    </w:p>
    <w:p w:rsidR="00605F5B" w:rsidRPr="00F93960" w:rsidRDefault="00605F5B" w:rsidP="00605F5B">
      <w:pPr>
        <w:spacing w:before="0"/>
        <w:jc w:val="center"/>
        <w:rPr>
          <w:rFonts w:eastAsia="Arial Unicode MS" w:cs="Arial"/>
          <w:kern w:val="2"/>
          <w:lang w:val="ru-RU"/>
        </w:rPr>
      </w:pPr>
    </w:p>
    <w:p w:rsidR="00605F5B" w:rsidRPr="00BE65C3" w:rsidRDefault="00605F5B" w:rsidP="00605F5B">
      <w:pPr>
        <w:spacing w:before="0"/>
        <w:jc w:val="center"/>
        <w:rPr>
          <w:rFonts w:cs="Arial"/>
          <w:lang w:val="sr-Latn-RS"/>
        </w:rPr>
      </w:pPr>
      <w:r w:rsidRPr="00F93960">
        <w:rPr>
          <w:rFonts w:cs="Arial"/>
          <w:lang w:val="sr-Cyrl-RS"/>
        </w:rPr>
        <w:t>Обреновац</w:t>
      </w:r>
      <w:r w:rsidRPr="00F93960">
        <w:rPr>
          <w:rFonts w:cs="Arial"/>
          <w:lang w:val="ru-RU"/>
        </w:rPr>
        <w:t xml:space="preserve">, </w:t>
      </w:r>
      <w:r w:rsidR="008852DB">
        <w:rPr>
          <w:rFonts w:cs="Arial"/>
          <w:lang w:val="sr-Latn-RS"/>
        </w:rPr>
        <w:t>01.03.</w:t>
      </w:r>
      <w:bookmarkStart w:id="6" w:name="_GoBack"/>
      <w:bookmarkEnd w:id="6"/>
      <w:r w:rsidRPr="00F93960">
        <w:rPr>
          <w:rFonts w:cs="Arial"/>
          <w:lang w:val="ru-RU"/>
        </w:rPr>
        <w:t>201</w:t>
      </w:r>
      <w:r>
        <w:rPr>
          <w:rFonts w:cs="Arial"/>
          <w:lang w:val="sr-Latn-RS"/>
        </w:rPr>
        <w:t>9</w:t>
      </w:r>
      <w:r w:rsidRPr="00F93960">
        <w:rPr>
          <w:rFonts w:cs="Arial"/>
          <w:lang w:val="sr-Latn-RS"/>
        </w:rPr>
        <w:t xml:space="preserve"> </w:t>
      </w:r>
      <w:r w:rsidRPr="00F93960">
        <w:rPr>
          <w:rFonts w:cs="Arial"/>
          <w:lang w:val="ru-RU"/>
        </w:rPr>
        <w:t>године</w:t>
      </w:r>
    </w:p>
    <w:p w:rsidR="00E13FFC" w:rsidRPr="00F93960" w:rsidRDefault="00E13FFC" w:rsidP="00FE225B">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E02D4E" w:rsidRDefault="00E02D4E"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Default="008852DB" w:rsidP="00605F5B">
      <w:pPr>
        <w:spacing w:before="0"/>
        <w:rPr>
          <w:rFonts w:eastAsia="Arial Unicode MS" w:cs="Arial"/>
          <w:kern w:val="2"/>
          <w:lang w:val="sr-Latn-RS"/>
        </w:rPr>
      </w:pPr>
    </w:p>
    <w:p w:rsidR="008852DB" w:rsidRPr="00E02D4E" w:rsidRDefault="008852DB" w:rsidP="00605F5B">
      <w:pPr>
        <w:spacing w:before="0"/>
        <w:rPr>
          <w:rFonts w:eastAsia="Arial Unicode MS" w:cs="Arial"/>
          <w:kern w:val="2"/>
          <w:lang w:val="sr-Latn-RS"/>
        </w:rPr>
      </w:pPr>
    </w:p>
    <w:p w:rsidR="00E02D4E" w:rsidRPr="00E02D4E" w:rsidRDefault="00E02D4E" w:rsidP="000C50A0">
      <w:pPr>
        <w:spacing w:before="0"/>
        <w:jc w:val="center"/>
        <w:rPr>
          <w:rFonts w:cs="Arial"/>
          <w:b/>
          <w:lang w:val="sr-Latn-RS"/>
        </w:rPr>
      </w:pPr>
    </w:p>
    <w:p w:rsidR="00261778" w:rsidRPr="00F93960" w:rsidRDefault="00261778" w:rsidP="008F4E76">
      <w:pPr>
        <w:spacing w:before="0"/>
        <w:jc w:val="left"/>
        <w:rPr>
          <w:rFonts w:eastAsia="TimesNewRomanPSMT" w:cs="Arial"/>
          <w:color w:val="000000"/>
          <w:kern w:val="2"/>
          <w:lang w:val="ru-RU"/>
        </w:rPr>
      </w:pPr>
      <w:r w:rsidRPr="00F93960">
        <w:rPr>
          <w:rFonts w:eastAsia="TimesNewRomanPSMT" w:cs="Arial"/>
          <w:color w:val="000000"/>
          <w:kern w:val="2"/>
          <w:lang w:val="ru-RU"/>
        </w:rPr>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proofErr w:type="gramStart"/>
      <w:r w:rsidR="00DB369C" w:rsidRPr="00F93960">
        <w:rPr>
          <w:rFonts w:eastAsia="TimesNewRomanPSMT" w:cs="Arial"/>
          <w:color w:val="000000"/>
          <w:kern w:val="2"/>
        </w:rPr>
        <w:t>86/15</w:t>
      </w:r>
      <w:r w:rsidRPr="00F93960">
        <w:rPr>
          <w:rFonts w:eastAsia="TimesNewRomanPSMT" w:cs="Arial"/>
          <w:color w:val="000000"/>
          <w:kern w:val="2"/>
          <w:lang w:val="ru-RU"/>
        </w:rPr>
        <w:t xml:space="preserve">), </w:t>
      </w:r>
      <w:r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200A0E">
        <w:rPr>
          <w:rFonts w:cs="Arial"/>
          <w:lang w:val="sr-Cyrl-RS"/>
        </w:rPr>
        <w:t>78641</w:t>
      </w:r>
      <w:r w:rsidR="00200A0E">
        <w:rPr>
          <w:rFonts w:cs="Arial"/>
          <w:lang w:val="sr-Latn-RS"/>
        </w:rPr>
        <w:t>/</w:t>
      </w:r>
      <w:r w:rsidR="00200A0E">
        <w:rPr>
          <w:rFonts w:cs="Arial"/>
          <w:lang w:val="sr-Cyrl-RS"/>
        </w:rPr>
        <w:t>1</w:t>
      </w:r>
      <w:r w:rsidR="00200A0E">
        <w:rPr>
          <w:rFonts w:cs="Arial"/>
          <w:lang w:val="sr-Latn-RS"/>
        </w:rPr>
        <w:t>-201</w:t>
      </w:r>
      <w:r w:rsidR="00200A0E">
        <w:rPr>
          <w:rFonts w:cs="Arial"/>
          <w:lang w:val="sr-Cyrl-RS"/>
        </w:rPr>
        <w:t>9</w:t>
      </w:r>
      <w:r w:rsidR="00B275B4" w:rsidRPr="00F93960">
        <w:rPr>
          <w:rFonts w:eastAsia="Arial Unicode MS" w:cs="Arial"/>
          <w:color w:val="000000"/>
          <w:kern w:val="2"/>
          <w:lang w:val="sr-Cyrl-RS"/>
        </w:rPr>
        <w:t xml:space="preserve"> од </w:t>
      </w:r>
      <w:r w:rsidR="00200A0E">
        <w:rPr>
          <w:rFonts w:eastAsia="Arial Unicode MS" w:cs="Arial"/>
          <w:color w:val="000000"/>
          <w:kern w:val="2"/>
          <w:lang w:val="sr-Cyrl-RS"/>
        </w:rPr>
        <w:t>11</w:t>
      </w:r>
      <w:r w:rsidR="00844284">
        <w:rPr>
          <w:rFonts w:eastAsia="Arial Unicode MS" w:cs="Arial"/>
          <w:color w:val="000000"/>
          <w:kern w:val="2"/>
          <w:lang w:val="sr-Latn-RS"/>
        </w:rPr>
        <w:t>.0</w:t>
      </w:r>
      <w:r w:rsidR="00200A0E">
        <w:rPr>
          <w:rFonts w:eastAsia="Arial Unicode MS" w:cs="Arial"/>
          <w:color w:val="000000"/>
          <w:kern w:val="2"/>
          <w:lang w:val="sr-Cyrl-RS"/>
        </w:rPr>
        <w:t>2</w:t>
      </w:r>
      <w:r w:rsidR="00AB5051">
        <w:rPr>
          <w:rFonts w:eastAsia="Arial Unicode MS" w:cs="Arial"/>
          <w:color w:val="000000"/>
          <w:kern w:val="2"/>
          <w:lang w:val="sr-Latn-RS"/>
        </w:rPr>
        <w:t>.</w:t>
      </w:r>
      <w:proofErr w:type="gramEnd"/>
      <w:r w:rsidR="00AB5051">
        <w:rPr>
          <w:rFonts w:eastAsia="Arial Unicode MS" w:cs="Arial"/>
          <w:color w:val="000000"/>
          <w:kern w:val="2"/>
          <w:lang w:val="sr-Latn-RS"/>
        </w:rPr>
        <w:t xml:space="preserve"> </w:t>
      </w:r>
      <w:r w:rsidR="004C79EC" w:rsidRPr="00F93960">
        <w:rPr>
          <w:rFonts w:eastAsia="Arial Unicode MS" w:cs="Arial"/>
          <w:color w:val="000000"/>
          <w:kern w:val="2"/>
          <w:lang w:val="sr-Cyrl-RS"/>
        </w:rPr>
        <w:t>201</w:t>
      </w:r>
      <w:r w:rsidR="00200A0E">
        <w:rPr>
          <w:rFonts w:eastAsia="Arial Unicode MS" w:cs="Arial"/>
          <w:color w:val="000000"/>
          <w:kern w:val="2"/>
          <w:lang w:val="sr-Cyrl-RS"/>
        </w:rPr>
        <w:t>9</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200A0E">
        <w:rPr>
          <w:rFonts w:cs="Arial"/>
          <w:lang w:val="sr-Cyrl-RS"/>
        </w:rPr>
        <w:t>78641/2</w:t>
      </w:r>
      <w:r w:rsidR="00200A0E">
        <w:rPr>
          <w:rFonts w:cs="Arial"/>
          <w:lang w:val="sr-Latn-RS"/>
        </w:rPr>
        <w:t>-201</w:t>
      </w:r>
      <w:r w:rsidR="00200A0E">
        <w:rPr>
          <w:rFonts w:cs="Arial"/>
          <w:lang w:val="sr-Cyrl-RS"/>
        </w:rPr>
        <w:t>9</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200A0E">
        <w:rPr>
          <w:rFonts w:cs="Arial"/>
          <w:lang w:val="sr-Latn-RS"/>
        </w:rPr>
        <w:t>11</w:t>
      </w:r>
      <w:r w:rsidR="00844284">
        <w:rPr>
          <w:rFonts w:cs="Arial"/>
          <w:lang w:val="sr-Latn-RS"/>
        </w:rPr>
        <w:t>.0</w:t>
      </w:r>
      <w:r w:rsidR="00200A0E">
        <w:rPr>
          <w:rFonts w:cs="Arial"/>
          <w:lang w:val="sr-Cyrl-RS"/>
        </w:rPr>
        <w:t>2</w:t>
      </w:r>
      <w:r w:rsidR="00AB5051">
        <w:rPr>
          <w:rFonts w:cs="Arial"/>
          <w:lang w:val="sr-Latn-RS"/>
        </w:rPr>
        <w:t>.</w:t>
      </w:r>
      <w:r w:rsidR="004C79EC" w:rsidRPr="00F93960">
        <w:rPr>
          <w:rFonts w:cs="Arial"/>
          <w:lang w:val="sr-Cyrl-RS"/>
        </w:rPr>
        <w:t>201</w:t>
      </w:r>
      <w:r w:rsidR="00200A0E">
        <w:rPr>
          <w:rFonts w:cs="Arial"/>
          <w:lang w:val="sr-Cyrl-RS"/>
        </w:rPr>
        <w:t>9</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20853" w:rsidRPr="00F93960">
        <w:rPr>
          <w:rFonts w:cs="Arial"/>
          <w:b/>
        </w:rPr>
        <w:t>3000/0</w:t>
      </w:r>
      <w:r w:rsidR="002F0D77">
        <w:rPr>
          <w:rFonts w:cs="Arial"/>
          <w:b/>
          <w:lang w:val="sr-Cyrl-RS"/>
        </w:rPr>
        <w:t>727</w:t>
      </w:r>
      <w:r w:rsidR="002F0D77">
        <w:rPr>
          <w:rFonts w:cs="Arial"/>
          <w:b/>
        </w:rPr>
        <w:t>/201</w:t>
      </w:r>
      <w:r w:rsidR="002F0D77">
        <w:rPr>
          <w:rFonts w:cs="Arial"/>
          <w:b/>
          <w:lang w:val="sr-Cyrl-RS"/>
        </w:rPr>
        <w:t xml:space="preserve">9 </w:t>
      </w:r>
      <w:r w:rsidR="00844284">
        <w:rPr>
          <w:rFonts w:cs="Arial"/>
          <w:b/>
        </w:rPr>
        <w:t>(</w:t>
      </w:r>
      <w:r w:rsidR="002F0D77">
        <w:rPr>
          <w:rFonts w:cs="Arial"/>
          <w:b/>
          <w:lang w:val="sr-Cyrl-RS"/>
        </w:rPr>
        <w:t>23</w:t>
      </w:r>
      <w:r w:rsidR="002F0D77">
        <w:rPr>
          <w:rFonts w:cs="Arial"/>
          <w:b/>
        </w:rPr>
        <w:t>/201</w:t>
      </w:r>
      <w:r w:rsidR="002F0D77">
        <w:rPr>
          <w:rFonts w:cs="Arial"/>
          <w:b/>
          <w:lang w:val="sr-Cyrl-RS"/>
        </w:rPr>
        <w:t>9</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200A0E" w:rsidRDefault="00720C25" w:rsidP="004C3B38">
            <w:pPr>
              <w:tabs>
                <w:tab w:val="left" w:pos="360"/>
                <w:tab w:val="left" w:pos="567"/>
                <w:tab w:val="right" w:leader="dot" w:pos="9639"/>
              </w:tabs>
              <w:jc w:val="center"/>
              <w:rPr>
                <w:rFonts w:cs="Arial"/>
                <w:lang w:val="sr-Cyrl-RS"/>
              </w:rPr>
            </w:pPr>
            <w:r>
              <w:rPr>
                <w:rFonts w:cs="Arial"/>
                <w:lang w:val="sr-Latn-RS"/>
              </w:rPr>
              <w:t>4</w:t>
            </w:r>
            <w:r w:rsidR="003A4FB9" w:rsidRPr="00F93960">
              <w:rPr>
                <w:rFonts w:cs="Arial"/>
                <w:lang w:val="sr-Cyrl-RS"/>
              </w:rPr>
              <w:t>-</w:t>
            </w:r>
            <w:r w:rsidR="00200A0E">
              <w:rPr>
                <w:rFonts w:cs="Arial"/>
                <w:lang w:val="sr-Cyrl-RS"/>
              </w:rPr>
              <w:t>5</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200A0E" w:rsidRDefault="00200A0E" w:rsidP="004C3B38">
            <w:pPr>
              <w:tabs>
                <w:tab w:val="left" w:pos="360"/>
                <w:tab w:val="left" w:pos="567"/>
                <w:tab w:val="right" w:leader="dot" w:pos="9639"/>
              </w:tabs>
              <w:jc w:val="center"/>
              <w:rPr>
                <w:rFonts w:cs="Arial"/>
                <w:lang w:val="sr-Cyrl-RS"/>
              </w:rPr>
            </w:pPr>
            <w:r>
              <w:rPr>
                <w:rFonts w:cs="Arial"/>
                <w:lang w:val="sr-Cyrl-RS"/>
              </w:rPr>
              <w:t>6</w:t>
            </w:r>
            <w:r w:rsidR="003A4FB9" w:rsidRPr="00F93960">
              <w:rPr>
                <w:rFonts w:cs="Arial"/>
                <w:lang w:val="sr-Cyrl-RS"/>
              </w:rPr>
              <w:t>-1</w:t>
            </w:r>
            <w:r>
              <w:rPr>
                <w:rFonts w:cs="Arial"/>
                <w:lang w:val="sr-Cyrl-RS"/>
              </w:rPr>
              <w:t>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200A0E"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200A0E">
              <w:rPr>
                <w:rFonts w:cs="Arial"/>
                <w:lang w:val="sr-Cyrl-RS"/>
              </w:rPr>
              <w:t>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200A0E" w:rsidRDefault="001C0AFF" w:rsidP="004C3B38">
            <w:pPr>
              <w:tabs>
                <w:tab w:val="left" w:pos="360"/>
                <w:tab w:val="left" w:pos="567"/>
                <w:tab w:val="right" w:leader="dot" w:pos="9639"/>
              </w:tabs>
              <w:jc w:val="center"/>
              <w:rPr>
                <w:rFonts w:cs="Arial"/>
                <w:lang w:val="sr-Cyrl-RS"/>
              </w:rPr>
            </w:pPr>
            <w:r w:rsidRPr="00F93960">
              <w:rPr>
                <w:rFonts w:cs="Arial"/>
                <w:lang w:val="sr-Cyrl-RS"/>
              </w:rPr>
              <w:t>1</w:t>
            </w:r>
            <w:r w:rsidR="00200A0E">
              <w:rPr>
                <w:rFonts w:cs="Arial"/>
                <w:lang w:val="sr-Cyrl-RS"/>
              </w:rPr>
              <w:t>1</w:t>
            </w:r>
            <w:r w:rsidR="003A4FB9" w:rsidRPr="00F93960">
              <w:rPr>
                <w:rFonts w:cs="Arial"/>
                <w:lang w:val="sr-Cyrl-RS"/>
              </w:rPr>
              <w:t>-</w:t>
            </w:r>
            <w:r w:rsidR="00412809" w:rsidRPr="00F93960">
              <w:rPr>
                <w:rFonts w:cs="Arial"/>
                <w:lang w:val="sr-Cyrl-RS"/>
              </w:rPr>
              <w:t>2</w:t>
            </w:r>
            <w:r w:rsidR="00200A0E">
              <w:rPr>
                <w:rFonts w:cs="Arial"/>
                <w:lang w:val="sr-Cyrl-RS"/>
              </w:rPr>
              <w:t>7</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E94CBD" w:rsidRDefault="00200A0E" w:rsidP="004C3B38">
            <w:pPr>
              <w:tabs>
                <w:tab w:val="left" w:pos="360"/>
                <w:tab w:val="left" w:pos="567"/>
                <w:tab w:val="right" w:leader="dot" w:pos="9639"/>
              </w:tabs>
              <w:jc w:val="center"/>
              <w:rPr>
                <w:rFonts w:cs="Arial"/>
                <w:lang w:val="sr-Cyrl-RS"/>
              </w:rPr>
            </w:pPr>
            <w:r>
              <w:rPr>
                <w:rFonts w:cs="Arial"/>
                <w:lang w:val="sr-Cyrl-RS"/>
              </w:rPr>
              <w:t>28</w:t>
            </w:r>
            <w:r w:rsidR="003A4FB9" w:rsidRPr="00F93960">
              <w:rPr>
                <w:rFonts w:cs="Arial"/>
                <w:lang w:val="sr-Cyrl-RS"/>
              </w:rPr>
              <w:t>-</w:t>
            </w:r>
            <w:r>
              <w:rPr>
                <w:rFonts w:cs="Arial"/>
                <w:lang w:val="sr-Cyrl-RS"/>
              </w:rPr>
              <w:t>49</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8953DF" w:rsidRDefault="00E94CBD" w:rsidP="004C3B38">
            <w:pPr>
              <w:tabs>
                <w:tab w:val="left" w:pos="360"/>
                <w:tab w:val="left" w:pos="567"/>
                <w:tab w:val="right" w:leader="dot" w:pos="9639"/>
              </w:tabs>
              <w:jc w:val="center"/>
              <w:rPr>
                <w:rFonts w:cs="Arial"/>
                <w:lang w:val="sr-Cyrl-RS"/>
              </w:rPr>
            </w:pPr>
            <w:r>
              <w:rPr>
                <w:rFonts w:cs="Arial"/>
                <w:lang w:val="sr-Latn-RS"/>
              </w:rPr>
              <w:t>5</w:t>
            </w:r>
            <w:r w:rsidR="00200A0E">
              <w:rPr>
                <w:rFonts w:cs="Arial"/>
                <w:lang w:val="sr-Cyrl-RS"/>
              </w:rPr>
              <w:t>0</w:t>
            </w:r>
            <w:r w:rsidR="003A4FB9" w:rsidRPr="00F93960">
              <w:rPr>
                <w:rFonts w:cs="Arial"/>
                <w:lang w:val="sr-Cyrl-RS"/>
              </w:rPr>
              <w:t>-</w:t>
            </w:r>
            <w:r w:rsidR="00E27A72" w:rsidRPr="00F93960">
              <w:rPr>
                <w:rFonts w:cs="Arial"/>
                <w:lang w:val="sr-Cyrl-RS"/>
              </w:rPr>
              <w:t>6</w:t>
            </w:r>
            <w:r w:rsidR="00200A0E">
              <w:rPr>
                <w:rFonts w:cs="Arial"/>
                <w:lang w:val="sr-Cyrl-RS"/>
              </w:rPr>
              <w:t>4</w:t>
            </w:r>
          </w:p>
        </w:tc>
      </w:tr>
    </w:tbl>
    <w:p w:rsidR="009D3699" w:rsidRPr="00F93960" w:rsidRDefault="009D3699" w:rsidP="000C50A0">
      <w:pPr>
        <w:pStyle w:val="BodyText"/>
        <w:spacing w:before="0"/>
        <w:rPr>
          <w:rFonts w:cs="Arial"/>
          <w:b/>
          <w:spacing w:val="80"/>
          <w:sz w:val="22"/>
          <w:szCs w:val="22"/>
          <w:highlight w:val="yellow"/>
        </w:rPr>
      </w:pPr>
    </w:p>
    <w:p w:rsidR="00F5264D" w:rsidRPr="008953DF" w:rsidRDefault="00C53AC6" w:rsidP="00C53AC6">
      <w:pPr>
        <w:jc w:val="right"/>
        <w:rPr>
          <w:rFonts w:cs="Arial"/>
          <w:color w:val="548DD4" w:themeColor="text2" w:themeTint="99"/>
          <w:lang w:val="sr-Cyrl-RS"/>
        </w:rPr>
      </w:pPr>
      <w:r w:rsidRPr="00F93960">
        <w:rPr>
          <w:rFonts w:cs="Arial"/>
          <w:bCs/>
          <w:noProof/>
          <w:lang w:val="sr-Cyrl-CS"/>
        </w:rPr>
        <w:t>Укупан број страна документације:</w:t>
      </w:r>
      <w:r w:rsidR="00D448E5" w:rsidRPr="00F93960">
        <w:rPr>
          <w:rFonts w:cs="Arial"/>
          <w:bCs/>
          <w:noProof/>
          <w:lang w:val="sr-Cyrl-CS"/>
        </w:rPr>
        <w:t>6</w:t>
      </w:r>
      <w:r w:rsidR="00200A0E">
        <w:rPr>
          <w:rFonts w:cs="Arial"/>
          <w:bCs/>
          <w:noProof/>
          <w:lang w:val="sr-Cyrl-RS"/>
        </w:rPr>
        <w:t>4</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844284"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F93960">
              <w:rPr>
                <w:rFonts w:cs="Arial"/>
              </w:rPr>
              <w:t>,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8214E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844284" w:rsidRDefault="00844284" w:rsidP="000619F2">
            <w:pPr>
              <w:pStyle w:val="Title"/>
              <w:spacing w:before="0"/>
              <w:rPr>
                <w:rFonts w:cs="Arial"/>
                <w:b w:val="0"/>
                <w:sz w:val="22"/>
                <w:szCs w:val="22"/>
                <w:lang w:val="sr-Cyrl-RS"/>
              </w:rPr>
            </w:pPr>
            <w:r>
              <w:rPr>
                <w:rFonts w:cs="Arial"/>
                <w:b w:val="0"/>
                <w:sz w:val="22"/>
                <w:szCs w:val="22"/>
                <w:lang w:val="sr-Cyrl-RS"/>
              </w:rPr>
              <w:t>Фабрички ремонт лептирастог</w:t>
            </w:r>
            <w:r w:rsidR="000619F2" w:rsidRPr="00F93960">
              <w:rPr>
                <w:rFonts w:cs="Arial"/>
                <w:b w:val="0"/>
                <w:sz w:val="22"/>
                <w:szCs w:val="22"/>
                <w:lang w:val="sr-Cyrl-RS"/>
              </w:rPr>
              <w:t xml:space="preserve"> </w:t>
            </w:r>
            <w:r>
              <w:rPr>
                <w:rFonts w:cs="Arial"/>
                <w:b w:val="0"/>
                <w:sz w:val="22"/>
                <w:szCs w:val="22"/>
                <w:lang w:val="sr-Cyrl-RS"/>
              </w:rPr>
              <w:t>затварача ДН 1800</w:t>
            </w:r>
          </w:p>
          <w:p w:rsidR="000619F2" w:rsidRPr="00F93960" w:rsidRDefault="000619F2" w:rsidP="000619F2">
            <w:pPr>
              <w:pStyle w:val="Title"/>
              <w:spacing w:before="0"/>
              <w:rPr>
                <w:rFonts w:cs="Arial"/>
                <w:b w:val="0"/>
                <w:color w:val="FF0000"/>
                <w:sz w:val="22"/>
                <w:szCs w:val="22"/>
              </w:rPr>
            </w:pPr>
            <w:r w:rsidRPr="00F93960">
              <w:rPr>
                <w:rFonts w:cs="Arial"/>
                <w:b w:val="0"/>
                <w:sz w:val="22"/>
                <w:szCs w:val="22"/>
                <w:lang w:val="sr-Cyrl-RS"/>
              </w:rPr>
              <w:t xml:space="preserve"> 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0619F2" w:rsidRPr="00F93960" w:rsidRDefault="002E12CC" w:rsidP="000619F2">
      <w:pPr>
        <w:pStyle w:val="Title"/>
        <w:spacing w:before="0"/>
        <w:rPr>
          <w:rFonts w:cs="Arial"/>
          <w:b w:val="0"/>
          <w:color w:val="FF0000"/>
          <w:sz w:val="22"/>
          <w:szCs w:val="22"/>
        </w:rPr>
      </w:pPr>
      <w:r w:rsidRPr="00F93960">
        <w:rPr>
          <w:rFonts w:cs="Arial"/>
          <w:lang w:eastAsia="zh-CN"/>
        </w:rPr>
        <w:t xml:space="preserve">Опис предмета јавне набавке: </w:t>
      </w:r>
      <w:r w:rsidR="00844284">
        <w:rPr>
          <w:rFonts w:cs="Arial"/>
          <w:b w:val="0"/>
          <w:sz w:val="22"/>
          <w:szCs w:val="22"/>
          <w:lang w:val="sr-Cyrl-RS"/>
        </w:rPr>
        <w:t xml:space="preserve">Фабрички ремонт лептирастог затварача </w:t>
      </w:r>
      <w:r w:rsidR="000619F2" w:rsidRPr="00F93960">
        <w:rPr>
          <w:rFonts w:cs="Arial"/>
          <w:b w:val="0"/>
          <w:sz w:val="22"/>
          <w:szCs w:val="22"/>
          <w:lang w:val="sr-Cyrl-RS"/>
        </w:rPr>
        <w:t xml:space="preserve"> ТЕНТ-А</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0619F2" w:rsidRPr="00F93960">
        <w:rPr>
          <w:rFonts w:cs="Arial"/>
          <w:lang w:val="ru-RU"/>
        </w:rPr>
        <w:t xml:space="preserve"> Услуге поправке и одржавања пумпи</w:t>
      </w:r>
      <w:proofErr w:type="gramStart"/>
      <w:r w:rsidR="000619F2" w:rsidRPr="00F93960">
        <w:rPr>
          <w:rFonts w:cs="Arial"/>
          <w:lang w:val="ru-RU"/>
        </w:rPr>
        <w:t>,вентила,славина</w:t>
      </w:r>
      <w:proofErr w:type="gramEnd"/>
      <w:r w:rsidR="000619F2" w:rsidRPr="00F93960">
        <w:rPr>
          <w:rFonts w:cs="Arial"/>
          <w:lang w:val="ru-RU"/>
        </w:rPr>
        <w:t xml:space="preserve"> и металних контејнера</w:t>
      </w:r>
      <w:r w:rsidR="008B25D2" w:rsidRPr="00F93960">
        <w:rPr>
          <w:rFonts w:cs="Arial"/>
          <w:lang w:val="ru-RU"/>
        </w:rPr>
        <w:t xml:space="preserve"> </w:t>
      </w:r>
    </w:p>
    <w:p w:rsidR="002E12CC" w:rsidRPr="00F93960" w:rsidRDefault="002E12CC" w:rsidP="0032186E">
      <w:pPr>
        <w:spacing w:before="0"/>
        <w:rPr>
          <w:rFonts w:cs="Arial"/>
          <w:lang w:eastAsia="zh-CN"/>
        </w:rPr>
      </w:pPr>
      <w:r w:rsidRPr="00F93960">
        <w:rPr>
          <w:rFonts w:cs="Arial"/>
          <w:lang w:eastAsia="zh-CN"/>
        </w:rPr>
        <w:t xml:space="preserve">Ознака из општег речника набавке: </w:t>
      </w:r>
      <w:r w:rsidR="000619F2" w:rsidRPr="00F93960">
        <w:rPr>
          <w:rFonts w:cs="Arial"/>
          <w:lang w:val="ru-RU"/>
        </w:rPr>
        <w:t>505</w:t>
      </w:r>
      <w:r w:rsidR="000619F2" w:rsidRPr="00F93960">
        <w:rPr>
          <w:rFonts w:cs="Arial"/>
          <w:lang w:val="sr-Latn-RS"/>
        </w:rPr>
        <w:t>1</w:t>
      </w:r>
      <w:r w:rsidR="00520853" w:rsidRPr="00F93960">
        <w:rPr>
          <w:rFonts w:cs="Arial"/>
          <w:lang w:val="ru-RU"/>
        </w:rPr>
        <w:t>0</w:t>
      </w:r>
      <w:r w:rsidR="00053F7B" w:rsidRPr="00F93960">
        <w:rPr>
          <w:rFonts w:cs="Arial"/>
          <w:lang w:val="ru-RU"/>
        </w:rPr>
        <w:t>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Pr="00F93960"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2941DE" w:rsidRPr="00222F99" w:rsidRDefault="002941D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22F99" w:rsidRPr="00222F99" w:rsidRDefault="00222F99" w:rsidP="00222F99">
      <w:pPr>
        <w:ind w:left="708" w:firstLine="708"/>
        <w:rPr>
          <w:rFonts w:cs="Arial"/>
          <w:sz w:val="24"/>
          <w:szCs w:val="24"/>
          <w:lang w:val="sr-Cyrl-RS"/>
        </w:rPr>
      </w:pPr>
      <w:r w:rsidRPr="00222F99">
        <w:rPr>
          <w:rFonts w:cs="Arial"/>
          <w:sz w:val="24"/>
          <w:szCs w:val="24"/>
          <w:lang w:val="sr-Cyrl-RS"/>
        </w:rPr>
        <w:t>ТЕХНИЧКИ ОПИС НАБАВКЕ</w:t>
      </w:r>
    </w:p>
    <w:p w:rsidR="00222F99" w:rsidRPr="00222F99" w:rsidRDefault="00222F99" w:rsidP="00222F99">
      <w:pPr>
        <w:rPr>
          <w:rFonts w:cs="Arial"/>
          <w:sz w:val="24"/>
          <w:szCs w:val="24"/>
          <w:lang w:val="sr-Cyrl-RS"/>
        </w:rPr>
      </w:pPr>
      <w:r w:rsidRPr="00222F99">
        <w:rPr>
          <w:rFonts w:cs="Arial"/>
          <w:sz w:val="24"/>
          <w:szCs w:val="24"/>
          <w:lang w:val="sr-Cyrl-RS"/>
        </w:rPr>
        <w:t>А: Техничка спецификација</w:t>
      </w:r>
    </w:p>
    <w:p w:rsidR="00222F99" w:rsidRPr="00CF317E" w:rsidRDefault="00222F99" w:rsidP="00222F99">
      <w:pPr>
        <w:rPr>
          <w:rFonts w:cs="Arial"/>
          <w:sz w:val="24"/>
          <w:szCs w:val="24"/>
          <w:lang w:val="sr-Latn-RS"/>
        </w:rPr>
      </w:pPr>
      <w:r w:rsidRPr="00222F99">
        <w:rPr>
          <w:rFonts w:cs="Arial"/>
          <w:sz w:val="24"/>
          <w:szCs w:val="24"/>
          <w:lang w:val="sr-Cyrl-RS"/>
        </w:rPr>
        <w:t xml:space="preserve">Ремонт лептирастог затварача </w:t>
      </w:r>
      <w:r w:rsidRPr="00222F99">
        <w:rPr>
          <w:rFonts w:cs="Arial"/>
          <w:sz w:val="24"/>
          <w:szCs w:val="24"/>
          <w:lang w:val="sr-Latn-RS"/>
        </w:rPr>
        <w:t>DN1800 PN 6</w:t>
      </w:r>
      <w:r w:rsidR="00CF317E">
        <w:rPr>
          <w:rFonts w:cs="Arial"/>
          <w:sz w:val="24"/>
          <w:szCs w:val="24"/>
          <w:lang w:val="sr-Cyrl-RS"/>
        </w:rPr>
        <w:t xml:space="preserve"> </w:t>
      </w:r>
    </w:p>
    <w:p w:rsidR="00222F99" w:rsidRPr="00222F99" w:rsidRDefault="00222F99" w:rsidP="00222F99">
      <w:pPr>
        <w:rPr>
          <w:rFonts w:cs="Arial"/>
          <w:sz w:val="24"/>
          <w:szCs w:val="24"/>
          <w:lang w:val="sr-Cyrl-RS"/>
        </w:rPr>
      </w:pPr>
      <w:r w:rsidRPr="00222F99">
        <w:rPr>
          <w:rFonts w:cs="Arial"/>
          <w:sz w:val="24"/>
          <w:szCs w:val="24"/>
          <w:lang w:val="sr-Cyrl-RS"/>
        </w:rPr>
        <w:t xml:space="preserve">Радна температура: </w:t>
      </w:r>
      <w:r w:rsidRPr="00222F99">
        <w:rPr>
          <w:rFonts w:cs="Arial"/>
          <w:sz w:val="24"/>
          <w:szCs w:val="24"/>
          <w:lang w:val="sr-Latn-RS"/>
        </w:rPr>
        <w:t>t=20</w:t>
      </w:r>
      <w:r w:rsidRPr="00222F99">
        <w:rPr>
          <w:rFonts w:cs="Arial"/>
          <w:sz w:val="24"/>
          <w:szCs w:val="24"/>
          <w:vertAlign w:val="superscript"/>
          <w:lang w:val="sr-Latn-RS"/>
        </w:rPr>
        <w:t>o</w:t>
      </w:r>
      <w:r w:rsidRPr="00222F99">
        <w:rPr>
          <w:rFonts w:cs="Arial"/>
          <w:sz w:val="24"/>
          <w:szCs w:val="24"/>
          <w:lang w:val="sr-Latn-RS"/>
        </w:rPr>
        <w:t>C</w:t>
      </w:r>
    </w:p>
    <w:p w:rsidR="00222F99" w:rsidRPr="00222F99" w:rsidRDefault="00222F99" w:rsidP="00222F99">
      <w:pPr>
        <w:rPr>
          <w:rFonts w:cs="Arial"/>
          <w:sz w:val="24"/>
          <w:szCs w:val="24"/>
          <w:lang w:val="sr-Cyrl-RS"/>
        </w:rPr>
      </w:pPr>
      <w:r w:rsidRPr="00222F99">
        <w:rPr>
          <w:rFonts w:cs="Arial"/>
          <w:sz w:val="24"/>
          <w:szCs w:val="24"/>
          <w:lang w:val="sr-Cyrl-RS"/>
        </w:rPr>
        <w:t xml:space="preserve">Радни притисак: р=2 </w:t>
      </w:r>
      <w:r w:rsidRPr="00222F99">
        <w:rPr>
          <w:rFonts w:cs="Arial"/>
          <w:sz w:val="24"/>
          <w:szCs w:val="24"/>
          <w:lang w:val="sr-Latn-RS"/>
        </w:rPr>
        <w:t>bar</w:t>
      </w:r>
    </w:p>
    <w:p w:rsidR="00222F99" w:rsidRPr="00222F99" w:rsidRDefault="00222F99" w:rsidP="00222F99">
      <w:pPr>
        <w:rPr>
          <w:rFonts w:cs="Arial"/>
          <w:sz w:val="24"/>
          <w:szCs w:val="24"/>
          <w:lang w:val="sr-Cyrl-RS"/>
        </w:rPr>
      </w:pPr>
      <w:r w:rsidRPr="00222F99">
        <w:rPr>
          <w:rFonts w:cs="Arial"/>
          <w:sz w:val="24"/>
          <w:szCs w:val="24"/>
          <w:lang w:val="sr-Cyrl-RS"/>
        </w:rPr>
        <w:t>Радни флуид: вода</w:t>
      </w:r>
    </w:p>
    <w:p w:rsidR="00222F99" w:rsidRPr="00222F99" w:rsidRDefault="00222F99" w:rsidP="00222F99">
      <w:pPr>
        <w:rPr>
          <w:rFonts w:cs="Arial"/>
          <w:b/>
          <w:sz w:val="24"/>
          <w:szCs w:val="24"/>
          <w:lang w:val="sr-Cyrl-RS"/>
        </w:rPr>
      </w:pPr>
      <w:r w:rsidRPr="00222F99">
        <w:rPr>
          <w:rFonts w:cs="Arial"/>
          <w:b/>
          <w:sz w:val="24"/>
          <w:szCs w:val="24"/>
          <w:lang w:val="sr-Cyrl-RS"/>
        </w:rPr>
        <w:t>Радови у ремонту лептирастог затварача подразумевају:</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Комплетну демонтажу лептирастог затварача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Дефектажу-изводи се уз обавезно присуство представника ТЕНТ-а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Чишћење,одмашћивање и пескарење делова</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Обрада заптивних површина  ( са наваривањем, ако се приликом дефектаже установи потреба за тим)</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 xml:space="preserve">Уградња нових заптивних прстенова затварача (гума тврдоће 68-71 </w:t>
      </w:r>
      <w:r w:rsidRPr="00222F99">
        <w:rPr>
          <w:rFonts w:cs="Arial"/>
          <w:sz w:val="24"/>
          <w:szCs w:val="24"/>
          <w:lang w:val="sr-Latn-RS"/>
        </w:rPr>
        <w:t>Sh)</w:t>
      </w:r>
    </w:p>
    <w:p w:rsidR="00222F99" w:rsidRPr="00222F99" w:rsidRDefault="00222F99" w:rsidP="00222F99">
      <w:pPr>
        <w:numPr>
          <w:ilvl w:val="0"/>
          <w:numId w:val="49"/>
        </w:numPr>
        <w:contextualSpacing/>
        <w:rPr>
          <w:rFonts w:cs="Arial"/>
          <w:sz w:val="24"/>
          <w:szCs w:val="24"/>
          <w:lang w:val="sr-Cyrl-RS"/>
        </w:rPr>
      </w:pPr>
      <w:r w:rsidRPr="00222F99">
        <w:rPr>
          <w:rFonts w:cs="Arial"/>
          <w:sz w:val="24"/>
          <w:szCs w:val="24"/>
          <w:lang w:val="sr-Cyrl-RS"/>
        </w:rPr>
        <w:t>Склапање лептирастог затварача уз замену вијчане робе ( квалитет 8.8)</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Хидропроба-изводи се уз обавезно присуство представника ТЕНТ-а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Антикорозивна заштита лептирастог затварача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Гумени заптивачи прирубница-2 комада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Израда нових осовина (по потреби, ако се приликом дефектаже установи потреба)</w:t>
      </w:r>
    </w:p>
    <w:p w:rsidR="00222F99" w:rsidRPr="00222F99" w:rsidRDefault="00222F99" w:rsidP="00222F99">
      <w:pPr>
        <w:numPr>
          <w:ilvl w:val="0"/>
          <w:numId w:val="49"/>
        </w:numPr>
        <w:contextualSpacing/>
        <w:rPr>
          <w:rFonts w:cs="Arial"/>
          <w:sz w:val="24"/>
          <w:szCs w:val="24"/>
        </w:rPr>
      </w:pPr>
      <w:r w:rsidRPr="00222F99">
        <w:rPr>
          <w:rFonts w:cs="Arial"/>
          <w:sz w:val="24"/>
          <w:szCs w:val="24"/>
          <w:lang w:val="sr-Cyrl-RS"/>
        </w:rPr>
        <w:t>Израда клизних лежајева(по потреби, ако се приликом дефектаже установи потреба)</w:t>
      </w:r>
    </w:p>
    <w:p w:rsidR="00222F99" w:rsidRPr="00222F99" w:rsidRDefault="006A4A4C" w:rsidP="00222F99">
      <w:pPr>
        <w:rPr>
          <w:rFonts w:cs="Arial"/>
          <w:b/>
          <w:sz w:val="24"/>
          <w:szCs w:val="24"/>
          <w:lang w:val="sr-Cyrl-RS"/>
        </w:rPr>
      </w:pPr>
      <w:r>
        <w:rPr>
          <w:rFonts w:cs="Arial"/>
          <w:b/>
          <w:sz w:val="24"/>
          <w:szCs w:val="24"/>
          <w:lang w:val="sr-Cyrl-RS"/>
        </w:rPr>
        <w:t>Б: Остале обавезе Изабраног понуђача</w:t>
      </w:r>
    </w:p>
    <w:p w:rsidR="00222F99" w:rsidRDefault="00222F99" w:rsidP="00222F99">
      <w:pPr>
        <w:numPr>
          <w:ilvl w:val="0"/>
          <w:numId w:val="50"/>
        </w:numPr>
        <w:contextualSpacing/>
        <w:rPr>
          <w:rFonts w:cs="Arial"/>
          <w:sz w:val="24"/>
          <w:szCs w:val="24"/>
          <w:lang w:val="sr-Cyrl-RS"/>
        </w:rPr>
      </w:pPr>
      <w:r w:rsidRPr="00222F99">
        <w:rPr>
          <w:rFonts w:cs="Arial"/>
          <w:sz w:val="24"/>
          <w:szCs w:val="24"/>
          <w:lang w:val="sr-Cyrl-RS"/>
        </w:rPr>
        <w:t>Рок за завршетак свих ових активности је 3 месеца од тренутка потписивања уговоар</w:t>
      </w:r>
    </w:p>
    <w:p w:rsidR="00CF317E" w:rsidRPr="00222F99" w:rsidRDefault="00CF317E" w:rsidP="00222F99">
      <w:pPr>
        <w:numPr>
          <w:ilvl w:val="0"/>
          <w:numId w:val="50"/>
        </w:numPr>
        <w:contextualSpacing/>
        <w:rPr>
          <w:rFonts w:cs="Arial"/>
          <w:sz w:val="24"/>
          <w:szCs w:val="24"/>
          <w:lang w:val="sr-Cyrl-RS"/>
        </w:rPr>
      </w:pPr>
      <w:r>
        <w:rPr>
          <w:rFonts w:cs="Arial"/>
          <w:sz w:val="24"/>
          <w:szCs w:val="24"/>
          <w:lang w:val="sr-Cyrl-RS"/>
        </w:rPr>
        <w:t xml:space="preserve">Обавезно попунити табелу са ценама, а плаћање ће се вршити према стварно изведеном обиму посла </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Набавка свих делова предвиђених за замену</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Атестна документација за све резервне делове уграђене током ремонта, укључивши погон и гуму затварача</w:t>
      </w:r>
    </w:p>
    <w:p w:rsidR="00222F99" w:rsidRDefault="00222F99" w:rsidP="00222F99">
      <w:pPr>
        <w:numPr>
          <w:ilvl w:val="0"/>
          <w:numId w:val="50"/>
        </w:numPr>
        <w:contextualSpacing/>
        <w:rPr>
          <w:rFonts w:cs="Arial"/>
          <w:sz w:val="24"/>
          <w:szCs w:val="24"/>
          <w:lang w:val="sr-Cyrl-RS"/>
        </w:rPr>
      </w:pPr>
      <w:r w:rsidRPr="00222F99">
        <w:rPr>
          <w:rFonts w:cs="Arial"/>
          <w:sz w:val="24"/>
          <w:szCs w:val="24"/>
          <w:lang w:val="sr-Cyrl-RS"/>
        </w:rPr>
        <w:t xml:space="preserve">Лептирасти затварач мора бити испитан на притисак 3 </w:t>
      </w:r>
      <w:r w:rsidRPr="00222F99">
        <w:rPr>
          <w:rFonts w:cs="Arial"/>
          <w:sz w:val="24"/>
          <w:szCs w:val="24"/>
          <w:lang w:val="sr-Latn-RS"/>
        </w:rPr>
        <w:t xml:space="preserve">bar </w:t>
      </w:r>
      <w:r w:rsidRPr="00222F99">
        <w:rPr>
          <w:rFonts w:cs="Arial"/>
          <w:sz w:val="24"/>
          <w:szCs w:val="24"/>
          <w:lang w:val="sr-Cyrl-RS"/>
        </w:rPr>
        <w:t>у трајању 30</w:t>
      </w:r>
      <w:r w:rsidRPr="00222F99">
        <w:rPr>
          <w:rFonts w:cs="Arial"/>
          <w:sz w:val="24"/>
          <w:szCs w:val="24"/>
          <w:lang w:val="sr-Latn-RS"/>
        </w:rPr>
        <w:t>min</w:t>
      </w:r>
      <w:r>
        <w:rPr>
          <w:rFonts w:cs="Arial"/>
          <w:sz w:val="24"/>
          <w:szCs w:val="24"/>
          <w:lang w:val="sr-Cyrl-RS"/>
        </w:rPr>
        <w:t>.</w:t>
      </w:r>
    </w:p>
    <w:p w:rsidR="00D92DFD" w:rsidRDefault="00D92DFD" w:rsidP="00222F99">
      <w:pPr>
        <w:contextualSpacing/>
        <w:rPr>
          <w:rFonts w:cs="Arial"/>
          <w:sz w:val="24"/>
          <w:szCs w:val="24"/>
          <w:lang w:val="sr-Cyrl-RS"/>
        </w:rPr>
      </w:pPr>
    </w:p>
    <w:p w:rsidR="00222F99" w:rsidRPr="00222F99" w:rsidRDefault="00222F99" w:rsidP="00222F99">
      <w:pPr>
        <w:contextualSpacing/>
        <w:rPr>
          <w:rFonts w:cs="Arial"/>
          <w:sz w:val="24"/>
          <w:szCs w:val="24"/>
          <w:lang w:val="sr-Cyrl-RS"/>
        </w:rPr>
      </w:pPr>
      <w:r w:rsidRPr="00222F99">
        <w:rPr>
          <w:rFonts w:cs="Arial"/>
          <w:b/>
          <w:sz w:val="24"/>
          <w:szCs w:val="24"/>
          <w:lang w:val="sr-Cyrl-RS"/>
        </w:rPr>
        <w:t>Ц: Обавезе наручиоца</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Транспорт лептирастог затварача у оба смера је обавеза ТЕНТ-а</w:t>
      </w:r>
    </w:p>
    <w:p w:rsidR="00222F99" w:rsidRPr="00481A09" w:rsidRDefault="00222F99" w:rsidP="00222F99">
      <w:pPr>
        <w:numPr>
          <w:ilvl w:val="0"/>
          <w:numId w:val="50"/>
        </w:numPr>
        <w:contextualSpacing/>
        <w:rPr>
          <w:rFonts w:cs="Arial"/>
          <w:sz w:val="24"/>
          <w:szCs w:val="24"/>
          <w:lang w:val="sr-Cyrl-RS"/>
        </w:rPr>
      </w:pPr>
      <w:r w:rsidRPr="00222F99">
        <w:rPr>
          <w:rFonts w:cs="Arial"/>
          <w:sz w:val="24"/>
          <w:szCs w:val="24"/>
          <w:lang w:val="sr-Cyrl-RS"/>
        </w:rPr>
        <w:t>Обавезно је присуство представника ТЕНТ-а дефектажи и хидропроби</w:t>
      </w:r>
    </w:p>
    <w:p w:rsidR="00222F99" w:rsidRPr="00481A09" w:rsidRDefault="00222F99" w:rsidP="00222F99">
      <w:pPr>
        <w:rPr>
          <w:rFonts w:cs="Arial"/>
          <w:b/>
          <w:sz w:val="24"/>
          <w:szCs w:val="24"/>
          <w:lang w:val="sr-Cyrl-RS"/>
        </w:rPr>
      </w:pPr>
      <w:r w:rsidRPr="00CF317E">
        <w:rPr>
          <w:rFonts w:cs="Arial"/>
          <w:b/>
          <w:sz w:val="24"/>
          <w:szCs w:val="24"/>
          <w:lang w:val="sr-Cyrl-RS"/>
        </w:rPr>
        <w:t>Д: Захтевана документација уз понуду</w:t>
      </w:r>
    </w:p>
    <w:p w:rsidR="00222F99" w:rsidRPr="00222F99" w:rsidRDefault="00222F99" w:rsidP="00222F99">
      <w:pPr>
        <w:numPr>
          <w:ilvl w:val="0"/>
          <w:numId w:val="50"/>
        </w:numPr>
        <w:contextualSpacing/>
        <w:rPr>
          <w:rFonts w:cs="Arial"/>
          <w:sz w:val="24"/>
          <w:szCs w:val="24"/>
          <w:lang w:val="sr-Cyrl-RS"/>
        </w:rPr>
      </w:pPr>
      <w:r w:rsidRPr="00222F99">
        <w:rPr>
          <w:rFonts w:cs="Arial"/>
          <w:sz w:val="24"/>
          <w:szCs w:val="24"/>
          <w:lang w:val="sr-Cyrl-RS"/>
        </w:rPr>
        <w:t>Уз понуду доставити предлог плана контроле квалитета са предвиђеним зауставним тачкама –дефектажа и хидропроба које се изводе уз присуство представника ТЕНТ-а. У овом плану контроле се мора дефинисати произвођач новог погона</w:t>
      </w:r>
    </w:p>
    <w:p w:rsidR="009E626C" w:rsidRPr="00481A09"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FD4B8C" w:rsidRDefault="00D47887" w:rsidP="00D47887">
      <w:pPr>
        <w:pStyle w:val="Title"/>
        <w:spacing w:before="0"/>
        <w:rPr>
          <w:rFonts w:cs="Arial"/>
          <w:b w:val="0"/>
          <w:lang w:val="sr-Cyrl-RS"/>
        </w:rPr>
      </w:pPr>
      <w:r w:rsidRPr="00D47887">
        <w:rPr>
          <w:rFonts w:cs="Arial"/>
          <w:b w:val="0"/>
          <w:lang w:val="sr-Cyrl-RS"/>
        </w:rPr>
        <w:t>ЗАХТЕВА</w:t>
      </w:r>
      <w:r w:rsidR="00FD4B8C">
        <w:rPr>
          <w:rFonts w:cs="Arial"/>
          <w:b w:val="0"/>
          <w:lang w:val="sr-Cyrl-RS"/>
        </w:rPr>
        <w:t>НИ РАДОВИ НА РЕМОНТУ ЛЕПТИРАСТОГ</w:t>
      </w:r>
      <w:r w:rsidRPr="00D47887">
        <w:rPr>
          <w:rFonts w:cs="Arial"/>
          <w:b w:val="0"/>
          <w:lang w:val="sr-Cyrl-RS"/>
        </w:rPr>
        <w:t xml:space="preserve"> ЗАТВАРАЧА</w:t>
      </w:r>
    </w:p>
    <w:p w:rsidR="00D47887" w:rsidRDefault="00D47887" w:rsidP="00D47887">
      <w:pPr>
        <w:pStyle w:val="Title"/>
        <w:spacing w:before="0"/>
        <w:rPr>
          <w:rFonts w:cs="Arial"/>
          <w:b w:val="0"/>
          <w:sz w:val="22"/>
          <w:szCs w:val="22"/>
          <w:lang w:val="sr-Cyrl-RS"/>
        </w:rPr>
      </w:pPr>
      <w:r w:rsidRPr="00D47887">
        <w:rPr>
          <w:rFonts w:cs="Arial"/>
          <w:b w:val="0"/>
          <w:lang w:val="sr-Cyrl-RS"/>
        </w:rPr>
        <w:t xml:space="preserve"> </w:t>
      </w:r>
      <w:r w:rsidR="00FD4B8C">
        <w:rPr>
          <w:rFonts w:cs="Arial"/>
          <w:b w:val="0"/>
          <w:lang w:val="sr-Cyrl-RS"/>
        </w:rPr>
        <w:t xml:space="preserve"> ДН 1800</w:t>
      </w:r>
      <w:r w:rsidRPr="00D47887">
        <w:rPr>
          <w:rFonts w:cs="Arial"/>
          <w:b w:val="0"/>
          <w:sz w:val="22"/>
          <w:szCs w:val="22"/>
          <w:lang w:val="sr-Cyrl-RS"/>
        </w:rPr>
        <w:t>ТЕНТ-А</w:t>
      </w:r>
    </w:p>
    <w:p w:rsidR="00D47887" w:rsidRDefault="00D47887" w:rsidP="00D47887">
      <w:pPr>
        <w:pStyle w:val="Subtitle"/>
        <w:rPr>
          <w:lang w:val="sr-Cyrl-RS"/>
        </w:rPr>
      </w:pPr>
    </w:p>
    <w:tbl>
      <w:tblPr>
        <w:tblW w:w="4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5721"/>
        <w:gridCol w:w="965"/>
      </w:tblGrid>
      <w:tr w:rsidR="009867B2" w:rsidRPr="00F93960"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Ред.бр.</w:t>
            </w:r>
          </w:p>
        </w:tc>
        <w:tc>
          <w:tcPr>
            <w:tcW w:w="3717" w:type="pct"/>
            <w:shd w:val="clear" w:color="auto" w:fill="auto"/>
            <w:vAlign w:val="center"/>
          </w:tcPr>
          <w:p w:rsidR="009867B2" w:rsidRPr="009867B2" w:rsidRDefault="009867B2" w:rsidP="009867B2">
            <w:pPr>
              <w:pStyle w:val="Title"/>
              <w:spacing w:before="0"/>
              <w:rPr>
                <w:rFonts w:cs="Arial"/>
                <w:sz w:val="20"/>
                <w:lang w:val="sr-Cyrl-RS"/>
              </w:rPr>
            </w:pPr>
            <w:r>
              <w:rPr>
                <w:rFonts w:cs="Arial"/>
                <w:sz w:val="20"/>
                <w:lang w:val="sr-Cyrl-RS"/>
              </w:rPr>
              <w:t xml:space="preserve">Захтеване услуге </w:t>
            </w:r>
          </w:p>
        </w:tc>
        <w:tc>
          <w:tcPr>
            <w:tcW w:w="627" w:type="pct"/>
            <w:vAlign w:val="center"/>
          </w:tcPr>
          <w:p w:rsidR="009867B2" w:rsidRPr="009867B2" w:rsidRDefault="009867B2" w:rsidP="009867B2">
            <w:pPr>
              <w:jc w:val="center"/>
              <w:rPr>
                <w:rFonts w:cs="Arial"/>
                <w:sz w:val="20"/>
                <w:szCs w:val="20"/>
                <w:lang w:val="sr-Cyrl-RS"/>
              </w:rPr>
            </w:pPr>
            <w:r>
              <w:rPr>
                <w:rFonts w:cs="Arial"/>
                <w:sz w:val="20"/>
                <w:szCs w:val="20"/>
                <w:lang w:val="sr-Cyrl-RS"/>
              </w:rPr>
              <w:t>Количина/ком</w:t>
            </w:r>
            <w:r w:rsidR="00FA2A80">
              <w:rPr>
                <w:rFonts w:cs="Arial"/>
                <w:sz w:val="20"/>
                <w:szCs w:val="20"/>
                <w:lang w:val="sr-Cyrl-RS"/>
              </w:rPr>
              <w:t>плет</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sidRPr="00F93960">
              <w:rPr>
                <w:rFonts w:cs="Arial"/>
                <w:b/>
                <w:bCs/>
                <w:iCs/>
                <w:lang w:val="sr-Cyrl-CS"/>
              </w:rPr>
              <w:t>1.</w:t>
            </w:r>
          </w:p>
        </w:tc>
        <w:tc>
          <w:tcPr>
            <w:tcW w:w="3717" w:type="pct"/>
            <w:shd w:val="clear" w:color="auto" w:fill="auto"/>
            <w:vAlign w:val="center"/>
          </w:tcPr>
          <w:p w:rsidR="009867B2" w:rsidRPr="00F93960" w:rsidRDefault="009867B2" w:rsidP="009867B2">
            <w:pPr>
              <w:pStyle w:val="Title"/>
              <w:spacing w:before="0"/>
              <w:rPr>
                <w:rFonts w:cs="Arial"/>
                <w:sz w:val="20"/>
              </w:rPr>
            </w:pPr>
            <w:r>
              <w:rPr>
                <w:rFonts w:cs="Arial"/>
                <w:b w:val="0"/>
                <w:sz w:val="22"/>
                <w:szCs w:val="22"/>
                <w:lang w:val="sr-Cyrl-RS"/>
              </w:rPr>
              <w:t>Комплетна демонтажа делова</w:t>
            </w:r>
          </w:p>
        </w:tc>
        <w:tc>
          <w:tcPr>
            <w:tcW w:w="627" w:type="pct"/>
            <w:vAlign w:val="center"/>
          </w:tcPr>
          <w:p w:rsidR="009867B2" w:rsidRPr="00844284"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2.</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Дефектажа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3.</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Чишћење, одмашћивање и пескарење делова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4.</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Обрада заптвних површина(са наваривањем ако се приликом дефектаже укаже потреба)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RPr="00D47887" w:rsidTr="009867B2">
        <w:tc>
          <w:tcPr>
            <w:tcW w:w="656" w:type="pct"/>
            <w:shd w:val="clear" w:color="auto" w:fill="auto"/>
            <w:vAlign w:val="center"/>
          </w:tcPr>
          <w:p w:rsidR="009867B2" w:rsidRPr="00F93960" w:rsidRDefault="009867B2" w:rsidP="009867B2">
            <w:pPr>
              <w:spacing w:before="0"/>
              <w:jc w:val="center"/>
              <w:rPr>
                <w:rFonts w:cs="Arial"/>
                <w:b/>
                <w:bCs/>
                <w:iCs/>
                <w:lang w:val="sr-Cyrl-CS"/>
              </w:rPr>
            </w:pPr>
            <w:r>
              <w:rPr>
                <w:rFonts w:cs="Arial"/>
                <w:b/>
                <w:bCs/>
                <w:iCs/>
                <w:lang w:val="sr-Cyrl-CS"/>
              </w:rPr>
              <w:t>5.</w:t>
            </w:r>
          </w:p>
        </w:tc>
        <w:tc>
          <w:tcPr>
            <w:tcW w:w="3717" w:type="pct"/>
            <w:shd w:val="clear" w:color="auto" w:fill="auto"/>
            <w:vAlign w:val="center"/>
          </w:tcPr>
          <w:p w:rsidR="009867B2" w:rsidRDefault="00844284" w:rsidP="009867B2">
            <w:pPr>
              <w:pStyle w:val="Title"/>
              <w:spacing w:before="0"/>
              <w:rPr>
                <w:rFonts w:cs="Arial"/>
                <w:b w:val="0"/>
                <w:sz w:val="22"/>
                <w:szCs w:val="22"/>
                <w:lang w:val="sr-Cyrl-RS"/>
              </w:rPr>
            </w:pPr>
            <w:r>
              <w:rPr>
                <w:rFonts w:cs="Arial"/>
                <w:b w:val="0"/>
                <w:sz w:val="22"/>
                <w:szCs w:val="22"/>
                <w:lang w:val="sr-Cyrl-RS"/>
              </w:rPr>
              <w:t>Уградња новог прстен</w:t>
            </w:r>
            <w:r w:rsidR="009867B2">
              <w:rPr>
                <w:rFonts w:cs="Arial"/>
                <w:b w:val="0"/>
                <w:sz w:val="22"/>
                <w:szCs w:val="22"/>
                <w:lang w:val="sr-Cyrl-RS"/>
              </w:rPr>
              <w:t>а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6</w:t>
            </w:r>
            <w:r w:rsidR="009867B2">
              <w:rPr>
                <w:rFonts w:cs="Arial"/>
                <w:b/>
                <w:bCs/>
                <w:iCs/>
                <w:lang w:val="sr-Cyrl-CS"/>
              </w:rPr>
              <w:t>.</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w:t>
            </w:r>
            <w:r w:rsidR="00844284">
              <w:rPr>
                <w:rFonts w:cs="Arial"/>
                <w:b w:val="0"/>
                <w:sz w:val="22"/>
                <w:szCs w:val="22"/>
                <w:lang w:val="sr-Cyrl-RS"/>
              </w:rPr>
              <w:t xml:space="preserve"> </w:t>
            </w:r>
            <w:r>
              <w:rPr>
                <w:rFonts w:cs="Arial"/>
                <w:b w:val="0"/>
                <w:sz w:val="22"/>
                <w:szCs w:val="22"/>
                <w:lang w:val="sr-Cyrl-RS"/>
              </w:rPr>
              <w:t>комплетна замена вијачне робе</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7</w:t>
            </w:r>
            <w:r w:rsidR="009867B2">
              <w:rPr>
                <w:rFonts w:cs="Arial"/>
                <w:b/>
                <w:bCs/>
                <w:iCs/>
                <w:lang w:val="sr-Cyrl-CS"/>
              </w:rPr>
              <w:t>.</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Хидропроба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8</w:t>
            </w:r>
            <w:r w:rsidR="009867B2">
              <w:rPr>
                <w:rFonts w:cs="Arial"/>
                <w:b/>
                <w:bCs/>
                <w:iCs/>
                <w:lang w:val="sr-Cyrl-CS"/>
              </w:rPr>
              <w:t xml:space="preserve">. </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9</w:t>
            </w:r>
            <w:r w:rsidR="009867B2">
              <w:rPr>
                <w:rFonts w:cs="Arial"/>
                <w:b/>
                <w:bCs/>
                <w:iCs/>
                <w:lang w:val="sr-Cyrl-CS"/>
              </w:rPr>
              <w:t>.</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Гумени заптивачи прирубница лептирастих затварача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10</w:t>
            </w:r>
            <w:r w:rsidR="009867B2">
              <w:rPr>
                <w:rFonts w:cs="Arial"/>
                <w:b/>
                <w:bCs/>
                <w:iCs/>
                <w:lang w:val="sr-Cyrl-CS"/>
              </w:rPr>
              <w:t>.</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нових осовина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r w:rsidR="009867B2" w:rsidTr="009867B2">
        <w:tc>
          <w:tcPr>
            <w:tcW w:w="656" w:type="pct"/>
            <w:shd w:val="clear" w:color="auto" w:fill="auto"/>
            <w:vAlign w:val="center"/>
          </w:tcPr>
          <w:p w:rsidR="009867B2" w:rsidRPr="00F93960" w:rsidRDefault="004E2DA8" w:rsidP="009867B2">
            <w:pPr>
              <w:spacing w:before="0"/>
              <w:jc w:val="center"/>
              <w:rPr>
                <w:rFonts w:cs="Arial"/>
                <w:b/>
                <w:bCs/>
                <w:iCs/>
                <w:lang w:val="sr-Cyrl-CS"/>
              </w:rPr>
            </w:pPr>
            <w:r>
              <w:rPr>
                <w:rFonts w:cs="Arial"/>
                <w:b/>
                <w:bCs/>
                <w:iCs/>
                <w:lang w:val="sr-Cyrl-CS"/>
              </w:rPr>
              <w:t>11</w:t>
            </w:r>
            <w:r w:rsidR="009867B2">
              <w:rPr>
                <w:rFonts w:cs="Arial"/>
                <w:b/>
                <w:bCs/>
                <w:iCs/>
                <w:lang w:val="sr-Cyrl-CS"/>
              </w:rPr>
              <w:t>.</w:t>
            </w:r>
          </w:p>
        </w:tc>
        <w:tc>
          <w:tcPr>
            <w:tcW w:w="3717" w:type="pct"/>
            <w:shd w:val="clear" w:color="auto" w:fill="auto"/>
            <w:vAlign w:val="center"/>
          </w:tcPr>
          <w:p w:rsidR="009867B2" w:rsidRDefault="009867B2" w:rsidP="009867B2">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627" w:type="pct"/>
            <w:vAlign w:val="center"/>
          </w:tcPr>
          <w:p w:rsidR="009867B2" w:rsidRPr="00253F85" w:rsidRDefault="00844284" w:rsidP="009867B2">
            <w:pPr>
              <w:jc w:val="center"/>
              <w:rPr>
                <w:rFonts w:cs="Arial"/>
                <w:sz w:val="20"/>
                <w:szCs w:val="20"/>
                <w:lang w:val="sr-Cyrl-RS"/>
              </w:rPr>
            </w:pPr>
            <w:r>
              <w:rPr>
                <w:rFonts w:cs="Arial"/>
                <w:sz w:val="20"/>
                <w:szCs w:val="20"/>
                <w:lang w:val="sr-Cyrl-RS"/>
              </w:rPr>
              <w:t>1</w:t>
            </w:r>
          </w:p>
        </w:tc>
      </w:tr>
    </w:tbl>
    <w:p w:rsidR="00D47887" w:rsidRDefault="00D47887" w:rsidP="00D47887">
      <w:pPr>
        <w:pStyle w:val="BodyText"/>
        <w:rPr>
          <w:lang w:val="sr-Cyrl-RS"/>
        </w:rPr>
      </w:pPr>
    </w:p>
    <w:p w:rsidR="009E626C" w:rsidRPr="00222F99" w:rsidRDefault="009E626C"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0878CA" w:rsidRPr="00F93960" w:rsidRDefault="000878CA" w:rsidP="009E626C">
      <w:pPr>
        <w:pStyle w:val="ListParagraph"/>
        <w:autoSpaceDE w:val="0"/>
        <w:autoSpaceDN w:val="0"/>
        <w:adjustRightInd w:val="0"/>
        <w:spacing w:before="0" w:after="0" w:line="240" w:lineRule="auto"/>
        <w:ind w:left="0"/>
        <w:contextualSpacing w:val="0"/>
        <w:rPr>
          <w:rFonts w:ascii="Arial" w:hAnsi="Arial" w:cs="Arial"/>
          <w:b/>
          <w:color w:val="00B0F0"/>
          <w:sz w:val="24"/>
          <w:szCs w:val="24"/>
        </w:rPr>
      </w:pPr>
    </w:p>
    <w:p w:rsidR="00E13FFC" w:rsidRPr="00F93960" w:rsidRDefault="00000824"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053F7B" w:rsidRPr="00F93960">
        <w:rPr>
          <w:rFonts w:ascii="Arial" w:hAnsi="Arial" w:cs="Arial"/>
        </w:rPr>
        <w:t xml:space="preserve"> извршења </w:t>
      </w:r>
      <w:r w:rsidR="00053F7B" w:rsidRPr="00F93960">
        <w:rPr>
          <w:rFonts w:ascii="Arial" w:hAnsi="Arial" w:cs="Arial"/>
          <w:lang w:val="sr-Cyrl-RS"/>
        </w:rPr>
        <w:t>услуга</w:t>
      </w:r>
      <w:r w:rsidR="00053F7B" w:rsidRPr="00F93960">
        <w:rPr>
          <w:rFonts w:ascii="Arial" w:hAnsi="Arial" w:cs="Arial"/>
        </w:rPr>
        <w:t xml:space="preserve"> </w:t>
      </w:r>
      <w:r w:rsidR="00053F7B" w:rsidRPr="00F93960">
        <w:rPr>
          <w:rFonts w:ascii="Arial" w:hAnsi="Arial" w:cs="Arial"/>
          <w:lang w:val="sr-Cyrl-RS"/>
        </w:rPr>
        <w:t>је</w:t>
      </w:r>
      <w:r w:rsidR="001D5720">
        <w:rPr>
          <w:rFonts w:ascii="Arial" w:hAnsi="Arial" w:cs="Arial"/>
        </w:rPr>
        <w:t xml:space="preserve"> </w:t>
      </w:r>
      <w:r w:rsidR="001D5720">
        <w:rPr>
          <w:rFonts w:ascii="Arial" w:hAnsi="Arial" w:cs="Arial"/>
          <w:lang w:val="sr-Cyrl-RS"/>
        </w:rPr>
        <w:t>3 месеца</w:t>
      </w:r>
      <w:r w:rsidR="000878CA" w:rsidRPr="00F93960">
        <w:rPr>
          <w:rFonts w:ascii="Arial" w:hAnsi="Arial" w:cs="Arial"/>
          <w:lang w:val="sr-Cyrl-RS"/>
        </w:rPr>
        <w:t xml:space="preserve"> од </w:t>
      </w:r>
      <w:r w:rsidR="00D77BB5" w:rsidRPr="00F93960">
        <w:rPr>
          <w:rFonts w:ascii="Arial" w:hAnsi="Arial" w:cs="Arial"/>
          <w:lang w:val="sr-Cyrl-RS"/>
        </w:rPr>
        <w:t>ступања уговора на снаг</w:t>
      </w:r>
      <w:r w:rsidR="004C79EC" w:rsidRPr="00F93960">
        <w:rPr>
          <w:rFonts w:ascii="Arial" w:hAnsi="Arial" w:cs="Arial"/>
          <w:lang w:val="sr-Cyrl-RS"/>
        </w:rPr>
        <w:t>у</w:t>
      </w:r>
      <w:r w:rsidR="000878CA" w:rsidRPr="00F93960">
        <w:rPr>
          <w:rFonts w:ascii="Arial" w:hAnsi="Arial" w:cs="Arial"/>
          <w:lang w:val="sr-Cyrl-RS"/>
        </w:rPr>
        <w:t>.</w:t>
      </w:r>
    </w:p>
    <w:p w:rsidR="00E13FFC" w:rsidRDefault="00781B02" w:rsidP="004C49CA">
      <w:pPr>
        <w:pStyle w:val="Heading10"/>
        <w:rPr>
          <w:rFonts w:cs="Arial"/>
          <w:b w:val="0"/>
          <w:lang w:val="sr-Cyrl-RS" w:eastAsia="zh-CN"/>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0878CA" w:rsidRPr="00F93960">
        <w:rPr>
          <w:rFonts w:cs="Arial"/>
          <w:b w:val="0"/>
          <w:lang w:val="sr-Cyrl-RS" w:eastAsia="zh-CN"/>
        </w:rPr>
        <w:t>Радионица изабраног понуђача, фца Наручилац</w:t>
      </w:r>
    </w:p>
    <w:p w:rsidR="00222F99" w:rsidRDefault="00222F99" w:rsidP="00222F99">
      <w:pPr>
        <w:rPr>
          <w:lang w:val="sr-Cyrl-RS" w:eastAsia="zh-CN"/>
        </w:rPr>
      </w:pPr>
    </w:p>
    <w:p w:rsidR="00222F99" w:rsidRPr="00222F99" w:rsidRDefault="00222F99" w:rsidP="00222F99">
      <w:pPr>
        <w:rPr>
          <w:lang w:val="sr-Cyrl-RS" w:eastAsia="zh-CN"/>
        </w:rPr>
      </w:pPr>
    </w:p>
    <w:p w:rsidR="000878CA" w:rsidRPr="00F93960" w:rsidRDefault="00781B02" w:rsidP="004C49CA">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pStyle w:val="KDParagraf"/>
        <w:spacing w:before="0"/>
        <w:rPr>
          <w:rFonts w:cs="Arial"/>
        </w:rPr>
      </w:pPr>
      <w:r w:rsidRPr="00F93960">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D57704">
        <w:rPr>
          <w:rFonts w:cs="Arial"/>
        </w:rPr>
        <w:t xml:space="preserve">ословни објекти </w:t>
      </w:r>
      <w:r w:rsidR="00D57704">
        <w:rPr>
          <w:rFonts w:cs="Arial"/>
          <w:lang w:val="sr-Cyrl-RS"/>
        </w:rPr>
        <w:t>Наручиоца</w:t>
      </w:r>
      <w:r w:rsidRPr="00F93960">
        <w:rPr>
          <w:rFonts w:cs="Arial"/>
        </w:rPr>
        <w:t xml:space="preserve">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w:t>
      </w:r>
      <w:r w:rsidR="00D57704">
        <w:rPr>
          <w:rFonts w:cs="Arial"/>
        </w:rPr>
        <w:t xml:space="preserve">иму и квалитету, </w:t>
      </w:r>
      <w:r w:rsidR="00D57704">
        <w:rPr>
          <w:rFonts w:cs="Arial"/>
          <w:lang w:val="sr-Cyrl-RS"/>
        </w:rPr>
        <w:t>Наручилац</w:t>
      </w:r>
      <w:r w:rsidRPr="00F93960">
        <w:rPr>
          <w:rFonts w:cs="Arial"/>
        </w:rPr>
        <w:t xml:space="preserve"> је дужан да рекламацију записнички констатује и ис</w:t>
      </w:r>
      <w:r w:rsidR="00D57704">
        <w:rPr>
          <w:rFonts w:cs="Arial"/>
        </w:rPr>
        <w:t xml:space="preserve">ту одмах достави </w:t>
      </w:r>
      <w:r w:rsidR="00D57704">
        <w:rPr>
          <w:rFonts w:cs="Arial"/>
          <w:lang w:val="sr-Cyrl-RS"/>
        </w:rPr>
        <w:t>Изабраном понуђачу</w:t>
      </w:r>
      <w:r w:rsidRPr="00F93960">
        <w:rPr>
          <w:rFonts w:cs="Arial"/>
        </w:rPr>
        <w:t xml:space="preserve"> у року од 5 (словима</w:t>
      </w:r>
      <w:proofErr w:type="gramStart"/>
      <w:r w:rsidRPr="00F93960">
        <w:rPr>
          <w:rFonts w:cs="Arial"/>
        </w:rPr>
        <w:t>:пет</w:t>
      </w:r>
      <w:proofErr w:type="gramEnd"/>
      <w:r w:rsidRPr="00F93960">
        <w:rPr>
          <w:rFonts w:cs="Arial"/>
        </w:rPr>
        <w:t>) дана.</w:t>
      </w:r>
    </w:p>
    <w:p w:rsidR="00E13FFC" w:rsidRPr="004C49CA" w:rsidRDefault="00D57704" w:rsidP="004C49CA">
      <w:pPr>
        <w:pStyle w:val="KDParagraf"/>
        <w:spacing w:before="0"/>
        <w:rPr>
          <w:rFonts w:cs="Arial"/>
          <w:lang w:val="sr-Cyrl-RS"/>
        </w:rPr>
      </w:pPr>
      <w:r>
        <w:rPr>
          <w:rFonts w:cs="Arial"/>
          <w:lang w:val="sr-Cyrl-RS"/>
        </w:rPr>
        <w:t>Изабрани понуђач</w:t>
      </w:r>
      <w:r w:rsidR="000878CA" w:rsidRPr="00F93960">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0878CA" w:rsidRPr="00F93960">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F93960" w:rsidRDefault="00781B02" w:rsidP="00781B02">
      <w:pPr>
        <w:pStyle w:val="Heading1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proofErr w:type="gramStart"/>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8B0EC0">
        <w:rPr>
          <w:rFonts w:cs="Arial"/>
          <w:lang w:val="sr-Cyrl-CS" w:eastAsia="zh-CN"/>
        </w:rPr>
        <w:t>24 месеца</w:t>
      </w:r>
      <w:r w:rsidR="001E3BD2" w:rsidRPr="00F93960">
        <w:rPr>
          <w:rFonts w:cs="Arial"/>
          <w:lang w:val="sr-Cyrl-RS" w:eastAsia="zh-CN"/>
        </w:rPr>
        <w:t xml:space="preserve"> </w:t>
      </w:r>
      <w:r w:rsidR="00F2064D" w:rsidRPr="00F93960">
        <w:rPr>
          <w:rFonts w:cs="Arial"/>
          <w:lang w:eastAsia="zh-CN"/>
        </w:rPr>
        <w:t>од</w:t>
      </w:r>
      <w:r w:rsidR="001C7972" w:rsidRPr="00F93960">
        <w:rPr>
          <w:rFonts w:cs="Arial"/>
          <w:lang w:eastAsia="zh-CN"/>
        </w:rPr>
        <w:t xml:space="preserve"> дана </w:t>
      </w:r>
      <w:r w:rsidR="00776191" w:rsidRPr="00F93960">
        <w:rPr>
          <w:rFonts w:cs="Arial"/>
          <w:lang w:eastAsia="zh-CN"/>
        </w:rPr>
        <w:t>извршења услуге</w:t>
      </w:r>
      <w:r w:rsidR="00F2064D" w:rsidRPr="00F93960">
        <w:rPr>
          <w:rFonts w:cs="Arial"/>
          <w:lang w:eastAsia="zh-CN"/>
        </w:rPr>
        <w:t>.</w:t>
      </w:r>
      <w:proofErr w:type="gramEnd"/>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4E2DA8" w:rsidRPr="00481A09" w:rsidRDefault="004E2DA8" w:rsidP="008112A2">
      <w:pPr>
        <w:spacing w:before="0"/>
        <w:rPr>
          <w:rFonts w:cs="Arial"/>
          <w:color w:val="00B0F0"/>
          <w:lang w:val="sr-Cyrl-RS" w:eastAsia="zh-CN"/>
        </w:rPr>
      </w:pPr>
    </w:p>
    <w:p w:rsidR="004E2DA8" w:rsidRPr="00F93960" w:rsidRDefault="004E2DA8" w:rsidP="008112A2">
      <w:pPr>
        <w:spacing w:before="0"/>
        <w:rPr>
          <w:rFonts w:cs="Arial"/>
          <w:color w:val="00B0F0"/>
          <w:lang w:val="sr-Cyrl-RS" w:eastAsia="zh-CN"/>
        </w:rPr>
      </w:pPr>
    </w:p>
    <w:p w:rsidR="00520853" w:rsidRDefault="00520853" w:rsidP="008112A2">
      <w:pPr>
        <w:spacing w:before="0"/>
        <w:rPr>
          <w:rFonts w:cs="Arial"/>
          <w:color w:val="00B0F0"/>
          <w:lang w:val="sr-Cyrl-RS" w:eastAsia="zh-CN"/>
        </w:rPr>
      </w:pPr>
    </w:p>
    <w:p w:rsidR="00481A09" w:rsidRPr="00F93960" w:rsidRDefault="00481A09"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lastRenderedPageBreak/>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rPr>
                <w:rFonts w:cs="Arial"/>
                <w:b/>
                <w:lang w:val="sr-Latn-C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F93960" w:rsidRDefault="00562AED" w:rsidP="00562AED">
            <w:pPr>
              <w:snapToGrid w:val="0"/>
              <w:rPr>
                <w:rFonts w:cs="Arial"/>
                <w:lang w:val="sr-Cyrl-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1D5720" w:rsidP="00926B08">
            <w:pPr>
              <w:autoSpaceDE w:val="0"/>
              <w:autoSpaceDN w:val="0"/>
              <w:adjustRightInd w:val="0"/>
              <w:rPr>
                <w:rFonts w:cs="Arial"/>
                <w:b/>
                <w:lang w:val="sr-Cyrl-RS" w:eastAsia="sr-Latn-CS"/>
              </w:rPr>
            </w:pPr>
            <w:r>
              <w:rPr>
                <w:rFonts w:cs="Arial"/>
                <w:b/>
                <w:lang w:val="sr-Cyrl-RS" w:eastAsia="sr-Latn-CS"/>
              </w:rPr>
              <w:t>Пословни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1D5720" w:rsidRPr="00724941" w:rsidRDefault="001D5720" w:rsidP="001D5720">
            <w:pPr>
              <w:pStyle w:val="ListParagraph"/>
              <w:numPr>
                <w:ilvl w:val="0"/>
                <w:numId w:val="48"/>
              </w:numPr>
              <w:autoSpaceDE w:val="0"/>
              <w:autoSpaceDN w:val="0"/>
              <w:adjustRightInd w:val="0"/>
              <w:rPr>
                <w:rFonts w:ascii="Arial Cirilica" w:hAnsi="Arial Cirilica" w:cs="Arial"/>
                <w:lang w:val="sr-Cyrl-RS" w:eastAsia="sr-Latn-CS"/>
              </w:rPr>
            </w:pPr>
            <w:r w:rsidRPr="00571366">
              <w:rPr>
                <w:rFonts w:ascii="Arial" w:hAnsi="Arial" w:cs="Arial"/>
                <w:lang w:val="sr-Cyrl-RS" w:eastAsia="sr-Latn-CS"/>
              </w:rPr>
              <w:t>Да</w:t>
            </w:r>
            <w:r w:rsidRPr="00571366">
              <w:rPr>
                <w:rFonts w:ascii="Arial Cirilica" w:hAnsi="Arial Cirilica" w:cs="Arial"/>
                <w:lang w:val="sr-Cyrl-RS" w:eastAsia="sr-Latn-CS"/>
              </w:rPr>
              <w:t xml:space="preserve"> </w:t>
            </w:r>
            <w:r w:rsidRPr="00571366">
              <w:rPr>
                <w:rFonts w:ascii="Arial" w:hAnsi="Arial" w:cs="Arial"/>
                <w:lang w:val="sr-Cyrl-RS" w:eastAsia="sr-Latn-CS"/>
              </w:rPr>
              <w:t>је</w:t>
            </w:r>
            <w:r w:rsidRPr="00571366">
              <w:rPr>
                <w:rFonts w:ascii="Arial Cirilica" w:hAnsi="Arial Cirilica" w:cs="Arial"/>
                <w:lang w:val="sr-Cyrl-RS" w:eastAsia="sr-Latn-CS"/>
              </w:rPr>
              <w:t xml:space="preserve"> </w:t>
            </w:r>
            <w:r w:rsidRPr="00571366">
              <w:rPr>
                <w:rFonts w:ascii="Arial" w:hAnsi="Arial" w:cs="Arial"/>
                <w:lang w:val="sr-Cyrl-RS" w:eastAsia="sr-Latn-CS"/>
              </w:rPr>
              <w:t>понуђач</w:t>
            </w:r>
            <w:r w:rsidRPr="00571366">
              <w:rPr>
                <w:rFonts w:ascii="Arial Cirilica" w:hAnsi="Arial Cirilica" w:cs="Arial"/>
                <w:lang w:val="sr-Cyrl-RS" w:eastAsia="sr-Latn-CS"/>
              </w:rPr>
              <w:t xml:space="preserve"> </w:t>
            </w:r>
            <w:r w:rsidRPr="00571366">
              <w:rPr>
                <w:rFonts w:ascii="Arial" w:hAnsi="Arial" w:cs="Arial"/>
                <w:lang w:val="sr-Cyrl-RS" w:eastAsia="sr-Latn-CS"/>
              </w:rPr>
              <w:t>успешно</w:t>
            </w:r>
            <w:r w:rsidRPr="00571366">
              <w:rPr>
                <w:rFonts w:ascii="Arial Cirilica" w:hAnsi="Arial Cirilica" w:cs="Arial"/>
                <w:lang w:val="sr-Cyrl-RS" w:eastAsia="sr-Latn-CS"/>
              </w:rPr>
              <w:t xml:space="preserve"> </w:t>
            </w:r>
            <w:r w:rsidRPr="00571366">
              <w:rPr>
                <w:rFonts w:ascii="Arial" w:hAnsi="Arial" w:cs="Arial"/>
                <w:lang w:val="sr-Cyrl-RS" w:eastAsia="sr-Latn-CS"/>
              </w:rPr>
              <w:t>реализовао</w:t>
            </w:r>
            <w:r w:rsidRPr="00571366">
              <w:rPr>
                <w:rFonts w:ascii="Arial Cirilica" w:hAnsi="Arial Cirilica" w:cs="Arial"/>
                <w:lang w:val="sr-Cyrl-RS" w:eastAsia="sr-Latn-CS"/>
              </w:rPr>
              <w:t xml:space="preserve"> </w:t>
            </w:r>
            <w:r w:rsidRPr="00571366">
              <w:rPr>
                <w:rFonts w:ascii="Arial" w:hAnsi="Arial" w:cs="Arial"/>
                <w:lang w:val="sr-Cyrl-RS" w:eastAsia="sr-Latn-CS"/>
              </w:rPr>
              <w:t>у</w:t>
            </w:r>
            <w:r w:rsidRPr="00571366">
              <w:rPr>
                <w:rFonts w:ascii="Arial Cirilica" w:hAnsi="Arial Cirilica" w:cs="Arial"/>
                <w:lang w:val="sr-Cyrl-RS" w:eastAsia="sr-Latn-CS"/>
              </w:rPr>
              <w:t xml:space="preserve"> </w:t>
            </w:r>
            <w:r w:rsidRPr="00571366">
              <w:rPr>
                <w:rFonts w:ascii="Arial" w:hAnsi="Arial" w:cs="Arial"/>
                <w:lang w:val="sr-Cyrl-RS" w:eastAsia="sr-Latn-CS"/>
              </w:rPr>
              <w:t>задње</w:t>
            </w:r>
            <w:r w:rsidRPr="00571366">
              <w:rPr>
                <w:rFonts w:ascii="Arial Cirilica" w:hAnsi="Arial Cirilica" w:cs="Arial"/>
                <w:lang w:val="sr-Cyrl-RS" w:eastAsia="sr-Latn-CS"/>
              </w:rPr>
              <w:t xml:space="preserve"> 3(</w:t>
            </w:r>
            <w:r w:rsidRPr="00571366">
              <w:rPr>
                <w:rFonts w:ascii="Arial" w:hAnsi="Arial" w:cs="Arial"/>
                <w:lang w:val="sr-Cyrl-RS" w:eastAsia="sr-Latn-CS"/>
              </w:rPr>
              <w:t>три</w:t>
            </w:r>
            <w:r w:rsidRPr="00571366">
              <w:rPr>
                <w:rFonts w:ascii="Arial Cirilica" w:hAnsi="Arial Cirilica" w:cs="Arial"/>
                <w:lang w:val="sr-Cyrl-RS" w:eastAsia="sr-Latn-CS"/>
              </w:rPr>
              <w:t xml:space="preserve">) </w:t>
            </w:r>
            <w:r w:rsidRPr="00571366">
              <w:rPr>
                <w:rFonts w:ascii="Arial" w:hAnsi="Arial" w:cs="Arial"/>
                <w:lang w:val="sr-Cyrl-RS" w:eastAsia="sr-Latn-CS"/>
              </w:rPr>
              <w:t>године</w:t>
            </w:r>
            <w:r w:rsidRPr="00571366">
              <w:rPr>
                <w:rFonts w:ascii="Arial Cirilica" w:hAnsi="Arial Cirilica" w:cs="Arial"/>
                <w:lang w:val="sr-Cyrl-RS" w:eastAsia="sr-Latn-CS"/>
              </w:rPr>
              <w:t xml:space="preserve"> (</w:t>
            </w:r>
            <w:r w:rsidR="00AE047A">
              <w:rPr>
                <w:rFonts w:ascii="Arial Cirilica" w:hAnsi="Arial Cirilica" w:cs="Arial"/>
                <w:lang w:val="sr-Cyrl-RS" w:eastAsia="sr-Latn-CS"/>
              </w:rPr>
              <w:t>201</w:t>
            </w:r>
            <w:r w:rsidR="004E2DA8">
              <w:rPr>
                <w:rFonts w:asciiTheme="minorHAnsi" w:hAnsiTheme="minorHAnsi" w:cs="Arial"/>
                <w:sz w:val="28"/>
                <w:szCs w:val="28"/>
                <w:lang w:val="sr-Cyrl-RS" w:eastAsia="sr-Latn-CS"/>
              </w:rPr>
              <w:t>6</w:t>
            </w:r>
            <w:r w:rsidR="004E2DA8">
              <w:rPr>
                <w:rFonts w:ascii="Arial Cirilica" w:hAnsi="Arial Cirilica" w:cs="Arial"/>
                <w:lang w:val="sr-Cyrl-RS" w:eastAsia="sr-Latn-CS"/>
              </w:rPr>
              <w:t>, 201</w:t>
            </w:r>
            <w:r w:rsidR="004E2DA8">
              <w:rPr>
                <w:rFonts w:asciiTheme="minorHAnsi" w:hAnsiTheme="minorHAnsi" w:cs="Arial"/>
                <w:lang w:val="sr-Cyrl-RS" w:eastAsia="sr-Latn-CS"/>
              </w:rPr>
              <w:t>7</w:t>
            </w:r>
            <w:r w:rsidRPr="00571366">
              <w:rPr>
                <w:rFonts w:ascii="Arial Cirilica" w:hAnsi="Arial Cirilica" w:cs="Arial"/>
                <w:lang w:val="sr-Cyrl-RS" w:eastAsia="sr-Latn-CS"/>
              </w:rPr>
              <w:t xml:space="preserve">, </w:t>
            </w:r>
            <w:r w:rsidRPr="00571366">
              <w:rPr>
                <w:rFonts w:ascii="Arial" w:hAnsi="Arial" w:cs="Arial"/>
                <w:lang w:val="sr-Cyrl-RS" w:eastAsia="sr-Latn-CS"/>
              </w:rPr>
              <w:t>и</w:t>
            </w:r>
            <w:r w:rsidR="004E2DA8">
              <w:rPr>
                <w:rFonts w:ascii="Arial Cirilica" w:hAnsi="Arial Cirilica" w:cs="Arial"/>
                <w:lang w:val="sr-Cyrl-RS" w:eastAsia="sr-Latn-CS"/>
              </w:rPr>
              <w:t xml:space="preserve"> 201</w:t>
            </w:r>
            <w:r w:rsidR="004E2DA8">
              <w:rPr>
                <w:rFonts w:asciiTheme="minorHAnsi" w:hAnsiTheme="minorHAnsi" w:cs="Arial"/>
                <w:lang w:val="sr-Cyrl-RS" w:eastAsia="sr-Latn-CS"/>
              </w:rPr>
              <w:t>8</w:t>
            </w:r>
            <w:r w:rsidRPr="00571366">
              <w:rPr>
                <w:rFonts w:ascii="Arial Cirilica" w:hAnsi="Arial Cirilica" w:cs="Arial"/>
                <w:lang w:val="sr-Cyrl-RS" w:eastAsia="sr-Latn-CS"/>
              </w:rPr>
              <w:t xml:space="preserve"> </w:t>
            </w:r>
            <w:r w:rsidRPr="00571366">
              <w:rPr>
                <w:rFonts w:ascii="Arial" w:hAnsi="Arial" w:cs="Arial"/>
                <w:lang w:val="sr-Cyrl-RS" w:eastAsia="sr-Latn-CS"/>
              </w:rPr>
              <w:t>године</w:t>
            </w:r>
            <w:r w:rsidRPr="00571366">
              <w:rPr>
                <w:rFonts w:ascii="Arial Cirilica" w:hAnsi="Arial Cirilica" w:cs="Arial"/>
                <w:lang w:val="sr-Cyrl-RS" w:eastAsia="sr-Latn-CS"/>
              </w:rPr>
              <w:t xml:space="preserve">) </w:t>
            </w:r>
            <w:r w:rsidR="00643492">
              <w:rPr>
                <w:rFonts w:ascii="Arial" w:hAnsi="Arial" w:cs="Arial"/>
                <w:lang w:val="sr-Cyrl-RS" w:eastAsia="sr-Latn-CS"/>
              </w:rPr>
              <w:t xml:space="preserve">најмање </w:t>
            </w:r>
            <w:r w:rsidR="002F0D77">
              <w:rPr>
                <w:rFonts w:asciiTheme="minorHAnsi" w:hAnsiTheme="minorHAnsi" w:cs="Arial"/>
                <w:lang w:val="sr-Cyrl-RS" w:eastAsia="sr-Latn-CS"/>
              </w:rPr>
              <w:t xml:space="preserve"> 1 (један) </w:t>
            </w:r>
            <w:r w:rsidRPr="00571366">
              <w:rPr>
                <w:rFonts w:ascii="Arial" w:hAnsi="Arial" w:cs="Arial"/>
                <w:lang w:val="sr-Cyrl-RS" w:eastAsia="sr-Latn-CS"/>
              </w:rPr>
              <w:t>уговор</w:t>
            </w:r>
            <w:r w:rsidRPr="00571366">
              <w:rPr>
                <w:rFonts w:ascii="Arial Cirilica" w:hAnsi="Arial Cirilica" w:cs="Arial"/>
                <w:lang w:val="sr-Cyrl-RS" w:eastAsia="sr-Latn-CS"/>
              </w:rPr>
              <w:t xml:space="preserve"> </w:t>
            </w:r>
            <w:r w:rsidRPr="00571366">
              <w:rPr>
                <w:rFonts w:ascii="Arial" w:hAnsi="Arial" w:cs="Arial"/>
                <w:lang w:val="sr-Cyrl-RS" w:eastAsia="sr-Latn-CS"/>
              </w:rPr>
              <w:t>за</w:t>
            </w:r>
            <w:r w:rsidRPr="00571366">
              <w:rPr>
                <w:rFonts w:ascii="Arial Cirilica" w:hAnsi="Arial Cirilica" w:cs="Arial"/>
                <w:lang w:val="sr-Cyrl-RS" w:eastAsia="sr-Latn-CS"/>
              </w:rPr>
              <w:t xml:space="preserve"> </w:t>
            </w:r>
            <w:r w:rsidRPr="00571366">
              <w:rPr>
                <w:rFonts w:ascii="Arial" w:hAnsi="Arial" w:cs="Arial"/>
                <w:lang w:val="sr-Cyrl-RS" w:eastAsia="sr-Latn-CS"/>
              </w:rPr>
              <w:t>ремонт</w:t>
            </w:r>
            <w:r w:rsidRPr="00571366">
              <w:rPr>
                <w:rFonts w:ascii="Arial Cirilica" w:hAnsi="Arial Cirilica" w:cs="Arial"/>
                <w:lang w:val="sr-Cyrl-RS" w:eastAsia="sr-Latn-CS"/>
              </w:rPr>
              <w:t xml:space="preserve"> </w:t>
            </w:r>
            <w:r w:rsidRPr="00571366">
              <w:rPr>
                <w:rFonts w:ascii="Arial" w:hAnsi="Arial" w:cs="Arial"/>
                <w:lang w:val="sr-Cyrl-RS" w:eastAsia="sr-Latn-CS"/>
              </w:rPr>
              <w:t>лептирастих</w:t>
            </w:r>
            <w:r w:rsidRPr="00571366">
              <w:rPr>
                <w:rFonts w:ascii="Arial Cirilica" w:hAnsi="Arial Cirilica" w:cs="Arial"/>
                <w:lang w:val="sr-Cyrl-RS" w:eastAsia="sr-Latn-CS"/>
              </w:rPr>
              <w:t xml:space="preserve"> </w:t>
            </w:r>
            <w:r w:rsidRPr="00571366">
              <w:rPr>
                <w:rFonts w:ascii="Arial" w:hAnsi="Arial" w:cs="Arial"/>
                <w:lang w:val="sr-Cyrl-RS" w:eastAsia="sr-Latn-CS"/>
              </w:rPr>
              <w:t>затварача</w:t>
            </w:r>
            <w:r w:rsidRPr="00571366">
              <w:rPr>
                <w:rFonts w:ascii="Arial Cirilica" w:hAnsi="Arial Cirilica" w:cs="Arial"/>
                <w:lang w:val="sr-Cyrl-RS" w:eastAsia="sr-Latn-CS"/>
              </w:rPr>
              <w:t xml:space="preserve">  </w:t>
            </w:r>
            <w:r w:rsidRPr="00571366">
              <w:rPr>
                <w:rFonts w:ascii="Arial" w:hAnsi="Arial" w:cs="Arial"/>
                <w:lang w:val="sr-Cyrl-RS" w:eastAsia="sr-Latn-CS"/>
              </w:rPr>
              <w:t>типа</w:t>
            </w:r>
            <w:r w:rsidR="00724941">
              <w:rPr>
                <w:rFonts w:ascii="Arial" w:hAnsi="Arial" w:cs="Arial"/>
                <w:lang w:val="sr-Cyrl-RS" w:eastAsia="sr-Latn-CS"/>
              </w:rPr>
              <w:t xml:space="preserve"> који је предмет ЈН</w:t>
            </w:r>
            <w:r w:rsidRPr="00571366">
              <w:rPr>
                <w:rFonts w:ascii="Arial Cirilica" w:hAnsi="Arial Cirilica" w:cs="Arial"/>
                <w:lang w:val="sr-Cyrl-RS" w:eastAsia="sr-Latn-CS"/>
              </w:rPr>
              <w:t xml:space="preserve"> </w:t>
            </w:r>
            <w:r w:rsidRPr="00571366">
              <w:rPr>
                <w:rFonts w:ascii="Arial" w:hAnsi="Arial" w:cs="Arial"/>
                <w:lang w:val="sr-Cyrl-RS" w:eastAsia="sr-Latn-CS"/>
              </w:rPr>
              <w:t>минималне</w:t>
            </w:r>
            <w:r w:rsidRPr="00571366">
              <w:rPr>
                <w:rFonts w:ascii="Arial Cirilica" w:hAnsi="Arial Cirilica" w:cs="Arial"/>
                <w:lang w:val="sr-Cyrl-RS" w:eastAsia="sr-Latn-CS"/>
              </w:rPr>
              <w:t xml:space="preserve"> </w:t>
            </w:r>
            <w:r w:rsidRPr="00571366">
              <w:rPr>
                <w:rFonts w:ascii="Arial" w:hAnsi="Arial" w:cs="Arial"/>
                <w:lang w:val="sr-Cyrl-RS" w:eastAsia="sr-Latn-CS"/>
              </w:rPr>
              <w:t>димензије</w:t>
            </w:r>
            <w:r w:rsidRPr="00571366">
              <w:rPr>
                <w:rFonts w:ascii="Arial Cirilica" w:hAnsi="Arial Cirilica" w:cs="Arial"/>
                <w:lang w:val="sr-Cyrl-RS" w:eastAsia="sr-Latn-CS"/>
              </w:rPr>
              <w:t xml:space="preserve"> </w:t>
            </w:r>
            <w:r w:rsidRPr="00571366">
              <w:rPr>
                <w:rFonts w:ascii="Arial" w:hAnsi="Arial" w:cs="Arial"/>
                <w:lang w:val="sr-Cyrl-RS" w:eastAsia="sr-Latn-CS"/>
              </w:rPr>
              <w:t>ДН</w:t>
            </w:r>
            <w:r w:rsidRPr="00571366">
              <w:rPr>
                <w:rFonts w:ascii="Arial Cirilica" w:hAnsi="Arial Cirilica" w:cs="Arial"/>
                <w:lang w:val="sr-Cyrl-RS" w:eastAsia="sr-Latn-CS"/>
              </w:rPr>
              <w:t xml:space="preserve"> 1000</w:t>
            </w:r>
            <w:r w:rsidR="00724941">
              <w:rPr>
                <w:rFonts w:asciiTheme="minorHAnsi" w:hAnsiTheme="minorHAnsi"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уговореном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обиму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квалитету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гарантном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било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рекламације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исте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издавања</w:t>
            </w:r>
            <w:r w:rsidR="00724941" w:rsidRPr="00724941">
              <w:rPr>
                <w:rFonts w:ascii="Arial Cirilica" w:hAnsi="Arial Cirilica" w:cs="Arial"/>
                <w:lang w:val="sr-Cyrl-RS" w:eastAsia="sr-Latn-CS"/>
              </w:rPr>
              <w:t xml:space="preserve"> </w:t>
            </w:r>
            <w:r w:rsidR="002E3BDB">
              <w:rPr>
                <w:rFonts w:ascii="Arial" w:hAnsi="Arial" w:cs="Arial"/>
                <w:lang w:val="sr-Cyrl-RS" w:eastAsia="sr-Latn-CS"/>
              </w:rPr>
              <w:t>потврде</w:t>
            </w:r>
            <w:r w:rsidR="00724941" w:rsidRPr="00724941">
              <w:rPr>
                <w:rFonts w:ascii="Arial Cirilica" w:hAnsi="Arial Cirilica" w:cs="Arial"/>
                <w:lang w:val="sr-Cyrl-RS" w:eastAsia="sr-Latn-CS"/>
              </w:rPr>
              <w:t>.</w:t>
            </w:r>
          </w:p>
          <w:p w:rsidR="00926B08" w:rsidRDefault="00926B08" w:rsidP="00926B08">
            <w:pPr>
              <w:autoSpaceDE w:val="0"/>
              <w:autoSpaceDN w:val="0"/>
              <w:adjustRightInd w:val="0"/>
              <w:rPr>
                <w:rFonts w:asciiTheme="minorHAnsi" w:hAnsiTheme="minorHAnsi" w:cs="Arial"/>
                <w:b/>
                <w:u w:val="single"/>
                <w:lang w:val="sr-Cyrl-RS" w:eastAsia="sr-Latn-CS"/>
              </w:rPr>
            </w:pPr>
            <w:r w:rsidRPr="00571366">
              <w:rPr>
                <w:rFonts w:cs="Arial"/>
                <w:b/>
                <w:u w:val="single"/>
                <w:lang w:val="sr-Latn-CS" w:eastAsia="sr-Latn-CS"/>
              </w:rPr>
              <w:t>Доказ</w:t>
            </w:r>
            <w:r w:rsidRPr="00571366">
              <w:rPr>
                <w:rFonts w:ascii="Arial Cirilica" w:hAnsi="Arial Cirilica" w:cs="Arial"/>
                <w:b/>
                <w:u w:val="single"/>
                <w:lang w:val="sr-Latn-CS" w:eastAsia="sr-Latn-CS"/>
              </w:rPr>
              <w:t xml:space="preserve">: </w:t>
            </w:r>
          </w:p>
          <w:p w:rsidR="00204EF3" w:rsidRPr="00204EF3" w:rsidRDefault="00204EF3" w:rsidP="00204EF3">
            <w:pPr>
              <w:pStyle w:val="ListParagraph"/>
              <w:numPr>
                <w:ilvl w:val="0"/>
                <w:numId w:val="48"/>
              </w:numPr>
              <w:autoSpaceDE w:val="0"/>
              <w:autoSpaceDN w:val="0"/>
              <w:adjustRightInd w:val="0"/>
              <w:rPr>
                <w:rFonts w:ascii="Arial Cirilica" w:hAnsi="Arial Cirilica" w:cs="Arial"/>
                <w:lang w:val="sr-Cyrl-RS" w:eastAsia="sr-Latn-CS"/>
              </w:rPr>
            </w:pPr>
            <w:r>
              <w:rPr>
                <w:rFonts w:ascii="Arial" w:hAnsi="Arial" w:cs="Arial"/>
                <w:lang w:val="sr-Cyrl-RS" w:eastAsia="sr-Latn-CS"/>
              </w:rPr>
              <w:t xml:space="preserve">Попуњен, потписан и оверен образац, </w:t>
            </w:r>
            <w:r w:rsidR="00DE2EDF" w:rsidRPr="00DE2EDF">
              <w:rPr>
                <w:rFonts w:ascii="Arial" w:hAnsi="Arial" w:cs="Arial"/>
                <w:lang w:val="sr-Cyrl-RS" w:eastAsia="sr-Latn-CS"/>
              </w:rPr>
              <w:t>Списак</w:t>
            </w:r>
            <w:r w:rsidR="00724941">
              <w:rPr>
                <w:rFonts w:asciiTheme="minorHAnsi" w:hAnsiTheme="minorHAnsi" w:cs="Arial"/>
                <w:lang w:val="sr-Cyrl-RS" w:eastAsia="sr-Latn-CS"/>
              </w:rPr>
              <w:t xml:space="preserve"> </w:t>
            </w:r>
            <w:r>
              <w:rPr>
                <w:rFonts w:ascii="Arial" w:hAnsi="Arial" w:cs="Arial"/>
                <w:lang w:val="sr-Cyrl-RS" w:eastAsia="sr-Latn-CS"/>
              </w:rPr>
              <w:t>и</w:t>
            </w:r>
            <w:r w:rsidR="00724941">
              <w:rPr>
                <w:rFonts w:ascii="Arial" w:hAnsi="Arial" w:cs="Arial"/>
                <w:lang w:val="sr-Cyrl-RS" w:eastAsia="sr-Latn-CS"/>
              </w:rPr>
              <w:t>звршених услуга</w:t>
            </w:r>
            <w:r>
              <w:rPr>
                <w:rFonts w:ascii="Arial" w:hAnsi="Arial" w:cs="Arial"/>
                <w:lang w:val="sr-Cyrl-RS" w:eastAsia="sr-Latn-CS"/>
              </w:rPr>
              <w:t xml:space="preserve"> – стручне референце (образац бр.6) и</w:t>
            </w:r>
            <w:r>
              <w:rPr>
                <w:rFonts w:ascii="Arial" w:hAnsi="Arial" w:cs="Arial"/>
                <w:lang w:val="sr-Latn-RS" w:eastAsia="sr-Latn-CS"/>
              </w:rPr>
              <w:t xml:space="preserve"> </w:t>
            </w:r>
          </w:p>
          <w:p w:rsidR="000878CA" w:rsidRPr="00571366" w:rsidRDefault="001D5720" w:rsidP="001D5720">
            <w:pPr>
              <w:pStyle w:val="ListParagraph"/>
              <w:numPr>
                <w:ilvl w:val="0"/>
                <w:numId w:val="48"/>
              </w:numPr>
              <w:autoSpaceDE w:val="0"/>
              <w:autoSpaceDN w:val="0"/>
              <w:adjustRightInd w:val="0"/>
              <w:rPr>
                <w:rFonts w:ascii="Arial Cirilica" w:hAnsi="Arial Cirilica" w:cs="Arial"/>
                <w:lang w:val="sr-Cyrl-RS" w:eastAsia="sr-Latn-CS"/>
              </w:rPr>
            </w:pPr>
            <w:r w:rsidRPr="00571366">
              <w:rPr>
                <w:rFonts w:ascii="Arial" w:hAnsi="Arial" w:cs="Arial"/>
                <w:lang w:val="sr-Cyrl-RS" w:eastAsia="sr-Latn-CS"/>
              </w:rPr>
              <w:t>Потврд</w:t>
            </w:r>
            <w:r w:rsidR="00DE2EDF">
              <w:rPr>
                <w:rFonts w:ascii="Arial" w:hAnsi="Arial" w:cs="Arial"/>
                <w:lang w:val="sr-Cyrl-RS" w:eastAsia="sr-Latn-CS"/>
              </w:rPr>
              <w:t>е о</w:t>
            </w:r>
            <w:r w:rsidR="00204EF3">
              <w:rPr>
                <w:rFonts w:ascii="Arial" w:hAnsi="Arial" w:cs="Arial"/>
                <w:lang w:val="sr-Cyrl-RS" w:eastAsia="sr-Latn-CS"/>
              </w:rPr>
              <w:t xml:space="preserve"> </w:t>
            </w:r>
            <w:r w:rsidR="00DE2EDF">
              <w:rPr>
                <w:rFonts w:ascii="Arial" w:hAnsi="Arial" w:cs="Arial"/>
                <w:lang w:val="sr-Cyrl-RS" w:eastAsia="sr-Latn-CS"/>
              </w:rPr>
              <w:t>референтним набавкама</w:t>
            </w:r>
            <w:r w:rsidR="00204EF3">
              <w:rPr>
                <w:rFonts w:ascii="Arial" w:hAnsi="Arial" w:cs="Arial"/>
                <w:lang w:val="sr-Cyrl-RS" w:eastAsia="sr-Latn-CS"/>
              </w:rPr>
              <w:t>, које морају бити попуњене, потписане и оверене печатом референтних наручилаца – купаца(образац бр.7)</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 xml:space="preserve">Понуда понуђача који не докаже да испуњава наведене обавезне и додатне услове из тачака 1.до </w:t>
      </w:r>
      <w:r w:rsidR="00AA6C1A" w:rsidRPr="00F93960">
        <w:rPr>
          <w:rFonts w:cs="Arial"/>
          <w:lang w:val="sr-Cyrl-RS" w:eastAsia="zh-CN"/>
        </w:rPr>
        <w:t>5</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lastRenderedPageBreak/>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што доказује достављањем доказа наведених у овом 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Закона, што доказује 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9396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93960">
        <w:rPr>
          <w:rFonts w:cs="Arial"/>
          <w:lang w:eastAsia="zh-CN"/>
        </w:rPr>
        <w:t xml:space="preserve">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proofErr w:type="gramStart"/>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912DFC" w:rsidRPr="00F93960" w:rsidRDefault="00912DFC" w:rsidP="00912DFC">
      <w:pPr>
        <w:pStyle w:val="KDParagraf"/>
        <w:rPr>
          <w:rFonts w:cs="Arial"/>
        </w:rPr>
      </w:pPr>
      <w:proofErr w:type="gramStart"/>
      <w:r w:rsidRPr="00F93960">
        <w:rPr>
          <w:rFonts w:cs="Arial"/>
        </w:rPr>
        <w:t>У понуђену цену страног понуђача урачунавају се и царинске дажбине.</w:t>
      </w:r>
      <w:proofErr w:type="gramEnd"/>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proofErr w:type="gramStart"/>
      <w:r w:rsidRPr="00F93960">
        <w:rPr>
          <w:rFonts w:cs="Arial"/>
        </w:rPr>
        <w:t>Предност дата за домаће понуђаче и добра домаћег порекла (члан 86.став 1. до 4.</w:t>
      </w:r>
      <w:proofErr w:type="gramEnd"/>
      <w:r w:rsidRPr="00F93960">
        <w:rPr>
          <w:rFonts w:cs="Arial"/>
        </w:rPr>
        <w:t xml:space="preserve"> </w:t>
      </w:r>
      <w:proofErr w:type="gramStart"/>
      <w:r w:rsidRPr="00F93960">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E80D97" w:rsidRPr="00F93960" w:rsidRDefault="00E80D97" w:rsidP="00BE2596">
      <w:pPr>
        <w:jc w:val="right"/>
        <w:rPr>
          <w:rFonts w:eastAsia="Arial Unicode MS" w:cs="Arial"/>
          <w:b/>
          <w:kern w:val="2"/>
          <w:lang w:val="ru-RU"/>
        </w:rPr>
      </w:pPr>
    </w:p>
    <w:p w:rsidR="00BE7496" w:rsidRPr="00F93960" w:rsidRDefault="008512C6" w:rsidP="00912DFC">
      <w:pPr>
        <w:autoSpaceDE w:val="0"/>
        <w:autoSpaceDN w:val="0"/>
        <w:adjustRightInd w:val="0"/>
        <w:spacing w:before="0"/>
        <w:ind w:left="720"/>
        <w:contextualSpacing/>
        <w:rPr>
          <w:rFonts w:eastAsia="TimesNewRomanPS-BoldMT" w:cs="Arial"/>
          <w:bCs/>
          <w:lang w:eastAsia="sr-Latn-CS"/>
        </w:rPr>
      </w:pPr>
      <w:r w:rsidRPr="00F93960">
        <w:rPr>
          <w:rFonts w:eastAsia="TimesNewRomanPSMT" w:cs="Arial"/>
          <w:bCs/>
          <w:color w:val="FF0000"/>
        </w:rPr>
        <w:br w:type="page"/>
      </w: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F9396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571366">
        <w:rPr>
          <w:rFonts w:cs="Arial"/>
          <w:b w:val="0"/>
          <w:sz w:val="22"/>
          <w:szCs w:val="22"/>
          <w:lang w:val="sr-Cyrl-RS"/>
        </w:rPr>
        <w:t>Фабрички ремонт лептирастог затварача</w:t>
      </w:r>
      <w:r w:rsidR="00437485">
        <w:rPr>
          <w:rFonts w:cs="Arial"/>
          <w:b w:val="0"/>
          <w:sz w:val="22"/>
          <w:szCs w:val="22"/>
          <w:lang w:val="sr-Cyrl-RS"/>
        </w:rPr>
        <w:t xml:space="preserve"> ДН 1800 </w:t>
      </w:r>
      <w:r w:rsidR="00571366">
        <w:rPr>
          <w:rFonts w:cs="Arial"/>
          <w:b w:val="0"/>
          <w:sz w:val="22"/>
          <w:szCs w:val="22"/>
          <w:lang w:val="sr-Cyrl-RS"/>
        </w:rPr>
        <w:t xml:space="preserve"> </w:t>
      </w:r>
      <w:r w:rsidR="00E811EE" w:rsidRPr="00F93960">
        <w:rPr>
          <w:rFonts w:cs="Arial"/>
          <w:b w:val="0"/>
          <w:sz w:val="22"/>
          <w:szCs w:val="22"/>
          <w:lang w:val="sr-Cyrl-RS"/>
        </w:rPr>
        <w:t xml:space="preserve"> ТЕНТ-А</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818BC" w:rsidRPr="00F93960">
        <w:rPr>
          <w:rFonts w:cs="Arial"/>
        </w:rPr>
        <w:t>3000/0</w:t>
      </w:r>
      <w:r w:rsidR="004E2DA8">
        <w:rPr>
          <w:rFonts w:cs="Arial"/>
          <w:lang w:val="sr-Cyrl-RS"/>
        </w:rPr>
        <w:t>727</w:t>
      </w:r>
      <w:r w:rsidR="0033238A" w:rsidRPr="00F93960">
        <w:rPr>
          <w:rFonts w:cs="Arial"/>
        </w:rPr>
        <w:t>/201</w:t>
      </w:r>
      <w:r w:rsidR="004E2DA8">
        <w:rPr>
          <w:rFonts w:cs="Arial"/>
          <w:lang w:val="sr-Cyrl-RS"/>
        </w:rPr>
        <w:t>9</w:t>
      </w:r>
      <w:r w:rsidR="0033238A" w:rsidRPr="00F93960">
        <w:rPr>
          <w:rFonts w:cs="Arial"/>
        </w:rPr>
        <w:t xml:space="preserve"> (</w:t>
      </w:r>
      <w:r w:rsidR="004E2DA8">
        <w:rPr>
          <w:rFonts w:cs="Arial"/>
          <w:lang w:val="sr-Cyrl-RS"/>
        </w:rPr>
        <w:t>23</w:t>
      </w:r>
      <w:r w:rsidR="0033238A" w:rsidRPr="00F93960">
        <w:rPr>
          <w:rFonts w:cs="Arial"/>
        </w:rPr>
        <w:t>/201</w:t>
      </w:r>
      <w:r w:rsidR="004E2DA8">
        <w:rPr>
          <w:rFonts w:cs="Arial"/>
          <w:lang w:val="sr-Cyrl-RS"/>
        </w:rPr>
        <w:t>9</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Pr="00F93960" w:rsidRDefault="00613B13" w:rsidP="00613B13">
      <w:pPr>
        <w:pStyle w:val="KDParagraf"/>
        <w:spacing w:before="0"/>
        <w:rPr>
          <w:rFonts w:cs="Arial"/>
        </w:rPr>
      </w:pPr>
      <w:r w:rsidRPr="00F93960">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93960">
        <w:rPr>
          <w:rFonts w:cs="Arial"/>
        </w:rPr>
        <w:lastRenderedPageBreak/>
        <w:t>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proofErr w:type="gramStart"/>
      <w:r w:rsidRPr="00F939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93960">
        <w:rPr>
          <w:rFonts w:cs="Arial"/>
        </w:rPr>
        <w:t xml:space="preserve">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2A4077" w:rsidRPr="00F93960" w:rsidRDefault="002A4077" w:rsidP="002A4077">
      <w:pPr>
        <w:pStyle w:val="KDNabrajanje"/>
        <w:rPr>
          <w:rFonts w:cs="Arial"/>
        </w:rPr>
      </w:pPr>
      <w:r w:rsidRPr="00F93960">
        <w:rPr>
          <w:rFonts w:cs="Arial"/>
        </w:rPr>
        <w:t>Овлашћење за потписника (ако не потписује заступник)</w:t>
      </w:r>
    </w:p>
    <w:p w:rsidR="008F0120" w:rsidRPr="00F93960" w:rsidRDefault="008F0120" w:rsidP="002A4077">
      <w:pPr>
        <w:pStyle w:val="KDNabrajanje"/>
        <w:rPr>
          <w:rFonts w:cs="Arial"/>
        </w:rPr>
      </w:pPr>
      <w:r w:rsidRPr="00F93960">
        <w:rPr>
          <w:rFonts w:cs="Arial"/>
          <w:lang w:val="sr-Cyrl-RS"/>
        </w:rPr>
        <w:t>Предлог плана контроле квалитета</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FC355A" w:rsidRPr="00F93960" w:rsidRDefault="008D2B23" w:rsidP="00FC355A">
      <w:pPr>
        <w:pStyle w:val="KDParagraf"/>
        <w:spacing w:before="0"/>
        <w:rPr>
          <w:rFonts w:cs="Arial"/>
          <w:lang w:val="sr-Cyrl-CS"/>
        </w:rPr>
      </w:pPr>
      <w:proofErr w:type="gramStart"/>
      <w:r w:rsidRPr="00F93960">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93960">
        <w:rPr>
          <w:rFonts w:cs="Arial"/>
        </w:rPr>
        <w:lastRenderedPageBreak/>
        <w:t>понуда, овакву понуду вратити неотворену понуђачу, са назнаком да је поднета неблаговремено.</w:t>
      </w:r>
      <w:proofErr w:type="gramEnd"/>
    </w:p>
    <w:p w:rsidR="009E504F" w:rsidRPr="00F93960" w:rsidRDefault="009E504F" w:rsidP="009E504F">
      <w:pPr>
        <w:tabs>
          <w:tab w:val="left" w:pos="8640"/>
        </w:tabs>
        <w:ind w:left="-360" w:right="-19"/>
        <w:rPr>
          <w:rFonts w:cs="Arial"/>
          <w:lang w:val="sr-Cyrl-RS"/>
        </w:rPr>
      </w:pPr>
      <w:r w:rsidRPr="00F93960">
        <w:rPr>
          <w:rFonts w:cs="Arial"/>
          <w:lang w:val="sr-Cyrl-RS"/>
        </w:rPr>
        <w:tab/>
      </w:r>
    </w:p>
    <w:p w:rsidR="0066644E" w:rsidRPr="00F93960" w:rsidRDefault="00FC355A" w:rsidP="009E504F">
      <w:pPr>
        <w:tabs>
          <w:tab w:val="left" w:pos="8640"/>
        </w:tabs>
        <w:ind w:right="-19"/>
        <w:rPr>
          <w:rFonts w:cs="Arial"/>
          <w:lang w:val="sr-Cyrl-RS"/>
        </w:rPr>
      </w:pPr>
      <w:r w:rsidRPr="00F939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93960" w:rsidRDefault="008D2B23" w:rsidP="008D2B23">
      <w:pPr>
        <w:pStyle w:val="KDParagraf"/>
        <w:spacing w:before="0"/>
        <w:rPr>
          <w:rFonts w:cs="Arial"/>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F93960" w:rsidRDefault="008D2B23" w:rsidP="008D2B23">
      <w:pPr>
        <w:pStyle w:val="KDParagraf"/>
        <w:spacing w:before="0"/>
        <w:rPr>
          <w:rFonts w:cs="Arial"/>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B20D68" w:rsidRPr="00F93960">
        <w:rPr>
          <w:rFonts w:cs="Arial"/>
          <w:lang w:val="sr-Cyrl-RS"/>
        </w:rPr>
        <w:t>Фабрички ремо</w:t>
      </w:r>
      <w:r w:rsidR="00571366">
        <w:rPr>
          <w:rFonts w:cs="Arial"/>
          <w:lang w:val="sr-Cyrl-RS"/>
        </w:rPr>
        <w:t>нт лептирастог затварача</w:t>
      </w:r>
      <w:r w:rsidR="00437485">
        <w:rPr>
          <w:rFonts w:cs="Arial"/>
          <w:lang w:val="sr-Cyrl-RS"/>
        </w:rPr>
        <w:t xml:space="preserve"> ДН 1800</w:t>
      </w:r>
      <w:r w:rsidR="00B20D68" w:rsidRPr="00F93960">
        <w:rPr>
          <w:rFonts w:cs="Arial"/>
          <w:lang w:val="sr-Cyrl-RS"/>
        </w:rPr>
        <w:t xml:space="preserve"> ТЕНТ-А</w:t>
      </w:r>
      <w:r w:rsidR="00B76BD8" w:rsidRPr="00F93960">
        <w:rPr>
          <w:rFonts w:cs="Arial"/>
          <w:lang w:val="sr-Cyrl-RS"/>
        </w:rPr>
        <w:t xml:space="preserve"> </w:t>
      </w:r>
      <w:r w:rsidR="00B76BD8" w:rsidRPr="00F93960">
        <w:rPr>
          <w:rFonts w:cs="Arial"/>
          <w:lang w:val="ru-RU"/>
        </w:rPr>
        <w:t xml:space="preserve"> </w:t>
      </w:r>
      <w:r w:rsidR="005818BC" w:rsidRPr="00F93960">
        <w:rPr>
          <w:rFonts w:cs="Arial"/>
          <w:lang w:val="ru-RU"/>
        </w:rPr>
        <w:t xml:space="preserve">  </w:t>
      </w:r>
      <w:r w:rsidRPr="00F93960">
        <w:rPr>
          <w:rFonts w:cs="Arial"/>
          <w:lang w:val="ru-RU"/>
        </w:rPr>
        <w:t xml:space="preserve">- Јавна набавка број </w:t>
      </w:r>
      <w:r w:rsidR="005818BC" w:rsidRPr="00F93960">
        <w:rPr>
          <w:rFonts w:cs="Arial"/>
          <w:b/>
        </w:rPr>
        <w:t>3000/0</w:t>
      </w:r>
      <w:r w:rsidR="004E2DA8">
        <w:rPr>
          <w:rFonts w:cs="Arial"/>
          <w:b/>
          <w:lang w:val="sr-Cyrl-RS"/>
        </w:rPr>
        <w:t>727</w:t>
      </w:r>
      <w:r w:rsidR="0033238A" w:rsidRPr="00F93960">
        <w:rPr>
          <w:rFonts w:cs="Arial"/>
          <w:b/>
        </w:rPr>
        <w:t>/201</w:t>
      </w:r>
      <w:r w:rsidR="004E2DA8">
        <w:rPr>
          <w:rFonts w:cs="Arial"/>
          <w:b/>
          <w:lang w:val="sr-Cyrl-RS"/>
        </w:rPr>
        <w:t>9</w:t>
      </w:r>
      <w:r w:rsidR="0033238A" w:rsidRPr="00F93960">
        <w:rPr>
          <w:rFonts w:cs="Arial"/>
          <w:b/>
        </w:rPr>
        <w:t xml:space="preserve"> (</w:t>
      </w:r>
      <w:r w:rsidR="004E2DA8">
        <w:rPr>
          <w:rFonts w:cs="Arial"/>
          <w:b/>
          <w:lang w:val="sr-Cyrl-RS"/>
        </w:rPr>
        <w:t>23</w:t>
      </w:r>
      <w:r w:rsidR="0033238A" w:rsidRPr="00F93960">
        <w:rPr>
          <w:rFonts w:cs="Arial"/>
          <w:b/>
        </w:rPr>
        <w:t>/201</w:t>
      </w:r>
      <w:r w:rsidR="004E2DA8">
        <w:rPr>
          <w:rFonts w:cs="Arial"/>
          <w:b/>
          <w:lang w:val="sr-Cyrl-RS"/>
        </w:rPr>
        <w:t>9</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571366">
        <w:rPr>
          <w:rFonts w:cs="Arial"/>
          <w:lang w:val="sr-Cyrl-RS"/>
        </w:rPr>
        <w:t>Фабрички ремонт лептирастог затварача</w:t>
      </w:r>
      <w:r w:rsidR="00437485">
        <w:rPr>
          <w:rFonts w:cs="Arial"/>
          <w:lang w:val="sr-Cyrl-RS"/>
        </w:rPr>
        <w:t xml:space="preserve"> ДН 1800</w:t>
      </w:r>
      <w:r w:rsidR="00571366">
        <w:rPr>
          <w:rFonts w:cs="Arial"/>
          <w:lang w:val="sr-Cyrl-RS"/>
        </w:rPr>
        <w:t xml:space="preserve"> </w:t>
      </w:r>
      <w:r w:rsidR="00B20D68" w:rsidRPr="00F93960">
        <w:rPr>
          <w:rFonts w:cs="Arial"/>
          <w:lang w:val="sr-Cyrl-RS"/>
        </w:rPr>
        <w:t>ТЕНТ-А</w:t>
      </w:r>
      <w:r w:rsidRPr="00F93960">
        <w:rPr>
          <w:rFonts w:cs="Arial"/>
        </w:rPr>
        <w:t xml:space="preserve"> - Јавна набавка број </w:t>
      </w:r>
      <w:r w:rsidR="005818BC" w:rsidRPr="00F93960">
        <w:rPr>
          <w:rFonts w:cs="Arial"/>
          <w:b/>
        </w:rPr>
        <w:t>3000/0</w:t>
      </w:r>
      <w:r w:rsidR="004E2DA8">
        <w:rPr>
          <w:rFonts w:cs="Arial"/>
          <w:b/>
          <w:lang w:val="sr-Cyrl-RS"/>
        </w:rPr>
        <w:t>727</w:t>
      </w:r>
      <w:r w:rsidR="0033238A" w:rsidRPr="00F93960">
        <w:rPr>
          <w:rFonts w:cs="Arial"/>
          <w:b/>
        </w:rPr>
        <w:t>/201</w:t>
      </w:r>
      <w:r w:rsidR="004E2DA8">
        <w:rPr>
          <w:rFonts w:cs="Arial"/>
          <w:b/>
          <w:lang w:val="sr-Cyrl-RS"/>
        </w:rPr>
        <w:t>9</w:t>
      </w:r>
      <w:r w:rsidR="002E79AD" w:rsidRPr="00F93960">
        <w:rPr>
          <w:rFonts w:cs="Arial"/>
          <w:b/>
          <w:lang w:val="sr-Cyrl-RS"/>
        </w:rPr>
        <w:t xml:space="preserve"> </w:t>
      </w:r>
      <w:r w:rsidR="0033238A" w:rsidRPr="00F93960">
        <w:rPr>
          <w:rFonts w:cs="Arial"/>
          <w:b/>
        </w:rPr>
        <w:t>(</w:t>
      </w:r>
      <w:r w:rsidR="004E2DA8">
        <w:rPr>
          <w:rFonts w:cs="Arial"/>
          <w:b/>
          <w:lang w:val="sr-Cyrl-RS"/>
        </w:rPr>
        <w:t>23</w:t>
      </w:r>
      <w:r w:rsidR="0033238A" w:rsidRPr="00F93960">
        <w:rPr>
          <w:rFonts w:cs="Arial"/>
          <w:b/>
        </w:rPr>
        <w:t>/201</w:t>
      </w:r>
      <w:r w:rsidR="004E2DA8">
        <w:rPr>
          <w:rFonts w:cs="Arial"/>
          <w:b/>
          <w:lang w:val="sr-Cyrl-RS"/>
        </w:rPr>
        <w:t>9</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93960"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lastRenderedPageBreak/>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proofErr w:type="gramStart"/>
      <w:r w:rsidRPr="00F93960">
        <w:rPr>
          <w:rFonts w:cs="Arial"/>
        </w:rPr>
        <w:t>Набавка није обликована по партијама.</w:t>
      </w:r>
      <w:proofErr w:type="gramEnd"/>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F93960">
        <w:rPr>
          <w:rFonts w:cs="Arial"/>
        </w:rPr>
        <w:lastRenderedPageBreak/>
        <w:t>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93960" w:rsidRDefault="002E2F11" w:rsidP="002E2F11">
      <w:pPr>
        <w:pStyle w:val="KDParagraf"/>
        <w:spacing w:before="0"/>
        <w:rPr>
          <w:rFonts w:cs="Arial"/>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250031" w:rsidRPr="00F93960">
        <w:rPr>
          <w:rFonts w:cs="Arial"/>
        </w:rPr>
        <w:t>акона</w:t>
      </w:r>
      <w:r w:rsidRPr="00F93960">
        <w:rPr>
          <w:rFonts w:cs="Arial"/>
        </w:rPr>
        <w:t>.</w:t>
      </w:r>
      <w:proofErr w:type="gramEnd"/>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Default="002E79AD" w:rsidP="002E79AD">
      <w:pPr>
        <w:rPr>
          <w:rFonts w:cs="Arial"/>
          <w:lang w:val="sr-Cyrl-RS"/>
        </w:rPr>
      </w:pPr>
      <w:r w:rsidRPr="00F93960">
        <w:rPr>
          <w:rFonts w:cs="Arial"/>
          <w:lang w:val="sr-Cyrl-RS"/>
        </w:rPr>
        <w:t>Цена је фиксна и не подлеже никаквим променама.</w:t>
      </w:r>
    </w:p>
    <w:p w:rsidR="00861581" w:rsidRPr="00F93960" w:rsidRDefault="00861581" w:rsidP="002E79AD">
      <w:pPr>
        <w:rPr>
          <w:rFonts w:cs="Arial"/>
          <w:lang w:val="sr-Cyrl-RS"/>
        </w:rPr>
      </w:pPr>
    </w:p>
    <w:p w:rsidR="006E6F46" w:rsidRPr="00F93960" w:rsidRDefault="006E6F46" w:rsidP="00DC767E">
      <w:pPr>
        <w:pStyle w:val="KDPodnaslov2"/>
        <w:numPr>
          <w:ilvl w:val="1"/>
          <w:numId w:val="20"/>
        </w:numPr>
        <w:spacing w:before="0"/>
        <w:jc w:val="both"/>
        <w:rPr>
          <w:rFonts w:cs="Arial"/>
          <w:lang w:eastAsia="ar-SA"/>
        </w:rPr>
      </w:pPr>
      <w:r w:rsidRPr="00F93960">
        <w:rPr>
          <w:rFonts w:cs="Arial"/>
          <w:lang w:eastAsia="ar-SA"/>
        </w:rPr>
        <w:t xml:space="preserve">Рок </w:t>
      </w:r>
      <w:r w:rsidR="00C51ECD" w:rsidRPr="00F93960">
        <w:rPr>
          <w:rFonts w:cs="Arial"/>
          <w:lang w:eastAsia="ar-SA"/>
        </w:rPr>
        <w:t>извршења услуга</w:t>
      </w:r>
    </w:p>
    <w:p w:rsidR="00861581" w:rsidRPr="00861581" w:rsidRDefault="00A17217" w:rsidP="00861581">
      <w:pPr>
        <w:autoSpaceDE w:val="0"/>
        <w:autoSpaceDN w:val="0"/>
        <w:adjustRightInd w:val="0"/>
        <w:spacing w:before="0"/>
        <w:rPr>
          <w:rFonts w:cs="Arial"/>
          <w:color w:val="00B0F0"/>
          <w:lang w:val="sr-Cyrl-RS"/>
        </w:rPr>
      </w:pPr>
      <w:r>
        <w:rPr>
          <w:rFonts w:cs="Arial"/>
          <w:lang w:val="sr-Cyrl-RS"/>
        </w:rPr>
        <w:t>Рок</w:t>
      </w:r>
      <w:r w:rsidR="00861581" w:rsidRPr="00861581">
        <w:rPr>
          <w:rFonts w:cs="Arial"/>
        </w:rPr>
        <w:t xml:space="preserve"> извршења </w:t>
      </w:r>
      <w:r w:rsidR="00861581" w:rsidRPr="00861581">
        <w:rPr>
          <w:rFonts w:cs="Arial"/>
          <w:lang w:val="sr-Cyrl-RS"/>
        </w:rPr>
        <w:t>услуга</w:t>
      </w:r>
      <w:r w:rsidR="00861581" w:rsidRPr="00861581">
        <w:rPr>
          <w:rFonts w:cs="Arial"/>
        </w:rPr>
        <w:t xml:space="preserve"> </w:t>
      </w:r>
      <w:r w:rsidR="00861581" w:rsidRPr="00861581">
        <w:rPr>
          <w:rFonts w:cs="Arial"/>
          <w:lang w:val="sr-Cyrl-RS"/>
        </w:rPr>
        <w:t>је</w:t>
      </w:r>
      <w:r w:rsidR="00861581" w:rsidRPr="00861581">
        <w:rPr>
          <w:rFonts w:cs="Arial"/>
        </w:rPr>
        <w:t xml:space="preserve"> </w:t>
      </w:r>
      <w:r w:rsidR="00861581" w:rsidRPr="00861581">
        <w:rPr>
          <w:rFonts w:cs="Arial"/>
          <w:lang w:val="sr-Cyrl-RS"/>
        </w:rPr>
        <w:t>3 месеца од ступања уговора на снагу.</w:t>
      </w:r>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A17217"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proofErr w:type="gramStart"/>
      <w:r w:rsidR="00FA6DF0">
        <w:rPr>
          <w:rFonts w:cs="Arial"/>
          <w:lang w:val="sr-Cyrl-RS" w:eastAsia="zh-CN"/>
        </w:rPr>
        <w:t>24</w:t>
      </w:r>
      <w:r w:rsidR="000F77CB" w:rsidRPr="00F93960">
        <w:rPr>
          <w:rFonts w:cs="Arial"/>
          <w:lang w:val="sr-Cyrl-RS" w:eastAsia="zh-CN"/>
        </w:rPr>
        <w:t xml:space="preserve">  </w:t>
      </w:r>
      <w:r w:rsidR="00913267" w:rsidRPr="00F93960">
        <w:rPr>
          <w:rFonts w:cs="Arial"/>
          <w:lang w:eastAsia="zh-CN"/>
        </w:rPr>
        <w:t>месец</w:t>
      </w:r>
      <w:r w:rsidR="00913267" w:rsidRPr="00F93960">
        <w:rPr>
          <w:rFonts w:cs="Arial"/>
          <w:lang w:val="sr-Cyrl-RS" w:eastAsia="zh-CN"/>
        </w:rPr>
        <w:t>и</w:t>
      </w:r>
      <w:proofErr w:type="gramEnd"/>
      <w:r w:rsidR="00FB5E83" w:rsidRPr="00F93960">
        <w:rPr>
          <w:rFonts w:cs="Arial"/>
          <w:lang w:eastAsia="zh-CN"/>
        </w:rPr>
        <w:t xml:space="preserve">, </w:t>
      </w:r>
      <w:r w:rsidR="00A17217">
        <w:rPr>
          <w:rFonts w:cs="Arial"/>
          <w:lang w:eastAsia="zh-CN"/>
        </w:rPr>
        <w:t xml:space="preserve">од дана </w:t>
      </w:r>
      <w:r w:rsidR="00A17217">
        <w:rPr>
          <w:rFonts w:cs="Arial"/>
          <w:lang w:val="sr-Cyrl-RS" w:eastAsia="zh-CN"/>
        </w:rPr>
        <w:t>извршења услуге.</w:t>
      </w:r>
    </w:p>
    <w:p w:rsidR="00041FE3" w:rsidRPr="00F93960" w:rsidRDefault="00041FE3" w:rsidP="00041FE3">
      <w:pPr>
        <w:spacing w:before="0"/>
        <w:rPr>
          <w:rFonts w:cs="Arial"/>
          <w:lang w:eastAsia="zh-CN"/>
        </w:rPr>
      </w:pPr>
      <w:proofErr w:type="gramStart"/>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w:t>
      </w:r>
      <w:proofErr w:type="gramEnd"/>
      <w:r w:rsidRPr="00F93960">
        <w:rPr>
          <w:rFonts w:cs="Arial"/>
          <w:lang w:eastAsia="zh-CN"/>
        </w:rPr>
        <w:t xml:space="preserve">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proofErr w:type="gramStart"/>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roofErr w:type="gramEnd"/>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7C7461"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 xml:space="preserve">Изабраном понуђачу </w:t>
      </w:r>
      <w:r w:rsidR="00913267" w:rsidRPr="00F93960">
        <w:rPr>
          <w:rFonts w:eastAsia="Calibri" w:cs="Arial"/>
        </w:rPr>
        <w:t xml:space="preserve">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A17217" w:rsidRDefault="00913267" w:rsidP="00913267">
      <w:pPr>
        <w:pStyle w:val="KDParagraf"/>
        <w:spacing w:before="0"/>
        <w:ind w:left="360"/>
        <w:rPr>
          <w:rFonts w:cs="Arial"/>
          <w:lang w:val="sr-Cyrl-RS"/>
        </w:rPr>
      </w:pPr>
      <w:r w:rsidRPr="00F93960">
        <w:rPr>
          <w:rFonts w:cs="Arial"/>
        </w:rPr>
        <w:t xml:space="preserve">Рачун мора </w:t>
      </w:r>
      <w:r w:rsidRPr="00F93960">
        <w:rPr>
          <w:rFonts w:cs="Arial"/>
          <w:b/>
        </w:rPr>
        <w:t>гласити на: Јавно предузеће „Електропривреда Србије</w:t>
      </w:r>
      <w:proofErr w:type="gramStart"/>
      <w:r w:rsidRPr="00F93960">
        <w:rPr>
          <w:rFonts w:cs="Arial"/>
          <w:b/>
        </w:rPr>
        <w:t>“ Београд</w:t>
      </w:r>
      <w:proofErr w:type="gramEnd"/>
      <w:r w:rsidRPr="00F93960">
        <w:rPr>
          <w:rFonts w:cs="Arial"/>
          <w:b/>
        </w:rPr>
        <w:t xml:space="preserve">,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w:t>
      </w:r>
    </w:p>
    <w:p w:rsidR="00913267" w:rsidRPr="00F93960" w:rsidRDefault="00913267" w:rsidP="00913267">
      <w:pPr>
        <w:pStyle w:val="KDParagraf"/>
        <w:spacing w:before="0"/>
        <w:ind w:left="360"/>
        <w:rPr>
          <w:rFonts w:cs="Arial"/>
          <w:b/>
        </w:rPr>
      </w:pPr>
      <w:proofErr w:type="gramStart"/>
      <w:r w:rsidRPr="00F93960">
        <w:rPr>
          <w:rFonts w:cs="Arial"/>
        </w:rPr>
        <w:lastRenderedPageBreak/>
        <w:t>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roofErr w:type="gramEnd"/>
      <w:r w:rsidRPr="00F93960">
        <w:rPr>
          <w:rFonts w:cs="Arial"/>
        </w:rPr>
        <w:t xml:space="preserve">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lastRenderedPageBreak/>
        <w:t>6.17.3. СФО за отклањање недостатака у гарантном року</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за отклањање недостатака у гарантном року је 5% од вредности уговора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F93960">
        <w:rPr>
          <w:rFonts w:cs="Arial"/>
          <w:color w:val="000000" w:themeColor="text1"/>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F93960">
        <w:rPr>
          <w:rFonts w:cs="Arial"/>
          <w:color w:val="000000" w:themeColor="text1"/>
        </w:rPr>
        <w:t xml:space="preserve">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B6701A">
        <w:rPr>
          <w:rFonts w:eastAsia="TimesNewRomanPSMT" w:cs="Arial"/>
          <w:bCs/>
          <w:color w:val="000000" w:themeColor="text1"/>
        </w:rPr>
        <w:t xml:space="preserve">“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0C1C98" w:rsidRPr="00F93960">
        <w:rPr>
          <w:rFonts w:cs="Arial"/>
          <w:b/>
          <w:lang w:val="sr-Cyrl-RS"/>
        </w:rPr>
        <w:t>0</w:t>
      </w:r>
      <w:r w:rsidR="004E2DA8">
        <w:rPr>
          <w:rFonts w:cs="Arial"/>
          <w:b/>
          <w:lang w:val="sr-Cyrl-RS"/>
        </w:rPr>
        <w:t>727</w:t>
      </w:r>
      <w:r w:rsidR="0033238A" w:rsidRPr="00F93960">
        <w:rPr>
          <w:rFonts w:cs="Arial"/>
          <w:b/>
        </w:rPr>
        <w:t>/201</w:t>
      </w:r>
      <w:r w:rsidR="004E2DA8">
        <w:rPr>
          <w:rFonts w:cs="Arial"/>
          <w:b/>
          <w:lang w:val="sr-Cyrl-RS"/>
        </w:rPr>
        <w:t>9</w:t>
      </w:r>
      <w:r w:rsidR="0033238A" w:rsidRPr="00F93960">
        <w:rPr>
          <w:rFonts w:cs="Arial"/>
          <w:b/>
        </w:rPr>
        <w:t xml:space="preserve"> (</w:t>
      </w:r>
      <w:r w:rsidR="004E2DA8">
        <w:rPr>
          <w:rFonts w:cs="Arial"/>
          <w:b/>
          <w:lang w:val="sr-Cyrl-RS"/>
        </w:rPr>
        <w:t>23</w:t>
      </w:r>
      <w:r w:rsidR="0033238A" w:rsidRPr="00F93960">
        <w:rPr>
          <w:rFonts w:cs="Arial"/>
          <w:b/>
        </w:rPr>
        <w:t>/201</w:t>
      </w:r>
      <w:r w:rsidR="004E2DA8">
        <w:rPr>
          <w:rFonts w:cs="Arial"/>
          <w:b/>
          <w:lang w:val="sr-Cyrl-RS"/>
        </w:rPr>
        <w:t>9</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BB3AFE" w:rsidRPr="00F93960">
        <w:rPr>
          <w:rFonts w:cs="Arial"/>
          <w:b/>
        </w:rPr>
        <w:t>3000/0</w:t>
      </w:r>
      <w:r w:rsidR="004E2DA8">
        <w:rPr>
          <w:rFonts w:cs="Arial"/>
          <w:b/>
          <w:lang w:val="sr-Cyrl-RS"/>
        </w:rPr>
        <w:t>727</w:t>
      </w:r>
      <w:r w:rsidR="0033238A" w:rsidRPr="00F93960">
        <w:rPr>
          <w:rFonts w:cs="Arial"/>
          <w:b/>
        </w:rPr>
        <w:t>/201</w:t>
      </w:r>
      <w:r w:rsidR="004E2DA8">
        <w:rPr>
          <w:rFonts w:cs="Arial"/>
          <w:b/>
          <w:lang w:val="sr-Cyrl-RS"/>
        </w:rPr>
        <w:t>9</w:t>
      </w:r>
      <w:r w:rsidR="0033238A" w:rsidRPr="00F93960">
        <w:rPr>
          <w:rFonts w:cs="Arial"/>
          <w:b/>
        </w:rPr>
        <w:t xml:space="preserve"> (</w:t>
      </w:r>
      <w:r w:rsidR="004E2DA8">
        <w:rPr>
          <w:rFonts w:cs="Arial"/>
          <w:b/>
          <w:lang w:val="sr-Cyrl-RS"/>
        </w:rPr>
        <w:t>23</w:t>
      </w:r>
      <w:r w:rsidR="0033238A" w:rsidRPr="00F93960">
        <w:rPr>
          <w:rFonts w:cs="Arial"/>
          <w:b/>
        </w:rPr>
        <w:t>/201</w:t>
      </w:r>
      <w:r w:rsidR="004E2DA8">
        <w:rPr>
          <w:rFonts w:cs="Arial"/>
          <w:b/>
          <w:lang w:val="sr-Cyrl-RS"/>
        </w:rPr>
        <w:t>9</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BB3AFE" w:rsidRPr="00F93960">
        <w:rPr>
          <w:rFonts w:cs="Arial"/>
          <w:b/>
        </w:rPr>
        <w:t>3000/0</w:t>
      </w:r>
      <w:r w:rsidR="004E2DA8">
        <w:rPr>
          <w:rFonts w:cs="Arial"/>
          <w:b/>
          <w:lang w:val="sr-Cyrl-RS"/>
        </w:rPr>
        <w:t>727</w:t>
      </w:r>
      <w:r w:rsidR="0033238A" w:rsidRPr="00F93960">
        <w:rPr>
          <w:rFonts w:cs="Arial"/>
          <w:b/>
        </w:rPr>
        <w:t>/201</w:t>
      </w:r>
      <w:r w:rsidR="004E2DA8">
        <w:rPr>
          <w:rFonts w:cs="Arial"/>
          <w:b/>
          <w:lang w:val="sr-Cyrl-RS"/>
        </w:rPr>
        <w:t>9</w:t>
      </w:r>
      <w:r w:rsidR="0033238A" w:rsidRPr="00F93960">
        <w:rPr>
          <w:rFonts w:cs="Arial"/>
          <w:b/>
        </w:rPr>
        <w:t>(</w:t>
      </w:r>
      <w:r w:rsidR="004E2DA8">
        <w:rPr>
          <w:rFonts w:cs="Arial"/>
          <w:b/>
          <w:lang w:val="sr-Cyrl-RS"/>
        </w:rPr>
        <w:t>23</w:t>
      </w:r>
      <w:r w:rsidR="0033238A" w:rsidRPr="00F93960">
        <w:rPr>
          <w:rFonts w:cs="Arial"/>
          <w:b/>
        </w:rPr>
        <w:t>/201</w:t>
      </w:r>
      <w:r w:rsidR="004E2DA8">
        <w:rPr>
          <w:rFonts w:cs="Arial"/>
          <w:b/>
          <w:lang w:val="sr-Cyrl-RS"/>
        </w:rPr>
        <w:t>9</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DC767E">
      <w:pPr>
        <w:pStyle w:val="KDNabrajanje"/>
        <w:numPr>
          <w:ilvl w:val="0"/>
          <w:numId w:val="18"/>
        </w:numPr>
        <w:spacing w:before="0"/>
        <w:ind w:left="714" w:hanging="357"/>
        <w:rPr>
          <w:rFonts w:cs="Arial"/>
        </w:rPr>
      </w:pPr>
      <w:r>
        <w:rPr>
          <w:rFonts w:eastAsia="TimesNewRomanPSMT" w:cs="Arial"/>
          <w:bCs/>
          <w:iCs/>
          <w:lang w:val="sr-Cyrl-RS"/>
        </w:rPr>
        <w:t>не достави план контроле квалитета</w:t>
      </w: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lastRenderedPageBreak/>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 xml:space="preserve">: </w:t>
      </w:r>
      <w:r w:rsidR="00F60A62" w:rsidRPr="00F93960">
        <w:rPr>
          <w:rFonts w:cs="Arial"/>
        </w:rPr>
        <w:t xml:space="preserve"> : </w:t>
      </w:r>
      <w:r w:rsidR="00C2781E" w:rsidRPr="00F93960">
        <w:rPr>
          <w:rFonts w:cs="Arial"/>
        </w:rPr>
        <w:t xml:space="preserve"> </w:t>
      </w:r>
      <w:r w:rsidRPr="00F93960">
        <w:rPr>
          <w:rFonts w:cs="Arial"/>
        </w:rPr>
        <w:t>бр.ЈН</w:t>
      </w:r>
      <w:r w:rsidR="00F60A62" w:rsidRPr="00F93960">
        <w:rPr>
          <w:rFonts w:cs="Arial"/>
          <w:b/>
        </w:rPr>
        <w:t>3000/0</w:t>
      </w:r>
      <w:r w:rsidR="006A2B74">
        <w:rPr>
          <w:rFonts w:cs="Arial"/>
          <w:b/>
          <w:lang w:val="sr-Cyrl-RS"/>
        </w:rPr>
        <w:t>727</w:t>
      </w:r>
      <w:r w:rsidR="00DE584A" w:rsidRPr="00F93960">
        <w:rPr>
          <w:rFonts w:cs="Arial"/>
          <w:b/>
        </w:rPr>
        <w:t>/201</w:t>
      </w:r>
      <w:r w:rsidR="006A2B74">
        <w:rPr>
          <w:rFonts w:cs="Arial"/>
          <w:b/>
          <w:lang w:val="sr-Cyrl-RS"/>
        </w:rPr>
        <w:t>9</w:t>
      </w:r>
      <w:r w:rsidR="00EC4255">
        <w:rPr>
          <w:rFonts w:cs="Arial"/>
          <w:b/>
        </w:rPr>
        <w:t xml:space="preserve"> (</w:t>
      </w:r>
      <w:r w:rsidR="006A2B74">
        <w:rPr>
          <w:rFonts w:cs="Arial"/>
          <w:b/>
          <w:lang w:val="sr-Cyrl-RS"/>
        </w:rPr>
        <w:t>23</w:t>
      </w:r>
      <w:r w:rsidR="0075753C" w:rsidRPr="00F93960">
        <w:rPr>
          <w:rFonts w:cs="Arial"/>
          <w:b/>
        </w:rPr>
        <w:t>/201</w:t>
      </w:r>
      <w:r w:rsidR="006A2B74">
        <w:rPr>
          <w:rFonts w:cs="Arial"/>
          <w:b/>
          <w:lang w:val="sr-Cyrl-RS"/>
        </w:rPr>
        <w:t>9</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6A2B74">
        <w:rPr>
          <w:rFonts w:cs="Arial"/>
          <w:lang w:val="sr-Cyrl-RS"/>
        </w:rPr>
        <w:t>727</w:t>
      </w:r>
      <w:r w:rsidR="00CA5FFC" w:rsidRPr="00F93960">
        <w:rPr>
          <w:rFonts w:cs="Arial"/>
        </w:rPr>
        <w:t xml:space="preserve">  201</w:t>
      </w:r>
      <w:r w:rsidR="006A2B74">
        <w:rPr>
          <w:rFonts w:cs="Arial"/>
          <w:lang w:val="sr-Cyrl-RS"/>
        </w:rPr>
        <w:t>9</w:t>
      </w:r>
      <w:proofErr w:type="gramEnd"/>
      <w:r w:rsidR="00CA5FFC" w:rsidRPr="00F93960">
        <w:rPr>
          <w:rFonts w:cs="Arial"/>
        </w:rPr>
        <w:t xml:space="preserve"> (</w:t>
      </w:r>
      <w:r w:rsidR="006A2B74">
        <w:rPr>
          <w:rFonts w:cs="Arial"/>
          <w:lang w:val="sr-Cyrl-RS"/>
        </w:rPr>
        <w:t>23</w:t>
      </w:r>
      <w:r w:rsidR="00CA5FFC" w:rsidRPr="00F93960">
        <w:rPr>
          <w:rFonts w:cs="Arial"/>
        </w:rPr>
        <w:t xml:space="preserve"> 201</w:t>
      </w:r>
      <w:r w:rsidR="006A2B74">
        <w:rPr>
          <w:rFonts w:cs="Arial"/>
          <w:lang w:val="sr-Cyrl-RS"/>
        </w:rPr>
        <w:t>9</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3C1D2A" w:rsidRPr="00F93960">
        <w:rPr>
          <w:rFonts w:cs="Arial"/>
          <w:lang w:val="sr-Cyrl-RS"/>
        </w:rPr>
        <w:t>0</w:t>
      </w:r>
      <w:r w:rsidR="006A2B74">
        <w:rPr>
          <w:rFonts w:cs="Arial"/>
          <w:lang w:val="sr-Cyrl-RS"/>
        </w:rPr>
        <w:t>727</w:t>
      </w:r>
      <w:r w:rsidR="00CA5FFC" w:rsidRPr="00F93960">
        <w:rPr>
          <w:rFonts w:cs="Arial"/>
        </w:rPr>
        <w:t>/201</w:t>
      </w:r>
      <w:r w:rsidR="006A2B74">
        <w:rPr>
          <w:rFonts w:cs="Arial"/>
          <w:lang w:val="sr-Cyrl-RS"/>
        </w:rPr>
        <w:t>9</w:t>
      </w:r>
      <w:r w:rsidR="00BB3AFE" w:rsidRPr="00F93960">
        <w:rPr>
          <w:rFonts w:cs="Arial"/>
          <w:lang w:val="sr-Cyrl-RS"/>
        </w:rPr>
        <w:t xml:space="preserve"> </w:t>
      </w:r>
      <w:r w:rsidR="00CA5FFC" w:rsidRPr="00F93960">
        <w:rPr>
          <w:rFonts w:cs="Arial"/>
        </w:rPr>
        <w:t>(</w:t>
      </w:r>
      <w:r w:rsidR="006A2B74">
        <w:rPr>
          <w:rFonts w:cs="Arial"/>
          <w:lang w:val="sr-Cyrl-RS"/>
        </w:rPr>
        <w:t>23</w:t>
      </w:r>
      <w:r w:rsidR="00CA5FFC" w:rsidRPr="00F93960">
        <w:rPr>
          <w:rFonts w:cs="Arial"/>
        </w:rPr>
        <w:t>/201</w:t>
      </w:r>
      <w:r w:rsidR="006A2B74">
        <w:rPr>
          <w:rFonts w:cs="Arial"/>
          <w:lang w:val="sr-Cyrl-RS"/>
        </w:rPr>
        <w:t>9</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lastRenderedPageBreak/>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proofErr w:type="gramStart"/>
      <w:r w:rsidRPr="00F93960">
        <w:lastRenderedPageBreak/>
        <w:t>ОБРАЗАЦ 1</w:t>
      </w:r>
      <w:r w:rsidR="00B043D1" w:rsidRPr="00F93960">
        <w:rPr>
          <w:noProof/>
        </w:rPr>
        <w:t>.</w:t>
      </w:r>
      <w:bookmarkEnd w:id="253"/>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F93960" w:rsidRDefault="00343A18" w:rsidP="004F3922">
      <w:pPr>
        <w:pStyle w:val="Title"/>
        <w:spacing w:before="0"/>
        <w:jc w:val="both"/>
        <w:rPr>
          <w:rFonts w:cs="Arial"/>
          <w:b w:val="0"/>
          <w:color w:val="FF0000"/>
          <w:sz w:val="22"/>
          <w:szCs w:val="22"/>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Pr="00F93960">
        <w:rPr>
          <w:rFonts w:eastAsia="TimesNewRomanPS-BoldMT" w:cs="Arial"/>
          <w:color w:val="000000" w:themeColor="text1"/>
        </w:rPr>
        <w:t xml:space="preserve"> </w:t>
      </w:r>
      <w:r w:rsidR="00970FF0">
        <w:rPr>
          <w:rFonts w:cs="Arial"/>
          <w:sz w:val="22"/>
          <w:szCs w:val="22"/>
          <w:lang w:val="sr-Cyrl-RS"/>
        </w:rPr>
        <w:t>Фабрички ремонт лептирастог затварача</w:t>
      </w:r>
      <w:r w:rsidR="00FD4B8C">
        <w:rPr>
          <w:rFonts w:cs="Arial"/>
          <w:sz w:val="22"/>
          <w:szCs w:val="22"/>
          <w:lang w:val="sr-Cyrl-RS"/>
        </w:rPr>
        <w:t xml:space="preserve"> ДН 1800</w:t>
      </w:r>
      <w:r w:rsidR="00970FF0">
        <w:rPr>
          <w:rFonts w:cs="Arial"/>
          <w:sz w:val="22"/>
          <w:szCs w:val="22"/>
          <w:lang w:val="sr-Cyrl-RS"/>
        </w:rPr>
        <w:t xml:space="preserve"> </w:t>
      </w:r>
      <w:r w:rsidR="004F3922" w:rsidRPr="00F93960">
        <w:rPr>
          <w:rFonts w:cs="Arial"/>
          <w:sz w:val="22"/>
          <w:szCs w:val="22"/>
          <w:lang w:val="sr-Cyrl-RS"/>
        </w:rPr>
        <w:t xml:space="preserve"> ТЕНТ-А</w:t>
      </w:r>
    </w:p>
    <w:p w:rsidR="00E530BA" w:rsidRPr="00F93960" w:rsidRDefault="00343A18" w:rsidP="00E530BA">
      <w:pPr>
        <w:pStyle w:val="Header"/>
        <w:spacing w:before="0"/>
        <w:rPr>
          <w:rFonts w:cs="Arial"/>
          <w:szCs w:val="24"/>
        </w:rPr>
      </w:pPr>
      <w:proofErr w:type="gramStart"/>
      <w:r w:rsidRPr="00F93960">
        <w:rPr>
          <w:rFonts w:eastAsia="TimesNewRomanPS-BoldMT" w:cs="Arial"/>
          <w:bCs/>
          <w:color w:val="000000" w:themeColor="text1"/>
        </w:rPr>
        <w:t>ЈН бр.</w:t>
      </w:r>
      <w:proofErr w:type="gramEnd"/>
      <w:r w:rsidRPr="00F93960">
        <w:rPr>
          <w:rFonts w:eastAsia="TimesNewRomanPS-BoldMT" w:cs="Arial"/>
          <w:bCs/>
          <w:color w:val="000000" w:themeColor="text1"/>
        </w:rPr>
        <w:t xml:space="preserve"> </w:t>
      </w:r>
      <w:r w:rsidR="00E530BA" w:rsidRPr="00F93960">
        <w:rPr>
          <w:rFonts w:cs="Arial"/>
          <w:b/>
          <w:sz w:val="22"/>
          <w:szCs w:val="22"/>
        </w:rPr>
        <w:t>3000/0</w:t>
      </w:r>
      <w:r w:rsidR="006A2B74">
        <w:rPr>
          <w:rFonts w:cs="Arial"/>
          <w:b/>
          <w:sz w:val="22"/>
          <w:szCs w:val="22"/>
          <w:lang w:val="sr-Cyrl-RS"/>
        </w:rPr>
        <w:t>727</w:t>
      </w:r>
      <w:r w:rsidR="006A2B74">
        <w:rPr>
          <w:rFonts w:cs="Arial"/>
          <w:b/>
          <w:sz w:val="22"/>
          <w:szCs w:val="22"/>
        </w:rPr>
        <w:t>/201</w:t>
      </w:r>
      <w:r w:rsidR="006A2B74">
        <w:rPr>
          <w:rFonts w:cs="Arial"/>
          <w:b/>
          <w:sz w:val="22"/>
          <w:szCs w:val="22"/>
          <w:lang w:val="sr-Cyrl-RS"/>
        </w:rPr>
        <w:t>9</w:t>
      </w:r>
      <w:r w:rsidR="00970FF0">
        <w:rPr>
          <w:rFonts w:cs="Arial"/>
          <w:b/>
          <w:sz w:val="22"/>
          <w:szCs w:val="22"/>
        </w:rPr>
        <w:t xml:space="preserve"> (</w:t>
      </w:r>
      <w:r w:rsidR="006A2B74">
        <w:rPr>
          <w:rFonts w:cs="Arial"/>
          <w:b/>
          <w:sz w:val="22"/>
          <w:szCs w:val="22"/>
          <w:lang w:val="sr-Cyrl-RS"/>
        </w:rPr>
        <w:t>23</w:t>
      </w:r>
      <w:r w:rsidR="006A2B74">
        <w:rPr>
          <w:rFonts w:cs="Arial"/>
          <w:b/>
          <w:sz w:val="22"/>
          <w:szCs w:val="22"/>
        </w:rPr>
        <w:t>/201</w:t>
      </w:r>
      <w:r w:rsidR="006A2B74">
        <w:rPr>
          <w:rFonts w:cs="Arial"/>
          <w:b/>
          <w:sz w:val="22"/>
          <w:szCs w:val="22"/>
          <w:lang w:val="sr-Cyrl-RS"/>
        </w:rPr>
        <w:t>9</w:t>
      </w:r>
      <w:r w:rsidR="00E530BA" w:rsidRPr="00F93960">
        <w:rPr>
          <w:rFonts w:cs="Arial"/>
          <w:b/>
          <w:sz w:val="22"/>
          <w:szCs w:val="22"/>
        </w:rPr>
        <w:t>)</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56569" w:rsidRDefault="00BB3AFE" w:rsidP="003C1D2A">
            <w:pPr>
              <w:pStyle w:val="Title"/>
              <w:spacing w:before="0"/>
              <w:rPr>
                <w:rFonts w:cs="Arial"/>
                <w:b w:val="0"/>
                <w:sz w:val="22"/>
                <w:szCs w:val="22"/>
                <w:lang w:val="sr-Cyrl-RS"/>
              </w:rPr>
            </w:pPr>
            <w:r w:rsidRPr="00F93960">
              <w:rPr>
                <w:rFonts w:cs="Arial"/>
                <w:lang w:val="sr-Cyrl-RS"/>
              </w:rPr>
              <w:t xml:space="preserve"> </w:t>
            </w:r>
            <w:r w:rsidR="00970FF0">
              <w:rPr>
                <w:rFonts w:cs="Arial"/>
                <w:b w:val="0"/>
                <w:sz w:val="22"/>
                <w:szCs w:val="22"/>
                <w:lang w:val="sr-Cyrl-RS"/>
              </w:rPr>
              <w:t>Фабрички ремонт лептирастог затварача</w:t>
            </w:r>
          </w:p>
          <w:p w:rsidR="003C1D2A" w:rsidRPr="00356569" w:rsidRDefault="00356569" w:rsidP="00356569">
            <w:pPr>
              <w:pStyle w:val="Title"/>
              <w:spacing w:before="0"/>
              <w:jc w:val="both"/>
              <w:rPr>
                <w:rFonts w:cs="Arial"/>
                <w:b w:val="0"/>
                <w:sz w:val="22"/>
                <w:szCs w:val="22"/>
                <w:lang w:val="sr-Cyrl-RS"/>
              </w:rPr>
            </w:pPr>
            <w:r>
              <w:rPr>
                <w:rFonts w:cs="Arial"/>
                <w:b w:val="0"/>
                <w:sz w:val="22"/>
                <w:szCs w:val="22"/>
                <w:lang w:val="sr-Cyrl-RS"/>
              </w:rPr>
              <w:t xml:space="preserve"> ДН 1800 </w:t>
            </w:r>
            <w:r w:rsidR="003C1D2A" w:rsidRPr="00F93960">
              <w:rPr>
                <w:rFonts w:cs="Arial"/>
                <w:b w:val="0"/>
                <w:sz w:val="22"/>
                <w:szCs w:val="22"/>
                <w:lang w:val="sr-Cyrl-RS"/>
              </w:rPr>
              <w:t>ТЕНТ-А</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Pr="00F93960">
              <w:rPr>
                <w:rFonts w:cs="Arial"/>
              </w:rPr>
              <w:t>3000/0</w:t>
            </w:r>
            <w:r w:rsidR="006A2B74">
              <w:rPr>
                <w:rFonts w:cs="Arial"/>
                <w:lang w:val="sr-Cyrl-RS"/>
              </w:rPr>
              <w:t>727</w:t>
            </w:r>
            <w:r w:rsidR="002E79AD" w:rsidRPr="00F93960">
              <w:rPr>
                <w:rFonts w:cs="Arial"/>
              </w:rPr>
              <w:t>/201</w:t>
            </w:r>
            <w:r w:rsidR="006A2B74">
              <w:rPr>
                <w:rFonts w:cs="Arial"/>
                <w:lang w:val="sr-Cyrl-RS"/>
              </w:rPr>
              <w:t>9</w:t>
            </w:r>
            <w:r w:rsidR="00970FF0">
              <w:rPr>
                <w:rFonts w:cs="Arial"/>
              </w:rPr>
              <w:t xml:space="preserve"> (</w:t>
            </w:r>
            <w:r w:rsidR="006A2B74">
              <w:rPr>
                <w:rFonts w:cs="Arial"/>
                <w:lang w:val="sr-Cyrl-RS"/>
              </w:rPr>
              <w:t>23</w:t>
            </w:r>
            <w:r w:rsidR="002E79AD" w:rsidRPr="00F93960">
              <w:rPr>
                <w:rFonts w:cs="Arial"/>
              </w:rPr>
              <w:t>/201</w:t>
            </w:r>
            <w:r w:rsidR="006A2B74">
              <w:rPr>
                <w:rFonts w:cs="Arial"/>
                <w:lang w:val="sr-Cyrl-RS"/>
              </w:rPr>
              <w:t>9</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C07546" w:rsidRPr="00F93960" w:rsidRDefault="0078058E" w:rsidP="00C07546">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C07546" w:rsidRPr="00F93960">
              <w:rPr>
                <w:rFonts w:ascii="Arial" w:hAnsi="Arial" w:cs="Arial"/>
              </w:rPr>
              <w:t xml:space="preserve"> извршења </w:t>
            </w:r>
            <w:r w:rsidR="00C07546" w:rsidRPr="00F93960">
              <w:rPr>
                <w:rFonts w:ascii="Arial" w:hAnsi="Arial" w:cs="Arial"/>
                <w:lang w:val="sr-Cyrl-RS"/>
              </w:rPr>
              <w:t>услуга</w:t>
            </w:r>
            <w:r w:rsidR="00C07546" w:rsidRPr="00F93960">
              <w:rPr>
                <w:rFonts w:ascii="Arial" w:hAnsi="Arial" w:cs="Arial"/>
              </w:rPr>
              <w:t xml:space="preserve"> </w:t>
            </w:r>
            <w:r w:rsidR="00C07546" w:rsidRPr="00F93960">
              <w:rPr>
                <w:rFonts w:ascii="Arial" w:hAnsi="Arial" w:cs="Arial"/>
                <w:lang w:val="sr-Cyrl-RS"/>
              </w:rPr>
              <w:t>је</w:t>
            </w:r>
            <w:r w:rsidR="00C07546">
              <w:rPr>
                <w:rFonts w:ascii="Arial" w:hAnsi="Arial" w:cs="Arial"/>
              </w:rPr>
              <w:t xml:space="preserve"> </w:t>
            </w:r>
            <w:r w:rsidR="00C07546">
              <w:rPr>
                <w:rFonts w:ascii="Arial" w:hAnsi="Arial" w:cs="Arial"/>
                <w:lang w:val="sr-Cyrl-RS"/>
              </w:rPr>
              <w:t>3 месеца</w:t>
            </w:r>
            <w:r w:rsidR="00C07546" w:rsidRPr="00F93960">
              <w:rPr>
                <w:rFonts w:ascii="Arial" w:hAnsi="Arial" w:cs="Arial"/>
                <w:lang w:val="sr-Cyrl-RS"/>
              </w:rPr>
              <w:t xml:space="preserve"> од ступања уговора на снагу.</w:t>
            </w:r>
          </w:p>
          <w:p w:rsidR="00C355CA" w:rsidRPr="00F93960" w:rsidRDefault="00C355CA" w:rsidP="00E530BA">
            <w:pPr>
              <w:spacing w:before="0"/>
              <w:jc w:val="center"/>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F94F6F" w:rsidP="00C44445">
            <w:pPr>
              <w:spacing w:before="0"/>
              <w:jc w:val="center"/>
              <w:rPr>
                <w:rFonts w:cs="Arial"/>
                <w:b/>
                <w:bCs/>
                <w:iCs/>
                <w:lang w:val="sr-Cyrl-CS"/>
              </w:rPr>
            </w:pPr>
            <w:r>
              <w:rPr>
                <w:rFonts w:cs="Arial"/>
                <w:bCs/>
                <w:iCs/>
                <w:lang w:val="sr-Cyrl-CS"/>
              </w:rPr>
              <w:t>не може бити краћи од 24</w:t>
            </w:r>
            <w:r w:rsidR="0078058E">
              <w:rPr>
                <w:rFonts w:cs="Arial"/>
                <w:bCs/>
                <w:iCs/>
                <w:lang w:val="sr-Cyrl-CS"/>
              </w:rPr>
              <w:t xml:space="preserve"> месеца од дана извршења</w:t>
            </w:r>
            <w:r w:rsidR="00C355CA" w:rsidRPr="00F93960">
              <w:rPr>
                <w:rFonts w:cs="Arial"/>
                <w:bCs/>
                <w:iCs/>
                <w:lang w:val="sr-Cyrl-CS"/>
              </w:rPr>
              <w:t xml:space="preserve">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w:t>
            </w:r>
            <w:r w:rsidR="0078058E">
              <w:rPr>
                <w:rFonts w:cs="Arial"/>
                <w:bCs/>
                <w:iCs/>
                <w:lang w:val="sr-Cyrl-CS"/>
              </w:rPr>
              <w:t>д дана извршења</w:t>
            </w:r>
            <w:r w:rsidRPr="00F93960">
              <w:rPr>
                <w:rFonts w:cs="Arial"/>
                <w:bCs/>
                <w:iCs/>
                <w:lang w:val="sr-Cyrl-CS"/>
              </w:rPr>
              <w:t xml:space="preserve">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F93960" w:rsidP="00E530BA">
            <w:pPr>
              <w:spacing w:before="0"/>
              <w:jc w:val="center"/>
              <w:rPr>
                <w:rFonts w:cs="Arial"/>
                <w:bCs/>
                <w:iCs/>
                <w:color w:val="000000" w:themeColor="text1"/>
                <w:lang w:val="sr-Cyrl-CS"/>
              </w:rPr>
            </w:pPr>
            <w:r>
              <w:rPr>
                <w:rFonts w:cs="Arial"/>
                <w:bCs/>
                <w:iCs/>
                <w:color w:val="000000" w:themeColor="text1"/>
                <w:lang w:val="sr-Cyrl-CS"/>
              </w:rPr>
              <w:t>Радионица изабраног понуђача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C07546" w:rsidRDefault="00C07546" w:rsidP="00D47887">
      <w:pPr>
        <w:autoSpaceDE w:val="0"/>
        <w:autoSpaceDN w:val="0"/>
        <w:adjustRightInd w:val="0"/>
        <w:rPr>
          <w:rFonts w:eastAsia="TimesNewRomanPS-BoldMT" w:cs="Arial"/>
          <w:bCs/>
          <w:iCs/>
          <w:lang w:val="ru-RU"/>
        </w:rPr>
      </w:pPr>
    </w:p>
    <w:p w:rsidR="00C07546" w:rsidRDefault="00C07546" w:rsidP="00D47887">
      <w:pPr>
        <w:autoSpaceDE w:val="0"/>
        <w:autoSpaceDN w:val="0"/>
        <w:adjustRightInd w:val="0"/>
        <w:rPr>
          <w:rFonts w:eastAsia="TimesNewRomanPS-BoldMT" w:cs="Arial"/>
          <w:bCs/>
          <w:iCs/>
          <w:lang w:val="sr-Latn-RS"/>
        </w:rPr>
      </w:pPr>
    </w:p>
    <w:p w:rsidR="006A2B74" w:rsidRDefault="006A2B74" w:rsidP="006A2B74">
      <w:pPr>
        <w:pStyle w:val="KDObrazac"/>
        <w:spacing w:before="0"/>
        <w:jc w:val="both"/>
        <w:rPr>
          <w:rFonts w:eastAsia="TimesNewRomanPS-BoldMT"/>
          <w:b w:val="0"/>
          <w:bCs/>
          <w:iCs/>
          <w:lang w:val="sr-Cyrl-RS"/>
        </w:rPr>
      </w:pPr>
    </w:p>
    <w:p w:rsidR="006A2B74" w:rsidRDefault="006A2B74" w:rsidP="006A2B74">
      <w:pPr>
        <w:pStyle w:val="KDObrazac"/>
        <w:spacing w:before="0"/>
        <w:jc w:val="both"/>
        <w:rPr>
          <w:rFonts w:eastAsia="TimesNewRomanPS-BoldMT"/>
          <w:b w:val="0"/>
          <w:bCs/>
          <w:iCs/>
          <w:lang w:val="sr-Cyrl-RS"/>
        </w:rPr>
      </w:pPr>
    </w:p>
    <w:p w:rsidR="00343A18" w:rsidRPr="00F93960" w:rsidRDefault="006A2B74" w:rsidP="006A2B74">
      <w:pPr>
        <w:pStyle w:val="KDObrazac"/>
        <w:spacing w:before="0"/>
        <w:jc w:val="both"/>
      </w:pPr>
      <w:r>
        <w:rPr>
          <w:lang w:val="sr-Cyrl-RS"/>
        </w:rPr>
        <w:lastRenderedPageBreak/>
        <w:t xml:space="preserve">                                                                                                              </w:t>
      </w:r>
      <w:proofErr w:type="gramStart"/>
      <w:r w:rsidR="00343A18" w:rsidRPr="00F93960">
        <w:t xml:space="preserve">ОБРАЗАЦ </w:t>
      </w:r>
      <w:r w:rsidR="00C355CA" w:rsidRPr="00F93960">
        <w:rPr>
          <w:lang w:val="sr-Cyrl-RS"/>
        </w:rPr>
        <w:t>2</w:t>
      </w:r>
      <w:r w:rsidR="00343A18" w:rsidRPr="00F93960">
        <w:t>.</w:t>
      </w:r>
      <w:bookmarkEnd w:id="254"/>
      <w:proofErr w:type="gramEnd"/>
    </w:p>
    <w:p w:rsidR="00343A18" w:rsidRPr="006A2B74" w:rsidRDefault="00343A18" w:rsidP="006A2B74">
      <w:pPr>
        <w:spacing w:before="0"/>
        <w:jc w:val="center"/>
        <w:rPr>
          <w:rFonts w:cs="Arial"/>
          <w:b/>
          <w:lang w:val="sr-Cyrl-RS"/>
        </w:rPr>
      </w:pPr>
      <w:r w:rsidRPr="00F93960">
        <w:rPr>
          <w:rFonts w:cs="Arial"/>
          <w:b/>
        </w:rPr>
        <w:t>ОБРАЗАЦ СТРУКУТРЕ ЦЕНЕ</w:t>
      </w: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4"/>
        <w:gridCol w:w="966"/>
        <w:gridCol w:w="1375"/>
        <w:gridCol w:w="1529"/>
        <w:gridCol w:w="1351"/>
        <w:gridCol w:w="1527"/>
      </w:tblGrid>
      <w:tr w:rsidR="002D5D85" w:rsidRPr="00F93960" w:rsidTr="006A2B74">
        <w:tc>
          <w:tcPr>
            <w:tcW w:w="336"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6A2B74">
        <w:tc>
          <w:tcPr>
            <w:tcW w:w="336"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6A2B74">
        <w:tc>
          <w:tcPr>
            <w:tcW w:w="336"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CA08B9" w:rsidRPr="00F93960" w:rsidRDefault="00F93960" w:rsidP="00F93960">
            <w:pPr>
              <w:pStyle w:val="Title"/>
              <w:spacing w:before="0"/>
              <w:rPr>
                <w:rFonts w:cs="Arial"/>
                <w:sz w:val="20"/>
              </w:rPr>
            </w:pPr>
            <w:r>
              <w:rPr>
                <w:rFonts w:cs="Arial"/>
                <w:b w:val="0"/>
                <w:sz w:val="22"/>
                <w:szCs w:val="22"/>
                <w:lang w:val="sr-Cyrl-RS"/>
              </w:rPr>
              <w:t>Комплетна демонтажа делова</w:t>
            </w:r>
          </w:p>
        </w:tc>
        <w:tc>
          <w:tcPr>
            <w:tcW w:w="471" w:type="pct"/>
            <w:shd w:val="clear" w:color="auto" w:fill="auto"/>
            <w:vAlign w:val="center"/>
          </w:tcPr>
          <w:p w:rsidR="00CA08B9" w:rsidRPr="002C0D4D" w:rsidRDefault="00CA08B9"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CA08B9" w:rsidRPr="00C07546"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Дефектажа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Чишћење, одмашћива</w:t>
            </w:r>
            <w:r w:rsidR="00C07546">
              <w:rPr>
                <w:rFonts w:cs="Arial"/>
                <w:b w:val="0"/>
                <w:sz w:val="22"/>
                <w:szCs w:val="22"/>
                <w:lang w:val="sr-Cyrl-RS"/>
              </w:rPr>
              <w:t>-</w:t>
            </w:r>
            <w:r>
              <w:rPr>
                <w:rFonts w:cs="Arial"/>
                <w:b w:val="0"/>
                <w:sz w:val="22"/>
                <w:szCs w:val="22"/>
                <w:lang w:val="sr-Cyrl-RS"/>
              </w:rPr>
              <w:t>ње и пескарење делова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Обрада заптвних површина(са наваривањ</w:t>
            </w:r>
            <w:r w:rsidR="00C07546">
              <w:rPr>
                <w:rFonts w:cs="Arial"/>
                <w:b w:val="0"/>
                <w:sz w:val="22"/>
                <w:szCs w:val="22"/>
                <w:lang w:val="sr-Cyrl-RS"/>
              </w:rPr>
              <w:t>-</w:t>
            </w:r>
            <w:r>
              <w:rPr>
                <w:rFonts w:cs="Arial"/>
                <w:b w:val="0"/>
                <w:sz w:val="22"/>
                <w:szCs w:val="22"/>
                <w:lang w:val="sr-Cyrl-RS"/>
              </w:rPr>
              <w:t>ем ако се приликом дефектаже укаже потреба)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F93960" w:rsidRDefault="00C07546" w:rsidP="00D47887">
            <w:pPr>
              <w:pStyle w:val="Title"/>
              <w:spacing w:before="0"/>
              <w:rPr>
                <w:rFonts w:cs="Arial"/>
                <w:b w:val="0"/>
                <w:sz w:val="22"/>
                <w:szCs w:val="22"/>
                <w:lang w:val="sr-Cyrl-RS"/>
              </w:rPr>
            </w:pPr>
            <w:r>
              <w:rPr>
                <w:rFonts w:cs="Arial"/>
                <w:b w:val="0"/>
                <w:sz w:val="22"/>
                <w:szCs w:val="22"/>
                <w:lang w:val="sr-Cyrl-RS"/>
              </w:rPr>
              <w:t>Уградња новог прстен</w:t>
            </w:r>
            <w:r w:rsidR="00D47887">
              <w:rPr>
                <w:rFonts w:cs="Arial"/>
                <w:b w:val="0"/>
                <w:sz w:val="22"/>
                <w:szCs w:val="22"/>
                <w:lang w:val="sr-Cyrl-RS"/>
              </w:rPr>
              <w:t>а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6A2B74" w:rsidP="00BC01DC">
            <w:pPr>
              <w:spacing w:before="0"/>
              <w:jc w:val="center"/>
              <w:rPr>
                <w:rFonts w:cs="Arial"/>
                <w:b/>
                <w:bCs/>
                <w:iCs/>
                <w:lang w:val="sr-Cyrl-CS"/>
              </w:rPr>
            </w:pPr>
            <w:r>
              <w:rPr>
                <w:rFonts w:cs="Arial"/>
                <w:b/>
                <w:bCs/>
                <w:iCs/>
                <w:lang w:val="sr-Cyrl-CS"/>
              </w:rPr>
              <w:t>6</w:t>
            </w:r>
            <w:r w:rsidR="00F93960">
              <w:rPr>
                <w:rFonts w:cs="Arial"/>
                <w:b/>
                <w:bCs/>
                <w:iCs/>
                <w:lang w:val="sr-Cyrl-CS"/>
              </w:rPr>
              <w:t>.</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w:t>
            </w:r>
            <w:r w:rsidR="00C07546">
              <w:rPr>
                <w:rFonts w:cs="Arial"/>
                <w:b w:val="0"/>
                <w:sz w:val="22"/>
                <w:szCs w:val="22"/>
                <w:lang w:val="sr-Cyrl-RS"/>
              </w:rPr>
              <w:t xml:space="preserve"> </w:t>
            </w:r>
            <w:r>
              <w:rPr>
                <w:rFonts w:cs="Arial"/>
                <w:b w:val="0"/>
                <w:sz w:val="22"/>
                <w:szCs w:val="22"/>
                <w:lang w:val="sr-Cyrl-RS"/>
              </w:rPr>
              <w:t>комплетна замена вијачне робе</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6A2B74" w:rsidP="00BC01DC">
            <w:pPr>
              <w:spacing w:before="0"/>
              <w:jc w:val="center"/>
              <w:rPr>
                <w:rFonts w:cs="Arial"/>
                <w:b/>
                <w:bCs/>
                <w:iCs/>
                <w:lang w:val="sr-Cyrl-CS"/>
              </w:rPr>
            </w:pPr>
            <w:r>
              <w:rPr>
                <w:rFonts w:cs="Arial"/>
                <w:b/>
                <w:bCs/>
                <w:iCs/>
                <w:lang w:val="sr-Cyrl-CS"/>
              </w:rPr>
              <w:t>7</w:t>
            </w:r>
            <w:r w:rsidR="00D47887">
              <w:rPr>
                <w:rFonts w:cs="Arial"/>
                <w:b/>
                <w:bCs/>
                <w:iCs/>
                <w:lang w:val="sr-Cyrl-CS"/>
              </w:rPr>
              <w:t>.</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Хидропроба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6A2B74" w:rsidP="00BC01DC">
            <w:pPr>
              <w:spacing w:before="0"/>
              <w:jc w:val="center"/>
              <w:rPr>
                <w:rFonts w:cs="Arial"/>
                <w:b/>
                <w:bCs/>
                <w:iCs/>
                <w:lang w:val="sr-Cyrl-CS"/>
              </w:rPr>
            </w:pPr>
            <w:r>
              <w:rPr>
                <w:rFonts w:cs="Arial"/>
                <w:b/>
                <w:bCs/>
                <w:iCs/>
                <w:lang w:val="sr-Cyrl-CS"/>
              </w:rPr>
              <w:t>8</w:t>
            </w:r>
            <w:r w:rsidR="00D47887">
              <w:rPr>
                <w:rFonts w:cs="Arial"/>
                <w:b/>
                <w:bCs/>
                <w:iCs/>
                <w:lang w:val="sr-Cyrl-CS"/>
              </w:rPr>
              <w:t xml:space="preserve">. </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6A2B74" w:rsidP="00BC01DC">
            <w:pPr>
              <w:spacing w:before="0"/>
              <w:jc w:val="center"/>
              <w:rPr>
                <w:rFonts w:cs="Arial"/>
                <w:b/>
                <w:bCs/>
                <w:iCs/>
                <w:lang w:val="sr-Cyrl-CS"/>
              </w:rPr>
            </w:pPr>
            <w:r>
              <w:rPr>
                <w:rFonts w:cs="Arial"/>
                <w:b/>
                <w:bCs/>
                <w:iCs/>
                <w:lang w:val="sr-Cyrl-CS"/>
              </w:rPr>
              <w:t>9</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Гумени заптивачи прирубница лептирастих затварача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6A2B74" w:rsidP="00BC01DC">
            <w:pPr>
              <w:spacing w:before="0"/>
              <w:jc w:val="center"/>
              <w:rPr>
                <w:rFonts w:cs="Arial"/>
                <w:b/>
                <w:bCs/>
                <w:iCs/>
                <w:lang w:val="sr-Cyrl-CS"/>
              </w:rPr>
            </w:pPr>
            <w:r>
              <w:rPr>
                <w:rFonts w:cs="Arial"/>
                <w:b/>
                <w:bCs/>
                <w:iCs/>
                <w:lang w:val="sr-Cyrl-CS"/>
              </w:rPr>
              <w:t>10</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нових осовина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6A2B74" w:rsidP="00BC01DC">
            <w:pPr>
              <w:spacing w:before="0"/>
              <w:jc w:val="center"/>
              <w:rPr>
                <w:rFonts w:cs="Arial"/>
                <w:b/>
                <w:bCs/>
                <w:iCs/>
                <w:lang w:val="sr-Cyrl-CS"/>
              </w:rPr>
            </w:pPr>
            <w:r>
              <w:rPr>
                <w:rFonts w:cs="Arial"/>
                <w:b/>
                <w:bCs/>
                <w:iCs/>
                <w:lang w:val="sr-Cyrl-CS"/>
              </w:rPr>
              <w:t>11</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07546" w:rsidP="00CA08B9">
            <w:pPr>
              <w:jc w:val="center"/>
              <w:rPr>
                <w:rFonts w:cs="Arial"/>
                <w:sz w:val="20"/>
                <w:szCs w:val="20"/>
                <w:lang w:val="sr-Cyrl-RS"/>
              </w:rPr>
            </w:pPr>
            <w:r>
              <w:rPr>
                <w:rFonts w:cs="Arial"/>
                <w:sz w:val="20"/>
                <w:szCs w:val="20"/>
                <w:lang w:val="sr-Cyrl-RS"/>
              </w:rPr>
              <w:t>1</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lastRenderedPageBreak/>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93960" w:rsidRDefault="00343A18" w:rsidP="00343A18">
      <w:pPr>
        <w:spacing w:before="0"/>
        <w:rPr>
          <w:rFonts w:cs="Arial"/>
          <w:b/>
          <w:lang w:val="ru-RU"/>
        </w:rPr>
      </w:pPr>
      <w:r w:rsidRPr="00F93960">
        <w:rPr>
          <w:rFonts w:cs="Arial"/>
          <w:lang w:val="sr-Latn-CS"/>
        </w:rPr>
        <w:br w:type="page"/>
      </w:r>
      <w:r w:rsidRPr="00F93960">
        <w:rPr>
          <w:rFonts w:cs="Arial"/>
          <w:b/>
          <w:lang w:val="sr-Latn-CS"/>
        </w:rPr>
        <w:lastRenderedPageBreak/>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roofErr w:type="gramEnd"/>
    </w:p>
    <w:p w:rsidR="00343A18" w:rsidRPr="00F93960" w:rsidRDefault="00E47C2E" w:rsidP="00E47C2E">
      <w:pPr>
        <w:tabs>
          <w:tab w:val="left" w:pos="992"/>
        </w:tabs>
        <w:spacing w:before="0"/>
        <w:rPr>
          <w:rFonts w:cs="Arial"/>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7E7BB8" w:rsidRPr="00F93960" w:rsidRDefault="007E7BB8" w:rsidP="00537552">
      <w:pPr>
        <w:rPr>
          <w:rFonts w:eastAsia="TimesNewRomanPS-BoldMT" w:cs="Arial"/>
        </w:rPr>
      </w:pP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proofErr w:type="gramStart"/>
      <w:r w:rsidRPr="00F93960">
        <w:t xml:space="preserve">ОБРАЗАЦ </w:t>
      </w:r>
      <w:r w:rsidR="00C355CA" w:rsidRPr="00F93960">
        <w:rPr>
          <w:lang w:val="sr-Cyrl-RS"/>
        </w:rPr>
        <w:t>3</w:t>
      </w:r>
      <w:r w:rsidRPr="00F93960">
        <w:t>.</w:t>
      </w:r>
      <w:bookmarkEnd w:id="255"/>
      <w:proofErr w:type="gramEnd"/>
    </w:p>
    <w:p w:rsidR="00343A18" w:rsidRPr="00481A09" w:rsidRDefault="00343A18" w:rsidP="00481A09">
      <w:pPr>
        <w:tabs>
          <w:tab w:val="left" w:pos="6870"/>
        </w:tabs>
        <w:spacing w:before="0"/>
        <w:rPr>
          <w:rFonts w:cs="Arial"/>
          <w:lang w:val="sr-Cyrl-RS"/>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C07546">
        <w:rPr>
          <w:rFonts w:cs="Arial"/>
          <w:b w:val="0"/>
          <w:sz w:val="22"/>
          <w:szCs w:val="22"/>
          <w:lang w:val="sr-Cyrl-RS"/>
        </w:rPr>
        <w:t xml:space="preserve"> Фабрички ремонт лептирастог затварача ДН 1800</w:t>
      </w:r>
      <w:r w:rsidR="0061095F" w:rsidRPr="00F93960">
        <w:rPr>
          <w:rFonts w:cs="Arial"/>
          <w:b w:val="0"/>
          <w:sz w:val="22"/>
          <w:szCs w:val="22"/>
          <w:lang w:val="sr-Cyrl-RS"/>
        </w:rPr>
        <w:t xml:space="preserve"> ТЕНТ-А</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D4336F" w:rsidRPr="00F93960">
        <w:rPr>
          <w:rFonts w:cs="Arial"/>
          <w:b w:val="0"/>
        </w:rPr>
        <w:t xml:space="preserve"> 3000/0</w:t>
      </w:r>
      <w:r w:rsidR="006A2B74">
        <w:rPr>
          <w:rFonts w:cs="Arial"/>
          <w:b w:val="0"/>
          <w:lang w:val="sr-Cyrl-RS"/>
        </w:rPr>
        <w:t>727</w:t>
      </w:r>
      <w:r w:rsidR="00D4336F" w:rsidRPr="00F93960">
        <w:rPr>
          <w:rFonts w:cs="Arial"/>
          <w:b w:val="0"/>
        </w:rPr>
        <w:t>/201</w:t>
      </w:r>
      <w:r w:rsidR="006A2B74">
        <w:rPr>
          <w:rFonts w:cs="Arial"/>
          <w:b w:val="0"/>
          <w:lang w:val="sr-Cyrl-RS"/>
        </w:rPr>
        <w:t>9</w:t>
      </w:r>
      <w:r w:rsidR="00C07546">
        <w:rPr>
          <w:rFonts w:cs="Arial"/>
          <w:b w:val="0"/>
        </w:rPr>
        <w:t xml:space="preserve"> (</w:t>
      </w:r>
      <w:r w:rsidR="006A2B74">
        <w:rPr>
          <w:rFonts w:cs="Arial"/>
          <w:b w:val="0"/>
          <w:lang w:val="sr-Cyrl-RS"/>
        </w:rPr>
        <w:t>23</w:t>
      </w:r>
      <w:r w:rsidR="00D4336F" w:rsidRPr="00F93960">
        <w:rPr>
          <w:rFonts w:cs="Arial"/>
          <w:b w:val="0"/>
        </w:rPr>
        <w:t>/201</w:t>
      </w:r>
      <w:r w:rsidR="006A2B74">
        <w:rPr>
          <w:rFonts w:cs="Arial"/>
          <w:b w:val="0"/>
          <w:lang w:val="sr-Cyrl-RS"/>
        </w:rPr>
        <w:t>9</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Default="00B043D1" w:rsidP="00343A18">
      <w:pPr>
        <w:rPr>
          <w:rFonts w:cs="Arial"/>
          <w:lang w:val="sr-Cyrl-RS"/>
        </w:rPr>
      </w:pPr>
    </w:p>
    <w:p w:rsidR="00481A09" w:rsidRPr="00F93960" w:rsidRDefault="00481A09"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6" w:name="_Toc442559928"/>
      <w:proofErr w:type="gramStart"/>
      <w:r w:rsidRPr="00F93960">
        <w:lastRenderedPageBreak/>
        <w:t xml:space="preserve">ОБРАЗАЦ </w:t>
      </w:r>
      <w:r w:rsidR="00C355CA" w:rsidRPr="00F93960">
        <w:rPr>
          <w:lang w:val="sr-Cyrl-RS"/>
        </w:rPr>
        <w:t>4</w:t>
      </w:r>
      <w:r w:rsidRPr="00F93960">
        <w:t>.</w:t>
      </w:r>
      <w:bookmarkEnd w:id="256"/>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343A18">
      <w:pPr>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D4336F" w:rsidRPr="00F93960">
        <w:rPr>
          <w:rFonts w:cs="Arial"/>
          <w:b/>
          <w:lang w:val="sr-Cyrl-RS"/>
        </w:rPr>
        <w:t xml:space="preserve"> </w:t>
      </w:r>
      <w:r w:rsidR="00C07546">
        <w:rPr>
          <w:rFonts w:cs="Arial"/>
          <w:lang w:val="sr-Cyrl-RS"/>
        </w:rPr>
        <w:t>Фабрички ремонт лептирастог затварача ДН 1800</w:t>
      </w:r>
      <w:r w:rsidR="00D4336F" w:rsidRPr="00F93960">
        <w:rPr>
          <w:rFonts w:cs="Arial"/>
          <w:lang w:val="sr-Cyrl-RS"/>
        </w:rPr>
        <w:t xml:space="preserve"> ТЕНТ-А</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D4336F" w:rsidRPr="00F93960">
        <w:rPr>
          <w:rFonts w:cs="Arial"/>
        </w:rPr>
        <w:t xml:space="preserve"> </w:t>
      </w:r>
      <w:proofErr w:type="gramStart"/>
      <w:r w:rsidR="00D4336F" w:rsidRPr="00F93960">
        <w:rPr>
          <w:rFonts w:cs="Arial"/>
        </w:rPr>
        <w:t>3000/0</w:t>
      </w:r>
      <w:r w:rsidR="006A2B74">
        <w:rPr>
          <w:rFonts w:cs="Arial"/>
          <w:lang w:val="sr-Cyrl-RS"/>
        </w:rPr>
        <w:t>727</w:t>
      </w:r>
      <w:r w:rsidR="00D4336F" w:rsidRPr="00F93960">
        <w:rPr>
          <w:rFonts w:cs="Arial"/>
        </w:rPr>
        <w:t>/201</w:t>
      </w:r>
      <w:r w:rsidR="006A2B74">
        <w:rPr>
          <w:rFonts w:cs="Arial"/>
          <w:lang w:val="sr-Cyrl-RS"/>
        </w:rPr>
        <w:t>9</w:t>
      </w:r>
      <w:r w:rsidR="00C07546">
        <w:rPr>
          <w:rFonts w:cs="Arial"/>
        </w:rPr>
        <w:t xml:space="preserve"> (</w:t>
      </w:r>
      <w:r w:rsidR="006A2B74">
        <w:rPr>
          <w:rFonts w:cs="Arial"/>
          <w:lang w:val="sr-Cyrl-RS"/>
        </w:rPr>
        <w:t>23</w:t>
      </w:r>
      <w:r w:rsidR="00D4336F" w:rsidRPr="00F93960">
        <w:rPr>
          <w:rFonts w:cs="Arial"/>
        </w:rPr>
        <w:t>/201</w:t>
      </w:r>
      <w:r w:rsidR="006A2B74">
        <w:rPr>
          <w:rFonts w:cs="Arial"/>
          <w:lang w:val="sr-Cyrl-RS"/>
        </w:rPr>
        <w:t>9</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roofErr w:type="gramEnd"/>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lastRenderedPageBreak/>
        <w:t xml:space="preserve">ОБРАЗАЦ </w:t>
      </w:r>
      <w:r w:rsidR="0073197D" w:rsidRPr="00F93960">
        <w:rPr>
          <w:lang w:val="sr-Cyrl-RS"/>
        </w:rPr>
        <w:t>5</w:t>
      </w:r>
    </w:p>
    <w:p w:rsidR="007E7BB8" w:rsidRPr="00F93960" w:rsidRDefault="007E7BB8" w:rsidP="00C44445">
      <w:pPr>
        <w:pStyle w:val="KDObrazac"/>
        <w:jc w:val="center"/>
      </w:pPr>
      <w:r w:rsidRPr="00F93960">
        <w:rPr>
          <w:b w:val="0"/>
        </w:rPr>
        <w:t>ОБРАЗАЦ ТРОШКОВА ПРИПРЕМЕ ПОНУДЕ</w:t>
      </w:r>
    </w:p>
    <w:p w:rsidR="007E7BB8" w:rsidRPr="00F93960" w:rsidRDefault="007E7BB8" w:rsidP="007E7BB8">
      <w:pPr>
        <w:spacing w:after="120"/>
        <w:jc w:val="center"/>
        <w:rPr>
          <w:rFonts w:cs="Arial"/>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 xml:space="preserve">: </w:t>
      </w:r>
      <w:r w:rsidR="00FC0E35">
        <w:rPr>
          <w:rFonts w:cs="Arial"/>
          <w:lang w:val="sr-Cyrl-RS"/>
        </w:rPr>
        <w:t xml:space="preserve">Фабрички ремонт лептирастог затварача </w:t>
      </w:r>
      <w:r w:rsidR="00D4336F" w:rsidRPr="00F93960">
        <w:rPr>
          <w:rFonts w:cs="Arial"/>
          <w:lang w:val="sr-Cyrl-RS"/>
        </w:rPr>
        <w:t xml:space="preserve"> ТЕНТ-А</w:t>
      </w:r>
    </w:p>
    <w:p w:rsidR="007E7BB8" w:rsidRPr="00F93960" w:rsidRDefault="006825F2" w:rsidP="007E7BB8">
      <w:pPr>
        <w:spacing w:after="120"/>
        <w:jc w:val="center"/>
        <w:rPr>
          <w:rFonts w:cs="Arial"/>
        </w:rPr>
      </w:pPr>
      <w:r w:rsidRPr="00F93960">
        <w:rPr>
          <w:rFonts w:cs="Arial"/>
        </w:rPr>
        <w:t>ЈН</w:t>
      </w:r>
      <w:r w:rsidR="00D4336F" w:rsidRPr="00F93960">
        <w:rPr>
          <w:rFonts w:cs="Arial"/>
        </w:rPr>
        <w:t xml:space="preserve"> бр..: 3000/0</w:t>
      </w:r>
      <w:r w:rsidR="006A2B74">
        <w:rPr>
          <w:rFonts w:cs="Arial"/>
          <w:lang w:val="sr-Cyrl-RS"/>
        </w:rPr>
        <w:t>727</w:t>
      </w:r>
      <w:r w:rsidR="00D4336F" w:rsidRPr="00F93960">
        <w:rPr>
          <w:rFonts w:cs="Arial"/>
        </w:rPr>
        <w:t>/201</w:t>
      </w:r>
      <w:r w:rsidR="006A2B74">
        <w:rPr>
          <w:rFonts w:cs="Arial"/>
          <w:lang w:val="sr-Cyrl-RS"/>
        </w:rPr>
        <w:t>9</w:t>
      </w:r>
      <w:r w:rsidR="00FC0E35">
        <w:rPr>
          <w:rFonts w:cs="Arial"/>
        </w:rPr>
        <w:t xml:space="preserve"> (</w:t>
      </w:r>
      <w:r w:rsidR="006A2B74">
        <w:rPr>
          <w:rFonts w:cs="Arial"/>
          <w:lang w:val="sr-Cyrl-RS"/>
        </w:rPr>
        <w:t>23</w:t>
      </w:r>
      <w:r w:rsidR="00D4336F" w:rsidRPr="00F93960">
        <w:rPr>
          <w:rFonts w:cs="Arial"/>
        </w:rPr>
        <w:t>/201</w:t>
      </w:r>
      <w:r w:rsidR="006A2B74">
        <w:rPr>
          <w:rFonts w:cs="Arial"/>
          <w:lang w:val="sr-Cyrl-RS"/>
        </w:rPr>
        <w:t>9</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04EF3" w:rsidRDefault="007E7BB8" w:rsidP="00925E05">
      <w:pPr>
        <w:pStyle w:val="KDObrazac"/>
        <w:spacing w:before="0"/>
        <w:rPr>
          <w:lang w:val="sr-Cyrl-RS"/>
        </w:rPr>
      </w:pPr>
      <w:r w:rsidRPr="00F93960">
        <w:rPr>
          <w:lang w:val="sr-Latn-CS"/>
        </w:rPr>
        <w:br w:type="page"/>
      </w:r>
    </w:p>
    <w:p w:rsidR="00204EF3" w:rsidRDefault="00204EF3" w:rsidP="00925E05">
      <w:pPr>
        <w:pStyle w:val="KDObrazac"/>
        <w:spacing w:before="0"/>
        <w:rPr>
          <w:lang w:val="sr-Cyrl-RS"/>
        </w:rPr>
      </w:pPr>
    </w:p>
    <w:p w:rsidR="001702D6" w:rsidRPr="001702D6" w:rsidRDefault="001702D6" w:rsidP="001702D6">
      <w:pPr>
        <w:pStyle w:val="KDObrazac"/>
        <w:rPr>
          <w:lang w:val="sr-Cyrl-RS"/>
        </w:rPr>
      </w:pPr>
      <w:bookmarkStart w:id="258" w:name="_Toc442559940"/>
      <w:r w:rsidRPr="00FA1936">
        <w:t xml:space="preserve">ОБРАЗАЦ </w:t>
      </w:r>
      <w:bookmarkEnd w:id="258"/>
      <w:r>
        <w:rPr>
          <w:lang w:val="sr-Cyrl-RS"/>
        </w:rPr>
        <w:t>6</w:t>
      </w:r>
    </w:p>
    <w:p w:rsidR="001702D6" w:rsidRPr="00FA1936" w:rsidRDefault="001702D6" w:rsidP="001702D6">
      <w:pPr>
        <w:spacing w:before="0"/>
        <w:rPr>
          <w:rFonts w:cs="Arial"/>
        </w:rPr>
      </w:pPr>
    </w:p>
    <w:p w:rsidR="001702D6" w:rsidRPr="00FA1936" w:rsidRDefault="001702D6" w:rsidP="001702D6">
      <w:pPr>
        <w:spacing w:before="0"/>
        <w:jc w:val="center"/>
        <w:rPr>
          <w:rFonts w:cs="Arial"/>
          <w:b/>
        </w:rPr>
      </w:pPr>
    </w:p>
    <w:p w:rsidR="001702D6" w:rsidRPr="00FA1936" w:rsidRDefault="001702D6" w:rsidP="001702D6">
      <w:pPr>
        <w:spacing w:before="0"/>
        <w:jc w:val="center"/>
        <w:rPr>
          <w:rFonts w:cs="Arial"/>
          <w:b/>
        </w:rPr>
      </w:pPr>
      <w:r w:rsidRPr="00FA1936">
        <w:rPr>
          <w:rFonts w:cs="Arial"/>
          <w:b/>
        </w:rPr>
        <w:t>СПИСАК ИЗВРШЕНИХ УСЛУГА– СТРУЧНЕ РЕФЕРЕНЦЕ</w:t>
      </w:r>
    </w:p>
    <w:p w:rsidR="001702D6" w:rsidRPr="00FA1936" w:rsidRDefault="001702D6" w:rsidP="001702D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702D6" w:rsidRPr="00FA1936" w:rsidTr="001702D6">
        <w:tc>
          <w:tcPr>
            <w:tcW w:w="213" w:type="pct"/>
            <w:shd w:val="clear" w:color="auto" w:fill="auto"/>
          </w:tcPr>
          <w:p w:rsidR="001702D6" w:rsidRPr="00FA1936" w:rsidRDefault="001702D6" w:rsidP="001702D6">
            <w:pPr>
              <w:spacing w:before="0"/>
              <w:jc w:val="center"/>
              <w:rPr>
                <w:rFonts w:eastAsia="Calibri" w:cs="Arial"/>
                <w:b/>
                <w:bCs/>
                <w:iCs/>
              </w:rPr>
            </w:pPr>
          </w:p>
        </w:tc>
        <w:tc>
          <w:tcPr>
            <w:tcW w:w="951"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Референтни наручилац односно корисник услуга</w:t>
            </w:r>
          </w:p>
        </w:tc>
        <w:tc>
          <w:tcPr>
            <w:tcW w:w="908"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1702D6" w:rsidRPr="00FA1936" w:rsidRDefault="001702D6" w:rsidP="001702D6">
            <w:pPr>
              <w:spacing w:before="0"/>
              <w:jc w:val="center"/>
              <w:rPr>
                <w:rFonts w:eastAsia="Calibri" w:cs="Arial"/>
                <w:bCs/>
                <w:iCs/>
                <w:lang w:val="sr-Cyrl-CS"/>
              </w:rPr>
            </w:pPr>
          </w:p>
          <w:p w:rsidR="001702D6" w:rsidRPr="00FA1936" w:rsidRDefault="001702D6" w:rsidP="001702D6">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Вредност извршених услуга без ПДВ</w:t>
            </w:r>
          </w:p>
          <w:p w:rsidR="001702D6" w:rsidRPr="00FA1936" w:rsidRDefault="001702D6" w:rsidP="001702D6">
            <w:pPr>
              <w:spacing w:before="0"/>
              <w:jc w:val="center"/>
              <w:rPr>
                <w:rFonts w:eastAsia="Calibri" w:cs="Arial"/>
                <w:bCs/>
                <w:iCs/>
              </w:rPr>
            </w:pPr>
            <w:r w:rsidRPr="00FA1936">
              <w:rPr>
                <w:rFonts w:eastAsia="Calibri" w:cs="Arial"/>
                <w:bCs/>
                <w:iCs/>
              </w:rPr>
              <w:t>Дин/ЕUR</w:t>
            </w: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1.</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2.</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3.</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4.</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c>
          <w:tcPr>
            <w:tcW w:w="213" w:type="pct"/>
            <w:shd w:val="clear" w:color="auto" w:fill="auto"/>
          </w:tcPr>
          <w:p w:rsidR="001702D6" w:rsidRPr="00FA1936" w:rsidRDefault="001702D6" w:rsidP="001702D6">
            <w:pPr>
              <w:spacing w:before="0"/>
              <w:jc w:val="center"/>
              <w:rPr>
                <w:rFonts w:eastAsia="Calibri" w:cs="Arial"/>
                <w:bCs/>
                <w:iCs/>
              </w:rPr>
            </w:pPr>
          </w:p>
          <w:p w:rsidR="001702D6" w:rsidRPr="00FA1936" w:rsidRDefault="001702D6" w:rsidP="001702D6">
            <w:pPr>
              <w:spacing w:before="0"/>
              <w:jc w:val="center"/>
              <w:rPr>
                <w:rFonts w:eastAsia="Calibri" w:cs="Arial"/>
                <w:bCs/>
                <w:iCs/>
              </w:rPr>
            </w:pPr>
            <w:r w:rsidRPr="00FA1936">
              <w:rPr>
                <w:rFonts w:eastAsia="Calibri" w:cs="Arial"/>
                <w:bCs/>
                <w:iCs/>
              </w:rPr>
              <w:t>5.</w:t>
            </w:r>
          </w:p>
        </w:tc>
        <w:tc>
          <w:tcPr>
            <w:tcW w:w="951"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p>
        </w:tc>
        <w:tc>
          <w:tcPr>
            <w:tcW w:w="908" w:type="pct"/>
            <w:shd w:val="clear" w:color="auto" w:fill="auto"/>
          </w:tcPr>
          <w:p w:rsidR="001702D6" w:rsidRPr="00FA1936" w:rsidRDefault="001702D6" w:rsidP="001702D6">
            <w:pPr>
              <w:spacing w:before="0"/>
              <w:jc w:val="center"/>
              <w:rPr>
                <w:rFonts w:eastAsia="Calibri" w:cs="Arial"/>
                <w:b/>
                <w:bCs/>
                <w:iCs/>
              </w:rPr>
            </w:pPr>
          </w:p>
        </w:tc>
        <w:tc>
          <w:tcPr>
            <w:tcW w:w="923" w:type="pct"/>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tc>
        <w:tc>
          <w:tcPr>
            <w:tcW w:w="1145" w:type="pct"/>
          </w:tcPr>
          <w:p w:rsidR="001702D6" w:rsidRPr="00FA1936" w:rsidRDefault="001702D6" w:rsidP="001702D6">
            <w:pPr>
              <w:spacing w:before="0"/>
              <w:jc w:val="center"/>
              <w:rPr>
                <w:rFonts w:eastAsia="Calibri" w:cs="Arial"/>
                <w:b/>
                <w:bCs/>
                <w:iCs/>
              </w:rPr>
            </w:pPr>
          </w:p>
        </w:tc>
      </w:tr>
      <w:tr w:rsidR="001702D6" w:rsidRPr="00FA1936" w:rsidTr="001702D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702D6" w:rsidRPr="00FA1936" w:rsidRDefault="001702D6" w:rsidP="001702D6">
            <w:pPr>
              <w:spacing w:before="0"/>
              <w:jc w:val="center"/>
              <w:rPr>
                <w:rFonts w:eastAsia="Calibri" w:cs="Arial"/>
                <w:b/>
                <w:bCs/>
                <w:iCs/>
              </w:rPr>
            </w:pPr>
          </w:p>
        </w:tc>
        <w:tc>
          <w:tcPr>
            <w:tcW w:w="859" w:type="pct"/>
            <w:shd w:val="clear" w:color="auto" w:fill="auto"/>
          </w:tcPr>
          <w:p w:rsidR="001702D6" w:rsidRPr="00FA1936" w:rsidRDefault="001702D6" w:rsidP="001702D6">
            <w:pPr>
              <w:spacing w:before="0"/>
              <w:jc w:val="center"/>
              <w:rPr>
                <w:rFonts w:eastAsia="Calibri" w:cs="Arial"/>
                <w:b/>
                <w:bCs/>
                <w:iCs/>
              </w:rPr>
            </w:pPr>
          </w:p>
          <w:p w:rsidR="001702D6" w:rsidRPr="00FA1936" w:rsidRDefault="001702D6" w:rsidP="001702D6">
            <w:pPr>
              <w:spacing w:before="0"/>
              <w:jc w:val="center"/>
              <w:rPr>
                <w:rFonts w:eastAsia="Calibri" w:cs="Arial"/>
                <w:b/>
                <w:bCs/>
                <w:iCs/>
              </w:rPr>
            </w:pPr>
            <w:r w:rsidRPr="00FA1936">
              <w:rPr>
                <w:rFonts w:eastAsia="Calibri" w:cs="Arial"/>
                <w:b/>
                <w:bCs/>
                <w:iCs/>
              </w:rPr>
              <w:t>Укупна вредност</w:t>
            </w:r>
          </w:p>
          <w:p w:rsidR="001702D6" w:rsidRPr="00FA1936" w:rsidRDefault="001702D6" w:rsidP="001702D6">
            <w:pPr>
              <w:spacing w:before="0"/>
              <w:jc w:val="center"/>
              <w:rPr>
                <w:rFonts w:eastAsia="Calibri" w:cs="Arial"/>
                <w:b/>
                <w:bCs/>
                <w:iCs/>
              </w:rPr>
            </w:pPr>
            <w:r w:rsidRPr="00FA1936">
              <w:rPr>
                <w:rFonts w:eastAsia="Calibri" w:cs="Arial"/>
                <w:b/>
                <w:bCs/>
                <w:iCs/>
              </w:rPr>
              <w:t>извршених услуга без</w:t>
            </w:r>
          </w:p>
          <w:p w:rsidR="001702D6" w:rsidRPr="00FA1936" w:rsidRDefault="001702D6" w:rsidP="001702D6">
            <w:pPr>
              <w:spacing w:before="0"/>
              <w:jc w:val="center"/>
              <w:rPr>
                <w:rFonts w:eastAsia="Calibri" w:cs="Arial"/>
                <w:b/>
                <w:bCs/>
                <w:iCs/>
              </w:rPr>
            </w:pPr>
            <w:r w:rsidRPr="00FA1936">
              <w:rPr>
                <w:rFonts w:eastAsia="Calibri" w:cs="Arial"/>
                <w:b/>
                <w:bCs/>
                <w:iCs/>
              </w:rPr>
              <w:t>ПДВ</w:t>
            </w:r>
          </w:p>
          <w:p w:rsidR="001702D6" w:rsidRPr="00FA1936" w:rsidRDefault="001702D6" w:rsidP="001702D6">
            <w:pPr>
              <w:spacing w:before="0"/>
              <w:rPr>
                <w:rFonts w:eastAsia="Calibri" w:cs="Arial"/>
                <w:b/>
                <w:bCs/>
                <w:iCs/>
              </w:rPr>
            </w:pPr>
            <w:r w:rsidRPr="00FA1936">
              <w:rPr>
                <w:rFonts w:eastAsia="Calibri" w:cs="Arial"/>
                <w:b/>
                <w:bCs/>
                <w:iCs/>
              </w:rPr>
              <w:t xml:space="preserve">     Дин/ЕUR</w:t>
            </w:r>
          </w:p>
        </w:tc>
        <w:tc>
          <w:tcPr>
            <w:tcW w:w="1145" w:type="pct"/>
          </w:tcPr>
          <w:p w:rsidR="001702D6" w:rsidRPr="00FA1936" w:rsidRDefault="001702D6" w:rsidP="001702D6">
            <w:pPr>
              <w:spacing w:before="0"/>
              <w:ind w:left="720"/>
              <w:jc w:val="center"/>
              <w:rPr>
                <w:rFonts w:eastAsia="Calibri" w:cs="Arial"/>
                <w:b/>
                <w:bCs/>
                <w:iCs/>
              </w:rPr>
            </w:pPr>
          </w:p>
        </w:tc>
      </w:tr>
    </w:tbl>
    <w:p w:rsidR="001702D6" w:rsidRPr="00FA1936" w:rsidRDefault="001702D6" w:rsidP="001702D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rPr>
            </w:pPr>
            <w:r w:rsidRPr="00FA1936">
              <w:rPr>
                <w:rFonts w:cs="Arial"/>
              </w:rPr>
              <w:t>М.П.</w:t>
            </w: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eastAsia="Symbol" w:cs="Arial"/>
          <w:b/>
          <w:bCs/>
          <w:kern w:val="28"/>
        </w:rPr>
      </w:pPr>
      <w:r w:rsidRPr="00FA1936">
        <w:rPr>
          <w:rFonts w:eastAsia="Symbol" w:cs="Arial"/>
          <w:b/>
          <w:bCs/>
          <w:kern w:val="28"/>
        </w:rPr>
        <w:t xml:space="preserve">Напомена: </w:t>
      </w:r>
    </w:p>
    <w:p w:rsidR="001702D6" w:rsidRPr="00FA1936" w:rsidRDefault="001702D6" w:rsidP="001702D6">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1702D6" w:rsidRPr="00FA1936" w:rsidRDefault="001702D6" w:rsidP="001702D6">
      <w:pPr>
        <w:rPr>
          <w:rFonts w:cs="Arial"/>
          <w:lang w:val="sr-Cyrl-CS"/>
        </w:rPr>
      </w:pPr>
      <w:bookmarkStart w:id="259" w:name="_Toc442559941"/>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1702D6" w:rsidRPr="00FA1936" w:rsidRDefault="001702D6" w:rsidP="001702D6">
      <w:pPr>
        <w:rPr>
          <w:rFonts w:cs="Arial"/>
        </w:rPr>
      </w:pPr>
    </w:p>
    <w:p w:rsidR="001702D6" w:rsidRPr="00FA1936" w:rsidRDefault="001702D6" w:rsidP="001702D6">
      <w:pPr>
        <w:rPr>
          <w:rFonts w:cs="Arial"/>
        </w:rPr>
      </w:pPr>
    </w:p>
    <w:p w:rsidR="001702D6" w:rsidRPr="00FA1936" w:rsidRDefault="001702D6" w:rsidP="001702D6">
      <w:pPr>
        <w:rPr>
          <w:rFonts w:cs="Arial"/>
        </w:rPr>
      </w:pPr>
    </w:p>
    <w:p w:rsidR="001702D6" w:rsidRPr="00FA1936" w:rsidRDefault="001702D6" w:rsidP="001702D6">
      <w:pPr>
        <w:rPr>
          <w:rFonts w:cs="Arial"/>
        </w:rPr>
      </w:pPr>
    </w:p>
    <w:p w:rsidR="001702D6" w:rsidRPr="001702D6" w:rsidRDefault="001702D6" w:rsidP="001702D6">
      <w:pPr>
        <w:pStyle w:val="KDObrazac"/>
        <w:rPr>
          <w:lang w:val="sr-Cyrl-RS"/>
        </w:rPr>
      </w:pPr>
      <w:r w:rsidRPr="00FA1936">
        <w:t xml:space="preserve">ОБРАЗАЦ </w:t>
      </w:r>
      <w:bookmarkEnd w:id="259"/>
      <w:r>
        <w:rPr>
          <w:lang w:val="sr-Cyrl-RS"/>
        </w:rPr>
        <w:t>7</w:t>
      </w:r>
    </w:p>
    <w:p w:rsidR="001702D6" w:rsidRPr="001702D6" w:rsidRDefault="001702D6" w:rsidP="001702D6">
      <w:pPr>
        <w:jc w:val="center"/>
        <w:rPr>
          <w:rFonts w:cs="Arial"/>
          <w:b/>
          <w:lang w:val="sr-Cyrl-RS"/>
        </w:rPr>
      </w:pPr>
      <w:r w:rsidRPr="00FA1936">
        <w:rPr>
          <w:rFonts w:cs="Arial"/>
          <w:b/>
        </w:rPr>
        <w:t>ПОТВРДА О РЕФЕРЕНТНИМ НАБАВКАМА</w:t>
      </w:r>
    </w:p>
    <w:p w:rsidR="001702D6" w:rsidRPr="00FA1936" w:rsidRDefault="001702D6" w:rsidP="001702D6">
      <w:pPr>
        <w:tabs>
          <w:tab w:val="left" w:pos="0"/>
          <w:tab w:val="left" w:pos="330"/>
          <w:tab w:val="left" w:pos="540"/>
        </w:tabs>
        <w:spacing w:before="0"/>
        <w:jc w:val="left"/>
        <w:rPr>
          <w:rFonts w:eastAsia="Calibri" w:cs="Arial"/>
        </w:rPr>
      </w:pPr>
      <w:r w:rsidRPr="00FA1936">
        <w:rPr>
          <w:rFonts w:eastAsia="Calibri" w:cs="Arial"/>
          <w:lang w:val="ru-RU"/>
        </w:rPr>
        <w:t xml:space="preserve">Наручилац односно корисник предметних услуга: </w:t>
      </w:r>
    </w:p>
    <w:p w:rsidR="001702D6" w:rsidRPr="00FA1936" w:rsidRDefault="001702D6" w:rsidP="001702D6">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__________________________________________________________________</w:t>
      </w:r>
    </w:p>
    <w:p w:rsidR="001702D6" w:rsidRPr="00FA1936" w:rsidRDefault="001702D6" w:rsidP="001702D6">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1702D6" w:rsidRPr="00FA1936" w:rsidRDefault="001702D6" w:rsidP="001702D6">
      <w:pPr>
        <w:jc w:val="left"/>
        <w:rPr>
          <w:rFonts w:cs="Arial"/>
        </w:rPr>
      </w:pPr>
      <w:r w:rsidRPr="00FA1936">
        <w:rPr>
          <w:rFonts w:cs="Arial"/>
        </w:rPr>
        <w:t>Лице за контакт:      ___________________________________________________________________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1702D6" w:rsidRPr="00FA1936" w:rsidRDefault="001702D6" w:rsidP="001702D6">
      <w:pPr>
        <w:jc w:val="left"/>
        <w:rPr>
          <w:rFonts w:cs="Arial"/>
        </w:rPr>
      </w:pPr>
      <w:r w:rsidRPr="00FA1936">
        <w:rPr>
          <w:rFonts w:cs="Arial"/>
        </w:rPr>
        <w:t>Овим путем потврђујем да је 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1702D6" w:rsidRPr="00FA1936" w:rsidRDefault="001702D6" w:rsidP="001702D6">
      <w:pPr>
        <w:rPr>
          <w:rFonts w:cs="Arial"/>
        </w:rPr>
      </w:pPr>
      <w:proofErr w:type="gramStart"/>
      <w:r w:rsidRPr="00FA1936">
        <w:rPr>
          <w:rFonts w:cs="Arial"/>
        </w:rPr>
        <w:t>за</w:t>
      </w:r>
      <w:proofErr w:type="gramEnd"/>
      <w:r w:rsidRPr="00FA1936">
        <w:rPr>
          <w:rFonts w:cs="Arial"/>
        </w:rPr>
        <w:t xml:space="preserve"> наше потребе извршио: </w:t>
      </w:r>
    </w:p>
    <w:p w:rsidR="001702D6" w:rsidRPr="00FA1936" w:rsidRDefault="001702D6" w:rsidP="001702D6">
      <w:pPr>
        <w:rPr>
          <w:rFonts w:cs="Arial"/>
        </w:rPr>
      </w:pPr>
      <w:r w:rsidRPr="00FA1936">
        <w:rPr>
          <w:rFonts w:cs="Arial"/>
        </w:rPr>
        <w:t>__________________________________________________________________</w:t>
      </w:r>
    </w:p>
    <w:p w:rsidR="001702D6" w:rsidRPr="00FA1936" w:rsidRDefault="001702D6" w:rsidP="001702D6">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1702D6" w:rsidRPr="00FA1936" w:rsidRDefault="001702D6" w:rsidP="001702D6">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у гарантном рок</w:t>
      </w:r>
      <w:r>
        <w:rPr>
          <w:rFonts w:cs="Arial"/>
        </w:rPr>
        <w:t>у није било рекламација на исте</w:t>
      </w:r>
      <w:r>
        <w:rPr>
          <w:rFonts w:cs="Arial"/>
          <w:lang w:val="sr-Cyrl-RS"/>
        </w:rPr>
        <w:t>,</w:t>
      </w:r>
      <w:r w:rsidRPr="00960C52">
        <w:rPr>
          <w:rFonts w:cs="Arial"/>
          <w:lang w:val="sr-Cyrl-RS"/>
        </w:rPr>
        <w:t xml:space="preserve"> </w:t>
      </w:r>
      <w:r>
        <w:rPr>
          <w:rFonts w:cs="Arial"/>
          <w:lang w:val="sr-Cyrl-RS"/>
        </w:rPr>
        <w:t>до дана издавања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702D6" w:rsidRPr="00FA1936" w:rsidTr="001702D6">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1702D6" w:rsidRPr="00FA1936" w:rsidRDefault="001702D6" w:rsidP="001702D6">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1702D6" w:rsidRPr="00FA1936" w:rsidRDefault="001702D6" w:rsidP="001702D6">
            <w:pPr>
              <w:jc w:val="center"/>
              <w:rPr>
                <w:rFonts w:eastAsia="Calibri" w:cs="Arial"/>
              </w:rPr>
            </w:pPr>
            <w:r w:rsidRPr="00FA1936">
              <w:rPr>
                <w:rFonts w:eastAsia="Calibri" w:cs="Arial"/>
              </w:rPr>
              <w:t>Вредност извршених услуга без ПДВ</w:t>
            </w:r>
          </w:p>
          <w:p w:rsidR="001702D6" w:rsidRPr="00FA1936" w:rsidRDefault="001702D6" w:rsidP="001702D6">
            <w:pPr>
              <w:jc w:val="center"/>
              <w:rPr>
                <w:rFonts w:eastAsia="Calibri" w:cs="Arial"/>
              </w:rPr>
            </w:pPr>
            <w:r w:rsidRPr="00FA1936">
              <w:rPr>
                <w:rFonts w:eastAsia="Calibri" w:cs="Arial"/>
              </w:rPr>
              <w:t>Дин/EUR</w:t>
            </w: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r w:rsidR="001702D6" w:rsidRPr="00FA1936" w:rsidTr="001702D6">
        <w:tc>
          <w:tcPr>
            <w:tcW w:w="2313"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1702D6" w:rsidRPr="00FA1936" w:rsidRDefault="001702D6" w:rsidP="001702D6">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1702D6" w:rsidRPr="00FA1936" w:rsidRDefault="001702D6" w:rsidP="001702D6">
            <w:pPr>
              <w:rPr>
                <w:rFonts w:eastAsia="Calibri" w:cs="Arial"/>
              </w:rPr>
            </w:pPr>
          </w:p>
        </w:tc>
      </w:tr>
    </w:tbl>
    <w:p w:rsidR="001702D6" w:rsidRPr="00FA1936" w:rsidRDefault="001702D6" w:rsidP="001702D6">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Наручилац/корисник услуга:</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rPr>
            </w:pPr>
            <w:r w:rsidRPr="00FA1936">
              <w:rPr>
                <w:rFonts w:cs="Arial"/>
              </w:rPr>
              <w:t>М.П.</w:t>
            </w: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cs="Arial"/>
          <w:b/>
        </w:rPr>
      </w:pPr>
      <w:r w:rsidRPr="00FA1936">
        <w:rPr>
          <w:rFonts w:cs="Arial"/>
          <w:b/>
        </w:rPr>
        <w:t>НАПОМЕНА:</w:t>
      </w:r>
    </w:p>
    <w:p w:rsidR="001702D6" w:rsidRPr="00FA1936" w:rsidRDefault="001702D6" w:rsidP="001702D6">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1702D6" w:rsidRPr="0031362C" w:rsidRDefault="001702D6" w:rsidP="001702D6">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FA1936">
        <w:rPr>
          <w:rFonts w:eastAsia="Calibri" w:cs="Arial"/>
        </w:rPr>
        <w:t>)</w:t>
      </w:r>
      <w:r w:rsidRPr="00FA1936">
        <w:rPr>
          <w:rFonts w:cs="Arial"/>
        </w:rPr>
        <w:t xml:space="preserve"> у динаре по средњем курсу Народне Банке Србије на дан закључења референтног уговора.</w:t>
      </w:r>
      <w:proofErr w:type="gramEnd"/>
    </w:p>
    <w:p w:rsidR="001702D6" w:rsidRDefault="001702D6" w:rsidP="001702D6">
      <w:pPr>
        <w:pStyle w:val="KDObrazac"/>
        <w:jc w:val="both"/>
        <w:rPr>
          <w:lang w:val="sr-Cyrl-RS"/>
        </w:rPr>
      </w:pPr>
    </w:p>
    <w:p w:rsidR="00204EF3" w:rsidRPr="001702D6" w:rsidRDefault="001702D6" w:rsidP="001702D6">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925E05" w:rsidRPr="00F93960" w:rsidRDefault="00925E05" w:rsidP="00925E05">
      <w:pPr>
        <w:pStyle w:val="KDObrazac"/>
        <w:spacing w:before="0"/>
        <w:rPr>
          <w:lang w:val="sr-Cyrl-RS"/>
        </w:rPr>
      </w:pPr>
      <w:r w:rsidRPr="00F93960">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E77F73" w:rsidRDefault="00B043D1" w:rsidP="00781B02">
      <w:pPr>
        <w:rPr>
          <w:rFonts w:cs="Arial"/>
          <w:lang w:val="sr-Cyrl-RS"/>
        </w:rPr>
      </w:pPr>
    </w:p>
    <w:p w:rsidR="001B0370" w:rsidRPr="00F93960" w:rsidRDefault="001B0370" w:rsidP="001B0370">
      <w:pPr>
        <w:pStyle w:val="KDObrazac"/>
        <w:spacing w:before="0"/>
        <w:rPr>
          <w:lang w:val="sr-Cyrl-RS"/>
        </w:rPr>
      </w:pPr>
      <w:r w:rsidRPr="00F93960">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FC0E35">
        <w:rPr>
          <w:rFonts w:cs="Arial"/>
          <w:b w:val="0"/>
          <w:sz w:val="22"/>
          <w:szCs w:val="22"/>
        </w:rPr>
        <w:t xml:space="preserve">Улица </w:t>
      </w:r>
      <w:r w:rsidR="00FC0E35">
        <w:rPr>
          <w:rFonts w:cs="Arial"/>
          <w:b w:val="0"/>
          <w:sz w:val="22"/>
          <w:szCs w:val="22"/>
          <w:lang w:val="sr-Cyrl-RS"/>
        </w:rPr>
        <w:t>Балканска 13</w:t>
      </w:r>
      <w:r w:rsidR="00316C50" w:rsidRPr="00F939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lastRenderedPageBreak/>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316C50"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w:t>
      </w:r>
      <w:r w:rsidR="00FC0E35">
        <w:rPr>
          <w:rFonts w:cs="Arial"/>
        </w:rPr>
        <w:t xml:space="preserve">еоград, Улица </w:t>
      </w:r>
      <w:r w:rsidR="00FC0E35">
        <w:rPr>
          <w:rFonts w:cs="Arial"/>
          <w:lang w:val="sr-Cyrl-RS"/>
        </w:rPr>
        <w:t>Балканска 13</w:t>
      </w:r>
      <w:r w:rsidR="00316C50" w:rsidRPr="00F93960">
        <w:rPr>
          <w:rFonts w:cs="Arial"/>
        </w:rPr>
        <w:t>,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F93960">
        <w:rPr>
          <w:rFonts w:cs="Arial"/>
        </w:rPr>
        <w:lastRenderedPageBreak/>
        <w:t xml:space="preserve">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414CFF"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w:t>
      </w:r>
      <w:r w:rsidR="00FC0E35">
        <w:rPr>
          <w:rFonts w:cs="Arial"/>
        </w:rPr>
        <w:t xml:space="preserve">град, Улица </w:t>
      </w:r>
      <w:r w:rsidR="00FC0E35">
        <w:rPr>
          <w:rFonts w:cs="Arial"/>
          <w:lang w:val="sr-Cyrl-RS"/>
        </w:rPr>
        <w:t>Балканска 13</w:t>
      </w:r>
      <w:r w:rsidR="00414CFF" w:rsidRPr="00F93960">
        <w:rPr>
          <w:rFonts w:cs="Arial"/>
        </w:rPr>
        <w:t>,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60"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60"/>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 из Беог</w:t>
      </w:r>
      <w:r w:rsidR="00FC0E35">
        <w:rPr>
          <w:rFonts w:cs="Arial"/>
        </w:rPr>
        <w:t xml:space="preserve">рада, Улица </w:t>
      </w:r>
      <w:r w:rsidR="00FC0E35">
        <w:rPr>
          <w:rFonts w:cs="Arial"/>
          <w:lang w:val="sr-Cyrl-RS"/>
        </w:rPr>
        <w:t>Балканска 13</w:t>
      </w:r>
      <w:r w:rsidRPr="00F93960">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E530BA">
      <w:pPr>
        <w:ind w:left="-360" w:right="-19"/>
        <w:jc w:val="center"/>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353C3C" w:rsidRPr="00F93960">
        <w:rPr>
          <w:rFonts w:cs="Arial"/>
          <w:lang w:val="sr-Cyrl-RS"/>
        </w:rPr>
        <w:t xml:space="preserve">ге </w:t>
      </w:r>
      <w:r w:rsidR="000A1B7B" w:rsidRPr="00F93960">
        <w:rPr>
          <w:rFonts w:cs="Arial"/>
          <w:lang w:val="sr-Cyrl-RS"/>
        </w:rPr>
        <w:t>Фабрички ремонт леп</w:t>
      </w:r>
      <w:r w:rsidR="00FC0E35">
        <w:rPr>
          <w:rFonts w:cs="Arial"/>
          <w:lang w:val="sr-Cyrl-RS"/>
        </w:rPr>
        <w:t>тирастог затварача ДН 1800</w:t>
      </w:r>
      <w:r w:rsidR="000A1B7B" w:rsidRPr="00F93960">
        <w:rPr>
          <w:rFonts w:cs="Arial"/>
          <w:lang w:val="sr-Cyrl-RS"/>
        </w:rPr>
        <w:t xml:space="preserve"> ТЕНТ-А</w:t>
      </w:r>
      <w:r w:rsidR="00EE793E" w:rsidRPr="00F93960">
        <w:rPr>
          <w:rFonts w:cs="Arial"/>
        </w:rPr>
        <w:t xml:space="preserve">, </w:t>
      </w:r>
      <w:r w:rsidRPr="00F93960">
        <w:rPr>
          <w:rFonts w:cs="Arial"/>
        </w:rPr>
        <w:t>бр.ЈН</w:t>
      </w:r>
      <w:r w:rsidR="000A1B7B" w:rsidRPr="00F93960">
        <w:rPr>
          <w:rFonts w:cs="Arial"/>
          <w:lang w:val="sr-Cyrl-RS"/>
        </w:rPr>
        <w:t xml:space="preserve"> </w:t>
      </w:r>
      <w:r w:rsidR="00E530BA" w:rsidRPr="00F93960">
        <w:rPr>
          <w:rFonts w:cs="Arial"/>
          <w:b/>
          <w:lang w:val="sr-Latn-RS"/>
        </w:rPr>
        <w:t>3000/0</w:t>
      </w:r>
      <w:r w:rsidR="006A2B74">
        <w:rPr>
          <w:rFonts w:cs="Arial"/>
          <w:b/>
          <w:lang w:val="sr-Cyrl-RS"/>
        </w:rPr>
        <w:t>727</w:t>
      </w:r>
      <w:r w:rsidR="00E530BA" w:rsidRPr="00F93960">
        <w:rPr>
          <w:rFonts w:cs="Arial"/>
          <w:b/>
          <w:lang w:val="sr-Latn-RS"/>
        </w:rPr>
        <w:t>/201</w:t>
      </w:r>
      <w:r w:rsidR="006A2B74">
        <w:rPr>
          <w:rFonts w:cs="Arial"/>
          <w:b/>
          <w:lang w:val="sr-Cyrl-RS"/>
        </w:rPr>
        <w:t xml:space="preserve">9 </w:t>
      </w:r>
      <w:r w:rsidR="00FC0E35">
        <w:rPr>
          <w:rFonts w:cs="Arial"/>
          <w:b/>
          <w:lang w:val="sr-Latn-RS"/>
        </w:rPr>
        <w:t>(</w:t>
      </w:r>
      <w:r w:rsidR="006A2B74">
        <w:rPr>
          <w:rFonts w:cs="Arial"/>
          <w:b/>
          <w:lang w:val="sr-Cyrl-RS"/>
        </w:rPr>
        <w:t>23</w:t>
      </w:r>
      <w:r w:rsidR="00E530BA" w:rsidRPr="00F93960">
        <w:rPr>
          <w:rFonts w:cs="Arial"/>
          <w:b/>
          <w:lang w:val="sr-Latn-RS"/>
        </w:rPr>
        <w:t>/201</w:t>
      </w:r>
      <w:r w:rsidR="006A2B74">
        <w:rPr>
          <w:rFonts w:cs="Arial"/>
          <w:b/>
          <w:lang w:val="sr-Cyrl-RS"/>
        </w:rPr>
        <w:t>9</w:t>
      </w:r>
      <w:r w:rsidR="00E530BA" w:rsidRPr="00F93960">
        <w:rPr>
          <w:rFonts w:cs="Arial"/>
          <w:b/>
          <w:lang w:val="sr-Latn-RS"/>
        </w:rPr>
        <w:t>)</w:t>
      </w:r>
    </w:p>
    <w:p w:rsidR="00B16DCF" w:rsidRPr="00F93960" w:rsidRDefault="00B16DCF" w:rsidP="00E530BA">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E530BA" w:rsidRPr="00F93960">
        <w:rPr>
          <w:rFonts w:cs="Arial"/>
          <w:b/>
          <w:lang w:val="sr-Latn-RS"/>
        </w:rPr>
        <w:t>3000/0</w:t>
      </w:r>
      <w:r w:rsidR="006A2B74">
        <w:rPr>
          <w:rFonts w:cs="Arial"/>
          <w:b/>
          <w:lang w:val="sr-Cyrl-RS"/>
        </w:rPr>
        <w:t>727</w:t>
      </w:r>
      <w:r w:rsidR="00E530BA" w:rsidRPr="00F93960">
        <w:rPr>
          <w:rFonts w:cs="Arial"/>
          <w:b/>
          <w:lang w:val="sr-Latn-RS"/>
        </w:rPr>
        <w:t>/201</w:t>
      </w:r>
      <w:r w:rsidR="006A2B74">
        <w:rPr>
          <w:rFonts w:cs="Arial"/>
          <w:b/>
          <w:lang w:val="sr-Cyrl-RS"/>
        </w:rPr>
        <w:t xml:space="preserve">9 </w:t>
      </w:r>
      <w:r w:rsidR="00FC0E35">
        <w:rPr>
          <w:rFonts w:cs="Arial"/>
          <w:b/>
          <w:lang w:val="sr-Latn-RS"/>
        </w:rPr>
        <w:t>(</w:t>
      </w:r>
      <w:r w:rsidR="006A2B74">
        <w:rPr>
          <w:rFonts w:cs="Arial"/>
          <w:b/>
          <w:lang w:val="sr-Cyrl-RS"/>
        </w:rPr>
        <w:t>23</w:t>
      </w:r>
      <w:r w:rsidR="00E530BA" w:rsidRPr="00F93960">
        <w:rPr>
          <w:rFonts w:cs="Arial"/>
          <w:b/>
          <w:lang w:val="sr-Latn-RS"/>
        </w:rPr>
        <w:t>/201</w:t>
      </w:r>
      <w:r w:rsidR="006A2B74">
        <w:rPr>
          <w:rFonts w:cs="Arial"/>
          <w:b/>
          <w:lang w:val="sr-Cyrl-RS"/>
        </w:rPr>
        <w:t>9</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805DB8" w:rsidRPr="00F93960">
        <w:rPr>
          <w:rFonts w:cs="Arial"/>
        </w:rPr>
        <w:t>зврши и пружи услугу: „</w:t>
      </w:r>
      <w:r w:rsidR="00FC0E35">
        <w:rPr>
          <w:rFonts w:cs="Arial"/>
          <w:lang w:val="sr-Cyrl-RS"/>
        </w:rPr>
        <w:t xml:space="preserve"> Фабрички ремонт лептирастог затварача ДН 1800</w:t>
      </w:r>
      <w:r w:rsidR="00805DB8" w:rsidRPr="00F93960">
        <w:rPr>
          <w:rFonts w:cs="Arial"/>
          <w:lang w:val="sr-Cyrl-RS"/>
        </w:rPr>
        <w:t xml:space="preserve"> ТЕНТ-А,</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F93960"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C15BEA" w:rsidRDefault="00C15BEA" w:rsidP="00C44445">
      <w:pPr>
        <w:tabs>
          <w:tab w:val="left" w:pos="567"/>
        </w:tabs>
        <w:spacing w:before="0"/>
        <w:rPr>
          <w:rFonts w:cs="Arial"/>
          <w:b/>
          <w:lang w:val="sr-Cyrl-RS"/>
        </w:rPr>
      </w:pPr>
    </w:p>
    <w:p w:rsidR="00FC0E35" w:rsidRPr="00F93960" w:rsidRDefault="00FC0E35"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lastRenderedPageBreak/>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FC0E35">
        <w:rPr>
          <w:rFonts w:cs="Arial"/>
        </w:rPr>
        <w:t>“ Београд</w:t>
      </w:r>
      <w:proofErr w:type="gramEnd"/>
      <w:r w:rsidR="00FC0E35">
        <w:rPr>
          <w:rFonts w:cs="Arial"/>
        </w:rPr>
        <w:t xml:space="preserve">, Улица </w:t>
      </w:r>
      <w:r w:rsidR="00FC0E35">
        <w:rPr>
          <w:rFonts w:cs="Arial"/>
          <w:lang w:val="sr-Cyrl-RS"/>
        </w:rPr>
        <w:t>Балканска 13</w:t>
      </w:r>
      <w:r w:rsidR="00C44445" w:rsidRPr="00F93960">
        <w:rPr>
          <w:rFonts w:cs="Arial"/>
        </w:rPr>
        <w:t xml:space="preserve">,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lang w:val="sr-Cyrl-RS"/>
        </w:rPr>
      </w:pP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5</w:t>
      </w:r>
      <w:r w:rsidRPr="00F93960">
        <w:rPr>
          <w:rFonts w:cs="Arial"/>
        </w:rPr>
        <w:t>.</w:t>
      </w:r>
      <w:proofErr w:type="gramEnd"/>
    </w:p>
    <w:p w:rsidR="00533AE2" w:rsidRPr="00F93960" w:rsidRDefault="00B77B85" w:rsidP="00533AE2">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t>Рок</w:t>
      </w:r>
      <w:r w:rsidR="00533AE2" w:rsidRPr="00F93960">
        <w:rPr>
          <w:rFonts w:ascii="Arial" w:hAnsi="Arial" w:cs="Arial"/>
        </w:rPr>
        <w:t xml:space="preserve"> извршења </w:t>
      </w:r>
      <w:r w:rsidR="00533AE2" w:rsidRPr="00F93960">
        <w:rPr>
          <w:rFonts w:ascii="Arial" w:hAnsi="Arial" w:cs="Arial"/>
          <w:lang w:val="sr-Cyrl-RS"/>
        </w:rPr>
        <w:t>услуга</w:t>
      </w:r>
      <w:r w:rsidR="00533AE2" w:rsidRPr="00F93960">
        <w:rPr>
          <w:rFonts w:ascii="Arial" w:hAnsi="Arial" w:cs="Arial"/>
        </w:rPr>
        <w:t xml:space="preserve"> </w:t>
      </w:r>
      <w:r w:rsidR="00533AE2" w:rsidRPr="00F93960">
        <w:rPr>
          <w:rFonts w:ascii="Arial" w:hAnsi="Arial" w:cs="Arial"/>
          <w:lang w:val="sr-Cyrl-RS"/>
        </w:rPr>
        <w:t>је</w:t>
      </w:r>
      <w:r w:rsidR="00533AE2">
        <w:rPr>
          <w:rFonts w:ascii="Arial" w:hAnsi="Arial" w:cs="Arial"/>
        </w:rPr>
        <w:t xml:space="preserve"> </w:t>
      </w:r>
      <w:r w:rsidR="00533AE2">
        <w:rPr>
          <w:rFonts w:ascii="Arial" w:hAnsi="Arial" w:cs="Arial"/>
          <w:lang w:val="sr-Cyrl-RS"/>
        </w:rPr>
        <w:t>3 месеца</w:t>
      </w:r>
      <w:r w:rsidR="00533AE2" w:rsidRPr="00F93960">
        <w:rPr>
          <w:rFonts w:ascii="Arial" w:hAnsi="Arial" w:cs="Arial"/>
          <w:lang w:val="sr-Cyrl-RS"/>
        </w:rPr>
        <w:t xml:space="preserve"> од ступања уговора на снагу.</w:t>
      </w:r>
    </w:p>
    <w:p w:rsidR="00FC0E35" w:rsidRDefault="00FC0E35" w:rsidP="00C44445">
      <w:pPr>
        <w:tabs>
          <w:tab w:val="left" w:pos="567"/>
        </w:tabs>
        <w:spacing w:before="0"/>
        <w:rPr>
          <w:rFonts w:cs="Arial"/>
          <w:lang w:val="sr-Cyrl-RS"/>
        </w:rPr>
      </w:pPr>
    </w:p>
    <w:p w:rsidR="00C44445" w:rsidRPr="00F93960" w:rsidRDefault="00DD5E19" w:rsidP="00C44445">
      <w:pPr>
        <w:tabs>
          <w:tab w:val="left" w:pos="567"/>
        </w:tabs>
        <w:spacing w:before="0"/>
        <w:rPr>
          <w:rFonts w:cs="Arial"/>
          <w:lang w:val="sr-Cyrl-RS"/>
        </w:rPr>
      </w:pPr>
      <w:r w:rsidRPr="00F93960">
        <w:rPr>
          <w:rFonts w:cs="Arial"/>
          <w:lang w:val="sr-Cyrl-RS"/>
        </w:rPr>
        <w:t xml:space="preserve">Место извршења услуге је. </w:t>
      </w:r>
      <w:r w:rsidR="00D47887">
        <w:rPr>
          <w:rFonts w:cs="Arial"/>
          <w:lang w:val="sr-Cyrl-RS"/>
        </w:rPr>
        <w:t>Радионица пружаоца услуге.</w:t>
      </w:r>
      <w:r w:rsidRPr="00F93960">
        <w:rPr>
          <w:rFonts w:cs="Arial"/>
          <w:lang w:val="sr-Cyrl-RS"/>
        </w:rPr>
        <w:t>.</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C44445" w:rsidRDefault="00C44445" w:rsidP="00C44445">
      <w:pPr>
        <w:tabs>
          <w:tab w:val="left" w:pos="567"/>
        </w:tabs>
        <w:spacing w:before="0"/>
        <w:rPr>
          <w:rFonts w:cs="Arial"/>
          <w:lang w:val="sr-Cyrl-RS"/>
        </w:rPr>
      </w:pPr>
    </w:p>
    <w:p w:rsidR="00481A09" w:rsidRDefault="00481A09" w:rsidP="00C44445">
      <w:pPr>
        <w:tabs>
          <w:tab w:val="left" w:pos="567"/>
        </w:tabs>
        <w:spacing w:before="0"/>
        <w:rPr>
          <w:rFonts w:cs="Arial"/>
          <w:lang w:val="sr-Cyrl-RS"/>
        </w:rPr>
      </w:pPr>
    </w:p>
    <w:p w:rsidR="00481A09" w:rsidRDefault="00481A09" w:rsidP="00C44445">
      <w:pPr>
        <w:tabs>
          <w:tab w:val="left" w:pos="567"/>
        </w:tabs>
        <w:spacing w:before="0"/>
        <w:rPr>
          <w:rFonts w:cs="Arial"/>
          <w:lang w:val="sr-Cyrl-RS"/>
        </w:rPr>
      </w:pPr>
    </w:p>
    <w:p w:rsidR="00481A09" w:rsidRDefault="00481A09" w:rsidP="00C44445">
      <w:pPr>
        <w:tabs>
          <w:tab w:val="left" w:pos="567"/>
        </w:tabs>
        <w:spacing w:before="0"/>
        <w:rPr>
          <w:rFonts w:cs="Arial"/>
          <w:lang w:val="sr-Cyrl-RS"/>
        </w:rPr>
      </w:pPr>
    </w:p>
    <w:p w:rsidR="00481A09" w:rsidRPr="00F93960" w:rsidRDefault="00481A09" w:rsidP="00C44445">
      <w:pPr>
        <w:tabs>
          <w:tab w:val="left" w:pos="567"/>
        </w:tabs>
        <w:spacing w:before="0"/>
        <w:rPr>
          <w:rFonts w:cs="Arial"/>
          <w:lang w:val="sr-Cyrl-RS"/>
        </w:rPr>
      </w:pP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lastRenderedPageBreak/>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Извршиоци су ангажована лица од стране Пружаоца услуге.</w:t>
      </w:r>
      <w:proofErr w:type="gramEnd"/>
    </w:p>
    <w:p w:rsidR="006B1BDC" w:rsidRPr="00F93960" w:rsidRDefault="00C44445" w:rsidP="00C44445">
      <w:pPr>
        <w:tabs>
          <w:tab w:val="left" w:pos="567"/>
        </w:tabs>
        <w:spacing w:before="0"/>
        <w:rPr>
          <w:rFonts w:cs="Arial"/>
          <w:lang w:val="sr-Cyrl-RS"/>
        </w:rPr>
      </w:pPr>
      <w:r w:rsidRPr="00F93960">
        <w:rPr>
          <w:rFonts w:cs="Arial"/>
        </w:rPr>
        <w:t>Пружалац услуге доставља Кориснику услуге</w:t>
      </w:r>
      <w:proofErr w:type="gramStart"/>
      <w:r w:rsidRPr="00F93960">
        <w:rPr>
          <w:rFonts w:cs="Arial"/>
        </w:rPr>
        <w:t>:Списак</w:t>
      </w:r>
      <w:proofErr w:type="gramEnd"/>
      <w:r w:rsidRPr="00F93960">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F93960">
        <w:rPr>
          <w:rFonts w:cs="Arial"/>
        </w:rPr>
        <w:t>е сагласан Корисник услуге</w:t>
      </w:r>
      <w:r w:rsidR="00DD5E19" w:rsidRPr="00F93960">
        <w:rPr>
          <w:rFonts w:cs="Arial"/>
          <w:lang w:val="sr-Cyrl-RS"/>
        </w:rPr>
        <w:t>.</w:t>
      </w:r>
    </w:p>
    <w:p w:rsidR="0004471D" w:rsidRPr="00F93960" w:rsidRDefault="0004471D" w:rsidP="00C44445">
      <w:pPr>
        <w:tabs>
          <w:tab w:val="left" w:pos="567"/>
        </w:tabs>
        <w:spacing w:before="0"/>
        <w:rPr>
          <w:rFonts w:cs="Arial"/>
          <w:lang w:val="sr-Cyrl-RS"/>
        </w:rPr>
      </w:pPr>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8</w:t>
      </w:r>
      <w:r w:rsidRPr="00F93960">
        <w:rPr>
          <w:rFonts w:cs="Arial"/>
        </w:rPr>
        <w:t>.</w:t>
      </w:r>
      <w:proofErr w:type="gramEnd"/>
    </w:p>
    <w:p w:rsidR="002E0885" w:rsidRDefault="002E0885" w:rsidP="002E0885">
      <w:pPr>
        <w:pStyle w:val="KDParagraf"/>
        <w:spacing w:before="0"/>
        <w:rPr>
          <w:rFonts w:cs="Arial"/>
          <w:lang w:val="sr-Cyrl-RS"/>
        </w:rPr>
      </w:pPr>
      <w:r w:rsidRPr="00F93960">
        <w:rPr>
          <w:rFonts w:cs="Arial"/>
        </w:rPr>
        <w:t>Овај Уговор сматра се закљученим када га потпишу овлашћен</w:t>
      </w:r>
      <w:r w:rsidR="00533AE2">
        <w:rPr>
          <w:rFonts w:cs="Arial"/>
        </w:rPr>
        <w:t>и представници Уговорних страна</w:t>
      </w:r>
      <w:proofErr w:type="gramStart"/>
      <w:r w:rsidR="00533AE2">
        <w:rPr>
          <w:rFonts w:cs="Arial"/>
          <w:lang w:val="sr-Cyrl-RS"/>
        </w:rPr>
        <w:t>,  а</w:t>
      </w:r>
      <w:proofErr w:type="gramEnd"/>
      <w:r w:rsidR="00533AE2">
        <w:rPr>
          <w:rFonts w:cs="Arial"/>
          <w:lang w:val="sr-Cyrl-RS"/>
        </w:rPr>
        <w:t xml:space="preserve"> ступа на снагу достављањем СФО за добро извршење посла.</w:t>
      </w:r>
    </w:p>
    <w:p w:rsidR="003A6F4B" w:rsidRPr="00533AE2" w:rsidRDefault="003A6F4B" w:rsidP="002E0885">
      <w:pPr>
        <w:pStyle w:val="KDParagraf"/>
        <w:spacing w:before="0"/>
        <w:rPr>
          <w:rFonts w:cs="Arial"/>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9</w:t>
      </w:r>
      <w:r w:rsidRPr="00F93960">
        <w:rPr>
          <w:rFonts w:cs="Arial"/>
        </w:rPr>
        <w:t>.</w:t>
      </w:r>
      <w:proofErr w:type="gramEnd"/>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0</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Pr="00F93960">
        <w:rPr>
          <w:rFonts w:cs="Arial"/>
          <w:lang w:val="sr-Cyrl-RS"/>
        </w:rPr>
        <w:t xml:space="preserve">5 </w:t>
      </w:r>
      <w:r w:rsidRPr="00F93960">
        <w:rPr>
          <w:rFonts w:cs="Arial"/>
        </w:rPr>
        <w:t xml:space="preserve">из члана </w:t>
      </w:r>
      <w:r w:rsidR="00760FC4">
        <w:rPr>
          <w:rFonts w:cs="Arial"/>
          <w:lang w:val="sr-Cyrl-RS"/>
        </w:rPr>
        <w:t>26</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1</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2</w:t>
      </w:r>
      <w:r w:rsidRPr="00F93960">
        <w:rPr>
          <w:rFonts w:cs="Arial"/>
        </w:rPr>
        <w:t>.</w:t>
      </w:r>
      <w:proofErr w:type="gramEnd"/>
    </w:p>
    <w:p w:rsidR="002E0885" w:rsidRDefault="002E0885" w:rsidP="002E0885">
      <w:pPr>
        <w:pStyle w:val="KDParagraf"/>
        <w:spacing w:before="0"/>
        <w:rPr>
          <w:rFonts w:cs="Arial"/>
          <w:lang w:val="sr-Cyrl-RS"/>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Default="003A6F4B" w:rsidP="002E0885">
      <w:pPr>
        <w:pStyle w:val="KDParagraf"/>
        <w:spacing w:before="0"/>
        <w:rPr>
          <w:rFonts w:cs="Arial"/>
          <w:lang w:val="sr-Cyrl-RS"/>
        </w:rPr>
      </w:pPr>
    </w:p>
    <w:p w:rsidR="003A6F4B" w:rsidRPr="003A6F4B" w:rsidRDefault="003A6F4B" w:rsidP="002E0885">
      <w:pPr>
        <w:pStyle w:val="KDParagraf"/>
        <w:spacing w:before="0"/>
        <w:rPr>
          <w:rFonts w:cs="Arial"/>
          <w:lang w:val="sr-Cyrl-RS"/>
        </w:rPr>
      </w:pPr>
    </w:p>
    <w:p w:rsidR="002E0885" w:rsidRPr="00F93960" w:rsidRDefault="002E0885" w:rsidP="002E0885">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Default="002E0885" w:rsidP="002E0885">
      <w:pPr>
        <w:pStyle w:val="KDParagraf"/>
        <w:spacing w:before="0"/>
        <w:rPr>
          <w:rFonts w:cs="Arial"/>
          <w:lang w:val="sr-Cyrl-RS"/>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3A6F4B" w:rsidRPr="003A6F4B" w:rsidRDefault="003A6F4B" w:rsidP="002E0885">
      <w:pPr>
        <w:pStyle w:val="KDParagraf"/>
        <w:spacing w:before="0"/>
        <w:rPr>
          <w:rFonts w:cs="Arial"/>
          <w:lang w:val="sr-Cyrl-RS"/>
        </w:rPr>
      </w:pP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proofErr w:type="gramStart"/>
      <w:r w:rsidRPr="00F93960">
        <w:rPr>
          <w:rFonts w:cs="Arial"/>
          <w:b/>
        </w:rPr>
        <w:t>Члан 1</w:t>
      </w:r>
      <w:r w:rsidR="003A6F4B">
        <w:rPr>
          <w:rFonts w:cs="Arial"/>
          <w:b/>
          <w:lang w:val="sr-Cyrl-RS"/>
        </w:rPr>
        <w:t>3</w:t>
      </w:r>
      <w:r w:rsidRPr="00F93960">
        <w:rPr>
          <w:rFonts w:cs="Arial"/>
        </w:rPr>
        <w:t>.</w:t>
      </w:r>
      <w:proofErr w:type="gramEnd"/>
    </w:p>
    <w:p w:rsidR="00C44445" w:rsidRPr="00362B6B"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Pr="00F93960">
        <w:rPr>
          <w:rFonts w:cs="Arial"/>
        </w:rPr>
        <w:t xml:space="preserve"> </w:t>
      </w:r>
      <w:r w:rsidR="003A527C" w:rsidRPr="00F93960">
        <w:rPr>
          <w:rFonts w:cs="Arial"/>
          <w:lang w:val="sr-Cyrl-RS"/>
        </w:rPr>
        <w:t xml:space="preserve">  </w:t>
      </w:r>
      <w:r w:rsidR="000D39C4">
        <w:rPr>
          <w:rFonts w:cs="Arial"/>
          <w:lang w:val="sr-Cyrl-RS"/>
        </w:rPr>
        <w:t>___</w:t>
      </w:r>
      <w:proofErr w:type="gramStart"/>
      <w:r w:rsidR="000D39C4">
        <w:rPr>
          <w:rFonts w:cs="Arial"/>
          <w:lang w:val="sr-Cyrl-RS"/>
        </w:rPr>
        <w:t>_</w:t>
      </w:r>
      <w:r w:rsidR="003A527C" w:rsidRPr="00F93960">
        <w:rPr>
          <w:rFonts w:cs="Arial"/>
          <w:lang w:val="sr-Cyrl-RS"/>
        </w:rPr>
        <w:t xml:space="preserve"> </w:t>
      </w:r>
      <w:r w:rsidRPr="00F93960">
        <w:rPr>
          <w:rFonts w:cs="Arial"/>
        </w:rPr>
        <w:t xml:space="preserve"> (</w:t>
      </w:r>
      <w:proofErr w:type="gramEnd"/>
      <w:r w:rsidRPr="00F93960">
        <w:rPr>
          <w:rFonts w:cs="Arial"/>
        </w:rPr>
        <w:t>словима:</w:t>
      </w:r>
      <w:r w:rsidR="000D39C4">
        <w:rPr>
          <w:rFonts w:cs="Arial"/>
          <w:lang w:val="sr-Cyrl-RS"/>
        </w:rPr>
        <w:t>________________</w:t>
      </w:r>
      <w:r w:rsidR="003A527C" w:rsidRPr="00F93960">
        <w:rPr>
          <w:rFonts w:cs="Arial"/>
          <w:lang w:val="sr-Cyrl-RS"/>
        </w:rPr>
        <w:t xml:space="preserve"> </w:t>
      </w:r>
      <w:r w:rsidRPr="00F93960">
        <w:rPr>
          <w:rFonts w:cs="Arial"/>
        </w:rPr>
        <w:t>)</w:t>
      </w:r>
      <w:r w:rsidR="00362B6B">
        <w:rPr>
          <w:rFonts w:cs="Arial"/>
        </w:rPr>
        <w:t xml:space="preserve"> месеци, од дана </w:t>
      </w:r>
      <w:r w:rsidR="00362B6B">
        <w:rPr>
          <w:rFonts w:cs="Arial"/>
          <w:lang w:val="sr-Cyrl-RS"/>
        </w:rPr>
        <w:t>извршења услуге.</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5</w:t>
      </w:r>
      <w:r w:rsidRPr="00F93960">
        <w:rPr>
          <w:rFonts w:cs="Arial"/>
        </w:rPr>
        <w:t>.</w:t>
      </w:r>
      <w:proofErr w:type="gramEnd"/>
    </w:p>
    <w:p w:rsidR="00C44445" w:rsidRPr="00F93960"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533AE2" w:rsidRDefault="00C44445" w:rsidP="00C44445">
      <w:pPr>
        <w:tabs>
          <w:tab w:val="left" w:pos="567"/>
        </w:tabs>
        <w:spacing w:before="0"/>
        <w:rPr>
          <w:rFonts w:cs="Arial"/>
          <w:lang w:val="sr-Cyrl-RS"/>
        </w:rPr>
      </w:pPr>
      <w:r w:rsidRPr="00F93960">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rsidR="00533AE2" w:rsidRDefault="00533AE2" w:rsidP="00C44445">
      <w:pPr>
        <w:tabs>
          <w:tab w:val="left" w:pos="567"/>
        </w:tabs>
        <w:spacing w:before="0"/>
        <w:rPr>
          <w:rFonts w:cs="Arial"/>
          <w:lang w:val="sr-Cyrl-RS"/>
        </w:rPr>
      </w:pPr>
    </w:p>
    <w:p w:rsidR="00533AE2" w:rsidRDefault="00533AE2" w:rsidP="00C44445">
      <w:pPr>
        <w:tabs>
          <w:tab w:val="left" w:pos="567"/>
        </w:tabs>
        <w:spacing w:before="0"/>
        <w:rPr>
          <w:rFonts w:cs="Arial"/>
          <w:lang w:val="sr-Cyrl-RS"/>
        </w:rPr>
      </w:pPr>
    </w:p>
    <w:p w:rsidR="00C44445" w:rsidRPr="00F93960" w:rsidRDefault="00C44445" w:rsidP="00C44445">
      <w:pPr>
        <w:tabs>
          <w:tab w:val="left" w:pos="567"/>
        </w:tabs>
        <w:spacing w:before="0"/>
        <w:rPr>
          <w:rFonts w:cs="Arial"/>
        </w:rPr>
      </w:pPr>
      <w:r w:rsidRPr="00F93960">
        <w:rPr>
          <w:rFonts w:cs="Arial"/>
        </w:rPr>
        <w:lastRenderedPageBreak/>
        <w:t xml:space="preserve">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7</w:t>
      </w:r>
      <w:r w:rsidRPr="00F93960">
        <w:rPr>
          <w:rFonts w:cs="Arial"/>
          <w:b/>
        </w:rPr>
        <w:t>.</w:t>
      </w:r>
      <w:proofErr w:type="gramEnd"/>
    </w:p>
    <w:p w:rsidR="0061095F" w:rsidRPr="00F93960" w:rsidRDefault="0061095F" w:rsidP="0061095F">
      <w:pPr>
        <w:spacing w:before="0"/>
        <w:jc w:val="center"/>
        <w:rPr>
          <w:rFonts w:cs="Arial"/>
        </w:rPr>
      </w:pP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tabs>
          <w:tab w:val="left" w:pos="9090"/>
        </w:tabs>
        <w:rPr>
          <w:rFonts w:cs="Arial"/>
          <w:bCs/>
          <w:lang w:val="sr-Cyrl-CS"/>
        </w:rPr>
      </w:pP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8</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C625F8" w:rsidP="0061095F">
      <w:pPr>
        <w:spacing w:before="0"/>
        <w:jc w:val="center"/>
        <w:rPr>
          <w:rFonts w:cs="Arial"/>
          <w:b/>
        </w:rPr>
      </w:pPr>
      <w:proofErr w:type="gramStart"/>
      <w:r>
        <w:rPr>
          <w:rFonts w:cs="Arial"/>
          <w:b/>
        </w:rPr>
        <w:t xml:space="preserve">Члан </w:t>
      </w:r>
      <w:r>
        <w:rPr>
          <w:rFonts w:cs="Arial"/>
          <w:b/>
          <w:lang w:val="sr-Cyrl-RS"/>
        </w:rPr>
        <w:t>19</w:t>
      </w:r>
      <w:r w:rsidR="0061095F" w:rsidRPr="00F93960">
        <w:rPr>
          <w:rFonts w:cs="Arial"/>
          <w:b/>
        </w:rPr>
        <w:t>.</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61095F" w:rsidRPr="00F93960" w:rsidRDefault="0061095F" w:rsidP="0061095F">
      <w:pPr>
        <w:rPr>
          <w:rFonts w:cs="Arial"/>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0</w:t>
      </w:r>
      <w:r w:rsidR="0061095F" w:rsidRPr="00F93960">
        <w:rPr>
          <w:rFonts w:cs="Arial"/>
          <w:b/>
        </w:rPr>
        <w:t>.</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lastRenderedPageBreak/>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15BEA" w:rsidRPr="00F93960" w:rsidRDefault="00C15BEA" w:rsidP="0061095F">
      <w:pPr>
        <w:tabs>
          <w:tab w:val="left" w:pos="9090"/>
        </w:tabs>
        <w:rPr>
          <w:rFonts w:cs="Arial"/>
          <w:smallCaps/>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1</w:t>
      </w:r>
      <w:r w:rsidR="0061095F" w:rsidRPr="00F93960">
        <w:rPr>
          <w:rFonts w:cs="Arial"/>
          <w:b/>
        </w:rPr>
        <w:t>.</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proofErr w:type="gramStart"/>
      <w:r w:rsidRPr="00F93960">
        <w:rPr>
          <w:rFonts w:cs="Arial"/>
          <w:b/>
        </w:rPr>
        <w:t xml:space="preserve">Члан </w:t>
      </w:r>
      <w:r w:rsidR="00C625F8">
        <w:rPr>
          <w:rFonts w:cs="Arial"/>
          <w:b/>
          <w:lang w:val="sr-Latn-RS"/>
        </w:rPr>
        <w:t>2</w:t>
      </w:r>
      <w:r w:rsidR="00C625F8">
        <w:rPr>
          <w:rFonts w:cs="Arial"/>
          <w:b/>
          <w:lang w:val="sr-Cyrl-RS"/>
        </w:rPr>
        <w:t>2</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proofErr w:type="gramStart"/>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roofErr w:type="gramEnd"/>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3</w:t>
      </w:r>
      <w:r w:rsidR="0061095F"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proofErr w:type="gramStart"/>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93960">
        <w:rPr>
          <w:rFonts w:cs="Arial"/>
          <w:lang w:eastAsia="sr-Latn-CS"/>
        </w:rPr>
        <w:t xml:space="preserve"> </w:t>
      </w:r>
      <w:proofErr w:type="gramStart"/>
      <w:r w:rsidRPr="00F93960">
        <w:rPr>
          <w:rFonts w:cs="Arial"/>
          <w:lang w:eastAsia="sr-Latn-CS"/>
        </w:rPr>
        <w:t>Закона о јавним набавкама.</w:t>
      </w:r>
      <w:proofErr w:type="gramEnd"/>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w:t>
      </w:r>
      <w:proofErr w:type="gramStart"/>
      <w:r w:rsidRPr="00F93960">
        <w:rPr>
          <w:rFonts w:cs="Arial"/>
          <w:lang w:eastAsia="sr-Latn-CS"/>
        </w:rPr>
        <w:t>Закона, могу у писменој форми путем Анекса извршити измене и допуне овог Уговора.</w:t>
      </w:r>
      <w:proofErr w:type="gramEnd"/>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C625F8" w:rsidP="0061095F">
      <w:pPr>
        <w:spacing w:before="0"/>
        <w:jc w:val="center"/>
        <w:rPr>
          <w:rFonts w:cs="Arial"/>
        </w:rPr>
      </w:pPr>
      <w:proofErr w:type="gramStart"/>
      <w:r>
        <w:rPr>
          <w:rFonts w:cs="Arial"/>
          <w:b/>
        </w:rPr>
        <w:t>Члан 2</w:t>
      </w:r>
      <w:r>
        <w:rPr>
          <w:rFonts w:cs="Arial"/>
          <w:b/>
          <w:lang w:val="sr-Cyrl-RS"/>
        </w:rPr>
        <w:t>4</w:t>
      </w:r>
      <w:r w:rsidR="0061095F" w:rsidRPr="00F93960">
        <w:rPr>
          <w:rFonts w:cs="Arial"/>
          <w:b/>
        </w:rPr>
        <w:t>.</w:t>
      </w:r>
      <w:proofErr w:type="gramEnd"/>
    </w:p>
    <w:p w:rsidR="0061095F" w:rsidRPr="00F93960" w:rsidRDefault="0061095F" w:rsidP="00E74A0E">
      <w:pPr>
        <w:tabs>
          <w:tab w:val="left" w:pos="9090"/>
        </w:tabs>
        <w:rPr>
          <w:rFonts w:cs="Arial"/>
          <w:lang w:val="sr-Cyrl-CS"/>
        </w:rPr>
      </w:pPr>
      <w:proofErr w:type="gramStart"/>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roofErr w:type="gramEnd"/>
    </w:p>
    <w:p w:rsidR="0061095F" w:rsidRPr="00F93960" w:rsidRDefault="0061095F" w:rsidP="0061095F">
      <w:pPr>
        <w:spacing w:before="0"/>
        <w:jc w:val="center"/>
        <w:rPr>
          <w:rFonts w:cs="Arial"/>
          <w:b/>
        </w:rPr>
      </w:pPr>
      <w:r w:rsidRPr="00F93960">
        <w:rPr>
          <w:rFonts w:cs="Arial"/>
          <w:b/>
          <w:lang w:val="ru-RU"/>
        </w:rPr>
        <w:t xml:space="preserve">Члан </w:t>
      </w:r>
      <w:r w:rsidR="00C625F8">
        <w:rPr>
          <w:rFonts w:cs="Arial"/>
          <w:b/>
        </w:rPr>
        <w:t>2</w:t>
      </w:r>
      <w:r w:rsidR="00C625F8">
        <w:rPr>
          <w:rFonts w:cs="Arial"/>
          <w:b/>
          <w:lang w:val="sr-Cyrl-RS"/>
        </w:rPr>
        <w:t>5</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Default="0061095F" w:rsidP="0061095F">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533AE2" w:rsidRDefault="00533AE2" w:rsidP="0061095F">
      <w:pPr>
        <w:tabs>
          <w:tab w:val="left" w:pos="9090"/>
        </w:tabs>
        <w:rPr>
          <w:rFonts w:cs="Arial"/>
          <w:lang w:val="sr-Cyrl-RS"/>
        </w:rPr>
      </w:pPr>
    </w:p>
    <w:p w:rsidR="00533AE2" w:rsidRPr="00533AE2" w:rsidRDefault="00533AE2" w:rsidP="0061095F">
      <w:pPr>
        <w:tabs>
          <w:tab w:val="left" w:pos="9090"/>
        </w:tabs>
        <w:rPr>
          <w:rFonts w:cs="Arial"/>
          <w:lang w:val="sr-Cyrl-RS"/>
        </w:rPr>
      </w:pPr>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proofErr w:type="gramStart"/>
      <w:r w:rsidRPr="00F93960">
        <w:rPr>
          <w:rFonts w:cs="Arial"/>
          <w:b/>
        </w:rPr>
        <w:t>Члан 2</w:t>
      </w:r>
      <w:r w:rsidR="00C625F8">
        <w:rPr>
          <w:rFonts w:cs="Arial"/>
          <w:b/>
          <w:lang w:val="sr-Cyrl-RS"/>
        </w:rPr>
        <w:t>6</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proofErr w:type="gramStart"/>
      <w:r w:rsidRPr="00F93960">
        <w:rPr>
          <w:rFonts w:cs="Arial"/>
        </w:rPr>
        <w:t>Прилог 5 Споразум о заједничком наступању</w:t>
      </w:r>
      <w:r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00C625F8">
        <w:rPr>
          <w:rFonts w:cs="Arial"/>
          <w:b/>
          <w:lang w:val="sr-Cyrl-RS"/>
        </w:rPr>
        <w:t>7</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proofErr w:type="gramStart"/>
      <w:r w:rsidRPr="00F93960">
        <w:rPr>
          <w:rFonts w:cs="Arial"/>
          <w:b/>
        </w:rPr>
        <w:t>М.П.</w:t>
      </w:r>
      <w:proofErr w:type="gramEnd"/>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6A2B74" w:rsidP="0061095F">
      <w:pPr>
        <w:spacing w:before="0"/>
        <w:jc w:val="left"/>
        <w:rPr>
          <w:rFonts w:cs="Arial"/>
          <w:lang w:val="sr-Cyrl-RS"/>
        </w:rPr>
      </w:pPr>
      <w:r>
        <w:rPr>
          <w:rFonts w:cs="Arial"/>
          <w:lang w:val="sr-Cyrl-RS"/>
        </w:rPr>
        <w:t xml:space="preserve">           </w:t>
      </w:r>
      <w:r w:rsidR="0061095F" w:rsidRPr="00F93960">
        <w:rPr>
          <w:rFonts w:cs="Arial"/>
          <w:lang w:val="sr-Cyrl-RS"/>
        </w:rPr>
        <w:t>Жељк</w:t>
      </w:r>
      <w:r w:rsidR="00E74A0E" w:rsidRPr="00F93960">
        <w:rPr>
          <w:rFonts w:cs="Arial"/>
          <w:lang w:val="sr-Cyrl-RS"/>
        </w:rPr>
        <w:t>о</w:t>
      </w:r>
      <w:r w:rsidR="0061095F" w:rsidRPr="00F93960">
        <w:rPr>
          <w:rFonts w:cs="Arial"/>
          <w:lang w:val="sr-Cyrl-RS"/>
        </w:rPr>
        <w:t xml:space="preserve"> Вујиновић</w:t>
      </w:r>
      <w:r w:rsidR="0061095F"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proofErr w:type="gramStart"/>
      <w:r w:rsidRPr="00F93960">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F93960">
        <w:rPr>
          <w:rFonts w:cs="Arial"/>
        </w:rPr>
        <w:t xml:space="preserve"> </w:t>
      </w:r>
    </w:p>
    <w:p w:rsidR="00C44445" w:rsidRPr="00F93960" w:rsidRDefault="00C44445" w:rsidP="00C44445">
      <w:pPr>
        <w:rPr>
          <w:rFonts w:cs="Arial"/>
        </w:rPr>
      </w:pPr>
      <w:proofErr w:type="gramStart"/>
      <w:r w:rsidRPr="00F93960">
        <w:rPr>
          <w:rFonts w:cs="Arial"/>
        </w:rPr>
        <w:t>У зависности од врсте и обима радова/услуга примењују се одређене тачке ових правила.</w:t>
      </w:r>
      <w:proofErr w:type="gramEnd"/>
    </w:p>
    <w:p w:rsidR="00C44445" w:rsidRPr="00F93960" w:rsidRDefault="00C44445" w:rsidP="00C44445">
      <w:pPr>
        <w:rPr>
          <w:rFonts w:cs="Arial"/>
        </w:rPr>
      </w:pPr>
      <w:proofErr w:type="gramStart"/>
      <w:r w:rsidRPr="00F93960">
        <w:rPr>
          <w:rFonts w:cs="Arial"/>
        </w:rPr>
        <w:t>Правила су саставни део уговора о извршењу послова од стране извођача радова/ извршиоца услуга.</w:t>
      </w:r>
      <w:proofErr w:type="gramEnd"/>
    </w:p>
    <w:p w:rsidR="00C44445" w:rsidRPr="00F93960" w:rsidRDefault="00C44445" w:rsidP="00C44445">
      <w:pPr>
        <w:rPr>
          <w:rFonts w:cs="Arial"/>
        </w:rPr>
      </w:pPr>
      <w:proofErr w:type="gramStart"/>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44445" w:rsidRPr="00F93960" w:rsidRDefault="00C44445" w:rsidP="00C44445">
      <w:pPr>
        <w:rPr>
          <w:rFonts w:cs="Arial"/>
        </w:rPr>
      </w:pPr>
      <w:proofErr w:type="gramStart"/>
      <w:r w:rsidRPr="00F93960">
        <w:rPr>
          <w:rFonts w:cs="Arial"/>
        </w:rPr>
        <w:t>Поштовање правила од стране извођача радова биће стриктно контролисано и свако непоштовање биће санкционисано.</w:t>
      </w:r>
      <w:proofErr w:type="gramEnd"/>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proofErr w:type="gramStart"/>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44445" w:rsidRPr="00F93960" w:rsidRDefault="00C44445" w:rsidP="002E0885">
      <w:pPr>
        <w:rPr>
          <w:rFonts w:cs="Arial"/>
          <w:lang w:val="sr-Cyrl-RS"/>
        </w:rPr>
      </w:pPr>
      <w:proofErr w:type="gramStart"/>
      <w:r w:rsidRPr="00F93960">
        <w:rPr>
          <w:rFonts w:cs="Arial"/>
        </w:rPr>
        <w:t>Лице за коодинацију у сарадњи са представницима извођача радова и надзорног органа израђује План заједничких мера.</w:t>
      </w:r>
      <w:proofErr w:type="gramEnd"/>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proofErr w:type="gramStart"/>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533AE2" w:rsidRDefault="00C44445" w:rsidP="00533AE2">
      <w:pPr>
        <w:spacing w:before="300" w:after="360"/>
        <w:rPr>
          <w:rFonts w:cs="Arial"/>
          <w:b/>
          <w:u w:val="single"/>
          <w:lang w:val="sr-Cyrl-RS"/>
        </w:rPr>
      </w:pPr>
      <w:r w:rsidRPr="00F93960">
        <w:rPr>
          <w:rFonts w:cs="Arial"/>
          <w:b/>
          <w:u w:val="single"/>
          <w:lang w:val="sr-Latn-CS"/>
        </w:rPr>
        <w:t xml:space="preserve">III ОБАВЕЗЕ ТЕНТ ЗА ЗАПОСЛЕНЕ АНГАЖОВАНЕ ПО „НОРМА ЧАС“  </w:t>
      </w:r>
    </w:p>
    <w:p w:rsidR="00C44445" w:rsidRPr="00533AE2" w:rsidRDefault="00C44445" w:rsidP="00533AE2">
      <w:pPr>
        <w:spacing w:before="300" w:after="360"/>
        <w:rPr>
          <w:rFonts w:cs="Arial"/>
          <w:b/>
          <w:u w:val="single"/>
          <w:lang w:val="sr-Latn-CS"/>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533AE2" w:rsidRDefault="00C44445" w:rsidP="00C44445">
      <w:pPr>
        <w:rPr>
          <w:rFonts w:cs="Arial"/>
          <w:b/>
          <w:u w:val="single"/>
          <w:lang w:val="sr-Cyrl-RS"/>
        </w:rPr>
      </w:pPr>
      <w:proofErr w:type="gramStart"/>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44445" w:rsidRPr="00533AE2" w:rsidRDefault="00C44445" w:rsidP="00C44445">
      <w:pPr>
        <w:rPr>
          <w:rFonts w:cs="Arial"/>
          <w:b/>
          <w:u w:val="single"/>
          <w:lang w:val="sr-Cyrl-RS"/>
        </w:rPr>
      </w:pPr>
      <w:proofErr w:type="gramStart"/>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44445" w:rsidRPr="00F93960" w:rsidRDefault="00C44445" w:rsidP="00C44445">
      <w:pPr>
        <w:rPr>
          <w:rFonts w:cs="Arial"/>
        </w:rPr>
      </w:pPr>
      <w:proofErr w:type="gramStart"/>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proofErr w:type="gramStart"/>
      <w:r w:rsidRPr="00F93960">
        <w:rPr>
          <w:rFonts w:cs="Arial"/>
        </w:rPr>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F93960">
        <w:rPr>
          <w:rFonts w:cs="Arial"/>
        </w:rPr>
        <w:t xml:space="preserve"> </w:t>
      </w:r>
    </w:p>
    <w:p w:rsidR="002E0885" w:rsidRPr="00F93960" w:rsidRDefault="00C44445" w:rsidP="002E0885">
      <w:pPr>
        <w:rPr>
          <w:rFonts w:cs="Arial"/>
          <w:lang w:val="sr-Cyrl-RS"/>
        </w:rPr>
      </w:pPr>
      <w:proofErr w:type="gramStart"/>
      <w:r w:rsidRPr="00F93960">
        <w:rPr>
          <w:rFonts w:cs="Arial"/>
        </w:rPr>
        <w:t>Руководилац одељења обезбеђења и одбране води евиденцију запослених извођача којима је забрањен приступ у објекте ТЕНТ.</w:t>
      </w:r>
      <w:proofErr w:type="gramEnd"/>
    </w:p>
    <w:p w:rsidR="00533AE2" w:rsidRDefault="00C44445" w:rsidP="00533AE2">
      <w:pPr>
        <w:rPr>
          <w:rFonts w:cs="Arial"/>
          <w:lang w:val="sr-Cyrl-RS"/>
        </w:rPr>
      </w:pPr>
      <w:r w:rsidRPr="00F93960">
        <w:rPr>
          <w:rFonts w:cs="Arial"/>
          <w:b/>
          <w:u w:val="single"/>
          <w:lang w:val="sr-Latn-CS"/>
        </w:rPr>
        <w:t>V  САСТАНЦИ У ВЕЗИ БЕЗБЕДНОСТИ И ЗДРАВЉА НА РАДУ</w:t>
      </w:r>
    </w:p>
    <w:p w:rsidR="00C44445" w:rsidRPr="00533AE2" w:rsidRDefault="00C44445" w:rsidP="00533AE2">
      <w:pPr>
        <w:rPr>
          <w:rFonts w:cs="Arial"/>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533AE2" w:rsidRDefault="00A676E8" w:rsidP="00A676E8">
      <w:pPr>
        <w:pStyle w:val="KDParagraf"/>
        <w:spacing w:before="0"/>
        <w:rPr>
          <w:rFonts w:cs="Arial"/>
          <w:b/>
          <w:lang w:val="sr-Cyrl-RS"/>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4E5" w:rsidRDefault="008214E5">
      <w:r>
        <w:separator/>
      </w:r>
    </w:p>
    <w:p w:rsidR="008214E5" w:rsidRDefault="008214E5"/>
  </w:endnote>
  <w:endnote w:type="continuationSeparator" w:id="0">
    <w:p w:rsidR="008214E5" w:rsidRDefault="008214E5">
      <w:r>
        <w:continuationSeparator/>
      </w:r>
    </w:p>
    <w:p w:rsidR="008214E5" w:rsidRDefault="00821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7E" w:rsidRDefault="00CF317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F317E" w:rsidRDefault="00CF317E" w:rsidP="00841BE7">
    <w:pPr>
      <w:pStyle w:val="Footer"/>
      <w:ind w:right="360"/>
    </w:pPr>
  </w:p>
  <w:p w:rsidR="00CF317E" w:rsidRDefault="00CF317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7E" w:rsidRPr="00EC5BB4" w:rsidRDefault="00CF317E"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52D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52DB">
      <w:rPr>
        <w:rStyle w:val="PageNumber"/>
        <w:rFonts w:cs="Arial"/>
        <w:b/>
        <w:noProof/>
        <w:szCs w:val="24"/>
      </w:rPr>
      <w:t>64</w:t>
    </w:r>
    <w:r w:rsidRPr="00EC5BB4">
      <w:rPr>
        <w:rStyle w:val="PageNumber"/>
        <w:rFonts w:cs="Arial"/>
        <w:b/>
        <w:szCs w:val="24"/>
      </w:rPr>
      <w:fldChar w:fldCharType="end"/>
    </w:r>
  </w:p>
  <w:p w:rsidR="00CF317E" w:rsidRDefault="00CF31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7E" w:rsidRPr="00EC5BB4" w:rsidRDefault="00CF31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52D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52DB">
      <w:rPr>
        <w:rStyle w:val="PageNumber"/>
        <w:rFonts w:cs="Arial"/>
        <w:b/>
        <w:noProof/>
        <w:szCs w:val="24"/>
      </w:rPr>
      <w:t>64</w:t>
    </w:r>
    <w:r w:rsidRPr="00EC5BB4">
      <w:rPr>
        <w:rStyle w:val="PageNumber"/>
        <w:rFonts w:cs="Arial"/>
        <w:b/>
        <w:szCs w:val="24"/>
      </w:rPr>
      <w:fldChar w:fldCharType="end"/>
    </w:r>
  </w:p>
  <w:p w:rsidR="00CF317E" w:rsidRDefault="00CF3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4E5" w:rsidRDefault="008214E5">
      <w:r>
        <w:separator/>
      </w:r>
    </w:p>
    <w:p w:rsidR="008214E5" w:rsidRDefault="008214E5"/>
  </w:footnote>
  <w:footnote w:type="continuationSeparator" w:id="0">
    <w:p w:rsidR="008214E5" w:rsidRDefault="008214E5">
      <w:r>
        <w:continuationSeparator/>
      </w:r>
    </w:p>
    <w:p w:rsidR="008214E5" w:rsidRDefault="008214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7E" w:rsidRDefault="00CF317E" w:rsidP="00001BDC">
    <w:pPr>
      <w:pStyle w:val="Header"/>
      <w:spacing w:before="0"/>
      <w:rPr>
        <w:szCs w:val="24"/>
      </w:rPr>
    </w:pPr>
  </w:p>
  <w:p w:rsidR="00CF317E" w:rsidRDefault="00CF317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CF317E" w:rsidRDefault="00CF317E" w:rsidP="00001BDC">
    <w:pPr>
      <w:pStyle w:val="Header"/>
      <w:spacing w:before="0"/>
      <w:rPr>
        <w:rFonts w:cs="Arial"/>
        <w:b/>
        <w:sz w:val="22"/>
        <w:szCs w:val="22"/>
        <w:lang w:val="sr-Cyrl-RS"/>
      </w:rPr>
    </w:pPr>
    <w:r>
      <w:rPr>
        <w:szCs w:val="24"/>
      </w:rPr>
      <w:t>Конкурсна документација ЈН</w:t>
    </w:r>
    <w:r>
      <w:rPr>
        <w:rFonts w:cs="Arial"/>
        <w:b/>
        <w:sz w:val="22"/>
        <w:szCs w:val="22"/>
      </w:rPr>
      <w:t>3000/0</w:t>
    </w:r>
    <w:r w:rsidR="004E2DA8">
      <w:rPr>
        <w:rFonts w:cs="Arial"/>
        <w:b/>
        <w:sz w:val="22"/>
        <w:szCs w:val="22"/>
        <w:lang w:val="sr-Cyrl-RS"/>
      </w:rPr>
      <w:t>727</w:t>
    </w:r>
    <w:r w:rsidR="004E2DA8">
      <w:rPr>
        <w:rFonts w:cs="Arial"/>
        <w:b/>
        <w:sz w:val="22"/>
        <w:szCs w:val="22"/>
      </w:rPr>
      <w:t>/201</w:t>
    </w:r>
    <w:r w:rsidR="004E2DA8">
      <w:rPr>
        <w:rFonts w:cs="Arial"/>
        <w:b/>
        <w:sz w:val="22"/>
        <w:szCs w:val="22"/>
        <w:lang w:val="sr-Cyrl-RS"/>
      </w:rPr>
      <w:t>9</w:t>
    </w:r>
    <w:r>
      <w:rPr>
        <w:rFonts w:cs="Arial"/>
        <w:b/>
        <w:sz w:val="22"/>
        <w:szCs w:val="22"/>
      </w:rPr>
      <w:t xml:space="preserve"> (</w:t>
    </w:r>
    <w:r w:rsidR="004E2DA8">
      <w:rPr>
        <w:rFonts w:cs="Arial"/>
        <w:b/>
        <w:sz w:val="22"/>
        <w:szCs w:val="22"/>
        <w:lang w:val="sr-Cyrl-RS"/>
      </w:rPr>
      <w:t>23</w:t>
    </w:r>
    <w:r w:rsidR="004E2DA8">
      <w:rPr>
        <w:rFonts w:cs="Arial"/>
        <w:b/>
        <w:sz w:val="22"/>
        <w:szCs w:val="22"/>
      </w:rPr>
      <w:t>/201</w:t>
    </w:r>
    <w:r w:rsidR="004E2DA8">
      <w:rPr>
        <w:rFonts w:cs="Arial"/>
        <w:b/>
        <w:sz w:val="22"/>
        <w:szCs w:val="22"/>
        <w:lang w:val="sr-Cyrl-RS"/>
      </w:rPr>
      <w:t>9</w:t>
    </w:r>
    <w:r>
      <w:rPr>
        <w:rFonts w:cs="Arial"/>
        <w:b/>
        <w:sz w:val="22"/>
        <w:szCs w:val="22"/>
      </w:rPr>
      <w:t>)</w:t>
    </w:r>
  </w:p>
  <w:p w:rsidR="00CF317E" w:rsidRPr="00204EF3" w:rsidRDefault="00CF317E" w:rsidP="00001BDC">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17E" w:rsidRDefault="00CF317E" w:rsidP="004276AD">
    <w:pPr>
      <w:pStyle w:val="Header"/>
    </w:pPr>
  </w:p>
  <w:p w:rsidR="00CF317E" w:rsidRDefault="00CF317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CF317E" w:rsidRPr="00113B84" w:rsidRDefault="00CF317E" w:rsidP="00001BDC">
    <w:pPr>
      <w:pStyle w:val="Header"/>
      <w:spacing w:before="0"/>
      <w:rPr>
        <w:szCs w:val="24"/>
      </w:rPr>
    </w:pPr>
    <w:r>
      <w:rPr>
        <w:szCs w:val="24"/>
      </w:rPr>
      <w:t>Конкурсна документација ЈН</w:t>
    </w:r>
    <w:r>
      <w:rPr>
        <w:rFonts w:cs="Arial"/>
        <w:b/>
        <w:sz w:val="22"/>
        <w:szCs w:val="22"/>
      </w:rPr>
      <w:t>3000/0</w:t>
    </w:r>
    <w:r>
      <w:rPr>
        <w:rFonts w:cs="Arial"/>
        <w:b/>
        <w:sz w:val="22"/>
        <w:szCs w:val="22"/>
        <w:lang w:val="sr-Latn-RS"/>
      </w:rPr>
      <w:t>727</w:t>
    </w:r>
    <w:r>
      <w:rPr>
        <w:rFonts w:cs="Arial"/>
        <w:b/>
        <w:sz w:val="22"/>
        <w:szCs w:val="22"/>
      </w:rPr>
      <w:t>/2019 (23/2019)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8433B4"/>
    <w:multiLevelType w:val="hybridMultilevel"/>
    <w:tmpl w:val="6564419E"/>
    <w:lvl w:ilvl="0" w:tplc="80B04CB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B477D57"/>
    <w:multiLevelType w:val="hybridMultilevel"/>
    <w:tmpl w:val="51B4D6DA"/>
    <w:lvl w:ilvl="0" w:tplc="DBE6B482">
      <w:start w:val="5"/>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2">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6">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6"/>
  </w:num>
  <w:num w:numId="3">
    <w:abstractNumId w:val="94"/>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6"/>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8"/>
  </w:num>
  <w:num w:numId="12">
    <w:abstractNumId w:val="69"/>
  </w:num>
  <w:num w:numId="13">
    <w:abstractNumId w:val="61"/>
  </w:num>
  <w:num w:numId="14">
    <w:abstractNumId w:val="57"/>
  </w:num>
  <w:num w:numId="15">
    <w:abstractNumId w:val="73"/>
  </w:num>
  <w:num w:numId="16">
    <w:abstractNumId w:val="65"/>
  </w:num>
  <w:num w:numId="17">
    <w:abstractNumId w:val="95"/>
  </w:num>
  <w:num w:numId="18">
    <w:abstractNumId w:val="85"/>
  </w:num>
  <w:num w:numId="19">
    <w:abstractNumId w:val="98"/>
  </w:num>
  <w:num w:numId="20">
    <w:abstractNumId w:val="68"/>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67"/>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num>
  <w:num w:numId="33">
    <w:abstractNumId w:val="89"/>
  </w:num>
  <w:num w:numId="34">
    <w:abstractNumId w:val="97"/>
  </w:num>
  <w:num w:numId="35">
    <w:abstractNumId w:val="70"/>
  </w:num>
  <w:num w:numId="36">
    <w:abstractNumId w:val="79"/>
  </w:num>
  <w:num w:numId="37">
    <w:abstractNumId w:val="75"/>
  </w:num>
  <w:num w:numId="38">
    <w:abstractNumId w:val="84"/>
  </w:num>
  <w:num w:numId="39">
    <w:abstractNumId w:val="106"/>
  </w:num>
  <w:num w:numId="40">
    <w:abstractNumId w:val="71"/>
  </w:num>
  <w:num w:numId="41">
    <w:abstractNumId w:val="92"/>
  </w:num>
  <w:num w:numId="42">
    <w:abstractNumId w:val="82"/>
  </w:num>
  <w:num w:numId="43">
    <w:abstractNumId w:val="49"/>
  </w:num>
  <w:num w:numId="44">
    <w:abstractNumId w:val="83"/>
  </w:num>
  <w:num w:numId="45">
    <w:abstractNumId w:val="55"/>
  </w:num>
  <w:num w:numId="46">
    <w:abstractNumId w:val="86"/>
  </w:num>
  <w:num w:numId="47">
    <w:abstractNumId w:val="91"/>
  </w:num>
  <w:num w:numId="48">
    <w:abstractNumId w:val="72"/>
  </w:num>
  <w:num w:numId="49">
    <w:abstractNumId w:val="58"/>
  </w:num>
  <w:num w:numId="50">
    <w:abstractNumId w:val="10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824"/>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AFC"/>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6E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4"/>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2D6"/>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0"/>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A0E"/>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EF3"/>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2F9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673"/>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538"/>
    <w:rsid w:val="002A0A12"/>
    <w:rsid w:val="002A0B81"/>
    <w:rsid w:val="002A0FAA"/>
    <w:rsid w:val="002A1887"/>
    <w:rsid w:val="002A2011"/>
    <w:rsid w:val="002A2488"/>
    <w:rsid w:val="002A28C9"/>
    <w:rsid w:val="002A29E2"/>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633"/>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3BDB"/>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0D77"/>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569"/>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6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F7B"/>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6F4B"/>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B76"/>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485"/>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A09"/>
    <w:rsid w:val="00481BC8"/>
    <w:rsid w:val="00482208"/>
    <w:rsid w:val="00482257"/>
    <w:rsid w:val="0048279A"/>
    <w:rsid w:val="0048289A"/>
    <w:rsid w:val="004829D9"/>
    <w:rsid w:val="00482D4C"/>
    <w:rsid w:val="00483BB4"/>
    <w:rsid w:val="00483CD8"/>
    <w:rsid w:val="00483EF3"/>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CA"/>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1652"/>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8"/>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AD"/>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2"/>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366"/>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5BB8"/>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FF5"/>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F5B"/>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492"/>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B74"/>
    <w:rsid w:val="006A2F54"/>
    <w:rsid w:val="006A3059"/>
    <w:rsid w:val="006A3139"/>
    <w:rsid w:val="006A3550"/>
    <w:rsid w:val="006A4169"/>
    <w:rsid w:val="006A443F"/>
    <w:rsid w:val="006A4727"/>
    <w:rsid w:val="006A48CE"/>
    <w:rsid w:val="006A49E0"/>
    <w:rsid w:val="006A4A4C"/>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941"/>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E18"/>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B10"/>
    <w:rsid w:val="00760E58"/>
    <w:rsid w:val="00760FC4"/>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413"/>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367"/>
    <w:rsid w:val="007774B4"/>
    <w:rsid w:val="0077751C"/>
    <w:rsid w:val="00777A57"/>
    <w:rsid w:val="00777DDA"/>
    <w:rsid w:val="0078058E"/>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1D97"/>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461"/>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4E5"/>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84"/>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81"/>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618"/>
    <w:rsid w:val="008837A7"/>
    <w:rsid w:val="00883E20"/>
    <w:rsid w:val="00884497"/>
    <w:rsid w:val="00884794"/>
    <w:rsid w:val="00884BCC"/>
    <w:rsid w:val="00884F52"/>
    <w:rsid w:val="008852DB"/>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29"/>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DF"/>
    <w:rsid w:val="00895DE3"/>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0EC0"/>
    <w:rsid w:val="008B1270"/>
    <w:rsid w:val="008B1371"/>
    <w:rsid w:val="008B1947"/>
    <w:rsid w:val="008B2582"/>
    <w:rsid w:val="008B25D2"/>
    <w:rsid w:val="008B2821"/>
    <w:rsid w:val="008B2B03"/>
    <w:rsid w:val="008B2E0A"/>
    <w:rsid w:val="008B3434"/>
    <w:rsid w:val="008B35FE"/>
    <w:rsid w:val="008B36B1"/>
    <w:rsid w:val="008B4094"/>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0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49DE"/>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5E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0FF0"/>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4F3D"/>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19F"/>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3D5"/>
    <w:rsid w:val="00A1596B"/>
    <w:rsid w:val="00A1604B"/>
    <w:rsid w:val="00A164F8"/>
    <w:rsid w:val="00A16518"/>
    <w:rsid w:val="00A165DF"/>
    <w:rsid w:val="00A16719"/>
    <w:rsid w:val="00A1676B"/>
    <w:rsid w:val="00A167FE"/>
    <w:rsid w:val="00A16DEF"/>
    <w:rsid w:val="00A16FEC"/>
    <w:rsid w:val="00A17134"/>
    <w:rsid w:val="00A1721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AB7"/>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156"/>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47A"/>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5FF"/>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29E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1A"/>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B85"/>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5C3"/>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A5"/>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546"/>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4E2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5F8"/>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A9"/>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17E"/>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704"/>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1E48"/>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F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182"/>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EDF"/>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D4E"/>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73"/>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BD"/>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25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A4D"/>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A8"/>
    <w:rsid w:val="00F4437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960"/>
    <w:rsid w:val="00F93D07"/>
    <w:rsid w:val="00F93D7B"/>
    <w:rsid w:val="00F93DC8"/>
    <w:rsid w:val="00F946CA"/>
    <w:rsid w:val="00F94D16"/>
    <w:rsid w:val="00F94F42"/>
    <w:rsid w:val="00F94F6F"/>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DF0"/>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E35"/>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B8C"/>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3379AA-473C-4068-8B58-B2130D9C2629}">
  <ds:schemaRefs>
    <ds:schemaRef ds:uri="http://schemas.openxmlformats.org/officeDocument/2006/bibliography"/>
  </ds:schemaRefs>
</ds:datastoreItem>
</file>

<file path=customXml/itemProps10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01.xml><?xml version="1.0" encoding="utf-8"?>
<ds:datastoreItem xmlns:ds="http://schemas.openxmlformats.org/officeDocument/2006/customXml" ds:itemID="{949281C8-753F-461A-8CCC-24609C4F584A}">
  <ds:schemaRefs>
    <ds:schemaRef ds:uri="http://schemas.openxmlformats.org/officeDocument/2006/bibliography"/>
  </ds:schemaRefs>
</ds:datastoreItem>
</file>

<file path=customXml/itemProps102.xml><?xml version="1.0" encoding="utf-8"?>
<ds:datastoreItem xmlns:ds="http://schemas.openxmlformats.org/officeDocument/2006/customXml" ds:itemID="{C70367FC-7A13-46F1-B7B6-37587E3E14D5}">
  <ds:schemaRefs>
    <ds:schemaRef ds:uri="http://schemas.openxmlformats.org/officeDocument/2006/bibliography"/>
  </ds:schemaRefs>
</ds:datastoreItem>
</file>

<file path=customXml/itemProps103.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104.xml><?xml version="1.0" encoding="utf-8"?>
<ds:datastoreItem xmlns:ds="http://schemas.openxmlformats.org/officeDocument/2006/customXml" ds:itemID="{44BF31E3-657A-4853-A8EC-64949AC413D4}">
  <ds:schemaRefs>
    <ds:schemaRef ds:uri="http://schemas.openxmlformats.org/officeDocument/2006/bibliography"/>
  </ds:schemaRefs>
</ds:datastoreItem>
</file>

<file path=customXml/itemProps105.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106.xml><?xml version="1.0" encoding="utf-8"?>
<ds:datastoreItem xmlns:ds="http://schemas.openxmlformats.org/officeDocument/2006/customXml" ds:itemID="{61B89D2B-E67C-426B-B325-38356B1FC550}">
  <ds:schemaRefs>
    <ds:schemaRef ds:uri="http://schemas.openxmlformats.org/officeDocument/2006/bibliography"/>
  </ds:schemaRefs>
</ds:datastoreItem>
</file>

<file path=customXml/itemProps107.xml><?xml version="1.0" encoding="utf-8"?>
<ds:datastoreItem xmlns:ds="http://schemas.openxmlformats.org/officeDocument/2006/customXml" ds:itemID="{5A07FB5D-EC2F-4E7F-BD31-45554C515A12}">
  <ds:schemaRefs>
    <ds:schemaRef ds:uri="http://schemas.openxmlformats.org/officeDocument/2006/bibliography"/>
  </ds:schemaRefs>
</ds:datastoreItem>
</file>

<file path=customXml/itemProps108.xml><?xml version="1.0" encoding="utf-8"?>
<ds:datastoreItem xmlns:ds="http://schemas.openxmlformats.org/officeDocument/2006/customXml" ds:itemID="{0B52300A-CC2F-4EFF-987E-A8D99A868A9D}">
  <ds:schemaRefs>
    <ds:schemaRef ds:uri="http://schemas.openxmlformats.org/officeDocument/2006/bibliography"/>
  </ds:schemaRefs>
</ds:datastoreItem>
</file>

<file path=customXml/itemProps109.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11.xml><?xml version="1.0" encoding="utf-8"?>
<ds:datastoreItem xmlns:ds="http://schemas.openxmlformats.org/officeDocument/2006/customXml" ds:itemID="{2BB6CCA9-1B2D-4910-A753-A76A98F93F67}">
  <ds:schemaRefs>
    <ds:schemaRef ds:uri="http://schemas.openxmlformats.org/officeDocument/2006/bibliography"/>
  </ds:schemaRefs>
</ds:datastoreItem>
</file>

<file path=customXml/itemProps110.xml><?xml version="1.0" encoding="utf-8"?>
<ds:datastoreItem xmlns:ds="http://schemas.openxmlformats.org/officeDocument/2006/customXml" ds:itemID="{54C0BB1D-EEF8-4CF2-A461-3535762E9DC7}">
  <ds:schemaRefs>
    <ds:schemaRef ds:uri="http://schemas.openxmlformats.org/officeDocument/2006/bibliography"/>
  </ds:schemaRefs>
</ds:datastoreItem>
</file>

<file path=customXml/itemProps111.xml><?xml version="1.0" encoding="utf-8"?>
<ds:datastoreItem xmlns:ds="http://schemas.openxmlformats.org/officeDocument/2006/customXml" ds:itemID="{D7545050-318D-412B-A247-8000466103D0}">
  <ds:schemaRefs>
    <ds:schemaRef ds:uri="http://schemas.openxmlformats.org/officeDocument/2006/bibliography"/>
  </ds:schemaRefs>
</ds:datastoreItem>
</file>

<file path=customXml/itemProps112.xml><?xml version="1.0" encoding="utf-8"?>
<ds:datastoreItem xmlns:ds="http://schemas.openxmlformats.org/officeDocument/2006/customXml" ds:itemID="{99B7D4D6-BCF6-44A2-8166-FFCABC9CDC9B}">
  <ds:schemaRefs>
    <ds:schemaRef ds:uri="http://schemas.openxmlformats.org/officeDocument/2006/bibliography"/>
  </ds:schemaRefs>
</ds:datastoreItem>
</file>

<file path=customXml/itemProps11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14.xml><?xml version="1.0" encoding="utf-8"?>
<ds:datastoreItem xmlns:ds="http://schemas.openxmlformats.org/officeDocument/2006/customXml" ds:itemID="{0D7B98A9-70F4-4DA7-982D-CF2C966EA44E}">
  <ds:schemaRefs>
    <ds:schemaRef ds:uri="http://schemas.openxmlformats.org/officeDocument/2006/bibliography"/>
  </ds:schemaRefs>
</ds:datastoreItem>
</file>

<file path=customXml/itemProps115.xml><?xml version="1.0" encoding="utf-8"?>
<ds:datastoreItem xmlns:ds="http://schemas.openxmlformats.org/officeDocument/2006/customXml" ds:itemID="{8401A565-3680-44EB-B10D-DF79FF4F888F}">
  <ds:schemaRefs>
    <ds:schemaRef ds:uri="http://schemas.openxmlformats.org/officeDocument/2006/bibliography"/>
  </ds:schemaRefs>
</ds:datastoreItem>
</file>

<file path=customXml/itemProps116.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117.xml><?xml version="1.0" encoding="utf-8"?>
<ds:datastoreItem xmlns:ds="http://schemas.openxmlformats.org/officeDocument/2006/customXml" ds:itemID="{40225BE4-1F04-4512-B405-0C2A305EE6B2}">
  <ds:schemaRefs>
    <ds:schemaRef ds:uri="http://schemas.openxmlformats.org/officeDocument/2006/bibliography"/>
  </ds:schemaRefs>
</ds:datastoreItem>
</file>

<file path=customXml/itemProps118.xml><?xml version="1.0" encoding="utf-8"?>
<ds:datastoreItem xmlns:ds="http://schemas.openxmlformats.org/officeDocument/2006/customXml" ds:itemID="{600F6189-86B7-4811-BF4B-E30E6440625B}">
  <ds:schemaRefs>
    <ds:schemaRef ds:uri="http://schemas.openxmlformats.org/officeDocument/2006/bibliography"/>
  </ds:schemaRefs>
</ds:datastoreItem>
</file>

<file path=customXml/itemProps11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2.xml><?xml version="1.0" encoding="utf-8"?>
<ds:datastoreItem xmlns:ds="http://schemas.openxmlformats.org/officeDocument/2006/customXml" ds:itemID="{2C3EED82-E88A-45F7-A538-5529A1944D1A}">
  <ds:schemaRefs>
    <ds:schemaRef ds:uri="http://schemas.openxmlformats.org/officeDocument/2006/bibliography"/>
  </ds:schemaRefs>
</ds:datastoreItem>
</file>

<file path=customXml/itemProps120.xml><?xml version="1.0" encoding="utf-8"?>
<ds:datastoreItem xmlns:ds="http://schemas.openxmlformats.org/officeDocument/2006/customXml" ds:itemID="{867AE97C-F541-42E9-B937-92B1ABBA88D0}">
  <ds:schemaRefs>
    <ds:schemaRef ds:uri="http://schemas.openxmlformats.org/officeDocument/2006/bibliography"/>
  </ds:schemaRefs>
</ds:datastoreItem>
</file>

<file path=customXml/itemProps121.xml><?xml version="1.0" encoding="utf-8"?>
<ds:datastoreItem xmlns:ds="http://schemas.openxmlformats.org/officeDocument/2006/customXml" ds:itemID="{BCAEFD9A-A9FC-4A9E-9117-D690E77FFF79}">
  <ds:schemaRefs>
    <ds:schemaRef ds:uri="http://schemas.openxmlformats.org/officeDocument/2006/bibliography"/>
  </ds:schemaRefs>
</ds:datastoreItem>
</file>

<file path=customXml/itemProps122.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123.xml><?xml version="1.0" encoding="utf-8"?>
<ds:datastoreItem xmlns:ds="http://schemas.openxmlformats.org/officeDocument/2006/customXml" ds:itemID="{F93866A7-6D77-4B2F-A37F-A4C273D5D11C}">
  <ds:schemaRefs>
    <ds:schemaRef ds:uri="http://schemas.openxmlformats.org/officeDocument/2006/bibliography"/>
  </ds:schemaRefs>
</ds:datastoreItem>
</file>

<file path=customXml/itemProps124.xml><?xml version="1.0" encoding="utf-8"?>
<ds:datastoreItem xmlns:ds="http://schemas.openxmlformats.org/officeDocument/2006/customXml" ds:itemID="{9E738D50-77C0-4A1B-AF13-E1971F0F932E}">
  <ds:schemaRefs>
    <ds:schemaRef ds:uri="http://schemas.openxmlformats.org/officeDocument/2006/bibliography"/>
  </ds:schemaRefs>
</ds:datastoreItem>
</file>

<file path=customXml/itemProps125.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6.xml><?xml version="1.0" encoding="utf-8"?>
<ds:datastoreItem xmlns:ds="http://schemas.openxmlformats.org/officeDocument/2006/customXml" ds:itemID="{110E66F6-B363-48D9-83F8-1EE191EC72E5}">
  <ds:schemaRefs>
    <ds:schemaRef ds:uri="http://schemas.openxmlformats.org/officeDocument/2006/bibliography"/>
  </ds:schemaRefs>
</ds:datastoreItem>
</file>

<file path=customXml/itemProps127.xml><?xml version="1.0" encoding="utf-8"?>
<ds:datastoreItem xmlns:ds="http://schemas.openxmlformats.org/officeDocument/2006/customXml" ds:itemID="{68692739-8AE7-4E9A-AF44-E902052411E3}">
  <ds:schemaRefs>
    <ds:schemaRef ds:uri="http://schemas.openxmlformats.org/officeDocument/2006/bibliography"/>
  </ds:schemaRefs>
</ds:datastoreItem>
</file>

<file path=customXml/itemProps128.xml><?xml version="1.0" encoding="utf-8"?>
<ds:datastoreItem xmlns:ds="http://schemas.openxmlformats.org/officeDocument/2006/customXml" ds:itemID="{7840F964-3D2C-4E5B-B21C-2C15CF8509E9}">
  <ds:schemaRefs>
    <ds:schemaRef ds:uri="http://schemas.openxmlformats.org/officeDocument/2006/bibliography"/>
  </ds:schemaRefs>
</ds:datastoreItem>
</file>

<file path=customXml/itemProps129.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13.xml><?xml version="1.0" encoding="utf-8"?>
<ds:datastoreItem xmlns:ds="http://schemas.openxmlformats.org/officeDocument/2006/customXml" ds:itemID="{C9E0AD80-5394-4037-A71F-8BD29628402B}">
  <ds:schemaRefs>
    <ds:schemaRef ds:uri="http://schemas.openxmlformats.org/officeDocument/2006/bibliography"/>
  </ds:schemaRefs>
</ds:datastoreItem>
</file>

<file path=customXml/itemProps130.xml><?xml version="1.0" encoding="utf-8"?>
<ds:datastoreItem xmlns:ds="http://schemas.openxmlformats.org/officeDocument/2006/customXml" ds:itemID="{2164C82F-8538-4CD7-8BB3-6B671DFDE92A}">
  <ds:schemaRefs>
    <ds:schemaRef ds:uri="http://schemas.openxmlformats.org/officeDocument/2006/bibliography"/>
  </ds:schemaRefs>
</ds:datastoreItem>
</file>

<file path=customXml/itemProps131.xml><?xml version="1.0" encoding="utf-8"?>
<ds:datastoreItem xmlns:ds="http://schemas.openxmlformats.org/officeDocument/2006/customXml" ds:itemID="{07C6892D-0AE5-4EA3-A13B-8C26220CCE8B}">
  <ds:schemaRefs>
    <ds:schemaRef ds:uri="http://schemas.openxmlformats.org/officeDocument/2006/bibliography"/>
  </ds:schemaRefs>
</ds:datastoreItem>
</file>

<file path=customXml/itemProps132.xml><?xml version="1.0" encoding="utf-8"?>
<ds:datastoreItem xmlns:ds="http://schemas.openxmlformats.org/officeDocument/2006/customXml" ds:itemID="{B1A44602-54C0-4F46-B0D0-CC45C258E4D8}">
  <ds:schemaRefs>
    <ds:schemaRef ds:uri="http://schemas.openxmlformats.org/officeDocument/2006/bibliography"/>
  </ds:schemaRefs>
</ds:datastoreItem>
</file>

<file path=customXml/itemProps133.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34.xml><?xml version="1.0" encoding="utf-8"?>
<ds:datastoreItem xmlns:ds="http://schemas.openxmlformats.org/officeDocument/2006/customXml" ds:itemID="{70C0A921-E6A6-4A74-9C23-1C3C4FD76AC0}">
  <ds:schemaRefs>
    <ds:schemaRef ds:uri="http://schemas.openxmlformats.org/officeDocument/2006/bibliography"/>
  </ds:schemaRefs>
</ds:datastoreItem>
</file>

<file path=customXml/itemProps135.xml><?xml version="1.0" encoding="utf-8"?>
<ds:datastoreItem xmlns:ds="http://schemas.openxmlformats.org/officeDocument/2006/customXml" ds:itemID="{C6309F48-A323-49A6-A09B-E96D1F9324C7}">
  <ds:schemaRefs>
    <ds:schemaRef ds:uri="http://schemas.openxmlformats.org/officeDocument/2006/bibliography"/>
  </ds:schemaRefs>
</ds:datastoreItem>
</file>

<file path=customXml/itemProps136.xml><?xml version="1.0" encoding="utf-8"?>
<ds:datastoreItem xmlns:ds="http://schemas.openxmlformats.org/officeDocument/2006/customXml" ds:itemID="{C080A6B1-BB19-4B6C-BEB6-0B22D1C581A3}">
  <ds:schemaRefs>
    <ds:schemaRef ds:uri="http://schemas.openxmlformats.org/officeDocument/2006/bibliography"/>
  </ds:schemaRefs>
</ds:datastoreItem>
</file>

<file path=customXml/itemProps137.xml><?xml version="1.0" encoding="utf-8"?>
<ds:datastoreItem xmlns:ds="http://schemas.openxmlformats.org/officeDocument/2006/customXml" ds:itemID="{956BEB6F-AD6C-4119-8A40-B4093D708FCD}">
  <ds:schemaRefs>
    <ds:schemaRef ds:uri="http://schemas.openxmlformats.org/officeDocument/2006/bibliography"/>
  </ds:schemaRefs>
</ds:datastoreItem>
</file>

<file path=customXml/itemProps138.xml><?xml version="1.0" encoding="utf-8"?>
<ds:datastoreItem xmlns:ds="http://schemas.openxmlformats.org/officeDocument/2006/customXml" ds:itemID="{5674F029-6701-4354-85FD-5CCFCE5F8315}">
  <ds:schemaRefs>
    <ds:schemaRef ds:uri="http://schemas.openxmlformats.org/officeDocument/2006/bibliography"/>
  </ds:schemaRefs>
</ds:datastoreItem>
</file>

<file path=customXml/itemProps139.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14.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140.xml><?xml version="1.0" encoding="utf-8"?>
<ds:datastoreItem xmlns:ds="http://schemas.openxmlformats.org/officeDocument/2006/customXml" ds:itemID="{E34DB168-5BD5-4744-A51D-88C6478F2E8F}">
  <ds:schemaRefs>
    <ds:schemaRef ds:uri="http://schemas.openxmlformats.org/officeDocument/2006/bibliography"/>
  </ds:schemaRefs>
</ds:datastoreItem>
</file>

<file path=customXml/itemProps141.xml><?xml version="1.0" encoding="utf-8"?>
<ds:datastoreItem xmlns:ds="http://schemas.openxmlformats.org/officeDocument/2006/customXml" ds:itemID="{8A9E4B22-CA29-47FA-87DA-678A7D9056A6}">
  <ds:schemaRefs>
    <ds:schemaRef ds:uri="http://schemas.openxmlformats.org/officeDocument/2006/bibliography"/>
  </ds:schemaRefs>
</ds:datastoreItem>
</file>

<file path=customXml/itemProps142.xml><?xml version="1.0" encoding="utf-8"?>
<ds:datastoreItem xmlns:ds="http://schemas.openxmlformats.org/officeDocument/2006/customXml" ds:itemID="{33EC56A8-8C71-478E-98DA-345E9195B626}">
  <ds:schemaRefs>
    <ds:schemaRef ds:uri="http://schemas.openxmlformats.org/officeDocument/2006/bibliography"/>
  </ds:schemaRefs>
</ds:datastoreItem>
</file>

<file path=customXml/itemProps143.xml><?xml version="1.0" encoding="utf-8"?>
<ds:datastoreItem xmlns:ds="http://schemas.openxmlformats.org/officeDocument/2006/customXml" ds:itemID="{728177B4-10DA-4000-AC38-65BB59118BEF}">
  <ds:schemaRefs>
    <ds:schemaRef ds:uri="http://schemas.openxmlformats.org/officeDocument/2006/bibliography"/>
  </ds:schemaRefs>
</ds:datastoreItem>
</file>

<file path=customXml/itemProps144.xml><?xml version="1.0" encoding="utf-8"?>
<ds:datastoreItem xmlns:ds="http://schemas.openxmlformats.org/officeDocument/2006/customXml" ds:itemID="{78CB58AC-54DA-4728-95A7-B2495C359C43}">
  <ds:schemaRefs>
    <ds:schemaRef ds:uri="http://schemas.openxmlformats.org/officeDocument/2006/bibliography"/>
  </ds:schemaRefs>
</ds:datastoreItem>
</file>

<file path=customXml/itemProps145.xml><?xml version="1.0" encoding="utf-8"?>
<ds:datastoreItem xmlns:ds="http://schemas.openxmlformats.org/officeDocument/2006/customXml" ds:itemID="{25762774-D1C2-4CE6-97BE-69717F1B86BB}">
  <ds:schemaRefs>
    <ds:schemaRef ds:uri="http://schemas.openxmlformats.org/officeDocument/2006/bibliography"/>
  </ds:schemaRefs>
</ds:datastoreItem>
</file>

<file path=customXml/itemProps14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7.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148.xml><?xml version="1.0" encoding="utf-8"?>
<ds:datastoreItem xmlns:ds="http://schemas.openxmlformats.org/officeDocument/2006/customXml" ds:itemID="{3D08D677-6A3A-4273-A4E7-2D0D1E16442A}">
  <ds:schemaRefs>
    <ds:schemaRef ds:uri="http://schemas.openxmlformats.org/officeDocument/2006/bibliography"/>
  </ds:schemaRefs>
</ds:datastoreItem>
</file>

<file path=customXml/itemProps149.xml><?xml version="1.0" encoding="utf-8"?>
<ds:datastoreItem xmlns:ds="http://schemas.openxmlformats.org/officeDocument/2006/customXml" ds:itemID="{E20B8AAB-2F7F-4452-8166-B06BEC15788B}">
  <ds:schemaRefs>
    <ds:schemaRef ds:uri="http://schemas.openxmlformats.org/officeDocument/2006/bibliography"/>
  </ds:schemaRefs>
</ds:datastoreItem>
</file>

<file path=customXml/itemProps15.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150.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51.xml><?xml version="1.0" encoding="utf-8"?>
<ds:datastoreItem xmlns:ds="http://schemas.openxmlformats.org/officeDocument/2006/customXml" ds:itemID="{91AC57E7-D1A5-4338-B645-D0B9E262D564}">
  <ds:schemaRefs>
    <ds:schemaRef ds:uri="http://schemas.openxmlformats.org/officeDocument/2006/bibliography"/>
  </ds:schemaRefs>
</ds:datastoreItem>
</file>

<file path=customXml/itemProps152.xml><?xml version="1.0" encoding="utf-8"?>
<ds:datastoreItem xmlns:ds="http://schemas.openxmlformats.org/officeDocument/2006/customXml" ds:itemID="{E4ACBC30-6A5C-4768-A953-6E8402E106FD}">
  <ds:schemaRefs>
    <ds:schemaRef ds:uri="http://schemas.openxmlformats.org/officeDocument/2006/bibliography"/>
  </ds:schemaRefs>
</ds:datastoreItem>
</file>

<file path=customXml/itemProps153.xml><?xml version="1.0" encoding="utf-8"?>
<ds:datastoreItem xmlns:ds="http://schemas.openxmlformats.org/officeDocument/2006/customXml" ds:itemID="{531ED919-5F16-4E17-8A88-A2DB47867A2E}">
  <ds:schemaRefs>
    <ds:schemaRef ds:uri="http://schemas.openxmlformats.org/officeDocument/2006/bibliography"/>
  </ds:schemaRefs>
</ds:datastoreItem>
</file>

<file path=customXml/itemProps154.xml><?xml version="1.0" encoding="utf-8"?>
<ds:datastoreItem xmlns:ds="http://schemas.openxmlformats.org/officeDocument/2006/customXml" ds:itemID="{6C7FC9FB-C694-487B-A331-B83815AC03CB}">
  <ds:schemaRefs>
    <ds:schemaRef ds:uri="http://schemas.openxmlformats.org/officeDocument/2006/bibliography"/>
  </ds:schemaRefs>
</ds:datastoreItem>
</file>

<file path=customXml/itemProps155.xml><?xml version="1.0" encoding="utf-8"?>
<ds:datastoreItem xmlns:ds="http://schemas.openxmlformats.org/officeDocument/2006/customXml" ds:itemID="{0EA6032E-2DFB-42A9-BB5F-B9CD7E72C371}">
  <ds:schemaRefs>
    <ds:schemaRef ds:uri="http://schemas.openxmlformats.org/officeDocument/2006/bibliography"/>
  </ds:schemaRefs>
</ds:datastoreItem>
</file>

<file path=customXml/itemProps156.xml><?xml version="1.0" encoding="utf-8"?>
<ds:datastoreItem xmlns:ds="http://schemas.openxmlformats.org/officeDocument/2006/customXml" ds:itemID="{49813C15-9AA4-4B2D-9EAC-C12457C08B01}">
  <ds:schemaRefs>
    <ds:schemaRef ds:uri="http://schemas.openxmlformats.org/officeDocument/2006/bibliography"/>
  </ds:schemaRefs>
</ds:datastoreItem>
</file>

<file path=customXml/itemProps157.xml><?xml version="1.0" encoding="utf-8"?>
<ds:datastoreItem xmlns:ds="http://schemas.openxmlformats.org/officeDocument/2006/customXml" ds:itemID="{3F17DC7D-34B2-4B21-967E-36666F2200D8}">
  <ds:schemaRefs>
    <ds:schemaRef ds:uri="http://schemas.openxmlformats.org/officeDocument/2006/bibliography"/>
  </ds:schemaRefs>
</ds:datastoreItem>
</file>

<file path=customXml/itemProps16.xml><?xml version="1.0" encoding="utf-8"?>
<ds:datastoreItem xmlns:ds="http://schemas.openxmlformats.org/officeDocument/2006/customXml" ds:itemID="{92C5D040-0236-4227-B23D-4540FD1D751F}">
  <ds:schemaRefs>
    <ds:schemaRef ds:uri="http://schemas.openxmlformats.org/officeDocument/2006/bibliography"/>
  </ds:schemaRefs>
</ds:datastoreItem>
</file>

<file path=customXml/itemProps17.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8.xml><?xml version="1.0" encoding="utf-8"?>
<ds:datastoreItem xmlns:ds="http://schemas.openxmlformats.org/officeDocument/2006/customXml" ds:itemID="{E65C1E52-AD57-4EBB-856F-E28D0AAC05FD}">
  <ds:schemaRefs>
    <ds:schemaRef ds:uri="http://schemas.openxmlformats.org/officeDocument/2006/bibliography"/>
  </ds:schemaRefs>
</ds:datastoreItem>
</file>

<file path=customXml/itemProps19.xml><?xml version="1.0" encoding="utf-8"?>
<ds:datastoreItem xmlns:ds="http://schemas.openxmlformats.org/officeDocument/2006/customXml" ds:itemID="{2191BFE4-EC48-4E6E-88BB-631CF5088BD3}">
  <ds:schemaRefs>
    <ds:schemaRef ds:uri="http://schemas.openxmlformats.org/officeDocument/2006/bibliography"/>
  </ds:schemaRefs>
</ds:datastoreItem>
</file>

<file path=customXml/itemProps2.xml><?xml version="1.0" encoding="utf-8"?>
<ds:datastoreItem xmlns:ds="http://schemas.openxmlformats.org/officeDocument/2006/customXml" ds:itemID="{48F2AC48-50B8-410E-8B6A-98AF19C12222}">
  <ds:schemaRefs>
    <ds:schemaRef ds:uri="http://schemas.openxmlformats.org/officeDocument/2006/bibliography"/>
  </ds:schemaRefs>
</ds:datastoreItem>
</file>

<file path=customXml/itemProps20.xml><?xml version="1.0" encoding="utf-8"?>
<ds:datastoreItem xmlns:ds="http://schemas.openxmlformats.org/officeDocument/2006/customXml" ds:itemID="{2DE82F17-B646-427D-8780-0E4A994C3151}">
  <ds:schemaRefs>
    <ds:schemaRef ds:uri="http://schemas.openxmlformats.org/officeDocument/2006/bibliography"/>
  </ds:schemaRefs>
</ds:datastoreItem>
</file>

<file path=customXml/itemProps21.xml><?xml version="1.0" encoding="utf-8"?>
<ds:datastoreItem xmlns:ds="http://schemas.openxmlformats.org/officeDocument/2006/customXml" ds:itemID="{1080C214-D5C6-4E7D-9BDD-CF110815FA94}">
  <ds:schemaRefs>
    <ds:schemaRef ds:uri="http://schemas.openxmlformats.org/officeDocument/2006/bibliography"/>
  </ds:schemaRefs>
</ds:datastoreItem>
</file>

<file path=customXml/itemProps22.xml><?xml version="1.0" encoding="utf-8"?>
<ds:datastoreItem xmlns:ds="http://schemas.openxmlformats.org/officeDocument/2006/customXml" ds:itemID="{21FFE01E-6D9B-469D-9315-C15527F497FC}">
  <ds:schemaRefs>
    <ds:schemaRef ds:uri="http://schemas.openxmlformats.org/officeDocument/2006/bibliography"/>
  </ds:schemaRefs>
</ds:datastoreItem>
</file>

<file path=customXml/itemProps23.xml><?xml version="1.0" encoding="utf-8"?>
<ds:datastoreItem xmlns:ds="http://schemas.openxmlformats.org/officeDocument/2006/customXml" ds:itemID="{C83A84A9-28D2-41B4-8A57-C5FB60DF4231}">
  <ds:schemaRefs>
    <ds:schemaRef ds:uri="http://schemas.openxmlformats.org/officeDocument/2006/bibliography"/>
  </ds:schemaRefs>
</ds:datastoreItem>
</file>

<file path=customXml/itemProps24.xml><?xml version="1.0" encoding="utf-8"?>
<ds:datastoreItem xmlns:ds="http://schemas.openxmlformats.org/officeDocument/2006/customXml" ds:itemID="{2051F150-5587-4B13-8B46-1C9526E7F3A3}">
  <ds:schemaRefs>
    <ds:schemaRef ds:uri="http://schemas.openxmlformats.org/officeDocument/2006/bibliography"/>
  </ds:schemaRefs>
</ds:datastoreItem>
</file>

<file path=customXml/itemProps25.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26.xml><?xml version="1.0" encoding="utf-8"?>
<ds:datastoreItem xmlns:ds="http://schemas.openxmlformats.org/officeDocument/2006/customXml" ds:itemID="{B710423F-1CA1-43C9-8DFF-CC6F7F0F0733}">
  <ds:schemaRefs>
    <ds:schemaRef ds:uri="http://schemas.openxmlformats.org/officeDocument/2006/bibliography"/>
  </ds:schemaRefs>
</ds:datastoreItem>
</file>

<file path=customXml/itemProps27.xml><?xml version="1.0" encoding="utf-8"?>
<ds:datastoreItem xmlns:ds="http://schemas.openxmlformats.org/officeDocument/2006/customXml" ds:itemID="{CFE01A7A-7085-452B-8870-9351D26E8CE7}">
  <ds:schemaRefs>
    <ds:schemaRef ds:uri="http://schemas.openxmlformats.org/officeDocument/2006/bibliography"/>
  </ds:schemaRefs>
</ds:datastoreItem>
</file>

<file path=customXml/itemProps28.xml><?xml version="1.0" encoding="utf-8"?>
<ds:datastoreItem xmlns:ds="http://schemas.openxmlformats.org/officeDocument/2006/customXml" ds:itemID="{53E0E129-6615-43DC-B0D2-809CCB930F51}">
  <ds:schemaRefs>
    <ds:schemaRef ds:uri="http://schemas.openxmlformats.org/officeDocument/2006/bibliography"/>
  </ds:schemaRefs>
</ds:datastoreItem>
</file>

<file path=customXml/itemProps29.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3.xml><?xml version="1.0" encoding="utf-8"?>
<ds:datastoreItem xmlns:ds="http://schemas.openxmlformats.org/officeDocument/2006/customXml" ds:itemID="{734803B2-DD4E-4E67-B700-902A8E16CBDF}">
  <ds:schemaRefs>
    <ds:schemaRef ds:uri="http://schemas.openxmlformats.org/officeDocument/2006/bibliography"/>
  </ds:schemaRefs>
</ds:datastoreItem>
</file>

<file path=customXml/itemProps30.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31.xml><?xml version="1.0" encoding="utf-8"?>
<ds:datastoreItem xmlns:ds="http://schemas.openxmlformats.org/officeDocument/2006/customXml" ds:itemID="{EA11A00D-3E49-4F3C-B593-148DF0B0CD3C}">
  <ds:schemaRefs>
    <ds:schemaRef ds:uri="http://schemas.openxmlformats.org/officeDocument/2006/bibliography"/>
  </ds:schemaRefs>
</ds:datastoreItem>
</file>

<file path=customXml/itemProps32.xml><?xml version="1.0" encoding="utf-8"?>
<ds:datastoreItem xmlns:ds="http://schemas.openxmlformats.org/officeDocument/2006/customXml" ds:itemID="{5573BE21-2AAD-4774-AA6D-E22C5ABD57B0}">
  <ds:schemaRefs>
    <ds:schemaRef ds:uri="http://schemas.openxmlformats.org/officeDocument/2006/bibliography"/>
  </ds:schemaRefs>
</ds:datastoreItem>
</file>

<file path=customXml/itemProps33.xml><?xml version="1.0" encoding="utf-8"?>
<ds:datastoreItem xmlns:ds="http://schemas.openxmlformats.org/officeDocument/2006/customXml" ds:itemID="{308C603B-A41E-4AC8-9486-0E1F0F1AA532}">
  <ds:schemaRefs>
    <ds:schemaRef ds:uri="http://schemas.openxmlformats.org/officeDocument/2006/bibliography"/>
  </ds:schemaRefs>
</ds:datastoreItem>
</file>

<file path=customXml/itemProps34.xml><?xml version="1.0" encoding="utf-8"?>
<ds:datastoreItem xmlns:ds="http://schemas.openxmlformats.org/officeDocument/2006/customXml" ds:itemID="{772A87F5-2A1C-4631-BDE7-D324142D197B}">
  <ds:schemaRefs>
    <ds:schemaRef ds:uri="http://schemas.openxmlformats.org/officeDocument/2006/bibliography"/>
  </ds:schemaRefs>
</ds:datastoreItem>
</file>

<file path=customXml/itemProps35.xml><?xml version="1.0" encoding="utf-8"?>
<ds:datastoreItem xmlns:ds="http://schemas.openxmlformats.org/officeDocument/2006/customXml" ds:itemID="{62D4F352-833B-42C1-8229-5CCBACAF77F2}">
  <ds:schemaRefs>
    <ds:schemaRef ds:uri="http://schemas.openxmlformats.org/officeDocument/2006/bibliography"/>
  </ds:schemaRefs>
</ds:datastoreItem>
</file>

<file path=customXml/itemProps36.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37.xml><?xml version="1.0" encoding="utf-8"?>
<ds:datastoreItem xmlns:ds="http://schemas.openxmlformats.org/officeDocument/2006/customXml" ds:itemID="{7E7DDCAF-4655-4A09-92E4-9E0EA439AE0B}">
  <ds:schemaRefs>
    <ds:schemaRef ds:uri="http://schemas.openxmlformats.org/officeDocument/2006/bibliography"/>
  </ds:schemaRefs>
</ds:datastoreItem>
</file>

<file path=customXml/itemProps38.xml><?xml version="1.0" encoding="utf-8"?>
<ds:datastoreItem xmlns:ds="http://schemas.openxmlformats.org/officeDocument/2006/customXml" ds:itemID="{962686D2-BD25-4C8B-8878-2B9A45ADD0D2}">
  <ds:schemaRefs>
    <ds:schemaRef ds:uri="http://schemas.openxmlformats.org/officeDocument/2006/bibliography"/>
  </ds:schemaRefs>
</ds:datastoreItem>
</file>

<file path=customXml/itemProps39.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4.xml><?xml version="1.0" encoding="utf-8"?>
<ds:datastoreItem xmlns:ds="http://schemas.openxmlformats.org/officeDocument/2006/customXml" ds:itemID="{3DC9FC68-3437-441B-BFEB-36B2EC6FAD33}">
  <ds:schemaRefs>
    <ds:schemaRef ds:uri="http://schemas.openxmlformats.org/officeDocument/2006/bibliography"/>
  </ds:schemaRefs>
</ds:datastoreItem>
</file>

<file path=customXml/itemProps40.xml><?xml version="1.0" encoding="utf-8"?>
<ds:datastoreItem xmlns:ds="http://schemas.openxmlformats.org/officeDocument/2006/customXml" ds:itemID="{CF785A93-5B90-457F-803C-3D6C02C51A51}">
  <ds:schemaRefs>
    <ds:schemaRef ds:uri="http://schemas.openxmlformats.org/officeDocument/2006/bibliography"/>
  </ds:schemaRefs>
</ds:datastoreItem>
</file>

<file path=customXml/itemProps41.xml><?xml version="1.0" encoding="utf-8"?>
<ds:datastoreItem xmlns:ds="http://schemas.openxmlformats.org/officeDocument/2006/customXml" ds:itemID="{456411EF-BE3D-45AD-8127-6B4F76A07D2A}">
  <ds:schemaRefs>
    <ds:schemaRef ds:uri="http://schemas.openxmlformats.org/officeDocument/2006/bibliography"/>
  </ds:schemaRefs>
</ds:datastoreItem>
</file>

<file path=customXml/itemProps42.xml><?xml version="1.0" encoding="utf-8"?>
<ds:datastoreItem xmlns:ds="http://schemas.openxmlformats.org/officeDocument/2006/customXml" ds:itemID="{EEABE97F-00E7-4434-AD46-CBC01001F800}">
  <ds:schemaRefs>
    <ds:schemaRef ds:uri="http://schemas.openxmlformats.org/officeDocument/2006/bibliography"/>
  </ds:schemaRefs>
</ds:datastoreItem>
</file>

<file path=customXml/itemProps43.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44.xml><?xml version="1.0" encoding="utf-8"?>
<ds:datastoreItem xmlns:ds="http://schemas.openxmlformats.org/officeDocument/2006/customXml" ds:itemID="{848E30B4-6A61-4E54-9063-4691276DCBC9}">
  <ds:schemaRefs>
    <ds:schemaRef ds:uri="http://schemas.openxmlformats.org/officeDocument/2006/bibliography"/>
  </ds:schemaRefs>
</ds:datastoreItem>
</file>

<file path=customXml/itemProps45.xml><?xml version="1.0" encoding="utf-8"?>
<ds:datastoreItem xmlns:ds="http://schemas.openxmlformats.org/officeDocument/2006/customXml" ds:itemID="{12C72102-3249-4F57-9EBC-9B7F91AD8DD9}">
  <ds:schemaRefs>
    <ds:schemaRef ds:uri="http://schemas.openxmlformats.org/officeDocument/2006/bibliography"/>
  </ds:schemaRefs>
</ds:datastoreItem>
</file>

<file path=customXml/itemProps46.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47.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48.xml><?xml version="1.0" encoding="utf-8"?>
<ds:datastoreItem xmlns:ds="http://schemas.openxmlformats.org/officeDocument/2006/customXml" ds:itemID="{FD905581-00AC-4D3F-B815-3522AA4B04B7}">
  <ds:schemaRefs>
    <ds:schemaRef ds:uri="http://schemas.openxmlformats.org/officeDocument/2006/bibliography"/>
  </ds:schemaRefs>
</ds:datastoreItem>
</file>

<file path=customXml/itemProps49.xml><?xml version="1.0" encoding="utf-8"?>
<ds:datastoreItem xmlns:ds="http://schemas.openxmlformats.org/officeDocument/2006/customXml" ds:itemID="{ACA3113A-9D9E-4412-AAF9-02D08F551309}">
  <ds:schemaRefs>
    <ds:schemaRef ds:uri="http://schemas.openxmlformats.org/officeDocument/2006/bibliography"/>
  </ds:schemaRefs>
</ds:datastoreItem>
</file>

<file path=customXml/itemProps5.xml><?xml version="1.0" encoding="utf-8"?>
<ds:datastoreItem xmlns:ds="http://schemas.openxmlformats.org/officeDocument/2006/customXml" ds:itemID="{6AF64127-24F8-4665-B33B-7F36DC9BC9F0}">
  <ds:schemaRefs>
    <ds:schemaRef ds:uri="http://schemas.openxmlformats.org/officeDocument/2006/bibliography"/>
  </ds:schemaRefs>
</ds:datastoreItem>
</file>

<file path=customXml/itemProps50.xml><?xml version="1.0" encoding="utf-8"?>
<ds:datastoreItem xmlns:ds="http://schemas.openxmlformats.org/officeDocument/2006/customXml" ds:itemID="{1144F77A-F1D1-42CF-86CC-3A8004404324}">
  <ds:schemaRefs>
    <ds:schemaRef ds:uri="http://schemas.openxmlformats.org/officeDocument/2006/bibliography"/>
  </ds:schemaRefs>
</ds:datastoreItem>
</file>

<file path=customXml/itemProps51.xml><?xml version="1.0" encoding="utf-8"?>
<ds:datastoreItem xmlns:ds="http://schemas.openxmlformats.org/officeDocument/2006/customXml" ds:itemID="{228835ED-914D-46AF-881A-27C96121D213}">
  <ds:schemaRefs>
    <ds:schemaRef ds:uri="http://schemas.openxmlformats.org/officeDocument/2006/bibliography"/>
  </ds:schemaRefs>
</ds:datastoreItem>
</file>

<file path=customXml/itemProps52.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53.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5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5.xml><?xml version="1.0" encoding="utf-8"?>
<ds:datastoreItem xmlns:ds="http://schemas.openxmlformats.org/officeDocument/2006/customXml" ds:itemID="{032F7432-CF6C-4491-9EC2-712530CBD27E}">
  <ds:schemaRefs>
    <ds:schemaRef ds:uri="http://schemas.openxmlformats.org/officeDocument/2006/bibliography"/>
  </ds:schemaRefs>
</ds:datastoreItem>
</file>

<file path=customXml/itemProps56.xml><?xml version="1.0" encoding="utf-8"?>
<ds:datastoreItem xmlns:ds="http://schemas.openxmlformats.org/officeDocument/2006/customXml" ds:itemID="{9EAD1D2B-CFC3-41E1-93C8-F3D00DA80D1F}">
  <ds:schemaRefs>
    <ds:schemaRef ds:uri="http://schemas.openxmlformats.org/officeDocument/2006/bibliography"/>
  </ds:schemaRefs>
</ds:datastoreItem>
</file>

<file path=customXml/itemProps57.xml><?xml version="1.0" encoding="utf-8"?>
<ds:datastoreItem xmlns:ds="http://schemas.openxmlformats.org/officeDocument/2006/customXml" ds:itemID="{F41801EE-D1A9-436D-995E-5F3319963559}">
  <ds:schemaRefs>
    <ds:schemaRef ds:uri="http://schemas.openxmlformats.org/officeDocument/2006/bibliography"/>
  </ds:schemaRefs>
</ds:datastoreItem>
</file>

<file path=customXml/itemProps58.xml><?xml version="1.0" encoding="utf-8"?>
<ds:datastoreItem xmlns:ds="http://schemas.openxmlformats.org/officeDocument/2006/customXml" ds:itemID="{657A2F7C-2716-426A-BF79-E7D0568100C2}">
  <ds:schemaRefs>
    <ds:schemaRef ds:uri="http://schemas.openxmlformats.org/officeDocument/2006/bibliography"/>
  </ds:schemaRefs>
</ds:datastoreItem>
</file>

<file path=customXml/itemProps59.xml><?xml version="1.0" encoding="utf-8"?>
<ds:datastoreItem xmlns:ds="http://schemas.openxmlformats.org/officeDocument/2006/customXml" ds:itemID="{654EB484-BD85-4FCA-A3C2-D500019296A0}">
  <ds:schemaRefs>
    <ds:schemaRef ds:uri="http://schemas.openxmlformats.org/officeDocument/2006/bibliography"/>
  </ds:schemaRefs>
</ds:datastoreItem>
</file>

<file path=customXml/itemProps6.xml><?xml version="1.0" encoding="utf-8"?>
<ds:datastoreItem xmlns:ds="http://schemas.openxmlformats.org/officeDocument/2006/customXml" ds:itemID="{66463D98-6E27-4C61-B086-F927DFA4CE05}">
  <ds:schemaRefs>
    <ds:schemaRef ds:uri="http://schemas.openxmlformats.org/officeDocument/2006/bibliography"/>
  </ds:schemaRefs>
</ds:datastoreItem>
</file>

<file path=customXml/itemProps60.xml><?xml version="1.0" encoding="utf-8"?>
<ds:datastoreItem xmlns:ds="http://schemas.openxmlformats.org/officeDocument/2006/customXml" ds:itemID="{31D3F693-E3DB-4E1E-A4BB-4E3EEE6D1A5A}">
  <ds:schemaRefs>
    <ds:schemaRef ds:uri="http://schemas.openxmlformats.org/officeDocument/2006/bibliography"/>
  </ds:schemaRefs>
</ds:datastoreItem>
</file>

<file path=customXml/itemProps61.xml><?xml version="1.0" encoding="utf-8"?>
<ds:datastoreItem xmlns:ds="http://schemas.openxmlformats.org/officeDocument/2006/customXml" ds:itemID="{5959926A-5015-419A-89E5-B891BEB28C02}">
  <ds:schemaRefs>
    <ds:schemaRef ds:uri="http://schemas.openxmlformats.org/officeDocument/2006/bibliography"/>
  </ds:schemaRefs>
</ds:datastoreItem>
</file>

<file path=customXml/itemProps62.xml><?xml version="1.0" encoding="utf-8"?>
<ds:datastoreItem xmlns:ds="http://schemas.openxmlformats.org/officeDocument/2006/customXml" ds:itemID="{F83536BA-2BD5-4E49-95FF-0089B008532D}">
  <ds:schemaRefs>
    <ds:schemaRef ds:uri="http://schemas.openxmlformats.org/officeDocument/2006/bibliography"/>
  </ds:schemaRefs>
</ds:datastoreItem>
</file>

<file path=customXml/itemProps63.xml><?xml version="1.0" encoding="utf-8"?>
<ds:datastoreItem xmlns:ds="http://schemas.openxmlformats.org/officeDocument/2006/customXml" ds:itemID="{817BD980-28D6-4C8A-A5C4-75085195FC93}">
  <ds:schemaRefs>
    <ds:schemaRef ds:uri="http://schemas.openxmlformats.org/officeDocument/2006/bibliography"/>
  </ds:schemaRefs>
</ds:datastoreItem>
</file>

<file path=customXml/itemProps64.xml><?xml version="1.0" encoding="utf-8"?>
<ds:datastoreItem xmlns:ds="http://schemas.openxmlformats.org/officeDocument/2006/customXml" ds:itemID="{01EDDD47-B6E1-4A24-AB2D-A97E15BE7FDC}">
  <ds:schemaRefs>
    <ds:schemaRef ds:uri="http://schemas.openxmlformats.org/officeDocument/2006/bibliography"/>
  </ds:schemaRefs>
</ds:datastoreItem>
</file>

<file path=customXml/itemProps65.xml><?xml version="1.0" encoding="utf-8"?>
<ds:datastoreItem xmlns:ds="http://schemas.openxmlformats.org/officeDocument/2006/customXml" ds:itemID="{BA04EC6F-4E5C-4B03-844D-5FCCA153FCCC}">
  <ds:schemaRefs>
    <ds:schemaRef ds:uri="http://schemas.openxmlformats.org/officeDocument/2006/bibliography"/>
  </ds:schemaRefs>
</ds:datastoreItem>
</file>

<file path=customXml/itemProps66.xml><?xml version="1.0" encoding="utf-8"?>
<ds:datastoreItem xmlns:ds="http://schemas.openxmlformats.org/officeDocument/2006/customXml" ds:itemID="{23B1A947-7C28-4E2B-BB28-6C4A8B0348D3}">
  <ds:schemaRefs>
    <ds:schemaRef ds:uri="http://schemas.openxmlformats.org/officeDocument/2006/bibliography"/>
  </ds:schemaRefs>
</ds:datastoreItem>
</file>

<file path=customXml/itemProps6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8.xml><?xml version="1.0" encoding="utf-8"?>
<ds:datastoreItem xmlns:ds="http://schemas.openxmlformats.org/officeDocument/2006/customXml" ds:itemID="{A5700193-6D74-49E2-8C27-778103B2CA8E}">
  <ds:schemaRefs>
    <ds:schemaRef ds:uri="http://schemas.openxmlformats.org/officeDocument/2006/bibliography"/>
  </ds:schemaRefs>
</ds:datastoreItem>
</file>

<file path=customXml/itemProps69.xml><?xml version="1.0" encoding="utf-8"?>
<ds:datastoreItem xmlns:ds="http://schemas.openxmlformats.org/officeDocument/2006/customXml" ds:itemID="{1A25B48A-D688-4BF7-807D-695ADDD33F14}">
  <ds:schemaRefs>
    <ds:schemaRef ds:uri="http://schemas.openxmlformats.org/officeDocument/2006/bibliography"/>
  </ds:schemaRefs>
</ds:datastoreItem>
</file>

<file path=customXml/itemProps7.xml><?xml version="1.0" encoding="utf-8"?>
<ds:datastoreItem xmlns:ds="http://schemas.openxmlformats.org/officeDocument/2006/customXml" ds:itemID="{E2EA9256-18BB-466E-B079-72ABE202D14F}">
  <ds:schemaRefs>
    <ds:schemaRef ds:uri="http://schemas.openxmlformats.org/officeDocument/2006/bibliography"/>
  </ds:schemaRefs>
</ds:datastoreItem>
</file>

<file path=customXml/itemProps70.xml><?xml version="1.0" encoding="utf-8"?>
<ds:datastoreItem xmlns:ds="http://schemas.openxmlformats.org/officeDocument/2006/customXml" ds:itemID="{32CADCE7-5F33-443C-85D5-753002450362}">
  <ds:schemaRefs>
    <ds:schemaRef ds:uri="http://schemas.openxmlformats.org/officeDocument/2006/bibliography"/>
  </ds:schemaRefs>
</ds:datastoreItem>
</file>

<file path=customXml/itemProps71.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72.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73.xml><?xml version="1.0" encoding="utf-8"?>
<ds:datastoreItem xmlns:ds="http://schemas.openxmlformats.org/officeDocument/2006/customXml" ds:itemID="{91E416D9-12C5-488E-9670-0EE43F4396C1}">
  <ds:schemaRefs>
    <ds:schemaRef ds:uri="http://schemas.openxmlformats.org/officeDocument/2006/bibliography"/>
  </ds:schemaRefs>
</ds:datastoreItem>
</file>

<file path=customXml/itemProps74.xml><?xml version="1.0" encoding="utf-8"?>
<ds:datastoreItem xmlns:ds="http://schemas.openxmlformats.org/officeDocument/2006/customXml" ds:itemID="{889E9F05-A8D3-42F7-9C78-F07310D4DE5B}">
  <ds:schemaRefs>
    <ds:schemaRef ds:uri="http://schemas.openxmlformats.org/officeDocument/2006/bibliography"/>
  </ds:schemaRefs>
</ds:datastoreItem>
</file>

<file path=customXml/itemProps75.xml><?xml version="1.0" encoding="utf-8"?>
<ds:datastoreItem xmlns:ds="http://schemas.openxmlformats.org/officeDocument/2006/customXml" ds:itemID="{2A7BE0C8-554D-40B9-A7E4-2C33F2FABFE6}">
  <ds:schemaRefs>
    <ds:schemaRef ds:uri="http://schemas.openxmlformats.org/officeDocument/2006/bibliography"/>
  </ds:schemaRefs>
</ds:datastoreItem>
</file>

<file path=customXml/itemProps76.xml><?xml version="1.0" encoding="utf-8"?>
<ds:datastoreItem xmlns:ds="http://schemas.openxmlformats.org/officeDocument/2006/customXml" ds:itemID="{C24902A7-E6C9-4B50-8179-D744241BB0DA}">
  <ds:schemaRefs>
    <ds:schemaRef ds:uri="http://schemas.openxmlformats.org/officeDocument/2006/bibliography"/>
  </ds:schemaRefs>
</ds:datastoreItem>
</file>

<file path=customXml/itemProps77.xml><?xml version="1.0" encoding="utf-8"?>
<ds:datastoreItem xmlns:ds="http://schemas.openxmlformats.org/officeDocument/2006/customXml" ds:itemID="{9D115F06-3205-4B5E-90E6-6AB37FAD35E9}">
  <ds:schemaRefs>
    <ds:schemaRef ds:uri="http://schemas.openxmlformats.org/officeDocument/2006/bibliography"/>
  </ds:schemaRefs>
</ds:datastoreItem>
</file>

<file path=customXml/itemProps78.xml><?xml version="1.0" encoding="utf-8"?>
<ds:datastoreItem xmlns:ds="http://schemas.openxmlformats.org/officeDocument/2006/customXml" ds:itemID="{60151344-EB60-4951-B271-096A8F3E7E8F}">
  <ds:schemaRefs>
    <ds:schemaRef ds:uri="http://schemas.openxmlformats.org/officeDocument/2006/bibliography"/>
  </ds:schemaRefs>
</ds:datastoreItem>
</file>

<file path=customXml/itemProps7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8.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80.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81.xml><?xml version="1.0" encoding="utf-8"?>
<ds:datastoreItem xmlns:ds="http://schemas.openxmlformats.org/officeDocument/2006/customXml" ds:itemID="{BAC08A19-F6DD-4D17-BD5E-BD0C4C069268}">
  <ds:schemaRefs>
    <ds:schemaRef ds:uri="http://schemas.openxmlformats.org/officeDocument/2006/bibliography"/>
  </ds:schemaRefs>
</ds:datastoreItem>
</file>

<file path=customXml/itemProps82.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83.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84.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85.xml><?xml version="1.0" encoding="utf-8"?>
<ds:datastoreItem xmlns:ds="http://schemas.openxmlformats.org/officeDocument/2006/customXml" ds:itemID="{9857A435-77B4-40FF-8082-B37D532C10CE}">
  <ds:schemaRefs>
    <ds:schemaRef ds:uri="http://schemas.openxmlformats.org/officeDocument/2006/bibliography"/>
  </ds:schemaRefs>
</ds:datastoreItem>
</file>

<file path=customXml/itemProps86.xml><?xml version="1.0" encoding="utf-8"?>
<ds:datastoreItem xmlns:ds="http://schemas.openxmlformats.org/officeDocument/2006/customXml" ds:itemID="{58DBD743-BEB0-4362-BB0A-79997C9348DC}">
  <ds:schemaRefs>
    <ds:schemaRef ds:uri="http://schemas.openxmlformats.org/officeDocument/2006/bibliography"/>
  </ds:schemaRefs>
</ds:datastoreItem>
</file>

<file path=customXml/itemProps87.xml><?xml version="1.0" encoding="utf-8"?>
<ds:datastoreItem xmlns:ds="http://schemas.openxmlformats.org/officeDocument/2006/customXml" ds:itemID="{8D0CF614-9491-463A-BEA0-B4CA4B12115E}">
  <ds:schemaRefs>
    <ds:schemaRef ds:uri="http://schemas.openxmlformats.org/officeDocument/2006/bibliography"/>
  </ds:schemaRefs>
</ds:datastoreItem>
</file>

<file path=customXml/itemProps88.xml><?xml version="1.0" encoding="utf-8"?>
<ds:datastoreItem xmlns:ds="http://schemas.openxmlformats.org/officeDocument/2006/customXml" ds:itemID="{0C51317B-7908-456C-8978-E5D656801757}">
  <ds:schemaRefs>
    <ds:schemaRef ds:uri="http://schemas.openxmlformats.org/officeDocument/2006/bibliography"/>
  </ds:schemaRefs>
</ds:datastoreItem>
</file>

<file path=customXml/itemProps8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xml><?xml version="1.0" encoding="utf-8"?>
<ds:datastoreItem xmlns:ds="http://schemas.openxmlformats.org/officeDocument/2006/customXml" ds:itemID="{1F4E0A7E-7861-4391-9BD7-9053FF718A91}">
  <ds:schemaRefs>
    <ds:schemaRef ds:uri="http://schemas.openxmlformats.org/officeDocument/2006/bibliography"/>
  </ds:schemaRefs>
</ds:datastoreItem>
</file>

<file path=customXml/itemProps90.xml><?xml version="1.0" encoding="utf-8"?>
<ds:datastoreItem xmlns:ds="http://schemas.openxmlformats.org/officeDocument/2006/customXml" ds:itemID="{2D22E533-BA81-4190-95D7-5E44BD46A096}">
  <ds:schemaRefs>
    <ds:schemaRef ds:uri="http://schemas.openxmlformats.org/officeDocument/2006/bibliography"/>
  </ds:schemaRefs>
</ds:datastoreItem>
</file>

<file path=customXml/itemProps91.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92.xml><?xml version="1.0" encoding="utf-8"?>
<ds:datastoreItem xmlns:ds="http://schemas.openxmlformats.org/officeDocument/2006/customXml" ds:itemID="{8C88A2BA-25FF-4807-B9B3-1531F61034FE}">
  <ds:schemaRefs>
    <ds:schemaRef ds:uri="http://schemas.openxmlformats.org/officeDocument/2006/bibliography"/>
  </ds:schemaRefs>
</ds:datastoreItem>
</file>

<file path=customXml/itemProps93.xml><?xml version="1.0" encoding="utf-8"?>
<ds:datastoreItem xmlns:ds="http://schemas.openxmlformats.org/officeDocument/2006/customXml" ds:itemID="{461173BF-83B8-45EE-853B-DC484396703D}">
  <ds:schemaRefs>
    <ds:schemaRef ds:uri="http://schemas.openxmlformats.org/officeDocument/2006/bibliography"/>
  </ds:schemaRefs>
</ds:datastoreItem>
</file>

<file path=customXml/itemProps94.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95.xml><?xml version="1.0" encoding="utf-8"?>
<ds:datastoreItem xmlns:ds="http://schemas.openxmlformats.org/officeDocument/2006/customXml" ds:itemID="{CA5AAD8A-0258-4CFC-BC5B-8DD1615EFF0E}">
  <ds:schemaRefs>
    <ds:schemaRef ds:uri="http://schemas.openxmlformats.org/officeDocument/2006/bibliography"/>
  </ds:schemaRefs>
</ds:datastoreItem>
</file>

<file path=customXml/itemProps96.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97.xml><?xml version="1.0" encoding="utf-8"?>
<ds:datastoreItem xmlns:ds="http://schemas.openxmlformats.org/officeDocument/2006/customXml" ds:itemID="{55E7694F-7104-409B-B8CA-9E16730AB413}">
  <ds:schemaRefs>
    <ds:schemaRef ds:uri="http://schemas.openxmlformats.org/officeDocument/2006/bibliography"/>
  </ds:schemaRefs>
</ds:datastoreItem>
</file>

<file path=customXml/itemProps98.xml><?xml version="1.0" encoding="utf-8"?>
<ds:datastoreItem xmlns:ds="http://schemas.openxmlformats.org/officeDocument/2006/customXml" ds:itemID="{DF2F4057-8E27-473E-99BF-01169EEA1FC9}">
  <ds:schemaRefs>
    <ds:schemaRef ds:uri="http://schemas.openxmlformats.org/officeDocument/2006/bibliography"/>
  </ds:schemaRefs>
</ds:datastoreItem>
</file>

<file path=customXml/itemProps99.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64</Pages>
  <Words>20646</Words>
  <Characters>117684</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138054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98</cp:revision>
  <cp:lastPrinted>2019-02-22T12:23:00Z</cp:lastPrinted>
  <dcterms:created xsi:type="dcterms:W3CDTF">2018-02-22T12:32:00Z</dcterms:created>
  <dcterms:modified xsi:type="dcterms:W3CDTF">2019-03-01T13:03:00Z</dcterms:modified>
</cp:coreProperties>
</file>