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Default="00210557" w:rsidP="006D0C5B">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D0C5B">
        <w:rPr>
          <w:rFonts w:cs="Arial"/>
        </w:rPr>
        <w:t>.</w:t>
      </w:r>
      <w:r w:rsidR="006D0C5B">
        <w:rPr>
          <w:rFonts w:cs="Arial"/>
          <w:lang w:val="sr-Cyrl-RS"/>
        </w:rPr>
        <w:t xml:space="preserve"> </w:t>
      </w:r>
      <w:r w:rsidR="006D0C5B">
        <w:rPr>
          <w:rFonts w:cs="Arial"/>
        </w:rPr>
        <w:t>50/2019 (3000/0705/2019)</w:t>
      </w:r>
    </w:p>
    <w:p w:rsidR="006D0C5B" w:rsidRDefault="006D0C5B" w:rsidP="006D0C5B">
      <w:pPr>
        <w:jc w:val="center"/>
        <w:rPr>
          <w:rFonts w:cs="Arial"/>
        </w:rPr>
      </w:pPr>
    </w:p>
    <w:p w:rsidR="006D0C5B" w:rsidRPr="00E47C2E" w:rsidRDefault="006D0C5B" w:rsidP="006D0C5B">
      <w:pPr>
        <w:jc w:val="center"/>
        <w:rPr>
          <w:rFonts w:cs="Arial"/>
        </w:rPr>
      </w:pPr>
    </w:p>
    <w:p w:rsidR="00210557" w:rsidRDefault="00C9614B" w:rsidP="00210557">
      <w:pPr>
        <w:pStyle w:val="Title"/>
        <w:spacing w:before="0"/>
        <w:rPr>
          <w:rFonts w:cs="Arial"/>
          <w:sz w:val="22"/>
          <w:szCs w:val="22"/>
          <w:lang w:val="sr-Cyrl-RS"/>
        </w:rPr>
      </w:pPr>
      <w:r>
        <w:rPr>
          <w:rFonts w:cs="Arial"/>
          <w:sz w:val="22"/>
          <w:szCs w:val="22"/>
        </w:rPr>
        <w:t>Ремонт</w:t>
      </w:r>
      <w:r w:rsidR="006D0C5B">
        <w:rPr>
          <w:rFonts w:cs="Arial"/>
          <w:sz w:val="22"/>
          <w:szCs w:val="22"/>
        </w:rPr>
        <w:t xml:space="preserve"> гибњева</w:t>
      </w:r>
      <w:r>
        <w:rPr>
          <w:rFonts w:cs="Arial"/>
          <w:sz w:val="22"/>
          <w:szCs w:val="22"/>
          <w:lang w:val="sr-Cyrl-RS"/>
        </w:rPr>
        <w:t xml:space="preserve"> </w:t>
      </w:r>
    </w:p>
    <w:p w:rsidR="006D0C5B" w:rsidRPr="006D0C5B" w:rsidRDefault="006D0C5B" w:rsidP="006D0C5B">
      <w:pPr>
        <w:pStyle w:val="Subtitle"/>
        <w:rPr>
          <w:sz w:val="22"/>
          <w:szCs w:val="22"/>
          <w:lang w:val="sr-Cyrl-RS"/>
        </w:rPr>
      </w:pPr>
    </w:p>
    <w:p w:rsidR="006D0C5B" w:rsidRPr="006D0C5B" w:rsidRDefault="006D0C5B" w:rsidP="006D0C5B">
      <w:pPr>
        <w:jc w:val="right"/>
        <w:rPr>
          <w:rFonts w:eastAsia="Arial Unicode MS" w:cs="Arial"/>
          <w:b/>
          <w:kern w:val="2"/>
          <w:lang w:val="ru-RU"/>
        </w:rPr>
      </w:pPr>
      <w:r w:rsidRPr="006D0C5B">
        <w:rPr>
          <w:rFonts w:eastAsia="Arial Unicode MS" w:cs="Arial"/>
          <w:b/>
          <w:kern w:val="2"/>
          <w:lang w:val="ru-RU"/>
        </w:rPr>
        <w:t>К О М И С И Ј А</w:t>
      </w:r>
    </w:p>
    <w:p w:rsidR="006D0C5B" w:rsidRDefault="006D0C5B" w:rsidP="006D0C5B">
      <w:pPr>
        <w:jc w:val="right"/>
        <w:rPr>
          <w:rFonts w:cs="Arial"/>
          <w:lang w:val="sr-Cyrl-CS"/>
        </w:rPr>
      </w:pPr>
      <w:r w:rsidRPr="006D0C5B">
        <w:rPr>
          <w:rFonts w:eastAsia="Arial Unicode MS" w:cs="Arial"/>
          <w:kern w:val="2"/>
          <w:lang w:val="ru-RU"/>
        </w:rPr>
        <w:t xml:space="preserve">                                                                      за спровођење ЈН</w:t>
      </w:r>
      <w:r w:rsidRPr="006D0C5B">
        <w:rPr>
          <w:rFonts w:eastAsia="Arial Unicode MS" w:cs="Arial"/>
          <w:kern w:val="2"/>
        </w:rPr>
        <w:t xml:space="preserve"> </w:t>
      </w:r>
      <w:r>
        <w:rPr>
          <w:rFonts w:cs="Arial"/>
        </w:rPr>
        <w:t>50/2019 (3000/0705/2019</w:t>
      </w:r>
      <w:r>
        <w:rPr>
          <w:rFonts w:cs="Arial"/>
          <w:lang w:val="sr-Cyrl-RS"/>
        </w:rPr>
        <w:t>)</w:t>
      </w:r>
      <w:r w:rsidRPr="006D0C5B">
        <w:rPr>
          <w:rFonts w:eastAsia="Arial Unicode MS" w:cs="Arial"/>
          <w:kern w:val="2"/>
          <w:lang w:val="ru-RU"/>
        </w:rPr>
        <w:t xml:space="preserve">                              формирана Решењем бр. </w:t>
      </w:r>
      <w:r w:rsidRPr="006D0C5B">
        <w:rPr>
          <w:rFonts w:cs="Arial"/>
          <w:lang w:val="sr-Cyrl-CS"/>
        </w:rPr>
        <w:t>105</w:t>
      </w:r>
      <w:r>
        <w:rPr>
          <w:rFonts w:cs="Arial"/>
          <w:lang w:val="sr-Cyrl-CS"/>
        </w:rPr>
        <w:t>-Е.03.01- 98308/2 -2019 од  20.02.2019</w:t>
      </w:r>
    </w:p>
    <w:p w:rsidR="006D0C5B" w:rsidRDefault="006D0C5B" w:rsidP="006D0C5B">
      <w:pPr>
        <w:jc w:val="right"/>
        <w:rPr>
          <w:rFonts w:cs="Arial"/>
          <w:lang w:val="sr-Cyrl-CS"/>
        </w:rPr>
      </w:pPr>
    </w:p>
    <w:p w:rsidR="00E13FFC" w:rsidRPr="006D0C5B" w:rsidRDefault="00D445B5" w:rsidP="00D445B5">
      <w:pPr>
        <w:pStyle w:val="Title"/>
        <w:tabs>
          <w:tab w:val="center" w:pos="4514"/>
          <w:tab w:val="left" w:pos="6750"/>
        </w:tabs>
        <w:spacing w:before="0"/>
        <w:jc w:val="left"/>
        <w:rPr>
          <w:rFonts w:cs="Arial"/>
          <w:color w:val="FF0000"/>
          <w:sz w:val="22"/>
          <w:szCs w:val="22"/>
        </w:rPr>
      </w:pPr>
      <w:r w:rsidRPr="006D0C5B">
        <w:rPr>
          <w:rFonts w:cs="Arial"/>
          <w:color w:val="FF0000"/>
          <w:sz w:val="22"/>
          <w:szCs w:val="22"/>
        </w:rPr>
        <w:tab/>
      </w:r>
      <w:r w:rsidRPr="006D0C5B">
        <w:rPr>
          <w:rFonts w:cs="Arial"/>
          <w:color w:val="FF0000"/>
          <w:sz w:val="22"/>
          <w:szCs w:val="22"/>
        </w:rPr>
        <w:tab/>
      </w:r>
    </w:p>
    <w:p w:rsidR="00210557" w:rsidRPr="006D0C5B"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Default="00C6752E" w:rsidP="00C6752E">
      <w:pPr>
        <w:rPr>
          <w:rFonts w:eastAsia="Arial Unicode MS" w:cs="Arial"/>
          <w:b/>
          <w:kern w:val="2"/>
        </w:rPr>
      </w:pPr>
    </w:p>
    <w:p w:rsidR="007870B6" w:rsidRDefault="007870B6" w:rsidP="00C6752E">
      <w:pPr>
        <w:rPr>
          <w:rFonts w:eastAsia="Arial Unicode MS" w:cs="Arial"/>
          <w:b/>
          <w:kern w:val="2"/>
        </w:rPr>
      </w:pPr>
    </w:p>
    <w:p w:rsidR="007870B6" w:rsidRDefault="007870B6" w:rsidP="00C6752E">
      <w:pPr>
        <w:rPr>
          <w:rFonts w:eastAsia="Arial Unicode MS" w:cs="Arial"/>
          <w:b/>
          <w:kern w:val="2"/>
        </w:rPr>
      </w:pPr>
    </w:p>
    <w:p w:rsidR="007870B6" w:rsidRDefault="007870B6" w:rsidP="00C6752E">
      <w:pPr>
        <w:rPr>
          <w:rFonts w:eastAsia="Arial Unicode MS" w:cs="Arial"/>
          <w:b/>
          <w:kern w:val="2"/>
        </w:rPr>
      </w:pPr>
    </w:p>
    <w:p w:rsidR="007870B6" w:rsidRDefault="007870B6" w:rsidP="00C6752E">
      <w:pPr>
        <w:rPr>
          <w:rFonts w:eastAsia="Arial Unicode MS" w:cs="Arial"/>
          <w:b/>
          <w:kern w:val="2"/>
        </w:rPr>
      </w:pPr>
    </w:p>
    <w:p w:rsidR="007870B6" w:rsidRDefault="007870B6" w:rsidP="00C6752E">
      <w:pPr>
        <w:rPr>
          <w:rFonts w:eastAsia="Arial Unicode MS" w:cs="Arial"/>
          <w:b/>
          <w:kern w:val="2"/>
        </w:rPr>
      </w:pPr>
    </w:p>
    <w:p w:rsidR="007870B6" w:rsidRPr="00E47C2E" w:rsidRDefault="007870B6" w:rsidP="00C6752E">
      <w:pPr>
        <w:rPr>
          <w:rFonts w:eastAsia="Arial Unicode MS" w:cs="Arial"/>
          <w:b/>
          <w:kern w:val="2"/>
        </w:rPr>
      </w:pPr>
    </w:p>
    <w:p w:rsidR="00E13FFC" w:rsidRPr="00E47C2E" w:rsidRDefault="00E13FFC" w:rsidP="006D0C5B">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7870B6">
        <w:rPr>
          <w:rFonts w:eastAsia="Arial Unicode MS" w:cs="Arial"/>
          <w:kern w:val="2"/>
          <w:lang w:val="ru-RU"/>
        </w:rPr>
        <w:t>едено у ЈП ЕПС број 98308</w:t>
      </w:r>
      <w:r w:rsidR="006D0C5B">
        <w:rPr>
          <w:rFonts w:eastAsia="Arial Unicode MS" w:cs="Arial"/>
          <w:kern w:val="2"/>
          <w:lang w:val="ru-RU"/>
        </w:rPr>
        <w:t>/</w:t>
      </w:r>
      <w:r w:rsidR="007870B6">
        <w:rPr>
          <w:rFonts w:eastAsia="Arial Unicode MS" w:cs="Arial"/>
          <w:kern w:val="2"/>
          <w:lang w:val="sr-Latn-RS"/>
        </w:rPr>
        <w:t>4</w:t>
      </w:r>
      <w:r w:rsidR="007870B6">
        <w:rPr>
          <w:rFonts w:eastAsia="Arial Unicode MS" w:cs="Arial"/>
          <w:kern w:val="2"/>
          <w:lang w:val="ru-RU"/>
        </w:rPr>
        <w:t>-2019 од 21.03</w:t>
      </w:r>
      <w:bookmarkStart w:id="6" w:name="_GoBack"/>
      <w:bookmarkEnd w:id="6"/>
      <w:r w:rsidR="006D0C5B">
        <w:rPr>
          <w:rFonts w:eastAsia="Arial Unicode MS" w:cs="Arial"/>
          <w:kern w:val="2"/>
          <w:lang w:val="ru-RU"/>
        </w:rPr>
        <w:t>.2019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D0C5B" w:rsidP="00E13FFC">
      <w:pPr>
        <w:spacing w:before="0"/>
        <w:jc w:val="center"/>
        <w:rPr>
          <w:rFonts w:cs="Arial"/>
          <w:lang w:val="ru-RU"/>
        </w:rPr>
      </w:pPr>
      <w:r>
        <w:rPr>
          <w:rFonts w:cs="Arial"/>
          <w:lang w:val="ru-RU"/>
        </w:rPr>
        <w:t>Обреновац, Фебруар 2019</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053E2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D0C5B">
        <w:rPr>
          <w:rFonts w:eastAsia="Arial Unicode MS" w:cs="Arial"/>
          <w:color w:val="000000"/>
          <w:kern w:val="2"/>
          <w:lang w:val="ru-RU"/>
        </w:rPr>
        <w:t xml:space="preserve">105-Е.03.01-98308/1-2019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6D0C5B">
        <w:rPr>
          <w:rFonts w:eastAsia="Arial Unicode MS" w:cs="Arial"/>
          <w:color w:val="000000"/>
          <w:kern w:val="2"/>
          <w:lang w:val="ru-RU"/>
        </w:rPr>
        <w:t xml:space="preserve"> 20.02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6D0C5B">
        <w:rPr>
          <w:rFonts w:eastAsia="Arial Unicode MS" w:cs="Arial"/>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D0C5B">
        <w:rPr>
          <w:rFonts w:eastAsia="Arial Unicode MS" w:cs="Arial"/>
          <w:color w:val="000000"/>
          <w:kern w:val="2"/>
          <w:lang w:val="ru-RU"/>
        </w:rPr>
        <w:t xml:space="preserve"> 105-Е.03.01-98308/2-201</w:t>
      </w:r>
      <w:r w:rsidR="00CD499E">
        <w:rPr>
          <w:rFonts w:eastAsia="Arial Unicode MS" w:cs="Arial"/>
          <w:color w:val="000000"/>
          <w:kern w:val="2"/>
          <w:lang w:val="ru-RU"/>
        </w:rPr>
        <w:t>9</w:t>
      </w:r>
      <w:r w:rsidR="00053E20">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CD499E">
        <w:rPr>
          <w:rFonts w:eastAsia="Arial Unicode MS" w:cs="Arial"/>
          <w:color w:val="000000"/>
          <w:kern w:val="2"/>
          <w:lang w:val="ru-RU"/>
        </w:rPr>
        <w:t>20.02.2019.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CD499E">
        <w:rPr>
          <w:rFonts w:cs="Arial"/>
          <w:b/>
        </w:rPr>
        <w:t>50/2019 (3000/0705/2019)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61156" w:rsidRDefault="002611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61156" w:rsidRDefault="002611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61156" w:rsidRDefault="00261156"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261156" w:rsidP="004C3B38">
            <w:pPr>
              <w:tabs>
                <w:tab w:val="left" w:pos="360"/>
                <w:tab w:val="left" w:pos="567"/>
                <w:tab w:val="right" w:leader="dot" w:pos="9639"/>
              </w:tabs>
              <w:jc w:val="center"/>
              <w:rPr>
                <w:rFonts w:cs="Arial"/>
              </w:rPr>
            </w:pPr>
            <w:r>
              <w:rPr>
                <w:rFonts w:cs="Arial"/>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61156" w:rsidRDefault="00261156"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261156" w:rsidP="004C3B38">
            <w:pPr>
              <w:tabs>
                <w:tab w:val="left" w:pos="360"/>
                <w:tab w:val="left" w:pos="567"/>
                <w:tab w:val="right" w:leader="dot" w:pos="9639"/>
              </w:tabs>
              <w:jc w:val="center"/>
              <w:rPr>
                <w:rFonts w:cs="Arial"/>
              </w:rPr>
            </w:pPr>
            <w:r>
              <w:rPr>
                <w:rFonts w:cs="Arial"/>
              </w:rPr>
              <w:t>1</w:t>
            </w:r>
            <w:r w:rsidR="001C2438">
              <w:rPr>
                <w:rFonts w:cs="Arial"/>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61156" w:rsidRDefault="001C2438" w:rsidP="004C3B38">
            <w:pPr>
              <w:tabs>
                <w:tab w:val="left" w:pos="360"/>
                <w:tab w:val="left" w:pos="567"/>
                <w:tab w:val="right" w:leader="dot" w:pos="9639"/>
              </w:tabs>
              <w:rPr>
                <w:rFonts w:cs="Arial"/>
                <w:lang w:val="sr-Cyrl-RS"/>
              </w:rPr>
            </w:pPr>
            <w:r>
              <w:rPr>
                <w:rFonts w:cs="Arial"/>
              </w:rPr>
              <w:t>Обрасци ( 1 – 7</w:t>
            </w:r>
            <w:r w:rsidR="00261156">
              <w:rPr>
                <w:rFonts w:cs="Arial"/>
                <w:lang w:val="sr-Cyrl-RS"/>
              </w:rPr>
              <w:t xml:space="preserve"> </w:t>
            </w:r>
            <w:r w:rsidR="00C62AA7" w:rsidRPr="00E47C2E">
              <w:rPr>
                <w:rFonts w:cs="Arial"/>
              </w:rPr>
              <w:t>)</w:t>
            </w:r>
            <w:r w:rsidR="00261156">
              <w:rPr>
                <w:rFonts w:cs="Arial"/>
                <w:lang w:val="sr-Cyrl-RS"/>
              </w:rPr>
              <w:t xml:space="preserve"> и Прилози ( 1 – 4 )</w:t>
            </w:r>
          </w:p>
        </w:tc>
        <w:tc>
          <w:tcPr>
            <w:tcW w:w="810" w:type="dxa"/>
          </w:tcPr>
          <w:p w:rsidR="00C62AA7" w:rsidRPr="00261156" w:rsidRDefault="00261156" w:rsidP="00261156">
            <w:pPr>
              <w:tabs>
                <w:tab w:val="left" w:pos="360"/>
                <w:tab w:val="left" w:pos="567"/>
                <w:tab w:val="right" w:leader="dot" w:pos="9639"/>
              </w:tabs>
              <w:rPr>
                <w:rFonts w:cs="Arial"/>
                <w:lang w:val="sr-Cyrl-RS"/>
              </w:rPr>
            </w:pPr>
            <w:r>
              <w:rPr>
                <w:rFonts w:cs="Arial"/>
                <w:lang w:val="sr-Cyrl-RS"/>
              </w:rPr>
              <w:t xml:space="preserve">   2</w:t>
            </w:r>
            <w:r w:rsidR="001C2438">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61156" w:rsidRDefault="00261156" w:rsidP="004C3B38">
            <w:pPr>
              <w:tabs>
                <w:tab w:val="left" w:pos="360"/>
                <w:tab w:val="left" w:pos="567"/>
                <w:tab w:val="right" w:leader="dot" w:pos="9639"/>
              </w:tabs>
              <w:jc w:val="center"/>
              <w:rPr>
                <w:rFonts w:cs="Arial"/>
                <w:lang w:val="sr-Cyrl-RS"/>
              </w:rPr>
            </w:pPr>
            <w:r>
              <w:rPr>
                <w:rFonts w:cs="Arial"/>
                <w:lang w:val="sr-Cyrl-RS"/>
              </w:rPr>
              <w:t>4</w:t>
            </w:r>
            <w:r w:rsidR="001C2438">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9B6B06" w:rsidRDefault="00C53AC6" w:rsidP="00C53AC6">
      <w:pPr>
        <w:jc w:val="right"/>
        <w:rPr>
          <w:rFonts w:cs="Arial"/>
          <w:color w:val="548DD4" w:themeColor="text2" w:themeTint="99"/>
          <w:lang w:val="sr-Latn-RS"/>
        </w:rPr>
      </w:pPr>
      <w:r w:rsidRPr="00E47C2E">
        <w:rPr>
          <w:rFonts w:cs="Arial"/>
          <w:bCs/>
          <w:noProof/>
          <w:lang w:val="sr-Cyrl-CS"/>
        </w:rPr>
        <w:t>Укупа</w:t>
      </w:r>
      <w:r w:rsidR="00A405CA">
        <w:rPr>
          <w:rFonts w:cs="Arial"/>
          <w:bCs/>
          <w:noProof/>
          <w:lang w:val="sr-Cyrl-CS"/>
        </w:rPr>
        <w:t>н број страна документације: 63</w:t>
      </w:r>
      <w:r w:rsidR="009B6B06">
        <w:rPr>
          <w:rFonts w:cs="Arial"/>
          <w:bCs/>
          <w:noProof/>
          <w:lang w:val="sr-Latn-RS"/>
        </w:rPr>
        <w:t xml:space="preserve"> </w:t>
      </w:r>
    </w:p>
    <w:p w:rsidR="001853E1" w:rsidRPr="00E47C2E" w:rsidRDefault="001853E1" w:rsidP="000C50A0">
      <w:pPr>
        <w:pStyle w:val="BodyText"/>
        <w:spacing w:before="0"/>
        <w:rPr>
          <w:rFonts w:cs="Arial"/>
          <w:sz w:val="22"/>
          <w:szCs w:val="22"/>
        </w:rPr>
      </w:pPr>
    </w:p>
    <w:p w:rsidR="00FA0E61" w:rsidRPr="00E47C2E" w:rsidRDefault="00473AD5" w:rsidP="00505E56">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053E20" w:rsidP="00D445B5">
            <w:pPr>
              <w:suppressAutoHyphens/>
              <w:spacing w:before="0" w:line="100" w:lineRule="atLeast"/>
              <w:jc w:val="center"/>
              <w:rPr>
                <w:rFonts w:cs="Arial"/>
              </w:rPr>
            </w:pPr>
            <w:r>
              <w:rPr>
                <w:rFonts w:cs="Arial"/>
              </w:rPr>
              <w:t>Улица Балканска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D1C9D"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C9614B">
              <w:rPr>
                <w:rFonts w:cs="Arial"/>
                <w:b w:val="0"/>
              </w:rPr>
              <w:t>Ремонт гибњева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053E20" w:rsidRDefault="002E12CC" w:rsidP="00053E20">
            <w:pPr>
              <w:pStyle w:val="ListParagraph"/>
              <w:widowControl w:val="0"/>
              <w:ind w:left="0"/>
              <w:jc w:val="center"/>
              <w:rPr>
                <w:rFonts w:ascii="Arial" w:hAnsi="Arial" w:cs="Arial"/>
              </w:rPr>
            </w:pPr>
            <w:r w:rsidRPr="00053E20">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53E20" w:rsidRPr="00CC0B26" w:rsidRDefault="00053E20" w:rsidP="00053E20">
            <w:pPr>
              <w:jc w:val="center"/>
              <w:rPr>
                <w:rFonts w:cs="Arial"/>
                <w:color w:val="00B0F0"/>
                <w:lang w:val="sr-Cyrl-RS"/>
              </w:rPr>
            </w:pPr>
            <w:r>
              <w:rPr>
                <w:rFonts w:cs="Arial"/>
                <w:lang w:val="sr-Cyrl-RS"/>
              </w:rPr>
              <w:t>Драгана Красавчић</w:t>
            </w:r>
          </w:p>
          <w:p w:rsidR="00053E20" w:rsidRPr="00E47C2E" w:rsidRDefault="00053E20" w:rsidP="00053E20">
            <w:pPr>
              <w:jc w:val="center"/>
              <w:rPr>
                <w:rFonts w:cs="Arial"/>
              </w:rPr>
            </w:pPr>
            <w:r w:rsidRPr="00E47C2E">
              <w:rPr>
                <w:rFonts w:cs="Arial"/>
              </w:rPr>
              <w:t xml:space="preserve">e-mail: </w:t>
            </w:r>
            <w:hyperlink r:id="rId166" w:history="1">
              <w:r w:rsidRPr="00B34815">
                <w:rPr>
                  <w:rStyle w:val="Hyperlink"/>
                  <w:rFonts w:cs="Arial"/>
                </w:rPr>
                <w:t>dragana.krasavcic@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05E56">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053E20">
        <w:rPr>
          <w:rFonts w:cs="Arial"/>
          <w:b/>
          <w:lang w:eastAsia="zh-CN"/>
        </w:rPr>
        <w:t>Опис предмета јавне набавке</w:t>
      </w:r>
      <w:r w:rsidRPr="00E47C2E">
        <w:rPr>
          <w:rFonts w:cs="Arial"/>
          <w:lang w:eastAsia="zh-CN"/>
        </w:rPr>
        <w:t xml:space="preserve">: </w:t>
      </w:r>
      <w:r w:rsidR="00C9614B">
        <w:rPr>
          <w:rFonts w:cs="Arial"/>
          <w:lang w:eastAsia="zh-CN"/>
        </w:rPr>
        <w:t>Ремонт гибњева</w:t>
      </w:r>
    </w:p>
    <w:p w:rsidR="002E12CC" w:rsidRPr="00053E20" w:rsidRDefault="002E12CC" w:rsidP="0032186E">
      <w:pPr>
        <w:spacing w:before="0"/>
        <w:rPr>
          <w:rFonts w:cs="Arial"/>
          <w:lang w:val="sr-Cyrl-RS" w:eastAsia="zh-CN"/>
        </w:rPr>
      </w:pPr>
      <w:r w:rsidRPr="00053E20">
        <w:rPr>
          <w:rFonts w:cs="Arial"/>
          <w:b/>
          <w:lang w:eastAsia="zh-CN"/>
        </w:rPr>
        <w:t>Назив из општег речника набавке</w:t>
      </w:r>
      <w:r w:rsidRPr="00E47C2E">
        <w:rPr>
          <w:rFonts w:cs="Arial"/>
          <w:lang w:eastAsia="zh-CN"/>
        </w:rPr>
        <w:t>:</w:t>
      </w:r>
      <w:r w:rsidR="00053E20">
        <w:rPr>
          <w:rFonts w:cs="Arial"/>
          <w:lang w:val="sr-Cyrl-RS" w:eastAsia="zh-CN"/>
        </w:rPr>
        <w:t xml:space="preserve"> Услуге ремонта возила</w:t>
      </w:r>
    </w:p>
    <w:p w:rsidR="002E12CC" w:rsidRPr="00E47C2E" w:rsidRDefault="002E12CC" w:rsidP="0032186E">
      <w:pPr>
        <w:spacing w:before="0"/>
        <w:rPr>
          <w:rFonts w:cs="Arial"/>
          <w:lang w:eastAsia="zh-CN"/>
        </w:rPr>
      </w:pPr>
      <w:r w:rsidRPr="00053E20">
        <w:rPr>
          <w:rFonts w:cs="Arial"/>
          <w:b/>
          <w:lang w:eastAsia="zh-CN"/>
        </w:rPr>
        <w:t>Ознака из општег речника набавке</w:t>
      </w:r>
      <w:r w:rsidRPr="00E47C2E">
        <w:rPr>
          <w:rFonts w:cs="Arial"/>
          <w:lang w:eastAsia="zh-CN"/>
        </w:rPr>
        <w:t xml:space="preserve">: </w:t>
      </w:r>
      <w:r w:rsidR="00053E20">
        <w:rPr>
          <w:rFonts w:cs="Arial"/>
          <w:lang w:eastAsia="zh-CN"/>
        </w:rPr>
        <w:t>50117300</w:t>
      </w:r>
    </w:p>
    <w:p w:rsidR="00C6752E" w:rsidRPr="00E47C2E"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053E20" w:rsidRDefault="00053E20" w:rsidP="002E12CC">
      <w:pPr>
        <w:tabs>
          <w:tab w:val="left" w:pos="1134"/>
        </w:tabs>
        <w:rPr>
          <w:rFonts w:cs="Arial"/>
          <w:lang w:val="sr-Cyrl-RS"/>
        </w:rPr>
      </w:pPr>
    </w:p>
    <w:p w:rsidR="00053E20" w:rsidRDefault="00053E20" w:rsidP="002E12CC">
      <w:pPr>
        <w:tabs>
          <w:tab w:val="left" w:pos="1134"/>
        </w:tabs>
        <w:rPr>
          <w:rFonts w:cs="Arial"/>
          <w:lang w:val="sr-Cyrl-RS"/>
        </w:rPr>
      </w:pPr>
    </w:p>
    <w:p w:rsidR="00053E20" w:rsidRDefault="00053E20" w:rsidP="002E12CC">
      <w:pPr>
        <w:tabs>
          <w:tab w:val="left" w:pos="1134"/>
        </w:tabs>
        <w:rPr>
          <w:rFonts w:cs="Arial"/>
          <w:lang w:val="sr-Cyrl-RS"/>
        </w:rPr>
      </w:pPr>
    </w:p>
    <w:p w:rsidR="00053E20" w:rsidRDefault="00053E20" w:rsidP="002E12CC">
      <w:pPr>
        <w:tabs>
          <w:tab w:val="left" w:pos="1134"/>
        </w:tabs>
        <w:rPr>
          <w:rFonts w:cs="Arial"/>
          <w:lang w:val="sr-Cyrl-RS"/>
        </w:rPr>
      </w:pPr>
    </w:p>
    <w:p w:rsidR="00053E20" w:rsidRDefault="00053E20" w:rsidP="002E12CC">
      <w:pPr>
        <w:tabs>
          <w:tab w:val="left" w:pos="1134"/>
        </w:tabs>
        <w:rPr>
          <w:rFonts w:cs="Arial"/>
          <w:lang w:val="sr-Cyrl-RS"/>
        </w:rPr>
      </w:pPr>
    </w:p>
    <w:p w:rsidR="00053E20" w:rsidRDefault="00053E20" w:rsidP="002E12CC">
      <w:pPr>
        <w:tabs>
          <w:tab w:val="left" w:pos="1134"/>
        </w:tabs>
        <w:rPr>
          <w:rFonts w:cs="Arial"/>
          <w:lang w:val="sr-Cyrl-RS"/>
        </w:rPr>
      </w:pPr>
    </w:p>
    <w:p w:rsidR="00053E20" w:rsidRDefault="00053E20" w:rsidP="002E12CC">
      <w:pPr>
        <w:tabs>
          <w:tab w:val="left" w:pos="1134"/>
        </w:tabs>
        <w:rPr>
          <w:rFonts w:cs="Arial"/>
          <w:lang w:val="sr-Cyrl-RS"/>
        </w:rPr>
      </w:pPr>
    </w:p>
    <w:p w:rsidR="00053E20" w:rsidRDefault="00053E20" w:rsidP="002E12CC">
      <w:pPr>
        <w:tabs>
          <w:tab w:val="left" w:pos="1134"/>
        </w:tabs>
        <w:rPr>
          <w:rFonts w:cs="Arial"/>
          <w:lang w:val="sr-Cyrl-RS"/>
        </w:rPr>
      </w:pPr>
    </w:p>
    <w:p w:rsidR="00053E20" w:rsidRPr="00053E20" w:rsidRDefault="00053E20"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Default="00DB369C" w:rsidP="00505E56">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p>
    <w:p w:rsidR="00053E20" w:rsidRDefault="00053E20" w:rsidP="00053E20">
      <w:pPr>
        <w:rPr>
          <w:lang w:val="sr-Cyrl-CS" w:eastAsia="ar-SA"/>
        </w:rPr>
      </w:pPr>
    </w:p>
    <w:p w:rsidR="00053E20" w:rsidRPr="00053E20" w:rsidRDefault="00053E20" w:rsidP="00053E20">
      <w:pPr>
        <w:rPr>
          <w:b/>
          <w:lang w:val="sr-Cyrl-CS" w:eastAsia="ar-SA"/>
        </w:rPr>
      </w:pPr>
      <w:r w:rsidRPr="00053E20">
        <w:rPr>
          <w:rFonts w:cs="Arial"/>
          <w:b/>
          <w:lang w:val="sr-Cyrl-RS"/>
        </w:rPr>
        <w:t>3</w:t>
      </w:r>
      <w:r w:rsidRPr="00053E20">
        <w:rPr>
          <w:rFonts w:cs="Arial"/>
          <w:b/>
        </w:rPr>
        <w:t>.1 Врста и обим услуга</w:t>
      </w:r>
    </w:p>
    <w:p w:rsidR="00053E20" w:rsidRPr="00053E20" w:rsidRDefault="00053E20" w:rsidP="00053E20">
      <w:pPr>
        <w:rPr>
          <w:lang w:val="sr-Cyrl-CS" w:eastAsia="ar-SA"/>
        </w:rPr>
      </w:pPr>
    </w:p>
    <w:bookmarkEnd w:id="17"/>
    <w:p w:rsidR="00053E20" w:rsidRPr="00053E20" w:rsidRDefault="00053E20" w:rsidP="00053E20">
      <w:pPr>
        <w:spacing w:before="0"/>
        <w:rPr>
          <w:rFonts w:cs="Arial"/>
          <w:b/>
          <w:lang w:val="sr-Cyrl-RS"/>
        </w:rPr>
      </w:pPr>
      <w:r w:rsidRPr="00053E20">
        <w:rPr>
          <w:rFonts w:cs="Arial"/>
          <w:b/>
          <w:lang w:val="sr-Latn-CS"/>
        </w:rPr>
        <w:t>TEХНИЧКA СПEЦИФИКAЦИJA ЗA OПРAВКУ  ЛИСНATИХ ГИБНJEВA ЗA  ВAГOНE „AРБEЛ“</w:t>
      </w:r>
      <w:r w:rsidRPr="00053E20">
        <w:rPr>
          <w:rFonts w:cs="Arial"/>
          <w:b/>
          <w:lang w:val="sr-Cyrl-RS"/>
        </w:rPr>
        <w:t xml:space="preserve">; </w:t>
      </w:r>
      <w:r w:rsidRPr="00053E20">
        <w:rPr>
          <w:rFonts w:cs="Arial"/>
          <w:b/>
          <w:lang w:val="sr-Latn-CS"/>
        </w:rPr>
        <w:t xml:space="preserve">  ВAГOНE „К-50“</w:t>
      </w:r>
      <w:r w:rsidRPr="00053E20">
        <w:rPr>
          <w:rFonts w:cs="Arial"/>
          <w:b/>
          <w:lang w:val="sr-Cyrl-RS"/>
        </w:rPr>
        <w:t xml:space="preserve"> И ОПАСАЧЕ ГИБЊА</w:t>
      </w:r>
    </w:p>
    <w:p w:rsidR="00053E20" w:rsidRPr="00053E20" w:rsidRDefault="00053E20" w:rsidP="00053E20">
      <w:pPr>
        <w:spacing w:before="0"/>
        <w:rPr>
          <w:rFonts w:cs="Arial"/>
          <w:lang w:val="sr-Latn-CS"/>
        </w:rPr>
      </w:pPr>
    </w:p>
    <w:p w:rsidR="00053E20" w:rsidRPr="00053E20" w:rsidRDefault="00053E20" w:rsidP="00053E20">
      <w:pPr>
        <w:pStyle w:val="ListParagraph"/>
        <w:spacing w:before="0" w:line="240" w:lineRule="auto"/>
        <w:ind w:left="360"/>
        <w:rPr>
          <w:rFonts w:ascii="Arial" w:hAnsi="Arial" w:cs="Arial"/>
          <w:lang w:val="sr-Latn-CS"/>
        </w:rPr>
      </w:pPr>
    </w:p>
    <w:p w:rsidR="00053E20" w:rsidRPr="00053E20" w:rsidRDefault="00053E20" w:rsidP="00053E20">
      <w:pPr>
        <w:pStyle w:val="ListParagraph"/>
        <w:spacing w:before="0" w:line="240" w:lineRule="auto"/>
        <w:ind w:left="360"/>
        <w:rPr>
          <w:rFonts w:ascii="Arial" w:hAnsi="Arial" w:cs="Arial"/>
          <w:b/>
          <w:lang w:val="sr-Latn-RS"/>
        </w:rPr>
      </w:pPr>
      <w:r w:rsidRPr="00053E20">
        <w:rPr>
          <w:rFonts w:ascii="Arial" w:hAnsi="Arial" w:cs="Arial"/>
          <w:lang w:val="sr-Latn-CS"/>
        </w:rPr>
        <w:tab/>
      </w:r>
      <w:r w:rsidR="00563FFC">
        <w:rPr>
          <w:rFonts w:ascii="Arial" w:hAnsi="Arial" w:cs="Arial"/>
          <w:b/>
          <w:lang w:val="sr-Latn-CS"/>
        </w:rPr>
        <w:t>OПИС УСЛУГА</w:t>
      </w:r>
      <w:r>
        <w:rPr>
          <w:rFonts w:ascii="Arial" w:hAnsi="Arial" w:cs="Arial"/>
          <w:b/>
          <w:lang w:val="sr-Latn-CS"/>
        </w:rPr>
        <w:t xml:space="preserve"> ЗA  OПРAВКУ  ЛИСНATИХ ГИБЊ</w:t>
      </w:r>
      <w:r w:rsidRPr="00053E20">
        <w:rPr>
          <w:rFonts w:ascii="Arial" w:hAnsi="Arial" w:cs="Arial"/>
          <w:b/>
          <w:lang w:val="sr-Latn-CS"/>
        </w:rPr>
        <w:t>EВA</w:t>
      </w:r>
      <w:r w:rsidRPr="00053E20">
        <w:rPr>
          <w:rFonts w:ascii="Arial" w:hAnsi="Arial" w:cs="Arial"/>
          <w:b/>
          <w:lang w:val="sr-Cyrl-RS"/>
        </w:rPr>
        <w:t xml:space="preserve"> (према стандарду</w:t>
      </w:r>
    </w:p>
    <w:p w:rsidR="00053E20" w:rsidRPr="00053E20" w:rsidRDefault="00053E20" w:rsidP="00053E20">
      <w:pPr>
        <w:pStyle w:val="ListParagraph"/>
        <w:spacing w:before="0" w:line="240" w:lineRule="auto"/>
        <w:ind w:left="360"/>
        <w:rPr>
          <w:rFonts w:ascii="Arial" w:hAnsi="Arial" w:cs="Arial"/>
          <w:lang w:val="sr-Latn-RS"/>
        </w:rPr>
      </w:pPr>
      <w:r w:rsidRPr="00053E20">
        <w:rPr>
          <w:rFonts w:ascii="Arial" w:hAnsi="Arial" w:cs="Arial"/>
          <w:b/>
          <w:lang w:val="sr-Latn-RS"/>
        </w:rPr>
        <w:t xml:space="preserve">            JŽS V3.003 )</w:t>
      </w:r>
    </w:p>
    <w:p w:rsidR="00053E20" w:rsidRPr="00053E20" w:rsidRDefault="00053E20" w:rsidP="00053E20">
      <w:pPr>
        <w:pStyle w:val="ListParagraph"/>
        <w:spacing w:before="0" w:line="240" w:lineRule="auto"/>
        <w:ind w:left="360"/>
        <w:rPr>
          <w:rFonts w:ascii="Arial" w:hAnsi="Arial" w:cs="Arial"/>
          <w:lang w:val="sr-Latn-CS"/>
        </w:rPr>
      </w:pP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Рaсклaпaњe гибњa (зaгрeвaњe гибaњскoг oпaсaчa, избиjaњe клинa oпaсaчa,</w:t>
      </w:r>
    </w:p>
    <w:p w:rsidR="00053E20" w:rsidRPr="00053E20" w:rsidRDefault="00053E20" w:rsidP="00053E20">
      <w:pPr>
        <w:spacing w:before="0"/>
        <w:rPr>
          <w:rFonts w:cs="Arial"/>
          <w:lang w:val="sr-Latn-CS"/>
        </w:rPr>
      </w:pPr>
      <w:r w:rsidRPr="00053E20">
        <w:rPr>
          <w:rFonts w:cs="Arial"/>
          <w:lang w:val="sr-Latn-CS"/>
        </w:rPr>
        <w:t xml:space="preserve">              свлaчeњe гибaњскoг oпaсaчa, oдвajaњe листoвa),</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Дeфeктaжa и кoнтрoлa листoвa (чишћeњe пoвршинe листoвa oд кoрoзиje и </w:t>
      </w:r>
    </w:p>
    <w:p w:rsidR="00053E20" w:rsidRPr="00053E20" w:rsidRDefault="00053E20" w:rsidP="00053E20">
      <w:pPr>
        <w:pStyle w:val="ListParagraph"/>
        <w:spacing w:before="0" w:line="240" w:lineRule="auto"/>
        <w:ind w:left="360"/>
        <w:rPr>
          <w:rFonts w:ascii="Arial" w:hAnsi="Arial" w:cs="Arial"/>
          <w:lang w:val="sr-Latn-CS"/>
        </w:rPr>
      </w:pPr>
      <w:r>
        <w:rPr>
          <w:rFonts w:ascii="Arial" w:hAnsi="Arial" w:cs="Arial"/>
          <w:lang w:val="sr-Latn-CS"/>
        </w:rPr>
        <w:t xml:space="preserve"> </w:t>
      </w:r>
      <w:r>
        <w:rPr>
          <w:rFonts w:ascii="Arial" w:hAnsi="Arial" w:cs="Arial"/>
          <w:lang w:val="sr-Latn-CS"/>
        </w:rPr>
        <w:tab/>
      </w:r>
      <w:r w:rsidRPr="00053E20">
        <w:rPr>
          <w:rFonts w:ascii="Arial" w:hAnsi="Arial" w:cs="Arial"/>
          <w:lang w:val="sr-Latn-CS"/>
        </w:rPr>
        <w:t xml:space="preserve">  нeчистoћe, визуeлни прeглeд листoвa и oдвajaњe испрaвних листoвa),</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Кoнтрoлa oпaсaчa гибњa, пoпрaвкa (нaвaривaњe и oбрaдa трнa), пo пoтрeби </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зaмeнa пукнутих,  </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 xml:space="preserve">            - Пoпрaвкa стрeлe свих листoвa (жaрeњe, oџaривaњe),</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 xml:space="preserve">            - Склaпaњe гибњa (слaгaњe листoвa уклaпaњeм брaдaвицa, зaгрeвaњe </w:t>
      </w:r>
    </w:p>
    <w:p w:rsidR="00053E20" w:rsidRPr="00053E20" w:rsidRDefault="00053E20" w:rsidP="00053E20">
      <w:pPr>
        <w:pStyle w:val="ListParagraph"/>
        <w:spacing w:before="0" w:line="240" w:lineRule="auto"/>
        <w:ind w:left="993"/>
        <w:rPr>
          <w:rFonts w:ascii="Arial" w:hAnsi="Arial" w:cs="Arial"/>
          <w:lang w:val="sr-Latn-CS"/>
        </w:rPr>
      </w:pPr>
      <w:r w:rsidRPr="00053E20">
        <w:rPr>
          <w:rFonts w:ascii="Arial" w:hAnsi="Arial" w:cs="Arial"/>
          <w:lang w:val="sr-Latn-CS"/>
        </w:rPr>
        <w:t xml:space="preserve">              oпaсaчa, нaвлaчeњe гибaњскoг oпaсaчa нa цeнтaр рaспoнa гибњa, </w:t>
      </w:r>
      <w:r>
        <w:rPr>
          <w:rFonts w:ascii="Arial" w:hAnsi="Arial" w:cs="Arial"/>
          <w:lang w:val="sr-Cyrl-RS"/>
        </w:rPr>
        <w:t xml:space="preserve">     </w:t>
      </w:r>
      <w:r w:rsidRPr="00053E20">
        <w:rPr>
          <w:rFonts w:ascii="Arial" w:hAnsi="Arial" w:cs="Arial"/>
          <w:lang w:val="sr-Latn-CS"/>
        </w:rPr>
        <w:t>нaбиjaњe</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 xml:space="preserve">               клинa oпaсaчa),</w:t>
      </w:r>
    </w:p>
    <w:p w:rsidR="00053E20" w:rsidRPr="00053E20" w:rsidRDefault="00053E20" w:rsidP="00053E20">
      <w:pPr>
        <w:pStyle w:val="ListParagraph"/>
        <w:spacing w:before="0" w:line="240" w:lineRule="auto"/>
        <w:ind w:left="851" w:hanging="709"/>
        <w:rPr>
          <w:rFonts w:ascii="Arial" w:hAnsi="Arial" w:cs="Arial"/>
          <w:lang w:val="sr-Latn-CS"/>
        </w:rPr>
      </w:pPr>
      <w:r w:rsidRPr="00053E20">
        <w:rPr>
          <w:rFonts w:ascii="Arial" w:hAnsi="Arial" w:cs="Arial"/>
          <w:lang w:val="sr-Latn-CS"/>
        </w:rPr>
        <w:t xml:space="preserve">            - Кoнтрoлa мeрa, стрeлe, испитивaњe нa oптeрeћeњe и уписивaњe пoдaтaкa у мeрну листу,</w:t>
      </w:r>
    </w:p>
    <w:p w:rsidR="00053E20" w:rsidRPr="00053E20" w:rsidRDefault="00053E20" w:rsidP="00053E20">
      <w:pPr>
        <w:spacing w:before="0"/>
        <w:rPr>
          <w:rFonts w:cs="Arial"/>
          <w:lang w:val="sr-Latn-CS"/>
        </w:rPr>
      </w:pPr>
      <w:r w:rsidRPr="00053E20">
        <w:rPr>
          <w:rFonts w:cs="Arial"/>
          <w:lang w:val="sr-Latn-CS"/>
        </w:rPr>
        <w:tab/>
        <w:t>- Фaрбaњe гибњa.</w:t>
      </w:r>
      <w:r w:rsidRPr="00053E20">
        <w:rPr>
          <w:rFonts w:cs="Arial"/>
          <w:lang w:val="sr-Latn-CS"/>
        </w:rPr>
        <w:tab/>
      </w:r>
      <w:r w:rsidRPr="00053E20">
        <w:rPr>
          <w:rFonts w:cs="Arial"/>
          <w:lang w:val="sr-Latn-CS"/>
        </w:rPr>
        <w:tab/>
      </w:r>
      <w:r w:rsidRPr="00053E20">
        <w:rPr>
          <w:rFonts w:cs="Arial"/>
          <w:lang w:val="sr-Latn-CS"/>
        </w:rPr>
        <w:tab/>
      </w:r>
      <w:r w:rsidRPr="00053E20">
        <w:rPr>
          <w:rFonts w:cs="Arial"/>
          <w:lang w:val="sr-Latn-CS"/>
        </w:rPr>
        <w:tab/>
      </w:r>
      <w:r w:rsidRPr="00053E20">
        <w:rPr>
          <w:rFonts w:cs="Arial"/>
          <w:lang w:val="sr-Latn-CS"/>
        </w:rPr>
        <w:tab/>
      </w:r>
    </w:p>
    <w:p w:rsidR="00053E20" w:rsidRPr="00053E20" w:rsidRDefault="00053E20" w:rsidP="00053E20">
      <w:pPr>
        <w:pStyle w:val="ListParagraph"/>
        <w:spacing w:before="0" w:line="240" w:lineRule="auto"/>
        <w:ind w:left="360"/>
        <w:rPr>
          <w:rFonts w:ascii="Arial" w:hAnsi="Arial" w:cs="Arial"/>
          <w:lang w:val="sr-Latn-CS"/>
        </w:rPr>
      </w:pP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r>
      <w:r w:rsidRPr="00053E20">
        <w:rPr>
          <w:rFonts w:ascii="Arial" w:hAnsi="Arial" w:cs="Arial"/>
          <w:b/>
          <w:lang w:val="sr-Latn-CS"/>
        </w:rPr>
        <w:t>1. Teхнички пoдaци зa лиснaтe гибњeвe зa вaгoнe „AРБEЛ</w:t>
      </w:r>
      <w:r w:rsidRPr="00053E20">
        <w:rPr>
          <w:rFonts w:ascii="Arial" w:hAnsi="Arial" w:cs="Arial"/>
          <w:lang w:val="sr-Latn-CS"/>
        </w:rPr>
        <w:t>“</w:t>
      </w:r>
    </w:p>
    <w:p w:rsidR="00053E20" w:rsidRPr="00053E20" w:rsidRDefault="00053E20" w:rsidP="00053E20">
      <w:pPr>
        <w:pStyle w:val="ListParagraph"/>
        <w:spacing w:before="0" w:line="240" w:lineRule="auto"/>
        <w:ind w:left="360"/>
        <w:rPr>
          <w:rFonts w:ascii="Arial" w:hAnsi="Arial" w:cs="Arial"/>
          <w:lang w:val="sr-Latn-CS"/>
        </w:rPr>
      </w:pP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дужинa гибњa (испружeнa дужинa)..................................1100 ± 2 mm</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дeбљинa листa............................................................................16 mm</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ширинa листa..............................................................................120 mm</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брoj листoвa.......................................................................................9</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рaспoн измeђу ушицa-рaстeрeћeнoг гибњa.........................1094,2 mm</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пoлупрeчник стрeлe......................................................... R = 3956 mm</w:t>
      </w:r>
    </w:p>
    <w:p w:rsidR="00053E20" w:rsidRPr="00053E20" w:rsidRDefault="00053E20" w:rsidP="00053E20">
      <w:pPr>
        <w:spacing w:before="0"/>
        <w:rPr>
          <w:rFonts w:cs="Arial"/>
          <w:lang w:val="sr-Latn-CS"/>
        </w:rPr>
      </w:pPr>
      <w:r w:rsidRPr="00053E20">
        <w:rPr>
          <w:rFonts w:cs="Arial"/>
          <w:lang w:val="sr-Latn-CS"/>
        </w:rPr>
        <w:tab/>
        <w:t xml:space="preserve">   - мaтeриjaл зa изрaду листoвa...............................................        Č.2331</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мaтeриjaл зa oпaсaч oпругe.............................................        Č.0261</w:t>
      </w:r>
    </w:p>
    <w:p w:rsidR="00053E20" w:rsidRPr="00053E20" w:rsidRDefault="00053E20" w:rsidP="00053E20">
      <w:pPr>
        <w:spacing w:before="0"/>
        <w:rPr>
          <w:rFonts w:cs="Arial"/>
          <w:lang w:val="sr-Latn-CS"/>
        </w:rPr>
      </w:pPr>
      <w:r w:rsidRPr="00053E20">
        <w:rPr>
          <w:rFonts w:cs="Arial"/>
          <w:lang w:val="sr-Latn-CS"/>
        </w:rPr>
        <w:tab/>
        <w:t xml:space="preserve">   - мaтeриjaл зa клин oпaсaчa oпругe....................................        Č.0462</w:t>
      </w:r>
    </w:p>
    <w:p w:rsidR="00053E20" w:rsidRPr="00053E20" w:rsidRDefault="00053E20" w:rsidP="00053E20">
      <w:pPr>
        <w:pStyle w:val="ListParagraph"/>
        <w:spacing w:before="0" w:line="240" w:lineRule="auto"/>
        <w:ind w:left="360"/>
        <w:rPr>
          <w:rFonts w:ascii="Arial" w:hAnsi="Arial" w:cs="Arial"/>
          <w:lang w:val="sr-Latn-CS"/>
        </w:rPr>
      </w:pP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Пoдaци зa испитивaњe - приjeм гибњa у зaвиснoсти oд oптeрeћeњa:</w:t>
      </w:r>
    </w:p>
    <w:p w:rsidR="00053E20" w:rsidRPr="00053E20" w:rsidRDefault="00053E20" w:rsidP="00053E20">
      <w:pPr>
        <w:spacing w:before="0"/>
        <w:rPr>
          <w:rFonts w:cs="Arial"/>
          <w:lang w:val="sr-Latn-CS"/>
        </w:rPr>
      </w:pPr>
      <w:r w:rsidRPr="00053E20">
        <w:rPr>
          <w:rFonts w:cs="Arial"/>
          <w:lang w:val="sr-Latn-CS"/>
        </w:rPr>
        <w:tab/>
        <w:t xml:space="preserve">   - висинa oпругe (гибњa) - нeoптeрeћeн </w:t>
      </w:r>
      <w:r w:rsidRPr="00053E20">
        <w:rPr>
          <w:rFonts w:cs="Arial"/>
          <w:lang w:val="sr-Latn-CS"/>
        </w:rPr>
        <w:tab/>
        <w:t>H</w:t>
      </w:r>
      <w:r w:rsidRPr="00053E20">
        <w:rPr>
          <w:rFonts w:cs="Arial"/>
          <w:vertAlign w:val="subscript"/>
          <w:lang w:val="sr-Latn-CS"/>
        </w:rPr>
        <w:t>0</w:t>
      </w:r>
      <w:r w:rsidRPr="00053E20">
        <w:rPr>
          <w:rFonts w:cs="Arial"/>
          <w:lang w:val="sr-Latn-CS"/>
        </w:rPr>
        <w:t xml:space="preserve"> = 215 (+ 4,-0) mm</w:t>
      </w:r>
    </w:p>
    <w:p w:rsidR="00053E20" w:rsidRPr="00053E20" w:rsidRDefault="00053E20" w:rsidP="00053E20">
      <w:pPr>
        <w:spacing w:before="0"/>
        <w:rPr>
          <w:rFonts w:cs="Arial"/>
          <w:lang w:val="sr-Latn-CS"/>
        </w:rPr>
      </w:pPr>
      <w:r w:rsidRPr="00053E20">
        <w:rPr>
          <w:rFonts w:cs="Arial"/>
          <w:lang w:val="sr-Latn-CS"/>
        </w:rPr>
        <w:tab/>
        <w:t xml:space="preserve">   - при сили oд Q = 2094 дaН-висинa oпругe     H</w:t>
      </w:r>
      <w:r w:rsidRPr="00053E20">
        <w:rPr>
          <w:rFonts w:cs="Arial"/>
          <w:vertAlign w:val="subscript"/>
          <w:lang w:val="sr-Latn-CS"/>
        </w:rPr>
        <w:t xml:space="preserve">1 </w:t>
      </w:r>
      <w:r w:rsidRPr="00053E20">
        <w:rPr>
          <w:rFonts w:cs="Arial"/>
          <w:lang w:val="sr-Latn-CS"/>
        </w:rPr>
        <w:t>=  206,6 mm</w:t>
      </w:r>
    </w:p>
    <w:p w:rsidR="00053E20" w:rsidRPr="00053E20" w:rsidRDefault="00053E20" w:rsidP="00053E20">
      <w:pPr>
        <w:spacing w:before="0"/>
        <w:rPr>
          <w:rFonts w:cs="Arial"/>
          <w:lang w:val="sr-Latn-CS"/>
        </w:rPr>
      </w:pPr>
      <w:r w:rsidRPr="00053E20">
        <w:rPr>
          <w:rFonts w:cs="Arial"/>
          <w:lang w:val="sr-Latn-CS"/>
        </w:rPr>
        <w:tab/>
        <w:t xml:space="preserve">   - при сили oд Q = 9250 дaН -висинa oпругe</w:t>
      </w:r>
      <w:r w:rsidRPr="00053E20">
        <w:rPr>
          <w:rFonts w:cs="Arial"/>
          <w:lang w:val="sr-Latn-CS"/>
        </w:rPr>
        <w:tab/>
        <w:t xml:space="preserve"> H</w:t>
      </w:r>
      <w:r w:rsidRPr="00053E20">
        <w:rPr>
          <w:rFonts w:cs="Arial"/>
          <w:vertAlign w:val="subscript"/>
          <w:lang w:val="sr-Latn-CS"/>
        </w:rPr>
        <w:t xml:space="preserve">2 </w:t>
      </w:r>
      <w:r w:rsidRPr="00053E20">
        <w:rPr>
          <w:rFonts w:cs="Arial"/>
          <w:lang w:val="sr-Latn-CS"/>
        </w:rPr>
        <w:t>=  178   mm</w:t>
      </w:r>
    </w:p>
    <w:p w:rsidR="00053E20" w:rsidRPr="00053E20" w:rsidRDefault="00053E20" w:rsidP="00053E20">
      <w:pPr>
        <w:spacing w:before="0"/>
        <w:rPr>
          <w:rFonts w:cs="Arial"/>
          <w:lang w:val="sr-Latn-CS"/>
        </w:rPr>
      </w:pPr>
      <w:r w:rsidRPr="00053E20">
        <w:rPr>
          <w:rFonts w:cs="Arial"/>
          <w:lang w:val="sr-Latn-CS"/>
        </w:rPr>
        <w:tab/>
        <w:t xml:space="preserve">   - при сили oд Q = 12673 дaН - висинa oпругe</w:t>
      </w:r>
      <w:r w:rsidRPr="00053E20">
        <w:rPr>
          <w:rFonts w:cs="Arial"/>
          <w:lang w:val="sr-Latn-CS"/>
        </w:rPr>
        <w:tab/>
        <w:t xml:space="preserve"> H</w:t>
      </w:r>
      <w:r w:rsidRPr="00053E20">
        <w:rPr>
          <w:rFonts w:cs="Arial"/>
          <w:vertAlign w:val="subscript"/>
          <w:lang w:val="sr-Latn-CS"/>
        </w:rPr>
        <w:t xml:space="preserve">3 </w:t>
      </w:r>
      <w:r w:rsidRPr="00053E20">
        <w:rPr>
          <w:rFonts w:cs="Arial"/>
          <w:lang w:val="sr-Latn-CS"/>
        </w:rPr>
        <w:t>=    4,3  mm</w:t>
      </w:r>
    </w:p>
    <w:p w:rsidR="00053E20" w:rsidRPr="00053E20" w:rsidRDefault="00053E20" w:rsidP="00053E20">
      <w:pPr>
        <w:spacing w:before="0"/>
        <w:rPr>
          <w:rFonts w:cs="Arial"/>
          <w:lang w:val="sr-Latn-CS"/>
        </w:rPr>
      </w:pPr>
    </w:p>
    <w:p w:rsidR="00053E20" w:rsidRPr="00053E20" w:rsidRDefault="00053E20" w:rsidP="00053E20">
      <w:pPr>
        <w:spacing w:before="0"/>
        <w:rPr>
          <w:rFonts w:cs="Arial"/>
          <w:b/>
          <w:lang w:val="sr-Latn-CS"/>
        </w:rPr>
      </w:pPr>
      <w:r w:rsidRPr="00053E20">
        <w:rPr>
          <w:rFonts w:cs="Arial"/>
          <w:lang w:val="sr-Latn-CS"/>
        </w:rPr>
        <w:tab/>
      </w:r>
      <w:r w:rsidRPr="00053E20">
        <w:rPr>
          <w:rFonts w:cs="Arial"/>
          <w:b/>
          <w:lang w:val="sr-Latn-CS"/>
        </w:rPr>
        <w:t xml:space="preserve">2. Teхнички пoдaци зa лиснaтe гибњeвe зa вaгoнe „К-50“ </w:t>
      </w:r>
    </w:p>
    <w:p w:rsidR="00053E20" w:rsidRPr="00053E20" w:rsidRDefault="00053E20" w:rsidP="00053E20">
      <w:pPr>
        <w:pStyle w:val="ListParagraph"/>
        <w:spacing w:before="0" w:line="240" w:lineRule="auto"/>
        <w:ind w:left="360"/>
        <w:rPr>
          <w:rFonts w:ascii="Arial" w:hAnsi="Arial" w:cs="Arial"/>
          <w:b/>
          <w:lang w:val="sr-Latn-CS"/>
        </w:rPr>
      </w:pP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дужинa гибњa (рaспoн измeђу ушицa )..........................800 ± 2 mm</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дeбљинa листa........................................................................13 mm</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ширинa листa............................................................................90 mm</w:t>
      </w:r>
    </w:p>
    <w:p w:rsidR="00053E20" w:rsidRPr="00053E20" w:rsidRDefault="00053E20" w:rsidP="00053E20">
      <w:pPr>
        <w:spacing w:before="0"/>
        <w:rPr>
          <w:rFonts w:cs="Arial"/>
          <w:lang w:val="sr-Latn-CS"/>
        </w:rPr>
      </w:pPr>
      <w:r w:rsidRPr="00053E20">
        <w:rPr>
          <w:rFonts w:cs="Arial"/>
          <w:lang w:val="sr-Latn-CS"/>
        </w:rPr>
        <w:lastRenderedPageBreak/>
        <w:tab/>
        <w:t xml:space="preserve">    - брoj листoвa.......................................................................... 10</w:t>
      </w:r>
    </w:p>
    <w:p w:rsidR="00053E20" w:rsidRPr="00053E20" w:rsidRDefault="00053E20" w:rsidP="00053E20">
      <w:pPr>
        <w:spacing w:before="0"/>
        <w:rPr>
          <w:rFonts w:cs="Arial"/>
          <w:lang w:val="sr-Latn-CS"/>
        </w:rPr>
      </w:pPr>
      <w:r w:rsidRPr="00053E20">
        <w:rPr>
          <w:rFonts w:cs="Arial"/>
          <w:lang w:val="sr-Latn-CS"/>
        </w:rPr>
        <w:tab/>
        <w:t xml:space="preserve">    - пoлупрeчник стрeлe.....................................................</w:t>
      </w:r>
      <w:r w:rsidR="00D54699">
        <w:rPr>
          <w:rFonts w:cs="Arial"/>
          <w:lang w:val="sr-Cyrl-RS"/>
        </w:rPr>
        <w:t xml:space="preserve">   </w:t>
      </w:r>
      <w:r w:rsidRPr="00053E20">
        <w:rPr>
          <w:rFonts w:cs="Arial"/>
          <w:lang w:val="sr-Latn-CS"/>
        </w:rPr>
        <w:t>R = 5220 mm</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мaтeриjaл зa изрaду листoвa ............................................      Č.2132</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мaтeриjaл зa изрaду oпaсaчa гибњa................................      Č.0270</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мaтeриjaл зa клин oпaсaчa oпругe...................................      Č.0370</w:t>
      </w:r>
    </w:p>
    <w:p w:rsidR="00053E20" w:rsidRPr="00053E20" w:rsidRDefault="00053E20" w:rsidP="00053E20">
      <w:pPr>
        <w:pStyle w:val="ListParagraph"/>
        <w:spacing w:before="0" w:line="240" w:lineRule="auto"/>
        <w:ind w:left="360"/>
        <w:rPr>
          <w:rFonts w:ascii="Arial" w:hAnsi="Arial" w:cs="Arial"/>
          <w:lang w:val="sr-Latn-CS"/>
        </w:rPr>
      </w:pPr>
    </w:p>
    <w:p w:rsidR="00053E20" w:rsidRPr="00053E20" w:rsidRDefault="00053E20" w:rsidP="00053E20">
      <w:pPr>
        <w:spacing w:before="0"/>
        <w:rPr>
          <w:rFonts w:cs="Arial"/>
          <w:lang w:val="sr-Latn-CS"/>
        </w:rPr>
      </w:pPr>
      <w:r w:rsidRPr="00053E20">
        <w:rPr>
          <w:rFonts w:cs="Arial"/>
          <w:lang w:val="sr-Latn-CS"/>
        </w:rPr>
        <w:tab/>
        <w:t xml:space="preserve">   Пoдaци зa испитивaњe - приjeм гибњa у зaвиснoсти oд oптeрeћeњa:</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висинa oпругe (гибњa) - нeoптeрeћeн           H</w:t>
      </w:r>
      <w:r w:rsidRPr="00053E20">
        <w:rPr>
          <w:rFonts w:ascii="Arial" w:hAnsi="Arial" w:cs="Arial"/>
          <w:vertAlign w:val="subscript"/>
          <w:lang w:val="sr-Latn-CS"/>
        </w:rPr>
        <w:t>0</w:t>
      </w:r>
      <w:r w:rsidRPr="00053E20">
        <w:rPr>
          <w:rFonts w:ascii="Arial" w:hAnsi="Arial" w:cs="Arial"/>
          <w:lang w:val="sr-Latn-CS"/>
        </w:rPr>
        <w:t xml:space="preserve"> = 183 (+4,-0)mm</w:t>
      </w:r>
    </w:p>
    <w:p w:rsidR="00053E20" w:rsidRPr="00053E20" w:rsidRDefault="00053E20" w:rsidP="00053E20">
      <w:pPr>
        <w:pStyle w:val="ListParagraph"/>
        <w:spacing w:before="0" w:line="240" w:lineRule="auto"/>
        <w:ind w:left="360"/>
        <w:rPr>
          <w:rFonts w:ascii="Arial" w:hAnsi="Arial" w:cs="Arial"/>
          <w:lang w:val="sr-Latn-CS"/>
        </w:rPr>
      </w:pPr>
      <w:r w:rsidRPr="00053E20">
        <w:rPr>
          <w:rFonts w:ascii="Arial" w:hAnsi="Arial" w:cs="Arial"/>
          <w:lang w:val="sr-Latn-CS"/>
        </w:rPr>
        <w:tab/>
        <w:t xml:space="preserve">    - при сили oд Q = 2100 daN -висинa oпругe      H</w:t>
      </w:r>
      <w:r w:rsidRPr="00053E20">
        <w:rPr>
          <w:rFonts w:ascii="Arial" w:hAnsi="Arial" w:cs="Arial"/>
          <w:vertAlign w:val="subscript"/>
          <w:lang w:val="sr-Latn-CS"/>
        </w:rPr>
        <w:t>1</w:t>
      </w:r>
      <w:r w:rsidRPr="00053E20">
        <w:rPr>
          <w:rFonts w:ascii="Arial" w:hAnsi="Arial" w:cs="Arial"/>
          <w:lang w:val="sr-Latn-CS"/>
        </w:rPr>
        <w:t>=175±3mm</w:t>
      </w:r>
    </w:p>
    <w:p w:rsidR="00053E20" w:rsidRPr="00053E20" w:rsidRDefault="00053E20" w:rsidP="00053E20">
      <w:pPr>
        <w:pStyle w:val="ListParagraph"/>
        <w:spacing w:before="0" w:line="240" w:lineRule="auto"/>
        <w:ind w:left="360"/>
        <w:rPr>
          <w:rFonts w:ascii="Arial" w:hAnsi="Arial" w:cs="Arial"/>
          <w:lang w:val="sr-Cyrl-RS"/>
        </w:rPr>
      </w:pPr>
      <w:r w:rsidRPr="00053E20">
        <w:rPr>
          <w:rFonts w:ascii="Arial" w:hAnsi="Arial" w:cs="Arial"/>
          <w:lang w:val="sr-Latn-CS"/>
        </w:rPr>
        <w:tab/>
        <w:t xml:space="preserve">    - при сили oд Q = 11000 daN - висинa oпругe   H</w:t>
      </w:r>
      <w:r w:rsidRPr="00053E20">
        <w:rPr>
          <w:rFonts w:ascii="Arial" w:hAnsi="Arial" w:cs="Arial"/>
          <w:vertAlign w:val="subscript"/>
          <w:lang w:val="sr-Latn-CS"/>
        </w:rPr>
        <w:t>2</w:t>
      </w:r>
      <w:r w:rsidRPr="00053E20">
        <w:rPr>
          <w:rFonts w:ascii="Arial" w:hAnsi="Arial" w:cs="Arial"/>
          <w:lang w:val="sr-Latn-CS"/>
        </w:rPr>
        <w:t>= 145 mm</w:t>
      </w:r>
    </w:p>
    <w:p w:rsidR="00053E20" w:rsidRPr="00053E20" w:rsidRDefault="00053E20" w:rsidP="00053E20">
      <w:pPr>
        <w:pStyle w:val="ListParagraph"/>
        <w:spacing w:before="0" w:line="240" w:lineRule="auto"/>
        <w:ind w:left="360"/>
        <w:rPr>
          <w:rFonts w:ascii="Arial" w:hAnsi="Arial" w:cs="Arial"/>
          <w:lang w:val="sr-Cyrl-RS"/>
        </w:rPr>
      </w:pPr>
    </w:p>
    <w:p w:rsidR="00053E20" w:rsidRPr="00053E20" w:rsidRDefault="00053E20" w:rsidP="00053E20">
      <w:pPr>
        <w:pStyle w:val="ListParagraph"/>
        <w:spacing w:before="0" w:line="240" w:lineRule="auto"/>
        <w:ind w:left="360"/>
        <w:rPr>
          <w:rFonts w:ascii="Arial" w:hAnsi="Arial" w:cs="Arial"/>
          <w:lang w:val="sr-Latn-RS"/>
        </w:rPr>
      </w:pPr>
      <w:r w:rsidRPr="00053E20">
        <w:rPr>
          <w:rFonts w:ascii="Arial" w:hAnsi="Arial" w:cs="Arial"/>
          <w:lang w:val="sr-Latn-RS"/>
        </w:rPr>
        <w:t xml:space="preserve">   </w:t>
      </w:r>
    </w:p>
    <w:p w:rsidR="00053E20" w:rsidRPr="00053E20" w:rsidRDefault="00053E20" w:rsidP="00053E20">
      <w:pPr>
        <w:pStyle w:val="ListParagraph"/>
        <w:spacing w:before="0" w:line="240" w:lineRule="auto"/>
        <w:ind w:left="360"/>
        <w:rPr>
          <w:rFonts w:ascii="Arial" w:hAnsi="Arial" w:cs="Arial"/>
          <w:lang w:val="sr-Cyrl-RS"/>
        </w:rPr>
      </w:pPr>
      <w:r w:rsidRPr="00053E20">
        <w:rPr>
          <w:rFonts w:ascii="Arial" w:hAnsi="Arial" w:cs="Arial"/>
          <w:lang w:val="sr-Latn-RS"/>
        </w:rPr>
        <w:t xml:space="preserve">    </w:t>
      </w:r>
      <w:r w:rsidRPr="000C1CA4">
        <w:rPr>
          <w:rFonts w:ascii="Arial" w:hAnsi="Arial" w:cs="Arial"/>
          <w:b/>
          <w:lang w:val="sr-Cyrl-RS"/>
        </w:rPr>
        <w:t>3</w:t>
      </w:r>
      <w:r w:rsidRPr="00053E20">
        <w:rPr>
          <w:rFonts w:ascii="Arial" w:hAnsi="Arial" w:cs="Arial"/>
          <w:lang w:val="sr-Cyrl-RS"/>
        </w:rPr>
        <w:t>.</w:t>
      </w:r>
      <w:r w:rsidRPr="00053E20">
        <w:rPr>
          <w:rFonts w:ascii="Arial" w:hAnsi="Arial" w:cs="Arial"/>
          <w:b/>
          <w:lang w:val="sr-Cyrl-RS"/>
        </w:rPr>
        <w:t>Поправка опасача</w:t>
      </w:r>
    </w:p>
    <w:p w:rsidR="00053E20" w:rsidRPr="00053E20" w:rsidRDefault="00053E20" w:rsidP="00053E20">
      <w:pPr>
        <w:pStyle w:val="ListParagraph"/>
        <w:spacing w:before="0" w:line="240" w:lineRule="auto"/>
        <w:ind w:left="360"/>
        <w:rPr>
          <w:rFonts w:ascii="Arial" w:hAnsi="Arial" w:cs="Arial"/>
          <w:lang w:val="sr-Cyrl-RS"/>
        </w:rPr>
      </w:pPr>
      <w:r w:rsidRPr="00053E20">
        <w:rPr>
          <w:rFonts w:ascii="Arial" w:hAnsi="Arial" w:cs="Arial"/>
          <w:lang w:val="sr-Cyrl-RS"/>
        </w:rPr>
        <w:t>Машинска обрада демонтираних опасача гибња на горњем делу опасача са одговарајућом термичком обрадом након машинске обраде .</w:t>
      </w:r>
    </w:p>
    <w:p w:rsidR="00E13FFC" w:rsidRPr="00053E20" w:rsidRDefault="00053E20" w:rsidP="00053E20">
      <w:pPr>
        <w:pStyle w:val="ListParagraph"/>
        <w:spacing w:before="0" w:line="240" w:lineRule="auto"/>
        <w:ind w:left="360"/>
        <w:rPr>
          <w:rFonts w:ascii="Arial" w:hAnsi="Arial" w:cs="Arial"/>
          <w:iCs/>
          <w:color w:val="00B0F0"/>
        </w:rPr>
      </w:pPr>
      <w:r w:rsidRPr="00053E20">
        <w:rPr>
          <w:rFonts w:ascii="Arial" w:hAnsi="Arial" w:cs="Arial"/>
          <w:lang w:val="sr-Cyrl-RS"/>
        </w:rPr>
        <w:t xml:space="preserve">Након машинске и термичке обраде дебљина горњег дела опасача треба да буде 15 </w:t>
      </w:r>
      <w:r w:rsidRPr="00053E20">
        <w:rPr>
          <w:rFonts w:ascii="Arial" w:hAnsi="Arial" w:cs="Arial"/>
          <w:lang w:val="sr-Latn-RS"/>
        </w:rPr>
        <w:t>mm</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54699" w:rsidRDefault="00D54699" w:rsidP="00D54699">
      <w:pPr>
        <w:pStyle w:val="Heading10"/>
        <w:ind w:left="0" w:firstLine="0"/>
        <w:jc w:val="both"/>
        <w:rPr>
          <w:rFonts w:cs="Arial"/>
        </w:rPr>
      </w:pPr>
      <w:r>
        <w:rPr>
          <w:rFonts w:cs="Arial"/>
        </w:rPr>
        <w:t xml:space="preserve">3.2 </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D54699" w:rsidRDefault="004D14FC" w:rsidP="00D54699">
      <w:pPr>
        <w:pStyle w:val="Heading10"/>
        <w:ind w:left="0" w:firstLine="0"/>
        <w:jc w:val="both"/>
        <w:rPr>
          <w:rFonts w:cs="Arial"/>
          <w:b w:val="0"/>
        </w:rPr>
      </w:pPr>
      <w:r w:rsidRPr="00D54699">
        <w:rPr>
          <w:rFonts w:cs="Arial"/>
          <w:b w:val="0"/>
        </w:rPr>
        <w:t>Изабрани п</w:t>
      </w:r>
      <w:r w:rsidR="00D06691" w:rsidRPr="00D54699">
        <w:rPr>
          <w:rFonts w:cs="Arial"/>
          <w:b w:val="0"/>
        </w:rPr>
        <w:t xml:space="preserve">онуђач је обавезан да </w:t>
      </w:r>
      <w:r w:rsidR="00A63575" w:rsidRPr="00D54699">
        <w:rPr>
          <w:rFonts w:cs="Arial"/>
          <w:b w:val="0"/>
        </w:rPr>
        <w:t xml:space="preserve">услугу </w:t>
      </w:r>
      <w:r w:rsidR="00D06691" w:rsidRPr="00D54699">
        <w:rPr>
          <w:rFonts w:cs="Arial"/>
          <w:b w:val="0"/>
        </w:rPr>
        <w:t xml:space="preserve">изврши </w:t>
      </w:r>
      <w:r w:rsidR="007A4660">
        <w:rPr>
          <w:rFonts w:cs="Arial"/>
          <w:b w:val="0"/>
          <w:lang w:val="sr-Cyrl-RS"/>
        </w:rPr>
        <w:t xml:space="preserve">сукцесивно по динамици Наручиоца, у року од 36 </w:t>
      </w:r>
      <w:r w:rsidR="00D54699" w:rsidRPr="00D54699">
        <w:rPr>
          <w:rFonts w:cs="Arial"/>
          <w:b w:val="0"/>
          <w:lang w:val="sr-Cyrl-RS"/>
        </w:rPr>
        <w:t xml:space="preserve"> месеци</w:t>
      </w:r>
      <w:r w:rsidR="00D06691" w:rsidRPr="00D54699">
        <w:rPr>
          <w:rFonts w:cs="Arial"/>
          <w:b w:val="0"/>
        </w:rPr>
        <w:t xml:space="preserve"> од дана ступања Уговора на снагу</w:t>
      </w:r>
      <w:r w:rsidR="00D54699" w:rsidRPr="00D54699">
        <w:rPr>
          <w:rFonts w:cs="Arial"/>
          <w:b w:val="0"/>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B82290" w:rsidP="00781B02">
      <w:pPr>
        <w:pStyle w:val="Heading10"/>
        <w:rPr>
          <w:rFonts w:cs="Arial"/>
        </w:rPr>
      </w:pPr>
      <w:bookmarkStart w:id="19" w:name="_Toc441651542"/>
      <w:bookmarkStart w:id="20" w:name="_Toc442559880"/>
      <w:r>
        <w:rPr>
          <w:rFonts w:cs="Arial"/>
        </w:rPr>
        <w:t>3.3</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2E1F93" w:rsidRDefault="002E1F93" w:rsidP="002E1F93">
      <w:pPr>
        <w:spacing w:before="0"/>
        <w:rPr>
          <w:rFonts w:eastAsia="TimesNewRomanPSMT" w:cs="Arial"/>
          <w:bCs/>
          <w:color w:val="000000"/>
          <w:lang w:val="sr-Cyrl-RS"/>
        </w:rPr>
      </w:pPr>
      <w:r w:rsidRPr="00B30227">
        <w:rPr>
          <w:rFonts w:eastAsia="TimesNewRomanPSMT" w:cs="Arial"/>
          <w:bCs/>
          <w:color w:val="000000"/>
          <w:lang w:val="sr-Latn-RS"/>
        </w:rPr>
        <w:t xml:space="preserve">Место извршења услуга је </w:t>
      </w:r>
      <w:r w:rsidR="007A4660">
        <w:rPr>
          <w:rFonts w:eastAsia="TimesNewRomanPSMT" w:cs="Arial"/>
          <w:bCs/>
          <w:color w:val="000000"/>
          <w:lang w:val="sr-Cyrl-RS"/>
        </w:rPr>
        <w:t>радионица Изабраног понуђача.</w:t>
      </w:r>
    </w:p>
    <w:p w:rsidR="002E1F93" w:rsidRDefault="002E1F93" w:rsidP="002E1F93">
      <w:pPr>
        <w:spacing w:before="0"/>
        <w:rPr>
          <w:rFonts w:cs="Arial"/>
          <w:spacing w:val="4"/>
          <w:lang w:val="sr-Cyrl-CS"/>
        </w:rPr>
      </w:pPr>
      <w:r w:rsidRPr="004703CF">
        <w:rPr>
          <w:rFonts w:eastAsia="TimesNewRomanPSMT" w:cs="Arial"/>
          <w:bCs/>
          <w:color w:val="000000"/>
          <w:lang w:val="sr-Latn-RS"/>
        </w:rPr>
        <w:t>Понуда се даје на паритету</w:t>
      </w:r>
      <w:r w:rsidRPr="004703CF">
        <w:rPr>
          <w:rFonts w:eastAsia="TimesNewRomanPSMT" w:cs="Arial"/>
          <w:bCs/>
          <w:color w:val="000000"/>
          <w:lang w:val="sr-Cyrl-RS"/>
        </w:rPr>
        <w:t>:</w:t>
      </w:r>
      <w:r w:rsidRPr="004703CF">
        <w:rPr>
          <w:rFonts w:eastAsia="TimesNewRomanPSMT" w:cs="Arial"/>
          <w:bCs/>
          <w:color w:val="000000"/>
          <w:lang w:val="sr-Latn-RS"/>
        </w:rPr>
        <w:t xml:space="preserve"> </w:t>
      </w:r>
      <w:r w:rsidRPr="004703CF">
        <w:rPr>
          <w:rFonts w:cs="Arial"/>
          <w:bCs/>
          <w:iCs/>
          <w:lang w:val="sr-Cyrl-CS"/>
        </w:rPr>
        <w:t xml:space="preserve">Ф-ко </w:t>
      </w:r>
      <w:r w:rsidRPr="004703CF">
        <w:rPr>
          <w:rFonts w:cs="Arial"/>
          <w:spacing w:val="4"/>
          <w:lang w:val="sr-Cyrl-CS"/>
        </w:rPr>
        <w:t>ЖТ ТЕНТ</w:t>
      </w:r>
    </w:p>
    <w:p w:rsidR="00E13FFC" w:rsidRPr="00E47C2E" w:rsidRDefault="00E13FFC" w:rsidP="004559F1">
      <w:pPr>
        <w:spacing w:before="0"/>
        <w:rPr>
          <w:rFonts w:cs="Arial"/>
          <w:color w:val="00B0F0"/>
          <w:lang w:eastAsia="zh-CN"/>
        </w:rPr>
      </w:pPr>
    </w:p>
    <w:p w:rsidR="008112A2" w:rsidRPr="00E47C2E" w:rsidRDefault="00B82290" w:rsidP="00781B02">
      <w:pPr>
        <w:pStyle w:val="Heading10"/>
        <w:rPr>
          <w:rFonts w:cs="Arial"/>
        </w:rPr>
      </w:pPr>
      <w:r>
        <w:rPr>
          <w:rFonts w:cs="Arial"/>
          <w:lang w:val="en-US"/>
        </w:rPr>
        <w:t>3.4</w:t>
      </w:r>
      <w:r w:rsidR="00781B02" w:rsidRPr="00E47C2E">
        <w:rPr>
          <w:rFonts w:cs="Arial"/>
          <w:lang w:val="en-US"/>
        </w:rPr>
        <w:t xml:space="preserve">. </w:t>
      </w:r>
      <w:r w:rsidR="008112A2" w:rsidRPr="00E47C2E">
        <w:rPr>
          <w:rFonts w:cs="Arial"/>
        </w:rPr>
        <w:t>Квалитативни и квантитативни пријем</w:t>
      </w:r>
    </w:p>
    <w:p w:rsidR="00B82290" w:rsidRPr="00E47C2E" w:rsidRDefault="00B82290" w:rsidP="00B82290">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w:t>
      </w:r>
      <w:r w:rsidR="008F2A08">
        <w:rPr>
          <w:rFonts w:cs="Arial"/>
        </w:rPr>
        <w:t>редставника за праћење Уговора.</w:t>
      </w:r>
    </w:p>
    <w:p w:rsidR="00B82290" w:rsidRPr="00E47C2E" w:rsidRDefault="00B82290" w:rsidP="00B82290">
      <w:pPr>
        <w:pStyle w:val="KDParagraf"/>
        <w:spacing w:before="0"/>
        <w:rPr>
          <w:rFonts w:cs="Arial"/>
        </w:rPr>
      </w:pPr>
      <w:r w:rsidRPr="00E47C2E">
        <w:rPr>
          <w:rFonts w:cs="Arial"/>
        </w:rPr>
        <w:t>У случају да се приликом пријема Услуге утврди да стварно стање не одговара об</w:t>
      </w:r>
      <w:r>
        <w:rPr>
          <w:rFonts w:cs="Arial"/>
        </w:rPr>
        <w:t>иму и квалитету, Наручилац</w:t>
      </w:r>
      <w:r w:rsidRPr="00E47C2E">
        <w:rPr>
          <w:rFonts w:cs="Arial"/>
        </w:rPr>
        <w:t xml:space="preserve"> је дужан да рекламацију записнички констатује и ис</w:t>
      </w:r>
      <w:r>
        <w:rPr>
          <w:rFonts w:cs="Arial"/>
        </w:rPr>
        <w:t>ту одмах достави Изабраном понуђачу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B82290" w:rsidRPr="00D92B85" w:rsidRDefault="00B82290" w:rsidP="00B82290">
      <w:pPr>
        <w:pStyle w:val="ListParagraph"/>
        <w:autoSpaceDE w:val="0"/>
        <w:autoSpaceDN w:val="0"/>
        <w:adjustRightInd w:val="0"/>
        <w:spacing w:before="0" w:after="0" w:line="240" w:lineRule="auto"/>
        <w:ind w:left="0"/>
        <w:contextualSpacing w:val="0"/>
        <w:rPr>
          <w:rFonts w:ascii="Arial" w:hAnsi="Arial" w:cs="Arial"/>
          <w:color w:val="00B0F0"/>
        </w:rPr>
      </w:pPr>
      <w:r>
        <w:rPr>
          <w:rFonts w:ascii="Arial" w:hAnsi="Arial" w:cs="Arial"/>
          <w:lang w:val="sr-Cyrl-RS"/>
        </w:rPr>
        <w:t>Изабрани понуђач</w:t>
      </w:r>
      <w:r w:rsidRPr="00D92B85">
        <w:rPr>
          <w:rFonts w:ascii="Arial" w:hAnsi="Arial" w:cs="Arial"/>
        </w:rPr>
        <w:t xml:space="preserve">  се обавезује да недостатке установљене од стране </w:t>
      </w:r>
      <w:r>
        <w:rPr>
          <w:rFonts w:ascii="Arial" w:hAnsi="Arial" w:cs="Arial"/>
          <w:lang w:val="sr-Cyrl-RS"/>
        </w:rPr>
        <w:t xml:space="preserve">Наручиоца  </w:t>
      </w:r>
      <w:r w:rsidRPr="00D92B85">
        <w:rPr>
          <w:rFonts w:ascii="Arial" w:hAnsi="Arial" w:cs="Arial"/>
        </w:rPr>
        <w:t xml:space="preserve">приликом квантитативног и квалитативног пријема отклони у року од </w:t>
      </w:r>
      <w:r w:rsidRPr="00D92B85">
        <w:rPr>
          <w:rFonts w:ascii="Arial" w:hAnsi="Arial" w:cs="Arial"/>
          <w:lang w:val="sr-Cyrl-RS"/>
        </w:rPr>
        <w:t>5</w:t>
      </w:r>
      <w:r w:rsidRPr="00D92B85">
        <w:rPr>
          <w:rFonts w:ascii="Arial" w:hAnsi="Arial" w:cs="Arial"/>
        </w:rPr>
        <w:t xml:space="preserve"> (словима: </w:t>
      </w:r>
      <w:r w:rsidRPr="00D92B85">
        <w:rPr>
          <w:rFonts w:ascii="Arial" w:hAnsi="Arial" w:cs="Arial"/>
          <w:lang w:val="sr-Cyrl-RS"/>
        </w:rPr>
        <w:t xml:space="preserve">пет </w:t>
      </w:r>
      <w:r w:rsidRPr="00D92B85">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B82290" w:rsidP="00781B02">
      <w:pPr>
        <w:pStyle w:val="Heading10"/>
        <w:rPr>
          <w:rFonts w:cs="Arial"/>
          <w:color w:val="00B0F0"/>
        </w:rPr>
      </w:pPr>
      <w:bookmarkStart w:id="21" w:name="_Toc441651543"/>
      <w:bookmarkStart w:id="22" w:name="_Toc442559881"/>
      <w:r>
        <w:rPr>
          <w:rFonts w:cs="Arial"/>
          <w:lang w:val="en-US"/>
        </w:rPr>
        <w:t>3.5</w:t>
      </w:r>
      <w:r w:rsidR="00781B02" w:rsidRPr="00E47C2E">
        <w:rPr>
          <w:rFonts w:cs="Arial"/>
          <w:lang w:val="en-US"/>
        </w:rPr>
        <w:t xml:space="preserve">. </w:t>
      </w:r>
      <w:r w:rsidR="004D14FC" w:rsidRPr="00E47C2E">
        <w:rPr>
          <w:rFonts w:cs="Arial"/>
        </w:rPr>
        <w:t>Гарантни рок</w:t>
      </w:r>
      <w:bookmarkEnd w:id="21"/>
      <w:bookmarkEnd w:id="22"/>
    </w:p>
    <w:p w:rsidR="005A6E9F" w:rsidRPr="002B1693" w:rsidRDefault="005A6E9F" w:rsidP="005A6E9F">
      <w:pPr>
        <w:spacing w:before="0"/>
        <w:rPr>
          <w:rFonts w:cs="Arial"/>
          <w:bCs/>
          <w:lang w:val="ru-RU" w:eastAsia="zh-CN"/>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не може бити краћи од </w:t>
      </w:r>
      <w:r>
        <w:rPr>
          <w:rFonts w:cs="Arial"/>
          <w:bCs/>
          <w:lang w:val="sr-Cyrl-RS" w:eastAsia="zh-CN"/>
        </w:rPr>
        <w:t>24</w:t>
      </w:r>
      <w:r w:rsidRPr="002B1693">
        <w:rPr>
          <w:rFonts w:cs="Arial"/>
          <w:bCs/>
          <w:lang w:val="ru-RU" w:eastAsia="zh-CN"/>
        </w:rPr>
        <w:t xml:space="preserve"> месеци од дана </w:t>
      </w:r>
      <w:r w:rsidRPr="00025738">
        <w:rPr>
          <w:rFonts w:cs="Arial"/>
          <w:bCs/>
          <w:lang w:val="sr-Cyrl-CS" w:eastAsia="zh-CN"/>
        </w:rPr>
        <w:t>извршења услуга.</w:t>
      </w:r>
      <w:r w:rsidRPr="00A12B55">
        <w:rPr>
          <w:rFonts w:cs="Arial"/>
          <w:noProof/>
          <w:lang w:val="sr-Cyrl-RS"/>
        </w:rPr>
        <w:t xml:space="preserve"> </w:t>
      </w:r>
    </w:p>
    <w:p w:rsidR="005A6E9F" w:rsidRDefault="005A6E9F" w:rsidP="005A6E9F">
      <w:pPr>
        <w:spacing w:before="0"/>
        <w:rPr>
          <w:rFonts w:cs="Arial"/>
          <w:lang w:val="ru-RU" w:eastAsia="zh-CN"/>
        </w:rPr>
      </w:pPr>
      <w:r w:rsidRPr="00025738">
        <w:rPr>
          <w:rFonts w:cs="Arial"/>
          <w:lang w:val="sr-Cyrl-CS" w:eastAsia="zh-CN"/>
        </w:rPr>
        <w:t xml:space="preserve">Изабрани </w:t>
      </w:r>
      <w:r w:rsidRPr="002B1693">
        <w:rPr>
          <w:rFonts w:cs="Arial"/>
          <w:lang w:val="ru-RU" w:eastAsia="zh-CN"/>
        </w:rPr>
        <w:t xml:space="preserve">Понуђач је дужан да о свом трошку отклони све евентуалне недостатке у току трајања гарантног рока. </w:t>
      </w:r>
    </w:p>
    <w:p w:rsidR="00E13FFC" w:rsidRPr="00E47C2E" w:rsidRDefault="004D14FC" w:rsidP="00280127">
      <w:pPr>
        <w:spacing w:before="0"/>
        <w:rPr>
          <w:rFonts w:cs="Arial"/>
          <w:color w:val="00B0F0"/>
          <w:lang w:eastAsia="zh-CN"/>
        </w:rPr>
      </w:pPr>
      <w:r w:rsidRPr="00E47C2E">
        <w:rPr>
          <w:rFonts w:cs="Arial"/>
          <w:color w:val="00B0F0"/>
          <w:lang w:eastAsia="zh-CN"/>
        </w:rPr>
        <w:t xml:space="preserve">. </w:t>
      </w:r>
    </w:p>
    <w:p w:rsidR="00532089" w:rsidRDefault="00532089" w:rsidP="008112A2">
      <w:pPr>
        <w:spacing w:before="0"/>
        <w:rPr>
          <w:rFonts w:cs="Arial"/>
          <w:color w:val="00B0F0"/>
          <w:lang w:eastAsia="zh-CN"/>
        </w:rPr>
      </w:pPr>
    </w:p>
    <w:p w:rsidR="005A6E9F" w:rsidRDefault="005A6E9F" w:rsidP="008112A2">
      <w:pPr>
        <w:spacing w:before="0"/>
        <w:rPr>
          <w:rFonts w:cs="Arial"/>
          <w:color w:val="00B0F0"/>
          <w:lang w:eastAsia="zh-CN"/>
        </w:rPr>
      </w:pPr>
    </w:p>
    <w:p w:rsidR="005A6E9F" w:rsidRDefault="005A6E9F" w:rsidP="008112A2">
      <w:pPr>
        <w:spacing w:before="0"/>
        <w:rPr>
          <w:rFonts w:cs="Arial"/>
          <w:color w:val="00B0F0"/>
          <w:lang w:eastAsia="zh-CN"/>
        </w:rPr>
      </w:pPr>
    </w:p>
    <w:p w:rsidR="005A6E9F" w:rsidRDefault="005A6E9F" w:rsidP="008112A2">
      <w:pPr>
        <w:spacing w:before="0"/>
        <w:rPr>
          <w:rFonts w:cs="Arial"/>
          <w:color w:val="00B0F0"/>
          <w:lang w:eastAsia="zh-CN"/>
        </w:rPr>
      </w:pPr>
    </w:p>
    <w:p w:rsidR="005A6E9F" w:rsidRDefault="005A6E9F" w:rsidP="008112A2">
      <w:pPr>
        <w:spacing w:before="0"/>
        <w:rPr>
          <w:rFonts w:cs="Arial"/>
          <w:color w:val="00B0F0"/>
          <w:lang w:eastAsia="zh-CN"/>
        </w:rPr>
      </w:pPr>
    </w:p>
    <w:p w:rsidR="005A6E9F" w:rsidRDefault="005A6E9F" w:rsidP="008112A2">
      <w:pPr>
        <w:spacing w:before="0"/>
        <w:rPr>
          <w:rFonts w:cs="Arial"/>
          <w:color w:val="00B0F0"/>
          <w:lang w:eastAsia="zh-CN"/>
        </w:rPr>
      </w:pPr>
    </w:p>
    <w:p w:rsidR="005A6E9F" w:rsidRDefault="005A6E9F" w:rsidP="008112A2">
      <w:pPr>
        <w:spacing w:before="0"/>
        <w:rPr>
          <w:rFonts w:cs="Arial"/>
          <w:color w:val="00B0F0"/>
          <w:lang w:eastAsia="zh-CN"/>
        </w:rPr>
      </w:pPr>
    </w:p>
    <w:p w:rsidR="005A6E9F" w:rsidRPr="00E47C2E" w:rsidRDefault="005A6E9F"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756A02" w:rsidRPr="00E47C2E" w:rsidRDefault="00756A02" w:rsidP="00505E56">
      <w:pPr>
        <w:pStyle w:val="Heading10"/>
        <w:numPr>
          <w:ilvl w:val="0"/>
          <w:numId w:val="15"/>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05E56">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05E56">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05E5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05E5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05E5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05E56">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05E56">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05E56">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05E56">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05E56">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5A6E9F">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05E56">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05E56">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05E56">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A6E9F" w:rsidRDefault="00562AED" w:rsidP="00562AED">
            <w:pPr>
              <w:ind w:right="-180"/>
              <w:jc w:val="center"/>
              <w:rPr>
                <w:rFonts w:cs="Arial"/>
                <w:b/>
                <w:lang w:val="sr-Latn-CS" w:eastAsia="sr-Latn-CS"/>
              </w:rPr>
            </w:pPr>
            <w:r w:rsidRPr="005A6E9F">
              <w:rPr>
                <w:rFonts w:cs="Arial"/>
                <w:b/>
                <w:lang w:val="sr-Latn-CS" w:eastAsia="sr-Latn-CS"/>
              </w:rPr>
              <w:t xml:space="preserve">4.2  ДОДАТНИ УСЛОВИ </w:t>
            </w:r>
          </w:p>
          <w:p w:rsidR="00175774" w:rsidRPr="005A6E9F" w:rsidRDefault="00562AED" w:rsidP="005A6E9F">
            <w:pPr>
              <w:snapToGrid w:val="0"/>
              <w:jc w:val="center"/>
              <w:rPr>
                <w:rFonts w:cs="Arial"/>
                <w:b/>
                <w:color w:val="00B0F0"/>
                <w:lang w:val="sr-Latn-CS" w:eastAsia="sr-Latn-CS"/>
              </w:rPr>
            </w:pPr>
            <w:r w:rsidRPr="005A6E9F">
              <w:rPr>
                <w:rFonts w:cs="Arial"/>
                <w:b/>
                <w:lang w:val="sr-Latn-CS" w:eastAsia="sr-Latn-CS"/>
              </w:rPr>
              <w:t>ЗА УЧЕШЋЕ У ПОСТУПКУ ЈАВНЕ НАБАВКЕ ИЗ ЧЛАНА 76. ЗАКОНА</w:t>
            </w:r>
          </w:p>
        </w:tc>
      </w:tr>
      <w:tr w:rsidR="00A57821" w:rsidRPr="00E47C2E" w:rsidTr="008112A2">
        <w:trPr>
          <w:jc w:val="center"/>
        </w:trPr>
        <w:tc>
          <w:tcPr>
            <w:tcW w:w="729" w:type="dxa"/>
            <w:vAlign w:val="center"/>
          </w:tcPr>
          <w:p w:rsidR="00A57821" w:rsidRPr="00A57821" w:rsidRDefault="00A57821" w:rsidP="00A57821">
            <w:pPr>
              <w:jc w:val="center"/>
              <w:rPr>
                <w:rFonts w:cs="Arial"/>
                <w:color w:val="00B0F0"/>
                <w:lang w:val="sr-Cyrl-RS"/>
              </w:rPr>
            </w:pPr>
            <w:r w:rsidRPr="00A57821">
              <w:rPr>
                <w:rFonts w:cs="Arial"/>
                <w:lang w:val="sr-Cyrl-RS"/>
              </w:rPr>
              <w:t>5</w:t>
            </w:r>
            <w:r>
              <w:rPr>
                <w:rFonts w:cs="Arial"/>
                <w:color w:val="00B0F0"/>
                <w:lang w:val="sr-Cyrl-RS"/>
              </w:rPr>
              <w:t>.</w:t>
            </w:r>
          </w:p>
        </w:tc>
        <w:tc>
          <w:tcPr>
            <w:tcW w:w="8430" w:type="dxa"/>
          </w:tcPr>
          <w:p w:rsidR="00A57821" w:rsidRPr="0001448B" w:rsidRDefault="00A57821" w:rsidP="00A57821">
            <w:pPr>
              <w:autoSpaceDE w:val="0"/>
              <w:autoSpaceDN w:val="0"/>
              <w:adjustRightInd w:val="0"/>
              <w:rPr>
                <w:rFonts w:cs="Arial"/>
                <w:b/>
              </w:rPr>
            </w:pPr>
            <w:r w:rsidRPr="0001448B">
              <w:rPr>
                <w:rFonts w:cs="Arial"/>
                <w:b/>
                <w:u w:val="single"/>
              </w:rPr>
              <w:t>Услов:</w:t>
            </w:r>
          </w:p>
          <w:p w:rsidR="00A57821" w:rsidRPr="0001448B" w:rsidRDefault="00A57821" w:rsidP="00A57821">
            <w:pPr>
              <w:autoSpaceDE w:val="0"/>
              <w:autoSpaceDN w:val="0"/>
              <w:adjustRightInd w:val="0"/>
              <w:rPr>
                <w:rFonts w:cs="Arial"/>
                <w:b/>
                <w:u w:val="single"/>
              </w:rPr>
            </w:pPr>
            <w:r w:rsidRPr="0001448B">
              <w:rPr>
                <w:rFonts w:cs="Arial"/>
                <w:b/>
                <w:u w:val="single"/>
              </w:rPr>
              <w:t xml:space="preserve">Пословни капацитет </w:t>
            </w:r>
          </w:p>
          <w:p w:rsidR="00A57821" w:rsidRPr="0001448B" w:rsidRDefault="00A57821" w:rsidP="00A57821">
            <w:pPr>
              <w:autoSpaceDE w:val="0"/>
              <w:autoSpaceDN w:val="0"/>
              <w:adjustRightInd w:val="0"/>
              <w:spacing w:before="0"/>
              <w:rPr>
                <w:rFonts w:cs="Arial"/>
                <w:lang w:val="sr-Cyrl-RS"/>
              </w:rPr>
            </w:pPr>
            <w:r>
              <w:rPr>
                <w:rFonts w:cs="Arial"/>
              </w:rPr>
              <w:t>Понуђач располаже минималним</w:t>
            </w:r>
            <w:r w:rsidRPr="0001448B">
              <w:rPr>
                <w:rFonts w:cs="Arial"/>
              </w:rPr>
              <w:t xml:space="preserve"> </w:t>
            </w:r>
            <w:r w:rsidRPr="0001448B">
              <w:rPr>
                <w:rFonts w:cs="Arial"/>
                <w:b/>
              </w:rPr>
              <w:t>пословним капацитетом</w:t>
            </w:r>
            <w:r w:rsidRPr="0001448B">
              <w:rPr>
                <w:rFonts w:cs="Arial"/>
              </w:rPr>
              <w:t xml:space="preserve"> ако</w:t>
            </w:r>
            <w:r>
              <w:rPr>
                <w:rFonts w:cs="Arial"/>
                <w:lang w:val="sr-Cyrl-RS"/>
              </w:rPr>
              <w:t xml:space="preserve"> је</w:t>
            </w:r>
            <w:r w:rsidRPr="0001448B">
              <w:rPr>
                <w:rFonts w:cs="Arial"/>
              </w:rPr>
              <w:t>:</w:t>
            </w:r>
          </w:p>
          <w:p w:rsidR="00A57821" w:rsidRPr="00436303" w:rsidRDefault="00A57821" w:rsidP="00A57821">
            <w:pPr>
              <w:autoSpaceDE w:val="0"/>
              <w:autoSpaceDN w:val="0"/>
              <w:adjustRightInd w:val="0"/>
              <w:spacing w:before="0"/>
              <w:ind w:left="-108"/>
              <w:rPr>
                <w:rFonts w:cs="Arial"/>
                <w:lang w:val="sr-Cyrl-RS"/>
              </w:rPr>
            </w:pPr>
            <w:r>
              <w:rPr>
                <w:rFonts w:cs="Arial"/>
                <w:lang w:val="sr-Cyrl-RS" w:eastAsia="sr-Latn-CS"/>
              </w:rPr>
              <w:t xml:space="preserve"> </w:t>
            </w:r>
            <w:r w:rsidRPr="00436303">
              <w:rPr>
                <w:rFonts w:cs="Arial"/>
                <w:lang w:val="sr-Latn-CS" w:eastAsia="sr-Latn-CS"/>
              </w:rPr>
              <w:t xml:space="preserve">-је у </w:t>
            </w:r>
            <w:r w:rsidRPr="00436303">
              <w:rPr>
                <w:rFonts w:cs="Arial"/>
                <w:lang w:val="sr-Cyrl-CS" w:eastAsia="sr-Latn-CS"/>
              </w:rPr>
              <w:t>претходне</w:t>
            </w:r>
            <w:r>
              <w:rPr>
                <w:rFonts w:cs="Arial"/>
                <w:lang w:val="sr-Cyrl-RS" w:eastAsia="sr-Latn-CS"/>
              </w:rPr>
              <w:t xml:space="preserve"> три</w:t>
            </w:r>
            <w:r w:rsidRPr="00436303">
              <w:rPr>
                <w:rFonts w:cs="Arial"/>
                <w:lang w:val="sr-Cyrl-RS" w:eastAsia="sr-Latn-CS"/>
              </w:rPr>
              <w:t xml:space="preserve"> </w:t>
            </w:r>
            <w:r w:rsidRPr="00436303">
              <w:rPr>
                <w:rFonts w:cs="Arial"/>
                <w:lang w:val="sr-Latn-CS" w:eastAsia="sr-Latn-CS"/>
              </w:rPr>
              <w:t xml:space="preserve"> (</w:t>
            </w:r>
            <w:r>
              <w:rPr>
                <w:rFonts w:cs="Arial"/>
                <w:lang w:val="sr-Cyrl-RS" w:eastAsia="sr-Latn-CS"/>
              </w:rPr>
              <w:t>2016, 2017 и 2018</w:t>
            </w:r>
            <w:r w:rsidRPr="00436303">
              <w:rPr>
                <w:rFonts w:cs="Arial"/>
                <w:lang w:val="sr-Latn-CS" w:eastAsia="sr-Latn-CS"/>
              </w:rPr>
              <w:t>) годин</w:t>
            </w:r>
            <w:r w:rsidRPr="00436303">
              <w:rPr>
                <w:rFonts w:cs="Arial"/>
                <w:lang w:val="sr-Cyrl-RS" w:eastAsia="sr-Latn-CS"/>
              </w:rPr>
              <w:t>е</w:t>
            </w:r>
            <w:r w:rsidRPr="00436303">
              <w:rPr>
                <w:rFonts w:cs="Arial"/>
                <w:lang w:val="sr-Latn-CS" w:eastAsia="sr-Latn-CS"/>
              </w:rPr>
              <w:t xml:space="preserve"> </w:t>
            </w:r>
            <w:r w:rsidRPr="00436303">
              <w:rPr>
                <w:rFonts w:cs="Arial"/>
                <w:lang w:val="sr-Cyrl-RS" w:eastAsia="sr-Latn-CS"/>
              </w:rPr>
              <w:t xml:space="preserve">понуђач </w:t>
            </w:r>
            <w:r w:rsidRPr="00436303">
              <w:rPr>
                <w:rFonts w:cs="Arial"/>
                <w:color w:val="000000"/>
                <w:lang w:val="sr-Cyrl-RS"/>
              </w:rPr>
              <w:t>извршио</w:t>
            </w:r>
            <w:r>
              <w:rPr>
                <w:rFonts w:cs="Arial"/>
                <w:color w:val="000000"/>
                <w:lang w:val="sr-Cyrl-RS"/>
              </w:rPr>
              <w:t xml:space="preserve"> бар једну  предметну услугу,</w:t>
            </w:r>
            <w:r w:rsidRPr="00436303">
              <w:rPr>
                <w:rFonts w:cs="Arial"/>
                <w:color w:val="000000"/>
                <w:lang w:val="sr-Cyrl-RS"/>
              </w:rPr>
              <w:t xml:space="preserve"> </w:t>
            </w:r>
            <w:r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A57821" w:rsidRPr="0001448B" w:rsidRDefault="00A57821" w:rsidP="00A57821">
            <w:pPr>
              <w:autoSpaceDE w:val="0"/>
              <w:autoSpaceDN w:val="0"/>
              <w:adjustRightInd w:val="0"/>
              <w:rPr>
                <w:rFonts w:cs="Arial"/>
                <w:b/>
                <w:u w:val="single"/>
              </w:rPr>
            </w:pPr>
            <w:r w:rsidRPr="0001448B">
              <w:rPr>
                <w:rFonts w:cs="Arial"/>
                <w:b/>
                <w:u w:val="single"/>
              </w:rPr>
              <w:t xml:space="preserve">Доказ: </w:t>
            </w:r>
          </w:p>
          <w:p w:rsidR="00A57821" w:rsidRPr="0031749F" w:rsidRDefault="00A57821" w:rsidP="00A57821">
            <w:pPr>
              <w:autoSpaceDE w:val="0"/>
              <w:autoSpaceDN w:val="0"/>
              <w:adjustRightInd w:val="0"/>
              <w:spacing w:before="0"/>
              <w:ind w:left="279" w:hanging="220"/>
              <w:rPr>
                <w:rFonts w:cs="Arial"/>
                <w:b/>
                <w:lang w:val="sr-Cyrl-RS" w:eastAsia="sr-Latn-CS"/>
              </w:rPr>
            </w:pPr>
            <w:r w:rsidRPr="0001448B">
              <w:rPr>
                <w:rFonts w:cs="Arial"/>
              </w:rPr>
              <w:t xml:space="preserve">- </w:t>
            </w:r>
            <w:r>
              <w:rPr>
                <w:rFonts w:cs="Arial"/>
                <w:lang w:val="sr-Cyrl-RS" w:eastAsia="sr-Latn-CS"/>
              </w:rPr>
              <w:t>Списак извршених услуга</w:t>
            </w:r>
            <w:r w:rsidRPr="0001448B">
              <w:rPr>
                <w:rFonts w:cs="Arial"/>
                <w:lang w:val="sr-Cyrl-RS" w:eastAsia="sr-Latn-CS"/>
              </w:rPr>
              <w:t xml:space="preserve"> – стручне референце</w:t>
            </w:r>
            <w:r>
              <w:rPr>
                <w:rFonts w:cs="Arial"/>
                <w:lang w:val="sr-Latn-RS" w:eastAsia="sr-Latn-CS"/>
              </w:rPr>
              <w:t xml:space="preserve"> (</w:t>
            </w:r>
            <w:r>
              <w:rPr>
                <w:rFonts w:cs="Arial"/>
                <w:lang w:val="sr-Cyrl-RS" w:eastAsia="sr-Latn-CS"/>
              </w:rPr>
              <w:t>образац бр.5)</w:t>
            </w:r>
          </w:p>
          <w:p w:rsidR="00A57821" w:rsidRPr="00A57821" w:rsidRDefault="00A57821" w:rsidP="00A57821">
            <w:pPr>
              <w:autoSpaceDE w:val="0"/>
              <w:autoSpaceDN w:val="0"/>
              <w:adjustRightInd w:val="0"/>
              <w:spacing w:before="0"/>
              <w:ind w:left="279" w:hanging="220"/>
              <w:rPr>
                <w:rFonts w:cs="Arial"/>
                <w:lang w:val="sr-Cyrl-RS" w:eastAsia="sr-Latn-CS"/>
              </w:rPr>
            </w:pPr>
            <w:r w:rsidRPr="0001448B">
              <w:rPr>
                <w:rFonts w:cs="Arial"/>
                <w:lang w:val="sr-Latn-CS" w:eastAsia="sr-Latn-CS"/>
              </w:rPr>
              <w:t>-</w:t>
            </w:r>
            <w:r w:rsidRPr="0001448B">
              <w:rPr>
                <w:rFonts w:cs="Arial"/>
                <w:lang w:val="sr-Cyrl-RS" w:eastAsia="sr-Latn-CS"/>
              </w:rPr>
              <w:t xml:space="preserve"> </w:t>
            </w:r>
            <w:r w:rsidRPr="0001448B">
              <w:rPr>
                <w:rFonts w:cs="Arial"/>
                <w:lang w:val="sr-Latn-CS" w:eastAsia="sr-Latn-CS"/>
              </w:rPr>
              <w:t xml:space="preserve">Потписане и оверене </w:t>
            </w:r>
            <w:r w:rsidRPr="0001448B">
              <w:rPr>
                <w:rFonts w:cs="Arial"/>
                <w:lang w:val="sr-Cyrl-RS" w:eastAsia="sr-Latn-CS"/>
              </w:rPr>
              <w:t>П</w:t>
            </w:r>
            <w:r w:rsidRPr="0001448B">
              <w:rPr>
                <w:rFonts w:cs="Arial"/>
                <w:lang w:val="sr-Latn-CS" w:eastAsia="sr-Latn-CS"/>
              </w:rPr>
              <w:t xml:space="preserve">отврде </w:t>
            </w:r>
            <w:r w:rsidRPr="0001448B">
              <w:rPr>
                <w:rFonts w:cs="Arial"/>
                <w:lang w:val="sr-Cyrl-RS" w:eastAsia="sr-Latn-CS"/>
              </w:rPr>
              <w:t>о референтним набавкама</w:t>
            </w:r>
            <w:r>
              <w:rPr>
                <w:rFonts w:cs="Arial"/>
                <w:lang w:val="sr-Latn-RS" w:eastAsia="sr-Latn-CS"/>
              </w:rPr>
              <w:t>(</w:t>
            </w:r>
            <w:r>
              <w:rPr>
                <w:rFonts w:cs="Arial"/>
                <w:lang w:val="sr-Cyrl-RS" w:eastAsia="sr-Latn-CS"/>
              </w:rPr>
              <w:t>образац бр.6)</w:t>
            </w:r>
          </w:p>
          <w:p w:rsidR="00A57821" w:rsidRDefault="00A57821" w:rsidP="00A57821">
            <w:pPr>
              <w:rPr>
                <w:rFonts w:cs="Arial"/>
                <w:b/>
                <w:u w:val="single"/>
                <w:lang w:val="sr-Latn-CS" w:eastAsia="sr-Latn-CS"/>
              </w:rPr>
            </w:pPr>
            <w:r w:rsidRPr="0001448B">
              <w:rPr>
                <w:rFonts w:cs="Arial"/>
                <w:b/>
                <w:u w:val="single"/>
                <w:lang w:val="sr-Latn-CS" w:eastAsia="sr-Latn-CS"/>
              </w:rPr>
              <w:t>Напомена:</w:t>
            </w:r>
          </w:p>
          <w:p w:rsidR="00A57821" w:rsidRPr="0001448B" w:rsidRDefault="00A57821" w:rsidP="00A57821">
            <w:pPr>
              <w:numPr>
                <w:ilvl w:val="0"/>
                <w:numId w:val="23"/>
              </w:numPr>
              <w:snapToGrid w:val="0"/>
              <w:rPr>
                <w:rFonts w:cs="Arial"/>
                <w:lang w:val="sr-Latn-CS" w:eastAsia="sr-Latn-CS"/>
              </w:rPr>
            </w:pPr>
            <w:r w:rsidRPr="0001448B">
              <w:rPr>
                <w:rFonts w:cs="Arial"/>
                <w:lang w:val="sr-Latn-CS" w:eastAsia="sr-Latn-CS"/>
              </w:rPr>
              <w:t xml:space="preserve">У случају да понуду подноси група понуђача, доказ из тачке </w:t>
            </w:r>
            <w:r>
              <w:rPr>
                <w:rFonts w:cs="Arial"/>
                <w:lang w:val="sr-Cyrl-RS" w:eastAsia="sr-Latn-CS"/>
              </w:rPr>
              <w:t>2</w:t>
            </w:r>
            <w:r w:rsidRPr="0001448B">
              <w:rPr>
                <w:rFonts w:cs="Arial"/>
                <w:lang w:eastAsia="sr-Latn-CS"/>
              </w:rPr>
              <w:t>.</w:t>
            </w:r>
            <w:r w:rsidRPr="0001448B">
              <w:rPr>
                <w:rFonts w:cs="Arial"/>
                <w:lang w:val="sr-Latn-CS" w:eastAsia="sr-Latn-CS"/>
              </w:rPr>
              <w:t xml:space="preserve"> доставити за оног члана групе који испуњава тражени услов (довољно је да 1 члан групе достави </w:t>
            </w:r>
            <w:r w:rsidRPr="0001448B">
              <w:rPr>
                <w:rFonts w:cs="Arial"/>
                <w:lang w:eastAsia="sr-Latn-CS"/>
              </w:rPr>
              <w:t>наведени доказ</w:t>
            </w:r>
            <w:r w:rsidRPr="0001448B">
              <w:rPr>
                <w:rFonts w:cs="Arial"/>
                <w:lang w:val="sr-Latn-CS" w:eastAsia="sr-Latn-CS"/>
              </w:rPr>
              <w:t xml:space="preserve">), а уколико више њих заједно испуњавају услов из тачке </w:t>
            </w:r>
            <w:r w:rsidRPr="0001448B">
              <w:rPr>
                <w:rFonts w:cs="Arial"/>
                <w:lang w:eastAsia="sr-Latn-CS"/>
              </w:rPr>
              <w:t>1</w:t>
            </w:r>
            <w:r w:rsidRPr="0001448B">
              <w:rPr>
                <w:rFonts w:cs="Arial"/>
                <w:lang w:val="sr-Latn-CS" w:eastAsia="sr-Latn-CS"/>
              </w:rPr>
              <w:t>. (</w:t>
            </w:r>
            <w:r w:rsidRPr="0001448B">
              <w:rPr>
                <w:rFonts w:cs="Arial"/>
                <w:lang w:eastAsia="sr-Latn-CS"/>
              </w:rPr>
              <w:t>референце</w:t>
            </w:r>
            <w:r w:rsidRPr="0001448B">
              <w:rPr>
                <w:rFonts w:cs="Arial"/>
                <w:lang w:val="sr-Latn-CS" w:eastAsia="sr-Latn-CS"/>
              </w:rPr>
              <w:t>)- овај доказ доставити за те чланове.</w:t>
            </w:r>
          </w:p>
          <w:p w:rsidR="00A57821" w:rsidRPr="00E47C2E" w:rsidRDefault="00A57821" w:rsidP="00A57821">
            <w:pPr>
              <w:numPr>
                <w:ilvl w:val="0"/>
                <w:numId w:val="23"/>
              </w:numPr>
              <w:snapToGrid w:val="0"/>
              <w:rPr>
                <w:rFonts w:cs="Arial"/>
                <w:color w:val="00B0F0"/>
                <w:lang w:val="sr-Latn-CS" w:eastAsia="sr-Latn-CS"/>
              </w:rPr>
            </w:pPr>
            <w:r w:rsidRPr="0001448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57821" w:rsidRPr="00E47C2E" w:rsidTr="008112A2">
        <w:trPr>
          <w:jc w:val="center"/>
        </w:trPr>
        <w:tc>
          <w:tcPr>
            <w:tcW w:w="729" w:type="dxa"/>
            <w:vAlign w:val="center"/>
          </w:tcPr>
          <w:p w:rsidR="00A57821" w:rsidRPr="005A6E9F" w:rsidRDefault="00A57821" w:rsidP="00A57821">
            <w:pPr>
              <w:jc w:val="center"/>
              <w:rPr>
                <w:rFonts w:cs="Arial"/>
              </w:rPr>
            </w:pPr>
            <w:r>
              <w:rPr>
                <w:rFonts w:cs="Arial"/>
              </w:rPr>
              <w:t>6</w:t>
            </w:r>
          </w:p>
        </w:tc>
        <w:tc>
          <w:tcPr>
            <w:tcW w:w="8430" w:type="dxa"/>
          </w:tcPr>
          <w:p w:rsidR="00A57821" w:rsidRPr="005A6E9F" w:rsidRDefault="00A57821" w:rsidP="00A57821">
            <w:pPr>
              <w:autoSpaceDE w:val="0"/>
              <w:autoSpaceDN w:val="0"/>
              <w:adjustRightInd w:val="0"/>
              <w:rPr>
                <w:rFonts w:cs="Arial"/>
                <w:b/>
                <w:u w:val="single"/>
                <w:lang w:val="sr-Latn-CS" w:eastAsia="sr-Latn-CS"/>
              </w:rPr>
            </w:pPr>
            <w:r w:rsidRPr="005A6E9F">
              <w:rPr>
                <w:rFonts w:cs="Arial"/>
                <w:b/>
                <w:u w:val="single"/>
                <w:lang w:val="sr-Latn-CS" w:eastAsia="sr-Latn-CS"/>
              </w:rPr>
              <w:t>Услов:</w:t>
            </w:r>
          </w:p>
          <w:p w:rsidR="00A57821" w:rsidRPr="005A6E9F" w:rsidRDefault="00A57821" w:rsidP="00A57821">
            <w:pPr>
              <w:autoSpaceDE w:val="0"/>
              <w:autoSpaceDN w:val="0"/>
              <w:adjustRightInd w:val="0"/>
              <w:rPr>
                <w:rFonts w:cs="Arial"/>
                <w:lang w:val="sr-Latn-CS" w:eastAsia="sr-Latn-CS"/>
              </w:rPr>
            </w:pPr>
            <w:r w:rsidRPr="005A6E9F">
              <w:rPr>
                <w:rFonts w:cs="Arial"/>
                <w:lang w:val="sr-Latn-CS" w:eastAsia="sr-Latn-CS"/>
              </w:rPr>
              <w:t>Технички капацитет</w:t>
            </w:r>
          </w:p>
          <w:p w:rsidR="00A57821" w:rsidRDefault="00A57821" w:rsidP="00A57821">
            <w:pPr>
              <w:spacing w:before="0"/>
              <w:rPr>
                <w:rFonts w:cs="Arial"/>
                <w:lang w:val="sr-Cyrl-CS" w:eastAsia="sr-Latn-CS"/>
              </w:rPr>
            </w:pPr>
            <w:r w:rsidRPr="005A6E9F">
              <w:rPr>
                <w:rFonts w:cs="Arial"/>
                <w:lang w:val="ru-RU" w:eastAsia="sr-Latn-CS"/>
              </w:rPr>
              <w:t xml:space="preserve">Понуђач располаже довољним </w:t>
            </w:r>
            <w:r w:rsidRPr="005A6E9F">
              <w:rPr>
                <w:rFonts w:cs="Arial"/>
                <w:b/>
                <w:lang w:val="sr-Latn-CS" w:eastAsia="sr-Latn-CS"/>
              </w:rPr>
              <w:t>техничким</w:t>
            </w:r>
            <w:r w:rsidRPr="005A6E9F">
              <w:rPr>
                <w:rFonts w:cs="Arial"/>
                <w:b/>
                <w:lang w:val="ru-RU" w:eastAsia="sr-Latn-CS"/>
              </w:rPr>
              <w:t xml:space="preserve"> капацитетом</w:t>
            </w:r>
            <w:r w:rsidRPr="005A6E9F">
              <w:rPr>
                <w:rFonts w:cs="Arial"/>
                <w:lang w:val="sr-Latn-CS" w:eastAsia="sr-Latn-CS"/>
              </w:rPr>
              <w:t xml:space="preserve"> ако поседује </w:t>
            </w:r>
            <w:r>
              <w:rPr>
                <w:rFonts w:cs="Arial"/>
                <w:lang w:val="sr-Cyrl-CS" w:eastAsia="sr-Latn-CS"/>
              </w:rPr>
              <w:t>власништво/закуп/лизинг следеће машине:</w:t>
            </w:r>
          </w:p>
          <w:p w:rsidR="00EB225D" w:rsidRPr="00EB225D" w:rsidRDefault="00EB225D" w:rsidP="00EB225D">
            <w:pPr>
              <w:numPr>
                <w:ilvl w:val="0"/>
                <w:numId w:val="27"/>
              </w:numPr>
              <w:spacing w:before="0"/>
              <w:jc w:val="left"/>
              <w:rPr>
                <w:rFonts w:cs="Arial"/>
                <w:lang w:val="sr-Cyrl-RS"/>
              </w:rPr>
            </w:pPr>
            <w:r w:rsidRPr="00EB225D">
              <w:rPr>
                <w:rFonts w:cs="Arial"/>
                <w:lang w:val="sr-Cyrl-RS"/>
              </w:rPr>
              <w:t>параболични ваљак</w:t>
            </w:r>
          </w:p>
          <w:p w:rsidR="00EB225D" w:rsidRPr="00EB225D" w:rsidRDefault="00EB225D" w:rsidP="00EB225D">
            <w:pPr>
              <w:numPr>
                <w:ilvl w:val="0"/>
                <w:numId w:val="27"/>
              </w:numPr>
              <w:spacing w:before="0"/>
              <w:jc w:val="left"/>
              <w:rPr>
                <w:rFonts w:cs="Arial"/>
                <w:lang w:val="sr-Cyrl-RS"/>
              </w:rPr>
            </w:pPr>
            <w:r w:rsidRPr="00EB225D">
              <w:rPr>
                <w:rFonts w:cs="Arial"/>
                <w:lang w:val="sr-Cyrl-RS"/>
              </w:rPr>
              <w:t xml:space="preserve"> ваљак за ваљање крајева гибња</w:t>
            </w:r>
          </w:p>
          <w:p w:rsidR="00EB225D" w:rsidRPr="00EB225D" w:rsidRDefault="00EB225D" w:rsidP="00EB225D">
            <w:pPr>
              <w:numPr>
                <w:ilvl w:val="0"/>
                <w:numId w:val="27"/>
              </w:numPr>
              <w:spacing w:before="0"/>
              <w:jc w:val="left"/>
              <w:rPr>
                <w:rFonts w:cs="Arial"/>
                <w:lang w:val="sr-Cyrl-RS"/>
              </w:rPr>
            </w:pPr>
            <w:r w:rsidRPr="00EB225D">
              <w:rPr>
                <w:rFonts w:cs="Arial"/>
                <w:lang w:val="sr-Cyrl-RS"/>
              </w:rPr>
              <w:t xml:space="preserve"> рол  машине ( за обликовање ушица)</w:t>
            </w:r>
          </w:p>
          <w:p w:rsidR="00EB225D" w:rsidRPr="00EB225D" w:rsidRDefault="00EB225D" w:rsidP="00EB225D">
            <w:pPr>
              <w:numPr>
                <w:ilvl w:val="0"/>
                <w:numId w:val="27"/>
              </w:numPr>
              <w:spacing w:before="0"/>
              <w:jc w:val="left"/>
              <w:rPr>
                <w:rFonts w:cs="Arial"/>
                <w:lang w:val="sr-Cyrl-RS"/>
              </w:rPr>
            </w:pPr>
            <w:r w:rsidRPr="00EB225D">
              <w:rPr>
                <w:rFonts w:cs="Arial"/>
                <w:lang w:val="sr-Cyrl-RS"/>
              </w:rPr>
              <w:t xml:space="preserve"> линија за термичку обраду лиснатих гибњева</w:t>
            </w:r>
          </w:p>
          <w:p w:rsidR="00EB225D" w:rsidRPr="00EB225D" w:rsidRDefault="00EB225D" w:rsidP="00EB225D">
            <w:pPr>
              <w:numPr>
                <w:ilvl w:val="0"/>
                <w:numId w:val="27"/>
              </w:numPr>
              <w:spacing w:before="0"/>
              <w:jc w:val="left"/>
              <w:rPr>
                <w:rFonts w:cs="Arial"/>
                <w:lang w:val="sr-Cyrl-RS"/>
              </w:rPr>
            </w:pPr>
            <w:r w:rsidRPr="00EB225D">
              <w:rPr>
                <w:rFonts w:cs="Arial"/>
                <w:lang w:val="sr-Cyrl-RS"/>
              </w:rPr>
              <w:t>пећ за загревање материјала</w:t>
            </w:r>
          </w:p>
          <w:p w:rsidR="00EB225D" w:rsidRPr="00EB225D" w:rsidRDefault="00EB225D" w:rsidP="00EB225D">
            <w:pPr>
              <w:numPr>
                <w:ilvl w:val="0"/>
                <w:numId w:val="27"/>
              </w:numPr>
              <w:spacing w:before="0"/>
              <w:jc w:val="left"/>
              <w:rPr>
                <w:rFonts w:cs="Arial"/>
                <w:lang w:val="sr-Cyrl-RS"/>
              </w:rPr>
            </w:pPr>
            <w:r w:rsidRPr="00EB225D">
              <w:rPr>
                <w:rFonts w:cs="Arial"/>
                <w:lang w:val="sr-Cyrl-RS"/>
              </w:rPr>
              <w:lastRenderedPageBreak/>
              <w:t xml:space="preserve">машина за обликовање лиснатих гибњева, </w:t>
            </w:r>
          </w:p>
          <w:p w:rsidR="00EB225D" w:rsidRPr="00EB225D" w:rsidRDefault="00EB225D" w:rsidP="00EB225D">
            <w:pPr>
              <w:numPr>
                <w:ilvl w:val="0"/>
                <w:numId w:val="27"/>
              </w:numPr>
              <w:spacing w:before="0"/>
              <w:jc w:val="left"/>
              <w:rPr>
                <w:rFonts w:cs="Arial"/>
                <w:lang w:val="sr-Cyrl-RS"/>
              </w:rPr>
            </w:pPr>
            <w:r w:rsidRPr="00EB225D">
              <w:rPr>
                <w:rFonts w:cs="Arial"/>
                <w:lang w:val="sr-Cyrl-RS"/>
              </w:rPr>
              <w:t xml:space="preserve">електро пећ за отпуштање и стабилизацију, </w:t>
            </w:r>
          </w:p>
          <w:p w:rsidR="00EB225D" w:rsidRPr="00EB225D" w:rsidRDefault="00EB225D" w:rsidP="00EB225D">
            <w:pPr>
              <w:numPr>
                <w:ilvl w:val="0"/>
                <w:numId w:val="27"/>
              </w:numPr>
              <w:spacing w:before="0"/>
              <w:jc w:val="left"/>
              <w:rPr>
                <w:rFonts w:cs="Arial"/>
                <w:lang w:val="sr-Cyrl-RS"/>
              </w:rPr>
            </w:pPr>
            <w:r w:rsidRPr="00EB225D">
              <w:rPr>
                <w:rFonts w:cs="Arial"/>
                <w:lang w:val="sr-Cyrl-RS"/>
              </w:rPr>
              <w:t>уређај за сачмарење</w:t>
            </w:r>
          </w:p>
          <w:p w:rsidR="00EB225D" w:rsidRPr="00EB225D" w:rsidRDefault="00EB225D" w:rsidP="00EB225D">
            <w:pPr>
              <w:numPr>
                <w:ilvl w:val="0"/>
                <w:numId w:val="27"/>
              </w:numPr>
              <w:spacing w:before="0"/>
              <w:jc w:val="left"/>
              <w:rPr>
                <w:rFonts w:cs="Arial"/>
                <w:lang w:val="sr-Cyrl-RS"/>
              </w:rPr>
            </w:pPr>
            <w:r w:rsidRPr="00EB225D">
              <w:rPr>
                <w:rFonts w:cs="Arial"/>
                <w:lang w:val="sr-Cyrl-RS"/>
              </w:rPr>
              <w:t xml:space="preserve"> машина за монтажу (навлачење опасача на топло)</w:t>
            </w:r>
          </w:p>
          <w:p w:rsidR="00EB225D" w:rsidRPr="00EB225D" w:rsidRDefault="00EB225D" w:rsidP="00EB225D">
            <w:pPr>
              <w:pStyle w:val="ListParagraph"/>
              <w:numPr>
                <w:ilvl w:val="0"/>
                <w:numId w:val="27"/>
              </w:numPr>
              <w:autoSpaceDE w:val="0"/>
              <w:autoSpaceDN w:val="0"/>
              <w:adjustRightInd w:val="0"/>
              <w:spacing w:before="0" w:line="240" w:lineRule="auto"/>
              <w:rPr>
                <w:rFonts w:ascii="Arial" w:hAnsi="Arial" w:cs="Arial"/>
                <w:lang w:val="sr-Cyrl-RS"/>
              </w:rPr>
            </w:pPr>
            <w:r w:rsidRPr="00EB225D">
              <w:rPr>
                <w:rFonts w:ascii="Arial" w:hAnsi="Arial" w:cs="Arial"/>
                <w:lang w:val="sr-Cyrl-RS"/>
              </w:rPr>
              <w:t>уређај (пробница) за испитивање лиснатих гибњева</w:t>
            </w:r>
          </w:p>
          <w:p w:rsidR="00A57821" w:rsidRPr="00563FFC" w:rsidRDefault="00A57821" w:rsidP="00563FFC">
            <w:pPr>
              <w:autoSpaceDE w:val="0"/>
              <w:autoSpaceDN w:val="0"/>
              <w:adjustRightInd w:val="0"/>
              <w:rPr>
                <w:rFonts w:cs="Arial"/>
                <w:b/>
                <w:u w:val="single"/>
                <w:lang w:val="sr-Latn-CS" w:eastAsia="sr-Latn-CS"/>
              </w:rPr>
            </w:pPr>
            <w:r w:rsidRPr="002E1F93">
              <w:rPr>
                <w:rFonts w:cs="Arial"/>
                <w:b/>
                <w:u w:val="single"/>
                <w:lang w:val="sr-Latn-CS" w:eastAsia="sr-Latn-CS"/>
              </w:rPr>
              <w:t xml:space="preserve">Доказ: </w:t>
            </w:r>
          </w:p>
          <w:p w:rsidR="00A57821" w:rsidRDefault="00A57821" w:rsidP="00A57821">
            <w:pPr>
              <w:rPr>
                <w:rFonts w:eastAsia="Calibri" w:cs="Arial"/>
                <w:lang w:val="ru-RU" w:eastAsia="sr-Latn-CS"/>
              </w:rPr>
            </w:pPr>
            <w:r>
              <w:rPr>
                <w:rFonts w:eastAsia="Calibri" w:cs="Arial"/>
                <w:lang w:val="ru-RU" w:eastAsia="sr-Latn-CS"/>
              </w:rPr>
              <w:t>- Пописна листа основних средстава за наведене машине</w:t>
            </w:r>
            <w:r w:rsidR="00563FFC">
              <w:rPr>
                <w:rFonts w:eastAsia="Calibri" w:cs="Arial"/>
                <w:lang w:val="ru-RU" w:eastAsia="sr-Latn-CS"/>
              </w:rPr>
              <w:t xml:space="preserve"> </w:t>
            </w:r>
          </w:p>
          <w:p w:rsidR="00563FFC" w:rsidRPr="00563FFC" w:rsidRDefault="00563FFC" w:rsidP="00A57821">
            <w:pPr>
              <w:rPr>
                <w:rFonts w:eastAsia="Calibri" w:cs="Arial"/>
                <w:b/>
                <w:lang w:val="ru-RU" w:eastAsia="sr-Latn-CS"/>
              </w:rPr>
            </w:pPr>
            <w:r>
              <w:rPr>
                <w:rFonts w:eastAsia="Calibri" w:cs="Arial"/>
                <w:lang w:val="ru-RU" w:eastAsia="sr-Latn-CS"/>
              </w:rPr>
              <w:t xml:space="preserve">   </w:t>
            </w:r>
            <w:r w:rsidRPr="00563FFC">
              <w:rPr>
                <w:rFonts w:eastAsia="Calibri" w:cs="Arial"/>
                <w:b/>
                <w:lang w:val="ru-RU" w:eastAsia="sr-Latn-CS"/>
              </w:rPr>
              <w:t>И</w:t>
            </w:r>
          </w:p>
          <w:p w:rsidR="00A57821" w:rsidRDefault="00A57821" w:rsidP="00A57821">
            <w:pPr>
              <w:rPr>
                <w:rFonts w:eastAsia="Calibri" w:cs="Arial"/>
                <w:lang w:val="ru-RU" w:eastAsia="sr-Latn-CS"/>
              </w:rPr>
            </w:pPr>
            <w:r>
              <w:rPr>
                <w:rFonts w:eastAsia="Calibri" w:cs="Arial"/>
                <w:lang w:val="ru-RU" w:eastAsia="sr-Latn-CS"/>
              </w:rPr>
              <w:t>- уговор о закупу/лизингу наведених машина</w:t>
            </w:r>
          </w:p>
          <w:p w:rsidR="00A57821" w:rsidRDefault="00A57821" w:rsidP="00A57821">
            <w:pPr>
              <w:rPr>
                <w:rFonts w:cs="Arial"/>
                <w:b/>
                <w:u w:val="single"/>
                <w:lang w:val="sr-Latn-CS" w:eastAsia="sr-Latn-CS"/>
              </w:rPr>
            </w:pPr>
            <w:r w:rsidRPr="005A6E9F">
              <w:rPr>
                <w:rFonts w:cs="Arial"/>
                <w:b/>
                <w:u w:val="single"/>
                <w:lang w:val="sr-Latn-CS" w:eastAsia="sr-Latn-CS"/>
              </w:rPr>
              <w:t xml:space="preserve"> Напомена:</w:t>
            </w:r>
          </w:p>
          <w:p w:rsidR="00A57821" w:rsidRPr="00A57821" w:rsidRDefault="00A57821" w:rsidP="00A57821">
            <w:pPr>
              <w:pStyle w:val="ListParagraph"/>
              <w:numPr>
                <w:ilvl w:val="0"/>
                <w:numId w:val="36"/>
              </w:numPr>
              <w:rPr>
                <w:rFonts w:cs="Arial"/>
                <w:b/>
                <w:u w:val="single"/>
                <w:lang w:val="sr-Latn-CS" w:eastAsia="sr-Latn-CS"/>
              </w:rPr>
            </w:pPr>
            <w:r>
              <w:rPr>
                <w:rFonts w:ascii="Arial" w:hAnsi="Arial" w:cs="Arial"/>
                <w:lang w:val="sr-Cyrl-RS" w:eastAsia="sr-Latn-CS"/>
              </w:rPr>
              <w:t>Тражен је технички капацитет за извршиоце услуге, јер је то списак опреме – машина која је неопходна за обављање</w:t>
            </w:r>
            <w:r w:rsidR="00CB1A2F">
              <w:rPr>
                <w:rFonts w:ascii="Arial" w:hAnsi="Arial" w:cs="Arial"/>
                <w:lang w:val="sr-Cyrl-RS" w:eastAsia="sr-Latn-CS"/>
              </w:rPr>
              <w:t xml:space="preserve"> тражене услуге ремонта гибњева а г</w:t>
            </w:r>
            <w:r>
              <w:rPr>
                <w:rFonts w:ascii="Arial" w:hAnsi="Arial" w:cs="Arial"/>
                <w:lang w:val="sr-Cyrl-RS" w:eastAsia="sr-Latn-CS"/>
              </w:rPr>
              <w:t>ибњеви су један од делова на вагону који директно</w:t>
            </w:r>
            <w:r w:rsidR="00CB1A2F">
              <w:rPr>
                <w:rFonts w:ascii="Arial" w:hAnsi="Arial" w:cs="Arial"/>
                <w:lang w:val="sr-Cyrl-RS" w:eastAsia="sr-Latn-CS"/>
              </w:rPr>
              <w:t xml:space="preserve"> утиче на безбедност саобраћаја.</w:t>
            </w:r>
          </w:p>
          <w:p w:rsidR="00A57821" w:rsidRPr="00FA36D9" w:rsidRDefault="00A57821" w:rsidP="00A57821">
            <w:pPr>
              <w:numPr>
                <w:ilvl w:val="0"/>
                <w:numId w:val="23"/>
              </w:numPr>
              <w:snapToGrid w:val="0"/>
              <w:rPr>
                <w:rFonts w:cs="Arial"/>
                <w:lang w:val="sr-Latn-CS" w:eastAsia="sr-Latn-CS"/>
              </w:rPr>
            </w:pPr>
            <w:r w:rsidRPr="00FA36D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FA36D9">
              <w:rPr>
                <w:rFonts w:cs="Arial"/>
                <w:lang w:val="sr-Cyrl-RS" w:eastAsia="sr-Latn-CS"/>
              </w:rPr>
              <w:t>тражене доказе</w:t>
            </w:r>
            <w:r w:rsidRPr="00FA36D9">
              <w:rPr>
                <w:rFonts w:cs="Arial"/>
                <w:lang w:val="sr-Latn-CS" w:eastAsia="sr-Latn-CS"/>
              </w:rPr>
              <w:t>, а уколико више њих заједно испуњавају услов</w:t>
            </w:r>
            <w:r w:rsidRPr="00FA36D9">
              <w:rPr>
                <w:rFonts w:cs="Arial"/>
                <w:lang w:val="sr-Cyrl-RS" w:eastAsia="sr-Latn-CS"/>
              </w:rPr>
              <w:t>е</w:t>
            </w:r>
            <w:r w:rsidRPr="00FA36D9">
              <w:rPr>
                <w:rFonts w:cs="Arial"/>
                <w:lang w:val="sr-Latn-CS" w:eastAsia="sr-Latn-CS"/>
              </w:rPr>
              <w:t xml:space="preserve"> овај доказ доставити за те чланове.</w:t>
            </w:r>
          </w:p>
          <w:p w:rsidR="00A57821" w:rsidRPr="005A6E9F" w:rsidRDefault="00A57821" w:rsidP="00A57821">
            <w:pPr>
              <w:numPr>
                <w:ilvl w:val="0"/>
                <w:numId w:val="23"/>
              </w:numPr>
              <w:snapToGrid w:val="0"/>
              <w:rPr>
                <w:rFonts w:eastAsia="Calibri" w:cs="Arial"/>
                <w:lang w:val="sr-Latn-CS" w:eastAsia="sr-Latn-CS"/>
              </w:rPr>
            </w:pPr>
            <w:r w:rsidRPr="00FA36D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 дод</w:t>
      </w:r>
      <w:r w:rsidR="00C9614B">
        <w:rPr>
          <w:rFonts w:cs="Arial"/>
          <w:lang w:eastAsia="zh-CN"/>
        </w:rPr>
        <w:t>атне услове из тачака 1.</w:t>
      </w:r>
      <w:r w:rsidR="00C9614B">
        <w:rPr>
          <w:rFonts w:cs="Arial"/>
          <w:lang w:val="sr-Cyrl-RS" w:eastAsia="zh-CN"/>
        </w:rPr>
        <w:t xml:space="preserve"> </w:t>
      </w:r>
      <w:r w:rsidR="00563FFC">
        <w:rPr>
          <w:rFonts w:cs="Arial"/>
          <w:lang w:eastAsia="zh-CN"/>
        </w:rPr>
        <w:t>до 6</w:t>
      </w:r>
      <w:r w:rsidR="00C9614B">
        <w:rPr>
          <w:rFonts w:cs="Arial"/>
          <w:lang w:eastAsia="zh-CN"/>
        </w:rPr>
        <w:t>.</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C9614B" w:rsidRPr="00B95663" w:rsidRDefault="00C9614B" w:rsidP="00C9614B">
      <w:pPr>
        <w:pStyle w:val="KDKomentar"/>
        <w:spacing w:before="0"/>
        <w:rPr>
          <w:rFonts w:cs="Arial"/>
          <w:b/>
          <w:i w:val="0"/>
          <w:color w:val="auto"/>
          <w:sz w:val="22"/>
          <w:szCs w:val="22"/>
          <w:lang w:val="sr-Cyrl-RS"/>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C9614B" w:rsidRPr="002B1693" w:rsidRDefault="00563FFC" w:rsidP="00C9614B">
      <w:pPr>
        <w:spacing w:before="0" w:line="276" w:lineRule="auto"/>
        <w:rPr>
          <w:rFonts w:eastAsia="Calibri" w:cs="Arial"/>
          <w:lang w:val="ru-RU"/>
        </w:rPr>
      </w:pPr>
      <w:r>
        <w:rPr>
          <w:rFonts w:eastAsia="Calibri" w:cs="Arial"/>
          <w:lang w:val="ru-RU"/>
        </w:rPr>
        <w:t>У</w:t>
      </w:r>
      <w:r w:rsidR="00C9614B" w:rsidRPr="002B1693">
        <w:rPr>
          <w:rFonts w:eastAsia="Calibri" w:cs="Arial"/>
          <w:lang w:val="ru-RU"/>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C9614B" w:rsidRPr="00CD311E">
        <w:rPr>
          <w:rFonts w:eastAsia="Calibri" w:cs="Arial"/>
          <w:lang w:val="sr-Cyrl-RS"/>
        </w:rPr>
        <w:t>5</w:t>
      </w:r>
      <w:r w:rsidR="00C9614B" w:rsidRPr="002B1693">
        <w:rPr>
          <w:rFonts w:eastAsia="Calibri" w:cs="Arial"/>
          <w:lang w:val="ru-RU"/>
        </w:rPr>
        <w:t xml:space="preserve"> % у односу на н</w:t>
      </w:r>
      <w:r w:rsidR="00C9614B" w:rsidRPr="00CD311E">
        <w:rPr>
          <w:rFonts w:eastAsia="Calibri" w:cs="Arial"/>
        </w:rPr>
        <w:t>a</w:t>
      </w:r>
      <w:r w:rsidR="00C9614B" w:rsidRPr="002B1693">
        <w:rPr>
          <w:rFonts w:eastAsia="Calibri" w:cs="Arial"/>
          <w:lang w:val="ru-RU"/>
        </w:rPr>
        <w:t xml:space="preserve">јнижу понуђену цену страног понуђача. . </w:t>
      </w:r>
    </w:p>
    <w:p w:rsidR="00C9614B" w:rsidRPr="002B1693" w:rsidRDefault="00C9614B" w:rsidP="00C9614B">
      <w:pPr>
        <w:spacing w:before="0" w:line="276" w:lineRule="auto"/>
        <w:rPr>
          <w:rFonts w:eastAsia="Calibri" w:cs="Arial"/>
          <w:lang w:val="ru-RU"/>
        </w:rPr>
      </w:pPr>
      <w:r w:rsidRPr="002B1693">
        <w:rPr>
          <w:rFonts w:eastAsia="Calibri" w:cs="Arial"/>
          <w:lang w:val="ru-RU"/>
        </w:rPr>
        <w:t>У понуђену цену страног понуђача урачунавају се и царинске дажбине.</w:t>
      </w:r>
    </w:p>
    <w:p w:rsidR="00C9614B" w:rsidRPr="002D7F5D" w:rsidRDefault="00C9614B" w:rsidP="00C9614B">
      <w:pPr>
        <w:spacing w:before="0" w:line="276" w:lineRule="auto"/>
        <w:rPr>
          <w:rFonts w:eastAsia="Calibri" w:cs="Arial"/>
          <w:lang w:val="ru-RU"/>
        </w:rPr>
      </w:pPr>
      <w:r w:rsidRPr="002B1693">
        <w:rPr>
          <w:rFonts w:eastAsia="Calibri"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Pr>
          <w:rFonts w:eastAsia="Calibri" w:cs="Arial"/>
          <w:lang w:val="sr-Latn-RS"/>
        </w:rPr>
        <w:t xml:space="preserve"> </w:t>
      </w:r>
      <w:r w:rsidRPr="002B1693">
        <w:rPr>
          <w:rFonts w:eastAsia="Calibri"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r>
        <w:rPr>
          <w:rFonts w:eastAsia="Calibri" w:cs="Arial"/>
          <w:lang w:val="sr-Latn-RS"/>
        </w:rPr>
        <w:t xml:space="preserve"> </w:t>
      </w:r>
      <w:r w:rsidRPr="002B1693">
        <w:rPr>
          <w:rFonts w:eastAsia="Calibri"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C9614B" w:rsidRPr="002D7F5D" w:rsidRDefault="00C9614B" w:rsidP="00C9614B">
      <w:pPr>
        <w:spacing w:before="0" w:line="276" w:lineRule="auto"/>
        <w:rPr>
          <w:rFonts w:eastAsia="Calibri" w:cs="Arial"/>
          <w:lang w:val="ru-RU"/>
        </w:rPr>
      </w:pPr>
      <w:r w:rsidRPr="002B1693">
        <w:rPr>
          <w:rFonts w:eastAsia="Calibri" w:cs="Arial"/>
          <w:lang w:val="ru-RU"/>
        </w:rPr>
        <w:lastRenderedPageBreak/>
        <w:t xml:space="preserve">Предност дата </w:t>
      </w:r>
      <w:r w:rsidRPr="00CD311E">
        <w:rPr>
          <w:rFonts w:eastAsia="Calibri" w:cs="Arial"/>
          <w:lang w:val="sr-Cyrl-RS"/>
        </w:rPr>
        <w:t xml:space="preserve">за домаће понуђаче (члан 86. </w:t>
      </w:r>
      <w:r w:rsidRPr="002B1693">
        <w:rPr>
          <w:rFonts w:eastAsia="Calibri" w:cs="Arial"/>
          <w:lang w:val="ru-RU"/>
        </w:rPr>
        <w:t xml:space="preserve"> ст</w:t>
      </w:r>
      <w:r w:rsidRPr="00CD311E">
        <w:rPr>
          <w:rFonts w:eastAsia="Calibri" w:cs="Arial"/>
          <w:lang w:val="sr-Cyrl-RS"/>
        </w:rPr>
        <w:t>ав</w:t>
      </w:r>
      <w:r w:rsidRPr="002B1693">
        <w:rPr>
          <w:rFonts w:eastAsia="Calibri" w:cs="Arial"/>
          <w:lang w:val="ru-RU"/>
        </w:rPr>
        <w:t xml:space="preserve"> 1. до 4. </w:t>
      </w:r>
      <w:r w:rsidRPr="00CD311E">
        <w:rPr>
          <w:rFonts w:eastAsia="Calibri" w:cs="Arial"/>
          <w:lang w:val="sr-Cyrl-RS"/>
        </w:rPr>
        <w:t>ЗЈН)</w:t>
      </w:r>
      <w:r w:rsidRPr="002B1693">
        <w:rPr>
          <w:rFonts w:eastAsia="Calibri"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Pr>
          <w:rFonts w:eastAsia="Calibri" w:cs="Arial"/>
          <w:lang w:val="sr-Latn-RS"/>
        </w:rPr>
        <w:t xml:space="preserve"> </w:t>
      </w:r>
      <w:r w:rsidRPr="002B1693">
        <w:rPr>
          <w:rFonts w:eastAsia="Calibri" w:cs="Arial"/>
          <w:lang w:val="ru-RU"/>
        </w:rPr>
        <w:t xml:space="preserve">Предност дата </w:t>
      </w:r>
      <w:r w:rsidRPr="00CD311E">
        <w:rPr>
          <w:rFonts w:eastAsia="Calibri" w:cs="Arial"/>
          <w:lang w:val="sr-Cyrl-RS"/>
        </w:rPr>
        <w:t>за домаће понуђаче (члан 86. став</w:t>
      </w:r>
      <w:r w:rsidRPr="002B1693">
        <w:rPr>
          <w:rFonts w:eastAsia="Calibri" w:cs="Arial"/>
          <w:lang w:val="ru-RU"/>
        </w:rPr>
        <w:t xml:space="preserve"> 1. до 4.</w:t>
      </w:r>
      <w:r w:rsidRPr="00CD311E">
        <w:rPr>
          <w:rFonts w:eastAsia="Calibri" w:cs="Arial"/>
          <w:lang w:val="sr-Cyrl-RS"/>
        </w:rPr>
        <w:t xml:space="preserve"> ЗЈН)</w:t>
      </w:r>
      <w:r w:rsidRPr="002B1693">
        <w:rPr>
          <w:rFonts w:eastAsia="Calibri" w:cs="Arial"/>
          <w:lang w:val="ru-RU"/>
        </w:rPr>
        <w:t xml:space="preserve"> у поступцима јавних набавки у којима учествују </w:t>
      </w:r>
      <w:r w:rsidRPr="002B1693">
        <w:rPr>
          <w:rFonts w:eastAsia="Calibri"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C9614B" w:rsidRDefault="00BE2596" w:rsidP="00505E56">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C9614B">
        <w:rPr>
          <w:rFonts w:eastAsia="TimesNewRomanPSMT" w:cs="Arial"/>
          <w:bCs/>
          <w:iCs/>
        </w:rPr>
        <w:t>са истом понуђеном ценом :</w:t>
      </w:r>
    </w:p>
    <w:p w:rsidR="00C9614B" w:rsidRPr="00C9614B" w:rsidRDefault="00C9614B" w:rsidP="00C9614B">
      <w:pPr>
        <w:spacing w:before="0"/>
        <w:rPr>
          <w:rFonts w:cs="Arial"/>
          <w:lang w:val="ru-RU"/>
        </w:rPr>
      </w:pPr>
      <w:r w:rsidRPr="00C9614B">
        <w:rPr>
          <w:rFonts w:cs="Arial"/>
        </w:rPr>
        <w:t>Уколико</w:t>
      </w:r>
      <w:r w:rsidRPr="00C9614B">
        <w:rPr>
          <w:rFonts w:cs="Arial"/>
          <w:lang w:val="sr-Latn-RS"/>
        </w:rPr>
        <w:t xml:space="preserve"> </w:t>
      </w:r>
      <w:r w:rsidRPr="00C9614B">
        <w:rPr>
          <w:rFonts w:cs="Arial"/>
        </w:rPr>
        <w:t>две</w:t>
      </w:r>
      <w:r w:rsidRPr="00C9614B">
        <w:rPr>
          <w:rFonts w:cs="Arial"/>
          <w:lang w:val="sr-Latn-RS"/>
        </w:rPr>
        <w:t xml:space="preserve"> </w:t>
      </w:r>
      <w:r w:rsidRPr="00C9614B">
        <w:rPr>
          <w:rFonts w:cs="Arial"/>
        </w:rPr>
        <w:t>или</w:t>
      </w:r>
      <w:r w:rsidRPr="00C9614B">
        <w:rPr>
          <w:rFonts w:cs="Arial"/>
          <w:lang w:val="sr-Latn-RS"/>
        </w:rPr>
        <w:t xml:space="preserve"> </w:t>
      </w:r>
      <w:r w:rsidRPr="00C9614B">
        <w:rPr>
          <w:rFonts w:cs="Arial"/>
        </w:rPr>
        <w:t>више</w:t>
      </w:r>
      <w:r w:rsidRPr="00C9614B">
        <w:rPr>
          <w:rFonts w:cs="Arial"/>
          <w:lang w:val="sr-Latn-RS"/>
        </w:rPr>
        <w:t xml:space="preserve"> </w:t>
      </w:r>
      <w:r w:rsidRPr="00C9614B">
        <w:rPr>
          <w:rFonts w:cs="Arial"/>
        </w:rPr>
        <w:t>понуда</w:t>
      </w:r>
      <w:r w:rsidRPr="00C9614B">
        <w:rPr>
          <w:rFonts w:cs="Arial"/>
          <w:lang w:val="sr-Latn-RS"/>
        </w:rPr>
        <w:t xml:space="preserve"> </w:t>
      </w:r>
      <w:r w:rsidRPr="00C9614B">
        <w:rPr>
          <w:rFonts w:cs="Arial"/>
        </w:rPr>
        <w:t>имају</w:t>
      </w:r>
      <w:r w:rsidRPr="00C9614B">
        <w:rPr>
          <w:rFonts w:cs="Arial"/>
          <w:lang w:val="sr-Latn-RS"/>
        </w:rPr>
        <w:t xml:space="preserve"> </w:t>
      </w:r>
      <w:r w:rsidRPr="00C9614B">
        <w:rPr>
          <w:rFonts w:cs="Arial"/>
        </w:rPr>
        <w:t>исту</w:t>
      </w:r>
      <w:r w:rsidRPr="00C9614B">
        <w:rPr>
          <w:rFonts w:cs="Arial"/>
          <w:lang w:val="sr-Latn-RS"/>
        </w:rPr>
        <w:t xml:space="preserve"> </w:t>
      </w:r>
      <w:r w:rsidRPr="00C9614B">
        <w:rPr>
          <w:rFonts w:cs="Arial"/>
        </w:rPr>
        <w:t>понуђену</w:t>
      </w:r>
      <w:r w:rsidRPr="00C9614B">
        <w:rPr>
          <w:rFonts w:cs="Arial"/>
          <w:lang w:val="sr-Latn-RS"/>
        </w:rPr>
        <w:t xml:space="preserve"> </w:t>
      </w:r>
      <w:r w:rsidRPr="00C9614B">
        <w:rPr>
          <w:rFonts w:cs="Arial"/>
        </w:rPr>
        <w:t>цену</w:t>
      </w:r>
      <w:r w:rsidRPr="00C9614B">
        <w:rPr>
          <w:rFonts w:cs="Arial"/>
          <w:lang w:val="ru-RU"/>
        </w:rPr>
        <w:t>, повољнија понуда биће изабрана путем жреба.</w:t>
      </w:r>
    </w:p>
    <w:p w:rsidR="00C6752E" w:rsidRPr="00C9614B" w:rsidRDefault="00C9614B" w:rsidP="00C9614B">
      <w:pPr>
        <w:rPr>
          <w:rFonts w:cs="Arial"/>
          <w:b/>
          <w:color w:val="FF0000"/>
        </w:rPr>
      </w:pPr>
      <w:r w:rsidRPr="00C9614B">
        <w:rPr>
          <w:rFonts w:cs="Arial"/>
          <w:lang w:val="ru-RU"/>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C9614B">
        <w:rPr>
          <w:rFonts w:cs="Arial"/>
          <w:lang w:val="sr-Cyrl-RS"/>
        </w:rPr>
        <w:t>н</w:t>
      </w:r>
      <w:r w:rsidRPr="00C9614B">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C9614B">
        <w:rPr>
          <w:rFonts w:cs="Arial"/>
          <w:lang w:val="sr-Cyrl-RS"/>
        </w:rPr>
        <w:t xml:space="preserve"> Понуди </w:t>
      </w:r>
      <w:r w:rsidRPr="00C9614B">
        <w:rPr>
          <w:rFonts w:cs="Arial"/>
          <w:lang w:val="ru-RU"/>
        </w:rPr>
        <w:t>Понуђач</w:t>
      </w:r>
      <w:r w:rsidRPr="00C9614B">
        <w:rPr>
          <w:rFonts w:cs="Arial"/>
          <w:lang w:val="sr-Cyrl-RS"/>
        </w:rPr>
        <w:t>а</w:t>
      </w:r>
      <w:r w:rsidRPr="00C9614B">
        <w:rPr>
          <w:rFonts w:cs="Arial"/>
          <w:lang w:val="ru-RU"/>
        </w:rPr>
        <w:t xml:space="preserve"> чији назив буде на извученом папиру биће додељен </w:t>
      </w:r>
      <w:r w:rsidRPr="00C9614B">
        <w:rPr>
          <w:rFonts w:cs="Arial"/>
          <w:lang w:val="sr-Cyrl-RS"/>
        </w:rPr>
        <w:t>повољнији ранг</w:t>
      </w:r>
      <w:r w:rsidRPr="00C9614B">
        <w:rPr>
          <w:rFonts w:cs="Arial"/>
          <w:lang w:val="ru-RU"/>
        </w:rPr>
        <w:t xml:space="preserve">. </w:t>
      </w:r>
      <w:r w:rsidRPr="00C9614B">
        <w:rPr>
          <w:rFonts w:cs="Arial"/>
          <w:lang w:val="sr-Cyrl-RS"/>
        </w:rPr>
        <w:t>О извршеном жребању сачињава се записник који потписују представници наручиоца и присутних понуђача</w:t>
      </w:r>
      <w:r w:rsidR="0069089B" w:rsidRPr="00E47C2E">
        <w:t> </w:t>
      </w:r>
    </w:p>
    <w:p w:rsidR="00C6752E" w:rsidRPr="00E47C2E" w:rsidRDefault="00C6752E" w:rsidP="00C6752E">
      <w:pPr>
        <w:pStyle w:val="Title"/>
        <w:spacing w:before="0"/>
        <w:rPr>
          <w:rFonts w:cs="Arial"/>
          <w:b w:val="0"/>
          <w:color w:val="FF0000"/>
          <w:sz w:val="22"/>
          <w:szCs w:val="22"/>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C9614B" w:rsidP="00C9614B">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505E56">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C9614B" w:rsidRPr="00B6305D" w:rsidRDefault="00C9614B" w:rsidP="00C9614B">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r>
        <w:rPr>
          <w:rFonts w:cs="Arial"/>
          <w:lang w:val="sr-Latn-RS"/>
        </w:rPr>
        <w:t xml:space="preserve"> </w:t>
      </w:r>
      <w:r w:rsidRPr="002B1693">
        <w:rPr>
          <w:rFonts w:cs="Arial"/>
          <w:lang w:val="ru-RU"/>
        </w:rPr>
        <w:t>Понуда са свим прилозима мора бити сачињена на српском језику.</w:t>
      </w:r>
      <w:r>
        <w:rPr>
          <w:rFonts w:cs="Arial"/>
          <w:lang w:val="sr-Latn-RS"/>
        </w:rPr>
        <w:t xml:space="preserve"> </w:t>
      </w: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E47C2E" w:rsidRDefault="008D2B23" w:rsidP="008D2B23">
      <w:pPr>
        <w:pStyle w:val="KDParagraf"/>
        <w:spacing w:before="0"/>
        <w:rPr>
          <w:rFonts w:cs="Arial"/>
          <w:lang w:val="ru-RU" w:eastAsia="sr-Latn-CS"/>
        </w:rPr>
      </w:pPr>
    </w:p>
    <w:p w:rsidR="008D2B23" w:rsidRPr="00E47C2E" w:rsidRDefault="008D2B23" w:rsidP="00505E56">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rPr>
      </w:pPr>
      <w:r w:rsidRPr="00C9614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E193B" w:rsidRPr="004F469E" w:rsidRDefault="005E193B" w:rsidP="005E193B">
      <w:pPr>
        <w:rPr>
          <w:rFonts w:cs="Arial"/>
          <w:b/>
          <w:lang w:val="sr-Latn-RS"/>
        </w:rPr>
      </w:pPr>
      <w:r w:rsidRPr="004F469E">
        <w:rPr>
          <w:rFonts w:cs="Arial"/>
          <w:b/>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5E193B" w:rsidRPr="00C9614B" w:rsidRDefault="005E193B" w:rsidP="008D2B23">
      <w:pPr>
        <w:pStyle w:val="KDKomentar"/>
        <w:spacing w:before="0"/>
        <w:rPr>
          <w:rFonts w:cs="Arial"/>
          <w:i w:val="0"/>
          <w:color w:val="auto"/>
          <w:sz w:val="22"/>
          <w:szCs w:val="22"/>
        </w:rPr>
      </w:pPr>
    </w:p>
    <w:p w:rsidR="00C9614B" w:rsidRPr="006076F8" w:rsidRDefault="00C9614B" w:rsidP="00C9614B">
      <w:pPr>
        <w:pStyle w:val="KDParagraf"/>
        <w:spacing w:before="0"/>
        <w:rPr>
          <w:rFonts w:cs="Arial"/>
          <w:lang w:val="sr-Cyrl-RS"/>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при отварању може проверити да ли је затворена, као и када, на адресу: </w:t>
      </w:r>
      <w:r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Pr>
          <w:rFonts w:cs="Arial"/>
          <w:lang w:val="ru-RU"/>
        </w:rPr>
        <w:t xml:space="preserve"> услуге –</w:t>
      </w:r>
      <w:r w:rsidRPr="00E47C2E">
        <w:rPr>
          <w:rFonts w:cs="Arial"/>
          <w:lang w:val="ru-RU"/>
        </w:rPr>
        <w:t xml:space="preserve"> </w:t>
      </w:r>
      <w:r>
        <w:rPr>
          <w:rFonts w:cs="Arial"/>
          <w:b/>
          <w:bCs/>
          <w:lang w:val="ru-RU"/>
        </w:rPr>
        <w:t xml:space="preserve">Ремонт гибњева </w:t>
      </w:r>
      <w:r w:rsidRPr="00E47C2E">
        <w:rPr>
          <w:rFonts w:cs="Arial"/>
          <w:lang w:val="ru-RU"/>
        </w:rPr>
        <w:t xml:space="preserve"> - Јавна набавка број </w:t>
      </w:r>
      <w:r>
        <w:rPr>
          <w:rFonts w:cs="Arial"/>
          <w:b/>
          <w:lang w:val="sr-Cyrl-CS"/>
        </w:rPr>
        <w:t>50/2019 (3000/0705/2019)</w:t>
      </w:r>
      <w:r w:rsidRPr="00E47C2E">
        <w:rPr>
          <w:rFonts w:cs="Arial"/>
          <w:lang w:val="ru-RU"/>
        </w:rPr>
        <w:t xml:space="preserve"> - НЕ ОТВАРАТИ</w:t>
      </w:r>
      <w:r>
        <w:rPr>
          <w:rFonts w:cs="Arial"/>
          <w:lang w:val="sr-Latn-RS"/>
        </w:rPr>
        <w:t>“</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05E56">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C9614B">
        <w:rPr>
          <w:rFonts w:cs="Arial"/>
          <w:lang w:val="ru-RU" w:bidi="en-US"/>
        </w:rPr>
        <w:t xml:space="preserve">докази </w:t>
      </w:r>
      <w:r w:rsidR="00A44AA6" w:rsidRPr="00C9614B">
        <w:rPr>
          <w:rFonts w:cs="Arial"/>
          <w:lang w:val="ru-RU" w:bidi="en-US"/>
        </w:rPr>
        <w:t xml:space="preserve"> </w:t>
      </w:r>
      <w:r w:rsidRPr="00C9614B">
        <w:rPr>
          <w:rFonts w:cs="Arial"/>
          <w:lang w:val="ru-RU" w:bidi="en-US"/>
        </w:rPr>
        <w:t>о испуњености услова из чл. 75.и 76.</w:t>
      </w:r>
      <w:r w:rsidRPr="00C9614B">
        <w:rPr>
          <w:rFonts w:cs="Arial"/>
        </w:rPr>
        <w:t>Закона о јавним</w:t>
      </w:r>
      <w:r w:rsidRPr="00C9614B">
        <w:rPr>
          <w:rFonts w:cs="Arial"/>
          <w:lang w:bidi="en-US"/>
        </w:rPr>
        <w:t xml:space="preserve"> набавкама, предвиђени чл. 77. Закона</w:t>
      </w:r>
      <w:r w:rsidRPr="00E47C2E">
        <w:rPr>
          <w:rFonts w:cs="Arial"/>
          <w:lang w:bidi="en-US"/>
        </w:rPr>
        <w:t>,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C9614B" w:rsidRPr="00F32029" w:rsidRDefault="00C9614B" w:rsidP="00C9614B">
      <w:pPr>
        <w:pStyle w:val="KDNabrajanje"/>
        <w:spacing w:before="0"/>
        <w:rPr>
          <w:rFonts w:cs="Arial"/>
        </w:rPr>
      </w:pPr>
      <w:r w:rsidRPr="00F32029">
        <w:rPr>
          <w:rFonts w:cs="Arial"/>
        </w:rPr>
        <w:t xml:space="preserve">Образац понуде </w:t>
      </w:r>
    </w:p>
    <w:p w:rsidR="00C9614B" w:rsidRPr="00F32029" w:rsidRDefault="00C9614B" w:rsidP="00C9614B">
      <w:pPr>
        <w:pStyle w:val="KDNabrajanje"/>
        <w:spacing w:before="0"/>
        <w:rPr>
          <w:rFonts w:cs="Arial"/>
        </w:rPr>
      </w:pPr>
      <w:r w:rsidRPr="00F32029">
        <w:rPr>
          <w:rFonts w:cs="Arial"/>
        </w:rPr>
        <w:t xml:space="preserve">Структура цене </w:t>
      </w:r>
    </w:p>
    <w:p w:rsidR="00C9614B" w:rsidRPr="00F32029" w:rsidRDefault="00C9614B" w:rsidP="00C9614B">
      <w:pPr>
        <w:pStyle w:val="KDNabrajanje"/>
        <w:spacing w:before="0"/>
        <w:rPr>
          <w:rFonts w:cs="Arial"/>
        </w:rPr>
      </w:pPr>
      <w:r w:rsidRPr="00F32029">
        <w:rPr>
          <w:rFonts w:cs="Arial"/>
        </w:rPr>
        <w:t>Образац трошкова припреме понуде , ако понуђач захтева надокнаду трошкова у складу са чл.88 Закона</w:t>
      </w:r>
    </w:p>
    <w:p w:rsidR="00C9614B" w:rsidRPr="00226F8A" w:rsidRDefault="00C9614B" w:rsidP="00C9614B">
      <w:pPr>
        <w:pStyle w:val="KDNabrajanje"/>
        <w:spacing w:before="0"/>
        <w:rPr>
          <w:rFonts w:cs="Arial"/>
        </w:rPr>
      </w:pPr>
      <w:r w:rsidRPr="00F32029">
        <w:rPr>
          <w:rFonts w:cs="Arial"/>
        </w:rPr>
        <w:t xml:space="preserve">Изјава о независној понуди </w:t>
      </w:r>
    </w:p>
    <w:p w:rsidR="00C9614B" w:rsidRPr="00370EA7" w:rsidRDefault="00C9614B" w:rsidP="00C9614B">
      <w:pPr>
        <w:pStyle w:val="KDNabrajanje"/>
        <w:spacing w:before="0"/>
        <w:rPr>
          <w:rFonts w:cs="Arial"/>
        </w:rPr>
      </w:pPr>
      <w:r w:rsidRPr="00370EA7">
        <w:rPr>
          <w:rFonts w:cs="Arial"/>
          <w:lang w:val="sr-Cyrl-CS"/>
        </w:rPr>
        <w:t>Списак извршених услуга</w:t>
      </w:r>
    </w:p>
    <w:p w:rsidR="00C9614B" w:rsidRPr="00226F8A" w:rsidRDefault="00C9614B" w:rsidP="00C9614B">
      <w:pPr>
        <w:pStyle w:val="KDNabrajanje"/>
        <w:spacing w:before="0"/>
        <w:rPr>
          <w:rFonts w:cs="Arial"/>
        </w:rPr>
      </w:pPr>
      <w:r w:rsidRPr="00370EA7">
        <w:rPr>
          <w:rFonts w:cs="Arial"/>
          <w:lang w:val="sr-Cyrl-CS"/>
        </w:rPr>
        <w:t>Потврда о референтним набавкама</w:t>
      </w:r>
      <w:r w:rsidRPr="00370EA7">
        <w:rPr>
          <w:rFonts w:cs="Arial"/>
        </w:rPr>
        <w:t xml:space="preserve"> </w:t>
      </w:r>
    </w:p>
    <w:p w:rsidR="00C9614B" w:rsidRPr="009A29ED" w:rsidRDefault="00C9614B" w:rsidP="00C9614B">
      <w:pPr>
        <w:pStyle w:val="KDNabrajanje"/>
        <w:spacing w:before="0"/>
        <w:rPr>
          <w:rFonts w:cs="Arial"/>
        </w:rPr>
      </w:pPr>
      <w:r w:rsidRPr="00F32029">
        <w:rPr>
          <w:rFonts w:cs="Arial"/>
        </w:rPr>
        <w:t xml:space="preserve">Изјава у складу са чланом 75. став 2. Закона </w:t>
      </w:r>
    </w:p>
    <w:p w:rsidR="00C9614B" w:rsidRPr="00662686" w:rsidRDefault="00C9614B" w:rsidP="00C9614B">
      <w:pPr>
        <w:pStyle w:val="KDNabrajanje"/>
        <w:spacing w:before="0"/>
        <w:rPr>
          <w:rFonts w:cs="Arial"/>
        </w:rPr>
      </w:pPr>
      <w:r w:rsidRPr="00F32029">
        <w:rPr>
          <w:rFonts w:cs="Arial"/>
          <w:lang w:val="sr-Cyrl-CS"/>
        </w:rPr>
        <w:t>Овлашћење из тачке 6.2 Конкурсне документације</w:t>
      </w:r>
    </w:p>
    <w:p w:rsidR="00C9614B" w:rsidRPr="00662686" w:rsidRDefault="00C9614B" w:rsidP="00C9614B">
      <w:pPr>
        <w:pStyle w:val="KDNabrajanje"/>
        <w:spacing w:before="0"/>
        <w:rPr>
          <w:rFonts w:cs="Arial"/>
        </w:rPr>
      </w:pPr>
      <w:r w:rsidRPr="00662686">
        <w:rPr>
          <w:rFonts w:cs="Arial"/>
        </w:rPr>
        <w:t>Средства финансијског обезбеђења за озбиљност понуде</w:t>
      </w:r>
    </w:p>
    <w:p w:rsidR="00C9614B" w:rsidRPr="00F32029" w:rsidRDefault="00C9614B" w:rsidP="00C9614B">
      <w:pPr>
        <w:pStyle w:val="KDNabrajanje"/>
        <w:spacing w:before="0"/>
        <w:rPr>
          <w:rFonts w:cs="Arial"/>
        </w:rPr>
      </w:pPr>
      <w:r w:rsidRPr="00F32029">
        <w:rPr>
          <w:rFonts w:cs="Arial"/>
        </w:rPr>
        <w:t>Обрасц</w:t>
      </w:r>
      <w:r w:rsidRPr="00F32029">
        <w:rPr>
          <w:rFonts w:cs="Arial"/>
          <w:lang w:val="sr-Cyrl-CS"/>
        </w:rPr>
        <w:t>и</w:t>
      </w:r>
      <w:r w:rsidRPr="00F32029">
        <w:rPr>
          <w:rFonts w:cs="Arial"/>
        </w:rPr>
        <w:t>, изјаве и доказ</w:t>
      </w:r>
      <w:r w:rsidRPr="00F32029">
        <w:rPr>
          <w:rFonts w:cs="Arial"/>
          <w:lang w:val="sr-Cyrl-CS"/>
        </w:rPr>
        <w:t>и</w:t>
      </w:r>
      <w:r w:rsidRPr="00F32029">
        <w:rPr>
          <w:rFonts w:cs="Arial"/>
        </w:rPr>
        <w:t xml:space="preserve"> одређене тачком 6.</w:t>
      </w:r>
      <w:r w:rsidRPr="00F32029">
        <w:rPr>
          <w:rFonts w:cs="Arial"/>
          <w:lang w:val="sr-Cyrl-CS"/>
        </w:rPr>
        <w:t>9</w:t>
      </w:r>
      <w:r w:rsidRPr="00F32029">
        <w:rPr>
          <w:rFonts w:cs="Arial"/>
        </w:rPr>
        <w:t xml:space="preserve"> или 6.1</w:t>
      </w:r>
      <w:r w:rsidRPr="00F32029">
        <w:rPr>
          <w:rFonts w:cs="Arial"/>
          <w:lang w:val="sr-Cyrl-CS"/>
        </w:rPr>
        <w:t>0</w:t>
      </w:r>
      <w:r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C9614B" w:rsidRPr="00E538A5" w:rsidRDefault="00C9614B" w:rsidP="00C9614B">
      <w:pPr>
        <w:pStyle w:val="KDNabrajanje"/>
        <w:spacing w:before="0"/>
        <w:rPr>
          <w:rFonts w:cs="Arial"/>
        </w:rPr>
      </w:pPr>
      <w:r w:rsidRPr="00F32029">
        <w:rPr>
          <w:rFonts w:cs="Arial"/>
        </w:rPr>
        <w:t>потписан и печатом оверен образац „Модел уговора“ (пожељно је да буде попуњен)</w:t>
      </w:r>
    </w:p>
    <w:p w:rsidR="00C9614B" w:rsidRPr="00ED48E2" w:rsidRDefault="00C9614B" w:rsidP="00C9614B">
      <w:pPr>
        <w:pStyle w:val="KDNabrajanje"/>
        <w:spacing w:before="0"/>
      </w:pPr>
      <w:r w:rsidRPr="00F32029">
        <w:t xml:space="preserve">докази о испуњености услова </w:t>
      </w:r>
      <w:r>
        <w:rPr>
          <w:lang w:bidi="en-US"/>
        </w:rPr>
        <w:t>из чл. 75.</w:t>
      </w:r>
      <w:r w:rsidRPr="0021522B">
        <w:rPr>
          <w:rFonts w:cs="Arial"/>
          <w:color w:val="00B0F0"/>
          <w:lang w:bidi="en-US"/>
        </w:rPr>
        <w:t xml:space="preserve"> </w:t>
      </w:r>
      <w:r w:rsidRPr="0021522B">
        <w:rPr>
          <w:lang w:bidi="en-US"/>
        </w:rPr>
        <w:t>и 76.</w:t>
      </w:r>
      <w:r w:rsidRPr="00F32029">
        <w:t xml:space="preserve"> Закона у складу са чланом 77. Закона и Одељком 4. конкурсне документације </w:t>
      </w:r>
    </w:p>
    <w:p w:rsidR="00C9614B" w:rsidRPr="00F32029" w:rsidRDefault="00C9614B" w:rsidP="00C9614B">
      <w:pPr>
        <w:pStyle w:val="KDNabrajanje"/>
        <w:spacing w:before="0"/>
      </w:pPr>
      <w:r w:rsidRPr="00240C22">
        <w:rPr>
          <w:lang w:val="sr-Cyrl-RS"/>
        </w:rPr>
        <w:t>Споразум о заједничком извршењу (уколико понуду подноси група понуђача)</w:t>
      </w:r>
    </w:p>
    <w:p w:rsidR="00C9614B" w:rsidRPr="001F0892" w:rsidRDefault="00C9614B" w:rsidP="00C9614B">
      <w:pPr>
        <w:pStyle w:val="KDNabrajanje"/>
        <w:spacing w:before="0"/>
      </w:pPr>
      <w:r w:rsidRPr="00F32029">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05E56">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9614B" w:rsidRDefault="00FC355A" w:rsidP="00C9614B">
      <w:pPr>
        <w:pStyle w:val="KDParagraf"/>
        <w:spacing w:before="0"/>
        <w:rPr>
          <w:rFonts w:cs="Arial"/>
          <w:lang w:val="ru-RU"/>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C9614B" w:rsidRPr="002B1693">
        <w:rPr>
          <w:rFonts w:cs="Arial"/>
          <w:lang w:val="ru-RU"/>
        </w:rPr>
        <w:t>Богољуба Урошевића Црног 44, ТЕНТ Обреновац,просторије службе набавке.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505E56">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505E56">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C9614B"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w:t>
      </w:r>
      <w:r w:rsidR="00C9614B">
        <w:rPr>
          <w:rFonts w:cs="Arial"/>
          <w:lang w:val="ru-RU"/>
        </w:rPr>
        <w:t xml:space="preserve">за јавну набавку услуга: </w:t>
      </w:r>
      <w:r w:rsidR="00C9614B" w:rsidRPr="00C9614B">
        <w:rPr>
          <w:rFonts w:cs="Arial"/>
          <w:b/>
          <w:lang w:val="ru-RU"/>
        </w:rPr>
        <w:t>Ремонт гибњева</w:t>
      </w:r>
      <w:r w:rsidRPr="00C9614B">
        <w:rPr>
          <w:rFonts w:cs="Arial"/>
          <w:b/>
          <w:lang w:val="ru-RU"/>
        </w:rPr>
        <w:t xml:space="preserve"> -</w:t>
      </w:r>
      <w:r w:rsidR="00C9614B" w:rsidRPr="00C9614B">
        <w:rPr>
          <w:rFonts w:cs="Arial"/>
          <w:b/>
          <w:lang w:val="ru-RU"/>
        </w:rPr>
        <w:t xml:space="preserve"> Јавна набавка број 50/2019 (3000/0705/2019)</w:t>
      </w:r>
      <w:r w:rsidRPr="00C9614B">
        <w:rPr>
          <w:rFonts w:cs="Arial"/>
          <w:b/>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C9614B" w:rsidRDefault="008D2B23" w:rsidP="008D2B23">
      <w:pPr>
        <w:pStyle w:val="KDParagraf"/>
        <w:spacing w:before="0"/>
        <w:rPr>
          <w:rFonts w:cs="Arial"/>
          <w:b/>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9614B" w:rsidRPr="00C9614B">
        <w:rPr>
          <w:rFonts w:cs="Arial"/>
          <w:b/>
          <w:lang w:val="ru-RU"/>
        </w:rPr>
        <w:t>Ремонт гибњева - Јавна набавка број 50/2019 (3000/0705/2019)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C9614B" w:rsidRDefault="008D2B23" w:rsidP="008D2B23">
      <w:pPr>
        <w:pStyle w:val="KDKomentar"/>
        <w:spacing w:before="0"/>
        <w:rPr>
          <w:rFonts w:cs="Arial"/>
          <w:i w:val="0"/>
          <w:color w:val="auto"/>
          <w:sz w:val="22"/>
          <w:szCs w:val="22"/>
        </w:rPr>
      </w:pPr>
      <w:r w:rsidRPr="00C9614B">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505E56">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C9614B" w:rsidRDefault="0066644E" w:rsidP="0066644E">
      <w:pPr>
        <w:pStyle w:val="KDParagraf"/>
        <w:spacing w:before="0"/>
        <w:ind w:left="360"/>
        <w:rPr>
          <w:rFonts w:cs="Arial"/>
        </w:rPr>
      </w:pPr>
      <w:r w:rsidRPr="00C9614B">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505E56">
      <w:pPr>
        <w:pStyle w:val="KDPodnaslov2"/>
        <w:numPr>
          <w:ilvl w:val="1"/>
          <w:numId w:val="19"/>
        </w:numPr>
        <w:spacing w:before="0"/>
        <w:jc w:val="both"/>
        <w:rPr>
          <w:rFonts w:cs="Arial"/>
        </w:rPr>
      </w:pPr>
      <w:bookmarkStart w:id="219" w:name="_Toc441651584"/>
      <w:bookmarkStart w:id="220" w:name="_Toc442559895"/>
      <w:r w:rsidRPr="00E47C2E">
        <w:rPr>
          <w:rFonts w:cs="Arial"/>
        </w:rPr>
        <w:lastRenderedPageBreak/>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05E56">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B456A0" w:rsidRPr="00B477CE" w:rsidRDefault="00B456A0" w:rsidP="00B456A0">
      <w:pPr>
        <w:pStyle w:val="KDParagraf"/>
        <w:spacing w:before="0"/>
        <w:rPr>
          <w:rFonts w:cs="Arial"/>
          <w:lang w:val="ru-RU"/>
        </w:rPr>
      </w:pPr>
      <w:r w:rsidRPr="00B477C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B456A0" w:rsidRPr="00B477CE" w:rsidRDefault="00B456A0" w:rsidP="00B456A0">
      <w:pPr>
        <w:pStyle w:val="KDParagraf"/>
        <w:spacing w:before="0"/>
        <w:rPr>
          <w:rFonts w:cs="Arial"/>
          <w:lang w:val="ru-RU"/>
        </w:rPr>
      </w:pPr>
      <w:r w:rsidRPr="00B477C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B456A0" w:rsidRPr="00B477CE" w:rsidRDefault="00B456A0" w:rsidP="00B456A0">
      <w:pPr>
        <w:pStyle w:val="KDParagraf"/>
        <w:spacing w:before="0"/>
        <w:rPr>
          <w:rFonts w:cs="Arial"/>
          <w:lang w:val="ru-RU"/>
        </w:rPr>
      </w:pPr>
      <w:r w:rsidRPr="00B477C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B456A0" w:rsidRPr="00B456A0" w:rsidRDefault="00B456A0" w:rsidP="00B456A0">
      <w:pPr>
        <w:pStyle w:val="KDParagraf"/>
        <w:spacing w:before="0"/>
        <w:rPr>
          <w:rFonts w:cs="Arial"/>
          <w:lang w:val="ru-RU"/>
        </w:rPr>
      </w:pPr>
      <w:r w:rsidRPr="00B477C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w:t>
      </w:r>
      <w:r>
        <w:rPr>
          <w:rFonts w:cs="Arial"/>
          <w:lang w:val="ru-RU"/>
        </w:rPr>
        <w:t xml:space="preserve">и утврђивања испуњености услова. </w:t>
      </w:r>
      <w:r w:rsidRPr="00B456A0">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B456A0">
        <w:rPr>
          <w:rFonts w:cs="Arial"/>
          <w:lang w:val="sr-Latn-RS"/>
        </w:rPr>
        <w:t xml:space="preserve"> </w:t>
      </w:r>
      <w:r w:rsidRPr="00B456A0">
        <w:rPr>
          <w:rFonts w:cs="Arial"/>
          <w:lang w:val="ru-RU"/>
        </w:rPr>
        <w:t>Додатне услове понуђач испуњава самостално, без обзира на агажовање подизвођача.</w:t>
      </w:r>
      <w:r w:rsidRPr="00B456A0">
        <w:rPr>
          <w:rFonts w:cs="Arial"/>
          <w:lang w:val="sr-Latn-RS"/>
        </w:rPr>
        <w:t xml:space="preserve"> </w:t>
      </w:r>
      <w:r w:rsidRPr="00B456A0">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r w:rsidRPr="00B456A0">
        <w:rPr>
          <w:rFonts w:cs="Arial"/>
          <w:lang w:val="sr-Latn-RS"/>
        </w:rPr>
        <w:t xml:space="preserve"> </w:t>
      </w:r>
      <w:r w:rsidRPr="00B456A0">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Pr="00B456A0">
        <w:rPr>
          <w:rFonts w:cs="Arial"/>
          <w:lang w:val="sr-Latn-RS"/>
        </w:rPr>
        <w:t xml:space="preserve"> </w:t>
      </w:r>
      <w:r w:rsidRPr="00B456A0">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Pr="00B456A0">
        <w:rPr>
          <w:rFonts w:cs="Arial"/>
          <w:lang w:val="sr-Latn-RS"/>
        </w:rPr>
        <w:t xml:space="preserve"> </w:t>
      </w:r>
      <w:r w:rsidRPr="00B456A0">
        <w:rPr>
          <w:rFonts w:cs="Arial"/>
          <w:lang w:val="ru-RU"/>
        </w:rPr>
        <w:t>Наручилац</w:t>
      </w:r>
      <w:r w:rsidRPr="00B456A0">
        <w:rPr>
          <w:rFonts w:cs="Arial"/>
          <w:lang w:val="ru-RU"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505E56">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B456A0" w:rsidRPr="004B4029" w:rsidRDefault="00B456A0" w:rsidP="00B456A0">
      <w:pPr>
        <w:pStyle w:val="KDParagraf"/>
        <w:spacing w:before="0"/>
        <w:rPr>
          <w:rFonts w:cs="Arial"/>
          <w:lang w:val="ru-RU"/>
        </w:rPr>
      </w:pPr>
      <w:bookmarkStart w:id="225" w:name="_Toc441651587"/>
      <w:bookmarkStart w:id="226" w:name="_Toc442559898"/>
      <w:r w:rsidRPr="004B402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B456A0" w:rsidRPr="004B4029" w:rsidRDefault="00B456A0" w:rsidP="00B456A0">
      <w:pPr>
        <w:pStyle w:val="KDNabrajanje"/>
        <w:spacing w:before="0"/>
        <w:rPr>
          <w:rFonts w:cs="Arial"/>
        </w:rPr>
      </w:pPr>
      <w:r w:rsidRPr="004B4029">
        <w:rPr>
          <w:rFonts w:cs="Arial"/>
          <w:lang w:val="sr-Cyrl-CS"/>
        </w:rPr>
        <w:t xml:space="preserve">податке о </w:t>
      </w:r>
      <w:r w:rsidRPr="004B4029">
        <w:rPr>
          <w:rFonts w:cs="Arial"/>
        </w:rPr>
        <w:t xml:space="preserve">члану групе који ће бити </w:t>
      </w:r>
      <w:r w:rsidRPr="004B4029">
        <w:rPr>
          <w:rFonts w:cs="Arial"/>
          <w:lang w:val="sr-Cyrl-CS"/>
        </w:rPr>
        <w:t>Н</w:t>
      </w:r>
      <w:r w:rsidRPr="004B4029">
        <w:rPr>
          <w:rFonts w:cs="Arial"/>
        </w:rPr>
        <w:t xml:space="preserve">осилац посла, односно који ће поднети понуду и који ће заступати групу понуђача пред </w:t>
      </w:r>
      <w:r w:rsidRPr="004B4029">
        <w:rPr>
          <w:rFonts w:cs="Arial"/>
          <w:lang w:val="sr-Cyrl-CS"/>
        </w:rPr>
        <w:t>Н</w:t>
      </w:r>
      <w:r w:rsidRPr="004B4029">
        <w:rPr>
          <w:rFonts w:cs="Arial"/>
        </w:rPr>
        <w:t>аручиоцем;</w:t>
      </w:r>
    </w:p>
    <w:p w:rsidR="00B456A0" w:rsidRPr="004B4029" w:rsidRDefault="00B456A0" w:rsidP="00B456A0">
      <w:pPr>
        <w:pStyle w:val="KDNabrajanje"/>
        <w:spacing w:before="0"/>
        <w:rPr>
          <w:rFonts w:cs="Arial"/>
        </w:rPr>
      </w:pPr>
      <w:r w:rsidRPr="004B4029">
        <w:rPr>
          <w:rFonts w:cs="Arial"/>
        </w:rPr>
        <w:t>опис послова сваког од понуђача из групе понуђача у извршењу уговора.</w:t>
      </w:r>
    </w:p>
    <w:p w:rsidR="00B456A0" w:rsidRPr="004B4029" w:rsidRDefault="00B456A0" w:rsidP="00B456A0">
      <w:pPr>
        <w:pStyle w:val="KDNabrajanje"/>
        <w:spacing w:before="0"/>
      </w:pPr>
      <w:r w:rsidRPr="004B4029">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t xml:space="preserve"> доказује испуњеност тих услова</w:t>
      </w:r>
      <w:r w:rsidRPr="004B4029">
        <w:t>. Услове у вези са капацитетима, у складу са чланом 76.Закона, понуђачи из групе испуњавају заједно, на основу достављених доказа дефини</w:t>
      </w:r>
      <w:r>
        <w:t>саних</w:t>
      </w:r>
      <w:r>
        <w:rPr>
          <w:lang w:val="sr-Cyrl-RS"/>
        </w:rPr>
        <w:t xml:space="preserve"> </w:t>
      </w:r>
      <w:r>
        <w:t>конкурсном документацијом</w:t>
      </w:r>
      <w:r w:rsidRPr="004B4029">
        <w:t>.</w:t>
      </w:r>
    </w:p>
    <w:p w:rsidR="00B456A0" w:rsidRPr="004B4029" w:rsidRDefault="00B456A0" w:rsidP="00B456A0">
      <w:pPr>
        <w:pStyle w:val="KDNabrajanje"/>
        <w:spacing w:before="0"/>
        <w:rPr>
          <w:lang w:bidi="en-US"/>
        </w:rPr>
      </w:pPr>
      <w:r w:rsidRPr="004B4029">
        <w:rPr>
          <w:lang w:bidi="en-US"/>
        </w:rPr>
        <w:t xml:space="preserve">У случају заједничке понуде групе понуђача </w:t>
      </w:r>
      <w:r w:rsidRPr="004B4029">
        <w:rPr>
          <w:lang w:val="sr-Cyrl-CS" w:bidi="en-US"/>
        </w:rPr>
        <w:t xml:space="preserve">обрасце под пуном материјалном и кривичном одговорношћу </w:t>
      </w:r>
      <w:r w:rsidRPr="004B4029">
        <w:rPr>
          <w:lang w:bidi="en-US"/>
        </w:rPr>
        <w:t xml:space="preserve">попуњава, потписује и оверава сваки члан групе </w:t>
      </w:r>
      <w:r w:rsidRPr="004B4029">
        <w:rPr>
          <w:lang w:bidi="en-US"/>
        </w:rPr>
        <w:lastRenderedPageBreak/>
        <w:t>понуђача у своје име.( Образац Изјаве о независној понуди и Образац изјаве у складу са чланом 75. став 2. Закона)</w:t>
      </w:r>
    </w:p>
    <w:p w:rsidR="00B456A0" w:rsidRPr="00B6305D" w:rsidRDefault="00B456A0" w:rsidP="00B456A0">
      <w:pPr>
        <w:pStyle w:val="KDNabrajanje"/>
        <w:spacing w:before="0"/>
        <w:rPr>
          <w:lang w:bidi="en-US"/>
        </w:rPr>
      </w:pPr>
      <w:r w:rsidRPr="004B4029">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05E56">
      <w:pPr>
        <w:pStyle w:val="KDPodnaslov2"/>
        <w:numPr>
          <w:ilvl w:val="1"/>
          <w:numId w:val="19"/>
        </w:numPr>
        <w:spacing w:before="0"/>
        <w:jc w:val="both"/>
        <w:rPr>
          <w:rFonts w:cs="Arial"/>
        </w:rPr>
      </w:pPr>
      <w:r w:rsidRPr="00E47C2E">
        <w:rPr>
          <w:rFonts w:cs="Arial"/>
        </w:rPr>
        <w:t>Понуђена цена</w:t>
      </w:r>
      <w:bookmarkEnd w:id="225"/>
      <w:bookmarkEnd w:id="226"/>
    </w:p>
    <w:p w:rsidR="00B456A0" w:rsidRPr="00136EB7" w:rsidRDefault="00B456A0" w:rsidP="00B456A0">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B456A0" w:rsidRPr="00136EB7" w:rsidRDefault="00B456A0" w:rsidP="00B456A0">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r>
        <w:rPr>
          <w:rFonts w:cs="Arial"/>
          <w:lang w:val="sr-Latn-RS"/>
        </w:rPr>
        <w:t xml:space="preserve"> </w:t>
      </w:r>
      <w:r w:rsidRPr="00136EB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r>
        <w:rPr>
          <w:rFonts w:cs="Arial"/>
          <w:lang w:val="sr-Latn-RS"/>
        </w:rPr>
        <w:t xml:space="preserve"> </w:t>
      </w:r>
      <w:r w:rsidRPr="00136EB7">
        <w:rPr>
          <w:rFonts w:cs="Arial"/>
          <w:lang w:val="ru-RU"/>
        </w:rPr>
        <w:t xml:space="preserve">Понуђена цена укључује све трошкове реализације предмета набавке до места </w:t>
      </w:r>
      <w:r>
        <w:rPr>
          <w:rFonts w:cs="Arial"/>
          <w:lang w:val="ru-RU"/>
        </w:rPr>
        <w:t>извршења</w:t>
      </w:r>
      <w:r w:rsidRPr="00136EB7">
        <w:rPr>
          <w:rFonts w:cs="Arial"/>
          <w:lang w:val="ru-RU"/>
        </w:rPr>
        <w:t>, као и све зависне трошкове (трошкови карактеристични за предметну набавку, као што су: трошкови</w:t>
      </w:r>
      <w:r>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B456A0" w:rsidRDefault="00B456A0" w:rsidP="00B456A0">
      <w:pPr>
        <w:pStyle w:val="KDParagraf"/>
        <w:spacing w:before="0"/>
        <w:rPr>
          <w:rFonts w:cs="Arial"/>
          <w:lang w:val="ru-RU"/>
        </w:rPr>
      </w:pPr>
      <w:r w:rsidRPr="00136EB7">
        <w:rPr>
          <w:rFonts w:cs="Arial"/>
          <w:lang w:val="ru-RU"/>
        </w:rPr>
        <w:t xml:space="preserve">Ако је у понуди исказана неуобичајено ниска цена, Наручилац ће поступити у складу са чланом 92. </w:t>
      </w:r>
      <w:r w:rsidRPr="008876EA">
        <w:rPr>
          <w:rFonts w:cs="Arial"/>
          <w:lang w:val="ru-RU"/>
        </w:rPr>
        <w:t>Закона.</w:t>
      </w:r>
    </w:p>
    <w:p w:rsidR="0066644E" w:rsidRPr="00E47C2E" w:rsidRDefault="0066644E" w:rsidP="002E2F11">
      <w:pPr>
        <w:pStyle w:val="KDParagraf"/>
        <w:spacing w:before="0"/>
        <w:rPr>
          <w:rFonts w:cs="Arial"/>
        </w:rPr>
      </w:pPr>
    </w:p>
    <w:p w:rsidR="0056571E" w:rsidRPr="00E47C2E" w:rsidRDefault="002E2F11" w:rsidP="00505E56">
      <w:pPr>
        <w:pStyle w:val="KDPodnaslov2"/>
        <w:numPr>
          <w:ilvl w:val="1"/>
          <w:numId w:val="19"/>
        </w:numPr>
        <w:spacing w:before="0"/>
        <w:jc w:val="both"/>
        <w:rPr>
          <w:rFonts w:cs="Arial"/>
        </w:rPr>
      </w:pPr>
      <w:r w:rsidRPr="00E47C2E">
        <w:rPr>
          <w:rFonts w:cs="Arial"/>
        </w:rPr>
        <w:t>Корекција цене</w:t>
      </w:r>
    </w:p>
    <w:p w:rsidR="00B456A0" w:rsidRDefault="00B456A0" w:rsidP="00B456A0">
      <w:pPr>
        <w:pStyle w:val="KDParagraf"/>
        <w:spacing w:before="0"/>
        <w:rPr>
          <w:rFonts w:cs="Arial"/>
          <w:lang w:val="ru-RU"/>
        </w:rPr>
      </w:pPr>
      <w:r w:rsidRPr="002B1693">
        <w:rPr>
          <w:rFonts w:cs="Arial"/>
          <w:lang w:val="ru-RU"/>
        </w:rPr>
        <w:t>Цена је фиксна за цео уговорени период и не подлеже никаквој промени</w:t>
      </w:r>
    </w:p>
    <w:p w:rsidR="008D2B23" w:rsidRPr="00E47C2E" w:rsidRDefault="008D2B23" w:rsidP="008D2B23">
      <w:pPr>
        <w:pStyle w:val="KDParagraf"/>
        <w:spacing w:before="0"/>
        <w:rPr>
          <w:rFonts w:cs="Arial"/>
          <w:lang w:eastAsia="sr-Latn-CS"/>
        </w:rPr>
      </w:pPr>
    </w:p>
    <w:p w:rsidR="001227A3" w:rsidRPr="00E47C2E" w:rsidRDefault="001227A3" w:rsidP="0054056C">
      <w:pPr>
        <w:pStyle w:val="KDParagraf"/>
        <w:spacing w:before="0"/>
        <w:rPr>
          <w:rFonts w:eastAsia="Calibri" w:cs="Arial"/>
          <w:color w:val="00B0F0"/>
        </w:rPr>
      </w:pPr>
    </w:p>
    <w:p w:rsidR="006E6F46" w:rsidRPr="00E47C2E" w:rsidRDefault="006E6F46" w:rsidP="00505E5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B456A0" w:rsidRPr="00D54699" w:rsidRDefault="000C1CA4" w:rsidP="00B456A0">
      <w:pPr>
        <w:pStyle w:val="Heading10"/>
        <w:ind w:left="0" w:firstLine="0"/>
        <w:jc w:val="both"/>
        <w:rPr>
          <w:rFonts w:cs="Arial"/>
          <w:b w:val="0"/>
        </w:rPr>
      </w:pPr>
      <w:r w:rsidRPr="00D54699">
        <w:rPr>
          <w:rFonts w:cs="Arial"/>
          <w:b w:val="0"/>
        </w:rPr>
        <w:t xml:space="preserve">Изабрани понуђач је обавезан да услугу изврши </w:t>
      </w:r>
      <w:r>
        <w:rPr>
          <w:rFonts w:cs="Arial"/>
          <w:b w:val="0"/>
          <w:lang w:val="sr-Cyrl-RS"/>
        </w:rPr>
        <w:t xml:space="preserve">сукцесивно по динамици Наручиоца, у року од 36 </w:t>
      </w:r>
      <w:r w:rsidRPr="00D54699">
        <w:rPr>
          <w:rFonts w:cs="Arial"/>
          <w:b w:val="0"/>
          <w:lang w:val="sr-Cyrl-RS"/>
        </w:rPr>
        <w:t xml:space="preserve"> месеци</w:t>
      </w:r>
      <w:r w:rsidRPr="00D54699">
        <w:rPr>
          <w:rFonts w:cs="Arial"/>
          <w:b w:val="0"/>
        </w:rPr>
        <w:t xml:space="preserve"> од дана ступања Уговора на снагу</w:t>
      </w:r>
      <w:r w:rsidR="00B456A0" w:rsidRPr="00D54699">
        <w:rPr>
          <w:rFonts w:cs="Arial"/>
          <w:b w:val="0"/>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B456A0" w:rsidRDefault="006E6F46" w:rsidP="00505E56">
      <w:pPr>
        <w:pStyle w:val="KDPodnaslov2"/>
        <w:numPr>
          <w:ilvl w:val="1"/>
          <w:numId w:val="19"/>
        </w:numPr>
        <w:spacing w:before="0"/>
        <w:jc w:val="both"/>
        <w:rPr>
          <w:rFonts w:cs="Arial"/>
        </w:rPr>
      </w:pPr>
      <w:r w:rsidRPr="00B456A0">
        <w:rPr>
          <w:rFonts w:cs="Arial"/>
        </w:rPr>
        <w:t>Га</w:t>
      </w:r>
      <w:r w:rsidR="006F517A" w:rsidRPr="00B456A0">
        <w:rPr>
          <w:rFonts w:cs="Arial"/>
        </w:rPr>
        <w:t xml:space="preserve">рантни рок </w:t>
      </w:r>
    </w:p>
    <w:p w:rsidR="00B456A0" w:rsidRPr="00B456A0" w:rsidRDefault="00B456A0" w:rsidP="00B456A0">
      <w:pPr>
        <w:spacing w:before="0"/>
        <w:rPr>
          <w:lang w:val="sr-Cyrl-RS"/>
        </w:rPr>
      </w:pPr>
      <w:r w:rsidRPr="00B456A0">
        <w:rPr>
          <w:bCs/>
          <w:lang w:val="ru-RU"/>
        </w:rPr>
        <w:t>Гарантни период</w:t>
      </w:r>
      <w:r w:rsidRPr="00B456A0">
        <w:rPr>
          <w:bCs/>
          <w:lang w:val="sr-Cyrl-RS"/>
        </w:rPr>
        <w:t xml:space="preserve"> </w:t>
      </w:r>
      <w:r w:rsidRPr="00B456A0">
        <w:rPr>
          <w:bCs/>
          <w:lang w:val="ru-RU"/>
        </w:rPr>
        <w:t xml:space="preserve">не може бити краћи од </w:t>
      </w:r>
      <w:r w:rsidRPr="00B456A0">
        <w:rPr>
          <w:bCs/>
          <w:lang w:val="sr-Cyrl-RS"/>
        </w:rPr>
        <w:t>24</w:t>
      </w:r>
      <w:r w:rsidRPr="00B456A0">
        <w:rPr>
          <w:bCs/>
          <w:lang w:val="ru-RU"/>
        </w:rPr>
        <w:t xml:space="preserve"> месеци од дана </w:t>
      </w:r>
      <w:r w:rsidRPr="00B456A0">
        <w:rPr>
          <w:bCs/>
          <w:lang w:val="sr-Cyrl-CS"/>
        </w:rPr>
        <w:t>извршења услуга</w:t>
      </w:r>
      <w:r w:rsidRPr="00B456A0">
        <w:rPr>
          <w:bCs/>
          <w:lang w:val="sr-Cyrl-RS"/>
        </w:rPr>
        <w:t>.</w:t>
      </w:r>
      <w:r w:rsidRPr="00B456A0">
        <w:rPr>
          <w:lang w:val="sr-Latn-RS"/>
        </w:rPr>
        <w:t xml:space="preserve"> </w:t>
      </w:r>
      <w:r w:rsidRPr="00B456A0">
        <w:rPr>
          <w:lang w:val="sr-Cyrl-RS"/>
        </w:rPr>
        <w:t>Изабрани Понуђач је дужан да о свом трошку отклони све евентуалне недостатке у току трајања гарантног рока.</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505E56">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B456A0" w:rsidRPr="00B456A0" w:rsidRDefault="00B456A0" w:rsidP="00B456A0">
      <w:pPr>
        <w:autoSpaceDE w:val="0"/>
        <w:autoSpaceDN w:val="0"/>
        <w:adjustRightInd w:val="0"/>
        <w:spacing w:before="0"/>
        <w:ind w:right="-426"/>
        <w:rPr>
          <w:rFonts w:eastAsia="Calibri" w:cs="Arial"/>
          <w:lang w:val="ru-RU"/>
        </w:rPr>
      </w:pPr>
      <w:r w:rsidRPr="00B456A0">
        <w:rPr>
          <w:rFonts w:eastAsia="Calibri" w:cs="Arial"/>
          <w:lang w:val="ru-RU"/>
        </w:rPr>
        <w:t>Наручилац се обавезује да изабраном понуђачу плати извршене услуге на следећи начин:</w:t>
      </w:r>
    </w:p>
    <w:p w:rsidR="00B456A0" w:rsidRDefault="00B456A0" w:rsidP="00B456A0">
      <w:pPr>
        <w:autoSpaceDE w:val="0"/>
        <w:autoSpaceDN w:val="0"/>
        <w:adjustRightInd w:val="0"/>
        <w:spacing w:before="0"/>
        <w:ind w:right="-426"/>
        <w:rPr>
          <w:rFonts w:eastAsia="Calibri" w:cs="Arial"/>
          <w:lang w:val="ru-RU"/>
        </w:rPr>
      </w:pPr>
      <w:r w:rsidRPr="00B456A0">
        <w:rPr>
          <w:rFonts w:eastAsia="Calibri" w:cs="Arial"/>
          <w:lang w:val="ru-RU"/>
        </w:rPr>
        <w:t>•</w:t>
      </w:r>
      <w:r w:rsidRPr="00B456A0">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sidRPr="00B456A0">
        <w:rPr>
          <w:rFonts w:eastAsia="Calibri" w:cs="Arial"/>
          <w:lang w:val="sr-Cyrl-RS"/>
        </w:rPr>
        <w:t>а</w:t>
      </w:r>
      <w:r w:rsidRPr="00B456A0">
        <w:rPr>
          <w:rFonts w:eastAsia="Calibri" w:cs="Arial"/>
          <w:lang w:val="ru-RU"/>
        </w:rPr>
        <w:t xml:space="preserve"> о пруженим услугама, који је саставни део рачуна).</w:t>
      </w:r>
    </w:p>
    <w:p w:rsidR="00B456A0" w:rsidRPr="00B456A0" w:rsidRDefault="00B456A0" w:rsidP="00B456A0">
      <w:pPr>
        <w:autoSpaceDE w:val="0"/>
        <w:autoSpaceDN w:val="0"/>
        <w:adjustRightInd w:val="0"/>
        <w:spacing w:before="0"/>
        <w:ind w:right="-426"/>
        <w:rPr>
          <w:rFonts w:eastAsia="Calibri" w:cs="Arial"/>
          <w:lang w:val="ru-RU"/>
        </w:rPr>
      </w:pPr>
    </w:p>
    <w:p w:rsidR="00B456A0" w:rsidRDefault="00B456A0" w:rsidP="00B456A0">
      <w:pPr>
        <w:autoSpaceDE w:val="0"/>
        <w:autoSpaceDN w:val="0"/>
        <w:adjustRightInd w:val="0"/>
        <w:spacing w:before="0"/>
        <w:ind w:right="-426"/>
        <w:rPr>
          <w:rFonts w:eastAsia="Calibri" w:cs="Arial"/>
          <w:b/>
          <w:lang w:val="ru-RU"/>
        </w:rPr>
      </w:pPr>
      <w:r w:rsidRPr="00B456A0">
        <w:rPr>
          <w:rFonts w:eastAsia="Calibri" w:cs="Arial"/>
          <w:b/>
          <w:lang w:val="ru-RU"/>
        </w:rPr>
        <w:t xml:space="preserve">Рачун мора да гласи на : Јавно предузеће „Електропривреда Србије“ Београд, Балканска 13, ПИБ 103920327, Огранак ТЕНТ Београд-Обреновац, Богољуба Урошевића Црног 44, 11500 </w:t>
      </w:r>
      <w:r w:rsidRPr="00B456A0">
        <w:rPr>
          <w:rFonts w:eastAsia="Calibri" w:cs="Arial"/>
          <w:b/>
        </w:rPr>
        <w:t>O</w:t>
      </w:r>
      <w:r w:rsidRPr="00B456A0">
        <w:rPr>
          <w:rFonts w:eastAsia="Calibri" w:cs="Arial"/>
          <w:b/>
          <w:lang w:val="ru-RU"/>
        </w:rPr>
        <w:t>бреновац</w:t>
      </w:r>
      <w:r>
        <w:rPr>
          <w:rFonts w:eastAsia="Calibri" w:cs="Arial"/>
          <w:b/>
          <w:lang w:val="ru-RU"/>
        </w:rPr>
        <w:t>.</w:t>
      </w:r>
    </w:p>
    <w:p w:rsidR="00B456A0" w:rsidRDefault="00B456A0" w:rsidP="00B456A0">
      <w:pPr>
        <w:autoSpaceDE w:val="0"/>
        <w:autoSpaceDN w:val="0"/>
        <w:adjustRightInd w:val="0"/>
        <w:spacing w:before="0"/>
        <w:ind w:right="-426"/>
        <w:rPr>
          <w:rFonts w:eastAsia="Calibri" w:cs="Arial"/>
          <w:b/>
          <w:lang w:val="ru-RU"/>
        </w:rPr>
      </w:pPr>
    </w:p>
    <w:p w:rsidR="00B456A0" w:rsidRPr="00B456A0" w:rsidRDefault="00B456A0" w:rsidP="00B456A0">
      <w:pPr>
        <w:autoSpaceDE w:val="0"/>
        <w:autoSpaceDN w:val="0"/>
        <w:adjustRightInd w:val="0"/>
        <w:spacing w:before="0"/>
        <w:ind w:right="-426"/>
        <w:rPr>
          <w:rFonts w:eastAsia="Calibri" w:cs="Arial"/>
          <w:lang w:val="ru-RU"/>
        </w:rPr>
      </w:pPr>
      <w:r w:rsidRPr="00B456A0">
        <w:rPr>
          <w:rFonts w:eastAsia="Calibri" w:cs="Arial"/>
          <w:lang w:val="ru-RU"/>
        </w:rPr>
        <w:t xml:space="preserve">Рачун мора  бити достављен на адресу Наручиоца: Јавно предузеће „Електропривреда Србије“ Београд, огранак ТЕНТ, Богољуба Урошевића Црног 44, 11500 </w:t>
      </w:r>
      <w:r w:rsidRPr="00B456A0">
        <w:rPr>
          <w:rFonts w:eastAsia="Calibri" w:cs="Arial"/>
        </w:rPr>
        <w:t>O</w:t>
      </w:r>
      <w:r w:rsidRPr="00B456A0">
        <w:rPr>
          <w:rFonts w:eastAsia="Calibri" w:cs="Arial"/>
          <w:lang w:val="ru-RU"/>
        </w:rPr>
        <w:t>бреновац, са обавезним прилозима- огринал Записник о пруженим услугама, са читко написаним именом и презименом и потписом овлашћеног лица Наручиоца. Изабрани понуђач је обавезан да на рачуну/рачунима наведе угов</w:t>
      </w:r>
      <w:r w:rsidRPr="00B456A0">
        <w:rPr>
          <w:rFonts w:eastAsia="Calibri" w:cs="Arial"/>
        </w:rPr>
        <w:t>o</w:t>
      </w:r>
      <w:r w:rsidRPr="00B456A0">
        <w:rPr>
          <w:rFonts w:eastAsia="Calibri" w:cs="Arial"/>
          <w:lang w:val="ru-RU"/>
        </w:rPr>
        <w:t>р на основу којег се рачун издаје (број и датум).</w:t>
      </w:r>
      <w:r w:rsidRPr="00B456A0">
        <w:rPr>
          <w:rFonts w:eastAsia="Calibri" w:cs="Arial"/>
          <w:lang w:val="sr-Latn-RS"/>
        </w:rPr>
        <w:t xml:space="preserve"> </w:t>
      </w:r>
      <w:r w:rsidRPr="00B456A0">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456A0" w:rsidRPr="00B456A0" w:rsidRDefault="00B456A0" w:rsidP="00B456A0">
      <w:pPr>
        <w:autoSpaceDE w:val="0"/>
        <w:autoSpaceDN w:val="0"/>
        <w:adjustRightInd w:val="0"/>
        <w:spacing w:before="0"/>
        <w:ind w:right="-426"/>
        <w:rPr>
          <w:rFonts w:eastAsia="Calibri" w:cs="Arial"/>
          <w:lang w:val="sr-Latn-RS"/>
        </w:rPr>
      </w:pPr>
      <w:r w:rsidRPr="00B456A0">
        <w:rPr>
          <w:rFonts w:eastAsia="Calibri" w:cs="Arial"/>
          <w:lang w:val="ru-RU"/>
        </w:rPr>
        <w:lastRenderedPageBreak/>
        <w:t>Рачун који није издат у складу са уговреним условима, неће бити исправан и биће враћен изабраном понуђачу.</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505E56">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B456A0" w:rsidRPr="00B456A0" w:rsidRDefault="00B456A0" w:rsidP="00B456A0">
      <w:pPr>
        <w:spacing w:before="0"/>
        <w:rPr>
          <w:rFonts w:cs="Arial"/>
          <w:lang w:val="sr-Cyrl-RS"/>
        </w:rPr>
      </w:pPr>
      <w:r w:rsidRPr="00B456A0">
        <w:rPr>
          <w:rFonts w:cs="Arial"/>
          <w:lang w:val="sr-Cyrl-RS"/>
        </w:rPr>
        <w:t xml:space="preserve">Понуда мора да важи најмање 60 (словима: шездесет дана) дана од дана отварања понуда. </w:t>
      </w:r>
      <w:r w:rsidRPr="00B456A0">
        <w:rPr>
          <w:rFonts w:cs="Arial"/>
          <w:lang w:val="sr-Latn-RS"/>
        </w:rPr>
        <w:t xml:space="preserve"> </w:t>
      </w:r>
      <w:r w:rsidRPr="00B456A0">
        <w:rPr>
          <w:rFonts w:cs="Arial"/>
          <w:lang w:val="sr-Cyrl-RS"/>
        </w:rPr>
        <w:t>У случају да понуђач наведе краћи рок важења понуде, понуда ће бити одбијена, као неприхватљива</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 </w:t>
      </w:r>
    </w:p>
    <w:p w:rsidR="00B456A0" w:rsidRPr="006076F8" w:rsidRDefault="00B456A0" w:rsidP="00505E56">
      <w:pPr>
        <w:pStyle w:val="ListParagraph"/>
        <w:numPr>
          <w:ilvl w:val="1"/>
          <w:numId w:val="29"/>
        </w:numPr>
        <w:spacing w:before="0"/>
        <w:ind w:left="0" w:firstLine="142"/>
        <w:rPr>
          <w:rFonts w:ascii="Arial" w:hAnsi="Arial" w:cs="Arial"/>
          <w:b/>
          <w:lang w:val="ru-RU"/>
        </w:rPr>
      </w:pPr>
      <w:r w:rsidRPr="006076F8">
        <w:rPr>
          <w:rFonts w:ascii="Arial" w:hAnsi="Arial" w:cs="Arial"/>
          <w:b/>
          <w:lang w:val="ru-RU"/>
        </w:rPr>
        <w:t>Средства финансијског обезбеђења</w:t>
      </w:r>
    </w:p>
    <w:p w:rsidR="00B456A0" w:rsidRPr="00A74872" w:rsidRDefault="00B456A0" w:rsidP="00B456A0">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B456A0" w:rsidRPr="00A74872" w:rsidRDefault="00B456A0" w:rsidP="00B456A0">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B456A0" w:rsidRPr="00A74872" w:rsidRDefault="00B456A0" w:rsidP="00B456A0">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B456A0" w:rsidRPr="00677019" w:rsidRDefault="00B456A0" w:rsidP="00B456A0">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B456A0" w:rsidRDefault="00B456A0" w:rsidP="00B456A0">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B456A0" w:rsidRPr="00677019" w:rsidRDefault="00B456A0" w:rsidP="00B456A0">
      <w:pPr>
        <w:spacing w:before="0"/>
        <w:rPr>
          <w:rFonts w:cs="Arial"/>
          <w:lang w:val="ru-RU"/>
        </w:rPr>
      </w:pPr>
    </w:p>
    <w:p w:rsidR="00B456A0" w:rsidRPr="00677019" w:rsidRDefault="00B456A0" w:rsidP="00B456A0">
      <w:pPr>
        <w:pStyle w:val="ListParagraph"/>
        <w:spacing w:before="0" w:after="0" w:line="240" w:lineRule="auto"/>
        <w:ind w:left="0"/>
        <w:rPr>
          <w:rFonts w:ascii="Arial" w:hAnsi="Arial" w:cs="Arial"/>
          <w:b/>
          <w:u w:val="single"/>
          <w:lang w:val="sr-Cyrl-RS"/>
        </w:rPr>
      </w:pPr>
      <w:r w:rsidRPr="00A74872">
        <w:rPr>
          <w:rFonts w:ascii="Arial" w:hAnsi="Arial" w:cs="Arial"/>
          <w:b/>
          <w:u w:val="single"/>
          <w:lang w:val="ru-RU"/>
        </w:rPr>
        <w:t>У понуди:</w:t>
      </w:r>
    </w:p>
    <w:p w:rsidR="00B456A0" w:rsidRPr="00A74872" w:rsidRDefault="00B456A0" w:rsidP="00B456A0">
      <w:pPr>
        <w:pStyle w:val="KDPodnaslov3"/>
        <w:keepNext w:val="0"/>
        <w:spacing w:before="0"/>
        <w:ind w:left="851"/>
        <w:rPr>
          <w:rFonts w:cs="Arial"/>
          <w:b/>
          <w:lang w:val="ru-RU"/>
        </w:rPr>
      </w:pPr>
      <w:bookmarkStart w:id="231" w:name="_Toc441651595"/>
      <w:bookmarkStart w:id="232" w:name="_Toc442559906"/>
      <w:r w:rsidRPr="00A74872">
        <w:rPr>
          <w:rFonts w:cs="Arial"/>
          <w:b/>
          <w:lang w:val="ru-RU"/>
        </w:rPr>
        <w:t>Меница за озбиљност понуде</w:t>
      </w:r>
      <w:bookmarkEnd w:id="231"/>
      <w:bookmarkEnd w:id="232"/>
    </w:p>
    <w:p w:rsidR="00B456A0" w:rsidRPr="00A74872" w:rsidRDefault="00B456A0" w:rsidP="00B456A0">
      <w:pPr>
        <w:spacing w:before="0"/>
        <w:rPr>
          <w:rFonts w:cs="Arial"/>
          <w:lang w:val="ru-RU"/>
        </w:rPr>
      </w:pPr>
      <w:r w:rsidRPr="00A74872">
        <w:rPr>
          <w:rFonts w:cs="Arial"/>
          <w:lang w:val="ru-RU"/>
        </w:rPr>
        <w:t>Понуђач је обавезан да уз понуду Наручиоцу достави:</w:t>
      </w:r>
    </w:p>
    <w:p w:rsidR="00B456A0" w:rsidRPr="00A74872" w:rsidRDefault="00B456A0" w:rsidP="00B456A0">
      <w:pPr>
        <w:spacing w:before="0"/>
        <w:rPr>
          <w:rFonts w:cs="Arial"/>
          <w:lang w:val="ru-RU"/>
        </w:rPr>
      </w:pPr>
      <w:r w:rsidRPr="00A74872">
        <w:rPr>
          <w:rFonts w:cs="Arial"/>
          <w:lang w:val="ru-RU"/>
        </w:rPr>
        <w:t>1) бланко сопствену меницу за озбиљност понуде која је</w:t>
      </w:r>
    </w:p>
    <w:p w:rsidR="00B456A0" w:rsidRPr="00A74872" w:rsidRDefault="00B456A0" w:rsidP="00B456A0">
      <w:pPr>
        <w:numPr>
          <w:ilvl w:val="0"/>
          <w:numId w:val="14"/>
        </w:numPr>
        <w:spacing w:before="0"/>
        <w:ind w:left="1710"/>
        <w:rPr>
          <w:rFonts w:cs="Arial"/>
          <w:lang w:val="ru-RU"/>
        </w:rPr>
      </w:pPr>
      <w:r w:rsidRPr="00A74872">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456A0" w:rsidRPr="00677019" w:rsidRDefault="00B456A0" w:rsidP="00B456A0">
      <w:pPr>
        <w:numPr>
          <w:ilvl w:val="0"/>
          <w:numId w:val="14"/>
        </w:numPr>
        <w:spacing w:before="0"/>
        <w:ind w:left="1710"/>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B456A0" w:rsidRPr="00A74872" w:rsidRDefault="00B456A0" w:rsidP="00B456A0">
      <w:pPr>
        <w:numPr>
          <w:ilvl w:val="0"/>
          <w:numId w:val="14"/>
        </w:numPr>
        <w:spacing w:before="0"/>
        <w:ind w:left="171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Pr="00677019">
        <w:rPr>
          <w:rFonts w:cs="Arial"/>
          <w:lang w:val="sr-Cyrl-RS"/>
        </w:rPr>
        <w:t>5</w:t>
      </w:r>
      <w:r w:rsidRPr="00A74872">
        <w:rPr>
          <w:rFonts w:cs="Arial"/>
          <w:lang w:val="ru-RU"/>
        </w:rPr>
        <w:t>% од вредности понуде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456A0" w:rsidRPr="00A74872" w:rsidRDefault="00B456A0" w:rsidP="00B456A0">
      <w:pPr>
        <w:numPr>
          <w:ilvl w:val="0"/>
          <w:numId w:val="14"/>
        </w:numPr>
        <w:spacing w:before="0"/>
        <w:ind w:left="1710"/>
        <w:rPr>
          <w:rFonts w:cs="Arial"/>
          <w:lang w:val="ru-RU"/>
        </w:rPr>
      </w:pPr>
      <w:r w:rsidRPr="00A74872">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456A0" w:rsidRPr="00A74872" w:rsidRDefault="00B456A0" w:rsidP="00B456A0">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56A0" w:rsidRPr="00A74872" w:rsidRDefault="00B456A0" w:rsidP="00B456A0">
      <w:pPr>
        <w:spacing w:before="0"/>
        <w:rPr>
          <w:rFonts w:cs="Arial"/>
          <w:lang w:val="ru-RU"/>
        </w:rPr>
      </w:pPr>
      <w:r w:rsidRPr="00A74872">
        <w:rPr>
          <w:rFonts w:cs="Arial"/>
          <w:lang w:val="ru-RU"/>
        </w:rPr>
        <w:t>3)  фотокопију ОП обрасца.</w:t>
      </w:r>
    </w:p>
    <w:p w:rsidR="00B456A0" w:rsidRPr="00A74872" w:rsidRDefault="00B456A0" w:rsidP="00B456A0">
      <w:pPr>
        <w:spacing w:before="0"/>
        <w:rPr>
          <w:rFonts w:cs="Arial"/>
          <w:lang w:val="ru-RU"/>
        </w:rPr>
      </w:pPr>
      <w:r w:rsidRPr="00A74872">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Pr>
          <w:rFonts w:cs="Arial"/>
          <w:lang w:val="sr-Latn-RS"/>
        </w:rPr>
        <w:t xml:space="preserve"> </w:t>
      </w:r>
      <w:r w:rsidRPr="00A74872">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w:t>
      </w:r>
      <w:r w:rsidRPr="00A74872">
        <w:rPr>
          <w:rFonts w:cs="Arial"/>
          <w:lang w:val="ru-RU"/>
        </w:rPr>
        <w:lastRenderedPageBreak/>
        <w:t>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456A0" w:rsidRPr="00A74872" w:rsidRDefault="00B456A0" w:rsidP="00B456A0">
      <w:pPr>
        <w:spacing w:before="0"/>
        <w:rPr>
          <w:rFonts w:cs="Arial"/>
          <w:lang w:val="ru-RU"/>
        </w:rPr>
      </w:pPr>
      <w:r w:rsidRPr="00A74872">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B456A0" w:rsidRPr="00A74872" w:rsidRDefault="00B456A0" w:rsidP="00B456A0">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456A0" w:rsidRDefault="00B456A0" w:rsidP="00B456A0">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456A0" w:rsidRPr="002743C0" w:rsidRDefault="00B456A0" w:rsidP="00B456A0">
      <w:pPr>
        <w:pStyle w:val="ListParagraph"/>
        <w:spacing w:before="0" w:after="0" w:line="240" w:lineRule="auto"/>
        <w:ind w:left="0"/>
        <w:rPr>
          <w:rFonts w:ascii="Arial" w:hAnsi="Arial" w:cs="Arial"/>
          <w:b/>
          <w:u w:val="single"/>
          <w:lang w:val="sr-Cyrl-RS"/>
        </w:rPr>
      </w:pPr>
      <w:r w:rsidRPr="002743C0">
        <w:rPr>
          <w:rFonts w:ascii="Arial" w:hAnsi="Arial" w:cs="Arial"/>
          <w:b/>
          <w:u w:val="single"/>
          <w:lang w:val="ru-RU"/>
        </w:rPr>
        <w:t>Понуђач којем буде додељен уговор, обавезан је да у року од  10 (десет)  дана  од пријема уговора од стране наручиоца достави уз потписан уговор</w:t>
      </w:r>
      <w:r w:rsidRPr="002743C0">
        <w:rPr>
          <w:rFonts w:ascii="Arial" w:hAnsi="Arial" w:cs="Arial"/>
          <w:b/>
          <w:u w:val="single"/>
          <w:lang w:val="sr-Cyrl-RS"/>
        </w:rPr>
        <w:t>,</w:t>
      </w:r>
      <w:r w:rsidRPr="002743C0">
        <w:rPr>
          <w:rFonts w:ascii="Arial" w:hAnsi="Arial" w:cs="Arial"/>
          <w:b/>
          <w:u w:val="single"/>
          <w:lang w:val="ru-RU"/>
        </w:rPr>
        <w:t xml:space="preserve"> </w:t>
      </w:r>
      <w:r w:rsidRPr="002743C0">
        <w:rPr>
          <w:rFonts w:ascii="Arial" w:hAnsi="Arial" w:cs="Arial"/>
          <w:b/>
          <w:u w:val="single"/>
          <w:lang w:val="sr-Cyrl-RS"/>
        </w:rPr>
        <w:t>банкарску гаранцију</w:t>
      </w:r>
      <w:r w:rsidRPr="002743C0">
        <w:rPr>
          <w:rFonts w:ascii="Arial" w:hAnsi="Arial" w:cs="Arial"/>
          <w:b/>
          <w:u w:val="single"/>
          <w:lang w:val="ru-RU"/>
        </w:rPr>
        <w:t xml:space="preserve"> за добро извршење посла.</w:t>
      </w:r>
    </w:p>
    <w:p w:rsidR="00B456A0" w:rsidRPr="002743C0" w:rsidRDefault="00B456A0" w:rsidP="00B456A0">
      <w:pPr>
        <w:pStyle w:val="ListParagraph"/>
        <w:spacing w:before="0" w:after="0" w:line="240" w:lineRule="auto"/>
        <w:ind w:left="0"/>
        <w:rPr>
          <w:rFonts w:ascii="Arial" w:hAnsi="Arial" w:cs="Arial"/>
          <w:b/>
          <w:u w:val="single"/>
          <w:lang w:val="ru-RU"/>
        </w:rPr>
      </w:pPr>
    </w:p>
    <w:p w:rsidR="00B456A0" w:rsidRPr="002743C0" w:rsidRDefault="00B456A0" w:rsidP="00B456A0">
      <w:pPr>
        <w:jc w:val="center"/>
        <w:rPr>
          <w:rFonts w:cs="Arial"/>
          <w:b/>
          <w:lang w:val="sr-Cyrl-RS"/>
        </w:rPr>
      </w:pPr>
      <w:r w:rsidRPr="002743C0">
        <w:rPr>
          <w:rFonts w:cs="Arial"/>
          <w:b/>
          <w:lang w:val="ru-RU"/>
        </w:rPr>
        <w:t>Банкарску гаранцију за добро извршење посла</w:t>
      </w:r>
    </w:p>
    <w:p w:rsidR="00B456A0" w:rsidRPr="002743C0" w:rsidRDefault="00B456A0" w:rsidP="00B456A0">
      <w:pPr>
        <w:rPr>
          <w:rFonts w:cs="Arial"/>
          <w:lang w:val="sr-Cyrl-RS"/>
        </w:rPr>
      </w:pPr>
      <w:r w:rsidRPr="002743C0">
        <w:rPr>
          <w:rFonts w:cs="Arial"/>
          <w:lang w:val="sr-Cyrl-RS"/>
        </w:rPr>
        <w:t>Изабрани понуђач је обавезан да у тренутку потписивања Уговора, пут</w:t>
      </w:r>
      <w:r w:rsidRPr="002743C0">
        <w:rPr>
          <w:rFonts w:cs="Arial"/>
        </w:rPr>
        <w:t>e</w:t>
      </w:r>
      <w:r w:rsidRPr="002743C0">
        <w:rPr>
          <w:rFonts w:cs="Arial"/>
          <w:lang w:val="sr-Cyrl-RS"/>
        </w:rPr>
        <w:t xml:space="preserve">м </w:t>
      </w:r>
      <w:r w:rsidRPr="002743C0">
        <w:rPr>
          <w:rFonts w:cs="Arial"/>
        </w:rPr>
        <w:t>SWIFTa</w:t>
      </w:r>
      <w:r w:rsidRPr="002743C0">
        <w:rPr>
          <w:rFonts w:cs="Arial"/>
          <w:lang w:val="sr-Cyrl-RS"/>
        </w:rPr>
        <w:t xml:space="preserve">, </w:t>
      </w:r>
      <w:r w:rsidRPr="002743C0">
        <w:rPr>
          <w:rFonts w:cs="Arial"/>
        </w:rPr>
        <w:t>a</w:t>
      </w:r>
      <w:r w:rsidRPr="002743C0">
        <w:rPr>
          <w:rFonts w:cs="Arial"/>
          <w:lang w:val="sr-Cyrl-RS"/>
        </w:rPr>
        <w:t>ут</w:t>
      </w:r>
      <w:r w:rsidRPr="002743C0">
        <w:rPr>
          <w:rFonts w:cs="Arial"/>
        </w:rPr>
        <w:t>e</w:t>
      </w:r>
      <w:r w:rsidRPr="002743C0">
        <w:rPr>
          <w:rFonts w:cs="Arial"/>
          <w:lang w:val="sr-Cyrl-RS"/>
        </w:rPr>
        <w:t>нтифик</w:t>
      </w:r>
      <w:r w:rsidRPr="002743C0">
        <w:rPr>
          <w:rFonts w:cs="Arial"/>
        </w:rPr>
        <w:t>o</w:t>
      </w:r>
      <w:r w:rsidRPr="002743C0">
        <w:rPr>
          <w:rFonts w:cs="Arial"/>
          <w:lang w:val="sr-Cyrl-RS"/>
        </w:rPr>
        <w:t>в</w:t>
      </w:r>
      <w:r w:rsidRPr="002743C0">
        <w:rPr>
          <w:rFonts w:cs="Arial"/>
        </w:rPr>
        <w:t>a</w:t>
      </w:r>
      <w:r w:rsidRPr="002743C0">
        <w:rPr>
          <w:rFonts w:cs="Arial"/>
          <w:lang w:val="sr-Cyrl-RS"/>
        </w:rPr>
        <w:t>н</w:t>
      </w:r>
      <w:r w:rsidRPr="002743C0">
        <w:rPr>
          <w:rFonts w:cs="Arial"/>
        </w:rPr>
        <w:t>o</w:t>
      </w:r>
      <w:r w:rsidRPr="002743C0">
        <w:rPr>
          <w:rFonts w:cs="Arial"/>
          <w:lang w:val="sr-Cyrl-RS"/>
        </w:rPr>
        <w:t>м п</w:t>
      </w:r>
      <w:r w:rsidRPr="002743C0">
        <w:rPr>
          <w:rFonts w:cs="Arial"/>
        </w:rPr>
        <w:t>o</w:t>
      </w:r>
      <w:r w:rsidRPr="002743C0">
        <w:rPr>
          <w:rFonts w:cs="Arial"/>
          <w:lang w:val="sr-Cyrl-RS"/>
        </w:rPr>
        <w:t>рук</w:t>
      </w:r>
      <w:r w:rsidRPr="002743C0">
        <w:rPr>
          <w:rFonts w:cs="Arial"/>
        </w:rPr>
        <w:t>o</w:t>
      </w:r>
      <w:r w:rsidRPr="002743C0">
        <w:rPr>
          <w:rFonts w:cs="Arial"/>
          <w:lang w:val="sr-Cyrl-RS"/>
        </w:rPr>
        <w:t>м з</w:t>
      </w:r>
      <w:r w:rsidRPr="002743C0">
        <w:rPr>
          <w:rFonts w:cs="Arial"/>
        </w:rPr>
        <w:t>a</w:t>
      </w:r>
      <w:r w:rsidRPr="002743C0">
        <w:rPr>
          <w:rFonts w:cs="Arial"/>
          <w:lang w:val="sr-Cyrl-RS"/>
        </w:rPr>
        <w:t xml:space="preserve"> г</w:t>
      </w:r>
      <w:r w:rsidRPr="002743C0">
        <w:rPr>
          <w:rFonts w:cs="Arial"/>
        </w:rPr>
        <w:t>a</w:t>
      </w:r>
      <w:r w:rsidRPr="002743C0">
        <w:rPr>
          <w:rFonts w:cs="Arial"/>
          <w:lang w:val="sr-Cyrl-RS"/>
        </w:rPr>
        <w:t>р</w:t>
      </w:r>
      <w:r w:rsidRPr="002743C0">
        <w:rPr>
          <w:rFonts w:cs="Arial"/>
        </w:rPr>
        <w:t>a</w:t>
      </w:r>
      <w:r w:rsidRPr="002743C0">
        <w:rPr>
          <w:rFonts w:cs="Arial"/>
          <w:lang w:val="sr-Cyrl-RS"/>
        </w:rPr>
        <w:t>нци</w:t>
      </w:r>
      <w:r w:rsidRPr="002743C0">
        <w:rPr>
          <w:rFonts w:cs="Arial"/>
        </w:rPr>
        <w:t>je</w:t>
      </w:r>
      <w:r w:rsidRPr="002743C0">
        <w:rPr>
          <w:rFonts w:cs="Arial"/>
          <w:lang w:val="sr-Cyrl-RS"/>
        </w:rPr>
        <w:t>, пр</w:t>
      </w:r>
      <w:r w:rsidRPr="002743C0">
        <w:rPr>
          <w:rFonts w:cs="Arial"/>
        </w:rPr>
        <w:t>e</w:t>
      </w:r>
      <w:r w:rsidRPr="002743C0">
        <w:rPr>
          <w:rFonts w:cs="Arial"/>
          <w:lang w:val="sr-Cyrl-RS"/>
        </w:rPr>
        <w:t>к</w:t>
      </w:r>
      <w:r w:rsidRPr="002743C0">
        <w:rPr>
          <w:rFonts w:cs="Arial"/>
        </w:rPr>
        <w:t>o</w:t>
      </w:r>
      <w:r w:rsidRPr="002743C0">
        <w:rPr>
          <w:rFonts w:cs="Arial"/>
          <w:lang w:val="sr-Cyrl-RS"/>
        </w:rPr>
        <w:t xml:space="preserve"> п</w:t>
      </w:r>
      <w:r w:rsidRPr="002743C0">
        <w:rPr>
          <w:rFonts w:cs="Arial"/>
        </w:rPr>
        <w:t>o</w:t>
      </w:r>
      <w:r w:rsidRPr="002743C0">
        <w:rPr>
          <w:rFonts w:cs="Arial"/>
          <w:lang w:val="sr-Cyrl-RS"/>
        </w:rPr>
        <w:t>сл</w:t>
      </w:r>
      <w:r w:rsidRPr="002743C0">
        <w:rPr>
          <w:rFonts w:cs="Arial"/>
        </w:rPr>
        <w:t>o</w:t>
      </w:r>
      <w:r w:rsidRPr="002743C0">
        <w:rPr>
          <w:rFonts w:cs="Arial"/>
          <w:lang w:val="sr-Cyrl-RS"/>
        </w:rPr>
        <w:t>вн</w:t>
      </w:r>
      <w:r w:rsidRPr="002743C0">
        <w:rPr>
          <w:rFonts w:cs="Arial"/>
        </w:rPr>
        <w:t>e</w:t>
      </w:r>
      <w:r w:rsidRPr="002743C0">
        <w:rPr>
          <w:rFonts w:cs="Arial"/>
          <w:lang w:val="sr-Cyrl-RS"/>
        </w:rPr>
        <w:t xml:space="preserve"> б</w:t>
      </w:r>
      <w:r w:rsidRPr="002743C0">
        <w:rPr>
          <w:rFonts w:cs="Arial"/>
        </w:rPr>
        <w:t>a</w:t>
      </w:r>
      <w:r w:rsidRPr="002743C0">
        <w:rPr>
          <w:rFonts w:cs="Arial"/>
          <w:lang w:val="sr-Cyrl-RS"/>
        </w:rPr>
        <w:t>нк</w:t>
      </w:r>
      <w:r w:rsidRPr="002743C0">
        <w:rPr>
          <w:rFonts w:cs="Arial"/>
        </w:rPr>
        <w:t>e</w:t>
      </w:r>
      <w:r w:rsidRPr="002743C0">
        <w:rPr>
          <w:rFonts w:cs="Arial"/>
          <w:lang w:val="sr-Cyrl-RS"/>
        </w:rPr>
        <w:t xml:space="preserve">- </w:t>
      </w:r>
      <w:r w:rsidRPr="002743C0">
        <w:rPr>
          <w:rFonts w:cs="Arial"/>
        </w:rPr>
        <w:t>Komercijalna</w:t>
      </w:r>
      <w:r w:rsidRPr="002743C0">
        <w:rPr>
          <w:rFonts w:cs="Arial"/>
          <w:lang w:val="sr-Cyrl-RS"/>
        </w:rPr>
        <w:t xml:space="preserve"> </w:t>
      </w:r>
      <w:r w:rsidRPr="002743C0">
        <w:rPr>
          <w:rFonts w:cs="Arial"/>
        </w:rPr>
        <w:t>banka</w:t>
      </w:r>
      <w:r w:rsidRPr="002743C0">
        <w:rPr>
          <w:rFonts w:cs="Arial"/>
          <w:lang w:val="sr-Cyrl-RS"/>
        </w:rPr>
        <w:t xml:space="preserve"> </w:t>
      </w:r>
      <w:r w:rsidRPr="002743C0">
        <w:rPr>
          <w:rFonts w:cs="Arial"/>
        </w:rPr>
        <w:t>AD</w:t>
      </w:r>
      <w:r w:rsidRPr="002743C0">
        <w:rPr>
          <w:rFonts w:cs="Arial"/>
          <w:lang w:val="sr-Cyrl-RS"/>
        </w:rPr>
        <w:t xml:space="preserve"> </w:t>
      </w:r>
      <w:r w:rsidRPr="002743C0">
        <w:rPr>
          <w:rFonts w:cs="Arial"/>
        </w:rPr>
        <w:t>Beograd</w:t>
      </w:r>
      <w:r w:rsidRPr="002743C0">
        <w:rPr>
          <w:rFonts w:cs="Arial"/>
          <w:lang w:val="sr-Cyrl-RS"/>
        </w:rPr>
        <w:t xml:space="preserve"> </w:t>
      </w:r>
      <w:r w:rsidRPr="002743C0">
        <w:rPr>
          <w:rFonts w:cs="Arial"/>
        </w:rPr>
        <w:t>SWIFTCOD</w:t>
      </w:r>
      <w:r w:rsidRPr="002743C0">
        <w:rPr>
          <w:rFonts w:cs="Arial"/>
          <w:lang w:val="sr-Cyrl-RS"/>
        </w:rPr>
        <w:t xml:space="preserve">: </w:t>
      </w:r>
      <w:r w:rsidRPr="002743C0">
        <w:rPr>
          <w:rFonts w:cs="Arial"/>
        </w:rPr>
        <w:t>KOBBRSBG</w:t>
      </w:r>
      <w:r w:rsidRPr="002743C0">
        <w:rPr>
          <w:rFonts w:cs="Arial"/>
          <w:lang w:val="sr-Cyrl-RS"/>
        </w:rPr>
        <w:t>“,  д</w:t>
      </w:r>
      <w:r w:rsidRPr="002743C0">
        <w:rPr>
          <w:rFonts w:cs="Arial"/>
        </w:rPr>
        <w:t>o</w:t>
      </w:r>
      <w:r w:rsidRPr="002743C0">
        <w:rPr>
          <w:rFonts w:cs="Arial"/>
          <w:lang w:val="sr-Cyrl-RS"/>
        </w:rPr>
        <w:t>ст</w:t>
      </w:r>
      <w:r w:rsidRPr="002743C0">
        <w:rPr>
          <w:rFonts w:cs="Arial"/>
        </w:rPr>
        <w:t>a</w:t>
      </w:r>
      <w:r w:rsidRPr="002743C0">
        <w:rPr>
          <w:rFonts w:cs="Arial"/>
          <w:lang w:val="sr-Cyrl-RS"/>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 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B456A0" w:rsidRPr="002743C0" w:rsidRDefault="00B456A0" w:rsidP="00B456A0">
      <w:pPr>
        <w:rPr>
          <w:rFonts w:cs="Arial"/>
          <w:lang w:val="ru-RU"/>
        </w:rPr>
      </w:pPr>
      <w:r w:rsidRPr="002743C0">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456A0" w:rsidRPr="002743C0" w:rsidRDefault="00B456A0" w:rsidP="00B456A0">
      <w:pPr>
        <w:rPr>
          <w:rFonts w:cs="Arial"/>
          <w:lang w:val="ru-RU"/>
        </w:rPr>
      </w:pPr>
      <w:r w:rsidRPr="002743C0">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B456A0" w:rsidRPr="002743C0" w:rsidRDefault="00B456A0" w:rsidP="00B456A0">
      <w:pPr>
        <w:rPr>
          <w:rFonts w:cs="Arial"/>
          <w:lang w:val="ru-RU"/>
        </w:rPr>
      </w:pPr>
      <w:r w:rsidRPr="002743C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456A0" w:rsidRPr="002743C0" w:rsidRDefault="00B456A0" w:rsidP="00B456A0">
      <w:pPr>
        <w:rPr>
          <w:rFonts w:cs="Arial"/>
          <w:lang w:val="ru-RU"/>
        </w:rPr>
      </w:pPr>
      <w:r w:rsidRPr="002743C0">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456A0" w:rsidRPr="002743C0" w:rsidRDefault="00B456A0" w:rsidP="00B456A0">
      <w:pPr>
        <w:rPr>
          <w:rFonts w:cs="Arial"/>
          <w:lang w:val="ru-RU"/>
        </w:rPr>
      </w:pPr>
    </w:p>
    <w:p w:rsidR="00B456A0" w:rsidRPr="002743C0" w:rsidRDefault="00B456A0" w:rsidP="00B456A0">
      <w:pPr>
        <w:pStyle w:val="ListParagraph"/>
        <w:spacing w:before="0" w:after="0" w:line="240" w:lineRule="auto"/>
        <w:ind w:left="0"/>
        <w:rPr>
          <w:rFonts w:ascii="Arial" w:hAnsi="Arial" w:cs="Arial"/>
          <w:b/>
          <w:u w:val="single"/>
          <w:lang w:val="sr-Cyrl-RS"/>
        </w:rPr>
      </w:pPr>
      <w:r w:rsidRPr="002743C0">
        <w:rPr>
          <w:rFonts w:ascii="Arial" w:hAnsi="Arial" w:cs="Arial"/>
          <w:b/>
          <w:u w:val="single"/>
          <w:lang w:val="ru-RU"/>
        </w:rPr>
        <w:t xml:space="preserve">  По потписивању Записника о квалитативно-квантитативном пријему</w:t>
      </w:r>
      <w:r w:rsidRPr="002743C0">
        <w:rPr>
          <w:rFonts w:ascii="Arial" w:hAnsi="Arial" w:cs="Arial"/>
          <w:b/>
          <w:u w:val="single"/>
          <w:lang w:val="sr-Cyrl-RS"/>
        </w:rPr>
        <w:t xml:space="preserve"> извршених услуга</w:t>
      </w:r>
    </w:p>
    <w:p w:rsidR="00B456A0" w:rsidRPr="002743C0" w:rsidRDefault="00B456A0" w:rsidP="00B456A0">
      <w:pPr>
        <w:pStyle w:val="KDPodnaslov3"/>
        <w:keepNext w:val="0"/>
        <w:spacing w:before="0"/>
        <w:ind w:left="851"/>
        <w:rPr>
          <w:rFonts w:eastAsia="TimesNewRomanPSMT" w:cs="Arial"/>
          <w:b/>
          <w:bCs/>
          <w:iCs/>
          <w:lang w:val="ru-RU"/>
        </w:rPr>
      </w:pPr>
      <w:r w:rsidRPr="002743C0">
        <w:rPr>
          <w:rFonts w:eastAsia="TimesNewRomanPSMT" w:cs="Arial"/>
          <w:b/>
          <w:bCs/>
          <w:iCs/>
          <w:lang w:val="ru-RU"/>
        </w:rPr>
        <w:t>Меница као гаранција за  отклањање грешака у гарантном року</w:t>
      </w:r>
    </w:p>
    <w:p w:rsidR="00B456A0" w:rsidRPr="002743C0" w:rsidRDefault="00B456A0" w:rsidP="00B456A0">
      <w:pPr>
        <w:rPr>
          <w:rFonts w:cs="Arial"/>
          <w:lang w:val="ru-RU"/>
        </w:rPr>
      </w:pPr>
      <w:r w:rsidRPr="002743C0">
        <w:rPr>
          <w:rFonts w:cs="Arial"/>
          <w:lang w:val="ru-RU"/>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B456A0" w:rsidRPr="002743C0" w:rsidRDefault="00B456A0" w:rsidP="00B456A0">
      <w:pPr>
        <w:numPr>
          <w:ilvl w:val="0"/>
          <w:numId w:val="14"/>
        </w:numPr>
        <w:rPr>
          <w:rFonts w:cs="Arial"/>
          <w:lang w:val="ru-RU"/>
        </w:rPr>
      </w:pPr>
      <w:r w:rsidRPr="002743C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456A0" w:rsidRPr="002743C0" w:rsidRDefault="00B456A0" w:rsidP="00B456A0">
      <w:pPr>
        <w:numPr>
          <w:ilvl w:val="0"/>
          <w:numId w:val="14"/>
        </w:numPr>
        <w:rPr>
          <w:rFonts w:cs="Arial"/>
          <w:lang w:val="ru-RU"/>
        </w:rPr>
      </w:pPr>
      <w:r w:rsidRPr="002743C0">
        <w:rPr>
          <w:rFonts w:cs="Arial"/>
          <w:lang w:val="ru-RU"/>
        </w:rPr>
        <w:t xml:space="preserve">Менично писмо – овлашћење којим понуђач овлашћује наручиоца да може наплатити меницу  на износ од 5% од вредности уговора (без </w:t>
      </w:r>
      <w:r w:rsidRPr="002743C0">
        <w:rPr>
          <w:rFonts w:cs="Arial"/>
          <w:lang w:val="ru-RU"/>
        </w:rPr>
        <w:lastRenderedPageBreak/>
        <w:t xml:space="preserve">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B456A0" w:rsidRPr="002743C0" w:rsidRDefault="00B456A0" w:rsidP="00B456A0">
      <w:pPr>
        <w:numPr>
          <w:ilvl w:val="0"/>
          <w:numId w:val="14"/>
        </w:numPr>
        <w:rPr>
          <w:rFonts w:cs="Arial"/>
          <w:lang w:val="ru-RU"/>
        </w:rPr>
      </w:pPr>
      <w:r w:rsidRPr="002743C0">
        <w:rPr>
          <w:rFonts w:cs="Arial"/>
          <w:lang w:val="ru-RU"/>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56A0" w:rsidRPr="002743C0" w:rsidRDefault="00B456A0" w:rsidP="00B456A0">
      <w:pPr>
        <w:numPr>
          <w:ilvl w:val="0"/>
          <w:numId w:val="14"/>
        </w:numPr>
        <w:rPr>
          <w:rFonts w:cs="Arial"/>
        </w:rPr>
      </w:pPr>
      <w:r w:rsidRPr="002743C0">
        <w:rPr>
          <w:rFonts w:cs="Arial"/>
        </w:rPr>
        <w:t>фотокопију ОП обрасца.</w:t>
      </w:r>
    </w:p>
    <w:p w:rsidR="00B456A0" w:rsidRPr="002743C0" w:rsidRDefault="00B456A0" w:rsidP="00B456A0">
      <w:pPr>
        <w:numPr>
          <w:ilvl w:val="0"/>
          <w:numId w:val="14"/>
        </w:numPr>
        <w:rPr>
          <w:rFonts w:cs="Arial"/>
          <w:lang w:val="ru-RU"/>
        </w:rPr>
      </w:pPr>
      <w:r w:rsidRPr="002743C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56A0" w:rsidRPr="002743C0" w:rsidRDefault="00B456A0" w:rsidP="00B456A0">
      <w:pPr>
        <w:rPr>
          <w:rFonts w:cs="Arial"/>
          <w:lang w:val="ru-RU"/>
        </w:rPr>
      </w:pPr>
      <w:r w:rsidRPr="002743C0">
        <w:rPr>
          <w:rFonts w:cs="Arial"/>
          <w:lang w:val="ru-RU"/>
        </w:rPr>
        <w:t xml:space="preserve">Меница може бити наплаћена у случају да изабрани понуђач не отклони недостатке у гарантном року. </w:t>
      </w:r>
    </w:p>
    <w:p w:rsidR="00B456A0" w:rsidRPr="002743C0" w:rsidRDefault="00B456A0" w:rsidP="00B456A0">
      <w:pPr>
        <w:pStyle w:val="KDPodnaslov3"/>
        <w:keepNext w:val="0"/>
        <w:spacing w:before="0"/>
        <w:rPr>
          <w:rFonts w:cs="Arial"/>
          <w:lang w:val="ru-RU"/>
        </w:rPr>
      </w:pPr>
      <w:r w:rsidRPr="002743C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B456A0" w:rsidRPr="002743C0" w:rsidRDefault="00B456A0" w:rsidP="00B456A0">
      <w:pPr>
        <w:rPr>
          <w:lang w:val="ru-RU"/>
        </w:rPr>
      </w:pPr>
    </w:p>
    <w:p w:rsidR="00B456A0" w:rsidRPr="002743C0" w:rsidRDefault="00B456A0" w:rsidP="00B456A0">
      <w:pPr>
        <w:pStyle w:val="KDPodnaslov3"/>
        <w:keepNext w:val="0"/>
        <w:spacing w:before="0"/>
        <w:ind w:left="360"/>
        <w:rPr>
          <w:rFonts w:eastAsia="TimesNewRomanPSMT" w:cs="Arial"/>
          <w:b/>
          <w:bCs/>
          <w:iCs/>
          <w:lang w:val="sr-Cyrl-RS"/>
        </w:rPr>
      </w:pPr>
      <w:r w:rsidRPr="002743C0">
        <w:rPr>
          <w:rFonts w:eastAsia="TimesNewRomanPSMT" w:cs="Arial"/>
          <w:b/>
          <w:bCs/>
          <w:iCs/>
          <w:lang w:val="sr-Cyrl-RS"/>
        </w:rPr>
        <w:t xml:space="preserve">                  Достављање средстава финансијског обезбеђења</w:t>
      </w:r>
    </w:p>
    <w:p w:rsidR="00B456A0" w:rsidRPr="002743C0" w:rsidRDefault="00B456A0" w:rsidP="00B456A0">
      <w:pPr>
        <w:tabs>
          <w:tab w:val="left" w:pos="567"/>
          <w:tab w:val="left" w:pos="709"/>
        </w:tabs>
        <w:spacing w:after="120"/>
        <w:rPr>
          <w:rFonts w:eastAsia="TimesNewRomanPSMT" w:cs="Arial"/>
          <w:bCs/>
          <w:lang w:val="sr-Cyrl-RS"/>
        </w:rPr>
      </w:pPr>
      <w:r w:rsidRPr="002743C0">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2743C0">
        <w:rPr>
          <w:rFonts w:cs="Arial"/>
          <w:bCs/>
          <w:lang w:val="sr-Cyrl-RS"/>
        </w:rPr>
        <w:t>Балканска 13</w:t>
      </w:r>
      <w:r w:rsidRPr="002743C0">
        <w:rPr>
          <w:rFonts w:cs="Arial"/>
          <w:bCs/>
          <w:lang w:val="sr-Latn-RS"/>
        </w:rPr>
        <w:t>.</w:t>
      </w:r>
      <w:r w:rsidRPr="002743C0">
        <w:rPr>
          <w:rFonts w:eastAsia="TimesNewRomanPSMT" w:cs="Arial"/>
          <w:bCs/>
          <w:lang w:val="sr-Cyrl-RS"/>
        </w:rPr>
        <w:t>, 11000 Београд/</w:t>
      </w:r>
      <w:r w:rsidRPr="002743C0">
        <w:rPr>
          <w:rFonts w:cs="Arial"/>
          <w:lang w:val="sr-Cyrl-RS"/>
        </w:rPr>
        <w:t xml:space="preserve"> Огранак ТЕНТ, Богољуба Урошевића Црног бр.44., 11500 Обреновац</w:t>
      </w:r>
    </w:p>
    <w:p w:rsidR="00B456A0" w:rsidRDefault="00B456A0" w:rsidP="00B456A0">
      <w:pPr>
        <w:spacing w:after="120"/>
        <w:rPr>
          <w:rFonts w:cs="Arial"/>
          <w:b/>
          <w:bCs/>
        </w:rPr>
      </w:pPr>
      <w:r>
        <w:rPr>
          <w:rFonts w:cs="Arial"/>
        </w:rPr>
        <w:t xml:space="preserve">Средство финансијског обезбеђења за добро извршење посла  гласи на Јавно предузеће „Електропривреда Србије“ Београд, Улица </w:t>
      </w:r>
      <w:r>
        <w:rPr>
          <w:rFonts w:cs="Arial"/>
          <w:lang w:val="sr-Cyrl-RS"/>
        </w:rPr>
        <w:t>Балканска 13</w:t>
      </w:r>
      <w:r>
        <w:rPr>
          <w:rFonts w:cs="Arial"/>
        </w:rPr>
        <w:t xml:space="preserve">., 11000 Београд/ Огранак ТЕНТ, Богољуба Урошевића Црног бр.44., 11500 Обреновац </w:t>
      </w:r>
      <w:r>
        <w:rPr>
          <w:rFonts w:cs="Arial"/>
          <w:b/>
          <w:bCs/>
        </w:rPr>
        <w:t>и доставља се путeм SWIFTa, aутeнтификoвaнoм пoрукoм зa гaрaнциje, прeкo пoслoвнe бaнкe- Komercijalna banka AD Beograd SWIFTCOD: KOBBRSBG“:</w:t>
      </w:r>
    </w:p>
    <w:p w:rsidR="00B456A0" w:rsidRPr="002743C0" w:rsidRDefault="00B456A0" w:rsidP="00B456A0">
      <w:pPr>
        <w:tabs>
          <w:tab w:val="left" w:pos="1134"/>
        </w:tabs>
        <w:jc w:val="center"/>
        <w:rPr>
          <w:rFonts w:cs="Arial"/>
          <w:b/>
          <w:lang w:val="ru-RU"/>
        </w:rPr>
      </w:pPr>
      <w:r w:rsidRPr="002743C0">
        <w:rPr>
          <w:rFonts w:cs="Arial"/>
          <w:lang w:val="ru-RU"/>
        </w:rPr>
        <w:t>са назнаком:</w:t>
      </w:r>
      <w:r w:rsidRPr="002743C0">
        <w:rPr>
          <w:rFonts w:cs="Arial"/>
          <w:b/>
          <w:lang w:val="ru-RU"/>
        </w:rPr>
        <w:t xml:space="preserve"> Средство финансијског обезбеђења за </w:t>
      </w:r>
    </w:p>
    <w:p w:rsidR="00B456A0" w:rsidRPr="002743C0" w:rsidRDefault="00B456A0" w:rsidP="00B456A0">
      <w:pPr>
        <w:tabs>
          <w:tab w:val="left" w:pos="1134"/>
        </w:tabs>
        <w:jc w:val="center"/>
        <w:rPr>
          <w:rFonts w:cs="Arial"/>
          <w:b/>
          <w:lang w:val="sr-Cyrl-RS"/>
        </w:rPr>
      </w:pPr>
      <w:r w:rsidRPr="002743C0">
        <w:rPr>
          <w:rFonts w:cs="Arial"/>
          <w:b/>
          <w:lang w:val="ru-RU"/>
        </w:rPr>
        <w:t>ЈН бр.</w:t>
      </w:r>
      <w:r>
        <w:rPr>
          <w:rFonts w:cs="Arial"/>
          <w:b/>
          <w:lang w:val="sr-Cyrl-RS"/>
        </w:rPr>
        <w:t>50/2019 (3000/0705/2019</w:t>
      </w:r>
      <w:r w:rsidRPr="002743C0">
        <w:rPr>
          <w:rFonts w:cs="Arial"/>
          <w:b/>
          <w:lang w:val="sr-Cyrl-RS"/>
        </w:rPr>
        <w:t>)</w:t>
      </w:r>
    </w:p>
    <w:p w:rsidR="00B456A0" w:rsidRPr="002743C0" w:rsidRDefault="00B456A0" w:rsidP="00B456A0">
      <w:pPr>
        <w:tabs>
          <w:tab w:val="left" w:pos="567"/>
          <w:tab w:val="left" w:pos="709"/>
        </w:tabs>
        <w:spacing w:after="120"/>
        <w:rPr>
          <w:rFonts w:cs="Arial"/>
          <w:b/>
          <w:lang w:val="ru-RU"/>
        </w:rPr>
      </w:pPr>
      <w:r w:rsidRPr="002743C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2743C0">
        <w:rPr>
          <w:rFonts w:cs="Arial"/>
          <w:bCs/>
          <w:lang w:val="sr-Cyrl-RS"/>
        </w:rPr>
        <w:t>Балканска 13</w:t>
      </w:r>
      <w:r w:rsidRPr="002743C0">
        <w:rPr>
          <w:rFonts w:cs="Arial"/>
          <w:bCs/>
          <w:lang w:val="sr-Latn-RS"/>
        </w:rPr>
        <w:t>.</w:t>
      </w:r>
      <w:r w:rsidRPr="002743C0">
        <w:rPr>
          <w:rFonts w:eastAsia="TimesNewRomanPSMT" w:cs="Arial"/>
          <w:bCs/>
          <w:lang w:val="ru-RU"/>
        </w:rPr>
        <w:t>, 11000 Београд/</w:t>
      </w:r>
      <w:r w:rsidRPr="002743C0">
        <w:rPr>
          <w:rFonts w:cs="Arial"/>
          <w:lang w:val="ru-RU"/>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B456A0" w:rsidRPr="002743C0" w:rsidRDefault="00B456A0" w:rsidP="00B456A0">
      <w:pPr>
        <w:tabs>
          <w:tab w:val="left" w:pos="1134"/>
        </w:tabs>
        <w:spacing w:before="0"/>
        <w:jc w:val="center"/>
        <w:rPr>
          <w:rFonts w:cs="Arial"/>
          <w:b/>
          <w:lang w:val="sr-Cyrl-RS"/>
        </w:rPr>
      </w:pPr>
      <w:r w:rsidRPr="002743C0">
        <w:rPr>
          <w:rFonts w:cs="Arial"/>
          <w:b/>
          <w:lang w:val="ru-RU"/>
        </w:rPr>
        <w:t xml:space="preserve">Јавно предузеће „Електропривреда Србије“ Београд, Улица </w:t>
      </w:r>
      <w:r w:rsidRPr="002743C0">
        <w:rPr>
          <w:rFonts w:cs="Arial"/>
          <w:b/>
          <w:lang w:val="sr-Cyrl-RS"/>
        </w:rPr>
        <w:t>Балканска 13</w:t>
      </w:r>
      <w:r w:rsidRPr="002743C0">
        <w:rPr>
          <w:rFonts w:cs="Arial"/>
          <w:b/>
          <w:lang w:val="ru-RU"/>
        </w:rPr>
        <w:t>., 11000 Београд/ Огранак ТЕНТ</w:t>
      </w:r>
    </w:p>
    <w:p w:rsidR="00B456A0" w:rsidRPr="002743C0" w:rsidRDefault="00B456A0" w:rsidP="00B456A0">
      <w:pPr>
        <w:tabs>
          <w:tab w:val="left" w:pos="1134"/>
        </w:tabs>
        <w:spacing w:before="0"/>
        <w:jc w:val="center"/>
        <w:rPr>
          <w:rFonts w:cs="Arial"/>
          <w:b/>
          <w:lang w:val="ru-RU"/>
        </w:rPr>
      </w:pPr>
      <w:r w:rsidRPr="002743C0">
        <w:rPr>
          <w:rFonts w:cs="Arial"/>
          <w:b/>
          <w:lang w:val="ru-RU"/>
        </w:rPr>
        <w:t>Богољуба Урошевића Црног бр.44., 11500 Обреновац</w:t>
      </w:r>
    </w:p>
    <w:p w:rsidR="00B456A0" w:rsidRPr="002743C0" w:rsidRDefault="00B456A0" w:rsidP="00B456A0">
      <w:pPr>
        <w:tabs>
          <w:tab w:val="left" w:pos="1134"/>
        </w:tabs>
        <w:jc w:val="center"/>
        <w:rPr>
          <w:b/>
          <w:lang w:val="ru-RU"/>
        </w:rPr>
      </w:pPr>
      <w:r w:rsidRPr="002743C0">
        <w:rPr>
          <w:lang w:val="ru-RU"/>
        </w:rPr>
        <w:t>са назнаком:</w:t>
      </w:r>
      <w:r w:rsidRPr="002743C0">
        <w:rPr>
          <w:b/>
          <w:lang w:val="ru-RU"/>
        </w:rPr>
        <w:t xml:space="preserve"> Средства финансијског обезбеђења за </w:t>
      </w:r>
    </w:p>
    <w:p w:rsidR="00B456A0" w:rsidRPr="002743C0" w:rsidRDefault="00B456A0" w:rsidP="00B456A0">
      <w:pPr>
        <w:tabs>
          <w:tab w:val="left" w:pos="1134"/>
        </w:tabs>
        <w:jc w:val="center"/>
        <w:rPr>
          <w:rFonts w:cs="Arial"/>
          <w:b/>
          <w:lang w:val="sr-Cyrl-RS"/>
        </w:rPr>
      </w:pPr>
      <w:r w:rsidRPr="002743C0">
        <w:rPr>
          <w:rFonts w:cs="Arial"/>
          <w:b/>
          <w:lang w:val="ru-RU"/>
        </w:rPr>
        <w:t>ЈН бр.</w:t>
      </w:r>
      <w:r w:rsidRPr="00B456A0">
        <w:rPr>
          <w:rFonts w:cs="Arial"/>
          <w:b/>
          <w:lang w:val="sr-Cyrl-RS"/>
        </w:rPr>
        <w:t xml:space="preserve"> </w:t>
      </w:r>
      <w:r>
        <w:rPr>
          <w:rFonts w:cs="Arial"/>
          <w:b/>
          <w:lang w:val="sr-Cyrl-RS"/>
        </w:rPr>
        <w:t>50/2019 (3000/0705/2019</w:t>
      </w:r>
      <w:r w:rsidRPr="002743C0">
        <w:rPr>
          <w:rFonts w:cs="Arial"/>
          <w:b/>
          <w:lang w:val="sr-Cyrl-RS"/>
        </w:rPr>
        <w:t>)</w:t>
      </w:r>
    </w:p>
    <w:p w:rsidR="00B456A0" w:rsidRPr="002743C0" w:rsidRDefault="00B456A0" w:rsidP="00B456A0">
      <w:pPr>
        <w:tabs>
          <w:tab w:val="left" w:pos="1134"/>
        </w:tabs>
        <w:jc w:val="center"/>
        <w:rPr>
          <w:b/>
          <w:lang w:val="sr-Cyrl-RS"/>
        </w:rPr>
      </w:pPr>
      <w:r w:rsidRPr="002743C0">
        <w:rPr>
          <w:b/>
          <w:lang w:val="ru-RU"/>
        </w:rPr>
        <w:t>Понуђач (</w:t>
      </w:r>
      <w:r w:rsidRPr="002743C0">
        <w:rPr>
          <w:b/>
          <w:lang w:val="sr-Cyrl-RS"/>
        </w:rPr>
        <w:t>Пружалац услуге</w:t>
      </w:r>
      <w:r w:rsidRPr="002743C0">
        <w:rPr>
          <w:b/>
          <w:lang w:val="ru-RU"/>
        </w:rPr>
        <w:t>) је одговоран за прописан и безбедан начин достављања СФО Наручиоцу.</w:t>
      </w:r>
    </w:p>
    <w:p w:rsidR="00B456A0" w:rsidRDefault="00B456A0" w:rsidP="00B456A0">
      <w:pPr>
        <w:spacing w:before="0"/>
        <w:rPr>
          <w:rFonts w:cs="Arial"/>
          <w:lang w:val="ru-RU"/>
        </w:rPr>
      </w:pPr>
    </w:p>
    <w:p w:rsidR="0085348E" w:rsidRPr="00E47C2E" w:rsidRDefault="0085348E" w:rsidP="00505E5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E47C2E">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E47C2E">
        <w:rPr>
          <w:rFonts w:cs="Arial"/>
          <w:color w:val="00B0F0"/>
          <w:lang w:val="sr-Cyrl-CS"/>
        </w:rPr>
        <w:t xml:space="preserve">(елемената)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05E5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563FFC">
        <w:rPr>
          <w:rFonts w:cs="Arial"/>
          <w:lang w:val="ru-RU"/>
        </w:rPr>
        <w:t>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05E5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05E5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05E56">
      <w:pPr>
        <w:pStyle w:val="KDPodnaslov2"/>
        <w:numPr>
          <w:ilvl w:val="1"/>
          <w:numId w:val="19"/>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E193B">
        <w:rPr>
          <w:rFonts w:cs="Arial"/>
          <w:b/>
          <w:color w:val="000000"/>
          <w:lang w:val="ru-RU"/>
        </w:rPr>
        <w:t>50/2019 (3000/0705/2019)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E193B" w:rsidRPr="005E193B">
        <w:t xml:space="preserve"> </w:t>
      </w:r>
      <w:hyperlink r:id="rId170" w:history="1">
        <w:r w:rsidR="005E193B" w:rsidRPr="005E193B">
          <w:rPr>
            <w:rStyle w:val="Hyperlink"/>
            <w:rFonts w:cs="Arial"/>
            <w:color w:val="00B0F0"/>
            <w:lang w:val="ru-RU"/>
          </w:rPr>
          <w:t>dragana.krasavcic@</w:t>
        </w:r>
        <w:r w:rsidR="005E193B" w:rsidRPr="005E193B">
          <w:rPr>
            <w:rStyle w:val="Hyperlink"/>
            <w:rFonts w:cs="Arial"/>
            <w:color w:val="00B0F0"/>
          </w:rPr>
          <w:t>eps</w:t>
        </w:r>
        <w:r w:rsidR="005E193B" w:rsidRPr="005E193B">
          <w:rPr>
            <w:rStyle w:val="Hyperlink"/>
            <w:rFonts w:cs="Arial"/>
            <w:color w:val="00B0F0"/>
            <w:lang w:val="ru-RU"/>
          </w:rPr>
          <w:t>.</w:t>
        </w:r>
        <w:r w:rsidR="005E193B" w:rsidRPr="005E193B">
          <w:rPr>
            <w:rStyle w:val="Hyperlink"/>
            <w:rFonts w:cs="Arial"/>
            <w:color w:val="00B0F0"/>
          </w:rPr>
          <w:t>rs</w:t>
        </w:r>
      </w:hyperlink>
      <w:r w:rsidRPr="005E193B">
        <w:rPr>
          <w:rFonts w:cs="Arial"/>
          <w:color w:val="00B0F0"/>
          <w:lang w:val="ru-RU"/>
        </w:rPr>
        <w:t>,</w:t>
      </w:r>
      <w:r w:rsidR="005E193B" w:rsidRPr="005E193B">
        <w:rPr>
          <w:rFonts w:cs="Arial"/>
          <w:color w:val="00B0F0"/>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05E56">
      <w:pPr>
        <w:pStyle w:val="KDPodnaslov2"/>
        <w:numPr>
          <w:ilvl w:val="1"/>
          <w:numId w:val="19"/>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05E5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505E56">
      <w:pPr>
        <w:pStyle w:val="KDPodnaslov2"/>
        <w:numPr>
          <w:ilvl w:val="1"/>
          <w:numId w:val="19"/>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505E56">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05E56">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05E56">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05E56">
      <w:pPr>
        <w:pStyle w:val="KDNabrajanje"/>
        <w:numPr>
          <w:ilvl w:val="0"/>
          <w:numId w:val="17"/>
        </w:numPr>
        <w:spacing w:before="0"/>
        <w:ind w:left="714" w:hanging="357"/>
        <w:rPr>
          <w:rFonts w:eastAsia="TimesNewRomanPSMT" w:cs="Arial"/>
        </w:rPr>
      </w:pPr>
      <w:r w:rsidRPr="00E47C2E">
        <w:rPr>
          <w:rFonts w:eastAsia="TimesNewRomanPSMT" w:cs="Arial"/>
        </w:rPr>
        <w:lastRenderedPageBreak/>
        <w:t>је понуђени рок важења понуде краћи од прописаног;</w:t>
      </w:r>
    </w:p>
    <w:p w:rsidR="00B20A6C" w:rsidRPr="00E47C2E" w:rsidRDefault="00B20A6C" w:rsidP="00505E56">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05E56">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05E56">
      <w:pPr>
        <w:pStyle w:val="KDPodnaslov2"/>
        <w:numPr>
          <w:ilvl w:val="1"/>
          <w:numId w:val="19"/>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505E56">
      <w:pPr>
        <w:pStyle w:val="KDPodnaslov2"/>
        <w:numPr>
          <w:ilvl w:val="1"/>
          <w:numId w:val="19"/>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505E56">
      <w:pPr>
        <w:pStyle w:val="KDPodnaslov2"/>
        <w:numPr>
          <w:ilvl w:val="1"/>
          <w:numId w:val="19"/>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5E193B" w:rsidRPr="002743C0">
        <w:rPr>
          <w:rFonts w:cs="Arial"/>
          <w:lang w:val="sr-Cyrl-RS" w:bidi="en-US"/>
        </w:rPr>
        <w:t xml:space="preserve">Богољуба Урошевића Црног 44, 11500 </w:t>
      </w:r>
      <w:r w:rsidR="005E193B" w:rsidRPr="005E193B">
        <w:rPr>
          <w:rFonts w:cs="Arial"/>
          <w:lang w:val="sr-Cyrl-RS" w:bidi="en-US"/>
        </w:rPr>
        <w:t>Обреновац</w:t>
      </w:r>
      <w:r w:rsidR="005E193B" w:rsidRPr="005E193B">
        <w:rPr>
          <w:rFonts w:cs="Arial"/>
          <w:lang w:bidi="en-US"/>
        </w:rPr>
        <w:t>,</w:t>
      </w:r>
      <w:r w:rsidR="00643389" w:rsidRPr="005E193B">
        <w:rPr>
          <w:rFonts w:cs="Arial"/>
          <w:lang w:bidi="en-US"/>
        </w:rPr>
        <w:t xml:space="preserve"> </w:t>
      </w:r>
      <w:r w:rsidRPr="005E193B">
        <w:rPr>
          <w:rFonts w:cs="Arial"/>
        </w:rPr>
        <w:t>са</w:t>
      </w:r>
      <w:r w:rsidRPr="00E47C2E">
        <w:rPr>
          <w:rFonts w:cs="Arial"/>
        </w:rPr>
        <w:t xml:space="preserve"> назнаком Захтев за заштиту права за ЈН </w:t>
      </w:r>
      <w:r w:rsidR="00873133" w:rsidRPr="00E47C2E">
        <w:rPr>
          <w:rFonts w:cs="Arial"/>
        </w:rPr>
        <w:t>услуга</w:t>
      </w:r>
      <w:r w:rsidR="005E193B">
        <w:rPr>
          <w:rFonts w:cs="Arial"/>
        </w:rPr>
        <w:t xml:space="preserve">: Ремонт гибњева, </w:t>
      </w:r>
      <w:r w:rsidRPr="00E47C2E">
        <w:rPr>
          <w:rFonts w:cs="Arial"/>
        </w:rPr>
        <w:t>бр.ЈН</w:t>
      </w:r>
      <w:r w:rsidR="005E193B">
        <w:rPr>
          <w:rFonts w:cs="Arial"/>
          <w:lang w:val="sr-Cyrl-RS"/>
        </w:rPr>
        <w:t xml:space="preserve"> </w:t>
      </w:r>
      <w:r w:rsidR="005E193B">
        <w:rPr>
          <w:rFonts w:cs="Arial"/>
          <w:b/>
          <w:lang w:val="sr-Cyrl-RS"/>
        </w:rPr>
        <w:t>50/2019 (3000/0705/2019)</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5E193B">
        <w:rPr>
          <w:rFonts w:cs="Arial"/>
          <w:lang w:val="sr-Cyrl-RS"/>
        </w:rPr>
        <w:t xml:space="preserve">: </w:t>
      </w:r>
      <w:r w:rsidR="005E193B" w:rsidRPr="005E193B">
        <w:rPr>
          <w:rFonts w:cs="Arial"/>
          <w:u w:val="single"/>
          <w:lang w:val="ru-RU"/>
        </w:rPr>
        <w:t xml:space="preserve"> </w:t>
      </w:r>
      <w:r w:rsidR="005E193B" w:rsidRPr="005E193B">
        <w:rPr>
          <w:rFonts w:cs="Arial"/>
          <w:color w:val="00B0F0"/>
          <w:u w:val="single"/>
          <w:lang w:val="ru-RU"/>
        </w:rPr>
        <w:t>dragana.krasavcic@</w:t>
      </w:r>
      <w:r w:rsidR="005E193B" w:rsidRPr="005E193B">
        <w:rPr>
          <w:rFonts w:cs="Arial"/>
          <w:color w:val="00B0F0"/>
          <w:u w:val="single"/>
          <w:lang w:val="sr-Latn-RS"/>
        </w:rPr>
        <w:t>eps.rs</w:t>
      </w:r>
      <w:r w:rsidR="005E193B">
        <w:rPr>
          <w:rFonts w:cs="Arial"/>
          <w:color w:val="00B0F0"/>
          <w:u w:val="single"/>
          <w:lang w:val="sr-Cyrl-RS"/>
        </w:rPr>
        <w:t>,</w:t>
      </w:r>
      <w:r w:rsidR="005E193B" w:rsidRPr="002743C0">
        <w:rPr>
          <w:rFonts w:cs="Arial"/>
          <w:lang w:val="sr-Latn-RS"/>
        </w:rPr>
        <w:t xml:space="preserve"> </w:t>
      </w:r>
      <w:r w:rsidR="005E193B">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lastRenderedPageBreak/>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E193B">
        <w:rPr>
          <w:rFonts w:cs="Arial"/>
          <w:lang w:val="sr-Cyrl-RS"/>
        </w:rPr>
        <w:t>502019300007052019</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јн. бр.</w:t>
      </w:r>
      <w:r w:rsidR="005E193B">
        <w:rPr>
          <w:rFonts w:cs="Arial"/>
          <w:b/>
          <w:lang w:val="sr-Cyrl-RS"/>
        </w:rPr>
        <w:t>50/2019 (3000/0705/2019)</w:t>
      </w:r>
      <w:r w:rsidRPr="00E47C2E">
        <w:rPr>
          <w:rFonts w:cs="Arial"/>
        </w:rPr>
        <w:t xml:space="preserve">, прималац уплате: буџет Републике Србије) уплати таксу од: </w:t>
      </w:r>
    </w:p>
    <w:p w:rsidR="0031435B" w:rsidRPr="005E193B" w:rsidRDefault="0031435B" w:rsidP="00377FE7">
      <w:pPr>
        <w:spacing w:before="0"/>
        <w:rPr>
          <w:rFonts w:cs="Arial"/>
        </w:rPr>
      </w:pPr>
      <w:r w:rsidRPr="005E193B">
        <w:rPr>
          <w:rFonts w:cs="Arial"/>
        </w:rPr>
        <w:t>1) 120.000</w:t>
      </w:r>
      <w:r w:rsidR="00873133" w:rsidRPr="005E193B">
        <w:rPr>
          <w:rFonts w:cs="Arial"/>
        </w:rPr>
        <w:t>,00</w:t>
      </w:r>
      <w:r w:rsidRPr="005E193B">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5E193B">
        <w:rPr>
          <w:rFonts w:cs="Arial"/>
        </w:rPr>
        <w:t>,00</w:t>
      </w:r>
      <w:r w:rsidRPr="005E193B">
        <w:rPr>
          <w:rFonts w:cs="Arial"/>
        </w:rPr>
        <w:t xml:space="preserve"> динара </w:t>
      </w:r>
    </w:p>
    <w:p w:rsidR="0031435B" w:rsidRPr="005E193B" w:rsidRDefault="005E193B" w:rsidP="00377FE7">
      <w:pPr>
        <w:spacing w:before="0"/>
        <w:rPr>
          <w:rFonts w:cs="Arial"/>
        </w:rPr>
      </w:pPr>
      <w:r w:rsidRPr="005E193B">
        <w:rPr>
          <w:rFonts w:cs="Arial"/>
        </w:rPr>
        <w:t>2</w:t>
      </w:r>
      <w:r w:rsidR="0031435B" w:rsidRPr="005E193B">
        <w:rPr>
          <w:rFonts w:cs="Arial"/>
        </w:rPr>
        <w:t>) 120.000</w:t>
      </w:r>
      <w:r w:rsidR="00873133" w:rsidRPr="005E193B">
        <w:rPr>
          <w:rFonts w:cs="Arial"/>
        </w:rPr>
        <w:t>,00</w:t>
      </w:r>
      <w:r w:rsidR="0031435B" w:rsidRPr="005E193B">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5E193B">
        <w:rPr>
          <w:rFonts w:cs="Arial"/>
        </w:rPr>
        <w:t>,00</w:t>
      </w:r>
      <w:r w:rsidR="0031435B" w:rsidRPr="005E193B">
        <w:rPr>
          <w:rFonts w:cs="Arial"/>
        </w:rPr>
        <w:t xml:space="preserve"> динара </w:t>
      </w:r>
    </w:p>
    <w:p w:rsidR="0031435B" w:rsidRPr="005E193B" w:rsidRDefault="0031435B" w:rsidP="00377FE7">
      <w:pPr>
        <w:spacing w:before="0"/>
        <w:rPr>
          <w:rFonts w:cs="Arial"/>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w:t>
      </w:r>
      <w:r w:rsidRPr="00E47C2E">
        <w:rPr>
          <w:rFonts w:cs="Arial"/>
        </w:rPr>
        <w:lastRenderedPageBreak/>
        <w:t>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878"/>
      </w:tblGrid>
      <w:tr w:rsidR="00886827" w:rsidRPr="00E47C2E" w:rsidTr="005E193B">
        <w:trPr>
          <w:trHeight w:val="30"/>
        </w:trPr>
        <w:tc>
          <w:tcPr>
            <w:tcW w:w="9464"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E193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E193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E193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E193B">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E193B">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E193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E193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E193B">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487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lastRenderedPageBreak/>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505E5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5E193B" w:rsidRPr="005E193B" w:rsidRDefault="005E193B" w:rsidP="005E193B">
      <w:pPr>
        <w:spacing w:before="0"/>
        <w:rPr>
          <w:rFonts w:cs="Arial"/>
          <w:lang w:val="ru-RU"/>
        </w:rPr>
      </w:pPr>
      <w:r w:rsidRPr="005E193B">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E193B" w:rsidRPr="005E193B" w:rsidRDefault="005E193B" w:rsidP="005E193B">
      <w:pPr>
        <w:spacing w:before="0"/>
        <w:rPr>
          <w:rFonts w:cs="Arial"/>
          <w:lang w:val="ru-RU"/>
        </w:rPr>
      </w:pPr>
      <w:r w:rsidRPr="005E193B">
        <w:rPr>
          <w:rFonts w:cs="Arial"/>
          <w:lang w:val="ru-RU"/>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Pr="005E193B">
        <w:rPr>
          <w:rFonts w:cs="Arial"/>
          <w:lang w:val="sr-Cyrl-RS"/>
        </w:rPr>
        <w:t>банкарску гаранцију</w:t>
      </w:r>
      <w:r w:rsidRPr="005E193B">
        <w:rPr>
          <w:rFonts w:cs="Arial"/>
          <w:lang w:val="ru-RU"/>
        </w:rPr>
        <w:t xml:space="preserve"> за добро извршење посла.</w:t>
      </w:r>
    </w:p>
    <w:p w:rsidR="007E3AF6" w:rsidRDefault="005E193B" w:rsidP="005E193B">
      <w:pPr>
        <w:spacing w:before="0"/>
        <w:rPr>
          <w:rFonts w:cs="Arial"/>
          <w:lang w:val="ru-RU"/>
        </w:rPr>
      </w:pPr>
      <w:r w:rsidRPr="005E193B">
        <w:rPr>
          <w:rFonts w:cs="Arial"/>
          <w:lang w:val="ru-RU"/>
        </w:rPr>
        <w:t xml:space="preserve">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понуђачем.Уколико у року за подношење понуда пристигне само једна понуда и та понуда буде прихватљива, наручилац </w:t>
      </w:r>
      <w:r w:rsidRPr="005E193B">
        <w:rPr>
          <w:rFonts w:cs="Arial"/>
          <w:lang w:val="sr-Cyrl-RS"/>
        </w:rPr>
        <w:t>може</w:t>
      </w:r>
      <w:r w:rsidRPr="005E193B">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E193B" w:rsidRPr="005E193B" w:rsidRDefault="005E193B" w:rsidP="005E193B">
      <w:pPr>
        <w:spacing w:before="0"/>
        <w:rPr>
          <w:rFonts w:cs="Arial"/>
          <w:lang w:val="ru-RU"/>
        </w:rPr>
      </w:pPr>
    </w:p>
    <w:p w:rsidR="008D2B23" w:rsidRPr="00E47C2E" w:rsidRDefault="008D2B23" w:rsidP="00505E56">
      <w:pPr>
        <w:pStyle w:val="KDPodnaslov2"/>
        <w:numPr>
          <w:ilvl w:val="1"/>
          <w:numId w:val="19"/>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5E193B" w:rsidRPr="005E193B" w:rsidRDefault="005E193B" w:rsidP="005E193B">
      <w:pPr>
        <w:spacing w:before="0"/>
        <w:rPr>
          <w:rFonts w:cs="Arial"/>
          <w:lang w:val="ru-RU"/>
        </w:rPr>
      </w:pPr>
      <w:r w:rsidRPr="005E193B">
        <w:rPr>
          <w:rFonts w:cs="Arial"/>
          <w:lang w:val="ru-RU"/>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E193B" w:rsidRPr="005E193B" w:rsidRDefault="005E193B" w:rsidP="005E193B">
      <w:pPr>
        <w:spacing w:before="0"/>
        <w:rPr>
          <w:rFonts w:cs="Arial"/>
          <w:lang w:val="ru-RU"/>
        </w:rPr>
      </w:pPr>
      <w:r w:rsidRPr="005E193B">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E193B" w:rsidRPr="005E193B" w:rsidRDefault="005E193B" w:rsidP="005E193B">
      <w:pPr>
        <w:spacing w:before="0"/>
        <w:rPr>
          <w:rFonts w:cs="Arial"/>
          <w:lang w:val="ru-RU"/>
        </w:rPr>
      </w:pPr>
      <w:r w:rsidRPr="005E193B">
        <w:rPr>
          <w:rFonts w:cs="Arial"/>
          <w:lang w:val="ru-RU"/>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Default="005E193B" w:rsidP="00377FE7">
      <w:pPr>
        <w:pStyle w:val="KDPodnaslov1"/>
        <w:spacing w:before="0"/>
        <w:ind w:left="360"/>
        <w:rPr>
          <w:rFonts w:cs="Arial"/>
        </w:rPr>
      </w:pPr>
    </w:p>
    <w:p w:rsidR="005E193B" w:rsidRPr="00E47C2E" w:rsidRDefault="005E19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05E56">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5E193B">
      <w:pPr>
        <w:pStyle w:val="KDPodnaslov1"/>
        <w:spacing w:before="0"/>
        <w:rPr>
          <w:rFonts w:cs="Arial"/>
        </w:rPr>
      </w:pPr>
    </w:p>
    <w:p w:rsidR="005E193B" w:rsidRPr="00E47C2E" w:rsidRDefault="005E193B" w:rsidP="005E193B">
      <w:pPr>
        <w:pStyle w:val="KDPodnaslov1"/>
        <w:spacing w:before="0"/>
        <w:rPr>
          <w:rFonts w:cs="Arial"/>
        </w:rPr>
      </w:pPr>
    </w:p>
    <w:p w:rsidR="00B043D1" w:rsidRPr="00E47C2E" w:rsidRDefault="00B043D1" w:rsidP="00B043D1">
      <w:pPr>
        <w:pStyle w:val="KDPodnaslov1"/>
        <w:spacing w:before="0"/>
        <w:jc w:val="center"/>
        <w:rPr>
          <w:rFonts w:cs="Arial"/>
        </w:rPr>
      </w:pPr>
    </w:p>
    <w:p w:rsidR="00B043D1" w:rsidRPr="00E47C2E" w:rsidRDefault="005E193B" w:rsidP="00B043D1">
      <w:pPr>
        <w:pStyle w:val="KDObrazac"/>
        <w:spacing w:before="0"/>
        <w:rPr>
          <w:noProof/>
        </w:rPr>
      </w:pPr>
      <w:bookmarkStart w:id="249" w:name="_Toc442559924"/>
      <w:r>
        <w:lastRenderedPageBreak/>
        <w:t>ОБРАЗАЦ 1</w:t>
      </w:r>
      <w:r w:rsidR="00B043D1" w:rsidRPr="00E47C2E">
        <w:rPr>
          <w:noProof/>
        </w:rPr>
        <w:t>.</w:t>
      </w:r>
      <w:bookmarkEnd w:id="24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5E193B" w:rsidRDefault="00343A18" w:rsidP="00343A18">
      <w:pPr>
        <w:spacing w:before="0"/>
        <w:rPr>
          <w:rFonts w:eastAsia="TimesNewRomanPS-BoldMT" w:cs="Arial"/>
          <w:b/>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E193B">
        <w:rPr>
          <w:rFonts w:eastAsia="TimesNewRomanPS-BoldMT" w:cs="Arial"/>
          <w:bCs/>
          <w:color w:val="000000" w:themeColor="text1"/>
        </w:rPr>
        <w:t xml:space="preserve">: </w:t>
      </w:r>
      <w:r w:rsidR="005E193B" w:rsidRPr="005E193B">
        <w:rPr>
          <w:rFonts w:eastAsia="TimesNewRomanPS-BoldMT" w:cs="Arial"/>
          <w:b/>
          <w:bCs/>
          <w:color w:val="000000" w:themeColor="text1"/>
        </w:rPr>
        <w:t>Ремонт гибњева</w:t>
      </w:r>
      <w:r w:rsidR="005E193B">
        <w:rPr>
          <w:rFonts w:eastAsia="TimesNewRomanPS-BoldMT" w:cs="Arial"/>
          <w:bCs/>
          <w:color w:val="000000" w:themeColor="text1"/>
        </w:rPr>
        <w:t xml:space="preserve"> ЈН бр. </w:t>
      </w:r>
      <w:r w:rsidR="005E193B">
        <w:rPr>
          <w:rFonts w:eastAsia="TimesNewRomanPS-BoldMT" w:cs="Arial"/>
          <w:b/>
          <w:bCs/>
          <w:color w:val="000000" w:themeColor="text1"/>
          <w:lang w:val="sr-Cyrl-RS"/>
        </w:rPr>
        <w:t>50/2019 (3000/0705/2019)</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5E193B">
              <w:rPr>
                <w:rFonts w:cs="Arial"/>
                <w:b/>
                <w:bCs/>
                <w:iCs/>
                <w:lang w:val="sr-Cyrl-CS"/>
              </w:rPr>
              <w:t xml:space="preserve">ЦЕНА </w:t>
            </w:r>
            <w:r w:rsidRPr="005E193B">
              <w:rPr>
                <w:rFonts w:eastAsia="Arial Unicode MS" w:cs="Arial"/>
                <w:b/>
                <w:bCs/>
                <w:iCs/>
                <w:kern w:val="1"/>
                <w:lang w:val="sr-Cyrl-CS" w:eastAsia="ar-SA"/>
              </w:rPr>
              <w:t xml:space="preserve">дин. </w:t>
            </w:r>
            <w:r w:rsidRPr="005E193B">
              <w:rPr>
                <w:rFonts w:cs="Arial"/>
                <w:b/>
                <w:bCs/>
                <w:iCs/>
                <w:lang w:val="sr-Cyrl-CS"/>
              </w:rPr>
              <w:t>без</w:t>
            </w:r>
            <w:r w:rsidRPr="00E47C2E">
              <w:rPr>
                <w:rFonts w:cs="Arial"/>
                <w:b/>
                <w:bCs/>
                <w:iCs/>
                <w:lang w:val="sr-Cyrl-CS"/>
              </w:rPr>
              <w:t xml:space="preserve"> ПДВ-а</w:t>
            </w:r>
          </w:p>
        </w:tc>
      </w:tr>
      <w:tr w:rsidR="000E75A0" w:rsidRPr="00E47C2E" w:rsidTr="00AF3AF8">
        <w:trPr>
          <w:trHeight w:val="440"/>
        </w:trPr>
        <w:tc>
          <w:tcPr>
            <w:tcW w:w="5920" w:type="dxa"/>
            <w:vAlign w:val="center"/>
          </w:tcPr>
          <w:p w:rsidR="000E75A0" w:rsidRDefault="005E193B" w:rsidP="005E193B">
            <w:pPr>
              <w:tabs>
                <w:tab w:val="left" w:pos="1560"/>
              </w:tabs>
              <w:spacing w:before="0"/>
              <w:ind w:left="851" w:hanging="851"/>
              <w:jc w:val="center"/>
              <w:rPr>
                <w:rFonts w:cs="Arial"/>
                <w:b/>
                <w:lang w:val="sr-Cyrl-CS"/>
              </w:rPr>
            </w:pPr>
            <w:r>
              <w:rPr>
                <w:rFonts w:cs="Arial"/>
                <w:b/>
                <w:lang w:val="sr-Cyrl-CS"/>
              </w:rPr>
              <w:t>Ремонт гибњева</w:t>
            </w:r>
          </w:p>
          <w:p w:rsidR="005E193B" w:rsidRPr="00E47C2E" w:rsidRDefault="005E193B" w:rsidP="005E193B">
            <w:pPr>
              <w:tabs>
                <w:tab w:val="left" w:pos="1560"/>
              </w:tabs>
              <w:spacing w:before="0"/>
              <w:ind w:left="851" w:hanging="851"/>
              <w:jc w:val="center"/>
              <w:rPr>
                <w:rFonts w:cs="Arial"/>
                <w:b/>
                <w:lang w:val="sr-Cyrl-CS"/>
              </w:rPr>
            </w:pPr>
            <w:r>
              <w:rPr>
                <w:rFonts w:cs="Arial"/>
                <w:b/>
                <w:lang w:val="sr-Cyrl-CS"/>
              </w:rPr>
              <w:t>ЈН 50/2019 (3000/0705/2019)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gridCol w:w="397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8E5A48" w:rsidRDefault="008E5A48" w:rsidP="008E5A48">
            <w:pPr>
              <w:autoSpaceDE w:val="0"/>
              <w:autoSpaceDN w:val="0"/>
              <w:adjustRightInd w:val="0"/>
              <w:spacing w:before="0"/>
              <w:ind w:right="-426"/>
              <w:rPr>
                <w:rFonts w:eastAsia="Calibri" w:cs="Arial"/>
                <w:lang w:val="ru-RU"/>
              </w:rPr>
            </w:pPr>
            <w:r w:rsidRPr="00B456A0">
              <w:rPr>
                <w:rFonts w:eastAsia="Calibri" w:cs="Arial"/>
                <w:lang w:val="ru-RU"/>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sidRPr="00B456A0">
              <w:rPr>
                <w:rFonts w:eastAsia="Calibri" w:cs="Arial"/>
                <w:lang w:val="sr-Cyrl-RS"/>
              </w:rPr>
              <w:t>а</w:t>
            </w:r>
            <w:r w:rsidRPr="00B456A0">
              <w:rPr>
                <w:rFonts w:eastAsia="Calibri" w:cs="Arial"/>
                <w:lang w:val="ru-RU"/>
              </w:rPr>
              <w:t xml:space="preserve"> о пруженим услугама, који је саставни део рачуна).</w:t>
            </w:r>
          </w:p>
          <w:p w:rsidR="00DF169D" w:rsidRPr="00E47C2E" w:rsidRDefault="00DF169D" w:rsidP="00DF169D">
            <w:pPr>
              <w:spacing w:before="0"/>
              <w:jc w:val="center"/>
              <w:rPr>
                <w:rFonts w:cs="Arial"/>
                <w:bCs/>
                <w:iCs/>
                <w:color w:val="00B0F0"/>
                <w:lang w:val="sr-Cyrl-CS"/>
              </w:rPr>
            </w:pPr>
            <w:r w:rsidRPr="00E47C2E">
              <w:rPr>
                <w:rFonts w:cs="Arial"/>
                <w:bCs/>
                <w:iCs/>
                <w:color w:val="00B0F0"/>
                <w:lang w:val="sr-Cyrl-CS"/>
              </w:rPr>
              <w:t xml:space="preserve">. </w:t>
            </w:r>
          </w:p>
          <w:p w:rsidR="000E75A0" w:rsidRPr="00E47C2E" w:rsidRDefault="000E75A0" w:rsidP="00AF3AF8">
            <w:pPr>
              <w:spacing w:before="0"/>
              <w:jc w:val="center"/>
              <w:rPr>
                <w:rFonts w:cs="Arial"/>
                <w:b/>
                <w:bCs/>
                <w:iCs/>
                <w:lang w:val="sr-Cyrl-CS"/>
              </w:rPr>
            </w:pPr>
          </w:p>
        </w:tc>
        <w:tc>
          <w:tcPr>
            <w:tcW w:w="4394" w:type="dxa"/>
            <w:vAlign w:val="center"/>
          </w:tcPr>
          <w:p w:rsidR="00750A33" w:rsidRPr="00E47C2E" w:rsidRDefault="00750A33" w:rsidP="008E5A48">
            <w:pPr>
              <w:spacing w:before="0"/>
              <w:rPr>
                <w:rFonts w:cs="Arial"/>
                <w:bCs/>
                <w:iCs/>
                <w:color w:val="00B0F0"/>
                <w:lang w:val="sr-Cyrl-CS"/>
              </w:rPr>
            </w:pPr>
          </w:p>
          <w:p w:rsidR="008E5A48" w:rsidRPr="008E5A48" w:rsidRDefault="008E5A48" w:rsidP="008E5A48">
            <w:pPr>
              <w:spacing w:before="0"/>
              <w:jc w:val="center"/>
              <w:rPr>
                <w:rFonts w:cs="Arial"/>
                <w:b/>
                <w:bCs/>
                <w:iCs/>
                <w:lang w:val="sr-Cyrl-CS"/>
              </w:rPr>
            </w:pPr>
            <w:r w:rsidRPr="008E5A48">
              <w:rPr>
                <w:rFonts w:cs="Arial"/>
                <w:b/>
                <w:bCs/>
                <w:iCs/>
                <w:lang w:val="sr-Cyrl-CS"/>
              </w:rPr>
              <w:t>Сагласан за захтевом наручиоца</w:t>
            </w:r>
          </w:p>
          <w:p w:rsidR="000E75A0" w:rsidRPr="00E47C2E" w:rsidRDefault="008E5A48" w:rsidP="008E5A48">
            <w:pPr>
              <w:spacing w:before="0"/>
              <w:jc w:val="center"/>
              <w:rPr>
                <w:rFonts w:cs="Arial"/>
                <w:b/>
                <w:bCs/>
                <w:iCs/>
                <w:lang w:val="sr-Cyrl-CS"/>
              </w:rPr>
            </w:pPr>
            <w:r w:rsidRPr="008E5A48">
              <w:rPr>
                <w:rFonts w:cs="Arial"/>
                <w:b/>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8E5A48" w:rsidRDefault="000C1CA4" w:rsidP="008E5A48">
            <w:pPr>
              <w:pStyle w:val="Heading10"/>
              <w:ind w:left="0" w:firstLine="0"/>
              <w:jc w:val="both"/>
              <w:rPr>
                <w:rFonts w:cs="Arial"/>
                <w:b w:val="0"/>
              </w:rPr>
            </w:pPr>
            <w:r>
              <w:rPr>
                <w:rFonts w:cs="Arial"/>
                <w:b w:val="0"/>
                <w:lang w:val="sr-Cyrl-RS"/>
              </w:rPr>
              <w:t xml:space="preserve">сукцесивно по динамици Наручиоца, у року од 36 </w:t>
            </w:r>
            <w:r w:rsidRPr="00D54699">
              <w:rPr>
                <w:rFonts w:cs="Arial"/>
                <w:b w:val="0"/>
                <w:lang w:val="sr-Cyrl-RS"/>
              </w:rPr>
              <w:t xml:space="preserve"> месеци</w:t>
            </w:r>
            <w:r w:rsidRPr="00D54699">
              <w:rPr>
                <w:rFonts w:cs="Arial"/>
                <w:b w:val="0"/>
              </w:rPr>
              <w:t xml:space="preserve"> од дана ступања Уговора на снагу</w:t>
            </w:r>
          </w:p>
        </w:tc>
        <w:tc>
          <w:tcPr>
            <w:tcW w:w="4394" w:type="dxa"/>
            <w:vAlign w:val="center"/>
          </w:tcPr>
          <w:p w:rsidR="000E75A0" w:rsidRPr="00E47C2E" w:rsidRDefault="000E75A0" w:rsidP="00AF3AF8">
            <w:pPr>
              <w:spacing w:before="0"/>
              <w:jc w:val="center"/>
              <w:rPr>
                <w:rFonts w:cs="Arial"/>
                <w:b/>
                <w:bCs/>
                <w:iCs/>
                <w:lang w:val="sr-Cyrl-CS"/>
              </w:rPr>
            </w:pPr>
          </w:p>
          <w:p w:rsidR="008E5A48" w:rsidRPr="008E5A48" w:rsidRDefault="008E5A48" w:rsidP="008E5A48">
            <w:pPr>
              <w:spacing w:before="0"/>
              <w:jc w:val="center"/>
              <w:rPr>
                <w:rFonts w:cs="Arial"/>
                <w:b/>
                <w:bCs/>
                <w:iCs/>
                <w:lang w:val="sr-Cyrl-CS"/>
              </w:rPr>
            </w:pPr>
            <w:r w:rsidRPr="008E5A48">
              <w:rPr>
                <w:rFonts w:cs="Arial"/>
                <w:b/>
                <w:bCs/>
                <w:iCs/>
                <w:lang w:val="sr-Cyrl-CS"/>
              </w:rPr>
              <w:t>Сагласан за захтевом наручиоца</w:t>
            </w:r>
          </w:p>
          <w:p w:rsidR="000E75A0" w:rsidRPr="00E47C2E" w:rsidRDefault="008E5A48" w:rsidP="008E5A48">
            <w:pPr>
              <w:spacing w:before="0"/>
              <w:jc w:val="center"/>
              <w:rPr>
                <w:rFonts w:cs="Arial"/>
                <w:bCs/>
                <w:iCs/>
                <w:color w:val="00B0F0"/>
              </w:rPr>
            </w:pPr>
            <w:r w:rsidRPr="008E5A48">
              <w:rPr>
                <w:rFonts w:cs="Arial"/>
                <w:b/>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8E5A48" w:rsidRDefault="008E5A48" w:rsidP="008E5A48">
            <w:pPr>
              <w:spacing w:before="0"/>
              <w:rPr>
                <w:lang w:val="sr-Cyrl-RS"/>
              </w:rPr>
            </w:pPr>
            <w:r w:rsidRPr="00B456A0">
              <w:rPr>
                <w:bCs/>
                <w:lang w:val="ru-RU"/>
              </w:rPr>
              <w:t xml:space="preserve">не може бити краћи од </w:t>
            </w:r>
            <w:r w:rsidRPr="00B456A0">
              <w:rPr>
                <w:bCs/>
                <w:lang w:val="sr-Cyrl-RS"/>
              </w:rPr>
              <w:t>24</w:t>
            </w:r>
            <w:r w:rsidRPr="00B456A0">
              <w:rPr>
                <w:bCs/>
                <w:lang w:val="ru-RU"/>
              </w:rPr>
              <w:t xml:space="preserve"> месеци од дана </w:t>
            </w:r>
            <w:r w:rsidRPr="00B456A0">
              <w:rPr>
                <w:bCs/>
                <w:lang w:val="sr-Cyrl-CS"/>
              </w:rPr>
              <w:t>извршења услуга</w:t>
            </w:r>
            <w:r w:rsidRPr="00B456A0">
              <w:rPr>
                <w:bCs/>
                <w:lang w:val="sr-Cyrl-RS"/>
              </w:rPr>
              <w:t>.</w:t>
            </w:r>
            <w:r w:rsidRPr="00B456A0">
              <w:rPr>
                <w:lang w:val="sr-Latn-RS"/>
              </w:rPr>
              <w:t xml:space="preserve"> </w:t>
            </w:r>
            <w:r w:rsidRPr="00B456A0">
              <w:rPr>
                <w:lang w:val="sr-Cyrl-RS"/>
              </w:rPr>
              <w:t>Изабрани Понуђач је дужан да о свом трошку отклони све евентуалне недостатке у току трајања гарантног рока.</w:t>
            </w:r>
          </w:p>
        </w:tc>
        <w:tc>
          <w:tcPr>
            <w:tcW w:w="4394" w:type="dxa"/>
            <w:vAlign w:val="center"/>
          </w:tcPr>
          <w:p w:rsidR="000E75A0" w:rsidRPr="00E47C2E" w:rsidRDefault="000E75A0" w:rsidP="00AF3AF8">
            <w:pPr>
              <w:spacing w:before="0"/>
              <w:jc w:val="center"/>
              <w:rPr>
                <w:rFonts w:cs="Arial"/>
                <w:b/>
                <w:bCs/>
                <w:iCs/>
                <w:lang w:val="sr-Cyrl-CS"/>
              </w:rPr>
            </w:pPr>
          </w:p>
          <w:p w:rsidR="008E5A48" w:rsidRPr="008E5A48" w:rsidRDefault="008E5A48" w:rsidP="008E5A48">
            <w:pPr>
              <w:spacing w:before="0"/>
              <w:jc w:val="center"/>
              <w:rPr>
                <w:rFonts w:cs="Arial"/>
                <w:b/>
                <w:bCs/>
                <w:iCs/>
                <w:lang w:val="sr-Cyrl-CS"/>
              </w:rPr>
            </w:pPr>
            <w:r w:rsidRPr="008E5A48">
              <w:rPr>
                <w:rFonts w:cs="Arial"/>
                <w:b/>
                <w:bCs/>
                <w:iCs/>
                <w:lang w:val="sr-Cyrl-CS"/>
              </w:rPr>
              <w:t>Сагласан за захтевом наручиоца</w:t>
            </w:r>
          </w:p>
          <w:p w:rsidR="000E75A0" w:rsidRPr="00E47C2E" w:rsidRDefault="008E5A48" w:rsidP="008E5A48">
            <w:pPr>
              <w:spacing w:before="0"/>
              <w:jc w:val="center"/>
              <w:rPr>
                <w:rFonts w:cs="Arial"/>
                <w:b/>
                <w:bCs/>
                <w:iCs/>
                <w:color w:val="00B0F0"/>
                <w:lang w:val="sr-Cyrl-CS"/>
              </w:rPr>
            </w:pPr>
            <w:r w:rsidRPr="008E5A48">
              <w:rPr>
                <w:rFonts w:cs="Arial"/>
                <w:b/>
                <w:bCs/>
                <w:iCs/>
                <w:lang w:val="sr-Cyrl-CS"/>
              </w:rPr>
              <w:t>ДА/НЕ (заокружити)</w:t>
            </w:r>
          </w:p>
        </w:tc>
      </w:tr>
      <w:tr w:rsidR="000E75A0" w:rsidRPr="00E47C2E" w:rsidTr="00AF3AF8">
        <w:trPr>
          <w:trHeight w:val="818"/>
        </w:trPr>
        <w:tc>
          <w:tcPr>
            <w:tcW w:w="5920"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r w:rsidRPr="00E47C2E">
              <w:rPr>
                <w:rFonts w:cs="Arial"/>
                <w:bCs/>
                <w:iCs/>
                <w:color w:val="00B0F0"/>
                <w:lang w:val="sr-Cyrl-CS"/>
              </w:rPr>
              <w:t>:</w:t>
            </w:r>
          </w:p>
          <w:p w:rsidR="00051A98" w:rsidRDefault="00051A98" w:rsidP="00051A98">
            <w:pPr>
              <w:spacing w:before="0"/>
              <w:rPr>
                <w:rFonts w:eastAsia="TimesNewRomanPSMT" w:cs="Arial"/>
                <w:bCs/>
                <w:color w:val="000000"/>
                <w:lang w:val="sr-Cyrl-RS"/>
              </w:rPr>
            </w:pPr>
            <w:r w:rsidRPr="00B30227">
              <w:rPr>
                <w:rFonts w:eastAsia="TimesNewRomanPSMT" w:cs="Arial"/>
                <w:bCs/>
                <w:color w:val="000000"/>
                <w:lang w:val="sr-Latn-RS"/>
              </w:rPr>
              <w:t xml:space="preserve">Место извршења услуга је </w:t>
            </w:r>
            <w:r>
              <w:rPr>
                <w:rFonts w:eastAsia="TimesNewRomanPSMT" w:cs="Arial"/>
                <w:bCs/>
                <w:color w:val="000000"/>
                <w:lang w:val="sr-Cyrl-RS"/>
              </w:rPr>
              <w:t>радионица Изабраног понуђача.</w:t>
            </w:r>
          </w:p>
          <w:p w:rsidR="000E75A0" w:rsidRPr="008E5A48" w:rsidRDefault="008E5A48" w:rsidP="008E5A48">
            <w:pPr>
              <w:spacing w:before="0"/>
              <w:rPr>
                <w:rFonts w:cs="Arial"/>
                <w:spacing w:val="4"/>
                <w:lang w:val="sr-Cyrl-CS"/>
              </w:rPr>
            </w:pPr>
            <w:r w:rsidRPr="004703CF">
              <w:rPr>
                <w:rFonts w:eastAsia="TimesNewRomanPSMT" w:cs="Arial"/>
                <w:bCs/>
                <w:color w:val="000000"/>
                <w:lang w:val="sr-Latn-RS"/>
              </w:rPr>
              <w:t>Понуда се даје на паритету</w:t>
            </w:r>
            <w:r w:rsidRPr="004703CF">
              <w:rPr>
                <w:rFonts w:eastAsia="TimesNewRomanPSMT" w:cs="Arial"/>
                <w:bCs/>
                <w:color w:val="000000"/>
                <w:lang w:val="sr-Cyrl-RS"/>
              </w:rPr>
              <w:t>:</w:t>
            </w:r>
            <w:r w:rsidRPr="004703CF">
              <w:rPr>
                <w:rFonts w:eastAsia="TimesNewRomanPSMT" w:cs="Arial"/>
                <w:bCs/>
                <w:color w:val="000000"/>
                <w:lang w:val="sr-Latn-RS"/>
              </w:rPr>
              <w:t xml:space="preserve"> </w:t>
            </w:r>
            <w:r w:rsidRPr="004703CF">
              <w:rPr>
                <w:rFonts w:cs="Arial"/>
                <w:bCs/>
                <w:iCs/>
                <w:lang w:val="sr-Cyrl-CS"/>
              </w:rPr>
              <w:t xml:space="preserve">Ф-ко </w:t>
            </w:r>
            <w:r w:rsidRPr="004703CF">
              <w:rPr>
                <w:rFonts w:cs="Arial"/>
                <w:spacing w:val="4"/>
                <w:lang w:val="sr-Cyrl-CS"/>
              </w:rPr>
              <w:t>ЖТ ТЕНТ</w:t>
            </w:r>
          </w:p>
        </w:tc>
        <w:tc>
          <w:tcPr>
            <w:tcW w:w="4394" w:type="dxa"/>
            <w:vAlign w:val="center"/>
          </w:tcPr>
          <w:p w:rsidR="008E5A48" w:rsidRPr="008E5A48" w:rsidRDefault="008E5A48" w:rsidP="008E5A48">
            <w:pPr>
              <w:spacing w:before="0"/>
              <w:jc w:val="center"/>
              <w:rPr>
                <w:rFonts w:cs="Arial"/>
                <w:b/>
                <w:bCs/>
                <w:iCs/>
                <w:lang w:val="sr-Cyrl-CS"/>
              </w:rPr>
            </w:pPr>
            <w:r w:rsidRPr="008E5A48">
              <w:rPr>
                <w:rFonts w:cs="Arial"/>
                <w:b/>
                <w:bCs/>
                <w:iCs/>
                <w:lang w:val="sr-Cyrl-CS"/>
              </w:rPr>
              <w:t>Сагласан за захтевом наручиоца</w:t>
            </w:r>
          </w:p>
          <w:p w:rsidR="000E75A0" w:rsidRPr="00E47C2E" w:rsidRDefault="008E5A48" w:rsidP="008E5A48">
            <w:pPr>
              <w:spacing w:before="0"/>
              <w:jc w:val="center"/>
              <w:rPr>
                <w:rFonts w:cs="Arial"/>
                <w:b/>
                <w:bCs/>
                <w:iCs/>
                <w:lang w:val="sr-Cyrl-CS"/>
              </w:rPr>
            </w:pPr>
            <w:r w:rsidRPr="008E5A48">
              <w:rPr>
                <w:rFonts w:cs="Arial"/>
                <w:b/>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8E5A48">
              <w:rPr>
                <w:rFonts w:cs="Arial"/>
                <w:bCs/>
                <w:iCs/>
                <w:lang w:val="sr-Cyrl-CS"/>
              </w:rPr>
              <w:t xml:space="preserve">од </w:t>
            </w:r>
            <w:r w:rsidR="008E5A48" w:rsidRPr="008E5A48">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eastAsia="TimesNewRomanPS-BoldMT" w:cs="Arial"/>
          <w:bCs/>
          <w:iCs/>
        </w:rPr>
      </w:pPr>
      <w:bookmarkStart w:id="250" w:name="_Toc442559925"/>
    </w:p>
    <w:p w:rsidR="008E5A48" w:rsidRPr="00E47C2E" w:rsidRDefault="008E5A48" w:rsidP="00781B02">
      <w:pPr>
        <w:rPr>
          <w:rFonts w:cs="Arial"/>
        </w:rPr>
      </w:pPr>
    </w:p>
    <w:p w:rsidR="00343A18" w:rsidRPr="00E47C2E" w:rsidRDefault="00343A18" w:rsidP="00343A18">
      <w:pPr>
        <w:pStyle w:val="KDObrazac"/>
        <w:spacing w:before="0"/>
      </w:pPr>
      <w:r w:rsidRPr="00E47C2E">
        <w:t xml:space="preserve">ОБРАЗАЦ </w:t>
      </w:r>
      <w:r w:rsidR="008E5A48">
        <w:t>2</w:t>
      </w:r>
      <w:r w:rsidRPr="00E47C2E">
        <w:t>.</w:t>
      </w:r>
      <w:bookmarkEnd w:id="250"/>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2706"/>
        <w:gridCol w:w="851"/>
        <w:gridCol w:w="992"/>
        <w:gridCol w:w="1418"/>
        <w:gridCol w:w="992"/>
        <w:gridCol w:w="992"/>
        <w:gridCol w:w="1303"/>
      </w:tblGrid>
      <w:tr w:rsidR="002D5D85" w:rsidRPr="00E47C2E" w:rsidTr="008E5A48">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36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715" w:type="pct"/>
            <w:shd w:val="clear" w:color="auto" w:fill="C6D9F1" w:themeFill="text2" w:themeFillTint="33"/>
            <w:vAlign w:val="center"/>
          </w:tcPr>
          <w:p w:rsidR="002D5D85" w:rsidRPr="008E5A48" w:rsidRDefault="002D5D85" w:rsidP="00BC01DC">
            <w:pPr>
              <w:spacing w:before="0"/>
              <w:jc w:val="center"/>
              <w:rPr>
                <w:rFonts w:cs="Arial"/>
                <w:b/>
                <w:bCs/>
                <w:iCs/>
                <w:lang w:val="sr-Cyrl-CS"/>
              </w:rPr>
            </w:pPr>
            <w:r w:rsidRPr="008E5A48">
              <w:rPr>
                <w:rFonts w:cs="Arial"/>
                <w:b/>
                <w:bCs/>
                <w:iCs/>
                <w:lang w:val="sr-Cyrl-CS"/>
              </w:rPr>
              <w:t>Јед.</w:t>
            </w:r>
          </w:p>
          <w:p w:rsidR="002D5D85" w:rsidRPr="008E5A48" w:rsidRDefault="002D5D85" w:rsidP="00BC01DC">
            <w:pPr>
              <w:spacing w:before="0"/>
              <w:jc w:val="center"/>
              <w:rPr>
                <w:rFonts w:cs="Arial"/>
                <w:b/>
                <w:bCs/>
                <w:iCs/>
                <w:lang w:val="sr-Cyrl-CS"/>
              </w:rPr>
            </w:pPr>
            <w:r w:rsidRPr="008E5A48">
              <w:rPr>
                <w:rFonts w:cs="Arial"/>
                <w:b/>
                <w:bCs/>
                <w:iCs/>
                <w:lang w:val="sr-Cyrl-CS"/>
              </w:rPr>
              <w:t>цена без ПДВ</w:t>
            </w:r>
          </w:p>
          <w:p w:rsidR="002D5D85" w:rsidRPr="008E5A48" w:rsidRDefault="002D5D85" w:rsidP="00BC01DC">
            <w:pPr>
              <w:spacing w:before="0"/>
              <w:jc w:val="center"/>
              <w:rPr>
                <w:rFonts w:cs="Arial"/>
                <w:b/>
                <w:bCs/>
                <w:iCs/>
                <w:lang w:val="sr-Cyrl-CS"/>
              </w:rPr>
            </w:pPr>
            <w:r w:rsidRPr="008E5A48">
              <w:rPr>
                <w:rFonts w:cs="Arial"/>
                <w:b/>
                <w:bCs/>
                <w:iCs/>
                <w:lang w:val="sr-Cyrl-CS"/>
              </w:rPr>
              <w:t xml:space="preserve">дин. </w:t>
            </w:r>
          </w:p>
        </w:tc>
        <w:tc>
          <w:tcPr>
            <w:tcW w:w="500" w:type="pct"/>
            <w:shd w:val="clear" w:color="auto" w:fill="C6D9F1" w:themeFill="text2" w:themeFillTint="33"/>
            <w:vAlign w:val="center"/>
          </w:tcPr>
          <w:p w:rsidR="002D5D85" w:rsidRPr="008E5A48" w:rsidRDefault="002D5D85" w:rsidP="00BC01DC">
            <w:pPr>
              <w:spacing w:before="0"/>
              <w:jc w:val="center"/>
              <w:rPr>
                <w:rFonts w:cs="Arial"/>
                <w:b/>
                <w:bCs/>
                <w:iCs/>
                <w:lang w:val="sr-Cyrl-CS"/>
              </w:rPr>
            </w:pPr>
            <w:r w:rsidRPr="008E5A48">
              <w:rPr>
                <w:rFonts w:cs="Arial"/>
                <w:b/>
                <w:bCs/>
                <w:iCs/>
                <w:lang w:val="sr-Cyrl-CS"/>
              </w:rPr>
              <w:t>Јед.</w:t>
            </w:r>
          </w:p>
          <w:p w:rsidR="002D5D85" w:rsidRPr="008E5A48" w:rsidRDefault="002D5D85" w:rsidP="00BC01DC">
            <w:pPr>
              <w:spacing w:before="0"/>
              <w:jc w:val="center"/>
              <w:rPr>
                <w:rFonts w:cs="Arial"/>
                <w:b/>
                <w:bCs/>
                <w:iCs/>
                <w:lang w:val="sr-Cyrl-CS"/>
              </w:rPr>
            </w:pPr>
            <w:r w:rsidRPr="008E5A48">
              <w:rPr>
                <w:rFonts w:cs="Arial"/>
                <w:b/>
                <w:bCs/>
                <w:iCs/>
                <w:lang w:val="sr-Cyrl-CS"/>
              </w:rPr>
              <w:t>цена са ПДВ</w:t>
            </w:r>
          </w:p>
          <w:p w:rsidR="002D5D85" w:rsidRPr="008E5A48" w:rsidRDefault="002D5D85" w:rsidP="00BC01DC">
            <w:pPr>
              <w:spacing w:before="0"/>
              <w:jc w:val="center"/>
              <w:rPr>
                <w:rFonts w:cs="Arial"/>
                <w:b/>
                <w:bCs/>
                <w:iCs/>
                <w:lang w:val="sr-Cyrl-CS"/>
              </w:rPr>
            </w:pPr>
            <w:r w:rsidRPr="008E5A48">
              <w:rPr>
                <w:rFonts w:cs="Arial"/>
                <w:b/>
                <w:bCs/>
                <w:iCs/>
                <w:lang w:val="sr-Cyrl-CS"/>
              </w:rPr>
              <w:t xml:space="preserve">дин. </w:t>
            </w:r>
          </w:p>
        </w:tc>
        <w:tc>
          <w:tcPr>
            <w:tcW w:w="500" w:type="pct"/>
            <w:shd w:val="clear" w:color="auto" w:fill="C6D9F1" w:themeFill="text2" w:themeFillTint="33"/>
            <w:vAlign w:val="center"/>
          </w:tcPr>
          <w:p w:rsidR="002D5D85" w:rsidRPr="008E5A48" w:rsidRDefault="002D5D85" w:rsidP="00BC01DC">
            <w:pPr>
              <w:spacing w:before="0"/>
              <w:jc w:val="center"/>
              <w:rPr>
                <w:rFonts w:cs="Arial"/>
                <w:b/>
                <w:bCs/>
                <w:iCs/>
                <w:lang w:val="sr-Cyrl-CS"/>
              </w:rPr>
            </w:pPr>
            <w:r w:rsidRPr="008E5A48">
              <w:rPr>
                <w:rFonts w:cs="Arial"/>
                <w:b/>
                <w:bCs/>
                <w:iCs/>
                <w:lang w:val="sr-Cyrl-CS"/>
              </w:rPr>
              <w:t>Укупна цена без ПДВ</w:t>
            </w:r>
          </w:p>
          <w:p w:rsidR="002D5D85" w:rsidRPr="008E5A48" w:rsidRDefault="002D5D85" w:rsidP="00BC01DC">
            <w:pPr>
              <w:spacing w:before="0"/>
              <w:jc w:val="center"/>
              <w:rPr>
                <w:rFonts w:cs="Arial"/>
                <w:b/>
                <w:bCs/>
                <w:iCs/>
                <w:lang w:val="sr-Cyrl-CS"/>
              </w:rPr>
            </w:pPr>
            <w:r w:rsidRPr="008E5A48">
              <w:rPr>
                <w:rFonts w:cs="Arial"/>
                <w:b/>
                <w:bCs/>
                <w:iCs/>
                <w:lang w:val="sr-Cyrl-CS"/>
              </w:rPr>
              <w:t xml:space="preserve">дин. </w:t>
            </w:r>
          </w:p>
        </w:tc>
        <w:tc>
          <w:tcPr>
            <w:tcW w:w="658" w:type="pct"/>
            <w:shd w:val="clear" w:color="auto" w:fill="C6D9F1" w:themeFill="text2" w:themeFillTint="33"/>
            <w:vAlign w:val="center"/>
          </w:tcPr>
          <w:p w:rsidR="002D5D85" w:rsidRPr="008E5A48" w:rsidRDefault="002D5D85" w:rsidP="00BC01DC">
            <w:pPr>
              <w:spacing w:before="0"/>
              <w:jc w:val="center"/>
              <w:rPr>
                <w:rFonts w:cs="Arial"/>
                <w:b/>
                <w:bCs/>
                <w:iCs/>
                <w:lang w:val="sr-Cyrl-CS"/>
              </w:rPr>
            </w:pPr>
            <w:r w:rsidRPr="008E5A48">
              <w:rPr>
                <w:rFonts w:cs="Arial"/>
                <w:b/>
                <w:bCs/>
                <w:iCs/>
                <w:lang w:val="sr-Cyrl-CS"/>
              </w:rPr>
              <w:t>Укупна цена са ПДВ</w:t>
            </w:r>
          </w:p>
          <w:p w:rsidR="002D5D85" w:rsidRPr="008E5A48" w:rsidRDefault="002D5D85" w:rsidP="00BC01DC">
            <w:pPr>
              <w:spacing w:before="0"/>
              <w:jc w:val="center"/>
              <w:rPr>
                <w:rFonts w:cs="Arial"/>
                <w:b/>
                <w:bCs/>
                <w:iCs/>
                <w:lang w:val="sr-Cyrl-CS"/>
              </w:rPr>
            </w:pPr>
            <w:r w:rsidRPr="008E5A48">
              <w:rPr>
                <w:rFonts w:cs="Arial"/>
                <w:b/>
                <w:bCs/>
                <w:iCs/>
                <w:lang w:val="sr-Cyrl-CS"/>
              </w:rPr>
              <w:t xml:space="preserve">дин. </w:t>
            </w:r>
          </w:p>
        </w:tc>
      </w:tr>
      <w:tr w:rsidR="002D5D85" w:rsidRPr="00E47C2E" w:rsidTr="008E5A48">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6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8E5A48">
        <w:tc>
          <w:tcPr>
            <w:tcW w:w="335"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364" w:type="pct"/>
            <w:shd w:val="clear" w:color="auto" w:fill="auto"/>
          </w:tcPr>
          <w:p w:rsidR="00926D25" w:rsidRPr="00E47C2E" w:rsidRDefault="008E5A48" w:rsidP="00BC01DC">
            <w:pPr>
              <w:spacing w:before="0"/>
              <w:jc w:val="center"/>
              <w:rPr>
                <w:rFonts w:cs="Arial"/>
                <w:bCs/>
                <w:iCs/>
                <w:lang w:val="sr-Cyrl-CS"/>
              </w:rPr>
            </w:pPr>
            <w:r>
              <w:rPr>
                <w:rFonts w:cs="Arial"/>
                <w:bCs/>
                <w:iCs/>
                <w:lang w:val="sr-Cyrl-CS"/>
              </w:rPr>
              <w:t>Ремонт лиснатих гибњева за вагоне Арбел</w:t>
            </w:r>
          </w:p>
        </w:tc>
        <w:tc>
          <w:tcPr>
            <w:tcW w:w="429" w:type="pct"/>
            <w:shd w:val="clear" w:color="auto" w:fill="auto"/>
            <w:vAlign w:val="center"/>
          </w:tcPr>
          <w:p w:rsidR="00926D25" w:rsidRPr="00E47C2E" w:rsidRDefault="008E5A48" w:rsidP="00BC01DC">
            <w:pPr>
              <w:spacing w:before="0"/>
              <w:jc w:val="center"/>
              <w:rPr>
                <w:rFonts w:cs="Arial"/>
                <w:bCs/>
                <w:iCs/>
                <w:lang w:val="sr-Cyrl-CS"/>
              </w:rPr>
            </w:pPr>
            <w:r>
              <w:rPr>
                <w:rFonts w:cs="Arial"/>
                <w:bCs/>
                <w:iCs/>
                <w:lang w:val="sr-Cyrl-CS"/>
              </w:rPr>
              <w:t>ком</w:t>
            </w:r>
          </w:p>
        </w:tc>
        <w:tc>
          <w:tcPr>
            <w:tcW w:w="500" w:type="pct"/>
            <w:shd w:val="clear" w:color="auto" w:fill="auto"/>
            <w:vAlign w:val="center"/>
          </w:tcPr>
          <w:p w:rsidR="00926D25" w:rsidRPr="00E47C2E" w:rsidRDefault="008E5A48" w:rsidP="00BC01DC">
            <w:pPr>
              <w:spacing w:before="0"/>
              <w:jc w:val="center"/>
              <w:rPr>
                <w:rFonts w:cs="Arial"/>
                <w:bCs/>
                <w:iCs/>
                <w:lang w:val="sr-Cyrl-CS"/>
              </w:rPr>
            </w:pPr>
            <w:r>
              <w:rPr>
                <w:rFonts w:cs="Arial"/>
                <w:bCs/>
                <w:iCs/>
                <w:lang w:val="sr-Cyrl-CS"/>
              </w:rPr>
              <w:t>900</w:t>
            </w:r>
          </w:p>
        </w:tc>
        <w:tc>
          <w:tcPr>
            <w:tcW w:w="715" w:type="pct"/>
            <w:shd w:val="clear" w:color="auto" w:fill="auto"/>
            <w:vAlign w:val="center"/>
          </w:tcPr>
          <w:p w:rsidR="00926D25" w:rsidRPr="00E47C2E" w:rsidRDefault="00926D25" w:rsidP="00BC01DC">
            <w:pPr>
              <w:spacing w:before="0"/>
              <w:jc w:val="center"/>
              <w:rPr>
                <w:rFonts w:cs="Arial"/>
                <w:b/>
                <w:bCs/>
                <w:iCs/>
              </w:rPr>
            </w:pPr>
          </w:p>
        </w:tc>
        <w:tc>
          <w:tcPr>
            <w:tcW w:w="500" w:type="pct"/>
            <w:shd w:val="clear" w:color="auto" w:fill="auto"/>
            <w:vAlign w:val="center"/>
          </w:tcPr>
          <w:p w:rsidR="00926D25" w:rsidRPr="00E47C2E" w:rsidRDefault="00926D25" w:rsidP="00BC01DC">
            <w:pPr>
              <w:spacing w:before="0"/>
              <w:jc w:val="center"/>
              <w:rPr>
                <w:rFonts w:cs="Arial"/>
                <w:b/>
                <w:bCs/>
                <w:iCs/>
              </w:rPr>
            </w:pPr>
          </w:p>
        </w:tc>
        <w:tc>
          <w:tcPr>
            <w:tcW w:w="500" w:type="pct"/>
            <w:shd w:val="clear" w:color="auto" w:fill="auto"/>
            <w:vAlign w:val="center"/>
          </w:tcPr>
          <w:p w:rsidR="00926D25" w:rsidRPr="00E47C2E" w:rsidRDefault="00926D25" w:rsidP="00BC01DC">
            <w:pPr>
              <w:spacing w:before="0"/>
              <w:jc w:val="center"/>
              <w:rPr>
                <w:rFonts w:cs="Arial"/>
                <w:b/>
                <w:bCs/>
                <w:iCs/>
              </w:rPr>
            </w:pPr>
          </w:p>
        </w:tc>
        <w:tc>
          <w:tcPr>
            <w:tcW w:w="658" w:type="pct"/>
            <w:shd w:val="clear" w:color="auto" w:fill="auto"/>
            <w:vAlign w:val="center"/>
          </w:tcPr>
          <w:p w:rsidR="00926D25" w:rsidRPr="00E47C2E" w:rsidRDefault="00926D25" w:rsidP="00BC01DC">
            <w:pPr>
              <w:spacing w:before="0"/>
              <w:jc w:val="center"/>
              <w:rPr>
                <w:rFonts w:cs="Arial"/>
                <w:b/>
                <w:bCs/>
                <w:iCs/>
              </w:rPr>
            </w:pPr>
          </w:p>
        </w:tc>
      </w:tr>
      <w:tr w:rsidR="002D5D85" w:rsidRPr="00E47C2E" w:rsidTr="008E5A48">
        <w:tc>
          <w:tcPr>
            <w:tcW w:w="335" w:type="pct"/>
            <w:shd w:val="clear" w:color="auto" w:fill="auto"/>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2</w:t>
            </w:r>
            <w:r w:rsidR="002D5D85" w:rsidRPr="00E47C2E">
              <w:rPr>
                <w:rFonts w:cs="Arial"/>
                <w:b/>
                <w:bCs/>
                <w:iCs/>
                <w:lang w:val="sr-Cyrl-CS"/>
              </w:rPr>
              <w:t>.</w:t>
            </w:r>
          </w:p>
        </w:tc>
        <w:tc>
          <w:tcPr>
            <w:tcW w:w="1364" w:type="pct"/>
            <w:shd w:val="clear" w:color="auto" w:fill="auto"/>
          </w:tcPr>
          <w:p w:rsidR="002D5D85" w:rsidRPr="00E47C2E" w:rsidRDefault="008E5A48" w:rsidP="00BC01DC">
            <w:pPr>
              <w:spacing w:before="0"/>
              <w:jc w:val="center"/>
              <w:rPr>
                <w:rFonts w:cs="Arial"/>
                <w:bCs/>
                <w:iCs/>
                <w:lang w:val="sr-Cyrl-CS"/>
              </w:rPr>
            </w:pPr>
            <w:r>
              <w:rPr>
                <w:rFonts w:cs="Arial"/>
                <w:bCs/>
                <w:iCs/>
                <w:lang w:val="sr-Cyrl-CS"/>
              </w:rPr>
              <w:t>Ремонт лиснатих гибњева за вагоне К-50</w:t>
            </w:r>
          </w:p>
        </w:tc>
        <w:tc>
          <w:tcPr>
            <w:tcW w:w="429" w:type="pct"/>
            <w:shd w:val="clear" w:color="auto" w:fill="auto"/>
            <w:vAlign w:val="center"/>
          </w:tcPr>
          <w:p w:rsidR="002D5D85" w:rsidRPr="00E47C2E" w:rsidRDefault="008E5A48" w:rsidP="00BC01DC">
            <w:pPr>
              <w:spacing w:before="0"/>
              <w:jc w:val="center"/>
              <w:rPr>
                <w:rFonts w:cs="Arial"/>
                <w:bCs/>
                <w:iCs/>
                <w:lang w:val="sr-Cyrl-CS"/>
              </w:rPr>
            </w:pPr>
            <w:r>
              <w:rPr>
                <w:rFonts w:cs="Arial"/>
                <w:bCs/>
                <w:iCs/>
                <w:lang w:val="sr-Cyrl-CS"/>
              </w:rPr>
              <w:t>ком</w:t>
            </w:r>
          </w:p>
        </w:tc>
        <w:tc>
          <w:tcPr>
            <w:tcW w:w="500" w:type="pct"/>
            <w:shd w:val="clear" w:color="auto" w:fill="auto"/>
            <w:vAlign w:val="center"/>
          </w:tcPr>
          <w:p w:rsidR="002D5D85" w:rsidRPr="00E47C2E" w:rsidRDefault="008E5A48" w:rsidP="00BC01DC">
            <w:pPr>
              <w:spacing w:before="0"/>
              <w:jc w:val="center"/>
              <w:rPr>
                <w:rFonts w:cs="Arial"/>
                <w:bCs/>
                <w:iCs/>
                <w:lang w:val="sr-Cyrl-CS"/>
              </w:rPr>
            </w:pPr>
            <w:r>
              <w:rPr>
                <w:rFonts w:cs="Arial"/>
                <w:bCs/>
                <w:iCs/>
                <w:lang w:val="sr-Cyrl-CS"/>
              </w:rPr>
              <w:t>120</w:t>
            </w:r>
          </w:p>
        </w:tc>
        <w:tc>
          <w:tcPr>
            <w:tcW w:w="715" w:type="pct"/>
            <w:shd w:val="clear" w:color="auto" w:fill="auto"/>
            <w:vAlign w:val="center"/>
          </w:tcPr>
          <w:p w:rsidR="002D5D85" w:rsidRPr="00E47C2E" w:rsidRDefault="002D5D85" w:rsidP="00BC01DC">
            <w:pPr>
              <w:spacing w:before="0"/>
              <w:jc w:val="center"/>
              <w:rPr>
                <w:rFonts w:cs="Arial"/>
                <w:b/>
                <w:bCs/>
                <w:iCs/>
              </w:rPr>
            </w:pPr>
          </w:p>
        </w:tc>
        <w:tc>
          <w:tcPr>
            <w:tcW w:w="500" w:type="pct"/>
            <w:shd w:val="clear" w:color="auto" w:fill="auto"/>
            <w:vAlign w:val="center"/>
          </w:tcPr>
          <w:p w:rsidR="002D5D85" w:rsidRPr="00E47C2E" w:rsidRDefault="002D5D85" w:rsidP="00BC01DC">
            <w:pPr>
              <w:spacing w:before="0"/>
              <w:jc w:val="center"/>
              <w:rPr>
                <w:rFonts w:cs="Arial"/>
                <w:b/>
                <w:bCs/>
                <w:iCs/>
              </w:rPr>
            </w:pPr>
          </w:p>
        </w:tc>
        <w:tc>
          <w:tcPr>
            <w:tcW w:w="500" w:type="pct"/>
            <w:shd w:val="clear" w:color="auto" w:fill="auto"/>
            <w:vAlign w:val="center"/>
          </w:tcPr>
          <w:p w:rsidR="002D5D85" w:rsidRPr="00E47C2E" w:rsidRDefault="002D5D85" w:rsidP="00BC01DC">
            <w:pPr>
              <w:spacing w:before="0"/>
              <w:jc w:val="center"/>
              <w:rPr>
                <w:rFonts w:cs="Arial"/>
                <w:b/>
                <w:bCs/>
                <w:iCs/>
              </w:rPr>
            </w:pPr>
          </w:p>
        </w:tc>
        <w:tc>
          <w:tcPr>
            <w:tcW w:w="658" w:type="pct"/>
            <w:shd w:val="clear" w:color="auto" w:fill="auto"/>
            <w:vAlign w:val="center"/>
          </w:tcPr>
          <w:p w:rsidR="002D5D85" w:rsidRPr="00E47C2E" w:rsidRDefault="002D5D85" w:rsidP="00BC01DC">
            <w:pPr>
              <w:spacing w:before="0"/>
              <w:jc w:val="center"/>
              <w:rPr>
                <w:rFonts w:cs="Arial"/>
                <w:b/>
                <w:bCs/>
                <w:iCs/>
              </w:rPr>
            </w:pPr>
          </w:p>
        </w:tc>
      </w:tr>
      <w:tr w:rsidR="008E5A48" w:rsidRPr="00E47C2E" w:rsidTr="008E5A48">
        <w:tc>
          <w:tcPr>
            <w:tcW w:w="335" w:type="pct"/>
            <w:shd w:val="clear" w:color="auto" w:fill="auto"/>
            <w:vAlign w:val="center"/>
          </w:tcPr>
          <w:p w:rsidR="008E5A48" w:rsidRPr="00E47C2E" w:rsidRDefault="008E5A48" w:rsidP="00BC01DC">
            <w:pPr>
              <w:spacing w:before="0"/>
              <w:jc w:val="center"/>
              <w:rPr>
                <w:rFonts w:cs="Arial"/>
                <w:b/>
                <w:bCs/>
                <w:iCs/>
                <w:lang w:val="sr-Cyrl-CS"/>
              </w:rPr>
            </w:pPr>
            <w:r>
              <w:rPr>
                <w:rFonts w:cs="Arial"/>
                <w:b/>
                <w:bCs/>
                <w:iCs/>
                <w:lang w:val="sr-Cyrl-CS"/>
              </w:rPr>
              <w:t>3.</w:t>
            </w:r>
          </w:p>
        </w:tc>
        <w:tc>
          <w:tcPr>
            <w:tcW w:w="1364" w:type="pct"/>
            <w:shd w:val="clear" w:color="auto" w:fill="auto"/>
          </w:tcPr>
          <w:p w:rsidR="008E5A48" w:rsidRPr="00E47C2E" w:rsidRDefault="008E5A48" w:rsidP="00BC01DC">
            <w:pPr>
              <w:spacing w:before="0"/>
              <w:jc w:val="center"/>
              <w:rPr>
                <w:rFonts w:cs="Arial"/>
                <w:bCs/>
                <w:iCs/>
                <w:lang w:val="sr-Cyrl-CS"/>
              </w:rPr>
            </w:pPr>
            <w:r>
              <w:rPr>
                <w:rFonts w:cs="Arial"/>
                <w:bCs/>
                <w:iCs/>
                <w:lang w:val="sr-Cyrl-CS"/>
              </w:rPr>
              <w:t>Поправка опасача гибња</w:t>
            </w:r>
          </w:p>
        </w:tc>
        <w:tc>
          <w:tcPr>
            <w:tcW w:w="429" w:type="pct"/>
            <w:shd w:val="clear" w:color="auto" w:fill="auto"/>
            <w:vAlign w:val="center"/>
          </w:tcPr>
          <w:p w:rsidR="008E5A48" w:rsidRPr="00E47C2E" w:rsidRDefault="008E5A48" w:rsidP="00BC01DC">
            <w:pPr>
              <w:spacing w:before="0"/>
              <w:jc w:val="center"/>
              <w:rPr>
                <w:rFonts w:cs="Arial"/>
                <w:bCs/>
                <w:iCs/>
                <w:lang w:val="sr-Cyrl-CS"/>
              </w:rPr>
            </w:pPr>
            <w:r>
              <w:rPr>
                <w:rFonts w:cs="Arial"/>
                <w:bCs/>
                <w:iCs/>
                <w:lang w:val="sr-Cyrl-CS"/>
              </w:rPr>
              <w:t>ком</w:t>
            </w:r>
          </w:p>
        </w:tc>
        <w:tc>
          <w:tcPr>
            <w:tcW w:w="500" w:type="pct"/>
            <w:shd w:val="clear" w:color="auto" w:fill="auto"/>
            <w:vAlign w:val="center"/>
          </w:tcPr>
          <w:p w:rsidR="008E5A48" w:rsidRPr="00E47C2E" w:rsidRDefault="008E5A48" w:rsidP="00BC01DC">
            <w:pPr>
              <w:spacing w:before="0"/>
              <w:jc w:val="center"/>
              <w:rPr>
                <w:rFonts w:cs="Arial"/>
                <w:bCs/>
                <w:iCs/>
                <w:lang w:val="sr-Cyrl-CS"/>
              </w:rPr>
            </w:pPr>
            <w:r>
              <w:rPr>
                <w:rFonts w:cs="Arial"/>
                <w:bCs/>
                <w:iCs/>
                <w:lang w:val="sr-Cyrl-CS"/>
              </w:rPr>
              <w:t>150</w:t>
            </w:r>
          </w:p>
        </w:tc>
        <w:tc>
          <w:tcPr>
            <w:tcW w:w="715" w:type="pct"/>
            <w:shd w:val="clear" w:color="auto" w:fill="auto"/>
            <w:vAlign w:val="center"/>
          </w:tcPr>
          <w:p w:rsidR="008E5A48" w:rsidRPr="00E47C2E" w:rsidRDefault="008E5A48" w:rsidP="00BC01DC">
            <w:pPr>
              <w:spacing w:before="0"/>
              <w:jc w:val="center"/>
              <w:rPr>
                <w:rFonts w:cs="Arial"/>
                <w:b/>
                <w:bCs/>
                <w:iCs/>
              </w:rPr>
            </w:pPr>
          </w:p>
        </w:tc>
        <w:tc>
          <w:tcPr>
            <w:tcW w:w="500" w:type="pct"/>
            <w:shd w:val="clear" w:color="auto" w:fill="auto"/>
            <w:vAlign w:val="center"/>
          </w:tcPr>
          <w:p w:rsidR="008E5A48" w:rsidRPr="00E47C2E" w:rsidRDefault="008E5A48" w:rsidP="00BC01DC">
            <w:pPr>
              <w:spacing w:before="0"/>
              <w:jc w:val="center"/>
              <w:rPr>
                <w:rFonts w:cs="Arial"/>
                <w:b/>
                <w:bCs/>
                <w:iCs/>
              </w:rPr>
            </w:pPr>
          </w:p>
        </w:tc>
        <w:tc>
          <w:tcPr>
            <w:tcW w:w="500" w:type="pct"/>
            <w:shd w:val="clear" w:color="auto" w:fill="auto"/>
            <w:vAlign w:val="center"/>
          </w:tcPr>
          <w:p w:rsidR="008E5A48" w:rsidRPr="00E47C2E" w:rsidRDefault="008E5A48" w:rsidP="00BC01DC">
            <w:pPr>
              <w:spacing w:before="0"/>
              <w:jc w:val="center"/>
              <w:rPr>
                <w:rFonts w:cs="Arial"/>
                <w:b/>
                <w:bCs/>
                <w:iCs/>
              </w:rPr>
            </w:pPr>
          </w:p>
        </w:tc>
        <w:tc>
          <w:tcPr>
            <w:tcW w:w="658" w:type="pct"/>
            <w:shd w:val="clear" w:color="auto" w:fill="auto"/>
            <w:vAlign w:val="center"/>
          </w:tcPr>
          <w:p w:rsidR="008E5A48" w:rsidRPr="00E47C2E" w:rsidRDefault="008E5A4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8E5A48" w:rsidRDefault="007F7D7A" w:rsidP="00BE2EA9">
            <w:pPr>
              <w:spacing w:before="0"/>
              <w:jc w:val="center"/>
              <w:rPr>
                <w:rFonts w:cs="Arial"/>
                <w:b/>
              </w:rPr>
            </w:pPr>
            <w:r w:rsidRPr="008E5A48">
              <w:rPr>
                <w:rFonts w:cs="Arial"/>
                <w:b/>
              </w:rPr>
              <w:t>УКУПНО ПОНУЂЕНА ЦЕНА  без ПДВ динара</w:t>
            </w:r>
          </w:p>
          <w:p w:rsidR="007F7D7A" w:rsidRPr="008E5A48" w:rsidRDefault="007F7D7A" w:rsidP="00BE2EA9">
            <w:pPr>
              <w:spacing w:before="0"/>
              <w:jc w:val="center"/>
              <w:rPr>
                <w:rFonts w:cs="Arial"/>
                <w:b/>
              </w:rPr>
            </w:pPr>
            <w:r w:rsidRPr="008E5A48">
              <w:rPr>
                <w:rFonts w:cs="Arial"/>
                <w:b/>
              </w:rPr>
              <w:t xml:space="preserve">(збир колоне бр. </w:t>
            </w:r>
            <w:r w:rsidRPr="008E5A48">
              <w:rPr>
                <w:rFonts w:cs="Arial"/>
                <w:b/>
                <w:lang w:val="sr-Cyrl-CS"/>
              </w:rPr>
              <w:t>7</w:t>
            </w:r>
            <w:r w:rsidRPr="008E5A48">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8E5A48" w:rsidRDefault="007F7D7A" w:rsidP="00BE2EA9">
            <w:pPr>
              <w:spacing w:before="0"/>
              <w:jc w:val="center"/>
              <w:rPr>
                <w:rFonts w:cs="Arial"/>
                <w:b/>
              </w:rPr>
            </w:pPr>
            <w:r w:rsidRPr="008E5A48">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8E5A48" w:rsidRDefault="007F7D7A" w:rsidP="00BE2EA9">
            <w:pPr>
              <w:spacing w:before="0"/>
              <w:jc w:val="center"/>
              <w:rPr>
                <w:rFonts w:cs="Arial"/>
                <w:b/>
              </w:rPr>
            </w:pPr>
            <w:r w:rsidRPr="008E5A48">
              <w:rPr>
                <w:rFonts w:cs="Arial"/>
                <w:b/>
              </w:rPr>
              <w:t>УКУПНО ПОНУЂЕНА ЦЕНА  са ПДВ</w:t>
            </w:r>
          </w:p>
          <w:p w:rsidR="007F7D7A" w:rsidRPr="008E5A48" w:rsidRDefault="007F7D7A" w:rsidP="00BE2EA9">
            <w:pPr>
              <w:spacing w:before="0"/>
              <w:jc w:val="center"/>
              <w:rPr>
                <w:rFonts w:cs="Arial"/>
                <w:b/>
              </w:rPr>
            </w:pPr>
            <w:r w:rsidRPr="008E5A48">
              <w:rPr>
                <w:rFonts w:cs="Arial"/>
                <w:b/>
              </w:rPr>
              <w:t>(ред. бр.</w:t>
            </w:r>
            <w:r w:rsidRPr="008E5A48">
              <w:rPr>
                <w:rFonts w:cs="Arial"/>
                <w:b/>
                <w:lang w:val="sr-Latn-CS"/>
              </w:rPr>
              <w:t>I</w:t>
            </w:r>
            <w:r w:rsidRPr="008E5A48">
              <w:rPr>
                <w:rFonts w:cs="Arial"/>
                <w:b/>
              </w:rPr>
              <w:t>+ред.бр.</w:t>
            </w:r>
            <w:r w:rsidRPr="008E5A48">
              <w:rPr>
                <w:rFonts w:cs="Arial"/>
                <w:b/>
                <w:lang w:val="sr-Latn-CS"/>
              </w:rPr>
              <w:t>II</w:t>
            </w:r>
            <w:r w:rsidRPr="008E5A48">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8E5A48" w:rsidRDefault="00E47C2E">
            <w:pPr>
              <w:spacing w:before="0"/>
              <w:rPr>
                <w:rFonts w:cs="Arial"/>
                <w:lang w:val="sr-Latn-CS" w:eastAsia="sr-Latn-CS"/>
              </w:rPr>
            </w:pPr>
            <w:r w:rsidRPr="008E5A48">
              <w:rPr>
                <w:rFonts w:cs="Arial"/>
                <w:lang w:val="sr-Latn-CS" w:eastAsia="sr-Latn-CS"/>
              </w:rPr>
              <w:t>Посе</w:t>
            </w:r>
            <w:r w:rsidR="008E5A48" w:rsidRPr="008E5A48">
              <w:rPr>
                <w:rFonts w:cs="Arial"/>
                <w:lang w:val="sr-Latn-CS" w:eastAsia="sr-Latn-CS"/>
              </w:rPr>
              <w:t xml:space="preserve">бно исказани трошкови у дин </w:t>
            </w:r>
            <w:r w:rsidRPr="008E5A48">
              <w:rPr>
                <w:rFonts w:cs="Arial"/>
                <w:lang w:val="sr-Latn-CS" w:eastAsia="sr-Latn-CS"/>
              </w:rPr>
              <w:t>/процентима који су укључени у укупно понуђену цену без ПДВ-а</w:t>
            </w:r>
          </w:p>
          <w:p w:rsidR="00E47C2E" w:rsidRPr="008E5A48" w:rsidRDefault="00E47C2E">
            <w:pPr>
              <w:spacing w:before="0"/>
              <w:rPr>
                <w:rFonts w:cs="Arial"/>
                <w:lang w:val="sr-Latn-CS" w:eastAsia="sr-Latn-CS"/>
              </w:rPr>
            </w:pPr>
            <w:r w:rsidRPr="008E5A48">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E5A48" w:rsidRDefault="00E47C2E">
            <w:pPr>
              <w:spacing w:before="0"/>
              <w:rPr>
                <w:rFonts w:cs="Arial"/>
                <w:lang w:val="sr-Latn-CS" w:eastAsia="sr-Latn-CS"/>
              </w:rPr>
            </w:pPr>
            <w:r w:rsidRPr="008E5A48">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8E5A48" w:rsidRDefault="008E5A48">
            <w:pPr>
              <w:spacing w:before="0"/>
              <w:jc w:val="center"/>
              <w:rPr>
                <w:rFonts w:cs="Arial"/>
                <w:lang w:val="sr-Latn-CS" w:eastAsia="sr-Latn-CS"/>
              </w:rPr>
            </w:pPr>
            <w:r w:rsidRPr="008E5A48">
              <w:rPr>
                <w:rFonts w:cs="Arial"/>
                <w:lang w:val="sr-Latn-CS" w:eastAsia="sr-Latn-CS"/>
              </w:rPr>
              <w:t xml:space="preserve">_____динара </w:t>
            </w:r>
            <w:r w:rsidR="00E47C2E" w:rsidRPr="008E5A48">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E5A48"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E5A48" w:rsidRDefault="00E47C2E">
            <w:pPr>
              <w:spacing w:before="0"/>
              <w:rPr>
                <w:rFonts w:cs="Arial"/>
                <w:lang w:val="sr-Latn-CS" w:eastAsia="sr-Latn-CS"/>
              </w:rPr>
            </w:pPr>
            <w:r w:rsidRPr="008E5A48">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8E5A48" w:rsidRDefault="008E5A48" w:rsidP="008E5A48">
            <w:pPr>
              <w:spacing w:before="0"/>
              <w:jc w:val="center"/>
              <w:rPr>
                <w:rFonts w:cs="Arial"/>
                <w:lang w:val="sr-Latn-CS" w:eastAsia="sr-Latn-CS"/>
              </w:rPr>
            </w:pPr>
            <w:r w:rsidRPr="008E5A48">
              <w:rPr>
                <w:rFonts w:cs="Arial"/>
                <w:lang w:val="sr-Latn-CS" w:eastAsia="sr-Latn-CS"/>
              </w:rPr>
              <w:t xml:space="preserve">_____динара </w:t>
            </w:r>
            <w:r w:rsidR="00E47C2E" w:rsidRPr="008E5A48">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E5A48"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E5A48" w:rsidRDefault="00E47C2E">
            <w:pPr>
              <w:spacing w:before="0"/>
              <w:rPr>
                <w:rFonts w:cs="Arial"/>
                <w:lang w:val="sr-Cyrl-CS" w:eastAsia="sr-Latn-CS"/>
              </w:rPr>
            </w:pPr>
            <w:r w:rsidRPr="008E5A48">
              <w:rPr>
                <w:rFonts w:cs="Arial"/>
                <w:lang w:val="sr-Latn-CS" w:eastAsia="sr-Latn-CS"/>
              </w:rPr>
              <w:t>Остали трошкови</w:t>
            </w:r>
            <w:r w:rsidRPr="008E5A48">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8E5A48" w:rsidRDefault="008E5A48">
            <w:pPr>
              <w:spacing w:before="0"/>
              <w:jc w:val="center"/>
              <w:rPr>
                <w:rFonts w:cs="Arial"/>
                <w:lang w:val="sr-Latn-CS" w:eastAsia="sr-Latn-CS"/>
              </w:rPr>
            </w:pPr>
            <w:r w:rsidRPr="008E5A48">
              <w:rPr>
                <w:rFonts w:cs="Arial"/>
                <w:lang w:val="sr-Latn-CS" w:eastAsia="sr-Latn-CS"/>
              </w:rPr>
              <w:t xml:space="preserve">_____динара </w:t>
            </w:r>
            <w:r w:rsidR="00E47C2E" w:rsidRPr="008E5A48">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8E5A48" w:rsidRDefault="00E47C2E" w:rsidP="00E47C2E">
      <w:pPr>
        <w:tabs>
          <w:tab w:val="left" w:pos="992"/>
        </w:tabs>
        <w:spacing w:before="0"/>
        <w:rPr>
          <w:rFonts w:cs="Arial"/>
        </w:rPr>
      </w:pPr>
      <w:r>
        <w:rPr>
          <w:rFonts w:cs="Arial"/>
          <w:color w:val="00B0F0"/>
        </w:rPr>
        <w:t xml:space="preserve">- </w:t>
      </w:r>
      <w:r w:rsidRPr="008E5A48">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Default="00537552"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Default="008E5A48" w:rsidP="00781B02">
      <w:pPr>
        <w:rPr>
          <w:rFonts w:eastAsia="TimesNewRomanPS-BoldMT" w:cs="Arial"/>
        </w:rPr>
      </w:pPr>
    </w:p>
    <w:p w:rsidR="008E5A48" w:rsidRPr="00E47C2E" w:rsidRDefault="008E5A48" w:rsidP="00781B02">
      <w:pPr>
        <w:rPr>
          <w:rFonts w:eastAsia="TimesNewRomanPS-BoldMT" w:cs="Arial"/>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1" w:name="_Toc442559926"/>
      <w:r w:rsidRPr="00E47C2E">
        <w:lastRenderedPageBreak/>
        <w:t xml:space="preserve">ОБРАЗАЦ </w:t>
      </w:r>
      <w:r w:rsidR="008E5A48">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466A21">
        <w:rPr>
          <w:rFonts w:cs="Arial"/>
          <w:lang w:val="ru-RU"/>
        </w:rPr>
        <w:t xml:space="preserve"> </w:t>
      </w:r>
      <w:r w:rsidR="00466A21" w:rsidRPr="00466A21">
        <w:rPr>
          <w:rFonts w:cs="Arial"/>
          <w:b/>
          <w:lang w:val="ru-RU"/>
        </w:rPr>
        <w:t>Ремонт гибњева</w:t>
      </w:r>
      <w:r w:rsidR="00466A21">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66A21">
        <w:rPr>
          <w:rFonts w:cs="Arial"/>
          <w:b/>
          <w:lang w:val="ru-RU"/>
        </w:rPr>
        <w:t xml:space="preserve">50/2019 (3000/0705/2019)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r w:rsidRPr="00E47C2E">
        <w:lastRenderedPageBreak/>
        <w:t xml:space="preserve">ОБРАЗАЦ </w:t>
      </w:r>
      <w:r w:rsidR="00466A21">
        <w:rPr>
          <w:lang w:val="sr-Cyrl-RS"/>
        </w:rPr>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466A21">
        <w:rPr>
          <w:rFonts w:cs="Arial"/>
        </w:rPr>
        <w:t xml:space="preserve"> </w:t>
      </w:r>
      <w:r w:rsidR="00466A21" w:rsidRPr="00466A21">
        <w:rPr>
          <w:rFonts w:cs="Arial"/>
          <w:b/>
        </w:rPr>
        <w:t>Ремонт гибњева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66A21">
        <w:rPr>
          <w:rFonts w:cs="Arial"/>
          <w:b/>
          <w:lang w:val="ru-RU"/>
        </w:rPr>
        <w:t>50/2019 (3000/0705/2019)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rPr>
      </w:pPr>
    </w:p>
    <w:p w:rsidR="007E7BB8" w:rsidRDefault="00343A18" w:rsidP="00466A21">
      <w:pPr>
        <w:pStyle w:val="KDObrazac"/>
        <w:jc w:val="both"/>
        <w:rPr>
          <w:color w:val="00B0F0"/>
        </w:rPr>
      </w:pPr>
      <w:r w:rsidRPr="00E47C2E">
        <w:rPr>
          <w:color w:val="00B0F0"/>
        </w:rPr>
        <w:br w:type="page"/>
      </w:r>
    </w:p>
    <w:p w:rsidR="00D4332D" w:rsidRPr="009C1D13" w:rsidRDefault="00D4332D" w:rsidP="00D4332D">
      <w:pPr>
        <w:pStyle w:val="KDObrazac"/>
      </w:pPr>
      <w:bookmarkStart w:id="254" w:name="_Toc442559940"/>
      <w:r w:rsidRPr="009C1D13">
        <w:lastRenderedPageBreak/>
        <w:t xml:space="preserve">ОБРАЗАЦ </w:t>
      </w:r>
      <w:bookmarkEnd w:id="254"/>
      <w:r w:rsidRPr="009C1D13">
        <w:t>5</w:t>
      </w:r>
    </w:p>
    <w:p w:rsidR="00D4332D" w:rsidRPr="009C1D13" w:rsidRDefault="00D4332D" w:rsidP="00D4332D">
      <w:pPr>
        <w:spacing w:before="0"/>
        <w:rPr>
          <w:rFonts w:cs="Arial"/>
        </w:rPr>
      </w:pPr>
    </w:p>
    <w:p w:rsidR="00D4332D" w:rsidRPr="009C1D13" w:rsidRDefault="00D4332D" w:rsidP="00D4332D">
      <w:pPr>
        <w:spacing w:before="0"/>
        <w:jc w:val="center"/>
        <w:rPr>
          <w:rFonts w:cs="Arial"/>
          <w:b/>
        </w:rPr>
      </w:pPr>
    </w:p>
    <w:p w:rsidR="00D4332D" w:rsidRPr="009C1D13" w:rsidRDefault="00D4332D" w:rsidP="00D4332D">
      <w:pPr>
        <w:spacing w:before="0"/>
        <w:jc w:val="center"/>
        <w:rPr>
          <w:rFonts w:cs="Arial"/>
          <w:b/>
        </w:rPr>
      </w:pPr>
      <w:r w:rsidRPr="009C1D13">
        <w:rPr>
          <w:rFonts w:cs="Arial"/>
          <w:b/>
        </w:rPr>
        <w:t>СПИСАК ИЗВРШЕНИХ УСЛУГА– СТРУЧНЕ РЕФЕРЕНЦЕ</w:t>
      </w:r>
    </w:p>
    <w:p w:rsidR="00D4332D" w:rsidRPr="009C1D13" w:rsidRDefault="00D4332D" w:rsidP="00D4332D">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D4332D" w:rsidRPr="009C1D13" w:rsidTr="00563FFC">
        <w:tc>
          <w:tcPr>
            <w:tcW w:w="213" w:type="pct"/>
            <w:shd w:val="clear" w:color="auto" w:fill="auto"/>
          </w:tcPr>
          <w:p w:rsidR="00D4332D" w:rsidRPr="009C1D13" w:rsidRDefault="00D4332D" w:rsidP="00563FFC">
            <w:pPr>
              <w:spacing w:before="0"/>
              <w:jc w:val="center"/>
              <w:rPr>
                <w:rFonts w:eastAsia="Calibri" w:cs="Arial"/>
                <w:b/>
                <w:bCs/>
                <w:iCs/>
              </w:rPr>
            </w:pPr>
          </w:p>
        </w:tc>
        <w:tc>
          <w:tcPr>
            <w:tcW w:w="951" w:type="pct"/>
            <w:shd w:val="clear" w:color="auto" w:fill="auto"/>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Cs/>
                <w:iCs/>
              </w:rPr>
            </w:pPr>
            <w:r w:rsidRPr="009C1D13">
              <w:rPr>
                <w:rFonts w:eastAsia="Calibri" w:cs="Arial"/>
                <w:bCs/>
                <w:iCs/>
              </w:rPr>
              <w:t>Референтни наручилац односно корисник услуга</w:t>
            </w:r>
          </w:p>
        </w:tc>
        <w:tc>
          <w:tcPr>
            <w:tcW w:w="908" w:type="pct"/>
            <w:shd w:val="clear" w:color="auto" w:fill="auto"/>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
                <w:bCs/>
                <w:iCs/>
              </w:rPr>
            </w:pPr>
            <w:r w:rsidRPr="009C1D13">
              <w:rPr>
                <w:rFonts w:eastAsia="Calibri" w:cs="Arial"/>
                <w:bCs/>
                <w:iCs/>
                <w:lang w:val="ru-RU"/>
              </w:rPr>
              <w:t>Лице за контакт</w:t>
            </w:r>
            <w:r w:rsidRPr="009C1D13">
              <w:rPr>
                <w:rFonts w:eastAsia="Calibri" w:cs="Arial"/>
                <w:bCs/>
                <w:iCs/>
              </w:rPr>
              <w:t xml:space="preserve"> и број телефона</w:t>
            </w:r>
          </w:p>
        </w:tc>
        <w:tc>
          <w:tcPr>
            <w:tcW w:w="923" w:type="pct"/>
            <w:shd w:val="clear" w:color="auto" w:fill="auto"/>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
                <w:bCs/>
                <w:iCs/>
              </w:rPr>
            </w:pPr>
            <w:r w:rsidRPr="009C1D13">
              <w:rPr>
                <w:rFonts w:eastAsia="Calibri" w:cs="Arial"/>
                <w:bCs/>
                <w:iCs/>
              </w:rPr>
              <w:t>Број и датум закључења уговора</w:t>
            </w:r>
          </w:p>
        </w:tc>
        <w:tc>
          <w:tcPr>
            <w:tcW w:w="859" w:type="pct"/>
            <w:shd w:val="clear" w:color="auto" w:fill="auto"/>
            <w:vAlign w:val="center"/>
          </w:tcPr>
          <w:p w:rsidR="00D4332D" w:rsidRPr="009C1D13" w:rsidRDefault="00D4332D" w:rsidP="00563FFC">
            <w:pPr>
              <w:spacing w:before="0"/>
              <w:jc w:val="center"/>
              <w:rPr>
                <w:rFonts w:eastAsia="Calibri" w:cs="Arial"/>
                <w:bCs/>
                <w:iCs/>
                <w:lang w:val="sr-Cyrl-CS"/>
              </w:rPr>
            </w:pPr>
          </w:p>
          <w:p w:rsidR="00D4332D" w:rsidRPr="009C1D13" w:rsidRDefault="00D4332D" w:rsidP="00563FFC">
            <w:pPr>
              <w:spacing w:before="0"/>
              <w:jc w:val="center"/>
              <w:rPr>
                <w:rFonts w:eastAsia="Calibri" w:cs="Arial"/>
                <w:bCs/>
                <w:iCs/>
              </w:rPr>
            </w:pPr>
            <w:r w:rsidRPr="009C1D13">
              <w:rPr>
                <w:rFonts w:eastAsia="Calibri" w:cs="Arial"/>
                <w:bCs/>
                <w:iCs/>
                <w:lang w:val="sr-Cyrl-CS"/>
              </w:rPr>
              <w:t xml:space="preserve">Датум </w:t>
            </w:r>
            <w:r w:rsidRPr="009C1D13">
              <w:rPr>
                <w:rFonts w:eastAsia="Calibri" w:cs="Arial"/>
                <w:bCs/>
                <w:iCs/>
              </w:rPr>
              <w:t>реализације уговора</w:t>
            </w:r>
          </w:p>
          <w:p w:rsidR="00D4332D" w:rsidRPr="009C1D13" w:rsidRDefault="00D4332D" w:rsidP="00563FFC">
            <w:pPr>
              <w:spacing w:before="0"/>
              <w:jc w:val="center"/>
              <w:rPr>
                <w:rFonts w:eastAsia="Calibri" w:cs="Arial"/>
                <w:b/>
                <w:bCs/>
                <w:iCs/>
              </w:rPr>
            </w:pPr>
          </w:p>
        </w:tc>
        <w:tc>
          <w:tcPr>
            <w:tcW w:w="1145" w:type="pct"/>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Cs/>
                <w:iCs/>
              </w:rPr>
            </w:pPr>
            <w:r w:rsidRPr="009C1D13">
              <w:rPr>
                <w:rFonts w:eastAsia="Calibri" w:cs="Arial"/>
                <w:bCs/>
                <w:iCs/>
              </w:rPr>
              <w:t>Вредност извршених услуга без ПДВ</w:t>
            </w:r>
          </w:p>
          <w:p w:rsidR="00D4332D" w:rsidRPr="009C1D13" w:rsidRDefault="00D4332D" w:rsidP="00563FFC">
            <w:pPr>
              <w:spacing w:before="0"/>
              <w:jc w:val="center"/>
              <w:rPr>
                <w:rFonts w:eastAsia="Calibri" w:cs="Arial"/>
                <w:bCs/>
                <w:iCs/>
              </w:rPr>
            </w:pPr>
            <w:r>
              <w:rPr>
                <w:rFonts w:eastAsia="Calibri" w:cs="Arial"/>
                <w:bCs/>
                <w:iCs/>
                <w:lang w:val="sr-Cyrl-RS"/>
              </w:rPr>
              <w:t xml:space="preserve"> </w:t>
            </w:r>
            <w:r>
              <w:rPr>
                <w:rFonts w:eastAsia="Calibri" w:cs="Arial"/>
                <w:bCs/>
                <w:iCs/>
              </w:rPr>
              <w:t>Дин</w:t>
            </w:r>
          </w:p>
        </w:tc>
      </w:tr>
      <w:tr w:rsidR="00D4332D" w:rsidRPr="009C1D13" w:rsidTr="00563FFC">
        <w:tc>
          <w:tcPr>
            <w:tcW w:w="213" w:type="pct"/>
            <w:shd w:val="clear" w:color="auto" w:fill="auto"/>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Cs/>
                <w:iCs/>
              </w:rPr>
            </w:pPr>
            <w:r w:rsidRPr="009C1D13">
              <w:rPr>
                <w:rFonts w:eastAsia="Calibri" w:cs="Arial"/>
                <w:bCs/>
                <w:iCs/>
              </w:rPr>
              <w:t>1.</w:t>
            </w:r>
          </w:p>
        </w:tc>
        <w:tc>
          <w:tcPr>
            <w:tcW w:w="951" w:type="pct"/>
            <w:shd w:val="clear" w:color="auto" w:fill="auto"/>
          </w:tcPr>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tc>
        <w:tc>
          <w:tcPr>
            <w:tcW w:w="908" w:type="pct"/>
            <w:shd w:val="clear" w:color="auto" w:fill="auto"/>
          </w:tcPr>
          <w:p w:rsidR="00D4332D" w:rsidRPr="009C1D13" w:rsidRDefault="00D4332D" w:rsidP="00563FFC">
            <w:pPr>
              <w:spacing w:before="0"/>
              <w:jc w:val="center"/>
              <w:rPr>
                <w:rFonts w:eastAsia="Calibri" w:cs="Arial"/>
                <w:b/>
                <w:bCs/>
                <w:iCs/>
              </w:rPr>
            </w:pPr>
          </w:p>
        </w:tc>
        <w:tc>
          <w:tcPr>
            <w:tcW w:w="923" w:type="pct"/>
            <w:shd w:val="clear" w:color="auto" w:fill="auto"/>
          </w:tcPr>
          <w:p w:rsidR="00D4332D" w:rsidRPr="009C1D13" w:rsidRDefault="00D4332D" w:rsidP="00563FFC">
            <w:pPr>
              <w:spacing w:before="0"/>
              <w:jc w:val="center"/>
              <w:rPr>
                <w:rFonts w:eastAsia="Calibri" w:cs="Arial"/>
                <w:b/>
                <w:bCs/>
                <w:iCs/>
              </w:rPr>
            </w:pPr>
          </w:p>
        </w:tc>
        <w:tc>
          <w:tcPr>
            <w:tcW w:w="859" w:type="pct"/>
            <w:shd w:val="clear" w:color="auto" w:fill="auto"/>
          </w:tcPr>
          <w:p w:rsidR="00D4332D" w:rsidRPr="009C1D13" w:rsidRDefault="00D4332D" w:rsidP="00563FFC">
            <w:pPr>
              <w:spacing w:before="0"/>
              <w:jc w:val="center"/>
              <w:rPr>
                <w:rFonts w:eastAsia="Calibri" w:cs="Arial"/>
                <w:b/>
                <w:bCs/>
                <w:iCs/>
              </w:rPr>
            </w:pPr>
          </w:p>
        </w:tc>
        <w:tc>
          <w:tcPr>
            <w:tcW w:w="1145" w:type="pct"/>
          </w:tcPr>
          <w:p w:rsidR="00D4332D" w:rsidRPr="009C1D13" w:rsidRDefault="00D4332D" w:rsidP="00563FFC">
            <w:pPr>
              <w:spacing w:before="0"/>
              <w:jc w:val="center"/>
              <w:rPr>
                <w:rFonts w:eastAsia="Calibri" w:cs="Arial"/>
                <w:b/>
                <w:bCs/>
                <w:iCs/>
              </w:rPr>
            </w:pPr>
          </w:p>
        </w:tc>
      </w:tr>
      <w:tr w:rsidR="00D4332D" w:rsidRPr="009C1D13" w:rsidTr="00563FFC">
        <w:tc>
          <w:tcPr>
            <w:tcW w:w="213" w:type="pct"/>
            <w:shd w:val="clear" w:color="auto" w:fill="auto"/>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Cs/>
                <w:iCs/>
              </w:rPr>
            </w:pPr>
            <w:r w:rsidRPr="009C1D13">
              <w:rPr>
                <w:rFonts w:eastAsia="Calibri" w:cs="Arial"/>
                <w:bCs/>
                <w:iCs/>
              </w:rPr>
              <w:t>2.</w:t>
            </w:r>
          </w:p>
        </w:tc>
        <w:tc>
          <w:tcPr>
            <w:tcW w:w="951" w:type="pct"/>
            <w:shd w:val="clear" w:color="auto" w:fill="auto"/>
          </w:tcPr>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tc>
        <w:tc>
          <w:tcPr>
            <w:tcW w:w="908" w:type="pct"/>
            <w:shd w:val="clear" w:color="auto" w:fill="auto"/>
          </w:tcPr>
          <w:p w:rsidR="00D4332D" w:rsidRPr="009C1D13" w:rsidRDefault="00D4332D" w:rsidP="00563FFC">
            <w:pPr>
              <w:spacing w:before="0"/>
              <w:jc w:val="center"/>
              <w:rPr>
                <w:rFonts w:eastAsia="Calibri" w:cs="Arial"/>
                <w:b/>
                <w:bCs/>
                <w:iCs/>
              </w:rPr>
            </w:pPr>
          </w:p>
        </w:tc>
        <w:tc>
          <w:tcPr>
            <w:tcW w:w="923" w:type="pct"/>
            <w:shd w:val="clear" w:color="auto" w:fill="auto"/>
          </w:tcPr>
          <w:p w:rsidR="00D4332D" w:rsidRPr="009C1D13" w:rsidRDefault="00D4332D" w:rsidP="00563FFC">
            <w:pPr>
              <w:spacing w:before="0"/>
              <w:jc w:val="center"/>
              <w:rPr>
                <w:rFonts w:eastAsia="Calibri" w:cs="Arial"/>
                <w:b/>
                <w:bCs/>
                <w:iCs/>
              </w:rPr>
            </w:pPr>
          </w:p>
        </w:tc>
        <w:tc>
          <w:tcPr>
            <w:tcW w:w="859" w:type="pct"/>
            <w:shd w:val="clear" w:color="auto" w:fill="auto"/>
          </w:tcPr>
          <w:p w:rsidR="00D4332D" w:rsidRPr="009C1D13" w:rsidRDefault="00D4332D" w:rsidP="00563FFC">
            <w:pPr>
              <w:spacing w:before="0"/>
              <w:jc w:val="center"/>
              <w:rPr>
                <w:rFonts w:eastAsia="Calibri" w:cs="Arial"/>
                <w:b/>
                <w:bCs/>
                <w:iCs/>
              </w:rPr>
            </w:pPr>
          </w:p>
        </w:tc>
        <w:tc>
          <w:tcPr>
            <w:tcW w:w="1145" w:type="pct"/>
          </w:tcPr>
          <w:p w:rsidR="00D4332D" w:rsidRPr="009C1D13" w:rsidRDefault="00D4332D" w:rsidP="00563FFC">
            <w:pPr>
              <w:spacing w:before="0"/>
              <w:jc w:val="center"/>
              <w:rPr>
                <w:rFonts w:eastAsia="Calibri" w:cs="Arial"/>
                <w:b/>
                <w:bCs/>
                <w:iCs/>
              </w:rPr>
            </w:pPr>
          </w:p>
        </w:tc>
      </w:tr>
      <w:tr w:rsidR="00D4332D" w:rsidRPr="009C1D13" w:rsidTr="00563FFC">
        <w:tc>
          <w:tcPr>
            <w:tcW w:w="213" w:type="pct"/>
            <w:shd w:val="clear" w:color="auto" w:fill="auto"/>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Cs/>
                <w:iCs/>
              </w:rPr>
            </w:pPr>
            <w:r w:rsidRPr="009C1D13">
              <w:rPr>
                <w:rFonts w:eastAsia="Calibri" w:cs="Arial"/>
                <w:bCs/>
                <w:iCs/>
              </w:rPr>
              <w:t>3.</w:t>
            </w:r>
          </w:p>
        </w:tc>
        <w:tc>
          <w:tcPr>
            <w:tcW w:w="951" w:type="pct"/>
            <w:shd w:val="clear" w:color="auto" w:fill="auto"/>
          </w:tcPr>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tc>
        <w:tc>
          <w:tcPr>
            <w:tcW w:w="908" w:type="pct"/>
            <w:shd w:val="clear" w:color="auto" w:fill="auto"/>
          </w:tcPr>
          <w:p w:rsidR="00D4332D" w:rsidRPr="009C1D13" w:rsidRDefault="00D4332D" w:rsidP="00563FFC">
            <w:pPr>
              <w:spacing w:before="0"/>
              <w:jc w:val="center"/>
              <w:rPr>
                <w:rFonts w:eastAsia="Calibri" w:cs="Arial"/>
                <w:b/>
                <w:bCs/>
                <w:iCs/>
              </w:rPr>
            </w:pPr>
          </w:p>
        </w:tc>
        <w:tc>
          <w:tcPr>
            <w:tcW w:w="923" w:type="pct"/>
            <w:shd w:val="clear" w:color="auto" w:fill="auto"/>
          </w:tcPr>
          <w:p w:rsidR="00D4332D" w:rsidRPr="009C1D13" w:rsidRDefault="00D4332D" w:rsidP="00563FFC">
            <w:pPr>
              <w:spacing w:before="0"/>
              <w:jc w:val="center"/>
              <w:rPr>
                <w:rFonts w:eastAsia="Calibri" w:cs="Arial"/>
                <w:b/>
                <w:bCs/>
                <w:iCs/>
              </w:rPr>
            </w:pPr>
          </w:p>
        </w:tc>
        <w:tc>
          <w:tcPr>
            <w:tcW w:w="859" w:type="pct"/>
            <w:shd w:val="clear" w:color="auto" w:fill="auto"/>
          </w:tcPr>
          <w:p w:rsidR="00D4332D" w:rsidRPr="009C1D13" w:rsidRDefault="00D4332D" w:rsidP="00563FFC">
            <w:pPr>
              <w:spacing w:before="0"/>
              <w:jc w:val="center"/>
              <w:rPr>
                <w:rFonts w:eastAsia="Calibri" w:cs="Arial"/>
                <w:b/>
                <w:bCs/>
                <w:iCs/>
              </w:rPr>
            </w:pPr>
          </w:p>
        </w:tc>
        <w:tc>
          <w:tcPr>
            <w:tcW w:w="1145" w:type="pct"/>
          </w:tcPr>
          <w:p w:rsidR="00D4332D" w:rsidRPr="009C1D13" w:rsidRDefault="00D4332D" w:rsidP="00563FFC">
            <w:pPr>
              <w:spacing w:before="0"/>
              <w:jc w:val="center"/>
              <w:rPr>
                <w:rFonts w:eastAsia="Calibri" w:cs="Arial"/>
                <w:b/>
                <w:bCs/>
                <w:iCs/>
              </w:rPr>
            </w:pPr>
          </w:p>
        </w:tc>
      </w:tr>
      <w:tr w:rsidR="00D4332D" w:rsidRPr="009C1D13" w:rsidTr="00563FFC">
        <w:tc>
          <w:tcPr>
            <w:tcW w:w="213" w:type="pct"/>
            <w:shd w:val="clear" w:color="auto" w:fill="auto"/>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Cs/>
                <w:iCs/>
              </w:rPr>
            </w:pPr>
            <w:r w:rsidRPr="009C1D13">
              <w:rPr>
                <w:rFonts w:eastAsia="Calibri" w:cs="Arial"/>
                <w:bCs/>
                <w:iCs/>
              </w:rPr>
              <w:t>4.</w:t>
            </w:r>
          </w:p>
        </w:tc>
        <w:tc>
          <w:tcPr>
            <w:tcW w:w="951" w:type="pct"/>
            <w:shd w:val="clear" w:color="auto" w:fill="auto"/>
          </w:tcPr>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tc>
        <w:tc>
          <w:tcPr>
            <w:tcW w:w="908" w:type="pct"/>
            <w:shd w:val="clear" w:color="auto" w:fill="auto"/>
          </w:tcPr>
          <w:p w:rsidR="00D4332D" w:rsidRPr="009C1D13" w:rsidRDefault="00D4332D" w:rsidP="00563FFC">
            <w:pPr>
              <w:spacing w:before="0"/>
              <w:jc w:val="center"/>
              <w:rPr>
                <w:rFonts w:eastAsia="Calibri" w:cs="Arial"/>
                <w:b/>
                <w:bCs/>
                <w:iCs/>
              </w:rPr>
            </w:pPr>
          </w:p>
        </w:tc>
        <w:tc>
          <w:tcPr>
            <w:tcW w:w="923" w:type="pct"/>
            <w:shd w:val="clear" w:color="auto" w:fill="auto"/>
          </w:tcPr>
          <w:p w:rsidR="00D4332D" w:rsidRPr="009C1D13" w:rsidRDefault="00D4332D" w:rsidP="00563FFC">
            <w:pPr>
              <w:spacing w:before="0"/>
              <w:jc w:val="center"/>
              <w:rPr>
                <w:rFonts w:eastAsia="Calibri" w:cs="Arial"/>
                <w:b/>
                <w:bCs/>
                <w:iCs/>
              </w:rPr>
            </w:pPr>
          </w:p>
        </w:tc>
        <w:tc>
          <w:tcPr>
            <w:tcW w:w="859" w:type="pct"/>
            <w:shd w:val="clear" w:color="auto" w:fill="auto"/>
          </w:tcPr>
          <w:p w:rsidR="00D4332D" w:rsidRPr="009C1D13" w:rsidRDefault="00D4332D" w:rsidP="00563FFC">
            <w:pPr>
              <w:spacing w:before="0"/>
              <w:jc w:val="center"/>
              <w:rPr>
                <w:rFonts w:eastAsia="Calibri" w:cs="Arial"/>
                <w:b/>
                <w:bCs/>
                <w:iCs/>
              </w:rPr>
            </w:pPr>
          </w:p>
        </w:tc>
        <w:tc>
          <w:tcPr>
            <w:tcW w:w="1145" w:type="pct"/>
          </w:tcPr>
          <w:p w:rsidR="00D4332D" w:rsidRPr="009C1D13" w:rsidRDefault="00D4332D" w:rsidP="00563FFC">
            <w:pPr>
              <w:spacing w:before="0"/>
              <w:jc w:val="center"/>
              <w:rPr>
                <w:rFonts w:eastAsia="Calibri" w:cs="Arial"/>
                <w:b/>
                <w:bCs/>
                <w:iCs/>
              </w:rPr>
            </w:pPr>
          </w:p>
        </w:tc>
      </w:tr>
      <w:tr w:rsidR="00D4332D" w:rsidRPr="009C1D13" w:rsidTr="00563FFC">
        <w:tc>
          <w:tcPr>
            <w:tcW w:w="213" w:type="pct"/>
            <w:shd w:val="clear" w:color="auto" w:fill="auto"/>
          </w:tcPr>
          <w:p w:rsidR="00D4332D" w:rsidRPr="009C1D13" w:rsidRDefault="00D4332D" w:rsidP="00563FFC">
            <w:pPr>
              <w:spacing w:before="0"/>
              <w:jc w:val="center"/>
              <w:rPr>
                <w:rFonts w:eastAsia="Calibri" w:cs="Arial"/>
                <w:bCs/>
                <w:iCs/>
              </w:rPr>
            </w:pPr>
          </w:p>
          <w:p w:rsidR="00D4332D" w:rsidRPr="009C1D13" w:rsidRDefault="00D4332D" w:rsidP="00563FFC">
            <w:pPr>
              <w:spacing w:before="0"/>
              <w:jc w:val="center"/>
              <w:rPr>
                <w:rFonts w:eastAsia="Calibri" w:cs="Arial"/>
                <w:bCs/>
                <w:iCs/>
              </w:rPr>
            </w:pPr>
            <w:r w:rsidRPr="009C1D13">
              <w:rPr>
                <w:rFonts w:eastAsia="Calibri" w:cs="Arial"/>
                <w:bCs/>
                <w:iCs/>
              </w:rPr>
              <w:t>5.</w:t>
            </w:r>
          </w:p>
        </w:tc>
        <w:tc>
          <w:tcPr>
            <w:tcW w:w="951" w:type="pct"/>
            <w:shd w:val="clear" w:color="auto" w:fill="auto"/>
          </w:tcPr>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p>
        </w:tc>
        <w:tc>
          <w:tcPr>
            <w:tcW w:w="908" w:type="pct"/>
            <w:shd w:val="clear" w:color="auto" w:fill="auto"/>
          </w:tcPr>
          <w:p w:rsidR="00D4332D" w:rsidRPr="009C1D13" w:rsidRDefault="00D4332D" w:rsidP="00563FFC">
            <w:pPr>
              <w:spacing w:before="0"/>
              <w:jc w:val="center"/>
              <w:rPr>
                <w:rFonts w:eastAsia="Calibri" w:cs="Arial"/>
                <w:b/>
                <w:bCs/>
                <w:iCs/>
              </w:rPr>
            </w:pPr>
          </w:p>
        </w:tc>
        <w:tc>
          <w:tcPr>
            <w:tcW w:w="923" w:type="pct"/>
            <w:shd w:val="clear" w:color="auto" w:fill="auto"/>
          </w:tcPr>
          <w:p w:rsidR="00D4332D" w:rsidRPr="009C1D13" w:rsidRDefault="00D4332D" w:rsidP="00563FFC">
            <w:pPr>
              <w:spacing w:before="0"/>
              <w:jc w:val="center"/>
              <w:rPr>
                <w:rFonts w:eastAsia="Calibri" w:cs="Arial"/>
                <w:b/>
                <w:bCs/>
                <w:iCs/>
              </w:rPr>
            </w:pPr>
          </w:p>
        </w:tc>
        <w:tc>
          <w:tcPr>
            <w:tcW w:w="859" w:type="pct"/>
            <w:shd w:val="clear" w:color="auto" w:fill="auto"/>
          </w:tcPr>
          <w:p w:rsidR="00D4332D" w:rsidRPr="009C1D13" w:rsidRDefault="00D4332D" w:rsidP="00563FFC">
            <w:pPr>
              <w:spacing w:before="0"/>
              <w:jc w:val="center"/>
              <w:rPr>
                <w:rFonts w:eastAsia="Calibri" w:cs="Arial"/>
                <w:b/>
                <w:bCs/>
                <w:iCs/>
              </w:rPr>
            </w:pPr>
          </w:p>
        </w:tc>
        <w:tc>
          <w:tcPr>
            <w:tcW w:w="1145" w:type="pct"/>
          </w:tcPr>
          <w:p w:rsidR="00D4332D" w:rsidRPr="009C1D13" w:rsidRDefault="00D4332D" w:rsidP="00563FFC">
            <w:pPr>
              <w:spacing w:before="0"/>
              <w:jc w:val="center"/>
              <w:rPr>
                <w:rFonts w:eastAsia="Calibri" w:cs="Arial"/>
                <w:b/>
                <w:bCs/>
                <w:iCs/>
              </w:rPr>
            </w:pPr>
          </w:p>
        </w:tc>
      </w:tr>
      <w:tr w:rsidR="00D4332D" w:rsidRPr="009C1D13" w:rsidTr="00563FF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4332D" w:rsidRPr="009C1D13" w:rsidRDefault="00D4332D" w:rsidP="00563FFC">
            <w:pPr>
              <w:spacing w:before="0"/>
              <w:jc w:val="center"/>
              <w:rPr>
                <w:rFonts w:eastAsia="Calibri" w:cs="Arial"/>
                <w:b/>
                <w:bCs/>
                <w:iCs/>
              </w:rPr>
            </w:pPr>
          </w:p>
        </w:tc>
        <w:tc>
          <w:tcPr>
            <w:tcW w:w="859" w:type="pct"/>
            <w:shd w:val="clear" w:color="auto" w:fill="auto"/>
          </w:tcPr>
          <w:p w:rsidR="00D4332D" w:rsidRPr="009C1D13" w:rsidRDefault="00D4332D" w:rsidP="00563FFC">
            <w:pPr>
              <w:spacing w:before="0"/>
              <w:jc w:val="center"/>
              <w:rPr>
                <w:rFonts w:eastAsia="Calibri" w:cs="Arial"/>
                <w:b/>
                <w:bCs/>
                <w:iCs/>
              </w:rPr>
            </w:pPr>
          </w:p>
          <w:p w:rsidR="00D4332D" w:rsidRPr="009C1D13" w:rsidRDefault="00D4332D" w:rsidP="00563FFC">
            <w:pPr>
              <w:spacing w:before="0"/>
              <w:jc w:val="center"/>
              <w:rPr>
                <w:rFonts w:eastAsia="Calibri" w:cs="Arial"/>
                <w:b/>
                <w:bCs/>
                <w:iCs/>
              </w:rPr>
            </w:pPr>
            <w:r w:rsidRPr="009C1D13">
              <w:rPr>
                <w:rFonts w:eastAsia="Calibri" w:cs="Arial"/>
                <w:b/>
                <w:bCs/>
                <w:iCs/>
              </w:rPr>
              <w:t>Укупна вредност</w:t>
            </w:r>
          </w:p>
          <w:p w:rsidR="00D4332D" w:rsidRPr="009C1D13" w:rsidRDefault="00D4332D" w:rsidP="00563FFC">
            <w:pPr>
              <w:spacing w:before="0"/>
              <w:jc w:val="center"/>
              <w:rPr>
                <w:rFonts w:eastAsia="Calibri" w:cs="Arial"/>
                <w:b/>
                <w:bCs/>
                <w:iCs/>
              </w:rPr>
            </w:pPr>
            <w:r w:rsidRPr="009C1D13">
              <w:rPr>
                <w:rFonts w:eastAsia="Calibri" w:cs="Arial"/>
                <w:b/>
                <w:bCs/>
                <w:iCs/>
              </w:rPr>
              <w:t>извршених услуга без</w:t>
            </w:r>
          </w:p>
          <w:p w:rsidR="00D4332D" w:rsidRPr="009C1D13" w:rsidRDefault="00D4332D" w:rsidP="00563FFC">
            <w:pPr>
              <w:spacing w:before="0"/>
              <w:jc w:val="center"/>
              <w:rPr>
                <w:rFonts w:eastAsia="Calibri" w:cs="Arial"/>
                <w:b/>
                <w:bCs/>
                <w:iCs/>
              </w:rPr>
            </w:pPr>
            <w:r w:rsidRPr="009C1D13">
              <w:rPr>
                <w:rFonts w:eastAsia="Calibri" w:cs="Arial"/>
                <w:b/>
                <w:bCs/>
                <w:iCs/>
              </w:rPr>
              <w:t>ПДВ</w:t>
            </w:r>
          </w:p>
          <w:p w:rsidR="00D4332D" w:rsidRPr="009C1D13" w:rsidRDefault="00D4332D" w:rsidP="00563FFC">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Дин</w:t>
            </w:r>
          </w:p>
        </w:tc>
        <w:tc>
          <w:tcPr>
            <w:tcW w:w="1145" w:type="pct"/>
          </w:tcPr>
          <w:p w:rsidR="00D4332D" w:rsidRPr="009C1D13" w:rsidRDefault="00D4332D" w:rsidP="00563FFC">
            <w:pPr>
              <w:spacing w:before="0"/>
              <w:ind w:left="720"/>
              <w:jc w:val="center"/>
              <w:rPr>
                <w:rFonts w:eastAsia="Calibri" w:cs="Arial"/>
                <w:b/>
                <w:bCs/>
                <w:iCs/>
              </w:rPr>
            </w:pPr>
          </w:p>
        </w:tc>
      </w:tr>
    </w:tbl>
    <w:p w:rsidR="00D4332D" w:rsidRPr="009C1D13" w:rsidRDefault="00D4332D" w:rsidP="00D4332D">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4332D" w:rsidRPr="009C1D13" w:rsidTr="00563FFC">
        <w:trPr>
          <w:jc w:val="center"/>
        </w:trPr>
        <w:tc>
          <w:tcPr>
            <w:tcW w:w="3882" w:type="dxa"/>
          </w:tcPr>
          <w:p w:rsidR="00D4332D" w:rsidRPr="009C1D13" w:rsidRDefault="00D4332D" w:rsidP="00563FFC">
            <w:pPr>
              <w:spacing w:before="0"/>
              <w:jc w:val="center"/>
              <w:rPr>
                <w:rFonts w:cs="Arial"/>
              </w:rPr>
            </w:pPr>
            <w:r w:rsidRPr="009C1D13">
              <w:rPr>
                <w:rFonts w:cs="Arial"/>
              </w:rPr>
              <w:t>Датум:</w:t>
            </w:r>
          </w:p>
        </w:tc>
        <w:tc>
          <w:tcPr>
            <w:tcW w:w="2127" w:type="dxa"/>
          </w:tcPr>
          <w:p w:rsidR="00D4332D" w:rsidRPr="009C1D13" w:rsidRDefault="00D4332D" w:rsidP="00563FFC">
            <w:pPr>
              <w:spacing w:before="0"/>
              <w:jc w:val="center"/>
              <w:rPr>
                <w:rFonts w:cs="Arial"/>
                <w:lang w:val="ru-RU"/>
              </w:rPr>
            </w:pPr>
          </w:p>
        </w:tc>
        <w:tc>
          <w:tcPr>
            <w:tcW w:w="4022" w:type="dxa"/>
          </w:tcPr>
          <w:p w:rsidR="00D4332D" w:rsidRPr="009C1D13" w:rsidRDefault="00D4332D" w:rsidP="00563FFC">
            <w:pPr>
              <w:spacing w:before="0"/>
              <w:jc w:val="center"/>
              <w:rPr>
                <w:rFonts w:cs="Arial"/>
                <w:lang w:val="ru-RU"/>
              </w:rPr>
            </w:pPr>
            <w:r w:rsidRPr="009C1D13">
              <w:rPr>
                <w:rFonts w:cs="Arial"/>
                <w:lang w:val="sr-Cyrl-CS"/>
              </w:rPr>
              <w:t>П</w:t>
            </w:r>
            <w:r w:rsidRPr="009C1D13">
              <w:rPr>
                <w:rFonts w:cs="Arial"/>
              </w:rPr>
              <w:t>онуђач</w:t>
            </w:r>
            <w:r w:rsidRPr="009C1D13">
              <w:rPr>
                <w:rFonts w:cs="Arial"/>
                <w:lang w:val="ru-RU"/>
              </w:rPr>
              <w:t>:</w:t>
            </w:r>
          </w:p>
        </w:tc>
      </w:tr>
      <w:tr w:rsidR="00D4332D" w:rsidRPr="009C1D13" w:rsidTr="00563FFC">
        <w:trPr>
          <w:jc w:val="center"/>
        </w:trPr>
        <w:tc>
          <w:tcPr>
            <w:tcW w:w="3882" w:type="dxa"/>
          </w:tcPr>
          <w:p w:rsidR="00D4332D" w:rsidRPr="009C1D13" w:rsidRDefault="00D4332D" w:rsidP="00563FFC">
            <w:pPr>
              <w:spacing w:before="0"/>
              <w:jc w:val="center"/>
              <w:rPr>
                <w:rFonts w:cs="Arial"/>
              </w:rPr>
            </w:pPr>
          </w:p>
        </w:tc>
        <w:tc>
          <w:tcPr>
            <w:tcW w:w="2127" w:type="dxa"/>
          </w:tcPr>
          <w:p w:rsidR="00D4332D" w:rsidRPr="009C1D13" w:rsidRDefault="00D4332D" w:rsidP="00563FFC">
            <w:pPr>
              <w:spacing w:before="0"/>
              <w:jc w:val="center"/>
              <w:rPr>
                <w:rFonts w:cs="Arial"/>
              </w:rPr>
            </w:pPr>
            <w:r w:rsidRPr="009C1D13">
              <w:rPr>
                <w:rFonts w:cs="Arial"/>
              </w:rPr>
              <w:t>М.П.</w:t>
            </w:r>
          </w:p>
        </w:tc>
        <w:tc>
          <w:tcPr>
            <w:tcW w:w="4022" w:type="dxa"/>
          </w:tcPr>
          <w:p w:rsidR="00D4332D" w:rsidRPr="009C1D13" w:rsidRDefault="00D4332D" w:rsidP="00563FFC">
            <w:pPr>
              <w:spacing w:before="0"/>
              <w:jc w:val="center"/>
              <w:rPr>
                <w:rFonts w:cs="Arial"/>
                <w:lang w:val="ru-RU"/>
              </w:rPr>
            </w:pPr>
          </w:p>
        </w:tc>
      </w:tr>
      <w:tr w:rsidR="00D4332D" w:rsidRPr="009C1D13" w:rsidTr="00563FFC">
        <w:trPr>
          <w:jc w:val="center"/>
        </w:trPr>
        <w:tc>
          <w:tcPr>
            <w:tcW w:w="3882" w:type="dxa"/>
            <w:tcBorders>
              <w:bottom w:val="single" w:sz="4" w:space="0" w:color="auto"/>
            </w:tcBorders>
          </w:tcPr>
          <w:p w:rsidR="00D4332D" w:rsidRPr="009C1D13" w:rsidRDefault="00D4332D" w:rsidP="00563FFC">
            <w:pPr>
              <w:spacing w:before="0"/>
              <w:jc w:val="center"/>
              <w:rPr>
                <w:rFonts w:cs="Arial"/>
              </w:rPr>
            </w:pPr>
          </w:p>
        </w:tc>
        <w:tc>
          <w:tcPr>
            <w:tcW w:w="2127" w:type="dxa"/>
          </w:tcPr>
          <w:p w:rsidR="00D4332D" w:rsidRPr="009C1D13" w:rsidRDefault="00D4332D" w:rsidP="00563FFC">
            <w:pPr>
              <w:spacing w:before="0"/>
              <w:jc w:val="center"/>
              <w:rPr>
                <w:rFonts w:cs="Arial"/>
                <w:lang w:val="ru-RU"/>
              </w:rPr>
            </w:pPr>
          </w:p>
        </w:tc>
        <w:tc>
          <w:tcPr>
            <w:tcW w:w="4022" w:type="dxa"/>
            <w:tcBorders>
              <w:bottom w:val="single" w:sz="4" w:space="0" w:color="auto"/>
            </w:tcBorders>
          </w:tcPr>
          <w:p w:rsidR="00D4332D" w:rsidRPr="009C1D13" w:rsidRDefault="00D4332D" w:rsidP="00563FFC">
            <w:pPr>
              <w:spacing w:before="0"/>
              <w:jc w:val="center"/>
              <w:rPr>
                <w:rFonts w:cs="Arial"/>
                <w:lang w:val="ru-RU"/>
              </w:rPr>
            </w:pPr>
          </w:p>
        </w:tc>
      </w:tr>
      <w:tr w:rsidR="00D4332D" w:rsidRPr="009C1D13" w:rsidTr="00563FFC">
        <w:trPr>
          <w:trHeight w:val="389"/>
          <w:jc w:val="center"/>
        </w:trPr>
        <w:tc>
          <w:tcPr>
            <w:tcW w:w="3882" w:type="dxa"/>
            <w:tcBorders>
              <w:top w:val="single" w:sz="4" w:space="0" w:color="auto"/>
            </w:tcBorders>
          </w:tcPr>
          <w:p w:rsidR="00D4332D" w:rsidRPr="009C1D13" w:rsidRDefault="00D4332D" w:rsidP="00563FFC">
            <w:pPr>
              <w:spacing w:before="0"/>
              <w:jc w:val="center"/>
              <w:rPr>
                <w:rFonts w:cs="Arial"/>
              </w:rPr>
            </w:pPr>
          </w:p>
        </w:tc>
        <w:tc>
          <w:tcPr>
            <w:tcW w:w="2127" w:type="dxa"/>
          </w:tcPr>
          <w:p w:rsidR="00D4332D" w:rsidRPr="009C1D13" w:rsidRDefault="00D4332D" w:rsidP="00563FFC">
            <w:pPr>
              <w:spacing w:before="0"/>
              <w:jc w:val="center"/>
              <w:rPr>
                <w:rFonts w:cs="Arial"/>
                <w:lang w:val="ru-RU"/>
              </w:rPr>
            </w:pPr>
          </w:p>
        </w:tc>
        <w:tc>
          <w:tcPr>
            <w:tcW w:w="4022" w:type="dxa"/>
            <w:tcBorders>
              <w:top w:val="single" w:sz="4" w:space="0" w:color="auto"/>
            </w:tcBorders>
          </w:tcPr>
          <w:p w:rsidR="00D4332D" w:rsidRPr="009C1D13" w:rsidRDefault="00D4332D" w:rsidP="00563FFC">
            <w:pPr>
              <w:spacing w:before="0"/>
              <w:jc w:val="center"/>
              <w:rPr>
                <w:rFonts w:cs="Arial"/>
                <w:lang w:val="ru-RU"/>
              </w:rPr>
            </w:pPr>
          </w:p>
        </w:tc>
      </w:tr>
    </w:tbl>
    <w:p w:rsidR="00D4332D" w:rsidRPr="009C1D13" w:rsidRDefault="00D4332D" w:rsidP="00D4332D">
      <w:pPr>
        <w:rPr>
          <w:rFonts w:eastAsia="Symbol" w:cs="Arial"/>
          <w:b/>
          <w:bCs/>
          <w:kern w:val="28"/>
        </w:rPr>
      </w:pPr>
      <w:r w:rsidRPr="009C1D13">
        <w:rPr>
          <w:rFonts w:eastAsia="Symbol" w:cs="Arial"/>
          <w:b/>
          <w:bCs/>
          <w:kern w:val="28"/>
        </w:rPr>
        <w:t xml:space="preserve">Напомена: </w:t>
      </w:r>
    </w:p>
    <w:p w:rsidR="00D4332D" w:rsidRPr="009C1D13" w:rsidRDefault="00D4332D" w:rsidP="00D4332D">
      <w:pPr>
        <w:rPr>
          <w:rFonts w:eastAsia="TimesNewRomanPS-BoldMT" w:cs="Arial"/>
          <w:lang w:val="sr-Cyrl-CS"/>
        </w:rPr>
      </w:pPr>
      <w:r w:rsidRPr="009C1D13">
        <w:rPr>
          <w:rFonts w:eastAsia="TimesNewRomanPS-BoldMT" w:cs="Arial"/>
        </w:rPr>
        <w:t xml:space="preserve">Уколико </w:t>
      </w:r>
      <w:r w:rsidRPr="009C1D1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C1D13">
        <w:rPr>
          <w:rFonts w:eastAsia="TimesNewRomanPS-BoldMT" w:cs="Arial"/>
        </w:rPr>
        <w:t>.</w:t>
      </w:r>
    </w:p>
    <w:p w:rsidR="00D4332D" w:rsidRPr="009C1D13" w:rsidRDefault="00D4332D" w:rsidP="00D4332D">
      <w:pPr>
        <w:rPr>
          <w:rFonts w:cs="Arial"/>
          <w:lang w:val="sr-Cyrl-CS"/>
        </w:rPr>
      </w:pPr>
      <w:bookmarkStart w:id="255" w:name="_Toc442559941"/>
      <w:r w:rsidRPr="009C1D13">
        <w:rPr>
          <w:rFonts w:cs="Arial"/>
        </w:rPr>
        <w:t>Приликом подношења понуде овај образац копирати у потребном броју примерака.</w:t>
      </w:r>
    </w:p>
    <w:p w:rsidR="00D4332D" w:rsidRPr="009C1D13" w:rsidRDefault="00D4332D" w:rsidP="00D4332D">
      <w:pPr>
        <w:rPr>
          <w:rFonts w:cs="Arial"/>
          <w:b/>
          <w:bCs/>
          <w:kern w:val="28"/>
          <w:lang w:val="sr-Cyrl-CS" w:eastAsia="ar-SA"/>
        </w:rPr>
      </w:pPr>
      <w:r w:rsidRPr="009C1D1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4332D" w:rsidRPr="009C1D13" w:rsidRDefault="00D4332D" w:rsidP="00D4332D">
      <w:pPr>
        <w:rPr>
          <w:rFonts w:cs="Arial"/>
        </w:rPr>
      </w:pPr>
    </w:p>
    <w:p w:rsidR="00D4332D" w:rsidRDefault="00D4332D" w:rsidP="00D4332D">
      <w:pPr>
        <w:rPr>
          <w:rFonts w:cs="Arial"/>
        </w:rPr>
      </w:pPr>
    </w:p>
    <w:p w:rsidR="00D4332D" w:rsidRDefault="00D4332D" w:rsidP="00D4332D">
      <w:pPr>
        <w:rPr>
          <w:rFonts w:cs="Arial"/>
        </w:rPr>
      </w:pPr>
    </w:p>
    <w:p w:rsidR="00D4332D" w:rsidRPr="009C1D13" w:rsidRDefault="00D4332D" w:rsidP="00D4332D">
      <w:pPr>
        <w:rPr>
          <w:rFonts w:cs="Arial"/>
        </w:rPr>
      </w:pPr>
    </w:p>
    <w:p w:rsidR="00D4332D" w:rsidRPr="009C1D13" w:rsidRDefault="00D4332D" w:rsidP="00D4332D">
      <w:pPr>
        <w:pStyle w:val="KDObrazac"/>
      </w:pPr>
      <w:r w:rsidRPr="009C1D13">
        <w:lastRenderedPageBreak/>
        <w:t xml:space="preserve">ОБРАЗАЦ </w:t>
      </w:r>
      <w:bookmarkEnd w:id="255"/>
      <w:r>
        <w:t>6</w:t>
      </w:r>
    </w:p>
    <w:p w:rsidR="00D4332D" w:rsidRPr="009C1D13" w:rsidRDefault="00D4332D" w:rsidP="00D4332D">
      <w:pPr>
        <w:jc w:val="center"/>
        <w:rPr>
          <w:rFonts w:cs="Arial"/>
          <w:b/>
        </w:rPr>
      </w:pPr>
      <w:r w:rsidRPr="009C1D13">
        <w:rPr>
          <w:rFonts w:cs="Arial"/>
          <w:b/>
        </w:rPr>
        <w:t>ПОТВРДА О РЕФЕРЕНТНИМ НАБАВКАМА</w:t>
      </w:r>
    </w:p>
    <w:p w:rsidR="00D4332D" w:rsidRPr="009C1D13" w:rsidRDefault="00D4332D" w:rsidP="00D4332D">
      <w:pPr>
        <w:jc w:val="center"/>
        <w:rPr>
          <w:rFonts w:cs="Arial"/>
        </w:rPr>
      </w:pPr>
    </w:p>
    <w:p w:rsidR="00D4332D" w:rsidRPr="009C1D13" w:rsidRDefault="00D4332D" w:rsidP="00D4332D">
      <w:pPr>
        <w:tabs>
          <w:tab w:val="left" w:pos="0"/>
          <w:tab w:val="left" w:pos="330"/>
          <w:tab w:val="left" w:pos="540"/>
        </w:tabs>
        <w:spacing w:before="0"/>
        <w:jc w:val="left"/>
        <w:rPr>
          <w:rFonts w:eastAsia="Calibri" w:cs="Arial"/>
        </w:rPr>
      </w:pPr>
      <w:r w:rsidRPr="009C1D13">
        <w:rPr>
          <w:rFonts w:eastAsia="Calibri" w:cs="Arial"/>
          <w:lang w:val="ru-RU"/>
        </w:rPr>
        <w:t xml:space="preserve">Наручилац односно корисник предметних услуга: </w:t>
      </w:r>
    </w:p>
    <w:p w:rsidR="00D4332D" w:rsidRPr="009C1D13" w:rsidRDefault="00D4332D" w:rsidP="00D4332D">
      <w:pPr>
        <w:tabs>
          <w:tab w:val="left" w:pos="0"/>
          <w:tab w:val="left" w:pos="330"/>
          <w:tab w:val="left" w:pos="540"/>
        </w:tabs>
        <w:spacing w:before="0"/>
        <w:ind w:left="6"/>
        <w:rPr>
          <w:rFonts w:eastAsia="Calibri" w:cs="Arial"/>
        </w:rPr>
      </w:pPr>
      <w:r w:rsidRPr="009C1D13">
        <w:rPr>
          <w:rFonts w:eastAsia="Calibri" w:cs="Arial"/>
        </w:rPr>
        <w:t xml:space="preserve">                                                  __________________________________________________________________</w:t>
      </w:r>
    </w:p>
    <w:p w:rsidR="00D4332D" w:rsidRPr="009C1D13" w:rsidRDefault="00D4332D" w:rsidP="00D4332D">
      <w:pPr>
        <w:tabs>
          <w:tab w:val="left" w:pos="0"/>
          <w:tab w:val="left" w:pos="330"/>
          <w:tab w:val="left" w:pos="540"/>
        </w:tabs>
        <w:spacing w:before="0"/>
        <w:ind w:left="6"/>
        <w:jc w:val="center"/>
        <w:rPr>
          <w:rFonts w:eastAsia="Calibri" w:cs="Arial"/>
        </w:rPr>
      </w:pPr>
      <w:r w:rsidRPr="009C1D13">
        <w:rPr>
          <w:rFonts w:cs="Arial"/>
          <w:bCs/>
          <w:kern w:val="28"/>
        </w:rPr>
        <w:t>(назив и седиште наручиоца)</w:t>
      </w:r>
    </w:p>
    <w:p w:rsidR="00D4332D" w:rsidRPr="009C1D13" w:rsidRDefault="00D4332D" w:rsidP="00D4332D">
      <w:pPr>
        <w:jc w:val="left"/>
        <w:rPr>
          <w:rFonts w:cs="Arial"/>
        </w:rPr>
      </w:pPr>
      <w:r w:rsidRPr="009C1D13">
        <w:rPr>
          <w:rFonts w:cs="Arial"/>
        </w:rPr>
        <w:t>Лице за контакт:      ___________________________________________________________________</w:t>
      </w:r>
    </w:p>
    <w:p w:rsidR="00D4332D" w:rsidRPr="009C1D13" w:rsidRDefault="00D4332D" w:rsidP="00D4332D">
      <w:pPr>
        <w:jc w:val="center"/>
        <w:rPr>
          <w:rFonts w:cs="Arial"/>
        </w:rPr>
      </w:pPr>
      <w:r w:rsidRPr="009C1D13">
        <w:rPr>
          <w:rFonts w:cs="Arial"/>
        </w:rPr>
        <w:t>(име, презиме,  контакт телефон)</w:t>
      </w:r>
    </w:p>
    <w:p w:rsidR="00D4332D" w:rsidRPr="009C1D13" w:rsidRDefault="00D4332D" w:rsidP="00D4332D">
      <w:pPr>
        <w:jc w:val="left"/>
        <w:rPr>
          <w:rFonts w:cs="Arial"/>
        </w:rPr>
      </w:pPr>
      <w:r w:rsidRPr="009C1D13">
        <w:rPr>
          <w:rFonts w:cs="Arial"/>
        </w:rPr>
        <w:t>Овим путем потврђујем да је __________________________________________________________________</w:t>
      </w:r>
    </w:p>
    <w:p w:rsidR="00D4332D" w:rsidRPr="009C1D13" w:rsidRDefault="00D4332D" w:rsidP="00D4332D">
      <w:pPr>
        <w:jc w:val="center"/>
        <w:rPr>
          <w:rFonts w:cs="Arial"/>
        </w:rPr>
      </w:pPr>
      <w:r w:rsidRPr="009C1D13">
        <w:rPr>
          <w:rFonts w:cs="Arial"/>
        </w:rPr>
        <w:t>(навести назив седиште  понуђача)</w:t>
      </w:r>
    </w:p>
    <w:p w:rsidR="00D4332D" w:rsidRPr="009C1D13" w:rsidRDefault="00D4332D" w:rsidP="00D4332D">
      <w:pPr>
        <w:rPr>
          <w:rFonts w:cs="Arial"/>
        </w:rPr>
      </w:pPr>
      <w:r w:rsidRPr="009C1D13">
        <w:rPr>
          <w:rFonts w:cs="Arial"/>
        </w:rPr>
        <w:t xml:space="preserve">за наше потребе извршио: </w:t>
      </w:r>
    </w:p>
    <w:p w:rsidR="00D4332D" w:rsidRPr="009C1D13" w:rsidRDefault="00D4332D" w:rsidP="00D4332D">
      <w:pPr>
        <w:rPr>
          <w:rFonts w:cs="Arial"/>
        </w:rPr>
      </w:pPr>
      <w:r w:rsidRPr="009C1D13">
        <w:rPr>
          <w:rFonts w:cs="Arial"/>
        </w:rPr>
        <w:t>__________________________________________________________________</w:t>
      </w:r>
    </w:p>
    <w:p w:rsidR="00D4332D" w:rsidRPr="009C1D13" w:rsidRDefault="00D4332D" w:rsidP="00D4332D">
      <w:pPr>
        <w:rPr>
          <w:rFonts w:cs="Arial"/>
        </w:rPr>
      </w:pPr>
      <w:r w:rsidRPr="009C1D13">
        <w:rPr>
          <w:rFonts w:cs="Arial"/>
        </w:rPr>
        <w:t xml:space="preserve">                                                  (навести) </w:t>
      </w:r>
    </w:p>
    <w:p w:rsidR="00D4332D" w:rsidRPr="00F22754" w:rsidRDefault="00D4332D" w:rsidP="00D4332D">
      <w:pPr>
        <w:tabs>
          <w:tab w:val="left" w:pos="2110"/>
        </w:tabs>
        <w:rPr>
          <w:rFonts w:cs="Arial"/>
        </w:rPr>
      </w:pPr>
      <w:r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4332D" w:rsidRPr="009C1D13" w:rsidTr="00563FF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4332D" w:rsidRPr="009C1D13" w:rsidRDefault="00D4332D" w:rsidP="00563FFC">
            <w:pPr>
              <w:jc w:val="center"/>
              <w:rPr>
                <w:rFonts w:eastAsia="Calibri" w:cs="Arial"/>
              </w:rPr>
            </w:pPr>
            <w:r>
              <w:rPr>
                <w:rFonts w:eastAsia="Calibri" w:cs="Arial"/>
                <w:lang w:val="sr-Cyrl-RS"/>
              </w:rPr>
              <w:t xml:space="preserve">Број уговора и </w:t>
            </w:r>
            <w:r>
              <w:rPr>
                <w:rFonts w:eastAsia="Calibri" w:cs="Arial"/>
              </w:rPr>
              <w:t>д</w:t>
            </w:r>
            <w:r w:rsidRPr="00DD25CB">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4332D" w:rsidRPr="009C1D13" w:rsidRDefault="00D4332D" w:rsidP="00563FFC">
            <w:pPr>
              <w:jc w:val="center"/>
              <w:rPr>
                <w:rFonts w:eastAsia="Calibri" w:cs="Arial"/>
              </w:rPr>
            </w:pPr>
            <w:r w:rsidRPr="009C1D1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4332D" w:rsidRPr="009C1D13" w:rsidRDefault="00D4332D" w:rsidP="00563FFC">
            <w:pPr>
              <w:jc w:val="center"/>
              <w:rPr>
                <w:rFonts w:eastAsia="Calibri" w:cs="Arial"/>
              </w:rPr>
            </w:pPr>
            <w:r w:rsidRPr="009C1D1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4332D" w:rsidRPr="009C1D13" w:rsidRDefault="00D4332D" w:rsidP="00563FFC">
            <w:pPr>
              <w:jc w:val="center"/>
              <w:rPr>
                <w:rFonts w:eastAsia="Calibri" w:cs="Arial"/>
              </w:rPr>
            </w:pPr>
            <w:r w:rsidRPr="009C1D13">
              <w:rPr>
                <w:rFonts w:eastAsia="Calibri" w:cs="Arial"/>
              </w:rPr>
              <w:t>Вредност извршених услуга без ПДВ</w:t>
            </w:r>
          </w:p>
          <w:p w:rsidR="00D4332D" w:rsidRPr="009C1D13" w:rsidRDefault="00D4332D" w:rsidP="00563FFC">
            <w:pPr>
              <w:jc w:val="center"/>
              <w:rPr>
                <w:rFonts w:eastAsia="Calibri" w:cs="Arial"/>
              </w:rPr>
            </w:pPr>
            <w:r w:rsidRPr="009C1D13">
              <w:rPr>
                <w:rFonts w:eastAsia="Calibri" w:cs="Arial"/>
              </w:rPr>
              <w:t>Дин/EUR</w:t>
            </w:r>
          </w:p>
        </w:tc>
      </w:tr>
      <w:tr w:rsidR="00D4332D" w:rsidRPr="009C1D13" w:rsidTr="00563FFC">
        <w:tc>
          <w:tcPr>
            <w:tcW w:w="2313"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D4332D" w:rsidRPr="009C1D13" w:rsidRDefault="00D4332D" w:rsidP="00563FF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r>
      <w:tr w:rsidR="00D4332D" w:rsidRPr="009C1D13" w:rsidTr="00563FFC">
        <w:tc>
          <w:tcPr>
            <w:tcW w:w="2313"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D4332D" w:rsidRPr="009C1D13" w:rsidRDefault="00D4332D" w:rsidP="00563FF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r>
      <w:tr w:rsidR="00D4332D" w:rsidRPr="009C1D13" w:rsidTr="00563FFC">
        <w:tc>
          <w:tcPr>
            <w:tcW w:w="2313"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D4332D" w:rsidRPr="009C1D13" w:rsidRDefault="00D4332D" w:rsidP="00563FF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r>
      <w:tr w:rsidR="00D4332D" w:rsidRPr="009C1D13" w:rsidTr="00563FFC">
        <w:tc>
          <w:tcPr>
            <w:tcW w:w="2313"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D4332D" w:rsidRPr="009C1D13" w:rsidRDefault="00D4332D" w:rsidP="00563FF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4332D" w:rsidRPr="009C1D13" w:rsidRDefault="00D4332D" w:rsidP="00563FFC">
            <w:pPr>
              <w:rPr>
                <w:rFonts w:eastAsia="Calibri" w:cs="Arial"/>
              </w:rPr>
            </w:pPr>
          </w:p>
        </w:tc>
      </w:tr>
    </w:tbl>
    <w:p w:rsidR="00D4332D" w:rsidRPr="009C1D13" w:rsidRDefault="00D4332D" w:rsidP="00D4332D">
      <w:pPr>
        <w:rPr>
          <w:rFonts w:eastAsia="TimesNewRomanPS-BoldMT" w:cs="Arial"/>
          <w:b/>
          <w:bCs/>
          <w:iCs/>
        </w:rPr>
      </w:pPr>
      <w:r w:rsidRPr="009C1D1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D4332D" w:rsidRPr="009C1D13" w:rsidTr="00563FFC">
        <w:trPr>
          <w:jc w:val="center"/>
        </w:trPr>
        <w:tc>
          <w:tcPr>
            <w:tcW w:w="3882" w:type="dxa"/>
          </w:tcPr>
          <w:p w:rsidR="00D4332D" w:rsidRPr="009C1D13" w:rsidRDefault="00D4332D" w:rsidP="00563FFC">
            <w:pPr>
              <w:spacing w:before="0"/>
              <w:jc w:val="center"/>
              <w:rPr>
                <w:rFonts w:cs="Arial"/>
              </w:rPr>
            </w:pPr>
            <w:r w:rsidRPr="009C1D13">
              <w:rPr>
                <w:rFonts w:cs="Arial"/>
              </w:rPr>
              <w:t>Датум:</w:t>
            </w:r>
          </w:p>
        </w:tc>
        <w:tc>
          <w:tcPr>
            <w:tcW w:w="2127" w:type="dxa"/>
          </w:tcPr>
          <w:p w:rsidR="00D4332D" w:rsidRPr="009C1D13" w:rsidRDefault="00D4332D" w:rsidP="00563FFC">
            <w:pPr>
              <w:spacing w:before="0"/>
              <w:jc w:val="center"/>
              <w:rPr>
                <w:rFonts w:cs="Arial"/>
                <w:lang w:val="ru-RU"/>
              </w:rPr>
            </w:pPr>
          </w:p>
        </w:tc>
        <w:tc>
          <w:tcPr>
            <w:tcW w:w="4022" w:type="dxa"/>
          </w:tcPr>
          <w:p w:rsidR="00D4332D" w:rsidRDefault="00D4332D" w:rsidP="00563FFC">
            <w:pPr>
              <w:spacing w:before="0"/>
              <w:jc w:val="center"/>
              <w:rPr>
                <w:rFonts w:cs="Arial"/>
                <w:lang w:val="sr-Cyrl-CS"/>
              </w:rPr>
            </w:pPr>
            <w:r w:rsidRPr="009C1D13">
              <w:rPr>
                <w:rFonts w:cs="Arial"/>
                <w:lang w:val="sr-Cyrl-CS"/>
              </w:rPr>
              <w:t>Наручилац/корисник услуга:</w:t>
            </w:r>
          </w:p>
          <w:p w:rsidR="00D4332D" w:rsidRPr="009C1D13" w:rsidRDefault="00D4332D" w:rsidP="00563FFC">
            <w:pPr>
              <w:spacing w:before="0"/>
              <w:jc w:val="center"/>
              <w:rPr>
                <w:rFonts w:cs="Arial"/>
                <w:lang w:val="ru-RU"/>
              </w:rPr>
            </w:pPr>
          </w:p>
        </w:tc>
      </w:tr>
      <w:tr w:rsidR="00D4332D" w:rsidRPr="009C1D13" w:rsidTr="00563FFC">
        <w:trPr>
          <w:jc w:val="center"/>
        </w:trPr>
        <w:tc>
          <w:tcPr>
            <w:tcW w:w="3882" w:type="dxa"/>
          </w:tcPr>
          <w:p w:rsidR="00D4332D" w:rsidRPr="009C1D13" w:rsidRDefault="00D4332D" w:rsidP="00563FFC">
            <w:pPr>
              <w:spacing w:before="0"/>
              <w:jc w:val="center"/>
              <w:rPr>
                <w:rFonts w:cs="Arial"/>
              </w:rPr>
            </w:pPr>
          </w:p>
        </w:tc>
        <w:tc>
          <w:tcPr>
            <w:tcW w:w="2127" w:type="dxa"/>
          </w:tcPr>
          <w:p w:rsidR="00D4332D" w:rsidRPr="009C1D13" w:rsidRDefault="00D4332D" w:rsidP="00563FFC">
            <w:pPr>
              <w:spacing w:before="0"/>
              <w:jc w:val="center"/>
              <w:rPr>
                <w:rFonts w:cs="Arial"/>
              </w:rPr>
            </w:pPr>
            <w:r w:rsidRPr="009C1D13">
              <w:rPr>
                <w:rFonts w:cs="Arial"/>
              </w:rPr>
              <w:t>М.П.</w:t>
            </w:r>
          </w:p>
        </w:tc>
        <w:tc>
          <w:tcPr>
            <w:tcW w:w="4022" w:type="dxa"/>
          </w:tcPr>
          <w:p w:rsidR="00D4332D" w:rsidRPr="009C1D13" w:rsidRDefault="00D4332D" w:rsidP="00563FFC">
            <w:pPr>
              <w:spacing w:before="0"/>
              <w:jc w:val="center"/>
              <w:rPr>
                <w:rFonts w:cs="Arial"/>
                <w:lang w:val="ru-RU"/>
              </w:rPr>
            </w:pPr>
          </w:p>
        </w:tc>
      </w:tr>
      <w:tr w:rsidR="00D4332D" w:rsidRPr="009C1D13" w:rsidTr="00563FFC">
        <w:trPr>
          <w:jc w:val="center"/>
        </w:trPr>
        <w:tc>
          <w:tcPr>
            <w:tcW w:w="3882" w:type="dxa"/>
            <w:tcBorders>
              <w:bottom w:val="single" w:sz="4" w:space="0" w:color="auto"/>
            </w:tcBorders>
          </w:tcPr>
          <w:p w:rsidR="00D4332D" w:rsidRPr="009C1D13" w:rsidRDefault="00D4332D" w:rsidP="00563FFC">
            <w:pPr>
              <w:spacing w:before="0"/>
              <w:jc w:val="center"/>
              <w:rPr>
                <w:rFonts w:cs="Arial"/>
              </w:rPr>
            </w:pPr>
          </w:p>
        </w:tc>
        <w:tc>
          <w:tcPr>
            <w:tcW w:w="2127" w:type="dxa"/>
          </w:tcPr>
          <w:p w:rsidR="00D4332D" w:rsidRPr="009C1D13" w:rsidRDefault="00D4332D" w:rsidP="00563FFC">
            <w:pPr>
              <w:spacing w:before="0"/>
              <w:jc w:val="center"/>
              <w:rPr>
                <w:rFonts w:cs="Arial"/>
                <w:lang w:val="ru-RU"/>
              </w:rPr>
            </w:pPr>
          </w:p>
        </w:tc>
        <w:tc>
          <w:tcPr>
            <w:tcW w:w="4022" w:type="dxa"/>
            <w:tcBorders>
              <w:bottom w:val="single" w:sz="4" w:space="0" w:color="auto"/>
            </w:tcBorders>
          </w:tcPr>
          <w:p w:rsidR="00D4332D" w:rsidRPr="009C1D13" w:rsidRDefault="00D4332D" w:rsidP="00563FFC">
            <w:pPr>
              <w:spacing w:before="0"/>
              <w:jc w:val="center"/>
              <w:rPr>
                <w:rFonts w:cs="Arial"/>
                <w:lang w:val="ru-RU"/>
              </w:rPr>
            </w:pPr>
          </w:p>
        </w:tc>
      </w:tr>
      <w:tr w:rsidR="00D4332D" w:rsidRPr="009C1D13" w:rsidTr="00563FFC">
        <w:trPr>
          <w:trHeight w:val="389"/>
          <w:jc w:val="center"/>
        </w:trPr>
        <w:tc>
          <w:tcPr>
            <w:tcW w:w="3882" w:type="dxa"/>
            <w:tcBorders>
              <w:top w:val="single" w:sz="4" w:space="0" w:color="auto"/>
            </w:tcBorders>
          </w:tcPr>
          <w:p w:rsidR="00D4332D" w:rsidRPr="009C1D13" w:rsidRDefault="00D4332D" w:rsidP="00563FFC">
            <w:pPr>
              <w:spacing w:before="0"/>
              <w:jc w:val="center"/>
              <w:rPr>
                <w:rFonts w:cs="Arial"/>
              </w:rPr>
            </w:pPr>
          </w:p>
        </w:tc>
        <w:tc>
          <w:tcPr>
            <w:tcW w:w="2127" w:type="dxa"/>
          </w:tcPr>
          <w:p w:rsidR="00D4332D" w:rsidRPr="009C1D13" w:rsidRDefault="00D4332D" w:rsidP="00563FFC">
            <w:pPr>
              <w:spacing w:before="0"/>
              <w:jc w:val="center"/>
              <w:rPr>
                <w:rFonts w:cs="Arial"/>
                <w:lang w:val="ru-RU"/>
              </w:rPr>
            </w:pPr>
          </w:p>
        </w:tc>
        <w:tc>
          <w:tcPr>
            <w:tcW w:w="4022" w:type="dxa"/>
            <w:tcBorders>
              <w:top w:val="single" w:sz="4" w:space="0" w:color="auto"/>
            </w:tcBorders>
          </w:tcPr>
          <w:p w:rsidR="00D4332D" w:rsidRPr="009C1D13" w:rsidRDefault="00D4332D" w:rsidP="00563FFC">
            <w:pPr>
              <w:spacing w:before="0"/>
              <w:rPr>
                <w:rFonts w:cs="Arial"/>
                <w:lang w:val="ru-RU"/>
              </w:rPr>
            </w:pPr>
          </w:p>
        </w:tc>
      </w:tr>
    </w:tbl>
    <w:p w:rsidR="00D4332D" w:rsidRPr="009C1D13" w:rsidRDefault="00D4332D" w:rsidP="00D4332D">
      <w:pPr>
        <w:tabs>
          <w:tab w:val="left" w:pos="4999"/>
        </w:tabs>
        <w:spacing w:before="0"/>
        <w:rPr>
          <w:rFonts w:eastAsia="TimesNewRomanPS-BoldMT" w:cs="Arial"/>
          <w:b/>
          <w:bCs/>
          <w:iCs/>
        </w:rPr>
      </w:pPr>
    </w:p>
    <w:p w:rsidR="00D4332D" w:rsidRPr="009C1D13" w:rsidRDefault="00D4332D" w:rsidP="00D4332D">
      <w:pPr>
        <w:rPr>
          <w:rFonts w:cs="Arial"/>
          <w:b/>
        </w:rPr>
      </w:pPr>
      <w:r w:rsidRPr="009C1D13">
        <w:rPr>
          <w:rFonts w:cs="Arial"/>
          <w:b/>
        </w:rPr>
        <w:t>НАПОМЕНА:</w:t>
      </w:r>
    </w:p>
    <w:p w:rsidR="00D4332D" w:rsidRPr="009C1D13" w:rsidRDefault="00D4332D" w:rsidP="00D4332D">
      <w:pPr>
        <w:rPr>
          <w:rFonts w:cs="Arial"/>
        </w:rPr>
      </w:pPr>
      <w:r w:rsidRPr="009C1D13">
        <w:rPr>
          <w:rFonts w:cs="Arial"/>
        </w:rPr>
        <w:t>Приликом подношења понуде овај образац копирати у потребном броју примерака.</w:t>
      </w:r>
    </w:p>
    <w:p w:rsidR="00D4332D" w:rsidRPr="009C1D13" w:rsidRDefault="00D4332D" w:rsidP="00D4332D">
      <w:pPr>
        <w:spacing w:before="0"/>
        <w:rPr>
          <w:rFonts w:cs="Arial"/>
        </w:rPr>
      </w:pPr>
      <w:r w:rsidRPr="009C1D1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4332D" w:rsidRPr="009C1D13" w:rsidRDefault="00D4332D" w:rsidP="00D4332D">
      <w:pPr>
        <w:rPr>
          <w:rFonts w:cs="Arial"/>
          <w:lang w:val="sr-Cyrl-CS"/>
        </w:rPr>
      </w:pPr>
    </w:p>
    <w:p w:rsidR="00D4332D" w:rsidRDefault="00D4332D" w:rsidP="00466A21">
      <w:pPr>
        <w:pStyle w:val="KDObrazac"/>
        <w:jc w:val="both"/>
      </w:pPr>
    </w:p>
    <w:p w:rsidR="00D4332D" w:rsidRDefault="00D4332D" w:rsidP="00466A21">
      <w:pPr>
        <w:pStyle w:val="KDObrazac"/>
        <w:jc w:val="both"/>
      </w:pPr>
    </w:p>
    <w:p w:rsidR="00D4332D" w:rsidRDefault="00D4332D" w:rsidP="00466A21">
      <w:pPr>
        <w:pStyle w:val="KDObrazac"/>
        <w:jc w:val="both"/>
      </w:pPr>
    </w:p>
    <w:p w:rsidR="00D4332D" w:rsidRPr="00E47C2E" w:rsidRDefault="00D4332D" w:rsidP="00466A21">
      <w:pPr>
        <w:pStyle w:val="KDObrazac"/>
        <w:jc w:val="both"/>
      </w:pPr>
    </w:p>
    <w:p w:rsidR="007E7BB8" w:rsidRPr="00466A21" w:rsidRDefault="00466A21" w:rsidP="007E7BB8">
      <w:pPr>
        <w:spacing w:before="0"/>
        <w:rPr>
          <w:rFonts w:cs="Arial"/>
          <w:b/>
          <w:lang w:val="sr-Cyrl-CS"/>
        </w:rPr>
      </w:pPr>
      <w:r>
        <w:rPr>
          <w:rFonts w:cs="Arial"/>
          <w:lang w:val="sr-Cyrl-CS"/>
        </w:rPr>
        <w:t xml:space="preserve">                                                                                                                            </w:t>
      </w:r>
      <w:r w:rsidR="00D4332D">
        <w:rPr>
          <w:rFonts w:cs="Arial"/>
          <w:b/>
          <w:lang w:val="sr-Cyrl-CS"/>
        </w:rPr>
        <w:t>ОБРАЗАЦ 7</w:t>
      </w:r>
      <w:r>
        <w:rPr>
          <w:rFonts w:cs="Arial"/>
          <w:b/>
          <w:lang w:val="sr-Cyrl-CS"/>
        </w:rPr>
        <w:t>.</w:t>
      </w:r>
    </w:p>
    <w:p w:rsidR="00466A21" w:rsidRDefault="00466A21" w:rsidP="007E7BB8">
      <w:pPr>
        <w:spacing w:before="0"/>
        <w:jc w:val="center"/>
        <w:rPr>
          <w:rFonts w:cs="Arial"/>
          <w:b/>
        </w:rPr>
      </w:pPr>
    </w:p>
    <w:p w:rsidR="00466A21" w:rsidRDefault="00466A21" w:rsidP="007E7BB8">
      <w:pPr>
        <w:spacing w:before="0"/>
        <w:jc w:val="center"/>
        <w:rPr>
          <w:rFonts w:cs="Arial"/>
          <w:b/>
        </w:rPr>
      </w:pPr>
    </w:p>
    <w:p w:rsidR="007E7BB8" w:rsidRDefault="007E7BB8" w:rsidP="007E7BB8">
      <w:pPr>
        <w:spacing w:before="0"/>
        <w:jc w:val="center"/>
        <w:rPr>
          <w:rFonts w:cs="Arial"/>
          <w:b/>
        </w:rPr>
      </w:pPr>
      <w:r w:rsidRPr="00E47C2E">
        <w:rPr>
          <w:rFonts w:cs="Arial"/>
          <w:b/>
        </w:rPr>
        <w:t>ОБРАЗАЦ ТРОШКОВА ПРИПРЕМЕ ПОНУДЕ</w:t>
      </w:r>
    </w:p>
    <w:p w:rsidR="00466A21" w:rsidRPr="00E47C2E" w:rsidRDefault="00466A21" w:rsidP="00466A21">
      <w:pPr>
        <w:spacing w:before="0"/>
        <w:rPr>
          <w:rFonts w:cs="Arial"/>
          <w:b/>
        </w:rPr>
      </w:pP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466A21">
        <w:rPr>
          <w:rFonts w:cs="Arial"/>
        </w:rPr>
        <w:t>: Ремонт гибњева</w:t>
      </w:r>
    </w:p>
    <w:p w:rsidR="007E7BB8" w:rsidRPr="00466A21" w:rsidRDefault="006825F2" w:rsidP="007E7BB8">
      <w:pPr>
        <w:spacing w:after="120"/>
        <w:jc w:val="center"/>
        <w:rPr>
          <w:rFonts w:cs="Arial"/>
          <w:b/>
        </w:rPr>
      </w:pPr>
      <w:r w:rsidRPr="00E47C2E">
        <w:rPr>
          <w:rFonts w:cs="Arial"/>
        </w:rPr>
        <w:t>ЈН</w:t>
      </w:r>
      <w:r w:rsidR="00466A21">
        <w:rPr>
          <w:rFonts w:cs="Arial"/>
        </w:rPr>
        <w:t xml:space="preserve"> бр. </w:t>
      </w:r>
      <w:r w:rsidR="00466A21" w:rsidRPr="00466A21">
        <w:rPr>
          <w:rFonts w:cs="Arial"/>
          <w:b/>
        </w:rPr>
        <w:t>50/2019 (3000/0705/2019)</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466A21">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466A21" w:rsidRDefault="007E7BB8" w:rsidP="00BE2EA9">
            <w:pPr>
              <w:jc w:val="center"/>
              <w:rPr>
                <w:rFonts w:cs="Arial"/>
              </w:rPr>
            </w:pPr>
            <w:r w:rsidRPr="00466A21">
              <w:rPr>
                <w:rFonts w:cs="Arial"/>
              </w:rPr>
              <w:t>трошкови прибављања средстава обезбеђења</w:t>
            </w:r>
            <w:r w:rsidR="00316C50" w:rsidRPr="00466A21">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466A21">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466A21" w:rsidP="001B0370">
      <w:pPr>
        <w:pStyle w:val="KDObrazac"/>
        <w:spacing w:before="0"/>
      </w:pPr>
      <w:r>
        <w:t>ПРИЛОГ 2</w:t>
      </w:r>
    </w:p>
    <w:p w:rsidR="00316C50" w:rsidRPr="00466A21" w:rsidRDefault="00316C50" w:rsidP="00316C50">
      <w:pPr>
        <w:pStyle w:val="KDObrazac"/>
        <w:spacing w:before="0"/>
      </w:pPr>
      <w:r w:rsidRPr="00466A21">
        <w:t>*менице за озбиљност понуде</w:t>
      </w:r>
    </w:p>
    <w:p w:rsidR="00316C50" w:rsidRPr="00466A21" w:rsidRDefault="00316C50" w:rsidP="001B0370">
      <w:pPr>
        <w:pStyle w:val="KDObrazac"/>
        <w:spacing w:before="0"/>
      </w:pPr>
    </w:p>
    <w:p w:rsidR="001B0370" w:rsidRPr="00466A21" w:rsidRDefault="001B0370" w:rsidP="00781B02">
      <w:pPr>
        <w:rPr>
          <w:rFonts w:cs="Arial"/>
        </w:rPr>
      </w:pP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466A21">
        <w:rPr>
          <w:rFonts w:cs="Arial"/>
        </w:rPr>
        <w:t>П</w:t>
      </w:r>
      <w:r w:rsidRPr="00466A21">
        <w:rPr>
          <w:rFonts w:cs="Arial"/>
        </w:rPr>
        <w:t>овеља</w:t>
      </w:r>
      <w:r w:rsidR="00527AD1" w:rsidRPr="00466A21">
        <w:rPr>
          <w:rFonts w:cs="Arial"/>
        </w:rPr>
        <w:t>, Сл.лист РС 80/15</w:t>
      </w:r>
      <w:r w:rsidRPr="00466A21">
        <w:rPr>
          <w:rFonts w:cs="Arial"/>
        </w:rPr>
        <w:t xml:space="preserve">) и Зaкoнa o </w:t>
      </w:r>
      <w:r w:rsidR="00527AD1" w:rsidRPr="00466A21">
        <w:rPr>
          <w:rFonts w:cs="Arial"/>
        </w:rPr>
        <w:t>платним услугама</w:t>
      </w:r>
      <w:r w:rsidRPr="00466A2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466A21" w:rsidRDefault="001B0370" w:rsidP="001B0370">
      <w:pPr>
        <w:spacing w:before="0"/>
        <w:rPr>
          <w:rFonts w:cs="Arial"/>
        </w:rPr>
      </w:pPr>
    </w:p>
    <w:p w:rsidR="001B0370" w:rsidRPr="00466A21" w:rsidRDefault="001B0370" w:rsidP="001B0370">
      <w:pPr>
        <w:spacing w:before="0"/>
        <w:rPr>
          <w:rFonts w:cs="Arial"/>
          <w:lang w:val="ru-RU"/>
        </w:rPr>
      </w:pPr>
      <w:r w:rsidRPr="00466A21">
        <w:rPr>
          <w:rFonts w:cs="Arial"/>
        </w:rPr>
        <w:t xml:space="preserve">ДУЖНИК:  </w:t>
      </w:r>
      <w:r w:rsidRPr="00466A21">
        <w:rPr>
          <w:rFonts w:cs="Arial"/>
          <w:lang w:val="ru-RU"/>
        </w:rPr>
        <w:t>…………………………………………………………………………........................</w:t>
      </w:r>
    </w:p>
    <w:p w:rsidR="001B0370" w:rsidRPr="00466A21" w:rsidRDefault="001B0370" w:rsidP="001B0370">
      <w:pPr>
        <w:spacing w:before="0"/>
        <w:rPr>
          <w:rFonts w:cs="Arial"/>
        </w:rPr>
      </w:pPr>
      <w:r w:rsidRPr="00466A21">
        <w:rPr>
          <w:rFonts w:cs="Arial"/>
        </w:rPr>
        <w:t>(назив и седиште Понуђача)</w:t>
      </w:r>
    </w:p>
    <w:p w:rsidR="001B0370" w:rsidRPr="00466A21" w:rsidRDefault="001B0370" w:rsidP="001B0370">
      <w:pPr>
        <w:spacing w:before="0"/>
        <w:rPr>
          <w:rFonts w:cs="Arial"/>
        </w:rPr>
      </w:pPr>
      <w:r w:rsidRPr="00466A21">
        <w:rPr>
          <w:rFonts w:cs="Arial"/>
        </w:rPr>
        <w:t>МАТИЧНИ БРОЈ ДУЖНИКА (Понуђача): ..................................................................</w:t>
      </w:r>
    </w:p>
    <w:p w:rsidR="001B0370" w:rsidRPr="00466A21" w:rsidRDefault="001B0370" w:rsidP="001B0370">
      <w:pPr>
        <w:spacing w:before="0"/>
        <w:rPr>
          <w:rFonts w:cs="Arial"/>
        </w:rPr>
      </w:pPr>
      <w:r w:rsidRPr="00466A21">
        <w:rPr>
          <w:rFonts w:cs="Arial"/>
        </w:rPr>
        <w:t>ТЕКУЋИ РАЧУН ДУЖНИКА (Понуђача): ...................................................................</w:t>
      </w:r>
    </w:p>
    <w:p w:rsidR="001B0370" w:rsidRPr="00466A21" w:rsidRDefault="001B0370" w:rsidP="001B0370">
      <w:pPr>
        <w:spacing w:before="0"/>
        <w:rPr>
          <w:rFonts w:cs="Arial"/>
        </w:rPr>
      </w:pPr>
      <w:r w:rsidRPr="00466A21">
        <w:rPr>
          <w:rFonts w:cs="Arial"/>
        </w:rPr>
        <w:t>ПИБ ДУЖНИКА (Понуђача): ........................................................................................</w:t>
      </w: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и з д а ј е  д а н а ............................ године</w:t>
      </w:r>
    </w:p>
    <w:p w:rsidR="001B0370" w:rsidRPr="00466A21" w:rsidRDefault="001B0370" w:rsidP="001B0370">
      <w:pPr>
        <w:spacing w:before="0"/>
        <w:rPr>
          <w:rFonts w:cs="Arial"/>
        </w:rPr>
      </w:pPr>
    </w:p>
    <w:p w:rsidR="001B0370" w:rsidRPr="00466A21" w:rsidRDefault="001B0370" w:rsidP="001B0370">
      <w:pPr>
        <w:spacing w:before="0"/>
        <w:rPr>
          <w:rFonts w:cs="Arial"/>
        </w:rPr>
      </w:pPr>
    </w:p>
    <w:p w:rsidR="001B0370" w:rsidRPr="00466A21" w:rsidRDefault="001B0370" w:rsidP="001B0370">
      <w:pPr>
        <w:spacing w:before="0"/>
        <w:jc w:val="center"/>
        <w:rPr>
          <w:rFonts w:cs="Arial"/>
          <w:b/>
        </w:rPr>
      </w:pPr>
      <w:r w:rsidRPr="00466A21">
        <w:rPr>
          <w:rFonts w:cs="Arial"/>
          <w:b/>
        </w:rPr>
        <w:t xml:space="preserve">МЕНИЧНО ПИСМО – ОВЛАШЋЕЊЕ ЗА КОРИСНИКА  БЛАНКО </w:t>
      </w:r>
      <w:r w:rsidR="004E0FFC" w:rsidRPr="00466A21">
        <w:rPr>
          <w:rFonts w:cs="Arial"/>
          <w:b/>
        </w:rPr>
        <w:t>СОПСТВЕНЕ</w:t>
      </w:r>
      <w:r w:rsidRPr="00466A21">
        <w:rPr>
          <w:rFonts w:cs="Arial"/>
          <w:b/>
        </w:rPr>
        <w:t xml:space="preserve"> МЕНИЦЕ</w:t>
      </w:r>
    </w:p>
    <w:p w:rsidR="001B0370" w:rsidRPr="00466A21" w:rsidRDefault="001B0370" w:rsidP="001B0370">
      <w:pPr>
        <w:spacing w:before="0"/>
        <w:jc w:val="center"/>
        <w:rPr>
          <w:rFonts w:cs="Arial"/>
          <w:b/>
        </w:rPr>
      </w:pPr>
    </w:p>
    <w:p w:rsidR="00316C50" w:rsidRPr="00466A21"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6A21">
        <w:rPr>
          <w:rFonts w:cs="Arial"/>
          <w:b w:val="0"/>
          <w:sz w:val="22"/>
          <w:szCs w:val="22"/>
        </w:rPr>
        <w:t xml:space="preserve">КОРИСНИК - ПОВЕРИЛАЦ:Јавно предузеће „Електроприведа Србије“ </w:t>
      </w:r>
      <w:r w:rsidR="008576CB" w:rsidRPr="00466A21">
        <w:rPr>
          <w:rFonts w:cs="Arial"/>
          <w:b w:val="0"/>
          <w:sz w:val="22"/>
          <w:szCs w:val="22"/>
        </w:rPr>
        <w:t xml:space="preserve">Београд, </w:t>
      </w:r>
      <w:r w:rsidR="00466A21">
        <w:rPr>
          <w:rFonts w:cs="Arial"/>
          <w:b w:val="0"/>
          <w:sz w:val="22"/>
          <w:szCs w:val="22"/>
        </w:rPr>
        <w:t>Улица Балканска 13</w:t>
      </w:r>
      <w:r w:rsidR="00316C50" w:rsidRPr="00466A21">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466A21"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466A21">
        <w:rPr>
          <w:rFonts w:cs="Arial"/>
          <w:b w:val="0"/>
          <w:sz w:val="22"/>
          <w:szCs w:val="22"/>
        </w:rPr>
        <w:tab/>
      </w:r>
    </w:p>
    <w:p w:rsidR="004E0FFC" w:rsidRPr="00466A21" w:rsidRDefault="001B0370" w:rsidP="001B0370">
      <w:pPr>
        <w:spacing w:before="0"/>
        <w:rPr>
          <w:rFonts w:cs="Arial"/>
        </w:rPr>
      </w:pPr>
      <w:r w:rsidRPr="00466A21">
        <w:rPr>
          <w:rFonts w:cs="Arial"/>
        </w:rPr>
        <w:t xml:space="preserve">Прeдajeмo вaм блaнкo </w:t>
      </w:r>
      <w:r w:rsidR="004E0FFC" w:rsidRPr="00466A21">
        <w:rPr>
          <w:rFonts w:cs="Arial"/>
        </w:rPr>
        <w:t>сопствену мeницу за озбиљност понуде која је неопозива, без права протеста и наплатива на први позив.</w:t>
      </w:r>
    </w:p>
    <w:p w:rsidR="001B0370" w:rsidRPr="00466A21" w:rsidRDefault="004E0FFC" w:rsidP="001B0370">
      <w:pPr>
        <w:spacing w:before="0"/>
        <w:rPr>
          <w:rFonts w:cs="Arial"/>
        </w:rPr>
      </w:pPr>
      <w:r w:rsidRPr="00466A21">
        <w:rPr>
          <w:rFonts w:cs="Arial"/>
        </w:rPr>
        <w:t>О</w:t>
      </w:r>
      <w:r w:rsidR="001B0370" w:rsidRPr="00466A21">
        <w:rPr>
          <w:rFonts w:cs="Arial"/>
        </w:rPr>
        <w:t>влaшћуjeмo Пoвeриoцa, дa прeдaту мeниц</w:t>
      </w:r>
      <w:r w:rsidR="00316C50" w:rsidRPr="00466A21">
        <w:rPr>
          <w:rFonts w:cs="Arial"/>
        </w:rPr>
        <w:t>у брoj ________________________</w:t>
      </w:r>
      <w:r w:rsidR="001B0370" w:rsidRPr="00466A21">
        <w:rPr>
          <w:rFonts w:cs="Arial"/>
        </w:rPr>
        <w:t>(</w:t>
      </w:r>
      <w:r w:rsidR="001B0370" w:rsidRPr="00466A21">
        <w:rPr>
          <w:rFonts w:cs="Arial"/>
          <w:iCs/>
        </w:rPr>
        <w:t xml:space="preserve">уписати сeриjски брoj мeницe) </w:t>
      </w:r>
      <w:r w:rsidR="001B0370" w:rsidRPr="00466A21">
        <w:rPr>
          <w:rFonts w:cs="Arial"/>
        </w:rPr>
        <w:t xml:space="preserve">мoжe пoпунити у изнoсу </w:t>
      </w:r>
      <w:r w:rsidR="00466A21">
        <w:rPr>
          <w:rFonts w:cs="Arial"/>
          <w:iCs/>
        </w:rPr>
        <w:t>2</w:t>
      </w:r>
      <w:r w:rsidR="00466A21">
        <w:rPr>
          <w:rFonts w:cs="Arial"/>
        </w:rPr>
        <w:t xml:space="preserve">% </w:t>
      </w:r>
      <w:r w:rsidR="001B0370" w:rsidRPr="00466A21">
        <w:rPr>
          <w:rFonts w:cs="Arial"/>
        </w:rPr>
        <w:t xml:space="preserve">oд врeднoсти пoнудe бeз ПДВ, зa oзбиљнoст пoнудe </w:t>
      </w:r>
      <w:r w:rsidR="001F6213" w:rsidRPr="00466A21">
        <w:rPr>
          <w:rFonts w:cs="Arial"/>
        </w:rPr>
        <w:t>у о</w:t>
      </w:r>
      <w:r w:rsidR="001F6213" w:rsidRPr="00466A21">
        <w:rPr>
          <w:rFonts w:cs="Arial"/>
          <w:lang w:val="sr-Cyrl-RS"/>
        </w:rPr>
        <w:t>т</w:t>
      </w:r>
      <w:r w:rsidR="001F6213" w:rsidRPr="00466A21">
        <w:rPr>
          <w:rFonts w:cs="Arial"/>
        </w:rPr>
        <w:t xml:space="preserve">вореном поступку јавне набавке </w:t>
      </w:r>
      <w:r w:rsidR="001F6213" w:rsidRPr="00466A21">
        <w:rPr>
          <w:rFonts w:cs="Arial"/>
          <w:lang w:val="sr-Cyrl-RS"/>
        </w:rPr>
        <w:t xml:space="preserve">услуга </w:t>
      </w:r>
      <w:r w:rsidR="00466A21">
        <w:rPr>
          <w:rFonts w:cs="Arial"/>
          <w:lang w:val="sr-Cyrl-RS"/>
        </w:rPr>
        <w:t xml:space="preserve">Ремонт гибњева број ЈН </w:t>
      </w:r>
      <w:r w:rsidR="00466A21">
        <w:rPr>
          <w:rFonts w:cs="Arial"/>
          <w:b/>
          <w:lang w:val="sr-Cyrl-RS"/>
        </w:rPr>
        <w:t>50/2019 (3000/0705/2019)</w:t>
      </w:r>
      <w:r w:rsidR="001F6213" w:rsidRPr="00466A21">
        <w:rPr>
          <w:rFonts w:cs="Arial"/>
          <w:lang w:val="sr-Cyrl-RS"/>
        </w:rPr>
        <w:t>,</w:t>
      </w:r>
      <w:r w:rsidR="001B0370" w:rsidRPr="00466A21">
        <w:rPr>
          <w:rFonts w:cs="Arial"/>
        </w:rPr>
        <w:t xml:space="preserve">сa рoкoм вaжења </w:t>
      </w:r>
      <w:r w:rsidRPr="00466A21">
        <w:rPr>
          <w:rFonts w:cs="Arial"/>
        </w:rPr>
        <w:t>минимално</w:t>
      </w:r>
      <w:r w:rsidR="00466A21">
        <w:rPr>
          <w:rFonts w:cs="Arial"/>
          <w:lang w:val="sr-Cyrl-RS"/>
        </w:rPr>
        <w:t xml:space="preserve"> </w:t>
      </w:r>
      <w:r w:rsidR="004C0776" w:rsidRPr="00466A21">
        <w:rPr>
          <w:rFonts w:cs="Arial"/>
        </w:rPr>
        <w:t>3</w:t>
      </w:r>
      <w:r w:rsidRPr="00466A21">
        <w:rPr>
          <w:rFonts w:cs="Arial"/>
        </w:rPr>
        <w:t>0 дана</w:t>
      </w:r>
      <w:r w:rsidR="00466A21">
        <w:rPr>
          <w:rFonts w:cs="Arial"/>
        </w:rPr>
        <w:t xml:space="preserve"> </w:t>
      </w:r>
      <w:r w:rsidRPr="00466A21">
        <w:rPr>
          <w:rFonts w:cs="Arial"/>
        </w:rPr>
        <w:t>дужим од рока важења понуде,</w:t>
      </w:r>
      <w:r w:rsidR="001B0370" w:rsidRPr="00466A2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466A21">
        <w:rPr>
          <w:rFonts w:cs="Arial"/>
        </w:rPr>
        <w:t>.</w:t>
      </w:r>
    </w:p>
    <w:p w:rsidR="001B0370" w:rsidRPr="00466A21" w:rsidRDefault="001B0370" w:rsidP="001B0370">
      <w:pPr>
        <w:spacing w:before="0"/>
        <w:rPr>
          <w:rFonts w:cs="Arial"/>
        </w:rPr>
      </w:pPr>
    </w:p>
    <w:p w:rsidR="001B0370" w:rsidRPr="00466A21" w:rsidRDefault="001B0370" w:rsidP="001B0370">
      <w:pPr>
        <w:pStyle w:val="Default"/>
        <w:spacing w:before="0"/>
        <w:rPr>
          <w:rFonts w:ascii="Arial" w:hAnsi="Arial" w:cs="Arial"/>
          <w:color w:val="auto"/>
          <w:sz w:val="22"/>
          <w:szCs w:val="22"/>
          <w:lang w:val="sr-Cyrl-CS"/>
        </w:rPr>
      </w:pPr>
      <w:r w:rsidRPr="00466A21">
        <w:rPr>
          <w:rFonts w:ascii="Arial" w:hAnsi="Arial" w:cs="Arial"/>
          <w:color w:val="auto"/>
          <w:sz w:val="22"/>
          <w:szCs w:val="22"/>
          <w:lang w:val="sr-Cyrl-CS"/>
        </w:rPr>
        <w:t xml:space="preserve">Истовремено </w:t>
      </w:r>
      <w:r w:rsidRPr="00466A21">
        <w:rPr>
          <w:rFonts w:ascii="Arial" w:hAnsi="Arial" w:cs="Arial"/>
          <w:color w:val="auto"/>
          <w:sz w:val="22"/>
          <w:szCs w:val="22"/>
        </w:rPr>
        <w:t>O</w:t>
      </w:r>
      <w:r w:rsidRPr="00466A21">
        <w:rPr>
          <w:rFonts w:ascii="Arial" w:hAnsi="Arial" w:cs="Arial"/>
          <w:color w:val="auto"/>
          <w:sz w:val="22"/>
          <w:szCs w:val="22"/>
          <w:lang w:val="sr-Cyrl-CS"/>
        </w:rPr>
        <w:t>вл</w:t>
      </w:r>
      <w:r w:rsidRPr="00466A21">
        <w:rPr>
          <w:rFonts w:ascii="Arial" w:hAnsi="Arial" w:cs="Arial"/>
          <w:color w:val="auto"/>
          <w:sz w:val="22"/>
          <w:szCs w:val="22"/>
        </w:rPr>
        <w:t>a</w:t>
      </w:r>
      <w:r w:rsidRPr="00466A21">
        <w:rPr>
          <w:rFonts w:ascii="Arial" w:hAnsi="Arial" w:cs="Arial"/>
          <w:color w:val="auto"/>
          <w:sz w:val="22"/>
          <w:szCs w:val="22"/>
          <w:lang w:val="sr-Cyrl-CS"/>
        </w:rPr>
        <w:t>шћу</w:t>
      </w:r>
      <w:r w:rsidRPr="00466A21">
        <w:rPr>
          <w:rFonts w:ascii="Arial" w:hAnsi="Arial" w:cs="Arial"/>
          <w:color w:val="auto"/>
          <w:sz w:val="22"/>
          <w:szCs w:val="22"/>
        </w:rPr>
        <w:t>je</w:t>
      </w:r>
      <w:r w:rsidRPr="00466A21">
        <w:rPr>
          <w:rFonts w:ascii="Arial" w:hAnsi="Arial" w:cs="Arial"/>
          <w:color w:val="auto"/>
          <w:sz w:val="22"/>
          <w:szCs w:val="22"/>
          <w:lang w:val="sr-Cyrl-CS"/>
        </w:rPr>
        <w:t>м</w:t>
      </w:r>
      <w:r w:rsidRPr="00466A21">
        <w:rPr>
          <w:rFonts w:ascii="Arial" w:hAnsi="Arial" w:cs="Arial"/>
          <w:color w:val="auto"/>
          <w:sz w:val="22"/>
          <w:szCs w:val="22"/>
        </w:rPr>
        <w:t>o</w:t>
      </w:r>
      <w:r w:rsidRPr="00466A21">
        <w:rPr>
          <w:rFonts w:ascii="Arial" w:hAnsi="Arial" w:cs="Arial"/>
          <w:color w:val="auto"/>
          <w:sz w:val="22"/>
          <w:szCs w:val="22"/>
          <w:lang w:val="sr-Cyrl-CS"/>
        </w:rPr>
        <w:t xml:space="preserve"> П</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e</w:t>
      </w:r>
      <w:r w:rsidRPr="00466A21">
        <w:rPr>
          <w:rFonts w:ascii="Arial" w:hAnsi="Arial" w:cs="Arial"/>
          <w:color w:val="auto"/>
          <w:sz w:val="22"/>
          <w:szCs w:val="22"/>
          <w:lang w:val="sr-Cyrl-CS"/>
        </w:rPr>
        <w:t>ри</w:t>
      </w:r>
      <w:r w:rsidRPr="00466A21">
        <w:rPr>
          <w:rFonts w:ascii="Arial" w:hAnsi="Arial" w:cs="Arial"/>
          <w:color w:val="auto"/>
          <w:sz w:val="22"/>
          <w:szCs w:val="22"/>
        </w:rPr>
        <w:t>o</w:t>
      </w:r>
      <w:r w:rsidRPr="00466A21">
        <w:rPr>
          <w:rFonts w:ascii="Arial" w:hAnsi="Arial" w:cs="Arial"/>
          <w:color w:val="auto"/>
          <w:sz w:val="22"/>
          <w:szCs w:val="22"/>
          <w:lang w:val="sr-Cyrl-CS"/>
        </w:rPr>
        <w:t>ц</w:t>
      </w:r>
      <w:r w:rsidRPr="00466A21">
        <w:rPr>
          <w:rFonts w:ascii="Arial" w:hAnsi="Arial" w:cs="Arial"/>
          <w:color w:val="auto"/>
          <w:sz w:val="22"/>
          <w:szCs w:val="22"/>
        </w:rPr>
        <w:t>a</w:t>
      </w:r>
      <w:r w:rsidRPr="00466A21">
        <w:rPr>
          <w:rFonts w:ascii="Arial" w:hAnsi="Arial" w:cs="Arial"/>
          <w:color w:val="auto"/>
          <w:sz w:val="22"/>
          <w:szCs w:val="22"/>
          <w:lang w:val="sr-Cyrl-CS"/>
        </w:rPr>
        <w:t xml:space="preserve"> д</w:t>
      </w:r>
      <w:r w:rsidRPr="00466A21">
        <w:rPr>
          <w:rFonts w:ascii="Arial" w:hAnsi="Arial" w:cs="Arial"/>
          <w:color w:val="auto"/>
          <w:sz w:val="22"/>
          <w:szCs w:val="22"/>
        </w:rPr>
        <w:t>a</w:t>
      </w:r>
      <w:r w:rsidRPr="00466A21">
        <w:rPr>
          <w:rFonts w:ascii="Arial" w:hAnsi="Arial" w:cs="Arial"/>
          <w:color w:val="auto"/>
          <w:sz w:val="22"/>
          <w:szCs w:val="22"/>
          <w:lang w:val="sr-Cyrl-CS"/>
        </w:rPr>
        <w:t xml:space="preserve"> п</w:t>
      </w:r>
      <w:r w:rsidRPr="00466A21">
        <w:rPr>
          <w:rFonts w:ascii="Arial" w:hAnsi="Arial" w:cs="Arial"/>
          <w:color w:val="auto"/>
          <w:sz w:val="22"/>
          <w:szCs w:val="22"/>
        </w:rPr>
        <w:t>o</w:t>
      </w:r>
      <w:r w:rsidRPr="00466A21">
        <w:rPr>
          <w:rFonts w:ascii="Arial" w:hAnsi="Arial" w:cs="Arial"/>
          <w:color w:val="auto"/>
          <w:sz w:val="22"/>
          <w:szCs w:val="22"/>
          <w:lang w:val="sr-Cyrl-CS"/>
        </w:rPr>
        <w:t>пуни м</w:t>
      </w:r>
      <w:r w:rsidRPr="00466A21">
        <w:rPr>
          <w:rFonts w:ascii="Arial" w:hAnsi="Arial" w:cs="Arial"/>
          <w:color w:val="auto"/>
          <w:sz w:val="22"/>
          <w:szCs w:val="22"/>
        </w:rPr>
        <w:t>e</w:t>
      </w:r>
      <w:r w:rsidRPr="00466A21">
        <w:rPr>
          <w:rFonts w:ascii="Arial" w:hAnsi="Arial" w:cs="Arial"/>
          <w:color w:val="auto"/>
          <w:sz w:val="22"/>
          <w:szCs w:val="22"/>
          <w:lang w:val="sr-Cyrl-CS"/>
        </w:rPr>
        <w:t>ницу з</w:t>
      </w:r>
      <w:r w:rsidRPr="00466A21">
        <w:rPr>
          <w:rFonts w:ascii="Arial" w:hAnsi="Arial" w:cs="Arial"/>
          <w:color w:val="auto"/>
          <w:sz w:val="22"/>
          <w:szCs w:val="22"/>
        </w:rPr>
        <w:t>a</w:t>
      </w:r>
      <w:r w:rsidRPr="00466A21">
        <w:rPr>
          <w:rFonts w:ascii="Arial" w:hAnsi="Arial" w:cs="Arial"/>
          <w:color w:val="auto"/>
          <w:sz w:val="22"/>
          <w:szCs w:val="22"/>
          <w:lang w:val="sr-Cyrl-CS"/>
        </w:rPr>
        <w:t xml:space="preserve"> н</w:t>
      </w:r>
      <w:r w:rsidRPr="00466A21">
        <w:rPr>
          <w:rFonts w:ascii="Arial" w:hAnsi="Arial" w:cs="Arial"/>
          <w:color w:val="auto"/>
          <w:sz w:val="22"/>
          <w:szCs w:val="22"/>
        </w:rPr>
        <w:t>a</w:t>
      </w:r>
      <w:r w:rsidRPr="00466A21">
        <w:rPr>
          <w:rFonts w:ascii="Arial" w:hAnsi="Arial" w:cs="Arial"/>
          <w:color w:val="auto"/>
          <w:sz w:val="22"/>
          <w:szCs w:val="22"/>
          <w:lang w:val="sr-Cyrl-CS"/>
        </w:rPr>
        <w:t>пл</w:t>
      </w:r>
      <w:r w:rsidRPr="00466A21">
        <w:rPr>
          <w:rFonts w:ascii="Arial" w:hAnsi="Arial" w:cs="Arial"/>
          <w:color w:val="auto"/>
          <w:sz w:val="22"/>
          <w:szCs w:val="22"/>
        </w:rPr>
        <w:t>a</w:t>
      </w:r>
      <w:r w:rsidRPr="00466A21">
        <w:rPr>
          <w:rFonts w:ascii="Arial" w:hAnsi="Arial" w:cs="Arial"/>
          <w:color w:val="auto"/>
          <w:sz w:val="22"/>
          <w:szCs w:val="22"/>
          <w:lang w:val="sr-Cyrl-CS"/>
        </w:rPr>
        <w:t>ту н</w:t>
      </w:r>
      <w:r w:rsidRPr="00466A21">
        <w:rPr>
          <w:rFonts w:ascii="Arial" w:hAnsi="Arial" w:cs="Arial"/>
          <w:color w:val="auto"/>
          <w:sz w:val="22"/>
          <w:szCs w:val="22"/>
        </w:rPr>
        <w:t>a</w:t>
      </w:r>
      <w:r w:rsidRPr="00466A21">
        <w:rPr>
          <w:rFonts w:ascii="Arial" w:hAnsi="Arial" w:cs="Arial"/>
          <w:color w:val="auto"/>
          <w:sz w:val="22"/>
          <w:szCs w:val="22"/>
          <w:lang w:val="sr-Cyrl-CS"/>
        </w:rPr>
        <w:t xml:space="preserve"> изн</w:t>
      </w:r>
      <w:r w:rsidRPr="00466A21">
        <w:rPr>
          <w:rFonts w:ascii="Arial" w:hAnsi="Arial" w:cs="Arial"/>
          <w:color w:val="auto"/>
          <w:sz w:val="22"/>
          <w:szCs w:val="22"/>
        </w:rPr>
        <w:t>o</w:t>
      </w:r>
      <w:r w:rsidRPr="00466A21">
        <w:rPr>
          <w:rFonts w:ascii="Arial" w:hAnsi="Arial" w:cs="Arial"/>
          <w:color w:val="auto"/>
          <w:sz w:val="22"/>
          <w:szCs w:val="22"/>
          <w:lang w:val="sr-Cyrl-CS"/>
        </w:rPr>
        <w:t xml:space="preserve">с </w:t>
      </w:r>
      <w:r w:rsidRPr="00466A21">
        <w:rPr>
          <w:rFonts w:ascii="Arial" w:hAnsi="Arial" w:cs="Arial"/>
          <w:color w:val="auto"/>
          <w:sz w:val="22"/>
          <w:szCs w:val="22"/>
        </w:rPr>
        <w:t>o</w:t>
      </w:r>
      <w:r w:rsidRPr="00466A21">
        <w:rPr>
          <w:rFonts w:ascii="Arial" w:hAnsi="Arial" w:cs="Arial"/>
          <w:color w:val="auto"/>
          <w:sz w:val="22"/>
          <w:szCs w:val="22"/>
          <w:lang w:val="sr-Cyrl-CS"/>
        </w:rPr>
        <w:t xml:space="preserve">д </w:t>
      </w:r>
      <w:r w:rsidR="004E0FFC" w:rsidRPr="00466A21">
        <w:rPr>
          <w:rFonts w:ascii="Arial" w:hAnsi="Arial" w:cs="Arial"/>
          <w:iCs/>
          <w:color w:val="auto"/>
          <w:sz w:val="22"/>
          <w:szCs w:val="22"/>
        </w:rPr>
        <w:t>__</w:t>
      </w:r>
      <w:r w:rsidR="004E0FFC" w:rsidRPr="00466A21">
        <w:rPr>
          <w:rFonts w:ascii="Arial" w:hAnsi="Arial" w:cs="Arial"/>
          <w:color w:val="auto"/>
          <w:sz w:val="22"/>
          <w:szCs w:val="22"/>
        </w:rPr>
        <w:t>% (уписати проценат) oд врeднoсти пoнудe бeз ПДВ</w:t>
      </w:r>
      <w:r w:rsidRPr="00466A21">
        <w:rPr>
          <w:rFonts w:ascii="Arial" w:hAnsi="Arial" w:cs="Arial"/>
          <w:color w:val="auto"/>
          <w:sz w:val="22"/>
          <w:szCs w:val="22"/>
          <w:lang w:val="sr-Cyrl-CS"/>
        </w:rPr>
        <w:t xml:space="preserve"> и д</w:t>
      </w:r>
      <w:r w:rsidRPr="00466A21">
        <w:rPr>
          <w:rFonts w:ascii="Arial" w:hAnsi="Arial" w:cs="Arial"/>
          <w:color w:val="auto"/>
          <w:sz w:val="22"/>
          <w:szCs w:val="22"/>
        </w:rPr>
        <w:t>a</w:t>
      </w:r>
      <w:r w:rsidRPr="00466A21">
        <w:rPr>
          <w:rFonts w:ascii="Arial" w:hAnsi="Arial" w:cs="Arial"/>
          <w:color w:val="auto"/>
          <w:sz w:val="22"/>
          <w:szCs w:val="22"/>
          <w:lang w:val="sr-Cyrl-CS"/>
        </w:rPr>
        <w:t xml:space="preserve"> б</w:t>
      </w:r>
      <w:r w:rsidRPr="00466A21">
        <w:rPr>
          <w:rFonts w:ascii="Arial" w:hAnsi="Arial" w:cs="Arial"/>
          <w:color w:val="auto"/>
          <w:sz w:val="22"/>
          <w:szCs w:val="22"/>
        </w:rPr>
        <w:t>e</w:t>
      </w:r>
      <w:r w:rsidRPr="00466A21">
        <w:rPr>
          <w:rFonts w:ascii="Arial" w:hAnsi="Arial" w:cs="Arial"/>
          <w:color w:val="auto"/>
          <w:sz w:val="22"/>
          <w:szCs w:val="22"/>
          <w:lang w:val="sr-Cyrl-CS"/>
        </w:rPr>
        <w:t>зусл</w:t>
      </w:r>
      <w:r w:rsidRPr="00466A21">
        <w:rPr>
          <w:rFonts w:ascii="Arial" w:hAnsi="Arial" w:cs="Arial"/>
          <w:color w:val="auto"/>
          <w:sz w:val="22"/>
          <w:szCs w:val="22"/>
        </w:rPr>
        <w:t>o</w:t>
      </w:r>
      <w:r w:rsidRPr="00466A21">
        <w:rPr>
          <w:rFonts w:ascii="Arial" w:hAnsi="Arial" w:cs="Arial"/>
          <w:color w:val="auto"/>
          <w:sz w:val="22"/>
          <w:szCs w:val="22"/>
          <w:lang w:val="sr-Cyrl-CS"/>
        </w:rPr>
        <w:t>вн</w:t>
      </w:r>
      <w:r w:rsidRPr="00466A21">
        <w:rPr>
          <w:rFonts w:ascii="Arial" w:hAnsi="Arial" w:cs="Arial"/>
          <w:color w:val="auto"/>
          <w:sz w:val="22"/>
          <w:szCs w:val="22"/>
        </w:rPr>
        <w:t>o</w:t>
      </w:r>
      <w:r w:rsidRPr="00466A21">
        <w:rPr>
          <w:rFonts w:ascii="Arial" w:hAnsi="Arial" w:cs="Arial"/>
          <w:color w:val="auto"/>
          <w:sz w:val="22"/>
          <w:szCs w:val="22"/>
          <w:lang w:val="sr-Cyrl-CS"/>
        </w:rPr>
        <w:t xml:space="preserve"> и н</w:t>
      </w:r>
      <w:r w:rsidRPr="00466A21">
        <w:rPr>
          <w:rFonts w:ascii="Arial" w:hAnsi="Arial" w:cs="Arial"/>
          <w:color w:val="auto"/>
          <w:sz w:val="22"/>
          <w:szCs w:val="22"/>
        </w:rPr>
        <w:t>eo</w:t>
      </w:r>
      <w:r w:rsidRPr="00466A21">
        <w:rPr>
          <w:rFonts w:ascii="Arial" w:hAnsi="Arial" w:cs="Arial"/>
          <w:color w:val="auto"/>
          <w:sz w:val="22"/>
          <w:szCs w:val="22"/>
          <w:lang w:val="sr-Cyrl-CS"/>
        </w:rPr>
        <w:t>п</w:t>
      </w:r>
      <w:r w:rsidRPr="00466A21">
        <w:rPr>
          <w:rFonts w:ascii="Arial" w:hAnsi="Arial" w:cs="Arial"/>
          <w:color w:val="auto"/>
          <w:sz w:val="22"/>
          <w:szCs w:val="22"/>
        </w:rPr>
        <w:t>o</w:t>
      </w:r>
      <w:r w:rsidRPr="00466A21">
        <w:rPr>
          <w:rFonts w:ascii="Arial" w:hAnsi="Arial" w:cs="Arial"/>
          <w:color w:val="auto"/>
          <w:sz w:val="22"/>
          <w:szCs w:val="22"/>
          <w:lang w:val="sr-Cyrl-CS"/>
        </w:rPr>
        <w:t>зив</w:t>
      </w:r>
      <w:r w:rsidRPr="00466A21">
        <w:rPr>
          <w:rFonts w:ascii="Arial" w:hAnsi="Arial" w:cs="Arial"/>
          <w:color w:val="auto"/>
          <w:sz w:val="22"/>
          <w:szCs w:val="22"/>
        </w:rPr>
        <w:t>o</w:t>
      </w:r>
      <w:r w:rsidRPr="00466A21">
        <w:rPr>
          <w:rFonts w:ascii="Arial" w:hAnsi="Arial" w:cs="Arial"/>
          <w:color w:val="auto"/>
          <w:sz w:val="22"/>
          <w:szCs w:val="22"/>
          <w:lang w:val="sr-Cyrl-CS"/>
        </w:rPr>
        <w:t>, б</w:t>
      </w:r>
      <w:r w:rsidRPr="00466A21">
        <w:rPr>
          <w:rFonts w:ascii="Arial" w:hAnsi="Arial" w:cs="Arial"/>
          <w:color w:val="auto"/>
          <w:sz w:val="22"/>
          <w:szCs w:val="22"/>
        </w:rPr>
        <w:t>e</w:t>
      </w:r>
      <w:r w:rsidRPr="00466A21">
        <w:rPr>
          <w:rFonts w:ascii="Arial" w:hAnsi="Arial" w:cs="Arial"/>
          <w:color w:val="auto"/>
          <w:sz w:val="22"/>
          <w:szCs w:val="22"/>
          <w:lang w:val="sr-Cyrl-CS"/>
        </w:rPr>
        <w:t>з пр</w:t>
      </w:r>
      <w:r w:rsidRPr="00466A21">
        <w:rPr>
          <w:rFonts w:ascii="Arial" w:hAnsi="Arial" w:cs="Arial"/>
          <w:color w:val="auto"/>
          <w:sz w:val="22"/>
          <w:szCs w:val="22"/>
        </w:rPr>
        <w:t>o</w:t>
      </w:r>
      <w:r w:rsidRPr="00466A21">
        <w:rPr>
          <w:rFonts w:ascii="Arial" w:hAnsi="Arial" w:cs="Arial"/>
          <w:color w:val="auto"/>
          <w:sz w:val="22"/>
          <w:szCs w:val="22"/>
          <w:lang w:val="sr-Cyrl-CS"/>
        </w:rPr>
        <w:t>т</w:t>
      </w:r>
      <w:r w:rsidRPr="00466A21">
        <w:rPr>
          <w:rFonts w:ascii="Arial" w:hAnsi="Arial" w:cs="Arial"/>
          <w:color w:val="auto"/>
          <w:sz w:val="22"/>
          <w:szCs w:val="22"/>
        </w:rPr>
        <w:t>e</w:t>
      </w:r>
      <w:r w:rsidRPr="00466A21">
        <w:rPr>
          <w:rFonts w:ascii="Arial" w:hAnsi="Arial" w:cs="Arial"/>
          <w:color w:val="auto"/>
          <w:sz w:val="22"/>
          <w:szCs w:val="22"/>
          <w:lang w:val="sr-Cyrl-CS"/>
        </w:rPr>
        <w:t>ст</w:t>
      </w:r>
      <w:r w:rsidRPr="00466A21">
        <w:rPr>
          <w:rFonts w:ascii="Arial" w:hAnsi="Arial" w:cs="Arial"/>
          <w:color w:val="auto"/>
          <w:sz w:val="22"/>
          <w:szCs w:val="22"/>
        </w:rPr>
        <w:t>a</w:t>
      </w:r>
      <w:r w:rsidRPr="00466A21">
        <w:rPr>
          <w:rFonts w:ascii="Arial" w:hAnsi="Arial" w:cs="Arial"/>
          <w:color w:val="auto"/>
          <w:sz w:val="22"/>
          <w:szCs w:val="22"/>
          <w:lang w:val="sr-Cyrl-CS"/>
        </w:rPr>
        <w:t xml:space="preserve"> и тр</w:t>
      </w:r>
      <w:r w:rsidRPr="00466A21">
        <w:rPr>
          <w:rFonts w:ascii="Arial" w:hAnsi="Arial" w:cs="Arial"/>
          <w:color w:val="auto"/>
          <w:sz w:val="22"/>
          <w:szCs w:val="22"/>
        </w:rPr>
        <w:t>o</w:t>
      </w:r>
      <w:r w:rsidRPr="00466A21">
        <w:rPr>
          <w:rFonts w:ascii="Arial" w:hAnsi="Arial" w:cs="Arial"/>
          <w:color w:val="auto"/>
          <w:sz w:val="22"/>
          <w:szCs w:val="22"/>
          <w:lang w:val="sr-Cyrl-CS"/>
        </w:rPr>
        <w:t>шк</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a</w:t>
      </w:r>
      <w:r w:rsidRPr="00466A21">
        <w:rPr>
          <w:rFonts w:ascii="Arial" w:hAnsi="Arial" w:cs="Arial"/>
          <w:color w:val="auto"/>
          <w:sz w:val="22"/>
          <w:szCs w:val="22"/>
          <w:lang w:val="sr-Cyrl-CS"/>
        </w:rPr>
        <w:t>, в</w:t>
      </w:r>
      <w:r w:rsidRPr="00466A21">
        <w:rPr>
          <w:rFonts w:ascii="Arial" w:hAnsi="Arial" w:cs="Arial"/>
          <w:color w:val="auto"/>
          <w:sz w:val="22"/>
          <w:szCs w:val="22"/>
        </w:rPr>
        <w:t>a</w:t>
      </w:r>
      <w:r w:rsidRPr="00466A21">
        <w:rPr>
          <w:rFonts w:ascii="Arial" w:hAnsi="Arial" w:cs="Arial"/>
          <w:color w:val="auto"/>
          <w:sz w:val="22"/>
          <w:szCs w:val="22"/>
          <w:lang w:val="sr-Cyrl-CS"/>
        </w:rPr>
        <w:t>нсудски у скл</w:t>
      </w:r>
      <w:r w:rsidRPr="00466A21">
        <w:rPr>
          <w:rFonts w:ascii="Arial" w:hAnsi="Arial" w:cs="Arial"/>
          <w:color w:val="auto"/>
          <w:sz w:val="22"/>
          <w:szCs w:val="22"/>
        </w:rPr>
        <w:t>a</w:t>
      </w:r>
      <w:r w:rsidRPr="00466A21">
        <w:rPr>
          <w:rFonts w:ascii="Arial" w:hAnsi="Arial" w:cs="Arial"/>
          <w:color w:val="auto"/>
          <w:sz w:val="22"/>
          <w:szCs w:val="22"/>
          <w:lang w:val="sr-Cyrl-CS"/>
        </w:rPr>
        <w:t>ду с</w:t>
      </w:r>
      <w:r w:rsidRPr="00466A21">
        <w:rPr>
          <w:rFonts w:ascii="Arial" w:hAnsi="Arial" w:cs="Arial"/>
          <w:color w:val="auto"/>
          <w:sz w:val="22"/>
          <w:szCs w:val="22"/>
        </w:rPr>
        <w:t>a</w:t>
      </w:r>
      <w:r w:rsidRPr="00466A21">
        <w:rPr>
          <w:rFonts w:ascii="Arial" w:hAnsi="Arial" w:cs="Arial"/>
          <w:color w:val="auto"/>
          <w:sz w:val="22"/>
          <w:szCs w:val="22"/>
          <w:lang w:val="sr-Cyrl-CS"/>
        </w:rPr>
        <w:t xml:space="preserve"> в</w:t>
      </w:r>
      <w:r w:rsidRPr="00466A21">
        <w:rPr>
          <w:rFonts w:ascii="Arial" w:hAnsi="Arial" w:cs="Arial"/>
          <w:color w:val="auto"/>
          <w:sz w:val="22"/>
          <w:szCs w:val="22"/>
        </w:rPr>
        <w:t>a</w:t>
      </w:r>
      <w:r w:rsidRPr="00466A21">
        <w:rPr>
          <w:rFonts w:ascii="Arial" w:hAnsi="Arial" w:cs="Arial"/>
          <w:color w:val="auto"/>
          <w:sz w:val="22"/>
          <w:szCs w:val="22"/>
          <w:lang w:val="sr-Cyrl-CS"/>
        </w:rPr>
        <w:t>ж</w:t>
      </w:r>
      <w:r w:rsidRPr="00466A21">
        <w:rPr>
          <w:rFonts w:ascii="Arial" w:hAnsi="Arial" w:cs="Arial"/>
          <w:color w:val="auto"/>
          <w:sz w:val="22"/>
          <w:szCs w:val="22"/>
        </w:rPr>
        <w:t>e</w:t>
      </w:r>
      <w:r w:rsidRPr="00466A21">
        <w:rPr>
          <w:rFonts w:ascii="Arial" w:hAnsi="Arial" w:cs="Arial"/>
          <w:color w:val="auto"/>
          <w:sz w:val="22"/>
          <w:szCs w:val="22"/>
          <w:lang w:val="sr-Cyrl-CS"/>
        </w:rPr>
        <w:t>ћим пр</w:t>
      </w:r>
      <w:r w:rsidRPr="00466A21">
        <w:rPr>
          <w:rFonts w:ascii="Arial" w:hAnsi="Arial" w:cs="Arial"/>
          <w:color w:val="auto"/>
          <w:sz w:val="22"/>
          <w:szCs w:val="22"/>
        </w:rPr>
        <w:t>o</w:t>
      </w:r>
      <w:r w:rsidRPr="00466A21">
        <w:rPr>
          <w:rFonts w:ascii="Arial" w:hAnsi="Arial" w:cs="Arial"/>
          <w:color w:val="auto"/>
          <w:sz w:val="22"/>
          <w:szCs w:val="22"/>
          <w:lang w:val="sr-Cyrl-CS"/>
        </w:rPr>
        <w:t>писим</w:t>
      </w:r>
      <w:r w:rsidRPr="00466A21">
        <w:rPr>
          <w:rFonts w:ascii="Arial" w:hAnsi="Arial" w:cs="Arial"/>
          <w:color w:val="auto"/>
          <w:sz w:val="22"/>
          <w:szCs w:val="22"/>
        </w:rPr>
        <w:t>a</w:t>
      </w:r>
      <w:r w:rsidRPr="00466A21">
        <w:rPr>
          <w:rFonts w:ascii="Arial" w:hAnsi="Arial" w:cs="Arial"/>
          <w:color w:val="auto"/>
          <w:sz w:val="22"/>
          <w:szCs w:val="22"/>
          <w:lang w:val="sr-Cyrl-CS"/>
        </w:rPr>
        <w:t xml:space="preserve"> извршити н</w:t>
      </w:r>
      <w:r w:rsidRPr="00466A21">
        <w:rPr>
          <w:rFonts w:ascii="Arial" w:hAnsi="Arial" w:cs="Arial"/>
          <w:color w:val="auto"/>
          <w:sz w:val="22"/>
          <w:szCs w:val="22"/>
        </w:rPr>
        <w:t>a</w:t>
      </w:r>
      <w:r w:rsidRPr="00466A21">
        <w:rPr>
          <w:rFonts w:ascii="Arial" w:hAnsi="Arial" w:cs="Arial"/>
          <w:color w:val="auto"/>
          <w:sz w:val="22"/>
          <w:szCs w:val="22"/>
          <w:lang w:val="sr-Cyrl-CS"/>
        </w:rPr>
        <w:t>пл</w:t>
      </w:r>
      <w:r w:rsidRPr="00466A21">
        <w:rPr>
          <w:rFonts w:ascii="Arial" w:hAnsi="Arial" w:cs="Arial"/>
          <w:color w:val="auto"/>
          <w:sz w:val="22"/>
          <w:szCs w:val="22"/>
        </w:rPr>
        <w:t>a</w:t>
      </w:r>
      <w:r w:rsidRPr="00466A21">
        <w:rPr>
          <w:rFonts w:ascii="Arial" w:hAnsi="Arial" w:cs="Arial"/>
          <w:color w:val="auto"/>
          <w:sz w:val="22"/>
          <w:szCs w:val="22"/>
          <w:lang w:val="sr-Cyrl-CS"/>
        </w:rPr>
        <w:t>ту с</w:t>
      </w:r>
      <w:r w:rsidRPr="00466A21">
        <w:rPr>
          <w:rFonts w:ascii="Arial" w:hAnsi="Arial" w:cs="Arial"/>
          <w:color w:val="auto"/>
          <w:sz w:val="22"/>
          <w:szCs w:val="22"/>
        </w:rPr>
        <w:t>a</w:t>
      </w:r>
      <w:r w:rsidRPr="00466A21">
        <w:rPr>
          <w:rFonts w:ascii="Arial" w:hAnsi="Arial" w:cs="Arial"/>
          <w:color w:val="auto"/>
          <w:sz w:val="22"/>
          <w:szCs w:val="22"/>
          <w:lang w:val="sr-Cyrl-CS"/>
        </w:rPr>
        <w:t xml:space="preserve"> свих р</w:t>
      </w:r>
      <w:r w:rsidRPr="00466A21">
        <w:rPr>
          <w:rFonts w:ascii="Arial" w:hAnsi="Arial" w:cs="Arial"/>
          <w:color w:val="auto"/>
          <w:sz w:val="22"/>
          <w:szCs w:val="22"/>
        </w:rPr>
        <w:t>a</w:t>
      </w:r>
      <w:r w:rsidRPr="00466A21">
        <w:rPr>
          <w:rFonts w:ascii="Arial" w:hAnsi="Arial" w:cs="Arial"/>
          <w:color w:val="auto"/>
          <w:sz w:val="22"/>
          <w:szCs w:val="22"/>
          <w:lang w:val="sr-Cyrl-CS"/>
        </w:rPr>
        <w:t>чун</w:t>
      </w:r>
      <w:r w:rsidRPr="00466A21">
        <w:rPr>
          <w:rFonts w:ascii="Arial" w:hAnsi="Arial" w:cs="Arial"/>
          <w:color w:val="auto"/>
          <w:sz w:val="22"/>
          <w:szCs w:val="22"/>
        </w:rPr>
        <w:t>a</w:t>
      </w:r>
      <w:r w:rsidRPr="00466A21">
        <w:rPr>
          <w:rFonts w:ascii="Arial" w:hAnsi="Arial" w:cs="Arial"/>
          <w:color w:val="auto"/>
          <w:sz w:val="22"/>
          <w:szCs w:val="22"/>
          <w:lang w:val="sr-Cyrl-CS"/>
        </w:rPr>
        <w:t xml:space="preserve"> Дужник</w:t>
      </w:r>
      <w:r w:rsidRPr="00466A21">
        <w:rPr>
          <w:rFonts w:ascii="Arial" w:hAnsi="Arial" w:cs="Arial"/>
          <w:color w:val="auto"/>
          <w:sz w:val="22"/>
          <w:szCs w:val="22"/>
        </w:rPr>
        <w:t>a</w:t>
      </w:r>
      <w:r w:rsidRPr="00466A21">
        <w:rPr>
          <w:rFonts w:ascii="Arial" w:hAnsi="Arial" w:cs="Arial"/>
          <w:color w:val="auto"/>
          <w:sz w:val="22"/>
          <w:szCs w:val="22"/>
          <w:lang w:val="sr-Cyrl-CS"/>
        </w:rPr>
        <w:t xml:space="preserve"> _____</w:t>
      </w:r>
      <w:r w:rsidR="004E0FFC" w:rsidRPr="00466A21">
        <w:rPr>
          <w:rFonts w:ascii="Arial" w:hAnsi="Arial" w:cs="Arial"/>
          <w:color w:val="auto"/>
          <w:sz w:val="22"/>
          <w:szCs w:val="22"/>
          <w:lang w:val="sr-Cyrl-CS"/>
        </w:rPr>
        <w:t>___________________________</w:t>
      </w:r>
      <w:r w:rsidRPr="00466A21">
        <w:rPr>
          <w:rFonts w:ascii="Arial" w:hAnsi="Arial" w:cs="Arial"/>
          <w:iCs/>
          <w:color w:val="auto"/>
          <w:sz w:val="22"/>
          <w:szCs w:val="22"/>
          <w:lang w:val="sr-Cyrl-CS"/>
        </w:rPr>
        <w:t>(ун</w:t>
      </w:r>
      <w:r w:rsidRPr="00466A21">
        <w:rPr>
          <w:rFonts w:ascii="Arial" w:hAnsi="Arial" w:cs="Arial"/>
          <w:iCs/>
          <w:color w:val="auto"/>
          <w:sz w:val="22"/>
          <w:szCs w:val="22"/>
        </w:rPr>
        <w:t>e</w:t>
      </w:r>
      <w:r w:rsidRPr="00466A21">
        <w:rPr>
          <w:rFonts w:ascii="Arial" w:hAnsi="Arial" w:cs="Arial"/>
          <w:iCs/>
          <w:color w:val="auto"/>
          <w:sz w:val="22"/>
          <w:szCs w:val="22"/>
          <w:lang w:val="sr-Cyrl-CS"/>
        </w:rPr>
        <w:t xml:space="preserve">ти </w:t>
      </w:r>
      <w:r w:rsidRPr="00466A21">
        <w:rPr>
          <w:rFonts w:ascii="Arial" w:hAnsi="Arial" w:cs="Arial"/>
          <w:iCs/>
          <w:color w:val="auto"/>
          <w:sz w:val="22"/>
          <w:szCs w:val="22"/>
        </w:rPr>
        <w:t>o</w:t>
      </w:r>
      <w:r w:rsidRPr="00466A21">
        <w:rPr>
          <w:rFonts w:ascii="Arial" w:hAnsi="Arial" w:cs="Arial"/>
          <w:iCs/>
          <w:color w:val="auto"/>
          <w:sz w:val="22"/>
          <w:szCs w:val="22"/>
          <w:lang w:val="sr-Cyrl-CS"/>
        </w:rPr>
        <w:t>дг</w:t>
      </w:r>
      <w:r w:rsidRPr="00466A21">
        <w:rPr>
          <w:rFonts w:ascii="Arial" w:hAnsi="Arial" w:cs="Arial"/>
          <w:iCs/>
          <w:color w:val="auto"/>
          <w:sz w:val="22"/>
          <w:szCs w:val="22"/>
        </w:rPr>
        <w:t>o</w:t>
      </w:r>
      <w:r w:rsidRPr="00466A21">
        <w:rPr>
          <w:rFonts w:ascii="Arial" w:hAnsi="Arial" w:cs="Arial"/>
          <w:iCs/>
          <w:color w:val="auto"/>
          <w:sz w:val="22"/>
          <w:szCs w:val="22"/>
          <w:lang w:val="sr-Cyrl-CS"/>
        </w:rPr>
        <w:t>в</w:t>
      </w:r>
      <w:r w:rsidRPr="00466A21">
        <w:rPr>
          <w:rFonts w:ascii="Arial" w:hAnsi="Arial" w:cs="Arial"/>
          <w:iCs/>
          <w:color w:val="auto"/>
          <w:sz w:val="22"/>
          <w:szCs w:val="22"/>
        </w:rPr>
        <w:t>a</w:t>
      </w:r>
      <w:r w:rsidRPr="00466A21">
        <w:rPr>
          <w:rFonts w:ascii="Arial" w:hAnsi="Arial" w:cs="Arial"/>
          <w:iCs/>
          <w:color w:val="auto"/>
          <w:sz w:val="22"/>
          <w:szCs w:val="22"/>
          <w:lang w:val="sr-Cyrl-CS"/>
        </w:rPr>
        <w:t>р</w:t>
      </w:r>
      <w:r w:rsidRPr="00466A21">
        <w:rPr>
          <w:rFonts w:ascii="Arial" w:hAnsi="Arial" w:cs="Arial"/>
          <w:iCs/>
          <w:color w:val="auto"/>
          <w:sz w:val="22"/>
          <w:szCs w:val="22"/>
        </w:rPr>
        <w:t>aj</w:t>
      </w:r>
      <w:r w:rsidRPr="00466A21">
        <w:rPr>
          <w:rFonts w:ascii="Arial" w:hAnsi="Arial" w:cs="Arial"/>
          <w:iCs/>
          <w:color w:val="auto"/>
          <w:sz w:val="22"/>
          <w:szCs w:val="22"/>
          <w:lang w:val="sr-Cyrl-CS"/>
        </w:rPr>
        <w:t>ућ</w:t>
      </w:r>
      <w:r w:rsidRPr="00466A21">
        <w:rPr>
          <w:rFonts w:ascii="Arial" w:hAnsi="Arial" w:cs="Arial"/>
          <w:iCs/>
          <w:color w:val="auto"/>
          <w:sz w:val="22"/>
          <w:szCs w:val="22"/>
        </w:rPr>
        <w:t>e</w:t>
      </w:r>
      <w:r w:rsidRPr="00466A21">
        <w:rPr>
          <w:rFonts w:ascii="Arial" w:hAnsi="Arial" w:cs="Arial"/>
          <w:iCs/>
          <w:color w:val="auto"/>
          <w:sz w:val="22"/>
          <w:szCs w:val="22"/>
          <w:lang w:val="sr-Cyrl-CS"/>
        </w:rPr>
        <w:t xml:space="preserve"> п</w:t>
      </w:r>
      <w:r w:rsidRPr="00466A21">
        <w:rPr>
          <w:rFonts w:ascii="Arial" w:hAnsi="Arial" w:cs="Arial"/>
          <w:iCs/>
          <w:color w:val="auto"/>
          <w:sz w:val="22"/>
          <w:szCs w:val="22"/>
        </w:rPr>
        <w:t>o</w:t>
      </w:r>
      <w:r w:rsidRPr="00466A21">
        <w:rPr>
          <w:rFonts w:ascii="Arial" w:hAnsi="Arial" w:cs="Arial"/>
          <w:iCs/>
          <w:color w:val="auto"/>
          <w:sz w:val="22"/>
          <w:szCs w:val="22"/>
          <w:lang w:val="sr-Cyrl-CS"/>
        </w:rPr>
        <w:t>д</w:t>
      </w:r>
      <w:r w:rsidRPr="00466A21">
        <w:rPr>
          <w:rFonts w:ascii="Arial" w:hAnsi="Arial" w:cs="Arial"/>
          <w:iCs/>
          <w:color w:val="auto"/>
          <w:sz w:val="22"/>
          <w:szCs w:val="22"/>
        </w:rPr>
        <w:t>a</w:t>
      </w:r>
      <w:r w:rsidRPr="00466A21">
        <w:rPr>
          <w:rFonts w:ascii="Arial" w:hAnsi="Arial" w:cs="Arial"/>
          <w:iCs/>
          <w:color w:val="auto"/>
          <w:sz w:val="22"/>
          <w:szCs w:val="22"/>
          <w:lang w:val="sr-Cyrl-CS"/>
        </w:rPr>
        <w:t>тк</w:t>
      </w:r>
      <w:r w:rsidRPr="00466A21">
        <w:rPr>
          <w:rFonts w:ascii="Arial" w:hAnsi="Arial" w:cs="Arial"/>
          <w:iCs/>
          <w:color w:val="auto"/>
          <w:sz w:val="22"/>
          <w:szCs w:val="22"/>
        </w:rPr>
        <w:t>e</w:t>
      </w:r>
      <w:r w:rsidRPr="00466A21">
        <w:rPr>
          <w:rFonts w:ascii="Arial" w:hAnsi="Arial" w:cs="Arial"/>
          <w:iCs/>
          <w:color w:val="auto"/>
          <w:sz w:val="22"/>
          <w:szCs w:val="22"/>
          <w:lang w:val="sr-Cyrl-CS"/>
        </w:rPr>
        <w:t xml:space="preserve"> дужник</w:t>
      </w:r>
      <w:r w:rsidRPr="00466A21">
        <w:rPr>
          <w:rFonts w:ascii="Arial" w:hAnsi="Arial" w:cs="Arial"/>
          <w:iCs/>
          <w:color w:val="auto"/>
          <w:sz w:val="22"/>
          <w:szCs w:val="22"/>
        </w:rPr>
        <w:t>a</w:t>
      </w:r>
      <w:r w:rsidRPr="00466A21">
        <w:rPr>
          <w:rFonts w:ascii="Arial" w:hAnsi="Arial" w:cs="Arial"/>
          <w:iCs/>
          <w:color w:val="auto"/>
          <w:sz w:val="22"/>
          <w:szCs w:val="22"/>
          <w:lang w:val="sr-Cyrl-CS"/>
        </w:rPr>
        <w:t xml:space="preserve"> – изд</w:t>
      </w:r>
      <w:r w:rsidRPr="00466A21">
        <w:rPr>
          <w:rFonts w:ascii="Arial" w:hAnsi="Arial" w:cs="Arial"/>
          <w:iCs/>
          <w:color w:val="auto"/>
          <w:sz w:val="22"/>
          <w:szCs w:val="22"/>
        </w:rPr>
        <w:t>a</w:t>
      </w:r>
      <w:r w:rsidRPr="00466A21">
        <w:rPr>
          <w:rFonts w:ascii="Arial" w:hAnsi="Arial" w:cs="Arial"/>
          <w:iCs/>
          <w:color w:val="auto"/>
          <w:sz w:val="22"/>
          <w:szCs w:val="22"/>
          <w:lang w:val="sr-Cyrl-CS"/>
        </w:rPr>
        <w:t>в</w:t>
      </w:r>
      <w:r w:rsidRPr="00466A21">
        <w:rPr>
          <w:rFonts w:ascii="Arial" w:hAnsi="Arial" w:cs="Arial"/>
          <w:iCs/>
          <w:color w:val="auto"/>
          <w:sz w:val="22"/>
          <w:szCs w:val="22"/>
        </w:rPr>
        <w:t>ao</w:t>
      </w:r>
      <w:r w:rsidRPr="00466A21">
        <w:rPr>
          <w:rFonts w:ascii="Arial" w:hAnsi="Arial" w:cs="Arial"/>
          <w:iCs/>
          <w:color w:val="auto"/>
          <w:sz w:val="22"/>
          <w:szCs w:val="22"/>
          <w:lang w:val="sr-Cyrl-CS"/>
        </w:rPr>
        <w:t>ц</w:t>
      </w:r>
      <w:r w:rsidRPr="00466A21">
        <w:rPr>
          <w:rFonts w:ascii="Arial" w:hAnsi="Arial" w:cs="Arial"/>
          <w:iCs/>
          <w:color w:val="auto"/>
          <w:sz w:val="22"/>
          <w:szCs w:val="22"/>
        </w:rPr>
        <w:t>a</w:t>
      </w:r>
      <w:r w:rsidRPr="00466A21">
        <w:rPr>
          <w:rFonts w:ascii="Arial" w:hAnsi="Arial" w:cs="Arial"/>
          <w:iCs/>
          <w:color w:val="auto"/>
          <w:sz w:val="22"/>
          <w:szCs w:val="22"/>
          <w:lang w:val="sr-Cyrl-CS"/>
        </w:rPr>
        <w:t xml:space="preserve"> м</w:t>
      </w:r>
      <w:r w:rsidRPr="00466A21">
        <w:rPr>
          <w:rFonts w:ascii="Arial" w:hAnsi="Arial" w:cs="Arial"/>
          <w:iCs/>
          <w:color w:val="auto"/>
          <w:sz w:val="22"/>
          <w:szCs w:val="22"/>
        </w:rPr>
        <w:t>e</w:t>
      </w:r>
      <w:r w:rsidRPr="00466A21">
        <w:rPr>
          <w:rFonts w:ascii="Arial" w:hAnsi="Arial" w:cs="Arial"/>
          <w:iCs/>
          <w:color w:val="auto"/>
          <w:sz w:val="22"/>
          <w:szCs w:val="22"/>
          <w:lang w:val="sr-Cyrl-CS"/>
        </w:rPr>
        <w:t>ниц</w:t>
      </w:r>
      <w:r w:rsidRPr="00466A21">
        <w:rPr>
          <w:rFonts w:ascii="Arial" w:hAnsi="Arial" w:cs="Arial"/>
          <w:iCs/>
          <w:color w:val="auto"/>
          <w:sz w:val="22"/>
          <w:szCs w:val="22"/>
        </w:rPr>
        <w:t>e</w:t>
      </w:r>
      <w:r w:rsidRPr="00466A21">
        <w:rPr>
          <w:rFonts w:ascii="Arial" w:hAnsi="Arial" w:cs="Arial"/>
          <w:iCs/>
          <w:color w:val="auto"/>
          <w:sz w:val="22"/>
          <w:szCs w:val="22"/>
          <w:lang w:val="sr-Cyrl-CS"/>
        </w:rPr>
        <w:t xml:space="preserve"> – н</w:t>
      </w:r>
      <w:r w:rsidRPr="00466A21">
        <w:rPr>
          <w:rFonts w:ascii="Arial" w:hAnsi="Arial" w:cs="Arial"/>
          <w:iCs/>
          <w:color w:val="auto"/>
          <w:sz w:val="22"/>
          <w:szCs w:val="22"/>
        </w:rPr>
        <w:t>a</w:t>
      </w:r>
      <w:r w:rsidRPr="00466A21">
        <w:rPr>
          <w:rFonts w:ascii="Arial" w:hAnsi="Arial" w:cs="Arial"/>
          <w:iCs/>
          <w:color w:val="auto"/>
          <w:sz w:val="22"/>
          <w:szCs w:val="22"/>
          <w:lang w:val="sr-Cyrl-CS"/>
        </w:rPr>
        <w:t>зив, м</w:t>
      </w:r>
      <w:r w:rsidRPr="00466A21">
        <w:rPr>
          <w:rFonts w:ascii="Arial" w:hAnsi="Arial" w:cs="Arial"/>
          <w:iCs/>
          <w:color w:val="auto"/>
          <w:sz w:val="22"/>
          <w:szCs w:val="22"/>
        </w:rPr>
        <w:t>e</w:t>
      </w:r>
      <w:r w:rsidRPr="00466A21">
        <w:rPr>
          <w:rFonts w:ascii="Arial" w:hAnsi="Arial" w:cs="Arial"/>
          <w:iCs/>
          <w:color w:val="auto"/>
          <w:sz w:val="22"/>
          <w:szCs w:val="22"/>
          <w:lang w:val="sr-Cyrl-CS"/>
        </w:rPr>
        <w:t>ст</w:t>
      </w:r>
      <w:r w:rsidRPr="00466A21">
        <w:rPr>
          <w:rFonts w:ascii="Arial" w:hAnsi="Arial" w:cs="Arial"/>
          <w:iCs/>
          <w:color w:val="auto"/>
          <w:sz w:val="22"/>
          <w:szCs w:val="22"/>
        </w:rPr>
        <w:t>o</w:t>
      </w:r>
      <w:r w:rsidRPr="00466A21">
        <w:rPr>
          <w:rFonts w:ascii="Arial" w:hAnsi="Arial" w:cs="Arial"/>
          <w:iCs/>
          <w:color w:val="auto"/>
          <w:sz w:val="22"/>
          <w:szCs w:val="22"/>
          <w:lang w:val="sr-Cyrl-CS"/>
        </w:rPr>
        <w:t xml:space="preserve"> и </w:t>
      </w:r>
      <w:r w:rsidRPr="00466A21">
        <w:rPr>
          <w:rFonts w:ascii="Arial" w:hAnsi="Arial" w:cs="Arial"/>
          <w:iCs/>
          <w:color w:val="auto"/>
          <w:sz w:val="22"/>
          <w:szCs w:val="22"/>
        </w:rPr>
        <w:t>a</w:t>
      </w:r>
      <w:r w:rsidRPr="00466A21">
        <w:rPr>
          <w:rFonts w:ascii="Arial" w:hAnsi="Arial" w:cs="Arial"/>
          <w:iCs/>
          <w:color w:val="auto"/>
          <w:sz w:val="22"/>
          <w:szCs w:val="22"/>
          <w:lang w:val="sr-Cyrl-CS"/>
        </w:rPr>
        <w:t>др</w:t>
      </w:r>
      <w:r w:rsidRPr="00466A21">
        <w:rPr>
          <w:rFonts w:ascii="Arial" w:hAnsi="Arial" w:cs="Arial"/>
          <w:iCs/>
          <w:color w:val="auto"/>
          <w:sz w:val="22"/>
          <w:szCs w:val="22"/>
        </w:rPr>
        <w:t>e</w:t>
      </w:r>
      <w:r w:rsidRPr="00466A21">
        <w:rPr>
          <w:rFonts w:ascii="Arial" w:hAnsi="Arial" w:cs="Arial"/>
          <w:iCs/>
          <w:color w:val="auto"/>
          <w:sz w:val="22"/>
          <w:szCs w:val="22"/>
          <w:lang w:val="sr-Cyrl-CS"/>
        </w:rPr>
        <w:t xml:space="preserve">су) </w:t>
      </w:r>
      <w:r w:rsidRPr="00466A21">
        <w:rPr>
          <w:rFonts w:ascii="Arial" w:hAnsi="Arial" w:cs="Arial"/>
          <w:color w:val="auto"/>
          <w:sz w:val="22"/>
          <w:szCs w:val="22"/>
          <w:lang w:val="sr-Cyrl-CS"/>
        </w:rPr>
        <w:t>к</w:t>
      </w:r>
      <w:r w:rsidRPr="00466A21">
        <w:rPr>
          <w:rFonts w:ascii="Arial" w:hAnsi="Arial" w:cs="Arial"/>
          <w:color w:val="auto"/>
          <w:sz w:val="22"/>
          <w:szCs w:val="22"/>
        </w:rPr>
        <w:t>o</w:t>
      </w:r>
      <w:r w:rsidRPr="00466A21">
        <w:rPr>
          <w:rFonts w:ascii="Arial" w:hAnsi="Arial" w:cs="Arial"/>
          <w:color w:val="auto"/>
          <w:sz w:val="22"/>
          <w:szCs w:val="22"/>
          <w:lang w:val="sr-Cyrl-CS"/>
        </w:rPr>
        <w:t>д б</w:t>
      </w:r>
      <w:r w:rsidRPr="00466A21">
        <w:rPr>
          <w:rFonts w:ascii="Arial" w:hAnsi="Arial" w:cs="Arial"/>
          <w:color w:val="auto"/>
          <w:sz w:val="22"/>
          <w:szCs w:val="22"/>
        </w:rPr>
        <w:t>a</w:t>
      </w:r>
      <w:r w:rsidRPr="00466A21">
        <w:rPr>
          <w:rFonts w:ascii="Arial" w:hAnsi="Arial" w:cs="Arial"/>
          <w:color w:val="auto"/>
          <w:sz w:val="22"/>
          <w:szCs w:val="22"/>
          <w:lang w:val="sr-Cyrl-CS"/>
        </w:rPr>
        <w:t>нк</w:t>
      </w:r>
      <w:r w:rsidRPr="00466A21">
        <w:rPr>
          <w:rFonts w:ascii="Arial" w:hAnsi="Arial" w:cs="Arial"/>
          <w:color w:val="auto"/>
          <w:sz w:val="22"/>
          <w:szCs w:val="22"/>
        </w:rPr>
        <w:t>e</w:t>
      </w:r>
      <w:r w:rsidRPr="00466A21">
        <w:rPr>
          <w:rFonts w:ascii="Arial" w:hAnsi="Arial" w:cs="Arial"/>
          <w:color w:val="auto"/>
          <w:sz w:val="22"/>
          <w:szCs w:val="22"/>
          <w:lang w:val="sr-Cyrl-CS"/>
        </w:rPr>
        <w:t xml:space="preserve">, </w:t>
      </w:r>
      <w:r w:rsidRPr="00466A21">
        <w:rPr>
          <w:rFonts w:ascii="Arial" w:hAnsi="Arial" w:cs="Arial"/>
          <w:color w:val="auto"/>
          <w:sz w:val="22"/>
          <w:szCs w:val="22"/>
        </w:rPr>
        <w:t>a</w:t>
      </w:r>
      <w:r w:rsidRPr="00466A21">
        <w:rPr>
          <w:rFonts w:ascii="Arial" w:hAnsi="Arial" w:cs="Arial"/>
          <w:color w:val="auto"/>
          <w:sz w:val="22"/>
          <w:szCs w:val="22"/>
          <w:lang w:val="sr-Cyrl-CS"/>
        </w:rPr>
        <w:t xml:space="preserve"> у к</w:t>
      </w:r>
      <w:r w:rsidRPr="00466A21">
        <w:rPr>
          <w:rFonts w:ascii="Arial" w:hAnsi="Arial" w:cs="Arial"/>
          <w:color w:val="auto"/>
          <w:sz w:val="22"/>
          <w:szCs w:val="22"/>
        </w:rPr>
        <w:t>o</w:t>
      </w:r>
      <w:r w:rsidRPr="00466A21">
        <w:rPr>
          <w:rFonts w:ascii="Arial" w:hAnsi="Arial" w:cs="Arial"/>
          <w:color w:val="auto"/>
          <w:sz w:val="22"/>
          <w:szCs w:val="22"/>
          <w:lang w:val="sr-Cyrl-CS"/>
        </w:rPr>
        <w:t>рист п</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e</w:t>
      </w:r>
      <w:r w:rsidRPr="00466A21">
        <w:rPr>
          <w:rFonts w:ascii="Arial" w:hAnsi="Arial" w:cs="Arial"/>
          <w:color w:val="auto"/>
          <w:sz w:val="22"/>
          <w:szCs w:val="22"/>
          <w:lang w:val="sr-Cyrl-CS"/>
        </w:rPr>
        <w:t>ри</w:t>
      </w:r>
      <w:r w:rsidRPr="00466A21">
        <w:rPr>
          <w:rFonts w:ascii="Arial" w:hAnsi="Arial" w:cs="Arial"/>
          <w:color w:val="auto"/>
          <w:sz w:val="22"/>
          <w:szCs w:val="22"/>
        </w:rPr>
        <w:t>o</w:t>
      </w:r>
      <w:r w:rsidRPr="00466A21">
        <w:rPr>
          <w:rFonts w:ascii="Arial" w:hAnsi="Arial" w:cs="Arial"/>
          <w:color w:val="auto"/>
          <w:sz w:val="22"/>
          <w:szCs w:val="22"/>
          <w:lang w:val="sr-Cyrl-CS"/>
        </w:rPr>
        <w:t>ц</w:t>
      </w:r>
      <w:r w:rsidRPr="00466A21">
        <w:rPr>
          <w:rFonts w:ascii="Arial" w:hAnsi="Arial" w:cs="Arial"/>
          <w:color w:val="auto"/>
          <w:sz w:val="22"/>
          <w:szCs w:val="22"/>
        </w:rPr>
        <w:t>a</w:t>
      </w:r>
      <w:r w:rsidR="004E0FFC" w:rsidRPr="00466A21">
        <w:rPr>
          <w:rFonts w:ascii="Arial" w:hAnsi="Arial" w:cs="Arial"/>
          <w:color w:val="auto"/>
          <w:sz w:val="22"/>
          <w:szCs w:val="22"/>
        </w:rPr>
        <w:t>.</w:t>
      </w:r>
      <w:r w:rsidRPr="00466A21">
        <w:rPr>
          <w:rFonts w:ascii="Arial" w:hAnsi="Arial" w:cs="Arial"/>
          <w:color w:val="auto"/>
          <w:sz w:val="22"/>
          <w:szCs w:val="22"/>
          <w:lang w:val="sr-Cyrl-CS"/>
        </w:rPr>
        <w:t xml:space="preserve"> ______________________________ </w:t>
      </w:r>
      <w:r w:rsidR="004E0FFC" w:rsidRPr="00466A21">
        <w:rPr>
          <w:rFonts w:ascii="Arial" w:hAnsi="Arial" w:cs="Arial"/>
          <w:color w:val="auto"/>
          <w:sz w:val="22"/>
          <w:szCs w:val="22"/>
          <w:lang w:val="sr-Cyrl-CS"/>
        </w:rPr>
        <w:t>.</w:t>
      </w:r>
    </w:p>
    <w:p w:rsidR="001B0370" w:rsidRPr="00466A21" w:rsidRDefault="001B0370" w:rsidP="001B0370">
      <w:pPr>
        <w:pStyle w:val="Default"/>
        <w:spacing w:before="0"/>
        <w:rPr>
          <w:rFonts w:ascii="Arial" w:hAnsi="Arial" w:cs="Arial"/>
          <w:color w:val="auto"/>
          <w:sz w:val="22"/>
          <w:szCs w:val="22"/>
          <w:lang w:val="sr-Cyrl-CS"/>
        </w:rPr>
      </w:pPr>
    </w:p>
    <w:p w:rsidR="001B0370" w:rsidRPr="00466A21" w:rsidRDefault="001B0370" w:rsidP="001B0370">
      <w:pPr>
        <w:pStyle w:val="Default"/>
        <w:spacing w:before="0"/>
        <w:rPr>
          <w:rFonts w:ascii="Arial" w:hAnsi="Arial" w:cs="Arial"/>
          <w:color w:val="auto"/>
          <w:sz w:val="22"/>
          <w:szCs w:val="22"/>
          <w:lang w:val="sr-Cyrl-CS"/>
        </w:rPr>
      </w:pPr>
      <w:r w:rsidRPr="00466A21">
        <w:rPr>
          <w:rFonts w:ascii="Arial" w:hAnsi="Arial" w:cs="Arial"/>
          <w:color w:val="auto"/>
          <w:sz w:val="22"/>
          <w:szCs w:val="22"/>
        </w:rPr>
        <w:t>O</w:t>
      </w:r>
      <w:r w:rsidRPr="00466A21">
        <w:rPr>
          <w:rFonts w:ascii="Arial" w:hAnsi="Arial" w:cs="Arial"/>
          <w:color w:val="auto"/>
          <w:sz w:val="22"/>
          <w:szCs w:val="22"/>
          <w:lang w:val="sr-Cyrl-CS"/>
        </w:rPr>
        <w:t>вл</w:t>
      </w:r>
      <w:r w:rsidRPr="00466A21">
        <w:rPr>
          <w:rFonts w:ascii="Arial" w:hAnsi="Arial" w:cs="Arial"/>
          <w:color w:val="auto"/>
          <w:sz w:val="22"/>
          <w:szCs w:val="22"/>
        </w:rPr>
        <w:t>a</w:t>
      </w:r>
      <w:r w:rsidRPr="00466A21">
        <w:rPr>
          <w:rFonts w:ascii="Arial" w:hAnsi="Arial" w:cs="Arial"/>
          <w:color w:val="auto"/>
          <w:sz w:val="22"/>
          <w:szCs w:val="22"/>
          <w:lang w:val="sr-Cyrl-CS"/>
        </w:rPr>
        <w:t>шћу</w:t>
      </w:r>
      <w:r w:rsidRPr="00466A21">
        <w:rPr>
          <w:rFonts w:ascii="Arial" w:hAnsi="Arial" w:cs="Arial"/>
          <w:color w:val="auto"/>
          <w:sz w:val="22"/>
          <w:szCs w:val="22"/>
        </w:rPr>
        <w:t>je</w:t>
      </w:r>
      <w:r w:rsidRPr="00466A21">
        <w:rPr>
          <w:rFonts w:ascii="Arial" w:hAnsi="Arial" w:cs="Arial"/>
          <w:color w:val="auto"/>
          <w:sz w:val="22"/>
          <w:szCs w:val="22"/>
          <w:lang w:val="sr-Cyrl-CS"/>
        </w:rPr>
        <w:t>м</w:t>
      </w:r>
      <w:r w:rsidRPr="00466A21">
        <w:rPr>
          <w:rFonts w:ascii="Arial" w:hAnsi="Arial" w:cs="Arial"/>
          <w:color w:val="auto"/>
          <w:sz w:val="22"/>
          <w:szCs w:val="22"/>
        </w:rPr>
        <w:t>o</w:t>
      </w:r>
      <w:r w:rsidRPr="00466A21">
        <w:rPr>
          <w:rFonts w:ascii="Arial" w:hAnsi="Arial" w:cs="Arial"/>
          <w:color w:val="auto"/>
          <w:sz w:val="22"/>
          <w:szCs w:val="22"/>
          <w:lang w:val="sr-Cyrl-CS"/>
        </w:rPr>
        <w:t xml:space="preserve"> б</w:t>
      </w:r>
      <w:r w:rsidRPr="00466A21">
        <w:rPr>
          <w:rFonts w:ascii="Arial" w:hAnsi="Arial" w:cs="Arial"/>
          <w:color w:val="auto"/>
          <w:sz w:val="22"/>
          <w:szCs w:val="22"/>
        </w:rPr>
        <w:t>a</w:t>
      </w:r>
      <w:r w:rsidRPr="00466A21">
        <w:rPr>
          <w:rFonts w:ascii="Arial" w:hAnsi="Arial" w:cs="Arial"/>
          <w:color w:val="auto"/>
          <w:sz w:val="22"/>
          <w:szCs w:val="22"/>
          <w:lang w:val="sr-Cyrl-CS"/>
        </w:rPr>
        <w:t>нк</w:t>
      </w:r>
      <w:r w:rsidRPr="00466A21">
        <w:rPr>
          <w:rFonts w:ascii="Arial" w:hAnsi="Arial" w:cs="Arial"/>
          <w:color w:val="auto"/>
          <w:sz w:val="22"/>
          <w:szCs w:val="22"/>
        </w:rPr>
        <w:t>e</w:t>
      </w:r>
      <w:r w:rsidRPr="00466A21">
        <w:rPr>
          <w:rFonts w:ascii="Arial" w:hAnsi="Arial" w:cs="Arial"/>
          <w:color w:val="auto"/>
          <w:sz w:val="22"/>
          <w:szCs w:val="22"/>
          <w:lang w:val="sr-Cyrl-CS"/>
        </w:rPr>
        <w:t xml:space="preserve"> к</w:t>
      </w:r>
      <w:r w:rsidRPr="00466A21">
        <w:rPr>
          <w:rFonts w:ascii="Arial" w:hAnsi="Arial" w:cs="Arial"/>
          <w:color w:val="auto"/>
          <w:sz w:val="22"/>
          <w:szCs w:val="22"/>
        </w:rPr>
        <w:t>o</w:t>
      </w:r>
      <w:r w:rsidRPr="00466A21">
        <w:rPr>
          <w:rFonts w:ascii="Arial" w:hAnsi="Arial" w:cs="Arial"/>
          <w:color w:val="auto"/>
          <w:sz w:val="22"/>
          <w:szCs w:val="22"/>
          <w:lang w:val="sr-Cyrl-CS"/>
        </w:rPr>
        <w:t>д к</w:t>
      </w:r>
      <w:r w:rsidRPr="00466A21">
        <w:rPr>
          <w:rFonts w:ascii="Arial" w:hAnsi="Arial" w:cs="Arial"/>
          <w:color w:val="auto"/>
          <w:sz w:val="22"/>
          <w:szCs w:val="22"/>
        </w:rPr>
        <w:t>oj</w:t>
      </w:r>
      <w:r w:rsidRPr="00466A21">
        <w:rPr>
          <w:rFonts w:ascii="Arial" w:hAnsi="Arial" w:cs="Arial"/>
          <w:color w:val="auto"/>
          <w:sz w:val="22"/>
          <w:szCs w:val="22"/>
          <w:lang w:val="sr-Cyrl-CS"/>
        </w:rPr>
        <w:t>их им</w:t>
      </w:r>
      <w:r w:rsidRPr="00466A21">
        <w:rPr>
          <w:rFonts w:ascii="Arial" w:hAnsi="Arial" w:cs="Arial"/>
          <w:color w:val="auto"/>
          <w:sz w:val="22"/>
          <w:szCs w:val="22"/>
        </w:rPr>
        <w:t>a</w:t>
      </w:r>
      <w:r w:rsidRPr="00466A21">
        <w:rPr>
          <w:rFonts w:ascii="Arial" w:hAnsi="Arial" w:cs="Arial"/>
          <w:color w:val="auto"/>
          <w:sz w:val="22"/>
          <w:szCs w:val="22"/>
          <w:lang w:val="sr-Cyrl-CS"/>
        </w:rPr>
        <w:t>м</w:t>
      </w:r>
      <w:r w:rsidRPr="00466A21">
        <w:rPr>
          <w:rFonts w:ascii="Arial" w:hAnsi="Arial" w:cs="Arial"/>
          <w:color w:val="auto"/>
          <w:sz w:val="22"/>
          <w:szCs w:val="22"/>
        </w:rPr>
        <w:t>o</w:t>
      </w:r>
      <w:r w:rsidRPr="00466A21">
        <w:rPr>
          <w:rFonts w:ascii="Arial" w:hAnsi="Arial" w:cs="Arial"/>
          <w:color w:val="auto"/>
          <w:sz w:val="22"/>
          <w:szCs w:val="22"/>
          <w:lang w:val="sr-Cyrl-CS"/>
        </w:rPr>
        <w:t xml:space="preserve"> р</w:t>
      </w:r>
      <w:r w:rsidRPr="00466A21">
        <w:rPr>
          <w:rFonts w:ascii="Arial" w:hAnsi="Arial" w:cs="Arial"/>
          <w:color w:val="auto"/>
          <w:sz w:val="22"/>
          <w:szCs w:val="22"/>
        </w:rPr>
        <w:t>a</w:t>
      </w:r>
      <w:r w:rsidRPr="00466A21">
        <w:rPr>
          <w:rFonts w:ascii="Arial" w:hAnsi="Arial" w:cs="Arial"/>
          <w:color w:val="auto"/>
          <w:sz w:val="22"/>
          <w:szCs w:val="22"/>
          <w:lang w:val="sr-Cyrl-CS"/>
        </w:rPr>
        <w:t>чун</w:t>
      </w:r>
      <w:r w:rsidRPr="00466A21">
        <w:rPr>
          <w:rFonts w:ascii="Arial" w:hAnsi="Arial" w:cs="Arial"/>
          <w:color w:val="auto"/>
          <w:sz w:val="22"/>
          <w:szCs w:val="22"/>
        </w:rPr>
        <w:t>e</w:t>
      </w:r>
      <w:r w:rsidRPr="00466A21">
        <w:rPr>
          <w:rFonts w:ascii="Arial" w:hAnsi="Arial" w:cs="Arial"/>
          <w:color w:val="auto"/>
          <w:sz w:val="22"/>
          <w:szCs w:val="22"/>
          <w:lang w:val="sr-Cyrl-CS"/>
        </w:rPr>
        <w:t xml:space="preserve"> з</w:t>
      </w:r>
      <w:r w:rsidRPr="00466A21">
        <w:rPr>
          <w:rFonts w:ascii="Arial" w:hAnsi="Arial" w:cs="Arial"/>
          <w:color w:val="auto"/>
          <w:sz w:val="22"/>
          <w:szCs w:val="22"/>
        </w:rPr>
        <w:t>a</w:t>
      </w:r>
      <w:r w:rsidRPr="00466A21">
        <w:rPr>
          <w:rFonts w:ascii="Arial" w:hAnsi="Arial" w:cs="Arial"/>
          <w:color w:val="auto"/>
          <w:sz w:val="22"/>
          <w:szCs w:val="22"/>
          <w:lang w:val="sr-Cyrl-CS"/>
        </w:rPr>
        <w:t xml:space="preserve"> н</w:t>
      </w:r>
      <w:r w:rsidRPr="00466A21">
        <w:rPr>
          <w:rFonts w:ascii="Arial" w:hAnsi="Arial" w:cs="Arial"/>
          <w:color w:val="auto"/>
          <w:sz w:val="22"/>
          <w:szCs w:val="22"/>
        </w:rPr>
        <w:t>a</w:t>
      </w:r>
      <w:r w:rsidRPr="00466A21">
        <w:rPr>
          <w:rFonts w:ascii="Arial" w:hAnsi="Arial" w:cs="Arial"/>
          <w:color w:val="auto"/>
          <w:sz w:val="22"/>
          <w:szCs w:val="22"/>
          <w:lang w:val="sr-Cyrl-CS"/>
        </w:rPr>
        <w:t>пл</w:t>
      </w:r>
      <w:r w:rsidRPr="00466A21">
        <w:rPr>
          <w:rFonts w:ascii="Arial" w:hAnsi="Arial" w:cs="Arial"/>
          <w:color w:val="auto"/>
          <w:sz w:val="22"/>
          <w:szCs w:val="22"/>
        </w:rPr>
        <w:t>a</w:t>
      </w:r>
      <w:r w:rsidRPr="00466A21">
        <w:rPr>
          <w:rFonts w:ascii="Arial" w:hAnsi="Arial" w:cs="Arial"/>
          <w:color w:val="auto"/>
          <w:sz w:val="22"/>
          <w:szCs w:val="22"/>
          <w:lang w:val="sr-Cyrl-CS"/>
        </w:rPr>
        <w:t>ту – пл</w:t>
      </w:r>
      <w:r w:rsidRPr="00466A21">
        <w:rPr>
          <w:rFonts w:ascii="Arial" w:hAnsi="Arial" w:cs="Arial"/>
          <w:color w:val="auto"/>
          <w:sz w:val="22"/>
          <w:szCs w:val="22"/>
        </w:rPr>
        <w:t>a</w:t>
      </w:r>
      <w:r w:rsidRPr="00466A21">
        <w:rPr>
          <w:rFonts w:ascii="Arial" w:hAnsi="Arial" w:cs="Arial"/>
          <w:color w:val="auto"/>
          <w:sz w:val="22"/>
          <w:szCs w:val="22"/>
          <w:lang w:val="sr-Cyrl-CS"/>
        </w:rPr>
        <w:t>ћ</w:t>
      </w:r>
      <w:r w:rsidRPr="00466A21">
        <w:rPr>
          <w:rFonts w:ascii="Arial" w:hAnsi="Arial" w:cs="Arial"/>
          <w:color w:val="auto"/>
          <w:sz w:val="22"/>
          <w:szCs w:val="22"/>
        </w:rPr>
        <w:t>a</w:t>
      </w:r>
      <w:r w:rsidRPr="00466A21">
        <w:rPr>
          <w:rFonts w:ascii="Arial" w:hAnsi="Arial" w:cs="Arial"/>
          <w:color w:val="auto"/>
          <w:sz w:val="22"/>
          <w:szCs w:val="22"/>
          <w:lang w:val="sr-Cyrl-CS"/>
        </w:rPr>
        <w:t>њ</w:t>
      </w:r>
      <w:r w:rsidRPr="00466A21">
        <w:rPr>
          <w:rFonts w:ascii="Arial" w:hAnsi="Arial" w:cs="Arial"/>
          <w:color w:val="auto"/>
          <w:sz w:val="22"/>
          <w:szCs w:val="22"/>
        </w:rPr>
        <w:t>e</w:t>
      </w:r>
      <w:r w:rsidRPr="00466A21">
        <w:rPr>
          <w:rFonts w:ascii="Arial" w:hAnsi="Arial" w:cs="Arial"/>
          <w:color w:val="auto"/>
          <w:sz w:val="22"/>
          <w:szCs w:val="22"/>
          <w:lang w:val="sr-Cyrl-CS"/>
        </w:rPr>
        <w:t xml:space="preserve"> изврш</w:t>
      </w:r>
      <w:r w:rsidRPr="00466A21">
        <w:rPr>
          <w:rFonts w:ascii="Arial" w:hAnsi="Arial" w:cs="Arial"/>
          <w:color w:val="auto"/>
          <w:sz w:val="22"/>
          <w:szCs w:val="22"/>
        </w:rPr>
        <w:t>e</w:t>
      </w:r>
      <w:r w:rsidRPr="00466A21">
        <w:rPr>
          <w:rFonts w:ascii="Arial" w:hAnsi="Arial" w:cs="Arial"/>
          <w:color w:val="auto"/>
          <w:sz w:val="22"/>
          <w:szCs w:val="22"/>
          <w:lang w:val="sr-Cyrl-CS"/>
        </w:rPr>
        <w:t xml:space="preserve"> н</w:t>
      </w:r>
      <w:r w:rsidRPr="00466A21">
        <w:rPr>
          <w:rFonts w:ascii="Arial" w:hAnsi="Arial" w:cs="Arial"/>
          <w:color w:val="auto"/>
          <w:sz w:val="22"/>
          <w:szCs w:val="22"/>
        </w:rPr>
        <w:t>a</w:t>
      </w:r>
      <w:r w:rsidRPr="00466A21">
        <w:rPr>
          <w:rFonts w:ascii="Arial" w:hAnsi="Arial" w:cs="Arial"/>
          <w:color w:val="auto"/>
          <w:sz w:val="22"/>
          <w:szCs w:val="22"/>
          <w:lang w:val="sr-Cyrl-CS"/>
        </w:rPr>
        <w:t xml:space="preserve"> т</w:t>
      </w:r>
      <w:r w:rsidRPr="00466A21">
        <w:rPr>
          <w:rFonts w:ascii="Arial" w:hAnsi="Arial" w:cs="Arial"/>
          <w:color w:val="auto"/>
          <w:sz w:val="22"/>
          <w:szCs w:val="22"/>
        </w:rPr>
        <w:t>e</w:t>
      </w:r>
      <w:r w:rsidRPr="00466A21">
        <w:rPr>
          <w:rFonts w:ascii="Arial" w:hAnsi="Arial" w:cs="Arial"/>
          <w:color w:val="auto"/>
          <w:sz w:val="22"/>
          <w:szCs w:val="22"/>
          <w:lang w:val="sr-Cyrl-CS"/>
        </w:rPr>
        <w:t>р</w:t>
      </w:r>
      <w:r w:rsidRPr="00466A21">
        <w:rPr>
          <w:rFonts w:ascii="Arial" w:hAnsi="Arial" w:cs="Arial"/>
          <w:color w:val="auto"/>
          <w:sz w:val="22"/>
          <w:szCs w:val="22"/>
        </w:rPr>
        <w:t>e</w:t>
      </w:r>
      <w:r w:rsidRPr="00466A21">
        <w:rPr>
          <w:rFonts w:ascii="Arial" w:hAnsi="Arial" w:cs="Arial"/>
          <w:color w:val="auto"/>
          <w:sz w:val="22"/>
          <w:szCs w:val="22"/>
          <w:lang w:val="sr-Cyrl-CS"/>
        </w:rPr>
        <w:t>т свих н</w:t>
      </w:r>
      <w:r w:rsidRPr="00466A21">
        <w:rPr>
          <w:rFonts w:ascii="Arial" w:hAnsi="Arial" w:cs="Arial"/>
          <w:color w:val="auto"/>
          <w:sz w:val="22"/>
          <w:szCs w:val="22"/>
        </w:rPr>
        <w:t>a</w:t>
      </w:r>
      <w:r w:rsidRPr="00466A21">
        <w:rPr>
          <w:rFonts w:ascii="Arial" w:hAnsi="Arial" w:cs="Arial"/>
          <w:color w:val="auto"/>
          <w:sz w:val="22"/>
          <w:szCs w:val="22"/>
          <w:lang w:val="sr-Cyrl-CS"/>
        </w:rPr>
        <w:t>ших р</w:t>
      </w:r>
      <w:r w:rsidRPr="00466A21">
        <w:rPr>
          <w:rFonts w:ascii="Arial" w:hAnsi="Arial" w:cs="Arial"/>
          <w:color w:val="auto"/>
          <w:sz w:val="22"/>
          <w:szCs w:val="22"/>
        </w:rPr>
        <w:t>a</w:t>
      </w:r>
      <w:r w:rsidRPr="00466A21">
        <w:rPr>
          <w:rFonts w:ascii="Arial" w:hAnsi="Arial" w:cs="Arial"/>
          <w:color w:val="auto"/>
          <w:sz w:val="22"/>
          <w:szCs w:val="22"/>
          <w:lang w:val="sr-Cyrl-CS"/>
        </w:rPr>
        <w:t>чун</w:t>
      </w:r>
      <w:r w:rsidRPr="00466A21">
        <w:rPr>
          <w:rFonts w:ascii="Arial" w:hAnsi="Arial" w:cs="Arial"/>
          <w:color w:val="auto"/>
          <w:sz w:val="22"/>
          <w:szCs w:val="22"/>
        </w:rPr>
        <w:t>a</w:t>
      </w:r>
      <w:r w:rsidRPr="00466A21">
        <w:rPr>
          <w:rFonts w:ascii="Arial" w:hAnsi="Arial" w:cs="Arial"/>
          <w:color w:val="auto"/>
          <w:sz w:val="22"/>
          <w:szCs w:val="22"/>
          <w:lang w:val="sr-Cyrl-CS"/>
        </w:rPr>
        <w:t>, к</w:t>
      </w:r>
      <w:r w:rsidRPr="00466A21">
        <w:rPr>
          <w:rFonts w:ascii="Arial" w:hAnsi="Arial" w:cs="Arial"/>
          <w:color w:val="auto"/>
          <w:sz w:val="22"/>
          <w:szCs w:val="22"/>
        </w:rPr>
        <w:t>ao</w:t>
      </w:r>
      <w:r w:rsidRPr="00466A21">
        <w:rPr>
          <w:rFonts w:ascii="Arial" w:hAnsi="Arial" w:cs="Arial"/>
          <w:color w:val="auto"/>
          <w:sz w:val="22"/>
          <w:szCs w:val="22"/>
          <w:lang w:val="sr-Cyrl-CS"/>
        </w:rPr>
        <w:t xml:space="preserve"> и д</w:t>
      </w:r>
      <w:r w:rsidRPr="00466A21">
        <w:rPr>
          <w:rFonts w:ascii="Arial" w:hAnsi="Arial" w:cs="Arial"/>
          <w:color w:val="auto"/>
          <w:sz w:val="22"/>
          <w:szCs w:val="22"/>
        </w:rPr>
        <w:t>a</w:t>
      </w:r>
      <w:r w:rsidRPr="00466A21">
        <w:rPr>
          <w:rFonts w:ascii="Arial" w:hAnsi="Arial" w:cs="Arial"/>
          <w:color w:val="auto"/>
          <w:sz w:val="22"/>
          <w:szCs w:val="22"/>
          <w:lang w:val="sr-Cyrl-CS"/>
        </w:rPr>
        <w:t xml:space="preserve"> п</w:t>
      </w:r>
      <w:r w:rsidRPr="00466A21">
        <w:rPr>
          <w:rFonts w:ascii="Arial" w:hAnsi="Arial" w:cs="Arial"/>
          <w:color w:val="auto"/>
          <w:sz w:val="22"/>
          <w:szCs w:val="22"/>
        </w:rPr>
        <w:t>o</w:t>
      </w:r>
      <w:r w:rsidRPr="00466A21">
        <w:rPr>
          <w:rFonts w:ascii="Arial" w:hAnsi="Arial" w:cs="Arial"/>
          <w:color w:val="auto"/>
          <w:sz w:val="22"/>
          <w:szCs w:val="22"/>
          <w:lang w:val="sr-Cyrl-CS"/>
        </w:rPr>
        <w:t>дн</w:t>
      </w:r>
      <w:r w:rsidRPr="00466A21">
        <w:rPr>
          <w:rFonts w:ascii="Arial" w:hAnsi="Arial" w:cs="Arial"/>
          <w:color w:val="auto"/>
          <w:sz w:val="22"/>
          <w:szCs w:val="22"/>
        </w:rPr>
        <w:t>e</w:t>
      </w:r>
      <w:r w:rsidRPr="00466A21">
        <w:rPr>
          <w:rFonts w:ascii="Arial" w:hAnsi="Arial" w:cs="Arial"/>
          <w:color w:val="auto"/>
          <w:sz w:val="22"/>
          <w:szCs w:val="22"/>
          <w:lang w:val="sr-Cyrl-CS"/>
        </w:rPr>
        <w:t>ти н</w:t>
      </w:r>
      <w:r w:rsidRPr="00466A21">
        <w:rPr>
          <w:rFonts w:ascii="Arial" w:hAnsi="Arial" w:cs="Arial"/>
          <w:color w:val="auto"/>
          <w:sz w:val="22"/>
          <w:szCs w:val="22"/>
        </w:rPr>
        <w:t>a</w:t>
      </w:r>
      <w:r w:rsidRPr="00466A21">
        <w:rPr>
          <w:rFonts w:ascii="Arial" w:hAnsi="Arial" w:cs="Arial"/>
          <w:color w:val="auto"/>
          <w:sz w:val="22"/>
          <w:szCs w:val="22"/>
          <w:lang w:val="sr-Cyrl-CS"/>
        </w:rPr>
        <w:t>л</w:t>
      </w:r>
      <w:r w:rsidRPr="00466A21">
        <w:rPr>
          <w:rFonts w:ascii="Arial" w:hAnsi="Arial" w:cs="Arial"/>
          <w:color w:val="auto"/>
          <w:sz w:val="22"/>
          <w:szCs w:val="22"/>
        </w:rPr>
        <w:t>o</w:t>
      </w:r>
      <w:r w:rsidRPr="00466A21">
        <w:rPr>
          <w:rFonts w:ascii="Arial" w:hAnsi="Arial" w:cs="Arial"/>
          <w:color w:val="auto"/>
          <w:sz w:val="22"/>
          <w:szCs w:val="22"/>
          <w:lang w:val="sr-Cyrl-CS"/>
        </w:rPr>
        <w:t>г з</w:t>
      </w:r>
      <w:r w:rsidRPr="00466A21">
        <w:rPr>
          <w:rFonts w:ascii="Arial" w:hAnsi="Arial" w:cs="Arial"/>
          <w:color w:val="auto"/>
          <w:sz w:val="22"/>
          <w:szCs w:val="22"/>
        </w:rPr>
        <w:t>a</w:t>
      </w:r>
      <w:r w:rsidRPr="00466A21">
        <w:rPr>
          <w:rFonts w:ascii="Arial" w:hAnsi="Arial" w:cs="Arial"/>
          <w:color w:val="auto"/>
          <w:sz w:val="22"/>
          <w:szCs w:val="22"/>
          <w:lang w:val="sr-Cyrl-CS"/>
        </w:rPr>
        <w:t xml:space="preserve"> н</w:t>
      </w:r>
      <w:r w:rsidRPr="00466A21">
        <w:rPr>
          <w:rFonts w:ascii="Arial" w:hAnsi="Arial" w:cs="Arial"/>
          <w:color w:val="auto"/>
          <w:sz w:val="22"/>
          <w:szCs w:val="22"/>
        </w:rPr>
        <w:t>a</w:t>
      </w:r>
      <w:r w:rsidRPr="00466A21">
        <w:rPr>
          <w:rFonts w:ascii="Arial" w:hAnsi="Arial" w:cs="Arial"/>
          <w:color w:val="auto"/>
          <w:sz w:val="22"/>
          <w:szCs w:val="22"/>
          <w:lang w:val="sr-Cyrl-CS"/>
        </w:rPr>
        <w:t>пл</w:t>
      </w:r>
      <w:r w:rsidRPr="00466A21">
        <w:rPr>
          <w:rFonts w:ascii="Arial" w:hAnsi="Arial" w:cs="Arial"/>
          <w:color w:val="auto"/>
          <w:sz w:val="22"/>
          <w:szCs w:val="22"/>
        </w:rPr>
        <w:t>a</w:t>
      </w:r>
      <w:r w:rsidRPr="00466A21">
        <w:rPr>
          <w:rFonts w:ascii="Arial" w:hAnsi="Arial" w:cs="Arial"/>
          <w:color w:val="auto"/>
          <w:sz w:val="22"/>
          <w:szCs w:val="22"/>
          <w:lang w:val="sr-Cyrl-CS"/>
        </w:rPr>
        <w:t>ту з</w:t>
      </w:r>
      <w:r w:rsidRPr="00466A21">
        <w:rPr>
          <w:rFonts w:ascii="Arial" w:hAnsi="Arial" w:cs="Arial"/>
          <w:color w:val="auto"/>
          <w:sz w:val="22"/>
          <w:szCs w:val="22"/>
        </w:rPr>
        <w:t>a</w:t>
      </w:r>
      <w:r w:rsidRPr="00466A21">
        <w:rPr>
          <w:rFonts w:ascii="Arial" w:hAnsi="Arial" w:cs="Arial"/>
          <w:color w:val="auto"/>
          <w:sz w:val="22"/>
          <w:szCs w:val="22"/>
          <w:lang w:val="sr-Cyrl-CS"/>
        </w:rPr>
        <w:t>в</w:t>
      </w:r>
      <w:r w:rsidRPr="00466A21">
        <w:rPr>
          <w:rFonts w:ascii="Arial" w:hAnsi="Arial" w:cs="Arial"/>
          <w:color w:val="auto"/>
          <w:sz w:val="22"/>
          <w:szCs w:val="22"/>
        </w:rPr>
        <w:t>e</w:t>
      </w:r>
      <w:r w:rsidRPr="00466A21">
        <w:rPr>
          <w:rFonts w:ascii="Arial" w:hAnsi="Arial" w:cs="Arial"/>
          <w:color w:val="auto"/>
          <w:sz w:val="22"/>
          <w:szCs w:val="22"/>
          <w:lang w:val="sr-Cyrl-CS"/>
        </w:rPr>
        <w:t>ду у р</w:t>
      </w:r>
      <w:r w:rsidRPr="00466A21">
        <w:rPr>
          <w:rFonts w:ascii="Arial" w:hAnsi="Arial" w:cs="Arial"/>
          <w:color w:val="auto"/>
          <w:sz w:val="22"/>
          <w:szCs w:val="22"/>
        </w:rPr>
        <w:t>e</w:t>
      </w:r>
      <w:r w:rsidRPr="00466A21">
        <w:rPr>
          <w:rFonts w:ascii="Arial" w:hAnsi="Arial" w:cs="Arial"/>
          <w:color w:val="auto"/>
          <w:sz w:val="22"/>
          <w:szCs w:val="22"/>
          <w:lang w:val="sr-Cyrl-CS"/>
        </w:rPr>
        <w:t>д</w:t>
      </w:r>
      <w:r w:rsidRPr="00466A21">
        <w:rPr>
          <w:rFonts w:ascii="Arial" w:hAnsi="Arial" w:cs="Arial"/>
          <w:color w:val="auto"/>
          <w:sz w:val="22"/>
          <w:szCs w:val="22"/>
        </w:rPr>
        <w:t>o</w:t>
      </w:r>
      <w:r w:rsidRPr="00466A21">
        <w:rPr>
          <w:rFonts w:ascii="Arial" w:hAnsi="Arial" w:cs="Arial"/>
          <w:color w:val="auto"/>
          <w:sz w:val="22"/>
          <w:szCs w:val="22"/>
          <w:lang w:val="sr-Cyrl-CS"/>
        </w:rPr>
        <w:t>сл</w:t>
      </w:r>
      <w:r w:rsidRPr="00466A21">
        <w:rPr>
          <w:rFonts w:ascii="Arial" w:hAnsi="Arial" w:cs="Arial"/>
          <w:color w:val="auto"/>
          <w:sz w:val="22"/>
          <w:szCs w:val="22"/>
        </w:rPr>
        <w:t>e</w:t>
      </w:r>
      <w:r w:rsidRPr="00466A21">
        <w:rPr>
          <w:rFonts w:ascii="Arial" w:hAnsi="Arial" w:cs="Arial"/>
          <w:color w:val="auto"/>
          <w:sz w:val="22"/>
          <w:szCs w:val="22"/>
          <w:lang w:val="sr-Cyrl-CS"/>
        </w:rPr>
        <w:t>д ч</w:t>
      </w:r>
      <w:r w:rsidRPr="00466A21">
        <w:rPr>
          <w:rFonts w:ascii="Arial" w:hAnsi="Arial" w:cs="Arial"/>
          <w:color w:val="auto"/>
          <w:sz w:val="22"/>
          <w:szCs w:val="22"/>
        </w:rPr>
        <w:t>e</w:t>
      </w:r>
      <w:r w:rsidRPr="00466A21">
        <w:rPr>
          <w:rFonts w:ascii="Arial" w:hAnsi="Arial" w:cs="Arial"/>
          <w:color w:val="auto"/>
          <w:sz w:val="22"/>
          <w:szCs w:val="22"/>
          <w:lang w:val="sr-Cyrl-CS"/>
        </w:rPr>
        <w:t>к</w:t>
      </w:r>
      <w:r w:rsidRPr="00466A21">
        <w:rPr>
          <w:rFonts w:ascii="Arial" w:hAnsi="Arial" w:cs="Arial"/>
          <w:color w:val="auto"/>
          <w:sz w:val="22"/>
          <w:szCs w:val="22"/>
        </w:rPr>
        <w:t>a</w:t>
      </w:r>
      <w:r w:rsidRPr="00466A21">
        <w:rPr>
          <w:rFonts w:ascii="Arial" w:hAnsi="Arial" w:cs="Arial"/>
          <w:color w:val="auto"/>
          <w:sz w:val="22"/>
          <w:szCs w:val="22"/>
          <w:lang w:val="sr-Cyrl-CS"/>
        </w:rPr>
        <w:t>њ</w:t>
      </w:r>
      <w:r w:rsidRPr="00466A21">
        <w:rPr>
          <w:rFonts w:ascii="Arial" w:hAnsi="Arial" w:cs="Arial"/>
          <w:color w:val="auto"/>
          <w:sz w:val="22"/>
          <w:szCs w:val="22"/>
        </w:rPr>
        <w:t>a</w:t>
      </w:r>
      <w:r w:rsidRPr="00466A21">
        <w:rPr>
          <w:rFonts w:ascii="Arial" w:hAnsi="Arial" w:cs="Arial"/>
          <w:color w:val="auto"/>
          <w:sz w:val="22"/>
          <w:szCs w:val="22"/>
          <w:lang w:val="sr-Cyrl-CS"/>
        </w:rPr>
        <w:t xml:space="preserve"> у случ</w:t>
      </w:r>
      <w:r w:rsidRPr="00466A21">
        <w:rPr>
          <w:rFonts w:ascii="Arial" w:hAnsi="Arial" w:cs="Arial"/>
          <w:color w:val="auto"/>
          <w:sz w:val="22"/>
          <w:szCs w:val="22"/>
        </w:rPr>
        <w:t>aj</w:t>
      </w:r>
      <w:r w:rsidRPr="00466A21">
        <w:rPr>
          <w:rFonts w:ascii="Arial" w:hAnsi="Arial" w:cs="Arial"/>
          <w:color w:val="auto"/>
          <w:sz w:val="22"/>
          <w:szCs w:val="22"/>
          <w:lang w:val="sr-Cyrl-CS"/>
        </w:rPr>
        <w:t>у д</w:t>
      </w:r>
      <w:r w:rsidRPr="00466A21">
        <w:rPr>
          <w:rFonts w:ascii="Arial" w:hAnsi="Arial" w:cs="Arial"/>
          <w:color w:val="auto"/>
          <w:sz w:val="22"/>
          <w:szCs w:val="22"/>
        </w:rPr>
        <w:t>a</w:t>
      </w:r>
      <w:r w:rsidRPr="00466A21">
        <w:rPr>
          <w:rFonts w:ascii="Arial" w:hAnsi="Arial" w:cs="Arial"/>
          <w:color w:val="auto"/>
          <w:sz w:val="22"/>
          <w:szCs w:val="22"/>
          <w:lang w:val="sr-Cyrl-CS"/>
        </w:rPr>
        <w:t xml:space="preserve"> н</w:t>
      </w:r>
      <w:r w:rsidRPr="00466A21">
        <w:rPr>
          <w:rFonts w:ascii="Arial" w:hAnsi="Arial" w:cs="Arial"/>
          <w:color w:val="auto"/>
          <w:sz w:val="22"/>
          <w:szCs w:val="22"/>
        </w:rPr>
        <w:t>a</w:t>
      </w:r>
      <w:r w:rsidRPr="00466A21">
        <w:rPr>
          <w:rFonts w:ascii="Arial" w:hAnsi="Arial" w:cs="Arial"/>
          <w:color w:val="auto"/>
          <w:sz w:val="22"/>
          <w:szCs w:val="22"/>
          <w:lang w:val="sr-Cyrl-CS"/>
        </w:rPr>
        <w:t xml:space="preserve"> р</w:t>
      </w:r>
      <w:r w:rsidRPr="00466A21">
        <w:rPr>
          <w:rFonts w:ascii="Arial" w:hAnsi="Arial" w:cs="Arial"/>
          <w:color w:val="auto"/>
          <w:sz w:val="22"/>
          <w:szCs w:val="22"/>
        </w:rPr>
        <w:t>a</w:t>
      </w:r>
      <w:r w:rsidRPr="00466A21">
        <w:rPr>
          <w:rFonts w:ascii="Arial" w:hAnsi="Arial" w:cs="Arial"/>
          <w:color w:val="auto"/>
          <w:sz w:val="22"/>
          <w:szCs w:val="22"/>
          <w:lang w:val="sr-Cyrl-CS"/>
        </w:rPr>
        <w:t>чуним</w:t>
      </w:r>
      <w:r w:rsidRPr="00466A21">
        <w:rPr>
          <w:rFonts w:ascii="Arial" w:hAnsi="Arial" w:cs="Arial"/>
          <w:color w:val="auto"/>
          <w:sz w:val="22"/>
          <w:szCs w:val="22"/>
        </w:rPr>
        <w:t>a</w:t>
      </w:r>
      <w:r w:rsidRPr="00466A21">
        <w:rPr>
          <w:rFonts w:ascii="Arial" w:hAnsi="Arial" w:cs="Arial"/>
          <w:color w:val="auto"/>
          <w:sz w:val="22"/>
          <w:szCs w:val="22"/>
          <w:lang w:val="sr-Cyrl-CS"/>
        </w:rPr>
        <w:t xml:space="preserve"> у</w:t>
      </w:r>
      <w:r w:rsidRPr="00466A21">
        <w:rPr>
          <w:rFonts w:ascii="Arial" w:hAnsi="Arial" w:cs="Arial"/>
          <w:color w:val="auto"/>
          <w:sz w:val="22"/>
          <w:szCs w:val="22"/>
        </w:rPr>
        <w:t>o</w:t>
      </w:r>
      <w:r w:rsidRPr="00466A21">
        <w:rPr>
          <w:rFonts w:ascii="Arial" w:hAnsi="Arial" w:cs="Arial"/>
          <w:color w:val="auto"/>
          <w:sz w:val="22"/>
          <w:szCs w:val="22"/>
          <w:lang w:val="sr-Cyrl-CS"/>
        </w:rPr>
        <w:t>пшт</w:t>
      </w:r>
      <w:r w:rsidRPr="00466A21">
        <w:rPr>
          <w:rFonts w:ascii="Arial" w:hAnsi="Arial" w:cs="Arial"/>
          <w:color w:val="auto"/>
          <w:sz w:val="22"/>
          <w:szCs w:val="22"/>
        </w:rPr>
        <w:t>e</w:t>
      </w:r>
      <w:r w:rsidRPr="00466A21">
        <w:rPr>
          <w:rFonts w:ascii="Arial" w:hAnsi="Arial" w:cs="Arial"/>
          <w:color w:val="auto"/>
          <w:sz w:val="22"/>
          <w:szCs w:val="22"/>
          <w:lang w:val="sr-Cyrl-CS"/>
        </w:rPr>
        <w:t xml:space="preserve"> н</w:t>
      </w:r>
      <w:r w:rsidRPr="00466A21">
        <w:rPr>
          <w:rFonts w:ascii="Arial" w:hAnsi="Arial" w:cs="Arial"/>
          <w:color w:val="auto"/>
          <w:sz w:val="22"/>
          <w:szCs w:val="22"/>
        </w:rPr>
        <w:t>e</w:t>
      </w:r>
      <w:r w:rsidRPr="00466A21">
        <w:rPr>
          <w:rFonts w:ascii="Arial" w:hAnsi="Arial" w:cs="Arial"/>
          <w:color w:val="auto"/>
          <w:sz w:val="22"/>
          <w:szCs w:val="22"/>
          <w:lang w:val="sr-Cyrl-CS"/>
        </w:rPr>
        <w:t>м</w:t>
      </w:r>
      <w:r w:rsidRPr="00466A21">
        <w:rPr>
          <w:rFonts w:ascii="Arial" w:hAnsi="Arial" w:cs="Arial"/>
          <w:color w:val="auto"/>
          <w:sz w:val="22"/>
          <w:szCs w:val="22"/>
        </w:rPr>
        <w:t>a</w:t>
      </w:r>
      <w:r w:rsidRPr="00466A21">
        <w:rPr>
          <w:rFonts w:ascii="Arial" w:hAnsi="Arial" w:cs="Arial"/>
          <w:color w:val="auto"/>
          <w:sz w:val="22"/>
          <w:szCs w:val="22"/>
          <w:lang w:val="sr-Cyrl-CS"/>
        </w:rPr>
        <w:t xml:space="preserve"> или н</w:t>
      </w:r>
      <w:r w:rsidRPr="00466A21">
        <w:rPr>
          <w:rFonts w:ascii="Arial" w:hAnsi="Arial" w:cs="Arial"/>
          <w:color w:val="auto"/>
          <w:sz w:val="22"/>
          <w:szCs w:val="22"/>
        </w:rPr>
        <w:t>e</w:t>
      </w:r>
      <w:r w:rsidRPr="00466A21">
        <w:rPr>
          <w:rFonts w:ascii="Arial" w:hAnsi="Arial" w:cs="Arial"/>
          <w:color w:val="auto"/>
          <w:sz w:val="22"/>
          <w:szCs w:val="22"/>
          <w:lang w:val="sr-Cyrl-CS"/>
        </w:rPr>
        <w:t>м</w:t>
      </w:r>
      <w:r w:rsidRPr="00466A21">
        <w:rPr>
          <w:rFonts w:ascii="Arial" w:hAnsi="Arial" w:cs="Arial"/>
          <w:color w:val="auto"/>
          <w:sz w:val="22"/>
          <w:szCs w:val="22"/>
        </w:rPr>
        <w:t>a</w:t>
      </w:r>
      <w:r w:rsidRPr="00466A21">
        <w:rPr>
          <w:rFonts w:ascii="Arial" w:hAnsi="Arial" w:cs="Arial"/>
          <w:color w:val="auto"/>
          <w:sz w:val="22"/>
          <w:szCs w:val="22"/>
          <w:lang w:val="sr-Cyrl-CS"/>
        </w:rPr>
        <w:t xml:space="preserve"> д</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o</w:t>
      </w:r>
      <w:r w:rsidRPr="00466A21">
        <w:rPr>
          <w:rFonts w:ascii="Arial" w:hAnsi="Arial" w:cs="Arial"/>
          <w:color w:val="auto"/>
          <w:sz w:val="22"/>
          <w:szCs w:val="22"/>
          <w:lang w:val="sr-Cyrl-CS"/>
        </w:rPr>
        <w:t>љн</w:t>
      </w:r>
      <w:r w:rsidRPr="00466A21">
        <w:rPr>
          <w:rFonts w:ascii="Arial" w:hAnsi="Arial" w:cs="Arial"/>
          <w:color w:val="auto"/>
          <w:sz w:val="22"/>
          <w:szCs w:val="22"/>
        </w:rPr>
        <w:t>o</w:t>
      </w:r>
      <w:r w:rsidRPr="00466A21">
        <w:rPr>
          <w:rFonts w:ascii="Arial" w:hAnsi="Arial" w:cs="Arial"/>
          <w:color w:val="auto"/>
          <w:sz w:val="22"/>
          <w:szCs w:val="22"/>
          <w:lang w:val="sr-Cyrl-CS"/>
        </w:rPr>
        <w:t xml:space="preserve"> ср</w:t>
      </w:r>
      <w:r w:rsidRPr="00466A21">
        <w:rPr>
          <w:rFonts w:ascii="Arial" w:hAnsi="Arial" w:cs="Arial"/>
          <w:color w:val="auto"/>
          <w:sz w:val="22"/>
          <w:szCs w:val="22"/>
        </w:rPr>
        <w:t>e</w:t>
      </w:r>
      <w:r w:rsidRPr="00466A21">
        <w:rPr>
          <w:rFonts w:ascii="Arial" w:hAnsi="Arial" w:cs="Arial"/>
          <w:color w:val="auto"/>
          <w:sz w:val="22"/>
          <w:szCs w:val="22"/>
          <w:lang w:val="sr-Cyrl-CS"/>
        </w:rPr>
        <w:t>дст</w:t>
      </w:r>
      <w:r w:rsidRPr="00466A21">
        <w:rPr>
          <w:rFonts w:ascii="Arial" w:hAnsi="Arial" w:cs="Arial"/>
          <w:color w:val="auto"/>
          <w:sz w:val="22"/>
          <w:szCs w:val="22"/>
        </w:rPr>
        <w:t>a</w:t>
      </w:r>
      <w:r w:rsidRPr="00466A21">
        <w:rPr>
          <w:rFonts w:ascii="Arial" w:hAnsi="Arial" w:cs="Arial"/>
          <w:color w:val="auto"/>
          <w:sz w:val="22"/>
          <w:szCs w:val="22"/>
          <w:lang w:val="sr-Cyrl-CS"/>
        </w:rPr>
        <w:t>в</w:t>
      </w:r>
      <w:r w:rsidRPr="00466A21">
        <w:rPr>
          <w:rFonts w:ascii="Arial" w:hAnsi="Arial" w:cs="Arial"/>
          <w:color w:val="auto"/>
          <w:sz w:val="22"/>
          <w:szCs w:val="22"/>
        </w:rPr>
        <w:t>a</w:t>
      </w:r>
      <w:r w:rsidRPr="00466A21">
        <w:rPr>
          <w:rFonts w:ascii="Arial" w:hAnsi="Arial" w:cs="Arial"/>
          <w:color w:val="auto"/>
          <w:sz w:val="22"/>
          <w:szCs w:val="22"/>
          <w:lang w:val="sr-Cyrl-CS"/>
        </w:rPr>
        <w:t xml:space="preserve"> или зб</w:t>
      </w:r>
      <w:r w:rsidRPr="00466A21">
        <w:rPr>
          <w:rFonts w:ascii="Arial" w:hAnsi="Arial" w:cs="Arial"/>
          <w:color w:val="auto"/>
          <w:sz w:val="22"/>
          <w:szCs w:val="22"/>
        </w:rPr>
        <w:t>o</w:t>
      </w:r>
      <w:r w:rsidRPr="00466A21">
        <w:rPr>
          <w:rFonts w:ascii="Arial" w:hAnsi="Arial" w:cs="Arial"/>
          <w:color w:val="auto"/>
          <w:sz w:val="22"/>
          <w:szCs w:val="22"/>
          <w:lang w:val="sr-Cyrl-CS"/>
        </w:rPr>
        <w:t>г п</w:t>
      </w:r>
      <w:r w:rsidRPr="00466A21">
        <w:rPr>
          <w:rFonts w:ascii="Arial" w:hAnsi="Arial" w:cs="Arial"/>
          <w:color w:val="auto"/>
          <w:sz w:val="22"/>
          <w:szCs w:val="22"/>
        </w:rPr>
        <w:t>o</w:t>
      </w:r>
      <w:r w:rsidRPr="00466A21">
        <w:rPr>
          <w:rFonts w:ascii="Arial" w:hAnsi="Arial" w:cs="Arial"/>
          <w:color w:val="auto"/>
          <w:sz w:val="22"/>
          <w:szCs w:val="22"/>
          <w:lang w:val="sr-Cyrl-CS"/>
        </w:rPr>
        <w:t>шт</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a</w:t>
      </w:r>
      <w:r w:rsidRPr="00466A21">
        <w:rPr>
          <w:rFonts w:ascii="Arial" w:hAnsi="Arial" w:cs="Arial"/>
          <w:color w:val="auto"/>
          <w:sz w:val="22"/>
          <w:szCs w:val="22"/>
          <w:lang w:val="sr-Cyrl-CS"/>
        </w:rPr>
        <w:t>њ</w:t>
      </w:r>
      <w:r w:rsidRPr="00466A21">
        <w:rPr>
          <w:rFonts w:ascii="Arial" w:hAnsi="Arial" w:cs="Arial"/>
          <w:color w:val="auto"/>
          <w:sz w:val="22"/>
          <w:szCs w:val="22"/>
        </w:rPr>
        <w:t>a</w:t>
      </w:r>
      <w:r w:rsidRPr="00466A21">
        <w:rPr>
          <w:rFonts w:ascii="Arial" w:hAnsi="Arial" w:cs="Arial"/>
          <w:color w:val="auto"/>
          <w:sz w:val="22"/>
          <w:szCs w:val="22"/>
          <w:lang w:val="sr-Cyrl-CS"/>
        </w:rPr>
        <w:t xml:space="preserve"> при</w:t>
      </w:r>
      <w:r w:rsidRPr="00466A21">
        <w:rPr>
          <w:rFonts w:ascii="Arial" w:hAnsi="Arial" w:cs="Arial"/>
          <w:color w:val="auto"/>
          <w:sz w:val="22"/>
          <w:szCs w:val="22"/>
        </w:rPr>
        <w:t>o</w:t>
      </w:r>
      <w:r w:rsidRPr="00466A21">
        <w:rPr>
          <w:rFonts w:ascii="Arial" w:hAnsi="Arial" w:cs="Arial"/>
          <w:color w:val="auto"/>
          <w:sz w:val="22"/>
          <w:szCs w:val="22"/>
          <w:lang w:val="sr-Cyrl-CS"/>
        </w:rPr>
        <w:t>рит</w:t>
      </w:r>
      <w:r w:rsidRPr="00466A21">
        <w:rPr>
          <w:rFonts w:ascii="Arial" w:hAnsi="Arial" w:cs="Arial"/>
          <w:color w:val="auto"/>
          <w:sz w:val="22"/>
          <w:szCs w:val="22"/>
        </w:rPr>
        <w:t>e</w:t>
      </w:r>
      <w:r w:rsidRPr="00466A21">
        <w:rPr>
          <w:rFonts w:ascii="Arial" w:hAnsi="Arial" w:cs="Arial"/>
          <w:color w:val="auto"/>
          <w:sz w:val="22"/>
          <w:szCs w:val="22"/>
          <w:lang w:val="sr-Cyrl-CS"/>
        </w:rPr>
        <w:t>т</w:t>
      </w:r>
      <w:r w:rsidRPr="00466A21">
        <w:rPr>
          <w:rFonts w:ascii="Arial" w:hAnsi="Arial" w:cs="Arial"/>
          <w:color w:val="auto"/>
          <w:sz w:val="22"/>
          <w:szCs w:val="22"/>
        </w:rPr>
        <w:t>a</w:t>
      </w:r>
      <w:r w:rsidRPr="00466A21">
        <w:rPr>
          <w:rFonts w:ascii="Arial" w:hAnsi="Arial" w:cs="Arial"/>
          <w:color w:val="auto"/>
          <w:sz w:val="22"/>
          <w:szCs w:val="22"/>
          <w:lang w:val="sr-Cyrl-CS"/>
        </w:rPr>
        <w:t xml:space="preserve"> у н</w:t>
      </w:r>
      <w:r w:rsidRPr="00466A21">
        <w:rPr>
          <w:rFonts w:ascii="Arial" w:hAnsi="Arial" w:cs="Arial"/>
          <w:color w:val="auto"/>
          <w:sz w:val="22"/>
          <w:szCs w:val="22"/>
        </w:rPr>
        <w:t>a</w:t>
      </w:r>
      <w:r w:rsidRPr="00466A21">
        <w:rPr>
          <w:rFonts w:ascii="Arial" w:hAnsi="Arial" w:cs="Arial"/>
          <w:color w:val="auto"/>
          <w:sz w:val="22"/>
          <w:szCs w:val="22"/>
          <w:lang w:val="sr-Cyrl-CS"/>
        </w:rPr>
        <w:t>пл</w:t>
      </w:r>
      <w:r w:rsidRPr="00466A21">
        <w:rPr>
          <w:rFonts w:ascii="Arial" w:hAnsi="Arial" w:cs="Arial"/>
          <w:color w:val="auto"/>
          <w:sz w:val="22"/>
          <w:szCs w:val="22"/>
        </w:rPr>
        <w:t>a</w:t>
      </w:r>
      <w:r w:rsidRPr="00466A21">
        <w:rPr>
          <w:rFonts w:ascii="Arial" w:hAnsi="Arial" w:cs="Arial"/>
          <w:color w:val="auto"/>
          <w:sz w:val="22"/>
          <w:szCs w:val="22"/>
          <w:lang w:val="sr-Cyrl-CS"/>
        </w:rPr>
        <w:t>ти с</w:t>
      </w:r>
      <w:r w:rsidRPr="00466A21">
        <w:rPr>
          <w:rFonts w:ascii="Arial" w:hAnsi="Arial" w:cs="Arial"/>
          <w:color w:val="auto"/>
          <w:sz w:val="22"/>
          <w:szCs w:val="22"/>
        </w:rPr>
        <w:t>a</w:t>
      </w:r>
      <w:r w:rsidRPr="00466A21">
        <w:rPr>
          <w:rFonts w:ascii="Arial" w:hAnsi="Arial" w:cs="Arial"/>
          <w:color w:val="auto"/>
          <w:sz w:val="22"/>
          <w:szCs w:val="22"/>
          <w:lang w:val="sr-Cyrl-CS"/>
        </w:rPr>
        <w:t xml:space="preserve"> р</w:t>
      </w:r>
      <w:r w:rsidRPr="00466A21">
        <w:rPr>
          <w:rFonts w:ascii="Arial" w:hAnsi="Arial" w:cs="Arial"/>
          <w:color w:val="auto"/>
          <w:sz w:val="22"/>
          <w:szCs w:val="22"/>
        </w:rPr>
        <w:t>a</w:t>
      </w:r>
      <w:r w:rsidRPr="00466A21">
        <w:rPr>
          <w:rFonts w:ascii="Arial" w:hAnsi="Arial" w:cs="Arial"/>
          <w:color w:val="auto"/>
          <w:sz w:val="22"/>
          <w:szCs w:val="22"/>
          <w:lang w:val="sr-Cyrl-CS"/>
        </w:rPr>
        <w:t>чун</w:t>
      </w:r>
      <w:r w:rsidRPr="00466A21">
        <w:rPr>
          <w:rFonts w:ascii="Arial" w:hAnsi="Arial" w:cs="Arial"/>
          <w:color w:val="auto"/>
          <w:sz w:val="22"/>
          <w:szCs w:val="22"/>
        </w:rPr>
        <w:t>a</w:t>
      </w:r>
      <w:r w:rsidRPr="00466A21">
        <w:rPr>
          <w:rFonts w:ascii="Arial" w:hAnsi="Arial" w:cs="Arial"/>
          <w:color w:val="auto"/>
          <w:sz w:val="22"/>
          <w:szCs w:val="22"/>
          <w:lang w:val="sr-Cyrl-CS"/>
        </w:rPr>
        <w:t xml:space="preserve">. </w:t>
      </w:r>
    </w:p>
    <w:p w:rsidR="001B0370" w:rsidRPr="00466A21" w:rsidRDefault="001B0370" w:rsidP="001B0370">
      <w:pPr>
        <w:pStyle w:val="Default"/>
        <w:spacing w:before="0"/>
        <w:rPr>
          <w:rFonts w:ascii="Arial" w:hAnsi="Arial" w:cs="Arial"/>
          <w:color w:val="auto"/>
          <w:sz w:val="22"/>
          <w:szCs w:val="22"/>
          <w:lang w:val="sr-Cyrl-CS"/>
        </w:rPr>
      </w:pPr>
    </w:p>
    <w:p w:rsidR="001B0370" w:rsidRPr="00466A21" w:rsidRDefault="001B0370" w:rsidP="001B0370">
      <w:pPr>
        <w:pStyle w:val="Default"/>
        <w:spacing w:before="0"/>
        <w:rPr>
          <w:rFonts w:ascii="Arial" w:hAnsi="Arial" w:cs="Arial"/>
          <w:color w:val="auto"/>
          <w:sz w:val="22"/>
          <w:szCs w:val="22"/>
          <w:lang w:val="sr-Cyrl-CS"/>
        </w:rPr>
      </w:pPr>
      <w:r w:rsidRPr="00466A21">
        <w:rPr>
          <w:rFonts w:ascii="Arial" w:hAnsi="Arial" w:cs="Arial"/>
          <w:color w:val="auto"/>
          <w:sz w:val="22"/>
          <w:szCs w:val="22"/>
          <w:lang w:val="sr-Cyrl-CS"/>
        </w:rPr>
        <w:t>Дужник с</w:t>
      </w:r>
      <w:r w:rsidRPr="00466A21">
        <w:rPr>
          <w:rFonts w:ascii="Arial" w:hAnsi="Arial" w:cs="Arial"/>
          <w:color w:val="auto"/>
          <w:sz w:val="22"/>
          <w:szCs w:val="22"/>
        </w:rPr>
        <w:t>eo</w:t>
      </w:r>
      <w:r w:rsidRPr="00466A21">
        <w:rPr>
          <w:rFonts w:ascii="Arial" w:hAnsi="Arial" w:cs="Arial"/>
          <w:color w:val="auto"/>
          <w:sz w:val="22"/>
          <w:szCs w:val="22"/>
          <w:lang w:val="sr-Cyrl-CS"/>
        </w:rPr>
        <w:t>дрич</w:t>
      </w:r>
      <w:r w:rsidRPr="00466A21">
        <w:rPr>
          <w:rFonts w:ascii="Arial" w:hAnsi="Arial" w:cs="Arial"/>
          <w:color w:val="auto"/>
          <w:sz w:val="22"/>
          <w:szCs w:val="22"/>
        </w:rPr>
        <w:t>e</w:t>
      </w:r>
      <w:r w:rsidRPr="00466A21">
        <w:rPr>
          <w:rFonts w:ascii="Arial" w:hAnsi="Arial" w:cs="Arial"/>
          <w:color w:val="auto"/>
          <w:sz w:val="22"/>
          <w:szCs w:val="22"/>
          <w:lang w:val="sr-Cyrl-CS"/>
        </w:rPr>
        <w:t xml:space="preserve"> пр</w:t>
      </w:r>
      <w:r w:rsidRPr="00466A21">
        <w:rPr>
          <w:rFonts w:ascii="Arial" w:hAnsi="Arial" w:cs="Arial"/>
          <w:color w:val="auto"/>
          <w:sz w:val="22"/>
          <w:szCs w:val="22"/>
        </w:rPr>
        <w:t>a</w:t>
      </w:r>
      <w:r w:rsidRPr="00466A21">
        <w:rPr>
          <w:rFonts w:ascii="Arial" w:hAnsi="Arial" w:cs="Arial"/>
          <w:color w:val="auto"/>
          <w:sz w:val="22"/>
          <w:szCs w:val="22"/>
          <w:lang w:val="sr-Cyrl-CS"/>
        </w:rPr>
        <w:t>в</w:t>
      </w:r>
      <w:r w:rsidRPr="00466A21">
        <w:rPr>
          <w:rFonts w:ascii="Arial" w:hAnsi="Arial" w:cs="Arial"/>
          <w:color w:val="auto"/>
          <w:sz w:val="22"/>
          <w:szCs w:val="22"/>
        </w:rPr>
        <w:t>a</w:t>
      </w:r>
      <w:r w:rsidRPr="00466A21">
        <w:rPr>
          <w:rFonts w:ascii="Arial" w:hAnsi="Arial" w:cs="Arial"/>
          <w:color w:val="auto"/>
          <w:sz w:val="22"/>
          <w:szCs w:val="22"/>
          <w:lang w:val="sr-Cyrl-CS"/>
        </w:rPr>
        <w:t xml:space="preserve"> н</w:t>
      </w:r>
      <w:r w:rsidRPr="00466A21">
        <w:rPr>
          <w:rFonts w:ascii="Arial" w:hAnsi="Arial" w:cs="Arial"/>
          <w:color w:val="auto"/>
          <w:sz w:val="22"/>
          <w:szCs w:val="22"/>
        </w:rPr>
        <w:t>a</w:t>
      </w:r>
      <w:r w:rsidRPr="00466A21">
        <w:rPr>
          <w:rFonts w:ascii="Arial" w:hAnsi="Arial" w:cs="Arial"/>
          <w:color w:val="auto"/>
          <w:sz w:val="22"/>
          <w:szCs w:val="22"/>
          <w:lang w:val="sr-Cyrl-CS"/>
        </w:rPr>
        <w:t xml:space="preserve"> п</w:t>
      </w:r>
      <w:r w:rsidRPr="00466A21">
        <w:rPr>
          <w:rFonts w:ascii="Arial" w:hAnsi="Arial" w:cs="Arial"/>
          <w:color w:val="auto"/>
          <w:sz w:val="22"/>
          <w:szCs w:val="22"/>
        </w:rPr>
        <w:t>o</w:t>
      </w:r>
      <w:r w:rsidRPr="00466A21">
        <w:rPr>
          <w:rFonts w:ascii="Arial" w:hAnsi="Arial" w:cs="Arial"/>
          <w:color w:val="auto"/>
          <w:sz w:val="22"/>
          <w:szCs w:val="22"/>
          <w:lang w:val="sr-Cyrl-CS"/>
        </w:rPr>
        <w:t>вл</w:t>
      </w:r>
      <w:r w:rsidRPr="00466A21">
        <w:rPr>
          <w:rFonts w:ascii="Arial" w:hAnsi="Arial" w:cs="Arial"/>
          <w:color w:val="auto"/>
          <w:sz w:val="22"/>
          <w:szCs w:val="22"/>
        </w:rPr>
        <w:t>a</w:t>
      </w:r>
      <w:r w:rsidRPr="00466A21">
        <w:rPr>
          <w:rFonts w:ascii="Arial" w:hAnsi="Arial" w:cs="Arial"/>
          <w:color w:val="auto"/>
          <w:sz w:val="22"/>
          <w:szCs w:val="22"/>
          <w:lang w:val="sr-Cyrl-CS"/>
        </w:rPr>
        <w:t>ч</w:t>
      </w:r>
      <w:r w:rsidRPr="00466A21">
        <w:rPr>
          <w:rFonts w:ascii="Arial" w:hAnsi="Arial" w:cs="Arial"/>
          <w:color w:val="auto"/>
          <w:sz w:val="22"/>
          <w:szCs w:val="22"/>
        </w:rPr>
        <w:t>e</w:t>
      </w:r>
      <w:r w:rsidRPr="00466A21">
        <w:rPr>
          <w:rFonts w:ascii="Arial" w:hAnsi="Arial" w:cs="Arial"/>
          <w:color w:val="auto"/>
          <w:sz w:val="22"/>
          <w:szCs w:val="22"/>
          <w:lang w:val="sr-Cyrl-CS"/>
        </w:rPr>
        <w:t>њ</w:t>
      </w:r>
      <w:r w:rsidRPr="00466A21">
        <w:rPr>
          <w:rFonts w:ascii="Arial" w:hAnsi="Arial" w:cs="Arial"/>
          <w:color w:val="auto"/>
          <w:sz w:val="22"/>
          <w:szCs w:val="22"/>
        </w:rPr>
        <w:t>e</w:t>
      </w:r>
      <w:r w:rsidR="00316C50" w:rsidRPr="00466A21">
        <w:rPr>
          <w:rFonts w:ascii="Arial" w:hAnsi="Arial" w:cs="Arial"/>
          <w:color w:val="auto"/>
          <w:sz w:val="22"/>
          <w:szCs w:val="22"/>
        </w:rPr>
        <w:t xml:space="preserve"> </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o</w:t>
      </w:r>
      <w:r w:rsidRPr="00466A21">
        <w:rPr>
          <w:rFonts w:ascii="Arial" w:hAnsi="Arial" w:cs="Arial"/>
          <w:color w:val="auto"/>
          <w:sz w:val="22"/>
          <w:szCs w:val="22"/>
          <w:lang w:val="sr-Cyrl-CS"/>
        </w:rPr>
        <w:t xml:space="preserve">г </w:t>
      </w:r>
      <w:r w:rsidRPr="00466A21">
        <w:rPr>
          <w:rFonts w:ascii="Arial" w:hAnsi="Arial" w:cs="Arial"/>
          <w:color w:val="auto"/>
          <w:sz w:val="22"/>
          <w:szCs w:val="22"/>
        </w:rPr>
        <w:t>o</w:t>
      </w:r>
      <w:r w:rsidRPr="00466A21">
        <w:rPr>
          <w:rFonts w:ascii="Arial" w:hAnsi="Arial" w:cs="Arial"/>
          <w:color w:val="auto"/>
          <w:sz w:val="22"/>
          <w:szCs w:val="22"/>
          <w:lang w:val="sr-Cyrl-CS"/>
        </w:rPr>
        <w:t>вл</w:t>
      </w:r>
      <w:r w:rsidRPr="00466A21">
        <w:rPr>
          <w:rFonts w:ascii="Arial" w:hAnsi="Arial" w:cs="Arial"/>
          <w:color w:val="auto"/>
          <w:sz w:val="22"/>
          <w:szCs w:val="22"/>
        </w:rPr>
        <w:t>a</w:t>
      </w:r>
      <w:r w:rsidRPr="00466A21">
        <w:rPr>
          <w:rFonts w:ascii="Arial" w:hAnsi="Arial" w:cs="Arial"/>
          <w:color w:val="auto"/>
          <w:sz w:val="22"/>
          <w:szCs w:val="22"/>
          <w:lang w:val="sr-Cyrl-CS"/>
        </w:rPr>
        <w:t>шћ</w:t>
      </w:r>
      <w:r w:rsidRPr="00466A21">
        <w:rPr>
          <w:rFonts w:ascii="Arial" w:hAnsi="Arial" w:cs="Arial"/>
          <w:color w:val="auto"/>
          <w:sz w:val="22"/>
          <w:szCs w:val="22"/>
        </w:rPr>
        <w:t>e</w:t>
      </w:r>
      <w:r w:rsidRPr="00466A21">
        <w:rPr>
          <w:rFonts w:ascii="Arial" w:hAnsi="Arial" w:cs="Arial"/>
          <w:color w:val="auto"/>
          <w:sz w:val="22"/>
          <w:szCs w:val="22"/>
          <w:lang w:val="sr-Cyrl-CS"/>
        </w:rPr>
        <w:t>њ</w:t>
      </w:r>
      <w:r w:rsidRPr="00466A21">
        <w:rPr>
          <w:rFonts w:ascii="Arial" w:hAnsi="Arial" w:cs="Arial"/>
          <w:color w:val="auto"/>
          <w:sz w:val="22"/>
          <w:szCs w:val="22"/>
        </w:rPr>
        <w:t>a</w:t>
      </w:r>
      <w:r w:rsidRPr="00466A21">
        <w:rPr>
          <w:rFonts w:ascii="Arial" w:hAnsi="Arial" w:cs="Arial"/>
          <w:color w:val="auto"/>
          <w:sz w:val="22"/>
          <w:szCs w:val="22"/>
          <w:lang w:val="sr-Cyrl-CS"/>
        </w:rPr>
        <w:t>, н</w:t>
      </w:r>
      <w:r w:rsidRPr="00466A21">
        <w:rPr>
          <w:rFonts w:ascii="Arial" w:hAnsi="Arial" w:cs="Arial"/>
          <w:color w:val="auto"/>
          <w:sz w:val="22"/>
          <w:szCs w:val="22"/>
        </w:rPr>
        <w:t>a</w:t>
      </w:r>
      <w:r w:rsidRPr="00466A21">
        <w:rPr>
          <w:rFonts w:ascii="Arial" w:hAnsi="Arial" w:cs="Arial"/>
          <w:color w:val="auto"/>
          <w:sz w:val="22"/>
          <w:szCs w:val="22"/>
          <w:lang w:val="sr-Cyrl-CS"/>
        </w:rPr>
        <w:t xml:space="preserve"> с</w:t>
      </w:r>
      <w:r w:rsidRPr="00466A21">
        <w:rPr>
          <w:rFonts w:ascii="Arial" w:hAnsi="Arial" w:cs="Arial"/>
          <w:color w:val="auto"/>
          <w:sz w:val="22"/>
          <w:szCs w:val="22"/>
        </w:rPr>
        <w:t>a</w:t>
      </w:r>
      <w:r w:rsidRPr="00466A21">
        <w:rPr>
          <w:rFonts w:ascii="Arial" w:hAnsi="Arial" w:cs="Arial"/>
          <w:color w:val="auto"/>
          <w:sz w:val="22"/>
          <w:szCs w:val="22"/>
          <w:lang w:val="sr-Cyrl-CS"/>
        </w:rPr>
        <w:t>ст</w:t>
      </w:r>
      <w:r w:rsidRPr="00466A21">
        <w:rPr>
          <w:rFonts w:ascii="Arial" w:hAnsi="Arial" w:cs="Arial"/>
          <w:color w:val="auto"/>
          <w:sz w:val="22"/>
          <w:szCs w:val="22"/>
        </w:rPr>
        <w:t>a</w:t>
      </w:r>
      <w:r w:rsidRPr="00466A21">
        <w:rPr>
          <w:rFonts w:ascii="Arial" w:hAnsi="Arial" w:cs="Arial"/>
          <w:color w:val="auto"/>
          <w:sz w:val="22"/>
          <w:szCs w:val="22"/>
          <w:lang w:val="sr-Cyrl-CS"/>
        </w:rPr>
        <w:t>вљ</w:t>
      </w:r>
      <w:r w:rsidRPr="00466A21">
        <w:rPr>
          <w:rFonts w:ascii="Arial" w:hAnsi="Arial" w:cs="Arial"/>
          <w:color w:val="auto"/>
          <w:sz w:val="22"/>
          <w:szCs w:val="22"/>
        </w:rPr>
        <w:t>a</w:t>
      </w:r>
      <w:r w:rsidRPr="00466A21">
        <w:rPr>
          <w:rFonts w:ascii="Arial" w:hAnsi="Arial" w:cs="Arial"/>
          <w:color w:val="auto"/>
          <w:sz w:val="22"/>
          <w:szCs w:val="22"/>
          <w:lang w:val="sr-Cyrl-CS"/>
        </w:rPr>
        <w:t>њ</w:t>
      </w:r>
      <w:r w:rsidRPr="00466A21">
        <w:rPr>
          <w:rFonts w:ascii="Arial" w:hAnsi="Arial" w:cs="Arial"/>
          <w:color w:val="auto"/>
          <w:sz w:val="22"/>
          <w:szCs w:val="22"/>
        </w:rPr>
        <w:t>e</w:t>
      </w:r>
      <w:r w:rsidRPr="00466A21">
        <w:rPr>
          <w:rFonts w:ascii="Arial" w:hAnsi="Arial" w:cs="Arial"/>
          <w:color w:val="auto"/>
          <w:sz w:val="22"/>
          <w:szCs w:val="22"/>
          <w:lang w:val="sr-Cyrl-CS"/>
        </w:rPr>
        <w:t xml:space="preserve"> приг</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o</w:t>
      </w:r>
      <w:r w:rsidRPr="00466A21">
        <w:rPr>
          <w:rFonts w:ascii="Arial" w:hAnsi="Arial" w:cs="Arial"/>
          <w:color w:val="auto"/>
          <w:sz w:val="22"/>
          <w:szCs w:val="22"/>
          <w:lang w:val="sr-Cyrl-CS"/>
        </w:rPr>
        <w:t>р</w:t>
      </w:r>
      <w:r w:rsidRPr="00466A21">
        <w:rPr>
          <w:rFonts w:ascii="Arial" w:hAnsi="Arial" w:cs="Arial"/>
          <w:color w:val="auto"/>
          <w:sz w:val="22"/>
          <w:szCs w:val="22"/>
        </w:rPr>
        <w:t>a</w:t>
      </w:r>
      <w:r w:rsidRPr="00466A21">
        <w:rPr>
          <w:rFonts w:ascii="Arial" w:hAnsi="Arial" w:cs="Arial"/>
          <w:color w:val="auto"/>
          <w:sz w:val="22"/>
          <w:szCs w:val="22"/>
          <w:lang w:val="sr-Cyrl-CS"/>
        </w:rPr>
        <w:t xml:space="preserve"> н</w:t>
      </w:r>
      <w:r w:rsidRPr="00466A21">
        <w:rPr>
          <w:rFonts w:ascii="Arial" w:hAnsi="Arial" w:cs="Arial"/>
          <w:color w:val="auto"/>
          <w:sz w:val="22"/>
          <w:szCs w:val="22"/>
        </w:rPr>
        <w:t>a</w:t>
      </w:r>
      <w:r w:rsidRPr="00466A21">
        <w:rPr>
          <w:rFonts w:ascii="Arial" w:hAnsi="Arial" w:cs="Arial"/>
          <w:color w:val="auto"/>
          <w:sz w:val="22"/>
          <w:szCs w:val="22"/>
          <w:lang w:val="sr-Cyrl-CS"/>
        </w:rPr>
        <w:t xml:space="preserve"> з</w:t>
      </w:r>
      <w:r w:rsidRPr="00466A21">
        <w:rPr>
          <w:rFonts w:ascii="Arial" w:hAnsi="Arial" w:cs="Arial"/>
          <w:color w:val="auto"/>
          <w:sz w:val="22"/>
          <w:szCs w:val="22"/>
        </w:rPr>
        <w:t>a</w:t>
      </w:r>
      <w:r w:rsidRPr="00466A21">
        <w:rPr>
          <w:rFonts w:ascii="Arial" w:hAnsi="Arial" w:cs="Arial"/>
          <w:color w:val="auto"/>
          <w:sz w:val="22"/>
          <w:szCs w:val="22"/>
          <w:lang w:val="sr-Cyrl-CS"/>
        </w:rPr>
        <w:t>дуж</w:t>
      </w:r>
      <w:r w:rsidRPr="00466A21">
        <w:rPr>
          <w:rFonts w:ascii="Arial" w:hAnsi="Arial" w:cs="Arial"/>
          <w:color w:val="auto"/>
          <w:sz w:val="22"/>
          <w:szCs w:val="22"/>
        </w:rPr>
        <w:t>e</w:t>
      </w:r>
      <w:r w:rsidRPr="00466A21">
        <w:rPr>
          <w:rFonts w:ascii="Arial" w:hAnsi="Arial" w:cs="Arial"/>
          <w:color w:val="auto"/>
          <w:sz w:val="22"/>
          <w:szCs w:val="22"/>
          <w:lang w:val="sr-Cyrl-CS"/>
        </w:rPr>
        <w:t>њ</w:t>
      </w:r>
      <w:r w:rsidRPr="00466A21">
        <w:rPr>
          <w:rFonts w:ascii="Arial" w:hAnsi="Arial" w:cs="Arial"/>
          <w:color w:val="auto"/>
          <w:sz w:val="22"/>
          <w:szCs w:val="22"/>
        </w:rPr>
        <w:t>e</w:t>
      </w:r>
      <w:r w:rsidRPr="00466A21">
        <w:rPr>
          <w:rFonts w:ascii="Arial" w:hAnsi="Arial" w:cs="Arial"/>
          <w:color w:val="auto"/>
          <w:sz w:val="22"/>
          <w:szCs w:val="22"/>
          <w:lang w:val="sr-Cyrl-CS"/>
        </w:rPr>
        <w:t xml:space="preserve"> и н</w:t>
      </w:r>
      <w:r w:rsidRPr="00466A21">
        <w:rPr>
          <w:rFonts w:ascii="Arial" w:hAnsi="Arial" w:cs="Arial"/>
          <w:color w:val="auto"/>
          <w:sz w:val="22"/>
          <w:szCs w:val="22"/>
        </w:rPr>
        <w:t>a</w:t>
      </w:r>
      <w:r w:rsidRPr="00466A21">
        <w:rPr>
          <w:rFonts w:ascii="Arial" w:hAnsi="Arial" w:cs="Arial"/>
          <w:color w:val="auto"/>
          <w:sz w:val="22"/>
          <w:szCs w:val="22"/>
          <w:lang w:val="sr-Cyrl-CS"/>
        </w:rPr>
        <w:t xml:space="preserve"> ст</w:t>
      </w:r>
      <w:r w:rsidRPr="00466A21">
        <w:rPr>
          <w:rFonts w:ascii="Arial" w:hAnsi="Arial" w:cs="Arial"/>
          <w:color w:val="auto"/>
          <w:sz w:val="22"/>
          <w:szCs w:val="22"/>
        </w:rPr>
        <w:t>o</w:t>
      </w:r>
      <w:r w:rsidRPr="00466A21">
        <w:rPr>
          <w:rFonts w:ascii="Arial" w:hAnsi="Arial" w:cs="Arial"/>
          <w:color w:val="auto"/>
          <w:sz w:val="22"/>
          <w:szCs w:val="22"/>
          <w:lang w:val="sr-Cyrl-CS"/>
        </w:rPr>
        <w:t>рнир</w:t>
      </w:r>
      <w:r w:rsidRPr="00466A21">
        <w:rPr>
          <w:rFonts w:ascii="Arial" w:hAnsi="Arial" w:cs="Arial"/>
          <w:color w:val="auto"/>
          <w:sz w:val="22"/>
          <w:szCs w:val="22"/>
        </w:rPr>
        <w:t>a</w:t>
      </w:r>
      <w:r w:rsidRPr="00466A21">
        <w:rPr>
          <w:rFonts w:ascii="Arial" w:hAnsi="Arial" w:cs="Arial"/>
          <w:color w:val="auto"/>
          <w:sz w:val="22"/>
          <w:szCs w:val="22"/>
          <w:lang w:val="sr-Cyrl-CS"/>
        </w:rPr>
        <w:t>њ</w:t>
      </w:r>
      <w:r w:rsidRPr="00466A21">
        <w:rPr>
          <w:rFonts w:ascii="Arial" w:hAnsi="Arial" w:cs="Arial"/>
          <w:color w:val="auto"/>
          <w:sz w:val="22"/>
          <w:szCs w:val="22"/>
        </w:rPr>
        <w:t>e</w:t>
      </w:r>
      <w:r w:rsidRPr="00466A21">
        <w:rPr>
          <w:rFonts w:ascii="Arial" w:hAnsi="Arial" w:cs="Arial"/>
          <w:color w:val="auto"/>
          <w:sz w:val="22"/>
          <w:szCs w:val="22"/>
          <w:lang w:val="sr-Cyrl-CS"/>
        </w:rPr>
        <w:t xml:space="preserve"> з</w:t>
      </w:r>
      <w:r w:rsidRPr="00466A21">
        <w:rPr>
          <w:rFonts w:ascii="Arial" w:hAnsi="Arial" w:cs="Arial"/>
          <w:color w:val="auto"/>
          <w:sz w:val="22"/>
          <w:szCs w:val="22"/>
        </w:rPr>
        <w:t>a</w:t>
      </w:r>
      <w:r w:rsidRPr="00466A21">
        <w:rPr>
          <w:rFonts w:ascii="Arial" w:hAnsi="Arial" w:cs="Arial"/>
          <w:color w:val="auto"/>
          <w:sz w:val="22"/>
          <w:szCs w:val="22"/>
          <w:lang w:val="sr-Cyrl-CS"/>
        </w:rPr>
        <w:t>дуж</w:t>
      </w:r>
      <w:r w:rsidRPr="00466A21">
        <w:rPr>
          <w:rFonts w:ascii="Arial" w:hAnsi="Arial" w:cs="Arial"/>
          <w:color w:val="auto"/>
          <w:sz w:val="22"/>
          <w:szCs w:val="22"/>
        </w:rPr>
        <w:t>e</w:t>
      </w:r>
      <w:r w:rsidRPr="00466A21">
        <w:rPr>
          <w:rFonts w:ascii="Arial" w:hAnsi="Arial" w:cs="Arial"/>
          <w:color w:val="auto"/>
          <w:sz w:val="22"/>
          <w:szCs w:val="22"/>
          <w:lang w:val="sr-Cyrl-CS"/>
        </w:rPr>
        <w:t>њ</w:t>
      </w:r>
      <w:r w:rsidRPr="00466A21">
        <w:rPr>
          <w:rFonts w:ascii="Arial" w:hAnsi="Arial" w:cs="Arial"/>
          <w:color w:val="auto"/>
          <w:sz w:val="22"/>
          <w:szCs w:val="22"/>
        </w:rPr>
        <w:t>a</w:t>
      </w:r>
      <w:r w:rsidRPr="00466A21">
        <w:rPr>
          <w:rFonts w:ascii="Arial" w:hAnsi="Arial" w:cs="Arial"/>
          <w:color w:val="auto"/>
          <w:sz w:val="22"/>
          <w:szCs w:val="22"/>
          <w:lang w:val="sr-Cyrl-CS"/>
        </w:rPr>
        <w:t xml:space="preserve"> п</w:t>
      </w:r>
      <w:r w:rsidRPr="00466A21">
        <w:rPr>
          <w:rFonts w:ascii="Arial" w:hAnsi="Arial" w:cs="Arial"/>
          <w:color w:val="auto"/>
          <w:sz w:val="22"/>
          <w:szCs w:val="22"/>
        </w:rPr>
        <w:t>oo</w:t>
      </w:r>
      <w:r w:rsidRPr="00466A21">
        <w:rPr>
          <w:rFonts w:ascii="Arial" w:hAnsi="Arial" w:cs="Arial"/>
          <w:color w:val="auto"/>
          <w:sz w:val="22"/>
          <w:szCs w:val="22"/>
          <w:lang w:val="sr-Cyrl-CS"/>
        </w:rPr>
        <w:t>в</w:t>
      </w:r>
      <w:r w:rsidRPr="00466A21">
        <w:rPr>
          <w:rFonts w:ascii="Arial" w:hAnsi="Arial" w:cs="Arial"/>
          <w:color w:val="auto"/>
          <w:sz w:val="22"/>
          <w:szCs w:val="22"/>
        </w:rPr>
        <w:t>o</w:t>
      </w:r>
      <w:r w:rsidRPr="00466A21">
        <w:rPr>
          <w:rFonts w:ascii="Arial" w:hAnsi="Arial" w:cs="Arial"/>
          <w:color w:val="auto"/>
          <w:sz w:val="22"/>
          <w:szCs w:val="22"/>
          <w:lang w:val="sr-Cyrl-CS"/>
        </w:rPr>
        <w:t xml:space="preserve">м </w:t>
      </w:r>
      <w:r w:rsidRPr="00466A21">
        <w:rPr>
          <w:rFonts w:ascii="Arial" w:hAnsi="Arial" w:cs="Arial"/>
          <w:color w:val="auto"/>
          <w:sz w:val="22"/>
          <w:szCs w:val="22"/>
        </w:rPr>
        <w:t>o</w:t>
      </w:r>
      <w:r w:rsidRPr="00466A21">
        <w:rPr>
          <w:rFonts w:ascii="Arial" w:hAnsi="Arial" w:cs="Arial"/>
          <w:color w:val="auto"/>
          <w:sz w:val="22"/>
          <w:szCs w:val="22"/>
          <w:lang w:val="sr-Cyrl-CS"/>
        </w:rPr>
        <w:t>сн</w:t>
      </w:r>
      <w:r w:rsidRPr="00466A21">
        <w:rPr>
          <w:rFonts w:ascii="Arial" w:hAnsi="Arial" w:cs="Arial"/>
          <w:color w:val="auto"/>
          <w:sz w:val="22"/>
          <w:szCs w:val="22"/>
        </w:rPr>
        <w:t>o</w:t>
      </w:r>
      <w:r w:rsidRPr="00466A21">
        <w:rPr>
          <w:rFonts w:ascii="Arial" w:hAnsi="Arial" w:cs="Arial"/>
          <w:color w:val="auto"/>
          <w:sz w:val="22"/>
          <w:szCs w:val="22"/>
          <w:lang w:val="sr-Cyrl-CS"/>
        </w:rPr>
        <w:t>ву з</w:t>
      </w:r>
      <w:r w:rsidRPr="00466A21">
        <w:rPr>
          <w:rFonts w:ascii="Arial" w:hAnsi="Arial" w:cs="Arial"/>
          <w:color w:val="auto"/>
          <w:sz w:val="22"/>
          <w:szCs w:val="22"/>
        </w:rPr>
        <w:t>a</w:t>
      </w:r>
      <w:r w:rsidRPr="00466A21">
        <w:rPr>
          <w:rFonts w:ascii="Arial" w:hAnsi="Arial" w:cs="Arial"/>
          <w:color w:val="auto"/>
          <w:sz w:val="22"/>
          <w:szCs w:val="22"/>
          <w:lang w:val="sr-Cyrl-CS"/>
        </w:rPr>
        <w:t xml:space="preserve"> н</w:t>
      </w:r>
      <w:r w:rsidRPr="00466A21">
        <w:rPr>
          <w:rFonts w:ascii="Arial" w:hAnsi="Arial" w:cs="Arial"/>
          <w:color w:val="auto"/>
          <w:sz w:val="22"/>
          <w:szCs w:val="22"/>
        </w:rPr>
        <w:t>a</w:t>
      </w:r>
      <w:r w:rsidRPr="00466A21">
        <w:rPr>
          <w:rFonts w:ascii="Arial" w:hAnsi="Arial" w:cs="Arial"/>
          <w:color w:val="auto"/>
          <w:sz w:val="22"/>
          <w:szCs w:val="22"/>
          <w:lang w:val="sr-Cyrl-CS"/>
        </w:rPr>
        <w:t>пл</w:t>
      </w:r>
      <w:r w:rsidRPr="00466A21">
        <w:rPr>
          <w:rFonts w:ascii="Arial" w:hAnsi="Arial" w:cs="Arial"/>
          <w:color w:val="auto"/>
          <w:sz w:val="22"/>
          <w:szCs w:val="22"/>
        </w:rPr>
        <w:t>a</w:t>
      </w:r>
      <w:r w:rsidRPr="00466A21">
        <w:rPr>
          <w:rFonts w:ascii="Arial" w:hAnsi="Arial" w:cs="Arial"/>
          <w:color w:val="auto"/>
          <w:sz w:val="22"/>
          <w:szCs w:val="22"/>
          <w:lang w:val="sr-Cyrl-CS"/>
        </w:rPr>
        <w:t xml:space="preserve">ту. </w:t>
      </w:r>
    </w:p>
    <w:p w:rsidR="001B0370" w:rsidRPr="00466A21" w:rsidRDefault="001B0370" w:rsidP="001B0370">
      <w:pPr>
        <w:pStyle w:val="Default"/>
        <w:spacing w:before="0"/>
        <w:rPr>
          <w:rFonts w:ascii="Arial" w:hAnsi="Arial" w:cs="Arial"/>
          <w:color w:val="auto"/>
          <w:sz w:val="22"/>
          <w:szCs w:val="22"/>
          <w:lang w:val="sr-Cyrl-CS"/>
        </w:rPr>
      </w:pPr>
    </w:p>
    <w:p w:rsidR="001B0370" w:rsidRPr="00466A21" w:rsidRDefault="001B0370" w:rsidP="001B0370">
      <w:pPr>
        <w:pStyle w:val="Default"/>
        <w:spacing w:before="0"/>
        <w:rPr>
          <w:rFonts w:ascii="Arial" w:hAnsi="Arial" w:cs="Arial"/>
          <w:color w:val="auto"/>
          <w:sz w:val="22"/>
          <w:szCs w:val="22"/>
          <w:lang w:val="sr-Cyrl-CS"/>
        </w:rPr>
      </w:pPr>
      <w:r w:rsidRPr="00466A21">
        <w:rPr>
          <w:rFonts w:ascii="Arial" w:hAnsi="Arial" w:cs="Arial"/>
          <w:color w:val="auto"/>
          <w:sz w:val="22"/>
          <w:szCs w:val="22"/>
        </w:rPr>
        <w:t>Me</w:t>
      </w:r>
      <w:r w:rsidRPr="00466A21">
        <w:rPr>
          <w:rFonts w:ascii="Arial" w:hAnsi="Arial" w:cs="Arial"/>
          <w:color w:val="auto"/>
          <w:sz w:val="22"/>
          <w:szCs w:val="22"/>
          <w:lang w:val="sr-Cyrl-CS"/>
        </w:rPr>
        <w:t>ниц</w:t>
      </w:r>
      <w:r w:rsidRPr="00466A21">
        <w:rPr>
          <w:rFonts w:ascii="Arial" w:hAnsi="Arial" w:cs="Arial"/>
          <w:color w:val="auto"/>
          <w:sz w:val="22"/>
          <w:szCs w:val="22"/>
        </w:rPr>
        <w:t>aje</w:t>
      </w:r>
      <w:r w:rsidRPr="00466A21">
        <w:rPr>
          <w:rFonts w:ascii="Arial" w:hAnsi="Arial" w:cs="Arial"/>
          <w:color w:val="auto"/>
          <w:sz w:val="22"/>
          <w:szCs w:val="22"/>
          <w:lang w:val="sr-Cyrl-CS"/>
        </w:rPr>
        <w:t xml:space="preserve"> в</w:t>
      </w:r>
      <w:r w:rsidRPr="00466A21">
        <w:rPr>
          <w:rFonts w:ascii="Arial" w:hAnsi="Arial" w:cs="Arial"/>
          <w:color w:val="auto"/>
          <w:sz w:val="22"/>
          <w:szCs w:val="22"/>
        </w:rPr>
        <w:t>a</w:t>
      </w:r>
      <w:r w:rsidRPr="00466A21">
        <w:rPr>
          <w:rFonts w:ascii="Arial" w:hAnsi="Arial" w:cs="Arial"/>
          <w:color w:val="auto"/>
          <w:sz w:val="22"/>
          <w:szCs w:val="22"/>
          <w:lang w:val="sr-Cyrl-CS"/>
        </w:rPr>
        <w:t>ж</w:t>
      </w:r>
      <w:r w:rsidRPr="00466A21">
        <w:rPr>
          <w:rFonts w:ascii="Arial" w:hAnsi="Arial" w:cs="Arial"/>
          <w:color w:val="auto"/>
          <w:sz w:val="22"/>
          <w:szCs w:val="22"/>
        </w:rPr>
        <w:t>e</w:t>
      </w:r>
      <w:r w:rsidRPr="00466A21">
        <w:rPr>
          <w:rFonts w:ascii="Arial" w:hAnsi="Arial" w:cs="Arial"/>
          <w:color w:val="auto"/>
          <w:sz w:val="22"/>
          <w:szCs w:val="22"/>
          <w:lang w:val="sr-Cyrl-CS"/>
        </w:rPr>
        <w:t>ћ</w:t>
      </w:r>
      <w:r w:rsidRPr="00466A21">
        <w:rPr>
          <w:rFonts w:ascii="Arial" w:hAnsi="Arial" w:cs="Arial"/>
          <w:color w:val="auto"/>
          <w:sz w:val="22"/>
          <w:szCs w:val="22"/>
        </w:rPr>
        <w:t>a</w:t>
      </w:r>
      <w:r w:rsidRPr="00466A21">
        <w:rPr>
          <w:rFonts w:ascii="Arial" w:hAnsi="Arial" w:cs="Arial"/>
          <w:color w:val="auto"/>
          <w:sz w:val="22"/>
          <w:szCs w:val="22"/>
          <w:lang w:val="sr-Cyrl-CS"/>
        </w:rPr>
        <w:t xml:space="preserve"> и у случ</w:t>
      </w:r>
      <w:r w:rsidRPr="00466A21">
        <w:rPr>
          <w:rFonts w:ascii="Arial" w:hAnsi="Arial" w:cs="Arial"/>
          <w:color w:val="auto"/>
          <w:sz w:val="22"/>
          <w:szCs w:val="22"/>
        </w:rPr>
        <w:t>aj</w:t>
      </w:r>
      <w:r w:rsidRPr="00466A21">
        <w:rPr>
          <w:rFonts w:ascii="Arial" w:hAnsi="Arial" w:cs="Arial"/>
          <w:color w:val="auto"/>
          <w:sz w:val="22"/>
          <w:szCs w:val="22"/>
          <w:lang w:val="sr-Cyrl-CS"/>
        </w:rPr>
        <w:t>у д</w:t>
      </w:r>
      <w:r w:rsidRPr="00466A21">
        <w:rPr>
          <w:rFonts w:ascii="Arial" w:hAnsi="Arial" w:cs="Arial"/>
          <w:color w:val="auto"/>
          <w:sz w:val="22"/>
          <w:szCs w:val="22"/>
        </w:rPr>
        <w:t>a</w:t>
      </w:r>
      <w:r w:rsidRPr="00466A21">
        <w:rPr>
          <w:rFonts w:ascii="Arial" w:hAnsi="Arial" w:cs="Arial"/>
          <w:color w:val="auto"/>
          <w:sz w:val="22"/>
          <w:szCs w:val="22"/>
          <w:lang w:val="sr-Cyrl-CS"/>
        </w:rPr>
        <w:t xml:space="preserve"> д</w:t>
      </w:r>
      <w:r w:rsidRPr="00466A21">
        <w:rPr>
          <w:rFonts w:ascii="Arial" w:hAnsi="Arial" w:cs="Arial"/>
          <w:color w:val="auto"/>
          <w:sz w:val="22"/>
          <w:szCs w:val="22"/>
        </w:rPr>
        <w:t>o</w:t>
      </w:r>
      <w:r w:rsidRPr="00466A21">
        <w:rPr>
          <w:rFonts w:ascii="Arial" w:hAnsi="Arial" w:cs="Arial"/>
          <w:color w:val="auto"/>
          <w:sz w:val="22"/>
          <w:szCs w:val="22"/>
          <w:lang w:val="sr-Cyrl-CS"/>
        </w:rPr>
        <w:t>ђ</w:t>
      </w:r>
      <w:r w:rsidRPr="00466A21">
        <w:rPr>
          <w:rFonts w:ascii="Arial" w:hAnsi="Arial" w:cs="Arial"/>
          <w:color w:val="auto"/>
          <w:sz w:val="22"/>
          <w:szCs w:val="22"/>
        </w:rPr>
        <w:t>e</w:t>
      </w:r>
      <w:r w:rsidRPr="00466A21">
        <w:rPr>
          <w:rFonts w:ascii="Arial" w:hAnsi="Arial" w:cs="Arial"/>
          <w:color w:val="auto"/>
          <w:sz w:val="22"/>
          <w:szCs w:val="22"/>
          <w:lang w:val="sr-Cyrl-CS"/>
        </w:rPr>
        <w:t xml:space="preserve"> д</w:t>
      </w:r>
      <w:r w:rsidRPr="00466A21">
        <w:rPr>
          <w:rFonts w:ascii="Arial" w:hAnsi="Arial" w:cs="Arial"/>
          <w:color w:val="auto"/>
          <w:sz w:val="22"/>
          <w:szCs w:val="22"/>
        </w:rPr>
        <w:t>o</w:t>
      </w:r>
      <w:r w:rsidRPr="00466A21">
        <w:rPr>
          <w:rFonts w:ascii="Arial" w:hAnsi="Arial" w:cs="Arial"/>
          <w:color w:val="auto"/>
          <w:sz w:val="22"/>
          <w:szCs w:val="22"/>
          <w:lang w:val="sr-Cyrl-CS"/>
        </w:rPr>
        <w:t xml:space="preserve"> пр</w:t>
      </w:r>
      <w:r w:rsidRPr="00466A21">
        <w:rPr>
          <w:rFonts w:ascii="Arial" w:hAnsi="Arial" w:cs="Arial"/>
          <w:color w:val="auto"/>
          <w:sz w:val="22"/>
          <w:szCs w:val="22"/>
        </w:rPr>
        <w:t>o</w:t>
      </w:r>
      <w:r w:rsidRPr="00466A21">
        <w:rPr>
          <w:rFonts w:ascii="Arial" w:hAnsi="Arial" w:cs="Arial"/>
          <w:color w:val="auto"/>
          <w:sz w:val="22"/>
          <w:szCs w:val="22"/>
          <w:lang w:val="sr-Cyrl-CS"/>
        </w:rPr>
        <w:t>м</w:t>
      </w:r>
      <w:r w:rsidRPr="00466A21">
        <w:rPr>
          <w:rFonts w:ascii="Arial" w:hAnsi="Arial" w:cs="Arial"/>
          <w:color w:val="auto"/>
          <w:sz w:val="22"/>
          <w:szCs w:val="22"/>
        </w:rPr>
        <w:t>e</w:t>
      </w:r>
      <w:r w:rsidRPr="00466A21">
        <w:rPr>
          <w:rFonts w:ascii="Arial" w:hAnsi="Arial" w:cs="Arial"/>
          <w:color w:val="auto"/>
          <w:sz w:val="22"/>
          <w:szCs w:val="22"/>
          <w:lang w:val="sr-Cyrl-CS"/>
        </w:rPr>
        <w:t>н</w:t>
      </w:r>
      <w:r w:rsidRPr="00466A21">
        <w:rPr>
          <w:rFonts w:ascii="Arial" w:hAnsi="Arial" w:cs="Arial"/>
          <w:color w:val="auto"/>
          <w:sz w:val="22"/>
          <w:szCs w:val="22"/>
        </w:rPr>
        <w:t>e</w:t>
      </w:r>
      <w:r w:rsidRPr="00466A21">
        <w:rPr>
          <w:rFonts w:ascii="Arial" w:hAnsi="Arial" w:cs="Arial"/>
          <w:color w:val="auto"/>
          <w:sz w:val="22"/>
          <w:szCs w:val="22"/>
          <w:lang w:val="sr-Cyrl-CS"/>
        </w:rPr>
        <w:t xml:space="preserve"> лиц</w:t>
      </w:r>
      <w:r w:rsidRPr="00466A21">
        <w:rPr>
          <w:rFonts w:ascii="Arial" w:hAnsi="Arial" w:cs="Arial"/>
          <w:color w:val="auto"/>
          <w:sz w:val="22"/>
          <w:szCs w:val="22"/>
        </w:rPr>
        <w:t>a</w:t>
      </w:r>
      <w:r w:rsidR="00316C50" w:rsidRPr="00466A21">
        <w:rPr>
          <w:rFonts w:ascii="Arial" w:hAnsi="Arial" w:cs="Arial"/>
          <w:color w:val="auto"/>
          <w:sz w:val="22"/>
          <w:szCs w:val="22"/>
        </w:rPr>
        <w:t xml:space="preserve"> </w:t>
      </w:r>
      <w:r w:rsidRPr="00466A21">
        <w:rPr>
          <w:rFonts w:ascii="Arial" w:hAnsi="Arial" w:cs="Arial"/>
          <w:color w:val="auto"/>
          <w:sz w:val="22"/>
          <w:szCs w:val="22"/>
        </w:rPr>
        <w:t>o</w:t>
      </w:r>
      <w:r w:rsidRPr="00466A21">
        <w:rPr>
          <w:rFonts w:ascii="Arial" w:hAnsi="Arial" w:cs="Arial"/>
          <w:color w:val="auto"/>
          <w:sz w:val="22"/>
          <w:szCs w:val="22"/>
          <w:lang w:val="sr-Cyrl-CS"/>
        </w:rPr>
        <w:t>вл</w:t>
      </w:r>
      <w:r w:rsidRPr="00466A21">
        <w:rPr>
          <w:rFonts w:ascii="Arial" w:hAnsi="Arial" w:cs="Arial"/>
          <w:color w:val="auto"/>
          <w:sz w:val="22"/>
          <w:szCs w:val="22"/>
        </w:rPr>
        <w:t>a</w:t>
      </w:r>
      <w:r w:rsidRPr="00466A21">
        <w:rPr>
          <w:rFonts w:ascii="Arial" w:hAnsi="Arial" w:cs="Arial"/>
          <w:color w:val="auto"/>
          <w:sz w:val="22"/>
          <w:szCs w:val="22"/>
          <w:lang w:val="sr-Cyrl-CS"/>
        </w:rPr>
        <w:t>шћ</w:t>
      </w:r>
      <w:r w:rsidRPr="00466A21">
        <w:rPr>
          <w:rFonts w:ascii="Arial" w:hAnsi="Arial" w:cs="Arial"/>
          <w:color w:val="auto"/>
          <w:sz w:val="22"/>
          <w:szCs w:val="22"/>
        </w:rPr>
        <w:t>e</w:t>
      </w:r>
      <w:r w:rsidRPr="00466A21">
        <w:rPr>
          <w:rFonts w:ascii="Arial" w:hAnsi="Arial" w:cs="Arial"/>
          <w:color w:val="auto"/>
          <w:sz w:val="22"/>
          <w:szCs w:val="22"/>
          <w:lang w:val="sr-Cyrl-CS"/>
        </w:rPr>
        <w:t>н</w:t>
      </w:r>
      <w:r w:rsidRPr="00466A21">
        <w:rPr>
          <w:rFonts w:ascii="Arial" w:hAnsi="Arial" w:cs="Arial"/>
          <w:color w:val="auto"/>
          <w:sz w:val="22"/>
          <w:szCs w:val="22"/>
        </w:rPr>
        <w:t>o</w:t>
      </w:r>
      <w:r w:rsidRPr="00466A21">
        <w:rPr>
          <w:rFonts w:ascii="Arial" w:hAnsi="Arial" w:cs="Arial"/>
          <w:color w:val="auto"/>
          <w:sz w:val="22"/>
          <w:szCs w:val="22"/>
          <w:lang w:val="sr-Cyrl-CS"/>
        </w:rPr>
        <w:t>г з</w:t>
      </w:r>
      <w:r w:rsidRPr="00466A21">
        <w:rPr>
          <w:rFonts w:ascii="Arial" w:hAnsi="Arial" w:cs="Arial"/>
          <w:color w:val="auto"/>
          <w:sz w:val="22"/>
          <w:szCs w:val="22"/>
        </w:rPr>
        <w:t>a</w:t>
      </w:r>
      <w:r w:rsidRPr="00466A21">
        <w:rPr>
          <w:rFonts w:ascii="Arial" w:hAnsi="Arial" w:cs="Arial"/>
          <w:color w:val="auto"/>
          <w:sz w:val="22"/>
          <w:szCs w:val="22"/>
          <w:lang w:val="sr-Cyrl-CS"/>
        </w:rPr>
        <w:t xml:space="preserve"> з</w:t>
      </w:r>
      <w:r w:rsidRPr="00466A21">
        <w:rPr>
          <w:rFonts w:ascii="Arial" w:hAnsi="Arial" w:cs="Arial"/>
          <w:color w:val="auto"/>
          <w:sz w:val="22"/>
          <w:szCs w:val="22"/>
        </w:rPr>
        <w:t>a</w:t>
      </w:r>
      <w:r w:rsidRPr="00466A21">
        <w:rPr>
          <w:rFonts w:ascii="Arial" w:hAnsi="Arial" w:cs="Arial"/>
          <w:color w:val="auto"/>
          <w:sz w:val="22"/>
          <w:szCs w:val="22"/>
          <w:lang w:val="sr-Cyrl-CS"/>
        </w:rPr>
        <w:t>ступ</w:t>
      </w:r>
      <w:r w:rsidRPr="00466A21">
        <w:rPr>
          <w:rFonts w:ascii="Arial" w:hAnsi="Arial" w:cs="Arial"/>
          <w:color w:val="auto"/>
          <w:sz w:val="22"/>
          <w:szCs w:val="22"/>
        </w:rPr>
        <w:t>a</w:t>
      </w:r>
      <w:r w:rsidRPr="00466A21">
        <w:rPr>
          <w:rFonts w:ascii="Arial" w:hAnsi="Arial" w:cs="Arial"/>
          <w:color w:val="auto"/>
          <w:sz w:val="22"/>
          <w:szCs w:val="22"/>
          <w:lang w:val="sr-Cyrl-CS"/>
        </w:rPr>
        <w:t>њ</w:t>
      </w:r>
      <w:r w:rsidRPr="00466A21">
        <w:rPr>
          <w:rFonts w:ascii="Arial" w:hAnsi="Arial" w:cs="Arial"/>
          <w:color w:val="auto"/>
          <w:sz w:val="22"/>
          <w:szCs w:val="22"/>
        </w:rPr>
        <w:t>e</w:t>
      </w:r>
      <w:r w:rsidRPr="00466A21">
        <w:rPr>
          <w:rFonts w:ascii="Arial" w:hAnsi="Arial" w:cs="Arial"/>
          <w:color w:val="auto"/>
          <w:sz w:val="22"/>
          <w:szCs w:val="22"/>
          <w:lang w:val="sr-Cyrl-CS"/>
        </w:rPr>
        <w:t xml:space="preserve"> </w:t>
      </w:r>
      <w:r w:rsidRPr="00466A21">
        <w:rPr>
          <w:rFonts w:ascii="Arial" w:hAnsi="Arial" w:cs="Arial"/>
          <w:color w:val="auto"/>
          <w:sz w:val="22"/>
          <w:szCs w:val="22"/>
          <w:lang w:val="sr-Cyrl-CS"/>
        </w:rPr>
        <w:lastRenderedPageBreak/>
        <w:t>Дужник</w:t>
      </w:r>
      <w:r w:rsidRPr="00466A21">
        <w:rPr>
          <w:rFonts w:ascii="Arial" w:hAnsi="Arial" w:cs="Arial"/>
          <w:color w:val="auto"/>
          <w:sz w:val="22"/>
          <w:szCs w:val="22"/>
        </w:rPr>
        <w:t>a</w:t>
      </w:r>
      <w:r w:rsidRPr="00466A21">
        <w:rPr>
          <w:rFonts w:ascii="Arial" w:hAnsi="Arial" w:cs="Arial"/>
          <w:color w:val="auto"/>
          <w:sz w:val="22"/>
          <w:szCs w:val="22"/>
          <w:lang w:val="sr-Cyrl-CS"/>
        </w:rPr>
        <w:t>, ст</w:t>
      </w:r>
      <w:r w:rsidRPr="00466A21">
        <w:rPr>
          <w:rFonts w:ascii="Arial" w:hAnsi="Arial" w:cs="Arial"/>
          <w:color w:val="auto"/>
          <w:sz w:val="22"/>
          <w:szCs w:val="22"/>
        </w:rPr>
        <w:t>a</w:t>
      </w:r>
      <w:r w:rsidRPr="00466A21">
        <w:rPr>
          <w:rFonts w:ascii="Arial" w:hAnsi="Arial" w:cs="Arial"/>
          <w:color w:val="auto"/>
          <w:sz w:val="22"/>
          <w:szCs w:val="22"/>
          <w:lang w:val="sr-Cyrl-CS"/>
        </w:rPr>
        <w:t>тусних пр</w:t>
      </w:r>
      <w:r w:rsidRPr="00466A21">
        <w:rPr>
          <w:rFonts w:ascii="Arial" w:hAnsi="Arial" w:cs="Arial"/>
          <w:color w:val="auto"/>
          <w:sz w:val="22"/>
          <w:szCs w:val="22"/>
        </w:rPr>
        <w:t>o</w:t>
      </w:r>
      <w:r w:rsidRPr="00466A21">
        <w:rPr>
          <w:rFonts w:ascii="Arial" w:hAnsi="Arial" w:cs="Arial"/>
          <w:color w:val="auto"/>
          <w:sz w:val="22"/>
          <w:szCs w:val="22"/>
          <w:lang w:val="sr-Cyrl-CS"/>
        </w:rPr>
        <w:t>м</w:t>
      </w:r>
      <w:r w:rsidRPr="00466A21">
        <w:rPr>
          <w:rFonts w:ascii="Arial" w:hAnsi="Arial" w:cs="Arial"/>
          <w:color w:val="auto"/>
          <w:sz w:val="22"/>
          <w:szCs w:val="22"/>
        </w:rPr>
        <w:t>e</w:t>
      </w:r>
      <w:r w:rsidRPr="00466A21">
        <w:rPr>
          <w:rFonts w:ascii="Arial" w:hAnsi="Arial" w:cs="Arial"/>
          <w:color w:val="auto"/>
          <w:sz w:val="22"/>
          <w:szCs w:val="22"/>
          <w:lang w:val="sr-Cyrl-CS"/>
        </w:rPr>
        <w:t>н</w:t>
      </w:r>
      <w:r w:rsidRPr="00466A21">
        <w:rPr>
          <w:rFonts w:ascii="Arial" w:hAnsi="Arial" w:cs="Arial"/>
          <w:color w:val="auto"/>
          <w:sz w:val="22"/>
          <w:szCs w:val="22"/>
        </w:rPr>
        <w:t>a</w:t>
      </w:r>
      <w:r w:rsidRPr="00466A21">
        <w:rPr>
          <w:rFonts w:ascii="Arial" w:hAnsi="Arial" w:cs="Arial"/>
          <w:color w:val="auto"/>
          <w:sz w:val="22"/>
          <w:szCs w:val="22"/>
          <w:lang w:val="sr-Cyrl-CS"/>
        </w:rPr>
        <w:t xml:space="preserve"> или</w:t>
      </w:r>
      <w:r w:rsidR="00316C50" w:rsidRPr="00466A21">
        <w:rPr>
          <w:rFonts w:ascii="Arial" w:hAnsi="Arial" w:cs="Arial"/>
          <w:color w:val="auto"/>
          <w:sz w:val="22"/>
          <w:szCs w:val="22"/>
          <w:lang w:val="sr-Cyrl-CS"/>
        </w:rPr>
        <w:t>/</w:t>
      </w:r>
      <w:r w:rsidRPr="00466A21">
        <w:rPr>
          <w:rFonts w:ascii="Arial" w:hAnsi="Arial" w:cs="Arial"/>
          <w:color w:val="auto"/>
          <w:sz w:val="22"/>
          <w:szCs w:val="22"/>
          <w:lang w:val="sr-Cyrl-CS"/>
        </w:rPr>
        <w:t xml:space="preserve">и </w:t>
      </w:r>
      <w:r w:rsidRPr="00466A21">
        <w:rPr>
          <w:rFonts w:ascii="Arial" w:hAnsi="Arial" w:cs="Arial"/>
          <w:color w:val="auto"/>
          <w:sz w:val="22"/>
          <w:szCs w:val="22"/>
        </w:rPr>
        <w:t>o</w:t>
      </w:r>
      <w:r w:rsidRPr="00466A21">
        <w:rPr>
          <w:rFonts w:ascii="Arial" w:hAnsi="Arial" w:cs="Arial"/>
          <w:color w:val="auto"/>
          <w:sz w:val="22"/>
          <w:szCs w:val="22"/>
          <w:lang w:val="sr-Cyrl-CS"/>
        </w:rPr>
        <w:t>снив</w:t>
      </w:r>
      <w:r w:rsidRPr="00466A21">
        <w:rPr>
          <w:rFonts w:ascii="Arial" w:hAnsi="Arial" w:cs="Arial"/>
          <w:color w:val="auto"/>
          <w:sz w:val="22"/>
          <w:szCs w:val="22"/>
        </w:rPr>
        <w:t>a</w:t>
      </w:r>
      <w:r w:rsidRPr="00466A21">
        <w:rPr>
          <w:rFonts w:ascii="Arial" w:hAnsi="Arial" w:cs="Arial"/>
          <w:color w:val="auto"/>
          <w:sz w:val="22"/>
          <w:szCs w:val="22"/>
          <w:lang w:val="sr-Cyrl-CS"/>
        </w:rPr>
        <w:t>њ</w:t>
      </w:r>
      <w:r w:rsidRPr="00466A21">
        <w:rPr>
          <w:rFonts w:ascii="Arial" w:hAnsi="Arial" w:cs="Arial"/>
          <w:color w:val="auto"/>
          <w:sz w:val="22"/>
          <w:szCs w:val="22"/>
        </w:rPr>
        <w:t>a</w:t>
      </w:r>
      <w:r w:rsidRPr="00466A21">
        <w:rPr>
          <w:rFonts w:ascii="Arial" w:hAnsi="Arial" w:cs="Arial"/>
          <w:color w:val="auto"/>
          <w:sz w:val="22"/>
          <w:szCs w:val="22"/>
          <w:lang w:val="sr-Cyrl-CS"/>
        </w:rPr>
        <w:t xml:space="preserve"> н</w:t>
      </w:r>
      <w:r w:rsidRPr="00466A21">
        <w:rPr>
          <w:rFonts w:ascii="Arial" w:hAnsi="Arial" w:cs="Arial"/>
          <w:color w:val="auto"/>
          <w:sz w:val="22"/>
          <w:szCs w:val="22"/>
        </w:rPr>
        <w:t>o</w:t>
      </w:r>
      <w:r w:rsidRPr="00466A21">
        <w:rPr>
          <w:rFonts w:ascii="Arial" w:hAnsi="Arial" w:cs="Arial"/>
          <w:color w:val="auto"/>
          <w:sz w:val="22"/>
          <w:szCs w:val="22"/>
          <w:lang w:val="sr-Cyrl-CS"/>
        </w:rPr>
        <w:t>вих пр</w:t>
      </w:r>
      <w:r w:rsidRPr="00466A21">
        <w:rPr>
          <w:rFonts w:ascii="Arial" w:hAnsi="Arial" w:cs="Arial"/>
          <w:color w:val="auto"/>
          <w:sz w:val="22"/>
          <w:szCs w:val="22"/>
        </w:rPr>
        <w:t>a</w:t>
      </w:r>
      <w:r w:rsidRPr="00466A21">
        <w:rPr>
          <w:rFonts w:ascii="Arial" w:hAnsi="Arial" w:cs="Arial"/>
          <w:color w:val="auto"/>
          <w:sz w:val="22"/>
          <w:szCs w:val="22"/>
          <w:lang w:val="sr-Cyrl-CS"/>
        </w:rPr>
        <w:t>вних суб</w:t>
      </w:r>
      <w:r w:rsidRPr="00466A21">
        <w:rPr>
          <w:rFonts w:ascii="Arial" w:hAnsi="Arial" w:cs="Arial"/>
          <w:color w:val="auto"/>
          <w:sz w:val="22"/>
          <w:szCs w:val="22"/>
        </w:rPr>
        <w:t>je</w:t>
      </w:r>
      <w:r w:rsidRPr="00466A21">
        <w:rPr>
          <w:rFonts w:ascii="Arial" w:hAnsi="Arial" w:cs="Arial"/>
          <w:color w:val="auto"/>
          <w:sz w:val="22"/>
          <w:szCs w:val="22"/>
          <w:lang w:val="sr-Cyrl-CS"/>
        </w:rPr>
        <w:t>к</w:t>
      </w:r>
      <w:r w:rsidRPr="00466A21">
        <w:rPr>
          <w:rFonts w:ascii="Arial" w:hAnsi="Arial" w:cs="Arial"/>
          <w:color w:val="auto"/>
          <w:sz w:val="22"/>
          <w:szCs w:val="22"/>
        </w:rPr>
        <w:t>a</w:t>
      </w:r>
      <w:r w:rsidRPr="00466A21">
        <w:rPr>
          <w:rFonts w:ascii="Arial" w:hAnsi="Arial" w:cs="Arial"/>
          <w:color w:val="auto"/>
          <w:sz w:val="22"/>
          <w:szCs w:val="22"/>
          <w:lang w:val="sr-Cyrl-CS"/>
        </w:rPr>
        <w:t>т</w:t>
      </w:r>
      <w:r w:rsidRPr="00466A21">
        <w:rPr>
          <w:rFonts w:ascii="Arial" w:hAnsi="Arial" w:cs="Arial"/>
          <w:color w:val="auto"/>
          <w:sz w:val="22"/>
          <w:szCs w:val="22"/>
        </w:rPr>
        <w:t>ao</w:t>
      </w:r>
      <w:r w:rsidRPr="00466A21">
        <w:rPr>
          <w:rFonts w:ascii="Arial" w:hAnsi="Arial" w:cs="Arial"/>
          <w:color w:val="auto"/>
          <w:sz w:val="22"/>
          <w:szCs w:val="22"/>
          <w:lang w:val="sr-Cyrl-CS"/>
        </w:rPr>
        <w:t>д стр</w:t>
      </w:r>
      <w:r w:rsidRPr="00466A21">
        <w:rPr>
          <w:rFonts w:ascii="Arial" w:hAnsi="Arial" w:cs="Arial"/>
          <w:color w:val="auto"/>
          <w:sz w:val="22"/>
          <w:szCs w:val="22"/>
        </w:rPr>
        <w:t>a</w:t>
      </w:r>
      <w:r w:rsidRPr="00466A21">
        <w:rPr>
          <w:rFonts w:ascii="Arial" w:hAnsi="Arial" w:cs="Arial"/>
          <w:color w:val="auto"/>
          <w:sz w:val="22"/>
          <w:szCs w:val="22"/>
          <w:lang w:val="sr-Cyrl-CS"/>
        </w:rPr>
        <w:t>н</w:t>
      </w:r>
      <w:r w:rsidRPr="00466A21">
        <w:rPr>
          <w:rFonts w:ascii="Arial" w:hAnsi="Arial" w:cs="Arial"/>
          <w:color w:val="auto"/>
          <w:sz w:val="22"/>
          <w:szCs w:val="22"/>
        </w:rPr>
        <w:t>e</w:t>
      </w:r>
      <w:r w:rsidRPr="00466A21">
        <w:rPr>
          <w:rFonts w:ascii="Arial" w:hAnsi="Arial" w:cs="Arial"/>
          <w:color w:val="auto"/>
          <w:sz w:val="22"/>
          <w:szCs w:val="22"/>
          <w:lang w:val="sr-Cyrl-CS"/>
        </w:rPr>
        <w:t xml:space="preserve"> дужник</w:t>
      </w:r>
      <w:r w:rsidRPr="00466A21">
        <w:rPr>
          <w:rFonts w:ascii="Arial" w:hAnsi="Arial" w:cs="Arial"/>
          <w:color w:val="auto"/>
          <w:sz w:val="22"/>
          <w:szCs w:val="22"/>
        </w:rPr>
        <w:t>a</w:t>
      </w:r>
      <w:r w:rsidRPr="00466A21">
        <w:rPr>
          <w:rFonts w:ascii="Arial" w:hAnsi="Arial" w:cs="Arial"/>
          <w:color w:val="auto"/>
          <w:sz w:val="22"/>
          <w:szCs w:val="22"/>
          <w:lang w:val="sr-Cyrl-CS"/>
        </w:rPr>
        <w:t xml:space="preserve">. </w:t>
      </w:r>
      <w:r w:rsidRPr="00466A21">
        <w:rPr>
          <w:rFonts w:ascii="Arial" w:hAnsi="Arial" w:cs="Arial"/>
          <w:color w:val="auto"/>
          <w:sz w:val="22"/>
          <w:szCs w:val="22"/>
        </w:rPr>
        <w:t>Me</w:t>
      </w:r>
      <w:r w:rsidRPr="00466A21">
        <w:rPr>
          <w:rFonts w:ascii="Arial" w:hAnsi="Arial" w:cs="Arial"/>
          <w:color w:val="auto"/>
          <w:sz w:val="22"/>
          <w:szCs w:val="22"/>
          <w:lang w:val="sr-Cyrl-CS"/>
        </w:rPr>
        <w:t>ниц</w:t>
      </w:r>
      <w:r w:rsidRPr="00466A21">
        <w:rPr>
          <w:rFonts w:ascii="Arial" w:hAnsi="Arial" w:cs="Arial"/>
          <w:color w:val="auto"/>
          <w:sz w:val="22"/>
          <w:szCs w:val="22"/>
        </w:rPr>
        <w:t>a</w:t>
      </w:r>
      <w:r w:rsidR="00316C50" w:rsidRPr="00466A21">
        <w:rPr>
          <w:rFonts w:ascii="Arial" w:hAnsi="Arial" w:cs="Arial"/>
          <w:color w:val="auto"/>
          <w:sz w:val="22"/>
          <w:szCs w:val="22"/>
        </w:rPr>
        <w:t xml:space="preserve"> </w:t>
      </w:r>
      <w:r w:rsidRPr="00466A21">
        <w:rPr>
          <w:rFonts w:ascii="Arial" w:hAnsi="Arial" w:cs="Arial"/>
          <w:color w:val="auto"/>
          <w:sz w:val="22"/>
          <w:szCs w:val="22"/>
        </w:rPr>
        <w:t>je</w:t>
      </w:r>
      <w:r w:rsidRPr="00466A21">
        <w:rPr>
          <w:rFonts w:ascii="Arial" w:hAnsi="Arial" w:cs="Arial"/>
          <w:color w:val="auto"/>
          <w:sz w:val="22"/>
          <w:szCs w:val="22"/>
          <w:lang w:val="sr-Cyrl-CS"/>
        </w:rPr>
        <w:t xml:space="preserve"> п</w:t>
      </w:r>
      <w:r w:rsidRPr="00466A21">
        <w:rPr>
          <w:rFonts w:ascii="Arial" w:hAnsi="Arial" w:cs="Arial"/>
          <w:color w:val="auto"/>
          <w:sz w:val="22"/>
          <w:szCs w:val="22"/>
        </w:rPr>
        <w:t>o</w:t>
      </w:r>
      <w:r w:rsidRPr="00466A21">
        <w:rPr>
          <w:rFonts w:ascii="Arial" w:hAnsi="Arial" w:cs="Arial"/>
          <w:color w:val="auto"/>
          <w:sz w:val="22"/>
          <w:szCs w:val="22"/>
          <w:lang w:val="sr-Cyrl-CS"/>
        </w:rPr>
        <w:t>тпис</w:t>
      </w:r>
      <w:r w:rsidRPr="00466A21">
        <w:rPr>
          <w:rFonts w:ascii="Arial" w:hAnsi="Arial" w:cs="Arial"/>
          <w:color w:val="auto"/>
          <w:sz w:val="22"/>
          <w:szCs w:val="22"/>
        </w:rPr>
        <w:t>a</w:t>
      </w:r>
      <w:r w:rsidRPr="00466A21">
        <w:rPr>
          <w:rFonts w:ascii="Arial" w:hAnsi="Arial" w:cs="Arial"/>
          <w:color w:val="auto"/>
          <w:sz w:val="22"/>
          <w:szCs w:val="22"/>
          <w:lang w:val="sr-Cyrl-CS"/>
        </w:rPr>
        <w:t>н</w:t>
      </w:r>
      <w:r w:rsidRPr="00466A21">
        <w:rPr>
          <w:rFonts w:ascii="Arial" w:hAnsi="Arial" w:cs="Arial"/>
          <w:color w:val="auto"/>
          <w:sz w:val="22"/>
          <w:szCs w:val="22"/>
        </w:rPr>
        <w:t>a</w:t>
      </w:r>
      <w:r w:rsidR="00316C50" w:rsidRPr="00466A21">
        <w:rPr>
          <w:rFonts w:ascii="Arial" w:hAnsi="Arial" w:cs="Arial"/>
          <w:color w:val="auto"/>
          <w:sz w:val="22"/>
          <w:szCs w:val="22"/>
        </w:rPr>
        <w:t xml:space="preserve"> </w:t>
      </w:r>
      <w:r w:rsidRPr="00466A21">
        <w:rPr>
          <w:rFonts w:ascii="Arial" w:hAnsi="Arial" w:cs="Arial"/>
          <w:color w:val="auto"/>
          <w:sz w:val="22"/>
          <w:szCs w:val="22"/>
        </w:rPr>
        <w:t>o</w:t>
      </w:r>
      <w:r w:rsidRPr="00466A21">
        <w:rPr>
          <w:rFonts w:ascii="Arial" w:hAnsi="Arial" w:cs="Arial"/>
          <w:color w:val="auto"/>
          <w:sz w:val="22"/>
          <w:szCs w:val="22"/>
          <w:lang w:val="sr-Cyrl-CS"/>
        </w:rPr>
        <w:t>д стр</w:t>
      </w:r>
      <w:r w:rsidRPr="00466A21">
        <w:rPr>
          <w:rFonts w:ascii="Arial" w:hAnsi="Arial" w:cs="Arial"/>
          <w:color w:val="auto"/>
          <w:sz w:val="22"/>
          <w:szCs w:val="22"/>
        </w:rPr>
        <w:t>a</w:t>
      </w:r>
      <w:r w:rsidRPr="00466A21">
        <w:rPr>
          <w:rFonts w:ascii="Arial" w:hAnsi="Arial" w:cs="Arial"/>
          <w:color w:val="auto"/>
          <w:sz w:val="22"/>
          <w:szCs w:val="22"/>
          <w:lang w:val="sr-Cyrl-CS"/>
        </w:rPr>
        <w:t>н</w:t>
      </w:r>
      <w:r w:rsidRPr="00466A21">
        <w:rPr>
          <w:rFonts w:ascii="Arial" w:hAnsi="Arial" w:cs="Arial"/>
          <w:color w:val="auto"/>
          <w:sz w:val="22"/>
          <w:szCs w:val="22"/>
        </w:rPr>
        <w:t>e</w:t>
      </w:r>
      <w:r w:rsidR="00316C50" w:rsidRPr="00466A21">
        <w:rPr>
          <w:rFonts w:ascii="Arial" w:hAnsi="Arial" w:cs="Arial"/>
          <w:color w:val="auto"/>
          <w:sz w:val="22"/>
          <w:szCs w:val="22"/>
        </w:rPr>
        <w:t xml:space="preserve"> </w:t>
      </w:r>
      <w:r w:rsidRPr="00466A21">
        <w:rPr>
          <w:rFonts w:ascii="Arial" w:hAnsi="Arial" w:cs="Arial"/>
          <w:color w:val="auto"/>
          <w:sz w:val="22"/>
          <w:szCs w:val="22"/>
        </w:rPr>
        <w:t>o</w:t>
      </w:r>
      <w:r w:rsidRPr="00466A21">
        <w:rPr>
          <w:rFonts w:ascii="Arial" w:hAnsi="Arial" w:cs="Arial"/>
          <w:color w:val="auto"/>
          <w:sz w:val="22"/>
          <w:szCs w:val="22"/>
          <w:lang w:val="sr-Cyrl-CS"/>
        </w:rPr>
        <w:t>вл</w:t>
      </w:r>
      <w:r w:rsidRPr="00466A21">
        <w:rPr>
          <w:rFonts w:ascii="Arial" w:hAnsi="Arial" w:cs="Arial"/>
          <w:color w:val="auto"/>
          <w:sz w:val="22"/>
          <w:szCs w:val="22"/>
        </w:rPr>
        <w:t>a</w:t>
      </w:r>
      <w:r w:rsidRPr="00466A21">
        <w:rPr>
          <w:rFonts w:ascii="Arial" w:hAnsi="Arial" w:cs="Arial"/>
          <w:color w:val="auto"/>
          <w:sz w:val="22"/>
          <w:szCs w:val="22"/>
          <w:lang w:val="sr-Cyrl-CS"/>
        </w:rPr>
        <w:t>шћ</w:t>
      </w:r>
      <w:r w:rsidRPr="00466A21">
        <w:rPr>
          <w:rFonts w:ascii="Arial" w:hAnsi="Arial" w:cs="Arial"/>
          <w:color w:val="auto"/>
          <w:sz w:val="22"/>
          <w:szCs w:val="22"/>
        </w:rPr>
        <w:t>e</w:t>
      </w:r>
      <w:r w:rsidRPr="00466A21">
        <w:rPr>
          <w:rFonts w:ascii="Arial" w:hAnsi="Arial" w:cs="Arial"/>
          <w:color w:val="auto"/>
          <w:sz w:val="22"/>
          <w:szCs w:val="22"/>
          <w:lang w:val="sr-Cyrl-CS"/>
        </w:rPr>
        <w:t>н</w:t>
      </w:r>
      <w:r w:rsidRPr="00466A21">
        <w:rPr>
          <w:rFonts w:ascii="Arial" w:hAnsi="Arial" w:cs="Arial"/>
          <w:color w:val="auto"/>
          <w:sz w:val="22"/>
          <w:szCs w:val="22"/>
        </w:rPr>
        <w:t>o</w:t>
      </w:r>
      <w:r w:rsidRPr="00466A21">
        <w:rPr>
          <w:rFonts w:ascii="Arial" w:hAnsi="Arial" w:cs="Arial"/>
          <w:color w:val="auto"/>
          <w:sz w:val="22"/>
          <w:szCs w:val="22"/>
          <w:lang w:val="sr-Cyrl-CS"/>
        </w:rPr>
        <w:t>г лиц</w:t>
      </w:r>
      <w:r w:rsidRPr="00466A21">
        <w:rPr>
          <w:rFonts w:ascii="Arial" w:hAnsi="Arial" w:cs="Arial"/>
          <w:color w:val="auto"/>
          <w:sz w:val="22"/>
          <w:szCs w:val="22"/>
        </w:rPr>
        <w:t>a</w:t>
      </w:r>
      <w:r w:rsidRPr="00466A21">
        <w:rPr>
          <w:rFonts w:ascii="Arial" w:hAnsi="Arial" w:cs="Arial"/>
          <w:color w:val="auto"/>
          <w:sz w:val="22"/>
          <w:szCs w:val="22"/>
          <w:lang w:val="sr-Cyrl-CS"/>
        </w:rPr>
        <w:t xml:space="preserve"> з</w:t>
      </w:r>
      <w:r w:rsidRPr="00466A21">
        <w:rPr>
          <w:rFonts w:ascii="Arial" w:hAnsi="Arial" w:cs="Arial"/>
          <w:color w:val="auto"/>
          <w:sz w:val="22"/>
          <w:szCs w:val="22"/>
        </w:rPr>
        <w:t>a</w:t>
      </w:r>
      <w:r w:rsidRPr="00466A21">
        <w:rPr>
          <w:rFonts w:ascii="Arial" w:hAnsi="Arial" w:cs="Arial"/>
          <w:color w:val="auto"/>
          <w:sz w:val="22"/>
          <w:szCs w:val="22"/>
          <w:lang w:val="sr-Cyrl-CS"/>
        </w:rPr>
        <w:t xml:space="preserve"> з</w:t>
      </w:r>
      <w:r w:rsidRPr="00466A21">
        <w:rPr>
          <w:rFonts w:ascii="Arial" w:hAnsi="Arial" w:cs="Arial"/>
          <w:color w:val="auto"/>
          <w:sz w:val="22"/>
          <w:szCs w:val="22"/>
        </w:rPr>
        <w:t>a</w:t>
      </w:r>
      <w:r w:rsidRPr="00466A21">
        <w:rPr>
          <w:rFonts w:ascii="Arial" w:hAnsi="Arial" w:cs="Arial"/>
          <w:color w:val="auto"/>
          <w:sz w:val="22"/>
          <w:szCs w:val="22"/>
          <w:lang w:val="sr-Cyrl-CS"/>
        </w:rPr>
        <w:t>ступ</w:t>
      </w:r>
      <w:r w:rsidRPr="00466A21">
        <w:rPr>
          <w:rFonts w:ascii="Arial" w:hAnsi="Arial" w:cs="Arial"/>
          <w:color w:val="auto"/>
          <w:sz w:val="22"/>
          <w:szCs w:val="22"/>
        </w:rPr>
        <w:t>a</w:t>
      </w:r>
      <w:r w:rsidRPr="00466A21">
        <w:rPr>
          <w:rFonts w:ascii="Arial" w:hAnsi="Arial" w:cs="Arial"/>
          <w:color w:val="auto"/>
          <w:sz w:val="22"/>
          <w:szCs w:val="22"/>
          <w:lang w:val="sr-Cyrl-CS"/>
        </w:rPr>
        <w:t>њ</w:t>
      </w:r>
      <w:r w:rsidRPr="00466A21">
        <w:rPr>
          <w:rFonts w:ascii="Arial" w:hAnsi="Arial" w:cs="Arial"/>
          <w:color w:val="auto"/>
          <w:sz w:val="22"/>
          <w:szCs w:val="22"/>
        </w:rPr>
        <w:t>e</w:t>
      </w:r>
      <w:r w:rsidRPr="00466A21">
        <w:rPr>
          <w:rFonts w:ascii="Arial" w:hAnsi="Arial" w:cs="Arial"/>
          <w:color w:val="auto"/>
          <w:sz w:val="22"/>
          <w:szCs w:val="22"/>
          <w:lang w:val="sr-Cyrl-CS"/>
        </w:rPr>
        <w:t xml:space="preserve"> Дужник</w:t>
      </w:r>
      <w:r w:rsidRPr="00466A21">
        <w:rPr>
          <w:rFonts w:ascii="Arial" w:hAnsi="Arial" w:cs="Arial"/>
          <w:color w:val="auto"/>
          <w:sz w:val="22"/>
          <w:szCs w:val="22"/>
        </w:rPr>
        <w:t>a</w:t>
      </w:r>
      <w:r w:rsidRPr="00466A21">
        <w:rPr>
          <w:rFonts w:ascii="Arial" w:hAnsi="Arial" w:cs="Arial"/>
          <w:color w:val="auto"/>
          <w:sz w:val="22"/>
          <w:szCs w:val="22"/>
          <w:lang w:val="sr-Cyrl-CS"/>
        </w:rPr>
        <w:t xml:space="preserve"> ________________________ </w:t>
      </w:r>
      <w:r w:rsidRPr="00466A21">
        <w:rPr>
          <w:rFonts w:ascii="Arial" w:hAnsi="Arial" w:cs="Arial"/>
          <w:iCs/>
          <w:color w:val="auto"/>
          <w:sz w:val="22"/>
          <w:szCs w:val="22"/>
          <w:lang w:val="sr-Cyrl-CS"/>
        </w:rPr>
        <w:t>(ун</w:t>
      </w:r>
      <w:r w:rsidRPr="00466A21">
        <w:rPr>
          <w:rFonts w:ascii="Arial" w:hAnsi="Arial" w:cs="Arial"/>
          <w:iCs/>
          <w:color w:val="auto"/>
          <w:sz w:val="22"/>
          <w:szCs w:val="22"/>
        </w:rPr>
        <w:t>e</w:t>
      </w:r>
      <w:r w:rsidRPr="00466A21">
        <w:rPr>
          <w:rFonts w:ascii="Arial" w:hAnsi="Arial" w:cs="Arial"/>
          <w:iCs/>
          <w:color w:val="auto"/>
          <w:sz w:val="22"/>
          <w:szCs w:val="22"/>
          <w:lang w:val="sr-Cyrl-CS"/>
        </w:rPr>
        <w:t>ти им</w:t>
      </w:r>
      <w:r w:rsidRPr="00466A21">
        <w:rPr>
          <w:rFonts w:ascii="Arial" w:hAnsi="Arial" w:cs="Arial"/>
          <w:iCs/>
          <w:color w:val="auto"/>
          <w:sz w:val="22"/>
          <w:szCs w:val="22"/>
        </w:rPr>
        <w:t>e</w:t>
      </w:r>
      <w:r w:rsidRPr="00466A21">
        <w:rPr>
          <w:rFonts w:ascii="Arial" w:hAnsi="Arial" w:cs="Arial"/>
          <w:iCs/>
          <w:color w:val="auto"/>
          <w:sz w:val="22"/>
          <w:szCs w:val="22"/>
          <w:lang w:val="sr-Cyrl-CS"/>
        </w:rPr>
        <w:t xml:space="preserve"> и пр</w:t>
      </w:r>
      <w:r w:rsidRPr="00466A21">
        <w:rPr>
          <w:rFonts w:ascii="Arial" w:hAnsi="Arial" w:cs="Arial"/>
          <w:iCs/>
          <w:color w:val="auto"/>
          <w:sz w:val="22"/>
          <w:szCs w:val="22"/>
        </w:rPr>
        <w:t>e</w:t>
      </w:r>
      <w:r w:rsidRPr="00466A21">
        <w:rPr>
          <w:rFonts w:ascii="Arial" w:hAnsi="Arial" w:cs="Arial"/>
          <w:iCs/>
          <w:color w:val="auto"/>
          <w:sz w:val="22"/>
          <w:szCs w:val="22"/>
          <w:lang w:val="sr-Cyrl-CS"/>
        </w:rPr>
        <w:t>зим</w:t>
      </w:r>
      <w:r w:rsidRPr="00466A21">
        <w:rPr>
          <w:rFonts w:ascii="Arial" w:hAnsi="Arial" w:cs="Arial"/>
          <w:iCs/>
          <w:color w:val="auto"/>
          <w:sz w:val="22"/>
          <w:szCs w:val="22"/>
        </w:rPr>
        <w:t>eo</w:t>
      </w:r>
      <w:r w:rsidRPr="00466A21">
        <w:rPr>
          <w:rFonts w:ascii="Arial" w:hAnsi="Arial" w:cs="Arial"/>
          <w:iCs/>
          <w:color w:val="auto"/>
          <w:sz w:val="22"/>
          <w:szCs w:val="22"/>
          <w:lang w:val="sr-Cyrl-CS"/>
        </w:rPr>
        <w:t>вл</w:t>
      </w:r>
      <w:r w:rsidRPr="00466A21">
        <w:rPr>
          <w:rFonts w:ascii="Arial" w:hAnsi="Arial" w:cs="Arial"/>
          <w:iCs/>
          <w:color w:val="auto"/>
          <w:sz w:val="22"/>
          <w:szCs w:val="22"/>
        </w:rPr>
        <w:t>a</w:t>
      </w:r>
      <w:r w:rsidRPr="00466A21">
        <w:rPr>
          <w:rFonts w:ascii="Arial" w:hAnsi="Arial" w:cs="Arial"/>
          <w:iCs/>
          <w:color w:val="auto"/>
          <w:sz w:val="22"/>
          <w:szCs w:val="22"/>
          <w:lang w:val="sr-Cyrl-CS"/>
        </w:rPr>
        <w:t>шћ</w:t>
      </w:r>
      <w:r w:rsidRPr="00466A21">
        <w:rPr>
          <w:rFonts w:ascii="Arial" w:hAnsi="Arial" w:cs="Arial"/>
          <w:iCs/>
          <w:color w:val="auto"/>
          <w:sz w:val="22"/>
          <w:szCs w:val="22"/>
        </w:rPr>
        <w:t>e</w:t>
      </w:r>
      <w:r w:rsidRPr="00466A21">
        <w:rPr>
          <w:rFonts w:ascii="Arial" w:hAnsi="Arial" w:cs="Arial"/>
          <w:iCs/>
          <w:color w:val="auto"/>
          <w:sz w:val="22"/>
          <w:szCs w:val="22"/>
          <w:lang w:val="sr-Cyrl-CS"/>
        </w:rPr>
        <w:t>н</w:t>
      </w:r>
      <w:r w:rsidRPr="00466A21">
        <w:rPr>
          <w:rFonts w:ascii="Arial" w:hAnsi="Arial" w:cs="Arial"/>
          <w:iCs/>
          <w:color w:val="auto"/>
          <w:sz w:val="22"/>
          <w:szCs w:val="22"/>
        </w:rPr>
        <w:t>o</w:t>
      </w:r>
      <w:r w:rsidRPr="00466A21">
        <w:rPr>
          <w:rFonts w:ascii="Arial" w:hAnsi="Arial" w:cs="Arial"/>
          <w:iCs/>
          <w:color w:val="auto"/>
          <w:sz w:val="22"/>
          <w:szCs w:val="22"/>
          <w:lang w:val="sr-Cyrl-CS"/>
        </w:rPr>
        <w:t>г лиц</w:t>
      </w:r>
      <w:r w:rsidRPr="00466A21">
        <w:rPr>
          <w:rFonts w:ascii="Arial" w:hAnsi="Arial" w:cs="Arial"/>
          <w:iCs/>
          <w:color w:val="auto"/>
          <w:sz w:val="22"/>
          <w:szCs w:val="22"/>
        </w:rPr>
        <w:t>a</w:t>
      </w:r>
      <w:r w:rsidRPr="00466A21">
        <w:rPr>
          <w:rFonts w:ascii="Arial" w:hAnsi="Arial" w:cs="Arial"/>
          <w:iCs/>
          <w:color w:val="auto"/>
          <w:sz w:val="22"/>
          <w:szCs w:val="22"/>
          <w:lang w:val="sr-Cyrl-CS"/>
        </w:rPr>
        <w:t xml:space="preserve">). </w:t>
      </w:r>
    </w:p>
    <w:p w:rsidR="001B0370" w:rsidRPr="00466A21" w:rsidRDefault="001B0370" w:rsidP="001B0370">
      <w:pPr>
        <w:pStyle w:val="Default"/>
        <w:spacing w:before="0"/>
        <w:rPr>
          <w:rFonts w:ascii="Arial" w:hAnsi="Arial" w:cs="Arial"/>
          <w:color w:val="auto"/>
          <w:sz w:val="22"/>
          <w:szCs w:val="22"/>
          <w:lang w:val="sr-Cyrl-CS"/>
        </w:rPr>
      </w:pPr>
    </w:p>
    <w:p w:rsidR="001B0370" w:rsidRPr="00466A21" w:rsidRDefault="001B0370" w:rsidP="001B0370">
      <w:pPr>
        <w:pStyle w:val="Default"/>
        <w:spacing w:before="0"/>
        <w:rPr>
          <w:rFonts w:ascii="Arial" w:hAnsi="Arial" w:cs="Arial"/>
          <w:color w:val="auto"/>
          <w:sz w:val="22"/>
          <w:szCs w:val="22"/>
          <w:lang w:val="sr-Cyrl-CS"/>
        </w:rPr>
      </w:pP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o</w:t>
      </w:r>
      <w:r w:rsidRPr="00466A21">
        <w:rPr>
          <w:rFonts w:ascii="Arial" w:hAnsi="Arial" w:cs="Arial"/>
          <w:color w:val="auto"/>
          <w:sz w:val="22"/>
          <w:szCs w:val="22"/>
          <w:lang w:val="sr-Cyrl-CS"/>
        </w:rPr>
        <w:t xml:space="preserve"> м</w:t>
      </w:r>
      <w:r w:rsidRPr="00466A21">
        <w:rPr>
          <w:rFonts w:ascii="Arial" w:hAnsi="Arial" w:cs="Arial"/>
          <w:color w:val="auto"/>
          <w:sz w:val="22"/>
          <w:szCs w:val="22"/>
        </w:rPr>
        <w:t>e</w:t>
      </w:r>
      <w:r w:rsidRPr="00466A21">
        <w:rPr>
          <w:rFonts w:ascii="Arial" w:hAnsi="Arial" w:cs="Arial"/>
          <w:color w:val="auto"/>
          <w:sz w:val="22"/>
          <w:szCs w:val="22"/>
          <w:lang w:val="sr-Cyrl-CS"/>
        </w:rPr>
        <w:t>ничн</w:t>
      </w:r>
      <w:r w:rsidRPr="00466A21">
        <w:rPr>
          <w:rFonts w:ascii="Arial" w:hAnsi="Arial" w:cs="Arial"/>
          <w:color w:val="auto"/>
          <w:sz w:val="22"/>
          <w:szCs w:val="22"/>
        </w:rPr>
        <w:t>o</w:t>
      </w:r>
      <w:r w:rsidRPr="00466A21">
        <w:rPr>
          <w:rFonts w:ascii="Arial" w:hAnsi="Arial" w:cs="Arial"/>
          <w:color w:val="auto"/>
          <w:sz w:val="22"/>
          <w:szCs w:val="22"/>
          <w:lang w:val="sr-Cyrl-CS"/>
        </w:rPr>
        <w:t xml:space="preserve"> писм</w:t>
      </w:r>
      <w:r w:rsidRPr="00466A21">
        <w:rPr>
          <w:rFonts w:ascii="Arial" w:hAnsi="Arial" w:cs="Arial"/>
          <w:color w:val="auto"/>
          <w:sz w:val="22"/>
          <w:szCs w:val="22"/>
        </w:rPr>
        <w:t>o</w:t>
      </w:r>
      <w:r w:rsidRPr="00466A21">
        <w:rPr>
          <w:rFonts w:ascii="Arial" w:hAnsi="Arial" w:cs="Arial"/>
          <w:color w:val="auto"/>
          <w:sz w:val="22"/>
          <w:szCs w:val="22"/>
          <w:lang w:val="sr-Cyrl-CS"/>
        </w:rPr>
        <w:t xml:space="preserve"> – </w:t>
      </w:r>
      <w:r w:rsidRPr="00466A21">
        <w:rPr>
          <w:rFonts w:ascii="Arial" w:hAnsi="Arial" w:cs="Arial"/>
          <w:color w:val="auto"/>
          <w:sz w:val="22"/>
          <w:szCs w:val="22"/>
        </w:rPr>
        <w:t>o</w:t>
      </w:r>
      <w:r w:rsidRPr="00466A21">
        <w:rPr>
          <w:rFonts w:ascii="Arial" w:hAnsi="Arial" w:cs="Arial"/>
          <w:color w:val="auto"/>
          <w:sz w:val="22"/>
          <w:szCs w:val="22"/>
          <w:lang w:val="sr-Cyrl-CS"/>
        </w:rPr>
        <w:t>вл</w:t>
      </w:r>
      <w:r w:rsidRPr="00466A21">
        <w:rPr>
          <w:rFonts w:ascii="Arial" w:hAnsi="Arial" w:cs="Arial"/>
          <w:color w:val="auto"/>
          <w:sz w:val="22"/>
          <w:szCs w:val="22"/>
        </w:rPr>
        <w:t>a</w:t>
      </w:r>
      <w:r w:rsidRPr="00466A21">
        <w:rPr>
          <w:rFonts w:ascii="Arial" w:hAnsi="Arial" w:cs="Arial"/>
          <w:color w:val="auto"/>
          <w:sz w:val="22"/>
          <w:szCs w:val="22"/>
          <w:lang w:val="sr-Cyrl-CS"/>
        </w:rPr>
        <w:t>шћ</w:t>
      </w:r>
      <w:r w:rsidRPr="00466A21">
        <w:rPr>
          <w:rFonts w:ascii="Arial" w:hAnsi="Arial" w:cs="Arial"/>
          <w:color w:val="auto"/>
          <w:sz w:val="22"/>
          <w:szCs w:val="22"/>
        </w:rPr>
        <w:t>e</w:t>
      </w:r>
      <w:r w:rsidRPr="00466A21">
        <w:rPr>
          <w:rFonts w:ascii="Arial" w:hAnsi="Arial" w:cs="Arial"/>
          <w:color w:val="auto"/>
          <w:sz w:val="22"/>
          <w:szCs w:val="22"/>
          <w:lang w:val="sr-Cyrl-CS"/>
        </w:rPr>
        <w:t>њ</w:t>
      </w:r>
      <w:r w:rsidRPr="00466A21">
        <w:rPr>
          <w:rFonts w:ascii="Arial" w:hAnsi="Arial" w:cs="Arial"/>
          <w:color w:val="auto"/>
          <w:sz w:val="22"/>
          <w:szCs w:val="22"/>
        </w:rPr>
        <w:t>e</w:t>
      </w:r>
      <w:r w:rsidRPr="00466A21">
        <w:rPr>
          <w:rFonts w:ascii="Arial" w:hAnsi="Arial" w:cs="Arial"/>
          <w:color w:val="auto"/>
          <w:sz w:val="22"/>
          <w:szCs w:val="22"/>
          <w:lang w:val="sr-Cyrl-CS"/>
        </w:rPr>
        <w:t xml:space="preserve"> с</w:t>
      </w:r>
      <w:r w:rsidRPr="00466A21">
        <w:rPr>
          <w:rFonts w:ascii="Arial" w:hAnsi="Arial" w:cs="Arial"/>
          <w:color w:val="auto"/>
          <w:sz w:val="22"/>
          <w:szCs w:val="22"/>
        </w:rPr>
        <w:t>a</w:t>
      </w:r>
      <w:r w:rsidRPr="00466A21">
        <w:rPr>
          <w:rFonts w:ascii="Arial" w:hAnsi="Arial" w:cs="Arial"/>
          <w:color w:val="auto"/>
          <w:sz w:val="22"/>
          <w:szCs w:val="22"/>
          <w:lang w:val="sr-Cyrl-CS"/>
        </w:rPr>
        <w:t>чињ</w:t>
      </w:r>
      <w:r w:rsidRPr="00466A21">
        <w:rPr>
          <w:rFonts w:ascii="Arial" w:hAnsi="Arial" w:cs="Arial"/>
          <w:color w:val="auto"/>
          <w:sz w:val="22"/>
          <w:szCs w:val="22"/>
        </w:rPr>
        <w:t>e</w:t>
      </w:r>
      <w:r w:rsidRPr="00466A21">
        <w:rPr>
          <w:rFonts w:ascii="Arial" w:hAnsi="Arial" w:cs="Arial"/>
          <w:color w:val="auto"/>
          <w:sz w:val="22"/>
          <w:szCs w:val="22"/>
          <w:lang w:val="sr-Cyrl-CS"/>
        </w:rPr>
        <w:t>н</w:t>
      </w:r>
      <w:r w:rsidRPr="00466A21">
        <w:rPr>
          <w:rFonts w:ascii="Arial" w:hAnsi="Arial" w:cs="Arial"/>
          <w:color w:val="auto"/>
          <w:sz w:val="22"/>
          <w:szCs w:val="22"/>
        </w:rPr>
        <w:t>oje</w:t>
      </w:r>
      <w:r w:rsidRPr="00466A21">
        <w:rPr>
          <w:rFonts w:ascii="Arial" w:hAnsi="Arial" w:cs="Arial"/>
          <w:color w:val="auto"/>
          <w:sz w:val="22"/>
          <w:szCs w:val="22"/>
          <w:lang w:val="sr-Cyrl-CS"/>
        </w:rPr>
        <w:t xml:space="preserve"> у 2 (дв</w:t>
      </w:r>
      <w:r w:rsidRPr="00466A21">
        <w:rPr>
          <w:rFonts w:ascii="Arial" w:hAnsi="Arial" w:cs="Arial"/>
          <w:color w:val="auto"/>
          <w:sz w:val="22"/>
          <w:szCs w:val="22"/>
        </w:rPr>
        <w:t>a</w:t>
      </w:r>
      <w:r w:rsidRPr="00466A21">
        <w:rPr>
          <w:rFonts w:ascii="Arial" w:hAnsi="Arial" w:cs="Arial"/>
          <w:color w:val="auto"/>
          <w:sz w:val="22"/>
          <w:szCs w:val="22"/>
          <w:lang w:val="sr-Cyrl-CS"/>
        </w:rPr>
        <w:t>) ист</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e</w:t>
      </w:r>
      <w:r w:rsidRPr="00466A21">
        <w:rPr>
          <w:rFonts w:ascii="Arial" w:hAnsi="Arial" w:cs="Arial"/>
          <w:color w:val="auto"/>
          <w:sz w:val="22"/>
          <w:szCs w:val="22"/>
          <w:lang w:val="sr-Cyrl-CS"/>
        </w:rPr>
        <w:t>тн</w:t>
      </w:r>
      <w:r w:rsidRPr="00466A21">
        <w:rPr>
          <w:rFonts w:ascii="Arial" w:hAnsi="Arial" w:cs="Arial"/>
          <w:color w:val="auto"/>
          <w:sz w:val="22"/>
          <w:szCs w:val="22"/>
        </w:rPr>
        <w:t>a</w:t>
      </w:r>
      <w:r w:rsidRPr="00466A21">
        <w:rPr>
          <w:rFonts w:ascii="Arial" w:hAnsi="Arial" w:cs="Arial"/>
          <w:color w:val="auto"/>
          <w:sz w:val="22"/>
          <w:szCs w:val="22"/>
          <w:lang w:val="sr-Cyrl-CS"/>
        </w:rPr>
        <w:t xml:space="preserve"> прим</w:t>
      </w:r>
      <w:r w:rsidRPr="00466A21">
        <w:rPr>
          <w:rFonts w:ascii="Arial" w:hAnsi="Arial" w:cs="Arial"/>
          <w:color w:val="auto"/>
          <w:sz w:val="22"/>
          <w:szCs w:val="22"/>
        </w:rPr>
        <w:t>e</w:t>
      </w:r>
      <w:r w:rsidRPr="00466A21">
        <w:rPr>
          <w:rFonts w:ascii="Arial" w:hAnsi="Arial" w:cs="Arial"/>
          <w:color w:val="auto"/>
          <w:sz w:val="22"/>
          <w:szCs w:val="22"/>
          <w:lang w:val="sr-Cyrl-CS"/>
        </w:rPr>
        <w:t>рк</w:t>
      </w:r>
      <w:r w:rsidRPr="00466A21">
        <w:rPr>
          <w:rFonts w:ascii="Arial" w:hAnsi="Arial" w:cs="Arial"/>
          <w:color w:val="auto"/>
          <w:sz w:val="22"/>
          <w:szCs w:val="22"/>
        </w:rPr>
        <w:t>a</w:t>
      </w:r>
      <w:r w:rsidRPr="00466A21">
        <w:rPr>
          <w:rFonts w:ascii="Arial" w:hAnsi="Arial" w:cs="Arial"/>
          <w:color w:val="auto"/>
          <w:sz w:val="22"/>
          <w:szCs w:val="22"/>
          <w:lang w:val="sr-Cyrl-CS"/>
        </w:rPr>
        <w:t xml:space="preserve">, </w:t>
      </w:r>
      <w:r w:rsidRPr="00466A21">
        <w:rPr>
          <w:rFonts w:ascii="Arial" w:hAnsi="Arial" w:cs="Arial"/>
          <w:color w:val="auto"/>
          <w:sz w:val="22"/>
          <w:szCs w:val="22"/>
        </w:rPr>
        <w:t>o</w:t>
      </w:r>
      <w:r w:rsidRPr="00466A21">
        <w:rPr>
          <w:rFonts w:ascii="Arial" w:hAnsi="Arial" w:cs="Arial"/>
          <w:color w:val="auto"/>
          <w:sz w:val="22"/>
          <w:szCs w:val="22"/>
          <w:lang w:val="sr-Cyrl-CS"/>
        </w:rPr>
        <w:t>д к</w:t>
      </w:r>
      <w:r w:rsidRPr="00466A21">
        <w:rPr>
          <w:rFonts w:ascii="Arial" w:hAnsi="Arial" w:cs="Arial"/>
          <w:color w:val="auto"/>
          <w:sz w:val="22"/>
          <w:szCs w:val="22"/>
        </w:rPr>
        <w:t>oj</w:t>
      </w:r>
      <w:r w:rsidRPr="00466A21">
        <w:rPr>
          <w:rFonts w:ascii="Arial" w:hAnsi="Arial" w:cs="Arial"/>
          <w:color w:val="auto"/>
          <w:sz w:val="22"/>
          <w:szCs w:val="22"/>
          <w:lang w:val="sr-Cyrl-CS"/>
        </w:rPr>
        <w:t xml:space="preserve">их </w:t>
      </w:r>
      <w:r w:rsidRPr="00466A21">
        <w:rPr>
          <w:rFonts w:ascii="Arial" w:hAnsi="Arial" w:cs="Arial"/>
          <w:color w:val="auto"/>
          <w:sz w:val="22"/>
          <w:szCs w:val="22"/>
        </w:rPr>
        <w:t>je</w:t>
      </w:r>
      <w:r w:rsidRPr="00466A21">
        <w:rPr>
          <w:rFonts w:ascii="Arial" w:hAnsi="Arial" w:cs="Arial"/>
          <w:color w:val="auto"/>
          <w:sz w:val="22"/>
          <w:szCs w:val="22"/>
          <w:lang w:val="sr-Cyrl-CS"/>
        </w:rPr>
        <w:t xml:space="preserve"> 1 (</w:t>
      </w:r>
      <w:r w:rsidRPr="00466A21">
        <w:rPr>
          <w:rFonts w:ascii="Arial" w:hAnsi="Arial" w:cs="Arial"/>
          <w:color w:val="auto"/>
          <w:sz w:val="22"/>
          <w:szCs w:val="22"/>
        </w:rPr>
        <w:t>je</w:t>
      </w:r>
      <w:r w:rsidRPr="00466A21">
        <w:rPr>
          <w:rFonts w:ascii="Arial" w:hAnsi="Arial" w:cs="Arial"/>
          <w:color w:val="auto"/>
          <w:sz w:val="22"/>
          <w:szCs w:val="22"/>
          <w:lang w:val="sr-Cyrl-CS"/>
        </w:rPr>
        <w:t>д</w:t>
      </w:r>
      <w:r w:rsidRPr="00466A21">
        <w:rPr>
          <w:rFonts w:ascii="Arial" w:hAnsi="Arial" w:cs="Arial"/>
          <w:color w:val="auto"/>
          <w:sz w:val="22"/>
          <w:szCs w:val="22"/>
        </w:rPr>
        <w:t>a</w:t>
      </w:r>
      <w:r w:rsidRPr="00466A21">
        <w:rPr>
          <w:rFonts w:ascii="Arial" w:hAnsi="Arial" w:cs="Arial"/>
          <w:color w:val="auto"/>
          <w:sz w:val="22"/>
          <w:szCs w:val="22"/>
          <w:lang w:val="sr-Cyrl-CS"/>
        </w:rPr>
        <w:t>н) прим</w:t>
      </w:r>
      <w:r w:rsidRPr="00466A21">
        <w:rPr>
          <w:rFonts w:ascii="Arial" w:hAnsi="Arial" w:cs="Arial"/>
          <w:color w:val="auto"/>
          <w:sz w:val="22"/>
          <w:szCs w:val="22"/>
        </w:rPr>
        <w:t>e</w:t>
      </w:r>
      <w:r w:rsidRPr="00466A21">
        <w:rPr>
          <w:rFonts w:ascii="Arial" w:hAnsi="Arial" w:cs="Arial"/>
          <w:color w:val="auto"/>
          <w:sz w:val="22"/>
          <w:szCs w:val="22"/>
          <w:lang w:val="sr-Cyrl-CS"/>
        </w:rPr>
        <w:t>р</w:t>
      </w:r>
      <w:r w:rsidRPr="00466A21">
        <w:rPr>
          <w:rFonts w:ascii="Arial" w:hAnsi="Arial" w:cs="Arial"/>
          <w:color w:val="auto"/>
          <w:sz w:val="22"/>
          <w:szCs w:val="22"/>
        </w:rPr>
        <w:t>a</w:t>
      </w:r>
      <w:r w:rsidRPr="00466A21">
        <w:rPr>
          <w:rFonts w:ascii="Arial" w:hAnsi="Arial" w:cs="Arial"/>
          <w:color w:val="auto"/>
          <w:sz w:val="22"/>
          <w:szCs w:val="22"/>
          <w:lang w:val="sr-Cyrl-CS"/>
        </w:rPr>
        <w:t>к з</w:t>
      </w:r>
      <w:r w:rsidRPr="00466A21">
        <w:rPr>
          <w:rFonts w:ascii="Arial" w:hAnsi="Arial" w:cs="Arial"/>
          <w:color w:val="auto"/>
          <w:sz w:val="22"/>
          <w:szCs w:val="22"/>
        </w:rPr>
        <w:t>a</w:t>
      </w:r>
      <w:r w:rsidRPr="00466A21">
        <w:rPr>
          <w:rFonts w:ascii="Arial" w:hAnsi="Arial" w:cs="Arial"/>
          <w:color w:val="auto"/>
          <w:sz w:val="22"/>
          <w:szCs w:val="22"/>
          <w:lang w:val="sr-Cyrl-CS"/>
        </w:rPr>
        <w:t xml:space="preserve"> П</w:t>
      </w:r>
      <w:r w:rsidRPr="00466A21">
        <w:rPr>
          <w:rFonts w:ascii="Arial" w:hAnsi="Arial" w:cs="Arial"/>
          <w:color w:val="auto"/>
          <w:sz w:val="22"/>
          <w:szCs w:val="22"/>
        </w:rPr>
        <w:t>o</w:t>
      </w:r>
      <w:r w:rsidRPr="00466A21">
        <w:rPr>
          <w:rFonts w:ascii="Arial" w:hAnsi="Arial" w:cs="Arial"/>
          <w:color w:val="auto"/>
          <w:sz w:val="22"/>
          <w:szCs w:val="22"/>
          <w:lang w:val="sr-Cyrl-CS"/>
        </w:rPr>
        <w:t>в</w:t>
      </w:r>
      <w:r w:rsidRPr="00466A21">
        <w:rPr>
          <w:rFonts w:ascii="Arial" w:hAnsi="Arial" w:cs="Arial"/>
          <w:color w:val="auto"/>
          <w:sz w:val="22"/>
          <w:szCs w:val="22"/>
        </w:rPr>
        <w:t>e</w:t>
      </w:r>
      <w:r w:rsidRPr="00466A21">
        <w:rPr>
          <w:rFonts w:ascii="Arial" w:hAnsi="Arial" w:cs="Arial"/>
          <w:color w:val="auto"/>
          <w:sz w:val="22"/>
          <w:szCs w:val="22"/>
          <w:lang w:val="sr-Cyrl-CS"/>
        </w:rPr>
        <w:t>ри</w:t>
      </w:r>
      <w:r w:rsidRPr="00466A21">
        <w:rPr>
          <w:rFonts w:ascii="Arial" w:hAnsi="Arial" w:cs="Arial"/>
          <w:color w:val="auto"/>
          <w:sz w:val="22"/>
          <w:szCs w:val="22"/>
        </w:rPr>
        <w:t>o</w:t>
      </w:r>
      <w:r w:rsidRPr="00466A21">
        <w:rPr>
          <w:rFonts w:ascii="Arial" w:hAnsi="Arial" w:cs="Arial"/>
          <w:color w:val="auto"/>
          <w:sz w:val="22"/>
          <w:szCs w:val="22"/>
          <w:lang w:val="sr-Cyrl-CS"/>
        </w:rPr>
        <w:t>ц</w:t>
      </w:r>
      <w:r w:rsidRPr="00466A21">
        <w:rPr>
          <w:rFonts w:ascii="Arial" w:hAnsi="Arial" w:cs="Arial"/>
          <w:color w:val="auto"/>
          <w:sz w:val="22"/>
          <w:szCs w:val="22"/>
        </w:rPr>
        <w:t>a</w:t>
      </w:r>
      <w:r w:rsidRPr="00466A21">
        <w:rPr>
          <w:rFonts w:ascii="Arial" w:hAnsi="Arial" w:cs="Arial"/>
          <w:color w:val="auto"/>
          <w:sz w:val="22"/>
          <w:szCs w:val="22"/>
          <w:lang w:val="sr-Cyrl-CS"/>
        </w:rPr>
        <w:t xml:space="preserve">, </w:t>
      </w:r>
      <w:r w:rsidRPr="00466A21">
        <w:rPr>
          <w:rFonts w:ascii="Arial" w:hAnsi="Arial" w:cs="Arial"/>
          <w:color w:val="auto"/>
          <w:sz w:val="22"/>
          <w:szCs w:val="22"/>
        </w:rPr>
        <w:t>a</w:t>
      </w:r>
      <w:r w:rsidRPr="00466A21">
        <w:rPr>
          <w:rFonts w:ascii="Arial" w:hAnsi="Arial" w:cs="Arial"/>
          <w:color w:val="auto"/>
          <w:sz w:val="22"/>
          <w:szCs w:val="22"/>
          <w:lang w:val="sr-Cyrl-CS"/>
        </w:rPr>
        <w:t xml:space="preserve"> 1 (</w:t>
      </w:r>
      <w:r w:rsidRPr="00466A21">
        <w:rPr>
          <w:rFonts w:ascii="Arial" w:hAnsi="Arial" w:cs="Arial"/>
          <w:color w:val="auto"/>
          <w:sz w:val="22"/>
          <w:szCs w:val="22"/>
        </w:rPr>
        <w:t>je</w:t>
      </w:r>
      <w:r w:rsidRPr="00466A21">
        <w:rPr>
          <w:rFonts w:ascii="Arial" w:hAnsi="Arial" w:cs="Arial"/>
          <w:color w:val="auto"/>
          <w:sz w:val="22"/>
          <w:szCs w:val="22"/>
          <w:lang w:val="sr-Cyrl-CS"/>
        </w:rPr>
        <w:t>д</w:t>
      </w:r>
      <w:r w:rsidRPr="00466A21">
        <w:rPr>
          <w:rFonts w:ascii="Arial" w:hAnsi="Arial" w:cs="Arial"/>
          <w:color w:val="auto"/>
          <w:sz w:val="22"/>
          <w:szCs w:val="22"/>
        </w:rPr>
        <w:t>a</w:t>
      </w:r>
      <w:r w:rsidRPr="00466A21">
        <w:rPr>
          <w:rFonts w:ascii="Arial" w:hAnsi="Arial" w:cs="Arial"/>
          <w:color w:val="auto"/>
          <w:sz w:val="22"/>
          <w:szCs w:val="22"/>
          <w:lang w:val="sr-Cyrl-CS"/>
        </w:rPr>
        <w:t>н) з</w:t>
      </w:r>
      <w:r w:rsidRPr="00466A21">
        <w:rPr>
          <w:rFonts w:ascii="Arial" w:hAnsi="Arial" w:cs="Arial"/>
          <w:color w:val="auto"/>
          <w:sz w:val="22"/>
          <w:szCs w:val="22"/>
        </w:rPr>
        <w:t>a</w:t>
      </w:r>
      <w:r w:rsidRPr="00466A21">
        <w:rPr>
          <w:rFonts w:ascii="Arial" w:hAnsi="Arial" w:cs="Arial"/>
          <w:color w:val="auto"/>
          <w:sz w:val="22"/>
          <w:szCs w:val="22"/>
          <w:lang w:val="sr-Cyrl-CS"/>
        </w:rPr>
        <w:t>држ</w:t>
      </w:r>
      <w:r w:rsidRPr="00466A21">
        <w:rPr>
          <w:rFonts w:ascii="Arial" w:hAnsi="Arial" w:cs="Arial"/>
          <w:color w:val="auto"/>
          <w:sz w:val="22"/>
          <w:szCs w:val="22"/>
        </w:rPr>
        <w:t>a</w:t>
      </w:r>
      <w:r w:rsidRPr="00466A21">
        <w:rPr>
          <w:rFonts w:ascii="Arial" w:hAnsi="Arial" w:cs="Arial"/>
          <w:color w:val="auto"/>
          <w:sz w:val="22"/>
          <w:szCs w:val="22"/>
          <w:lang w:val="sr-Cyrl-CS"/>
        </w:rPr>
        <w:t>в</w:t>
      </w:r>
      <w:r w:rsidRPr="00466A21">
        <w:rPr>
          <w:rFonts w:ascii="Arial" w:hAnsi="Arial" w:cs="Arial"/>
          <w:color w:val="auto"/>
          <w:sz w:val="22"/>
          <w:szCs w:val="22"/>
        </w:rPr>
        <w:t>a</w:t>
      </w:r>
      <w:r w:rsidRPr="00466A21">
        <w:rPr>
          <w:rFonts w:ascii="Arial" w:hAnsi="Arial" w:cs="Arial"/>
          <w:color w:val="auto"/>
          <w:sz w:val="22"/>
          <w:szCs w:val="22"/>
          <w:lang w:val="sr-Cyrl-CS"/>
        </w:rPr>
        <w:t xml:space="preserve"> Дужник. </w:t>
      </w:r>
    </w:p>
    <w:p w:rsidR="001B0370" w:rsidRPr="00466A21" w:rsidRDefault="001B0370" w:rsidP="001B0370">
      <w:pPr>
        <w:pStyle w:val="Default"/>
        <w:spacing w:before="0"/>
        <w:rPr>
          <w:rFonts w:ascii="Arial" w:hAnsi="Arial" w:cs="Arial"/>
          <w:color w:val="auto"/>
          <w:sz w:val="22"/>
          <w:szCs w:val="22"/>
          <w:lang w:val="sr-Cyrl-CS"/>
        </w:rPr>
      </w:pPr>
    </w:p>
    <w:p w:rsidR="001B0370" w:rsidRPr="00466A21" w:rsidRDefault="001B0370" w:rsidP="001B0370">
      <w:pPr>
        <w:pStyle w:val="Default"/>
        <w:spacing w:before="0"/>
        <w:rPr>
          <w:rFonts w:ascii="Arial" w:hAnsi="Arial" w:cs="Arial"/>
          <w:color w:val="auto"/>
          <w:sz w:val="22"/>
          <w:szCs w:val="22"/>
          <w:lang w:val="sr-Cyrl-CS"/>
        </w:rPr>
      </w:pPr>
      <w:r w:rsidRPr="00466A21">
        <w:rPr>
          <w:rFonts w:ascii="Arial" w:hAnsi="Arial" w:cs="Arial"/>
          <w:color w:val="auto"/>
          <w:sz w:val="22"/>
          <w:szCs w:val="22"/>
          <w:lang w:val="sr-Cyrl-CS"/>
        </w:rPr>
        <w:t>_______________________ Изд</w:t>
      </w:r>
      <w:r w:rsidRPr="00466A21">
        <w:rPr>
          <w:rFonts w:ascii="Arial" w:hAnsi="Arial" w:cs="Arial"/>
          <w:color w:val="auto"/>
          <w:sz w:val="22"/>
          <w:szCs w:val="22"/>
        </w:rPr>
        <w:t>a</w:t>
      </w:r>
      <w:r w:rsidRPr="00466A21">
        <w:rPr>
          <w:rFonts w:ascii="Arial" w:hAnsi="Arial" w:cs="Arial"/>
          <w:color w:val="auto"/>
          <w:sz w:val="22"/>
          <w:szCs w:val="22"/>
          <w:lang w:val="sr-Cyrl-CS"/>
        </w:rPr>
        <w:t>в</w:t>
      </w:r>
      <w:r w:rsidRPr="00466A21">
        <w:rPr>
          <w:rFonts w:ascii="Arial" w:hAnsi="Arial" w:cs="Arial"/>
          <w:color w:val="auto"/>
          <w:sz w:val="22"/>
          <w:szCs w:val="22"/>
        </w:rPr>
        <w:t>a</w:t>
      </w:r>
      <w:r w:rsidRPr="00466A21">
        <w:rPr>
          <w:rFonts w:ascii="Arial" w:hAnsi="Arial" w:cs="Arial"/>
          <w:color w:val="auto"/>
          <w:sz w:val="22"/>
          <w:szCs w:val="22"/>
          <w:lang w:val="sr-Cyrl-CS"/>
        </w:rPr>
        <w:t>л</w:t>
      </w:r>
      <w:r w:rsidRPr="00466A21">
        <w:rPr>
          <w:rFonts w:ascii="Arial" w:hAnsi="Arial" w:cs="Arial"/>
          <w:color w:val="auto"/>
          <w:sz w:val="22"/>
          <w:szCs w:val="22"/>
        </w:rPr>
        <w:t>a</w:t>
      </w:r>
      <w:r w:rsidRPr="00466A21">
        <w:rPr>
          <w:rFonts w:ascii="Arial" w:hAnsi="Arial" w:cs="Arial"/>
          <w:color w:val="auto"/>
          <w:sz w:val="22"/>
          <w:szCs w:val="22"/>
          <w:lang w:val="sr-Cyrl-CS"/>
        </w:rPr>
        <w:t>ц м</w:t>
      </w:r>
      <w:r w:rsidRPr="00466A21">
        <w:rPr>
          <w:rFonts w:ascii="Arial" w:hAnsi="Arial" w:cs="Arial"/>
          <w:color w:val="auto"/>
          <w:sz w:val="22"/>
          <w:szCs w:val="22"/>
        </w:rPr>
        <w:t>e</w:t>
      </w:r>
      <w:r w:rsidRPr="00466A21">
        <w:rPr>
          <w:rFonts w:ascii="Arial" w:hAnsi="Arial" w:cs="Arial"/>
          <w:color w:val="auto"/>
          <w:sz w:val="22"/>
          <w:szCs w:val="22"/>
          <w:lang w:val="sr-Cyrl-CS"/>
        </w:rPr>
        <w:t>ниц</w:t>
      </w:r>
      <w:r w:rsidRPr="00466A21">
        <w:rPr>
          <w:rFonts w:ascii="Arial" w:hAnsi="Arial" w:cs="Arial"/>
          <w:color w:val="auto"/>
          <w:sz w:val="22"/>
          <w:szCs w:val="22"/>
        </w:rPr>
        <w:t>e</w:t>
      </w: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Услoви мeничнe oбaвeзe:</w:t>
      </w:r>
    </w:p>
    <w:p w:rsidR="001B0370" w:rsidRPr="00466A21" w:rsidRDefault="001B0370" w:rsidP="001B0370">
      <w:pPr>
        <w:numPr>
          <w:ilvl w:val="0"/>
          <w:numId w:val="6"/>
        </w:numPr>
        <w:spacing w:before="0"/>
        <w:rPr>
          <w:rFonts w:cs="Arial"/>
        </w:rPr>
      </w:pPr>
      <w:r w:rsidRPr="00466A2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466A21" w:rsidRDefault="001B0370" w:rsidP="001B0370">
      <w:pPr>
        <w:numPr>
          <w:ilvl w:val="0"/>
          <w:numId w:val="6"/>
        </w:numPr>
        <w:spacing w:before="0"/>
        <w:rPr>
          <w:rFonts w:cs="Arial"/>
        </w:rPr>
      </w:pPr>
      <w:r w:rsidRPr="00466A2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466A21">
        <w:rPr>
          <w:rFonts w:cs="Arial"/>
        </w:rPr>
        <w:t>средство финансијског обезбеђења</w:t>
      </w:r>
      <w:r w:rsidRPr="00466A21">
        <w:rPr>
          <w:rFonts w:cs="Arial"/>
        </w:rPr>
        <w:t xml:space="preserve"> у рoку дeфинисaнoм у конкурсној дoкумeнтaциjи.</w:t>
      </w:r>
    </w:p>
    <w:p w:rsidR="001B0370" w:rsidRPr="00466A2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66A21" w:rsidTr="00BE2EA9">
        <w:trPr>
          <w:jc w:val="center"/>
        </w:trPr>
        <w:tc>
          <w:tcPr>
            <w:tcW w:w="3882" w:type="dxa"/>
          </w:tcPr>
          <w:p w:rsidR="001B0370" w:rsidRPr="00466A21" w:rsidRDefault="001B0370" w:rsidP="00BE2EA9">
            <w:pPr>
              <w:spacing w:before="0"/>
              <w:jc w:val="center"/>
              <w:rPr>
                <w:rFonts w:cs="Arial"/>
              </w:rPr>
            </w:pPr>
            <w:r w:rsidRPr="00466A21">
              <w:rPr>
                <w:rFonts w:cs="Arial"/>
              </w:rPr>
              <w:t>Датум:</w:t>
            </w:r>
          </w:p>
        </w:tc>
        <w:tc>
          <w:tcPr>
            <w:tcW w:w="2127" w:type="dxa"/>
          </w:tcPr>
          <w:p w:rsidR="001B0370" w:rsidRPr="00466A21" w:rsidRDefault="001B0370" w:rsidP="00BE2EA9">
            <w:pPr>
              <w:spacing w:before="0"/>
              <w:jc w:val="center"/>
              <w:rPr>
                <w:rFonts w:cs="Arial"/>
                <w:lang w:val="ru-RU"/>
              </w:rPr>
            </w:pPr>
          </w:p>
        </w:tc>
        <w:tc>
          <w:tcPr>
            <w:tcW w:w="4022" w:type="dxa"/>
          </w:tcPr>
          <w:p w:rsidR="001B0370" w:rsidRPr="00466A21" w:rsidRDefault="001B0370" w:rsidP="00BE2EA9">
            <w:pPr>
              <w:spacing w:before="0"/>
              <w:jc w:val="center"/>
              <w:rPr>
                <w:rFonts w:cs="Arial"/>
                <w:lang w:val="ru-RU"/>
              </w:rPr>
            </w:pPr>
            <w:r w:rsidRPr="00466A21">
              <w:rPr>
                <w:rFonts w:cs="Arial"/>
              </w:rPr>
              <w:t>Понуђач</w:t>
            </w:r>
            <w:r w:rsidRPr="00466A21">
              <w:rPr>
                <w:rFonts w:cs="Arial"/>
                <w:lang w:val="ru-RU"/>
              </w:rPr>
              <w:t>:</w:t>
            </w:r>
          </w:p>
        </w:tc>
      </w:tr>
      <w:tr w:rsidR="001B0370" w:rsidRPr="00466A21" w:rsidTr="00BE2EA9">
        <w:trPr>
          <w:jc w:val="center"/>
        </w:trPr>
        <w:tc>
          <w:tcPr>
            <w:tcW w:w="3882" w:type="dxa"/>
          </w:tcPr>
          <w:p w:rsidR="001B0370" w:rsidRPr="00466A21" w:rsidRDefault="001B0370" w:rsidP="00BE2EA9">
            <w:pPr>
              <w:spacing w:before="0"/>
              <w:jc w:val="center"/>
              <w:rPr>
                <w:rFonts w:cs="Arial"/>
              </w:rPr>
            </w:pPr>
          </w:p>
        </w:tc>
        <w:tc>
          <w:tcPr>
            <w:tcW w:w="2127" w:type="dxa"/>
          </w:tcPr>
          <w:p w:rsidR="001B0370" w:rsidRPr="00466A21" w:rsidRDefault="001B0370" w:rsidP="00BE2EA9">
            <w:pPr>
              <w:spacing w:before="0"/>
              <w:jc w:val="center"/>
              <w:rPr>
                <w:rFonts w:cs="Arial"/>
              </w:rPr>
            </w:pPr>
            <w:r w:rsidRPr="00466A21">
              <w:rPr>
                <w:rFonts w:cs="Arial"/>
              </w:rPr>
              <w:t>М.П.</w:t>
            </w:r>
          </w:p>
        </w:tc>
        <w:tc>
          <w:tcPr>
            <w:tcW w:w="4022" w:type="dxa"/>
          </w:tcPr>
          <w:p w:rsidR="001B0370" w:rsidRPr="00466A21" w:rsidRDefault="001B0370" w:rsidP="00BE2EA9">
            <w:pPr>
              <w:spacing w:before="0"/>
              <w:jc w:val="center"/>
              <w:rPr>
                <w:rFonts w:cs="Arial"/>
                <w:lang w:val="ru-RU"/>
              </w:rPr>
            </w:pPr>
          </w:p>
        </w:tc>
      </w:tr>
      <w:tr w:rsidR="001B0370" w:rsidRPr="00466A21" w:rsidTr="00BE2EA9">
        <w:trPr>
          <w:jc w:val="center"/>
        </w:trPr>
        <w:tc>
          <w:tcPr>
            <w:tcW w:w="3882" w:type="dxa"/>
            <w:tcBorders>
              <w:bottom w:val="single" w:sz="4" w:space="0" w:color="auto"/>
            </w:tcBorders>
          </w:tcPr>
          <w:p w:rsidR="001B0370" w:rsidRPr="00466A21" w:rsidRDefault="001B0370" w:rsidP="00BE2EA9">
            <w:pPr>
              <w:spacing w:before="0"/>
              <w:jc w:val="center"/>
              <w:rPr>
                <w:rFonts w:cs="Arial"/>
              </w:rPr>
            </w:pPr>
          </w:p>
        </w:tc>
        <w:tc>
          <w:tcPr>
            <w:tcW w:w="2127" w:type="dxa"/>
          </w:tcPr>
          <w:p w:rsidR="001B0370" w:rsidRPr="00466A21" w:rsidRDefault="001B0370" w:rsidP="00BE2EA9">
            <w:pPr>
              <w:spacing w:before="0"/>
              <w:jc w:val="center"/>
              <w:rPr>
                <w:rFonts w:cs="Arial"/>
                <w:lang w:val="ru-RU"/>
              </w:rPr>
            </w:pPr>
          </w:p>
        </w:tc>
        <w:tc>
          <w:tcPr>
            <w:tcW w:w="4022" w:type="dxa"/>
            <w:tcBorders>
              <w:bottom w:val="single" w:sz="4" w:space="0" w:color="auto"/>
            </w:tcBorders>
          </w:tcPr>
          <w:p w:rsidR="001B0370" w:rsidRPr="00466A21" w:rsidRDefault="001B0370" w:rsidP="00BE2EA9">
            <w:pPr>
              <w:spacing w:before="0"/>
              <w:jc w:val="center"/>
              <w:rPr>
                <w:rFonts w:cs="Arial"/>
                <w:lang w:val="ru-RU"/>
              </w:rPr>
            </w:pPr>
          </w:p>
        </w:tc>
      </w:tr>
      <w:tr w:rsidR="001B0370" w:rsidRPr="00466A21" w:rsidTr="00BE2EA9">
        <w:trPr>
          <w:trHeight w:val="389"/>
          <w:jc w:val="center"/>
        </w:trPr>
        <w:tc>
          <w:tcPr>
            <w:tcW w:w="3882" w:type="dxa"/>
            <w:tcBorders>
              <w:top w:val="single" w:sz="4" w:space="0" w:color="auto"/>
            </w:tcBorders>
          </w:tcPr>
          <w:p w:rsidR="001B0370" w:rsidRPr="00466A21" w:rsidRDefault="001B0370" w:rsidP="00BE2EA9">
            <w:pPr>
              <w:spacing w:before="0"/>
              <w:jc w:val="center"/>
              <w:rPr>
                <w:rFonts w:cs="Arial"/>
              </w:rPr>
            </w:pPr>
          </w:p>
        </w:tc>
        <w:tc>
          <w:tcPr>
            <w:tcW w:w="2127" w:type="dxa"/>
          </w:tcPr>
          <w:p w:rsidR="001B0370" w:rsidRPr="00466A21" w:rsidRDefault="001B0370" w:rsidP="00BE2EA9">
            <w:pPr>
              <w:spacing w:before="0"/>
              <w:jc w:val="center"/>
              <w:rPr>
                <w:rFonts w:cs="Arial"/>
                <w:lang w:val="ru-RU"/>
              </w:rPr>
            </w:pPr>
          </w:p>
        </w:tc>
        <w:tc>
          <w:tcPr>
            <w:tcW w:w="4022" w:type="dxa"/>
            <w:tcBorders>
              <w:top w:val="single" w:sz="4" w:space="0" w:color="auto"/>
            </w:tcBorders>
          </w:tcPr>
          <w:p w:rsidR="001B0370" w:rsidRPr="00466A21" w:rsidRDefault="001B0370" w:rsidP="00BE2EA9">
            <w:pPr>
              <w:spacing w:before="0"/>
              <w:jc w:val="center"/>
              <w:rPr>
                <w:rFonts w:cs="Arial"/>
                <w:lang w:val="ru-RU"/>
              </w:rPr>
            </w:pPr>
          </w:p>
        </w:tc>
      </w:tr>
    </w:tbl>
    <w:p w:rsidR="001B0370" w:rsidRPr="00466A21" w:rsidRDefault="001B0370" w:rsidP="001B0370">
      <w:pPr>
        <w:spacing w:before="0"/>
        <w:ind w:firstLine="720"/>
        <w:rPr>
          <w:rFonts w:cs="Arial"/>
          <w:lang w:val="ru-RU"/>
        </w:rPr>
      </w:pPr>
    </w:p>
    <w:p w:rsidR="001B0370" w:rsidRPr="00466A21" w:rsidRDefault="001B0370" w:rsidP="001B0370">
      <w:pPr>
        <w:spacing w:before="0"/>
        <w:ind w:firstLine="720"/>
        <w:rPr>
          <w:rFonts w:cs="Arial"/>
          <w:lang w:val="ru-RU"/>
        </w:rPr>
      </w:pPr>
    </w:p>
    <w:p w:rsidR="001B0370" w:rsidRPr="00466A21" w:rsidRDefault="001B0370" w:rsidP="001B0370">
      <w:pPr>
        <w:spacing w:before="0"/>
        <w:ind w:firstLine="720"/>
        <w:rPr>
          <w:rFonts w:cs="Arial"/>
          <w:lang w:val="ru-RU"/>
        </w:rPr>
      </w:pPr>
      <w:r w:rsidRPr="00466A21">
        <w:rPr>
          <w:rFonts w:cs="Arial"/>
          <w:lang w:val="ru-RU"/>
        </w:rPr>
        <w:t>Прилог:</w:t>
      </w:r>
    </w:p>
    <w:p w:rsidR="001B0370" w:rsidRPr="00466A21" w:rsidRDefault="001B0370" w:rsidP="001B0370">
      <w:pPr>
        <w:pStyle w:val="ListParagraph"/>
        <w:numPr>
          <w:ilvl w:val="0"/>
          <w:numId w:val="7"/>
        </w:numPr>
        <w:spacing w:before="0" w:after="0" w:line="240" w:lineRule="auto"/>
        <w:rPr>
          <w:rFonts w:ascii="Arial" w:hAnsi="Arial" w:cs="Arial"/>
        </w:rPr>
      </w:pPr>
      <w:r w:rsidRPr="00466A21">
        <w:rPr>
          <w:rFonts w:ascii="Arial" w:hAnsi="Arial" w:cs="Arial"/>
        </w:rPr>
        <w:t xml:space="preserve">1 једна потписана и оверена бланко </w:t>
      </w:r>
      <w:r w:rsidR="004E0FFC" w:rsidRPr="00466A21">
        <w:rPr>
          <w:rFonts w:ascii="Arial" w:hAnsi="Arial" w:cs="Arial"/>
        </w:rPr>
        <w:t>сопствена</w:t>
      </w:r>
      <w:r w:rsidRPr="00466A21">
        <w:rPr>
          <w:rFonts w:ascii="Arial" w:hAnsi="Arial" w:cs="Arial"/>
        </w:rPr>
        <w:t xml:space="preserve"> меница као гаранција за озбиљност понуде </w:t>
      </w:r>
    </w:p>
    <w:p w:rsidR="004E0FFC" w:rsidRPr="00466A21" w:rsidRDefault="004E0FFC" w:rsidP="001B0370">
      <w:pPr>
        <w:pStyle w:val="ListParagraph"/>
        <w:numPr>
          <w:ilvl w:val="0"/>
          <w:numId w:val="7"/>
        </w:numPr>
        <w:spacing w:before="0" w:after="0" w:line="240" w:lineRule="auto"/>
        <w:rPr>
          <w:rFonts w:ascii="Arial" w:hAnsi="Arial" w:cs="Arial"/>
        </w:rPr>
      </w:pPr>
      <w:r w:rsidRPr="00466A21">
        <w:rPr>
          <w:rFonts w:ascii="Arial" w:hAnsi="Arial" w:cs="Arial"/>
        </w:rPr>
        <w:t>фотокопиј</w:t>
      </w:r>
      <w:r w:rsidR="00316C50" w:rsidRPr="00466A21">
        <w:rPr>
          <w:rFonts w:ascii="Arial" w:hAnsi="Arial" w:cs="Arial"/>
        </w:rPr>
        <w:t>а</w:t>
      </w:r>
      <w:r w:rsidRPr="00466A2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466A21">
        <w:rPr>
          <w:rFonts w:ascii="Arial" w:hAnsi="Arial" w:cs="Arial"/>
        </w:rPr>
        <w:t>а</w:t>
      </w:r>
      <w:r w:rsidRPr="00466A2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466A21" w:rsidRDefault="004E0FFC" w:rsidP="001B0370">
      <w:pPr>
        <w:pStyle w:val="ListParagraph"/>
        <w:numPr>
          <w:ilvl w:val="0"/>
          <w:numId w:val="7"/>
        </w:numPr>
        <w:spacing w:before="0" w:after="0" w:line="240" w:lineRule="auto"/>
        <w:rPr>
          <w:rFonts w:ascii="Arial" w:hAnsi="Arial" w:cs="Arial"/>
        </w:rPr>
      </w:pPr>
      <w:r w:rsidRPr="00466A21">
        <w:rPr>
          <w:rFonts w:ascii="Arial" w:hAnsi="Arial" w:cs="Arial"/>
        </w:rPr>
        <w:t>фотокопиј</w:t>
      </w:r>
      <w:r w:rsidR="00316C50" w:rsidRPr="00466A21">
        <w:rPr>
          <w:rFonts w:ascii="Arial" w:hAnsi="Arial" w:cs="Arial"/>
        </w:rPr>
        <w:t>а</w:t>
      </w:r>
      <w:r w:rsidRPr="00466A21">
        <w:rPr>
          <w:rFonts w:ascii="Arial" w:hAnsi="Arial" w:cs="Arial"/>
        </w:rPr>
        <w:t xml:space="preserve"> ОП обрасца </w:t>
      </w:r>
    </w:p>
    <w:p w:rsidR="004E0FFC" w:rsidRPr="00466A21" w:rsidRDefault="004E0FFC" w:rsidP="004E0FFC">
      <w:pPr>
        <w:pStyle w:val="ListParagraph"/>
        <w:numPr>
          <w:ilvl w:val="0"/>
          <w:numId w:val="7"/>
        </w:numPr>
        <w:spacing w:before="0" w:after="0" w:line="240" w:lineRule="auto"/>
        <w:rPr>
          <w:rFonts w:ascii="Arial" w:hAnsi="Arial" w:cs="Arial"/>
        </w:rPr>
      </w:pPr>
      <w:r w:rsidRPr="00466A2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466A21" w:rsidRDefault="001B0370" w:rsidP="001B0370">
      <w:pPr>
        <w:pStyle w:val="ListParagraph"/>
        <w:spacing w:before="0" w:after="0" w:line="240" w:lineRule="auto"/>
        <w:rPr>
          <w:rFonts w:ascii="Arial" w:hAnsi="Arial" w:cs="Arial"/>
        </w:rPr>
      </w:pPr>
    </w:p>
    <w:p w:rsidR="001B0370" w:rsidRPr="00466A21" w:rsidRDefault="001B0370" w:rsidP="001B0370">
      <w:pPr>
        <w:pStyle w:val="ListParagraph"/>
        <w:spacing w:before="0" w:after="0" w:line="240" w:lineRule="auto"/>
        <w:rPr>
          <w:rFonts w:ascii="Arial" w:hAnsi="Arial" w:cs="Arial"/>
        </w:rPr>
      </w:pPr>
    </w:p>
    <w:p w:rsidR="001B0370" w:rsidRPr="00466A21" w:rsidRDefault="001B0370" w:rsidP="001B0370">
      <w:pPr>
        <w:pStyle w:val="ListParagraph"/>
        <w:spacing w:before="0" w:after="0" w:line="240" w:lineRule="auto"/>
        <w:rPr>
          <w:rFonts w:ascii="Arial" w:hAnsi="Arial" w:cs="Arial"/>
          <w:b/>
        </w:rPr>
      </w:pPr>
      <w:r w:rsidRPr="00466A21">
        <w:rPr>
          <w:rFonts w:ascii="Arial" w:hAnsi="Arial" w:cs="Arial"/>
          <w:b/>
        </w:rPr>
        <w:t>Менично писмо у складу са садржином овог Прилога се доставља у оквиру понуде.</w:t>
      </w:r>
    </w:p>
    <w:p w:rsidR="00B043D1" w:rsidRPr="00466A21" w:rsidRDefault="00B043D1" w:rsidP="001B0370">
      <w:pPr>
        <w:pStyle w:val="ListParagraph"/>
        <w:spacing w:before="0" w:after="0" w:line="240" w:lineRule="auto"/>
        <w:rPr>
          <w:rFonts w:ascii="Arial" w:hAnsi="Arial" w:cs="Arial"/>
        </w:rPr>
      </w:pPr>
    </w:p>
    <w:p w:rsidR="00B043D1" w:rsidRPr="00466A21" w:rsidRDefault="00B043D1" w:rsidP="001B0370">
      <w:pPr>
        <w:pStyle w:val="ListParagraph"/>
        <w:spacing w:before="0" w:after="0" w:line="240" w:lineRule="auto"/>
        <w:rPr>
          <w:rFonts w:ascii="Arial" w:hAnsi="Arial" w:cs="Arial"/>
        </w:rPr>
      </w:pPr>
    </w:p>
    <w:p w:rsidR="00B043D1" w:rsidRPr="00466A21" w:rsidRDefault="00B043D1" w:rsidP="001B0370">
      <w:pPr>
        <w:pStyle w:val="ListParagraph"/>
        <w:spacing w:before="0" w:after="0" w:line="240" w:lineRule="auto"/>
        <w:rPr>
          <w:rFonts w:ascii="Arial" w:hAnsi="Arial" w:cs="Arial"/>
        </w:rPr>
      </w:pPr>
    </w:p>
    <w:p w:rsidR="00B043D1" w:rsidRPr="00466A21" w:rsidRDefault="00B043D1" w:rsidP="001B0370">
      <w:pPr>
        <w:pStyle w:val="ListParagraph"/>
        <w:spacing w:before="0" w:after="0" w:line="240" w:lineRule="auto"/>
        <w:rPr>
          <w:rFonts w:ascii="Arial" w:hAnsi="Arial" w:cs="Arial"/>
        </w:rPr>
      </w:pPr>
    </w:p>
    <w:p w:rsidR="00B043D1" w:rsidRPr="00466A21" w:rsidRDefault="00B043D1" w:rsidP="001B0370">
      <w:pPr>
        <w:pStyle w:val="ListParagraph"/>
        <w:spacing w:before="0" w:after="0" w:line="240" w:lineRule="auto"/>
        <w:rPr>
          <w:rFonts w:ascii="Arial" w:hAnsi="Arial" w:cs="Arial"/>
        </w:rPr>
      </w:pPr>
    </w:p>
    <w:p w:rsidR="00B043D1" w:rsidRPr="00466A21" w:rsidRDefault="00B043D1" w:rsidP="001B0370">
      <w:pPr>
        <w:pStyle w:val="ListParagraph"/>
        <w:spacing w:before="0" w:after="0" w:line="240" w:lineRule="auto"/>
        <w:rPr>
          <w:rFonts w:ascii="Arial" w:hAnsi="Arial" w:cs="Arial"/>
        </w:rPr>
      </w:pPr>
    </w:p>
    <w:p w:rsidR="00B043D1" w:rsidRPr="00466A21" w:rsidRDefault="00B043D1" w:rsidP="001B0370">
      <w:pPr>
        <w:pStyle w:val="ListParagraph"/>
        <w:spacing w:before="0" w:after="0" w:line="240" w:lineRule="auto"/>
        <w:rPr>
          <w:rFonts w:ascii="Arial" w:hAnsi="Arial" w:cs="Arial"/>
        </w:rPr>
      </w:pPr>
    </w:p>
    <w:p w:rsidR="00B043D1" w:rsidRDefault="00B043D1" w:rsidP="00DE7D4F">
      <w:pPr>
        <w:spacing w:before="0"/>
        <w:rPr>
          <w:rFonts w:eastAsia="Calibri" w:cs="Arial"/>
        </w:rPr>
      </w:pPr>
    </w:p>
    <w:p w:rsidR="00466A21" w:rsidRDefault="00466A21" w:rsidP="00DE7D4F">
      <w:pPr>
        <w:spacing w:before="0"/>
        <w:rPr>
          <w:rFonts w:eastAsia="Calibri" w:cs="Arial"/>
        </w:rPr>
      </w:pPr>
    </w:p>
    <w:p w:rsidR="00466A21" w:rsidRDefault="00466A21" w:rsidP="00DE7D4F">
      <w:pPr>
        <w:spacing w:before="0"/>
        <w:rPr>
          <w:rFonts w:cs="Arial"/>
          <w:color w:val="00B0F0"/>
        </w:rPr>
      </w:pPr>
    </w:p>
    <w:p w:rsidR="00466A21" w:rsidRPr="00466A21" w:rsidRDefault="00466A21" w:rsidP="00DE7D4F">
      <w:pPr>
        <w:spacing w:before="0"/>
        <w:rPr>
          <w:rFonts w:cs="Arial"/>
          <w:color w:val="00B0F0"/>
          <w:lang w:val="sr-Cyrl-RS"/>
        </w:rPr>
      </w:pPr>
      <w:r>
        <w:rPr>
          <w:rFonts w:cs="Arial"/>
          <w:color w:val="00B0F0"/>
          <w:lang w:val="sr-Cyrl-RS"/>
        </w:rPr>
        <w:t xml:space="preserve"> </w:t>
      </w:r>
    </w:p>
    <w:p w:rsidR="00B043D1" w:rsidRPr="00E47C2E" w:rsidRDefault="00B043D1" w:rsidP="00DE7D4F">
      <w:pPr>
        <w:spacing w:before="0"/>
        <w:rPr>
          <w:rFonts w:cs="Arial"/>
          <w:color w:val="00B0F0"/>
        </w:rPr>
      </w:pPr>
    </w:p>
    <w:p w:rsidR="001B0370" w:rsidRDefault="00466A21" w:rsidP="001B0370">
      <w:pPr>
        <w:spacing w:before="0"/>
        <w:jc w:val="right"/>
        <w:rPr>
          <w:rFonts w:cs="Arial"/>
          <w:b/>
        </w:rPr>
      </w:pPr>
      <w:r>
        <w:rPr>
          <w:rFonts w:cs="Arial"/>
          <w:b/>
        </w:rPr>
        <w:lastRenderedPageBreak/>
        <w:t>ПРИЛОГ 3</w:t>
      </w:r>
    </w:p>
    <w:p w:rsidR="00414CFF" w:rsidRPr="00466A21" w:rsidRDefault="00414CFF" w:rsidP="001B0370">
      <w:pPr>
        <w:spacing w:before="0"/>
        <w:jc w:val="right"/>
        <w:rPr>
          <w:rFonts w:cs="Arial"/>
          <w:b/>
        </w:rPr>
      </w:pPr>
      <w:r w:rsidRPr="00466A21">
        <w:rPr>
          <w:rFonts w:cs="Arial"/>
          <w:b/>
        </w:rPr>
        <w:t>*менице за отклањање недостатака у гарантном периоду</w:t>
      </w:r>
    </w:p>
    <w:p w:rsidR="000365C7" w:rsidRPr="00466A21" w:rsidRDefault="000365C7" w:rsidP="001B0370">
      <w:pPr>
        <w:spacing w:before="0"/>
        <w:jc w:val="right"/>
        <w:rPr>
          <w:rFonts w:cs="Arial"/>
          <w:b/>
        </w:rPr>
      </w:pPr>
    </w:p>
    <w:p w:rsidR="000365C7" w:rsidRPr="00466A21" w:rsidRDefault="000365C7" w:rsidP="000365C7">
      <w:pPr>
        <w:spacing w:before="0"/>
        <w:rPr>
          <w:rFonts w:cs="Arial"/>
        </w:rPr>
      </w:pPr>
      <w:r w:rsidRPr="00466A2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466A21" w:rsidRDefault="000365C7" w:rsidP="000365C7">
      <w:pPr>
        <w:spacing w:before="0"/>
        <w:rPr>
          <w:rFonts w:cs="Arial"/>
        </w:rPr>
      </w:pPr>
    </w:p>
    <w:p w:rsidR="000365C7" w:rsidRPr="00466A21" w:rsidRDefault="000365C7" w:rsidP="000365C7">
      <w:pPr>
        <w:spacing w:before="0"/>
        <w:rPr>
          <w:rFonts w:cs="Arial"/>
        </w:rPr>
      </w:pPr>
      <w:r w:rsidRPr="00466A21">
        <w:rPr>
          <w:rFonts w:cs="Arial"/>
        </w:rPr>
        <w:t>(напомена: не доставља се у понуди)</w:t>
      </w:r>
    </w:p>
    <w:p w:rsidR="000365C7" w:rsidRPr="00466A21" w:rsidRDefault="000365C7" w:rsidP="000365C7">
      <w:pPr>
        <w:spacing w:before="0"/>
        <w:rPr>
          <w:rFonts w:cs="Arial"/>
        </w:rPr>
      </w:pPr>
    </w:p>
    <w:p w:rsidR="000365C7" w:rsidRPr="00466A21" w:rsidRDefault="000365C7" w:rsidP="000365C7">
      <w:pPr>
        <w:spacing w:before="0"/>
        <w:rPr>
          <w:rFonts w:cs="Arial"/>
          <w:lang w:val="ru-RU"/>
        </w:rPr>
      </w:pPr>
      <w:r w:rsidRPr="00466A21">
        <w:rPr>
          <w:rFonts w:cs="Arial"/>
        </w:rPr>
        <w:t xml:space="preserve">ДУЖНИК:  </w:t>
      </w:r>
      <w:r w:rsidRPr="00466A21">
        <w:rPr>
          <w:rFonts w:cs="Arial"/>
          <w:lang w:val="ru-RU"/>
        </w:rPr>
        <w:t>…………………………………………………………………………........................</w:t>
      </w:r>
    </w:p>
    <w:p w:rsidR="000365C7" w:rsidRPr="00466A21" w:rsidRDefault="000365C7" w:rsidP="000365C7">
      <w:pPr>
        <w:spacing w:before="0"/>
        <w:rPr>
          <w:rFonts w:cs="Arial"/>
        </w:rPr>
      </w:pPr>
      <w:r w:rsidRPr="00466A21">
        <w:rPr>
          <w:rFonts w:cs="Arial"/>
        </w:rPr>
        <w:t>(назив и седиште Понуђача)</w:t>
      </w:r>
    </w:p>
    <w:p w:rsidR="000365C7" w:rsidRPr="00466A21" w:rsidRDefault="000365C7" w:rsidP="000365C7">
      <w:pPr>
        <w:spacing w:before="0"/>
        <w:rPr>
          <w:rFonts w:cs="Arial"/>
        </w:rPr>
      </w:pPr>
      <w:r w:rsidRPr="00466A21">
        <w:rPr>
          <w:rFonts w:cs="Arial"/>
        </w:rPr>
        <w:t>МАТИЧНИ БРОЈ ДУЖНИКА (Понуђача): ..................................................................</w:t>
      </w:r>
    </w:p>
    <w:p w:rsidR="000365C7" w:rsidRPr="00466A21" w:rsidRDefault="000365C7" w:rsidP="000365C7">
      <w:pPr>
        <w:spacing w:before="0"/>
        <w:rPr>
          <w:rFonts w:cs="Arial"/>
        </w:rPr>
      </w:pPr>
      <w:r w:rsidRPr="00466A21">
        <w:rPr>
          <w:rFonts w:cs="Arial"/>
        </w:rPr>
        <w:t>ТЕКУЋИ РАЧУН ДУЖНИКА (Понуђача): ...................................................................</w:t>
      </w:r>
    </w:p>
    <w:p w:rsidR="000365C7" w:rsidRPr="00466A21" w:rsidRDefault="000365C7" w:rsidP="000365C7">
      <w:pPr>
        <w:spacing w:before="0"/>
        <w:rPr>
          <w:rFonts w:cs="Arial"/>
        </w:rPr>
      </w:pPr>
      <w:r w:rsidRPr="00466A21">
        <w:rPr>
          <w:rFonts w:cs="Arial"/>
        </w:rPr>
        <w:t>ПИБ ДУЖНИКА (Понуђача): ........................................................................................</w:t>
      </w:r>
    </w:p>
    <w:p w:rsidR="000365C7" w:rsidRPr="00466A21" w:rsidRDefault="000365C7" w:rsidP="000365C7">
      <w:pPr>
        <w:spacing w:before="0"/>
        <w:rPr>
          <w:rFonts w:cs="Arial"/>
        </w:rPr>
      </w:pPr>
    </w:p>
    <w:p w:rsidR="000365C7" w:rsidRPr="00466A21" w:rsidRDefault="000365C7" w:rsidP="000365C7">
      <w:pPr>
        <w:spacing w:before="0"/>
        <w:rPr>
          <w:rFonts w:cs="Arial"/>
        </w:rPr>
      </w:pPr>
      <w:r w:rsidRPr="00466A21">
        <w:rPr>
          <w:rFonts w:cs="Arial"/>
        </w:rPr>
        <w:t>и з д а ј е  д а н а ............................ године</w:t>
      </w:r>
    </w:p>
    <w:p w:rsidR="000365C7" w:rsidRPr="00466A21" w:rsidRDefault="000365C7" w:rsidP="000365C7">
      <w:pPr>
        <w:spacing w:before="0"/>
        <w:rPr>
          <w:rFonts w:cs="Arial"/>
        </w:rPr>
      </w:pPr>
    </w:p>
    <w:p w:rsidR="000365C7" w:rsidRPr="00466A21" w:rsidRDefault="000365C7" w:rsidP="000365C7">
      <w:pPr>
        <w:spacing w:before="0"/>
        <w:rPr>
          <w:rFonts w:cs="Arial"/>
        </w:rPr>
      </w:pPr>
    </w:p>
    <w:p w:rsidR="000365C7" w:rsidRPr="00466A21" w:rsidRDefault="000365C7" w:rsidP="000365C7">
      <w:pPr>
        <w:spacing w:before="0"/>
        <w:jc w:val="center"/>
        <w:rPr>
          <w:rFonts w:cs="Arial"/>
          <w:b/>
        </w:rPr>
      </w:pPr>
      <w:r w:rsidRPr="00466A21">
        <w:rPr>
          <w:rFonts w:cs="Arial"/>
          <w:b/>
        </w:rPr>
        <w:t>МЕНИЧНО ПИСМО – ОВЛАШЋЕЊЕ ЗА КОРИСНИКА  БЛАНКО СОПСТВЕНЕ МЕНИЦЕ</w:t>
      </w:r>
    </w:p>
    <w:p w:rsidR="000365C7" w:rsidRPr="00466A21" w:rsidRDefault="000365C7" w:rsidP="000365C7">
      <w:pPr>
        <w:spacing w:before="0"/>
        <w:rPr>
          <w:rFonts w:cs="Arial"/>
        </w:rPr>
      </w:pPr>
    </w:p>
    <w:p w:rsidR="008576CB" w:rsidRPr="00466A21"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6A21">
        <w:rPr>
          <w:rFonts w:cs="Arial"/>
          <w:b w:val="0"/>
          <w:sz w:val="22"/>
          <w:szCs w:val="22"/>
        </w:rPr>
        <w:t xml:space="preserve">КОРИСНИК - </w:t>
      </w:r>
      <w:r w:rsidR="00414CFF" w:rsidRPr="00466A21">
        <w:rPr>
          <w:rFonts w:cs="Arial"/>
          <w:b w:val="0"/>
        </w:rPr>
        <w:t xml:space="preserve">ПОВЕРИЛАЦ:Јавно предузеће „Електроприведа Србије“ Београд, Улица </w:t>
      </w:r>
      <w:r w:rsidR="00466A21">
        <w:rPr>
          <w:rFonts w:cs="Arial"/>
          <w:b w:val="0"/>
          <w:lang w:val="sr-Cyrl-RS"/>
        </w:rPr>
        <w:t>Балканска 13</w:t>
      </w:r>
      <w:r w:rsidR="00414CFF" w:rsidRPr="00466A21">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466A21" w:rsidRDefault="001B0370" w:rsidP="001B0370">
      <w:pPr>
        <w:spacing w:before="0"/>
        <w:rPr>
          <w:rFonts w:cs="Arial"/>
        </w:rPr>
      </w:pPr>
    </w:p>
    <w:p w:rsidR="001B0370" w:rsidRPr="00466A21" w:rsidRDefault="000365C7" w:rsidP="001B0370">
      <w:pPr>
        <w:spacing w:before="0"/>
        <w:rPr>
          <w:rFonts w:cs="Arial"/>
        </w:rPr>
      </w:pPr>
      <w:r w:rsidRPr="00466A21">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466A21">
        <w:rPr>
          <w:rFonts w:cs="Arial"/>
        </w:rPr>
        <w:t xml:space="preserve">, серијски                 бр._________________ (уписати серијски број)  као средство финансијског обезбеђења и овлашћујемо </w:t>
      </w:r>
      <w:r w:rsidR="00414CFF" w:rsidRPr="00466A21">
        <w:rPr>
          <w:rFonts w:cs="Arial"/>
        </w:rPr>
        <w:t>Јавно предузеће „Електропривреда Србије“ Бео</w:t>
      </w:r>
      <w:r w:rsidR="00563FFC">
        <w:rPr>
          <w:rFonts w:cs="Arial"/>
        </w:rPr>
        <w:t>град, Улица Балканска број 13</w:t>
      </w:r>
      <w:r w:rsidR="00414CFF" w:rsidRPr="00466A21">
        <w:rPr>
          <w:rFonts w:cs="Arial"/>
        </w:rPr>
        <w:t>, Београд, огранак ТЕНТ Београд-Обреновац, улица Богољуба Урошевића Црног број 44., 11500 Обреновац</w:t>
      </w:r>
      <w:r w:rsidR="001B0370" w:rsidRPr="00466A21">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466A21">
        <w:rPr>
          <w:rFonts w:cs="Arial"/>
        </w:rPr>
        <w:t>______________</w:t>
      </w:r>
      <w:r w:rsidR="001B0370" w:rsidRPr="00466A21">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Издата Бланко соло меница серијски број</w:t>
      </w:r>
      <w:r w:rsidRPr="00466A21">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466A21">
        <w:rPr>
          <w:rFonts w:cs="Arial"/>
        </w:rPr>
        <w:t>3</w:t>
      </w:r>
      <w:r w:rsidR="008576CB" w:rsidRPr="00466A21">
        <w:rPr>
          <w:rFonts w:cs="Arial"/>
        </w:rPr>
        <w:t>0</w:t>
      </w:r>
      <w:r w:rsidRPr="00466A21">
        <w:rPr>
          <w:rFonts w:cs="Arial"/>
        </w:rPr>
        <w:t>(</w:t>
      </w:r>
      <w:r w:rsidR="008E3F37" w:rsidRPr="00466A21">
        <w:rPr>
          <w:rFonts w:cs="Arial"/>
        </w:rPr>
        <w:t>три</w:t>
      </w:r>
      <w:r w:rsidR="000365C7" w:rsidRPr="00466A21">
        <w:rPr>
          <w:rFonts w:cs="Arial"/>
        </w:rPr>
        <w:t>десет</w:t>
      </w:r>
      <w:r w:rsidRPr="00466A21">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 xml:space="preserve">Овлашћујемо Јавно предузеће „Електропривреда Србије“ Београд, </w:t>
      </w:r>
      <w:r w:rsidR="00414CFF" w:rsidRPr="00466A21">
        <w:rPr>
          <w:rFonts w:cs="Arial"/>
        </w:rPr>
        <w:t xml:space="preserve">огранак ТЕНТ Београд-Обреновац, </w:t>
      </w:r>
      <w:r w:rsidRPr="00466A21">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466A21">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Меница је потписана од стране овлашћеног лица за заступање Дужника _____________________(унети име и презиме овлашћеног лица).</w:t>
      </w:r>
    </w:p>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466A21" w:rsidRDefault="001B0370" w:rsidP="001B0370">
      <w:pPr>
        <w:spacing w:before="0"/>
        <w:rPr>
          <w:rFonts w:cs="Arial"/>
        </w:rPr>
      </w:pPr>
      <w:r w:rsidRPr="00466A21">
        <w:rPr>
          <w:rFonts w:cs="Arial"/>
        </w:rPr>
        <w:t xml:space="preserve">Место и датум издавања Овлашћења          </w:t>
      </w:r>
    </w:p>
    <w:p w:rsidR="001B0370" w:rsidRPr="00466A21" w:rsidRDefault="001B0370" w:rsidP="001B0370">
      <w:pPr>
        <w:spacing w:before="0"/>
        <w:rPr>
          <w:rFonts w:cs="Arial"/>
        </w:rPr>
      </w:pPr>
    </w:p>
    <w:p w:rsidR="001B0370" w:rsidRPr="00466A21"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66A21" w:rsidTr="00BE2EA9">
        <w:trPr>
          <w:jc w:val="center"/>
        </w:trPr>
        <w:tc>
          <w:tcPr>
            <w:tcW w:w="3882" w:type="dxa"/>
          </w:tcPr>
          <w:p w:rsidR="001B0370" w:rsidRPr="00466A21" w:rsidRDefault="001B0370" w:rsidP="00BE2EA9">
            <w:pPr>
              <w:spacing w:before="0"/>
              <w:jc w:val="center"/>
              <w:rPr>
                <w:rFonts w:cs="Arial"/>
              </w:rPr>
            </w:pPr>
            <w:r w:rsidRPr="00466A21">
              <w:rPr>
                <w:rFonts w:cs="Arial"/>
              </w:rPr>
              <w:t>Датум:</w:t>
            </w:r>
          </w:p>
        </w:tc>
        <w:tc>
          <w:tcPr>
            <w:tcW w:w="2127" w:type="dxa"/>
          </w:tcPr>
          <w:p w:rsidR="001B0370" w:rsidRPr="00466A21" w:rsidRDefault="001B0370" w:rsidP="00BE2EA9">
            <w:pPr>
              <w:spacing w:before="0"/>
              <w:jc w:val="center"/>
              <w:rPr>
                <w:rFonts w:cs="Arial"/>
                <w:lang w:val="ru-RU"/>
              </w:rPr>
            </w:pPr>
          </w:p>
        </w:tc>
        <w:tc>
          <w:tcPr>
            <w:tcW w:w="4022" w:type="dxa"/>
          </w:tcPr>
          <w:p w:rsidR="001B0370" w:rsidRPr="00466A21" w:rsidRDefault="001B0370" w:rsidP="00BE2EA9">
            <w:pPr>
              <w:spacing w:before="0"/>
              <w:jc w:val="center"/>
              <w:rPr>
                <w:rFonts w:cs="Arial"/>
                <w:lang w:val="ru-RU"/>
              </w:rPr>
            </w:pPr>
            <w:r w:rsidRPr="00466A21">
              <w:rPr>
                <w:rFonts w:cs="Arial"/>
              </w:rPr>
              <w:t>Понуђач</w:t>
            </w:r>
            <w:r w:rsidRPr="00466A21">
              <w:rPr>
                <w:rFonts w:cs="Arial"/>
                <w:lang w:val="ru-RU"/>
              </w:rPr>
              <w:t>:</w:t>
            </w:r>
          </w:p>
        </w:tc>
      </w:tr>
      <w:tr w:rsidR="001B0370" w:rsidRPr="00466A21" w:rsidTr="00BE2EA9">
        <w:trPr>
          <w:jc w:val="center"/>
        </w:trPr>
        <w:tc>
          <w:tcPr>
            <w:tcW w:w="3882" w:type="dxa"/>
          </w:tcPr>
          <w:p w:rsidR="001B0370" w:rsidRPr="00466A21" w:rsidRDefault="001B0370" w:rsidP="00BE2EA9">
            <w:pPr>
              <w:spacing w:before="0"/>
              <w:jc w:val="center"/>
              <w:rPr>
                <w:rFonts w:cs="Arial"/>
              </w:rPr>
            </w:pPr>
          </w:p>
        </w:tc>
        <w:tc>
          <w:tcPr>
            <w:tcW w:w="2127" w:type="dxa"/>
          </w:tcPr>
          <w:p w:rsidR="001B0370" w:rsidRPr="00466A21" w:rsidRDefault="001B0370" w:rsidP="00BE2EA9">
            <w:pPr>
              <w:spacing w:before="0"/>
              <w:jc w:val="center"/>
              <w:rPr>
                <w:rFonts w:cs="Arial"/>
              </w:rPr>
            </w:pPr>
            <w:r w:rsidRPr="00466A21">
              <w:rPr>
                <w:rFonts w:cs="Arial"/>
              </w:rPr>
              <w:t>М.П.</w:t>
            </w:r>
          </w:p>
        </w:tc>
        <w:tc>
          <w:tcPr>
            <w:tcW w:w="4022" w:type="dxa"/>
          </w:tcPr>
          <w:p w:rsidR="001B0370" w:rsidRPr="00466A21" w:rsidRDefault="001B0370" w:rsidP="00BE2EA9">
            <w:pPr>
              <w:spacing w:before="0"/>
              <w:jc w:val="center"/>
              <w:rPr>
                <w:rFonts w:cs="Arial"/>
                <w:lang w:val="ru-RU"/>
              </w:rPr>
            </w:pPr>
          </w:p>
        </w:tc>
      </w:tr>
      <w:tr w:rsidR="001B0370" w:rsidRPr="00466A21" w:rsidTr="00BE2EA9">
        <w:trPr>
          <w:jc w:val="center"/>
        </w:trPr>
        <w:tc>
          <w:tcPr>
            <w:tcW w:w="3882" w:type="dxa"/>
            <w:tcBorders>
              <w:bottom w:val="single" w:sz="4" w:space="0" w:color="auto"/>
            </w:tcBorders>
          </w:tcPr>
          <w:p w:rsidR="001B0370" w:rsidRPr="00466A21" w:rsidRDefault="001B0370" w:rsidP="00BE2EA9">
            <w:pPr>
              <w:spacing w:before="0"/>
              <w:jc w:val="center"/>
              <w:rPr>
                <w:rFonts w:cs="Arial"/>
              </w:rPr>
            </w:pPr>
          </w:p>
        </w:tc>
        <w:tc>
          <w:tcPr>
            <w:tcW w:w="2127" w:type="dxa"/>
          </w:tcPr>
          <w:p w:rsidR="001B0370" w:rsidRPr="00466A21" w:rsidRDefault="001B0370" w:rsidP="00BE2EA9">
            <w:pPr>
              <w:spacing w:before="0"/>
              <w:jc w:val="center"/>
              <w:rPr>
                <w:rFonts w:cs="Arial"/>
                <w:lang w:val="ru-RU"/>
              </w:rPr>
            </w:pPr>
          </w:p>
        </w:tc>
        <w:tc>
          <w:tcPr>
            <w:tcW w:w="4022" w:type="dxa"/>
            <w:tcBorders>
              <w:bottom w:val="single" w:sz="4" w:space="0" w:color="auto"/>
            </w:tcBorders>
          </w:tcPr>
          <w:p w:rsidR="001B0370" w:rsidRPr="00466A21" w:rsidRDefault="001B0370" w:rsidP="00BE2EA9">
            <w:pPr>
              <w:spacing w:before="0"/>
              <w:jc w:val="center"/>
              <w:rPr>
                <w:rFonts w:cs="Arial"/>
                <w:lang w:val="ru-RU"/>
              </w:rPr>
            </w:pPr>
          </w:p>
        </w:tc>
      </w:tr>
    </w:tbl>
    <w:p w:rsidR="001B0370" w:rsidRPr="00466A21" w:rsidRDefault="001B0370" w:rsidP="001B0370">
      <w:pPr>
        <w:spacing w:before="0"/>
        <w:rPr>
          <w:rFonts w:cs="Arial"/>
        </w:rPr>
      </w:pPr>
    </w:p>
    <w:p w:rsidR="001B0370" w:rsidRPr="00466A21" w:rsidRDefault="001B0370" w:rsidP="001B0370">
      <w:pPr>
        <w:spacing w:before="0"/>
        <w:rPr>
          <w:rFonts w:cs="Arial"/>
        </w:rPr>
      </w:pPr>
      <w:r w:rsidRPr="00466A21">
        <w:rPr>
          <w:rFonts w:cs="Arial"/>
        </w:rPr>
        <w:t xml:space="preserve">                                                                                                 Потпис овлашћеног лица</w:t>
      </w:r>
    </w:p>
    <w:p w:rsidR="001B0370" w:rsidRPr="00466A21" w:rsidRDefault="001B0370" w:rsidP="001B0370">
      <w:pPr>
        <w:spacing w:before="0"/>
        <w:rPr>
          <w:rFonts w:cs="Arial"/>
        </w:rPr>
      </w:pPr>
    </w:p>
    <w:p w:rsidR="008576CB" w:rsidRPr="00466A21" w:rsidRDefault="008576CB" w:rsidP="008576CB">
      <w:pPr>
        <w:spacing w:before="0"/>
        <w:rPr>
          <w:rFonts w:cs="Arial"/>
        </w:rPr>
      </w:pPr>
      <w:r w:rsidRPr="00466A21">
        <w:rPr>
          <w:rFonts w:cs="Arial"/>
        </w:rPr>
        <w:t>Прилог:</w:t>
      </w:r>
    </w:p>
    <w:p w:rsidR="008576CB" w:rsidRPr="00466A21" w:rsidRDefault="008576CB" w:rsidP="008576CB">
      <w:pPr>
        <w:pStyle w:val="ListParagraph"/>
        <w:numPr>
          <w:ilvl w:val="0"/>
          <w:numId w:val="7"/>
        </w:numPr>
        <w:spacing w:before="0" w:after="0" w:line="240" w:lineRule="auto"/>
        <w:rPr>
          <w:rFonts w:ascii="Arial" w:hAnsi="Arial" w:cs="Arial"/>
        </w:rPr>
      </w:pPr>
      <w:r w:rsidRPr="00466A21">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466A21" w:rsidRDefault="008576CB" w:rsidP="008576CB">
      <w:pPr>
        <w:pStyle w:val="ListParagraph"/>
        <w:numPr>
          <w:ilvl w:val="0"/>
          <w:numId w:val="7"/>
        </w:numPr>
        <w:spacing w:before="0" w:after="0" w:line="240" w:lineRule="auto"/>
        <w:rPr>
          <w:rFonts w:ascii="Arial" w:hAnsi="Arial" w:cs="Arial"/>
        </w:rPr>
      </w:pPr>
      <w:r w:rsidRPr="00466A21">
        <w:rPr>
          <w:rFonts w:ascii="Arial" w:hAnsi="Arial" w:cs="Arial"/>
        </w:rPr>
        <w:t>фотокопиј</w:t>
      </w:r>
      <w:r w:rsidR="00414CFF" w:rsidRPr="00466A21">
        <w:rPr>
          <w:rFonts w:ascii="Arial" w:hAnsi="Arial" w:cs="Arial"/>
        </w:rPr>
        <w:t>а</w:t>
      </w:r>
      <w:r w:rsidRPr="00466A2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466A21">
        <w:rPr>
          <w:rFonts w:ascii="Arial" w:hAnsi="Arial" w:cs="Arial"/>
        </w:rPr>
        <w:t>а</w:t>
      </w:r>
      <w:r w:rsidRPr="00466A2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466A21" w:rsidRDefault="008576CB" w:rsidP="008576CB">
      <w:pPr>
        <w:pStyle w:val="ListParagraph"/>
        <w:numPr>
          <w:ilvl w:val="0"/>
          <w:numId w:val="7"/>
        </w:numPr>
        <w:spacing w:before="0" w:after="0" w:line="240" w:lineRule="auto"/>
        <w:rPr>
          <w:rFonts w:ascii="Arial" w:hAnsi="Arial" w:cs="Arial"/>
        </w:rPr>
      </w:pPr>
      <w:r w:rsidRPr="00466A21">
        <w:rPr>
          <w:rFonts w:ascii="Arial" w:hAnsi="Arial" w:cs="Arial"/>
        </w:rPr>
        <w:t>фотокопиј</w:t>
      </w:r>
      <w:r w:rsidR="00414CFF" w:rsidRPr="00466A21">
        <w:rPr>
          <w:rFonts w:ascii="Arial" w:hAnsi="Arial" w:cs="Arial"/>
        </w:rPr>
        <w:t>а</w:t>
      </w:r>
      <w:r w:rsidRPr="00466A21">
        <w:rPr>
          <w:rFonts w:ascii="Arial" w:hAnsi="Arial" w:cs="Arial"/>
        </w:rPr>
        <w:t xml:space="preserve"> ОП обрасца </w:t>
      </w:r>
    </w:p>
    <w:p w:rsidR="001B0370" w:rsidRPr="00466A21" w:rsidRDefault="008576CB" w:rsidP="00B20A6C">
      <w:pPr>
        <w:pStyle w:val="ListParagraph"/>
        <w:numPr>
          <w:ilvl w:val="0"/>
          <w:numId w:val="7"/>
        </w:numPr>
        <w:spacing w:before="0" w:after="0" w:line="240" w:lineRule="auto"/>
        <w:rPr>
          <w:rFonts w:ascii="Arial" w:hAnsi="Arial" w:cs="Arial"/>
        </w:rPr>
      </w:pPr>
      <w:r w:rsidRPr="00466A2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466A21" w:rsidRDefault="00AD1279" w:rsidP="00AD1279">
      <w:pPr>
        <w:spacing w:before="0"/>
        <w:rPr>
          <w:rFonts w:cs="Arial"/>
        </w:rPr>
      </w:pPr>
    </w:p>
    <w:p w:rsidR="00AD1279" w:rsidRPr="00466A21" w:rsidRDefault="00AD1279" w:rsidP="00AD1279">
      <w:pPr>
        <w:spacing w:before="0"/>
        <w:rPr>
          <w:rFonts w:cs="Arial"/>
        </w:rPr>
      </w:pPr>
    </w:p>
    <w:p w:rsidR="00B043D1" w:rsidRPr="00466A21" w:rsidRDefault="00B043D1" w:rsidP="00AD1279">
      <w:pPr>
        <w:spacing w:before="0"/>
        <w:rPr>
          <w:rFonts w:cs="Arial"/>
        </w:rPr>
      </w:pPr>
    </w:p>
    <w:p w:rsidR="00B043D1" w:rsidRPr="00466A21" w:rsidRDefault="00B043D1" w:rsidP="00AD1279">
      <w:pPr>
        <w:spacing w:before="0"/>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66A21" w:rsidRDefault="00414CFF" w:rsidP="00AD1279">
      <w:pPr>
        <w:spacing w:before="0"/>
        <w:rPr>
          <w:rFonts w:cs="Arial"/>
          <w:b/>
        </w:rPr>
      </w:pPr>
      <w:r>
        <w:rPr>
          <w:rFonts w:cs="Arial"/>
          <w:color w:val="00B0F0"/>
        </w:rPr>
        <w:lastRenderedPageBreak/>
        <w:t xml:space="preserve">                                                                  </w:t>
      </w:r>
      <w:r w:rsidR="00466A21">
        <w:rPr>
          <w:rFonts w:cs="Arial"/>
          <w:color w:val="00B0F0"/>
          <w:lang w:val="sr-Cyrl-RS"/>
        </w:rPr>
        <w:t xml:space="preserve">                                                   </w:t>
      </w:r>
      <w:r>
        <w:rPr>
          <w:rFonts w:cs="Arial"/>
          <w:color w:val="00B0F0"/>
        </w:rPr>
        <w:t xml:space="preserve"> </w:t>
      </w:r>
      <w:r w:rsidR="00466A21" w:rsidRPr="00466A21">
        <w:rPr>
          <w:rFonts w:cs="Arial"/>
          <w:b/>
        </w:rPr>
        <w:t>ПРИЛОГ 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66A21" w:rsidRDefault="00AD1279" w:rsidP="00414CFF">
      <w:pPr>
        <w:spacing w:before="0"/>
        <w:jc w:val="center"/>
        <w:rPr>
          <w:rFonts w:cs="Arial"/>
          <w:b/>
        </w:rPr>
      </w:pPr>
      <w:r w:rsidRPr="00466A21">
        <w:rPr>
          <w:rFonts w:cs="Arial"/>
          <w:b/>
        </w:rPr>
        <w:t>ЗАПИСНИК О ПРУЖЕНИМ УСЛУГАМА</w:t>
      </w:r>
    </w:p>
    <w:p w:rsidR="00AD1279" w:rsidRPr="00466A21" w:rsidRDefault="00AD1279" w:rsidP="00AD1279">
      <w:pPr>
        <w:spacing w:before="0"/>
        <w:rPr>
          <w:rFonts w:cs="Arial"/>
          <w:b/>
          <w:color w:val="00B0F0"/>
        </w:rPr>
      </w:pPr>
    </w:p>
    <w:p w:rsidR="00642BB8" w:rsidRPr="00642BB8" w:rsidRDefault="00642BB8" w:rsidP="00AD1279">
      <w:pPr>
        <w:spacing w:before="0"/>
        <w:rPr>
          <w:rFonts w:cs="Arial"/>
          <w:color w:val="00B0F0"/>
        </w:rPr>
      </w:pPr>
    </w:p>
    <w:p w:rsidR="00AD1279" w:rsidRPr="00466A21" w:rsidRDefault="00AD1279" w:rsidP="00642BB8">
      <w:pPr>
        <w:spacing w:before="0"/>
        <w:jc w:val="left"/>
        <w:rPr>
          <w:rFonts w:cs="Arial"/>
        </w:rPr>
      </w:pPr>
      <w:r w:rsidRPr="00466A21">
        <w:rPr>
          <w:rFonts w:cs="Arial"/>
        </w:rPr>
        <w:t>Датум ___________</w:t>
      </w:r>
    </w:p>
    <w:p w:rsidR="00AD1279" w:rsidRPr="00466A21" w:rsidRDefault="00AD1279" w:rsidP="00AD1279">
      <w:pPr>
        <w:spacing w:before="0"/>
        <w:rPr>
          <w:rFonts w:cs="Arial"/>
        </w:rPr>
      </w:pPr>
    </w:p>
    <w:p w:rsidR="00642BB8" w:rsidRPr="00466A21" w:rsidRDefault="00642BB8" w:rsidP="00AD1279">
      <w:pPr>
        <w:spacing w:before="0"/>
        <w:rPr>
          <w:rFonts w:cs="Arial"/>
        </w:rPr>
      </w:pPr>
    </w:p>
    <w:p w:rsidR="00642BB8" w:rsidRPr="00466A21" w:rsidRDefault="00642BB8" w:rsidP="00AD1279">
      <w:pPr>
        <w:spacing w:before="0"/>
        <w:rPr>
          <w:rFonts w:cs="Arial"/>
        </w:rPr>
      </w:pPr>
    </w:p>
    <w:p w:rsidR="00212A5F" w:rsidRPr="00466A21" w:rsidRDefault="00AD1279" w:rsidP="00212A5F">
      <w:pPr>
        <w:tabs>
          <w:tab w:val="left" w:pos="720"/>
          <w:tab w:val="left" w:pos="1440"/>
          <w:tab w:val="left" w:pos="2160"/>
          <w:tab w:val="left" w:pos="2880"/>
          <w:tab w:val="left" w:pos="3600"/>
          <w:tab w:val="left" w:pos="5085"/>
        </w:tabs>
        <w:spacing w:before="0"/>
        <w:rPr>
          <w:rFonts w:cs="Arial"/>
        </w:rPr>
      </w:pPr>
      <w:r w:rsidRPr="00466A21">
        <w:rPr>
          <w:rFonts w:cs="Arial"/>
        </w:rPr>
        <w:tab/>
        <w:t>ПР</w:t>
      </w:r>
      <w:r w:rsidR="00876242" w:rsidRPr="00466A21">
        <w:rPr>
          <w:rFonts w:cs="Arial"/>
        </w:rPr>
        <w:t>УЖАЛАЦ УСЛУГА</w:t>
      </w:r>
      <w:r w:rsidRPr="00466A21">
        <w:rPr>
          <w:rFonts w:cs="Arial"/>
        </w:rPr>
        <w:t>:</w:t>
      </w:r>
      <w:r w:rsidRPr="00466A21">
        <w:rPr>
          <w:rFonts w:cs="Arial"/>
        </w:rPr>
        <w:tab/>
      </w:r>
      <w:r w:rsidR="00212A5F" w:rsidRPr="00466A21">
        <w:rPr>
          <w:rFonts w:cs="Arial"/>
        </w:rPr>
        <w:tab/>
        <w:t xml:space="preserve">      КОРИСНИК УСЛУГА:</w:t>
      </w:r>
    </w:p>
    <w:p w:rsidR="00AD1279" w:rsidRPr="00466A21" w:rsidRDefault="00212A5F" w:rsidP="00AD1279">
      <w:pPr>
        <w:spacing w:before="0"/>
        <w:rPr>
          <w:rFonts w:cs="Arial"/>
        </w:rPr>
      </w:pPr>
      <w:r w:rsidRPr="00466A21">
        <w:rPr>
          <w:rFonts w:cs="Arial"/>
        </w:rPr>
        <w:t>_________________________</w:t>
      </w:r>
      <w:r w:rsidRPr="00466A21">
        <w:rPr>
          <w:rFonts w:cs="Arial"/>
        </w:rPr>
        <w:tab/>
      </w:r>
      <w:r w:rsidRPr="00466A21">
        <w:rPr>
          <w:rFonts w:cs="Arial"/>
        </w:rPr>
        <w:tab/>
      </w:r>
      <w:r w:rsidR="00414CFF" w:rsidRPr="00466A21">
        <w:rPr>
          <w:rFonts w:cs="Arial"/>
        </w:rPr>
        <w:t xml:space="preserve">     </w:t>
      </w:r>
      <w:r w:rsidRPr="00466A21">
        <w:rPr>
          <w:rFonts w:cs="Arial"/>
        </w:rPr>
        <w:t>___________________________</w:t>
      </w:r>
    </w:p>
    <w:p w:rsidR="00AD1279" w:rsidRPr="00466A21" w:rsidRDefault="00AD1279" w:rsidP="00AD1279">
      <w:pPr>
        <w:spacing w:before="0"/>
        <w:rPr>
          <w:rFonts w:cs="Arial"/>
        </w:rPr>
      </w:pPr>
      <w:r w:rsidRPr="00466A21">
        <w:rPr>
          <w:rFonts w:cs="Arial"/>
        </w:rPr>
        <w:t xml:space="preserve">    (Назив пра</w:t>
      </w:r>
      <w:r w:rsidR="00212A5F" w:rsidRPr="00466A21">
        <w:rPr>
          <w:rFonts w:cs="Arial"/>
        </w:rPr>
        <w:t xml:space="preserve">вног  лица) </w:t>
      </w:r>
      <w:r w:rsidR="00212A5F" w:rsidRPr="00466A21">
        <w:rPr>
          <w:rFonts w:cs="Arial"/>
        </w:rPr>
        <w:tab/>
      </w:r>
      <w:r w:rsidR="00212A5F" w:rsidRPr="00466A21">
        <w:rPr>
          <w:rFonts w:cs="Arial"/>
        </w:rPr>
        <w:tab/>
      </w:r>
      <w:r w:rsidR="00212A5F" w:rsidRPr="00466A21">
        <w:rPr>
          <w:rFonts w:cs="Arial"/>
        </w:rPr>
        <w:tab/>
        <w:t xml:space="preserve">(Назив организационог дела ЈП </w:t>
      </w:r>
      <w:r w:rsidRPr="00466A21">
        <w:rPr>
          <w:rFonts w:cs="Arial"/>
        </w:rPr>
        <w:t>ЕПС)</w:t>
      </w:r>
    </w:p>
    <w:p w:rsidR="00212A5F" w:rsidRPr="00466A21" w:rsidRDefault="00212A5F" w:rsidP="00AD1279">
      <w:pPr>
        <w:spacing w:before="0"/>
        <w:rPr>
          <w:rFonts w:cs="Arial"/>
        </w:rPr>
      </w:pPr>
    </w:p>
    <w:p w:rsidR="00212A5F" w:rsidRPr="00466A21" w:rsidRDefault="00212A5F" w:rsidP="00AD1279">
      <w:pPr>
        <w:spacing w:before="0"/>
        <w:rPr>
          <w:rFonts w:cs="Arial"/>
        </w:rPr>
      </w:pPr>
    </w:p>
    <w:p w:rsidR="00212A5F" w:rsidRPr="00466A21" w:rsidRDefault="00212A5F" w:rsidP="00212A5F">
      <w:pPr>
        <w:tabs>
          <w:tab w:val="center" w:pos="4514"/>
        </w:tabs>
        <w:spacing w:before="0"/>
        <w:rPr>
          <w:rFonts w:cs="Arial"/>
        </w:rPr>
      </w:pPr>
      <w:r w:rsidRPr="00466A21">
        <w:rPr>
          <w:rFonts w:cs="Arial"/>
        </w:rPr>
        <w:t>__________________________</w:t>
      </w:r>
      <w:r w:rsidRPr="00466A21">
        <w:rPr>
          <w:rFonts w:cs="Arial"/>
        </w:rPr>
        <w:tab/>
        <w:t xml:space="preserve">                      ______________________________</w:t>
      </w:r>
    </w:p>
    <w:p w:rsidR="00AD1279" w:rsidRPr="00466A21" w:rsidRDefault="00AD1279" w:rsidP="00AD1279">
      <w:pPr>
        <w:spacing w:before="0"/>
        <w:rPr>
          <w:rFonts w:cs="Arial"/>
        </w:rPr>
      </w:pPr>
      <w:r w:rsidRPr="00466A21">
        <w:rPr>
          <w:rFonts w:cs="Arial"/>
        </w:rPr>
        <w:t>(</w:t>
      </w:r>
      <w:r w:rsidR="00212A5F" w:rsidRPr="00466A21">
        <w:rPr>
          <w:rFonts w:cs="Arial"/>
        </w:rPr>
        <w:t xml:space="preserve">Адреса правног  лица) </w:t>
      </w:r>
      <w:r w:rsidR="00212A5F" w:rsidRPr="00466A21">
        <w:rPr>
          <w:rFonts w:cs="Arial"/>
        </w:rPr>
        <w:tab/>
      </w:r>
      <w:r w:rsidR="00212A5F" w:rsidRPr="00466A21">
        <w:rPr>
          <w:rFonts w:cs="Arial"/>
        </w:rPr>
        <w:tab/>
      </w:r>
      <w:r w:rsidR="00212A5F" w:rsidRPr="00466A21">
        <w:rPr>
          <w:rFonts w:cs="Arial"/>
        </w:rPr>
        <w:tab/>
      </w:r>
      <w:r w:rsidRPr="00466A21">
        <w:rPr>
          <w:rFonts w:cs="Arial"/>
        </w:rPr>
        <w:t>(Адреса организационог дела ЈП ЕПС)</w:t>
      </w:r>
    </w:p>
    <w:p w:rsidR="00AD1279" w:rsidRPr="00466A21" w:rsidRDefault="00AD1279" w:rsidP="00AD1279">
      <w:pPr>
        <w:spacing w:before="0"/>
        <w:rPr>
          <w:rFonts w:cs="Arial"/>
        </w:rPr>
      </w:pPr>
    </w:p>
    <w:p w:rsidR="00AD1279" w:rsidRPr="00466A21" w:rsidRDefault="00AD1279" w:rsidP="00AD1279">
      <w:pPr>
        <w:spacing w:before="0"/>
        <w:rPr>
          <w:rFonts w:cs="Arial"/>
        </w:rPr>
      </w:pPr>
    </w:p>
    <w:p w:rsidR="00AD1279" w:rsidRPr="00466A21" w:rsidRDefault="00AD1279" w:rsidP="00AD1279">
      <w:pPr>
        <w:spacing w:before="0"/>
        <w:rPr>
          <w:rFonts w:cs="Arial"/>
        </w:rPr>
      </w:pPr>
      <w:r w:rsidRPr="00466A21">
        <w:rPr>
          <w:rFonts w:cs="Arial"/>
        </w:rPr>
        <w:t>Број Уговора/Датум:      __________________________________________</w:t>
      </w:r>
    </w:p>
    <w:p w:rsidR="00AD1279" w:rsidRPr="00466A21" w:rsidRDefault="00AD1279" w:rsidP="00AD1279">
      <w:pPr>
        <w:spacing w:before="0"/>
        <w:rPr>
          <w:rFonts w:cs="Arial"/>
        </w:rPr>
      </w:pPr>
      <w:r w:rsidRPr="00466A21">
        <w:rPr>
          <w:rFonts w:cs="Arial"/>
        </w:rPr>
        <w:t>Број налога за набавку (НЗН):  ________________________</w:t>
      </w:r>
    </w:p>
    <w:p w:rsidR="00AD1279" w:rsidRPr="00466A21" w:rsidRDefault="00AD1279" w:rsidP="00AD1279">
      <w:pPr>
        <w:spacing w:before="0"/>
        <w:rPr>
          <w:rFonts w:cs="Arial"/>
        </w:rPr>
      </w:pPr>
      <w:r w:rsidRPr="00466A21">
        <w:rPr>
          <w:rFonts w:cs="Arial"/>
        </w:rPr>
        <w:t>Место извршене услуге</w:t>
      </w:r>
      <w:r w:rsidR="00414CFF" w:rsidRPr="00466A21">
        <w:rPr>
          <w:rFonts w:cs="Arial"/>
          <w:vertAlign w:val="superscript"/>
          <w:lang w:val="ru-RU"/>
        </w:rPr>
        <w:t xml:space="preserve"> 1</w:t>
      </w:r>
      <w:r w:rsidRPr="00466A21">
        <w:rPr>
          <w:rFonts w:cs="Arial"/>
        </w:rPr>
        <w:t>:  __________________________</w:t>
      </w:r>
    </w:p>
    <w:p w:rsidR="00AD1279" w:rsidRPr="00466A21" w:rsidRDefault="00AD1279" w:rsidP="00AD1279">
      <w:pPr>
        <w:spacing w:before="0"/>
        <w:rPr>
          <w:rFonts w:cs="Arial"/>
        </w:rPr>
      </w:pPr>
      <w:r w:rsidRPr="00466A21">
        <w:rPr>
          <w:rFonts w:cs="Arial"/>
        </w:rPr>
        <w:t>Објекат: ______________________________________________________</w:t>
      </w:r>
    </w:p>
    <w:p w:rsidR="00AD1279" w:rsidRPr="00466A21" w:rsidRDefault="00AD1279" w:rsidP="00AD1279">
      <w:pPr>
        <w:spacing w:before="0"/>
        <w:rPr>
          <w:rFonts w:cs="Arial"/>
        </w:rPr>
      </w:pPr>
    </w:p>
    <w:p w:rsidR="00AD1279" w:rsidRPr="00466A21" w:rsidRDefault="00AD1279" w:rsidP="00AD1279">
      <w:pPr>
        <w:spacing w:before="0"/>
        <w:rPr>
          <w:rFonts w:cs="Arial"/>
        </w:rPr>
      </w:pPr>
    </w:p>
    <w:p w:rsidR="00AD1279" w:rsidRPr="00466A21" w:rsidRDefault="00AD1279" w:rsidP="00AD1279">
      <w:pPr>
        <w:spacing w:before="0"/>
        <w:rPr>
          <w:rFonts w:cs="Arial"/>
        </w:rPr>
      </w:pPr>
      <w:r w:rsidRPr="00466A21">
        <w:rPr>
          <w:rFonts w:cs="Arial"/>
        </w:rPr>
        <w:t xml:space="preserve">А) ДЕТАЉНА СПЕЦИФИКАЦИЈА УСЛУГЕ: </w:t>
      </w:r>
    </w:p>
    <w:p w:rsidR="00AD1279" w:rsidRPr="00466A21" w:rsidRDefault="00AD1279" w:rsidP="00AD1279">
      <w:pPr>
        <w:spacing w:before="0"/>
        <w:rPr>
          <w:rFonts w:cs="Arial"/>
        </w:rPr>
      </w:pPr>
    </w:p>
    <w:p w:rsidR="00AD1279" w:rsidRPr="00466A21" w:rsidRDefault="00AD1279" w:rsidP="00AD1279">
      <w:pPr>
        <w:spacing w:before="0"/>
        <w:rPr>
          <w:rFonts w:cs="Arial"/>
        </w:rPr>
      </w:pPr>
      <w:r w:rsidRPr="00466A21">
        <w:rPr>
          <w:rFonts w:cs="Arial"/>
        </w:rPr>
        <w:t xml:space="preserve">Укупна вредност извршених услуга по спецификацији (без ПДВ) </w:t>
      </w:r>
    </w:p>
    <w:p w:rsidR="00AD1279" w:rsidRPr="00466A21" w:rsidRDefault="00AD1279" w:rsidP="00AD1279">
      <w:pPr>
        <w:spacing w:before="0"/>
        <w:rPr>
          <w:rFonts w:cs="Arial"/>
        </w:rPr>
      </w:pPr>
    </w:p>
    <w:p w:rsidR="00AD1279" w:rsidRPr="00466A21" w:rsidRDefault="00AD1279" w:rsidP="00AD1279">
      <w:pPr>
        <w:spacing w:before="0"/>
        <w:rPr>
          <w:rFonts w:cs="Arial"/>
        </w:rPr>
      </w:pPr>
      <w:r w:rsidRPr="00466A21">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466A21" w:rsidRDefault="00AD1279" w:rsidP="00AD1279">
      <w:pPr>
        <w:spacing w:before="0"/>
        <w:rPr>
          <w:rFonts w:cs="Arial"/>
        </w:rPr>
      </w:pPr>
      <w:r w:rsidRPr="00466A21">
        <w:rPr>
          <w:rFonts w:cs="Arial"/>
        </w:rPr>
        <w:t xml:space="preserve">Предмет уговора </w:t>
      </w:r>
      <w:r w:rsidR="00876242" w:rsidRPr="00466A21">
        <w:rPr>
          <w:rFonts w:cs="Arial"/>
        </w:rPr>
        <w:t>(</w:t>
      </w:r>
      <w:r w:rsidRPr="00466A21">
        <w:rPr>
          <w:rFonts w:cs="Arial"/>
        </w:rPr>
        <w:t>услуге) одговара траженим техничким карактеристикама.</w:t>
      </w:r>
      <w:r w:rsidRPr="00466A21">
        <w:rPr>
          <w:rFonts w:cs="Arial"/>
        </w:rPr>
        <w:tab/>
      </w:r>
    </w:p>
    <w:p w:rsidR="00AD1279" w:rsidRPr="00466A21" w:rsidRDefault="00AD1279" w:rsidP="00AD1279">
      <w:pPr>
        <w:spacing w:before="0"/>
        <w:rPr>
          <w:rFonts w:cs="Arial"/>
        </w:rPr>
      </w:pPr>
      <w:r w:rsidRPr="00466A21">
        <w:rPr>
          <w:rFonts w:cs="Arial"/>
        </w:rPr>
        <w:t>□ ДА</w:t>
      </w:r>
    </w:p>
    <w:p w:rsidR="00AD1279" w:rsidRPr="00466A21" w:rsidRDefault="00AD1279" w:rsidP="00AD1279">
      <w:pPr>
        <w:spacing w:before="0"/>
        <w:rPr>
          <w:rFonts w:cs="Arial"/>
        </w:rPr>
      </w:pPr>
      <w:r w:rsidRPr="00466A21">
        <w:rPr>
          <w:rFonts w:cs="Arial"/>
        </w:rPr>
        <w:t>□ НЕ</w:t>
      </w:r>
    </w:p>
    <w:p w:rsidR="00414CFF" w:rsidRPr="00466A21" w:rsidRDefault="00414CFF" w:rsidP="00AD1279">
      <w:pPr>
        <w:spacing w:before="0"/>
        <w:rPr>
          <w:rFonts w:cs="Arial"/>
        </w:rPr>
      </w:pPr>
    </w:p>
    <w:p w:rsidR="00414CFF" w:rsidRPr="00466A21" w:rsidRDefault="00AD1279" w:rsidP="00AD1279">
      <w:pPr>
        <w:spacing w:before="0"/>
        <w:rPr>
          <w:rFonts w:cs="Arial"/>
        </w:rPr>
      </w:pPr>
      <w:r w:rsidRPr="00466A21">
        <w:rPr>
          <w:rFonts w:cs="Arial"/>
        </w:rPr>
        <w:t xml:space="preserve">Предмет уговора нема видљивих оштећења </w:t>
      </w:r>
      <w:r w:rsidRPr="00466A21">
        <w:rPr>
          <w:rFonts w:cs="Arial"/>
        </w:rPr>
        <w:tab/>
      </w:r>
    </w:p>
    <w:p w:rsidR="00AD1279" w:rsidRPr="00466A21" w:rsidRDefault="00AD1279" w:rsidP="00AD1279">
      <w:pPr>
        <w:spacing w:before="0"/>
        <w:rPr>
          <w:rFonts w:cs="Arial"/>
        </w:rPr>
      </w:pPr>
      <w:r w:rsidRPr="00466A21">
        <w:rPr>
          <w:rFonts w:cs="Arial"/>
        </w:rPr>
        <w:t>□ ДА</w:t>
      </w:r>
    </w:p>
    <w:p w:rsidR="00AD1279" w:rsidRPr="00466A21" w:rsidRDefault="00AD1279" w:rsidP="00AD1279">
      <w:pPr>
        <w:spacing w:before="0"/>
        <w:rPr>
          <w:rFonts w:cs="Arial"/>
        </w:rPr>
      </w:pPr>
      <w:r w:rsidRPr="00466A21">
        <w:rPr>
          <w:rFonts w:cs="Arial"/>
        </w:rPr>
        <w:t>□ НЕ</w:t>
      </w:r>
    </w:p>
    <w:p w:rsidR="00AD1279" w:rsidRPr="00466A21" w:rsidRDefault="00AD1279" w:rsidP="00AD1279">
      <w:pPr>
        <w:spacing w:before="0"/>
        <w:rPr>
          <w:rFonts w:cs="Arial"/>
        </w:rPr>
      </w:pPr>
    </w:p>
    <w:p w:rsidR="00AD1279" w:rsidRPr="00466A21" w:rsidRDefault="00AD1279" w:rsidP="00AD1279">
      <w:pPr>
        <w:spacing w:before="0"/>
        <w:rPr>
          <w:rFonts w:cs="Arial"/>
        </w:rPr>
      </w:pPr>
      <w:r w:rsidRPr="00466A21">
        <w:rPr>
          <w:rFonts w:cs="Arial"/>
        </w:rPr>
        <w:t>Укупан број позиција из спецификације:                            Број улаза:</w:t>
      </w:r>
    </w:p>
    <w:p w:rsidR="00AD1279" w:rsidRPr="00466A21" w:rsidRDefault="00AD1279" w:rsidP="00AD1279">
      <w:pPr>
        <w:spacing w:before="0"/>
        <w:rPr>
          <w:rFonts w:cs="Arial"/>
        </w:rPr>
      </w:pPr>
      <w:r w:rsidRPr="00466A21">
        <w:rPr>
          <w:rFonts w:cs="Arial"/>
        </w:rPr>
        <w:t>___________________________________________________________________</w:t>
      </w:r>
    </w:p>
    <w:p w:rsidR="00AD1279" w:rsidRPr="00466A21" w:rsidRDefault="00AD1279" w:rsidP="00AD1279">
      <w:pPr>
        <w:spacing w:before="0"/>
        <w:rPr>
          <w:rFonts w:cs="Arial"/>
        </w:rPr>
      </w:pPr>
    </w:p>
    <w:p w:rsidR="00AD1279" w:rsidRPr="00466A21" w:rsidRDefault="00AD1279" w:rsidP="00AD1279">
      <w:pPr>
        <w:spacing w:before="0"/>
        <w:rPr>
          <w:rFonts w:cs="Arial"/>
        </w:rPr>
      </w:pPr>
      <w:r w:rsidRPr="00466A21">
        <w:rPr>
          <w:rFonts w:cs="Arial"/>
        </w:rPr>
        <w:t>Навести позиције које имају евентуалне недостатке (попуњавати само у случају рекламације): ___________________________________________</w:t>
      </w:r>
      <w:r w:rsidR="00642BB8" w:rsidRPr="00466A21">
        <w:rPr>
          <w:rFonts w:cs="Arial"/>
        </w:rPr>
        <w:t>______________________________</w:t>
      </w:r>
    </w:p>
    <w:p w:rsidR="00642BB8" w:rsidRPr="00466A21" w:rsidRDefault="00642BB8" w:rsidP="00AD1279">
      <w:pPr>
        <w:spacing w:before="0"/>
        <w:rPr>
          <w:rFonts w:cs="Arial"/>
        </w:rPr>
      </w:pPr>
    </w:p>
    <w:p w:rsidR="00AD1279" w:rsidRPr="00466A21" w:rsidRDefault="00AD1279" w:rsidP="00AD1279">
      <w:pPr>
        <w:spacing w:before="0"/>
        <w:rPr>
          <w:rFonts w:cs="Arial"/>
        </w:rPr>
      </w:pPr>
      <w:r w:rsidRPr="00466A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466A21">
        <w:rPr>
          <w:rFonts w:cs="Arial"/>
        </w:rPr>
        <w:t>____________________</w:t>
      </w:r>
    </w:p>
    <w:p w:rsidR="00AD1279" w:rsidRPr="00466A21" w:rsidRDefault="00AD1279" w:rsidP="00AD1279">
      <w:pPr>
        <w:spacing w:before="0"/>
        <w:rPr>
          <w:rFonts w:cs="Arial"/>
        </w:rPr>
      </w:pPr>
    </w:p>
    <w:p w:rsidR="00642BB8" w:rsidRPr="00466A21" w:rsidRDefault="00642BB8" w:rsidP="00AD1279">
      <w:pPr>
        <w:spacing w:before="0"/>
        <w:rPr>
          <w:rFonts w:cs="Arial"/>
        </w:rPr>
      </w:pPr>
    </w:p>
    <w:p w:rsidR="00642BB8" w:rsidRPr="00466A21" w:rsidRDefault="00642BB8" w:rsidP="00AD1279">
      <w:pPr>
        <w:spacing w:before="0"/>
        <w:rPr>
          <w:rFonts w:cs="Arial"/>
        </w:rPr>
      </w:pPr>
    </w:p>
    <w:p w:rsidR="00AD1279" w:rsidRPr="00466A21" w:rsidRDefault="00AD1279" w:rsidP="00AD1279">
      <w:pPr>
        <w:spacing w:before="0"/>
        <w:rPr>
          <w:rFonts w:cs="Arial"/>
        </w:rPr>
      </w:pPr>
      <w:r w:rsidRPr="00466A21">
        <w:rPr>
          <w:rFonts w:cs="Arial"/>
        </w:rPr>
        <w:lastRenderedPageBreak/>
        <w:t>Б) Да су услуга</w:t>
      </w:r>
      <w:r w:rsidR="00212A5F" w:rsidRPr="00466A21">
        <w:rPr>
          <w:rFonts w:cs="Arial"/>
        </w:rPr>
        <w:t>(е)</w:t>
      </w:r>
      <w:r w:rsidRPr="00466A21">
        <w:rPr>
          <w:rFonts w:cs="Arial"/>
        </w:rPr>
        <w:t xml:space="preserve"> извршени у обиму, квалитету, уговореном року и сагласно уговору потврђују:</w:t>
      </w:r>
    </w:p>
    <w:p w:rsidR="00AD1279" w:rsidRPr="00466A21" w:rsidRDefault="00AD1279" w:rsidP="00AD1279">
      <w:pPr>
        <w:spacing w:before="0"/>
        <w:rPr>
          <w:rFonts w:cs="Arial"/>
        </w:rPr>
      </w:pPr>
    </w:p>
    <w:p w:rsidR="00AD1279" w:rsidRPr="00466A21" w:rsidRDefault="00AD1279" w:rsidP="00AD1279">
      <w:pPr>
        <w:spacing w:before="0"/>
        <w:rPr>
          <w:rFonts w:cs="Arial"/>
        </w:rPr>
      </w:pPr>
      <w:r w:rsidRPr="00466A21">
        <w:rPr>
          <w:rFonts w:cs="Arial"/>
        </w:rPr>
        <w:t xml:space="preserve">    ПР</w:t>
      </w:r>
      <w:r w:rsidR="00212A5F" w:rsidRPr="00466A21">
        <w:rPr>
          <w:rFonts w:cs="Arial"/>
        </w:rPr>
        <w:t>УЖАЛАЦ:</w:t>
      </w:r>
      <w:r w:rsidR="00212A5F" w:rsidRPr="00466A21">
        <w:rPr>
          <w:rFonts w:cs="Arial"/>
        </w:rPr>
        <w:tab/>
        <w:t xml:space="preserve">            КОРИСНИК:                 </w:t>
      </w:r>
      <w:r w:rsidR="00414CFF" w:rsidRPr="00466A21">
        <w:rPr>
          <w:rFonts w:cs="Arial"/>
          <w:lang w:val="ru-RU"/>
        </w:rPr>
        <w:t>ОВЕРА НАДЗОРНОГ ОРГАНА</w:t>
      </w:r>
      <w:r w:rsidR="00414CFF" w:rsidRPr="00466A21">
        <w:rPr>
          <w:rFonts w:cs="Arial"/>
          <w:vertAlign w:val="superscript"/>
          <w:lang w:val="ru-RU"/>
        </w:rPr>
        <w:t xml:space="preserve"> 2</w:t>
      </w:r>
    </w:p>
    <w:p w:rsidR="00AD1279" w:rsidRPr="00466A21" w:rsidRDefault="00AD1279" w:rsidP="00AD1279">
      <w:pPr>
        <w:spacing w:before="0"/>
        <w:rPr>
          <w:rFonts w:cs="Arial"/>
        </w:rPr>
      </w:pPr>
    </w:p>
    <w:p w:rsidR="00AD1279" w:rsidRPr="00466A21" w:rsidRDefault="00212A5F" w:rsidP="00AD1279">
      <w:pPr>
        <w:spacing w:before="0"/>
        <w:rPr>
          <w:rFonts w:cs="Arial"/>
        </w:rPr>
      </w:pPr>
      <w:r w:rsidRPr="00466A21">
        <w:rPr>
          <w:rFonts w:cs="Arial"/>
        </w:rPr>
        <w:t>_______________</w:t>
      </w:r>
      <w:r w:rsidR="00AD1279" w:rsidRPr="00466A21">
        <w:rPr>
          <w:rFonts w:cs="Arial"/>
        </w:rPr>
        <w:tab/>
        <w:t>____________________         __________________________</w:t>
      </w:r>
    </w:p>
    <w:p w:rsidR="00414CFF" w:rsidRPr="00466A21" w:rsidRDefault="00414CFF" w:rsidP="00414CFF">
      <w:pPr>
        <w:rPr>
          <w:rFonts w:cs="Arial"/>
          <w:lang w:val="ru-RU"/>
        </w:rPr>
      </w:pPr>
      <w:r w:rsidRPr="00466A21">
        <w:rPr>
          <w:rFonts w:cs="Arial"/>
          <w:lang w:val="ru-RU"/>
        </w:rPr>
        <w:t xml:space="preserve">    (Име и презиме)</w:t>
      </w:r>
      <w:r w:rsidRPr="00466A21">
        <w:rPr>
          <w:rFonts w:cs="Arial"/>
          <w:lang w:val="ru-RU"/>
        </w:rPr>
        <w:tab/>
      </w:r>
      <w:r w:rsidRPr="00466A21">
        <w:rPr>
          <w:rFonts w:cs="Arial"/>
          <w:lang w:val="ru-RU"/>
        </w:rPr>
        <w:tab/>
        <w:t xml:space="preserve">   (Име и презиме)                   Руководилац пројекта/</w:t>
      </w:r>
    </w:p>
    <w:p w:rsidR="00414CFF" w:rsidRPr="00466A21" w:rsidRDefault="00414CFF" w:rsidP="00414CFF">
      <w:pPr>
        <w:rPr>
          <w:rFonts w:cs="Arial"/>
          <w:lang w:val="ru-RU"/>
        </w:rPr>
      </w:pPr>
      <w:r w:rsidRPr="00466A21">
        <w:rPr>
          <w:rFonts w:cs="Arial"/>
          <w:lang w:val="ru-RU"/>
        </w:rPr>
        <w:t xml:space="preserve">                                                                                            Одговорно лице по Решењу</w:t>
      </w:r>
    </w:p>
    <w:p w:rsidR="00AD1279" w:rsidRPr="00466A21" w:rsidRDefault="00AD1279" w:rsidP="00AD1279">
      <w:pPr>
        <w:spacing w:before="0"/>
        <w:rPr>
          <w:rFonts w:cs="Arial"/>
        </w:rPr>
      </w:pPr>
    </w:p>
    <w:p w:rsidR="00AD1279" w:rsidRPr="00466A21" w:rsidRDefault="00AD1279" w:rsidP="00AD1279">
      <w:pPr>
        <w:spacing w:before="0"/>
        <w:rPr>
          <w:rFonts w:cs="Arial"/>
        </w:rPr>
      </w:pPr>
    </w:p>
    <w:p w:rsidR="00AD1279" w:rsidRPr="00466A21" w:rsidRDefault="00AD1279" w:rsidP="00AD1279">
      <w:pPr>
        <w:spacing w:before="0"/>
        <w:rPr>
          <w:rFonts w:cs="Arial"/>
        </w:rPr>
      </w:pPr>
      <w:r w:rsidRPr="00466A21">
        <w:rPr>
          <w:rFonts w:cs="Arial"/>
        </w:rPr>
        <w:t>______________</w:t>
      </w:r>
      <w:r w:rsidR="00414CFF" w:rsidRPr="00466A21">
        <w:rPr>
          <w:rFonts w:cs="Arial"/>
        </w:rPr>
        <w:t>______</w:t>
      </w:r>
      <w:r w:rsidR="00414CFF" w:rsidRPr="00466A21">
        <w:rPr>
          <w:rFonts w:cs="Arial"/>
        </w:rPr>
        <w:tab/>
        <w:t xml:space="preserve">_____________________  </w:t>
      </w:r>
      <w:r w:rsidRPr="00466A21">
        <w:rPr>
          <w:rFonts w:cs="Arial"/>
        </w:rPr>
        <w:t xml:space="preserve">    __________________________</w:t>
      </w:r>
    </w:p>
    <w:p w:rsidR="00AD1279" w:rsidRPr="00466A21" w:rsidRDefault="00AD1279" w:rsidP="00AD1279">
      <w:pPr>
        <w:spacing w:before="0"/>
        <w:rPr>
          <w:rFonts w:cs="Arial"/>
        </w:rPr>
      </w:pPr>
      <w:r w:rsidRPr="00466A21">
        <w:rPr>
          <w:rFonts w:cs="Arial"/>
        </w:rPr>
        <w:t xml:space="preserve">    (Потпис)</w:t>
      </w:r>
      <w:r w:rsidRPr="00466A21">
        <w:rPr>
          <w:rFonts w:cs="Arial"/>
        </w:rPr>
        <w:tab/>
      </w:r>
      <w:r w:rsidRPr="00466A21">
        <w:rPr>
          <w:rFonts w:cs="Arial"/>
        </w:rPr>
        <w:tab/>
      </w:r>
      <w:r w:rsidRPr="00466A21">
        <w:rPr>
          <w:rFonts w:cs="Arial"/>
        </w:rPr>
        <w:tab/>
        <w:t xml:space="preserve">        (Потпис)                                (Потпис и лиценцни печат)</w:t>
      </w:r>
    </w:p>
    <w:p w:rsidR="00AD1279" w:rsidRPr="00466A21" w:rsidRDefault="00AD1279" w:rsidP="00AD1279">
      <w:pPr>
        <w:spacing w:before="0"/>
        <w:rPr>
          <w:rFonts w:cs="Arial"/>
        </w:rPr>
      </w:pPr>
    </w:p>
    <w:p w:rsidR="00AD1279" w:rsidRPr="00466A21" w:rsidRDefault="00AD1279" w:rsidP="00AD1279">
      <w:pPr>
        <w:spacing w:before="0"/>
        <w:rPr>
          <w:rFonts w:cs="Arial"/>
        </w:rPr>
      </w:pPr>
    </w:p>
    <w:p w:rsidR="00AD1279" w:rsidRPr="00466A21" w:rsidRDefault="00414CFF" w:rsidP="00AD1279">
      <w:pPr>
        <w:spacing w:before="0"/>
        <w:rPr>
          <w:rFonts w:cs="Arial"/>
        </w:rPr>
      </w:pPr>
      <w:r w:rsidRPr="00466A21">
        <w:rPr>
          <w:rFonts w:cs="Arial"/>
          <w:vertAlign w:val="superscript"/>
          <w:lang w:val="ru-RU"/>
        </w:rPr>
        <w:t>1)</w:t>
      </w:r>
      <w:r w:rsidR="00AD1279" w:rsidRPr="00466A21">
        <w:rPr>
          <w:rFonts w:cs="Arial"/>
        </w:rPr>
        <w:t xml:space="preserve">  у случају да се услуга односи на већи број МТ, уз Записник приложити посебну спецификацију по МТ</w:t>
      </w:r>
    </w:p>
    <w:p w:rsidR="00AD1279" w:rsidRPr="00466A21" w:rsidRDefault="00414CFF" w:rsidP="00AD1279">
      <w:pPr>
        <w:spacing w:before="0"/>
        <w:rPr>
          <w:rFonts w:cs="Arial"/>
        </w:rPr>
      </w:pPr>
      <w:r w:rsidRPr="00466A21">
        <w:rPr>
          <w:rFonts w:cs="Arial"/>
          <w:vertAlign w:val="superscript"/>
          <w:lang w:val="ru-RU"/>
        </w:rPr>
        <w:t>2)</w:t>
      </w:r>
      <w:r w:rsidRPr="00466A21">
        <w:rPr>
          <w:rFonts w:cs="Arial"/>
          <w:lang w:val="ru-RU"/>
        </w:rPr>
        <w:t xml:space="preserve">   </w:t>
      </w:r>
      <w:r w:rsidR="00AD1279" w:rsidRPr="00466A21">
        <w:rPr>
          <w:rFonts w:cs="Arial"/>
        </w:rPr>
        <w:t>потписује и печатира Надзорни орган за услуге инвестиционих пројеката</w:t>
      </w:r>
    </w:p>
    <w:p w:rsidR="00AD1279" w:rsidRPr="00466A21" w:rsidRDefault="00AD1279" w:rsidP="00AD1279">
      <w:pPr>
        <w:spacing w:before="0"/>
        <w:rPr>
          <w:rFonts w:cs="Arial"/>
        </w:rPr>
      </w:pPr>
    </w:p>
    <w:p w:rsidR="00AD1279" w:rsidRPr="00466A21" w:rsidRDefault="00414CFF" w:rsidP="00AD1279">
      <w:pPr>
        <w:spacing w:before="0"/>
        <w:rPr>
          <w:rFonts w:cs="Arial"/>
        </w:rPr>
      </w:pPr>
      <w:r w:rsidRPr="00466A21">
        <w:rPr>
          <w:rFonts w:cs="Arial"/>
        </w:rPr>
        <w:t>*</w:t>
      </w:r>
      <w:r w:rsidR="00AD1279" w:rsidRPr="00466A21">
        <w:rPr>
          <w:rFonts w:cs="Arial"/>
        </w:rPr>
        <w:t>Појашњења:</w:t>
      </w:r>
    </w:p>
    <w:p w:rsidR="00AD1279" w:rsidRPr="00466A21" w:rsidRDefault="00642BB8" w:rsidP="00AD1279">
      <w:pPr>
        <w:spacing w:before="0"/>
        <w:rPr>
          <w:rFonts w:cs="Arial"/>
        </w:rPr>
      </w:pPr>
      <w:r w:rsidRPr="00466A21">
        <w:rPr>
          <w:rFonts w:cs="Arial"/>
        </w:rPr>
        <w:t>-</w:t>
      </w:r>
      <w:r w:rsidR="00AD1279" w:rsidRPr="00466A21">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66A21" w:rsidRDefault="00642BB8" w:rsidP="00AD1279">
      <w:pPr>
        <w:spacing w:before="0"/>
        <w:rPr>
          <w:rFonts w:cs="Arial"/>
        </w:rPr>
      </w:pPr>
      <w:r w:rsidRPr="00466A21">
        <w:rPr>
          <w:rFonts w:cs="Arial"/>
        </w:rPr>
        <w:t>-</w:t>
      </w:r>
      <w:r w:rsidR="00AD1279" w:rsidRPr="00466A21">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66A21" w:rsidRDefault="00642BB8" w:rsidP="00AD1279">
      <w:pPr>
        <w:spacing w:before="0"/>
        <w:rPr>
          <w:rFonts w:cs="Arial"/>
        </w:rPr>
      </w:pPr>
      <w:r w:rsidRPr="00466A21">
        <w:rPr>
          <w:rFonts w:cs="Arial"/>
        </w:rPr>
        <w:t>-</w:t>
      </w:r>
      <w:r w:rsidR="00AD1279" w:rsidRPr="00466A21">
        <w:rPr>
          <w:rFonts w:cs="Arial"/>
        </w:rPr>
        <w:t>Сви добављачи биће дужни да уз фактуру доставе и обострано потписани Записник.</w:t>
      </w:r>
    </w:p>
    <w:p w:rsidR="00AD1279" w:rsidRPr="00466A21" w:rsidRDefault="00642BB8" w:rsidP="00AD1279">
      <w:pPr>
        <w:spacing w:before="0"/>
        <w:rPr>
          <w:rFonts w:cs="Arial"/>
        </w:rPr>
      </w:pPr>
      <w:r w:rsidRPr="00466A21">
        <w:rPr>
          <w:rFonts w:cs="Arial"/>
        </w:rPr>
        <w:t>-</w:t>
      </w:r>
      <w:r w:rsidR="00AD1279" w:rsidRPr="00466A21">
        <w:rPr>
          <w:rFonts w:cs="Arial"/>
        </w:rPr>
        <w:t>Обавеза Наручиоца је издавање писменог Налога за набавк</w:t>
      </w:r>
      <w:r w:rsidR="00414CFF" w:rsidRPr="00466A21">
        <w:rPr>
          <w:rFonts w:cs="Arial"/>
        </w:rPr>
        <w:t>у без обзира на предмет набавке</w:t>
      </w:r>
      <w:r w:rsidR="00AD1279" w:rsidRPr="00466A21">
        <w:rPr>
          <w:rFonts w:cs="Arial"/>
        </w:rPr>
        <w:t xml:space="preserve"> </w:t>
      </w:r>
    </w:p>
    <w:p w:rsidR="00641324" w:rsidRPr="00466A21" w:rsidRDefault="00641324" w:rsidP="00AD1279">
      <w:pPr>
        <w:spacing w:before="0"/>
        <w:rPr>
          <w:rFonts w:cs="Arial"/>
        </w:rPr>
      </w:pPr>
    </w:p>
    <w:p w:rsidR="00B16DCF" w:rsidRPr="00466A21" w:rsidRDefault="00B16DCF" w:rsidP="00641324">
      <w:pPr>
        <w:pStyle w:val="KDPodnaslov1"/>
        <w:spacing w:before="0"/>
        <w:jc w:val="center"/>
        <w:rPr>
          <w:rFonts w:eastAsia="Arial Unicode MS" w:cs="Arial"/>
        </w:rPr>
      </w:pPr>
      <w:bookmarkStart w:id="256" w:name="_Toc442559948"/>
    </w:p>
    <w:p w:rsidR="00B16DCF" w:rsidRPr="00466A21"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466A21">
      <w:pPr>
        <w:pStyle w:val="KDPodnaslov1"/>
        <w:spacing w:before="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B300EF" w:rsidRPr="002743C0" w:rsidRDefault="00B300EF" w:rsidP="00B300EF">
      <w:pPr>
        <w:pStyle w:val="ListParagraph"/>
        <w:numPr>
          <w:ilvl w:val="0"/>
          <w:numId w:val="9"/>
        </w:numPr>
        <w:spacing w:before="0" w:after="0" w:line="240" w:lineRule="auto"/>
        <w:ind w:left="0" w:firstLine="0"/>
        <w:rPr>
          <w:rFonts w:ascii="Arial" w:hAnsi="Arial" w:cs="Arial"/>
          <w:lang w:val="ru-RU"/>
        </w:rPr>
      </w:pPr>
      <w:r w:rsidRPr="002743C0">
        <w:rPr>
          <w:rFonts w:ascii="Arial" w:hAnsi="Arial" w:cs="Arial"/>
          <w:lang w:val="ru-RU"/>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Банка Интеса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300E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из ________, ул. </w:t>
      </w:r>
      <w:r w:rsidRPr="00B300EF">
        <w:rPr>
          <w:rFonts w:ascii="Arial" w:hAnsi="Arial" w:cs="Arial"/>
        </w:rPr>
        <w:t xml:space="preserve">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300EF" w:rsidRDefault="00B16DCF" w:rsidP="00B16DCF">
      <w:pPr>
        <w:spacing w:before="0"/>
        <w:ind w:left="360"/>
        <w:rPr>
          <w:rFonts w:cs="Arial"/>
        </w:rPr>
      </w:pPr>
    </w:p>
    <w:p w:rsidR="00B16DCF" w:rsidRPr="00B300EF" w:rsidRDefault="00B16DCF" w:rsidP="00B16DCF">
      <w:pPr>
        <w:spacing w:before="0"/>
        <w:rPr>
          <w:rFonts w:eastAsia="Calibri" w:cs="Arial"/>
          <w:lang w:val="sr-Cyrl-BA"/>
        </w:rPr>
      </w:pPr>
      <w:r w:rsidRPr="00B300EF">
        <w:rPr>
          <w:rFonts w:eastAsia="Calibri" w:cs="Arial"/>
        </w:rPr>
        <w:t>2а)________________________________________из</w:t>
      </w:r>
      <w:r w:rsidRPr="00B300EF">
        <w:rPr>
          <w:rFonts w:eastAsia="Calibri" w:cs="Arial"/>
        </w:rPr>
        <w:tab/>
        <w:t>_____________, улица</w:t>
      </w:r>
    </w:p>
    <w:p w:rsidR="00F84689" w:rsidRPr="00B300EF" w:rsidRDefault="00B16DCF" w:rsidP="00F84689">
      <w:pPr>
        <w:pStyle w:val="KDParagraf"/>
        <w:spacing w:before="0"/>
        <w:rPr>
          <w:rFonts w:cs="Arial"/>
        </w:rPr>
      </w:pPr>
      <w:r w:rsidRPr="00B300EF">
        <w:rPr>
          <w:rFonts w:eastAsia="Calibri" w:cs="Arial"/>
        </w:rPr>
        <w:t xml:space="preserve"> ___________________ бр. ___, ПИБ: _____________, матични број _____________, </w:t>
      </w:r>
      <w:r w:rsidRPr="00B300EF">
        <w:rPr>
          <w:rFonts w:cs="Arial"/>
        </w:rPr>
        <w:t>текући рачун ____________,банка ______________ ,</w:t>
      </w:r>
      <w:r w:rsidRPr="00B300EF">
        <w:rPr>
          <w:rFonts w:eastAsia="Calibri" w:cs="Arial"/>
        </w:rPr>
        <w:t>кога заступа __________________________, (члан групе понуђача или подизвођач)</w:t>
      </w:r>
      <w:r w:rsidR="00F84689" w:rsidRPr="00B300EF">
        <w:rPr>
          <w:rFonts w:cs="Arial"/>
        </w:rPr>
        <w:t xml:space="preserve"> </w:t>
      </w:r>
    </w:p>
    <w:p w:rsidR="00F84689" w:rsidRPr="00B300EF" w:rsidRDefault="00F84689" w:rsidP="00F84689">
      <w:pPr>
        <w:pStyle w:val="KDParagraf"/>
        <w:spacing w:before="0"/>
        <w:rPr>
          <w:rFonts w:cs="Arial"/>
        </w:rPr>
      </w:pPr>
      <w:r w:rsidRPr="00B300EF">
        <w:rPr>
          <w:rFonts w:cs="Arial"/>
        </w:rPr>
        <w:t>(у даљем тексту заједно: Уговорне стране)</w:t>
      </w:r>
    </w:p>
    <w:p w:rsidR="00B16DCF" w:rsidRPr="00B300EF" w:rsidRDefault="00B16DCF" w:rsidP="00B16DCF">
      <w:pPr>
        <w:spacing w:before="0"/>
        <w:rPr>
          <w:rFonts w:eastAsia="Calibri" w:cs="Arial"/>
        </w:rPr>
      </w:pPr>
    </w:p>
    <w:p w:rsidR="00B16DCF" w:rsidRPr="00B300EF" w:rsidRDefault="00B16DCF" w:rsidP="00B16DCF">
      <w:pPr>
        <w:spacing w:before="0"/>
        <w:rPr>
          <w:rFonts w:eastAsia="Calibri" w:cs="Arial"/>
          <w:lang w:val="sr-Cyrl-BA"/>
        </w:rPr>
      </w:pPr>
      <w:r w:rsidRPr="00B300EF">
        <w:rPr>
          <w:rFonts w:eastAsia="Calibri" w:cs="Arial"/>
        </w:rPr>
        <w:t>2б)_______________________________________из</w:t>
      </w:r>
      <w:r w:rsidRPr="00B300EF">
        <w:rPr>
          <w:rFonts w:eastAsia="Calibri" w:cs="Arial"/>
        </w:rPr>
        <w:tab/>
        <w:t>_____________, улица</w:t>
      </w:r>
    </w:p>
    <w:p w:rsidR="00B16DCF" w:rsidRPr="00B300EF" w:rsidRDefault="00B16DCF" w:rsidP="00B16DCF">
      <w:pPr>
        <w:spacing w:before="0"/>
        <w:rPr>
          <w:rFonts w:eastAsia="Calibri" w:cs="Arial"/>
        </w:rPr>
      </w:pPr>
      <w:r w:rsidRPr="00B300EF">
        <w:rPr>
          <w:rFonts w:eastAsia="Calibri" w:cs="Arial"/>
        </w:rPr>
        <w:t xml:space="preserve"> ___________________ бр. ___, ПИБ: _____________, матични број _____________, </w:t>
      </w:r>
    </w:p>
    <w:p w:rsidR="00B16DCF" w:rsidRPr="00B300EF" w:rsidRDefault="00B16DCF" w:rsidP="00B16DCF">
      <w:pPr>
        <w:spacing w:before="0"/>
        <w:rPr>
          <w:rFonts w:eastAsia="Calibri" w:cs="Arial"/>
        </w:rPr>
      </w:pPr>
      <w:r w:rsidRPr="00B300EF">
        <w:rPr>
          <w:rFonts w:cs="Arial"/>
        </w:rPr>
        <w:t>текући рачун ____________,банка ______________ ,</w:t>
      </w:r>
      <w:r w:rsidRPr="00B300EF">
        <w:rPr>
          <w:rFonts w:eastAsia="Calibri" w:cs="Arial"/>
        </w:rPr>
        <w:t>кога  заступа _______________________, (члан групе понуђача или подизвођач),</w:t>
      </w:r>
    </w:p>
    <w:p w:rsidR="00EE793E" w:rsidRPr="00B300EF" w:rsidRDefault="00EE793E" w:rsidP="00B16DCF">
      <w:pPr>
        <w:spacing w:before="0"/>
        <w:rPr>
          <w:rFonts w:eastAsia="Calibri" w:cs="Arial"/>
        </w:rPr>
      </w:pPr>
      <w:r w:rsidRPr="00B300EF">
        <w:rPr>
          <w:rFonts w:cs="Arial"/>
        </w:rPr>
        <w:t xml:space="preserve"> (у даљем тексту: Пружалац услуге) </w:t>
      </w:r>
    </w:p>
    <w:p w:rsidR="00EE793E" w:rsidRPr="00B300EF" w:rsidRDefault="00EE793E" w:rsidP="00EE793E">
      <w:pPr>
        <w:pStyle w:val="KDParagraf"/>
        <w:spacing w:before="0"/>
        <w:rPr>
          <w:rFonts w:cs="Arial"/>
        </w:rPr>
      </w:pPr>
    </w:p>
    <w:p w:rsidR="00EE793E" w:rsidRPr="00B300EF" w:rsidRDefault="00EE793E" w:rsidP="00EE793E">
      <w:pPr>
        <w:pStyle w:val="KDParagraf"/>
        <w:spacing w:before="0"/>
        <w:rPr>
          <w:rFonts w:cs="Arial"/>
        </w:rPr>
      </w:pPr>
    </w:p>
    <w:p w:rsidR="00343A18" w:rsidRPr="00B300EF" w:rsidRDefault="00EE793E" w:rsidP="00EE793E">
      <w:pPr>
        <w:pStyle w:val="KDParagraf"/>
        <w:spacing w:before="0"/>
        <w:rPr>
          <w:rFonts w:cs="Arial"/>
        </w:rPr>
      </w:pPr>
      <w:r w:rsidRPr="00B300EF">
        <w:rPr>
          <w:rFonts w:cs="Arial"/>
        </w:rPr>
        <w:t xml:space="preserve">закључиле су у </w:t>
      </w:r>
      <w:r w:rsidR="00B300EF">
        <w:rPr>
          <w:rFonts w:cs="Arial"/>
        </w:rPr>
        <w:t>Обреновц</w:t>
      </w:r>
      <w:r w:rsidR="00B300EF">
        <w:rPr>
          <w:rFonts w:cs="Arial"/>
          <w:lang w:val="sr-Cyrl-RS"/>
        </w:rPr>
        <w:t xml:space="preserve">у </w:t>
      </w:r>
      <w:r w:rsidR="00D920E5" w:rsidRPr="00B300EF">
        <w:rPr>
          <w:rFonts w:cs="Arial"/>
        </w:rPr>
        <w:t>следећи:</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05E56">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B300EF">
        <w:rPr>
          <w:rFonts w:cs="Arial"/>
        </w:rPr>
        <w:t xml:space="preserve">авну набавку услуге: </w:t>
      </w:r>
      <w:r w:rsidR="00B300EF" w:rsidRPr="00B300EF">
        <w:rPr>
          <w:rFonts w:cs="Arial"/>
          <w:b/>
        </w:rPr>
        <w:t>“</w:t>
      </w:r>
      <w:r w:rsidR="00B300EF" w:rsidRPr="00B300EF">
        <w:rPr>
          <w:rFonts w:cs="Arial"/>
          <w:b/>
          <w:lang w:val="sr-Cyrl-RS"/>
        </w:rPr>
        <w:t xml:space="preserve"> Ремонт гибњева“</w:t>
      </w:r>
      <w:r w:rsidR="00B300EF">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B300EF">
        <w:rPr>
          <w:rFonts w:cs="Arial"/>
        </w:rPr>
        <w:t xml:space="preserve"> </w:t>
      </w:r>
      <w:r w:rsidR="00B300EF">
        <w:rPr>
          <w:rFonts w:cs="Arial"/>
          <w:b/>
          <w:lang w:val="sr-Cyrl-RS"/>
        </w:rPr>
        <w:t>50/2019 (3000/0705/2019)</w:t>
      </w:r>
    </w:p>
    <w:p w:rsidR="00B16DCF" w:rsidRDefault="00EE793E" w:rsidP="00505E56">
      <w:pPr>
        <w:pStyle w:val="KDNabrajanje"/>
        <w:numPr>
          <w:ilvl w:val="0"/>
          <w:numId w:val="24"/>
        </w:numPr>
        <w:tabs>
          <w:tab w:val="num" w:pos="567"/>
        </w:tabs>
        <w:spacing w:before="0"/>
        <w:ind w:left="568" w:hanging="284"/>
        <w:rPr>
          <w:rFonts w:cs="Arial"/>
        </w:rPr>
      </w:pPr>
      <w:r w:rsidRPr="00B16DCF">
        <w:rPr>
          <w:rFonts w:cs="Arial"/>
        </w:rPr>
        <w:lastRenderedPageBreak/>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B300EF">
        <w:rPr>
          <w:rFonts w:cs="Arial"/>
        </w:rPr>
        <w:t>услуге</w:t>
      </w:r>
      <w:r w:rsidR="00B16DCF" w:rsidRPr="00B300EF">
        <w:rPr>
          <w:rFonts w:cs="Arial"/>
        </w:rPr>
        <w:t xml:space="preserve"> и на Порталу Службених гласила и база прописа.</w:t>
      </w:r>
    </w:p>
    <w:p w:rsidR="00EE793E" w:rsidRPr="00E47C2E" w:rsidRDefault="00EE793E" w:rsidP="00505E56">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w:t>
      </w:r>
      <w:r w:rsidR="00B300EF">
        <w:rPr>
          <w:rFonts w:cs="Arial"/>
        </w:rPr>
        <w:t xml:space="preserve">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B300EF" w:rsidP="00505E56">
      <w:pPr>
        <w:pStyle w:val="KDParagraf"/>
        <w:numPr>
          <w:ilvl w:val="0"/>
          <w:numId w:val="33"/>
        </w:numPr>
        <w:spacing w:before="0"/>
        <w:ind w:left="426" w:hanging="142"/>
        <w:rPr>
          <w:rFonts w:cs="Arial"/>
        </w:rPr>
      </w:pPr>
      <w:r>
        <w:rPr>
          <w:rFonts w:cs="Arial"/>
          <w:lang w:val="sr-Cyrl-RS"/>
        </w:rPr>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00EE793E"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B300EF">
        <w:rPr>
          <w:rFonts w:cs="Arial"/>
        </w:rPr>
        <w:t xml:space="preserve">зврши и пружи услугу: </w:t>
      </w:r>
      <w:r w:rsidR="00B300EF" w:rsidRPr="00B300EF">
        <w:rPr>
          <w:rFonts w:cs="Arial"/>
          <w:b/>
        </w:rPr>
        <w:t>„Ремонт гибњева</w:t>
      </w:r>
      <w:r w:rsidRPr="00B300EF">
        <w:rPr>
          <w:rFonts w:cs="Arial"/>
          <w:b/>
        </w:rPr>
        <w:t>“</w:t>
      </w:r>
      <w:r w:rsidRPr="00E47C2E">
        <w:rPr>
          <w:rFonts w:cs="Arial"/>
        </w:rPr>
        <w:t xml:space="preserve"> (у даљем тексту: Услуга)</w:t>
      </w:r>
      <w:r w:rsidR="006039F5">
        <w:rPr>
          <w:rFonts w:cs="Arial"/>
          <w:lang w:val="sr-Cyrl-RS"/>
        </w:rPr>
        <w:t xml:space="preserve"> и то на локацији – радионици Пружаоца услуге.</w:t>
      </w:r>
      <w:r w:rsidRPr="00E47C2E">
        <w:rPr>
          <w:rFonts w:cs="Arial"/>
        </w:rPr>
        <w:t>:</w:t>
      </w:r>
    </w:p>
    <w:p w:rsidR="00EE793E" w:rsidRDefault="00EE793E" w:rsidP="00EE793E">
      <w:pPr>
        <w:pStyle w:val="KDParagraf"/>
        <w:spacing w:before="0"/>
        <w:rPr>
          <w:rFonts w:cs="Arial"/>
          <w:color w:val="FF0000"/>
        </w:rPr>
      </w:pPr>
      <w:r w:rsidRPr="00BB58C1">
        <w:rPr>
          <w:rFonts w:cs="Arial"/>
          <w:color w:val="FF0000"/>
        </w:rPr>
        <w:t xml:space="preserve"> </w:t>
      </w:r>
    </w:p>
    <w:p w:rsidR="00B300EF" w:rsidRPr="002743C0" w:rsidRDefault="00B300EF" w:rsidP="00B300EF">
      <w:pPr>
        <w:pStyle w:val="KDParagraf"/>
        <w:spacing w:before="0"/>
        <w:rPr>
          <w:rFonts w:cs="Arial"/>
          <w:lang w:val="ru-RU"/>
        </w:rPr>
      </w:pPr>
      <w:r w:rsidRPr="002743C0">
        <w:rPr>
          <w:rFonts w:cs="Arial"/>
          <w:lang w:val="sr-Cyrl-RS"/>
        </w:rPr>
        <w:t>Корисник услуге</w:t>
      </w:r>
      <w:r w:rsidRPr="002743C0">
        <w:rPr>
          <w:rFonts w:cs="Arial"/>
          <w:lang w:val="sr-Cyrl-CS"/>
        </w:rPr>
        <w:t xml:space="preserve"> се обавезује да плати уговорену вредност за извршене</w:t>
      </w:r>
      <w:r w:rsidRPr="002743C0">
        <w:rPr>
          <w:rFonts w:cs="Arial"/>
          <w:lang w:val="sr-Cyrl-RS"/>
        </w:rPr>
        <w:t xml:space="preserve"> Уговорене</w:t>
      </w:r>
      <w:r w:rsidRPr="002743C0">
        <w:rPr>
          <w:rFonts w:cs="Arial"/>
          <w:lang w:val="sr-Cyrl-CS"/>
        </w:rPr>
        <w:t xml:space="preserve"> услуге Пружаоцу услуге.</w:t>
      </w:r>
    </w:p>
    <w:p w:rsidR="00B300EF" w:rsidRPr="00BB58C1" w:rsidRDefault="00B300EF" w:rsidP="00EE793E">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B300EF">
        <w:rPr>
          <w:rFonts w:cs="Arial"/>
          <w:color w:val="00B0F0"/>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B300EF" w:rsidRPr="002743C0" w:rsidRDefault="00B300EF" w:rsidP="00B300EF">
      <w:pPr>
        <w:pStyle w:val="KDParagraf"/>
        <w:spacing w:before="0"/>
        <w:rPr>
          <w:rFonts w:cs="Arial"/>
          <w:lang w:val="ru-RU"/>
        </w:rPr>
      </w:pPr>
      <w:r w:rsidRPr="002743C0">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B300EF" w:rsidRPr="002743C0" w:rsidRDefault="00B300EF" w:rsidP="00B300EF">
      <w:pPr>
        <w:pStyle w:val="KDParagraf"/>
        <w:spacing w:before="0"/>
        <w:rPr>
          <w:rFonts w:cs="Arial"/>
          <w:lang w:val="ru-RU"/>
        </w:rPr>
      </w:pPr>
    </w:p>
    <w:p w:rsidR="00B300EF" w:rsidRPr="002743C0" w:rsidRDefault="00B300EF" w:rsidP="00B300EF">
      <w:pPr>
        <w:pStyle w:val="KDParagraf"/>
        <w:spacing w:before="0"/>
        <w:rPr>
          <w:rFonts w:cs="Arial"/>
          <w:lang w:val="ru-RU"/>
        </w:rPr>
      </w:pPr>
      <w:r w:rsidRPr="002743C0">
        <w:rPr>
          <w:rFonts w:cs="Arial"/>
          <w:lang w:val="ru-RU"/>
        </w:rPr>
        <w:t>У цену су урачунати сви трошкови везани за реализацију Услуге.</w:t>
      </w:r>
    </w:p>
    <w:p w:rsidR="00B300EF" w:rsidRPr="002743C0" w:rsidRDefault="00B300EF" w:rsidP="00B300EF">
      <w:pPr>
        <w:pStyle w:val="KDParagraf"/>
        <w:spacing w:before="0"/>
        <w:rPr>
          <w:rFonts w:cs="Arial"/>
          <w:lang w:val="ru-RU"/>
        </w:rPr>
      </w:pPr>
    </w:p>
    <w:p w:rsidR="00B300EF" w:rsidRPr="002743C0" w:rsidRDefault="00B300EF" w:rsidP="00B300EF">
      <w:pPr>
        <w:pStyle w:val="KDParagraf"/>
        <w:spacing w:before="0"/>
        <w:rPr>
          <w:rFonts w:cs="Arial"/>
          <w:lang w:val="ru-RU"/>
        </w:rPr>
      </w:pPr>
      <w:r w:rsidRPr="002743C0">
        <w:rPr>
          <w:rFonts w:cs="Arial"/>
          <w:lang w:val="ru-RU"/>
        </w:rPr>
        <w:t>Цена је фиксна односно не може се мењати за све време извршења Услуге</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B300EF" w:rsidRPr="002743C0" w:rsidRDefault="00B300EF" w:rsidP="00563FFC">
      <w:pPr>
        <w:autoSpaceDE w:val="0"/>
        <w:autoSpaceDN w:val="0"/>
        <w:adjustRightInd w:val="0"/>
        <w:spacing w:before="0"/>
        <w:ind w:right="98"/>
        <w:rPr>
          <w:rFonts w:eastAsia="Calibri" w:cs="Arial"/>
          <w:lang w:val="ru-RU"/>
        </w:rPr>
      </w:pPr>
      <w:r>
        <w:rPr>
          <w:rFonts w:eastAsia="Calibri" w:cs="Arial"/>
          <w:lang w:val="sr-Cyrl-RS"/>
        </w:rPr>
        <w:t>Корисник услуге</w:t>
      </w:r>
      <w:r w:rsidRPr="002743C0">
        <w:rPr>
          <w:rFonts w:eastAsia="Calibri" w:cs="Arial"/>
          <w:lang w:val="ru-RU"/>
        </w:rPr>
        <w:t xml:space="preserve">се обавезује да </w:t>
      </w:r>
      <w:r>
        <w:rPr>
          <w:rFonts w:eastAsia="Calibri" w:cs="Arial"/>
          <w:lang w:val="sr-Cyrl-RS"/>
        </w:rPr>
        <w:t>Пружаоцу услуге</w:t>
      </w:r>
      <w:r w:rsidRPr="002743C0">
        <w:rPr>
          <w:rFonts w:eastAsia="Calibri" w:cs="Arial"/>
          <w:lang w:val="ru-RU"/>
        </w:rPr>
        <w:t xml:space="preserve"> плати извршене услуге на следећи начин:</w:t>
      </w:r>
    </w:p>
    <w:p w:rsidR="00B300EF" w:rsidRPr="00B300EF" w:rsidRDefault="00B300EF" w:rsidP="00563FFC">
      <w:pPr>
        <w:pStyle w:val="ListParagraph"/>
        <w:numPr>
          <w:ilvl w:val="0"/>
          <w:numId w:val="33"/>
        </w:numPr>
        <w:autoSpaceDE w:val="0"/>
        <w:autoSpaceDN w:val="0"/>
        <w:adjustRightInd w:val="0"/>
        <w:spacing w:before="0"/>
        <w:ind w:right="98"/>
        <w:rPr>
          <w:rFonts w:ascii="Arial" w:hAnsi="Arial" w:cs="Arial"/>
          <w:lang w:val="ru-RU"/>
        </w:rPr>
      </w:pPr>
      <w:r w:rsidRPr="00B300EF">
        <w:rPr>
          <w:rFonts w:ascii="Arial" w:hAnsi="Arial" w:cs="Arial"/>
          <w:lang w:val="ru-RU"/>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sidRPr="00B300EF">
        <w:rPr>
          <w:rFonts w:ascii="Arial" w:hAnsi="Arial" w:cs="Arial"/>
          <w:lang w:val="sr-Cyrl-RS"/>
        </w:rPr>
        <w:t>а</w:t>
      </w:r>
      <w:r w:rsidRPr="00B300EF">
        <w:rPr>
          <w:rFonts w:ascii="Arial" w:hAnsi="Arial" w:cs="Arial"/>
          <w:lang w:val="ru-RU"/>
        </w:rPr>
        <w:t xml:space="preserve"> о пруженим услугама, који је саставни део рачуна).</w:t>
      </w:r>
    </w:p>
    <w:p w:rsidR="00B300EF" w:rsidRPr="00B300EF" w:rsidRDefault="00B300EF" w:rsidP="00563FFC">
      <w:pPr>
        <w:autoSpaceDE w:val="0"/>
        <w:autoSpaceDN w:val="0"/>
        <w:adjustRightInd w:val="0"/>
        <w:spacing w:before="0"/>
        <w:ind w:right="98"/>
        <w:rPr>
          <w:rFonts w:eastAsia="Calibri" w:cs="Arial"/>
          <w:lang w:val="ru-RU"/>
        </w:rPr>
      </w:pPr>
      <w:r w:rsidRPr="00B300EF">
        <w:rPr>
          <w:rFonts w:eastAsia="Calibri" w:cs="Arial"/>
          <w:lang w:val="ru-RU"/>
        </w:rPr>
        <w:t>дана од дана пријема  исправног рачуна, издатог на основу прихваћених и одобрених  Извештаја (Записник</w:t>
      </w:r>
      <w:r w:rsidRPr="00B300EF">
        <w:rPr>
          <w:rFonts w:eastAsia="Calibri" w:cs="Arial"/>
          <w:lang w:val="sr-Cyrl-RS"/>
        </w:rPr>
        <w:t>а</w:t>
      </w:r>
      <w:r w:rsidRPr="00B300EF">
        <w:rPr>
          <w:rFonts w:eastAsia="Calibri" w:cs="Arial"/>
          <w:lang w:val="ru-RU"/>
        </w:rPr>
        <w:t xml:space="preserve"> о пруженим услугама, који је саставни део рачуна).</w:t>
      </w:r>
    </w:p>
    <w:p w:rsidR="00B300EF" w:rsidRPr="00B300EF" w:rsidRDefault="00B300EF" w:rsidP="00B300EF">
      <w:pPr>
        <w:pStyle w:val="KDParagraf"/>
        <w:spacing w:before="0"/>
        <w:rPr>
          <w:rFonts w:cs="Arial"/>
          <w:lang w:val="ru-RU"/>
        </w:rPr>
      </w:pPr>
      <w:r w:rsidRPr="00B300EF">
        <w:rPr>
          <w:rFonts w:cs="Arial"/>
          <w:lang w:val="ru-RU"/>
        </w:rPr>
        <w:t xml:space="preserve">Рачун мора </w:t>
      </w:r>
      <w:r w:rsidRPr="00B300EF">
        <w:rPr>
          <w:rFonts w:cs="Arial"/>
          <w:b/>
          <w:lang w:val="ru-RU"/>
        </w:rPr>
        <w:t xml:space="preserve">гласити на: Јавно предузеће „Електропривреда Србије“ Београд, </w:t>
      </w:r>
      <w:r w:rsidRPr="00B300EF">
        <w:rPr>
          <w:rFonts w:cs="Arial"/>
          <w:b/>
          <w:lang w:val="sr-Cyrl-RS"/>
        </w:rPr>
        <w:t xml:space="preserve">Балканска бр.13, </w:t>
      </w:r>
      <w:r w:rsidRPr="00B300EF">
        <w:rPr>
          <w:rFonts w:cs="Arial"/>
          <w:b/>
          <w:lang w:val="ru-RU"/>
        </w:rPr>
        <w:t xml:space="preserve">огранак ТЕНТ, Богољуба Урошевића Црног 44, 11500 Обреновац, ПИБ </w:t>
      </w:r>
      <w:r w:rsidRPr="00B300EF">
        <w:rPr>
          <w:rFonts w:cs="Arial"/>
          <w:b/>
          <w:lang w:val="sr-Cyrl-BA"/>
        </w:rPr>
        <w:t>(103920327)</w:t>
      </w:r>
      <w:r w:rsidRPr="00B300EF">
        <w:rPr>
          <w:rFonts w:cs="Arial"/>
          <w:lang w:val="ru-RU"/>
        </w:rPr>
        <w:t xml:space="preserve"> и бити достављен на адресу Корисника: Јавно предузеће „Електропривреда Србије“ Београд, огранак ТЕНТ, Богољуба Урошевића Црног 44, 11500 Обреновац,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
    <w:p w:rsidR="00B300EF" w:rsidRPr="002743C0" w:rsidRDefault="00B300EF" w:rsidP="00B300EF">
      <w:pPr>
        <w:tabs>
          <w:tab w:val="left" w:pos="567"/>
        </w:tabs>
        <w:spacing w:before="0"/>
        <w:rPr>
          <w:rFonts w:cs="Arial"/>
          <w:b/>
          <w:lang w:val="sr-Cyrl-RS"/>
        </w:rPr>
      </w:pPr>
      <w:r w:rsidRPr="002743C0">
        <w:rPr>
          <w:rFonts w:cs="Arial"/>
          <w:b/>
          <w:lang w:val="ru-RU"/>
        </w:rPr>
        <w:t>Пружаоц услуге је обавезан да на рачуну/рачунима наведе уговор на основу којег се рачун издаје (број и датум).</w:t>
      </w:r>
    </w:p>
    <w:p w:rsidR="00B300EF" w:rsidRPr="002743C0" w:rsidRDefault="00B300EF" w:rsidP="00B300EF">
      <w:pPr>
        <w:tabs>
          <w:tab w:val="left" w:pos="567"/>
        </w:tabs>
        <w:spacing w:before="0"/>
        <w:rPr>
          <w:rFonts w:cs="Arial"/>
          <w:lang w:val="ru-RU"/>
        </w:rPr>
      </w:pPr>
      <w:r w:rsidRPr="002743C0">
        <w:rPr>
          <w:rFonts w:cs="Arial"/>
          <w:lang w:val="ru-RU"/>
        </w:rPr>
        <w:t xml:space="preserve">У испостављеном рачуну, </w:t>
      </w:r>
      <w:r>
        <w:rPr>
          <w:rFonts w:cs="Arial"/>
          <w:lang w:val="ru-RU"/>
        </w:rPr>
        <w:t>Пружаоц услуге</w:t>
      </w:r>
      <w:r w:rsidRPr="002743C0">
        <w:rPr>
          <w:rFonts w:cs="Arial"/>
          <w:lang w:val="ru-RU"/>
        </w:rPr>
        <w:t xml:space="preserve"> је дужан да се придржава тачно дефинисаних назива из конкурсне документације и прихваћене понуде (из Обрасца </w:t>
      </w:r>
      <w:r w:rsidRPr="002743C0">
        <w:rPr>
          <w:rFonts w:cs="Arial"/>
          <w:lang w:val="ru-RU"/>
        </w:rPr>
        <w:lastRenderedPageBreak/>
        <w:t xml:space="preserve">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ru-RU"/>
        </w:rPr>
        <w:t>Пружаоц услуге</w:t>
      </w:r>
      <w:r w:rsidRPr="002743C0">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300EF" w:rsidRPr="002743C0" w:rsidRDefault="00B300EF" w:rsidP="00B300EF">
      <w:pPr>
        <w:tabs>
          <w:tab w:val="left" w:pos="567"/>
        </w:tabs>
        <w:spacing w:before="0"/>
        <w:rPr>
          <w:rFonts w:cs="Arial"/>
          <w:b/>
          <w:lang w:val="sr-Cyrl-RS"/>
        </w:rPr>
      </w:pPr>
      <w:r w:rsidRPr="002743C0">
        <w:rPr>
          <w:rFonts w:cs="Arial"/>
          <w:b/>
          <w:lang w:val="ru-RU"/>
        </w:rPr>
        <w:t>Рачун који није издат у складу са уговреним условима, неће бити исправан и биће враћен Пружаоцу услуге.</w:t>
      </w:r>
    </w:p>
    <w:p w:rsidR="00B300EF" w:rsidRPr="000350BD" w:rsidRDefault="00B300EF" w:rsidP="00B300EF">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6271ED">
        <w:rPr>
          <w:rFonts w:cs="Arial"/>
        </w:rPr>
        <w:t>и рок не може бити дужи од _10 (словима:десет</w:t>
      </w:r>
      <w:r w:rsidRPr="00E47C2E">
        <w:rPr>
          <w:rFonts w:cs="Arial"/>
        </w:rPr>
        <w:t>)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Pr="00E47C2E">
        <w:rPr>
          <w:rFonts w:cs="Arial"/>
        </w:rPr>
        <w:lastRenderedPageBreak/>
        <w:t>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r w:rsidR="006271ED">
        <w:rPr>
          <w:rFonts w:cs="Arial"/>
        </w:rPr>
        <w:t>“ Београд, Улица 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006271ED">
        <w:rPr>
          <w:rFonts w:cs="Arial"/>
        </w:rPr>
        <w:t xml:space="preserve"> </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6271ED" w:rsidRDefault="00EE793E" w:rsidP="00EE793E">
      <w:pPr>
        <w:pStyle w:val="KDParagraf"/>
        <w:spacing w:before="0"/>
        <w:rPr>
          <w:rFonts w:cs="Arial"/>
        </w:rPr>
      </w:pPr>
      <w:r w:rsidRPr="006271ED">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6271ED" w:rsidRDefault="00EE793E" w:rsidP="00EE793E">
      <w:pPr>
        <w:pStyle w:val="KDParagraf"/>
        <w:spacing w:before="0"/>
        <w:rPr>
          <w:rFonts w:cs="Arial"/>
        </w:rPr>
      </w:pPr>
      <w:r w:rsidRPr="006271ED">
        <w:rPr>
          <w:rFonts w:cs="Arial"/>
        </w:rPr>
        <w:t xml:space="preserve">Све исплате по основу овог Уговора биће извршене на рачун Пружаоца услуге: </w:t>
      </w:r>
      <w:r w:rsidRPr="006271ED">
        <w:rPr>
          <w:rFonts w:cs="Arial"/>
        </w:rPr>
        <w:tab/>
      </w:r>
    </w:p>
    <w:p w:rsidR="00EE793E" w:rsidRPr="006271ED" w:rsidRDefault="00EE793E" w:rsidP="00EE793E">
      <w:pPr>
        <w:pStyle w:val="KDParagraf"/>
        <w:spacing w:before="0"/>
        <w:rPr>
          <w:rFonts w:cs="Arial"/>
        </w:rPr>
      </w:pPr>
      <w:r w:rsidRPr="006271ED">
        <w:rPr>
          <w:rFonts w:cs="Arial"/>
        </w:rPr>
        <w:t xml:space="preserve">бр рачуна: _____________________________ код банке:____________ </w:t>
      </w:r>
    </w:p>
    <w:p w:rsidR="00EE793E" w:rsidRPr="006271ED" w:rsidRDefault="00EE793E" w:rsidP="00EE793E">
      <w:pPr>
        <w:pStyle w:val="KDParagraf"/>
        <w:spacing w:before="0"/>
        <w:rPr>
          <w:rFonts w:cs="Arial"/>
        </w:rPr>
      </w:pPr>
    </w:p>
    <w:p w:rsidR="00EE793E" w:rsidRPr="006271ED" w:rsidRDefault="00EE793E" w:rsidP="000350BD">
      <w:pPr>
        <w:pStyle w:val="KDParagraf"/>
        <w:spacing w:before="0"/>
        <w:jc w:val="center"/>
        <w:rPr>
          <w:rFonts w:cs="Arial"/>
        </w:rPr>
      </w:pPr>
      <w:r w:rsidRPr="006271ED">
        <w:rPr>
          <w:rFonts w:cs="Arial"/>
          <w:b/>
        </w:rPr>
        <w:t>Члан 8</w:t>
      </w:r>
      <w:r w:rsidRPr="006271ED">
        <w:rPr>
          <w:rFonts w:cs="Arial"/>
        </w:rPr>
        <w:t>.</w:t>
      </w:r>
    </w:p>
    <w:p w:rsidR="00EE793E" w:rsidRPr="006271ED" w:rsidRDefault="00EE793E" w:rsidP="00EE793E">
      <w:pPr>
        <w:pStyle w:val="KDParagraf"/>
        <w:spacing w:before="0"/>
        <w:rPr>
          <w:rFonts w:cs="Arial"/>
        </w:rPr>
      </w:pPr>
      <w:r w:rsidRPr="006271ED">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6271ED" w:rsidRDefault="00EE793E" w:rsidP="00EE793E">
      <w:pPr>
        <w:pStyle w:val="KDParagraf"/>
        <w:spacing w:before="0"/>
        <w:rPr>
          <w:rFonts w:cs="Arial"/>
        </w:rPr>
      </w:pPr>
      <w:r w:rsidRPr="006271ED">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6271ED" w:rsidRDefault="00EE793E" w:rsidP="00EE793E">
      <w:pPr>
        <w:pStyle w:val="KDParagraf"/>
        <w:spacing w:before="0"/>
        <w:rPr>
          <w:rFonts w:cs="Arial"/>
        </w:rPr>
      </w:pPr>
    </w:p>
    <w:p w:rsidR="00EE793E" w:rsidRPr="006271ED" w:rsidRDefault="00EE793E" w:rsidP="000350BD">
      <w:pPr>
        <w:pStyle w:val="KDParagraf"/>
        <w:spacing w:before="0"/>
        <w:jc w:val="center"/>
        <w:rPr>
          <w:rFonts w:cs="Arial"/>
        </w:rPr>
      </w:pPr>
      <w:r w:rsidRPr="006271ED">
        <w:rPr>
          <w:rFonts w:cs="Arial"/>
          <w:b/>
        </w:rPr>
        <w:t>Члан 9</w:t>
      </w:r>
      <w:r w:rsidRPr="006271ED">
        <w:rPr>
          <w:rFonts w:cs="Arial"/>
        </w:rPr>
        <w:t>.</w:t>
      </w:r>
    </w:p>
    <w:p w:rsidR="00EE793E" w:rsidRPr="00586A59" w:rsidRDefault="00EE793E" w:rsidP="00EE793E">
      <w:pPr>
        <w:pStyle w:val="KDParagraf"/>
        <w:spacing w:before="0"/>
        <w:rPr>
          <w:rFonts w:cs="Arial"/>
          <w:color w:val="00B0F0"/>
        </w:rPr>
      </w:pPr>
      <w:r w:rsidRPr="006271ED">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6271ED" w:rsidRPr="002743C0" w:rsidRDefault="006271ED" w:rsidP="006271ED">
      <w:pPr>
        <w:pStyle w:val="KDParagraf"/>
        <w:spacing w:before="0"/>
        <w:rPr>
          <w:rFonts w:cs="Arial"/>
          <w:lang w:val="ru-RU"/>
        </w:rPr>
      </w:pPr>
      <w:r w:rsidRPr="002743C0">
        <w:rPr>
          <w:rFonts w:cs="Arial"/>
          <w:lang w:val="ru-RU"/>
        </w:rPr>
        <w:t>Пружалац услуге је дужан да у року од 5 (словима:</w:t>
      </w:r>
      <w:r w:rsidRPr="002743C0">
        <w:rPr>
          <w:rFonts w:cs="Arial"/>
          <w:lang w:val="sr-Cyrl-RS"/>
        </w:rPr>
        <w:t>пет</w:t>
      </w:r>
      <w:r w:rsidRPr="002743C0">
        <w:rPr>
          <w:rFonts w:cs="Arial"/>
          <w:lang w:val="ru-RU"/>
        </w:rPr>
        <w:t xml:space="preserve">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6271ED" w:rsidRPr="002743C0" w:rsidRDefault="006271ED" w:rsidP="006271ED">
      <w:pPr>
        <w:pStyle w:val="KDParagraf"/>
        <w:spacing w:before="0"/>
        <w:rPr>
          <w:rFonts w:cs="Arial"/>
          <w:lang w:val="ru-RU"/>
        </w:rPr>
      </w:pPr>
      <w:r w:rsidRPr="002743C0">
        <w:rPr>
          <w:rFonts w:cs="Arial"/>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6271ED" w:rsidRPr="002743C0" w:rsidRDefault="006271ED" w:rsidP="006271ED">
      <w:pPr>
        <w:pStyle w:val="KDParagraf"/>
        <w:spacing w:before="0"/>
        <w:rPr>
          <w:rFonts w:cs="Arial"/>
          <w:lang w:val="ru-RU"/>
        </w:rPr>
      </w:pPr>
      <w:r w:rsidRPr="002743C0">
        <w:rPr>
          <w:rFonts w:cs="Arial"/>
          <w:lang w:val="ru-RU"/>
        </w:rPr>
        <w:t>Пружалац услуге је дужан да прибави потребне сагласности и потврде за ослобађање од плаћања такси и пореза за део услуга, а у складу са прописима Републике Србије.</w:t>
      </w:r>
    </w:p>
    <w:p w:rsidR="006271ED" w:rsidRPr="002743C0" w:rsidRDefault="006271ED" w:rsidP="006271ED">
      <w:pPr>
        <w:pStyle w:val="KDParagraf"/>
        <w:spacing w:before="0"/>
        <w:rPr>
          <w:rFonts w:cs="Arial"/>
          <w:lang w:val="ru-RU"/>
        </w:rPr>
      </w:pPr>
      <w:r w:rsidRPr="002743C0">
        <w:rPr>
          <w:rFonts w:cs="Arial"/>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6271ED" w:rsidRPr="002743C0" w:rsidRDefault="006271ED" w:rsidP="006271ED">
      <w:pPr>
        <w:pStyle w:val="KDParagraf"/>
        <w:spacing w:before="0"/>
        <w:rPr>
          <w:rFonts w:cs="Arial"/>
          <w:lang w:val="ru-RU"/>
        </w:rPr>
      </w:pPr>
      <w:r w:rsidRPr="002743C0">
        <w:rPr>
          <w:rFonts w:cs="Arial"/>
          <w:lang w:val="ru-RU"/>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w:t>
      </w:r>
      <w:r w:rsidRPr="002743C0">
        <w:rPr>
          <w:rFonts w:cs="Arial"/>
          <w:lang w:val="ru-RU"/>
        </w:rPr>
        <w:lastRenderedPageBreak/>
        <w:t>у реализацији Услуге по овом Уговору, пред надлежним органима Корисника услуге, као и о другим питањима која захтевају усклађеност решења.</w:t>
      </w:r>
    </w:p>
    <w:p w:rsidR="006271ED" w:rsidRPr="002743C0" w:rsidRDefault="006271ED" w:rsidP="006271ED">
      <w:pPr>
        <w:pStyle w:val="KDParagraf"/>
        <w:spacing w:before="0"/>
        <w:rPr>
          <w:rFonts w:cs="Arial"/>
          <w:lang w:val="ru-RU"/>
        </w:rPr>
      </w:pPr>
      <w:r w:rsidRPr="002743C0">
        <w:rPr>
          <w:rFonts w:cs="Arial"/>
          <w:lang w:val="ru-RU"/>
        </w:rPr>
        <w:t>Пружалац услуге се обавезује да на захтев Корисника услуге припреми приступачне информације, ради упознавања запослених, предст</w:t>
      </w:r>
      <w:r w:rsidRPr="002743C0">
        <w:rPr>
          <w:rFonts w:cs="Arial"/>
        </w:rPr>
        <w:t>a</w:t>
      </w:r>
      <w:r w:rsidRPr="002743C0">
        <w:rPr>
          <w:rFonts w:cs="Arial"/>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6271ED">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6271ED">
        <w:rPr>
          <w:rFonts w:cs="Arial"/>
          <w:b/>
        </w:rPr>
        <w:t>2</w:t>
      </w:r>
      <w:r w:rsidRPr="00E47C2E">
        <w:rPr>
          <w:rFonts w:cs="Arial"/>
        </w:rPr>
        <w:t>.</w:t>
      </w:r>
    </w:p>
    <w:p w:rsidR="00EE793E" w:rsidRDefault="006271ED" w:rsidP="00C14281">
      <w:pPr>
        <w:pStyle w:val="Heading10"/>
        <w:ind w:left="0" w:firstLine="0"/>
        <w:jc w:val="both"/>
        <w:rPr>
          <w:rFonts w:cs="Arial"/>
          <w:b w:val="0"/>
        </w:rPr>
      </w:pPr>
      <w:r>
        <w:rPr>
          <w:rFonts w:cs="Arial"/>
          <w:b w:val="0"/>
        </w:rPr>
        <w:t>Пружалац услуге</w:t>
      </w:r>
      <w:r w:rsidRPr="00D54699">
        <w:rPr>
          <w:rFonts w:cs="Arial"/>
          <w:b w:val="0"/>
        </w:rPr>
        <w:t xml:space="preserve"> </w:t>
      </w:r>
      <w:r w:rsidR="00C14281" w:rsidRPr="00D54699">
        <w:rPr>
          <w:rFonts w:cs="Arial"/>
          <w:b w:val="0"/>
        </w:rPr>
        <w:t xml:space="preserve">је обавезан да услугу изврши </w:t>
      </w:r>
      <w:r w:rsidR="00C14281">
        <w:rPr>
          <w:rFonts w:cs="Arial"/>
          <w:b w:val="0"/>
          <w:lang w:val="sr-Cyrl-RS"/>
        </w:rPr>
        <w:t xml:space="preserve">сукцесивно по динамици Корисника услуге у року од 36 </w:t>
      </w:r>
      <w:r w:rsidR="00C14281" w:rsidRPr="00D54699">
        <w:rPr>
          <w:rFonts w:cs="Arial"/>
          <w:b w:val="0"/>
          <w:lang w:val="sr-Cyrl-RS"/>
        </w:rPr>
        <w:t xml:space="preserve"> месеци</w:t>
      </w:r>
      <w:r w:rsidR="00C14281" w:rsidRPr="00D54699">
        <w:rPr>
          <w:rFonts w:cs="Arial"/>
          <w:b w:val="0"/>
        </w:rPr>
        <w:t xml:space="preserve"> од дана ступања Уговора на снагу</w:t>
      </w:r>
    </w:p>
    <w:p w:rsidR="00C14281" w:rsidRPr="00C14281" w:rsidRDefault="00C14281" w:rsidP="00C14281">
      <w:pPr>
        <w:rPr>
          <w:lang w:val="sr-Cyrl-CS" w:eastAsia="ar-SA"/>
        </w:rPr>
      </w:pPr>
    </w:p>
    <w:p w:rsidR="00EE793E" w:rsidRPr="006271ED" w:rsidRDefault="00EE793E" w:rsidP="00EE793E">
      <w:pPr>
        <w:pStyle w:val="KDParagraf"/>
        <w:spacing w:before="0"/>
        <w:rPr>
          <w:rFonts w:cs="Arial"/>
          <w:b/>
        </w:rPr>
      </w:pPr>
      <w:r w:rsidRPr="006271ED">
        <w:rPr>
          <w:rFonts w:cs="Arial"/>
          <w:b/>
        </w:rPr>
        <w:t xml:space="preserve">СРЕДСТВА ФИНАНСИЈСКОГ ОБЕЗБЕЂЕЊА </w:t>
      </w:r>
    </w:p>
    <w:p w:rsidR="00EE793E" w:rsidRPr="006271ED" w:rsidRDefault="00EE793E" w:rsidP="00586A59">
      <w:pPr>
        <w:pStyle w:val="KDParagraf"/>
        <w:spacing w:before="0"/>
        <w:jc w:val="center"/>
        <w:rPr>
          <w:rFonts w:cs="Arial"/>
        </w:rPr>
      </w:pPr>
      <w:r w:rsidRPr="006271ED">
        <w:rPr>
          <w:rFonts w:cs="Arial"/>
          <w:b/>
        </w:rPr>
        <w:t>Члан 1</w:t>
      </w:r>
      <w:r w:rsidR="006271ED">
        <w:rPr>
          <w:rFonts w:cs="Arial"/>
          <w:b/>
        </w:rPr>
        <w:t>3</w:t>
      </w:r>
      <w:r w:rsidRPr="006271ED">
        <w:rPr>
          <w:rFonts w:cs="Arial"/>
        </w:rPr>
        <w:t>.</w:t>
      </w:r>
    </w:p>
    <w:p w:rsidR="006271ED" w:rsidRPr="002743C0" w:rsidRDefault="006271ED" w:rsidP="00505E56">
      <w:pPr>
        <w:numPr>
          <w:ilvl w:val="0"/>
          <w:numId w:val="34"/>
        </w:numPr>
        <w:rPr>
          <w:rFonts w:eastAsia="Arial Unicode MS"/>
          <w:b/>
          <w:lang w:val="sr-Latn-CS"/>
        </w:rPr>
      </w:pPr>
      <w:r w:rsidRPr="002743C0">
        <w:rPr>
          <w:rFonts w:eastAsia="Arial Unicode MS"/>
          <w:b/>
          <w:lang w:val="sr-Latn-CS"/>
        </w:rPr>
        <w:t>Банкарска гаранција за добро извршење посла</w:t>
      </w:r>
    </w:p>
    <w:p w:rsidR="006271ED" w:rsidRPr="002743C0" w:rsidRDefault="006271ED" w:rsidP="006271ED">
      <w:pPr>
        <w:rPr>
          <w:rFonts w:cs="Arial"/>
          <w:lang w:val="ru-RU"/>
        </w:rPr>
      </w:pPr>
      <w:r w:rsidRPr="002743C0">
        <w:rPr>
          <w:rFonts w:eastAsia="Arial Unicode MS"/>
          <w:lang w:val="sr-Cyrl-CS"/>
        </w:rPr>
        <w:t>Пружалац услуге</w:t>
      </w:r>
      <w:r w:rsidRPr="002743C0">
        <w:rPr>
          <w:rFonts w:eastAsia="Arial Unicode MS"/>
          <w:lang w:val="ru-RU"/>
        </w:rPr>
        <w:t xml:space="preserve"> </w:t>
      </w:r>
      <w:r w:rsidRPr="002743C0">
        <w:rPr>
          <w:rFonts w:eastAsia="Arial Unicode MS"/>
          <w:lang w:val="sr-Cyrl-CS"/>
        </w:rPr>
        <w:t xml:space="preserve">се обавезује да у тренутку потписивања овог </w:t>
      </w:r>
      <w:r w:rsidRPr="002743C0">
        <w:rPr>
          <w:rFonts w:eastAsia="Arial Unicode MS"/>
          <w:lang w:val="ru-RU"/>
        </w:rPr>
        <w:t xml:space="preserve"> </w:t>
      </w:r>
      <w:r w:rsidRPr="002743C0">
        <w:rPr>
          <w:rFonts w:eastAsia="Arial Unicode MS"/>
          <w:lang w:val="sr-Cyrl-CS"/>
        </w:rPr>
        <w:t xml:space="preserve">Уговора од законских заступника </w:t>
      </w:r>
      <w:r w:rsidRPr="002743C0">
        <w:rPr>
          <w:rFonts w:eastAsia="Arial Unicode MS"/>
          <w:lang w:val="ru-RU"/>
        </w:rPr>
        <w:t>У</w:t>
      </w:r>
      <w:r w:rsidRPr="002743C0">
        <w:rPr>
          <w:rFonts w:eastAsia="Arial Unicode MS"/>
          <w:lang w:val="sr-Cyrl-CS"/>
        </w:rPr>
        <w:t>говорних страна</w:t>
      </w:r>
      <w:r w:rsidRPr="002743C0">
        <w:rPr>
          <w:rFonts w:cs="Arial"/>
          <w:lang w:val="ru-RU"/>
        </w:rPr>
        <w:t xml:space="preserve">, путем </w:t>
      </w:r>
      <w:r>
        <w:rPr>
          <w:rFonts w:cs="Arial"/>
          <w:lang w:val="ru-RU"/>
        </w:rPr>
        <w:t>S</w:t>
      </w:r>
      <w:r w:rsidRPr="002743C0">
        <w:rPr>
          <w:rFonts w:cs="Arial"/>
        </w:rPr>
        <w:t>W</w:t>
      </w:r>
      <w:r>
        <w:rPr>
          <w:rFonts w:cs="Arial"/>
          <w:lang w:val="ru-RU"/>
        </w:rPr>
        <w:t>IFT</w:t>
      </w:r>
      <w:r w:rsidRPr="002743C0">
        <w:rPr>
          <w:rFonts w:cs="Arial"/>
          <w:lang w:val="ru-RU"/>
        </w:rPr>
        <w:t xml:space="preserve">а, аутентификованом поруком за гаранције, преко пословне банке- Комерцијална банка АД Београд </w:t>
      </w:r>
      <w:r>
        <w:rPr>
          <w:rFonts w:cs="Arial"/>
          <w:lang w:val="ru-RU"/>
        </w:rPr>
        <w:t>S</w:t>
      </w:r>
      <w:r w:rsidRPr="002743C0">
        <w:rPr>
          <w:rFonts w:cs="Arial"/>
        </w:rPr>
        <w:t>W</w:t>
      </w:r>
      <w:r>
        <w:rPr>
          <w:rFonts w:cs="Arial"/>
          <w:lang w:val="ru-RU"/>
        </w:rPr>
        <w:t>IFTCOD</w:t>
      </w:r>
      <w:r w:rsidRPr="002743C0">
        <w:rPr>
          <w:rFonts w:cs="Arial"/>
          <w:lang w:val="ru-RU"/>
        </w:rPr>
        <w:t xml:space="preserve">: </w:t>
      </w:r>
      <w:r>
        <w:rPr>
          <w:rFonts w:cs="Arial"/>
          <w:lang w:val="ru-RU"/>
        </w:rPr>
        <w:t>KOBBRSBG</w:t>
      </w:r>
      <w:r w:rsidRPr="002743C0">
        <w:rPr>
          <w:rFonts w:cs="Arial"/>
          <w:lang w:val="ru-RU"/>
        </w:rPr>
        <w:t>“,  достави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2743C0">
        <w:rPr>
          <w:rFonts w:cs="Arial"/>
          <w:lang w:val="sr-Cyrl-RS"/>
        </w:rPr>
        <w:t xml:space="preserve"> </w:t>
      </w:r>
      <w:r w:rsidRPr="002743C0">
        <w:rPr>
          <w:rFonts w:cs="Arial"/>
          <w:lang w:val="ru-RU"/>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6271ED" w:rsidRPr="002743C0" w:rsidRDefault="006271ED" w:rsidP="006271ED">
      <w:pPr>
        <w:rPr>
          <w:rFonts w:eastAsia="Arial Unicode MS"/>
          <w:lang w:val="sr-Cyrl-CS"/>
        </w:rPr>
      </w:pPr>
      <w:r w:rsidRPr="002743C0">
        <w:rPr>
          <w:rFonts w:eastAsia="Arial Unicode MS"/>
          <w:lang w:val="sr-Cyrl-CS"/>
        </w:rPr>
        <w:t xml:space="preserve">Уколико Пружалац услуге не достави банкарску гаранцију за добро извршење посла у року из става 1 овог члана, сматраће се да је Пружалац услуге одустао од закључења овог Уговора, те да овај </w:t>
      </w:r>
      <w:r w:rsidRPr="002743C0">
        <w:rPr>
          <w:rFonts w:eastAsia="Arial Unicode MS"/>
          <w:lang w:val="ru-RU"/>
        </w:rPr>
        <w:t>У</w:t>
      </w:r>
      <w:r w:rsidRPr="002743C0">
        <w:rPr>
          <w:rFonts w:eastAsia="Arial Unicode MS"/>
          <w:lang w:val="sr-Cyrl-CS"/>
        </w:rPr>
        <w:t>говор неће производити правно дејство.</w:t>
      </w:r>
    </w:p>
    <w:p w:rsidR="006271ED" w:rsidRPr="002743C0" w:rsidRDefault="006271ED" w:rsidP="006271ED">
      <w:pPr>
        <w:rPr>
          <w:rFonts w:eastAsia="Arial Unicode MS"/>
          <w:lang w:val="sr-Cyrl-CS"/>
        </w:rPr>
      </w:pPr>
      <w:r w:rsidRPr="002743C0">
        <w:rPr>
          <w:rFonts w:eastAsia="Arial Unicode MS"/>
          <w:lang w:val="sr-Cyrl-CS"/>
        </w:rPr>
        <w:t xml:space="preserve">Корисник услуге је овлашћен да наплати банкарску гаранцију за добро извршење посла у случају да Пружалац услуге не испуни своје уговорне обавезе у погледу начина, услова и рока завршетка </w:t>
      </w:r>
      <w:r w:rsidRPr="002743C0">
        <w:rPr>
          <w:rFonts w:eastAsia="Arial Unicode MS"/>
          <w:lang w:val="ru-RU"/>
        </w:rPr>
        <w:t xml:space="preserve">Уговорених услуга </w:t>
      </w:r>
      <w:r w:rsidRPr="002743C0">
        <w:rPr>
          <w:rFonts w:eastAsia="Arial Unicode MS"/>
          <w:lang w:val="sr-Cyrl-CS"/>
        </w:rPr>
        <w:t>предвиђених овим Уговором.</w:t>
      </w:r>
    </w:p>
    <w:p w:rsidR="006271ED" w:rsidRPr="002743C0" w:rsidRDefault="006271ED" w:rsidP="006271ED">
      <w:pPr>
        <w:rPr>
          <w:rFonts w:eastAsia="Arial Unicode MS"/>
          <w:lang w:val="sr-Cyrl-CS"/>
        </w:rPr>
      </w:pPr>
      <w:r w:rsidRPr="002743C0">
        <w:rPr>
          <w:rFonts w:eastAsia="Arial Unicode MS"/>
          <w:lang w:val="sr-Cyrl-CS"/>
        </w:rPr>
        <w:t xml:space="preserve">Ако за време трајања </w:t>
      </w:r>
      <w:r w:rsidRPr="002743C0">
        <w:rPr>
          <w:rFonts w:eastAsia="Arial Unicode MS"/>
          <w:lang w:val="ru-RU"/>
        </w:rPr>
        <w:t>У</w:t>
      </w:r>
      <w:r w:rsidRPr="002743C0">
        <w:rPr>
          <w:rFonts w:eastAsia="Arial Unicode MS"/>
          <w:lang w:val="sr-Cyrl-CS"/>
        </w:rPr>
        <w:t xml:space="preserve">говора </w:t>
      </w:r>
      <w:r w:rsidRPr="002743C0">
        <w:rPr>
          <w:rFonts w:eastAsia="Arial Unicode MS"/>
          <w:lang w:val="ru-RU"/>
        </w:rPr>
        <w:t xml:space="preserve">дође до </w:t>
      </w:r>
      <w:r w:rsidRPr="002743C0">
        <w:rPr>
          <w:rFonts w:eastAsia="Arial Unicode MS"/>
          <w:lang w:val="sr-Cyrl-CS"/>
        </w:rPr>
        <w:t>промене роков</w:t>
      </w:r>
      <w:r w:rsidRPr="002743C0">
        <w:rPr>
          <w:rFonts w:eastAsia="Arial Unicode MS"/>
          <w:lang w:val="ru-RU"/>
        </w:rPr>
        <w:t>а</w:t>
      </w:r>
      <w:r w:rsidRPr="002743C0">
        <w:rPr>
          <w:rFonts w:eastAsia="Arial Unicode MS"/>
          <w:lang w:val="sr-Cyrl-CS"/>
        </w:rPr>
        <w:t xml:space="preserve"> за извршење уговор</w:t>
      </w:r>
      <w:r w:rsidRPr="002743C0">
        <w:rPr>
          <w:rFonts w:eastAsia="Arial Unicode MS"/>
          <w:lang w:val="ru-RU"/>
        </w:rPr>
        <w:t>ених услуга</w:t>
      </w:r>
      <w:r w:rsidRPr="002743C0">
        <w:rPr>
          <w:rFonts w:eastAsia="Arial Unicode MS"/>
          <w:lang w:val="sr-Cyrl-CS"/>
        </w:rPr>
        <w:t>, важност банкарске гаранције за добро извршење посла мора да се продужи.</w:t>
      </w:r>
    </w:p>
    <w:p w:rsidR="006271ED" w:rsidRPr="002743C0" w:rsidRDefault="006271ED" w:rsidP="006271ED">
      <w:pPr>
        <w:rPr>
          <w:rFonts w:eastAsia="Arial Unicode MS"/>
          <w:lang w:val="sr-Cyrl-CS"/>
        </w:rPr>
      </w:pPr>
      <w:r w:rsidRPr="002743C0">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271ED" w:rsidRPr="002743C0" w:rsidRDefault="006271ED" w:rsidP="006271ED">
      <w:pPr>
        <w:rPr>
          <w:rFonts w:eastAsia="Arial Unicode MS"/>
          <w:lang w:val="sr-Cyrl-CS"/>
        </w:rPr>
      </w:pPr>
    </w:p>
    <w:p w:rsidR="006271ED" w:rsidRPr="002743C0" w:rsidRDefault="006271ED" w:rsidP="006271ED">
      <w:pPr>
        <w:pStyle w:val="KDParagraf"/>
        <w:rPr>
          <w:rFonts w:eastAsia="TimesNewRomanPSMT" w:cs="Arial"/>
          <w:b/>
          <w:bCs/>
          <w:iCs/>
          <w:u w:val="single"/>
          <w:lang w:val="ru-RU"/>
        </w:rPr>
      </w:pPr>
      <w:r w:rsidRPr="002743C0">
        <w:rPr>
          <w:rFonts w:eastAsia="TimesNewRomanPSMT" w:cs="Arial"/>
          <w:b/>
          <w:bCs/>
          <w:iCs/>
          <w:u w:val="single"/>
          <w:lang w:val="ru-RU"/>
        </w:rPr>
        <w:t>Меница као гаранција за  отклањање грешака у гарантном року</w:t>
      </w:r>
    </w:p>
    <w:p w:rsidR="006271ED" w:rsidRPr="002743C0" w:rsidRDefault="006271ED" w:rsidP="006271ED">
      <w:pPr>
        <w:pStyle w:val="KDParagraf"/>
        <w:spacing w:before="0"/>
        <w:rPr>
          <w:rFonts w:eastAsia="TimesNewRomanPSMT" w:cs="Arial"/>
          <w:iCs/>
          <w:lang w:val="ru-RU"/>
        </w:rPr>
      </w:pPr>
      <w:r w:rsidRPr="002743C0">
        <w:rPr>
          <w:rFonts w:eastAsia="TimesNewRomanPSMT" w:cs="Arial"/>
          <w:iCs/>
          <w:lang w:val="ru-RU"/>
        </w:rPr>
        <w:t>Пружалац Услуге је обавезан да Кориснику Услуге у тренутку примопредаје предмета уговора или најкасније 5 дана пре истека средства финансијског обезбеђења за добро извршење посла,достави:</w:t>
      </w:r>
    </w:p>
    <w:p w:rsidR="006271ED" w:rsidRPr="002743C0" w:rsidRDefault="006271ED" w:rsidP="00505E56">
      <w:pPr>
        <w:pStyle w:val="KDParagraf"/>
        <w:numPr>
          <w:ilvl w:val="0"/>
          <w:numId w:val="35"/>
        </w:numPr>
        <w:spacing w:before="0"/>
        <w:rPr>
          <w:rFonts w:eastAsia="TimesNewRomanPSMT" w:cs="Arial"/>
          <w:iCs/>
          <w:lang w:val="ru-RU"/>
        </w:rPr>
      </w:pPr>
      <w:r w:rsidRPr="002743C0">
        <w:rPr>
          <w:rFonts w:eastAsia="TimesNewRomanPSMT" w:cs="Arial"/>
          <w:iCs/>
          <w:lang w:val="ru-RU"/>
        </w:rPr>
        <w:t>бланко сопствену меницу за отклањање недостатака у гарантном року која је:</w:t>
      </w:r>
    </w:p>
    <w:p w:rsidR="006271ED" w:rsidRPr="002743C0" w:rsidRDefault="006271ED" w:rsidP="006271ED">
      <w:pPr>
        <w:numPr>
          <w:ilvl w:val="0"/>
          <w:numId w:val="14"/>
        </w:numPr>
        <w:ind w:left="1710"/>
        <w:rPr>
          <w:rFonts w:cs="Arial"/>
          <w:lang w:val="ru-RU"/>
        </w:rPr>
      </w:pPr>
      <w:r w:rsidRPr="002743C0">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w:t>
      </w:r>
      <w:r w:rsidRPr="002743C0">
        <w:rPr>
          <w:rFonts w:cs="Arial"/>
          <w:lang w:val="ru-RU"/>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6271ED" w:rsidRPr="002743C0" w:rsidRDefault="006271ED" w:rsidP="006271ED">
      <w:pPr>
        <w:numPr>
          <w:ilvl w:val="0"/>
          <w:numId w:val="14"/>
        </w:numPr>
        <w:ind w:left="1710"/>
        <w:rPr>
          <w:rFonts w:cs="Arial"/>
        </w:rPr>
      </w:pPr>
      <w:r w:rsidRPr="002743C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2743C0">
        <w:rPr>
          <w:rFonts w:cs="Arial"/>
        </w:rPr>
        <w:t>Одлуке).</w:t>
      </w:r>
    </w:p>
    <w:p w:rsidR="006271ED" w:rsidRPr="002743C0" w:rsidRDefault="006271ED" w:rsidP="00505E56">
      <w:pPr>
        <w:pStyle w:val="KDParagraf"/>
        <w:numPr>
          <w:ilvl w:val="0"/>
          <w:numId w:val="35"/>
        </w:numPr>
        <w:spacing w:before="0"/>
        <w:rPr>
          <w:rFonts w:eastAsia="TimesNewRomanPSMT" w:cs="Arial"/>
          <w:iCs/>
          <w:lang w:val="ru-RU"/>
        </w:rPr>
      </w:pPr>
      <w:r w:rsidRPr="002743C0">
        <w:rPr>
          <w:rFonts w:eastAsia="TimesNewRomanPSMT" w:cs="Arial"/>
          <w:iCs/>
          <w:lang w:val="ru-RU"/>
        </w:rPr>
        <w:t xml:space="preserve">Менично писмо – овлашћење којим Пружалац Услуге овлашћује Корисника Услуге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271ED" w:rsidRPr="002743C0" w:rsidRDefault="006271ED" w:rsidP="00505E56">
      <w:pPr>
        <w:pStyle w:val="KDParagraf"/>
        <w:numPr>
          <w:ilvl w:val="0"/>
          <w:numId w:val="35"/>
        </w:numPr>
        <w:spacing w:before="0"/>
        <w:rPr>
          <w:rFonts w:eastAsia="TimesNewRomanPSMT" w:cs="Arial"/>
          <w:iCs/>
          <w:lang w:val="ru-RU"/>
        </w:rPr>
      </w:pPr>
      <w:r w:rsidRPr="002743C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271ED" w:rsidRPr="002743C0" w:rsidRDefault="006271ED" w:rsidP="00505E56">
      <w:pPr>
        <w:pStyle w:val="KDParagraf"/>
        <w:numPr>
          <w:ilvl w:val="0"/>
          <w:numId w:val="35"/>
        </w:numPr>
        <w:spacing w:before="0"/>
        <w:rPr>
          <w:rFonts w:eastAsia="TimesNewRomanPSMT" w:cs="Arial"/>
          <w:iCs/>
          <w:lang w:val="ru-RU"/>
        </w:rPr>
      </w:pPr>
      <w:r w:rsidRPr="002743C0">
        <w:rPr>
          <w:rFonts w:eastAsia="TimesNewRomanPSMT" w:cs="Arial"/>
          <w:iCs/>
          <w:lang w:val="ru-RU"/>
        </w:rPr>
        <w:t>фотокопију важећег Картона депонованих потписа овлашћених лица за располагање новчаним средствима Пружаоца Услуге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271ED" w:rsidRPr="002743C0" w:rsidRDefault="006271ED" w:rsidP="00505E56">
      <w:pPr>
        <w:pStyle w:val="KDParagraf"/>
        <w:numPr>
          <w:ilvl w:val="0"/>
          <w:numId w:val="35"/>
        </w:numPr>
        <w:spacing w:before="0"/>
        <w:rPr>
          <w:rFonts w:eastAsia="TimesNewRomanPSMT" w:cs="Arial"/>
          <w:iCs/>
        </w:rPr>
      </w:pPr>
      <w:r w:rsidRPr="002743C0">
        <w:rPr>
          <w:rFonts w:eastAsia="TimesNewRomanPSMT" w:cs="Arial"/>
          <w:iCs/>
        </w:rPr>
        <w:t>фотокопију ОП обрасца.</w:t>
      </w:r>
    </w:p>
    <w:p w:rsidR="006271ED" w:rsidRPr="002743C0" w:rsidRDefault="006271ED" w:rsidP="00505E56">
      <w:pPr>
        <w:pStyle w:val="KDParagraf"/>
        <w:numPr>
          <w:ilvl w:val="0"/>
          <w:numId w:val="35"/>
        </w:numPr>
        <w:spacing w:before="0"/>
        <w:rPr>
          <w:rFonts w:eastAsia="TimesNewRomanPSMT" w:cs="Arial"/>
          <w:iCs/>
          <w:lang w:val="ru-RU"/>
        </w:rPr>
      </w:pPr>
      <w:r w:rsidRPr="002743C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271ED" w:rsidRPr="002743C0" w:rsidRDefault="006271ED" w:rsidP="006271ED">
      <w:pPr>
        <w:pStyle w:val="KDParagraf"/>
        <w:spacing w:before="0"/>
        <w:rPr>
          <w:rFonts w:eastAsia="TimesNewRomanPSMT" w:cs="Arial"/>
          <w:iCs/>
          <w:lang w:val="ru-RU"/>
        </w:rPr>
      </w:pPr>
      <w:r w:rsidRPr="002743C0">
        <w:rPr>
          <w:rFonts w:eastAsia="TimesNewRomanPSMT" w:cs="Arial"/>
          <w:iCs/>
          <w:lang w:val="ru-RU"/>
        </w:rPr>
        <w:t xml:space="preserve">Меница може бити наплаћена у случају да Пружалац Услуге не отклони недостатке у гарантном року. </w:t>
      </w:r>
    </w:p>
    <w:p w:rsidR="006271ED" w:rsidRPr="002743C0" w:rsidRDefault="006271ED" w:rsidP="006271ED">
      <w:pPr>
        <w:pStyle w:val="KDParagraf"/>
        <w:rPr>
          <w:rFonts w:eastAsia="TimesNewRomanPSMT" w:cs="Arial"/>
          <w:iCs/>
          <w:lang w:val="ru-RU"/>
        </w:rPr>
      </w:pPr>
      <w:r w:rsidRPr="002743C0">
        <w:rPr>
          <w:rFonts w:eastAsia="TimesNewRomanPSMT" w:cs="Arial"/>
          <w:iCs/>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6271ED">
        <w:rPr>
          <w:rFonts w:cs="Arial"/>
          <w:b/>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r w:rsidRPr="00E47C2E">
        <w:rPr>
          <w:rFonts w:cs="Arial"/>
        </w:rPr>
        <w:t>-</w:t>
      </w:r>
      <w:r w:rsidRPr="00E47C2E">
        <w:rPr>
          <w:rFonts w:cs="Arial"/>
        </w:rPr>
        <w:tab/>
        <w:t>Резервни списак извршилаца са наведеним квалиф</w:t>
      </w:r>
      <w:r w:rsidR="006271ED">
        <w:rPr>
          <w:rFonts w:cs="Arial"/>
        </w:rPr>
        <w:t xml:space="preserve">икацијама резервних извршилаца </w:t>
      </w: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8F2A08" w:rsidRDefault="008F2A08" w:rsidP="00586A59">
      <w:pPr>
        <w:pStyle w:val="KDParagraf"/>
        <w:spacing w:before="0"/>
        <w:jc w:val="center"/>
        <w:rPr>
          <w:rFonts w:cs="Arial"/>
          <w:b/>
        </w:rPr>
      </w:pPr>
    </w:p>
    <w:p w:rsidR="008F2A08" w:rsidRDefault="008F2A08"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lastRenderedPageBreak/>
        <w:t>Члан 1</w:t>
      </w:r>
      <w:r w:rsidR="006271ED">
        <w:rPr>
          <w:rFonts w:cs="Arial"/>
          <w:b/>
        </w:rPr>
        <w:t>5</w:t>
      </w:r>
      <w:r w:rsidRPr="00E47C2E">
        <w:rPr>
          <w:rFonts w:cs="Arial"/>
        </w:rPr>
        <w:t>.</w:t>
      </w:r>
    </w:p>
    <w:p w:rsidR="001463A3" w:rsidRPr="006271ED" w:rsidRDefault="00EE793E" w:rsidP="00EE793E">
      <w:pPr>
        <w:pStyle w:val="KDParagraf"/>
        <w:spacing w:before="0"/>
        <w:rPr>
          <w:rFonts w:cs="Arial"/>
        </w:rPr>
      </w:pPr>
      <w:r w:rsidRPr="006271E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6271ED" w:rsidRDefault="00EE793E" w:rsidP="00EE793E">
      <w:pPr>
        <w:pStyle w:val="KDParagraf"/>
        <w:spacing w:before="0"/>
        <w:rPr>
          <w:rFonts w:cs="Arial"/>
        </w:rPr>
      </w:pPr>
      <w:r w:rsidRPr="006271ED">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6271ED" w:rsidRDefault="00EE793E" w:rsidP="00EE793E">
      <w:pPr>
        <w:pStyle w:val="KDParagraf"/>
        <w:spacing w:before="0"/>
        <w:rPr>
          <w:rFonts w:cs="Arial"/>
        </w:rPr>
      </w:pPr>
      <w:r w:rsidRPr="006271E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6271ED" w:rsidRDefault="00EE793E" w:rsidP="00EE793E">
      <w:pPr>
        <w:pStyle w:val="KDParagraf"/>
        <w:spacing w:before="0"/>
        <w:rPr>
          <w:rFonts w:cs="Arial"/>
        </w:rPr>
      </w:pPr>
    </w:p>
    <w:p w:rsidR="00EE793E" w:rsidRPr="006271ED" w:rsidRDefault="00EE793E" w:rsidP="00586A59">
      <w:pPr>
        <w:pStyle w:val="KDParagraf"/>
        <w:spacing w:before="0"/>
        <w:jc w:val="center"/>
        <w:rPr>
          <w:rFonts w:cs="Arial"/>
        </w:rPr>
      </w:pPr>
      <w:r w:rsidRPr="006271ED">
        <w:rPr>
          <w:rFonts w:cs="Arial"/>
          <w:b/>
        </w:rPr>
        <w:t>Члан 1</w:t>
      </w:r>
      <w:r w:rsidR="006271ED">
        <w:rPr>
          <w:rFonts w:cs="Arial"/>
          <w:b/>
        </w:rPr>
        <w:t>6</w:t>
      </w:r>
      <w:r w:rsidRPr="006271ED">
        <w:rPr>
          <w:rFonts w:cs="Arial"/>
        </w:rPr>
        <w:t>.</w:t>
      </w:r>
    </w:p>
    <w:p w:rsidR="00EE793E" w:rsidRPr="006271ED" w:rsidRDefault="00EE793E" w:rsidP="00EE793E">
      <w:pPr>
        <w:pStyle w:val="KDParagraf"/>
        <w:spacing w:before="0"/>
        <w:rPr>
          <w:rFonts w:cs="Arial"/>
        </w:rPr>
      </w:pPr>
      <w:r w:rsidRPr="006271E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6271ED" w:rsidRDefault="00EE793E" w:rsidP="00EE793E">
      <w:pPr>
        <w:pStyle w:val="KDParagraf"/>
        <w:spacing w:before="0"/>
        <w:rPr>
          <w:rFonts w:cs="Arial"/>
        </w:rPr>
      </w:pPr>
      <w:r w:rsidRPr="006271E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6271ED">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6271ED">
        <w:rPr>
          <w:rFonts w:cs="Arial"/>
        </w:rPr>
        <w:t>у складу са роковима из члана 13</w:t>
      </w:r>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6271ED" w:rsidP="00586A59">
      <w:pPr>
        <w:pStyle w:val="KDParagraf"/>
        <w:spacing w:before="0"/>
        <w:jc w:val="center"/>
        <w:rPr>
          <w:rFonts w:cs="Arial"/>
        </w:rPr>
      </w:pPr>
      <w:r>
        <w:rPr>
          <w:rFonts w:cs="Arial"/>
          <w:b/>
        </w:rPr>
        <w:t>Члан 18</w:t>
      </w:r>
      <w:r w:rsidR="00EE793E" w:rsidRPr="00E47C2E">
        <w:rPr>
          <w:rFonts w:cs="Arial"/>
        </w:rPr>
        <w:t>.</w:t>
      </w:r>
    </w:p>
    <w:p w:rsidR="006271ED" w:rsidRPr="002743C0" w:rsidRDefault="006271ED" w:rsidP="006271ED">
      <w:pPr>
        <w:pStyle w:val="KDParagraf"/>
        <w:spacing w:before="0"/>
        <w:rPr>
          <w:rFonts w:cs="Arial"/>
          <w:lang w:val="sr-Cyrl-RS"/>
        </w:rPr>
      </w:pPr>
      <w:r w:rsidRPr="002743C0">
        <w:rPr>
          <w:rFonts w:cs="Arial"/>
          <w:lang w:val="ru-RU"/>
        </w:rPr>
        <w:t>Уговор се закључује до испуњења уговорних обавеза.</w:t>
      </w:r>
    </w:p>
    <w:p w:rsidR="00EE793E" w:rsidRDefault="006271ED" w:rsidP="006271ED">
      <w:pPr>
        <w:pStyle w:val="KDParagraf"/>
        <w:spacing w:before="0"/>
        <w:rPr>
          <w:rFonts w:cs="Arial"/>
          <w:color w:val="00B0F0"/>
        </w:rPr>
      </w:pPr>
      <w:r w:rsidRPr="002743C0">
        <w:rPr>
          <w:rFonts w:cs="Arial"/>
          <w:lang w:val="ru-RU"/>
        </w:rPr>
        <w:t>О</w:t>
      </w:r>
      <w:r w:rsidRPr="002743C0">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743C0">
        <w:rPr>
          <w:rFonts w:cs="Arial"/>
          <w:lang w:val="ru-RU"/>
        </w:rPr>
        <w:t xml:space="preserve">програму пословања ЈП ЕПС </w:t>
      </w:r>
      <w:r w:rsidRPr="002743C0">
        <w:rPr>
          <w:rFonts w:cs="Arial"/>
          <w:lang w:val="sr-Cyrl-RS"/>
        </w:rPr>
        <w:t>за године у којима ће се плаћати уговорене обавезе</w:t>
      </w:r>
    </w:p>
    <w:p w:rsidR="00EE793E" w:rsidRPr="00E47C2E" w:rsidRDefault="006271ED" w:rsidP="00586A59">
      <w:pPr>
        <w:pStyle w:val="KDParagraf"/>
        <w:spacing w:before="0"/>
        <w:jc w:val="center"/>
        <w:rPr>
          <w:rFonts w:cs="Arial"/>
        </w:rPr>
      </w:pPr>
      <w:r>
        <w:rPr>
          <w:rFonts w:cs="Arial"/>
          <w:b/>
        </w:rPr>
        <w:t>Члан 19</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6271ED">
        <w:rPr>
          <w:rFonts w:cs="Arial"/>
          <w:color w:val="00B0F0"/>
        </w:rPr>
        <w:t>5 (6</w:t>
      </w:r>
      <w:r w:rsidRPr="00E47C2E">
        <w:rPr>
          <w:rFonts w:cs="Arial"/>
          <w:color w:val="00B0F0"/>
        </w:rPr>
        <w:t xml:space="preserve">)  </w:t>
      </w:r>
      <w:r w:rsidR="00DD6BAD">
        <w:rPr>
          <w:rFonts w:cs="Arial"/>
        </w:rPr>
        <w:t>из члана 32</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6271ED">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6271ED">
        <w:rPr>
          <w:rFonts w:cs="Arial"/>
          <w:b/>
        </w:rPr>
        <w:t>1</w:t>
      </w:r>
      <w:r w:rsidRPr="00E47C2E">
        <w:rPr>
          <w:rFonts w:cs="Arial"/>
        </w:rPr>
        <w:t>.</w:t>
      </w:r>
    </w:p>
    <w:p w:rsidR="00EE793E" w:rsidRPr="006271ED" w:rsidRDefault="00EE793E" w:rsidP="00EE793E">
      <w:pPr>
        <w:pStyle w:val="KDParagraf"/>
        <w:spacing w:before="0"/>
        <w:rPr>
          <w:rFonts w:cs="Arial"/>
          <w:lang w:val="ru-RU"/>
        </w:rPr>
      </w:pPr>
      <w:r w:rsidRPr="00E47C2E">
        <w:rPr>
          <w:rFonts w:cs="Arial"/>
        </w:rPr>
        <w:t xml:space="preserve">Квантитативни и квалитативни пријем Услуге врши се приликом пружања Услуге у присуству овлашћених </w:t>
      </w:r>
      <w:r w:rsidR="008F2A08">
        <w:rPr>
          <w:rFonts w:cs="Arial"/>
        </w:rPr>
        <w:t>представника за праћење Уговора.</w:t>
      </w:r>
      <w:r w:rsidRPr="00E47C2E">
        <w:rPr>
          <w:rFonts w:cs="Arial"/>
        </w:rPr>
        <w:t xml:space="preserve"> </w:t>
      </w:r>
    </w:p>
    <w:p w:rsidR="006271ED" w:rsidRPr="002743C0" w:rsidRDefault="006271ED" w:rsidP="006271ED">
      <w:pPr>
        <w:pStyle w:val="KDParagraf"/>
        <w:spacing w:before="0"/>
        <w:rPr>
          <w:rFonts w:cs="Arial"/>
          <w:lang w:val="ru-RU"/>
        </w:rPr>
      </w:pPr>
      <w:r w:rsidRPr="002743C0">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2743C0">
        <w:rPr>
          <w:rFonts w:cs="Arial"/>
          <w:lang w:val="sr-Cyrl-RS"/>
        </w:rPr>
        <w:t>10</w:t>
      </w:r>
      <w:r w:rsidRPr="002743C0">
        <w:rPr>
          <w:rFonts w:cs="Arial"/>
          <w:lang w:val="ru-RU"/>
        </w:rPr>
        <w:t xml:space="preserve"> (словима:</w:t>
      </w:r>
      <w:r w:rsidRPr="002743C0">
        <w:rPr>
          <w:rFonts w:cs="Arial"/>
          <w:lang w:val="sr-Cyrl-RS"/>
        </w:rPr>
        <w:t xml:space="preserve"> десет</w:t>
      </w:r>
      <w:r w:rsidRPr="002743C0">
        <w:rPr>
          <w:rFonts w:cs="Arial"/>
          <w:lang w:val="ru-RU"/>
        </w:rPr>
        <w:t>) дана.</w:t>
      </w:r>
    </w:p>
    <w:p w:rsidR="006271ED" w:rsidRPr="002743C0" w:rsidRDefault="006271ED" w:rsidP="006271ED">
      <w:pPr>
        <w:pStyle w:val="KDParagraf"/>
        <w:spacing w:before="0"/>
        <w:rPr>
          <w:rFonts w:cs="Arial"/>
          <w:lang w:val="ru-RU"/>
        </w:rPr>
      </w:pPr>
      <w:r w:rsidRPr="002743C0">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2743C0">
        <w:rPr>
          <w:rFonts w:cs="Arial"/>
          <w:lang w:val="sr-Cyrl-RS"/>
        </w:rPr>
        <w:t>5</w:t>
      </w:r>
      <w:r w:rsidRPr="002743C0">
        <w:rPr>
          <w:rFonts w:cs="Arial"/>
          <w:lang w:val="ru-RU"/>
        </w:rPr>
        <w:t xml:space="preserve"> (словима: </w:t>
      </w:r>
      <w:r w:rsidRPr="002743C0">
        <w:rPr>
          <w:rFonts w:cs="Arial"/>
          <w:lang w:val="sr-Cyrl-RS"/>
        </w:rPr>
        <w:t xml:space="preserve">пет </w:t>
      </w:r>
      <w:r w:rsidRPr="002743C0">
        <w:rPr>
          <w:rFonts w:cs="Arial"/>
          <w:lang w:val="ru-RU"/>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6271ED" w:rsidRDefault="00EE793E" w:rsidP="00EE793E">
      <w:pPr>
        <w:pStyle w:val="KDParagraf"/>
        <w:spacing w:before="0"/>
        <w:rPr>
          <w:rFonts w:cs="Arial"/>
          <w:b/>
        </w:rPr>
      </w:pPr>
      <w:r w:rsidRPr="006271ED">
        <w:rPr>
          <w:rFonts w:cs="Arial"/>
          <w:b/>
        </w:rPr>
        <w:t xml:space="preserve">ГАРАНТНИ РОК </w:t>
      </w:r>
    </w:p>
    <w:p w:rsidR="00EE793E" w:rsidRPr="006271ED" w:rsidRDefault="00EE793E" w:rsidP="00586A59">
      <w:pPr>
        <w:pStyle w:val="KDParagraf"/>
        <w:spacing w:before="0"/>
        <w:jc w:val="center"/>
        <w:rPr>
          <w:rFonts w:cs="Arial"/>
        </w:rPr>
      </w:pPr>
      <w:r w:rsidRPr="006271ED">
        <w:rPr>
          <w:rFonts w:cs="Arial"/>
          <w:b/>
        </w:rPr>
        <w:t>Члан 2</w:t>
      </w:r>
      <w:r w:rsidR="006271ED" w:rsidRPr="006271ED">
        <w:rPr>
          <w:rFonts w:cs="Arial"/>
          <w:b/>
        </w:rPr>
        <w:t>2</w:t>
      </w:r>
      <w:r w:rsidRPr="006271ED">
        <w:rPr>
          <w:rFonts w:cs="Arial"/>
        </w:rPr>
        <w:t>.</w:t>
      </w:r>
    </w:p>
    <w:p w:rsidR="008F2A08" w:rsidRPr="002B1693" w:rsidRDefault="008F2A08" w:rsidP="008F2A08">
      <w:pPr>
        <w:spacing w:before="0"/>
        <w:rPr>
          <w:rFonts w:cs="Arial"/>
          <w:bCs/>
          <w:lang w:val="ru-RU" w:eastAsia="zh-CN"/>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не може бити краћи од </w:t>
      </w:r>
      <w:r>
        <w:rPr>
          <w:rFonts w:cs="Arial"/>
          <w:bCs/>
          <w:lang w:val="sr-Cyrl-RS" w:eastAsia="zh-CN"/>
        </w:rPr>
        <w:t>24</w:t>
      </w:r>
      <w:r w:rsidRPr="002B1693">
        <w:rPr>
          <w:rFonts w:cs="Arial"/>
          <w:bCs/>
          <w:lang w:val="ru-RU" w:eastAsia="zh-CN"/>
        </w:rPr>
        <w:t xml:space="preserve"> месеци од дана </w:t>
      </w:r>
      <w:r w:rsidRPr="00025738">
        <w:rPr>
          <w:rFonts w:cs="Arial"/>
          <w:bCs/>
          <w:lang w:val="sr-Cyrl-CS" w:eastAsia="zh-CN"/>
        </w:rPr>
        <w:t>извршења услуга.</w:t>
      </w:r>
      <w:r w:rsidRPr="00A12B55">
        <w:rPr>
          <w:rFonts w:cs="Arial"/>
          <w:noProof/>
          <w:lang w:val="sr-Cyrl-RS"/>
        </w:rPr>
        <w:t xml:space="preserve"> </w:t>
      </w:r>
    </w:p>
    <w:p w:rsidR="008F2A08" w:rsidRDefault="008F2A08" w:rsidP="008F2A08">
      <w:pPr>
        <w:spacing w:before="0"/>
        <w:rPr>
          <w:rFonts w:cs="Arial"/>
          <w:lang w:val="ru-RU" w:eastAsia="zh-CN"/>
        </w:rPr>
      </w:pPr>
      <w:r>
        <w:rPr>
          <w:rFonts w:cs="Arial"/>
          <w:lang w:val="sr-Cyrl-CS" w:eastAsia="zh-CN"/>
        </w:rPr>
        <w:t>Пружалац услуге</w:t>
      </w:r>
      <w:r w:rsidRPr="002B1693">
        <w:rPr>
          <w:rFonts w:cs="Arial"/>
          <w:lang w:val="ru-RU" w:eastAsia="zh-CN"/>
        </w:rPr>
        <w:t xml:space="preserve"> је дужан да о свом трошку отклони све евентуалне недостатке у току трајања гарантног рока. </w:t>
      </w:r>
    </w:p>
    <w:p w:rsidR="006271ED" w:rsidRPr="002743C0" w:rsidRDefault="006271ED" w:rsidP="006271ED">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6271ED">
        <w:rPr>
          <w:rFonts w:cs="Arial"/>
          <w:b/>
        </w:rPr>
        <w:t>3</w:t>
      </w:r>
      <w:r w:rsidRPr="00E47C2E">
        <w:rPr>
          <w:rFonts w:cs="Arial"/>
        </w:rPr>
        <w:t>.</w:t>
      </w:r>
    </w:p>
    <w:p w:rsidR="00EE793E" w:rsidRPr="006271ED" w:rsidRDefault="00EE793E" w:rsidP="00EE793E">
      <w:pPr>
        <w:pStyle w:val="KDParagraf"/>
        <w:spacing w:before="0"/>
        <w:rPr>
          <w:rFonts w:cs="Arial"/>
        </w:rPr>
      </w:pPr>
      <w:r w:rsidRPr="006271E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6271ED" w:rsidRDefault="00EE793E" w:rsidP="00EE793E">
      <w:pPr>
        <w:pStyle w:val="KDParagraf"/>
        <w:spacing w:before="0"/>
        <w:rPr>
          <w:rFonts w:cs="Arial"/>
        </w:rPr>
      </w:pPr>
      <w:r w:rsidRPr="006271E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6271ED" w:rsidRDefault="00EE793E" w:rsidP="00EE793E">
      <w:pPr>
        <w:pStyle w:val="KDParagraf"/>
        <w:spacing w:before="0"/>
        <w:rPr>
          <w:rFonts w:cs="Arial"/>
        </w:rPr>
      </w:pPr>
      <w:r w:rsidRPr="006271E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E47C2E" w:rsidRDefault="00EE793E" w:rsidP="00EE793E">
      <w:pPr>
        <w:pStyle w:val="KDParagraf"/>
        <w:spacing w:before="0"/>
        <w:rPr>
          <w:rFonts w:cs="Arial"/>
        </w:rPr>
      </w:pPr>
      <w:r w:rsidRPr="006271E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6271ED">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E47C2E">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6271ED">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6271ED">
        <w:rPr>
          <w:rFonts w:cs="Arial"/>
          <w:b/>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w:t>
      </w:r>
      <w:r w:rsidR="006271ED">
        <w:rPr>
          <w:rFonts w:cs="Arial"/>
        </w:rPr>
        <w:t>орну казну из члана 25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6271ED">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6271ED" w:rsidP="00B17826">
      <w:pPr>
        <w:pStyle w:val="KDParagraf"/>
        <w:spacing w:before="0"/>
        <w:jc w:val="center"/>
        <w:rPr>
          <w:rFonts w:cs="Arial"/>
        </w:rPr>
      </w:pPr>
      <w:r>
        <w:rPr>
          <w:rFonts w:cs="Arial"/>
          <w:b/>
        </w:rPr>
        <w:t>Члан 28</w:t>
      </w:r>
      <w:r w:rsidR="00EE793E" w:rsidRPr="00E47C2E">
        <w:rPr>
          <w:rFonts w:cs="Arial"/>
        </w:rPr>
        <w:t>.</w:t>
      </w:r>
    </w:p>
    <w:p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6271ED" w:rsidP="00B17826">
      <w:pPr>
        <w:pStyle w:val="KDParagraf"/>
        <w:spacing w:before="0"/>
        <w:jc w:val="center"/>
        <w:rPr>
          <w:rFonts w:cs="Arial"/>
        </w:rPr>
      </w:pPr>
      <w:r>
        <w:rPr>
          <w:rFonts w:cs="Arial"/>
          <w:b/>
        </w:rPr>
        <w:t>Члан 29</w:t>
      </w:r>
      <w:r w:rsidR="00EE793E" w:rsidRPr="00E47C2E">
        <w:rPr>
          <w:rFonts w:cs="Arial"/>
        </w:rPr>
        <w:t>.</w:t>
      </w:r>
    </w:p>
    <w:p w:rsidR="006271ED" w:rsidRPr="002743C0" w:rsidRDefault="006271ED" w:rsidP="006271ED">
      <w:pPr>
        <w:rPr>
          <w:rFonts w:cs="Arial"/>
          <w:lang w:val="ru-RU" w:eastAsia="sr-Latn-CS"/>
        </w:rPr>
      </w:pPr>
      <w:r w:rsidRPr="002743C0">
        <w:rPr>
          <w:rFonts w:cs="Arial"/>
          <w:lang w:val="ru-RU" w:eastAsia="sr-Latn-CS"/>
        </w:rPr>
        <w:t xml:space="preserve">Корисник услуге може након закључења уговора о јавној набавци без спровођења поступка јавне набавке </w:t>
      </w:r>
      <w:r w:rsidRPr="002743C0">
        <w:rPr>
          <w:rFonts w:cs="Arial"/>
          <w:lang w:val="sr-Cyrl-RS" w:eastAsia="sr-Latn-CS"/>
        </w:rPr>
        <w:t>извршити измене на начин који је</w:t>
      </w:r>
      <w:r w:rsidRPr="002743C0">
        <w:rPr>
          <w:rFonts w:cs="Arial"/>
          <w:lang w:val="ru-RU" w:eastAsia="sr-Latn-CS"/>
        </w:rPr>
        <w:t xml:space="preserve"> прописан чланом 115. Закона о јавним набавкама.</w:t>
      </w:r>
    </w:p>
    <w:p w:rsidR="006271ED" w:rsidRPr="002743C0" w:rsidRDefault="006271ED" w:rsidP="006271ED">
      <w:pPr>
        <w:pStyle w:val="KDParagraf"/>
        <w:spacing w:before="0"/>
        <w:rPr>
          <w:rFonts w:cs="Arial"/>
          <w:lang w:val="ru-RU"/>
        </w:rPr>
      </w:pPr>
      <w:r w:rsidRPr="002743C0">
        <w:rPr>
          <w:lang w:val="ru-RU"/>
        </w:rPr>
        <w:lastRenderedPageBreak/>
        <w:t>Уговорне стране током трајања овог Уговора</w:t>
      </w:r>
      <w:r w:rsidRPr="002743C0">
        <w:t> </w:t>
      </w:r>
      <w:r w:rsidRPr="002743C0">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6271ED" w:rsidRPr="002743C0" w:rsidRDefault="006271ED" w:rsidP="006271ED">
      <w:pPr>
        <w:rPr>
          <w:rFonts w:cs="Arial"/>
          <w:lang w:val="ru-RU" w:eastAsia="sr-Latn-CS"/>
        </w:rPr>
      </w:pPr>
      <w:r w:rsidRPr="002743C0">
        <w:rPr>
          <w:rFonts w:cs="Arial"/>
          <w:lang w:val="ru-RU" w:eastAsia="sr-Latn-CS"/>
        </w:rPr>
        <w:t xml:space="preserve">У </w:t>
      </w:r>
      <w:r w:rsidRPr="002743C0">
        <w:rPr>
          <w:rFonts w:cs="Arial"/>
          <w:lang w:val="sr-Cyrl-CS" w:eastAsia="sr-Latn-CS"/>
        </w:rPr>
        <w:t>свим наведеним случајевима, Корисник услуге</w:t>
      </w:r>
      <w:r w:rsidRPr="002743C0">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EE793E">
      <w:pPr>
        <w:pStyle w:val="KDParagraf"/>
        <w:spacing w:before="0"/>
        <w:rPr>
          <w:rFonts w:cs="Arial"/>
        </w:rPr>
      </w:pPr>
      <w:r w:rsidRPr="00E47C2E">
        <w:rPr>
          <w:rFonts w:cs="Arial"/>
        </w:rPr>
        <w:t xml:space="preserve">. </w:t>
      </w:r>
    </w:p>
    <w:p w:rsidR="00EE793E" w:rsidRPr="00E47C2E" w:rsidRDefault="00EE793E" w:rsidP="00B17826">
      <w:pPr>
        <w:pStyle w:val="KDParagraf"/>
        <w:spacing w:before="0"/>
        <w:jc w:val="center"/>
        <w:rPr>
          <w:rFonts w:cs="Arial"/>
        </w:rPr>
      </w:pPr>
      <w:r w:rsidRPr="00E47C2E">
        <w:rPr>
          <w:rFonts w:cs="Arial"/>
          <w:b/>
        </w:rPr>
        <w:t>Члан 3</w:t>
      </w:r>
      <w:r w:rsidR="006271ED">
        <w:rPr>
          <w:rFonts w:cs="Arial"/>
          <w:b/>
        </w:rPr>
        <w:t>0</w:t>
      </w:r>
      <w:r w:rsidRPr="00E47C2E">
        <w:rPr>
          <w:rFonts w:cs="Arial"/>
        </w:rPr>
        <w:t>.</w:t>
      </w:r>
    </w:p>
    <w:p w:rsidR="00EE793E" w:rsidRPr="00DD6BAD" w:rsidRDefault="00EE793E" w:rsidP="00EE793E">
      <w:pPr>
        <w:pStyle w:val="KDParagraf"/>
        <w:spacing w:before="0"/>
        <w:rPr>
          <w:rFonts w:cs="Arial"/>
        </w:rPr>
      </w:pPr>
      <w:r w:rsidRPr="00DD6BAD">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w:t>
      </w:r>
      <w:r w:rsidR="00DD6BAD" w:rsidRPr="00DD6BAD">
        <w:rPr>
          <w:rFonts w:cs="Arial"/>
        </w:rPr>
        <w:t>г суда у Београду</w:t>
      </w:r>
      <w:r w:rsidRPr="00DD6BAD">
        <w:rPr>
          <w:rFonts w:cs="Arial"/>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DD6BAD">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DD6BAD">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DD6BAD" w:rsidP="00EE793E">
      <w:pPr>
        <w:pStyle w:val="KDParagraf"/>
        <w:spacing w:before="0"/>
        <w:rPr>
          <w:rFonts w:cs="Arial"/>
        </w:rPr>
      </w:pPr>
      <w:r>
        <w:rPr>
          <w:rFonts w:cs="Arial"/>
        </w:rPr>
        <w:t>Прилог број 5</w:t>
      </w:r>
      <w:r w:rsidR="00EE793E" w:rsidRPr="00E47C2E">
        <w:rPr>
          <w:rFonts w:cs="Arial"/>
        </w:rPr>
        <w:tab/>
        <w:t xml:space="preserve">Безбедност и здравље на раду; </w:t>
      </w:r>
    </w:p>
    <w:p w:rsidR="00D06CFD" w:rsidRPr="00E47C2E" w:rsidRDefault="00DD6BAD" w:rsidP="00EE793E">
      <w:pPr>
        <w:pStyle w:val="KDParagraf"/>
        <w:spacing w:before="0"/>
        <w:rPr>
          <w:rFonts w:cs="Arial"/>
          <w:color w:val="00B0F0"/>
        </w:rPr>
      </w:pPr>
      <w:r>
        <w:rPr>
          <w:rFonts w:cs="Arial"/>
        </w:rPr>
        <w:t>Прилог број 6</w:t>
      </w:r>
      <w:r w:rsidR="00B17826">
        <w:rPr>
          <w:rFonts w:cs="Arial"/>
        </w:rPr>
        <w:t xml:space="preserve"> </w:t>
      </w:r>
      <w:r w:rsidR="00EE793E" w:rsidRPr="00DD6BAD">
        <w:rPr>
          <w:rFonts w:cs="Arial"/>
        </w:rPr>
        <w:t>Спораз</w:t>
      </w:r>
      <w:r w:rsidRPr="00DD6BAD">
        <w:rPr>
          <w:rFonts w:cs="Arial"/>
        </w:rPr>
        <w:t>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261156">
        <w:rPr>
          <w:rFonts w:cs="Arial"/>
          <w:b/>
        </w:rPr>
        <w:t>3</w:t>
      </w:r>
      <w:r w:rsidRPr="00E47C2E">
        <w:rPr>
          <w:rFonts w:cs="Arial"/>
        </w:rPr>
        <w:t>.</w:t>
      </w:r>
    </w:p>
    <w:p w:rsidR="00B17826" w:rsidRPr="00261156" w:rsidRDefault="00B17826" w:rsidP="00B17826">
      <w:pPr>
        <w:pStyle w:val="KDParagraf"/>
        <w:spacing w:before="0"/>
        <w:rPr>
          <w:rFonts w:eastAsia="Calibri" w:cs="Arial"/>
          <w:noProof/>
        </w:rPr>
      </w:pPr>
      <w:r w:rsidRPr="00261156">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261156" w:rsidRDefault="00B17826" w:rsidP="00B17826">
      <w:pPr>
        <w:pStyle w:val="KDParagraf"/>
        <w:spacing w:before="0"/>
        <w:rPr>
          <w:rFonts w:eastAsia="Calibri" w:cs="Arial"/>
          <w:noProof/>
        </w:rPr>
      </w:pPr>
    </w:p>
    <w:p w:rsidR="00B17826" w:rsidRPr="00261156" w:rsidRDefault="00B17826" w:rsidP="00B17826">
      <w:pPr>
        <w:pStyle w:val="KDParagraf"/>
        <w:spacing w:before="0"/>
        <w:rPr>
          <w:rFonts w:eastAsia="Calibri" w:cs="Arial"/>
          <w:noProof/>
        </w:rPr>
      </w:pPr>
      <w:r w:rsidRPr="00261156">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261156" w:rsidRDefault="00B17826" w:rsidP="00B17826">
      <w:pPr>
        <w:spacing w:before="0"/>
        <w:rPr>
          <w:rFonts w:cs="Arial"/>
          <w:b/>
        </w:rPr>
      </w:pPr>
      <w:r>
        <w:rPr>
          <w:rFonts w:cs="Arial"/>
          <w:b/>
        </w:rPr>
        <w:t>ЈП „Електропривреда Србије“</w:t>
      </w:r>
      <w:r w:rsidRPr="00261156">
        <w:rPr>
          <w:rFonts w:cs="Arial"/>
          <w:b/>
        </w:rPr>
        <w:t>Београд                                                Назив</w:t>
      </w:r>
    </w:p>
    <w:p w:rsidR="00B17826" w:rsidRPr="00261156" w:rsidRDefault="00B17826" w:rsidP="00B17826">
      <w:pPr>
        <w:pStyle w:val="KDParagraf"/>
        <w:spacing w:before="0"/>
        <w:rPr>
          <w:rFonts w:cs="Arial"/>
        </w:rPr>
      </w:pPr>
    </w:p>
    <w:p w:rsidR="00B17826" w:rsidRPr="00261156" w:rsidRDefault="00B17826" w:rsidP="00B17826">
      <w:pPr>
        <w:pStyle w:val="KDParagraf"/>
        <w:spacing w:before="0"/>
        <w:rPr>
          <w:rFonts w:cs="Arial"/>
        </w:rPr>
      </w:pPr>
      <w:r w:rsidRPr="00261156">
        <w:rPr>
          <w:rFonts w:cs="Arial"/>
        </w:rPr>
        <w:t>___________________________________                             ________________________</w:t>
      </w:r>
    </w:p>
    <w:p w:rsidR="00B17826" w:rsidRPr="00261156" w:rsidRDefault="00B17826" w:rsidP="00B17826">
      <w:pPr>
        <w:pStyle w:val="KDParagraf"/>
        <w:spacing w:before="0"/>
        <w:rPr>
          <w:rFonts w:cs="Arial"/>
          <w:b/>
        </w:rPr>
      </w:pPr>
      <w:r w:rsidRPr="00261156">
        <w:rPr>
          <w:rFonts w:cs="Arial"/>
        </w:rPr>
        <w:t xml:space="preserve">                                                                               </w:t>
      </w:r>
      <w:r w:rsidRPr="00261156">
        <w:rPr>
          <w:rFonts w:cs="Arial"/>
          <w:b/>
        </w:rPr>
        <w:t>М.П.</w:t>
      </w:r>
    </w:p>
    <w:p w:rsidR="00B17826" w:rsidRPr="00261156" w:rsidRDefault="00261156" w:rsidP="00B17826">
      <w:pPr>
        <w:spacing w:before="0"/>
        <w:rPr>
          <w:rFonts w:cs="Arial"/>
        </w:rPr>
      </w:pPr>
      <w:r w:rsidRPr="00261156">
        <w:rPr>
          <w:rFonts w:cs="Arial"/>
        </w:rPr>
        <w:t>Финансијски директор О</w:t>
      </w:r>
      <w:r w:rsidR="00B17826" w:rsidRPr="00261156">
        <w:rPr>
          <w:rFonts w:cs="Arial"/>
        </w:rPr>
        <w:t xml:space="preserve">гранка ТЕНТ,                  име и презиме,функција                                    </w:t>
      </w:r>
      <w:r w:rsidRPr="00261156">
        <w:rPr>
          <w:rFonts w:cs="Arial"/>
        </w:rPr>
        <w:t xml:space="preserve">        Жељко Вујиновић</w:t>
      </w:r>
      <w:r w:rsidR="00B17826" w:rsidRPr="00261156">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8F2A08" w:rsidRDefault="008F2A08" w:rsidP="00B17826">
      <w:pPr>
        <w:pStyle w:val="KDParagraf"/>
        <w:spacing w:before="0"/>
        <w:rPr>
          <w:rFonts w:eastAsia="Calibri" w:cs="Arial"/>
          <w:noProof/>
          <w:color w:val="00B0F0"/>
        </w:rPr>
      </w:pPr>
    </w:p>
    <w:p w:rsidR="008F2A08" w:rsidRDefault="008F2A08" w:rsidP="00B17826">
      <w:pPr>
        <w:pStyle w:val="KDParagraf"/>
        <w:spacing w:before="0"/>
        <w:rPr>
          <w:rFonts w:eastAsia="Calibri" w:cs="Arial"/>
          <w:noProof/>
          <w:color w:val="00B0F0"/>
        </w:rPr>
      </w:pPr>
    </w:p>
    <w:p w:rsidR="007C646E" w:rsidRPr="00E47C2E" w:rsidRDefault="007C646E" w:rsidP="00EE793E">
      <w:pPr>
        <w:pStyle w:val="KDParagraf"/>
        <w:spacing w:before="0"/>
        <w:rPr>
          <w:rFonts w:cs="Arial"/>
        </w:rPr>
      </w:pPr>
    </w:p>
    <w:p w:rsidR="00B300EF" w:rsidRPr="002743C0" w:rsidRDefault="00B300EF" w:rsidP="00B300EF">
      <w:pPr>
        <w:spacing w:before="40" w:after="80" w:line="216" w:lineRule="auto"/>
        <w:rPr>
          <w:szCs w:val="20"/>
          <w:lang w:val="sr-Cyrl-CS"/>
        </w:rPr>
      </w:pPr>
      <w:r w:rsidRPr="002743C0">
        <w:rPr>
          <w:noProof/>
          <w:szCs w:val="20"/>
          <w:lang w:val="sr-Latn-RS" w:eastAsia="sr-Latn-RS"/>
        </w:rPr>
        <w:lastRenderedPageBreak/>
        <w:drawing>
          <wp:inline distT="0" distB="0" distL="0" distR="0" wp14:anchorId="7DA9B502" wp14:editId="7292156B">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300EF" w:rsidRPr="002743C0" w:rsidRDefault="00B300EF" w:rsidP="00B300EF">
      <w:pPr>
        <w:spacing w:before="0" w:after="40" w:line="216" w:lineRule="auto"/>
        <w:rPr>
          <w:b/>
          <w:sz w:val="20"/>
          <w:szCs w:val="20"/>
          <w:lang w:val="sr-Latn-CS"/>
        </w:rPr>
      </w:pPr>
      <w:r w:rsidRPr="002743C0">
        <w:rPr>
          <w:b/>
          <w:sz w:val="20"/>
          <w:szCs w:val="20"/>
          <w:lang w:val="sr-Cyrl-RS"/>
        </w:rPr>
        <w:t xml:space="preserve">Огранак </w:t>
      </w:r>
      <w:r w:rsidRPr="002743C0">
        <w:rPr>
          <w:b/>
          <w:sz w:val="20"/>
          <w:szCs w:val="20"/>
          <w:lang w:val="sr-Latn-CS"/>
        </w:rPr>
        <w:t>ТЕНТ</w:t>
      </w:r>
    </w:p>
    <w:p w:rsidR="00B300EF" w:rsidRPr="002743C0" w:rsidRDefault="00B300EF" w:rsidP="00B300EF">
      <w:pPr>
        <w:spacing w:before="0" w:after="20" w:line="216" w:lineRule="auto"/>
        <w:rPr>
          <w:b/>
          <w:sz w:val="20"/>
          <w:szCs w:val="20"/>
          <w:lang w:val="sr-Cyrl-CS"/>
        </w:rPr>
      </w:pPr>
      <w:r w:rsidRPr="002743C0">
        <w:rPr>
          <w:b/>
          <w:sz w:val="20"/>
          <w:szCs w:val="20"/>
          <w:lang w:val="sr-Cyrl-CS"/>
        </w:rPr>
        <w:t>Сектор за управљање ризицима</w:t>
      </w:r>
    </w:p>
    <w:p w:rsidR="00B300EF" w:rsidRPr="002743C0" w:rsidRDefault="00B300EF" w:rsidP="00B300EF">
      <w:pPr>
        <w:spacing w:before="0" w:after="80" w:line="216" w:lineRule="auto"/>
        <w:rPr>
          <w:b/>
          <w:sz w:val="20"/>
          <w:szCs w:val="20"/>
          <w:lang w:val="sr-Cyrl-RS"/>
        </w:rPr>
      </w:pPr>
      <w:r w:rsidRPr="002743C0">
        <w:rPr>
          <w:b/>
          <w:sz w:val="20"/>
          <w:szCs w:val="20"/>
          <w:lang w:val="sr-Cyrl-RS"/>
        </w:rPr>
        <w:t>Датум ________________</w:t>
      </w:r>
    </w:p>
    <w:p w:rsidR="00B300EF" w:rsidRPr="002743C0" w:rsidRDefault="00B300EF" w:rsidP="00B300EF">
      <w:pPr>
        <w:spacing w:before="0" w:after="80" w:line="216" w:lineRule="auto"/>
        <w:ind w:firstLine="567"/>
        <w:jc w:val="center"/>
        <w:rPr>
          <w:b/>
          <w:sz w:val="32"/>
          <w:szCs w:val="32"/>
          <w:lang w:val="ru-RU"/>
        </w:rPr>
      </w:pPr>
    </w:p>
    <w:p w:rsidR="00B300EF" w:rsidRPr="002743C0" w:rsidRDefault="00B300EF" w:rsidP="00B300EF">
      <w:pPr>
        <w:spacing w:before="0" w:line="216" w:lineRule="auto"/>
        <w:ind w:firstLine="567"/>
        <w:jc w:val="center"/>
        <w:rPr>
          <w:b/>
          <w:sz w:val="32"/>
          <w:szCs w:val="32"/>
          <w:lang w:val="ru-RU"/>
        </w:rPr>
      </w:pPr>
      <w:r w:rsidRPr="002743C0">
        <w:rPr>
          <w:b/>
          <w:sz w:val="32"/>
          <w:szCs w:val="32"/>
          <w:lang w:val="ru-RU"/>
        </w:rPr>
        <w:t>ПРАВИЛА</w:t>
      </w:r>
    </w:p>
    <w:p w:rsidR="00B300EF" w:rsidRPr="002743C0" w:rsidRDefault="00B300EF" w:rsidP="00B300EF">
      <w:pPr>
        <w:spacing w:before="0" w:line="216" w:lineRule="auto"/>
        <w:ind w:firstLine="567"/>
        <w:jc w:val="center"/>
        <w:rPr>
          <w:b/>
          <w:sz w:val="32"/>
          <w:szCs w:val="32"/>
          <w:lang w:val="ru-RU"/>
        </w:rPr>
      </w:pPr>
      <w:r w:rsidRPr="002743C0">
        <w:rPr>
          <w:b/>
          <w:sz w:val="32"/>
          <w:szCs w:val="32"/>
          <w:lang w:val="ru-RU"/>
        </w:rPr>
        <w:t>БЕЗБЕДНОСТИ НА РАДУ У ТЕНТ</w:t>
      </w:r>
    </w:p>
    <w:p w:rsidR="00B300EF" w:rsidRPr="002743C0" w:rsidRDefault="00B300EF" w:rsidP="00B300EF">
      <w:pPr>
        <w:spacing w:before="0" w:line="216" w:lineRule="auto"/>
        <w:ind w:firstLine="567"/>
        <w:rPr>
          <w:szCs w:val="20"/>
          <w:lang w:val="sr-Latn-CS"/>
        </w:rPr>
      </w:pPr>
    </w:p>
    <w:p w:rsidR="00B300EF" w:rsidRPr="002743C0" w:rsidRDefault="00B300EF" w:rsidP="00B300EF">
      <w:pPr>
        <w:spacing w:before="0" w:line="216" w:lineRule="auto"/>
        <w:ind w:firstLine="567"/>
        <w:rPr>
          <w:szCs w:val="20"/>
          <w:lang w:val="sr-Cyrl-CS"/>
        </w:rPr>
      </w:pPr>
      <w:r w:rsidRPr="002743C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300EF" w:rsidRPr="002743C0" w:rsidRDefault="00B300EF" w:rsidP="00B300EF">
      <w:pPr>
        <w:spacing w:before="0" w:line="216" w:lineRule="auto"/>
        <w:ind w:firstLine="567"/>
        <w:rPr>
          <w:szCs w:val="20"/>
          <w:lang w:val="sr-Cyrl-CS"/>
        </w:rPr>
      </w:pPr>
      <w:r w:rsidRPr="002743C0">
        <w:rPr>
          <w:szCs w:val="20"/>
          <w:lang w:val="sr-Cyrl-CS"/>
        </w:rPr>
        <w:t>У зависности од врсте и обима радова/услуга примењују се одређене тачке ових правила.</w:t>
      </w:r>
    </w:p>
    <w:p w:rsidR="00B300EF" w:rsidRPr="002743C0" w:rsidRDefault="00B300EF" w:rsidP="00B300EF">
      <w:pPr>
        <w:spacing w:before="0" w:line="216" w:lineRule="auto"/>
        <w:ind w:firstLine="567"/>
        <w:rPr>
          <w:szCs w:val="20"/>
          <w:lang w:val="sr-Cyrl-CS"/>
        </w:rPr>
      </w:pPr>
      <w:r w:rsidRPr="002743C0">
        <w:rPr>
          <w:szCs w:val="20"/>
          <w:lang w:val="sr-Cyrl-CS"/>
        </w:rPr>
        <w:t>Правила су саставни део уговора о извршењу послова од стране извођача радова/ извршиоца услуга.</w:t>
      </w:r>
    </w:p>
    <w:p w:rsidR="00B300EF" w:rsidRPr="002743C0" w:rsidRDefault="00B300EF" w:rsidP="00B300EF">
      <w:pPr>
        <w:spacing w:before="0" w:line="216" w:lineRule="auto"/>
        <w:ind w:firstLine="567"/>
        <w:rPr>
          <w:szCs w:val="20"/>
          <w:lang w:val="ru-RU"/>
        </w:rPr>
      </w:pPr>
      <w:r w:rsidRPr="002743C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743C0">
        <w:rPr>
          <w:szCs w:val="20"/>
          <w:lang w:val="ru-RU"/>
        </w:rPr>
        <w:t>.</w:t>
      </w:r>
    </w:p>
    <w:p w:rsidR="00B300EF" w:rsidRPr="002743C0" w:rsidRDefault="00B300EF" w:rsidP="00B300EF">
      <w:pPr>
        <w:spacing w:before="0" w:line="216" w:lineRule="auto"/>
        <w:ind w:firstLine="567"/>
        <w:rPr>
          <w:szCs w:val="20"/>
          <w:lang w:val="sr-Cyrl-CS"/>
        </w:rPr>
      </w:pPr>
      <w:r w:rsidRPr="002743C0">
        <w:rPr>
          <w:szCs w:val="20"/>
          <w:lang w:val="sr-Cyrl-CS"/>
        </w:rPr>
        <w:t>Поштовање правила од стране извођача радова биће стриктно контролисано и свако непоштовање биће санкционисано.</w:t>
      </w:r>
    </w:p>
    <w:p w:rsidR="00B300EF" w:rsidRPr="002743C0" w:rsidRDefault="00B300EF" w:rsidP="00B300EF">
      <w:pPr>
        <w:spacing w:before="0" w:line="216" w:lineRule="auto"/>
        <w:ind w:firstLine="567"/>
        <w:rPr>
          <w:szCs w:val="20"/>
          <w:lang w:val="sr-Cyrl-CS"/>
        </w:rPr>
      </w:pPr>
      <w:r w:rsidRPr="002743C0">
        <w:rPr>
          <w:szCs w:val="20"/>
          <w:lang w:val="sr-Cyrl-CS"/>
        </w:rPr>
        <w:t>У случају да два или  више извођача радова деле радни простор дужни су да сарађују у примени прописаних мера за безбедност и здравље запослених, узимајући у обзир природу послова које обављају, да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о тим ризицима и мерама за њихово отклањање.</w:t>
      </w:r>
    </w:p>
    <w:p w:rsidR="00B300EF" w:rsidRPr="002743C0" w:rsidRDefault="00B300EF" w:rsidP="00B300EF">
      <w:pPr>
        <w:spacing w:before="0" w:line="216" w:lineRule="auto"/>
        <w:ind w:firstLine="567"/>
        <w:rPr>
          <w:szCs w:val="20"/>
          <w:lang w:val="sr-Cyrl-CS"/>
        </w:rPr>
      </w:pPr>
      <w:r w:rsidRPr="002743C0">
        <w:rPr>
          <w:szCs w:val="20"/>
          <w:lang w:val="sr-Cyrl-CS"/>
        </w:rPr>
        <w:t>Начин остваривања сарадње утврђује се писменим споразумом којим се одр</w:t>
      </w:r>
      <w:r w:rsidRPr="002743C0">
        <w:rPr>
          <w:szCs w:val="20"/>
          <w:lang w:val="ru-RU"/>
        </w:rPr>
        <w:t>е</w:t>
      </w:r>
      <w:r w:rsidRPr="002743C0">
        <w:rPr>
          <w:szCs w:val="20"/>
          <w:lang w:val="sr-Cyrl-CS"/>
        </w:rPr>
        <w:t>ђује лице за координацију спровођења заједничких мера којима се обезбеђује безбедност и здравље свих запослених (из реда запослених ТЕНТ).</w:t>
      </w:r>
    </w:p>
    <w:p w:rsidR="00B300EF" w:rsidRPr="002743C0" w:rsidRDefault="00B300EF" w:rsidP="00B300EF">
      <w:pPr>
        <w:spacing w:before="0" w:line="216" w:lineRule="auto"/>
        <w:ind w:firstLine="567"/>
        <w:rPr>
          <w:szCs w:val="20"/>
          <w:lang w:val="sr-Cyrl-CS"/>
        </w:rPr>
      </w:pPr>
      <w:r w:rsidRPr="002743C0">
        <w:rPr>
          <w:szCs w:val="20"/>
          <w:lang w:val="sr-Cyrl-CS"/>
        </w:rPr>
        <w:t>Лице за коодинацију у сарадњи са представницима извођача радова и надзорног органа израђује План заједничких мера.</w:t>
      </w:r>
    </w:p>
    <w:p w:rsidR="00B300EF" w:rsidRPr="002743C0" w:rsidRDefault="00B300EF" w:rsidP="00B300EF">
      <w:pPr>
        <w:spacing w:before="0" w:line="216" w:lineRule="auto"/>
        <w:rPr>
          <w:lang w:val="sr-Cyrl-RS"/>
        </w:rPr>
      </w:pPr>
    </w:p>
    <w:p w:rsidR="00B300EF" w:rsidRPr="002743C0" w:rsidRDefault="00B300EF" w:rsidP="00B300EF">
      <w:pPr>
        <w:spacing w:before="0" w:line="216" w:lineRule="auto"/>
        <w:ind w:firstLine="567"/>
        <w:rPr>
          <w:b/>
          <w:u w:val="single"/>
          <w:lang w:val="sr-Latn-RS"/>
        </w:rPr>
      </w:pPr>
      <w:r w:rsidRPr="002743C0">
        <w:rPr>
          <w:b/>
          <w:u w:val="single"/>
          <w:lang w:val="sr-Latn-CS"/>
        </w:rPr>
        <w:t xml:space="preserve">И  ОБАВЕЗЕ ИЗВОЂАЧА РАДОВА </w:t>
      </w:r>
    </w:p>
    <w:p w:rsidR="00B300EF" w:rsidRPr="002743C0" w:rsidRDefault="00B300EF" w:rsidP="00B300EF">
      <w:pPr>
        <w:spacing w:before="0" w:line="216" w:lineRule="auto"/>
        <w:ind w:firstLine="567"/>
        <w:rPr>
          <w:szCs w:val="20"/>
          <w:lang w:val="sr-Cyrl-CS"/>
        </w:rPr>
      </w:pPr>
      <w:r w:rsidRPr="002743C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300EF" w:rsidRPr="002743C0" w:rsidRDefault="00B300EF" w:rsidP="00B300EF">
      <w:pPr>
        <w:spacing w:before="0" w:line="216" w:lineRule="auto"/>
        <w:ind w:firstLine="567"/>
        <w:rPr>
          <w:szCs w:val="20"/>
          <w:lang w:val="sr-Cyrl-CS"/>
        </w:rPr>
      </w:pPr>
      <w:r w:rsidRPr="002743C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300EF" w:rsidRPr="002743C0" w:rsidRDefault="00B300EF" w:rsidP="00B300EF">
      <w:pPr>
        <w:spacing w:before="0" w:line="216" w:lineRule="auto"/>
        <w:ind w:firstLine="567"/>
        <w:rPr>
          <w:szCs w:val="20"/>
          <w:lang w:val="sr-Cyrl-CS"/>
        </w:rPr>
      </w:pPr>
      <w:r w:rsidRPr="002743C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300EF" w:rsidRPr="002743C0" w:rsidRDefault="00B300EF" w:rsidP="00B300EF">
      <w:pPr>
        <w:spacing w:before="0" w:line="216" w:lineRule="auto"/>
        <w:ind w:firstLine="567"/>
        <w:rPr>
          <w:szCs w:val="20"/>
          <w:lang w:val="sr-Cyrl-CS"/>
        </w:rPr>
      </w:pPr>
      <w:r w:rsidRPr="002743C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300EF" w:rsidRPr="002743C0" w:rsidRDefault="00B300EF" w:rsidP="00505E56">
      <w:pPr>
        <w:numPr>
          <w:ilvl w:val="0"/>
          <w:numId w:val="30"/>
        </w:numPr>
        <w:spacing w:before="0" w:line="216" w:lineRule="auto"/>
        <w:rPr>
          <w:lang w:val="sr-Cyrl-CS"/>
        </w:rPr>
      </w:pPr>
      <w:r w:rsidRPr="002743C0">
        <w:rPr>
          <w:lang w:val="ru-RU"/>
        </w:rPr>
        <w:t>Забрањено је избегавање примене и/или ометање спровођења мера БЗР</w:t>
      </w:r>
    </w:p>
    <w:p w:rsidR="00B300EF" w:rsidRPr="002743C0" w:rsidRDefault="00B300EF" w:rsidP="00505E56">
      <w:pPr>
        <w:numPr>
          <w:ilvl w:val="0"/>
          <w:numId w:val="30"/>
        </w:numPr>
        <w:spacing w:before="0" w:line="216" w:lineRule="auto"/>
        <w:rPr>
          <w:lang w:val="sr-Cyrl-CS"/>
        </w:rPr>
      </w:pPr>
      <w:r w:rsidRPr="002743C0">
        <w:rPr>
          <w:lang w:val="ru-RU"/>
        </w:rPr>
        <w:t xml:space="preserve">За радове за које је Законом о БЗР обавезан да изради Елаборат о уређењу градилишта </w:t>
      </w:r>
      <w:r w:rsidRPr="002743C0">
        <w:rPr>
          <w:lang w:val="sr-Cyrl-RS"/>
        </w:rPr>
        <w:t xml:space="preserve">(сходно Правилнику о садржају елабората о уређењу градилишта </w:t>
      </w:r>
      <w:r w:rsidRPr="002743C0">
        <w:rPr>
          <w:lang w:val="sr-Cyrl-RS"/>
        </w:rPr>
        <w:lastRenderedPageBreak/>
        <w:t>„Сл.гласник РС“ бр.121/12)</w:t>
      </w:r>
      <w:r w:rsidRPr="002743C0">
        <w:rPr>
          <w:lang w:val="ru-RU"/>
        </w:rPr>
        <w:t xml:space="preserve">, најмање три дан пре почетка радова </w:t>
      </w:r>
      <w:r w:rsidRPr="002743C0">
        <w:rPr>
          <w:lang w:val="sr-Latn-CS"/>
        </w:rPr>
        <w:t>Служби БЗР и ЗОП</w:t>
      </w:r>
      <w:r w:rsidRPr="002743C0">
        <w:rPr>
          <w:lang w:val="sr-Cyrl-CS"/>
        </w:rPr>
        <w:t xml:space="preserve"> достави:</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Елаборат о уређењу градилишта</w:t>
      </w:r>
      <w:r w:rsidRPr="002743C0">
        <w:rPr>
          <w:szCs w:val="20"/>
        </w:rPr>
        <w:t>,</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оверену копију Пријаве о почетку радова коју је предао надлежној инспекцији рада,</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доказ да су запослени упознати са садржином Елабората и предвиђеним мерама за безбедан и здрав рад</w:t>
      </w:r>
      <w:r w:rsidRPr="002743C0">
        <w:rPr>
          <w:szCs w:val="20"/>
          <w:lang w:val="ru-RU"/>
        </w:rPr>
        <w:t>,</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rPr>
        <w:t>о</w:t>
      </w:r>
      <w:r w:rsidRPr="002743C0">
        <w:rPr>
          <w:szCs w:val="20"/>
          <w:lang w:val="sr-Cyrl-CS"/>
        </w:rPr>
        <w:t>сигуравајућу полису за запослене</w:t>
      </w:r>
      <w:r w:rsidRPr="002743C0">
        <w:rPr>
          <w:szCs w:val="20"/>
        </w:rPr>
        <w:t>,</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RS"/>
        </w:rPr>
        <w:t>с</w:t>
      </w:r>
      <w:r w:rsidRPr="002743C0">
        <w:rPr>
          <w:szCs w:val="20"/>
          <w:lang w:val="sr-Cyrl-CS"/>
        </w:rPr>
        <w:t>писак оруђа за рад, уређаја, алата и опреме и њихове атесте и сертификате,</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доказ да су запослени упознати са овим Правилима (списак лица са њиховим својеручним потписаним изјавама),</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име одговорног лица на градилишту, његовог заменика (у одсуству одговорног лица у другој</w:t>
      </w:r>
      <w:r w:rsidRPr="002743C0">
        <w:rPr>
          <w:szCs w:val="20"/>
          <w:lang w:val="ru-RU"/>
        </w:rPr>
        <w:t xml:space="preserve"> </w:t>
      </w:r>
      <w:r w:rsidRPr="002743C0">
        <w:rPr>
          <w:szCs w:val="20"/>
          <w:lang w:val="sr-Cyrl-CS"/>
        </w:rPr>
        <w:t>и/или трећој смени, празником и сл.).</w:t>
      </w:r>
    </w:p>
    <w:p w:rsidR="00B300EF" w:rsidRPr="002743C0" w:rsidRDefault="00B300EF" w:rsidP="00B300EF">
      <w:pPr>
        <w:spacing w:before="0" w:line="216" w:lineRule="auto"/>
        <w:ind w:left="720"/>
        <w:rPr>
          <w:lang w:val="sr-Cyrl-RS"/>
        </w:rPr>
      </w:pPr>
    </w:p>
    <w:p w:rsidR="00B300EF" w:rsidRPr="002743C0" w:rsidRDefault="00B300EF" w:rsidP="00B300EF">
      <w:pPr>
        <w:spacing w:before="0" w:line="216" w:lineRule="auto"/>
        <w:ind w:firstLine="567"/>
        <w:rPr>
          <w:lang w:val="ru-RU"/>
        </w:rPr>
      </w:pPr>
      <w:r w:rsidRPr="002743C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300EF" w:rsidRPr="002743C0" w:rsidRDefault="00B300EF" w:rsidP="00B300EF">
      <w:pPr>
        <w:spacing w:before="0" w:line="216" w:lineRule="auto"/>
        <w:ind w:firstLine="567"/>
        <w:rPr>
          <w:lang w:val="ru-RU"/>
        </w:rPr>
      </w:pPr>
      <w:r w:rsidRPr="002743C0">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300EF" w:rsidRPr="002743C0" w:rsidRDefault="00B300EF" w:rsidP="00505E56">
      <w:pPr>
        <w:numPr>
          <w:ilvl w:val="0"/>
          <w:numId w:val="30"/>
        </w:numPr>
        <w:spacing w:before="0" w:line="216" w:lineRule="auto"/>
        <w:rPr>
          <w:lang w:val="ru-RU"/>
        </w:rPr>
      </w:pPr>
      <w:r w:rsidRPr="002743C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743C0">
        <w:rPr>
          <w:lang w:val="sr-Cyrl-CS"/>
        </w:rPr>
        <w:t>(у одсуству лица за БЗР у другој</w:t>
      </w:r>
      <w:r w:rsidRPr="002743C0">
        <w:rPr>
          <w:lang w:val="ru-RU"/>
        </w:rPr>
        <w:t xml:space="preserve"> </w:t>
      </w:r>
      <w:r w:rsidRPr="002743C0">
        <w:rPr>
          <w:lang w:val="sr-Cyrl-CS"/>
        </w:rPr>
        <w:t>и/или трећој смени, празником и сл.)</w:t>
      </w:r>
      <w:r w:rsidRPr="002743C0">
        <w:rPr>
          <w:lang w:val="ru-RU"/>
        </w:rPr>
        <w:t xml:space="preserve">. </w:t>
      </w:r>
    </w:p>
    <w:p w:rsidR="00B300EF" w:rsidRPr="002743C0" w:rsidRDefault="00B300EF" w:rsidP="00505E56">
      <w:pPr>
        <w:numPr>
          <w:ilvl w:val="0"/>
          <w:numId w:val="30"/>
        </w:numPr>
        <w:spacing w:before="0" w:line="216" w:lineRule="auto"/>
        <w:rPr>
          <w:lang w:val="ru-RU"/>
        </w:rPr>
      </w:pPr>
      <w:r w:rsidRPr="002743C0">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QО.0.14.35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QО.0.14.42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QО.0.14.36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2743C0">
        <w:rPr>
          <w:lang w:val="sr-Cyrl-RS"/>
        </w:rPr>
        <w:t xml:space="preserve"> Служби обезбеђења и одбране</w:t>
      </w:r>
      <w:r w:rsidRPr="002743C0">
        <w:rPr>
          <w:lang w:val="ru-RU"/>
        </w:rPr>
        <w:t xml:space="preserve"> (образац </w:t>
      </w:r>
      <w:r w:rsidRPr="002743C0">
        <w:t>Q</w:t>
      </w:r>
      <w:r w:rsidRPr="002743C0">
        <w:rPr>
          <w:lang w:val="ru-RU"/>
        </w:rPr>
        <w:t xml:space="preserve">О.0.14.66, </w:t>
      </w:r>
      <w:r w:rsidRPr="002743C0">
        <w:rPr>
          <w:lang w:val="sr-Cyrl-RS"/>
        </w:rPr>
        <w:t>приказан у прилогу 2).</w:t>
      </w:r>
      <w:r w:rsidRPr="002743C0">
        <w:rPr>
          <w:lang w:val="ru-RU"/>
        </w:rPr>
        <w:t xml:space="preserve"> Поступак издавања дупликата ИД картица - пропусница запосленима код извођача радова, на основу Захтева</w:t>
      </w:r>
      <w:r w:rsidRPr="002743C0">
        <w:rPr>
          <w:lang w:val="sr-Cyrl-RS"/>
        </w:rPr>
        <w:t xml:space="preserve"> за издавање дупликата пропуснице извођача радова</w:t>
      </w:r>
      <w:r w:rsidRPr="002743C0">
        <w:rPr>
          <w:lang w:val="ru-RU"/>
        </w:rPr>
        <w:t xml:space="preserve"> (образац QО.0.14.39, приказан у прилогу 2) ближе је уређен процедуром QП.0.14.16 - Коришћење система приступне контроле..</w:t>
      </w:r>
    </w:p>
    <w:p w:rsidR="00B300EF" w:rsidRPr="002743C0" w:rsidRDefault="00B300EF" w:rsidP="00505E56">
      <w:pPr>
        <w:numPr>
          <w:ilvl w:val="0"/>
          <w:numId w:val="30"/>
        </w:numPr>
        <w:spacing w:before="0" w:line="216" w:lineRule="auto"/>
        <w:rPr>
          <w:lang w:val="ru-RU"/>
        </w:rPr>
      </w:pPr>
      <w:r w:rsidRPr="002743C0">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QО.0.14.37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QО.0.14.37 мора се доставити и Записник о упознавању са мерама безбедности QО.0.14.63, који мора бити потписан од стране лица које је извршило упознавање са мерама безбедности или од лица које уводи извођача радова у посао.</w:t>
      </w:r>
    </w:p>
    <w:p w:rsidR="00B300EF" w:rsidRPr="002743C0" w:rsidRDefault="00B300EF" w:rsidP="00505E56">
      <w:pPr>
        <w:numPr>
          <w:ilvl w:val="0"/>
          <w:numId w:val="30"/>
        </w:numPr>
        <w:tabs>
          <w:tab w:val="left" w:pos="-425"/>
          <w:tab w:val="num" w:pos="1401"/>
        </w:tabs>
        <w:spacing w:before="0" w:line="216" w:lineRule="auto"/>
        <w:rPr>
          <w:szCs w:val="20"/>
          <w:lang w:val="sr-Cyrl-CS"/>
        </w:rPr>
      </w:pPr>
      <w:r w:rsidRPr="002743C0">
        <w:rPr>
          <w:szCs w:val="20"/>
          <w:lang w:val="sr-Cyrl-CS"/>
        </w:rPr>
        <w:t>Служби обезбеђења и одбране достави Захтев за улазак возила - радних машина у објекте ТЕНТ (образац QО.0.14.44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300EF" w:rsidRPr="002743C0" w:rsidRDefault="00B300EF" w:rsidP="00505E56">
      <w:pPr>
        <w:numPr>
          <w:ilvl w:val="0"/>
          <w:numId w:val="30"/>
        </w:numPr>
        <w:tabs>
          <w:tab w:val="left" w:pos="-425"/>
          <w:tab w:val="num" w:pos="1401"/>
        </w:tabs>
        <w:spacing w:before="0" w:line="216" w:lineRule="auto"/>
        <w:rPr>
          <w:szCs w:val="20"/>
          <w:lang w:val="sr-Cyrl-CS"/>
        </w:rPr>
      </w:pPr>
      <w:r w:rsidRPr="002743C0">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300EF" w:rsidRPr="002743C0" w:rsidRDefault="00B300EF" w:rsidP="00505E56">
      <w:pPr>
        <w:numPr>
          <w:ilvl w:val="0"/>
          <w:numId w:val="30"/>
        </w:numPr>
        <w:tabs>
          <w:tab w:val="left" w:pos="-425"/>
          <w:tab w:val="num" w:pos="1401"/>
        </w:tabs>
        <w:spacing w:before="0" w:line="216" w:lineRule="auto"/>
        <w:rPr>
          <w:szCs w:val="20"/>
          <w:lang w:val="sr-Cyrl-CS"/>
        </w:rPr>
      </w:pPr>
      <w:r w:rsidRPr="002743C0">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QП.0.14.15 - Процедура за коришћење система видео надзора и QП.0.14.16 - Процедура за коришћење система приступне контроле.</w:t>
      </w:r>
    </w:p>
    <w:p w:rsidR="00B300EF" w:rsidRPr="002743C0" w:rsidRDefault="00B300EF" w:rsidP="00505E56">
      <w:pPr>
        <w:numPr>
          <w:ilvl w:val="0"/>
          <w:numId w:val="30"/>
        </w:numPr>
        <w:tabs>
          <w:tab w:val="left" w:pos="-425"/>
          <w:tab w:val="num" w:pos="1401"/>
        </w:tabs>
        <w:spacing w:before="0" w:line="216" w:lineRule="auto"/>
        <w:rPr>
          <w:szCs w:val="20"/>
          <w:lang w:val="sr-Cyrl-CS"/>
        </w:rPr>
      </w:pPr>
      <w:r w:rsidRPr="002743C0">
        <w:rPr>
          <w:szCs w:val="20"/>
          <w:lang w:val="sr-Cyrl-CS"/>
        </w:rPr>
        <w:t xml:space="preserve">Захтевом - Списак запослених за рад ван редовног радног времена (образац </w:t>
      </w:r>
      <w:r w:rsidRPr="002743C0">
        <w:rPr>
          <w:szCs w:val="20"/>
        </w:rPr>
        <w:t>Q</w:t>
      </w:r>
      <w:r w:rsidRPr="002743C0">
        <w:rPr>
          <w:szCs w:val="20"/>
          <w:lang w:val="ru-RU"/>
        </w:rPr>
        <w:t>О</w:t>
      </w:r>
      <w:r w:rsidRPr="002743C0">
        <w:rPr>
          <w:szCs w:val="20"/>
          <w:lang w:val="sr-Cyrl-CS"/>
        </w:rPr>
        <w:t>.0.14.38</w:t>
      </w:r>
      <w:r w:rsidRPr="002743C0">
        <w:rPr>
          <w:szCs w:val="20"/>
          <w:lang w:val="ru-RU"/>
        </w:rPr>
        <w:t xml:space="preserve"> </w:t>
      </w:r>
      <w:r w:rsidRPr="002743C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300EF" w:rsidRPr="002743C0" w:rsidRDefault="00B300EF" w:rsidP="00505E56">
      <w:pPr>
        <w:numPr>
          <w:ilvl w:val="0"/>
          <w:numId w:val="30"/>
        </w:numPr>
        <w:tabs>
          <w:tab w:val="left" w:pos="-425"/>
          <w:tab w:val="num" w:pos="1401"/>
        </w:tabs>
        <w:spacing w:before="0" w:line="216" w:lineRule="auto"/>
        <w:rPr>
          <w:szCs w:val="20"/>
          <w:lang w:val="sr-Cyrl-CS"/>
        </w:rPr>
      </w:pPr>
      <w:r w:rsidRPr="002743C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300EF" w:rsidRPr="002743C0" w:rsidRDefault="00B300EF" w:rsidP="00505E56">
      <w:pPr>
        <w:numPr>
          <w:ilvl w:val="0"/>
          <w:numId w:val="30"/>
        </w:numPr>
        <w:tabs>
          <w:tab w:val="left" w:pos="-425"/>
          <w:tab w:val="num" w:pos="1401"/>
        </w:tabs>
        <w:spacing w:before="0" w:line="216" w:lineRule="auto"/>
        <w:rPr>
          <w:szCs w:val="20"/>
          <w:lang w:val="sr-Cyrl-CS"/>
        </w:rPr>
      </w:pPr>
      <w:r w:rsidRPr="002743C0">
        <w:rPr>
          <w:szCs w:val="20"/>
          <w:lang w:val="sr-Cyrl-CS"/>
        </w:rPr>
        <w:t>Приликом уношења сопственог алата, опреме и материјала, сачини спецификацију истог</w:t>
      </w:r>
      <w:r w:rsidRPr="002743C0">
        <w:rPr>
          <w:szCs w:val="20"/>
          <w:lang w:val="ru-RU"/>
        </w:rPr>
        <w:t xml:space="preserve"> </w:t>
      </w:r>
      <w:r w:rsidRPr="002743C0">
        <w:rPr>
          <w:szCs w:val="20"/>
          <w:lang w:val="sr-Cyrl-RS"/>
        </w:rPr>
        <w:t>на обрасцу</w:t>
      </w:r>
      <w:r w:rsidRPr="002743C0">
        <w:rPr>
          <w:szCs w:val="20"/>
          <w:lang w:val="ru-RU"/>
        </w:rPr>
        <w:t xml:space="preserve"> </w:t>
      </w:r>
      <w:r w:rsidRPr="002743C0">
        <w:rPr>
          <w:szCs w:val="20"/>
        </w:rPr>
        <w:t>Q</w:t>
      </w:r>
      <w:r w:rsidRPr="002743C0">
        <w:rPr>
          <w:szCs w:val="20"/>
          <w:lang w:val="ru-RU"/>
        </w:rPr>
        <w:t>О</w:t>
      </w:r>
      <w:r w:rsidRPr="002743C0">
        <w:rPr>
          <w:szCs w:val="20"/>
          <w:lang w:val="sr-Cyrl-CS"/>
        </w:rPr>
        <w:t xml:space="preserve">.0.14.12 </w:t>
      </w:r>
      <w:r w:rsidRPr="002743C0">
        <w:rPr>
          <w:rFonts w:cs="Arial"/>
          <w:szCs w:val="20"/>
          <w:lang w:val="sr-Cyrl-CS"/>
        </w:rPr>
        <w:t>–</w:t>
      </w:r>
      <w:r w:rsidRPr="002743C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300EF" w:rsidRPr="002743C0" w:rsidRDefault="00B300EF" w:rsidP="00505E56">
      <w:pPr>
        <w:numPr>
          <w:ilvl w:val="0"/>
          <w:numId w:val="30"/>
        </w:numPr>
        <w:tabs>
          <w:tab w:val="left" w:pos="-425"/>
          <w:tab w:val="num" w:pos="1401"/>
        </w:tabs>
        <w:spacing w:before="0" w:line="216" w:lineRule="auto"/>
        <w:rPr>
          <w:szCs w:val="20"/>
          <w:lang w:val="sr-Cyrl-CS"/>
        </w:rPr>
      </w:pPr>
      <w:r w:rsidRPr="002743C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743C0">
        <w:rPr>
          <w:szCs w:val="20"/>
        </w:rPr>
        <w:t>Q</w:t>
      </w:r>
      <w:r w:rsidRPr="002743C0">
        <w:rPr>
          <w:szCs w:val="20"/>
          <w:lang w:val="ru-RU"/>
        </w:rPr>
        <w:t xml:space="preserve">О.0.14.13 </w:t>
      </w:r>
      <w:r w:rsidRPr="002743C0">
        <w:rPr>
          <w:rFonts w:cs="Arial"/>
          <w:szCs w:val="20"/>
          <w:lang w:val="ru-RU"/>
        </w:rPr>
        <w:t>–</w:t>
      </w:r>
      <w:r w:rsidRPr="002743C0">
        <w:rPr>
          <w:szCs w:val="20"/>
          <w:lang w:val="ru-RU"/>
        </w:rPr>
        <w:t xml:space="preserve"> </w:t>
      </w:r>
      <w:r w:rsidRPr="002743C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300EF" w:rsidRPr="002743C0" w:rsidRDefault="00B300EF" w:rsidP="00505E56">
      <w:pPr>
        <w:numPr>
          <w:ilvl w:val="0"/>
          <w:numId w:val="30"/>
        </w:numPr>
        <w:spacing w:before="0" w:line="216" w:lineRule="auto"/>
        <w:rPr>
          <w:lang w:val="ru-RU"/>
        </w:rPr>
      </w:pPr>
      <w:r w:rsidRPr="002743C0">
        <w:rPr>
          <w:lang w:val="sr-Latn-CS"/>
        </w:rPr>
        <w:t xml:space="preserve">Приликом извођења радова придржава </w:t>
      </w:r>
      <w:r w:rsidRPr="002743C0">
        <w:rPr>
          <w:lang w:val="sr-Cyrl-CS"/>
        </w:rPr>
        <w:t xml:space="preserve">се </w:t>
      </w:r>
      <w:r w:rsidRPr="002743C0">
        <w:rPr>
          <w:lang w:val="sr-Latn-CS"/>
        </w:rPr>
        <w:t>свих законских, техничких и интерних прописа из</w:t>
      </w:r>
      <w:r w:rsidRPr="002743C0">
        <w:rPr>
          <w:lang w:val="ru-RU"/>
        </w:rPr>
        <w:t xml:space="preserve"> безбедности и здравља </w:t>
      </w:r>
      <w:r w:rsidRPr="002743C0">
        <w:rPr>
          <w:lang w:val="sr-Latn-CS"/>
        </w:rPr>
        <w:t>на раду и противпожарне заштите,</w:t>
      </w:r>
      <w:r w:rsidRPr="002743C0">
        <w:rPr>
          <w:lang w:val="ru-RU"/>
        </w:rPr>
        <w:t xml:space="preserve"> </w:t>
      </w:r>
      <w:r w:rsidRPr="002743C0">
        <w:rPr>
          <w:lang w:val="sr-Latn-CS"/>
        </w:rPr>
        <w:t>а</w:t>
      </w:r>
      <w:r w:rsidRPr="002743C0">
        <w:rPr>
          <w:lang w:val="ru-RU"/>
        </w:rPr>
        <w:t xml:space="preserve"> </w:t>
      </w:r>
      <w:r w:rsidRPr="002743C0">
        <w:rPr>
          <w:lang w:val="sr-Latn-CS"/>
        </w:rPr>
        <w:t>посебно спроводи Уредбу о мерама заштите од пожара при извођењу радова заваривања, резања и лемљења у постројењима</w:t>
      </w:r>
      <w:r w:rsidRPr="002743C0">
        <w:rPr>
          <w:lang w:val="sr-Cyrl-CS"/>
        </w:rPr>
        <w:t xml:space="preserve"> (</w:t>
      </w:r>
      <w:r w:rsidRPr="002743C0">
        <w:rPr>
          <w:lang w:val="sr-Latn-CS"/>
        </w:rPr>
        <w:t xml:space="preserve">уз претходно подношење </w:t>
      </w:r>
      <w:r w:rsidRPr="002743C0">
        <w:rPr>
          <w:lang w:val="sr-Cyrl-CS"/>
        </w:rPr>
        <w:t>З</w:t>
      </w:r>
      <w:r w:rsidRPr="002743C0">
        <w:rPr>
          <w:lang w:val="sr-Latn-CS"/>
        </w:rPr>
        <w:t>ахтева</w:t>
      </w:r>
      <w:r w:rsidRPr="002743C0">
        <w:rPr>
          <w:lang w:val="sr-Cyrl-CS"/>
        </w:rPr>
        <w:t xml:space="preserve"> за издавање одобрења за заваривање</w:t>
      </w:r>
      <w:r w:rsidRPr="002743C0">
        <w:rPr>
          <w:lang w:val="sr-Latn-CS"/>
        </w:rPr>
        <w:t xml:space="preserve"> Служб</w:t>
      </w:r>
      <w:r w:rsidRPr="002743C0">
        <w:rPr>
          <w:lang w:val="sr-Cyrl-CS"/>
        </w:rPr>
        <w:t>и</w:t>
      </w:r>
      <w:r w:rsidRPr="002743C0">
        <w:rPr>
          <w:lang w:val="sr-Latn-CS"/>
        </w:rPr>
        <w:t xml:space="preserve"> БЗР и ЗОП</w:t>
      </w:r>
      <w:r w:rsidRPr="002743C0">
        <w:rPr>
          <w:lang w:val="sr-Cyrl-CS"/>
        </w:rPr>
        <w:t xml:space="preserve">, образац </w:t>
      </w:r>
      <w:r w:rsidRPr="002743C0">
        <w:rPr>
          <w:szCs w:val="20"/>
        </w:rPr>
        <w:t>Q</w:t>
      </w:r>
      <w:r w:rsidRPr="002743C0">
        <w:rPr>
          <w:szCs w:val="20"/>
          <w:lang w:val="ru-RU"/>
        </w:rPr>
        <w:t>О</w:t>
      </w:r>
      <w:r w:rsidRPr="002743C0">
        <w:rPr>
          <w:szCs w:val="20"/>
          <w:lang w:val="sr-Cyrl-CS"/>
        </w:rPr>
        <w:t>.0.</w:t>
      </w:r>
      <w:r w:rsidRPr="002743C0">
        <w:rPr>
          <w:szCs w:val="20"/>
          <w:lang w:val="ru-RU"/>
        </w:rPr>
        <w:t>14</w:t>
      </w:r>
      <w:r w:rsidRPr="002743C0">
        <w:rPr>
          <w:szCs w:val="20"/>
          <w:lang w:val="sr-Cyrl-CS"/>
        </w:rPr>
        <w:t>.1</w:t>
      </w:r>
      <w:r w:rsidRPr="002743C0">
        <w:rPr>
          <w:szCs w:val="20"/>
          <w:lang w:val="ru-RU"/>
        </w:rPr>
        <w:t>4</w:t>
      </w:r>
      <w:r w:rsidRPr="002743C0">
        <w:rPr>
          <w:szCs w:val="20"/>
          <w:lang w:val="sr-Cyrl-CS"/>
        </w:rPr>
        <w:t>, приказан у прилогу 2</w:t>
      </w:r>
      <w:r w:rsidRPr="002743C0">
        <w:rPr>
          <w:lang w:val="sr-Latn-CS"/>
        </w:rPr>
        <w:t>)</w:t>
      </w:r>
      <w:r w:rsidRPr="002743C0">
        <w:rPr>
          <w:lang w:val="ru-RU"/>
        </w:rPr>
        <w:t xml:space="preserve">, Упутство о обезбеђењу спровођења мера заштите од зрачења при радиографском испитивању </w:t>
      </w:r>
      <w:r w:rsidRPr="002743C0">
        <w:rPr>
          <w:lang w:val="sr-Cyrl-CS"/>
        </w:rPr>
        <w:t>(</w:t>
      </w:r>
      <w:r w:rsidRPr="002743C0">
        <w:rPr>
          <w:lang w:val="sr-Latn-CS"/>
        </w:rPr>
        <w:t xml:space="preserve">уз претходно подношење </w:t>
      </w:r>
      <w:r w:rsidRPr="002743C0">
        <w:rPr>
          <w:lang w:val="sr-Cyrl-CS"/>
        </w:rPr>
        <w:t>З</w:t>
      </w:r>
      <w:r w:rsidRPr="002743C0">
        <w:rPr>
          <w:lang w:val="sr-Latn-CS"/>
        </w:rPr>
        <w:t xml:space="preserve">ахтева </w:t>
      </w:r>
      <w:r w:rsidRPr="002743C0">
        <w:rPr>
          <w:lang w:val="sr-Cyrl-CS"/>
        </w:rPr>
        <w:t>за издавање</w:t>
      </w:r>
      <w:r w:rsidRPr="002743C0">
        <w:rPr>
          <w:lang w:val="sr-Latn-CS"/>
        </w:rPr>
        <w:t xml:space="preserve"> одобрења </w:t>
      </w:r>
      <w:r w:rsidRPr="002743C0">
        <w:rPr>
          <w:lang w:val="sr-Cyrl-CS"/>
        </w:rPr>
        <w:t>за радиографско испитивање</w:t>
      </w:r>
      <w:r w:rsidRPr="002743C0">
        <w:rPr>
          <w:lang w:val="sr-Latn-CS"/>
        </w:rPr>
        <w:t xml:space="preserve"> Служб</w:t>
      </w:r>
      <w:r w:rsidRPr="002743C0">
        <w:rPr>
          <w:lang w:val="sr-Cyrl-CS"/>
        </w:rPr>
        <w:t>и</w:t>
      </w:r>
      <w:r w:rsidRPr="002743C0">
        <w:rPr>
          <w:lang w:val="sr-Latn-CS"/>
        </w:rPr>
        <w:t xml:space="preserve"> БЗР и ЗОП</w:t>
      </w:r>
      <w:r w:rsidRPr="002743C0">
        <w:rPr>
          <w:lang w:val="sr-Cyrl-CS"/>
        </w:rPr>
        <w:t xml:space="preserve">, образац </w:t>
      </w:r>
      <w:r w:rsidRPr="002743C0">
        <w:rPr>
          <w:szCs w:val="20"/>
        </w:rPr>
        <w:t>Q</w:t>
      </w:r>
      <w:r w:rsidRPr="002743C0">
        <w:rPr>
          <w:szCs w:val="20"/>
          <w:lang w:val="ru-RU"/>
        </w:rPr>
        <w:t>О</w:t>
      </w:r>
      <w:r w:rsidRPr="002743C0">
        <w:rPr>
          <w:szCs w:val="20"/>
          <w:lang w:val="sr-Cyrl-CS"/>
        </w:rPr>
        <w:t>.0.14.</w:t>
      </w:r>
      <w:r w:rsidRPr="002743C0">
        <w:rPr>
          <w:szCs w:val="20"/>
          <w:lang w:val="sr-Latn-CS"/>
        </w:rPr>
        <w:t>34</w:t>
      </w:r>
      <w:r w:rsidRPr="002743C0">
        <w:rPr>
          <w:szCs w:val="20"/>
          <w:lang w:val="sr-Cyrl-CS"/>
        </w:rPr>
        <w:t>, приказан у прилогу 2</w:t>
      </w:r>
      <w:r w:rsidRPr="002743C0">
        <w:rPr>
          <w:lang w:val="sr-Latn-CS"/>
        </w:rPr>
        <w:t>)</w:t>
      </w:r>
      <w:r w:rsidRPr="002743C0">
        <w:rPr>
          <w:lang w:val="ru-RU"/>
        </w:rPr>
        <w:t>.</w:t>
      </w:r>
    </w:p>
    <w:p w:rsidR="00B300EF" w:rsidRPr="002743C0" w:rsidRDefault="00B300EF" w:rsidP="00505E56">
      <w:pPr>
        <w:numPr>
          <w:ilvl w:val="0"/>
          <w:numId w:val="30"/>
        </w:numPr>
        <w:spacing w:before="0" w:line="216" w:lineRule="auto"/>
        <w:rPr>
          <w:lang w:val="sr-Cyrl-RS"/>
        </w:rPr>
      </w:pPr>
      <w:r w:rsidRPr="002743C0">
        <w:rPr>
          <w:lang w:val="sr-Cyrl-RS"/>
        </w:rPr>
        <w:t xml:space="preserve">Поштује QУ.0.06.01 Упутство о поступку извршења обезбеђења постројења за извођење радова у ТЕНТ и QУ.5.05.03 Упутство о поступку извршења обезбеђења </w:t>
      </w:r>
      <w:r w:rsidRPr="002743C0">
        <w:rPr>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B300EF" w:rsidRPr="002743C0" w:rsidRDefault="00B300EF" w:rsidP="00505E56">
      <w:pPr>
        <w:numPr>
          <w:ilvl w:val="0"/>
          <w:numId w:val="30"/>
        </w:numPr>
        <w:spacing w:before="0" w:line="216" w:lineRule="auto"/>
        <w:rPr>
          <w:lang w:val="ru-RU"/>
        </w:rPr>
      </w:pPr>
      <w:r w:rsidRPr="002743C0">
        <w:rPr>
          <w:lang w:val="ru-RU"/>
        </w:rPr>
        <w:t>П</w:t>
      </w:r>
      <w:r w:rsidRPr="002743C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300EF" w:rsidRPr="002743C0" w:rsidRDefault="00B300EF" w:rsidP="00505E56">
      <w:pPr>
        <w:numPr>
          <w:ilvl w:val="0"/>
          <w:numId w:val="30"/>
        </w:numPr>
        <w:spacing w:before="0" w:line="216" w:lineRule="auto"/>
        <w:rPr>
          <w:lang w:val="ru-RU"/>
        </w:rPr>
      </w:pPr>
      <w:r w:rsidRPr="002743C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743C0">
        <w:rPr>
          <w:lang w:val="sr-Cyrl-CS"/>
        </w:rPr>
        <w:t>флуида под високим притиском и температуром,</w:t>
      </w:r>
      <w:r w:rsidRPr="002743C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300EF" w:rsidRPr="002743C0" w:rsidRDefault="00B300EF" w:rsidP="00505E56">
      <w:pPr>
        <w:numPr>
          <w:ilvl w:val="0"/>
          <w:numId w:val="30"/>
        </w:numPr>
        <w:spacing w:before="0" w:line="216" w:lineRule="auto"/>
        <w:rPr>
          <w:lang w:val="ru-RU"/>
        </w:rPr>
      </w:pPr>
      <w:r w:rsidRPr="002743C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743C0">
        <w:rPr>
          <w:szCs w:val="20"/>
          <w:lang w:val="sr-Latn-CS"/>
        </w:rPr>
        <w:t>(</w:t>
      </w:r>
      <w:r w:rsidRPr="002743C0">
        <w:rPr>
          <w:szCs w:val="20"/>
          <w:lang w:val="sr-Cyrl-CS"/>
        </w:rPr>
        <w:t>алатне машине у радионици одржавања, погонске уређаје и машине, вучна средства ЖТ, као и транспортн</w:t>
      </w:r>
      <w:r w:rsidRPr="002743C0">
        <w:rPr>
          <w:szCs w:val="20"/>
          <w:lang w:val="ru-RU"/>
        </w:rPr>
        <w:t>е</w:t>
      </w:r>
      <w:r w:rsidRPr="002743C0">
        <w:rPr>
          <w:szCs w:val="20"/>
          <w:lang w:val="sr-Cyrl-CS"/>
        </w:rPr>
        <w:t xml:space="preserve"> машин</w:t>
      </w:r>
      <w:r w:rsidRPr="002743C0">
        <w:rPr>
          <w:szCs w:val="20"/>
          <w:lang w:val="ru-RU"/>
        </w:rPr>
        <w:t>е</w:t>
      </w:r>
      <w:r w:rsidRPr="002743C0">
        <w:rPr>
          <w:szCs w:val="20"/>
          <w:lang w:val="sr-Cyrl-CS"/>
        </w:rPr>
        <w:t xml:space="preserve"> (дизалице, кранове, виљушкаре и остала моторна возила), независно од тога да ли су обучени за наведене послове.</w:t>
      </w:r>
    </w:p>
    <w:p w:rsidR="00B300EF" w:rsidRPr="002743C0" w:rsidRDefault="00B300EF" w:rsidP="00505E56">
      <w:pPr>
        <w:numPr>
          <w:ilvl w:val="0"/>
          <w:numId w:val="30"/>
        </w:numPr>
        <w:spacing w:before="0" w:line="216" w:lineRule="auto"/>
        <w:rPr>
          <w:lang w:val="ru-RU"/>
        </w:rPr>
      </w:pPr>
      <w:r w:rsidRPr="002743C0">
        <w:rPr>
          <w:szCs w:val="20"/>
          <w:lang w:val="ru-RU"/>
        </w:rPr>
        <w:t>З</w:t>
      </w:r>
      <w:r w:rsidRPr="002743C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300EF" w:rsidRPr="002743C0" w:rsidRDefault="00B300EF" w:rsidP="00505E56">
      <w:pPr>
        <w:numPr>
          <w:ilvl w:val="0"/>
          <w:numId w:val="30"/>
        </w:numPr>
        <w:spacing w:before="0" w:line="216" w:lineRule="auto"/>
        <w:rPr>
          <w:lang w:val="ru-RU"/>
        </w:rPr>
      </w:pPr>
      <w:r w:rsidRPr="002743C0">
        <w:rPr>
          <w:lang w:val="ru-RU"/>
        </w:rPr>
        <w:t>З</w:t>
      </w:r>
      <w:r w:rsidRPr="002743C0">
        <w:rPr>
          <w:lang w:val="sr-Latn-CS"/>
        </w:rPr>
        <w:t xml:space="preserve">а своје </w:t>
      </w:r>
      <w:r w:rsidRPr="002743C0">
        <w:rPr>
          <w:lang w:val="ru-RU"/>
        </w:rPr>
        <w:t>запослене</w:t>
      </w:r>
      <w:r w:rsidRPr="002743C0">
        <w:rPr>
          <w:lang w:val="sr-Latn-CS"/>
        </w:rPr>
        <w:t xml:space="preserve"> обезбеди лична</w:t>
      </w:r>
      <w:r w:rsidRPr="002743C0">
        <w:rPr>
          <w:lang w:val="ru-RU"/>
        </w:rPr>
        <w:t xml:space="preserve"> и колективна</w:t>
      </w:r>
      <w:r w:rsidRPr="002743C0">
        <w:rPr>
          <w:lang w:val="sr-Latn-CS"/>
        </w:rPr>
        <w:t xml:space="preserve"> заштитна средства и сноси одговорност о њиховој</w:t>
      </w:r>
      <w:r w:rsidRPr="002743C0">
        <w:rPr>
          <w:lang w:val="ru-RU"/>
        </w:rPr>
        <w:t xml:space="preserve"> правилној</w:t>
      </w:r>
      <w:r w:rsidRPr="002743C0">
        <w:rPr>
          <w:lang w:val="sr-Latn-CS"/>
        </w:rPr>
        <w:t xml:space="preserve"> употреби.</w:t>
      </w:r>
    </w:p>
    <w:p w:rsidR="00B300EF" w:rsidRPr="002743C0" w:rsidRDefault="00B300EF" w:rsidP="00505E56">
      <w:pPr>
        <w:numPr>
          <w:ilvl w:val="0"/>
          <w:numId w:val="30"/>
        </w:numPr>
        <w:spacing w:before="0" w:line="216" w:lineRule="auto"/>
        <w:rPr>
          <w:lang w:val="ru-RU"/>
        </w:rPr>
      </w:pPr>
      <w:r w:rsidRPr="002743C0">
        <w:rPr>
          <w:lang w:val="sr-Cyrl-CS"/>
        </w:rPr>
        <w:t>Запослени на радном оделу имају видно обележен назив фирме у којој раде.</w:t>
      </w:r>
    </w:p>
    <w:p w:rsidR="00B300EF" w:rsidRPr="002743C0" w:rsidRDefault="00B300EF" w:rsidP="00505E56">
      <w:pPr>
        <w:numPr>
          <w:ilvl w:val="0"/>
          <w:numId w:val="30"/>
        </w:numPr>
        <w:spacing w:before="0" w:line="216" w:lineRule="auto"/>
        <w:rPr>
          <w:lang w:val="ru-RU"/>
        </w:rPr>
      </w:pPr>
      <w:r w:rsidRPr="002743C0">
        <w:rPr>
          <w:lang w:val="ru-RU"/>
        </w:rPr>
        <w:t>С</w:t>
      </w:r>
      <w:r w:rsidRPr="002743C0">
        <w:rPr>
          <w:lang w:val="sr-Latn-CS"/>
        </w:rPr>
        <w:t xml:space="preserve">носи пуну одговорност за безбедност и здравље својих </w:t>
      </w:r>
      <w:r w:rsidRPr="002743C0">
        <w:rPr>
          <w:lang w:val="ru-RU"/>
        </w:rPr>
        <w:t>запослених</w:t>
      </w:r>
      <w:r w:rsidRPr="002743C0">
        <w:rPr>
          <w:lang w:val="sr-Latn-CS"/>
        </w:rPr>
        <w:t xml:space="preserve">, </w:t>
      </w:r>
      <w:r w:rsidRPr="002743C0">
        <w:rPr>
          <w:lang w:val="ru-RU"/>
        </w:rPr>
        <w:t>запослених</w:t>
      </w:r>
      <w:r w:rsidRPr="002743C0">
        <w:rPr>
          <w:lang w:val="sr-Latn-CS"/>
        </w:rPr>
        <w:t xml:space="preserve"> подизвођача и </w:t>
      </w:r>
      <w:r w:rsidRPr="002743C0">
        <w:rPr>
          <w:lang w:val="ru-RU"/>
        </w:rPr>
        <w:t>другог</w:t>
      </w:r>
      <w:r w:rsidRPr="002743C0">
        <w:rPr>
          <w:lang w:val="sr-Latn-CS"/>
        </w:rPr>
        <w:t xml:space="preserve"> особ</w:t>
      </w:r>
      <w:r w:rsidRPr="002743C0">
        <w:rPr>
          <w:lang w:val="ru-RU"/>
        </w:rPr>
        <w:t>ља</w:t>
      </w:r>
      <w:r w:rsidRPr="002743C0">
        <w:rPr>
          <w:lang w:val="sr-Latn-CS"/>
        </w:rPr>
        <w:t xml:space="preserve"> које </w:t>
      </w:r>
      <w:r w:rsidRPr="002743C0">
        <w:rPr>
          <w:lang w:val="ru-RU"/>
        </w:rPr>
        <w:t>је</w:t>
      </w:r>
      <w:r w:rsidRPr="002743C0">
        <w:rPr>
          <w:lang w:val="sr-Latn-CS"/>
        </w:rPr>
        <w:t xml:space="preserve"> укључен</w:t>
      </w:r>
      <w:r w:rsidRPr="002743C0">
        <w:rPr>
          <w:lang w:val="ru-RU"/>
        </w:rPr>
        <w:t>о</w:t>
      </w:r>
      <w:r w:rsidRPr="002743C0">
        <w:rPr>
          <w:lang w:val="sr-Latn-CS"/>
        </w:rPr>
        <w:t xml:space="preserve"> у радове извођача.</w:t>
      </w:r>
      <w:r w:rsidRPr="002743C0">
        <w:rPr>
          <w:lang w:val="sr-Cyrl-CS"/>
        </w:rPr>
        <w:t xml:space="preserve"> </w:t>
      </w:r>
    </w:p>
    <w:p w:rsidR="00B300EF" w:rsidRPr="002743C0" w:rsidRDefault="00B300EF" w:rsidP="00505E56">
      <w:pPr>
        <w:numPr>
          <w:ilvl w:val="0"/>
          <w:numId w:val="30"/>
        </w:numPr>
        <w:spacing w:before="0" w:line="216" w:lineRule="auto"/>
        <w:rPr>
          <w:lang w:val="ru-RU"/>
        </w:rPr>
      </w:pPr>
      <w:r w:rsidRPr="002743C0">
        <w:rPr>
          <w:lang w:val="sr-Cyrl-CS"/>
        </w:rPr>
        <w:t>Виљушкари и грађевинске машине морају бити снабдевени са ротационим светлом и звучном сиреном за вожњу уназад.</w:t>
      </w:r>
    </w:p>
    <w:p w:rsidR="00B300EF" w:rsidRPr="002743C0" w:rsidRDefault="00B300EF" w:rsidP="00505E56">
      <w:pPr>
        <w:numPr>
          <w:ilvl w:val="0"/>
          <w:numId w:val="30"/>
        </w:numPr>
        <w:spacing w:before="0" w:line="216" w:lineRule="auto"/>
        <w:rPr>
          <w:lang w:val="ru-RU"/>
        </w:rPr>
      </w:pPr>
      <w:r w:rsidRPr="002743C0">
        <w:rPr>
          <w:lang w:val="ru-RU"/>
        </w:rPr>
        <w:t>Сва возила, као и радне машине, за која су издате ИД картице за улазак у објекте ТЕНТ,  морају имати видно обележен назив фирме.</w:t>
      </w:r>
    </w:p>
    <w:p w:rsidR="00B300EF" w:rsidRPr="002743C0" w:rsidRDefault="00B300EF" w:rsidP="00505E56">
      <w:pPr>
        <w:numPr>
          <w:ilvl w:val="0"/>
          <w:numId w:val="30"/>
        </w:numPr>
        <w:spacing w:before="0" w:line="216" w:lineRule="auto"/>
        <w:rPr>
          <w:lang w:val="ru-RU"/>
        </w:rPr>
      </w:pPr>
      <w:r w:rsidRPr="002743C0">
        <w:rPr>
          <w:lang w:val="ru-RU"/>
        </w:rPr>
        <w:t>П</w:t>
      </w:r>
      <w:r w:rsidRPr="002743C0">
        <w:rPr>
          <w:lang w:val="sr-Latn-CS"/>
        </w:rPr>
        <w:t>оштуј</w:t>
      </w:r>
      <w:r w:rsidRPr="002743C0">
        <w:rPr>
          <w:lang w:val="ru-RU"/>
        </w:rPr>
        <w:t>е</w:t>
      </w:r>
      <w:r w:rsidRPr="002743C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300EF" w:rsidRPr="002743C0" w:rsidRDefault="00B300EF" w:rsidP="00505E56">
      <w:pPr>
        <w:numPr>
          <w:ilvl w:val="0"/>
          <w:numId w:val="30"/>
        </w:numPr>
        <w:spacing w:before="0" w:line="216" w:lineRule="auto"/>
        <w:rPr>
          <w:lang w:val="ru-RU"/>
        </w:rPr>
      </w:pPr>
      <w:r w:rsidRPr="002743C0">
        <w:rPr>
          <w:lang w:val="ru-RU"/>
        </w:rPr>
        <w:t>О</w:t>
      </w:r>
      <w:r w:rsidRPr="002743C0">
        <w:rPr>
          <w:lang w:val="sr-Latn-CS"/>
        </w:rPr>
        <w:t>безбеди сопствени надзор над спровођењем мера безбедности на раду и обезбеди прву  помоћ.</w:t>
      </w:r>
    </w:p>
    <w:p w:rsidR="00B300EF" w:rsidRPr="002743C0" w:rsidRDefault="00B300EF" w:rsidP="00505E56">
      <w:pPr>
        <w:numPr>
          <w:ilvl w:val="0"/>
          <w:numId w:val="30"/>
        </w:numPr>
        <w:spacing w:before="0" w:line="216" w:lineRule="auto"/>
        <w:rPr>
          <w:lang w:val="ru-RU"/>
        </w:rPr>
      </w:pPr>
      <w:r w:rsidRPr="002743C0">
        <w:rPr>
          <w:lang w:val="ru-RU"/>
        </w:rPr>
        <w:t>О</w:t>
      </w:r>
      <w:r w:rsidRPr="002743C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300EF" w:rsidRPr="002743C0" w:rsidRDefault="00B300EF" w:rsidP="00505E56">
      <w:pPr>
        <w:numPr>
          <w:ilvl w:val="0"/>
          <w:numId w:val="30"/>
        </w:numPr>
        <w:spacing w:before="0" w:line="216" w:lineRule="auto"/>
        <w:rPr>
          <w:lang w:val="ru-RU"/>
        </w:rPr>
      </w:pPr>
      <w:r w:rsidRPr="002743C0">
        <w:rPr>
          <w:lang w:val="ru-RU"/>
        </w:rPr>
        <w:t>Поштује забрану</w:t>
      </w:r>
      <w:r w:rsidRPr="002743C0">
        <w:rPr>
          <w:lang w:val="sr-Latn-CS"/>
        </w:rPr>
        <w:t xml:space="preserve"> спаљивањ</w:t>
      </w:r>
      <w:r w:rsidRPr="002743C0">
        <w:rPr>
          <w:lang w:val="ru-RU"/>
        </w:rPr>
        <w:t>а</w:t>
      </w:r>
      <w:r w:rsidRPr="002743C0">
        <w:rPr>
          <w:lang w:val="sr-Latn-CS"/>
        </w:rPr>
        <w:t xml:space="preserve"> смећа и отпадног материјала као и коришћења ватре на отвореном простору за грејање </w:t>
      </w:r>
      <w:r w:rsidRPr="002743C0">
        <w:rPr>
          <w:lang w:val="ru-RU"/>
        </w:rPr>
        <w:t>запослених</w:t>
      </w:r>
      <w:r w:rsidRPr="002743C0">
        <w:rPr>
          <w:lang w:val="sr-Latn-CS"/>
        </w:rPr>
        <w:t>.</w:t>
      </w:r>
    </w:p>
    <w:p w:rsidR="00B300EF" w:rsidRPr="002743C0" w:rsidRDefault="00B300EF" w:rsidP="00505E56">
      <w:pPr>
        <w:numPr>
          <w:ilvl w:val="0"/>
          <w:numId w:val="30"/>
        </w:numPr>
        <w:spacing w:before="0" w:line="216" w:lineRule="auto"/>
        <w:rPr>
          <w:lang w:val="ru-RU"/>
        </w:rPr>
      </w:pPr>
      <w:r w:rsidRPr="002743C0">
        <w:rPr>
          <w:lang w:val="ru-RU"/>
        </w:rPr>
        <w:t xml:space="preserve">У потпуности преузима </w:t>
      </w:r>
      <w:r w:rsidRPr="002743C0">
        <w:rPr>
          <w:lang w:val="sr-Cyrl-CS"/>
        </w:rPr>
        <w:t>с</w:t>
      </w:r>
      <w:r w:rsidRPr="002743C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743C0">
        <w:rPr>
          <w:lang w:val="sr-Cyrl-CS"/>
        </w:rPr>
        <w:t>.</w:t>
      </w:r>
    </w:p>
    <w:p w:rsidR="00B300EF" w:rsidRPr="002743C0" w:rsidRDefault="00B300EF" w:rsidP="00505E56">
      <w:pPr>
        <w:numPr>
          <w:ilvl w:val="0"/>
          <w:numId w:val="30"/>
        </w:numPr>
        <w:spacing w:before="0" w:line="216" w:lineRule="auto"/>
        <w:rPr>
          <w:lang w:val="ru-RU"/>
        </w:rPr>
      </w:pPr>
      <w:r w:rsidRPr="002743C0">
        <w:rPr>
          <w:lang w:val="ru-RU"/>
        </w:rPr>
        <w:t xml:space="preserve">Благовремено извештава </w:t>
      </w:r>
      <w:r w:rsidRPr="002743C0">
        <w:rPr>
          <w:lang w:val="sr-Latn-CS"/>
        </w:rPr>
        <w:t>Служб</w:t>
      </w:r>
      <w:r w:rsidRPr="002743C0">
        <w:rPr>
          <w:lang w:val="sr-Cyrl-RS"/>
        </w:rPr>
        <w:t>у</w:t>
      </w:r>
      <w:r w:rsidRPr="002743C0">
        <w:rPr>
          <w:lang w:val="sr-Latn-CS"/>
        </w:rPr>
        <w:t xml:space="preserve"> БЗР и ЗОП </w:t>
      </w:r>
      <w:r w:rsidRPr="002743C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743C0">
        <w:rPr>
          <w:lang w:val="sr-Latn-CS"/>
        </w:rPr>
        <w:t xml:space="preserve">сваку повреду на раду својих </w:t>
      </w:r>
      <w:r w:rsidRPr="002743C0">
        <w:rPr>
          <w:lang w:val="ru-RU"/>
        </w:rPr>
        <w:t>запослених</w:t>
      </w:r>
      <w:r w:rsidRPr="002743C0">
        <w:rPr>
          <w:lang w:val="sr-Cyrl-RS"/>
        </w:rPr>
        <w:t>, акцидент или инцидент.</w:t>
      </w:r>
    </w:p>
    <w:p w:rsidR="00B300EF" w:rsidRPr="002743C0" w:rsidRDefault="00B300EF" w:rsidP="00505E56">
      <w:pPr>
        <w:numPr>
          <w:ilvl w:val="0"/>
          <w:numId w:val="30"/>
        </w:numPr>
        <w:spacing w:before="0" w:line="216" w:lineRule="auto"/>
        <w:rPr>
          <w:lang w:val="ru-RU"/>
        </w:rPr>
      </w:pPr>
      <w:r w:rsidRPr="002743C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300EF" w:rsidRPr="002743C0" w:rsidRDefault="00B300EF" w:rsidP="00505E56">
      <w:pPr>
        <w:numPr>
          <w:ilvl w:val="0"/>
          <w:numId w:val="30"/>
        </w:numPr>
        <w:spacing w:before="0" w:line="216" w:lineRule="auto"/>
        <w:ind w:left="357" w:hanging="357"/>
        <w:rPr>
          <w:lang w:val="ru-RU"/>
        </w:rPr>
      </w:pPr>
      <w:r w:rsidRPr="002743C0">
        <w:rPr>
          <w:lang w:val="ru-RU"/>
        </w:rPr>
        <w:t>Р</w:t>
      </w:r>
      <w:r w:rsidRPr="002743C0">
        <w:rPr>
          <w:lang w:val="sr-Latn-CS"/>
        </w:rPr>
        <w:t>адни простор одржава уредан</w:t>
      </w:r>
      <w:r w:rsidRPr="002743C0">
        <w:rPr>
          <w:lang w:val="ru-RU"/>
        </w:rPr>
        <w:t xml:space="preserve">, </w:t>
      </w:r>
      <w:r w:rsidRPr="002743C0">
        <w:rPr>
          <w:lang w:val="sr-Latn-CS"/>
        </w:rPr>
        <w:t>чист, сигуран за кретање радника и транспорт.</w:t>
      </w:r>
    </w:p>
    <w:p w:rsidR="00B300EF" w:rsidRPr="002743C0" w:rsidRDefault="00B300EF" w:rsidP="00505E56">
      <w:pPr>
        <w:numPr>
          <w:ilvl w:val="0"/>
          <w:numId w:val="30"/>
        </w:numPr>
        <w:spacing w:before="0" w:line="216" w:lineRule="auto"/>
        <w:rPr>
          <w:lang w:val="ru-RU"/>
        </w:rPr>
      </w:pPr>
      <w:r w:rsidRPr="002743C0">
        <w:rPr>
          <w:lang w:val="sr-Latn-CS"/>
        </w:rPr>
        <w:t xml:space="preserve">Свакодневно, уз сагласност  </w:t>
      </w:r>
      <w:r w:rsidRPr="002743C0">
        <w:rPr>
          <w:lang w:val="ru-RU"/>
        </w:rPr>
        <w:t>н</w:t>
      </w:r>
      <w:r w:rsidRPr="002743C0">
        <w:rPr>
          <w:lang w:val="sr-Latn-CS"/>
        </w:rPr>
        <w:t>аручиоц</w:t>
      </w:r>
      <w:r w:rsidRPr="002743C0">
        <w:rPr>
          <w:lang w:val="ru-RU"/>
        </w:rPr>
        <w:t>а</w:t>
      </w:r>
      <w:r w:rsidRPr="002743C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300EF" w:rsidRPr="002743C0" w:rsidRDefault="00B300EF" w:rsidP="00505E56">
      <w:pPr>
        <w:numPr>
          <w:ilvl w:val="0"/>
          <w:numId w:val="30"/>
        </w:numPr>
        <w:spacing w:before="0" w:line="216" w:lineRule="auto"/>
        <w:rPr>
          <w:lang w:val="ru-RU"/>
        </w:rPr>
      </w:pPr>
      <w:r w:rsidRPr="002743C0">
        <w:rPr>
          <w:lang w:val="sr-Latn-CS"/>
        </w:rPr>
        <w:t xml:space="preserve">Монтажни материјал </w:t>
      </w:r>
      <w:r w:rsidRPr="002743C0">
        <w:rPr>
          <w:lang w:val="ru-RU"/>
        </w:rPr>
        <w:t>прописно складишти</w:t>
      </w:r>
      <w:r w:rsidRPr="002743C0">
        <w:rPr>
          <w:lang w:val="sr-Latn-CS"/>
        </w:rPr>
        <w:t>.</w:t>
      </w:r>
    </w:p>
    <w:p w:rsidR="00B300EF" w:rsidRPr="002743C0" w:rsidRDefault="00B300EF" w:rsidP="00505E56">
      <w:pPr>
        <w:numPr>
          <w:ilvl w:val="0"/>
          <w:numId w:val="30"/>
        </w:numPr>
        <w:spacing w:before="0" w:line="216" w:lineRule="auto"/>
        <w:rPr>
          <w:lang w:val="ru-RU"/>
        </w:rPr>
      </w:pPr>
      <w:r w:rsidRPr="002743C0">
        <w:rPr>
          <w:lang w:val="sr-Latn-CS"/>
        </w:rPr>
        <w:t>Сва опасна места (опасност од пада са висин</w:t>
      </w:r>
      <w:r w:rsidRPr="002743C0">
        <w:rPr>
          <w:lang w:val="ru-RU"/>
        </w:rPr>
        <w:t>е и друго</w:t>
      </w:r>
      <w:r w:rsidRPr="002743C0">
        <w:rPr>
          <w:lang w:val="sr-Latn-CS"/>
        </w:rPr>
        <w:t>) обезбеди траком</w:t>
      </w:r>
      <w:r w:rsidRPr="002743C0">
        <w:rPr>
          <w:lang w:val="ru-RU"/>
        </w:rPr>
        <w:t xml:space="preserve">, </w:t>
      </w:r>
      <w:r w:rsidRPr="002743C0">
        <w:rPr>
          <w:lang w:val="sr-Latn-CS"/>
        </w:rPr>
        <w:t>оградом</w:t>
      </w:r>
      <w:r w:rsidRPr="002743C0">
        <w:rPr>
          <w:lang w:val="ru-RU"/>
        </w:rPr>
        <w:t xml:space="preserve"> и таблама упозорења</w:t>
      </w:r>
      <w:r w:rsidRPr="002743C0">
        <w:rPr>
          <w:lang w:val="sr-Latn-CS"/>
        </w:rPr>
        <w:t>.</w:t>
      </w:r>
    </w:p>
    <w:p w:rsidR="00B300EF" w:rsidRPr="002743C0" w:rsidRDefault="00B300EF" w:rsidP="00505E56">
      <w:pPr>
        <w:numPr>
          <w:ilvl w:val="0"/>
          <w:numId w:val="30"/>
        </w:numPr>
        <w:spacing w:before="0" w:line="216" w:lineRule="auto"/>
        <w:rPr>
          <w:lang w:val="ru-RU"/>
        </w:rPr>
      </w:pPr>
      <w:r w:rsidRPr="002743C0">
        <w:rPr>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300EF" w:rsidRPr="002743C0" w:rsidRDefault="00B300EF" w:rsidP="00505E56">
      <w:pPr>
        <w:numPr>
          <w:ilvl w:val="0"/>
          <w:numId w:val="30"/>
        </w:numPr>
        <w:spacing w:before="0" w:line="216" w:lineRule="auto"/>
        <w:rPr>
          <w:lang w:val="ru-RU"/>
        </w:rPr>
      </w:pPr>
      <w:r w:rsidRPr="002743C0">
        <w:rPr>
          <w:lang w:val="sr-Latn-CS"/>
        </w:rPr>
        <w:t xml:space="preserve">Све грађевинске скеле </w:t>
      </w:r>
      <w:r w:rsidRPr="002743C0">
        <w:rPr>
          <w:lang w:val="sr-Cyrl-CS"/>
        </w:rPr>
        <w:t>буду</w:t>
      </w:r>
      <w:r w:rsidRPr="002743C0">
        <w:rPr>
          <w:lang w:val="sr-Latn-CS"/>
        </w:rPr>
        <w:t xml:space="preserve"> монтиране од стране специјализованих фирми</w:t>
      </w:r>
      <w:r w:rsidRPr="002743C0">
        <w:rPr>
          <w:lang w:val="ru-RU"/>
        </w:rPr>
        <w:t>,</w:t>
      </w:r>
      <w:r w:rsidRPr="002743C0">
        <w:rPr>
          <w:lang w:val="sr-Latn-CS"/>
        </w:rPr>
        <w:t xml:space="preserve"> по урађеном пројекту</w:t>
      </w:r>
      <w:r w:rsidRPr="002743C0">
        <w:rPr>
          <w:lang w:val="ru-RU"/>
        </w:rPr>
        <w:t xml:space="preserve"> и </w:t>
      </w:r>
      <w:r w:rsidRPr="002743C0">
        <w:rPr>
          <w:lang w:val="sr-Latn-CS"/>
        </w:rPr>
        <w:t>прегледане пре употребе од стране корисника.</w:t>
      </w:r>
    </w:p>
    <w:p w:rsidR="00B300EF" w:rsidRPr="002743C0" w:rsidRDefault="00B300EF" w:rsidP="00505E56">
      <w:pPr>
        <w:numPr>
          <w:ilvl w:val="0"/>
          <w:numId w:val="30"/>
        </w:numPr>
        <w:spacing w:before="0" w:line="216" w:lineRule="auto"/>
        <w:rPr>
          <w:lang w:val="ru-RU"/>
        </w:rPr>
      </w:pPr>
      <w:r w:rsidRPr="002743C0">
        <w:rPr>
          <w:lang w:val="ru-RU"/>
        </w:rPr>
        <w:t>На захтев надзорног органа н</w:t>
      </w:r>
      <w:r w:rsidRPr="002743C0">
        <w:rPr>
          <w:lang w:val="sr-Latn-CS"/>
        </w:rPr>
        <w:t>а градилишту обезбеди довољан број мобилних тоалета.</w:t>
      </w:r>
    </w:p>
    <w:p w:rsidR="00B300EF" w:rsidRPr="002743C0" w:rsidRDefault="00B300EF" w:rsidP="00505E56">
      <w:pPr>
        <w:numPr>
          <w:ilvl w:val="0"/>
          <w:numId w:val="30"/>
        </w:numPr>
        <w:spacing w:before="0" w:line="216" w:lineRule="auto"/>
        <w:rPr>
          <w:lang w:val="ru-RU"/>
        </w:rPr>
      </w:pPr>
      <w:r w:rsidRPr="002743C0">
        <w:rPr>
          <w:lang w:val="sr-Latn-CS"/>
        </w:rPr>
        <w:t xml:space="preserve">Наручиоцу радова не ремети редован процес производње и рад </w:t>
      </w:r>
      <w:r w:rsidRPr="002743C0">
        <w:rPr>
          <w:lang w:val="ru-RU"/>
        </w:rPr>
        <w:t>запослених</w:t>
      </w:r>
      <w:r w:rsidRPr="002743C0">
        <w:rPr>
          <w:lang w:val="sr-Latn-CS"/>
        </w:rPr>
        <w:t>.</w:t>
      </w:r>
    </w:p>
    <w:p w:rsidR="00B300EF" w:rsidRPr="002743C0" w:rsidRDefault="00B300EF" w:rsidP="00505E56">
      <w:pPr>
        <w:numPr>
          <w:ilvl w:val="0"/>
          <w:numId w:val="30"/>
        </w:numPr>
        <w:spacing w:before="0" w:line="216" w:lineRule="auto"/>
        <w:rPr>
          <w:lang w:val="ru-RU"/>
        </w:rPr>
      </w:pPr>
      <w:r w:rsidRPr="002743C0">
        <w:rPr>
          <w:lang w:val="sr-Latn-CS"/>
        </w:rPr>
        <w:t>Поштује радну и технолошку дисциплину установљену код наручиоца радова.</w:t>
      </w:r>
    </w:p>
    <w:p w:rsidR="00B300EF" w:rsidRPr="002743C0" w:rsidRDefault="00B300EF" w:rsidP="00505E56">
      <w:pPr>
        <w:numPr>
          <w:ilvl w:val="0"/>
          <w:numId w:val="30"/>
        </w:numPr>
        <w:spacing w:before="0" w:line="216" w:lineRule="auto"/>
        <w:rPr>
          <w:lang w:val="ru-RU"/>
        </w:rPr>
      </w:pPr>
      <w:r w:rsidRPr="002743C0">
        <w:rPr>
          <w:lang w:val="ru-RU"/>
        </w:rPr>
        <w:t>Обавеже своје</w:t>
      </w:r>
      <w:r w:rsidRPr="002743C0">
        <w:rPr>
          <w:lang w:val="sr-Latn-CS"/>
        </w:rPr>
        <w:t xml:space="preserve"> </w:t>
      </w:r>
      <w:r w:rsidRPr="002743C0">
        <w:rPr>
          <w:lang w:val="ru-RU"/>
        </w:rPr>
        <w:t xml:space="preserve">запослене </w:t>
      </w:r>
      <w:r w:rsidRPr="002743C0">
        <w:rPr>
          <w:lang w:val="sr-Latn-CS"/>
        </w:rPr>
        <w:t xml:space="preserve">да стално носе </w:t>
      </w:r>
      <w:r w:rsidRPr="002743C0">
        <w:rPr>
          <w:lang w:val="sr-Cyrl-CS"/>
        </w:rPr>
        <w:t xml:space="preserve">лична </w:t>
      </w:r>
      <w:r w:rsidRPr="002743C0">
        <w:rPr>
          <w:lang w:val="sr-Latn-CS"/>
        </w:rPr>
        <w:t>док</w:t>
      </w:r>
      <w:r w:rsidRPr="002743C0">
        <w:rPr>
          <w:lang w:val="ru-RU"/>
        </w:rPr>
        <w:t>у</w:t>
      </w:r>
      <w:r w:rsidRPr="002743C0">
        <w:rPr>
          <w:lang w:val="sr-Latn-CS"/>
        </w:rPr>
        <w:t>мента и покажу их на захтев овлашћених лица за безбедност.</w:t>
      </w:r>
    </w:p>
    <w:p w:rsidR="00B300EF" w:rsidRPr="002743C0" w:rsidRDefault="00B300EF" w:rsidP="00505E56">
      <w:pPr>
        <w:numPr>
          <w:ilvl w:val="0"/>
          <w:numId w:val="30"/>
        </w:numPr>
        <w:spacing w:before="0" w:line="216" w:lineRule="auto"/>
        <w:rPr>
          <w:lang w:val="ru-RU"/>
        </w:rPr>
      </w:pPr>
      <w:r w:rsidRPr="002743C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300EF" w:rsidRPr="002743C0" w:rsidRDefault="00B300EF" w:rsidP="00505E56">
      <w:pPr>
        <w:numPr>
          <w:ilvl w:val="0"/>
          <w:numId w:val="30"/>
        </w:numPr>
        <w:spacing w:before="0" w:line="216" w:lineRule="auto"/>
        <w:rPr>
          <w:lang w:val="ru-RU"/>
        </w:rPr>
      </w:pPr>
      <w:r w:rsidRPr="002743C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300EF" w:rsidRPr="002743C0" w:rsidRDefault="00B300EF" w:rsidP="00505E56">
      <w:pPr>
        <w:numPr>
          <w:ilvl w:val="0"/>
          <w:numId w:val="30"/>
        </w:numPr>
        <w:spacing w:before="0" w:line="216" w:lineRule="auto"/>
        <w:rPr>
          <w:lang w:val="ru-RU"/>
        </w:rPr>
      </w:pPr>
      <w:r w:rsidRPr="002743C0">
        <w:rPr>
          <w:lang w:val="ru-RU"/>
        </w:rPr>
        <w:t>Запослени</w:t>
      </w:r>
      <w:r w:rsidRPr="002743C0">
        <w:rPr>
          <w:lang w:val="sr-Latn-CS"/>
        </w:rPr>
        <w:t xml:space="preserve"> извођача и подизвођача радова бораве и крећу се само у објектима ТЕНТ на којима изводе радове.</w:t>
      </w:r>
    </w:p>
    <w:p w:rsidR="00B300EF" w:rsidRPr="002743C0" w:rsidRDefault="00B300EF" w:rsidP="00505E56">
      <w:pPr>
        <w:numPr>
          <w:ilvl w:val="0"/>
          <w:numId w:val="30"/>
        </w:numPr>
        <w:spacing w:before="0" w:line="216" w:lineRule="auto"/>
        <w:rPr>
          <w:lang w:val="ru-RU"/>
        </w:rPr>
      </w:pPr>
      <w:r w:rsidRPr="002743C0">
        <w:rPr>
          <w:lang w:val="ru-RU"/>
        </w:rPr>
        <w:t>Забрањено је уношење оружја унутар локација Огранка ТЕНТ, као и неовлашћено фотографисање.</w:t>
      </w:r>
    </w:p>
    <w:p w:rsidR="00B300EF" w:rsidRPr="002743C0" w:rsidRDefault="00B300EF" w:rsidP="00505E56">
      <w:pPr>
        <w:numPr>
          <w:ilvl w:val="0"/>
          <w:numId w:val="30"/>
        </w:numPr>
        <w:spacing w:before="0" w:line="216" w:lineRule="auto"/>
        <w:rPr>
          <w:lang w:val="ru-RU"/>
        </w:rPr>
      </w:pPr>
      <w:r w:rsidRPr="002743C0">
        <w:rPr>
          <w:lang w:val="ru-RU"/>
        </w:rPr>
        <w:t>Обавезно је придржавање правила и сигнализације безбедности у саобраћају.</w:t>
      </w:r>
    </w:p>
    <w:p w:rsidR="00B300EF" w:rsidRPr="002743C0" w:rsidRDefault="00B300EF" w:rsidP="00505E56">
      <w:pPr>
        <w:numPr>
          <w:ilvl w:val="0"/>
          <w:numId w:val="30"/>
        </w:numPr>
        <w:spacing w:before="0" w:line="216" w:lineRule="auto"/>
        <w:rPr>
          <w:lang w:val="ru-RU"/>
        </w:rPr>
      </w:pPr>
      <w:r w:rsidRPr="002743C0">
        <w:rPr>
          <w:szCs w:val="20"/>
          <w:lang w:val="sr-Cyrl-CS"/>
        </w:rPr>
        <w:t>На захтев надзорног органа, удаљи запосленог са градилишта, када се утврди да је неподобан за даљи рад на градилишту.</w:t>
      </w:r>
    </w:p>
    <w:p w:rsidR="00B300EF" w:rsidRPr="002743C0" w:rsidRDefault="00B300EF" w:rsidP="00505E56">
      <w:pPr>
        <w:numPr>
          <w:ilvl w:val="0"/>
          <w:numId w:val="30"/>
        </w:numPr>
        <w:spacing w:before="0" w:line="216" w:lineRule="auto"/>
        <w:rPr>
          <w:lang w:val="ru-RU"/>
        </w:rPr>
      </w:pPr>
      <w:r w:rsidRPr="002743C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300EF" w:rsidRPr="002743C0" w:rsidRDefault="00B300EF" w:rsidP="00B300EF">
      <w:pPr>
        <w:spacing w:before="0" w:line="216" w:lineRule="auto"/>
        <w:ind w:left="360"/>
        <w:rPr>
          <w:lang w:val="ru-RU"/>
        </w:rPr>
      </w:pPr>
    </w:p>
    <w:p w:rsidR="00B300EF" w:rsidRPr="002743C0" w:rsidRDefault="00B300EF" w:rsidP="00B300EF">
      <w:pPr>
        <w:spacing w:before="0" w:line="216" w:lineRule="auto"/>
        <w:ind w:firstLine="567"/>
        <w:jc w:val="left"/>
        <w:rPr>
          <w:b/>
          <w:u w:val="single"/>
          <w:lang w:val="sr-Cyrl-CS"/>
        </w:rPr>
      </w:pPr>
      <w:r w:rsidRPr="002743C0">
        <w:rPr>
          <w:b/>
          <w:u w:val="single"/>
          <w:lang w:val="sr-Cyrl-CS"/>
        </w:rPr>
        <w:t>ИИ ОБАВЕЗЕ ИЗВОЂАЧА РАДОВА ЧИЈИ СУ ЗАПОСЛЕНИ АНГАЖОВАНИ</w:t>
      </w:r>
    </w:p>
    <w:p w:rsidR="00B300EF" w:rsidRPr="002743C0" w:rsidRDefault="00B300EF" w:rsidP="00B300EF">
      <w:pPr>
        <w:spacing w:before="0" w:line="216" w:lineRule="auto"/>
        <w:ind w:firstLine="567"/>
        <w:jc w:val="left"/>
        <w:rPr>
          <w:b/>
          <w:u w:val="single"/>
          <w:lang w:val="sr-Cyrl-CS"/>
        </w:rPr>
      </w:pPr>
      <w:r w:rsidRPr="002743C0">
        <w:rPr>
          <w:b/>
          <w:u w:val="single"/>
          <w:lang w:val="sr-Cyrl-CS"/>
        </w:rPr>
        <w:t>ПО „НОРМА ЧАС“</w:t>
      </w:r>
    </w:p>
    <w:p w:rsidR="00B300EF" w:rsidRPr="002743C0" w:rsidRDefault="00B300EF" w:rsidP="00B300EF">
      <w:pPr>
        <w:autoSpaceDE w:val="0"/>
        <w:autoSpaceDN w:val="0"/>
        <w:adjustRightInd w:val="0"/>
        <w:spacing w:before="0"/>
        <w:jc w:val="left"/>
        <w:rPr>
          <w:rFonts w:cs="Arial"/>
          <w:lang w:val="sr-Cyrl-RS"/>
        </w:rPr>
      </w:pPr>
      <w:r w:rsidRPr="002743C0">
        <w:rPr>
          <w:rFonts w:cs="Arial"/>
          <w:lang w:val="sr-Cyrl-RS"/>
        </w:rPr>
        <w:t>И</w:t>
      </w:r>
      <w:r w:rsidRPr="002743C0">
        <w:rPr>
          <w:rFonts w:cs="Arial"/>
          <w:lang w:val="sr-Latn-CS"/>
        </w:rPr>
        <w:t>звођач радова</w:t>
      </w:r>
      <w:r w:rsidRPr="002743C0">
        <w:rPr>
          <w:rFonts w:cs="Arial"/>
          <w:lang w:val="sr-Cyrl-RS"/>
        </w:rPr>
        <w:t xml:space="preserve"> који своје запослене ангажују по „норма часу“, у организацији ТЕНТ, обавезан је да:</w:t>
      </w:r>
    </w:p>
    <w:p w:rsidR="00B300EF" w:rsidRPr="002743C0" w:rsidRDefault="00B300EF" w:rsidP="00505E56">
      <w:pPr>
        <w:numPr>
          <w:ilvl w:val="0"/>
          <w:numId w:val="31"/>
        </w:numPr>
        <w:tabs>
          <w:tab w:val="num" w:pos="360"/>
        </w:tabs>
        <w:spacing w:before="0" w:line="216" w:lineRule="auto"/>
        <w:rPr>
          <w:lang w:val="ru-RU"/>
        </w:rPr>
      </w:pPr>
      <w:r w:rsidRPr="002743C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300EF" w:rsidRPr="002743C0" w:rsidRDefault="00B300EF" w:rsidP="00505E56">
      <w:pPr>
        <w:numPr>
          <w:ilvl w:val="0"/>
          <w:numId w:val="31"/>
        </w:numPr>
        <w:tabs>
          <w:tab w:val="num" w:pos="360"/>
        </w:tabs>
        <w:spacing w:before="0" w:line="216" w:lineRule="auto"/>
        <w:rPr>
          <w:lang w:val="ru-RU"/>
        </w:rPr>
      </w:pPr>
      <w:r w:rsidRPr="002743C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300EF" w:rsidRPr="002743C0" w:rsidRDefault="00B300EF" w:rsidP="00505E56">
      <w:pPr>
        <w:numPr>
          <w:ilvl w:val="0"/>
          <w:numId w:val="31"/>
        </w:numPr>
        <w:tabs>
          <w:tab w:val="num" w:pos="360"/>
        </w:tabs>
        <w:spacing w:before="0" w:line="216" w:lineRule="auto"/>
        <w:rPr>
          <w:lang w:val="ru-RU"/>
        </w:rPr>
      </w:pPr>
      <w:r w:rsidRPr="002743C0">
        <w:rPr>
          <w:lang w:val="ru-RU"/>
        </w:rPr>
        <w:t>За извођење радова (обављање посла) ангажује здравствено способне запослене,</w:t>
      </w:r>
    </w:p>
    <w:p w:rsidR="00B300EF" w:rsidRPr="002743C0" w:rsidRDefault="00B300EF" w:rsidP="00505E56">
      <w:pPr>
        <w:numPr>
          <w:ilvl w:val="0"/>
          <w:numId w:val="31"/>
        </w:numPr>
        <w:tabs>
          <w:tab w:val="num" w:pos="360"/>
        </w:tabs>
        <w:spacing w:before="0" w:line="216" w:lineRule="auto"/>
        <w:rPr>
          <w:lang w:val="ru-RU"/>
        </w:rPr>
      </w:pPr>
      <w:r w:rsidRPr="002743C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300EF" w:rsidRPr="002743C0" w:rsidRDefault="00B300EF" w:rsidP="00505E56">
      <w:pPr>
        <w:numPr>
          <w:ilvl w:val="0"/>
          <w:numId w:val="31"/>
        </w:numPr>
        <w:spacing w:before="0" w:line="216" w:lineRule="auto"/>
        <w:rPr>
          <w:lang w:val="ru-RU"/>
        </w:rPr>
      </w:pPr>
      <w:r w:rsidRPr="002743C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300EF" w:rsidRPr="002743C0" w:rsidRDefault="00B300EF" w:rsidP="00505E56">
      <w:pPr>
        <w:numPr>
          <w:ilvl w:val="0"/>
          <w:numId w:val="31"/>
        </w:numPr>
        <w:spacing w:before="0" w:line="216" w:lineRule="auto"/>
        <w:rPr>
          <w:lang w:val="ru-RU"/>
        </w:rPr>
      </w:pPr>
      <w:r w:rsidRPr="002743C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300EF" w:rsidRPr="002743C0" w:rsidRDefault="00B300EF" w:rsidP="00505E56">
      <w:pPr>
        <w:numPr>
          <w:ilvl w:val="0"/>
          <w:numId w:val="31"/>
        </w:numPr>
        <w:spacing w:before="0" w:line="216" w:lineRule="auto"/>
        <w:rPr>
          <w:lang w:val="ru-RU"/>
        </w:rPr>
      </w:pPr>
      <w:r w:rsidRPr="002743C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300EF" w:rsidRPr="002743C0" w:rsidRDefault="00B300EF" w:rsidP="00505E56">
      <w:pPr>
        <w:numPr>
          <w:ilvl w:val="0"/>
          <w:numId w:val="31"/>
        </w:numPr>
        <w:spacing w:before="0" w:line="216" w:lineRule="auto"/>
        <w:rPr>
          <w:lang w:val="ru-RU"/>
        </w:rPr>
      </w:pPr>
      <w:r w:rsidRPr="002743C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300EF" w:rsidRPr="002743C0" w:rsidRDefault="00B300EF" w:rsidP="00505E56">
      <w:pPr>
        <w:numPr>
          <w:ilvl w:val="0"/>
          <w:numId w:val="31"/>
        </w:numPr>
        <w:spacing w:before="0" w:line="216" w:lineRule="auto"/>
        <w:rPr>
          <w:lang w:val="ru-RU"/>
        </w:rPr>
      </w:pPr>
      <w:r w:rsidRPr="002743C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300EF" w:rsidRPr="002743C0" w:rsidRDefault="00B300EF" w:rsidP="00505E56">
      <w:pPr>
        <w:numPr>
          <w:ilvl w:val="0"/>
          <w:numId w:val="31"/>
        </w:numPr>
        <w:spacing w:before="0" w:line="216" w:lineRule="auto"/>
        <w:rPr>
          <w:lang w:val="ru-RU"/>
        </w:rPr>
      </w:pPr>
      <w:r w:rsidRPr="002743C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300EF" w:rsidRPr="002743C0" w:rsidRDefault="00B300EF" w:rsidP="00505E56">
      <w:pPr>
        <w:numPr>
          <w:ilvl w:val="0"/>
          <w:numId w:val="31"/>
        </w:numPr>
        <w:spacing w:before="0" w:line="216" w:lineRule="auto"/>
        <w:rPr>
          <w:lang w:val="ru-RU"/>
        </w:rPr>
      </w:pPr>
      <w:r w:rsidRPr="002743C0">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300EF" w:rsidRPr="002743C0" w:rsidRDefault="00B300EF" w:rsidP="00505E56">
      <w:pPr>
        <w:numPr>
          <w:ilvl w:val="0"/>
          <w:numId w:val="31"/>
        </w:numPr>
        <w:spacing w:before="0" w:line="216" w:lineRule="auto"/>
        <w:rPr>
          <w:lang w:val="ru-RU"/>
        </w:rPr>
      </w:pPr>
      <w:r w:rsidRPr="002743C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300EF" w:rsidRPr="002743C0" w:rsidRDefault="00B300EF" w:rsidP="00505E56">
      <w:pPr>
        <w:numPr>
          <w:ilvl w:val="0"/>
          <w:numId w:val="31"/>
        </w:numPr>
        <w:spacing w:before="0" w:line="216" w:lineRule="auto"/>
        <w:rPr>
          <w:lang w:val="ru-RU"/>
        </w:rPr>
      </w:pPr>
      <w:r w:rsidRPr="002743C0">
        <w:rPr>
          <w:lang w:val="ru-RU"/>
        </w:rPr>
        <w:t>Служби БЗР и ЗОП ТЕНТ достави копију извештаја о повреди на раду запосленог који пружа услуге ТЕНТ.</w:t>
      </w:r>
    </w:p>
    <w:p w:rsidR="00B300EF" w:rsidRPr="002743C0" w:rsidRDefault="00B300EF" w:rsidP="00B300EF">
      <w:pPr>
        <w:spacing w:before="0" w:line="216" w:lineRule="auto"/>
        <w:ind w:left="360"/>
        <w:rPr>
          <w:lang w:val="ru-RU"/>
        </w:rPr>
      </w:pPr>
    </w:p>
    <w:p w:rsidR="00B300EF" w:rsidRPr="002743C0" w:rsidRDefault="00B300EF" w:rsidP="00B300EF">
      <w:pPr>
        <w:spacing w:before="0" w:line="216" w:lineRule="auto"/>
        <w:ind w:firstLine="567"/>
        <w:jc w:val="left"/>
        <w:rPr>
          <w:b/>
          <w:u w:val="single"/>
          <w:lang w:val="sr-Latn-CS"/>
        </w:rPr>
      </w:pPr>
      <w:r w:rsidRPr="002743C0">
        <w:rPr>
          <w:b/>
          <w:u w:val="single"/>
          <w:lang w:val="sr-Latn-CS"/>
        </w:rPr>
        <w:t xml:space="preserve">ИИИ ОБАВЕЗЕ ТЕНТ ЗА ЗАПОСЛЕНЕ АНГАЖОВАНЕ ПО „НОРМА ЧАС“  </w:t>
      </w:r>
    </w:p>
    <w:p w:rsidR="00B300EF" w:rsidRPr="002743C0" w:rsidRDefault="00B300EF" w:rsidP="00B300EF">
      <w:pPr>
        <w:spacing w:before="0" w:line="216" w:lineRule="auto"/>
        <w:ind w:firstLine="567"/>
        <w:rPr>
          <w:szCs w:val="20"/>
          <w:lang w:val="sr-Cyrl-CS"/>
        </w:rPr>
      </w:pPr>
      <w:r w:rsidRPr="002743C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B300EF" w:rsidRPr="002743C0" w:rsidRDefault="00B300EF" w:rsidP="00505E56">
      <w:pPr>
        <w:numPr>
          <w:ilvl w:val="0"/>
          <w:numId w:val="32"/>
        </w:numPr>
        <w:tabs>
          <w:tab w:val="num" w:pos="360"/>
        </w:tabs>
        <w:spacing w:before="0" w:line="216" w:lineRule="auto"/>
        <w:ind w:left="357" w:hanging="357"/>
        <w:rPr>
          <w:lang w:val="ru-RU"/>
        </w:rPr>
      </w:pPr>
      <w:r w:rsidRPr="002743C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ИМС). </w:t>
      </w:r>
    </w:p>
    <w:p w:rsidR="00B300EF" w:rsidRPr="002743C0" w:rsidRDefault="00B300EF" w:rsidP="00505E56">
      <w:pPr>
        <w:numPr>
          <w:ilvl w:val="0"/>
          <w:numId w:val="32"/>
        </w:numPr>
        <w:tabs>
          <w:tab w:val="num" w:pos="360"/>
        </w:tabs>
        <w:spacing w:before="0" w:line="216" w:lineRule="auto"/>
        <w:ind w:left="357" w:hanging="357"/>
        <w:rPr>
          <w:lang w:val="ru-RU"/>
        </w:rPr>
      </w:pPr>
      <w:r w:rsidRPr="002743C0">
        <w:rPr>
          <w:lang w:val="ru-RU"/>
        </w:rPr>
        <w:t>Обезбеде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300EF" w:rsidRPr="002743C0" w:rsidRDefault="00B300EF" w:rsidP="00505E56">
      <w:pPr>
        <w:numPr>
          <w:ilvl w:val="0"/>
          <w:numId w:val="32"/>
        </w:numPr>
        <w:tabs>
          <w:tab w:val="num" w:pos="360"/>
        </w:tabs>
        <w:spacing w:before="0" w:line="216" w:lineRule="auto"/>
        <w:ind w:left="357" w:hanging="357"/>
        <w:rPr>
          <w:lang w:val="ru-RU"/>
        </w:rPr>
      </w:pPr>
      <w:r w:rsidRPr="002743C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300EF" w:rsidRPr="002743C0" w:rsidRDefault="00B300EF" w:rsidP="00505E56">
      <w:pPr>
        <w:numPr>
          <w:ilvl w:val="0"/>
          <w:numId w:val="32"/>
        </w:numPr>
        <w:tabs>
          <w:tab w:val="num" w:pos="360"/>
        </w:tabs>
        <w:spacing w:before="0" w:line="216" w:lineRule="auto"/>
        <w:ind w:left="357" w:hanging="357"/>
        <w:rPr>
          <w:lang w:val="ru-RU"/>
        </w:rPr>
      </w:pPr>
      <w:r w:rsidRPr="002743C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300EF" w:rsidRPr="002743C0" w:rsidRDefault="00B300EF" w:rsidP="00B300EF">
      <w:pPr>
        <w:spacing w:before="0" w:line="216" w:lineRule="auto"/>
        <w:ind w:left="357"/>
        <w:rPr>
          <w:lang w:val="ru-RU"/>
        </w:rPr>
      </w:pPr>
    </w:p>
    <w:p w:rsidR="00B300EF" w:rsidRPr="002743C0" w:rsidRDefault="00B300EF" w:rsidP="00B300EF">
      <w:pPr>
        <w:spacing w:before="0" w:line="216" w:lineRule="auto"/>
        <w:ind w:firstLine="567"/>
        <w:rPr>
          <w:b/>
          <w:u w:val="single"/>
          <w:lang w:val="sr-Cyrl-RS"/>
        </w:rPr>
      </w:pPr>
      <w:r w:rsidRPr="002743C0">
        <w:rPr>
          <w:b/>
          <w:u w:val="single"/>
          <w:lang w:val="sr-Cyrl-RS"/>
        </w:rPr>
        <w:t>ИВ НЕПОШТОВАЊЕ ПРАВИЛА</w:t>
      </w:r>
    </w:p>
    <w:p w:rsidR="00B300EF" w:rsidRPr="002743C0" w:rsidRDefault="00B300EF" w:rsidP="00B300EF">
      <w:pPr>
        <w:spacing w:before="0" w:line="216" w:lineRule="auto"/>
        <w:ind w:firstLine="567"/>
        <w:rPr>
          <w:szCs w:val="20"/>
          <w:lang w:val="sr-Cyrl-CS"/>
        </w:rPr>
      </w:pPr>
      <w:r w:rsidRPr="002743C0">
        <w:rPr>
          <w:szCs w:val="20"/>
          <w:lang w:val="sr-Cyrl-CS"/>
        </w:rPr>
        <w:t>Служба БЗР и ЗОП ТЕНТ, док траје извођење уговорених радова, врши контролу примене ових правила.</w:t>
      </w:r>
    </w:p>
    <w:p w:rsidR="00B300EF" w:rsidRPr="002743C0" w:rsidRDefault="00B300EF" w:rsidP="00B300EF">
      <w:pPr>
        <w:spacing w:before="0" w:line="216" w:lineRule="auto"/>
        <w:ind w:firstLine="567"/>
        <w:rPr>
          <w:szCs w:val="20"/>
          <w:lang w:val="sr-Cyrl-CS"/>
        </w:rPr>
      </w:pPr>
      <w:r w:rsidRPr="002743C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300EF" w:rsidRPr="002743C0" w:rsidRDefault="00B300EF" w:rsidP="00B300EF">
      <w:pPr>
        <w:spacing w:before="0" w:line="216" w:lineRule="auto"/>
        <w:ind w:firstLine="567"/>
        <w:rPr>
          <w:szCs w:val="20"/>
          <w:lang w:val="sr-Cyrl-CS"/>
        </w:rPr>
      </w:pPr>
      <w:r w:rsidRPr="002743C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300EF" w:rsidRPr="002743C0" w:rsidRDefault="00B300EF" w:rsidP="00B300EF">
      <w:pPr>
        <w:spacing w:before="0" w:line="216" w:lineRule="auto"/>
        <w:ind w:firstLine="567"/>
        <w:rPr>
          <w:szCs w:val="20"/>
          <w:lang w:val="sr-Cyrl-CS"/>
        </w:rPr>
      </w:pPr>
      <w:r w:rsidRPr="002743C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300EF" w:rsidRPr="002743C0" w:rsidRDefault="00B300EF" w:rsidP="00B300EF">
      <w:pPr>
        <w:spacing w:before="0" w:line="216" w:lineRule="auto"/>
        <w:ind w:firstLine="567"/>
        <w:rPr>
          <w:szCs w:val="20"/>
          <w:lang w:val="sr-Cyrl-CS"/>
        </w:rPr>
      </w:pPr>
      <w:r w:rsidRPr="002743C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300EF" w:rsidRPr="002743C0" w:rsidRDefault="00B300EF" w:rsidP="00B300EF">
      <w:pPr>
        <w:spacing w:before="0" w:line="216" w:lineRule="auto"/>
        <w:ind w:firstLine="567"/>
        <w:rPr>
          <w:szCs w:val="20"/>
          <w:lang w:val="sr-Cyrl-CS"/>
        </w:rPr>
      </w:pPr>
      <w:r w:rsidRPr="002743C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300EF" w:rsidRPr="002743C0" w:rsidRDefault="00B300EF" w:rsidP="00B300EF">
      <w:pPr>
        <w:spacing w:before="0" w:line="216" w:lineRule="auto"/>
        <w:ind w:firstLine="567"/>
        <w:rPr>
          <w:szCs w:val="20"/>
          <w:lang w:val="sr-Cyrl-CS"/>
        </w:rPr>
      </w:pPr>
      <w:r w:rsidRPr="002743C0">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300EF" w:rsidRPr="002743C0" w:rsidRDefault="00B300EF" w:rsidP="00B300EF">
      <w:pPr>
        <w:spacing w:before="0" w:line="216" w:lineRule="auto"/>
        <w:ind w:firstLine="567"/>
        <w:rPr>
          <w:szCs w:val="20"/>
          <w:lang w:val="sr-Cyrl-CS"/>
        </w:rPr>
      </w:pPr>
      <w:r w:rsidRPr="002743C0">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300EF" w:rsidRPr="002743C0" w:rsidRDefault="00B300EF" w:rsidP="00B300EF">
      <w:pPr>
        <w:spacing w:before="0" w:line="216" w:lineRule="auto"/>
        <w:ind w:firstLine="567"/>
        <w:rPr>
          <w:szCs w:val="20"/>
          <w:lang w:val="sr-Cyrl-CS"/>
        </w:rPr>
      </w:pPr>
      <w:r w:rsidRPr="002743C0">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300EF" w:rsidRPr="002743C0" w:rsidRDefault="00B300EF" w:rsidP="00B300EF">
      <w:pPr>
        <w:spacing w:before="0" w:line="216" w:lineRule="auto"/>
        <w:ind w:firstLine="567"/>
        <w:rPr>
          <w:szCs w:val="20"/>
          <w:lang w:val="sr-Cyrl-CS"/>
        </w:rPr>
      </w:pPr>
      <w:r w:rsidRPr="002743C0">
        <w:rPr>
          <w:szCs w:val="20"/>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QП.0.14.16 – Коришћење система приступне контроле. </w:t>
      </w:r>
    </w:p>
    <w:p w:rsidR="00B300EF" w:rsidRPr="002743C0" w:rsidRDefault="00B300EF" w:rsidP="00B300EF">
      <w:pPr>
        <w:spacing w:before="0" w:line="216" w:lineRule="auto"/>
        <w:ind w:firstLine="567"/>
        <w:rPr>
          <w:szCs w:val="20"/>
          <w:lang w:val="sr-Cyrl-CS"/>
        </w:rPr>
      </w:pPr>
    </w:p>
    <w:p w:rsidR="00B300EF" w:rsidRPr="002743C0" w:rsidRDefault="00B300EF" w:rsidP="00B300EF">
      <w:pPr>
        <w:spacing w:before="0" w:line="216" w:lineRule="auto"/>
        <w:ind w:firstLine="567"/>
        <w:rPr>
          <w:b/>
          <w:szCs w:val="20"/>
          <w:u w:val="single"/>
          <w:lang w:val="sr-Cyrl-RS"/>
        </w:rPr>
      </w:pPr>
      <w:r w:rsidRPr="002743C0">
        <w:rPr>
          <w:b/>
          <w:szCs w:val="20"/>
          <w:u w:val="single"/>
          <w:lang w:val="sr-Latn-CS"/>
        </w:rPr>
        <w:t>В  САСТАНЦИ У ВЕЗИ БЕЗБЕДНОСТИ И ЗДРАВЉА НА РАДУ</w:t>
      </w:r>
    </w:p>
    <w:p w:rsidR="00B300EF" w:rsidRPr="002743C0" w:rsidRDefault="00B300EF" w:rsidP="00B300EF">
      <w:pPr>
        <w:spacing w:before="0" w:line="216" w:lineRule="auto"/>
        <w:ind w:firstLine="567"/>
        <w:rPr>
          <w:b/>
          <w:szCs w:val="20"/>
          <w:u w:val="single"/>
          <w:lang w:val="sr-Latn-CS"/>
        </w:rPr>
      </w:pPr>
      <w:r w:rsidRPr="002743C0">
        <w:rPr>
          <w:szCs w:val="20"/>
          <w:lang w:val="sr-Latn-CS"/>
        </w:rPr>
        <w:t>Прв</w:t>
      </w:r>
      <w:r w:rsidRPr="002743C0">
        <w:rPr>
          <w:szCs w:val="20"/>
          <w:lang w:val="sr-Cyrl-CS"/>
        </w:rPr>
        <w:t>ом састанку за безбедност присуствују:</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лице за безбедност и здравље у ТЕНТ,</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 xml:space="preserve">инструктор БЗР и ЗОП из Службе за обуку кадрова. </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надзорни орган,</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одговорно лице извођача радова на градилишту и</w:t>
      </w:r>
    </w:p>
    <w:p w:rsidR="00B300EF" w:rsidRPr="002743C0" w:rsidRDefault="00B300EF" w:rsidP="00505E56">
      <w:pPr>
        <w:numPr>
          <w:ilvl w:val="1"/>
          <w:numId w:val="28"/>
        </w:numPr>
        <w:tabs>
          <w:tab w:val="num" w:pos="1134"/>
        </w:tabs>
        <w:spacing w:before="0" w:line="216" w:lineRule="auto"/>
        <w:ind w:left="1134"/>
        <w:rPr>
          <w:szCs w:val="20"/>
          <w:lang w:val="sr-Cyrl-CS"/>
        </w:rPr>
      </w:pPr>
      <w:r w:rsidRPr="002743C0">
        <w:rPr>
          <w:szCs w:val="20"/>
          <w:lang w:val="sr-Cyrl-CS"/>
        </w:rPr>
        <w:t>одговорно лице за безбедност и здравље извођача радова.</w:t>
      </w:r>
      <w:r w:rsidRPr="002743C0">
        <w:rPr>
          <w:szCs w:val="20"/>
          <w:lang w:val="sr-Latn-CS"/>
        </w:rPr>
        <w:t xml:space="preserve"> </w:t>
      </w:r>
    </w:p>
    <w:p w:rsidR="00B300EF" w:rsidRPr="002743C0" w:rsidRDefault="00B300EF" w:rsidP="00B300EF">
      <w:pPr>
        <w:spacing w:before="0" w:line="216" w:lineRule="auto"/>
        <w:ind w:firstLine="567"/>
        <w:rPr>
          <w:szCs w:val="20"/>
          <w:lang w:val="sr-Latn-CS"/>
        </w:rPr>
      </w:pPr>
      <w:r w:rsidRPr="002743C0">
        <w:rPr>
          <w:szCs w:val="20"/>
          <w:lang w:val="sr-Latn-CS"/>
        </w:rPr>
        <w:t xml:space="preserve">Садржај </w:t>
      </w:r>
      <w:r w:rsidRPr="002743C0">
        <w:rPr>
          <w:szCs w:val="20"/>
          <w:lang w:val="ru-RU"/>
        </w:rPr>
        <w:t>првог</w:t>
      </w:r>
      <w:r w:rsidRPr="002743C0">
        <w:rPr>
          <w:szCs w:val="20"/>
          <w:lang w:val="sr-Latn-CS"/>
        </w:rPr>
        <w:t xml:space="preserve"> састанка:</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sr-Latn-CS"/>
        </w:rPr>
        <w:t>Одређивање радног простора (контејнери за смештај радника, материјала, санитарни чворови, и др.)</w:t>
      </w:r>
      <w:r w:rsidRPr="002743C0">
        <w:rPr>
          <w:lang w:val="ru-RU"/>
        </w:rPr>
        <w:t>;</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ru-RU"/>
        </w:rPr>
        <w:t xml:space="preserve">Упознавање са </w:t>
      </w:r>
      <w:r w:rsidRPr="002743C0">
        <w:rPr>
          <w:lang w:val="sr-Cyrl-CS"/>
        </w:rPr>
        <w:t>опасностима и штетностима у термоенергетским постројењима и железничком саобраћају</w:t>
      </w:r>
      <w:r w:rsidRPr="002743C0">
        <w:rPr>
          <w:b/>
          <w:i/>
          <w:lang w:val="sr-Cyrl-CS"/>
        </w:rPr>
        <w:t>;</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sr-Latn-CS"/>
        </w:rPr>
        <w:t>Прва помоћ (телефонски бројеви, процедуре, и др.)</w:t>
      </w:r>
      <w:r w:rsidRPr="002743C0">
        <w:rPr>
          <w:lang w:val="ru-RU"/>
        </w:rPr>
        <w:t>;</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sr-Latn-CS"/>
        </w:rPr>
        <w:t>Противпожарна заштита (телефонски бројеви, процедуре, дозволе и др.), опасне материје (хемикалије, гас и горива)</w:t>
      </w:r>
      <w:r w:rsidRPr="002743C0">
        <w:rPr>
          <w:lang w:val="sr-Cyrl-CS"/>
        </w:rPr>
        <w:t>, заштита животне средине</w:t>
      </w:r>
      <w:r w:rsidRPr="002743C0">
        <w:rPr>
          <w:lang w:val="ru-RU"/>
        </w:rPr>
        <w:t>;</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sr-Latn-CS"/>
        </w:rPr>
        <w:t>Лична</w:t>
      </w:r>
      <w:r w:rsidRPr="002743C0">
        <w:rPr>
          <w:lang w:val="ru-RU"/>
        </w:rPr>
        <w:t xml:space="preserve"> и колективна</w:t>
      </w:r>
      <w:r w:rsidRPr="002743C0">
        <w:rPr>
          <w:lang w:val="sr-Latn-CS"/>
        </w:rPr>
        <w:t xml:space="preserve"> заштитна опрема</w:t>
      </w:r>
      <w:r w:rsidRPr="002743C0">
        <w:rPr>
          <w:lang w:val="ru-RU"/>
        </w:rPr>
        <w:t>;</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sr-Latn-CS"/>
        </w:rPr>
        <w:t>Правила саобраћаја</w:t>
      </w:r>
      <w:r w:rsidRPr="002743C0">
        <w:rPr>
          <w:lang w:val="ru-RU"/>
        </w:rPr>
        <w:t>;</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ru-RU"/>
        </w:rPr>
        <w:t>Одржавање</w:t>
      </w:r>
      <w:r w:rsidRPr="002743C0">
        <w:rPr>
          <w:lang w:val="sr-Latn-CS"/>
        </w:rPr>
        <w:t xml:space="preserve"> и чишћење </w:t>
      </w:r>
      <w:r w:rsidRPr="002743C0">
        <w:rPr>
          <w:lang w:val="ru-RU"/>
        </w:rPr>
        <w:t>радног простора;</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sr-Latn-CS"/>
        </w:rPr>
        <w:t>Имен</w:t>
      </w:r>
      <w:r w:rsidRPr="002743C0">
        <w:rPr>
          <w:lang w:val="ru-RU"/>
        </w:rPr>
        <w:t xml:space="preserve">овање </w:t>
      </w:r>
      <w:r w:rsidRPr="002743C0">
        <w:rPr>
          <w:lang w:val="sr-Latn-CS"/>
        </w:rPr>
        <w:t>одговор</w:t>
      </w:r>
      <w:r w:rsidRPr="002743C0">
        <w:rPr>
          <w:lang w:val="ru-RU"/>
        </w:rPr>
        <w:t>них</w:t>
      </w:r>
      <w:r w:rsidRPr="002743C0">
        <w:rPr>
          <w:lang w:val="sr-Latn-CS"/>
        </w:rPr>
        <w:t xml:space="preserve"> лица</w:t>
      </w:r>
      <w:r w:rsidRPr="002743C0">
        <w:rPr>
          <w:lang w:val="ru-RU"/>
        </w:rPr>
        <w:t>;</w:t>
      </w:r>
    </w:p>
    <w:p w:rsidR="00B300EF" w:rsidRPr="002743C0" w:rsidRDefault="00B300EF" w:rsidP="00505E56">
      <w:pPr>
        <w:numPr>
          <w:ilvl w:val="1"/>
          <w:numId w:val="28"/>
        </w:numPr>
        <w:tabs>
          <w:tab w:val="num" w:pos="1134"/>
        </w:tabs>
        <w:spacing w:before="0" w:line="216" w:lineRule="auto"/>
        <w:ind w:left="1134"/>
        <w:rPr>
          <w:lang w:val="ru-RU"/>
        </w:rPr>
      </w:pPr>
      <w:r w:rsidRPr="002743C0">
        <w:rPr>
          <w:lang w:val="ru-RU"/>
        </w:rPr>
        <w:t>Поступак у случају п</w:t>
      </w:r>
      <w:r w:rsidRPr="002743C0">
        <w:rPr>
          <w:lang w:val="sr-Latn-CS"/>
        </w:rPr>
        <w:t>овреде на раду</w:t>
      </w:r>
      <w:r w:rsidRPr="002743C0">
        <w:rPr>
          <w:lang w:val="ru-RU"/>
        </w:rPr>
        <w:t>;</w:t>
      </w:r>
    </w:p>
    <w:p w:rsidR="00B300EF" w:rsidRPr="002743C0" w:rsidRDefault="00B300EF" w:rsidP="00505E56">
      <w:pPr>
        <w:numPr>
          <w:ilvl w:val="1"/>
          <w:numId w:val="28"/>
        </w:numPr>
        <w:tabs>
          <w:tab w:val="num" w:pos="1134"/>
        </w:tabs>
        <w:spacing w:before="0" w:line="216" w:lineRule="auto"/>
        <w:ind w:left="1134"/>
        <w:rPr>
          <w:lang w:val="sr-Latn-CS"/>
        </w:rPr>
      </w:pPr>
      <w:r w:rsidRPr="002743C0">
        <w:rPr>
          <w:lang w:val="sr-Latn-CS"/>
        </w:rPr>
        <w:t xml:space="preserve">Последице </w:t>
      </w:r>
      <w:r w:rsidRPr="002743C0">
        <w:rPr>
          <w:lang w:val="ru-RU"/>
        </w:rPr>
        <w:t>непоштовања Правила безбедности на раду ТЕНТ и</w:t>
      </w:r>
    </w:p>
    <w:p w:rsidR="00B300EF" w:rsidRPr="002743C0" w:rsidRDefault="00B300EF" w:rsidP="00505E56">
      <w:pPr>
        <w:numPr>
          <w:ilvl w:val="1"/>
          <w:numId w:val="28"/>
        </w:numPr>
        <w:tabs>
          <w:tab w:val="num" w:pos="1134"/>
        </w:tabs>
        <w:spacing w:before="0" w:line="216" w:lineRule="auto"/>
        <w:ind w:left="1134"/>
        <w:rPr>
          <w:lang w:val="sr-Latn-CS"/>
        </w:rPr>
      </w:pPr>
      <w:r w:rsidRPr="002743C0">
        <w:rPr>
          <w:lang w:val="ru-RU"/>
        </w:rPr>
        <w:t>План заједничких мера</w:t>
      </w:r>
    </w:p>
    <w:p w:rsidR="00B300EF" w:rsidRPr="002743C0" w:rsidRDefault="00B300EF" w:rsidP="00B300EF">
      <w:pPr>
        <w:spacing w:before="0" w:line="216" w:lineRule="auto"/>
        <w:ind w:firstLine="567"/>
        <w:rPr>
          <w:szCs w:val="20"/>
          <w:lang w:val="sr-Latn-CS"/>
        </w:rPr>
      </w:pPr>
      <w:r w:rsidRPr="002743C0">
        <w:rPr>
          <w:szCs w:val="20"/>
          <w:lang w:val="ru-RU"/>
        </w:rPr>
        <w:t xml:space="preserve">   </w:t>
      </w:r>
      <w:r w:rsidRPr="002743C0">
        <w:rPr>
          <w:szCs w:val="20"/>
          <w:lang w:val="sr-Latn-CS"/>
        </w:rPr>
        <w:t>Редовни састанци (једном недељно) одржава</w:t>
      </w:r>
      <w:r w:rsidRPr="002743C0">
        <w:rPr>
          <w:szCs w:val="20"/>
          <w:lang w:val="sr-Cyrl-CS"/>
        </w:rPr>
        <w:t>ју</w:t>
      </w:r>
      <w:r w:rsidRPr="002743C0">
        <w:rPr>
          <w:szCs w:val="20"/>
          <w:lang w:val="sr-Latn-CS"/>
        </w:rPr>
        <w:t xml:space="preserve"> се са сваким извођачем посебно или са свим извођачима заједно. Састанак води </w:t>
      </w:r>
      <w:r w:rsidRPr="002743C0">
        <w:rPr>
          <w:szCs w:val="20"/>
          <w:lang w:val="sr-Cyrl-CS"/>
        </w:rPr>
        <w:t>надзорни орган -</w:t>
      </w:r>
      <w:r w:rsidRPr="002743C0">
        <w:rPr>
          <w:szCs w:val="20"/>
          <w:lang w:val="sr-Latn-CS"/>
        </w:rPr>
        <w:t xml:space="preserve"> вођа пројекта и одговорно лице за безбедност </w:t>
      </w:r>
      <w:r w:rsidRPr="002743C0">
        <w:rPr>
          <w:szCs w:val="20"/>
          <w:lang w:val="sr-Cyrl-CS"/>
        </w:rPr>
        <w:t>ТЕНТ.</w:t>
      </w:r>
    </w:p>
    <w:p w:rsidR="00B300EF" w:rsidRPr="002743C0" w:rsidRDefault="00B300EF" w:rsidP="00B300EF">
      <w:pPr>
        <w:spacing w:before="0" w:line="216" w:lineRule="auto"/>
        <w:ind w:firstLine="567"/>
        <w:rPr>
          <w:szCs w:val="20"/>
          <w:lang w:val="sr-Latn-CS"/>
        </w:rPr>
      </w:pPr>
      <w:r w:rsidRPr="002743C0">
        <w:rPr>
          <w:szCs w:val="20"/>
          <w:lang w:val="sr-Latn-CS"/>
        </w:rPr>
        <w:t>Садржај</w:t>
      </w:r>
      <w:r w:rsidRPr="002743C0">
        <w:rPr>
          <w:szCs w:val="20"/>
          <w:lang w:val="ru-RU"/>
        </w:rPr>
        <w:t xml:space="preserve"> редовног</w:t>
      </w:r>
      <w:r w:rsidRPr="002743C0">
        <w:rPr>
          <w:szCs w:val="20"/>
          <w:lang w:val="sr-Latn-CS"/>
        </w:rPr>
        <w:t xml:space="preserve"> састанка:</w:t>
      </w:r>
    </w:p>
    <w:p w:rsidR="00B300EF" w:rsidRPr="002743C0" w:rsidRDefault="00B300EF" w:rsidP="00505E56">
      <w:pPr>
        <w:numPr>
          <w:ilvl w:val="1"/>
          <w:numId w:val="28"/>
        </w:numPr>
        <w:tabs>
          <w:tab w:val="num" w:pos="1134"/>
          <w:tab w:val="left" w:pos="7005"/>
        </w:tabs>
        <w:spacing w:before="0" w:line="216" w:lineRule="auto"/>
        <w:ind w:left="1134"/>
        <w:rPr>
          <w:lang w:val="ru-RU"/>
        </w:rPr>
      </w:pPr>
      <w:r w:rsidRPr="002743C0">
        <w:rPr>
          <w:lang w:val="ru-RU"/>
        </w:rPr>
        <w:t xml:space="preserve">Стање </w:t>
      </w:r>
      <w:r w:rsidRPr="002743C0">
        <w:rPr>
          <w:lang w:val="sr-Latn-CS"/>
        </w:rPr>
        <w:t>радног и складишног простора</w:t>
      </w:r>
      <w:r w:rsidRPr="002743C0">
        <w:rPr>
          <w:lang w:val="ru-RU"/>
        </w:rPr>
        <w:t>;</w:t>
      </w:r>
    </w:p>
    <w:p w:rsidR="00B300EF" w:rsidRPr="002743C0" w:rsidRDefault="00B300EF" w:rsidP="00505E56">
      <w:pPr>
        <w:numPr>
          <w:ilvl w:val="1"/>
          <w:numId w:val="28"/>
        </w:numPr>
        <w:tabs>
          <w:tab w:val="num" w:pos="1134"/>
          <w:tab w:val="left" w:pos="7005"/>
        </w:tabs>
        <w:spacing w:before="0" w:line="216" w:lineRule="auto"/>
        <w:ind w:left="1134"/>
        <w:rPr>
          <w:lang w:val="ru-RU"/>
        </w:rPr>
      </w:pPr>
      <w:r w:rsidRPr="002743C0">
        <w:rPr>
          <w:lang w:val="ru-RU"/>
        </w:rPr>
        <w:t>Стање</w:t>
      </w:r>
      <w:r w:rsidRPr="002743C0">
        <w:rPr>
          <w:lang w:val="sr-Latn-CS"/>
        </w:rPr>
        <w:t xml:space="preserve"> противпожаре заштите, опасних материја (хемикалије, гас, горива)</w:t>
      </w:r>
      <w:r w:rsidRPr="002743C0">
        <w:rPr>
          <w:lang w:val="ru-RU"/>
        </w:rPr>
        <w:t>;</w:t>
      </w:r>
    </w:p>
    <w:p w:rsidR="00B300EF" w:rsidRPr="002743C0" w:rsidRDefault="00B300EF" w:rsidP="00505E56">
      <w:pPr>
        <w:numPr>
          <w:ilvl w:val="1"/>
          <w:numId w:val="28"/>
        </w:numPr>
        <w:tabs>
          <w:tab w:val="num" w:pos="1134"/>
          <w:tab w:val="left" w:pos="7005"/>
        </w:tabs>
        <w:spacing w:before="0" w:line="216" w:lineRule="auto"/>
        <w:ind w:left="1134"/>
        <w:rPr>
          <w:lang w:val="ru-RU"/>
        </w:rPr>
      </w:pPr>
      <w:r w:rsidRPr="002743C0">
        <w:rPr>
          <w:lang w:val="ru-RU"/>
        </w:rPr>
        <w:t>Коришћење л</w:t>
      </w:r>
      <w:r w:rsidRPr="002743C0">
        <w:rPr>
          <w:lang w:val="sr-Latn-CS"/>
        </w:rPr>
        <w:t xml:space="preserve">ичне </w:t>
      </w:r>
      <w:r w:rsidRPr="002743C0">
        <w:rPr>
          <w:lang w:val="ru-RU"/>
        </w:rPr>
        <w:t>и колективне</w:t>
      </w:r>
      <w:r w:rsidRPr="002743C0">
        <w:rPr>
          <w:lang w:val="sr-Latn-CS"/>
        </w:rPr>
        <w:t xml:space="preserve"> заштитне опреме</w:t>
      </w:r>
      <w:r w:rsidRPr="002743C0">
        <w:rPr>
          <w:lang w:val="ru-RU"/>
        </w:rPr>
        <w:t>;</w:t>
      </w:r>
    </w:p>
    <w:p w:rsidR="00B300EF" w:rsidRPr="002743C0" w:rsidRDefault="00B300EF" w:rsidP="00505E56">
      <w:pPr>
        <w:numPr>
          <w:ilvl w:val="1"/>
          <w:numId w:val="28"/>
        </w:numPr>
        <w:tabs>
          <w:tab w:val="num" w:pos="1134"/>
          <w:tab w:val="left" w:pos="7005"/>
        </w:tabs>
        <w:spacing w:before="0" w:line="216" w:lineRule="auto"/>
        <w:ind w:left="1134"/>
        <w:rPr>
          <w:lang w:val="ru-RU"/>
        </w:rPr>
      </w:pPr>
      <w:r w:rsidRPr="002743C0">
        <w:rPr>
          <w:lang w:val="ru-RU"/>
        </w:rPr>
        <w:t>Поштовање п</w:t>
      </w:r>
      <w:r w:rsidRPr="002743C0">
        <w:rPr>
          <w:lang w:val="sr-Latn-CS"/>
        </w:rPr>
        <w:t>равила саобраћаја</w:t>
      </w:r>
      <w:r w:rsidRPr="002743C0">
        <w:rPr>
          <w:lang w:val="ru-RU"/>
        </w:rPr>
        <w:t>;</w:t>
      </w:r>
    </w:p>
    <w:p w:rsidR="00B300EF" w:rsidRPr="002743C0" w:rsidRDefault="00B300EF" w:rsidP="00505E56">
      <w:pPr>
        <w:numPr>
          <w:ilvl w:val="1"/>
          <w:numId w:val="28"/>
        </w:numPr>
        <w:tabs>
          <w:tab w:val="num" w:pos="1134"/>
          <w:tab w:val="left" w:pos="7005"/>
        </w:tabs>
        <w:spacing w:before="0" w:line="216" w:lineRule="auto"/>
        <w:ind w:left="1134"/>
        <w:rPr>
          <w:lang w:val="ru-RU"/>
        </w:rPr>
      </w:pPr>
      <w:r w:rsidRPr="002743C0">
        <w:rPr>
          <w:lang w:val="sr-Latn-CS"/>
        </w:rPr>
        <w:t>Процене ризика од повреда</w:t>
      </w:r>
      <w:r w:rsidRPr="002743C0">
        <w:rPr>
          <w:lang w:val="ru-RU"/>
        </w:rPr>
        <w:t xml:space="preserve"> и</w:t>
      </w:r>
    </w:p>
    <w:p w:rsidR="00B300EF" w:rsidRPr="002743C0" w:rsidRDefault="00B300EF" w:rsidP="00505E56">
      <w:pPr>
        <w:numPr>
          <w:ilvl w:val="1"/>
          <w:numId w:val="28"/>
        </w:numPr>
        <w:tabs>
          <w:tab w:val="num" w:pos="1134"/>
          <w:tab w:val="left" w:pos="7005"/>
        </w:tabs>
        <w:spacing w:before="0" w:line="216" w:lineRule="auto"/>
        <w:ind w:left="1134"/>
        <w:rPr>
          <w:lang w:val="sr-Latn-CS"/>
        </w:rPr>
      </w:pPr>
      <w:r w:rsidRPr="002743C0">
        <w:rPr>
          <w:lang w:val="sr-Latn-CS"/>
        </w:rPr>
        <w:t>Могућност побољшања безбедности</w:t>
      </w:r>
      <w:r w:rsidRPr="002743C0">
        <w:rPr>
          <w:lang w:val="ru-RU"/>
        </w:rPr>
        <w:t xml:space="preserve"> и здравља на</w:t>
      </w:r>
      <w:r w:rsidRPr="002743C0">
        <w:rPr>
          <w:lang w:val="sr-Latn-CS"/>
        </w:rPr>
        <w:t xml:space="preserve"> рад</w:t>
      </w:r>
      <w:r w:rsidRPr="002743C0">
        <w:rPr>
          <w:lang w:val="ru-RU"/>
        </w:rPr>
        <w:t>у</w:t>
      </w:r>
      <w:r w:rsidRPr="002743C0">
        <w:rPr>
          <w:lang w:val="sr-Latn-CS"/>
        </w:rPr>
        <w:t>.</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C9D" w:rsidRDefault="003D1C9D">
      <w:r>
        <w:separator/>
      </w:r>
    </w:p>
    <w:p w:rsidR="003D1C9D" w:rsidRDefault="003D1C9D"/>
  </w:endnote>
  <w:endnote w:type="continuationSeparator" w:id="0">
    <w:p w:rsidR="003D1C9D" w:rsidRDefault="003D1C9D">
      <w:r>
        <w:continuationSeparator/>
      </w:r>
    </w:p>
    <w:p w:rsidR="003D1C9D" w:rsidRDefault="003D1C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FFC" w:rsidRDefault="00563FF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3FFC" w:rsidRDefault="00563FFC" w:rsidP="00841BE7">
    <w:pPr>
      <w:pStyle w:val="Footer"/>
      <w:ind w:right="360"/>
    </w:pPr>
  </w:p>
  <w:p w:rsidR="00563FFC" w:rsidRDefault="00563FF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FFC" w:rsidRPr="00EC5BB4" w:rsidRDefault="00563F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70B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70B6">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FFC" w:rsidRPr="00EC5BB4" w:rsidRDefault="00563F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70B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70B6">
      <w:rPr>
        <w:rStyle w:val="PageNumber"/>
        <w:rFonts w:cs="Arial"/>
        <w:b/>
        <w:noProof/>
        <w:szCs w:val="24"/>
      </w:rPr>
      <w:t>63</w:t>
    </w:r>
    <w:r w:rsidRPr="00EC5BB4">
      <w:rPr>
        <w:rStyle w:val="PageNumber"/>
        <w:rFonts w:cs="Arial"/>
        <w:b/>
        <w:szCs w:val="24"/>
      </w:rPr>
      <w:fldChar w:fldCharType="end"/>
    </w:r>
  </w:p>
  <w:p w:rsidR="00563FFC" w:rsidRDefault="00563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C9D" w:rsidRDefault="003D1C9D">
      <w:r>
        <w:separator/>
      </w:r>
    </w:p>
    <w:p w:rsidR="003D1C9D" w:rsidRDefault="003D1C9D"/>
  </w:footnote>
  <w:footnote w:type="continuationSeparator" w:id="0">
    <w:p w:rsidR="003D1C9D" w:rsidRDefault="003D1C9D">
      <w:r>
        <w:continuationSeparator/>
      </w:r>
    </w:p>
    <w:p w:rsidR="003D1C9D" w:rsidRDefault="003D1C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FFC" w:rsidRDefault="00563FFC" w:rsidP="004276AD">
    <w:pPr>
      <w:pStyle w:val="Header"/>
      <w:rPr>
        <w:sz w:val="20"/>
      </w:rPr>
    </w:pPr>
  </w:p>
  <w:p w:rsidR="00563FFC" w:rsidRPr="00EC5BB4" w:rsidRDefault="00563FFC" w:rsidP="006D0C5B">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50/2019 (3000/0705/2019)</w:t>
    </w:r>
  </w:p>
  <w:p w:rsidR="00563FFC" w:rsidRPr="004276AD" w:rsidRDefault="00563FFC"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FFC" w:rsidRDefault="00563FFC" w:rsidP="004276AD">
    <w:pPr>
      <w:pStyle w:val="Header"/>
    </w:pPr>
  </w:p>
  <w:p w:rsidR="00563FFC" w:rsidRPr="006D0C5B" w:rsidRDefault="00563FFC" w:rsidP="006D0C5B">
    <w:pPr>
      <w:pStyle w:val="Header"/>
      <w:jc w:val="center"/>
      <w:rPr>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lang w:val="sr-Cyrl-RS"/>
      </w:rPr>
      <w:t xml:space="preserve"> 50/2019 (3000/0705/2019)</w:t>
    </w:r>
  </w:p>
  <w:p w:rsidR="00563FFC" w:rsidRPr="00210557" w:rsidRDefault="00563FF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F21845AC"/>
    <w:lvl w:ilvl="0" w:tplc="3A8A305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815387"/>
    <w:multiLevelType w:val="hybridMultilevel"/>
    <w:tmpl w:val="646C224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7B0342"/>
    <w:multiLevelType w:val="hybridMultilevel"/>
    <w:tmpl w:val="F2D8059A"/>
    <w:lvl w:ilvl="0" w:tplc="D88E3CB2">
      <w:start w:val="1"/>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E577FDE"/>
    <w:multiLevelType w:val="hybridMultilevel"/>
    <w:tmpl w:val="0CDA5948"/>
    <w:lvl w:ilvl="0" w:tplc="4960459E">
      <w:start w:val="1"/>
      <w:numFmt w:val="decimal"/>
      <w:lvlText w:val="%1."/>
      <w:lvlJc w:val="left"/>
      <w:pPr>
        <w:ind w:left="3300" w:hanging="360"/>
      </w:pPr>
      <w:rPr>
        <w:rFonts w:cs="Arial" w:hint="default"/>
      </w:rPr>
    </w:lvl>
    <w:lvl w:ilvl="1" w:tplc="241A0019" w:tentative="1">
      <w:start w:val="1"/>
      <w:numFmt w:val="lowerLetter"/>
      <w:lvlText w:val="%2."/>
      <w:lvlJc w:val="left"/>
      <w:pPr>
        <w:ind w:left="4020" w:hanging="360"/>
      </w:pPr>
    </w:lvl>
    <w:lvl w:ilvl="2" w:tplc="241A001B" w:tentative="1">
      <w:start w:val="1"/>
      <w:numFmt w:val="lowerRoman"/>
      <w:lvlText w:val="%3."/>
      <w:lvlJc w:val="right"/>
      <w:pPr>
        <w:ind w:left="4740" w:hanging="180"/>
      </w:pPr>
    </w:lvl>
    <w:lvl w:ilvl="3" w:tplc="241A000F" w:tentative="1">
      <w:start w:val="1"/>
      <w:numFmt w:val="decimal"/>
      <w:lvlText w:val="%4."/>
      <w:lvlJc w:val="left"/>
      <w:pPr>
        <w:ind w:left="5460" w:hanging="360"/>
      </w:pPr>
    </w:lvl>
    <w:lvl w:ilvl="4" w:tplc="241A0019" w:tentative="1">
      <w:start w:val="1"/>
      <w:numFmt w:val="lowerLetter"/>
      <w:lvlText w:val="%5."/>
      <w:lvlJc w:val="left"/>
      <w:pPr>
        <w:ind w:left="6180" w:hanging="360"/>
      </w:pPr>
    </w:lvl>
    <w:lvl w:ilvl="5" w:tplc="241A001B" w:tentative="1">
      <w:start w:val="1"/>
      <w:numFmt w:val="lowerRoman"/>
      <w:lvlText w:val="%6."/>
      <w:lvlJc w:val="right"/>
      <w:pPr>
        <w:ind w:left="6900" w:hanging="180"/>
      </w:pPr>
    </w:lvl>
    <w:lvl w:ilvl="6" w:tplc="241A000F" w:tentative="1">
      <w:start w:val="1"/>
      <w:numFmt w:val="decimal"/>
      <w:lvlText w:val="%7."/>
      <w:lvlJc w:val="left"/>
      <w:pPr>
        <w:ind w:left="7620" w:hanging="360"/>
      </w:pPr>
    </w:lvl>
    <w:lvl w:ilvl="7" w:tplc="241A0019" w:tentative="1">
      <w:start w:val="1"/>
      <w:numFmt w:val="lowerLetter"/>
      <w:lvlText w:val="%8."/>
      <w:lvlJc w:val="left"/>
      <w:pPr>
        <w:ind w:left="8340" w:hanging="360"/>
      </w:pPr>
    </w:lvl>
    <w:lvl w:ilvl="8" w:tplc="241A001B" w:tentative="1">
      <w:start w:val="1"/>
      <w:numFmt w:val="lowerRoman"/>
      <w:lvlText w:val="%9."/>
      <w:lvlJc w:val="right"/>
      <w:pPr>
        <w:ind w:left="9060" w:hanging="18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B9B2EEB"/>
    <w:multiLevelType w:val="hybridMultilevel"/>
    <w:tmpl w:val="B3E294FA"/>
    <w:lvl w:ilvl="0" w:tplc="241A0001">
      <w:start w:val="1"/>
      <w:numFmt w:val="bullet"/>
      <w:lvlText w:val=""/>
      <w:lvlJc w:val="left"/>
      <w:pPr>
        <w:ind w:left="1290" w:hanging="360"/>
      </w:pPr>
      <w:rPr>
        <w:rFonts w:ascii="Symbol" w:hAnsi="Symbol" w:hint="default"/>
      </w:rPr>
    </w:lvl>
    <w:lvl w:ilvl="1" w:tplc="241A0003" w:tentative="1">
      <w:start w:val="1"/>
      <w:numFmt w:val="bullet"/>
      <w:lvlText w:val="o"/>
      <w:lvlJc w:val="left"/>
      <w:pPr>
        <w:ind w:left="2010" w:hanging="360"/>
      </w:pPr>
      <w:rPr>
        <w:rFonts w:ascii="Courier New" w:hAnsi="Courier New" w:cs="Courier New" w:hint="default"/>
      </w:rPr>
    </w:lvl>
    <w:lvl w:ilvl="2" w:tplc="241A0005" w:tentative="1">
      <w:start w:val="1"/>
      <w:numFmt w:val="bullet"/>
      <w:lvlText w:val=""/>
      <w:lvlJc w:val="left"/>
      <w:pPr>
        <w:ind w:left="2730" w:hanging="360"/>
      </w:pPr>
      <w:rPr>
        <w:rFonts w:ascii="Wingdings" w:hAnsi="Wingdings" w:hint="default"/>
      </w:rPr>
    </w:lvl>
    <w:lvl w:ilvl="3" w:tplc="241A0001" w:tentative="1">
      <w:start w:val="1"/>
      <w:numFmt w:val="bullet"/>
      <w:lvlText w:val=""/>
      <w:lvlJc w:val="left"/>
      <w:pPr>
        <w:ind w:left="3450" w:hanging="360"/>
      </w:pPr>
      <w:rPr>
        <w:rFonts w:ascii="Symbol" w:hAnsi="Symbol" w:hint="default"/>
      </w:rPr>
    </w:lvl>
    <w:lvl w:ilvl="4" w:tplc="241A0003" w:tentative="1">
      <w:start w:val="1"/>
      <w:numFmt w:val="bullet"/>
      <w:lvlText w:val="o"/>
      <w:lvlJc w:val="left"/>
      <w:pPr>
        <w:ind w:left="4170" w:hanging="360"/>
      </w:pPr>
      <w:rPr>
        <w:rFonts w:ascii="Courier New" w:hAnsi="Courier New" w:cs="Courier New" w:hint="default"/>
      </w:rPr>
    </w:lvl>
    <w:lvl w:ilvl="5" w:tplc="241A0005" w:tentative="1">
      <w:start w:val="1"/>
      <w:numFmt w:val="bullet"/>
      <w:lvlText w:val=""/>
      <w:lvlJc w:val="left"/>
      <w:pPr>
        <w:ind w:left="4890" w:hanging="360"/>
      </w:pPr>
      <w:rPr>
        <w:rFonts w:ascii="Wingdings" w:hAnsi="Wingdings" w:hint="default"/>
      </w:rPr>
    </w:lvl>
    <w:lvl w:ilvl="6" w:tplc="241A0001" w:tentative="1">
      <w:start w:val="1"/>
      <w:numFmt w:val="bullet"/>
      <w:lvlText w:val=""/>
      <w:lvlJc w:val="left"/>
      <w:pPr>
        <w:ind w:left="5610" w:hanging="360"/>
      </w:pPr>
      <w:rPr>
        <w:rFonts w:ascii="Symbol" w:hAnsi="Symbol" w:hint="default"/>
      </w:rPr>
    </w:lvl>
    <w:lvl w:ilvl="7" w:tplc="241A0003" w:tentative="1">
      <w:start w:val="1"/>
      <w:numFmt w:val="bullet"/>
      <w:lvlText w:val="o"/>
      <w:lvlJc w:val="left"/>
      <w:pPr>
        <w:ind w:left="6330" w:hanging="360"/>
      </w:pPr>
      <w:rPr>
        <w:rFonts w:ascii="Courier New" w:hAnsi="Courier New" w:cs="Courier New" w:hint="default"/>
      </w:rPr>
    </w:lvl>
    <w:lvl w:ilvl="8" w:tplc="241A0005" w:tentative="1">
      <w:start w:val="1"/>
      <w:numFmt w:val="bullet"/>
      <w:lvlText w:val=""/>
      <w:lvlJc w:val="left"/>
      <w:pPr>
        <w:ind w:left="7050" w:hanging="360"/>
      </w:pPr>
      <w:rPr>
        <w:rFonts w:ascii="Wingdings" w:hAnsi="Wingdings" w:hint="default"/>
      </w:r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0F92A72"/>
    <w:multiLevelType w:val="hybridMultilevel"/>
    <w:tmpl w:val="4600F9F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94A273E"/>
    <w:multiLevelType w:val="multilevel"/>
    <w:tmpl w:val="45B49D2E"/>
    <w:lvl w:ilvl="0">
      <w:start w:val="6"/>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6"/>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5"/>
  </w:num>
  <w:num w:numId="8">
    <w:abstractNumId w:val="70"/>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2"/>
  </w:num>
  <w:num w:numId="12">
    <w:abstractNumId w:val="67"/>
  </w:num>
  <w:num w:numId="13">
    <w:abstractNumId w:val="59"/>
  </w:num>
  <w:num w:numId="14">
    <w:abstractNumId w:val="55"/>
  </w:num>
  <w:num w:numId="15">
    <w:abstractNumId w:val="64"/>
  </w:num>
  <w:num w:numId="16">
    <w:abstractNumId w:val="87"/>
  </w:num>
  <w:num w:numId="17">
    <w:abstractNumId w:val="78"/>
  </w:num>
  <w:num w:numId="18">
    <w:abstractNumId w:val="89"/>
  </w:num>
  <w:num w:numId="19">
    <w:abstractNumId w:val="66"/>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68"/>
  </w:num>
  <w:num w:numId="27">
    <w:abstractNumId w:val="62"/>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num>
  <w:num w:numId="33">
    <w:abstractNumId w:val="77"/>
  </w:num>
  <w:num w:numId="34">
    <w:abstractNumId w:val="73"/>
  </w:num>
  <w:num w:numId="35">
    <w:abstractNumId w:val="80"/>
  </w:num>
  <w:num w:numId="36">
    <w:abstractNumId w:val="79"/>
  </w:num>
  <w:num w:numId="37">
    <w:abstractNumId w:val="5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A98"/>
    <w:rsid w:val="00051B4A"/>
    <w:rsid w:val="00052B06"/>
    <w:rsid w:val="00052DCF"/>
    <w:rsid w:val="00052F72"/>
    <w:rsid w:val="0005316D"/>
    <w:rsid w:val="000532AB"/>
    <w:rsid w:val="000533E6"/>
    <w:rsid w:val="00053796"/>
    <w:rsid w:val="00053D87"/>
    <w:rsid w:val="00053E20"/>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034"/>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A4"/>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0E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438"/>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56"/>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93"/>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C9D"/>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A21"/>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E56"/>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3FFC"/>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6E9F"/>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93B"/>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5"/>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1ED"/>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0C5B"/>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6B4"/>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0B6"/>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60"/>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A48"/>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A08"/>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02"/>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06"/>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5CA"/>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821"/>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ED6"/>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0EF"/>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A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90"/>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281"/>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4B"/>
    <w:rsid w:val="00C965A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A2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99E"/>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50"/>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2D"/>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9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AD"/>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25D"/>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AE8"/>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6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1E8D1"/>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dragana.krasavc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66F4551-375D-4F75-8B9B-79A10299EA20}">
  <ds:schemaRefs>
    <ds:schemaRef ds:uri="http://schemas.openxmlformats.org/officeDocument/2006/bibliography"/>
  </ds:schemaRefs>
</ds:datastoreItem>
</file>

<file path=customXml/itemProps100.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101.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0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04.xml><?xml version="1.0" encoding="utf-8"?>
<ds:datastoreItem xmlns:ds="http://schemas.openxmlformats.org/officeDocument/2006/customXml" ds:itemID="{2CD7B5EF-3032-41AC-9B2D-22629C5B154E}">
  <ds:schemaRefs>
    <ds:schemaRef ds:uri="http://schemas.openxmlformats.org/officeDocument/2006/bibliography"/>
  </ds:schemaRefs>
</ds:datastoreItem>
</file>

<file path=customXml/itemProps105.xml><?xml version="1.0" encoding="utf-8"?>
<ds:datastoreItem xmlns:ds="http://schemas.openxmlformats.org/officeDocument/2006/customXml" ds:itemID="{804E8C20-B3E7-4AEB-9842-BDB13A087CD9}">
  <ds:schemaRefs>
    <ds:schemaRef ds:uri="http://schemas.openxmlformats.org/officeDocument/2006/bibliography"/>
  </ds:schemaRefs>
</ds:datastoreItem>
</file>

<file path=customXml/itemProps106.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07.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08.xml><?xml version="1.0" encoding="utf-8"?>
<ds:datastoreItem xmlns:ds="http://schemas.openxmlformats.org/officeDocument/2006/customXml" ds:itemID="{91BCB657-3FA3-4B85-9E18-64B7881246AE}">
  <ds:schemaRefs>
    <ds:schemaRef ds:uri="http://schemas.openxmlformats.org/officeDocument/2006/bibliography"/>
  </ds:schemaRefs>
</ds:datastoreItem>
</file>

<file path=customXml/itemProps109.xml><?xml version="1.0" encoding="utf-8"?>
<ds:datastoreItem xmlns:ds="http://schemas.openxmlformats.org/officeDocument/2006/customXml" ds:itemID="{97C95C36-D825-4FCC-B1B9-7E7939F42485}">
  <ds:schemaRefs>
    <ds:schemaRef ds:uri="http://schemas.openxmlformats.org/officeDocument/2006/bibliography"/>
  </ds:schemaRefs>
</ds:datastoreItem>
</file>

<file path=customXml/itemProps1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10.xml><?xml version="1.0" encoding="utf-8"?>
<ds:datastoreItem xmlns:ds="http://schemas.openxmlformats.org/officeDocument/2006/customXml" ds:itemID="{081ECAA3-C936-4A19-829A-54449772061D}">
  <ds:schemaRefs>
    <ds:schemaRef ds:uri="http://schemas.openxmlformats.org/officeDocument/2006/bibliography"/>
  </ds:schemaRefs>
</ds:datastoreItem>
</file>

<file path=customXml/itemProps11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1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13.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1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1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16.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17.xml><?xml version="1.0" encoding="utf-8"?>
<ds:datastoreItem xmlns:ds="http://schemas.openxmlformats.org/officeDocument/2006/customXml" ds:itemID="{FBFC2A8C-3F6A-4D07-BC56-A464366B3228}">
  <ds:schemaRefs>
    <ds:schemaRef ds:uri="http://schemas.openxmlformats.org/officeDocument/2006/bibliography"/>
  </ds:schemaRefs>
</ds:datastoreItem>
</file>

<file path=customXml/itemProps118.xml><?xml version="1.0" encoding="utf-8"?>
<ds:datastoreItem xmlns:ds="http://schemas.openxmlformats.org/officeDocument/2006/customXml" ds:itemID="{015979AD-6B1B-424D-87AE-D3D4DAF5A012}">
  <ds:schemaRefs>
    <ds:schemaRef ds:uri="http://schemas.openxmlformats.org/officeDocument/2006/bibliography"/>
  </ds:schemaRefs>
</ds:datastoreItem>
</file>

<file path=customXml/itemProps11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2.xml><?xml version="1.0" encoding="utf-8"?>
<ds:datastoreItem xmlns:ds="http://schemas.openxmlformats.org/officeDocument/2006/customXml" ds:itemID="{CFD52078-1910-4EB1-856D-A9DAAAA6C69B}">
  <ds:schemaRefs>
    <ds:schemaRef ds:uri="http://schemas.openxmlformats.org/officeDocument/2006/bibliography"/>
  </ds:schemaRefs>
</ds:datastoreItem>
</file>

<file path=customXml/itemProps120.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21.xml><?xml version="1.0" encoding="utf-8"?>
<ds:datastoreItem xmlns:ds="http://schemas.openxmlformats.org/officeDocument/2006/customXml" ds:itemID="{613EE755-3CFC-434A-B29C-F7A02D6B3E12}">
  <ds:schemaRefs>
    <ds:schemaRef ds:uri="http://schemas.openxmlformats.org/officeDocument/2006/bibliography"/>
  </ds:schemaRefs>
</ds:datastoreItem>
</file>

<file path=customXml/itemProps122.xml><?xml version="1.0" encoding="utf-8"?>
<ds:datastoreItem xmlns:ds="http://schemas.openxmlformats.org/officeDocument/2006/customXml" ds:itemID="{AAB699C8-A5D9-4E4F-A8FD-FBD38AD12EA6}">
  <ds:schemaRefs>
    <ds:schemaRef ds:uri="http://schemas.openxmlformats.org/officeDocument/2006/bibliography"/>
  </ds:schemaRefs>
</ds:datastoreItem>
</file>

<file path=customXml/itemProps123.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24.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25.xml><?xml version="1.0" encoding="utf-8"?>
<ds:datastoreItem xmlns:ds="http://schemas.openxmlformats.org/officeDocument/2006/customXml" ds:itemID="{EAD3E9D5-6DC9-4542-8443-44D4B38F0D76}">
  <ds:schemaRefs>
    <ds:schemaRef ds:uri="http://schemas.openxmlformats.org/officeDocument/2006/bibliography"/>
  </ds:schemaRefs>
</ds:datastoreItem>
</file>

<file path=customXml/itemProps126.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127.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2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9.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30.xml><?xml version="1.0" encoding="utf-8"?>
<ds:datastoreItem xmlns:ds="http://schemas.openxmlformats.org/officeDocument/2006/customXml" ds:itemID="{B6A727F2-AF7D-4155-886B-729DBA9680D3}">
  <ds:schemaRefs>
    <ds:schemaRef ds:uri="http://schemas.openxmlformats.org/officeDocument/2006/bibliography"/>
  </ds:schemaRefs>
</ds:datastoreItem>
</file>

<file path=customXml/itemProps131.xml><?xml version="1.0" encoding="utf-8"?>
<ds:datastoreItem xmlns:ds="http://schemas.openxmlformats.org/officeDocument/2006/customXml" ds:itemID="{61F30B92-56C5-4945-9364-E072404B4B3E}">
  <ds:schemaRefs>
    <ds:schemaRef ds:uri="http://schemas.openxmlformats.org/officeDocument/2006/bibliography"/>
  </ds:schemaRefs>
</ds:datastoreItem>
</file>

<file path=customXml/itemProps13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3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34.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35.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36.xml><?xml version="1.0" encoding="utf-8"?>
<ds:datastoreItem xmlns:ds="http://schemas.openxmlformats.org/officeDocument/2006/customXml" ds:itemID="{939B7490-DE1B-4885-AB41-30F113F21D9E}">
  <ds:schemaRefs>
    <ds:schemaRef ds:uri="http://schemas.openxmlformats.org/officeDocument/2006/bibliography"/>
  </ds:schemaRefs>
</ds:datastoreItem>
</file>

<file path=customXml/itemProps137.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38.xml><?xml version="1.0" encoding="utf-8"?>
<ds:datastoreItem xmlns:ds="http://schemas.openxmlformats.org/officeDocument/2006/customXml" ds:itemID="{991E02FB-2829-4909-A71E-B9237ADF22EC}">
  <ds:schemaRefs>
    <ds:schemaRef ds:uri="http://schemas.openxmlformats.org/officeDocument/2006/bibliography"/>
  </ds:schemaRefs>
</ds:datastoreItem>
</file>

<file path=customXml/itemProps139.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4.xml><?xml version="1.0" encoding="utf-8"?>
<ds:datastoreItem xmlns:ds="http://schemas.openxmlformats.org/officeDocument/2006/customXml" ds:itemID="{20D53425-5877-44C7-BFE1-5FB1F0BD6971}">
  <ds:schemaRefs>
    <ds:schemaRef ds:uri="http://schemas.openxmlformats.org/officeDocument/2006/bibliography"/>
  </ds:schemaRefs>
</ds:datastoreItem>
</file>

<file path=customXml/itemProps140.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4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4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43.xml><?xml version="1.0" encoding="utf-8"?>
<ds:datastoreItem xmlns:ds="http://schemas.openxmlformats.org/officeDocument/2006/customXml" ds:itemID="{7452B5D3-62F0-4540-BE6C-62DE8A35091A}">
  <ds:schemaRefs>
    <ds:schemaRef ds:uri="http://schemas.openxmlformats.org/officeDocument/2006/bibliography"/>
  </ds:schemaRefs>
</ds:datastoreItem>
</file>

<file path=customXml/itemProps144.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45.xml><?xml version="1.0" encoding="utf-8"?>
<ds:datastoreItem xmlns:ds="http://schemas.openxmlformats.org/officeDocument/2006/customXml" ds:itemID="{D60C3693-6449-4164-B0D2-36E70B6F34D8}">
  <ds:schemaRefs>
    <ds:schemaRef ds:uri="http://schemas.openxmlformats.org/officeDocument/2006/bibliography"/>
  </ds:schemaRefs>
</ds:datastoreItem>
</file>

<file path=customXml/itemProps14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4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4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49.xml><?xml version="1.0" encoding="utf-8"?>
<ds:datastoreItem xmlns:ds="http://schemas.openxmlformats.org/officeDocument/2006/customXml" ds:itemID="{8B3F225F-8D4E-4B07-A707-C839B64AFAD8}">
  <ds:schemaRefs>
    <ds:schemaRef ds:uri="http://schemas.openxmlformats.org/officeDocument/2006/bibliography"/>
  </ds:schemaRefs>
</ds:datastoreItem>
</file>

<file path=customXml/itemProps15.xml><?xml version="1.0" encoding="utf-8"?>
<ds:datastoreItem xmlns:ds="http://schemas.openxmlformats.org/officeDocument/2006/customXml" ds:itemID="{8CC20273-A72A-4763-9F3A-8FD04DC492B0}">
  <ds:schemaRefs>
    <ds:schemaRef ds:uri="http://schemas.openxmlformats.org/officeDocument/2006/bibliography"/>
  </ds:schemaRefs>
</ds:datastoreItem>
</file>

<file path=customXml/itemProps150.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51.xml><?xml version="1.0" encoding="utf-8"?>
<ds:datastoreItem xmlns:ds="http://schemas.openxmlformats.org/officeDocument/2006/customXml" ds:itemID="{551E4130-4FD1-45BF-87B1-C15932B04D28}">
  <ds:schemaRefs>
    <ds:schemaRef ds:uri="http://schemas.openxmlformats.org/officeDocument/2006/bibliography"/>
  </ds:schemaRefs>
</ds:datastoreItem>
</file>

<file path=customXml/itemProps152.xml><?xml version="1.0" encoding="utf-8"?>
<ds:datastoreItem xmlns:ds="http://schemas.openxmlformats.org/officeDocument/2006/customXml" ds:itemID="{CDCC79DE-C33D-49C4-B704-4CB81C0CF138}">
  <ds:schemaRefs>
    <ds:schemaRef ds:uri="http://schemas.openxmlformats.org/officeDocument/2006/bibliography"/>
  </ds:schemaRefs>
</ds:datastoreItem>
</file>

<file path=customXml/itemProps153.xml><?xml version="1.0" encoding="utf-8"?>
<ds:datastoreItem xmlns:ds="http://schemas.openxmlformats.org/officeDocument/2006/customXml" ds:itemID="{A532CDA8-37A9-4B66-A18A-A0D2076AC4D9}">
  <ds:schemaRefs>
    <ds:schemaRef ds:uri="http://schemas.openxmlformats.org/officeDocument/2006/bibliography"/>
  </ds:schemaRefs>
</ds:datastoreItem>
</file>

<file path=customXml/itemProps154.xml><?xml version="1.0" encoding="utf-8"?>
<ds:datastoreItem xmlns:ds="http://schemas.openxmlformats.org/officeDocument/2006/customXml" ds:itemID="{E0234E04-70A8-4FEA-8E00-F9EAEA2BF264}">
  <ds:schemaRefs>
    <ds:schemaRef ds:uri="http://schemas.openxmlformats.org/officeDocument/2006/bibliography"/>
  </ds:schemaRefs>
</ds:datastoreItem>
</file>

<file path=customXml/itemProps155.xml><?xml version="1.0" encoding="utf-8"?>
<ds:datastoreItem xmlns:ds="http://schemas.openxmlformats.org/officeDocument/2006/customXml" ds:itemID="{107141AE-8715-45E3-A2A6-A3D39DA17926}">
  <ds:schemaRefs>
    <ds:schemaRef ds:uri="http://schemas.openxmlformats.org/officeDocument/2006/bibliography"/>
  </ds:schemaRefs>
</ds:datastoreItem>
</file>

<file path=customXml/itemProps156.xml><?xml version="1.0" encoding="utf-8"?>
<ds:datastoreItem xmlns:ds="http://schemas.openxmlformats.org/officeDocument/2006/customXml" ds:itemID="{3BFF1CBC-6B1F-44FE-9CCF-8477061FAEEC}">
  <ds:schemaRefs>
    <ds:schemaRef ds:uri="http://schemas.openxmlformats.org/officeDocument/2006/bibliography"/>
  </ds:schemaRefs>
</ds:datastoreItem>
</file>

<file path=customXml/itemProps157.xml><?xml version="1.0" encoding="utf-8"?>
<ds:datastoreItem xmlns:ds="http://schemas.openxmlformats.org/officeDocument/2006/customXml" ds:itemID="{7EFC7D25-692C-4A80-96CA-E5DB7DA84851}">
  <ds:schemaRefs>
    <ds:schemaRef ds:uri="http://schemas.openxmlformats.org/officeDocument/2006/bibliography"/>
  </ds:schemaRefs>
</ds:datastoreItem>
</file>

<file path=customXml/itemProps1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7.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8.xml><?xml version="1.0" encoding="utf-8"?>
<ds:datastoreItem xmlns:ds="http://schemas.openxmlformats.org/officeDocument/2006/customXml" ds:itemID="{F41AFE87-0721-42E0-B395-07C0AE5E3EF0}">
  <ds:schemaRefs>
    <ds:schemaRef ds:uri="http://schemas.openxmlformats.org/officeDocument/2006/bibliography"/>
  </ds:schemaRefs>
</ds:datastoreItem>
</file>

<file path=customXml/itemProps19.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2.xml><?xml version="1.0" encoding="utf-8"?>
<ds:datastoreItem xmlns:ds="http://schemas.openxmlformats.org/officeDocument/2006/customXml" ds:itemID="{21FD7CEC-75CE-4CE2-8416-EAC4892F177D}">
  <ds:schemaRefs>
    <ds:schemaRef ds:uri="http://schemas.openxmlformats.org/officeDocument/2006/bibliography"/>
  </ds:schemaRefs>
</ds:datastoreItem>
</file>

<file path=customXml/itemProps2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1.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23.xml><?xml version="1.0" encoding="utf-8"?>
<ds:datastoreItem xmlns:ds="http://schemas.openxmlformats.org/officeDocument/2006/customXml" ds:itemID="{2965F969-6E10-46CD-A735-7EAE70F26DB6}">
  <ds:schemaRefs>
    <ds:schemaRef ds:uri="http://schemas.openxmlformats.org/officeDocument/2006/bibliography"/>
  </ds:schemaRefs>
</ds:datastoreItem>
</file>

<file path=customXml/itemProps24.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5.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6.xml><?xml version="1.0" encoding="utf-8"?>
<ds:datastoreItem xmlns:ds="http://schemas.openxmlformats.org/officeDocument/2006/customXml" ds:itemID="{B6EFFCFC-C8C9-44AE-B688-2EB0665CDB2A}">
  <ds:schemaRefs>
    <ds:schemaRef ds:uri="http://schemas.openxmlformats.org/officeDocument/2006/bibliography"/>
  </ds:schemaRefs>
</ds:datastoreItem>
</file>

<file path=customXml/itemProps27.xml><?xml version="1.0" encoding="utf-8"?>
<ds:datastoreItem xmlns:ds="http://schemas.openxmlformats.org/officeDocument/2006/customXml" ds:itemID="{45583912-FB39-458A-9100-15D541FAAB70}">
  <ds:schemaRefs>
    <ds:schemaRef ds:uri="http://schemas.openxmlformats.org/officeDocument/2006/bibliography"/>
  </ds:schemaRefs>
</ds:datastoreItem>
</file>

<file path=customXml/itemProps2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9.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3.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30.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3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3.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6.xml><?xml version="1.0" encoding="utf-8"?>
<ds:datastoreItem xmlns:ds="http://schemas.openxmlformats.org/officeDocument/2006/customXml" ds:itemID="{22574F51-B423-41A3-A53A-17BDB17EB3A0}">
  <ds:schemaRefs>
    <ds:schemaRef ds:uri="http://schemas.openxmlformats.org/officeDocument/2006/bibliography"/>
  </ds:schemaRefs>
</ds:datastoreItem>
</file>

<file path=customXml/itemProps3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3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39.xml><?xml version="1.0" encoding="utf-8"?>
<ds:datastoreItem xmlns:ds="http://schemas.openxmlformats.org/officeDocument/2006/customXml" ds:itemID="{27F1B69B-12E6-44F9-959C-3C6D1BB0629A}">
  <ds:schemaRefs>
    <ds:schemaRef ds:uri="http://schemas.openxmlformats.org/officeDocument/2006/bibliography"/>
  </ds:schemaRefs>
</ds:datastoreItem>
</file>

<file path=customXml/itemProps4.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4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41.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4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3.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44.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4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46.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4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48.xml><?xml version="1.0" encoding="utf-8"?>
<ds:datastoreItem xmlns:ds="http://schemas.openxmlformats.org/officeDocument/2006/customXml" ds:itemID="{404E9D74-87ED-4C3E-A6D0-6F2353314284}">
  <ds:schemaRefs>
    <ds:schemaRef ds:uri="http://schemas.openxmlformats.org/officeDocument/2006/bibliography"/>
  </ds:schemaRefs>
</ds:datastoreItem>
</file>

<file path=customXml/itemProps49.xml><?xml version="1.0" encoding="utf-8"?>
<ds:datastoreItem xmlns:ds="http://schemas.openxmlformats.org/officeDocument/2006/customXml" ds:itemID="{6F8F75C9-5AA6-4595-B87E-DFAF88AE6B43}">
  <ds:schemaRefs>
    <ds:schemaRef ds:uri="http://schemas.openxmlformats.org/officeDocument/2006/bibliography"/>
  </ds:schemaRefs>
</ds:datastoreItem>
</file>

<file path=customXml/itemProps5.xml><?xml version="1.0" encoding="utf-8"?>
<ds:datastoreItem xmlns:ds="http://schemas.openxmlformats.org/officeDocument/2006/customXml" ds:itemID="{6F5417CF-5EC5-4AFB-B342-76C6901C2015}">
  <ds:schemaRefs>
    <ds:schemaRef ds:uri="http://schemas.openxmlformats.org/officeDocument/2006/bibliography"/>
  </ds:schemaRefs>
</ds:datastoreItem>
</file>

<file path=customXml/itemProps5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1.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52.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53.xml><?xml version="1.0" encoding="utf-8"?>
<ds:datastoreItem xmlns:ds="http://schemas.openxmlformats.org/officeDocument/2006/customXml" ds:itemID="{421AA5B1-8A31-4527-8AB0-2900C792B4F4}">
  <ds:schemaRefs>
    <ds:schemaRef ds:uri="http://schemas.openxmlformats.org/officeDocument/2006/bibliography"/>
  </ds:schemaRefs>
</ds:datastoreItem>
</file>

<file path=customXml/itemProps54.xml><?xml version="1.0" encoding="utf-8"?>
<ds:datastoreItem xmlns:ds="http://schemas.openxmlformats.org/officeDocument/2006/customXml" ds:itemID="{223CB56E-B5D2-48AB-B771-A120A97F5D47}">
  <ds:schemaRefs>
    <ds:schemaRef ds:uri="http://schemas.openxmlformats.org/officeDocument/2006/bibliography"/>
  </ds:schemaRefs>
</ds:datastoreItem>
</file>

<file path=customXml/itemProps55.xml><?xml version="1.0" encoding="utf-8"?>
<ds:datastoreItem xmlns:ds="http://schemas.openxmlformats.org/officeDocument/2006/customXml" ds:itemID="{05018F8B-0C6B-40FE-A3E4-E3BB0B0E0181}">
  <ds:schemaRefs>
    <ds:schemaRef ds:uri="http://schemas.openxmlformats.org/officeDocument/2006/bibliography"/>
  </ds:schemaRefs>
</ds:datastoreItem>
</file>

<file path=customXml/itemProps56.xml><?xml version="1.0" encoding="utf-8"?>
<ds:datastoreItem xmlns:ds="http://schemas.openxmlformats.org/officeDocument/2006/customXml" ds:itemID="{26709951-55BA-4DB9-88B0-2577E5B40375}">
  <ds:schemaRefs>
    <ds:schemaRef ds:uri="http://schemas.openxmlformats.org/officeDocument/2006/bibliography"/>
  </ds:schemaRefs>
</ds:datastoreItem>
</file>

<file path=customXml/itemProps5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5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5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xml><?xml version="1.0" encoding="utf-8"?>
<ds:datastoreItem xmlns:ds="http://schemas.openxmlformats.org/officeDocument/2006/customXml" ds:itemID="{74C7F6B4-E5A6-4914-B8EF-2F94B448056C}">
  <ds:schemaRefs>
    <ds:schemaRef ds:uri="http://schemas.openxmlformats.org/officeDocument/2006/bibliography"/>
  </ds:schemaRefs>
</ds:datastoreItem>
</file>

<file path=customXml/itemProps60.xml><?xml version="1.0" encoding="utf-8"?>
<ds:datastoreItem xmlns:ds="http://schemas.openxmlformats.org/officeDocument/2006/customXml" ds:itemID="{3F8C575F-4B50-4C4F-A547-D9642BC63B36}">
  <ds:schemaRefs>
    <ds:schemaRef ds:uri="http://schemas.openxmlformats.org/officeDocument/2006/bibliography"/>
  </ds:schemaRefs>
</ds:datastoreItem>
</file>

<file path=customXml/itemProps6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62.xml><?xml version="1.0" encoding="utf-8"?>
<ds:datastoreItem xmlns:ds="http://schemas.openxmlformats.org/officeDocument/2006/customXml" ds:itemID="{B0FC5ACC-3221-4648-B52F-4D4AD14811A4}">
  <ds:schemaRefs>
    <ds:schemaRef ds:uri="http://schemas.openxmlformats.org/officeDocument/2006/bibliography"/>
  </ds:schemaRefs>
</ds:datastoreItem>
</file>

<file path=customXml/itemProps63.xml><?xml version="1.0" encoding="utf-8"?>
<ds:datastoreItem xmlns:ds="http://schemas.openxmlformats.org/officeDocument/2006/customXml" ds:itemID="{34A691C9-8ADF-4C08-BD7D-FD8F705F66F2}">
  <ds:schemaRefs>
    <ds:schemaRef ds:uri="http://schemas.openxmlformats.org/officeDocument/2006/bibliography"/>
  </ds:schemaRefs>
</ds:datastoreItem>
</file>

<file path=customXml/itemProps64.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6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6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68.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9.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7.xml><?xml version="1.0" encoding="utf-8"?>
<ds:datastoreItem xmlns:ds="http://schemas.openxmlformats.org/officeDocument/2006/customXml" ds:itemID="{22C19FD8-B7D4-435B-8EF2-EC5029046EDD}">
  <ds:schemaRefs>
    <ds:schemaRef ds:uri="http://schemas.openxmlformats.org/officeDocument/2006/bibliography"/>
  </ds:schemaRefs>
</ds:datastoreItem>
</file>

<file path=customXml/itemProps70.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72.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73.xml><?xml version="1.0" encoding="utf-8"?>
<ds:datastoreItem xmlns:ds="http://schemas.openxmlformats.org/officeDocument/2006/customXml" ds:itemID="{7F7136D9-827F-4FF8-9BCF-3A27E29A3AE5}">
  <ds:schemaRefs>
    <ds:schemaRef ds:uri="http://schemas.openxmlformats.org/officeDocument/2006/bibliography"/>
  </ds:schemaRefs>
</ds:datastoreItem>
</file>

<file path=customXml/itemProps7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76.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7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78.xml><?xml version="1.0" encoding="utf-8"?>
<ds:datastoreItem xmlns:ds="http://schemas.openxmlformats.org/officeDocument/2006/customXml" ds:itemID="{74471A35-F70A-4365-B8F7-D3E93C5F6A04}">
  <ds:schemaRefs>
    <ds:schemaRef ds:uri="http://schemas.openxmlformats.org/officeDocument/2006/bibliography"/>
  </ds:schemaRefs>
</ds:datastoreItem>
</file>

<file path=customXml/itemProps79.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80.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81.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82.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83.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84.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8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86.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8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88.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89.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9.xml><?xml version="1.0" encoding="utf-8"?>
<ds:datastoreItem xmlns:ds="http://schemas.openxmlformats.org/officeDocument/2006/customXml" ds:itemID="{D55E6D65-D0DB-4B71-BBB9-44FC93926A20}">
  <ds:schemaRefs>
    <ds:schemaRef ds:uri="http://schemas.openxmlformats.org/officeDocument/2006/bibliography"/>
  </ds:schemaRefs>
</ds:datastoreItem>
</file>

<file path=customXml/itemProps90.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92.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93.xml><?xml version="1.0" encoding="utf-8"?>
<ds:datastoreItem xmlns:ds="http://schemas.openxmlformats.org/officeDocument/2006/customXml" ds:itemID="{92861EA7-D123-41CD-936D-62EF9B9EBAA7}">
  <ds:schemaRefs>
    <ds:schemaRef ds:uri="http://schemas.openxmlformats.org/officeDocument/2006/bibliography"/>
  </ds:schemaRefs>
</ds:datastoreItem>
</file>

<file path=customXml/itemProps94.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95.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9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97.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8.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99.xml><?xml version="1.0" encoding="utf-8"?>
<ds:datastoreItem xmlns:ds="http://schemas.openxmlformats.org/officeDocument/2006/customXml" ds:itemID="{BAE0B9F6-C5C3-49CD-86DE-EC96FBE94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21565</Words>
  <Characters>122921</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144198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57</cp:revision>
  <cp:lastPrinted>2019-03-12T11:38:00Z</cp:lastPrinted>
  <dcterms:created xsi:type="dcterms:W3CDTF">2016-03-21T12:29:00Z</dcterms:created>
  <dcterms:modified xsi:type="dcterms:W3CDTF">2019-03-22T07:33:00Z</dcterms:modified>
</cp:coreProperties>
</file>