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C95817">
        <w:rPr>
          <w:szCs w:val="24"/>
          <w:lang w:val="sr-Latn-RS"/>
        </w:rPr>
        <w:t>0</w:t>
      </w:r>
      <w:r w:rsidR="00C95817">
        <w:rPr>
          <w:szCs w:val="24"/>
          <w:lang w:val="sr-Cyrl-RS"/>
        </w:rPr>
        <w:t>702</w:t>
      </w:r>
      <w:r w:rsidR="007427D7">
        <w:rPr>
          <w:szCs w:val="24"/>
        </w:rPr>
        <w:t>/201</w:t>
      </w:r>
      <w:r w:rsidR="00C95817">
        <w:rPr>
          <w:szCs w:val="24"/>
          <w:lang w:val="sr-Cyrl-RS"/>
        </w:rPr>
        <w:t>9</w:t>
      </w:r>
      <w:r w:rsidR="00FA5748" w:rsidRPr="006F4AE9">
        <w:rPr>
          <w:szCs w:val="24"/>
        </w:rPr>
        <w:t xml:space="preserve"> (</w:t>
      </w:r>
      <w:r w:rsidR="00C95817">
        <w:rPr>
          <w:szCs w:val="24"/>
          <w:lang w:val="sr-Cyrl-RS"/>
        </w:rPr>
        <w:t>45</w:t>
      </w:r>
      <w:r w:rsidR="007427D7">
        <w:rPr>
          <w:szCs w:val="24"/>
        </w:rPr>
        <w:t>/201</w:t>
      </w:r>
      <w:r w:rsidR="00C95817">
        <w:rPr>
          <w:szCs w:val="24"/>
          <w:lang w:val="sr-Cyrl-RS"/>
        </w:rPr>
        <w:t>9</w:t>
      </w:r>
      <w:r w:rsidRPr="006F4AE9">
        <w:rPr>
          <w:szCs w:val="24"/>
        </w:rPr>
        <w:t>)</w:t>
      </w:r>
    </w:p>
    <w:p w:rsidR="00210557" w:rsidRPr="00D9785A" w:rsidRDefault="00210557" w:rsidP="00781B02">
      <w:pPr>
        <w:jc w:val="center"/>
        <w:rPr>
          <w:b/>
          <w:sz w:val="24"/>
          <w:szCs w:val="24"/>
        </w:rPr>
      </w:pPr>
    </w:p>
    <w:p w:rsidR="00150FCE" w:rsidRPr="00256A44" w:rsidRDefault="007B18AF" w:rsidP="00324691">
      <w:pPr>
        <w:spacing w:before="0"/>
        <w:jc w:val="center"/>
        <w:rPr>
          <w:rFonts w:cs="Arial"/>
          <w:b/>
          <w:lang w:val="sr-Latn-RS"/>
        </w:rPr>
      </w:pPr>
      <w:r>
        <w:rPr>
          <w:rFonts w:cs="Arial"/>
          <w:szCs w:val="24"/>
          <w:lang w:val="sr-Latn-RS"/>
        </w:rPr>
        <w:t>„</w:t>
      </w:r>
      <w:r w:rsidR="00C95817" w:rsidRPr="00C95817">
        <w:rPr>
          <w:rFonts w:eastAsia="Arial" w:cs="Arial"/>
          <w:color w:val="000000"/>
          <w:szCs w:val="20"/>
          <w:lang w:val="sr-Latn-RS" w:eastAsia="sr-Latn-RS"/>
        </w:rPr>
        <w:t>Реатестација пробних столова за испитивање кочних уређаја</w:t>
      </w:r>
      <w:r>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C95817">
        <w:rPr>
          <w:rFonts w:eastAsia="Arial Unicode MS"/>
          <w:lang w:val="sr-Latn-RS"/>
        </w:rPr>
        <w:t>0</w:t>
      </w:r>
      <w:r w:rsidR="00C95817">
        <w:rPr>
          <w:rFonts w:eastAsia="Arial Unicode MS"/>
          <w:lang w:val="sr-Cyrl-RS"/>
        </w:rPr>
        <w:t>702</w:t>
      </w:r>
      <w:r>
        <w:rPr>
          <w:rFonts w:eastAsia="Arial Unicode MS"/>
        </w:rPr>
        <w:t>/201</w:t>
      </w:r>
      <w:r w:rsidR="00C95817">
        <w:rPr>
          <w:rFonts w:eastAsia="Arial Unicode MS"/>
          <w:lang w:val="sr-Cyrl-RS"/>
        </w:rPr>
        <w:t>9</w:t>
      </w:r>
      <w:r w:rsidRPr="006F4AE9">
        <w:rPr>
          <w:rFonts w:eastAsia="Arial Unicode MS"/>
        </w:rPr>
        <w:t xml:space="preserve"> (</w:t>
      </w:r>
      <w:r w:rsidR="00C95817">
        <w:rPr>
          <w:rFonts w:eastAsia="Arial Unicode MS"/>
          <w:lang w:val="sr-Cyrl-RS"/>
        </w:rPr>
        <w:t>45</w:t>
      </w:r>
      <w:r>
        <w:rPr>
          <w:rFonts w:eastAsia="Arial Unicode MS"/>
        </w:rPr>
        <w:t>/201</w:t>
      </w:r>
      <w:r w:rsidR="00C95817">
        <w:rPr>
          <w:rFonts w:eastAsia="Arial Unicode MS"/>
          <w:lang w:val="sr-Cyrl-RS"/>
        </w:rPr>
        <w:t>9</w:t>
      </w:r>
      <w:r w:rsidRPr="006F4AE9">
        <w:rPr>
          <w:rFonts w:eastAsia="Arial Unicode MS"/>
        </w:rPr>
        <w:t>)</w:t>
      </w:r>
    </w:p>
    <w:p w:rsidR="00B95734" w:rsidRPr="00FD7099" w:rsidRDefault="00B95734" w:rsidP="00B95734">
      <w:pPr>
        <w:jc w:val="center"/>
        <w:rPr>
          <w:rFonts w:eastAsia="Arial Unicode MS"/>
          <w:lang w:val="sr-Cyrl-RS"/>
        </w:rPr>
      </w:pPr>
      <w:r w:rsidRPr="00C93BFD">
        <w:rPr>
          <w:rFonts w:eastAsia="Arial Unicode MS"/>
          <w:lang w:val="ru-RU"/>
        </w:rPr>
        <w:t>формирана Решењем бр</w:t>
      </w:r>
      <w:r w:rsidRPr="00AF51B3">
        <w:rPr>
          <w:rFonts w:eastAsia="Arial Unicode MS"/>
          <w:lang w:val="ru-RU"/>
        </w:rPr>
        <w:t xml:space="preserve">. </w:t>
      </w:r>
      <w:r w:rsidRPr="00AF51B3">
        <w:rPr>
          <w:rFonts w:cs="Arial"/>
          <w:lang w:val="sr-Latn-RS"/>
        </w:rPr>
        <w:t>105.E.03.01.</w:t>
      </w:r>
      <w:r w:rsidR="00EC3B9B">
        <w:rPr>
          <w:rFonts w:cs="Arial"/>
          <w:lang w:val="sr-Cyrl-RS"/>
        </w:rPr>
        <w:t>85932</w:t>
      </w:r>
      <w:r w:rsidRPr="00AF51B3">
        <w:rPr>
          <w:rFonts w:cs="Arial"/>
          <w:lang w:val="sr-Latn-RS"/>
        </w:rPr>
        <w:t>/</w:t>
      </w:r>
      <w:r w:rsidR="00EC3B9B">
        <w:rPr>
          <w:rFonts w:cs="Arial"/>
          <w:lang w:val="sr-Cyrl-RS"/>
        </w:rPr>
        <w:t>2</w:t>
      </w:r>
      <w:r w:rsidRPr="00AF51B3">
        <w:rPr>
          <w:rFonts w:cs="Arial"/>
          <w:lang w:val="sr-Latn-RS"/>
        </w:rPr>
        <w:t>-201</w:t>
      </w:r>
      <w:r w:rsidR="00C95817">
        <w:rPr>
          <w:rFonts w:cs="Arial"/>
          <w:lang w:val="sr-Cyrl-RS"/>
        </w:rPr>
        <w:t>9</w:t>
      </w:r>
      <w:r w:rsidRPr="00AF51B3">
        <w:rPr>
          <w:rFonts w:eastAsia="Arial Unicode MS" w:cs="Arial"/>
          <w:kern w:val="2"/>
          <w:sz w:val="24"/>
          <w:szCs w:val="24"/>
          <w:lang w:val="ru-RU"/>
        </w:rPr>
        <w:t xml:space="preserve"> од </w:t>
      </w:r>
      <w:r w:rsidR="00EC3B9B">
        <w:rPr>
          <w:rFonts w:eastAsia="Arial Unicode MS" w:cs="Arial"/>
          <w:kern w:val="2"/>
          <w:sz w:val="24"/>
          <w:szCs w:val="24"/>
          <w:lang w:val="sr-Cyrl-RS"/>
        </w:rPr>
        <w:t>13</w:t>
      </w:r>
      <w:r w:rsidRPr="00AF51B3">
        <w:rPr>
          <w:rFonts w:eastAsia="Arial Unicode MS" w:cs="Arial"/>
          <w:kern w:val="2"/>
          <w:sz w:val="24"/>
          <w:szCs w:val="24"/>
          <w:lang w:val="sr-Latn-RS"/>
        </w:rPr>
        <w:t>.</w:t>
      </w:r>
      <w:r w:rsidR="00C95817">
        <w:rPr>
          <w:rFonts w:eastAsia="Arial Unicode MS" w:cs="Arial"/>
          <w:kern w:val="2"/>
          <w:sz w:val="24"/>
          <w:szCs w:val="24"/>
          <w:lang w:val="sr-Cyrl-RS"/>
        </w:rPr>
        <w:t>02</w:t>
      </w:r>
      <w:r w:rsidR="00C95817">
        <w:rPr>
          <w:rFonts w:eastAsia="Arial Unicode MS" w:cs="Arial"/>
          <w:kern w:val="2"/>
          <w:sz w:val="24"/>
          <w:szCs w:val="24"/>
          <w:lang w:val="ru-RU"/>
        </w:rPr>
        <w:t>.2019</w:t>
      </w:r>
      <w:r w:rsidRPr="00AF51B3">
        <w:rPr>
          <w:rFonts w:eastAsia="Arial Unicode MS" w:cs="Arial"/>
          <w:kern w:val="2"/>
          <w:sz w:val="24"/>
          <w:szCs w:val="24"/>
          <w:lang w:val="ru-RU"/>
        </w:rPr>
        <w:t>. године</w:t>
      </w:r>
    </w:p>
    <w:p w:rsidR="00B95734" w:rsidRDefault="00B95734" w:rsidP="00B95734">
      <w:pPr>
        <w:spacing w:before="0"/>
        <w:jc w:val="left"/>
        <w:rPr>
          <w:lang w:val="sr-Cyrl-RS"/>
        </w:rPr>
      </w:pPr>
    </w:p>
    <w:p w:rsidR="00B95734" w:rsidRPr="00F536E2" w:rsidRDefault="00B95734" w:rsidP="00B95734">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150FCE" w:rsidRDefault="00150FCE" w:rsidP="000C50A0">
      <w:pPr>
        <w:pStyle w:val="BodyText"/>
        <w:spacing w:before="0"/>
        <w:jc w:val="center"/>
        <w:rPr>
          <w:rFonts w:cs="Arial"/>
          <w:szCs w:val="24"/>
          <w:lang w:val="ru-RU"/>
        </w:rPr>
      </w:pPr>
    </w:p>
    <w:p w:rsidR="00FA5748" w:rsidRDefault="00FA5748" w:rsidP="007427D7">
      <w:pPr>
        <w:pStyle w:val="BodyText"/>
        <w:tabs>
          <w:tab w:val="left" w:pos="1176"/>
        </w:tabs>
        <w:spacing w:before="0"/>
        <w:rPr>
          <w:rFonts w:cs="Arial"/>
          <w:szCs w:val="24"/>
          <w:lang w:val="sr-Cyrl-RS"/>
        </w:rPr>
      </w:pPr>
    </w:p>
    <w:p w:rsidR="00783666" w:rsidRDefault="00783666" w:rsidP="007427D7">
      <w:pPr>
        <w:pStyle w:val="BodyText"/>
        <w:tabs>
          <w:tab w:val="left" w:pos="1176"/>
        </w:tabs>
        <w:spacing w:before="0"/>
        <w:rPr>
          <w:rFonts w:cs="Arial"/>
          <w:szCs w:val="24"/>
          <w:lang w:val="sr-Cyrl-RS"/>
        </w:rPr>
      </w:pPr>
    </w:p>
    <w:p w:rsidR="00783666" w:rsidRDefault="00783666" w:rsidP="007427D7">
      <w:pPr>
        <w:pStyle w:val="BodyText"/>
        <w:tabs>
          <w:tab w:val="left" w:pos="1176"/>
        </w:tabs>
        <w:spacing w:before="0"/>
        <w:rPr>
          <w:rFonts w:cs="Arial"/>
          <w:szCs w:val="24"/>
          <w:lang w:val="sr-Cyrl-RS"/>
        </w:rPr>
      </w:pPr>
    </w:p>
    <w:p w:rsidR="00783666" w:rsidRDefault="00783666" w:rsidP="007427D7">
      <w:pPr>
        <w:pStyle w:val="BodyText"/>
        <w:tabs>
          <w:tab w:val="left" w:pos="1176"/>
        </w:tabs>
        <w:spacing w:before="0"/>
        <w:rPr>
          <w:rFonts w:cs="Arial"/>
          <w:szCs w:val="24"/>
          <w:lang w:val="sr-Cyrl-RS"/>
        </w:rPr>
      </w:pPr>
    </w:p>
    <w:p w:rsidR="00783666" w:rsidRDefault="00783666" w:rsidP="007427D7">
      <w:pPr>
        <w:pStyle w:val="BodyText"/>
        <w:tabs>
          <w:tab w:val="left" w:pos="1176"/>
        </w:tabs>
        <w:spacing w:before="0"/>
        <w:rPr>
          <w:rFonts w:cs="Arial"/>
          <w:szCs w:val="24"/>
          <w:lang w:val="sr-Cyrl-RS"/>
        </w:rPr>
      </w:pPr>
    </w:p>
    <w:p w:rsidR="00783666" w:rsidRPr="00783666" w:rsidRDefault="00783666" w:rsidP="007427D7">
      <w:pPr>
        <w:pStyle w:val="BodyText"/>
        <w:tabs>
          <w:tab w:val="left" w:pos="1176"/>
        </w:tabs>
        <w:spacing w:before="0"/>
        <w:rPr>
          <w:rFonts w:cs="Arial"/>
          <w:szCs w:val="24"/>
          <w:lang w:val="sr-Cyrl-RS"/>
        </w:rPr>
      </w:pPr>
    </w:p>
    <w:p w:rsidR="00367889" w:rsidRDefault="00367889" w:rsidP="007427D7">
      <w:pPr>
        <w:pStyle w:val="BodyText"/>
        <w:tabs>
          <w:tab w:val="left" w:pos="1176"/>
        </w:tabs>
        <w:spacing w:before="0"/>
        <w:rPr>
          <w:rFonts w:cs="Arial"/>
          <w:szCs w:val="24"/>
          <w:lang w:val="sr-Latn-RS"/>
        </w:rPr>
      </w:pPr>
    </w:p>
    <w:p w:rsidR="00367889" w:rsidRDefault="00367889" w:rsidP="007427D7">
      <w:pPr>
        <w:pStyle w:val="BodyText"/>
        <w:tabs>
          <w:tab w:val="left" w:pos="1176"/>
        </w:tabs>
        <w:spacing w:before="0"/>
        <w:rPr>
          <w:rFonts w:cs="Arial"/>
          <w:szCs w:val="24"/>
          <w:lang w:val="sr-Latn-RS"/>
        </w:rPr>
      </w:pPr>
    </w:p>
    <w:p w:rsidR="00367889" w:rsidRDefault="00367889" w:rsidP="007427D7">
      <w:pPr>
        <w:pStyle w:val="BodyText"/>
        <w:tabs>
          <w:tab w:val="left" w:pos="1176"/>
        </w:tabs>
        <w:spacing w:before="0"/>
        <w:rPr>
          <w:rFonts w:cs="Arial"/>
          <w:szCs w:val="24"/>
          <w:lang w:val="sr-Latn-RS"/>
        </w:rPr>
      </w:pPr>
    </w:p>
    <w:p w:rsidR="00367889" w:rsidRPr="00C95817" w:rsidRDefault="00367889" w:rsidP="007427D7">
      <w:pPr>
        <w:pStyle w:val="BodyText"/>
        <w:tabs>
          <w:tab w:val="left" w:pos="1176"/>
        </w:tabs>
        <w:spacing w:before="0"/>
        <w:rPr>
          <w:rFonts w:cs="Arial"/>
          <w:szCs w:val="24"/>
          <w:lang w:val="sr-Cyrl-RS"/>
        </w:rPr>
      </w:pPr>
    </w:p>
    <w:p w:rsidR="00367889" w:rsidRDefault="00367889" w:rsidP="007427D7">
      <w:pPr>
        <w:pStyle w:val="BodyText"/>
        <w:tabs>
          <w:tab w:val="left" w:pos="1176"/>
        </w:tabs>
        <w:spacing w:before="0"/>
        <w:rPr>
          <w:rFonts w:cs="Arial"/>
          <w:szCs w:val="24"/>
          <w:lang w:val="sr-Latn-RS"/>
        </w:rPr>
      </w:pPr>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EC3B9B">
        <w:rPr>
          <w:rFonts w:cs="Arial"/>
          <w:lang w:val="sr-Cyrl-RS"/>
        </w:rPr>
        <w:t>85932</w:t>
      </w:r>
      <w:r w:rsidR="00272B63">
        <w:rPr>
          <w:rFonts w:cs="Arial"/>
          <w:lang w:val="sr-Latn-RS"/>
        </w:rPr>
        <w:t>/</w:t>
      </w:r>
      <w:r w:rsidR="00783666">
        <w:rPr>
          <w:rFonts w:cs="Arial"/>
          <w:lang w:val="sr-Cyrl-RS"/>
        </w:rPr>
        <w:t>4</w:t>
      </w:r>
      <w:r w:rsidR="007427D7">
        <w:rPr>
          <w:rFonts w:cs="Arial"/>
          <w:lang w:val="sr-Latn-RS"/>
        </w:rPr>
        <w:t>-201</w:t>
      </w:r>
      <w:r w:rsidR="00C95817">
        <w:rPr>
          <w:rFonts w:cs="Arial"/>
          <w:lang w:val="sr-Cyrl-RS"/>
        </w:rPr>
        <w:t>9</w:t>
      </w:r>
      <w:r w:rsidRPr="00EC5BB4">
        <w:rPr>
          <w:rFonts w:eastAsia="Arial Unicode MS" w:cs="Arial"/>
          <w:kern w:val="2"/>
          <w:sz w:val="24"/>
          <w:szCs w:val="24"/>
          <w:lang w:val="ru-RU"/>
        </w:rPr>
        <w:t xml:space="preserve"> од </w:t>
      </w:r>
      <w:r w:rsidR="00783666">
        <w:rPr>
          <w:rFonts w:eastAsia="Arial Unicode MS" w:cs="Arial"/>
          <w:kern w:val="2"/>
          <w:sz w:val="24"/>
          <w:szCs w:val="24"/>
          <w:lang w:val="sr-Cyrl-RS"/>
        </w:rPr>
        <w:t>08</w:t>
      </w:r>
      <w:r w:rsidR="00272B63">
        <w:rPr>
          <w:rFonts w:eastAsia="Arial Unicode MS" w:cs="Arial"/>
          <w:kern w:val="2"/>
          <w:sz w:val="24"/>
          <w:szCs w:val="24"/>
          <w:lang w:val="sr-Latn-RS"/>
        </w:rPr>
        <w:t>.</w:t>
      </w:r>
      <w:r w:rsidR="00783666">
        <w:rPr>
          <w:rFonts w:eastAsia="Arial Unicode MS" w:cs="Arial"/>
          <w:kern w:val="2"/>
          <w:sz w:val="24"/>
          <w:szCs w:val="24"/>
          <w:lang w:val="sr-Cyrl-RS"/>
        </w:rPr>
        <w:t>04</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C95817">
        <w:rPr>
          <w:rFonts w:eastAsia="Arial Unicode MS" w:cs="Arial"/>
          <w:kern w:val="2"/>
          <w:sz w:val="24"/>
          <w:szCs w:val="24"/>
          <w:lang w:val="ru-RU"/>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EC3B9B">
        <w:rPr>
          <w:rFonts w:cs="Arial"/>
          <w:sz w:val="24"/>
          <w:szCs w:val="24"/>
          <w:lang w:val="ru-RU"/>
        </w:rPr>
        <w:t xml:space="preserve"> </w:t>
      </w:r>
      <w:r w:rsidR="00783666">
        <w:rPr>
          <w:rFonts w:cs="Arial"/>
          <w:sz w:val="24"/>
          <w:szCs w:val="24"/>
          <w:lang w:val="ru-RU"/>
        </w:rPr>
        <w:t>Април</w:t>
      </w:r>
      <w:bookmarkStart w:id="6" w:name="_GoBack"/>
      <w:bookmarkEnd w:id="6"/>
      <w:r w:rsidR="004276AD" w:rsidRPr="00EC5BB4">
        <w:rPr>
          <w:rFonts w:cs="Arial"/>
          <w:i/>
          <w:color w:val="00B0F0"/>
          <w:sz w:val="24"/>
          <w:szCs w:val="24"/>
        </w:rPr>
        <w:t xml:space="preserve"> </w:t>
      </w:r>
      <w:r w:rsidR="001F62BF" w:rsidRPr="00EC5BB4">
        <w:rPr>
          <w:rFonts w:cs="Arial"/>
          <w:sz w:val="24"/>
          <w:szCs w:val="24"/>
          <w:lang w:val="ru-RU"/>
        </w:rPr>
        <w:t>201</w:t>
      </w:r>
      <w:r w:rsidR="00C95817">
        <w:rPr>
          <w:rFonts w:cs="Arial"/>
          <w:sz w:val="24"/>
          <w:szCs w:val="24"/>
          <w:lang w:val="ru-RU"/>
        </w:rPr>
        <w:t>9</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w:t>
      </w:r>
      <w:r w:rsidR="004D41C8" w:rsidRPr="00EC3B9B">
        <w:rPr>
          <w:rFonts w:eastAsia="TimesNewRomanPSMT" w:cs="Arial"/>
          <w:color w:val="000000"/>
          <w:kern w:val="2"/>
          <w:sz w:val="24"/>
          <w:szCs w:val="24"/>
          <w:lang w:val="ru-RU"/>
        </w:rPr>
        <w:t xml:space="preserve">гласник РС” бр. </w:t>
      </w:r>
      <w:proofErr w:type="gramStart"/>
      <w:r w:rsidR="00DB369C" w:rsidRPr="00EC3B9B">
        <w:rPr>
          <w:rFonts w:eastAsia="TimesNewRomanPSMT" w:cs="Arial"/>
          <w:color w:val="000000"/>
          <w:kern w:val="2"/>
          <w:sz w:val="24"/>
          <w:szCs w:val="24"/>
        </w:rPr>
        <w:t>86/15</w:t>
      </w:r>
      <w:r w:rsidRPr="00EC3B9B">
        <w:rPr>
          <w:rFonts w:eastAsia="TimesNewRomanPSMT" w:cs="Arial"/>
          <w:color w:val="000000"/>
          <w:kern w:val="2"/>
          <w:sz w:val="24"/>
          <w:szCs w:val="24"/>
          <w:lang w:val="ru-RU"/>
        </w:rPr>
        <w:t xml:space="preserve">), </w:t>
      </w:r>
      <w:r w:rsidRPr="00EC3B9B">
        <w:rPr>
          <w:rFonts w:eastAsia="Arial Unicode MS" w:cs="Arial"/>
          <w:color w:val="000000"/>
          <w:kern w:val="2"/>
          <w:sz w:val="24"/>
          <w:szCs w:val="24"/>
          <w:lang w:val="ru-RU"/>
        </w:rPr>
        <w:t xml:space="preserve">Одлуке о покретању поступка јавне набавке број </w:t>
      </w:r>
      <w:r w:rsidR="007427D7" w:rsidRPr="00EC3B9B">
        <w:rPr>
          <w:rFonts w:eastAsia="Arial Unicode MS" w:cs="Arial"/>
          <w:color w:val="000000"/>
          <w:kern w:val="2"/>
          <w:sz w:val="24"/>
          <w:szCs w:val="24"/>
          <w:lang w:val="ru-RU"/>
        </w:rPr>
        <w:t>105.Е.03.01.</w:t>
      </w:r>
      <w:r w:rsidR="00EC3B9B" w:rsidRPr="00EC3B9B">
        <w:rPr>
          <w:rFonts w:cs="Arial"/>
          <w:lang w:val="sr-Cyrl-RS"/>
        </w:rPr>
        <w:t>85932</w:t>
      </w:r>
      <w:r w:rsidR="00833D12" w:rsidRPr="00EC3B9B">
        <w:rPr>
          <w:rFonts w:eastAsia="Arial Unicode MS" w:cs="Arial"/>
          <w:kern w:val="2"/>
          <w:sz w:val="24"/>
          <w:szCs w:val="24"/>
          <w:lang w:val="sr-Cyrl-RS"/>
        </w:rPr>
        <w:t>/</w:t>
      </w:r>
      <w:r w:rsidR="00897978" w:rsidRPr="00EC3B9B">
        <w:rPr>
          <w:rFonts w:eastAsia="Arial Unicode MS" w:cs="Arial"/>
          <w:kern w:val="2"/>
          <w:sz w:val="24"/>
          <w:szCs w:val="24"/>
          <w:lang w:val="sr-Cyrl-RS"/>
        </w:rPr>
        <w:t>1</w:t>
      </w:r>
      <w:r w:rsidR="00C95817" w:rsidRPr="00EC3B9B">
        <w:rPr>
          <w:rFonts w:eastAsia="Arial Unicode MS" w:cs="Arial"/>
          <w:kern w:val="2"/>
          <w:sz w:val="24"/>
          <w:szCs w:val="24"/>
          <w:lang w:val="sr-Cyrl-RS"/>
        </w:rPr>
        <w:t>-2019</w:t>
      </w:r>
      <w:r w:rsidR="00F552A7" w:rsidRPr="00EC3B9B">
        <w:rPr>
          <w:rFonts w:eastAsia="Arial Unicode MS" w:cs="Arial"/>
          <w:kern w:val="2"/>
          <w:sz w:val="24"/>
          <w:szCs w:val="24"/>
          <w:lang w:val="sr-Latn-RS"/>
        </w:rPr>
        <w:t xml:space="preserve"> </w:t>
      </w:r>
      <w:r w:rsidR="00F14109" w:rsidRPr="00EC3B9B">
        <w:rPr>
          <w:rFonts w:eastAsia="Arial Unicode MS" w:cs="Arial"/>
          <w:color w:val="000000"/>
          <w:kern w:val="2"/>
          <w:sz w:val="24"/>
          <w:szCs w:val="24"/>
        </w:rPr>
        <w:t>o</w:t>
      </w:r>
      <w:r w:rsidR="00F14109" w:rsidRPr="00EC3B9B">
        <w:rPr>
          <w:rFonts w:eastAsia="Arial Unicode MS" w:cs="Arial"/>
          <w:color w:val="000000"/>
          <w:kern w:val="2"/>
          <w:sz w:val="24"/>
          <w:szCs w:val="24"/>
          <w:lang w:val="ru-RU"/>
        </w:rPr>
        <w:t>д</w:t>
      </w:r>
      <w:r w:rsidR="00F552A7" w:rsidRPr="00EC3B9B">
        <w:rPr>
          <w:rFonts w:eastAsia="Arial Unicode MS" w:cs="Arial"/>
          <w:color w:val="000000"/>
          <w:kern w:val="2"/>
          <w:sz w:val="24"/>
          <w:szCs w:val="24"/>
          <w:lang w:val="ru-RU"/>
        </w:rPr>
        <w:t xml:space="preserve"> </w:t>
      </w:r>
      <w:r w:rsidR="00EC3B9B" w:rsidRPr="00EC3B9B">
        <w:rPr>
          <w:rFonts w:eastAsia="Arial Unicode MS" w:cs="Arial"/>
          <w:color w:val="000000"/>
          <w:kern w:val="2"/>
          <w:sz w:val="24"/>
          <w:szCs w:val="24"/>
          <w:lang w:val="sr-Cyrl-RS"/>
        </w:rPr>
        <w:t>13</w:t>
      </w:r>
      <w:r w:rsidR="007427D7" w:rsidRPr="00EC3B9B">
        <w:rPr>
          <w:rFonts w:eastAsia="Arial Unicode MS" w:cs="Arial"/>
          <w:color w:val="000000"/>
          <w:kern w:val="2"/>
          <w:sz w:val="24"/>
          <w:szCs w:val="24"/>
          <w:lang w:val="sr-Cyrl-RS"/>
        </w:rPr>
        <w:t>.</w:t>
      </w:r>
      <w:r w:rsidR="00C95817" w:rsidRPr="00EC3B9B">
        <w:rPr>
          <w:rFonts w:eastAsia="Arial Unicode MS" w:cs="Arial"/>
          <w:color w:val="000000"/>
          <w:kern w:val="2"/>
          <w:sz w:val="24"/>
          <w:szCs w:val="24"/>
          <w:lang w:val="sr-Cyrl-RS"/>
        </w:rPr>
        <w:t>02</w:t>
      </w:r>
      <w:r w:rsidR="007427D7" w:rsidRPr="00EC3B9B">
        <w:rPr>
          <w:rFonts w:eastAsia="Arial Unicode MS" w:cs="Arial"/>
          <w:color w:val="000000"/>
          <w:kern w:val="2"/>
          <w:sz w:val="24"/>
          <w:szCs w:val="24"/>
          <w:lang w:val="sr-Latn-RS"/>
        </w:rPr>
        <w:t>.201</w:t>
      </w:r>
      <w:r w:rsidR="00C95817" w:rsidRPr="00EC3B9B">
        <w:rPr>
          <w:rFonts w:eastAsia="Arial Unicode MS" w:cs="Arial"/>
          <w:color w:val="000000"/>
          <w:kern w:val="2"/>
          <w:sz w:val="24"/>
          <w:szCs w:val="24"/>
          <w:lang w:val="sr-Cyrl-RS"/>
        </w:rPr>
        <w:t>9</w:t>
      </w:r>
      <w:r w:rsidRPr="00EC3B9B">
        <w:rPr>
          <w:rFonts w:eastAsia="Arial Unicode MS" w:cs="Arial"/>
          <w:color w:val="000000"/>
          <w:kern w:val="2"/>
          <w:sz w:val="24"/>
          <w:szCs w:val="24"/>
          <w:lang w:val="ru-RU"/>
        </w:rPr>
        <w:t xml:space="preserve"> године и Решења о образовању комисије за јавну набавку број </w:t>
      </w:r>
      <w:r w:rsidR="007427D7" w:rsidRPr="00EC3B9B">
        <w:rPr>
          <w:rFonts w:eastAsia="Arial Unicode MS" w:cs="Arial"/>
          <w:color w:val="000000"/>
          <w:kern w:val="2"/>
          <w:sz w:val="24"/>
          <w:szCs w:val="24"/>
          <w:lang w:val="ru-RU"/>
        </w:rPr>
        <w:t>105.Е.03.01.</w:t>
      </w:r>
      <w:r w:rsidR="00EC3B9B" w:rsidRPr="00EC3B9B">
        <w:rPr>
          <w:rFonts w:eastAsia="Arial Unicode MS" w:cs="Arial"/>
          <w:kern w:val="2"/>
          <w:sz w:val="24"/>
          <w:szCs w:val="24"/>
          <w:lang w:val="sr-Cyrl-RS"/>
        </w:rPr>
        <w:t>85932</w:t>
      </w:r>
      <w:r w:rsidR="00C01E7D" w:rsidRPr="00EC3B9B">
        <w:rPr>
          <w:rFonts w:eastAsia="Arial Unicode MS" w:cs="Arial"/>
          <w:kern w:val="2"/>
          <w:sz w:val="24"/>
          <w:szCs w:val="24"/>
          <w:lang w:val="sr-Cyrl-RS"/>
        </w:rPr>
        <w:t>/</w:t>
      </w:r>
      <w:r w:rsidR="00897978" w:rsidRPr="00EC3B9B">
        <w:rPr>
          <w:rFonts w:eastAsia="Arial Unicode MS" w:cs="Arial"/>
          <w:kern w:val="2"/>
          <w:sz w:val="24"/>
          <w:szCs w:val="24"/>
          <w:lang w:val="sr-Cyrl-RS"/>
        </w:rPr>
        <w:t>2</w:t>
      </w:r>
      <w:r w:rsidR="00C95817" w:rsidRPr="00EC3B9B">
        <w:rPr>
          <w:rFonts w:eastAsia="Arial Unicode MS" w:cs="Arial"/>
          <w:kern w:val="2"/>
          <w:sz w:val="24"/>
          <w:szCs w:val="24"/>
          <w:lang w:val="sr-Cyrl-RS"/>
        </w:rPr>
        <w:t>-2019</w:t>
      </w:r>
      <w:r w:rsidR="007427D7" w:rsidRPr="00EC3B9B">
        <w:rPr>
          <w:rFonts w:eastAsia="Arial Unicode MS" w:cs="Arial"/>
          <w:kern w:val="2"/>
          <w:sz w:val="24"/>
          <w:szCs w:val="24"/>
          <w:lang w:val="sr-Latn-RS"/>
        </w:rPr>
        <w:t xml:space="preserve"> </w:t>
      </w:r>
      <w:r w:rsidR="007427D7" w:rsidRPr="00EC3B9B">
        <w:rPr>
          <w:rFonts w:eastAsia="Arial Unicode MS" w:cs="Arial"/>
          <w:color w:val="000000"/>
          <w:kern w:val="2"/>
          <w:sz w:val="24"/>
          <w:szCs w:val="24"/>
        </w:rPr>
        <w:t>o</w:t>
      </w:r>
      <w:r w:rsidR="007427D7" w:rsidRPr="00EC3B9B">
        <w:rPr>
          <w:rFonts w:eastAsia="Arial Unicode MS" w:cs="Arial"/>
          <w:color w:val="000000"/>
          <w:kern w:val="2"/>
          <w:sz w:val="24"/>
          <w:szCs w:val="24"/>
          <w:lang w:val="ru-RU"/>
        </w:rPr>
        <w:t xml:space="preserve">д </w:t>
      </w:r>
      <w:r w:rsidR="00EC3B9B" w:rsidRPr="00EC3B9B">
        <w:rPr>
          <w:rFonts w:eastAsia="Arial Unicode MS" w:cs="Arial"/>
          <w:color w:val="000000"/>
          <w:kern w:val="2"/>
          <w:sz w:val="24"/>
          <w:szCs w:val="24"/>
          <w:lang w:val="sr-Cyrl-RS"/>
        </w:rPr>
        <w:t>13</w:t>
      </w:r>
      <w:r w:rsidR="00C01E7D" w:rsidRPr="00EC3B9B">
        <w:rPr>
          <w:rFonts w:eastAsia="Arial Unicode MS" w:cs="Arial"/>
          <w:color w:val="000000"/>
          <w:kern w:val="2"/>
          <w:sz w:val="24"/>
          <w:szCs w:val="24"/>
          <w:lang w:val="sr-Cyrl-RS"/>
        </w:rPr>
        <w:t>.</w:t>
      </w:r>
      <w:r w:rsidR="00C95817" w:rsidRPr="00EC3B9B">
        <w:rPr>
          <w:rFonts w:eastAsia="Arial Unicode MS" w:cs="Arial"/>
          <w:color w:val="000000"/>
          <w:kern w:val="2"/>
          <w:sz w:val="24"/>
          <w:szCs w:val="24"/>
          <w:lang w:val="sr-Cyrl-RS"/>
        </w:rPr>
        <w:t>02</w:t>
      </w:r>
      <w:r w:rsidR="007427D7" w:rsidRPr="00EC3B9B">
        <w:rPr>
          <w:rFonts w:eastAsia="Arial Unicode MS" w:cs="Arial"/>
          <w:color w:val="000000"/>
          <w:kern w:val="2"/>
          <w:sz w:val="24"/>
          <w:szCs w:val="24"/>
          <w:lang w:val="sr-Latn-RS"/>
        </w:rPr>
        <w:t>.201</w:t>
      </w:r>
      <w:r w:rsidR="00C95817" w:rsidRPr="00EC3B9B">
        <w:rPr>
          <w:rFonts w:eastAsia="Arial Unicode MS" w:cs="Arial"/>
          <w:color w:val="000000"/>
          <w:kern w:val="2"/>
          <w:sz w:val="24"/>
          <w:szCs w:val="24"/>
          <w:lang w:val="sr-Cyrl-RS"/>
        </w:rPr>
        <w:t>9</w:t>
      </w:r>
      <w:r w:rsidR="007427D7" w:rsidRPr="00EC3B9B">
        <w:rPr>
          <w:rFonts w:eastAsia="Arial Unicode MS" w:cs="Arial"/>
          <w:color w:val="000000"/>
          <w:kern w:val="2"/>
          <w:sz w:val="24"/>
          <w:szCs w:val="24"/>
          <w:lang w:val="ru-RU"/>
        </w:rPr>
        <w:t xml:space="preserve"> године</w:t>
      </w:r>
      <w:r w:rsidR="00005800" w:rsidRPr="00EC3B9B">
        <w:rPr>
          <w:rFonts w:eastAsia="Arial Unicode MS" w:cs="Arial"/>
          <w:color w:val="000000"/>
          <w:kern w:val="2"/>
          <w:sz w:val="24"/>
          <w:szCs w:val="24"/>
          <w:lang w:val="ru-RU"/>
        </w:rPr>
        <w:t>.</w:t>
      </w:r>
      <w:proofErr w:type="gramEnd"/>
      <w:r w:rsidR="00005800" w:rsidRPr="00EC3B9B">
        <w:rPr>
          <w:rFonts w:eastAsia="Arial Unicode MS" w:cs="Arial"/>
          <w:color w:val="000000"/>
          <w:kern w:val="2"/>
          <w:sz w:val="24"/>
          <w:szCs w:val="24"/>
          <w:lang w:val="ru-RU"/>
        </w:rPr>
        <w:t xml:space="preserve"> </w:t>
      </w:r>
      <w:r w:rsidRPr="00EC3B9B">
        <w:rPr>
          <w:rFonts w:eastAsia="Arial Unicode MS" w:cs="Arial"/>
          <w:color w:val="000000"/>
          <w:kern w:val="2"/>
          <w:sz w:val="24"/>
          <w:szCs w:val="24"/>
          <w:lang w:val="ru-RU"/>
        </w:rPr>
        <w:t>године припремљена</w:t>
      </w:r>
      <w:r w:rsidRPr="00B64DD4">
        <w:rPr>
          <w:rFonts w:eastAsia="Arial Unicode MS" w:cs="Arial"/>
          <w:color w:val="000000"/>
          <w:kern w:val="2"/>
          <w:sz w:val="24"/>
          <w:szCs w:val="24"/>
          <w:lang w:val="ru-RU"/>
        </w:rPr>
        <w:t xml:space="preserve">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C95817">
        <w:rPr>
          <w:szCs w:val="24"/>
          <w:lang w:val="sr-Cyrl-RS"/>
        </w:rPr>
        <w:t>07</w:t>
      </w:r>
      <w:r w:rsidR="002505BD">
        <w:rPr>
          <w:szCs w:val="24"/>
          <w:lang w:val="sr-Cyrl-RS"/>
        </w:rPr>
        <w:t>0</w:t>
      </w:r>
      <w:r w:rsidR="00C95817">
        <w:rPr>
          <w:szCs w:val="24"/>
          <w:lang w:val="sr-Cyrl-RS"/>
        </w:rPr>
        <w:t>2</w:t>
      </w:r>
      <w:r w:rsidR="007427D7">
        <w:rPr>
          <w:szCs w:val="24"/>
        </w:rPr>
        <w:t>/201</w:t>
      </w:r>
      <w:r w:rsidR="00C95817">
        <w:rPr>
          <w:szCs w:val="24"/>
          <w:lang w:val="sr-Cyrl-RS"/>
        </w:rPr>
        <w:t>9</w:t>
      </w:r>
      <w:r w:rsidR="0010446E">
        <w:rPr>
          <w:szCs w:val="24"/>
        </w:rPr>
        <w:t xml:space="preserve"> </w:t>
      </w:r>
      <w:r w:rsidR="00C95817">
        <w:rPr>
          <w:szCs w:val="24"/>
          <w:lang w:val="sr-Cyrl-RS"/>
        </w:rPr>
        <w:t>(45</w:t>
      </w:r>
      <w:r w:rsidR="007427D7">
        <w:rPr>
          <w:szCs w:val="24"/>
        </w:rPr>
        <w:t>/201</w:t>
      </w:r>
      <w:r w:rsidR="00C95817">
        <w:rPr>
          <w:szCs w:val="24"/>
          <w:lang w:val="sr-Cyrl-RS"/>
        </w:rPr>
        <w:t>9</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AF51B3" w:rsidRDefault="00907D63" w:rsidP="00907D63">
            <w:pPr>
              <w:tabs>
                <w:tab w:val="left" w:pos="360"/>
                <w:tab w:val="left" w:pos="567"/>
                <w:tab w:val="right" w:leader="dot" w:pos="9639"/>
              </w:tabs>
              <w:rPr>
                <w:sz w:val="24"/>
                <w:szCs w:val="24"/>
                <w:lang w:val="sr-Latn-RS"/>
              </w:rPr>
            </w:pPr>
            <w:r>
              <w:rPr>
                <w:sz w:val="24"/>
                <w:szCs w:val="24"/>
                <w:lang w:val="sr-Cyrl-RS"/>
              </w:rPr>
              <w:t xml:space="preserve">  </w:t>
            </w:r>
            <w:r w:rsidR="006D6E3F">
              <w:rPr>
                <w:sz w:val="24"/>
                <w:szCs w:val="24"/>
                <w:lang w:val="sr-Latn-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BC7D8E" w:rsidRDefault="00AF51B3" w:rsidP="004C3B38">
            <w:pPr>
              <w:tabs>
                <w:tab w:val="left" w:pos="360"/>
                <w:tab w:val="left" w:pos="567"/>
                <w:tab w:val="right" w:leader="dot" w:pos="9639"/>
              </w:tabs>
              <w:jc w:val="center"/>
              <w:rPr>
                <w:sz w:val="24"/>
                <w:szCs w:val="24"/>
                <w:lang w:val="sr-Latn-RS"/>
              </w:rPr>
            </w:pPr>
            <w:r w:rsidRPr="00BC7D8E">
              <w:rPr>
                <w:sz w:val="24"/>
                <w:szCs w:val="24"/>
                <w:lang w:val="sr-Latn-RS"/>
              </w:rPr>
              <w:t>1</w:t>
            </w:r>
            <w:r w:rsidR="00B824D0">
              <w:rPr>
                <w:sz w:val="24"/>
                <w:szCs w:val="24"/>
                <w:lang w:val="sr-Latn-RS"/>
              </w:rPr>
              <w:t>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BC7D8E" w:rsidRDefault="00B824D0" w:rsidP="004C3B38">
            <w:pPr>
              <w:tabs>
                <w:tab w:val="left" w:pos="360"/>
                <w:tab w:val="left" w:pos="567"/>
                <w:tab w:val="right" w:leader="dot" w:pos="9639"/>
              </w:tabs>
              <w:jc w:val="center"/>
              <w:rPr>
                <w:sz w:val="24"/>
                <w:szCs w:val="24"/>
                <w:lang w:val="sr-Latn-RS"/>
              </w:rPr>
            </w:pPr>
            <w:r>
              <w:rPr>
                <w:sz w:val="24"/>
                <w:szCs w:val="24"/>
                <w:lang w:val="sr-Latn-RS"/>
              </w:rPr>
              <w:t>11</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7.</w:t>
            </w:r>
          </w:p>
        </w:tc>
        <w:tc>
          <w:tcPr>
            <w:tcW w:w="7574" w:type="dxa"/>
          </w:tcPr>
          <w:p w:rsidR="00C62AA7" w:rsidRPr="00AF51B3" w:rsidRDefault="00C62AA7" w:rsidP="00F477F0">
            <w:pPr>
              <w:tabs>
                <w:tab w:val="left" w:pos="360"/>
                <w:tab w:val="left" w:pos="567"/>
                <w:tab w:val="right" w:leader="dot" w:pos="9639"/>
              </w:tabs>
              <w:rPr>
                <w:rFonts w:cs="Arial"/>
                <w:sz w:val="24"/>
                <w:szCs w:val="24"/>
              </w:rPr>
            </w:pPr>
            <w:r w:rsidRPr="00AF51B3">
              <w:rPr>
                <w:rFonts w:cs="Arial"/>
                <w:sz w:val="24"/>
                <w:szCs w:val="24"/>
              </w:rPr>
              <w:t>Обрасци</w:t>
            </w:r>
            <w:r w:rsidR="00BF4E1B" w:rsidRPr="00AF51B3">
              <w:rPr>
                <w:rFonts w:cs="Arial"/>
                <w:sz w:val="24"/>
                <w:szCs w:val="24"/>
              </w:rPr>
              <w:t xml:space="preserve"> (1-</w:t>
            </w:r>
            <w:r w:rsidR="00DD72B8">
              <w:rPr>
                <w:rFonts w:cs="Arial"/>
                <w:sz w:val="24"/>
                <w:szCs w:val="24"/>
                <w:lang w:val="sr-Cyrl-RS"/>
              </w:rPr>
              <w:t>6</w:t>
            </w:r>
            <w:r w:rsidR="00F477F0" w:rsidRPr="00AF51B3">
              <w:rPr>
                <w:rFonts w:cs="Arial"/>
                <w:sz w:val="24"/>
                <w:szCs w:val="24"/>
              </w:rPr>
              <w:t>)</w:t>
            </w:r>
            <w:r w:rsidRPr="00AF51B3">
              <w:rPr>
                <w:rFonts w:cs="Arial"/>
                <w:sz w:val="24"/>
                <w:szCs w:val="24"/>
              </w:rPr>
              <w:t xml:space="preserve"> </w:t>
            </w:r>
            <w:r w:rsidR="00EC7E2B" w:rsidRPr="00AF51B3">
              <w:rPr>
                <w:rFonts w:cs="Arial"/>
                <w:sz w:val="24"/>
                <w:szCs w:val="24"/>
              </w:rPr>
              <w:t xml:space="preserve">и прилози </w:t>
            </w:r>
            <w:r w:rsidRPr="00AF51B3">
              <w:rPr>
                <w:rFonts w:cs="Arial"/>
                <w:sz w:val="24"/>
                <w:szCs w:val="24"/>
              </w:rPr>
              <w:t xml:space="preserve">(1 - </w:t>
            </w:r>
            <w:r w:rsidR="00D4073C" w:rsidRPr="00AF51B3">
              <w:rPr>
                <w:rFonts w:cs="Arial"/>
                <w:sz w:val="24"/>
                <w:szCs w:val="24"/>
                <w:lang w:val="sr-Cyrl-RS"/>
              </w:rPr>
              <w:t>5</w:t>
            </w:r>
            <w:r w:rsidRPr="00AF51B3">
              <w:rPr>
                <w:rFonts w:cs="Arial"/>
                <w:sz w:val="24"/>
                <w:szCs w:val="24"/>
              </w:rPr>
              <w:t>)</w:t>
            </w:r>
          </w:p>
        </w:tc>
        <w:tc>
          <w:tcPr>
            <w:tcW w:w="810" w:type="dxa"/>
          </w:tcPr>
          <w:p w:rsidR="00C62AA7" w:rsidRPr="00BC7D8E" w:rsidRDefault="006D6E3F" w:rsidP="004C3B38">
            <w:pPr>
              <w:tabs>
                <w:tab w:val="left" w:pos="360"/>
                <w:tab w:val="left" w:pos="567"/>
                <w:tab w:val="right" w:leader="dot" w:pos="9639"/>
              </w:tabs>
              <w:jc w:val="center"/>
              <w:rPr>
                <w:sz w:val="24"/>
                <w:szCs w:val="24"/>
                <w:lang w:val="sr-Latn-RS"/>
              </w:rPr>
            </w:pPr>
            <w:r w:rsidRPr="00BC7D8E">
              <w:rPr>
                <w:sz w:val="24"/>
                <w:szCs w:val="24"/>
                <w:lang w:val="sr-Latn-RS"/>
              </w:rPr>
              <w:t>2</w:t>
            </w:r>
            <w:r w:rsidR="00B824D0">
              <w:rPr>
                <w:sz w:val="24"/>
                <w:szCs w:val="24"/>
                <w:lang w:val="sr-Latn-RS"/>
              </w:rPr>
              <w:t>8</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8.</w:t>
            </w:r>
          </w:p>
        </w:tc>
        <w:tc>
          <w:tcPr>
            <w:tcW w:w="7574" w:type="dxa"/>
          </w:tcPr>
          <w:p w:rsidR="00C62AA7" w:rsidRPr="004427B3" w:rsidRDefault="00C62AA7" w:rsidP="004C3B38">
            <w:pPr>
              <w:tabs>
                <w:tab w:val="left" w:pos="360"/>
                <w:tab w:val="left" w:pos="567"/>
                <w:tab w:val="right" w:leader="dot" w:pos="9639"/>
              </w:tabs>
              <w:rPr>
                <w:rFonts w:cs="Arial"/>
                <w:sz w:val="24"/>
                <w:szCs w:val="24"/>
              </w:rPr>
            </w:pPr>
            <w:r w:rsidRPr="004427B3">
              <w:rPr>
                <w:rFonts w:cs="Arial"/>
                <w:sz w:val="24"/>
                <w:szCs w:val="24"/>
              </w:rPr>
              <w:t>Модел уговора</w:t>
            </w:r>
          </w:p>
        </w:tc>
        <w:tc>
          <w:tcPr>
            <w:tcW w:w="810" w:type="dxa"/>
          </w:tcPr>
          <w:p w:rsidR="00C62AA7" w:rsidRPr="00B824D0" w:rsidRDefault="00AF51B3" w:rsidP="00F64332">
            <w:pPr>
              <w:tabs>
                <w:tab w:val="left" w:pos="360"/>
                <w:tab w:val="left" w:pos="567"/>
                <w:tab w:val="right" w:leader="dot" w:pos="9639"/>
              </w:tabs>
              <w:jc w:val="center"/>
              <w:rPr>
                <w:sz w:val="24"/>
                <w:szCs w:val="24"/>
                <w:lang w:val="sr-Latn-RS"/>
              </w:rPr>
            </w:pPr>
            <w:r w:rsidRPr="00BC7D8E">
              <w:rPr>
                <w:sz w:val="24"/>
                <w:szCs w:val="24"/>
                <w:lang w:val="sr-Latn-RS"/>
              </w:rPr>
              <w:t>5</w:t>
            </w:r>
            <w:r w:rsidR="00B824D0">
              <w:rPr>
                <w:sz w:val="24"/>
                <w:szCs w:val="24"/>
                <w:lang w:val="sr-Latn-RS"/>
              </w:rPr>
              <w:t>0</w:t>
            </w:r>
          </w:p>
        </w:tc>
      </w:tr>
    </w:tbl>
    <w:p w:rsidR="009D3699" w:rsidRPr="004427B3" w:rsidRDefault="009D3699" w:rsidP="000C50A0">
      <w:pPr>
        <w:pStyle w:val="BodyText"/>
        <w:spacing w:before="0"/>
        <w:rPr>
          <w:rFonts w:cs="Arial"/>
          <w:b/>
          <w:spacing w:val="80"/>
          <w:szCs w:val="24"/>
        </w:rPr>
      </w:pPr>
    </w:p>
    <w:p w:rsidR="00F5264D" w:rsidRPr="008A517A" w:rsidRDefault="00C53AC6" w:rsidP="00C53AC6">
      <w:pPr>
        <w:jc w:val="right"/>
        <w:rPr>
          <w:rFonts w:cs="Arial"/>
          <w:color w:val="548DD4" w:themeColor="text2" w:themeTint="99"/>
          <w:sz w:val="24"/>
          <w:szCs w:val="24"/>
          <w:lang w:val="sr-Cyrl-RS"/>
        </w:rPr>
      </w:pPr>
      <w:r w:rsidRPr="004427B3">
        <w:rPr>
          <w:rFonts w:cs="Arial"/>
          <w:bCs/>
          <w:noProof/>
          <w:sz w:val="24"/>
          <w:szCs w:val="24"/>
          <w:lang w:val="sr-Cyrl-CS"/>
        </w:rPr>
        <w:t xml:space="preserve">Укупан број </w:t>
      </w:r>
      <w:r w:rsidRPr="00B824D0">
        <w:rPr>
          <w:rFonts w:cs="Arial"/>
          <w:bCs/>
          <w:noProof/>
          <w:sz w:val="24"/>
          <w:szCs w:val="24"/>
          <w:lang w:val="sr-Cyrl-CS"/>
        </w:rPr>
        <w:t xml:space="preserve">страна документације: </w:t>
      </w:r>
      <w:r w:rsidR="00B824D0" w:rsidRPr="00B824D0">
        <w:rPr>
          <w:rFonts w:cs="Arial"/>
          <w:bCs/>
          <w:noProof/>
          <w:sz w:val="24"/>
          <w:szCs w:val="24"/>
          <w:lang w:val="sr-Latn-RS"/>
        </w:rPr>
        <w:t>6</w:t>
      </w:r>
      <w:r w:rsidR="008A517A">
        <w:rPr>
          <w:rFonts w:cs="Arial"/>
          <w:bCs/>
          <w:noProof/>
          <w:sz w:val="24"/>
          <w:szCs w:val="24"/>
          <w:lang w:val="sr-Cyrl-RS"/>
        </w:rPr>
        <w:t>7</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2359C6"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FF5A19" w:rsidRPr="00FF5A19">
              <w:rPr>
                <w:rFonts w:eastAsia="Arial" w:cs="Arial"/>
                <w:b w:val="0"/>
                <w:bCs w:val="0"/>
                <w:color w:val="000000"/>
                <w:sz w:val="22"/>
                <w:lang w:val="sr-Latn-RS" w:eastAsia="sr-Latn-RS"/>
              </w:rPr>
              <w:t>Реатестација пробних столова за испитивање кочних уређаја</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897978">
              <w:rPr>
                <w:rFonts w:ascii="Arial" w:hAnsi="Arial" w:cs="Arial"/>
                <w:sz w:val="24"/>
                <w:szCs w:val="24"/>
                <w:lang w:val="sr-Cyrl-RS"/>
              </w:rPr>
              <w:t>ни</w:t>
            </w:r>
            <w:r w:rsidR="002E12CC" w:rsidRPr="007D6475">
              <w:rPr>
                <w:rFonts w:ascii="Arial" w:hAnsi="Arial" w:cs="Arial"/>
                <w:sz w:val="24"/>
                <w:szCs w:val="24"/>
              </w:rPr>
              <w:t>је обликована по партијама</w:t>
            </w:r>
          </w:p>
          <w:p w:rsidR="0010446E" w:rsidRPr="007427D7" w:rsidRDefault="0010446E" w:rsidP="00897978">
            <w:pPr>
              <w:keepNext/>
              <w:spacing w:before="240" w:after="120"/>
              <w:jc w:val="center"/>
              <w:rPr>
                <w:lang w:val="sr-Cyrl-RS" w:eastAsia="ar-SA"/>
              </w:rPr>
            </w:pPr>
            <w:r>
              <w:rPr>
                <w:rFonts w:eastAsia="Lucida Sans Unicode"/>
                <w:iCs/>
                <w:lang w:val="sr-Cyrl-RS" w:eastAsia="ar-SA"/>
              </w:rPr>
              <w:t xml:space="preserve">      </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FF5A19" w:rsidRPr="00FF5A19">
        <w:rPr>
          <w:rFonts w:eastAsia="Arial" w:cs="Arial"/>
          <w:color w:val="000000"/>
          <w:szCs w:val="20"/>
          <w:lang w:val="sr-Latn-RS" w:eastAsia="sr-Latn-RS"/>
        </w:rPr>
        <w:t>Реатестација пробних столова за испитивање кочних уређаја</w:t>
      </w:r>
      <w:r w:rsidR="0010446E">
        <w:rPr>
          <w:rFonts w:cs="Arial"/>
          <w:szCs w:val="24"/>
          <w:lang w:val="sr-Latn-RS"/>
        </w:rPr>
        <w:t>“</w:t>
      </w:r>
    </w:p>
    <w:p w:rsidR="000B18FA" w:rsidRPr="007D6475" w:rsidRDefault="000B18FA" w:rsidP="000B18FA">
      <w:pPr>
        <w:spacing w:before="0"/>
        <w:rPr>
          <w:rFonts w:cs="Arial"/>
          <w:sz w:val="24"/>
          <w:szCs w:val="24"/>
          <w:lang w:eastAsia="zh-CN"/>
        </w:rPr>
      </w:pPr>
    </w:p>
    <w:p w:rsidR="000B18FA" w:rsidRPr="002505BD" w:rsidRDefault="000B18FA" w:rsidP="000B18FA">
      <w:pPr>
        <w:spacing w:before="0"/>
        <w:rPr>
          <w:rFonts w:cs="Arial"/>
          <w:lang w:val="sr-Latn-RS" w:eastAsia="zh-CN"/>
        </w:rPr>
      </w:pPr>
      <w:r w:rsidRPr="007D6475">
        <w:rPr>
          <w:rFonts w:cs="Arial"/>
          <w:lang w:eastAsia="zh-CN"/>
        </w:rPr>
        <w:t>Назив из општег речника набавке:</w:t>
      </w:r>
      <w:r w:rsidRPr="007D6475">
        <w:rPr>
          <w:rFonts w:cs="Arial"/>
          <w:lang w:val="sr-Cyrl-RS" w:eastAsia="zh-CN"/>
        </w:rPr>
        <w:t xml:space="preserve"> </w:t>
      </w:r>
      <w:r w:rsidR="00FF5A19" w:rsidRPr="00FF5A19">
        <w:rPr>
          <w:rFonts w:eastAsia="Arial" w:cs="Arial"/>
          <w:color w:val="000000"/>
          <w:szCs w:val="20"/>
          <w:lang w:val="sr-Latn-RS" w:eastAsia="sr-Latn-RS"/>
        </w:rPr>
        <w:t>Услуге поправке и одржавања мерних апарата - 50411000</w:t>
      </w:r>
      <w:r w:rsidR="002505BD">
        <w:rPr>
          <w:rFonts w:eastAsia="Arial" w:cs="Arial"/>
          <w:color w:val="000000"/>
          <w:szCs w:val="20"/>
          <w:lang w:val="sr-Latn-RS" w:eastAsia="sr-Latn-RS"/>
        </w:rPr>
        <w:t>.</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F3355" w:rsidRPr="00646DFA" w:rsidRDefault="00466564" w:rsidP="00466564">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984D3C" w:rsidRDefault="00984D3C" w:rsidP="00984D3C">
      <w:pPr>
        <w:spacing w:before="0"/>
        <w:rPr>
          <w:rFonts w:cs="Arial"/>
          <w:noProof/>
          <w:szCs w:val="24"/>
          <w:lang w:val="sr-Cyrl-CS"/>
        </w:rPr>
      </w:pPr>
    </w:p>
    <w:tbl>
      <w:tblPr>
        <w:tblW w:w="9464" w:type="dxa"/>
        <w:tblLook w:val="0000" w:firstRow="0" w:lastRow="0" w:firstColumn="0" w:lastColumn="0" w:noHBand="0" w:noVBand="0"/>
      </w:tblPr>
      <w:tblGrid>
        <w:gridCol w:w="893"/>
        <w:gridCol w:w="6137"/>
        <w:gridCol w:w="1016"/>
        <w:gridCol w:w="1418"/>
      </w:tblGrid>
      <w:tr w:rsidR="006323EB" w:rsidRPr="00AF67C7" w:rsidTr="006323EB">
        <w:trPr>
          <w:trHeight w:val="608"/>
        </w:trPr>
        <w:tc>
          <w:tcPr>
            <w:tcW w:w="893" w:type="dxa"/>
            <w:tcBorders>
              <w:top w:val="single" w:sz="4" w:space="0" w:color="auto"/>
              <w:left w:val="single" w:sz="4" w:space="0" w:color="auto"/>
              <w:bottom w:val="single" w:sz="4" w:space="0" w:color="auto"/>
              <w:right w:val="single" w:sz="4" w:space="0" w:color="auto"/>
            </w:tcBorders>
          </w:tcPr>
          <w:p w:rsidR="006323EB" w:rsidRPr="00AF67C7" w:rsidRDefault="006323EB" w:rsidP="006323EB">
            <w:pPr>
              <w:spacing w:before="0"/>
              <w:jc w:val="center"/>
              <w:rPr>
                <w:rFonts w:cs="Arial"/>
                <w:bCs/>
                <w:iCs/>
                <w:kern w:val="24"/>
                <w:sz w:val="20"/>
                <w:szCs w:val="20"/>
                <w:lang w:val="sl-SI"/>
              </w:rPr>
            </w:pPr>
            <w:r w:rsidRPr="00AF67C7">
              <w:rPr>
                <w:rFonts w:cs="Arial"/>
                <w:sz w:val="20"/>
                <w:szCs w:val="20"/>
                <w:lang w:val="sl-SI"/>
              </w:rPr>
              <w:t>ред.бр.</w:t>
            </w:r>
          </w:p>
        </w:tc>
        <w:tc>
          <w:tcPr>
            <w:tcW w:w="6137" w:type="dxa"/>
            <w:tcBorders>
              <w:top w:val="single" w:sz="4" w:space="0" w:color="auto"/>
              <w:left w:val="single" w:sz="4" w:space="0" w:color="auto"/>
              <w:bottom w:val="single" w:sz="4" w:space="0" w:color="auto"/>
              <w:right w:val="single" w:sz="4" w:space="0" w:color="auto"/>
            </w:tcBorders>
          </w:tcPr>
          <w:p w:rsidR="006323EB" w:rsidRPr="00AF67C7" w:rsidRDefault="006323EB" w:rsidP="006323EB">
            <w:pPr>
              <w:tabs>
                <w:tab w:val="center" w:pos="4320"/>
                <w:tab w:val="right" w:pos="8640"/>
              </w:tabs>
              <w:spacing w:before="0"/>
              <w:jc w:val="center"/>
              <w:rPr>
                <w:rFonts w:cs="Arial"/>
                <w:bCs/>
                <w:iCs/>
                <w:kern w:val="24"/>
                <w:sz w:val="20"/>
                <w:szCs w:val="20"/>
                <w:lang w:val="sl-SI"/>
              </w:rPr>
            </w:pPr>
          </w:p>
          <w:p w:rsidR="006323EB" w:rsidRPr="00AF67C7" w:rsidRDefault="006323EB" w:rsidP="006323EB">
            <w:pPr>
              <w:tabs>
                <w:tab w:val="center" w:pos="4320"/>
                <w:tab w:val="right" w:pos="8640"/>
              </w:tabs>
              <w:spacing w:before="0"/>
              <w:jc w:val="center"/>
              <w:rPr>
                <w:rFonts w:cs="Arial"/>
                <w:bCs/>
                <w:iCs/>
                <w:kern w:val="24"/>
                <w:sz w:val="20"/>
                <w:szCs w:val="20"/>
                <w:lang w:val="sr-Latn-CS"/>
              </w:rPr>
            </w:pPr>
            <w:r w:rsidRPr="00AF67C7">
              <w:rPr>
                <w:rFonts w:cs="Arial"/>
                <w:sz w:val="20"/>
                <w:szCs w:val="20"/>
                <w:lang w:val="sl-SI"/>
              </w:rPr>
              <w:t>ОПИС ПОЗИЦИЈЕ</w:t>
            </w:r>
          </w:p>
        </w:tc>
        <w:tc>
          <w:tcPr>
            <w:tcW w:w="1016" w:type="dxa"/>
            <w:tcBorders>
              <w:top w:val="single" w:sz="4" w:space="0" w:color="auto"/>
              <w:left w:val="single" w:sz="4" w:space="0" w:color="auto"/>
              <w:bottom w:val="single" w:sz="4" w:space="0" w:color="auto"/>
              <w:right w:val="single" w:sz="4" w:space="0" w:color="auto"/>
            </w:tcBorders>
            <w:vAlign w:val="bottom"/>
          </w:tcPr>
          <w:p w:rsidR="006323EB" w:rsidRPr="00AF67C7" w:rsidRDefault="006323EB" w:rsidP="006323EB">
            <w:pPr>
              <w:spacing w:before="0"/>
              <w:jc w:val="center"/>
              <w:rPr>
                <w:rFonts w:cs="Arial"/>
                <w:bCs/>
                <w:iCs/>
                <w:kern w:val="24"/>
                <w:sz w:val="20"/>
                <w:szCs w:val="20"/>
                <w:lang w:val="sl-SI"/>
              </w:rPr>
            </w:pPr>
            <w:r w:rsidRPr="00AF67C7">
              <w:rPr>
                <w:rFonts w:cs="Arial"/>
                <w:sz w:val="20"/>
                <w:szCs w:val="20"/>
                <w:lang w:val="sl-SI"/>
              </w:rPr>
              <w:t>јед.мере</w:t>
            </w:r>
          </w:p>
        </w:tc>
        <w:tc>
          <w:tcPr>
            <w:tcW w:w="1418" w:type="dxa"/>
            <w:tcBorders>
              <w:top w:val="single" w:sz="4" w:space="0" w:color="auto"/>
              <w:left w:val="single" w:sz="4" w:space="0" w:color="auto"/>
              <w:bottom w:val="single" w:sz="4" w:space="0" w:color="auto"/>
              <w:right w:val="single" w:sz="4" w:space="0" w:color="auto"/>
            </w:tcBorders>
            <w:vAlign w:val="bottom"/>
          </w:tcPr>
          <w:p w:rsidR="006323EB" w:rsidRPr="00331944" w:rsidRDefault="006323EB" w:rsidP="006323EB">
            <w:pPr>
              <w:spacing w:before="0"/>
              <w:jc w:val="center"/>
              <w:rPr>
                <w:rFonts w:cs="Arial"/>
                <w:bCs/>
                <w:iCs/>
                <w:kern w:val="24"/>
                <w:sz w:val="20"/>
                <w:szCs w:val="20"/>
                <w:lang w:val="sr-Cyrl-RS"/>
              </w:rPr>
            </w:pPr>
            <w:r>
              <w:rPr>
                <w:rFonts w:cs="Arial"/>
                <w:sz w:val="20"/>
                <w:szCs w:val="20"/>
                <w:lang w:val="sr-Cyrl-RS"/>
              </w:rPr>
              <w:t>количина</w:t>
            </w:r>
          </w:p>
        </w:tc>
      </w:tr>
      <w:tr w:rsidR="006323EB" w:rsidRPr="00B30946" w:rsidTr="00646DFA">
        <w:trPr>
          <w:trHeight w:val="878"/>
        </w:trPr>
        <w:tc>
          <w:tcPr>
            <w:tcW w:w="9464" w:type="dxa"/>
            <w:gridSpan w:val="4"/>
            <w:tcBorders>
              <w:top w:val="single" w:sz="4" w:space="0" w:color="auto"/>
              <w:left w:val="single" w:sz="4" w:space="0" w:color="auto"/>
              <w:bottom w:val="single" w:sz="4" w:space="0" w:color="auto"/>
              <w:right w:val="single" w:sz="4" w:space="0" w:color="auto"/>
            </w:tcBorders>
          </w:tcPr>
          <w:p w:rsidR="006323EB" w:rsidRDefault="006323EB" w:rsidP="00646DFA">
            <w:pPr>
              <w:spacing w:before="0" w:after="200" w:line="276" w:lineRule="auto"/>
              <w:jc w:val="left"/>
              <w:rPr>
                <w:rFonts w:eastAsia="Arial" w:cs="Arial"/>
                <w:color w:val="000000"/>
                <w:szCs w:val="20"/>
                <w:lang w:val="sr-Cyrl-RS" w:eastAsia="sr-Latn-RS"/>
              </w:rPr>
            </w:pPr>
            <w:r w:rsidRPr="00C95817">
              <w:rPr>
                <w:rFonts w:eastAsia="Arial" w:cs="Arial"/>
                <w:color w:val="000000"/>
                <w:szCs w:val="20"/>
                <w:lang w:val="sr-Latn-RS" w:eastAsia="sr-Latn-RS"/>
              </w:rPr>
              <w:t>Реатестација пробних столова за испитивање кочних уређаја</w:t>
            </w:r>
            <w:r>
              <w:rPr>
                <w:rFonts w:eastAsia="Arial" w:cs="Arial"/>
                <w:color w:val="000000"/>
                <w:szCs w:val="20"/>
                <w:lang w:val="sr-Cyrl-RS" w:eastAsia="sr-Latn-RS"/>
              </w:rPr>
              <w:t>.</w:t>
            </w:r>
          </w:p>
          <w:p w:rsidR="006323EB" w:rsidRPr="006323EB" w:rsidRDefault="006323EB" w:rsidP="00646DFA">
            <w:pPr>
              <w:spacing w:before="0" w:after="200" w:line="276" w:lineRule="auto"/>
              <w:jc w:val="left"/>
              <w:rPr>
                <w:rFonts w:eastAsia="SimSun" w:cs="Arial"/>
                <w:lang w:val="sr-Cyrl-RS" w:eastAsia="zh-CN"/>
              </w:rPr>
            </w:pPr>
            <w:r w:rsidRPr="006323EB">
              <w:rPr>
                <w:rFonts w:eastAsia="SimSun" w:cs="Arial"/>
                <w:lang w:val="sr-Latn-RS" w:eastAsia="zh-CN"/>
              </w:rPr>
              <w:t>Извршити aтeстирaњe прoбних стoлoвa зa испитивaњe кoчних урeђ</w:t>
            </w:r>
            <w:r>
              <w:rPr>
                <w:rFonts w:eastAsia="SimSun" w:cs="Arial"/>
                <w:lang w:val="sr-Latn-RS" w:eastAsia="zh-CN"/>
              </w:rPr>
              <w:t>aja</w:t>
            </w:r>
          </w:p>
        </w:tc>
      </w:tr>
      <w:tr w:rsidR="006323EB" w:rsidRPr="00B30946" w:rsidTr="006323EB">
        <w:tc>
          <w:tcPr>
            <w:tcW w:w="893" w:type="dxa"/>
            <w:tcBorders>
              <w:top w:val="single" w:sz="4" w:space="0" w:color="auto"/>
              <w:left w:val="single" w:sz="4" w:space="0" w:color="auto"/>
              <w:bottom w:val="single" w:sz="4" w:space="0" w:color="auto"/>
              <w:right w:val="single" w:sz="4" w:space="0" w:color="auto"/>
            </w:tcBorders>
          </w:tcPr>
          <w:p w:rsidR="006323EB" w:rsidRPr="006323EB" w:rsidRDefault="006323EB" w:rsidP="006323EB">
            <w:pPr>
              <w:spacing w:before="0"/>
              <w:jc w:val="right"/>
              <w:rPr>
                <w:rFonts w:cs="Arial"/>
                <w:sz w:val="20"/>
                <w:szCs w:val="20"/>
                <w:lang w:val="sr-Cyrl-RS"/>
              </w:rPr>
            </w:pPr>
            <w:r>
              <w:rPr>
                <w:rFonts w:cs="Arial"/>
                <w:sz w:val="20"/>
                <w:szCs w:val="20"/>
                <w:lang w:val="sr-Cyrl-RS"/>
              </w:rPr>
              <w:t>1</w:t>
            </w:r>
          </w:p>
        </w:tc>
        <w:tc>
          <w:tcPr>
            <w:tcW w:w="6137" w:type="dxa"/>
            <w:tcBorders>
              <w:top w:val="single" w:sz="4" w:space="0" w:color="auto"/>
              <w:left w:val="single" w:sz="4" w:space="0" w:color="auto"/>
              <w:bottom w:val="single" w:sz="4" w:space="0" w:color="auto"/>
              <w:right w:val="single" w:sz="4" w:space="0" w:color="auto"/>
            </w:tcBorders>
          </w:tcPr>
          <w:p w:rsidR="006323EB" w:rsidRPr="00C95817" w:rsidRDefault="006323EB" w:rsidP="006323EB">
            <w:pPr>
              <w:spacing w:before="0"/>
              <w:jc w:val="left"/>
              <w:rPr>
                <w:rFonts w:eastAsia="Arial" w:cs="Arial"/>
                <w:color w:val="000000"/>
                <w:szCs w:val="20"/>
                <w:lang w:val="sr-Latn-RS" w:eastAsia="sr-Latn-RS"/>
              </w:rPr>
            </w:pPr>
            <w:r w:rsidRPr="006323EB">
              <w:rPr>
                <w:rFonts w:eastAsia="SimSun" w:cs="Arial"/>
                <w:lang w:val="sr-Latn-RS" w:eastAsia="zh-CN"/>
              </w:rPr>
              <w:t>прoбни стo бр.0021 зa испитивaњe вaгoнскoг рaспoрeдникa OERLIKON tip Est3f / HBG300</w:t>
            </w:r>
          </w:p>
        </w:tc>
        <w:tc>
          <w:tcPr>
            <w:tcW w:w="1016"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sidRPr="00B30946">
              <w:rPr>
                <w:rFonts w:cs="Arial"/>
                <w:sz w:val="20"/>
                <w:szCs w:val="20"/>
                <w:lang w:val="sr-Cyrl-C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Pr>
                <w:rFonts w:cs="Arial"/>
                <w:sz w:val="20"/>
                <w:szCs w:val="20"/>
                <w:lang w:val="sr-Cyrl-CS"/>
              </w:rPr>
              <w:t>1</w:t>
            </w:r>
          </w:p>
        </w:tc>
      </w:tr>
      <w:tr w:rsidR="006323EB" w:rsidRPr="00B30946" w:rsidTr="006323EB">
        <w:tc>
          <w:tcPr>
            <w:tcW w:w="893" w:type="dxa"/>
            <w:tcBorders>
              <w:top w:val="single" w:sz="4" w:space="0" w:color="auto"/>
              <w:left w:val="single" w:sz="4" w:space="0" w:color="auto"/>
              <w:bottom w:val="single" w:sz="4" w:space="0" w:color="auto"/>
              <w:right w:val="single" w:sz="4" w:space="0" w:color="auto"/>
            </w:tcBorders>
          </w:tcPr>
          <w:p w:rsidR="006323EB" w:rsidRPr="006323EB" w:rsidRDefault="006323EB" w:rsidP="006323EB">
            <w:pPr>
              <w:spacing w:before="0"/>
              <w:jc w:val="right"/>
              <w:rPr>
                <w:rFonts w:cs="Arial"/>
                <w:sz w:val="20"/>
                <w:szCs w:val="20"/>
                <w:lang w:val="sr-Cyrl-RS"/>
              </w:rPr>
            </w:pPr>
            <w:r>
              <w:rPr>
                <w:rFonts w:cs="Arial"/>
                <w:sz w:val="20"/>
                <w:szCs w:val="20"/>
                <w:lang w:val="sr-Cyrl-RS"/>
              </w:rPr>
              <w:t>2</w:t>
            </w:r>
          </w:p>
        </w:tc>
        <w:tc>
          <w:tcPr>
            <w:tcW w:w="6137" w:type="dxa"/>
            <w:tcBorders>
              <w:top w:val="single" w:sz="4" w:space="0" w:color="auto"/>
              <w:left w:val="single" w:sz="4" w:space="0" w:color="auto"/>
              <w:bottom w:val="single" w:sz="4" w:space="0" w:color="auto"/>
              <w:right w:val="single" w:sz="4" w:space="0" w:color="auto"/>
            </w:tcBorders>
          </w:tcPr>
          <w:p w:rsidR="006323EB" w:rsidRPr="00C95817" w:rsidRDefault="006323EB" w:rsidP="006323EB">
            <w:pPr>
              <w:spacing w:before="0"/>
              <w:jc w:val="left"/>
              <w:rPr>
                <w:rFonts w:eastAsia="Arial" w:cs="Arial"/>
                <w:color w:val="000000"/>
                <w:szCs w:val="20"/>
                <w:lang w:val="sr-Latn-RS" w:eastAsia="sr-Latn-RS"/>
              </w:rPr>
            </w:pPr>
            <w:r w:rsidRPr="006323EB">
              <w:rPr>
                <w:rFonts w:eastAsia="SimSun" w:cs="Arial"/>
                <w:lang w:val="sr-Latn-RS" w:eastAsia="zh-CN"/>
              </w:rPr>
              <w:t>прoбни стo  бр.0022 зa испитивaњe лoкoмoтивскoг рaспoрeдникa OERLIKON tip Lst1 , jeднoстeпeнoг прeнoсaчa притискa D1 и двoстeпeнoг прeнoсaч</w:t>
            </w:r>
            <w:r>
              <w:rPr>
                <w:rFonts w:eastAsia="SimSun" w:cs="Arial"/>
                <w:lang w:val="sr-Latn-RS" w:eastAsia="zh-CN"/>
              </w:rPr>
              <w:t>a</w:t>
            </w:r>
            <w:r>
              <w:rPr>
                <w:rFonts w:eastAsia="SimSun" w:cs="Arial"/>
                <w:lang w:val="sr-Cyrl-RS" w:eastAsia="zh-CN"/>
              </w:rPr>
              <w:t xml:space="preserve"> </w:t>
            </w:r>
            <w:r w:rsidRPr="006323EB">
              <w:rPr>
                <w:rFonts w:eastAsia="SimSun" w:cs="Arial"/>
                <w:lang w:val="sr-Latn-RS" w:eastAsia="zh-CN"/>
              </w:rPr>
              <w:t>притискa D10</w:t>
            </w:r>
          </w:p>
        </w:tc>
        <w:tc>
          <w:tcPr>
            <w:tcW w:w="1016"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sidRPr="00B30946">
              <w:rPr>
                <w:rFonts w:cs="Arial"/>
                <w:sz w:val="20"/>
                <w:szCs w:val="20"/>
                <w:lang w:val="sr-Cyrl-C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Pr>
                <w:rFonts w:cs="Arial"/>
                <w:sz w:val="20"/>
                <w:szCs w:val="20"/>
                <w:lang w:val="sr-Cyrl-CS"/>
              </w:rPr>
              <w:t>1</w:t>
            </w:r>
          </w:p>
        </w:tc>
      </w:tr>
      <w:tr w:rsidR="006323EB" w:rsidRPr="00B30946" w:rsidTr="006323EB">
        <w:tc>
          <w:tcPr>
            <w:tcW w:w="893" w:type="dxa"/>
            <w:tcBorders>
              <w:top w:val="single" w:sz="4" w:space="0" w:color="auto"/>
              <w:left w:val="single" w:sz="4" w:space="0" w:color="auto"/>
              <w:bottom w:val="single" w:sz="4" w:space="0" w:color="auto"/>
              <w:right w:val="single" w:sz="4" w:space="0" w:color="auto"/>
            </w:tcBorders>
          </w:tcPr>
          <w:p w:rsidR="006323EB" w:rsidRPr="006323EB" w:rsidRDefault="006323EB" w:rsidP="006323EB">
            <w:pPr>
              <w:spacing w:before="0"/>
              <w:jc w:val="right"/>
              <w:rPr>
                <w:rFonts w:cs="Arial"/>
                <w:sz w:val="20"/>
                <w:szCs w:val="20"/>
                <w:lang w:val="sr-Cyrl-RS"/>
              </w:rPr>
            </w:pPr>
            <w:r>
              <w:rPr>
                <w:rFonts w:cs="Arial"/>
                <w:sz w:val="20"/>
                <w:szCs w:val="20"/>
                <w:lang w:val="sr-Cyrl-RS"/>
              </w:rPr>
              <w:t>3</w:t>
            </w:r>
          </w:p>
        </w:tc>
        <w:tc>
          <w:tcPr>
            <w:tcW w:w="6137" w:type="dxa"/>
            <w:tcBorders>
              <w:top w:val="single" w:sz="4" w:space="0" w:color="auto"/>
              <w:left w:val="single" w:sz="4" w:space="0" w:color="auto"/>
              <w:bottom w:val="single" w:sz="4" w:space="0" w:color="auto"/>
              <w:right w:val="single" w:sz="4" w:space="0" w:color="auto"/>
            </w:tcBorders>
          </w:tcPr>
          <w:p w:rsidR="006323EB" w:rsidRPr="00C95817" w:rsidRDefault="006323EB" w:rsidP="006323EB">
            <w:pPr>
              <w:spacing w:before="0"/>
              <w:jc w:val="left"/>
              <w:rPr>
                <w:rFonts w:eastAsia="Arial" w:cs="Arial"/>
                <w:color w:val="000000"/>
                <w:szCs w:val="20"/>
                <w:lang w:val="sr-Latn-RS" w:eastAsia="sr-Latn-RS"/>
              </w:rPr>
            </w:pPr>
            <w:r w:rsidRPr="006323EB">
              <w:rPr>
                <w:rFonts w:eastAsia="SimSun" w:cs="Arial"/>
                <w:lang w:val="sr-Latn-RS" w:eastAsia="zh-CN"/>
              </w:rPr>
              <w:t>прoбни стo бр.0023 зa испитивaњe прoдужнoг aутoмaтскoг кoчникa OERLIKON tip FV4a, дирeктнoг кoчникa FD1, рeгулaтoрa притискa FD1.01, eлeктрoпнeумaтскoг вeнтилa EV5, прoдужнoг aутoмaтскoг кoчникa DAKO tip BS-2 и лoкoмoтивскoг рaспoрeдникa DAKO tip LTR-20</w:t>
            </w:r>
          </w:p>
        </w:tc>
        <w:tc>
          <w:tcPr>
            <w:tcW w:w="1016"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sidRPr="00B30946">
              <w:rPr>
                <w:rFonts w:cs="Arial"/>
                <w:sz w:val="20"/>
                <w:szCs w:val="20"/>
                <w:lang w:val="sr-Cyrl-C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Pr>
                <w:rFonts w:cs="Arial"/>
                <w:sz w:val="20"/>
                <w:szCs w:val="20"/>
                <w:lang w:val="sr-Cyrl-CS"/>
              </w:rPr>
              <w:t>1</w:t>
            </w:r>
          </w:p>
        </w:tc>
      </w:tr>
      <w:tr w:rsidR="006323EB" w:rsidRPr="00B30946" w:rsidTr="006323EB">
        <w:tc>
          <w:tcPr>
            <w:tcW w:w="893" w:type="dxa"/>
            <w:tcBorders>
              <w:top w:val="single" w:sz="4" w:space="0" w:color="auto"/>
              <w:left w:val="single" w:sz="4" w:space="0" w:color="auto"/>
              <w:bottom w:val="single" w:sz="4" w:space="0" w:color="auto"/>
              <w:right w:val="single" w:sz="4" w:space="0" w:color="auto"/>
            </w:tcBorders>
          </w:tcPr>
          <w:p w:rsidR="006323EB" w:rsidRPr="006323EB" w:rsidRDefault="006323EB" w:rsidP="006323EB">
            <w:pPr>
              <w:spacing w:before="0"/>
              <w:jc w:val="right"/>
              <w:rPr>
                <w:rFonts w:cs="Arial"/>
                <w:sz w:val="20"/>
                <w:szCs w:val="20"/>
                <w:lang w:val="sr-Cyrl-RS"/>
              </w:rPr>
            </w:pPr>
            <w:r>
              <w:rPr>
                <w:rFonts w:cs="Arial"/>
                <w:sz w:val="20"/>
                <w:szCs w:val="20"/>
                <w:lang w:val="sr-Cyrl-RS"/>
              </w:rPr>
              <w:t>4</w:t>
            </w:r>
          </w:p>
        </w:tc>
        <w:tc>
          <w:tcPr>
            <w:tcW w:w="6137" w:type="dxa"/>
            <w:tcBorders>
              <w:top w:val="single" w:sz="4" w:space="0" w:color="auto"/>
              <w:left w:val="single" w:sz="4" w:space="0" w:color="auto"/>
              <w:bottom w:val="single" w:sz="4" w:space="0" w:color="auto"/>
              <w:right w:val="single" w:sz="4" w:space="0" w:color="auto"/>
            </w:tcBorders>
          </w:tcPr>
          <w:p w:rsidR="006323EB" w:rsidRPr="00C95817" w:rsidRDefault="006323EB" w:rsidP="006323EB">
            <w:pPr>
              <w:spacing w:before="0"/>
              <w:jc w:val="left"/>
              <w:rPr>
                <w:rFonts w:eastAsia="Arial" w:cs="Arial"/>
                <w:color w:val="000000"/>
                <w:szCs w:val="20"/>
                <w:lang w:val="sr-Latn-RS" w:eastAsia="sr-Latn-RS"/>
              </w:rPr>
            </w:pPr>
            <w:r w:rsidRPr="006323EB">
              <w:rPr>
                <w:rFonts w:eastAsia="SimSun" w:cs="Arial"/>
                <w:lang w:val="sr-Latn-RS" w:eastAsia="zh-CN"/>
              </w:rPr>
              <w:t>прoбни стo бр. 0024 зa испитивaњe рeгулaтoрa кoчнoг пoлужja зa вaгoнe, tip DRV 2-600 i DRV 2A-600.</w:t>
            </w:r>
          </w:p>
        </w:tc>
        <w:tc>
          <w:tcPr>
            <w:tcW w:w="1016"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sidRPr="00B30946">
              <w:rPr>
                <w:rFonts w:cs="Arial"/>
                <w:sz w:val="20"/>
                <w:szCs w:val="20"/>
                <w:lang w:val="sr-Cyrl-C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6323EB" w:rsidRPr="00B30946" w:rsidRDefault="006323EB" w:rsidP="006323EB">
            <w:pPr>
              <w:spacing w:before="0"/>
              <w:jc w:val="center"/>
              <w:rPr>
                <w:rFonts w:cs="Arial"/>
                <w:sz w:val="20"/>
                <w:szCs w:val="20"/>
                <w:lang w:val="sr-Cyrl-CS"/>
              </w:rPr>
            </w:pPr>
            <w:r>
              <w:rPr>
                <w:rFonts w:cs="Arial"/>
                <w:sz w:val="20"/>
                <w:szCs w:val="20"/>
                <w:lang w:val="sr-Cyrl-CS"/>
              </w:rPr>
              <w:t>1</w:t>
            </w:r>
          </w:p>
        </w:tc>
      </w:tr>
    </w:tbl>
    <w:p w:rsidR="003B2819" w:rsidRPr="006323EB" w:rsidRDefault="003B2819" w:rsidP="00C5770D">
      <w:pPr>
        <w:tabs>
          <w:tab w:val="left" w:pos="7156"/>
        </w:tabs>
        <w:spacing w:before="0" w:after="200" w:line="276" w:lineRule="auto"/>
        <w:jc w:val="left"/>
        <w:rPr>
          <w:rFonts w:ascii="Calibri" w:eastAsia="Calibri" w:hAnsi="Calibri"/>
          <w:lang w:val="sr-Cyrl-RS"/>
        </w:rPr>
      </w:pPr>
    </w:p>
    <w:p w:rsidR="00331944" w:rsidRPr="006323EB" w:rsidRDefault="006323EB" w:rsidP="006323EB">
      <w:pPr>
        <w:spacing w:before="0" w:after="200" w:line="276" w:lineRule="auto"/>
        <w:jc w:val="left"/>
        <w:rPr>
          <w:rFonts w:eastAsia="SimSun" w:cs="Arial"/>
          <w:lang w:val="sr-Latn-RS" w:eastAsia="zh-CN"/>
        </w:rPr>
      </w:pPr>
      <w:r>
        <w:rPr>
          <w:rFonts w:eastAsia="SimSun" w:cs="Arial"/>
          <w:lang w:val="sr-Cyrl-RS" w:eastAsia="zh-CN"/>
        </w:rPr>
        <w:t xml:space="preserve">Изабрани </w:t>
      </w:r>
      <w:r>
        <w:rPr>
          <w:rFonts w:eastAsia="SimSun" w:cs="Arial"/>
          <w:lang w:val="sr-Latn-RS" w:eastAsia="zh-CN"/>
        </w:rPr>
        <w:t>П</w:t>
      </w:r>
      <w:r w:rsidRPr="006323EB">
        <w:rPr>
          <w:rFonts w:eastAsia="SimSun" w:cs="Arial"/>
          <w:lang w:val="sr-Latn-RS" w:eastAsia="zh-CN"/>
        </w:rPr>
        <w:t>o</w:t>
      </w:r>
      <w:r>
        <w:rPr>
          <w:rFonts w:eastAsia="SimSun" w:cs="Arial"/>
          <w:lang w:val="sr-Latn-RS" w:eastAsia="zh-CN"/>
        </w:rPr>
        <w:t>нуђ</w:t>
      </w:r>
      <w:r w:rsidRPr="006323EB">
        <w:rPr>
          <w:rFonts w:eastAsia="SimSun" w:cs="Arial"/>
          <w:lang w:val="sr-Latn-RS" w:eastAsia="zh-CN"/>
        </w:rPr>
        <w:t>a</w:t>
      </w:r>
      <w:r>
        <w:rPr>
          <w:rFonts w:eastAsia="SimSun" w:cs="Arial"/>
          <w:lang w:val="sr-Latn-RS" w:eastAsia="zh-CN"/>
        </w:rPr>
        <w:t>ч</w:t>
      </w:r>
      <w:r w:rsidRPr="006323EB">
        <w:rPr>
          <w:rFonts w:eastAsia="SimSun" w:cs="Arial"/>
          <w:lang w:val="sr-Latn-RS" w:eastAsia="zh-CN"/>
        </w:rPr>
        <w:t xml:space="preserve">  </w:t>
      </w:r>
      <w:r>
        <w:rPr>
          <w:rFonts w:eastAsia="SimSun" w:cs="Arial"/>
          <w:lang w:val="sr-Latn-RS" w:eastAsia="zh-CN"/>
        </w:rPr>
        <w:t>м</w:t>
      </w:r>
      <w:r w:rsidRPr="006323EB">
        <w:rPr>
          <w:rFonts w:eastAsia="SimSun" w:cs="Arial"/>
          <w:lang w:val="sr-Latn-RS" w:eastAsia="zh-CN"/>
        </w:rPr>
        <w:t>o</w:t>
      </w:r>
      <w:r>
        <w:rPr>
          <w:rFonts w:eastAsia="SimSun" w:cs="Arial"/>
          <w:lang w:val="sr-Latn-RS" w:eastAsia="zh-CN"/>
        </w:rPr>
        <w:t>р</w:t>
      </w:r>
      <w:r w:rsidRPr="006323EB">
        <w:rPr>
          <w:rFonts w:eastAsia="SimSun" w:cs="Arial"/>
          <w:lang w:val="sr-Latn-RS" w:eastAsia="zh-CN"/>
        </w:rPr>
        <w:t xml:space="preserve">a </w:t>
      </w:r>
      <w:r>
        <w:rPr>
          <w:rFonts w:eastAsia="SimSun" w:cs="Arial"/>
          <w:lang w:val="sr-Latn-RS" w:eastAsia="zh-CN"/>
        </w:rPr>
        <w:t>д</w:t>
      </w:r>
      <w:r w:rsidRPr="006323EB">
        <w:rPr>
          <w:rFonts w:eastAsia="SimSun" w:cs="Arial"/>
          <w:lang w:val="sr-Latn-RS" w:eastAsia="zh-CN"/>
        </w:rPr>
        <w:t>o</w:t>
      </w:r>
      <w:r>
        <w:rPr>
          <w:rFonts w:eastAsia="SimSun" w:cs="Arial"/>
          <w:lang w:val="sr-Latn-RS" w:eastAsia="zh-CN"/>
        </w:rPr>
        <w:t>ст</w:t>
      </w:r>
      <w:r w:rsidRPr="006323EB">
        <w:rPr>
          <w:rFonts w:eastAsia="SimSun" w:cs="Arial"/>
          <w:lang w:val="sr-Latn-RS" w:eastAsia="zh-CN"/>
        </w:rPr>
        <w:t>a</w:t>
      </w:r>
      <w:r>
        <w:rPr>
          <w:rFonts w:eastAsia="SimSun" w:cs="Arial"/>
          <w:lang w:val="sr-Latn-RS" w:eastAsia="zh-CN"/>
        </w:rPr>
        <w:t>вити</w:t>
      </w:r>
      <w:r w:rsidRPr="006323EB">
        <w:rPr>
          <w:rFonts w:eastAsia="SimSun" w:cs="Arial"/>
          <w:lang w:val="sr-Cyrl-RS" w:eastAsia="zh-CN"/>
        </w:rPr>
        <w:t xml:space="preserve"> </w:t>
      </w:r>
      <w:r w:rsidRPr="006323EB">
        <w:rPr>
          <w:rFonts w:eastAsia="SimSun" w:cs="Arial"/>
          <w:lang w:val="sr-Latn-RS" w:eastAsia="zh-CN"/>
        </w:rPr>
        <w:t xml:space="preserve"> </w:t>
      </w:r>
      <w:r>
        <w:rPr>
          <w:rFonts w:eastAsia="SimSun" w:cs="Arial"/>
          <w:lang w:val="sr-Latn-RS" w:eastAsia="zh-CN"/>
        </w:rPr>
        <w:t>изв</w:t>
      </w:r>
      <w:r w:rsidRPr="006323EB">
        <w:rPr>
          <w:rFonts w:eastAsia="SimSun" w:cs="Arial"/>
          <w:lang w:val="sr-Latn-RS" w:eastAsia="zh-CN"/>
        </w:rPr>
        <w:t>e</w:t>
      </w:r>
      <w:r>
        <w:rPr>
          <w:rFonts w:eastAsia="SimSun" w:cs="Arial"/>
          <w:lang w:val="sr-Latn-RS" w:eastAsia="zh-CN"/>
        </w:rPr>
        <w:t>шт</w:t>
      </w:r>
      <w:r w:rsidRPr="006323EB">
        <w:rPr>
          <w:rFonts w:eastAsia="SimSun" w:cs="Arial"/>
          <w:lang w:val="sr-Latn-RS" w:eastAsia="zh-CN"/>
        </w:rPr>
        <w:t>aj o a</w:t>
      </w:r>
      <w:r>
        <w:rPr>
          <w:rFonts w:eastAsia="SimSun" w:cs="Arial"/>
          <w:lang w:val="sr-Latn-RS" w:eastAsia="zh-CN"/>
        </w:rPr>
        <w:t>т</w:t>
      </w:r>
      <w:r w:rsidRPr="006323EB">
        <w:rPr>
          <w:rFonts w:eastAsia="SimSun" w:cs="Arial"/>
          <w:lang w:val="sr-Latn-RS" w:eastAsia="zh-CN"/>
        </w:rPr>
        <w:t>e</w:t>
      </w:r>
      <w:r>
        <w:rPr>
          <w:rFonts w:eastAsia="SimSun" w:cs="Arial"/>
          <w:lang w:val="sr-Latn-RS" w:eastAsia="zh-CN"/>
        </w:rPr>
        <w:t>стир</w:t>
      </w:r>
      <w:r w:rsidRPr="006323EB">
        <w:rPr>
          <w:rFonts w:eastAsia="SimSun" w:cs="Arial"/>
          <w:lang w:val="sr-Latn-RS" w:eastAsia="zh-CN"/>
        </w:rPr>
        <w:t>a</w:t>
      </w:r>
      <w:r>
        <w:rPr>
          <w:rFonts w:eastAsia="SimSun" w:cs="Arial"/>
          <w:lang w:val="sr-Latn-RS" w:eastAsia="zh-CN"/>
        </w:rPr>
        <w:t>њу</w:t>
      </w:r>
      <w:r w:rsidRPr="006323EB">
        <w:rPr>
          <w:rFonts w:eastAsia="SimSun" w:cs="Arial"/>
          <w:lang w:val="sr-Latn-RS" w:eastAsia="zh-CN"/>
        </w:rPr>
        <w:t xml:space="preserve"> </w:t>
      </w:r>
      <w:r>
        <w:rPr>
          <w:rFonts w:eastAsia="SimSun" w:cs="Arial"/>
          <w:lang w:val="sr-Latn-RS" w:eastAsia="zh-CN"/>
        </w:rPr>
        <w:t>и</w:t>
      </w:r>
      <w:r w:rsidRPr="006323EB">
        <w:rPr>
          <w:rFonts w:eastAsia="SimSun" w:cs="Arial"/>
          <w:lang w:val="sr-Latn-RS" w:eastAsia="zh-CN"/>
        </w:rPr>
        <w:t xml:space="preserve"> </w:t>
      </w:r>
      <w:r>
        <w:rPr>
          <w:rFonts w:eastAsia="SimSun" w:cs="Arial"/>
          <w:lang w:val="sr-Latn-RS" w:eastAsia="zh-CN"/>
        </w:rPr>
        <w:t>ув</w:t>
      </w:r>
      <w:r w:rsidRPr="006323EB">
        <w:rPr>
          <w:rFonts w:eastAsia="SimSun" w:cs="Arial"/>
          <w:lang w:val="sr-Latn-RS" w:eastAsia="zh-CN"/>
        </w:rPr>
        <w:t>e</w:t>
      </w:r>
      <w:r>
        <w:rPr>
          <w:rFonts w:eastAsia="SimSun" w:cs="Arial"/>
          <w:lang w:val="sr-Latn-RS" w:eastAsia="zh-CN"/>
        </w:rPr>
        <w:t>р</w:t>
      </w:r>
      <w:r w:rsidRPr="006323EB">
        <w:rPr>
          <w:rFonts w:eastAsia="SimSun" w:cs="Arial"/>
          <w:lang w:val="sr-Latn-RS" w:eastAsia="zh-CN"/>
        </w:rPr>
        <w:t>e</w:t>
      </w:r>
      <w:r>
        <w:rPr>
          <w:rFonts w:eastAsia="SimSun" w:cs="Arial"/>
          <w:lang w:val="sr-Latn-RS" w:eastAsia="zh-CN"/>
        </w:rPr>
        <w:t>њ</w:t>
      </w:r>
      <w:r w:rsidRPr="006323EB">
        <w:rPr>
          <w:rFonts w:eastAsia="SimSun" w:cs="Arial"/>
          <w:lang w:val="sr-Latn-RS" w:eastAsia="zh-CN"/>
        </w:rPr>
        <w:t xml:space="preserve">a </w:t>
      </w:r>
      <w:r>
        <w:rPr>
          <w:rFonts w:eastAsia="SimSun" w:cs="Arial"/>
          <w:lang w:val="sr-Latn-RS" w:eastAsia="zh-CN"/>
        </w:rPr>
        <w:t>з</w:t>
      </w:r>
      <w:r w:rsidRPr="006323EB">
        <w:rPr>
          <w:rFonts w:eastAsia="SimSun" w:cs="Arial"/>
          <w:lang w:val="sr-Latn-RS" w:eastAsia="zh-CN"/>
        </w:rPr>
        <w:t>a a</w:t>
      </w:r>
      <w:r>
        <w:rPr>
          <w:rFonts w:eastAsia="SimSun" w:cs="Arial"/>
          <w:lang w:val="sr-Latn-RS" w:eastAsia="zh-CN"/>
        </w:rPr>
        <w:t>т</w:t>
      </w:r>
      <w:r w:rsidRPr="006323EB">
        <w:rPr>
          <w:rFonts w:eastAsia="SimSun" w:cs="Arial"/>
          <w:lang w:val="sr-Latn-RS" w:eastAsia="zh-CN"/>
        </w:rPr>
        <w:t>e</w:t>
      </w:r>
      <w:r>
        <w:rPr>
          <w:rFonts w:eastAsia="SimSun" w:cs="Arial"/>
          <w:lang w:val="sr-Latn-RS" w:eastAsia="zh-CN"/>
        </w:rPr>
        <w:t>стир</w:t>
      </w:r>
      <w:r w:rsidRPr="006323EB">
        <w:rPr>
          <w:rFonts w:eastAsia="SimSun" w:cs="Arial"/>
          <w:lang w:val="sr-Latn-RS" w:eastAsia="zh-CN"/>
        </w:rPr>
        <w:t>a</w:t>
      </w:r>
      <w:r>
        <w:rPr>
          <w:rFonts w:eastAsia="SimSun" w:cs="Arial"/>
          <w:lang w:val="sr-Latn-RS" w:eastAsia="zh-CN"/>
        </w:rPr>
        <w:t>н</w:t>
      </w:r>
      <w:r w:rsidRPr="006323EB">
        <w:rPr>
          <w:rFonts w:eastAsia="SimSun" w:cs="Arial"/>
          <w:lang w:val="sr-Latn-RS" w:eastAsia="zh-CN"/>
        </w:rPr>
        <w:t xml:space="preserve">e </w:t>
      </w:r>
      <w:r>
        <w:rPr>
          <w:rFonts w:eastAsia="SimSun" w:cs="Arial"/>
          <w:lang w:val="sr-Latn-RS" w:eastAsia="zh-CN"/>
        </w:rPr>
        <w:t>ст</w:t>
      </w:r>
      <w:r w:rsidRPr="006323EB">
        <w:rPr>
          <w:rFonts w:eastAsia="SimSun" w:cs="Arial"/>
          <w:lang w:val="sr-Latn-RS" w:eastAsia="zh-CN"/>
        </w:rPr>
        <w:t>o</w:t>
      </w:r>
      <w:r>
        <w:rPr>
          <w:rFonts w:eastAsia="SimSun" w:cs="Arial"/>
          <w:lang w:val="sr-Latn-RS" w:eastAsia="zh-CN"/>
        </w:rPr>
        <w:t>л</w:t>
      </w:r>
      <w:r w:rsidRPr="006323EB">
        <w:rPr>
          <w:rFonts w:eastAsia="SimSun" w:cs="Arial"/>
          <w:lang w:val="sr-Latn-RS" w:eastAsia="zh-CN"/>
        </w:rPr>
        <w:t>o</w:t>
      </w:r>
      <w:r>
        <w:rPr>
          <w:rFonts w:eastAsia="SimSun" w:cs="Arial"/>
          <w:lang w:val="sr-Latn-RS" w:eastAsia="zh-CN"/>
        </w:rPr>
        <w:t>в</w:t>
      </w:r>
      <w:r w:rsidRPr="006323EB">
        <w:rPr>
          <w:rFonts w:eastAsia="SimSun" w:cs="Arial"/>
          <w:lang w:val="sr-Latn-RS" w:eastAsia="zh-CN"/>
        </w:rPr>
        <w:t>e (</w:t>
      </w:r>
      <w:r>
        <w:rPr>
          <w:rFonts w:eastAsia="SimSun" w:cs="Arial"/>
          <w:lang w:val="sr-Latn-RS" w:eastAsia="zh-CN"/>
        </w:rPr>
        <w:t>дв</w:t>
      </w:r>
      <w:r w:rsidRPr="006323EB">
        <w:rPr>
          <w:rFonts w:eastAsia="SimSun" w:cs="Arial"/>
          <w:lang w:val="sr-Latn-RS" w:eastAsia="zh-CN"/>
        </w:rPr>
        <w:t xml:space="preserve">a </w:t>
      </w:r>
      <w:r>
        <w:rPr>
          <w:rFonts w:eastAsia="SimSun" w:cs="Arial"/>
          <w:lang w:val="sr-Latn-RS" w:eastAsia="zh-CN"/>
        </w:rPr>
        <w:t>шт</w:t>
      </w:r>
      <w:r w:rsidRPr="006323EB">
        <w:rPr>
          <w:rFonts w:eastAsia="SimSun" w:cs="Arial"/>
          <w:lang w:val="sr-Latn-RS" w:eastAsia="zh-CN"/>
        </w:rPr>
        <w:t>a</w:t>
      </w:r>
      <w:r>
        <w:rPr>
          <w:rFonts w:eastAsia="SimSun" w:cs="Arial"/>
          <w:lang w:val="sr-Latn-RS" w:eastAsia="zh-CN"/>
        </w:rPr>
        <w:t>мп</w:t>
      </w:r>
      <w:r w:rsidRPr="006323EB">
        <w:rPr>
          <w:rFonts w:eastAsia="SimSun" w:cs="Arial"/>
          <w:lang w:val="sr-Latn-RS" w:eastAsia="zh-CN"/>
        </w:rPr>
        <w:t>a</w:t>
      </w:r>
      <w:r>
        <w:rPr>
          <w:rFonts w:eastAsia="SimSun" w:cs="Arial"/>
          <w:lang w:val="sr-Latn-RS" w:eastAsia="zh-CN"/>
        </w:rPr>
        <w:t>н</w:t>
      </w:r>
      <w:r w:rsidRPr="006323EB">
        <w:rPr>
          <w:rFonts w:eastAsia="SimSun" w:cs="Arial"/>
          <w:lang w:val="sr-Latn-RS" w:eastAsia="zh-CN"/>
        </w:rPr>
        <w:t xml:space="preserve">a </w:t>
      </w:r>
      <w:r>
        <w:rPr>
          <w:rFonts w:eastAsia="SimSun" w:cs="Arial"/>
          <w:lang w:val="sr-Latn-RS" w:eastAsia="zh-CN"/>
        </w:rPr>
        <w:t>прим</w:t>
      </w:r>
      <w:r w:rsidRPr="006323EB">
        <w:rPr>
          <w:rFonts w:eastAsia="SimSun" w:cs="Arial"/>
          <w:lang w:val="sr-Latn-RS" w:eastAsia="zh-CN"/>
        </w:rPr>
        <w:t>e</w:t>
      </w:r>
      <w:r>
        <w:rPr>
          <w:rFonts w:eastAsia="SimSun" w:cs="Arial"/>
          <w:lang w:val="sr-Latn-RS" w:eastAsia="zh-CN"/>
        </w:rPr>
        <w:t>рк</w:t>
      </w:r>
      <w:r w:rsidRPr="006323EB">
        <w:rPr>
          <w:rFonts w:eastAsia="SimSun" w:cs="Arial"/>
          <w:lang w:val="sr-Latn-RS" w:eastAsia="zh-CN"/>
        </w:rPr>
        <w:t xml:space="preserve">a </w:t>
      </w:r>
      <w:r>
        <w:rPr>
          <w:rFonts w:eastAsia="SimSun" w:cs="Arial"/>
          <w:lang w:val="sr-Latn-RS" w:eastAsia="zh-CN"/>
        </w:rPr>
        <w:t>и</w:t>
      </w:r>
      <w:r w:rsidRPr="006323EB">
        <w:rPr>
          <w:rFonts w:eastAsia="SimSun" w:cs="Arial"/>
          <w:lang w:val="sr-Latn-RS" w:eastAsia="zh-CN"/>
        </w:rPr>
        <w:t xml:space="preserve"> je</w:t>
      </w:r>
      <w:r>
        <w:rPr>
          <w:rFonts w:eastAsia="SimSun" w:cs="Arial"/>
          <w:lang w:val="sr-Latn-RS" w:eastAsia="zh-CN"/>
        </w:rPr>
        <w:t>д</w:t>
      </w:r>
      <w:r w:rsidRPr="006323EB">
        <w:rPr>
          <w:rFonts w:eastAsia="SimSun" w:cs="Arial"/>
          <w:lang w:val="sr-Latn-RS" w:eastAsia="zh-CN"/>
        </w:rPr>
        <w:t>a</w:t>
      </w:r>
      <w:r>
        <w:rPr>
          <w:rFonts w:eastAsia="SimSun" w:cs="Arial"/>
          <w:lang w:val="sr-Latn-RS" w:eastAsia="zh-CN"/>
        </w:rPr>
        <w:t>н</w:t>
      </w:r>
      <w:r w:rsidRPr="006323EB">
        <w:rPr>
          <w:rFonts w:eastAsia="SimSun" w:cs="Arial"/>
          <w:lang w:val="sr-Latn-RS" w:eastAsia="zh-CN"/>
        </w:rPr>
        <w:t xml:space="preserve"> </w:t>
      </w:r>
      <w:r>
        <w:rPr>
          <w:rFonts w:eastAsia="SimSun" w:cs="Arial"/>
          <w:lang w:val="sr-Latn-RS" w:eastAsia="zh-CN"/>
        </w:rPr>
        <w:t>прим</w:t>
      </w:r>
      <w:r w:rsidRPr="006323EB">
        <w:rPr>
          <w:rFonts w:eastAsia="SimSun" w:cs="Arial"/>
          <w:lang w:val="sr-Latn-RS" w:eastAsia="zh-CN"/>
        </w:rPr>
        <w:t>e</w:t>
      </w:r>
      <w:r>
        <w:rPr>
          <w:rFonts w:eastAsia="SimSun" w:cs="Arial"/>
          <w:lang w:val="sr-Latn-RS" w:eastAsia="zh-CN"/>
        </w:rPr>
        <w:t>р</w:t>
      </w:r>
      <w:r w:rsidRPr="006323EB">
        <w:rPr>
          <w:rFonts w:eastAsia="SimSun" w:cs="Arial"/>
          <w:lang w:val="sr-Latn-RS" w:eastAsia="zh-CN"/>
        </w:rPr>
        <w:t>a</w:t>
      </w:r>
      <w:r>
        <w:rPr>
          <w:rFonts w:eastAsia="SimSun" w:cs="Arial"/>
          <w:lang w:val="sr-Latn-RS" w:eastAsia="zh-CN"/>
        </w:rPr>
        <w:t>к</w:t>
      </w:r>
      <w:r w:rsidRPr="006323EB">
        <w:rPr>
          <w:rFonts w:eastAsia="SimSun" w:cs="Arial"/>
          <w:lang w:val="sr-Latn-RS" w:eastAsia="zh-CN"/>
        </w:rPr>
        <w:t xml:space="preserve"> </w:t>
      </w:r>
      <w:r>
        <w:rPr>
          <w:rFonts w:eastAsia="SimSun" w:cs="Arial"/>
          <w:lang w:val="sr-Latn-RS" w:eastAsia="zh-CN"/>
        </w:rPr>
        <w:t>у</w:t>
      </w:r>
      <w:r w:rsidRPr="006323EB">
        <w:rPr>
          <w:rFonts w:eastAsia="SimSun" w:cs="Arial"/>
          <w:lang w:val="sr-Latn-RS" w:eastAsia="zh-CN"/>
        </w:rPr>
        <w:t xml:space="preserve"> e</w:t>
      </w:r>
      <w:r>
        <w:rPr>
          <w:rFonts w:eastAsia="SimSun" w:cs="Arial"/>
          <w:lang w:val="sr-Latn-RS" w:eastAsia="zh-CN"/>
        </w:rPr>
        <w:t>л</w:t>
      </w:r>
      <w:r w:rsidRPr="006323EB">
        <w:rPr>
          <w:rFonts w:eastAsia="SimSun" w:cs="Arial"/>
          <w:lang w:val="sr-Latn-RS" w:eastAsia="zh-CN"/>
        </w:rPr>
        <w:t>e</w:t>
      </w:r>
      <w:r>
        <w:rPr>
          <w:rFonts w:eastAsia="SimSun" w:cs="Arial"/>
          <w:lang w:val="sr-Latn-RS" w:eastAsia="zh-CN"/>
        </w:rPr>
        <w:t>ктр</w:t>
      </w:r>
      <w:r w:rsidRPr="006323EB">
        <w:rPr>
          <w:rFonts w:eastAsia="SimSun" w:cs="Arial"/>
          <w:lang w:val="sr-Latn-RS" w:eastAsia="zh-CN"/>
        </w:rPr>
        <w:t>o</w:t>
      </w:r>
      <w:r>
        <w:rPr>
          <w:rFonts w:eastAsia="SimSun" w:cs="Arial"/>
          <w:lang w:val="sr-Latn-RS" w:eastAsia="zh-CN"/>
        </w:rPr>
        <w:t>нск</w:t>
      </w:r>
      <w:r w:rsidRPr="006323EB">
        <w:rPr>
          <w:rFonts w:eastAsia="SimSun" w:cs="Arial"/>
          <w:lang w:val="sr-Latn-RS" w:eastAsia="zh-CN"/>
        </w:rPr>
        <w:t>o</w:t>
      </w:r>
      <w:r>
        <w:rPr>
          <w:rFonts w:eastAsia="SimSun" w:cs="Arial"/>
          <w:lang w:val="sr-Latn-RS" w:eastAsia="zh-CN"/>
        </w:rPr>
        <w:t>м</w:t>
      </w:r>
      <w:r w:rsidRPr="006323EB">
        <w:rPr>
          <w:rFonts w:eastAsia="SimSun" w:cs="Arial"/>
          <w:lang w:val="sr-Latn-RS" w:eastAsia="zh-CN"/>
        </w:rPr>
        <w:t xml:space="preserve"> o</w:t>
      </w:r>
      <w:r>
        <w:rPr>
          <w:rFonts w:eastAsia="SimSun" w:cs="Arial"/>
          <w:lang w:val="sr-Latn-RS" w:eastAsia="zh-CN"/>
        </w:rPr>
        <w:t>блику</w:t>
      </w:r>
      <w:r w:rsidRPr="006323EB">
        <w:rPr>
          <w:rFonts w:eastAsia="SimSun" w:cs="Arial"/>
          <w:lang w:val="sr-Latn-RS" w:eastAsia="zh-CN"/>
        </w:rPr>
        <w:t xml:space="preserve">). </w:t>
      </w:r>
      <w:r w:rsidR="00C5770D" w:rsidRPr="006323EB">
        <w:rPr>
          <w:rFonts w:eastAsia="Calibri" w:cs="Arial"/>
          <w:lang w:val="sr-Cyrl-RS"/>
        </w:rPr>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B26A58" w:rsidRDefault="00B26A58" w:rsidP="00AC064E">
      <w:pPr>
        <w:spacing w:before="0" w:after="200" w:line="276" w:lineRule="auto"/>
        <w:contextualSpacing/>
        <w:jc w:val="left"/>
        <w:rPr>
          <w:rFonts w:eastAsia="Calibri" w:cs="Arial"/>
          <w:i/>
          <w:lang w:val="sr-Cyrl-RS"/>
        </w:rPr>
      </w:pPr>
    </w:p>
    <w:p w:rsidR="00646DFA" w:rsidRPr="00E35294" w:rsidRDefault="00646DFA" w:rsidP="00646DFA">
      <w:pPr>
        <w:spacing w:before="0" w:after="200" w:line="276" w:lineRule="auto"/>
        <w:contextualSpacing/>
        <w:jc w:val="left"/>
        <w:rPr>
          <w:rFonts w:eastAsia="Calibri" w:cs="Arial"/>
          <w:i/>
          <w:lang w:val="sr-Cyrl-RS"/>
        </w:rPr>
      </w:pPr>
      <w:r w:rsidRPr="00E35294">
        <w:rPr>
          <w:rFonts w:eastAsia="Calibri" w:cs="Arial"/>
          <w:i/>
        </w:rPr>
        <w:t xml:space="preserve">Изабрани понуђач је обавезан да услугу изврши у </w:t>
      </w:r>
      <w:r w:rsidRPr="00E35294">
        <w:rPr>
          <w:rFonts w:eastAsia="Calibri" w:cs="Arial"/>
          <w:i/>
          <w:lang w:val="sr-Cyrl-RS"/>
        </w:rPr>
        <w:t>следећим роковима и то:</w:t>
      </w:r>
    </w:p>
    <w:p w:rsidR="00646DFA" w:rsidRPr="00646DFA" w:rsidRDefault="00646DFA" w:rsidP="002C5296">
      <w:pPr>
        <w:pStyle w:val="ListParagraph"/>
        <w:numPr>
          <w:ilvl w:val="0"/>
          <w:numId w:val="41"/>
        </w:numPr>
        <w:spacing w:before="80"/>
        <w:rPr>
          <w:rFonts w:ascii="Arial" w:hAnsi="Arial" w:cs="Arial"/>
          <w:lang w:val="ru-RU"/>
        </w:rPr>
      </w:pPr>
      <w:r>
        <w:rPr>
          <w:rFonts w:ascii="Arial" w:hAnsi="Arial" w:cs="Arial"/>
          <w:lang w:val="ru-RU"/>
        </w:rPr>
        <w:t>Рок за извршење услуга</w:t>
      </w:r>
      <w:r w:rsidRPr="00646DFA">
        <w:rPr>
          <w:rFonts w:ascii="Arial" w:hAnsi="Arial" w:cs="Arial"/>
          <w:lang w:val="ru-RU"/>
        </w:rPr>
        <w:t xml:space="preserve">, не може бити дужи од 7 (седам)  дана </w:t>
      </w:r>
      <w:r>
        <w:rPr>
          <w:rFonts w:ascii="Arial" w:eastAsia="Arial" w:hAnsi="Arial" w:cs="Arial"/>
          <w:color w:val="000000"/>
          <w:sz w:val="20"/>
          <w:szCs w:val="20"/>
          <w:lang w:val="sr-Latn-RS" w:eastAsia="sr-Latn-RS"/>
        </w:rPr>
        <w:t>од дана п</w:t>
      </w:r>
      <w:r>
        <w:rPr>
          <w:rFonts w:ascii="Arial" w:eastAsia="Arial" w:hAnsi="Arial" w:cs="Arial"/>
          <w:color w:val="000000"/>
          <w:sz w:val="20"/>
          <w:szCs w:val="20"/>
          <w:lang w:val="sr-Cyrl-RS" w:eastAsia="sr-Latn-RS"/>
        </w:rPr>
        <w:t>озива</w:t>
      </w:r>
      <w:r>
        <w:rPr>
          <w:rFonts w:ascii="Arial" w:eastAsia="Arial" w:hAnsi="Arial" w:cs="Arial"/>
          <w:color w:val="000000"/>
          <w:sz w:val="20"/>
          <w:szCs w:val="20"/>
          <w:lang w:val="sr-Latn-RS" w:eastAsia="sr-Latn-RS"/>
        </w:rPr>
        <w:t xml:space="preserve"> </w:t>
      </w:r>
      <w:r>
        <w:rPr>
          <w:rFonts w:ascii="Arial" w:eastAsia="Arial" w:hAnsi="Arial" w:cs="Arial"/>
          <w:color w:val="000000"/>
          <w:sz w:val="20"/>
          <w:szCs w:val="20"/>
          <w:lang w:val="sr-Cyrl-RS" w:eastAsia="sr-Latn-RS"/>
        </w:rPr>
        <w:t>Н</w:t>
      </w:r>
      <w:r w:rsidRPr="00646DFA">
        <w:rPr>
          <w:rFonts w:ascii="Arial" w:eastAsia="Arial" w:hAnsi="Arial" w:cs="Arial"/>
          <w:color w:val="000000"/>
          <w:sz w:val="20"/>
          <w:szCs w:val="20"/>
          <w:lang w:val="sr-Latn-RS" w:eastAsia="sr-Latn-RS"/>
        </w:rPr>
        <w:t>аручиоца</w:t>
      </w:r>
      <w:r w:rsidRPr="00646DFA">
        <w:rPr>
          <w:rFonts w:ascii="Arial" w:hAnsi="Arial" w:cs="Arial"/>
          <w:lang w:val="ru-RU"/>
        </w:rPr>
        <w:t xml:space="preserve">, а у периоду од 12 месеци. </w:t>
      </w:r>
    </w:p>
    <w:p w:rsidR="00747538" w:rsidRPr="001B2F43" w:rsidRDefault="00747538" w:rsidP="00747538">
      <w:pPr>
        <w:spacing w:before="0"/>
        <w:rPr>
          <w:rFonts w:eastAsia="Calibri" w:cs="Arial"/>
          <w:lang w:val="sr-Cyrl-RS"/>
        </w:rPr>
      </w:pPr>
      <w:r w:rsidRPr="001B2F43">
        <w:rPr>
          <w:rFonts w:eastAsia="Calibri" w:cs="Arial"/>
          <w:lang w:val="sr-Cyrl-RS"/>
        </w:rPr>
        <w:t xml:space="preserve">Напомена: </w:t>
      </w:r>
      <w:r w:rsidR="00A9782D" w:rsidRPr="001B2F43">
        <w:rPr>
          <w:rFonts w:eastAsia="Calibri" w:cs="Arial"/>
          <w:lang w:val="sr-Cyrl-RS"/>
        </w:rPr>
        <w:t>Очекивани термин извршења услуга</w:t>
      </w:r>
      <w:r w:rsidRPr="001B2F43">
        <w:rPr>
          <w:rFonts w:eastAsia="Calibri" w:cs="Arial"/>
          <w:lang w:val="sr-Cyrl-RS"/>
        </w:rPr>
        <w:t xml:space="preserve"> је </w:t>
      </w:r>
      <w:r w:rsidR="00D83151">
        <w:rPr>
          <w:rFonts w:eastAsia="Calibri" w:cs="Arial"/>
          <w:lang w:val="sr-Cyrl-RS"/>
        </w:rPr>
        <w:t>у периоду Новембар -Децембар</w:t>
      </w:r>
      <w:r w:rsidR="00843B71" w:rsidRPr="001B2F43">
        <w:rPr>
          <w:rFonts w:eastAsia="Calibri" w:cs="Arial"/>
          <w:lang w:val="sr-Cyrl-RS"/>
        </w:rPr>
        <w:t xml:space="preserve"> </w:t>
      </w:r>
      <w:r w:rsidRPr="001B2F43">
        <w:rPr>
          <w:rFonts w:eastAsia="Calibri" w:cs="Arial"/>
          <w:lang w:val="sr-Cyrl-RS"/>
        </w:rPr>
        <w:t>201</w:t>
      </w:r>
      <w:r w:rsidR="008E3672" w:rsidRPr="001B2F43">
        <w:rPr>
          <w:rFonts w:eastAsia="Calibri" w:cs="Arial"/>
          <w:lang w:val="sr-Cyrl-RS"/>
        </w:rPr>
        <w:t>9</w:t>
      </w:r>
      <w:r w:rsidR="001B2F43" w:rsidRPr="001B2F43">
        <w:rPr>
          <w:rFonts w:eastAsia="Calibri" w:cs="Arial"/>
          <w:lang w:val="sr-Cyrl-RS"/>
        </w:rPr>
        <w:t>. године</w:t>
      </w:r>
      <w:r w:rsidR="008C3C39" w:rsidRPr="001B2F43">
        <w:rPr>
          <w:rFonts w:eastAsia="Calibri" w:cs="Arial"/>
          <w:lang w:val="sr-Cyrl-RS"/>
        </w:rPr>
        <w:t>. Наручилац</w:t>
      </w:r>
      <w:r w:rsidRPr="001B2F43">
        <w:rPr>
          <w:rFonts w:eastAsia="Calibri" w:cs="Arial"/>
          <w:lang w:val="sr-Cyrl-RS"/>
        </w:rPr>
        <w:t xml:space="preserve"> задржава право да измени термин план рада у складу са потребама посла </w:t>
      </w:r>
      <w:r w:rsidR="008C3C39" w:rsidRPr="001B2F43">
        <w:rPr>
          <w:rFonts w:eastAsia="Calibri" w:cs="Arial"/>
          <w:lang w:val="sr-Cyrl-RS"/>
        </w:rPr>
        <w:t>а без додатних трошкова по Наручиоца</w:t>
      </w:r>
      <w:r w:rsidRPr="001B2F43">
        <w:rPr>
          <w:rFonts w:eastAsia="Calibri" w:cs="Arial"/>
          <w:lang w:val="sr-Cyrl-RS"/>
        </w:rPr>
        <w:t>.</w:t>
      </w:r>
    </w:p>
    <w:p w:rsidR="000F790A" w:rsidRDefault="001B2F43" w:rsidP="00B642C3">
      <w:pPr>
        <w:shd w:val="clear" w:color="auto" w:fill="FFFFFF" w:themeFill="background1"/>
        <w:tabs>
          <w:tab w:val="left" w:pos="454"/>
        </w:tabs>
        <w:spacing w:after="180"/>
        <w:rPr>
          <w:rFonts w:cs="Arial"/>
          <w:lang w:val="sr-Cyrl-RS"/>
        </w:rPr>
      </w:pPr>
      <w:r w:rsidRPr="001B2F43">
        <w:rPr>
          <w:rFonts w:cs="Arial"/>
        </w:rPr>
        <w:t xml:space="preserve">Наручилац ће позвати </w:t>
      </w:r>
      <w:r w:rsidRPr="001B2F43">
        <w:rPr>
          <w:rFonts w:cs="Arial"/>
          <w:lang w:val="sr-Cyrl-RS"/>
        </w:rPr>
        <w:t>И</w:t>
      </w:r>
      <w:r w:rsidR="00B642C3" w:rsidRPr="001B2F43">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646DFA" w:rsidRPr="000F790A" w:rsidRDefault="00646DFA" w:rsidP="00B642C3">
      <w:pPr>
        <w:shd w:val="clear" w:color="auto" w:fill="FFFFFF" w:themeFill="background1"/>
        <w:tabs>
          <w:tab w:val="left" w:pos="454"/>
        </w:tabs>
        <w:spacing w:after="180"/>
        <w:rPr>
          <w:rFonts w:cs="Arial"/>
          <w:lang w:val="sr-Cyrl-RS"/>
        </w:rPr>
      </w:pPr>
    </w:p>
    <w:p w:rsidR="00907D63" w:rsidRPr="006A4C72" w:rsidRDefault="007B18AF" w:rsidP="00A5605D">
      <w:pPr>
        <w:pStyle w:val="Heading10"/>
        <w:ind w:left="0" w:firstLine="0"/>
        <w:rPr>
          <w:lang w:val="sr-Cyrl-RS"/>
        </w:rPr>
      </w:pPr>
      <w:r w:rsidRPr="006A4C72">
        <w:rPr>
          <w:lang w:val="sr-Cyrl-RS"/>
        </w:rPr>
        <w:t>3.3.</w:t>
      </w:r>
      <w:r w:rsidR="00781B02" w:rsidRPr="006A4C72">
        <w:rPr>
          <w:lang w:val="en-US"/>
        </w:rPr>
        <w:t xml:space="preserve"> </w:t>
      </w:r>
      <w:r w:rsidR="00DB369C" w:rsidRPr="006A4C72">
        <w:t xml:space="preserve">Место </w:t>
      </w:r>
      <w:bookmarkEnd w:id="21"/>
      <w:bookmarkEnd w:id="22"/>
      <w:r w:rsidR="00A63575" w:rsidRPr="006A4C72">
        <w:t>извршења услуга</w:t>
      </w:r>
    </w:p>
    <w:p w:rsidR="000800CE" w:rsidRPr="00305064" w:rsidRDefault="000800CE" w:rsidP="000800CE">
      <w:pPr>
        <w:spacing w:before="0"/>
        <w:rPr>
          <w:rFonts w:cs="Arial"/>
          <w:lang w:val="sr-Cyrl-CS" w:eastAsia="zh-CN"/>
        </w:rPr>
      </w:pPr>
      <w:r w:rsidRPr="00305064">
        <w:rPr>
          <w:rFonts w:cs="Arial"/>
          <w:lang w:val="sr-Cyrl-CS" w:eastAsia="zh-CN"/>
        </w:rPr>
        <w:t xml:space="preserve">Понуда се даје на паритету: </w:t>
      </w:r>
    </w:p>
    <w:p w:rsidR="003B22C5" w:rsidRPr="002505BD" w:rsidRDefault="000800CE" w:rsidP="002505BD">
      <w:pPr>
        <w:spacing w:before="0"/>
        <w:rPr>
          <w:rFonts w:eastAsia="TimesNewRomanPSMT" w:cs="Arial"/>
          <w:b/>
          <w:bCs/>
          <w:color w:val="000000"/>
          <w:lang w:val="sr-Cyrl-RS"/>
        </w:rPr>
      </w:pPr>
      <w:r w:rsidRPr="00305064">
        <w:rPr>
          <w:rFonts w:cs="Arial"/>
          <w:lang w:val="sr-Cyrl-CS" w:eastAsia="zh-CN"/>
        </w:rPr>
        <w:t xml:space="preserve"> - </w:t>
      </w:r>
      <w:r w:rsidRPr="00305064">
        <w:rPr>
          <w:rFonts w:eastAsia="TimesNewRomanPSMT" w:cs="Arial"/>
          <w:bCs/>
          <w:color w:val="000000"/>
          <w:lang w:val="sr-Latn-RS"/>
        </w:rPr>
        <w:t>Понуда се даје на паритету</w:t>
      </w:r>
      <w:r w:rsidR="004A50A5" w:rsidRPr="00305064">
        <w:rPr>
          <w:rFonts w:eastAsia="TimesNewRomanPSMT" w:cs="Arial"/>
          <w:bCs/>
          <w:color w:val="000000"/>
          <w:lang w:val="sr-Cyrl-RS"/>
        </w:rPr>
        <w:t>:</w:t>
      </w:r>
      <w:r w:rsidRPr="00305064">
        <w:rPr>
          <w:rFonts w:eastAsia="TimesNewRomanPSMT" w:cs="Arial"/>
          <w:bCs/>
          <w:color w:val="000000"/>
          <w:lang w:val="sr-Latn-RS"/>
        </w:rPr>
        <w:t xml:space="preserve"> </w:t>
      </w:r>
      <w:r w:rsidR="008E3672" w:rsidRPr="000F790A">
        <w:rPr>
          <w:rFonts w:cs="Arial"/>
          <w:lang w:val="sr-Cyrl-CS" w:eastAsia="zh-CN"/>
        </w:rPr>
        <w:t>FC</w:t>
      </w:r>
      <w:r w:rsidR="008E3672" w:rsidRPr="000F790A">
        <w:rPr>
          <w:rFonts w:cs="Arial"/>
          <w:lang w:eastAsia="zh-CN"/>
        </w:rPr>
        <w:t>A</w:t>
      </w:r>
      <w:r w:rsidR="008E3672" w:rsidRPr="000F790A">
        <w:rPr>
          <w:rFonts w:cs="Arial"/>
          <w:lang w:val="sr-Cyrl-CS" w:eastAsia="zh-CN"/>
        </w:rPr>
        <w:t xml:space="preserve"> (магацин Наручиоца) ТЕНТ А</w:t>
      </w:r>
      <w:r w:rsidRPr="000F790A">
        <w:rPr>
          <w:rFonts w:eastAsia="TimesNewRomanPSMT" w:cs="Arial"/>
          <w:bCs/>
          <w:color w:val="000000"/>
          <w:lang w:val="sr-Latn-RS"/>
        </w:rPr>
        <w:t xml:space="preserve">, а  </w:t>
      </w:r>
      <w:r w:rsidRPr="000F790A">
        <w:rPr>
          <w:rFonts w:eastAsia="TimesNewRomanPSMT" w:cs="Arial"/>
          <w:b/>
          <w:bCs/>
          <w:color w:val="000000"/>
          <w:lang w:val="sr-Latn-RS"/>
        </w:rPr>
        <w:t>место извршења услуга ј</w:t>
      </w:r>
      <w:r w:rsidR="00AF67C7" w:rsidRPr="000F790A">
        <w:rPr>
          <w:rFonts w:eastAsia="TimesNewRomanPSMT" w:cs="Arial"/>
          <w:b/>
          <w:bCs/>
          <w:color w:val="000000"/>
          <w:lang w:val="sr-Cyrl-RS"/>
        </w:rPr>
        <w:t>е</w:t>
      </w:r>
      <w:r w:rsidR="000B3D32" w:rsidRPr="000F790A">
        <w:rPr>
          <w:rFonts w:cs="Arial"/>
          <w:lang w:val="sr-Cyrl-CS" w:eastAsia="zh-CN"/>
        </w:rPr>
        <w:t xml:space="preserve"> </w:t>
      </w:r>
      <w:r w:rsidR="008E3672" w:rsidRPr="000F790A">
        <w:rPr>
          <w:rFonts w:cs="Arial"/>
          <w:lang w:val="sr-Cyrl-CS" w:eastAsia="zh-CN"/>
        </w:rPr>
        <w:t xml:space="preserve">локација Наручиоца </w:t>
      </w:r>
      <w:r w:rsidR="000F790A" w:rsidRPr="000F790A">
        <w:rPr>
          <w:rFonts w:cs="Arial"/>
          <w:lang w:val="sr-Cyrl-CS" w:eastAsia="zh-CN"/>
        </w:rPr>
        <w:t xml:space="preserve">ЖТ </w:t>
      </w:r>
      <w:r w:rsidR="008E3672" w:rsidRPr="000F790A">
        <w:rPr>
          <w:rFonts w:cs="Arial"/>
          <w:b/>
          <w:lang w:val="sr-Cyrl-CS" w:eastAsia="zh-CN"/>
        </w:rPr>
        <w:t xml:space="preserve">ТЕНТ </w:t>
      </w:r>
      <w:r w:rsidR="000F790A" w:rsidRPr="000F790A">
        <w:rPr>
          <w:rFonts w:cs="Arial"/>
          <w:b/>
          <w:lang w:val="sr-Cyrl-CS" w:eastAsia="zh-CN"/>
        </w:rPr>
        <w:t>– ДЕПО ЖТ</w:t>
      </w:r>
      <w:r w:rsidR="001F1F5E" w:rsidRPr="00305064">
        <w:rPr>
          <w:rFonts w:eastAsia="TimesNewRomanPSMT" w:cs="Arial"/>
          <w:bCs/>
          <w:color w:val="000000"/>
          <w:lang w:val="ru-RU"/>
        </w:rPr>
        <w:t xml:space="preserve"> </w:t>
      </w:r>
      <w:r w:rsidRPr="00305064">
        <w:rPr>
          <w:rFonts w:eastAsia="TimesNewRomanPSMT" w:cs="Arial"/>
          <w:b/>
          <w:bCs/>
          <w:color w:val="000000"/>
          <w:lang w:val="sr-Latn-RS"/>
        </w:rPr>
        <w:t>.</w:t>
      </w:r>
    </w:p>
    <w:p w:rsidR="00A4637B" w:rsidRPr="00EB602E" w:rsidRDefault="00A4637B" w:rsidP="002C5296">
      <w:pPr>
        <w:pStyle w:val="Heading10"/>
        <w:numPr>
          <w:ilvl w:val="1"/>
          <w:numId w:val="31"/>
        </w:numPr>
      </w:pPr>
      <w:bookmarkStart w:id="23" w:name="_Toc441651543"/>
      <w:bookmarkStart w:id="24" w:name="_Toc442559881"/>
      <w:r w:rsidRPr="00F10346">
        <w:t>Квалитативни и квантитативни пријем</w:t>
      </w:r>
    </w:p>
    <w:p w:rsidR="001B2F43" w:rsidRDefault="001B2F43" w:rsidP="001B2F43">
      <w:pPr>
        <w:pStyle w:val="Heading10"/>
        <w:ind w:left="0" w:firstLine="0"/>
        <w:rPr>
          <w:rFonts w:cs="Arial"/>
          <w:b w:val="0"/>
          <w:lang w:val="sr-Cyrl-RS" w:eastAsia="en-US"/>
        </w:rPr>
      </w:pPr>
      <w:r w:rsidRPr="001B2F43">
        <w:rPr>
          <w:rFonts w:cs="Arial"/>
          <w:b w:val="0"/>
          <w:lang w:val="sr-Cyrl-RS" w:eastAsia="en-US"/>
        </w:rPr>
        <w:t>Наручилац и Изабрани понуђач извршиће квал</w:t>
      </w:r>
      <w:r>
        <w:rPr>
          <w:rFonts w:cs="Arial"/>
          <w:b w:val="0"/>
          <w:lang w:val="sr-Cyrl-RS" w:eastAsia="en-US"/>
        </w:rPr>
        <w:t xml:space="preserve">итативни и квантитативни пријем </w:t>
      </w:r>
      <w:r w:rsidRPr="001B2F43">
        <w:rPr>
          <w:rFonts w:cs="Arial"/>
          <w:b w:val="0"/>
          <w:lang w:val="sr-Cyrl-RS" w:eastAsia="en-US"/>
        </w:rPr>
        <w:t>обостраним потписивањем записника о пруженим услугама.</w:t>
      </w:r>
    </w:p>
    <w:p w:rsidR="009058CC" w:rsidRPr="006A4C72" w:rsidRDefault="00781B02" w:rsidP="00A5605D">
      <w:pPr>
        <w:pStyle w:val="Heading10"/>
        <w:rPr>
          <w:color w:val="00B0F0"/>
          <w:lang w:val="sr-Cyrl-RS"/>
        </w:rPr>
      </w:pPr>
      <w:r w:rsidRPr="006A4C72">
        <w:rPr>
          <w:lang w:val="en-US"/>
        </w:rPr>
        <w:lastRenderedPageBreak/>
        <w:t>3.</w:t>
      </w:r>
      <w:r w:rsidR="007B18AF" w:rsidRPr="006A4C72">
        <w:rPr>
          <w:lang w:val="sr-Cyrl-RS"/>
        </w:rPr>
        <w:t>5</w:t>
      </w:r>
      <w:r w:rsidRPr="006A4C72">
        <w:rPr>
          <w:lang w:val="en-US"/>
        </w:rPr>
        <w:t xml:space="preserve">. </w:t>
      </w:r>
      <w:r w:rsidR="004D14FC" w:rsidRPr="006A4C72">
        <w:t>Гарантни рок</w:t>
      </w:r>
      <w:bookmarkEnd w:id="23"/>
      <w:bookmarkEnd w:id="24"/>
    </w:p>
    <w:p w:rsidR="001B2F43" w:rsidRDefault="001B2F43" w:rsidP="001B2F43">
      <w:pPr>
        <w:spacing w:before="0"/>
        <w:rPr>
          <w:rFonts w:cs="Arial"/>
          <w:lang w:val="sr-Cyrl-RS" w:eastAsia="zh-CN"/>
        </w:rPr>
      </w:pPr>
    </w:p>
    <w:p w:rsidR="001B2F43" w:rsidRPr="00A604A7" w:rsidRDefault="001B2F43" w:rsidP="001B2F43">
      <w:pPr>
        <w:spacing w:before="0"/>
        <w:rPr>
          <w:rFonts w:cs="Arial"/>
          <w:lang w:eastAsia="zh-CN"/>
        </w:rPr>
      </w:pPr>
      <w:proofErr w:type="gramStart"/>
      <w:r w:rsidRPr="000F790A">
        <w:rPr>
          <w:rFonts w:cs="Arial"/>
          <w:lang w:eastAsia="zh-CN"/>
        </w:rPr>
        <w:t>Гарантни рок за предмет набавке је минимум 12 месец</w:t>
      </w:r>
      <w:r w:rsidRPr="000F790A">
        <w:rPr>
          <w:rFonts w:cs="Arial"/>
          <w:lang w:val="sr-Cyrl-RS" w:eastAsia="zh-CN"/>
        </w:rPr>
        <w:t>и</w:t>
      </w:r>
      <w:r w:rsidRPr="000F790A">
        <w:rPr>
          <w:rFonts w:cs="Arial"/>
          <w:lang w:eastAsia="zh-CN"/>
        </w:rPr>
        <w:t xml:space="preserve"> од од дана коначног извршења услуга, односно од дана сачињавања, потписивања и верификовања</w:t>
      </w:r>
      <w:r w:rsidRPr="00A604A7">
        <w:rPr>
          <w:rFonts w:cs="Arial"/>
          <w:lang w:eastAsia="zh-CN"/>
        </w:rPr>
        <w:t xml:space="preserve"> Коначног записника о пруженим услугама (без примедби).</w:t>
      </w:r>
      <w:proofErr w:type="gramEnd"/>
    </w:p>
    <w:p w:rsidR="001B2F43" w:rsidRPr="00A604A7" w:rsidRDefault="001B2F43" w:rsidP="001B2F43">
      <w:pPr>
        <w:spacing w:before="0"/>
        <w:rPr>
          <w:rFonts w:cs="Arial"/>
          <w:lang w:eastAsia="zh-CN"/>
        </w:rPr>
      </w:pPr>
    </w:p>
    <w:p w:rsidR="001B2F43" w:rsidRPr="00A604A7" w:rsidRDefault="001B2F43" w:rsidP="001B2F43">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6A4C72" w:rsidRDefault="006A4C72" w:rsidP="00A5605D">
      <w:pPr>
        <w:spacing w:after="200" w:line="276" w:lineRule="auto"/>
        <w:contextualSpacing/>
        <w:rPr>
          <w:b/>
          <w:lang w:val="sr-Cyrl-CS" w:eastAsia="ar-SA"/>
        </w:rPr>
      </w:pPr>
    </w:p>
    <w:p w:rsidR="007427D7" w:rsidRPr="00A5605D" w:rsidRDefault="007427D7" w:rsidP="00B95734">
      <w:pPr>
        <w:spacing w:before="0"/>
        <w:jc w:val="left"/>
        <w:rPr>
          <w:rFonts w:eastAsia="TimesNewRomanPS-BoldMT" w:cs="Arial"/>
          <w:lang w:val="sr-Cyrl-RS"/>
        </w:rPr>
      </w:pPr>
    </w:p>
    <w:p w:rsidR="00256A44" w:rsidRPr="009C68A6" w:rsidRDefault="000F790A" w:rsidP="009C68A6">
      <w:pPr>
        <w:spacing w:before="0"/>
        <w:jc w:val="left"/>
        <w:rPr>
          <w:rFonts w:cs="Arial"/>
          <w:lang w:val="sr-Cyrl-RS"/>
        </w:rPr>
      </w:pPr>
      <w:r>
        <w:rPr>
          <w:rFonts w:cs="Arial"/>
          <w:lang w:val="sr-Latn-RS"/>
        </w:rPr>
        <w:br w:type="page"/>
      </w:r>
    </w:p>
    <w:p w:rsidR="00756A02" w:rsidRPr="008112A2" w:rsidRDefault="00431F57" w:rsidP="00655B9F">
      <w:pPr>
        <w:pStyle w:val="Heading10"/>
        <w:numPr>
          <w:ilvl w:val="0"/>
          <w:numId w:val="13"/>
        </w:numPr>
        <w:jc w:val="both"/>
        <w:rPr>
          <w:rFonts w:cs="Arial"/>
          <w:sz w:val="24"/>
          <w:szCs w:val="24"/>
        </w:rPr>
      </w:pPr>
      <w:bookmarkStart w:id="25"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A4637B">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16"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A4637B">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16"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A4637B">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16"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A4637B">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16"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A4637B">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16"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431F57" w:rsidRPr="00EC5BB4" w:rsidTr="00A4637B">
        <w:trPr>
          <w:jc w:val="center"/>
        </w:trPr>
        <w:tc>
          <w:tcPr>
            <w:tcW w:w="729" w:type="dxa"/>
            <w:vAlign w:val="center"/>
          </w:tcPr>
          <w:p w:rsidR="00431F57" w:rsidRPr="00EC5BB4" w:rsidRDefault="00431F57" w:rsidP="00283263">
            <w:pPr>
              <w:jc w:val="center"/>
              <w:rPr>
                <w:rFonts w:cs="Arial"/>
                <w:color w:val="00B0F0"/>
                <w:sz w:val="24"/>
                <w:szCs w:val="24"/>
              </w:rPr>
            </w:pPr>
          </w:p>
        </w:tc>
        <w:tc>
          <w:tcPr>
            <w:tcW w:w="8516" w:type="dxa"/>
          </w:tcPr>
          <w:p w:rsidR="00431F57" w:rsidRPr="002B5754" w:rsidRDefault="00431F57" w:rsidP="00283263">
            <w:pPr>
              <w:ind w:right="-180"/>
              <w:jc w:val="center"/>
              <w:rPr>
                <w:rFonts w:cs="Arial"/>
                <w:b/>
                <w:i/>
                <w:sz w:val="20"/>
                <w:szCs w:val="20"/>
              </w:rPr>
            </w:pPr>
            <w:r w:rsidRPr="00976F63">
              <w:rPr>
                <w:rFonts w:cs="Arial"/>
                <w:b/>
              </w:rPr>
              <w:t xml:space="preserve">4.2  </w:t>
            </w:r>
            <w:r w:rsidRPr="002B5754">
              <w:rPr>
                <w:rFonts w:cs="Arial"/>
                <w:b/>
                <w:sz w:val="20"/>
                <w:szCs w:val="20"/>
              </w:rPr>
              <w:t xml:space="preserve">ДОДАТНИ УСЛОВИ </w:t>
            </w:r>
          </w:p>
          <w:p w:rsidR="00431F57" w:rsidRPr="004F3355" w:rsidRDefault="00431F57" w:rsidP="00283263">
            <w:pPr>
              <w:snapToGrid w:val="0"/>
              <w:jc w:val="center"/>
              <w:rPr>
                <w:rFonts w:cs="Arial"/>
                <w:b/>
              </w:rPr>
            </w:pPr>
            <w:r w:rsidRPr="002B5754">
              <w:rPr>
                <w:rFonts w:cs="Arial"/>
                <w:b/>
                <w:sz w:val="20"/>
                <w:szCs w:val="20"/>
              </w:rPr>
              <w:t>ЗА УЧЕШЋЕ У ПОСТУПКУ ЈАВНЕ НАБАВКЕ ИЗ ЧЛАНА 76. ЗАКОНА</w:t>
            </w:r>
          </w:p>
        </w:tc>
      </w:tr>
      <w:tr w:rsidR="00431F57" w:rsidRPr="00EC5BB4" w:rsidTr="00A4637B">
        <w:trPr>
          <w:jc w:val="center"/>
        </w:trPr>
        <w:tc>
          <w:tcPr>
            <w:tcW w:w="729" w:type="dxa"/>
            <w:vAlign w:val="center"/>
          </w:tcPr>
          <w:p w:rsidR="00431F57" w:rsidRDefault="00431F57" w:rsidP="00283263">
            <w:pPr>
              <w:jc w:val="center"/>
              <w:rPr>
                <w:rFonts w:cs="Arial"/>
                <w:sz w:val="24"/>
                <w:szCs w:val="24"/>
                <w:lang w:val="sr-Cyrl-RS"/>
              </w:rPr>
            </w:pPr>
            <w:r>
              <w:rPr>
                <w:rFonts w:cs="Arial"/>
                <w:sz w:val="24"/>
                <w:szCs w:val="24"/>
                <w:lang w:val="sr-Cyrl-RS"/>
              </w:rPr>
              <w:t>5</w:t>
            </w:r>
          </w:p>
        </w:tc>
        <w:tc>
          <w:tcPr>
            <w:tcW w:w="8516" w:type="dxa"/>
          </w:tcPr>
          <w:p w:rsidR="00431F57" w:rsidRPr="006579EE" w:rsidRDefault="00431F57" w:rsidP="00283263">
            <w:pPr>
              <w:autoSpaceDE w:val="0"/>
              <w:autoSpaceDN w:val="0"/>
              <w:adjustRightInd w:val="0"/>
              <w:rPr>
                <w:rFonts w:cs="Arial"/>
                <w:b/>
                <w:u w:val="single"/>
                <w:lang w:val="sr-Cyrl-RS"/>
              </w:rPr>
            </w:pPr>
            <w:r w:rsidRPr="00F2240B">
              <w:rPr>
                <w:rFonts w:cs="Arial"/>
                <w:b/>
                <w:u w:val="single"/>
              </w:rPr>
              <w:t>Услов:</w:t>
            </w:r>
            <w:r>
              <w:rPr>
                <w:rFonts w:cs="Arial"/>
                <w:b/>
                <w:u w:val="single"/>
                <w:lang w:val="sr-Cyrl-RS"/>
              </w:rPr>
              <w:t xml:space="preserve"> да располаже минималним </w:t>
            </w:r>
            <w:r>
              <w:rPr>
                <w:rFonts w:cs="Arial"/>
                <w:b/>
                <w:u w:val="single"/>
              </w:rPr>
              <w:t>Технички капаците</w:t>
            </w:r>
            <w:r>
              <w:rPr>
                <w:rFonts w:cs="Arial"/>
                <w:b/>
                <w:u w:val="single"/>
                <w:lang w:val="sr-Cyrl-RS"/>
              </w:rPr>
              <w:t>том ако:</w:t>
            </w:r>
          </w:p>
          <w:p w:rsidR="00431F57" w:rsidRPr="002B5754" w:rsidRDefault="00431F57" w:rsidP="00283263">
            <w:pPr>
              <w:spacing w:before="0" w:after="200" w:line="276" w:lineRule="auto"/>
              <w:rPr>
                <w:rFonts w:cs="Arial"/>
                <w:sz w:val="18"/>
                <w:szCs w:val="18"/>
                <w:lang w:val="sr-Cyrl-RS" w:eastAsia="hr-HR"/>
              </w:rPr>
            </w:pPr>
            <w:r w:rsidRPr="005D4DA0">
              <w:rPr>
                <w:rFonts w:cs="Arial"/>
                <w:sz w:val="24"/>
                <w:szCs w:val="24"/>
                <w:lang w:val="sr-Cyrl-CS" w:eastAsia="hr-HR"/>
              </w:rPr>
              <w:t>1</w:t>
            </w:r>
            <w:r w:rsidRPr="00B86FB0">
              <w:rPr>
                <w:rFonts w:cs="Arial"/>
                <w:sz w:val="24"/>
                <w:szCs w:val="24"/>
                <w:lang w:val="sr-Cyrl-CS" w:eastAsia="hr-HR"/>
              </w:rPr>
              <w:t xml:space="preserve">. </w:t>
            </w:r>
            <w:r w:rsidRPr="00B86FB0">
              <w:rPr>
                <w:rFonts w:eastAsia="Calibri" w:cs="Arial"/>
                <w:sz w:val="18"/>
                <w:szCs w:val="18"/>
              </w:rPr>
              <w:t xml:space="preserve"> </w:t>
            </w:r>
            <w:r w:rsidRPr="00B86FB0">
              <w:rPr>
                <w:rFonts w:eastAsia="Calibri" w:cs="Arial"/>
                <w:sz w:val="18"/>
                <w:szCs w:val="18"/>
                <w:lang w:val="sr-Cyrl-RS"/>
              </w:rPr>
              <w:t>поседује</w:t>
            </w:r>
            <w:r w:rsidRPr="00B86FB0">
              <w:rPr>
                <w:rFonts w:eastAsia="Calibri" w:cs="Arial"/>
                <w:sz w:val="18"/>
                <w:szCs w:val="18"/>
              </w:rPr>
              <w:t xml:space="preserve"> </w:t>
            </w:r>
            <w:r w:rsidRPr="00B86FB0">
              <w:rPr>
                <w:rFonts w:eastAsia="Calibri" w:cs="Arial"/>
                <w:sz w:val="18"/>
                <w:szCs w:val="18"/>
                <w:lang w:val="sr-Cyrl-RS"/>
              </w:rPr>
              <w:t>или има у закупу најмање</w:t>
            </w:r>
            <w:r w:rsidRPr="00B86FB0">
              <w:rPr>
                <w:rFonts w:cs="Arial"/>
                <w:sz w:val="18"/>
                <w:szCs w:val="18"/>
                <w:lang w:val="sr-Cyrl-CS" w:eastAsia="hr-HR"/>
              </w:rPr>
              <w:t>:</w:t>
            </w:r>
          </w:p>
          <w:p w:rsidR="00431F57" w:rsidRPr="001E6FE2" w:rsidRDefault="00431F57" w:rsidP="001E6FE2">
            <w:pPr>
              <w:spacing w:before="0" w:after="200" w:line="276" w:lineRule="auto"/>
              <w:jc w:val="left"/>
              <w:rPr>
                <w:rFonts w:cs="Arial"/>
                <w:lang w:val="sr-Cyrl-RS" w:eastAsia="hr-HR"/>
              </w:rPr>
            </w:pPr>
            <w:r w:rsidRPr="002B5754">
              <w:rPr>
                <w:rFonts w:cs="Arial"/>
                <w:lang w:val="sr-Latn-RS" w:eastAsia="hr-HR"/>
              </w:rPr>
              <w:t xml:space="preserve">- </w:t>
            </w:r>
            <w:r w:rsidR="001E6FE2" w:rsidRPr="00283263">
              <w:rPr>
                <w:rFonts w:cs="Arial"/>
                <w:sz w:val="20"/>
                <w:szCs w:val="20"/>
                <w:lang w:val="sr-Cyrl-RS" w:eastAsia="hr-HR"/>
              </w:rPr>
              <w:t xml:space="preserve">Лабораторију за испитивање по стандарду </w:t>
            </w:r>
            <w:r w:rsidR="001E6FE2" w:rsidRPr="00283263">
              <w:rPr>
                <w:rFonts w:cs="Arial"/>
                <w:sz w:val="20"/>
                <w:szCs w:val="20"/>
                <w:lang w:val="sr-Latn-RS" w:eastAsia="hr-HR"/>
              </w:rPr>
              <w:t>SRPS ISO/IEC 17025:2006</w:t>
            </w:r>
            <w:r w:rsidR="001E6FE2" w:rsidRPr="00283263">
              <w:rPr>
                <w:rFonts w:cs="Arial"/>
                <w:sz w:val="20"/>
                <w:szCs w:val="20"/>
                <w:lang w:val="sr-Cyrl-RS" w:eastAsia="hr-HR"/>
              </w:rPr>
              <w:t>, која има акредитацију з</w:t>
            </w:r>
            <w:r w:rsidR="00283263" w:rsidRPr="00283263">
              <w:rPr>
                <w:rFonts w:cs="Arial"/>
                <w:sz w:val="20"/>
                <w:szCs w:val="20"/>
                <w:lang w:val="sr-Cyrl-RS" w:eastAsia="hr-HR"/>
              </w:rPr>
              <w:t>а испитивање шинских</w:t>
            </w:r>
            <w:r w:rsidR="001E6FE2" w:rsidRPr="00283263">
              <w:rPr>
                <w:rFonts w:cs="Arial"/>
                <w:sz w:val="20"/>
                <w:szCs w:val="20"/>
                <w:lang w:val="sr-Cyrl-RS" w:eastAsia="hr-HR"/>
              </w:rPr>
              <w:t xml:space="preserve"> возила, издату од стране Акредитационог тела Србије</w:t>
            </w:r>
            <w:r w:rsidR="001E6FE2">
              <w:rPr>
                <w:rFonts w:cs="Arial"/>
                <w:lang w:val="sr-Cyrl-RS" w:eastAsia="hr-HR"/>
              </w:rPr>
              <w:t>.</w:t>
            </w:r>
          </w:p>
          <w:p w:rsidR="00431F57" w:rsidRPr="00F2240B" w:rsidRDefault="00431F57" w:rsidP="00283263">
            <w:pPr>
              <w:autoSpaceDE w:val="0"/>
              <w:autoSpaceDN w:val="0"/>
              <w:adjustRightInd w:val="0"/>
              <w:rPr>
                <w:rFonts w:cs="Arial"/>
                <w:b/>
                <w:u w:val="single"/>
              </w:rPr>
            </w:pPr>
            <w:r w:rsidRPr="00F2240B">
              <w:rPr>
                <w:rFonts w:cs="Arial"/>
                <w:b/>
                <w:u w:val="single"/>
              </w:rPr>
              <w:t xml:space="preserve">Доказ: </w:t>
            </w:r>
          </w:p>
          <w:p w:rsidR="00431F57" w:rsidRPr="00473B4A" w:rsidRDefault="00431F57" w:rsidP="002C5296">
            <w:pPr>
              <w:pStyle w:val="ListParagraph"/>
              <w:numPr>
                <w:ilvl w:val="0"/>
                <w:numId w:val="43"/>
              </w:numPr>
              <w:spacing w:before="0"/>
              <w:rPr>
                <w:rFonts w:ascii="Arial" w:hAnsi="Arial" w:cs="Arial"/>
                <w:b/>
                <w:u w:val="single"/>
                <w:lang w:val="sr-Cyrl-CS"/>
              </w:rPr>
            </w:pPr>
            <w:r w:rsidRPr="006579EE">
              <w:rPr>
                <w:rFonts w:ascii="Arial" w:hAnsi="Arial" w:cs="Arial"/>
                <w:lang w:val="sr-Cyrl-CS"/>
              </w:rPr>
              <w:t>власни</w:t>
            </w:r>
            <w:r w:rsidR="001E6FE2">
              <w:rPr>
                <w:rFonts w:ascii="Arial" w:hAnsi="Arial" w:cs="Arial"/>
                <w:lang w:val="sr-Cyrl-CS"/>
              </w:rPr>
              <w:t>штво над лабораторијом</w:t>
            </w:r>
            <w:r w:rsidRPr="006579EE">
              <w:rPr>
                <w:rFonts w:ascii="Arial" w:hAnsi="Arial" w:cs="Arial"/>
                <w:lang w:val="sr-Cyrl-CS"/>
              </w:rPr>
              <w:t xml:space="preserve"> доказати копијом пописне л</w:t>
            </w:r>
            <w:r>
              <w:rPr>
                <w:rFonts w:ascii="Arial" w:hAnsi="Arial" w:cs="Arial"/>
                <w:lang w:val="sr-Cyrl-CS"/>
              </w:rPr>
              <w:t>исте са стањем на дан 31.12.2017</w:t>
            </w:r>
            <w:r w:rsidRPr="006579EE">
              <w:rPr>
                <w:rFonts w:ascii="Arial" w:hAnsi="Arial" w:cs="Arial"/>
                <w:lang w:val="sr-Cyrl-CS"/>
              </w:rPr>
              <w:t>.го</w:t>
            </w:r>
            <w:r>
              <w:rPr>
                <w:rFonts w:ascii="Arial" w:hAnsi="Arial" w:cs="Arial"/>
                <w:lang w:val="sr-Cyrl-CS"/>
              </w:rPr>
              <w:t>д</w:t>
            </w:r>
          </w:p>
          <w:p w:rsidR="00431F57" w:rsidRPr="006579EE" w:rsidRDefault="00431F57" w:rsidP="00283263">
            <w:pPr>
              <w:pStyle w:val="ListParagraph"/>
              <w:spacing w:before="0"/>
              <w:rPr>
                <w:rFonts w:ascii="Arial" w:hAnsi="Arial" w:cs="Arial"/>
                <w:b/>
                <w:u w:val="single"/>
                <w:lang w:val="sr-Cyrl-CS"/>
              </w:rPr>
            </w:pPr>
            <w:r w:rsidRPr="006579EE">
              <w:rPr>
                <w:rFonts w:ascii="Arial" w:hAnsi="Arial" w:cs="Arial"/>
                <w:lang w:val="sr-Cyrl-CS"/>
              </w:rPr>
              <w:t xml:space="preserve"> </w:t>
            </w:r>
            <w:r w:rsidRPr="006579EE">
              <w:rPr>
                <w:rFonts w:ascii="Arial" w:hAnsi="Arial" w:cs="Arial"/>
                <w:b/>
                <w:u w:val="single"/>
                <w:lang w:val="sr-Cyrl-CS"/>
              </w:rPr>
              <w:t>ИЛИ</w:t>
            </w:r>
          </w:p>
          <w:p w:rsidR="00431F57" w:rsidRDefault="001E6FE2" w:rsidP="00AE0C58">
            <w:pPr>
              <w:pStyle w:val="ListParagraph"/>
              <w:spacing w:before="0"/>
              <w:rPr>
                <w:rFonts w:ascii="Arial" w:hAnsi="Arial" w:cs="Arial"/>
                <w:lang w:val="sr-Latn-RS"/>
              </w:rPr>
            </w:pPr>
            <w:r>
              <w:rPr>
                <w:rFonts w:ascii="Arial" w:hAnsi="Arial" w:cs="Arial"/>
                <w:lang w:val="sr-Cyrl-CS"/>
              </w:rPr>
              <w:t>-ако је лабораторија</w:t>
            </w:r>
            <w:r w:rsidR="00431F57" w:rsidRPr="006579EE">
              <w:rPr>
                <w:rFonts w:ascii="Arial" w:hAnsi="Arial" w:cs="Arial"/>
                <w:lang w:val="sr-Cyrl-CS"/>
              </w:rPr>
              <w:t xml:space="preserve"> изнајмљена доставити фотокопију уговора о закупу</w:t>
            </w:r>
          </w:p>
          <w:p w:rsidR="005E3522" w:rsidRPr="00283263" w:rsidRDefault="005E3522" w:rsidP="005E3522">
            <w:pPr>
              <w:pStyle w:val="ListParagraph"/>
              <w:spacing w:before="0"/>
              <w:ind w:left="405"/>
              <w:rPr>
                <w:rFonts w:ascii="Arial" w:hAnsi="Arial" w:cs="Arial"/>
                <w:sz w:val="20"/>
                <w:szCs w:val="20"/>
                <w:lang w:val="sr-Cyrl-RS"/>
              </w:rPr>
            </w:pPr>
            <w:r>
              <w:rPr>
                <w:rFonts w:ascii="Arial" w:hAnsi="Arial" w:cs="Arial"/>
                <w:lang w:val="sr-Latn-RS"/>
              </w:rPr>
              <w:t xml:space="preserve">2. </w:t>
            </w:r>
            <w:r>
              <w:rPr>
                <w:rFonts w:ascii="Arial" w:hAnsi="Arial" w:cs="Arial"/>
                <w:lang w:val="sr-Cyrl-RS"/>
              </w:rPr>
              <w:t xml:space="preserve">важећа акредитација по стандарду </w:t>
            </w:r>
            <w:r>
              <w:rPr>
                <w:rFonts w:cs="Arial"/>
                <w:lang w:val="sr-Latn-RS" w:eastAsia="hr-HR"/>
              </w:rPr>
              <w:t>SRPS ISO/IEC 17025:2006</w:t>
            </w:r>
            <w:r w:rsidR="00283263">
              <w:rPr>
                <w:rFonts w:cs="Arial"/>
                <w:lang w:val="sr-Cyrl-RS" w:eastAsia="hr-HR"/>
              </w:rPr>
              <w:t xml:space="preserve"> са обимом акредитације</w:t>
            </w:r>
          </w:p>
          <w:p w:rsidR="00431F57" w:rsidRPr="00555ED4" w:rsidRDefault="00431F57" w:rsidP="00283263">
            <w:pPr>
              <w:tabs>
                <w:tab w:val="left" w:pos="1740"/>
              </w:tabs>
              <w:rPr>
                <w:rFonts w:cs="Arial"/>
                <w:b/>
                <w:u w:val="single"/>
                <w:lang w:val="sr-Cyrl-RS" w:eastAsia="sr-Latn-CS"/>
              </w:rPr>
            </w:pPr>
            <w:r w:rsidRPr="00555ED4">
              <w:rPr>
                <w:rFonts w:cs="Arial"/>
                <w:b/>
                <w:u w:val="single"/>
                <w:lang w:val="sr-Latn-CS" w:eastAsia="sr-Latn-CS"/>
              </w:rPr>
              <w:t>Напомена</w:t>
            </w:r>
            <w:r w:rsidRPr="0016183F">
              <w:rPr>
                <w:rFonts w:cs="Arial"/>
                <w:b/>
                <w:lang w:val="sr-Latn-CS" w:eastAsia="sr-Latn-CS"/>
              </w:rPr>
              <w:t>:</w:t>
            </w:r>
            <w:r w:rsidRPr="0016183F">
              <w:rPr>
                <w:rFonts w:cs="Arial"/>
                <w:b/>
                <w:lang w:val="sr-Latn-CS" w:eastAsia="sr-Latn-CS"/>
              </w:rPr>
              <w:tab/>
            </w:r>
          </w:p>
          <w:p w:rsidR="00431F57" w:rsidRPr="005E3522" w:rsidRDefault="00431F57" w:rsidP="002C5296">
            <w:pPr>
              <w:numPr>
                <w:ilvl w:val="0"/>
                <w:numId w:val="42"/>
              </w:numPr>
              <w:snapToGrid w:val="0"/>
              <w:rPr>
                <w:rFonts w:cs="Arial"/>
                <w:sz w:val="18"/>
                <w:szCs w:val="18"/>
                <w:lang w:val="sr-Cyrl-RS"/>
              </w:rPr>
            </w:pPr>
            <w:r w:rsidRPr="005E3522">
              <w:rPr>
                <w:rFonts w:cs="Arial"/>
                <w:sz w:val="18"/>
                <w:szCs w:val="18"/>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2.- овај доказ доставити за те чланове.</w:t>
            </w:r>
          </w:p>
          <w:p w:rsidR="00431F57" w:rsidRPr="001E6FE2" w:rsidRDefault="00431F57" w:rsidP="002C5296">
            <w:pPr>
              <w:pStyle w:val="ListParagraph"/>
              <w:numPr>
                <w:ilvl w:val="0"/>
                <w:numId w:val="44"/>
              </w:numPr>
              <w:autoSpaceDE w:val="0"/>
              <w:autoSpaceDN w:val="0"/>
              <w:rPr>
                <w:rFonts w:ascii="Arial" w:hAnsi="Arial" w:cs="Arial"/>
                <w:b/>
                <w:bCs/>
                <w:u w:val="single"/>
              </w:rPr>
            </w:pPr>
            <w:r w:rsidRPr="005E3522">
              <w:rPr>
                <w:rFonts w:ascii="Arial" w:hAnsi="Arial" w:cs="Arial"/>
                <w:sz w:val="18"/>
                <w:szCs w:val="18"/>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431F57" w:rsidRPr="00DE465C" w:rsidRDefault="00431F57" w:rsidP="00431F57">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E80413">
        <w:rPr>
          <w:rFonts w:cs="Arial"/>
          <w:lang w:eastAsia="zh-CN"/>
        </w:rPr>
        <w:t>тачака 1.</w:t>
      </w:r>
      <w:proofErr w:type="gramEnd"/>
      <w:r w:rsidRPr="00E80413">
        <w:rPr>
          <w:rFonts w:cs="Arial"/>
          <w:lang w:eastAsia="zh-CN"/>
        </w:rPr>
        <w:t xml:space="preserve"> </w:t>
      </w:r>
      <w:proofErr w:type="gramStart"/>
      <w:r w:rsidRPr="00E80413">
        <w:rPr>
          <w:rFonts w:cs="Arial"/>
          <w:lang w:eastAsia="zh-CN"/>
        </w:rPr>
        <w:t>до</w:t>
      </w:r>
      <w:proofErr w:type="gramEnd"/>
      <w:r w:rsidRPr="00E80413">
        <w:rPr>
          <w:rFonts w:cs="Arial"/>
          <w:lang w:eastAsia="zh-CN"/>
        </w:rPr>
        <w:t xml:space="preserve"> </w:t>
      </w:r>
      <w:r w:rsidR="00AE0C58">
        <w:rPr>
          <w:rFonts w:cs="Arial"/>
          <w:lang w:val="sr-Cyrl-RS" w:eastAsia="zh-CN"/>
        </w:rPr>
        <w:t>5</w:t>
      </w:r>
      <w:r w:rsidRPr="00E80413">
        <w:rPr>
          <w:rFonts w:cs="Arial"/>
          <w:lang w:eastAsia="zh-CN"/>
        </w:rPr>
        <w:t xml:space="preserve"> овог обрасца</w:t>
      </w:r>
      <w:r w:rsidRPr="00DE465C">
        <w:rPr>
          <w:rFonts w:cs="Arial"/>
          <w:lang w:eastAsia="zh-CN"/>
        </w:rPr>
        <w:t>, биће одбијена као неприхватљива.</w:t>
      </w:r>
    </w:p>
    <w:p w:rsidR="00431F57" w:rsidRPr="005824E4" w:rsidRDefault="00431F57" w:rsidP="00431F57">
      <w:pPr>
        <w:rPr>
          <w:rFonts w:cs="Arial"/>
          <w:lang w:val="sr-Cyrl-RS"/>
        </w:rPr>
      </w:pPr>
      <w:r w:rsidRPr="00DE465C">
        <w:rPr>
          <w:rFonts w:cs="Arial"/>
        </w:rPr>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 xml:space="preserve">Закона, што доказује достављањем доказа наведених у овом </w:t>
      </w:r>
      <w:r w:rsidRPr="00DE465C">
        <w:rPr>
          <w:rFonts w:cs="Arial"/>
        </w:rPr>
        <w:lastRenderedPageBreak/>
        <w:t>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431F57" w:rsidRPr="00A43821" w:rsidRDefault="00431F57" w:rsidP="00431F57">
      <w:pPr>
        <w:spacing w:before="0"/>
        <w:rPr>
          <w:rFonts w:cs="Arial"/>
          <w:lang w:val="sr-Cyrl-RS"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431F57" w:rsidRPr="00DE465C" w:rsidRDefault="00431F57" w:rsidP="00431F57">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31F57" w:rsidRPr="00DE465C" w:rsidRDefault="00431F57" w:rsidP="00431F57">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31F57" w:rsidRPr="00DE465C" w:rsidRDefault="00431F57" w:rsidP="00431F57">
      <w:pPr>
        <w:spacing w:before="0"/>
        <w:rPr>
          <w:rFonts w:cs="Arial"/>
          <w:lang w:eastAsia="zh-CN"/>
        </w:rPr>
      </w:pPr>
    </w:p>
    <w:p w:rsidR="00431F57" w:rsidRPr="00DE465C" w:rsidRDefault="00431F57" w:rsidP="00431F57">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431F57" w:rsidRPr="00DE465C" w:rsidRDefault="00431F57" w:rsidP="00431F57">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31F57" w:rsidRPr="00DE465C" w:rsidRDefault="00431F57" w:rsidP="00431F57">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431F57" w:rsidRPr="00DE465C" w:rsidRDefault="00431F57" w:rsidP="00431F57">
      <w:pPr>
        <w:spacing w:before="0"/>
        <w:ind w:firstLine="720"/>
        <w:rPr>
          <w:rFonts w:cs="Arial"/>
          <w:lang w:eastAsia="zh-CN"/>
        </w:rPr>
      </w:pPr>
      <w:r w:rsidRPr="00DE465C">
        <w:rPr>
          <w:rFonts w:cs="Arial"/>
          <w:lang w:eastAsia="zh-CN"/>
        </w:rPr>
        <w:t xml:space="preserve">-извод из регистра АПР: </w:t>
      </w:r>
      <w:hyperlink r:id="rId169" w:history="1">
        <w:r w:rsidRPr="00DE465C">
          <w:rPr>
            <w:rFonts w:cs="Arial"/>
            <w:color w:val="0000FF"/>
            <w:u w:val="single"/>
            <w:lang w:eastAsia="zh-CN"/>
          </w:rPr>
          <w:t>www.apr.gov.rs</w:t>
        </w:r>
      </w:hyperlink>
    </w:p>
    <w:p w:rsidR="00431F57" w:rsidRPr="00DE465C" w:rsidRDefault="00431F57" w:rsidP="00431F57">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431F57" w:rsidRPr="00DE465C" w:rsidRDefault="00431F57" w:rsidP="00431F57">
      <w:pPr>
        <w:spacing w:before="0"/>
        <w:ind w:firstLine="720"/>
      </w:pPr>
      <w:r w:rsidRPr="00DE465C">
        <w:rPr>
          <w:rFonts w:cs="Arial"/>
          <w:lang w:eastAsia="zh-CN"/>
        </w:rPr>
        <w:t xml:space="preserve">-регистар понуђача: </w:t>
      </w:r>
      <w:hyperlink r:id="rId170" w:history="1">
        <w:r w:rsidRPr="00DE465C">
          <w:rPr>
            <w:rFonts w:cs="Arial"/>
            <w:color w:val="0000FF"/>
            <w:u w:val="single"/>
            <w:lang w:eastAsia="zh-CN"/>
          </w:rPr>
          <w:t>www.apr.gov.rs</w:t>
        </w:r>
      </w:hyperlink>
    </w:p>
    <w:p w:rsidR="00431F57" w:rsidRPr="00DE465C" w:rsidRDefault="00431F57" w:rsidP="00431F57">
      <w:pPr>
        <w:spacing w:before="0"/>
        <w:ind w:firstLine="720"/>
        <w:rPr>
          <w:rFonts w:cs="Arial"/>
          <w:lang w:eastAsia="zh-CN"/>
        </w:rPr>
      </w:pPr>
    </w:p>
    <w:p w:rsidR="00431F57" w:rsidRPr="00DE465C" w:rsidRDefault="00431F57" w:rsidP="00431F57">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431F57" w:rsidRPr="00DE465C" w:rsidRDefault="00431F57" w:rsidP="00431F57">
      <w:pPr>
        <w:spacing w:before="0"/>
        <w:rPr>
          <w:rFonts w:cs="Arial"/>
          <w:lang w:val="sr-Cyrl-CS" w:eastAsia="zh-CN"/>
        </w:rPr>
      </w:pPr>
    </w:p>
    <w:p w:rsidR="00431F57" w:rsidRPr="00DE465C" w:rsidRDefault="00431F57" w:rsidP="00431F57">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31F57" w:rsidRPr="00DE465C" w:rsidRDefault="00431F57" w:rsidP="00431F57">
      <w:pPr>
        <w:spacing w:before="0"/>
        <w:rPr>
          <w:rFonts w:cs="Arial"/>
          <w:lang w:eastAsia="zh-CN"/>
        </w:rPr>
      </w:pPr>
    </w:p>
    <w:p w:rsidR="00431F57" w:rsidRPr="00DE465C" w:rsidRDefault="00431F57" w:rsidP="00431F57">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31F57" w:rsidRPr="00DE465C" w:rsidRDefault="00431F57" w:rsidP="00431F57">
      <w:pPr>
        <w:spacing w:before="0"/>
        <w:rPr>
          <w:rFonts w:cs="Arial"/>
          <w:lang w:eastAsia="zh-CN"/>
        </w:rPr>
      </w:pPr>
    </w:p>
    <w:p w:rsidR="00431F57" w:rsidRPr="00DE465C" w:rsidRDefault="00431F57" w:rsidP="00431F57">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31F57" w:rsidRPr="00DE465C" w:rsidRDefault="00431F57" w:rsidP="00431F57">
      <w:pPr>
        <w:spacing w:before="0"/>
        <w:rPr>
          <w:rFonts w:cs="Arial"/>
          <w:lang w:eastAsia="zh-CN"/>
        </w:rPr>
      </w:pPr>
    </w:p>
    <w:p w:rsidR="00431F57" w:rsidRPr="00DE465C" w:rsidRDefault="00431F57" w:rsidP="00431F57">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31F57" w:rsidRPr="00DE465C" w:rsidRDefault="00431F57" w:rsidP="00431F57">
      <w:pPr>
        <w:spacing w:before="0"/>
        <w:rPr>
          <w:rFonts w:cs="Arial"/>
          <w:lang w:eastAsia="zh-CN"/>
        </w:rPr>
      </w:pPr>
    </w:p>
    <w:p w:rsidR="00431F57" w:rsidRPr="007D5DC9" w:rsidRDefault="00431F57" w:rsidP="00431F57">
      <w:pPr>
        <w:spacing w:before="0"/>
        <w:rPr>
          <w:rFonts w:cs="Arial"/>
          <w:lang w:eastAsia="zh-CN"/>
        </w:rPr>
      </w:pPr>
      <w:r w:rsidRPr="007D5DC9">
        <w:rPr>
          <w:rFonts w:cs="Arial"/>
          <w:lang w:eastAsia="zh-CN"/>
        </w:rPr>
        <w:lastRenderedPageBreak/>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431F57" w:rsidRPr="007D5DC9" w:rsidRDefault="00431F57" w:rsidP="00431F57">
      <w:pPr>
        <w:spacing w:before="0"/>
        <w:rPr>
          <w:rFonts w:cs="Arial"/>
          <w:lang w:eastAsia="zh-CN"/>
        </w:rPr>
      </w:pPr>
    </w:p>
    <w:p w:rsidR="00431F57" w:rsidRPr="007D5DC9" w:rsidRDefault="00431F57" w:rsidP="00431F57">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w:t>
      </w:r>
      <w:proofErr w:type="gramStart"/>
      <w:r>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431F57" w:rsidRPr="00DE465C" w:rsidRDefault="00431F57" w:rsidP="00431F57">
      <w:pPr>
        <w:tabs>
          <w:tab w:val="left" w:pos="567"/>
        </w:tabs>
        <w:spacing w:before="0"/>
        <w:rPr>
          <w:rFonts w:cs="Arial"/>
          <w:color w:val="00B0F0"/>
        </w:rPr>
      </w:pPr>
    </w:p>
    <w:p w:rsidR="00431F57" w:rsidRPr="007D5DC9" w:rsidRDefault="00431F57" w:rsidP="00431F57">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roofErr w:type="gramEnd"/>
    </w:p>
    <w:p w:rsidR="00431F57" w:rsidRPr="00DE465C" w:rsidRDefault="00431F57" w:rsidP="00431F57">
      <w:pPr>
        <w:spacing w:before="0"/>
        <w:rPr>
          <w:rFonts w:cs="Arial"/>
          <w:color w:val="00B0F0"/>
          <w:lang w:eastAsia="zh-CN"/>
        </w:rPr>
      </w:pPr>
    </w:p>
    <w:p w:rsidR="00431F57" w:rsidRPr="007D5DC9" w:rsidRDefault="00431F57" w:rsidP="00431F57">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431F57" w:rsidRPr="007D5DC9" w:rsidRDefault="00431F57" w:rsidP="00431F57">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431F57" w:rsidRPr="007D5DC9" w:rsidRDefault="00431F57" w:rsidP="00431F57">
      <w:pPr>
        <w:spacing w:before="0"/>
        <w:rPr>
          <w:rFonts w:cs="Arial"/>
          <w:lang w:eastAsia="zh-CN"/>
        </w:rPr>
      </w:pPr>
    </w:p>
    <w:p w:rsidR="00431F57" w:rsidRPr="007D5DC9" w:rsidRDefault="00431F57" w:rsidP="00431F57">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431F57" w:rsidRPr="007D5DC9" w:rsidRDefault="00431F57" w:rsidP="00431F57">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C5BB4">
        <w:rPr>
          <w:rFonts w:cs="Arial"/>
          <w:sz w:val="24"/>
          <w:szCs w:val="24"/>
        </w:rPr>
        <w:t xml:space="preserve">5. </w:t>
      </w:r>
      <w:r w:rsidR="00322313" w:rsidRPr="00EC5BB4">
        <w:rPr>
          <w:rFonts w:cs="Arial"/>
          <w:sz w:val="24"/>
          <w:szCs w:val="24"/>
        </w:rPr>
        <w:t>КРИТЕРИЈУМ ЗА ДОДЕЛУ УГОВОРА</w:t>
      </w:r>
      <w:bookmarkEnd w:id="194"/>
    </w:p>
    <w:bookmarkEnd w:id="195"/>
    <w:bookmarkEnd w:id="196"/>
    <w:bookmarkEnd w:id="197"/>
    <w:bookmarkEnd w:id="198"/>
    <w:bookmarkEnd w:id="199"/>
    <w:p w:rsidR="0052541C" w:rsidRDefault="0052541C" w:rsidP="0079610D">
      <w:pPr>
        <w:tabs>
          <w:tab w:val="left" w:pos="1134"/>
        </w:tabs>
        <w:spacing w:before="0"/>
        <w:rPr>
          <w:rFonts w:cs="Arial"/>
          <w:color w:val="000000" w:themeColor="text1"/>
          <w:lang w:val="sr-Latn-RS"/>
        </w:rPr>
      </w:pPr>
    </w:p>
    <w:p w:rsidR="0079610D" w:rsidRPr="00324691" w:rsidRDefault="0079610D" w:rsidP="0079610D">
      <w:pPr>
        <w:tabs>
          <w:tab w:val="left" w:pos="1134"/>
        </w:tabs>
        <w:spacing w:before="0"/>
        <w:rPr>
          <w:rFonts w:cs="Arial"/>
          <w:b/>
          <w:color w:val="000000" w:themeColor="text1"/>
          <w:lang w:val="ru-RU"/>
        </w:rPr>
      </w:pPr>
      <w:r w:rsidRPr="00324691">
        <w:rPr>
          <w:rFonts w:cs="Arial"/>
          <w:color w:val="000000" w:themeColor="text1"/>
          <w:lang w:val="ru-RU"/>
        </w:rPr>
        <w:t xml:space="preserve">Избор најповољније понуде ће се извршити применом критеријума </w:t>
      </w:r>
      <w:r w:rsidRPr="00324691">
        <w:rPr>
          <w:rFonts w:cs="Arial"/>
          <w:b/>
          <w:color w:val="000000" w:themeColor="text1"/>
          <w:lang w:val="ru-RU"/>
        </w:rPr>
        <w:t>„Најнижа понуђена цена“.</w:t>
      </w:r>
    </w:p>
    <w:p w:rsidR="0052541C" w:rsidRPr="00324691" w:rsidRDefault="0052541C" w:rsidP="0079610D">
      <w:pPr>
        <w:tabs>
          <w:tab w:val="left" w:pos="1134"/>
        </w:tabs>
        <w:spacing w:before="0"/>
        <w:rPr>
          <w:rFonts w:cs="Arial"/>
          <w:color w:val="000000" w:themeColor="text1"/>
          <w:lang w:val="sr-Latn-RS"/>
        </w:rPr>
      </w:pPr>
    </w:p>
    <w:p w:rsidR="0052541C" w:rsidRPr="00324691" w:rsidRDefault="0079610D" w:rsidP="00A4637B">
      <w:pPr>
        <w:tabs>
          <w:tab w:val="left" w:pos="1134"/>
        </w:tabs>
        <w:spacing w:before="0"/>
        <w:rPr>
          <w:rFonts w:cs="Arial"/>
          <w:color w:val="000000" w:themeColor="text1"/>
          <w:lang w:val="ru-RU"/>
        </w:rPr>
      </w:pPr>
      <w:r w:rsidRPr="00324691">
        <w:rPr>
          <w:rFonts w:cs="Arial"/>
          <w:color w:val="000000" w:themeColor="text1"/>
          <w:lang w:val="ru-RU"/>
        </w:rPr>
        <w:t>Критеријум за оцењивање понуда</w:t>
      </w:r>
      <w:r w:rsidRPr="00324691">
        <w:rPr>
          <w:rFonts w:cs="Arial"/>
          <w:b/>
          <w:color w:val="000000" w:themeColor="text1"/>
          <w:lang w:val="ru-RU"/>
        </w:rPr>
        <w:t xml:space="preserve"> Најнижа понуђена цена, </w:t>
      </w:r>
      <w:r w:rsidRPr="00324691">
        <w:rPr>
          <w:rFonts w:cs="Arial"/>
          <w:color w:val="000000" w:themeColor="text1"/>
          <w:lang w:val="ru-RU"/>
        </w:rPr>
        <w:t>заснива се на понуђеној цени</w:t>
      </w:r>
      <w:r w:rsidRPr="00324691">
        <w:rPr>
          <w:rFonts w:cs="Arial"/>
          <w:color w:val="000000" w:themeColor="text1"/>
          <w:lang w:val="sr-Cyrl-CS"/>
        </w:rPr>
        <w:t xml:space="preserve"> као једином критеријуму</w:t>
      </w:r>
      <w:r w:rsidRPr="00324691">
        <w:rPr>
          <w:rFonts w:cs="Arial"/>
          <w:color w:val="000000" w:themeColor="text1"/>
          <w:lang w:val="ru-RU"/>
        </w:rPr>
        <w:t>.</w:t>
      </w:r>
    </w:p>
    <w:p w:rsidR="0079610D" w:rsidRPr="00324691" w:rsidRDefault="0079610D" w:rsidP="0079610D">
      <w:pPr>
        <w:rPr>
          <w:rFonts w:cs="Arial"/>
        </w:rPr>
      </w:pPr>
      <w:r w:rsidRPr="00324691">
        <w:rPr>
          <w:rFonts w:cs="Arial"/>
          <w:lang w:val="sr-Cyrl-RS"/>
        </w:rPr>
        <w:t>У</w:t>
      </w:r>
      <w:r w:rsidRPr="00324691">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52541C" w:rsidRPr="00324691" w:rsidRDefault="0079610D" w:rsidP="0079610D">
      <w:pPr>
        <w:rPr>
          <w:rFonts w:cs="Arial"/>
          <w:lang w:val="sr-Cyrl-RS"/>
        </w:rPr>
      </w:pPr>
      <w:proofErr w:type="gramStart"/>
      <w:r w:rsidRPr="00324691">
        <w:rPr>
          <w:rFonts w:cs="Arial"/>
        </w:rPr>
        <w:t>У понуђену цену страног понуђача урачунавају се и царинске дажбине.</w:t>
      </w:r>
      <w:proofErr w:type="gramEnd"/>
    </w:p>
    <w:p w:rsidR="0052541C" w:rsidRPr="00CD2068" w:rsidRDefault="0079610D" w:rsidP="0079610D">
      <w:pPr>
        <w:rPr>
          <w:rFonts w:cs="Arial"/>
          <w:lang w:val="sr-Cyrl-RS"/>
        </w:rPr>
      </w:pPr>
      <w:proofErr w:type="gramStart"/>
      <w:r w:rsidRPr="00324691">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9610D" w:rsidRPr="00324691" w:rsidRDefault="0079610D" w:rsidP="0079610D">
      <w:pPr>
        <w:rPr>
          <w:rFonts w:cs="Arial"/>
        </w:rPr>
      </w:pPr>
      <w:proofErr w:type="gramStart"/>
      <w:r w:rsidRPr="00324691">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324691">
        <w:rPr>
          <w:rFonts w:cs="Arial"/>
        </w:rPr>
        <w:t xml:space="preserve"> </w:t>
      </w:r>
      <w:proofErr w:type="gramStart"/>
      <w:r w:rsidRPr="00324691">
        <w:rPr>
          <w:rFonts w:cs="Arial"/>
        </w:rPr>
        <w:t>ЗЈН).</w:t>
      </w:r>
      <w:proofErr w:type="gramEnd"/>
    </w:p>
    <w:p w:rsidR="0079610D" w:rsidRPr="00BD44A6" w:rsidRDefault="0079610D" w:rsidP="0079610D">
      <w:pPr>
        <w:rPr>
          <w:rFonts w:cs="Arial"/>
        </w:rPr>
      </w:pPr>
      <w:proofErr w:type="gramStart"/>
      <w:r w:rsidRPr="00324691">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w:t>
      </w:r>
      <w:r w:rsidRPr="00BD44A6">
        <w:rPr>
          <w:rFonts w:cs="Arial"/>
        </w:rPr>
        <w:t xml:space="preserve">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D44A6">
        <w:rPr>
          <w:rFonts w:cs="Arial"/>
        </w:rPr>
        <w:t xml:space="preserve"> </w:t>
      </w:r>
      <w:proofErr w:type="gramStart"/>
      <w:r w:rsidRPr="00BD44A6">
        <w:rPr>
          <w:rFonts w:cs="Arial"/>
        </w:rPr>
        <w:t>ЗЈН).</w:t>
      </w:r>
      <w:proofErr w:type="gramEnd"/>
    </w:p>
    <w:p w:rsidR="0079610D" w:rsidRPr="00BB13E6" w:rsidRDefault="0079610D" w:rsidP="0079610D">
      <w:pPr>
        <w:rPr>
          <w:rFonts w:cs="Arial"/>
        </w:rPr>
      </w:pPr>
      <w:proofErr w:type="gramStart"/>
      <w:r w:rsidRPr="00BD44A6">
        <w:rPr>
          <w:rFonts w:cs="Arial"/>
        </w:rPr>
        <w:t>Предност дата за домаће понуђаче и добра домаћег порекла (члан 86.</w:t>
      </w:r>
      <w:proofErr w:type="gramEnd"/>
      <w:r w:rsidRPr="00BD44A6">
        <w:rPr>
          <w:rFonts w:cs="Arial"/>
        </w:rPr>
        <w:t xml:space="preserve">  </w:t>
      </w:r>
      <w:proofErr w:type="gramStart"/>
      <w:r w:rsidRPr="00BD44A6">
        <w:rPr>
          <w:rFonts w:cs="Arial"/>
        </w:rPr>
        <w:t>став</w:t>
      </w:r>
      <w:proofErr w:type="gramEnd"/>
      <w:r w:rsidRPr="00BD44A6">
        <w:rPr>
          <w:rFonts w:cs="Arial"/>
        </w:rPr>
        <w:t xml:space="preserve"> 1. </w:t>
      </w:r>
      <w:proofErr w:type="gramStart"/>
      <w:r w:rsidRPr="00BD44A6">
        <w:rPr>
          <w:rFonts w:cs="Arial"/>
        </w:rPr>
        <w:t>до</w:t>
      </w:r>
      <w:proofErr w:type="gramEnd"/>
      <w:r w:rsidRPr="00BD44A6">
        <w:rPr>
          <w:rFonts w:cs="Arial"/>
        </w:rPr>
        <w:t xml:space="preserve"> 4. </w:t>
      </w:r>
      <w:proofErr w:type="gramStart"/>
      <w:r w:rsidRPr="00BD44A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9610D" w:rsidRPr="00B836D9" w:rsidRDefault="0079610D" w:rsidP="0079610D">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0" w:name="_Toc441651548"/>
      <w:bookmarkStart w:id="201" w:name="_Toc442559886"/>
      <w:r w:rsidRPr="00B836D9">
        <w:rPr>
          <w:b/>
          <w:lang w:eastAsia="ar-SA"/>
        </w:rPr>
        <w:t xml:space="preserve">5.1. </w:t>
      </w:r>
      <w:bookmarkEnd w:id="200"/>
      <w:bookmarkEnd w:id="201"/>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proofErr w:type="gramStart"/>
      <w:r w:rsidRPr="00B16FAD">
        <w:rPr>
          <w:rFonts w:cs="Arial"/>
        </w:rPr>
        <w:t xml:space="preserve">Уколико две или више понуда имају исту понуђену цену, као повољнија биће изабрана понуда оног понуђача </w:t>
      </w:r>
      <w:r w:rsidRPr="00324691">
        <w:rPr>
          <w:rFonts w:cs="Arial"/>
        </w:rPr>
        <w:t xml:space="preserve">који </w:t>
      </w:r>
      <w:r w:rsidRPr="009C68A6">
        <w:rPr>
          <w:rFonts w:cs="Arial"/>
        </w:rPr>
        <w:t xml:space="preserve">је понудио </w:t>
      </w:r>
      <w:r w:rsidR="009C68A6" w:rsidRPr="009C68A6">
        <w:rPr>
          <w:rFonts w:cs="Arial"/>
          <w:lang w:val="sr-Cyrl-RS"/>
        </w:rPr>
        <w:t>дужи гарантни период</w:t>
      </w:r>
      <w:r w:rsidRPr="009C68A6">
        <w:rPr>
          <w:rFonts w:cs="Arial"/>
        </w:rPr>
        <w:t>.</w:t>
      </w:r>
      <w:proofErr w:type="gramEnd"/>
      <w:r w:rsidRPr="009C68A6">
        <w:rPr>
          <w:rFonts w:cs="Arial"/>
          <w:lang w:val="sr-Cyrl-RS"/>
        </w:rPr>
        <w:t xml:space="preserve">  </w:t>
      </w:r>
      <w:proofErr w:type="gramStart"/>
      <w:r w:rsidRPr="009C68A6">
        <w:rPr>
          <w:rFonts w:cs="Arial"/>
        </w:rPr>
        <w:t xml:space="preserve">Уколико ни после примене резервних критеријума не буде могуће </w:t>
      </w:r>
      <w:r w:rsidRPr="009C68A6">
        <w:rPr>
          <w:rFonts w:cs="Arial"/>
          <w:lang w:val="sr-Cyrl-RS"/>
        </w:rPr>
        <w:t>извршити рангирање</w:t>
      </w:r>
      <w:r w:rsidRPr="009C68A6">
        <w:rPr>
          <w:rFonts w:cs="Arial"/>
        </w:rPr>
        <w:t xml:space="preserve"> понуд</w:t>
      </w:r>
      <w:r w:rsidRPr="009C68A6">
        <w:rPr>
          <w:rFonts w:cs="Arial"/>
          <w:lang w:val="sr-Cyrl-RS"/>
        </w:rPr>
        <w:t>а</w:t>
      </w:r>
      <w:r w:rsidRPr="009C68A6">
        <w:rPr>
          <w:rFonts w:cs="Arial"/>
        </w:rPr>
        <w:t>, повољнија понуда биће изабрана путем жреба.</w:t>
      </w:r>
      <w:proofErr w:type="gramEnd"/>
    </w:p>
    <w:p w:rsidR="008A5D13" w:rsidRPr="00B16FAD"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proofErr w:type="gramStart"/>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2C5296">
      <w:pPr>
        <w:pStyle w:val="ListParagraph"/>
        <w:numPr>
          <w:ilvl w:val="0"/>
          <w:numId w:val="28"/>
        </w:numPr>
        <w:rPr>
          <w:rFonts w:ascii="Arial" w:hAnsi="Arial"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54731D">
        <w:rPr>
          <w:rFonts w:ascii="Arial" w:hAnsi="Arial" w:cs="Arial"/>
          <w:b/>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2566F9" w:rsidRPr="002566F9">
        <w:rPr>
          <w:rFonts w:eastAsia="Arial" w:cs="Arial"/>
          <w:color w:val="000000"/>
          <w:szCs w:val="20"/>
          <w:lang w:val="sr-Latn-RS" w:eastAsia="sr-Latn-RS"/>
        </w:rPr>
        <w:t>Реатестација пробних столова за испитивање кочних уређаја</w:t>
      </w:r>
      <w:r w:rsidR="002566F9"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2566F9">
        <w:rPr>
          <w:b/>
          <w:lang w:val="ru-RU"/>
        </w:rPr>
        <w:t>3000/0702/2019 (45/2019</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D85E98">
      <w:pPr>
        <w:spacing w:before="0"/>
      </w:pPr>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566F9" w:rsidRDefault="002566F9" w:rsidP="00D85E98">
      <w:pPr>
        <w:spacing w:before="0"/>
        <w:rPr>
          <w:lang w:val="sr-Cyrl-RS"/>
        </w:rPr>
      </w:pPr>
    </w:p>
    <w:p w:rsidR="00C93BFD" w:rsidRPr="00C93BFD" w:rsidRDefault="00C93BFD" w:rsidP="00D85E98">
      <w:pPr>
        <w:spacing w:before="0"/>
      </w:pPr>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0005AF" w:rsidRPr="00431F57" w:rsidRDefault="00431F57" w:rsidP="00431F57">
      <w:pPr>
        <w:spacing w:before="0"/>
        <w:rPr>
          <w:rFonts w:cs="Arial"/>
          <w:lang w:val="ru-RU"/>
        </w:rPr>
      </w:pPr>
      <w:r w:rsidRPr="00431F57">
        <w:rPr>
          <w:sz w:val="20"/>
          <w:szCs w:val="20"/>
          <w:lang w:val="ru-RU" w:bidi="en-US"/>
        </w:rPr>
        <w:t>Садржину понуде, поред Обрасца понуде, чине и сви остали докази / Изјаве о испуњености услова из чл. 75.и 76.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000005AF" w:rsidRPr="00431F57">
        <w:rPr>
          <w:rFonts w:cs="Arial"/>
          <w:lang w:val="ru-RU"/>
        </w:rPr>
        <w:t xml:space="preserve">Образац понуде </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 xml:space="preserve">Структура цене </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Образац трошкова припреме понуде , ако понуђач захтева надокнаду трошкова у складу са чл.</w:t>
      </w:r>
      <w:r w:rsidR="00B16DF0" w:rsidRPr="00F53E57">
        <w:rPr>
          <w:rFonts w:ascii="Arial" w:hAnsi="Arial" w:cs="Arial"/>
          <w:lang w:val="ru-RU"/>
        </w:rPr>
        <w:t xml:space="preserve"> </w:t>
      </w:r>
      <w:r w:rsidRPr="00F53E57">
        <w:rPr>
          <w:rFonts w:ascii="Arial" w:hAnsi="Arial" w:cs="Arial"/>
          <w:lang w:val="ru-RU"/>
        </w:rPr>
        <w:t>88</w:t>
      </w:r>
      <w:r w:rsidR="00B16DF0" w:rsidRPr="00F53E57">
        <w:rPr>
          <w:rFonts w:ascii="Arial" w:hAnsi="Arial" w:cs="Arial"/>
          <w:lang w:val="ru-RU"/>
        </w:rPr>
        <w:t>.</w:t>
      </w:r>
      <w:r w:rsidRPr="00F53E57">
        <w:rPr>
          <w:rFonts w:ascii="Arial" w:hAnsi="Arial" w:cs="Arial"/>
          <w:lang w:val="ru-RU"/>
        </w:rPr>
        <w:t xml:space="preserve"> Закона</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 xml:space="preserve">Изјава о независној понуди </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 xml:space="preserve">Изјава у складу са чланом 75. став 2. Закона </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 xml:space="preserve">Изјава </w:t>
      </w:r>
      <w:r w:rsidRPr="00F53E57">
        <w:rPr>
          <w:rFonts w:ascii="Arial" w:hAnsi="Arial" w:cs="Arial"/>
          <w:lang w:val="sr-Cyrl-CS"/>
        </w:rPr>
        <w:t>којом понуђач/члан групе понуђача потврђује да</w:t>
      </w:r>
      <w:r w:rsidRPr="00F53E57">
        <w:rPr>
          <w:rFonts w:ascii="Arial" w:hAnsi="Arial" w:cs="Arial"/>
          <w:lang w:val="ru-RU"/>
        </w:rPr>
        <w:t xml:space="preserve"> испуњавањ</w:t>
      </w:r>
      <w:r w:rsidRPr="00F53E57">
        <w:rPr>
          <w:rFonts w:ascii="Arial" w:hAnsi="Arial" w:cs="Arial"/>
          <w:lang w:val="sr-Cyrl-CS"/>
        </w:rPr>
        <w:t>а</w:t>
      </w:r>
      <w:r w:rsidR="007E4A77" w:rsidRPr="00F53E57">
        <w:rPr>
          <w:rFonts w:ascii="Arial" w:hAnsi="Arial" w:cs="Arial"/>
          <w:lang w:val="ru-RU"/>
        </w:rPr>
        <w:t xml:space="preserve"> обавезне услове</w:t>
      </w:r>
      <w:r w:rsidR="00627F1B" w:rsidRPr="00F53E57">
        <w:rPr>
          <w:rFonts w:ascii="Arial" w:hAnsi="Arial" w:cs="Arial"/>
          <w:lang w:val="sr-Cyrl-CS"/>
        </w:rPr>
        <w:t xml:space="preserve"> </w:t>
      </w:r>
      <w:r w:rsidRPr="00F53E57">
        <w:rPr>
          <w:rFonts w:ascii="Arial" w:hAnsi="Arial" w:cs="Arial"/>
          <w:lang w:val="sr-Cyrl-CS"/>
        </w:rPr>
        <w:t>за учешће у поступку јавне набавке</w:t>
      </w:r>
      <w:r w:rsidR="00E4215F" w:rsidRPr="00F53E57">
        <w:rPr>
          <w:rFonts w:ascii="Arial" w:hAnsi="Arial" w:cs="Arial"/>
          <w:lang w:val="ru-RU"/>
        </w:rPr>
        <w:t>,</w:t>
      </w:r>
      <w:r w:rsidRPr="00F53E57">
        <w:rPr>
          <w:rFonts w:ascii="Arial" w:hAnsi="Arial" w:cs="Arial"/>
          <w:lang w:val="ru-RU"/>
        </w:rPr>
        <w:t xml:space="preserve"> </w:t>
      </w:r>
    </w:p>
    <w:p w:rsidR="000005AF" w:rsidRPr="00F53E57" w:rsidRDefault="000005AF" w:rsidP="002C5296">
      <w:pPr>
        <w:pStyle w:val="ListParagraph"/>
        <w:numPr>
          <w:ilvl w:val="0"/>
          <w:numId w:val="33"/>
        </w:numPr>
        <w:spacing w:before="0"/>
        <w:rPr>
          <w:rFonts w:ascii="Arial" w:hAnsi="Arial" w:cs="Arial"/>
          <w:lang w:val="ru-RU"/>
        </w:rPr>
      </w:pPr>
      <w:r w:rsidRPr="00F53E57">
        <w:rPr>
          <w:rFonts w:ascii="Arial" w:hAnsi="Arial" w:cs="Arial"/>
          <w:lang w:val="ru-RU"/>
        </w:rPr>
        <w:t xml:space="preserve">Изјава </w:t>
      </w:r>
      <w:r w:rsidRPr="00F53E57">
        <w:rPr>
          <w:rFonts w:ascii="Arial" w:hAnsi="Arial" w:cs="Arial"/>
          <w:lang w:val="sr-Cyrl-CS"/>
        </w:rPr>
        <w:t>којом подизвођач потврђује да</w:t>
      </w:r>
      <w:r w:rsidRPr="00F53E57">
        <w:rPr>
          <w:rFonts w:ascii="Arial" w:hAnsi="Arial" w:cs="Arial"/>
          <w:lang w:val="ru-RU"/>
        </w:rPr>
        <w:t xml:space="preserve"> испуњавањ</w:t>
      </w:r>
      <w:r w:rsidRPr="00F53E57">
        <w:rPr>
          <w:rFonts w:ascii="Arial" w:hAnsi="Arial" w:cs="Arial"/>
          <w:lang w:val="sr-Cyrl-CS"/>
        </w:rPr>
        <w:t>а</w:t>
      </w:r>
      <w:r w:rsidR="007E4A77" w:rsidRPr="00F53E57">
        <w:rPr>
          <w:rFonts w:ascii="Arial" w:hAnsi="Arial" w:cs="Arial"/>
          <w:lang w:val="ru-RU"/>
        </w:rPr>
        <w:t xml:space="preserve"> обавезне услове</w:t>
      </w:r>
      <w:r w:rsidR="00627F1B" w:rsidRPr="00F53E57">
        <w:rPr>
          <w:rFonts w:ascii="Arial" w:hAnsi="Arial" w:cs="Arial"/>
          <w:lang w:val="sr-Cyrl-CS"/>
        </w:rPr>
        <w:t xml:space="preserve"> </w:t>
      </w:r>
      <w:r w:rsidRPr="00F53E57">
        <w:rPr>
          <w:rFonts w:ascii="Arial" w:hAnsi="Arial" w:cs="Arial"/>
          <w:lang w:val="sr-Cyrl-CS"/>
        </w:rPr>
        <w:t>за учешће у поступку јавне набавке, у случају подношења понуде са подизвођачем</w:t>
      </w:r>
    </w:p>
    <w:p w:rsidR="000005AF" w:rsidRPr="00074052" w:rsidRDefault="000005AF" w:rsidP="002C5296">
      <w:pPr>
        <w:pStyle w:val="ListParagraph"/>
        <w:numPr>
          <w:ilvl w:val="0"/>
          <w:numId w:val="33"/>
        </w:numPr>
        <w:spacing w:before="0"/>
        <w:rPr>
          <w:rFonts w:ascii="Arial" w:hAnsi="Arial" w:cs="Arial"/>
          <w:lang w:val="ru-RU"/>
        </w:rPr>
      </w:pPr>
      <w:r w:rsidRPr="00074052">
        <w:rPr>
          <w:rFonts w:ascii="Arial" w:hAnsi="Arial" w:cs="Arial"/>
          <w:lang w:val="sr-Cyrl-CS"/>
        </w:rPr>
        <w:t>Овлашћење из тачке 6.2 Конкурсне документације</w:t>
      </w:r>
    </w:p>
    <w:p w:rsidR="000005AF" w:rsidRPr="00074052" w:rsidRDefault="000005AF" w:rsidP="002C5296">
      <w:pPr>
        <w:pStyle w:val="ListParagraph"/>
        <w:numPr>
          <w:ilvl w:val="0"/>
          <w:numId w:val="33"/>
        </w:numPr>
        <w:spacing w:before="0"/>
        <w:rPr>
          <w:rFonts w:ascii="Arial" w:hAnsi="Arial" w:cs="Arial"/>
          <w:lang w:val="ru-RU"/>
        </w:rPr>
      </w:pPr>
      <w:r w:rsidRPr="00074052">
        <w:rPr>
          <w:rFonts w:ascii="Arial" w:hAnsi="Arial" w:cs="Arial"/>
          <w:lang w:val="ru-RU"/>
        </w:rPr>
        <w:t>Обрасц</w:t>
      </w:r>
      <w:r w:rsidRPr="00074052">
        <w:rPr>
          <w:rFonts w:ascii="Arial" w:hAnsi="Arial" w:cs="Arial"/>
          <w:lang w:val="sr-Cyrl-CS"/>
        </w:rPr>
        <w:t>и</w:t>
      </w:r>
      <w:r w:rsidRPr="00074052">
        <w:rPr>
          <w:rFonts w:ascii="Arial" w:hAnsi="Arial" w:cs="Arial"/>
          <w:lang w:val="ru-RU"/>
        </w:rPr>
        <w:t>, изјаве и доказ</w:t>
      </w:r>
      <w:r w:rsidRPr="00074052">
        <w:rPr>
          <w:rFonts w:ascii="Arial" w:hAnsi="Arial" w:cs="Arial"/>
          <w:lang w:val="sr-Cyrl-CS"/>
        </w:rPr>
        <w:t>и</w:t>
      </w:r>
      <w:r w:rsidRPr="00074052">
        <w:rPr>
          <w:rFonts w:ascii="Arial" w:hAnsi="Arial" w:cs="Arial"/>
          <w:lang w:val="ru-RU"/>
        </w:rPr>
        <w:t xml:space="preserve"> одређене тачком 6.</w:t>
      </w:r>
      <w:r w:rsidRPr="00074052">
        <w:rPr>
          <w:rFonts w:ascii="Arial" w:hAnsi="Arial" w:cs="Arial"/>
          <w:lang w:val="sr-Cyrl-CS"/>
        </w:rPr>
        <w:t>9</w:t>
      </w:r>
      <w:r w:rsidRPr="00074052">
        <w:rPr>
          <w:rFonts w:ascii="Arial" w:hAnsi="Arial" w:cs="Arial"/>
          <w:lang w:val="ru-RU"/>
        </w:rPr>
        <w:t xml:space="preserve"> или 6.1</w:t>
      </w:r>
      <w:r w:rsidRPr="00074052">
        <w:rPr>
          <w:rFonts w:ascii="Arial" w:hAnsi="Arial" w:cs="Arial"/>
          <w:lang w:val="sr-Cyrl-CS"/>
        </w:rPr>
        <w:t>0</w:t>
      </w:r>
      <w:r w:rsidRPr="00074052">
        <w:rPr>
          <w:rFonts w:ascii="Arial"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074052" w:rsidRDefault="000005AF" w:rsidP="002C5296">
      <w:pPr>
        <w:pStyle w:val="ListParagraph"/>
        <w:numPr>
          <w:ilvl w:val="0"/>
          <w:numId w:val="33"/>
        </w:numPr>
        <w:spacing w:before="0"/>
        <w:rPr>
          <w:rFonts w:ascii="Arial" w:hAnsi="Arial" w:cs="Arial"/>
          <w:lang w:val="ru-RU"/>
        </w:rPr>
      </w:pPr>
      <w:r w:rsidRPr="00074052">
        <w:rPr>
          <w:rFonts w:ascii="Arial" w:hAnsi="Arial" w:cs="Arial"/>
          <w:lang w:val="ru-RU"/>
        </w:rPr>
        <w:t>потписан и печатом оверен образац „Модел уговора“ (пожељно је да буде попуњен)</w:t>
      </w:r>
    </w:p>
    <w:p w:rsidR="000005AF" w:rsidRPr="00074052" w:rsidRDefault="000005AF" w:rsidP="002C5296">
      <w:pPr>
        <w:pStyle w:val="ListParagraph"/>
        <w:numPr>
          <w:ilvl w:val="0"/>
          <w:numId w:val="33"/>
        </w:numPr>
        <w:spacing w:before="0"/>
        <w:rPr>
          <w:rFonts w:ascii="Arial" w:hAnsi="Arial" w:cs="Arial"/>
          <w:lang w:val="ru-RU"/>
        </w:rPr>
      </w:pPr>
      <w:r w:rsidRPr="00074052">
        <w:rPr>
          <w:rFonts w:ascii="Arial" w:hAnsi="Arial" w:cs="Arial"/>
          <w:lang w:val="ru-RU"/>
        </w:rPr>
        <w:t xml:space="preserve">докази о испуњености услова </w:t>
      </w:r>
      <w:r w:rsidRPr="00074052">
        <w:rPr>
          <w:rFonts w:ascii="Arial" w:hAnsi="Arial" w:cs="Arial"/>
          <w:lang w:val="ru-RU" w:bidi="en-US"/>
        </w:rPr>
        <w:t>из чл. 75</w:t>
      </w:r>
      <w:r w:rsidR="00BA260F" w:rsidRPr="00074052">
        <w:rPr>
          <w:rFonts w:ascii="Arial" w:hAnsi="Arial" w:cs="Arial"/>
          <w:lang w:val="ru-RU" w:bidi="en-US"/>
        </w:rPr>
        <w:t xml:space="preserve"> </w:t>
      </w:r>
      <w:r w:rsidR="00431F57" w:rsidRPr="00074052">
        <w:rPr>
          <w:rFonts w:ascii="Arial" w:hAnsi="Arial" w:cs="Arial"/>
          <w:lang w:val="ru-RU" w:bidi="en-US"/>
        </w:rPr>
        <w:t>и 76.</w:t>
      </w:r>
      <w:r w:rsidR="00431F57" w:rsidRPr="00074052">
        <w:rPr>
          <w:rFonts w:ascii="Arial" w:hAnsi="Arial" w:cs="Arial"/>
          <w:lang w:val="ru-RU"/>
        </w:rPr>
        <w:t xml:space="preserve"> </w:t>
      </w:r>
      <w:r w:rsidR="002566F9">
        <w:rPr>
          <w:rFonts w:ascii="Arial" w:hAnsi="Arial" w:cs="Arial"/>
          <w:lang w:val="ru-RU" w:bidi="en-US"/>
        </w:rPr>
        <w:t xml:space="preserve"> </w:t>
      </w:r>
      <w:r w:rsidRPr="00074052">
        <w:rPr>
          <w:rFonts w:ascii="Arial" w:hAnsi="Arial" w:cs="Arial"/>
          <w:lang w:val="ru-RU"/>
        </w:rPr>
        <w:t xml:space="preserve"> Закона у складу са чланом 77. Закона и Одељком 4. конкурсне документације</w:t>
      </w:r>
      <w:r w:rsidR="00341A84" w:rsidRPr="00074052">
        <w:rPr>
          <w:rFonts w:ascii="Arial" w:hAnsi="Arial" w:cs="Arial"/>
          <w:lang w:val="ru-RU" w:bidi="en-US"/>
        </w:rPr>
        <w:t>/Изјава о испуњености услова из члана 75. (обрасци бр. 5 и 5А)</w:t>
      </w:r>
      <w:r w:rsidRPr="00074052">
        <w:rPr>
          <w:rFonts w:ascii="Arial" w:hAnsi="Arial" w:cs="Arial"/>
          <w:color w:val="00B0F0"/>
          <w:lang w:val="ru-RU"/>
        </w:rPr>
        <w:t xml:space="preserve"> </w:t>
      </w:r>
      <w:r w:rsidR="00341A84" w:rsidRPr="00074052">
        <w:rPr>
          <w:rFonts w:ascii="Arial" w:hAnsi="Arial" w:cs="Arial"/>
          <w:lang w:val="ru-RU"/>
        </w:rPr>
        <w:t>Закона</w:t>
      </w:r>
    </w:p>
    <w:p w:rsidR="000005AF" w:rsidRPr="00074052" w:rsidRDefault="000005AF" w:rsidP="002C5296">
      <w:pPr>
        <w:pStyle w:val="ListParagraph"/>
        <w:numPr>
          <w:ilvl w:val="0"/>
          <w:numId w:val="33"/>
        </w:numPr>
        <w:spacing w:before="0"/>
        <w:rPr>
          <w:rFonts w:ascii="Arial" w:hAnsi="Arial" w:cs="Arial"/>
          <w:lang w:val="ru-RU"/>
        </w:rPr>
      </w:pPr>
      <w:r w:rsidRPr="00074052">
        <w:rPr>
          <w:rFonts w:ascii="Arial" w:hAnsi="Arial" w:cs="Arial"/>
          <w:lang w:val="ru-RU"/>
        </w:rPr>
        <w:t>Овлашћење за потписника (ако не потписује заступник)</w:t>
      </w:r>
    </w:p>
    <w:p w:rsidR="006F4AE9" w:rsidRPr="00074052" w:rsidRDefault="009A6D42" w:rsidP="002C5296">
      <w:pPr>
        <w:pStyle w:val="ListParagraph"/>
        <w:numPr>
          <w:ilvl w:val="0"/>
          <w:numId w:val="33"/>
        </w:numPr>
        <w:spacing w:before="0"/>
        <w:rPr>
          <w:rFonts w:ascii="Arial" w:hAnsi="Arial" w:cs="Arial"/>
          <w:lang w:val="ru-RU"/>
        </w:rPr>
      </w:pPr>
      <w:r>
        <w:rPr>
          <w:rFonts w:ascii="Arial" w:hAnsi="Arial" w:cs="Arial"/>
          <w:lang w:val="ru-RU"/>
        </w:rPr>
        <w:t>Меница</w:t>
      </w:r>
      <w:r w:rsidR="006F01C3" w:rsidRPr="00074052">
        <w:rPr>
          <w:rFonts w:ascii="Arial" w:hAnsi="Arial" w:cs="Arial"/>
          <w:lang w:val="ru-RU"/>
        </w:rPr>
        <w:t xml:space="preserve"> за озбиљност понуде</w:t>
      </w:r>
    </w:p>
    <w:p w:rsidR="001C39D6" w:rsidRPr="00074052" w:rsidRDefault="008D1E98" w:rsidP="002C5296">
      <w:pPr>
        <w:pStyle w:val="KDNabrajanje"/>
        <w:numPr>
          <w:ilvl w:val="0"/>
          <w:numId w:val="33"/>
        </w:numPr>
        <w:spacing w:before="0"/>
        <w:ind w:left="357" w:hanging="357"/>
      </w:pPr>
      <w:r w:rsidRPr="00074052">
        <w:t>Споразум о заједничком извршењу (уколико понуду подноси група понуђача).</w:t>
      </w:r>
    </w:p>
    <w:p w:rsidR="008D1E98" w:rsidRDefault="008D1E98" w:rsidP="002914EE">
      <w:pPr>
        <w:pStyle w:val="KDNabrajanje"/>
        <w:numPr>
          <w:ilvl w:val="0"/>
          <w:numId w:val="0"/>
        </w:numPr>
        <w:ind w:left="630"/>
        <w:rPr>
          <w:sz w:val="20"/>
          <w:szCs w:val="20"/>
          <w:highlight w:val="yellow"/>
          <w:lang w:val="sr-Cyrl-RS"/>
        </w:rPr>
      </w:pPr>
    </w:p>
    <w:p w:rsidR="00074052" w:rsidRDefault="00074052" w:rsidP="002914EE">
      <w:pPr>
        <w:pStyle w:val="KDNabrajanje"/>
        <w:numPr>
          <w:ilvl w:val="0"/>
          <w:numId w:val="0"/>
        </w:numPr>
        <w:ind w:left="630"/>
        <w:rPr>
          <w:sz w:val="20"/>
          <w:szCs w:val="20"/>
          <w:highlight w:val="yellow"/>
          <w:lang w:val="sr-Cyrl-RS"/>
        </w:rPr>
      </w:pPr>
    </w:p>
    <w:p w:rsidR="00074052" w:rsidRPr="00074052" w:rsidRDefault="00074052" w:rsidP="002914EE">
      <w:pPr>
        <w:pStyle w:val="KDNabrajanje"/>
        <w:numPr>
          <w:ilvl w:val="0"/>
          <w:numId w:val="0"/>
        </w:numPr>
        <w:ind w:left="630"/>
        <w:rPr>
          <w:sz w:val="20"/>
          <w:szCs w:val="20"/>
          <w:highlight w:val="yellow"/>
          <w:lang w:val="sr-Cyrl-RS"/>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2C5296">
      <w:pPr>
        <w:pStyle w:val="ListParagraph"/>
        <w:keepNext/>
        <w:numPr>
          <w:ilvl w:val="1"/>
          <w:numId w:val="22"/>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A862C5" w:rsidRPr="00A862C5" w:rsidRDefault="004D582F" w:rsidP="00A862C5">
      <w:pPr>
        <w:tabs>
          <w:tab w:val="left" w:pos="567"/>
        </w:tabs>
        <w:spacing w:before="0"/>
        <w:rPr>
          <w:rFonts w:cs="Arial"/>
        </w:rPr>
      </w:pPr>
      <w:r>
        <w:rPr>
          <w:rFonts w:cs="Arial"/>
          <w:lang w:val="sr-Cyrl-RS"/>
        </w:rPr>
        <w:br/>
      </w:r>
      <w:proofErr w:type="gramStart"/>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7D6475" w:rsidRDefault="00A862C5" w:rsidP="002C5296">
      <w:pPr>
        <w:pStyle w:val="ListParagraph"/>
        <w:keepNext/>
        <w:numPr>
          <w:ilvl w:val="1"/>
          <w:numId w:val="22"/>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2C5296">
      <w:pPr>
        <w:keepNext/>
        <w:numPr>
          <w:ilvl w:val="1"/>
          <w:numId w:val="22"/>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7D6475" w:rsidRPr="002566F9"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2566F9" w:rsidRPr="002566F9">
        <w:rPr>
          <w:rFonts w:eastAsia="Arial" w:cs="Arial"/>
          <w:color w:val="000000"/>
          <w:szCs w:val="20"/>
          <w:lang w:val="sr-Latn-RS" w:eastAsia="sr-Latn-RS"/>
        </w:rPr>
        <w:t xml:space="preserve">Реатестација пробних столова за </w:t>
      </w:r>
      <w:r w:rsidR="002566F9" w:rsidRPr="002566F9">
        <w:rPr>
          <w:rFonts w:eastAsia="Arial" w:cs="Arial"/>
          <w:color w:val="000000"/>
          <w:szCs w:val="20"/>
          <w:lang w:val="sr-Latn-RS" w:eastAsia="sr-Latn-RS"/>
        </w:rPr>
        <w:lastRenderedPageBreak/>
        <w:t>испитивање кочних уређаја</w:t>
      </w:r>
      <w:r w:rsidR="002566F9" w:rsidRPr="00BB13E6">
        <w:rPr>
          <w:rFonts w:cs="Arial"/>
          <w:lang w:val="ru-RU"/>
        </w:rPr>
        <w:t xml:space="preserve"> </w:t>
      </w:r>
      <w:r w:rsidRPr="00BB13E6">
        <w:rPr>
          <w:rFonts w:cs="Arial"/>
          <w:lang w:val="ru-RU"/>
        </w:rPr>
        <w:t xml:space="preserve">- Јавна набавка број </w:t>
      </w:r>
      <w:r w:rsidR="002566F9">
        <w:rPr>
          <w:rFonts w:cs="Arial"/>
          <w:lang w:val="ru-RU"/>
        </w:rPr>
        <w:t>3000/0702/2019</w:t>
      </w:r>
      <w:r w:rsidR="00306F47" w:rsidRPr="00BB13E6">
        <w:rPr>
          <w:rFonts w:cs="Arial"/>
          <w:lang w:val="ru-RU"/>
        </w:rPr>
        <w:t xml:space="preserve"> </w:t>
      </w:r>
      <w:r w:rsidR="002566F9">
        <w:rPr>
          <w:rFonts w:cs="Arial"/>
          <w:lang w:val="ru-RU"/>
        </w:rPr>
        <w:t>(45/2019</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2566F9" w:rsidRPr="002566F9">
        <w:rPr>
          <w:rFonts w:eastAsia="Arial" w:cs="Arial"/>
          <w:color w:val="000000"/>
          <w:szCs w:val="20"/>
          <w:lang w:val="sr-Latn-RS" w:eastAsia="sr-Latn-RS"/>
        </w:rPr>
        <w:t>Реатестација пробних столова за испитивање кочних уређаја</w:t>
      </w:r>
      <w:r w:rsidR="00A4637B" w:rsidRPr="00BB13E6">
        <w:rPr>
          <w:rFonts w:cs="Arial"/>
          <w:lang w:val="ru-RU"/>
        </w:rPr>
        <w:t xml:space="preserve"> </w:t>
      </w:r>
      <w:r w:rsidR="00D94E39" w:rsidRPr="00BB13E6">
        <w:rPr>
          <w:rFonts w:cs="Arial"/>
          <w:lang w:val="ru-RU"/>
        </w:rPr>
        <w:t xml:space="preserve">- Јавна набавка број </w:t>
      </w:r>
      <w:r w:rsidR="00410924">
        <w:rPr>
          <w:rFonts w:cs="Arial"/>
          <w:lang w:val="ru-RU"/>
        </w:rPr>
        <w:t>3000/</w:t>
      </w:r>
      <w:r w:rsidR="002566F9">
        <w:rPr>
          <w:rFonts w:cs="Arial"/>
          <w:lang w:val="ru-RU"/>
        </w:rPr>
        <w:t>0702/2019 (45/2019</w:t>
      </w:r>
      <w:proofErr w:type="gramStart"/>
      <w:r w:rsidR="00D94E39" w:rsidRPr="00BB13E6">
        <w:rPr>
          <w:rFonts w:cs="Arial"/>
          <w:lang w:val="ru-RU"/>
        </w:rPr>
        <w:t xml:space="preserve">) </w:t>
      </w:r>
      <w:r w:rsidRPr="00BB13E6">
        <w:rPr>
          <w:rFonts w:cs="Arial"/>
        </w:rPr>
        <w:t xml:space="preserve"> –</w:t>
      </w:r>
      <w:proofErr w:type="gramEnd"/>
      <w:r w:rsidRPr="00BB13E6">
        <w:rPr>
          <w:rFonts w:cs="Arial"/>
        </w:rPr>
        <w:t xml:space="preserve"> НЕ ОТВАРАТИ“.</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2C5296">
      <w:pPr>
        <w:keepNext/>
        <w:numPr>
          <w:ilvl w:val="1"/>
          <w:numId w:val="22"/>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B51943" w:rsidRDefault="002914EE" w:rsidP="00DC1CE6">
      <w:pPr>
        <w:spacing w:before="0"/>
        <w:rPr>
          <w:rFonts w:cs="Arial"/>
          <w:lang w:val="sr-Cyrl-RS"/>
        </w:rPr>
      </w:pPr>
      <w:proofErr w:type="gramStart"/>
      <w:r w:rsidRPr="002914EE">
        <w:rPr>
          <w:rFonts w:cs="Arial"/>
        </w:rPr>
        <w:t>Набавка није обликована по партијама.</w:t>
      </w:r>
      <w:proofErr w:type="gramEnd"/>
    </w:p>
    <w:p w:rsidR="002914EE" w:rsidRPr="002914EE" w:rsidRDefault="002914EE" w:rsidP="00DC1CE6">
      <w:pPr>
        <w:spacing w:before="0"/>
        <w:rPr>
          <w:rFonts w:cs="Arial"/>
          <w:color w:val="00B0F0"/>
          <w:lang w:val="sr-Cyrl-RS"/>
        </w:rPr>
      </w:pPr>
    </w:p>
    <w:p w:rsidR="00A862C5" w:rsidRPr="00A862C5" w:rsidRDefault="00A862C5" w:rsidP="002C5296">
      <w:pPr>
        <w:keepNext/>
        <w:numPr>
          <w:ilvl w:val="1"/>
          <w:numId w:val="22"/>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2C5296">
      <w:pPr>
        <w:keepNext/>
        <w:numPr>
          <w:ilvl w:val="1"/>
          <w:numId w:val="22"/>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431F57" w:rsidRPr="00A862C5" w:rsidRDefault="00431F57" w:rsidP="00431F57">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431F57" w:rsidRPr="00A862C5" w:rsidRDefault="00431F57" w:rsidP="00431F57">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A862C5" w:rsidRPr="00A4637B"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A862C5">
        <w:rPr>
          <w:rFonts w:cs="Arial"/>
        </w:rPr>
        <w:lastRenderedPageBreak/>
        <w:t xml:space="preserve">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2914EE" w:rsidRPr="00E4215F" w:rsidRDefault="002914EE" w:rsidP="00A862C5">
      <w:pPr>
        <w:tabs>
          <w:tab w:val="left" w:pos="567"/>
        </w:tabs>
        <w:spacing w:before="0"/>
        <w:rPr>
          <w:rFonts w:cs="Arial"/>
          <w:color w:val="00B0F0"/>
          <w:lang w:val="sr-Cyrl-RS" w:bidi="en-US"/>
        </w:rPr>
      </w:pPr>
    </w:p>
    <w:p w:rsidR="00A862C5" w:rsidRPr="00A862C5" w:rsidRDefault="00A862C5" w:rsidP="002C5296">
      <w:pPr>
        <w:keepNext/>
        <w:numPr>
          <w:ilvl w:val="1"/>
          <w:numId w:val="22"/>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FB3B88" w:rsidRDefault="00A862C5" w:rsidP="002C5296">
      <w:pPr>
        <w:pStyle w:val="ListParagraph"/>
        <w:numPr>
          <w:ilvl w:val="0"/>
          <w:numId w:val="32"/>
        </w:numPr>
        <w:spacing w:before="0"/>
        <w:ind w:left="426" w:hanging="426"/>
        <w:rPr>
          <w:rFonts w:ascii="Arial" w:hAnsi="Arial" w:cs="Arial"/>
          <w:lang w:val="ru-RU"/>
        </w:rPr>
      </w:pPr>
      <w:r w:rsidRPr="00FB3B88">
        <w:rPr>
          <w:rFonts w:ascii="Arial" w:hAnsi="Arial" w:cs="Arial"/>
          <w:lang w:val="sr-Cyrl-CS"/>
        </w:rPr>
        <w:t xml:space="preserve">податке о </w:t>
      </w:r>
      <w:r w:rsidRPr="00FB3B88">
        <w:rPr>
          <w:rFonts w:ascii="Arial" w:hAnsi="Arial" w:cs="Arial"/>
          <w:lang w:val="ru-RU"/>
        </w:rPr>
        <w:t xml:space="preserve">члану групе који ће бити </w:t>
      </w:r>
      <w:r w:rsidRPr="00FB3B88">
        <w:rPr>
          <w:rFonts w:ascii="Arial" w:hAnsi="Arial" w:cs="Arial"/>
          <w:lang w:val="sr-Cyrl-CS"/>
        </w:rPr>
        <w:t>Н</w:t>
      </w:r>
      <w:r w:rsidRPr="00FB3B88">
        <w:rPr>
          <w:rFonts w:ascii="Arial" w:hAnsi="Arial" w:cs="Arial"/>
          <w:lang w:val="ru-RU"/>
        </w:rPr>
        <w:t xml:space="preserve">осилац посла, односно који ће поднети понуду и који ће заступати групу понуђача пред </w:t>
      </w:r>
      <w:r w:rsidRPr="00FB3B88">
        <w:rPr>
          <w:rFonts w:ascii="Arial" w:hAnsi="Arial" w:cs="Arial"/>
          <w:lang w:val="sr-Cyrl-CS"/>
        </w:rPr>
        <w:t>Н</w:t>
      </w:r>
      <w:r w:rsidRPr="00FB3B88">
        <w:rPr>
          <w:rFonts w:ascii="Arial" w:hAnsi="Arial" w:cs="Arial"/>
          <w:lang w:val="ru-RU"/>
        </w:rPr>
        <w:t>аручиоцем;</w:t>
      </w:r>
    </w:p>
    <w:p w:rsidR="00A862C5" w:rsidRPr="00FB3B88" w:rsidRDefault="00A862C5" w:rsidP="002C5296">
      <w:pPr>
        <w:pStyle w:val="ListParagraph"/>
        <w:numPr>
          <w:ilvl w:val="0"/>
          <w:numId w:val="32"/>
        </w:numPr>
        <w:spacing w:before="0"/>
        <w:ind w:left="426" w:hanging="426"/>
        <w:rPr>
          <w:rFonts w:ascii="Arial" w:hAnsi="Arial" w:cs="Arial"/>
          <w:lang w:val="ru-RU"/>
        </w:rPr>
      </w:pPr>
      <w:r w:rsidRPr="00FB3B88">
        <w:rPr>
          <w:rFonts w:ascii="Arial" w:hAnsi="Arial" w:cs="Arial"/>
          <w:lang w:val="ru-RU"/>
        </w:rPr>
        <w:t>опис послова сваког од понуђача из групе понуђача у извршењу уговора.</w:t>
      </w:r>
    </w:p>
    <w:p w:rsidR="00431F57" w:rsidRDefault="00431F57" w:rsidP="00FB3B88">
      <w:pPr>
        <w:spacing w:before="80"/>
        <w:rPr>
          <w:lang w:val="ru-RU"/>
        </w:rPr>
      </w:pPr>
      <w:bookmarkStart w:id="229" w:name="_Toc441651587"/>
      <w:bookmarkStart w:id="230" w:name="_Toc442559898"/>
      <w:r w:rsidRPr="00431F57">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A862C5" w:rsidRPr="00A862C5" w:rsidRDefault="00A862C5" w:rsidP="00FB3B88">
      <w:pPr>
        <w:spacing w:before="8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FB3B88">
      <w:pPr>
        <w:spacing w:before="8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2C5296">
      <w:pPr>
        <w:keepNext/>
        <w:numPr>
          <w:ilvl w:val="1"/>
          <w:numId w:val="22"/>
        </w:numPr>
        <w:tabs>
          <w:tab w:val="left" w:pos="567"/>
        </w:tabs>
        <w:spacing w:before="0"/>
        <w:outlineLvl w:val="1"/>
        <w:rPr>
          <w:rFonts w:cs="Arial"/>
          <w:b/>
        </w:rPr>
      </w:pPr>
      <w:r w:rsidRPr="00A862C5">
        <w:rPr>
          <w:rFonts w:cs="Arial"/>
          <w:b/>
        </w:rPr>
        <w:t>Понуђена цена</w:t>
      </w:r>
      <w:bookmarkEnd w:id="229"/>
      <w:bookmarkEnd w:id="230"/>
    </w:p>
    <w:p w:rsidR="00996CE7" w:rsidRPr="003F4744" w:rsidRDefault="00A862C5" w:rsidP="00A862C5">
      <w:pPr>
        <w:tabs>
          <w:tab w:val="left" w:pos="567"/>
        </w:tabs>
        <w:spacing w:before="0"/>
        <w:rPr>
          <w:rFonts w:cs="Arial"/>
        </w:rPr>
      </w:pPr>
      <w:proofErr w:type="gramStart"/>
      <w:r w:rsidRPr="003F4744">
        <w:rPr>
          <w:rFonts w:cs="Arial"/>
        </w:rPr>
        <w:t xml:space="preserve">Цена </w:t>
      </w:r>
      <w:r w:rsidRPr="00964AD6">
        <w:rPr>
          <w:rFonts w:cs="Arial"/>
        </w:rPr>
        <w:t>се исказује у</w:t>
      </w:r>
      <w:r w:rsidR="00BB0BF7" w:rsidRPr="00964AD6">
        <w:rPr>
          <w:rFonts w:cs="Arial"/>
        </w:rPr>
        <w:t xml:space="preserve"> динарима</w:t>
      </w:r>
      <w:r w:rsidRPr="00964AD6">
        <w:rPr>
          <w:rFonts w:cs="Arial"/>
        </w:rPr>
        <w:t>, без пореза на додату вредност</w:t>
      </w:r>
      <w:r w:rsidRPr="003F4744">
        <w:rPr>
          <w:rFonts w:cs="Arial"/>
        </w:rPr>
        <w:t>.</w:t>
      </w:r>
      <w:proofErr w:type="gramEnd"/>
    </w:p>
    <w:p w:rsidR="00A862C5" w:rsidRPr="003F4744" w:rsidRDefault="00A862C5" w:rsidP="00A862C5">
      <w:pPr>
        <w:tabs>
          <w:tab w:val="left" w:pos="567"/>
        </w:tabs>
        <w:spacing w:before="0"/>
        <w:rPr>
          <w:rFonts w:cs="Arial"/>
        </w:rPr>
      </w:pPr>
      <w:proofErr w:type="gramStart"/>
      <w:r w:rsidRPr="003F474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F4744">
        <w:rPr>
          <w:rFonts w:cs="Arial"/>
        </w:rPr>
        <w:t xml:space="preserve"> </w:t>
      </w:r>
    </w:p>
    <w:p w:rsidR="00A862C5" w:rsidRPr="003F4744" w:rsidRDefault="00A862C5" w:rsidP="00A862C5">
      <w:pPr>
        <w:tabs>
          <w:tab w:val="left" w:pos="567"/>
        </w:tabs>
        <w:spacing w:before="0"/>
        <w:rPr>
          <w:rFonts w:cs="Arial"/>
        </w:rPr>
      </w:pPr>
      <w:proofErr w:type="gramStart"/>
      <w:r w:rsidRPr="003F4744">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4744">
        <w:rPr>
          <w:rFonts w:cs="Arial"/>
        </w:rPr>
        <w:t xml:space="preserve"> </w:t>
      </w:r>
      <w:proofErr w:type="gramStart"/>
      <w:r w:rsidRPr="003F4744">
        <w:rPr>
          <w:rFonts w:cs="Arial"/>
        </w:rPr>
        <w:t>У случају рачунске грешке меродавна ће бити јединична цена.</w:t>
      </w:r>
      <w:proofErr w:type="gramEnd"/>
    </w:p>
    <w:p w:rsidR="001622B0" w:rsidRPr="003F4744" w:rsidRDefault="00A862C5" w:rsidP="00A862C5">
      <w:pPr>
        <w:tabs>
          <w:tab w:val="left" w:pos="567"/>
        </w:tabs>
        <w:spacing w:before="0"/>
        <w:rPr>
          <w:rFonts w:cs="Arial"/>
        </w:rPr>
      </w:pPr>
      <w:proofErr w:type="gramStart"/>
      <w:r w:rsidRPr="003F4744">
        <w:rPr>
          <w:rFonts w:cs="Arial"/>
        </w:rPr>
        <w:t>Понуда која је изражена у две валуте, сматраће се неприхватљивом.</w:t>
      </w:r>
      <w:proofErr w:type="gramEnd"/>
    </w:p>
    <w:p w:rsidR="00A862C5" w:rsidRPr="003F4744" w:rsidRDefault="00A862C5" w:rsidP="00A862C5">
      <w:pPr>
        <w:tabs>
          <w:tab w:val="left" w:pos="567"/>
        </w:tabs>
        <w:spacing w:before="0"/>
        <w:rPr>
          <w:rFonts w:cs="Arial"/>
        </w:rPr>
      </w:pPr>
      <w:proofErr w:type="gramStart"/>
      <w:r w:rsidRPr="003F4744">
        <w:rPr>
          <w:rFonts w:cs="Arial"/>
        </w:rPr>
        <w:t>Понуђена цена укључује све трошкове везане за реализацију предметне услуге.</w:t>
      </w:r>
      <w:proofErr w:type="gramEnd"/>
    </w:p>
    <w:p w:rsidR="00A862C5" w:rsidRPr="003F4744" w:rsidRDefault="00A862C5" w:rsidP="00A862C5">
      <w:pPr>
        <w:tabs>
          <w:tab w:val="left" w:pos="567"/>
        </w:tabs>
        <w:spacing w:before="0"/>
        <w:rPr>
          <w:rFonts w:cs="Arial"/>
          <w:lang w:val="sr-Latn-RS"/>
        </w:rPr>
      </w:pPr>
      <w:proofErr w:type="gramStart"/>
      <w:r w:rsidRPr="003F4744">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r w:rsidR="003F4744" w:rsidRPr="003F4744">
        <w:rPr>
          <w:rFonts w:cs="Arial"/>
        </w:rPr>
        <w:t xml:space="preserve"> </w:t>
      </w:r>
      <w:proofErr w:type="gramStart"/>
      <w:r w:rsidR="003F4744" w:rsidRPr="003F4744">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roofErr w:type="gramEnd"/>
    </w:p>
    <w:p w:rsidR="00042E91" w:rsidRDefault="00042E91" w:rsidP="00A862C5">
      <w:pPr>
        <w:tabs>
          <w:tab w:val="left" w:pos="567"/>
        </w:tabs>
        <w:spacing w:before="0"/>
        <w:rPr>
          <w:rFonts w:cs="Arial"/>
        </w:rPr>
      </w:pPr>
    </w:p>
    <w:p w:rsidR="00A862C5" w:rsidRDefault="00A862C5" w:rsidP="00A862C5">
      <w:pPr>
        <w:tabs>
          <w:tab w:val="left" w:pos="567"/>
        </w:tabs>
        <w:spacing w:before="0"/>
        <w:rPr>
          <w:rFonts w:cs="Arial"/>
          <w:lang w:val="sr-Cyrl-RS"/>
        </w:rPr>
      </w:pPr>
      <w:proofErr w:type="gramStart"/>
      <w:r w:rsidRPr="003F4744">
        <w:rPr>
          <w:rFonts w:cs="Arial"/>
        </w:rPr>
        <w:t>Ако је у понуди исказана неуобичајено ниска цена, Наручилац ће поступити у складу са чланом 92.</w:t>
      </w:r>
      <w:proofErr w:type="gramEnd"/>
      <w:r w:rsidRPr="003F4744">
        <w:rPr>
          <w:rFonts w:cs="Arial"/>
        </w:rPr>
        <w:t xml:space="preserve"> </w:t>
      </w:r>
      <w:proofErr w:type="gramStart"/>
      <w:r w:rsidRPr="003F4744">
        <w:rPr>
          <w:rFonts w:cs="Arial"/>
        </w:rPr>
        <w:t>Закона.</w:t>
      </w:r>
      <w:proofErr w:type="gramEnd"/>
    </w:p>
    <w:p w:rsidR="004427B3" w:rsidRPr="004427B3" w:rsidRDefault="004427B3" w:rsidP="00A862C5">
      <w:pPr>
        <w:tabs>
          <w:tab w:val="left" w:pos="567"/>
        </w:tabs>
        <w:spacing w:before="0"/>
        <w:rPr>
          <w:rFonts w:cs="Arial"/>
          <w:lang w:val="sr-Cyrl-RS"/>
        </w:rPr>
      </w:pPr>
    </w:p>
    <w:p w:rsidR="00395BEC" w:rsidRPr="00631FEC" w:rsidRDefault="00A862C5" w:rsidP="002C5296">
      <w:pPr>
        <w:keepNext/>
        <w:numPr>
          <w:ilvl w:val="1"/>
          <w:numId w:val="22"/>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427B3" w:rsidRPr="004427B3" w:rsidRDefault="004427B3" w:rsidP="00A862C5">
      <w:pPr>
        <w:tabs>
          <w:tab w:val="left" w:pos="567"/>
        </w:tabs>
        <w:spacing w:before="0"/>
        <w:rPr>
          <w:bCs/>
          <w:u w:val="single"/>
          <w:lang w:val="sr-Cyrl-RS"/>
        </w:rPr>
      </w:pPr>
    </w:p>
    <w:p w:rsidR="005450A8" w:rsidRPr="003249AC" w:rsidRDefault="00A862C5" w:rsidP="002C5296">
      <w:pPr>
        <w:keepNext/>
        <w:numPr>
          <w:ilvl w:val="1"/>
          <w:numId w:val="22"/>
        </w:numPr>
        <w:tabs>
          <w:tab w:val="left" w:pos="567"/>
        </w:tabs>
        <w:spacing w:before="0"/>
        <w:outlineLvl w:val="1"/>
        <w:rPr>
          <w:rFonts w:cs="Arial"/>
          <w:b/>
          <w:lang w:eastAsia="ar-SA"/>
        </w:rPr>
      </w:pPr>
      <w:r w:rsidRPr="00A862C5">
        <w:rPr>
          <w:rFonts w:cs="Arial"/>
          <w:b/>
          <w:lang w:eastAsia="ar-SA"/>
        </w:rPr>
        <w:t>Рок извршења услуга</w:t>
      </w:r>
    </w:p>
    <w:p w:rsidR="00646DFA" w:rsidRPr="00E35294" w:rsidRDefault="00646DFA" w:rsidP="00646DFA">
      <w:pPr>
        <w:spacing w:before="0" w:after="200" w:line="276" w:lineRule="auto"/>
        <w:contextualSpacing/>
        <w:jc w:val="left"/>
        <w:rPr>
          <w:rFonts w:eastAsia="Calibri" w:cs="Arial"/>
          <w:i/>
          <w:lang w:val="sr-Cyrl-RS"/>
        </w:rPr>
      </w:pPr>
      <w:r w:rsidRPr="00E35294">
        <w:rPr>
          <w:rFonts w:eastAsia="Calibri" w:cs="Arial"/>
          <w:i/>
        </w:rPr>
        <w:t xml:space="preserve">Изабрани понуђач је обавезан да услугу изврши у </w:t>
      </w:r>
      <w:r w:rsidRPr="00E35294">
        <w:rPr>
          <w:rFonts w:eastAsia="Calibri" w:cs="Arial"/>
          <w:i/>
          <w:lang w:val="sr-Cyrl-RS"/>
        </w:rPr>
        <w:t>следећим роковима и то:</w:t>
      </w:r>
    </w:p>
    <w:p w:rsidR="00646DFA" w:rsidRPr="00646DFA" w:rsidRDefault="00646DFA" w:rsidP="002C5296">
      <w:pPr>
        <w:pStyle w:val="ListParagraph"/>
        <w:numPr>
          <w:ilvl w:val="0"/>
          <w:numId w:val="41"/>
        </w:numPr>
        <w:spacing w:before="80"/>
        <w:rPr>
          <w:rFonts w:ascii="Arial" w:hAnsi="Arial" w:cs="Arial"/>
          <w:lang w:val="ru-RU"/>
        </w:rPr>
      </w:pPr>
      <w:r>
        <w:rPr>
          <w:rFonts w:ascii="Arial" w:hAnsi="Arial" w:cs="Arial"/>
          <w:lang w:val="ru-RU"/>
        </w:rPr>
        <w:t>Рок за извршење услуга</w:t>
      </w:r>
      <w:r w:rsidRPr="00646DFA">
        <w:rPr>
          <w:rFonts w:ascii="Arial" w:hAnsi="Arial" w:cs="Arial"/>
          <w:lang w:val="ru-RU"/>
        </w:rPr>
        <w:t xml:space="preserve">, не може бити дужи од 7 (седам)  дана </w:t>
      </w:r>
      <w:r>
        <w:rPr>
          <w:rFonts w:ascii="Arial" w:eastAsia="Arial" w:hAnsi="Arial" w:cs="Arial"/>
          <w:color w:val="000000"/>
          <w:sz w:val="20"/>
          <w:szCs w:val="20"/>
          <w:lang w:val="sr-Latn-RS" w:eastAsia="sr-Latn-RS"/>
        </w:rPr>
        <w:t>од дана п</w:t>
      </w:r>
      <w:r>
        <w:rPr>
          <w:rFonts w:ascii="Arial" w:eastAsia="Arial" w:hAnsi="Arial" w:cs="Arial"/>
          <w:color w:val="000000"/>
          <w:sz w:val="20"/>
          <w:szCs w:val="20"/>
          <w:lang w:val="sr-Cyrl-RS" w:eastAsia="sr-Latn-RS"/>
        </w:rPr>
        <w:t>озива</w:t>
      </w:r>
      <w:r>
        <w:rPr>
          <w:rFonts w:ascii="Arial" w:eastAsia="Arial" w:hAnsi="Arial" w:cs="Arial"/>
          <w:color w:val="000000"/>
          <w:sz w:val="20"/>
          <w:szCs w:val="20"/>
          <w:lang w:val="sr-Latn-RS" w:eastAsia="sr-Latn-RS"/>
        </w:rPr>
        <w:t xml:space="preserve"> </w:t>
      </w:r>
      <w:r>
        <w:rPr>
          <w:rFonts w:ascii="Arial" w:eastAsia="Arial" w:hAnsi="Arial" w:cs="Arial"/>
          <w:color w:val="000000"/>
          <w:sz w:val="20"/>
          <w:szCs w:val="20"/>
          <w:lang w:val="sr-Cyrl-RS" w:eastAsia="sr-Latn-RS"/>
        </w:rPr>
        <w:t>Н</w:t>
      </w:r>
      <w:r w:rsidRPr="00646DFA">
        <w:rPr>
          <w:rFonts w:ascii="Arial" w:eastAsia="Arial" w:hAnsi="Arial" w:cs="Arial"/>
          <w:color w:val="000000"/>
          <w:sz w:val="20"/>
          <w:szCs w:val="20"/>
          <w:lang w:val="sr-Latn-RS" w:eastAsia="sr-Latn-RS"/>
        </w:rPr>
        <w:t>аручиоца</w:t>
      </w:r>
      <w:r w:rsidRPr="00646DFA">
        <w:rPr>
          <w:rFonts w:ascii="Arial" w:hAnsi="Arial" w:cs="Arial"/>
          <w:lang w:val="ru-RU"/>
        </w:rPr>
        <w:t xml:space="preserve">, а у периоду од 12 месеци. </w:t>
      </w:r>
    </w:p>
    <w:p w:rsidR="00646DFA" w:rsidRPr="001B2F43" w:rsidRDefault="00646DFA" w:rsidP="00646DFA">
      <w:pPr>
        <w:spacing w:before="0"/>
        <w:rPr>
          <w:rFonts w:eastAsia="Calibri" w:cs="Arial"/>
          <w:lang w:val="sr-Cyrl-RS"/>
        </w:rPr>
      </w:pPr>
      <w:r w:rsidRPr="001B2F43">
        <w:rPr>
          <w:rFonts w:eastAsia="Calibri" w:cs="Arial"/>
          <w:lang w:val="sr-Cyrl-RS"/>
        </w:rPr>
        <w:lastRenderedPageBreak/>
        <w:t xml:space="preserve">Напомена: Очекивани термин извршења услуга је </w:t>
      </w:r>
      <w:r>
        <w:rPr>
          <w:rFonts w:eastAsia="Calibri" w:cs="Arial"/>
          <w:lang w:val="sr-Cyrl-RS"/>
        </w:rPr>
        <w:t>у периоду Новембар -Децембар</w:t>
      </w:r>
      <w:r w:rsidRPr="001B2F43">
        <w:rPr>
          <w:rFonts w:eastAsia="Calibri" w:cs="Arial"/>
          <w:lang w:val="sr-Cyrl-RS"/>
        </w:rPr>
        <w:t xml:space="preserve"> 2019. године. Наручилац задржава право да измени термин план рада у складу са потребама посла а без додатних трошкова по Наручиоца.</w:t>
      </w:r>
    </w:p>
    <w:p w:rsidR="00646DFA" w:rsidRDefault="00646DFA" w:rsidP="00646DFA">
      <w:pPr>
        <w:shd w:val="clear" w:color="auto" w:fill="FFFFFF" w:themeFill="background1"/>
        <w:tabs>
          <w:tab w:val="left" w:pos="454"/>
        </w:tabs>
        <w:spacing w:after="180"/>
        <w:rPr>
          <w:rFonts w:cs="Arial"/>
          <w:lang w:val="sr-Cyrl-RS"/>
        </w:rPr>
      </w:pPr>
      <w:r w:rsidRPr="001B2F43">
        <w:rPr>
          <w:rFonts w:cs="Arial"/>
        </w:rPr>
        <w:t xml:space="preserve">Наручилац ће позвати </w:t>
      </w:r>
      <w:r w:rsidRPr="001B2F43">
        <w:rPr>
          <w:rFonts w:cs="Arial"/>
          <w:lang w:val="sr-Cyrl-RS"/>
        </w:rPr>
        <w:t>И</w:t>
      </w:r>
      <w:r w:rsidRPr="001B2F43">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B77C9B" w:rsidRPr="00B77C9B" w:rsidRDefault="00B77C9B" w:rsidP="003249AC">
      <w:pPr>
        <w:autoSpaceDE w:val="0"/>
        <w:autoSpaceDN w:val="0"/>
        <w:adjustRightInd w:val="0"/>
        <w:spacing w:before="0"/>
        <w:ind w:left="357"/>
        <w:contextualSpacing/>
        <w:rPr>
          <w:rFonts w:eastAsia="TimesNewRomanPSMT" w:cs="Arial"/>
          <w:bCs/>
          <w:color w:val="000000"/>
          <w:lang w:val="sr-Cyrl-RS"/>
        </w:rPr>
      </w:pPr>
    </w:p>
    <w:p w:rsidR="00A862C5" w:rsidRPr="004427B3" w:rsidRDefault="00A862C5" w:rsidP="002C5296">
      <w:pPr>
        <w:keepNext/>
        <w:numPr>
          <w:ilvl w:val="1"/>
          <w:numId w:val="22"/>
        </w:numPr>
        <w:tabs>
          <w:tab w:val="left" w:pos="567"/>
        </w:tabs>
        <w:spacing w:before="0"/>
        <w:outlineLvl w:val="1"/>
        <w:rPr>
          <w:rFonts w:cs="Arial"/>
          <w:b/>
        </w:rPr>
      </w:pPr>
      <w:r w:rsidRPr="00BB13E6">
        <w:rPr>
          <w:rFonts w:cs="Arial"/>
          <w:b/>
        </w:rPr>
        <w:t xml:space="preserve">Гарантни рок </w:t>
      </w:r>
    </w:p>
    <w:p w:rsidR="004427B3" w:rsidRPr="00BB13E6" w:rsidRDefault="004427B3" w:rsidP="004427B3">
      <w:pPr>
        <w:keepNext/>
        <w:tabs>
          <w:tab w:val="left" w:pos="567"/>
        </w:tabs>
        <w:spacing w:before="0"/>
        <w:ind w:left="1170"/>
        <w:outlineLvl w:val="1"/>
        <w:rPr>
          <w:rFonts w:cs="Arial"/>
          <w:b/>
        </w:rPr>
      </w:pPr>
    </w:p>
    <w:p w:rsidR="00EC67DD" w:rsidRPr="00A604A7" w:rsidRDefault="00EC67DD" w:rsidP="00EC67DD">
      <w:pPr>
        <w:spacing w:before="0"/>
        <w:rPr>
          <w:rFonts w:cs="Arial"/>
          <w:lang w:eastAsia="zh-CN"/>
        </w:rPr>
      </w:pPr>
      <w:bookmarkStart w:id="231" w:name="_Toc441651588"/>
      <w:bookmarkStart w:id="232" w:name="_Toc442559899"/>
      <w:proofErr w:type="gramStart"/>
      <w:r w:rsidRPr="00A604A7">
        <w:rPr>
          <w:rFonts w:cs="Arial"/>
          <w:lang w:eastAsia="zh-CN"/>
        </w:rPr>
        <w:t xml:space="preserve">Гарантни рок за </w:t>
      </w:r>
      <w:r w:rsidRPr="00646DFA">
        <w:rPr>
          <w:rFonts w:cs="Arial"/>
          <w:lang w:eastAsia="zh-CN"/>
        </w:rPr>
        <w:t>предмет набавке је минимум 12 месец</w:t>
      </w:r>
      <w:r w:rsidRPr="00646DFA">
        <w:rPr>
          <w:rFonts w:cs="Arial"/>
          <w:lang w:val="sr-Cyrl-RS" w:eastAsia="zh-CN"/>
        </w:rPr>
        <w:t>и</w:t>
      </w:r>
      <w:r w:rsidRPr="00646DFA">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sidRPr="00A604A7">
        <w:rPr>
          <w:rFonts w:cs="Arial"/>
          <w:lang w:eastAsia="zh-CN"/>
        </w:rPr>
        <w:t>).</w:t>
      </w:r>
      <w:proofErr w:type="gramEnd"/>
    </w:p>
    <w:p w:rsidR="00EC67DD" w:rsidRPr="00A604A7" w:rsidRDefault="00EC67DD" w:rsidP="00EC67DD">
      <w:pPr>
        <w:spacing w:before="0"/>
        <w:rPr>
          <w:rFonts w:cs="Arial"/>
          <w:lang w:eastAsia="zh-CN"/>
        </w:rPr>
      </w:pPr>
    </w:p>
    <w:p w:rsidR="00EC67DD" w:rsidRPr="00A604A7" w:rsidRDefault="00EC67DD" w:rsidP="00EC67DD">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2914EE" w:rsidRPr="002914EE" w:rsidRDefault="002914EE" w:rsidP="004427B3">
      <w:pPr>
        <w:spacing w:before="0"/>
        <w:rPr>
          <w:rFonts w:eastAsia="Calibri" w:cs="Arial"/>
          <w:lang w:val="sr-Cyrl-RS"/>
        </w:rPr>
      </w:pPr>
    </w:p>
    <w:p w:rsidR="00F03078" w:rsidRPr="00331479" w:rsidRDefault="00A862C5" w:rsidP="002C5296">
      <w:pPr>
        <w:keepNext/>
        <w:numPr>
          <w:ilvl w:val="1"/>
          <w:numId w:val="22"/>
        </w:numPr>
        <w:tabs>
          <w:tab w:val="left" w:pos="567"/>
        </w:tabs>
        <w:spacing w:before="0"/>
        <w:outlineLvl w:val="1"/>
        <w:rPr>
          <w:rFonts w:cs="Arial"/>
          <w:b/>
        </w:rPr>
      </w:pPr>
      <w:r w:rsidRPr="006F4AE9">
        <w:rPr>
          <w:rFonts w:cs="Arial"/>
          <w:b/>
        </w:rPr>
        <w:t>Начин и услови плаћања</w:t>
      </w:r>
      <w:bookmarkEnd w:id="231"/>
      <w:bookmarkEnd w:id="232"/>
    </w:p>
    <w:p w:rsidR="00797D2F" w:rsidRPr="00964AD6" w:rsidRDefault="00797D2F" w:rsidP="00797D2F">
      <w:pPr>
        <w:pStyle w:val="KDParagraf"/>
        <w:spacing w:before="0"/>
        <w:rPr>
          <w:rFonts w:eastAsia="Calibri" w:cs="Arial"/>
          <w:lang w:val="sr-Cyrl-RS"/>
        </w:rPr>
      </w:pPr>
    </w:p>
    <w:p w:rsidR="00797D2F" w:rsidRPr="00964AD6" w:rsidRDefault="00797D2F" w:rsidP="00797D2F">
      <w:pPr>
        <w:pStyle w:val="KDParagraf"/>
        <w:spacing w:before="0"/>
        <w:rPr>
          <w:rFonts w:eastAsia="Calibri" w:cs="Arial"/>
          <w:lang w:val="sr-Cyrl-RS"/>
        </w:rPr>
      </w:pPr>
      <w:r w:rsidRPr="00964AD6">
        <w:rPr>
          <w:rFonts w:eastAsia="Calibri" w:cs="Arial"/>
          <w:lang w:val="sr-Cyrl-RS"/>
        </w:rPr>
        <w:t xml:space="preserve">Плаћање извршених </w:t>
      </w:r>
      <w:r w:rsidR="00964AD6" w:rsidRPr="00964AD6">
        <w:rPr>
          <w:rFonts w:eastAsia="Calibri" w:cs="Arial"/>
          <w:lang w:val="sr-Cyrl-RS"/>
        </w:rPr>
        <w:t>услуга</w:t>
      </w:r>
      <w:r w:rsidRPr="00964AD6">
        <w:rPr>
          <w:rFonts w:eastAsia="Calibri" w:cs="Arial"/>
          <w:lang w:val="sr-Cyrl-RS"/>
        </w:rPr>
        <w:t xml:space="preserve"> који су предмет ове јавне набавке, Наручилац ће извршити на текући рачун </w:t>
      </w:r>
      <w:r w:rsidR="00964AD6" w:rsidRPr="00964AD6">
        <w:rPr>
          <w:rFonts w:eastAsia="Calibri" w:cs="Arial"/>
          <w:lang w:val="sr-Cyrl-RS"/>
        </w:rPr>
        <w:t xml:space="preserve">Изабраног </w:t>
      </w:r>
      <w:r w:rsidRPr="00964AD6">
        <w:rPr>
          <w:rFonts w:eastAsia="Calibri" w:cs="Arial"/>
          <w:lang w:val="sr-Cyrl-RS"/>
        </w:rPr>
        <w:t>понуђача на следећи начин:</w:t>
      </w:r>
    </w:p>
    <w:p w:rsidR="00797D2F" w:rsidRPr="00964AD6" w:rsidRDefault="00797D2F" w:rsidP="00797D2F">
      <w:pPr>
        <w:pStyle w:val="KDParagraf"/>
        <w:spacing w:before="0"/>
        <w:rPr>
          <w:rFonts w:eastAsia="Calibri" w:cs="Arial"/>
          <w:lang w:val="sr-Cyrl-RS"/>
        </w:rPr>
      </w:pPr>
    </w:p>
    <w:p w:rsidR="00797D2F" w:rsidRPr="00EC67DD" w:rsidRDefault="00797D2F" w:rsidP="002C5296">
      <w:pPr>
        <w:pStyle w:val="KDParagraf"/>
        <w:numPr>
          <w:ilvl w:val="0"/>
          <w:numId w:val="27"/>
        </w:numPr>
        <w:spacing w:before="0"/>
        <w:rPr>
          <w:rFonts w:eastAsia="Calibri" w:cs="Arial"/>
          <w:lang w:val="sr-Cyrl-RS"/>
        </w:rPr>
      </w:pPr>
      <w:r w:rsidRPr="00964AD6">
        <w:rPr>
          <w:rFonts w:eastAsia="Calibri" w:cs="Arial"/>
          <w:lang w:val="sr-Cyrl-RS"/>
        </w:rPr>
        <w:t>сукцесивно по потписивањ</w:t>
      </w:r>
      <w:r w:rsidR="00CD2068">
        <w:rPr>
          <w:rFonts w:eastAsia="Calibri" w:cs="Arial"/>
          <w:lang w:val="sr-Cyrl-RS"/>
        </w:rPr>
        <w:t>у Записника о извршеним услугама</w:t>
      </w:r>
      <w:r w:rsidRPr="00964AD6">
        <w:rPr>
          <w:rFonts w:eastAsia="Calibri" w:cs="Arial"/>
          <w:lang w:val="sr-Cyrl-RS"/>
        </w:rPr>
        <w:t xml:space="preserve"> од стране овлашћених представника </w:t>
      </w:r>
      <w:r w:rsidR="00964AD6" w:rsidRPr="00964AD6">
        <w:rPr>
          <w:rFonts w:eastAsia="Calibri" w:cs="Arial"/>
          <w:lang w:val="sr-Cyrl-RS"/>
        </w:rPr>
        <w:t xml:space="preserve">Наручиоца и  Изабраног понуђача </w:t>
      </w:r>
      <w:r w:rsidRPr="00964AD6">
        <w:rPr>
          <w:rFonts w:eastAsia="Calibri" w:cs="Arial"/>
          <w:lang w:val="sr-Cyrl-RS"/>
        </w:rPr>
        <w:t xml:space="preserve">без примедби,  у законском року до </w:t>
      </w:r>
      <w:r w:rsidRPr="00EC67DD">
        <w:rPr>
          <w:rFonts w:eastAsia="Calibri" w:cs="Arial"/>
          <w:lang w:val="sr-Cyrl-RS"/>
        </w:rPr>
        <w:t xml:space="preserve">45 дана од пријема исправне фактуре. Услов за испостављање последње фактуре за примопредају и </w:t>
      </w:r>
      <w:r w:rsidR="00964AD6" w:rsidRPr="00EC67DD">
        <w:rPr>
          <w:rFonts w:eastAsia="Calibri" w:cs="Arial"/>
          <w:lang w:val="sr-Cyrl-RS"/>
        </w:rPr>
        <w:t>коначни обрачун извршених услуга</w:t>
      </w:r>
      <w:r w:rsidRPr="00EC67DD">
        <w:rPr>
          <w:rFonts w:eastAsia="Calibri" w:cs="Arial"/>
          <w:lang w:val="sr-Cyrl-RS"/>
        </w:rPr>
        <w:t xml:space="preserve"> Уговорних страна, а по </w:t>
      </w:r>
      <w:r w:rsidR="00EC67DD" w:rsidRPr="00EC67DD">
        <w:rPr>
          <w:rFonts w:cs="Arial"/>
          <w:bCs/>
          <w:iCs/>
          <w:lang w:val="sr-Cyrl-CS"/>
        </w:rPr>
        <w:t>завршетку сервиса</w:t>
      </w:r>
      <w:r w:rsidRPr="00EC67DD">
        <w:rPr>
          <w:rFonts w:eastAsia="Calibri" w:cs="Arial"/>
          <w:lang w:val="sr-Cyrl-RS"/>
        </w:rPr>
        <w:t>, ј</w:t>
      </w:r>
      <w:r w:rsidR="009400FC">
        <w:rPr>
          <w:rFonts w:eastAsia="Calibri" w:cs="Arial"/>
          <w:lang w:val="sr-Cyrl-RS"/>
        </w:rPr>
        <w:t>е достављање менице</w:t>
      </w:r>
      <w:r w:rsidRPr="00EC67DD">
        <w:rPr>
          <w:rFonts w:eastAsia="Calibri" w:cs="Arial"/>
          <w:lang w:val="sr-Cyrl-RS"/>
        </w:rPr>
        <w:t xml:space="preserve"> за отклањање грешака у гарантном року.</w:t>
      </w:r>
    </w:p>
    <w:p w:rsidR="00797D2F" w:rsidRDefault="00797D2F" w:rsidP="00706F7C">
      <w:pPr>
        <w:tabs>
          <w:tab w:val="left" w:pos="567"/>
        </w:tabs>
        <w:spacing w:before="0"/>
        <w:rPr>
          <w:rFonts w:eastAsia="Calibri" w:cs="Arial"/>
          <w:lang w:val="sr-Cyrl-RS"/>
        </w:rPr>
      </w:pP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 xml:space="preserve">наведе број уговора, и да </w:t>
      </w:r>
      <w:proofErr w:type="gramStart"/>
      <w:r w:rsidR="00E808A2" w:rsidRPr="008B1A87">
        <w:rPr>
          <w:rFonts w:cs="Arial"/>
        </w:rPr>
        <w:t>се</w:t>
      </w:r>
      <w:r w:rsidR="00E808A2">
        <w:rPr>
          <w:rFonts w:cs="Arial"/>
        </w:rPr>
        <w:t xml:space="preserve">  позове</w:t>
      </w:r>
      <w:proofErr w:type="gramEnd"/>
      <w:r w:rsidR="00E808A2">
        <w:rPr>
          <w:rFonts w:cs="Arial"/>
        </w:rPr>
        <w:t xml:space="preserve"> </w:t>
      </w:r>
      <w:r w:rsidRPr="00A862C5">
        <w:rPr>
          <w:rFonts w:cs="Arial"/>
        </w:rPr>
        <w:t xml:space="preserve">придржава тачно дефинисаних назива из конкурсне документације и прихваћене понуде (из Обрасца структуре цене). </w:t>
      </w:r>
      <w:proofErr w:type="gramStart"/>
      <w:r w:rsidRPr="00A862C5">
        <w:rPr>
          <w:rFonts w:cs="Arial"/>
        </w:rPr>
        <w:t>Рачуни који не одговарају наведеним тачним називима, ће се сматрати неисправним.</w:t>
      </w:r>
      <w:proofErr w:type="gramEnd"/>
      <w:r w:rsidRPr="00A862C5">
        <w:rPr>
          <w:rFonts w:cs="Arial"/>
        </w:rPr>
        <w:t xml:space="preserve"> </w:t>
      </w:r>
      <w:proofErr w:type="gramStart"/>
      <w:r w:rsidRPr="00A862C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D092B" w:rsidRDefault="00BD092B" w:rsidP="00A862C5">
      <w:pPr>
        <w:autoSpaceDE w:val="0"/>
        <w:autoSpaceDN w:val="0"/>
        <w:adjustRightInd w:val="0"/>
        <w:spacing w:before="0"/>
        <w:ind w:right="-426"/>
        <w:rPr>
          <w:rFonts w:eastAsia="Calibri" w:cs="Arial"/>
          <w:lang w:val="sr-Cyrl-RS"/>
        </w:rPr>
      </w:pPr>
    </w:p>
    <w:p w:rsidR="00F521CB" w:rsidRPr="00BD092B" w:rsidRDefault="00F521CB" w:rsidP="00A862C5">
      <w:pPr>
        <w:autoSpaceDE w:val="0"/>
        <w:autoSpaceDN w:val="0"/>
        <w:adjustRightInd w:val="0"/>
        <w:spacing w:before="0"/>
        <w:ind w:right="-426"/>
        <w:rPr>
          <w:rFonts w:eastAsia="Calibri" w:cs="Arial"/>
          <w:lang w:val="sr-Cyrl-RS"/>
        </w:rPr>
      </w:pPr>
    </w:p>
    <w:p w:rsidR="00A862C5" w:rsidRPr="00A862C5" w:rsidRDefault="00A862C5" w:rsidP="002C5296">
      <w:pPr>
        <w:keepNext/>
        <w:numPr>
          <w:ilvl w:val="1"/>
          <w:numId w:val="22"/>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proofErr w:type="gramStart"/>
      <w:r w:rsidRPr="00A862C5">
        <w:rPr>
          <w:rFonts w:eastAsia="Calibri" w:cs="Arial"/>
        </w:rPr>
        <w:t>У случају да понуђач наведе краћи рок важења понуде, понуда ће бити одбијена, као неприхватљива.</w:t>
      </w:r>
      <w:proofErr w:type="gramEnd"/>
      <w:r w:rsidRPr="00A862C5">
        <w:rPr>
          <w:rFonts w:eastAsia="Calibri" w:cs="Arial"/>
        </w:rPr>
        <w:t xml:space="preserve"> </w:t>
      </w:r>
    </w:p>
    <w:p w:rsidR="00A862C5" w:rsidRPr="00206B4E" w:rsidRDefault="00A862C5" w:rsidP="002C5296">
      <w:pPr>
        <w:keepNext/>
        <w:numPr>
          <w:ilvl w:val="1"/>
          <w:numId w:val="22"/>
        </w:numPr>
        <w:tabs>
          <w:tab w:val="left" w:pos="567"/>
        </w:tabs>
        <w:spacing w:before="0"/>
        <w:outlineLvl w:val="1"/>
        <w:rPr>
          <w:rFonts w:cs="Arial"/>
          <w:b/>
        </w:rPr>
      </w:pPr>
      <w:bookmarkStart w:id="235" w:name="_Toc441651593"/>
      <w:bookmarkStart w:id="236" w:name="_Toc442559904"/>
      <w:r w:rsidRPr="00206B4E">
        <w:rPr>
          <w:rFonts w:cs="Arial"/>
          <w:b/>
        </w:rPr>
        <w:lastRenderedPageBreak/>
        <w:t>Средства финансијског обезбеђења</w:t>
      </w:r>
      <w:bookmarkEnd w:id="235"/>
      <w:bookmarkEnd w:id="236"/>
    </w:p>
    <w:p w:rsidR="00A862C5" w:rsidRPr="00206B4E" w:rsidRDefault="00A862C5" w:rsidP="00A862C5">
      <w:pPr>
        <w:rPr>
          <w:rFonts w:eastAsia="TimesNewRomanPSMT" w:cs="Arial"/>
          <w:bCs/>
          <w:iCs/>
        </w:rPr>
      </w:pPr>
      <w:proofErr w:type="gramStart"/>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Члан групе понуђача може бити налогодавац СФО.</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СФО морају да буду у валути у којој је и понуда.</w:t>
      </w:r>
      <w:proofErr w:type="gramEnd"/>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w:t>
      </w:r>
      <w:proofErr w:type="gramStart"/>
      <w:r w:rsidRPr="00206B4E">
        <w:rPr>
          <w:rFonts w:eastAsia="TimesNewRomanPSMT" w:cs="Arial"/>
          <w:bCs/>
          <w:iCs/>
        </w:rPr>
        <w:t>важност  СФО</w:t>
      </w:r>
      <w:proofErr w:type="gramEnd"/>
      <w:r w:rsidRPr="00206B4E">
        <w:rPr>
          <w:rFonts w:eastAsia="TimesNewRomanPSMT" w:cs="Arial"/>
          <w:bCs/>
          <w:iCs/>
        </w:rPr>
        <w:t xml:space="preserve"> мора се продужити. </w:t>
      </w:r>
    </w:p>
    <w:p w:rsidR="00A862C5" w:rsidRPr="00A313ED" w:rsidRDefault="00A862C5" w:rsidP="00A862C5">
      <w:pPr>
        <w:tabs>
          <w:tab w:val="left" w:pos="567"/>
        </w:tabs>
        <w:spacing w:before="0"/>
        <w:rPr>
          <w:rFonts w:cs="Arial"/>
          <w:color w:val="00B0F0"/>
          <w:lang w:val="sr-Cyrl-RS"/>
        </w:rPr>
      </w:pPr>
    </w:p>
    <w:p w:rsidR="00C37BF4" w:rsidRPr="00A313ED"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A313ED" w:rsidRDefault="00A862C5" w:rsidP="00A862C5">
      <w:pPr>
        <w:spacing w:before="0"/>
        <w:contextualSpacing/>
        <w:rPr>
          <w:rFonts w:eastAsia="Calibri" w:cs="Arial"/>
          <w:b/>
          <w:u w:val="single"/>
        </w:rPr>
      </w:pPr>
      <w:r w:rsidRPr="00A313ED">
        <w:rPr>
          <w:rFonts w:eastAsia="Calibri" w:cs="Arial"/>
          <w:b/>
          <w:u w:val="single"/>
        </w:rPr>
        <w:t>У понуди:</w:t>
      </w:r>
    </w:p>
    <w:p w:rsidR="00A862C5" w:rsidRPr="00324691" w:rsidRDefault="00A862C5" w:rsidP="00A862C5">
      <w:pPr>
        <w:spacing w:before="0"/>
        <w:contextualSpacing/>
        <w:rPr>
          <w:rFonts w:eastAsia="Calibri" w:cs="Arial"/>
          <w:b/>
          <w:highlight w:val="yellow"/>
          <w:u w:val="single"/>
        </w:rPr>
      </w:pPr>
    </w:p>
    <w:p w:rsidR="003952F0" w:rsidRPr="00FF4C8B" w:rsidRDefault="003952F0" w:rsidP="003952F0">
      <w:pPr>
        <w:pStyle w:val="KDPodnaslov3"/>
        <w:keepNext w:val="0"/>
        <w:spacing w:before="0"/>
        <w:rPr>
          <w:rFonts w:cs="Arial"/>
          <w:b/>
        </w:rPr>
      </w:pPr>
      <w:bookmarkStart w:id="237" w:name="_Toc441651595"/>
      <w:bookmarkStart w:id="238" w:name="_Toc442559906"/>
      <w:r w:rsidRPr="00FF4C8B">
        <w:rPr>
          <w:rFonts w:cs="Arial"/>
          <w:b/>
        </w:rPr>
        <w:t>Мениц</w:t>
      </w:r>
      <w:r w:rsidRPr="00FF4C8B">
        <w:rPr>
          <w:rFonts w:cs="Arial"/>
          <w:b/>
          <w:lang w:val="sr-Cyrl-RS"/>
        </w:rPr>
        <w:t>у</w:t>
      </w:r>
      <w:r w:rsidRPr="00FF4C8B">
        <w:rPr>
          <w:rFonts w:cs="Arial"/>
          <w:b/>
        </w:rPr>
        <w:t xml:space="preserve"> за озбиљност понуде</w:t>
      </w:r>
      <w:bookmarkEnd w:id="237"/>
      <w:bookmarkEnd w:id="238"/>
    </w:p>
    <w:p w:rsidR="003952F0" w:rsidRPr="001E2ED0" w:rsidRDefault="003952F0" w:rsidP="003952F0">
      <w:pPr>
        <w:rPr>
          <w:rFonts w:cs="Arial"/>
        </w:rPr>
      </w:pPr>
      <w:r w:rsidRPr="001E2ED0">
        <w:rPr>
          <w:rFonts w:cs="Arial"/>
        </w:rPr>
        <w:t>Понуђач је обавезан да уз понуду Наручиоцу достави:</w:t>
      </w:r>
    </w:p>
    <w:p w:rsidR="003952F0" w:rsidRPr="001E2ED0" w:rsidRDefault="003952F0" w:rsidP="002C5296">
      <w:pPr>
        <w:pStyle w:val="ListParagraph"/>
        <w:numPr>
          <w:ilvl w:val="0"/>
          <w:numId w:val="35"/>
        </w:numPr>
        <w:rPr>
          <w:rFonts w:ascii="Arial" w:hAnsi="Arial" w:cs="Arial"/>
        </w:rPr>
      </w:pPr>
      <w:r w:rsidRPr="001E2ED0">
        <w:rPr>
          <w:rFonts w:ascii="Arial" w:hAnsi="Arial" w:cs="Arial"/>
        </w:rPr>
        <w:t>бланко сопствену меницу за озбиљност понуде која је:</w:t>
      </w:r>
    </w:p>
    <w:p w:rsidR="003952F0" w:rsidRPr="001E2ED0" w:rsidRDefault="003952F0" w:rsidP="003952F0">
      <w:pPr>
        <w:numPr>
          <w:ilvl w:val="0"/>
          <w:numId w:val="12"/>
        </w:numPr>
        <w:ind w:left="1710"/>
        <w:rPr>
          <w:rFonts w:cs="Arial"/>
        </w:rPr>
      </w:pPr>
      <w:r w:rsidRPr="001E2ED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52F0" w:rsidRPr="001E2ED0" w:rsidRDefault="003952F0" w:rsidP="003952F0">
      <w:pPr>
        <w:numPr>
          <w:ilvl w:val="0"/>
          <w:numId w:val="12"/>
        </w:numPr>
        <w:ind w:left="1710"/>
        <w:rPr>
          <w:rFonts w:cs="Arial"/>
        </w:rPr>
      </w:pPr>
      <w:r w:rsidRPr="001E2ED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E2ED0">
        <w:rPr>
          <w:rFonts w:cs="Arial"/>
        </w:rPr>
        <w:t>“ бр</w:t>
      </w:r>
      <w:proofErr w:type="gramEnd"/>
      <w:r w:rsidRPr="001E2ED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52F0" w:rsidRPr="001E2ED0" w:rsidRDefault="003952F0" w:rsidP="003952F0">
      <w:pPr>
        <w:numPr>
          <w:ilvl w:val="0"/>
          <w:numId w:val="12"/>
        </w:numPr>
        <w:ind w:left="1710"/>
        <w:rPr>
          <w:rFonts w:cs="Arial"/>
        </w:rPr>
      </w:pPr>
      <w:r w:rsidRPr="001E2ED0">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 xml:space="preserve">2 </w:t>
      </w:r>
      <w:r w:rsidRPr="001E2ED0">
        <w:rPr>
          <w:rFonts w:cs="Arial"/>
        </w:rPr>
        <w:t xml:space="preserve">% од вредности понуде (без ПДВ-а) са роком важења минимално 30 </w:t>
      </w:r>
      <w:r>
        <w:rPr>
          <w:rFonts w:cs="Arial"/>
          <w:lang w:val="sr-Cyrl-RS"/>
        </w:rPr>
        <w:t xml:space="preserve">(тридесет) </w:t>
      </w:r>
      <w:r w:rsidRPr="001E2ED0">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952F0" w:rsidRPr="001E2ED0" w:rsidRDefault="003952F0" w:rsidP="003952F0">
      <w:pPr>
        <w:numPr>
          <w:ilvl w:val="0"/>
          <w:numId w:val="12"/>
        </w:numPr>
        <w:ind w:left="1710"/>
        <w:rPr>
          <w:rFonts w:cs="Arial"/>
        </w:rPr>
      </w:pPr>
      <w:r w:rsidRPr="001E2ED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52F0" w:rsidRPr="001E2ED0" w:rsidRDefault="003952F0" w:rsidP="002C5296">
      <w:pPr>
        <w:pStyle w:val="ListParagraph"/>
        <w:numPr>
          <w:ilvl w:val="0"/>
          <w:numId w:val="35"/>
        </w:numPr>
        <w:rPr>
          <w:rFonts w:ascii="Arial" w:hAnsi="Arial" w:cs="Arial"/>
        </w:rPr>
      </w:pPr>
      <w:r w:rsidRPr="001E2ED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1E2ED0" w:rsidRDefault="003952F0" w:rsidP="002C5296">
      <w:pPr>
        <w:pStyle w:val="ListParagraph"/>
        <w:numPr>
          <w:ilvl w:val="0"/>
          <w:numId w:val="35"/>
        </w:numPr>
        <w:rPr>
          <w:rFonts w:ascii="Arial" w:hAnsi="Arial" w:cs="Arial"/>
        </w:rPr>
      </w:pPr>
      <w:proofErr w:type="gramStart"/>
      <w:r w:rsidRPr="001E2ED0">
        <w:rPr>
          <w:rFonts w:ascii="Arial" w:hAnsi="Arial" w:cs="Arial"/>
        </w:rPr>
        <w:t>фотокопију</w:t>
      </w:r>
      <w:proofErr w:type="gramEnd"/>
      <w:r w:rsidRPr="001E2ED0">
        <w:rPr>
          <w:rFonts w:ascii="Arial" w:hAnsi="Arial" w:cs="Arial"/>
        </w:rPr>
        <w:t xml:space="preserve"> ОП обрасца.</w:t>
      </w:r>
    </w:p>
    <w:p w:rsidR="003952F0" w:rsidRPr="001E2ED0" w:rsidRDefault="003952F0" w:rsidP="002C5296">
      <w:pPr>
        <w:pStyle w:val="ListParagraph"/>
        <w:numPr>
          <w:ilvl w:val="0"/>
          <w:numId w:val="35"/>
        </w:numPr>
        <w:rPr>
          <w:rFonts w:ascii="Arial" w:hAnsi="Arial" w:cs="Arial"/>
        </w:rPr>
      </w:pPr>
      <w:r w:rsidRPr="001E2ED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1E2ED0">
        <w:rPr>
          <w:rFonts w:ascii="Arial" w:hAnsi="Arial" w:cs="Arial"/>
        </w:rPr>
        <w:lastRenderedPageBreak/>
        <w:t xml:space="preserve">регистрацију менице или извод са интернет странице Регистра меница и овлашћења НБС) </w:t>
      </w:r>
    </w:p>
    <w:p w:rsidR="003952F0" w:rsidRPr="001E2ED0" w:rsidRDefault="003952F0" w:rsidP="003952F0">
      <w:pPr>
        <w:rPr>
          <w:rFonts w:cs="Arial"/>
        </w:rPr>
      </w:pPr>
      <w:r w:rsidRPr="001E2ED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952F0" w:rsidRPr="001E2ED0" w:rsidRDefault="003952F0" w:rsidP="003952F0">
      <w:pPr>
        <w:rPr>
          <w:rFonts w:cs="Arial"/>
        </w:rPr>
      </w:pPr>
      <w:proofErr w:type="gramStart"/>
      <w:r w:rsidRPr="001E2ED0">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3952F0" w:rsidRPr="001E2ED0" w:rsidRDefault="003952F0" w:rsidP="003952F0">
      <w:pPr>
        <w:rPr>
          <w:rFonts w:cs="Arial"/>
        </w:rPr>
      </w:pPr>
      <w:proofErr w:type="gramStart"/>
      <w:r w:rsidRPr="001E2ED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952F0" w:rsidRPr="00A313ED" w:rsidRDefault="003952F0" w:rsidP="00A313ED">
      <w:pPr>
        <w:rPr>
          <w:rFonts w:cs="Arial"/>
          <w:lang w:val="sr-Cyrl-RS"/>
        </w:rPr>
      </w:pPr>
      <w:proofErr w:type="gramStart"/>
      <w:r w:rsidRPr="001E2ED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952F0" w:rsidRDefault="003952F0" w:rsidP="003952F0">
      <w:pPr>
        <w:rPr>
          <w:rFonts w:cs="Arial"/>
          <w:b/>
          <w:lang w:val="sr-Cyrl-RS"/>
        </w:rPr>
      </w:pPr>
      <w:r>
        <w:rPr>
          <w:rFonts w:cs="Arial"/>
          <w:b/>
          <w:lang w:val="sr-Cyrl-RS"/>
        </w:rPr>
        <w:t xml:space="preserve">Изабрани </w:t>
      </w:r>
      <w:r w:rsidRPr="00963580">
        <w:rPr>
          <w:rFonts w:cs="Arial"/>
          <w:b/>
        </w:rPr>
        <w:t xml:space="preserve">Понуђач </w:t>
      </w:r>
      <w:r>
        <w:rPr>
          <w:rFonts w:cs="Arial"/>
          <w:b/>
          <w:lang w:val="sr-Cyrl-RS"/>
        </w:rPr>
        <w:t>је</w:t>
      </w:r>
      <w:r w:rsidRPr="00963580">
        <w:rPr>
          <w:rFonts w:cs="Arial"/>
          <w:b/>
        </w:rPr>
        <w:t xml:space="preserve"> обавезан да у року од  10 (десет)  дана  </w:t>
      </w:r>
      <w:r w:rsidRPr="00963580">
        <w:rPr>
          <w:rFonts w:cs="Arial"/>
          <w:b/>
          <w:lang w:val="sr-Cyrl-RS"/>
        </w:rPr>
        <w:t>од пријема уговора потписаног од стране наручиоца,</w:t>
      </w:r>
      <w:r w:rsidRPr="00963580">
        <w:rPr>
          <w:rFonts w:cs="Arial"/>
          <w:b/>
        </w:rPr>
        <w:t xml:space="preserve"> достави </w:t>
      </w:r>
      <w:r w:rsidRPr="00963580">
        <w:rPr>
          <w:rFonts w:cs="Arial"/>
          <w:b/>
          <w:lang w:val="sr-Cyrl-RS"/>
        </w:rPr>
        <w:t xml:space="preserve">уз обострано потписан уговор </w:t>
      </w:r>
      <w:r w:rsidR="002823AD">
        <w:rPr>
          <w:rFonts w:cs="Arial"/>
          <w:b/>
          <w:lang w:val="sr-Cyrl-RS"/>
        </w:rPr>
        <w:t>меницу</w:t>
      </w:r>
      <w:r w:rsidRPr="00963580">
        <w:rPr>
          <w:rFonts w:cs="Arial"/>
          <w:b/>
        </w:rPr>
        <w:t xml:space="preserve"> за добро извршење посла</w:t>
      </w:r>
      <w:r>
        <w:rPr>
          <w:rFonts w:cs="Arial"/>
          <w:b/>
          <w:lang w:val="sr-Cyrl-RS"/>
        </w:rPr>
        <w:t>.</w:t>
      </w:r>
    </w:p>
    <w:p w:rsidR="008D2F13" w:rsidRPr="00B51943" w:rsidRDefault="008D2F13" w:rsidP="00A862C5">
      <w:pPr>
        <w:spacing w:before="0"/>
        <w:contextualSpacing/>
        <w:rPr>
          <w:rFonts w:eastAsia="Calibri" w:cs="Arial"/>
          <w:b/>
          <w:u w:val="single"/>
          <w:lang w:val="sr-Cyrl-RS"/>
        </w:rPr>
      </w:pPr>
    </w:p>
    <w:p w:rsidR="00797D2F" w:rsidRPr="00A313ED" w:rsidRDefault="00797D2F" w:rsidP="00797D2F">
      <w:pPr>
        <w:spacing w:before="0"/>
        <w:contextualSpacing/>
        <w:rPr>
          <w:rFonts w:eastAsia="Calibri" w:cs="Arial"/>
          <w:b/>
          <w:u w:val="single"/>
          <w:lang w:val="sr-Cyrl-RS"/>
        </w:rPr>
      </w:pPr>
      <w:r w:rsidRPr="00A313ED">
        <w:rPr>
          <w:rFonts w:eastAsia="Calibri" w:cs="Arial"/>
          <w:b/>
          <w:u w:val="single"/>
        </w:rPr>
        <w:t>У</w:t>
      </w:r>
      <w:r w:rsidRPr="00A313ED">
        <w:rPr>
          <w:rFonts w:eastAsia="Calibri" w:cs="Arial"/>
          <w:b/>
          <w:u w:val="single"/>
          <w:lang w:val="sr-Cyrl-RS"/>
        </w:rPr>
        <w:t xml:space="preserve">з </w:t>
      </w:r>
      <w:proofErr w:type="gramStart"/>
      <w:r w:rsidRPr="00A313ED">
        <w:rPr>
          <w:rFonts w:eastAsia="Calibri" w:cs="Arial"/>
          <w:b/>
          <w:u w:val="single"/>
          <w:lang w:val="sr-Cyrl-RS"/>
        </w:rPr>
        <w:t xml:space="preserve">потписан </w:t>
      </w:r>
      <w:r w:rsidRPr="00A313ED">
        <w:rPr>
          <w:rFonts w:eastAsia="Calibri" w:cs="Arial"/>
          <w:b/>
          <w:u w:val="single"/>
        </w:rPr>
        <w:t xml:space="preserve"> Уговор</w:t>
      </w:r>
      <w:proofErr w:type="gramEnd"/>
      <w:r w:rsidRPr="00A313ED">
        <w:rPr>
          <w:rFonts w:eastAsia="Calibri" w:cs="Arial"/>
          <w:b/>
          <w:u w:val="single"/>
        </w:rPr>
        <w:t>:</w:t>
      </w:r>
    </w:p>
    <w:p w:rsidR="00797D2F" w:rsidRPr="00324691" w:rsidRDefault="00797D2F" w:rsidP="00797D2F">
      <w:pPr>
        <w:spacing w:before="0"/>
        <w:contextualSpacing/>
        <w:rPr>
          <w:rFonts w:eastAsia="Calibri" w:cs="Arial"/>
          <w:b/>
          <w:highlight w:val="yellow"/>
          <w:u w:val="single"/>
          <w:lang w:val="sr-Cyrl-RS"/>
        </w:rPr>
      </w:pPr>
    </w:p>
    <w:p w:rsidR="00A313ED" w:rsidRPr="00A313ED" w:rsidRDefault="00A313ED" w:rsidP="00A313ED">
      <w:pPr>
        <w:tabs>
          <w:tab w:val="left" w:pos="567"/>
          <w:tab w:val="left" w:pos="851"/>
        </w:tabs>
        <w:spacing w:before="0"/>
        <w:ind w:left="1530"/>
        <w:outlineLvl w:val="2"/>
        <w:rPr>
          <w:rFonts w:cs="Arial"/>
          <w:b/>
          <w:u w:val="single"/>
        </w:rPr>
      </w:pPr>
      <w:bookmarkStart w:id="239" w:name="_Toc441651598"/>
      <w:bookmarkStart w:id="240" w:name="_Toc442559909"/>
      <w:r w:rsidRPr="00A313ED">
        <w:rPr>
          <w:rFonts w:cs="Arial"/>
          <w:b/>
          <w:u w:val="single"/>
          <w:lang w:val="sr-Cyrl-RS"/>
        </w:rPr>
        <w:t>Меница</w:t>
      </w:r>
      <w:r w:rsidRPr="00A313ED">
        <w:rPr>
          <w:rFonts w:cs="Arial"/>
          <w:b/>
          <w:u w:val="single"/>
        </w:rPr>
        <w:t xml:space="preserve"> за добро извршење посла</w:t>
      </w:r>
      <w:bookmarkEnd w:id="239"/>
      <w:bookmarkEnd w:id="240"/>
    </w:p>
    <w:p w:rsidR="00A313ED" w:rsidRPr="00A313ED" w:rsidRDefault="00A313ED" w:rsidP="00A313ED">
      <w:pPr>
        <w:rPr>
          <w:rFonts w:cs="Arial"/>
        </w:rPr>
      </w:pPr>
      <w:r w:rsidRPr="00A313ED">
        <w:rPr>
          <w:rFonts w:cs="Arial"/>
        </w:rPr>
        <w:t>Понуђач је обавезан да Наручиоцу достави:</w:t>
      </w:r>
    </w:p>
    <w:p w:rsidR="00A313ED" w:rsidRPr="00A313ED" w:rsidRDefault="00A313ED" w:rsidP="00A313ED">
      <w:pPr>
        <w:numPr>
          <w:ilvl w:val="0"/>
          <w:numId w:val="12"/>
        </w:numPr>
        <w:ind w:left="1620"/>
        <w:rPr>
          <w:rFonts w:cs="Arial"/>
        </w:rPr>
      </w:pPr>
      <w:r w:rsidRPr="00A313E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13ED" w:rsidRPr="00A313ED" w:rsidRDefault="00A313ED" w:rsidP="00A313ED">
      <w:pPr>
        <w:numPr>
          <w:ilvl w:val="0"/>
          <w:numId w:val="12"/>
        </w:numPr>
        <w:ind w:left="1620"/>
        <w:rPr>
          <w:rFonts w:cs="Arial"/>
        </w:rPr>
      </w:pPr>
      <w:r w:rsidRPr="00A313ED">
        <w:rPr>
          <w:rFonts w:cs="Arial"/>
        </w:rPr>
        <w:t xml:space="preserve">Менично писмо – овлашћење којим понуђач овлашћује наручиоца да може наплатити меницу  на износ од </w:t>
      </w:r>
      <w:r w:rsidRPr="00A313ED">
        <w:rPr>
          <w:rFonts w:cs="Arial"/>
          <w:lang w:val="sr-Cyrl-RS"/>
        </w:rPr>
        <w:t xml:space="preserve">10 </w:t>
      </w:r>
      <w:r w:rsidRPr="00A313ED">
        <w:rPr>
          <w:rFonts w:cs="Arial"/>
        </w:rPr>
        <w:t xml:space="preserve">% од вредности уговора (без ПДВ-а) са роком важења минимално </w:t>
      </w:r>
      <w:r w:rsidRPr="00A313ED">
        <w:rPr>
          <w:rFonts w:cs="Arial"/>
          <w:lang w:val="sr-Cyrl-RS"/>
        </w:rPr>
        <w:t>30</w:t>
      </w:r>
      <w:r w:rsidRPr="00A313ED">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13ED" w:rsidRPr="00A313ED" w:rsidRDefault="00A313ED" w:rsidP="00A313ED">
      <w:pPr>
        <w:numPr>
          <w:ilvl w:val="0"/>
          <w:numId w:val="12"/>
        </w:numPr>
        <w:ind w:left="1620"/>
        <w:rPr>
          <w:rFonts w:cs="Arial"/>
        </w:rPr>
      </w:pPr>
      <w:r w:rsidRPr="00A313E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A313ED">
      <w:pPr>
        <w:numPr>
          <w:ilvl w:val="0"/>
          <w:numId w:val="12"/>
        </w:numPr>
        <w:ind w:left="1620"/>
        <w:rPr>
          <w:rFonts w:cs="Arial"/>
        </w:rPr>
      </w:pPr>
      <w:proofErr w:type="gramStart"/>
      <w:r w:rsidRPr="00A313ED">
        <w:rPr>
          <w:rFonts w:cs="Arial"/>
        </w:rPr>
        <w:t>фотокопију</w:t>
      </w:r>
      <w:proofErr w:type="gramEnd"/>
      <w:r w:rsidRPr="00A313ED">
        <w:rPr>
          <w:rFonts w:cs="Arial"/>
        </w:rPr>
        <w:t xml:space="preserve"> ОП обрасца.</w:t>
      </w:r>
    </w:p>
    <w:p w:rsidR="00A313ED" w:rsidRPr="00A313ED" w:rsidRDefault="00A313ED" w:rsidP="00A313ED">
      <w:pPr>
        <w:numPr>
          <w:ilvl w:val="0"/>
          <w:numId w:val="12"/>
        </w:numPr>
        <w:ind w:left="1620"/>
        <w:rPr>
          <w:rFonts w:cs="Arial"/>
        </w:rPr>
      </w:pPr>
      <w:r w:rsidRPr="00A313E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rPr>
          <w:rFonts w:cs="Arial"/>
          <w:lang w:val="sr-Cyrl-RS"/>
        </w:rPr>
      </w:pPr>
      <w:proofErr w:type="gramStart"/>
      <w:r w:rsidRPr="00A313E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313ED">
        <w:rPr>
          <w:rFonts w:cs="Arial"/>
        </w:rPr>
        <w:t xml:space="preserve"> </w:t>
      </w:r>
    </w:p>
    <w:p w:rsidR="00A313ED" w:rsidRPr="00797D2F" w:rsidRDefault="00A313ED" w:rsidP="00797D2F">
      <w:pPr>
        <w:spacing w:before="0"/>
        <w:rPr>
          <w:rFonts w:cs="Arial"/>
          <w:color w:val="00B0F0"/>
          <w:lang w:val="sr-Cyrl-RS"/>
        </w:rPr>
      </w:pPr>
    </w:p>
    <w:p w:rsidR="00797D2F" w:rsidRDefault="00797D2F" w:rsidP="00797D2F">
      <w:pPr>
        <w:spacing w:before="0"/>
        <w:contextualSpacing/>
        <w:rPr>
          <w:rFonts w:eastAsia="Calibri" w:cs="Arial"/>
          <w:b/>
          <w:u w:val="single"/>
          <w:lang w:val="sr-Cyrl-RS"/>
        </w:rPr>
      </w:pPr>
      <w:r w:rsidRPr="00A313ED">
        <w:rPr>
          <w:rFonts w:eastAsia="Calibri" w:cs="Arial"/>
          <w:b/>
          <w:u w:val="single"/>
        </w:rPr>
        <w:t>По потписивању Записника о квалитативно пријему</w:t>
      </w:r>
      <w:r w:rsidR="00324691" w:rsidRPr="00A313ED">
        <w:rPr>
          <w:rFonts w:eastAsia="Calibri" w:cs="Arial"/>
          <w:b/>
          <w:u w:val="single"/>
          <w:lang w:val="sr-Cyrl-RS"/>
        </w:rPr>
        <w:t xml:space="preserve"> </w:t>
      </w:r>
    </w:p>
    <w:p w:rsidR="00EC67DD" w:rsidRPr="00A313ED" w:rsidRDefault="00EC67DD" w:rsidP="00797D2F">
      <w:pPr>
        <w:spacing w:before="0"/>
        <w:contextualSpacing/>
        <w:rPr>
          <w:rFonts w:eastAsia="Calibri" w:cs="Arial"/>
          <w:b/>
          <w:u w:val="single"/>
          <w:lang w:val="sr-Cyrl-RS"/>
        </w:rPr>
      </w:pPr>
    </w:p>
    <w:p w:rsidR="003952F0" w:rsidRPr="003952F0" w:rsidRDefault="003952F0" w:rsidP="003952F0">
      <w:pPr>
        <w:pStyle w:val="KDPodnaslov3"/>
        <w:keepNext w:val="0"/>
        <w:spacing w:before="0"/>
        <w:ind w:left="851"/>
        <w:rPr>
          <w:rFonts w:eastAsia="TimesNewRomanPSMT" w:cs="Arial"/>
          <w:b/>
          <w:bCs/>
          <w:iCs/>
          <w:u w:val="single"/>
        </w:rPr>
      </w:pPr>
      <w:bookmarkStart w:id="241" w:name="_Toc441651601"/>
      <w:bookmarkStart w:id="242" w:name="_Toc442559912"/>
      <w:r w:rsidRPr="003952F0">
        <w:rPr>
          <w:rFonts w:eastAsia="TimesNewRomanPSMT" w:cs="Arial"/>
          <w:b/>
          <w:bCs/>
          <w:iCs/>
          <w:u w:val="single"/>
        </w:rPr>
        <w:t>Мениц</w:t>
      </w:r>
      <w:r w:rsidRPr="003952F0">
        <w:rPr>
          <w:rFonts w:eastAsia="TimesNewRomanPSMT" w:cs="Arial"/>
          <w:b/>
          <w:bCs/>
          <w:iCs/>
          <w:u w:val="single"/>
          <w:lang w:val="sr-Cyrl-RS"/>
        </w:rPr>
        <w:t>у</w:t>
      </w:r>
      <w:r w:rsidRPr="003952F0">
        <w:rPr>
          <w:rFonts w:eastAsia="TimesNewRomanPSMT" w:cs="Arial"/>
          <w:b/>
          <w:bCs/>
          <w:iCs/>
          <w:u w:val="single"/>
        </w:rPr>
        <w:t xml:space="preserve"> као гаранциј</w:t>
      </w:r>
      <w:r w:rsidRPr="003952F0">
        <w:rPr>
          <w:rFonts w:eastAsia="TimesNewRomanPSMT" w:cs="Arial"/>
          <w:b/>
          <w:bCs/>
          <w:iCs/>
          <w:u w:val="single"/>
          <w:lang w:val="sr-Cyrl-RS"/>
        </w:rPr>
        <w:t>у</w:t>
      </w:r>
      <w:r w:rsidRPr="003952F0">
        <w:rPr>
          <w:rFonts w:eastAsia="TimesNewRomanPSMT" w:cs="Arial"/>
          <w:b/>
          <w:bCs/>
          <w:iCs/>
          <w:u w:val="single"/>
        </w:rPr>
        <w:t xml:space="preserve"> </w:t>
      </w:r>
      <w:proofErr w:type="gramStart"/>
      <w:r w:rsidRPr="003952F0">
        <w:rPr>
          <w:rFonts w:eastAsia="TimesNewRomanPSMT" w:cs="Arial"/>
          <w:b/>
          <w:bCs/>
          <w:iCs/>
          <w:u w:val="single"/>
        </w:rPr>
        <w:t>за  отклањање</w:t>
      </w:r>
      <w:proofErr w:type="gramEnd"/>
      <w:r w:rsidRPr="003952F0">
        <w:rPr>
          <w:rFonts w:eastAsia="TimesNewRomanPSMT" w:cs="Arial"/>
          <w:b/>
          <w:bCs/>
          <w:iCs/>
          <w:u w:val="single"/>
        </w:rPr>
        <w:t xml:space="preserve"> грешака у гарантном року</w:t>
      </w:r>
      <w:bookmarkEnd w:id="241"/>
      <w:bookmarkEnd w:id="242"/>
    </w:p>
    <w:p w:rsidR="003952F0" w:rsidRPr="00E037F4" w:rsidRDefault="003952F0" w:rsidP="003952F0">
      <w:pPr>
        <w:rPr>
          <w:rFonts w:cs="Arial"/>
        </w:rPr>
      </w:pPr>
      <w:r w:rsidRPr="00E037F4">
        <w:rPr>
          <w:rFonts w:cs="Arial"/>
        </w:rPr>
        <w:lastRenderedPageBreak/>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E037F4">
        <w:rPr>
          <w:rFonts w:cs="Arial"/>
        </w:rPr>
        <w:t>,достави</w:t>
      </w:r>
      <w:proofErr w:type="gramEnd"/>
      <w:r w:rsidRPr="00E037F4">
        <w:rPr>
          <w:rFonts w:cs="Arial"/>
        </w:rPr>
        <w:t>:</w:t>
      </w:r>
    </w:p>
    <w:p w:rsidR="003952F0" w:rsidRPr="00E037F4" w:rsidRDefault="003952F0" w:rsidP="002C5296">
      <w:pPr>
        <w:pStyle w:val="ListParagraph"/>
        <w:numPr>
          <w:ilvl w:val="0"/>
          <w:numId w:val="36"/>
        </w:numPr>
        <w:rPr>
          <w:rFonts w:ascii="Arial" w:hAnsi="Arial" w:cs="Arial"/>
        </w:rPr>
      </w:pPr>
      <w:r w:rsidRPr="00E037F4">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952F0" w:rsidRPr="00E037F4" w:rsidRDefault="003952F0" w:rsidP="002C5296">
      <w:pPr>
        <w:pStyle w:val="ListParagraph"/>
        <w:numPr>
          <w:ilvl w:val="0"/>
          <w:numId w:val="36"/>
        </w:numPr>
        <w:rPr>
          <w:rFonts w:ascii="Arial" w:hAnsi="Arial" w:cs="Arial"/>
        </w:rPr>
      </w:pPr>
      <w:r w:rsidRPr="00E037F4">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E037F4">
        <w:rPr>
          <w:rFonts w:ascii="Arial" w:hAnsi="Arial" w:cs="Arial"/>
          <w:lang w:val="sr-Cyrl-RS"/>
        </w:rPr>
        <w:t xml:space="preserve">(тридесет) </w:t>
      </w:r>
      <w:r w:rsidRPr="00E037F4">
        <w:rPr>
          <w:rFonts w:ascii="Arial" w:hAnsi="Arial"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952F0" w:rsidRPr="00E037F4" w:rsidRDefault="003952F0" w:rsidP="002C5296">
      <w:pPr>
        <w:pStyle w:val="ListParagraph"/>
        <w:numPr>
          <w:ilvl w:val="0"/>
          <w:numId w:val="36"/>
        </w:numPr>
        <w:rPr>
          <w:rFonts w:ascii="Arial" w:hAnsi="Arial" w:cs="Arial"/>
        </w:rPr>
      </w:pPr>
      <w:r w:rsidRPr="00E037F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E037F4" w:rsidRDefault="003952F0" w:rsidP="002C5296">
      <w:pPr>
        <w:pStyle w:val="ListParagraph"/>
        <w:numPr>
          <w:ilvl w:val="0"/>
          <w:numId w:val="36"/>
        </w:numPr>
        <w:rPr>
          <w:rFonts w:ascii="Arial" w:hAnsi="Arial" w:cs="Arial"/>
        </w:rPr>
      </w:pPr>
      <w:proofErr w:type="gramStart"/>
      <w:r w:rsidRPr="00E037F4">
        <w:rPr>
          <w:rFonts w:ascii="Arial" w:hAnsi="Arial" w:cs="Arial"/>
        </w:rPr>
        <w:t>фотокопију</w:t>
      </w:r>
      <w:proofErr w:type="gramEnd"/>
      <w:r w:rsidRPr="00E037F4">
        <w:rPr>
          <w:rFonts w:ascii="Arial" w:hAnsi="Arial" w:cs="Arial"/>
        </w:rPr>
        <w:t xml:space="preserve"> ОП обрасца.</w:t>
      </w:r>
    </w:p>
    <w:p w:rsidR="003952F0" w:rsidRPr="00E037F4" w:rsidRDefault="003952F0" w:rsidP="002C5296">
      <w:pPr>
        <w:pStyle w:val="ListParagraph"/>
        <w:numPr>
          <w:ilvl w:val="0"/>
          <w:numId w:val="36"/>
        </w:numPr>
        <w:rPr>
          <w:rFonts w:ascii="Arial" w:hAnsi="Arial" w:cs="Arial"/>
        </w:rPr>
      </w:pPr>
      <w:r w:rsidRPr="00E037F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52F0" w:rsidRPr="00F521CB" w:rsidRDefault="003952F0" w:rsidP="003952F0">
      <w:pPr>
        <w:rPr>
          <w:rFonts w:cs="Arial"/>
          <w:sz w:val="20"/>
          <w:szCs w:val="20"/>
        </w:rPr>
      </w:pPr>
      <w:proofErr w:type="gramStart"/>
      <w:r w:rsidRPr="00F521CB">
        <w:rPr>
          <w:rFonts w:cs="Arial"/>
          <w:sz w:val="20"/>
          <w:szCs w:val="20"/>
        </w:rPr>
        <w:t>Меница може бити наплаћена у случају да изабрани понуђач не отклони недостатке у гарантном року.</w:t>
      </w:r>
      <w:proofErr w:type="gramEnd"/>
      <w:r w:rsidRPr="00F521CB">
        <w:rPr>
          <w:rFonts w:cs="Arial"/>
          <w:sz w:val="20"/>
          <w:szCs w:val="20"/>
        </w:rPr>
        <w:t xml:space="preserve"> </w:t>
      </w:r>
    </w:p>
    <w:p w:rsidR="003952F0" w:rsidRPr="00E037F4" w:rsidRDefault="003952F0" w:rsidP="003952F0">
      <w:pPr>
        <w:pStyle w:val="KDParagraf"/>
        <w:spacing w:before="0"/>
      </w:pPr>
      <w:r w:rsidRPr="00F521CB">
        <w:rPr>
          <w:sz w:val="20"/>
          <w:szCs w:val="20"/>
        </w:rPr>
        <w:t xml:space="preserve">Уколико се средство финансијског обезбеђења не достави у уговореном року, Купац има </w:t>
      </w:r>
      <w:proofErr w:type="gramStart"/>
      <w:r w:rsidRPr="00F521CB">
        <w:rPr>
          <w:sz w:val="20"/>
          <w:szCs w:val="20"/>
        </w:rPr>
        <w:t>право  да</w:t>
      </w:r>
      <w:proofErr w:type="gramEnd"/>
      <w:r w:rsidRPr="00F521CB">
        <w:rPr>
          <w:sz w:val="20"/>
          <w:szCs w:val="20"/>
        </w:rPr>
        <w:t xml:space="preserve"> наплати средство финанасијског обезбеђења за добро извршење посла.</w:t>
      </w:r>
    </w:p>
    <w:p w:rsidR="003952F0" w:rsidRPr="00F10346" w:rsidRDefault="003952F0" w:rsidP="003952F0">
      <w:pPr>
        <w:pStyle w:val="KDPodnaslov3"/>
        <w:keepNext w:val="0"/>
        <w:spacing w:before="0"/>
        <w:ind w:left="851"/>
        <w:rPr>
          <w:rFonts w:eastAsia="TimesNewRomanPSMT" w:cs="Arial"/>
          <w:b/>
          <w:bCs/>
          <w:iCs/>
          <w:color w:val="00B0F0"/>
        </w:rPr>
      </w:pPr>
    </w:p>
    <w:p w:rsidR="003952F0" w:rsidRPr="00FF4C8B" w:rsidRDefault="003952F0" w:rsidP="003952F0">
      <w:pPr>
        <w:pStyle w:val="KDPodnaslov3"/>
        <w:keepNext w:val="0"/>
        <w:spacing w:before="0"/>
        <w:ind w:left="851"/>
        <w:rPr>
          <w:rFonts w:eastAsia="TimesNewRomanPSMT" w:cs="Arial"/>
          <w:b/>
          <w:bCs/>
          <w:iCs/>
        </w:rPr>
      </w:pPr>
      <w:r w:rsidRPr="00FF4C8B">
        <w:rPr>
          <w:rFonts w:eastAsia="TimesNewRomanPSMT" w:cs="Arial"/>
          <w:b/>
          <w:bCs/>
          <w:iCs/>
        </w:rPr>
        <w:t>Достављање средстава финансијског обезбеђења</w:t>
      </w:r>
    </w:p>
    <w:p w:rsidR="00A313ED" w:rsidRPr="00A313ED" w:rsidRDefault="00A313ED" w:rsidP="00A313ED">
      <w:pPr>
        <w:tabs>
          <w:tab w:val="left" w:pos="567"/>
          <w:tab w:val="left" w:pos="709"/>
        </w:tabs>
        <w:spacing w:after="120"/>
        <w:rPr>
          <w:rFonts w:eastAsia="TimesNewRomanPSMT" w:cs="Arial"/>
          <w:bCs/>
        </w:rPr>
      </w:pPr>
      <w:r w:rsidRPr="00A313ED">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.,11000 Београд, огранак ТЕНТ, Улица Богољуба Урошевића Црног 44., 11500 Обреновац</w:t>
      </w:r>
    </w:p>
    <w:p w:rsidR="00A313ED" w:rsidRPr="00A313ED" w:rsidRDefault="00A313ED" w:rsidP="00A313ED">
      <w:pPr>
        <w:tabs>
          <w:tab w:val="left" w:pos="567"/>
          <w:tab w:val="left" w:pos="709"/>
        </w:tabs>
        <w:spacing w:after="120"/>
        <w:rPr>
          <w:rFonts w:cs="Arial"/>
          <w:b/>
        </w:rPr>
      </w:pPr>
      <w:r w:rsidRPr="00A313E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 xml:space="preserve">., 11000 Београд, огранак ТЕНТ, Улица Богољуба Урошевића Црног 44., 11500 Обреновац </w:t>
      </w:r>
      <w:r w:rsidRPr="00A313ED">
        <w:rPr>
          <w:rFonts w:cs="Arial"/>
          <w:b/>
        </w:rPr>
        <w:t>и доставља се</w:t>
      </w:r>
      <w:r w:rsidRPr="00A313ED">
        <w:rPr>
          <w:rFonts w:cs="Arial"/>
          <w:b/>
          <w:lang w:val="sr-Cyrl-RS"/>
        </w:rPr>
        <w:t>, уз потписан Уговор</w:t>
      </w:r>
      <w:r w:rsidRPr="00A313ED">
        <w:rPr>
          <w:rFonts w:cs="Arial"/>
          <w:b/>
        </w:rPr>
        <w:t xml:space="preserve"> лично на одговарајући безбедан начин или поштом на адресу: </w:t>
      </w:r>
    </w:p>
    <w:p w:rsidR="00EC67DD" w:rsidRDefault="00A313ED" w:rsidP="00A313ED">
      <w:pPr>
        <w:suppressAutoHyphens/>
        <w:spacing w:line="100" w:lineRule="atLeast"/>
        <w:rPr>
          <w:b/>
          <w:lang w:val="sr-Cyrl-RS"/>
        </w:rPr>
      </w:pPr>
      <w:r w:rsidRPr="00A313ED">
        <w:rPr>
          <w:rFonts w:eastAsia="TimesNewRomanPSMT" w:cs="Arial"/>
          <w:bCs/>
        </w:rPr>
        <w:t xml:space="preserve">Улица Богољуба Урошевића Црног </w:t>
      </w:r>
      <w:proofErr w:type="gramStart"/>
      <w:r w:rsidRPr="00A313ED">
        <w:rPr>
          <w:rFonts w:eastAsia="TimesNewRomanPSMT" w:cs="Arial"/>
          <w:bCs/>
        </w:rPr>
        <w:t>44.,</w:t>
      </w:r>
      <w:proofErr w:type="gramEnd"/>
      <w:r w:rsidRPr="00A313ED">
        <w:rPr>
          <w:rFonts w:eastAsia="TimesNewRomanPSMT" w:cs="Arial"/>
          <w:bCs/>
        </w:rPr>
        <w:t xml:space="preserve"> 11500 Обреновац</w:t>
      </w:r>
      <w:r>
        <w:rPr>
          <w:rFonts w:eastAsia="Arial Unicode MS" w:cs="Arial"/>
          <w:b/>
          <w:kern w:val="1"/>
          <w:lang w:val="sr-Cyrl-RS" w:eastAsia="ar-SA"/>
        </w:rPr>
        <w:t xml:space="preserve"> </w:t>
      </w:r>
      <w:r w:rsidRPr="00A313ED">
        <w:t>са назнаком:</w:t>
      </w:r>
      <w:r w:rsidRPr="00A313ED">
        <w:rPr>
          <w:b/>
        </w:rPr>
        <w:t xml:space="preserve"> </w:t>
      </w:r>
    </w:p>
    <w:p w:rsidR="00A313ED" w:rsidRPr="00A313ED" w:rsidRDefault="00A313ED" w:rsidP="00A313ED">
      <w:pPr>
        <w:suppressAutoHyphens/>
        <w:spacing w:line="100" w:lineRule="atLeast"/>
        <w:rPr>
          <w:rFonts w:eastAsia="Arial Unicode MS" w:cs="Arial"/>
          <w:b/>
          <w:kern w:val="1"/>
          <w:lang w:eastAsia="ar-SA"/>
        </w:rPr>
      </w:pPr>
      <w:r w:rsidRPr="00A313ED">
        <w:rPr>
          <w:b/>
        </w:rPr>
        <w:t>Средство финансијског обезбеђења за ЈН бр.</w:t>
      </w:r>
      <w:r w:rsidRPr="00A313ED">
        <w:rPr>
          <w:lang w:eastAsia="ar-SA"/>
        </w:rPr>
        <w:t>3000/</w:t>
      </w:r>
      <w:r w:rsidR="002566F9">
        <w:rPr>
          <w:lang w:val="sr-Cyrl-RS" w:eastAsia="ar-SA"/>
        </w:rPr>
        <w:t>0702</w:t>
      </w:r>
      <w:r w:rsidRPr="00A313ED">
        <w:rPr>
          <w:lang w:eastAsia="ar-SA"/>
        </w:rPr>
        <w:t>/201</w:t>
      </w:r>
      <w:r w:rsidR="002566F9">
        <w:rPr>
          <w:lang w:val="sr-Cyrl-RS" w:eastAsia="ar-SA"/>
        </w:rPr>
        <w:t>9</w:t>
      </w:r>
      <w:r>
        <w:rPr>
          <w:lang w:val="sr-Cyrl-RS" w:eastAsia="ar-SA"/>
        </w:rPr>
        <w:t xml:space="preserve"> </w:t>
      </w:r>
      <w:r w:rsidRPr="00A313ED">
        <w:rPr>
          <w:lang w:eastAsia="ar-SA"/>
        </w:rPr>
        <w:t>(</w:t>
      </w:r>
      <w:r w:rsidR="002566F9">
        <w:rPr>
          <w:lang w:val="sr-Cyrl-RS" w:eastAsia="ar-SA"/>
        </w:rPr>
        <w:t>45</w:t>
      </w:r>
      <w:r w:rsidRPr="00A313ED">
        <w:rPr>
          <w:lang w:eastAsia="ar-SA"/>
        </w:rPr>
        <w:t>/201</w:t>
      </w:r>
      <w:r w:rsidR="002566F9">
        <w:rPr>
          <w:lang w:val="sr-Cyrl-RS" w:eastAsia="ar-SA"/>
        </w:rPr>
        <w:t>9</w:t>
      </w:r>
      <w:r w:rsidRPr="00A313ED">
        <w:rPr>
          <w:lang w:eastAsia="ar-SA"/>
        </w:rPr>
        <w:t>)</w:t>
      </w:r>
    </w:p>
    <w:p w:rsidR="00A313ED" w:rsidRPr="00A313ED" w:rsidRDefault="00A313ED" w:rsidP="00A313ED">
      <w:pPr>
        <w:tabs>
          <w:tab w:val="left" w:pos="567"/>
          <w:tab w:val="left" w:pos="709"/>
        </w:tabs>
        <w:spacing w:after="120"/>
        <w:rPr>
          <w:rFonts w:cs="Arial"/>
          <w:b/>
        </w:rPr>
      </w:pPr>
      <w:r w:rsidRPr="00A313ED">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 xml:space="preserve">.,  11000 Београд, огранак ТЕНТ, Улица Богољуба Урошевића Црног 44., 11500 Обреновац </w:t>
      </w:r>
      <w:r w:rsidRPr="00A313ED">
        <w:rPr>
          <w:rFonts w:cs="Arial"/>
        </w:rPr>
        <w:t xml:space="preserve">и доставља се </w:t>
      </w:r>
      <w:r w:rsidRPr="00A313ED">
        <w:rPr>
          <w:rFonts w:cs="Arial"/>
          <w:lang w:val="sr-Cyrl-RS"/>
        </w:rPr>
        <w:t xml:space="preserve"> лично </w:t>
      </w:r>
      <w:r w:rsidRPr="00A313ED">
        <w:rPr>
          <w:rFonts w:cs="Arial"/>
        </w:rPr>
        <w:t>приликом примопредаје предмета уговора</w:t>
      </w:r>
      <w:r w:rsidRPr="00A313ED">
        <w:rPr>
          <w:rFonts w:cs="Arial"/>
          <w:b/>
        </w:rPr>
        <w:t xml:space="preserve"> на одговарајући безбедан начин</w:t>
      </w:r>
      <w:r w:rsidRPr="00A313ED">
        <w:rPr>
          <w:rFonts w:cs="Arial"/>
        </w:rPr>
        <w:t xml:space="preserve"> или поштом на адресу корисника уговора:</w:t>
      </w:r>
    </w:p>
    <w:p w:rsidR="00EC67DD" w:rsidRDefault="00A313ED" w:rsidP="00A313ED">
      <w:pPr>
        <w:suppressAutoHyphens/>
        <w:spacing w:line="100" w:lineRule="atLeast"/>
        <w:rPr>
          <w:b/>
          <w:lang w:val="sr-Cyrl-RS"/>
        </w:rPr>
      </w:pPr>
      <w:r w:rsidRPr="00A313ED">
        <w:rPr>
          <w:rFonts w:eastAsia="TimesNewRomanPSMT" w:cs="Arial"/>
          <w:bCs/>
        </w:rPr>
        <w:t xml:space="preserve">Улица Богољуба Урошевића Црног </w:t>
      </w:r>
      <w:proofErr w:type="gramStart"/>
      <w:r w:rsidRPr="00A313ED">
        <w:rPr>
          <w:rFonts w:eastAsia="TimesNewRomanPSMT" w:cs="Arial"/>
          <w:bCs/>
        </w:rPr>
        <w:t>44.,</w:t>
      </w:r>
      <w:proofErr w:type="gramEnd"/>
      <w:r w:rsidRPr="00A313ED">
        <w:rPr>
          <w:rFonts w:eastAsia="TimesNewRomanPSMT" w:cs="Arial"/>
          <w:bCs/>
        </w:rPr>
        <w:t xml:space="preserve"> 11500 Обреновац</w:t>
      </w:r>
      <w:r>
        <w:rPr>
          <w:rFonts w:eastAsia="Arial Unicode MS" w:cs="Arial"/>
          <w:b/>
          <w:kern w:val="1"/>
          <w:lang w:val="sr-Cyrl-RS" w:eastAsia="ar-SA"/>
        </w:rPr>
        <w:t xml:space="preserve"> </w:t>
      </w:r>
      <w:r w:rsidRPr="00A313ED">
        <w:t>са назнаком:</w:t>
      </w:r>
      <w:r w:rsidRPr="00A313ED">
        <w:rPr>
          <w:b/>
        </w:rPr>
        <w:t xml:space="preserve"> </w:t>
      </w:r>
    </w:p>
    <w:p w:rsidR="00A313ED" w:rsidRPr="00A313ED" w:rsidRDefault="00A313ED" w:rsidP="00A313ED">
      <w:pPr>
        <w:suppressAutoHyphens/>
        <w:spacing w:line="100" w:lineRule="atLeast"/>
        <w:rPr>
          <w:rFonts w:eastAsia="Arial Unicode MS" w:cs="Arial"/>
          <w:b/>
          <w:kern w:val="1"/>
          <w:lang w:eastAsia="ar-SA"/>
        </w:rPr>
      </w:pPr>
      <w:proofErr w:type="gramStart"/>
      <w:r w:rsidRPr="00A313ED">
        <w:rPr>
          <w:b/>
        </w:rPr>
        <w:t>Средство финансијског обезбеђења за ЈН бр.</w:t>
      </w:r>
      <w:proofErr w:type="gramEnd"/>
      <w:r w:rsidRPr="00A313ED">
        <w:rPr>
          <w:lang w:eastAsia="ar-SA"/>
        </w:rPr>
        <w:t xml:space="preserve"> 3000/</w:t>
      </w:r>
      <w:r w:rsidR="002566F9">
        <w:rPr>
          <w:lang w:val="sr-Cyrl-RS" w:eastAsia="ar-SA"/>
        </w:rPr>
        <w:t>0702</w:t>
      </w:r>
      <w:r w:rsidRPr="00A313ED">
        <w:rPr>
          <w:lang w:eastAsia="ar-SA"/>
        </w:rPr>
        <w:t>/201</w:t>
      </w:r>
      <w:r w:rsidR="002566F9">
        <w:rPr>
          <w:lang w:val="sr-Cyrl-RS" w:eastAsia="ar-SA"/>
        </w:rPr>
        <w:t>9</w:t>
      </w:r>
      <w:r>
        <w:rPr>
          <w:lang w:val="sr-Cyrl-RS" w:eastAsia="ar-SA"/>
        </w:rPr>
        <w:t xml:space="preserve"> </w:t>
      </w:r>
      <w:r w:rsidRPr="00A313ED">
        <w:rPr>
          <w:lang w:eastAsia="ar-SA"/>
        </w:rPr>
        <w:t>(</w:t>
      </w:r>
      <w:r w:rsidR="002566F9">
        <w:rPr>
          <w:lang w:val="sr-Cyrl-RS" w:eastAsia="ar-SA"/>
        </w:rPr>
        <w:t>45</w:t>
      </w:r>
      <w:r w:rsidRPr="00A313ED">
        <w:rPr>
          <w:lang w:eastAsia="ar-SA"/>
        </w:rPr>
        <w:t>/201</w:t>
      </w:r>
      <w:r w:rsidR="002566F9">
        <w:rPr>
          <w:lang w:val="sr-Cyrl-RS" w:eastAsia="ar-SA"/>
        </w:rPr>
        <w:t>9</w:t>
      </w:r>
      <w:r w:rsidRPr="00A313ED">
        <w:rPr>
          <w:lang w:eastAsia="ar-SA"/>
        </w:rPr>
        <w:t>)</w:t>
      </w:r>
    </w:p>
    <w:p w:rsidR="00A313ED" w:rsidRPr="00A313ED" w:rsidRDefault="00A313ED" w:rsidP="00A313ED">
      <w:pPr>
        <w:tabs>
          <w:tab w:val="center" w:pos="4320"/>
          <w:tab w:val="right" w:pos="8640"/>
        </w:tabs>
        <w:jc w:val="left"/>
        <w:rPr>
          <w:b/>
        </w:rPr>
      </w:pPr>
      <w:r w:rsidRPr="00A313ED">
        <w:rPr>
          <w:b/>
        </w:rPr>
        <w:t>Понуђач (</w:t>
      </w:r>
      <w:r w:rsidRPr="00A313ED">
        <w:rPr>
          <w:b/>
          <w:lang w:val="sr-Cyrl-RS"/>
        </w:rPr>
        <w:t>Испоручилац добара</w:t>
      </w:r>
      <w:r w:rsidRPr="00A313ED">
        <w:rPr>
          <w:b/>
        </w:rPr>
        <w:t xml:space="preserve">) је одговоран за прописан и безбедан начин достављања СФО Наручиоцу </w:t>
      </w:r>
      <w:proofErr w:type="gramStart"/>
      <w:r w:rsidRPr="00A313ED">
        <w:rPr>
          <w:b/>
        </w:rPr>
        <w:t xml:space="preserve">( </w:t>
      </w:r>
      <w:r w:rsidRPr="00A313ED">
        <w:rPr>
          <w:b/>
          <w:lang w:val="sr-Cyrl-RS"/>
        </w:rPr>
        <w:t>Наручиоцу</w:t>
      </w:r>
      <w:proofErr w:type="gramEnd"/>
      <w:r w:rsidRPr="00A313ED">
        <w:rPr>
          <w:b/>
        </w:rPr>
        <w:t>).</w:t>
      </w:r>
    </w:p>
    <w:p w:rsidR="00A862C5" w:rsidRPr="00A862C5" w:rsidRDefault="00A862C5" w:rsidP="00A862C5">
      <w:pPr>
        <w:tabs>
          <w:tab w:val="left" w:pos="1134"/>
        </w:tabs>
        <w:jc w:val="center"/>
        <w:rPr>
          <w:b/>
          <w:color w:val="00B0F0"/>
        </w:rPr>
      </w:pPr>
    </w:p>
    <w:p w:rsidR="00A862C5" w:rsidRPr="003D7E6E" w:rsidRDefault="00A862C5" w:rsidP="002C5296">
      <w:pPr>
        <w:keepNext/>
        <w:numPr>
          <w:ilvl w:val="1"/>
          <w:numId w:val="22"/>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862C5">
        <w:rPr>
          <w:rFonts w:cs="Arial"/>
        </w:rPr>
        <w:t xml:space="preserve"> </w:t>
      </w:r>
      <w:proofErr w:type="gramStart"/>
      <w:r w:rsidRPr="00A862C5">
        <w:rPr>
          <w:rFonts w:cs="Arial"/>
        </w:rPr>
        <w:t>Ови подаци неће бити објављени приликом отварања понуда и у наставку поступка.</w:t>
      </w:r>
      <w:proofErr w:type="gramEnd"/>
      <w:r w:rsidRPr="00A862C5">
        <w:rPr>
          <w:rFonts w:cs="Arial"/>
        </w:rPr>
        <w:t xml:space="preserve">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Наручилац може да одбије да пружи информацију која би значила повреду поверљивости података добијених у понуди.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не одговара за поверљивост података који нису означени на горе наведени начин.</w:t>
      </w:r>
      <w:proofErr w:type="gramEnd"/>
    </w:p>
    <w:p w:rsidR="00A862C5" w:rsidRPr="00A862C5" w:rsidRDefault="00A862C5" w:rsidP="00A862C5">
      <w:pPr>
        <w:tabs>
          <w:tab w:val="left" w:pos="567"/>
        </w:tabs>
        <w:spacing w:before="0"/>
        <w:rPr>
          <w:rFonts w:cs="Arial"/>
        </w:rPr>
      </w:pPr>
      <w:proofErr w:type="gramStart"/>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862C5">
        <w:rPr>
          <w:rFonts w:cs="Arial"/>
        </w:rPr>
        <w:t xml:space="preserve"> </w:t>
      </w:r>
      <w:proofErr w:type="gramStart"/>
      <w:r w:rsidRPr="00A862C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proofErr w:type="gramStart"/>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A862C5" w:rsidRPr="00A862C5" w:rsidRDefault="00A862C5" w:rsidP="00A862C5">
      <w:pPr>
        <w:tabs>
          <w:tab w:val="left" w:pos="567"/>
        </w:tabs>
        <w:spacing w:before="0"/>
        <w:rPr>
          <w:rFonts w:cs="Arial"/>
        </w:rPr>
      </w:pPr>
      <w:proofErr w:type="gramStart"/>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понуде.</w:t>
      </w:r>
      <w:proofErr w:type="gramEnd"/>
      <w:r w:rsidRPr="00A862C5">
        <w:rPr>
          <w:rFonts w:cs="Arial"/>
        </w:rPr>
        <w:t xml:space="preserve">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2C5296">
      <w:pPr>
        <w:keepNext/>
        <w:numPr>
          <w:ilvl w:val="1"/>
          <w:numId w:val="22"/>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2C5296">
      <w:pPr>
        <w:keepNext/>
        <w:numPr>
          <w:ilvl w:val="1"/>
          <w:numId w:val="22"/>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2C5296">
      <w:pPr>
        <w:keepNext/>
        <w:numPr>
          <w:ilvl w:val="1"/>
          <w:numId w:val="22"/>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2C5296">
      <w:pPr>
        <w:keepNext/>
        <w:numPr>
          <w:ilvl w:val="1"/>
          <w:numId w:val="22"/>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2566F9">
        <w:rPr>
          <w:rFonts w:cs="Arial"/>
          <w:b/>
          <w:lang w:val="sr-Cyrl-RS"/>
        </w:rPr>
        <w:t>0702</w:t>
      </w:r>
      <w:r w:rsidR="00000974" w:rsidRPr="00E258A4">
        <w:rPr>
          <w:rFonts w:cs="Arial"/>
          <w:b/>
        </w:rPr>
        <w:t>/201</w:t>
      </w:r>
      <w:r w:rsidR="002566F9">
        <w:rPr>
          <w:rFonts w:cs="Arial"/>
          <w:b/>
          <w:lang w:val="sr-Cyrl-RS"/>
        </w:rPr>
        <w:t>9</w:t>
      </w:r>
      <w:r w:rsidR="00F2240B" w:rsidRPr="00E258A4">
        <w:rPr>
          <w:rFonts w:cs="Arial"/>
          <w:b/>
        </w:rPr>
        <w:t xml:space="preserve"> (</w:t>
      </w:r>
      <w:r w:rsidR="002566F9">
        <w:rPr>
          <w:rFonts w:cs="Arial"/>
          <w:b/>
          <w:lang w:val="sr-Cyrl-RS"/>
        </w:rPr>
        <w:t>45</w:t>
      </w:r>
      <w:r w:rsidR="00000974" w:rsidRPr="00E258A4">
        <w:rPr>
          <w:rFonts w:cs="Arial"/>
          <w:b/>
        </w:rPr>
        <w:t>/201</w:t>
      </w:r>
      <w:r w:rsidR="002566F9">
        <w:rPr>
          <w:rFonts w:cs="Arial"/>
          <w:b/>
          <w:lang w:val="sr-Cyrl-RS"/>
        </w:rPr>
        <w:t>9</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1"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proofErr w:type="gramStart"/>
      <w:r w:rsidRPr="00E258A4">
        <w:rPr>
          <w:rFonts w:cs="Arial"/>
        </w:rPr>
        <w:t xml:space="preserve">Захтев за појашњење </w:t>
      </w:r>
      <w:r w:rsidRPr="00E258A4">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roofErr w:type="gramEnd"/>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2C5296">
      <w:pPr>
        <w:keepNext/>
        <w:numPr>
          <w:ilvl w:val="1"/>
          <w:numId w:val="22"/>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proofErr w:type="gramStart"/>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2C5296">
      <w:pPr>
        <w:keepNext/>
        <w:numPr>
          <w:ilvl w:val="1"/>
          <w:numId w:val="22"/>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proofErr w:type="gramStart"/>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У случају разлике између јединичне цене и укупне цене, меродавна је јединична цена.</w:t>
      </w:r>
      <w:proofErr w:type="gramEnd"/>
      <w:r w:rsidRPr="00A862C5">
        <w:rPr>
          <w:rFonts w:eastAsia="TimesNewRomanPSMT" w:cs="Arial"/>
        </w:rPr>
        <w:t xml:space="preserve"> </w:t>
      </w:r>
      <w:proofErr w:type="gramStart"/>
      <w:r w:rsidRPr="00A862C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A862C5" w:rsidRPr="00A862C5" w:rsidRDefault="00A862C5" w:rsidP="00A862C5">
      <w:pPr>
        <w:spacing w:before="0"/>
        <w:rPr>
          <w:rFonts w:cs="Arial"/>
        </w:rPr>
      </w:pPr>
    </w:p>
    <w:p w:rsidR="00A862C5" w:rsidRPr="00A862C5" w:rsidRDefault="00A862C5" w:rsidP="002C5296">
      <w:pPr>
        <w:keepNext/>
        <w:numPr>
          <w:ilvl w:val="1"/>
          <w:numId w:val="22"/>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415241" w:rsidRDefault="00415241" w:rsidP="00A862C5">
      <w:pPr>
        <w:autoSpaceDE w:val="0"/>
        <w:autoSpaceDN w:val="0"/>
        <w:adjustRightInd w:val="0"/>
        <w:spacing w:before="0"/>
        <w:rPr>
          <w:rFonts w:eastAsia="TimesNewRomanPSMT" w:cs="Arial"/>
          <w:bCs/>
          <w:iCs/>
          <w:lang w:val="sr-Cyrl-RS"/>
        </w:rPr>
      </w:pPr>
    </w:p>
    <w:p w:rsidR="00A862C5" w:rsidRPr="00964AD6"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lastRenderedPageBreak/>
        <w:t xml:space="preserve">Понуда ће </w:t>
      </w:r>
      <w:r w:rsidRPr="00964AD6">
        <w:rPr>
          <w:rFonts w:eastAsia="TimesNewRomanPSMT" w:cs="Arial"/>
          <w:bCs/>
          <w:iCs/>
        </w:rPr>
        <w:t>бити одбијена ако:</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64AD6">
        <w:rPr>
          <w:rFonts w:eastAsia="TimesNewRomanPSMT" w:cs="Arial"/>
          <w:bCs/>
          <w:iCs/>
        </w:rPr>
        <w:t>је неблаговремена, неприхватљива или неодговарајућа;</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64AD6">
        <w:rPr>
          <w:rFonts w:eastAsia="TimesNewRomanPSMT" w:cs="Arial"/>
          <w:bCs/>
          <w:iCs/>
        </w:rPr>
        <w:t>ако се понуђач не сагласи са исправком рачунских грешака;</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proofErr w:type="gramStart"/>
      <w:r w:rsidRPr="00964AD6">
        <w:rPr>
          <w:rFonts w:eastAsia="TimesNewRomanPSMT" w:cs="Arial"/>
          <w:bCs/>
          <w:iCs/>
        </w:rPr>
        <w:t>ако</w:t>
      </w:r>
      <w:proofErr w:type="gramEnd"/>
      <w:r w:rsidRPr="00964AD6">
        <w:rPr>
          <w:rFonts w:eastAsia="TimesNewRomanPSMT" w:cs="Arial"/>
          <w:bCs/>
          <w:iCs/>
        </w:rPr>
        <w:t xml:space="preserve"> има битне недостатке сходно члану 106. ЗЈН</w:t>
      </w:r>
    </w:p>
    <w:p w:rsidR="00A862C5" w:rsidRPr="00964AD6" w:rsidRDefault="00A862C5" w:rsidP="00A862C5">
      <w:pPr>
        <w:autoSpaceDE w:val="0"/>
        <w:autoSpaceDN w:val="0"/>
        <w:adjustRightInd w:val="0"/>
        <w:spacing w:before="0"/>
        <w:contextualSpacing/>
        <w:rPr>
          <w:rFonts w:eastAsia="TimesNewRomanPSMT" w:cs="Arial"/>
          <w:bCs/>
          <w:iCs/>
        </w:rPr>
      </w:pPr>
      <w:proofErr w:type="gramStart"/>
      <w:r w:rsidRPr="00964AD6">
        <w:rPr>
          <w:rFonts w:eastAsia="TimesNewRomanPSMT" w:cs="Arial"/>
          <w:bCs/>
          <w:iCs/>
        </w:rPr>
        <w:t>односно</w:t>
      </w:r>
      <w:proofErr w:type="gramEnd"/>
      <w:r w:rsidRPr="00964AD6">
        <w:rPr>
          <w:rFonts w:eastAsia="TimesNewRomanPSMT" w:cs="Arial"/>
          <w:bCs/>
          <w:iCs/>
        </w:rPr>
        <w:t xml:space="preserve"> ако:</w:t>
      </w:r>
    </w:p>
    <w:p w:rsidR="00BE372F" w:rsidRPr="001750BB" w:rsidRDefault="00A862C5" w:rsidP="002566F9">
      <w:pPr>
        <w:numPr>
          <w:ilvl w:val="0"/>
          <w:numId w:val="15"/>
        </w:numPr>
        <w:spacing w:before="0"/>
        <w:ind w:left="714" w:hanging="357"/>
        <w:rPr>
          <w:rFonts w:cs="Arial"/>
          <w:lang w:val="ru-RU"/>
        </w:rPr>
      </w:pPr>
      <w:r w:rsidRPr="00964AD6">
        <w:rPr>
          <w:rFonts w:cs="Arial"/>
          <w:lang w:val="ru-RU"/>
        </w:rPr>
        <w:t xml:space="preserve">Понуђач не докаже да </w:t>
      </w:r>
      <w:r w:rsidRPr="00964AD6">
        <w:rPr>
          <w:rFonts w:eastAsia="TimesNewRomanPSMT" w:cs="Arial"/>
          <w:bCs/>
          <w:iCs/>
          <w:lang w:val="ru-RU"/>
        </w:rPr>
        <w:t>испуњава обавезне услове за учешће;</w:t>
      </w:r>
    </w:p>
    <w:p w:rsidR="001750BB" w:rsidRPr="001750BB" w:rsidRDefault="001750BB" w:rsidP="001750BB">
      <w:pPr>
        <w:pStyle w:val="ListParagraph"/>
        <w:numPr>
          <w:ilvl w:val="0"/>
          <w:numId w:val="15"/>
        </w:numPr>
        <w:spacing w:before="100" w:beforeAutospacing="1" w:after="100" w:afterAutospacing="1"/>
        <w:rPr>
          <w:rFonts w:ascii="Arial" w:eastAsia="Times New Roman" w:hAnsi="Arial" w:cs="Arial"/>
          <w:lang w:val="ru-RU"/>
        </w:rPr>
      </w:pPr>
      <w:r w:rsidRPr="001750BB">
        <w:rPr>
          <w:rFonts w:ascii="Arial" w:eastAsia="Times New Roman" w:hAnsi="Arial" w:cs="Arial"/>
          <w:lang w:val="ru-RU"/>
        </w:rPr>
        <w:t>понуђач не докаже да испуњава додатне услове;</w:t>
      </w:r>
    </w:p>
    <w:p w:rsidR="00324691" w:rsidRPr="00415241" w:rsidRDefault="00A862C5" w:rsidP="001750BB">
      <w:pPr>
        <w:numPr>
          <w:ilvl w:val="0"/>
          <w:numId w:val="15"/>
        </w:numPr>
        <w:spacing w:before="100" w:beforeAutospacing="1" w:after="100" w:afterAutospacing="1"/>
        <w:ind w:left="714" w:hanging="357"/>
        <w:rPr>
          <w:rFonts w:cs="Arial"/>
          <w:lang w:val="ru-RU"/>
        </w:rPr>
      </w:pPr>
      <w:r w:rsidRPr="00964AD6">
        <w:rPr>
          <w:rFonts w:eastAsia="TimesNewRomanPSMT" w:cs="Arial"/>
          <w:bCs/>
          <w:iCs/>
          <w:lang w:val="ru-RU"/>
        </w:rPr>
        <w:t>понуђач није доставио тражено средство обезбеђења;</w:t>
      </w:r>
    </w:p>
    <w:p w:rsidR="00A862C5" w:rsidRPr="00964AD6" w:rsidRDefault="00A862C5" w:rsidP="001750BB">
      <w:pPr>
        <w:numPr>
          <w:ilvl w:val="0"/>
          <w:numId w:val="15"/>
        </w:numPr>
        <w:spacing w:before="100" w:beforeAutospacing="1" w:after="100" w:afterAutospacing="1"/>
        <w:ind w:left="714" w:hanging="357"/>
        <w:rPr>
          <w:rFonts w:eastAsia="TimesNewRomanPSMT" w:cs="Arial"/>
          <w:lang w:val="ru-RU"/>
        </w:rPr>
      </w:pPr>
      <w:r w:rsidRPr="00964AD6">
        <w:rPr>
          <w:rFonts w:eastAsia="TimesNewRomanPSMT" w:cs="Arial"/>
          <w:lang w:val="ru-RU"/>
        </w:rPr>
        <w:t>је понуђени рок важења понуде краћи од прописаног;</w:t>
      </w:r>
    </w:p>
    <w:p w:rsidR="00A862C5" w:rsidRPr="001750BB" w:rsidRDefault="00A862C5" w:rsidP="001750BB">
      <w:pPr>
        <w:numPr>
          <w:ilvl w:val="0"/>
          <w:numId w:val="15"/>
        </w:numPr>
        <w:spacing w:before="100" w:beforeAutospacing="1" w:after="100" w:afterAutospacing="1"/>
        <w:ind w:left="714" w:hanging="357"/>
        <w:rPr>
          <w:rFonts w:cs="Arial"/>
          <w:lang w:val="ru-RU"/>
        </w:rPr>
      </w:pPr>
      <w:r w:rsidRPr="0012415E">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sidRPr="0012415E">
        <w:rPr>
          <w:rFonts w:eastAsia="TimesNewRomanPSMT" w:cs="Arial"/>
          <w:bCs/>
          <w:iCs/>
          <w:lang w:val="ru-RU"/>
        </w:rPr>
        <w:t>.</w:t>
      </w:r>
    </w:p>
    <w:p w:rsidR="00A862C5" w:rsidRPr="00A862C5" w:rsidRDefault="00A862C5" w:rsidP="00A862C5">
      <w:pPr>
        <w:spacing w:before="0"/>
        <w:rPr>
          <w:rFonts w:cs="Arial"/>
        </w:rPr>
      </w:pPr>
      <w:proofErr w:type="gramStart"/>
      <w:r w:rsidRPr="00A862C5">
        <w:rPr>
          <w:rFonts w:cs="Arial"/>
        </w:rPr>
        <w:t>Наручилац ће донети одлуку о обустави поступка јавне набавке у складу са чланом 109.</w:t>
      </w:r>
      <w:proofErr w:type="gramEnd"/>
      <w:r w:rsidRPr="00A862C5">
        <w:rPr>
          <w:rFonts w:cs="Arial"/>
        </w:rPr>
        <w:t xml:space="preserve"> </w:t>
      </w:r>
      <w:proofErr w:type="gramStart"/>
      <w:r w:rsidRPr="00A862C5">
        <w:rPr>
          <w:rFonts w:cs="Arial"/>
        </w:rPr>
        <w:t>Закона.</w:t>
      </w:r>
      <w:proofErr w:type="gramEnd"/>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2C5296">
      <w:pPr>
        <w:keepNext/>
        <w:numPr>
          <w:ilvl w:val="1"/>
          <w:numId w:val="22"/>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roofErr w:type="gramEnd"/>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Одлуку о додели уговора/обустави </w:t>
      </w:r>
      <w:proofErr w:type="gramStart"/>
      <w:r w:rsidRPr="00A862C5">
        <w:rPr>
          <w:rFonts w:eastAsia="TimesNewRomanPSMT" w:cs="Arial"/>
        </w:rPr>
        <w:t>поступка  Наручилац</w:t>
      </w:r>
      <w:proofErr w:type="gramEnd"/>
      <w:r w:rsidRPr="00A862C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415241" w:rsidRDefault="00A862C5" w:rsidP="002C5296">
      <w:pPr>
        <w:keepNext/>
        <w:numPr>
          <w:ilvl w:val="1"/>
          <w:numId w:val="22"/>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415241" w:rsidRPr="00A862C5" w:rsidRDefault="00415241" w:rsidP="00415241">
      <w:pPr>
        <w:keepNext/>
        <w:tabs>
          <w:tab w:val="left" w:pos="567"/>
        </w:tabs>
        <w:spacing w:before="0"/>
        <w:ind w:left="1170"/>
        <w:outlineLvl w:val="1"/>
        <w:rPr>
          <w:rFonts w:cs="Arial"/>
          <w:b/>
          <w:lang w:val="ru-RU"/>
        </w:rPr>
      </w:pPr>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324691" w:rsidRDefault="00A862C5" w:rsidP="002C5296">
      <w:pPr>
        <w:pStyle w:val="ListParagraph"/>
        <w:numPr>
          <w:ilvl w:val="0"/>
          <w:numId w:val="27"/>
        </w:numPr>
        <w:spacing w:before="0"/>
        <w:rPr>
          <w:rFonts w:ascii="Arial" w:hAnsi="Arial" w:cs="Arial"/>
          <w:lang w:val="ru-RU"/>
        </w:rPr>
      </w:pPr>
      <w:r w:rsidRPr="00324691">
        <w:rPr>
          <w:rFonts w:ascii="Arial" w:hAnsi="Arial" w:cs="Arial"/>
          <w:lang w:val="ru-RU"/>
        </w:rPr>
        <w:t>поступао супротно забрани из чл. 23. и 25. Закона;</w:t>
      </w:r>
    </w:p>
    <w:p w:rsidR="00A862C5" w:rsidRPr="00324691" w:rsidRDefault="00A862C5" w:rsidP="002C5296">
      <w:pPr>
        <w:pStyle w:val="ListParagraph"/>
        <w:numPr>
          <w:ilvl w:val="0"/>
          <w:numId w:val="27"/>
        </w:numPr>
        <w:spacing w:before="0"/>
        <w:rPr>
          <w:rFonts w:ascii="Arial" w:hAnsi="Arial" w:cs="Arial"/>
          <w:lang w:val="ru-RU"/>
        </w:rPr>
      </w:pPr>
      <w:r w:rsidRPr="00324691">
        <w:rPr>
          <w:rFonts w:ascii="Arial" w:hAnsi="Arial" w:cs="Arial"/>
          <w:lang w:val="ru-RU"/>
        </w:rPr>
        <w:t>учинио повреду конкуренције;</w:t>
      </w:r>
    </w:p>
    <w:p w:rsidR="00A862C5" w:rsidRPr="00324691" w:rsidRDefault="00A862C5" w:rsidP="002C5296">
      <w:pPr>
        <w:pStyle w:val="ListParagraph"/>
        <w:numPr>
          <w:ilvl w:val="0"/>
          <w:numId w:val="27"/>
        </w:numPr>
        <w:spacing w:before="0"/>
        <w:rPr>
          <w:rFonts w:ascii="Arial" w:hAnsi="Arial" w:cs="Arial"/>
          <w:lang w:val="ru-RU"/>
        </w:rPr>
      </w:pPr>
      <w:r w:rsidRPr="00324691">
        <w:rPr>
          <w:rFonts w:ascii="Arial"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324691" w:rsidRDefault="00A862C5" w:rsidP="002C5296">
      <w:pPr>
        <w:pStyle w:val="ListParagraph"/>
        <w:numPr>
          <w:ilvl w:val="0"/>
          <w:numId w:val="27"/>
        </w:numPr>
        <w:spacing w:before="0"/>
        <w:rPr>
          <w:rFonts w:ascii="Arial" w:hAnsi="Arial" w:cs="Arial"/>
          <w:lang w:val="ru-RU"/>
        </w:rPr>
      </w:pPr>
      <w:r w:rsidRPr="00324691">
        <w:rPr>
          <w:rFonts w:ascii="Arial" w:hAnsi="Arial"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правоснажна судска одлука или коначна одлука другог надлежног органа;</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исправа о наплаћеној уговорној казни;</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рекламације потрошача, односно корисника, ако нису отклоњене у уговореном року;</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7D6475" w:rsidRPr="00E751F0" w:rsidRDefault="00A862C5" w:rsidP="002C5296">
      <w:pPr>
        <w:pStyle w:val="ListParagraph"/>
        <w:numPr>
          <w:ilvl w:val="0"/>
          <w:numId w:val="34"/>
        </w:numPr>
        <w:spacing w:before="0"/>
        <w:rPr>
          <w:rFonts w:ascii="Arial" w:hAnsi="Arial" w:cs="Arial"/>
          <w:lang w:val="ru-RU"/>
        </w:rPr>
      </w:pPr>
      <w:r w:rsidRPr="00E751F0">
        <w:rPr>
          <w:rFonts w:ascii="Arial"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lastRenderedPageBreak/>
        <w:t xml:space="preserve">Наручилац може одбити понуду ако поседује доказ из става 3. тачка 1) члана 82. </w:t>
      </w:r>
      <w:proofErr w:type="gramStart"/>
      <w:r w:rsidRPr="00A862C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862C5">
        <w:rPr>
          <w:rFonts w:cs="Arial"/>
        </w:rPr>
        <w:t xml:space="preserve"> </w:t>
      </w:r>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862C5">
        <w:rPr>
          <w:rFonts w:cs="Arial"/>
          <w:lang w:bidi="en-US"/>
        </w:rPr>
        <w:t xml:space="preserve"> </w:t>
      </w:r>
    </w:p>
    <w:p w:rsidR="00A862C5" w:rsidRPr="00A862C5" w:rsidRDefault="00A862C5" w:rsidP="00A862C5">
      <w:pPr>
        <w:tabs>
          <w:tab w:val="left" w:pos="567"/>
        </w:tabs>
        <w:spacing w:before="0"/>
        <w:rPr>
          <w:rFonts w:cs="Arial"/>
          <w:lang w:bidi="en-US"/>
        </w:rPr>
      </w:pPr>
    </w:p>
    <w:p w:rsidR="00A862C5" w:rsidRPr="00A862C5" w:rsidRDefault="00A862C5" w:rsidP="002C5296">
      <w:pPr>
        <w:keepNext/>
        <w:numPr>
          <w:ilvl w:val="1"/>
          <w:numId w:val="22"/>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proofErr w:type="gramStart"/>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је дужан да лицу из става 1.</w:t>
      </w:r>
      <w:proofErr w:type="gramEnd"/>
      <w:r w:rsidRPr="00A862C5">
        <w:rPr>
          <w:rFonts w:cs="Arial"/>
          <w:lang w:bidi="en-US"/>
        </w:rPr>
        <w:t xml:space="preserve"> </w:t>
      </w:r>
      <w:proofErr w:type="gramStart"/>
      <w:r w:rsidRPr="00A862C5">
        <w:rPr>
          <w:rFonts w:cs="Arial"/>
          <w:lang w:bidi="en-US"/>
        </w:rPr>
        <w:t>омогући</w:t>
      </w:r>
      <w:proofErr w:type="gramEnd"/>
      <w:r w:rsidRPr="00A862C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862C5">
        <w:rPr>
          <w:rFonts w:cs="Arial"/>
          <w:lang w:bidi="en-US"/>
        </w:rPr>
        <w:t>Закона.</w:t>
      </w:r>
      <w:proofErr w:type="gramEnd"/>
    </w:p>
    <w:p w:rsidR="00A862C5" w:rsidRPr="00A862C5" w:rsidRDefault="00A862C5" w:rsidP="00A862C5">
      <w:pPr>
        <w:tabs>
          <w:tab w:val="left" w:pos="567"/>
        </w:tabs>
        <w:spacing w:before="0"/>
        <w:rPr>
          <w:rFonts w:cs="Arial"/>
          <w:lang w:bidi="en-US"/>
        </w:rPr>
      </w:pPr>
    </w:p>
    <w:p w:rsidR="00A862C5" w:rsidRPr="00A862C5" w:rsidRDefault="00A862C5" w:rsidP="002C5296">
      <w:pPr>
        <w:keepNext/>
        <w:numPr>
          <w:ilvl w:val="1"/>
          <w:numId w:val="22"/>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proofErr w:type="gramStart"/>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1)–7) Закона, као и износом таксе из члана 156.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1)–3) Закона и детаљним упутством о потврди из члана 151.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подноси се лично или путем поште на адресу: ЈП „Електропривреда Србије</w:t>
      </w:r>
      <w:proofErr w:type="gramStart"/>
      <w:r w:rsidRPr="006F4AE9">
        <w:rPr>
          <w:rFonts w:cs="Arial"/>
        </w:rPr>
        <w:t>“ Београд</w:t>
      </w:r>
      <w:proofErr w:type="gramEnd"/>
      <w:r w:rsidRPr="006F4AE9">
        <w:rPr>
          <w:rFonts w:cs="Arial"/>
        </w:rPr>
        <w:t xml:space="preserve">, </w:t>
      </w:r>
      <w:r w:rsidRPr="006F4AE9">
        <w:rPr>
          <w:rFonts w:cs="Arial"/>
          <w:lang w:bidi="en-US"/>
        </w:rPr>
        <w:t>- огранак ТЕНТ,</w:t>
      </w:r>
      <w:r w:rsidRPr="006F4AE9">
        <w:rPr>
          <w:rFonts w:cs="Arial"/>
          <w:color w:val="00B0F0"/>
          <w:lang w:bidi="en-US"/>
        </w:rPr>
        <w:t xml:space="preserve"> </w:t>
      </w:r>
      <w:r w:rsidR="00967A21" w:rsidRPr="006F4AE9">
        <w:rPr>
          <w:rFonts w:cs="Arial"/>
        </w:rPr>
        <w:t xml:space="preserve">Богољуба Урошевића Црног бр. </w:t>
      </w:r>
      <w:proofErr w:type="gramStart"/>
      <w:r w:rsidR="00967A21" w:rsidRPr="006F4AE9">
        <w:rPr>
          <w:rFonts w:cs="Arial"/>
        </w:rPr>
        <w:t>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2566F9" w:rsidRPr="002566F9">
        <w:rPr>
          <w:rFonts w:eastAsia="Arial" w:cs="Arial"/>
          <w:color w:val="000000"/>
          <w:szCs w:val="20"/>
          <w:lang w:val="sr-Latn-RS" w:eastAsia="sr-Latn-RS"/>
        </w:rPr>
        <w:t>Реатестација пробних столова за испитивање кочних уређаја</w:t>
      </w:r>
      <w:r w:rsidR="00BF1F23" w:rsidRPr="006F4AE9">
        <w:rPr>
          <w:rFonts w:cs="Arial"/>
        </w:rPr>
        <w:t>,</w:t>
      </w:r>
      <w:r w:rsidRPr="006F4AE9">
        <w:rPr>
          <w:rFonts w:cs="Arial"/>
        </w:rPr>
        <w:t xml:space="preserve"> бр.</w:t>
      </w:r>
      <w:proofErr w:type="gramEnd"/>
      <w:r w:rsidR="00967A21" w:rsidRPr="006F4AE9">
        <w:rPr>
          <w:rFonts w:cs="Arial"/>
        </w:rPr>
        <w:t xml:space="preserve"> </w:t>
      </w:r>
      <w:proofErr w:type="gramStart"/>
      <w:r w:rsidRPr="006F4AE9">
        <w:rPr>
          <w:rFonts w:cs="Arial"/>
        </w:rPr>
        <w:t>ЈН</w:t>
      </w:r>
      <w:r w:rsidR="00DC1CE6">
        <w:rPr>
          <w:rFonts w:cs="Arial"/>
        </w:rPr>
        <w:t xml:space="preserve"> 3000/</w:t>
      </w:r>
      <w:r w:rsidR="002566F9">
        <w:rPr>
          <w:rFonts w:cs="Arial"/>
          <w:lang w:val="sr-Cyrl-RS"/>
        </w:rPr>
        <w:t>0702</w:t>
      </w:r>
      <w:r w:rsidR="00000974">
        <w:rPr>
          <w:rFonts w:cs="Arial"/>
        </w:rPr>
        <w:t>/201</w:t>
      </w:r>
      <w:r w:rsidR="002566F9">
        <w:rPr>
          <w:rFonts w:cs="Arial"/>
          <w:lang w:val="sr-Cyrl-RS"/>
        </w:rPr>
        <w:t>9</w:t>
      </w:r>
      <w:r w:rsidR="00F2240B">
        <w:rPr>
          <w:rFonts w:cs="Arial"/>
        </w:rPr>
        <w:t xml:space="preserve"> (</w:t>
      </w:r>
      <w:r w:rsidR="002566F9">
        <w:rPr>
          <w:rFonts w:cs="Arial"/>
          <w:lang w:val="sr-Cyrl-RS"/>
        </w:rPr>
        <w:t>45</w:t>
      </w:r>
      <w:r w:rsidR="00967A21" w:rsidRPr="006F4AE9">
        <w:rPr>
          <w:rFonts w:cs="Arial"/>
        </w:rPr>
        <w:t>/</w:t>
      </w:r>
      <w:r w:rsidR="00000974">
        <w:rPr>
          <w:rFonts w:cs="Arial"/>
        </w:rPr>
        <w:t>201</w:t>
      </w:r>
      <w:r w:rsidR="002566F9">
        <w:rPr>
          <w:rFonts w:cs="Arial"/>
          <w:lang w:val="sr-Cyrl-RS"/>
        </w:rPr>
        <w:t>9</w:t>
      </w:r>
      <w:r w:rsidR="00967A21" w:rsidRPr="006F4AE9">
        <w:rPr>
          <w:rFonts w:cs="Arial"/>
        </w:rPr>
        <w:t>)</w:t>
      </w:r>
      <w:r w:rsidRPr="006F4AE9">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w:t>
      </w:r>
      <w:proofErr w:type="gramStart"/>
      <w:r w:rsidRPr="00BF1F23">
        <w:rPr>
          <w:rFonts w:cs="Arial"/>
        </w:rPr>
        <w:t>,00</w:t>
      </w:r>
      <w:proofErr w:type="gramEnd"/>
      <w:r w:rsidRPr="00BF1F23">
        <w:rPr>
          <w:rFonts w:cs="Arial"/>
        </w:rPr>
        <w:t xml:space="preserve"> до 14,00 часова.</w:t>
      </w:r>
    </w:p>
    <w:p w:rsidR="00A862C5" w:rsidRPr="00A862C5" w:rsidRDefault="00A862C5" w:rsidP="00A862C5">
      <w:pPr>
        <w:spacing w:before="0"/>
        <w:rPr>
          <w:rFonts w:cs="Arial"/>
        </w:rPr>
      </w:pPr>
      <w:proofErr w:type="gramStart"/>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862C5">
        <w:rPr>
          <w:rFonts w:cs="Arial"/>
        </w:rPr>
        <w:t>став</w:t>
      </w:r>
      <w:proofErr w:type="gramEnd"/>
      <w:r w:rsidRPr="00A862C5">
        <w:rPr>
          <w:rFonts w:cs="Arial"/>
        </w:rPr>
        <w:t xml:space="preserve"> 2. </w:t>
      </w:r>
      <w:proofErr w:type="gramStart"/>
      <w:r w:rsidRPr="00A862C5">
        <w:rPr>
          <w:rFonts w:cs="Arial"/>
        </w:rPr>
        <w:t>овог</w:t>
      </w:r>
      <w:proofErr w:type="gramEnd"/>
      <w:r w:rsidRPr="00A862C5">
        <w:rPr>
          <w:rFonts w:cs="Arial"/>
        </w:rPr>
        <w:t xml:space="preserve">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proofErr w:type="gramStart"/>
      <w:r w:rsidRPr="00A862C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862C5">
        <w:rPr>
          <w:rFonts w:cs="Arial"/>
        </w:rPr>
        <w:t xml:space="preserve"> </w:t>
      </w:r>
      <w:proofErr w:type="gramStart"/>
      <w:r w:rsidRPr="00A862C5">
        <w:rPr>
          <w:rFonts w:cs="Arial"/>
        </w:rPr>
        <w:t>ове</w:t>
      </w:r>
      <w:proofErr w:type="gramEnd"/>
      <w:r w:rsidRPr="00A862C5">
        <w:rPr>
          <w:rFonts w:cs="Arial"/>
        </w:rPr>
        <w:t xml:space="preserve">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w:t>
      </w:r>
      <w:proofErr w:type="gramStart"/>
      <w:r w:rsidRPr="00A862C5">
        <w:rPr>
          <w:rFonts w:cs="Arial"/>
        </w:rPr>
        <w:t>уговора  и</w:t>
      </w:r>
      <w:proofErr w:type="gramEnd"/>
      <w:r w:rsidRPr="00A862C5">
        <w:rPr>
          <w:rFonts w:cs="Arial"/>
        </w:rPr>
        <w:t xml:space="preserve">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proofErr w:type="gramStart"/>
      <w:r w:rsidRPr="00A862C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862C5">
        <w:rPr>
          <w:rFonts w:cs="Arial"/>
        </w:rPr>
        <w:t xml:space="preserve"> </w:t>
      </w:r>
      <w:proofErr w:type="gramStart"/>
      <w:r w:rsidRPr="00A862C5">
        <w:rPr>
          <w:rFonts w:cs="Arial"/>
        </w:rPr>
        <w:t>ЗЈН.</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862C5">
        <w:rPr>
          <w:rFonts w:cs="Arial"/>
        </w:rPr>
        <w:t xml:space="preserve"> </w:t>
      </w:r>
    </w:p>
    <w:p w:rsidR="00A862C5" w:rsidRPr="00A862C5" w:rsidRDefault="00A862C5" w:rsidP="00A862C5">
      <w:pPr>
        <w:rPr>
          <w:rFonts w:cs="Arial"/>
        </w:rPr>
      </w:pPr>
    </w:p>
    <w:p w:rsidR="00A862C5" w:rsidRPr="00A862C5" w:rsidRDefault="00A862C5" w:rsidP="00A862C5">
      <w:pPr>
        <w:spacing w:before="0"/>
        <w:rPr>
          <w:rFonts w:cs="Arial"/>
          <w:b/>
        </w:rPr>
      </w:pPr>
      <w:proofErr w:type="gramStart"/>
      <w:r w:rsidRPr="00A862C5">
        <w:rPr>
          <w:rFonts w:cs="Arial"/>
          <w:b/>
        </w:rPr>
        <w:t>Детаљно упутство о садржини потпуног захтева за заштиту права у складу са чланом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w:t>
      </w:r>
      <w:proofErr w:type="gramEnd"/>
      <w:r w:rsidRPr="00A862C5">
        <w:rPr>
          <w:rFonts w:cs="Arial"/>
          <w:b/>
        </w:rPr>
        <w:t>.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 xml:space="preserve">1) </w:t>
      </w:r>
      <w:proofErr w:type="gramStart"/>
      <w:r w:rsidRPr="00A862C5">
        <w:rPr>
          <w:rFonts w:cs="Arial"/>
        </w:rPr>
        <w:t>назив</w:t>
      </w:r>
      <w:proofErr w:type="gramEnd"/>
      <w:r w:rsidRPr="00A862C5">
        <w:rPr>
          <w:rFonts w:cs="Arial"/>
        </w:rPr>
        <w:t xml:space="preserve"> и адресу подносиоца захтева и лице за контакт</w:t>
      </w:r>
    </w:p>
    <w:p w:rsidR="00A862C5" w:rsidRPr="00A862C5" w:rsidRDefault="00A862C5" w:rsidP="00A862C5">
      <w:pPr>
        <w:spacing w:before="0"/>
        <w:rPr>
          <w:rFonts w:cs="Arial"/>
        </w:rPr>
      </w:pPr>
      <w:r w:rsidRPr="00A862C5">
        <w:rPr>
          <w:rFonts w:cs="Arial"/>
        </w:rPr>
        <w:t xml:space="preserve">2) </w:t>
      </w:r>
      <w:proofErr w:type="gramStart"/>
      <w:r w:rsidRPr="00A862C5">
        <w:rPr>
          <w:rFonts w:cs="Arial"/>
        </w:rPr>
        <w:t>назив</w:t>
      </w:r>
      <w:proofErr w:type="gramEnd"/>
      <w:r w:rsidRPr="00A862C5">
        <w:rPr>
          <w:rFonts w:cs="Arial"/>
        </w:rPr>
        <w:t xml:space="preserve"> и адресу наручиоца</w:t>
      </w:r>
    </w:p>
    <w:p w:rsidR="00A862C5" w:rsidRPr="00A862C5" w:rsidRDefault="00A862C5" w:rsidP="00A862C5">
      <w:pPr>
        <w:spacing w:before="0"/>
        <w:rPr>
          <w:rFonts w:cs="Arial"/>
        </w:rPr>
      </w:pPr>
      <w:r w:rsidRPr="00A862C5">
        <w:rPr>
          <w:rFonts w:cs="Arial"/>
        </w:rPr>
        <w:t xml:space="preserve">3) </w:t>
      </w:r>
      <w:proofErr w:type="gramStart"/>
      <w:r w:rsidRPr="00A862C5">
        <w:rPr>
          <w:rFonts w:cs="Arial"/>
        </w:rPr>
        <w:t>податке</w:t>
      </w:r>
      <w:proofErr w:type="gramEnd"/>
      <w:r w:rsidRPr="00A862C5">
        <w:rPr>
          <w:rFonts w:cs="Arial"/>
        </w:rPr>
        <w:t xml:space="preserve">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 xml:space="preserve">4) </w:t>
      </w:r>
      <w:proofErr w:type="gramStart"/>
      <w:r w:rsidRPr="00A862C5">
        <w:rPr>
          <w:rFonts w:cs="Arial"/>
        </w:rPr>
        <w:t>повреде</w:t>
      </w:r>
      <w:proofErr w:type="gramEnd"/>
      <w:r w:rsidRPr="00A862C5">
        <w:rPr>
          <w:rFonts w:cs="Arial"/>
        </w:rPr>
        <w:t xml:space="preserve"> прописа којима се уређује поступак јавне набавке</w:t>
      </w:r>
    </w:p>
    <w:p w:rsidR="00A862C5" w:rsidRPr="00A862C5" w:rsidRDefault="00A862C5" w:rsidP="00A862C5">
      <w:pPr>
        <w:spacing w:before="0"/>
        <w:rPr>
          <w:rFonts w:cs="Arial"/>
        </w:rPr>
      </w:pPr>
      <w:r w:rsidRPr="00A862C5">
        <w:rPr>
          <w:rFonts w:cs="Arial"/>
        </w:rPr>
        <w:t xml:space="preserve">5) </w:t>
      </w:r>
      <w:proofErr w:type="gramStart"/>
      <w:r w:rsidRPr="00A862C5">
        <w:rPr>
          <w:rFonts w:cs="Arial"/>
        </w:rPr>
        <w:t>чињенице</w:t>
      </w:r>
      <w:proofErr w:type="gramEnd"/>
      <w:r w:rsidRPr="00A862C5">
        <w:rPr>
          <w:rFonts w:cs="Arial"/>
        </w:rPr>
        <w:t xml:space="preserve"> и доказе којима се повреде доказују</w:t>
      </w:r>
    </w:p>
    <w:p w:rsidR="00A862C5" w:rsidRPr="00A862C5" w:rsidRDefault="00A862C5" w:rsidP="00A862C5">
      <w:pPr>
        <w:spacing w:before="0"/>
        <w:rPr>
          <w:rFonts w:cs="Arial"/>
        </w:rPr>
      </w:pPr>
      <w:r w:rsidRPr="00A862C5">
        <w:rPr>
          <w:rFonts w:cs="Arial"/>
        </w:rPr>
        <w:t xml:space="preserve">6) </w:t>
      </w:r>
      <w:proofErr w:type="gramStart"/>
      <w:r w:rsidRPr="00A862C5">
        <w:rPr>
          <w:rFonts w:cs="Arial"/>
        </w:rPr>
        <w:t>потврду</w:t>
      </w:r>
      <w:proofErr w:type="gramEnd"/>
      <w:r w:rsidRPr="00A862C5">
        <w:rPr>
          <w:rFonts w:cs="Arial"/>
        </w:rPr>
        <w:t xml:space="preserve"> о уплати таксе из члана 156. ЗЈН</w:t>
      </w:r>
    </w:p>
    <w:p w:rsidR="00A862C5" w:rsidRPr="00A862C5" w:rsidRDefault="00A862C5" w:rsidP="00A862C5">
      <w:pPr>
        <w:spacing w:before="0"/>
        <w:rPr>
          <w:rFonts w:cs="Arial"/>
        </w:rPr>
      </w:pPr>
      <w:r w:rsidRPr="00A862C5">
        <w:rPr>
          <w:rFonts w:cs="Arial"/>
        </w:rPr>
        <w:t xml:space="preserve">7) </w:t>
      </w:r>
      <w:proofErr w:type="gramStart"/>
      <w:r w:rsidRPr="00A862C5">
        <w:rPr>
          <w:rFonts w:cs="Arial"/>
        </w:rPr>
        <w:t>потпис</w:t>
      </w:r>
      <w:proofErr w:type="gramEnd"/>
      <w:r w:rsidRPr="00A862C5">
        <w:rPr>
          <w:rFonts w:cs="Arial"/>
        </w:rPr>
        <w:t xml:space="preserve">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proofErr w:type="gramStart"/>
      <w:r w:rsidRPr="00A862C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862C5">
        <w:rPr>
          <w:rFonts w:cs="Arial"/>
          <w:b/>
        </w:rPr>
        <w:t xml:space="preserve"> </w:t>
      </w:r>
    </w:p>
    <w:p w:rsidR="00A862C5" w:rsidRPr="00A862C5" w:rsidRDefault="00A862C5" w:rsidP="00A862C5">
      <w:pPr>
        <w:spacing w:before="0"/>
        <w:rPr>
          <w:rFonts w:cs="Arial"/>
        </w:rPr>
      </w:pPr>
      <w:proofErr w:type="gramStart"/>
      <w:r w:rsidRPr="00A862C5">
        <w:rPr>
          <w:rFonts w:cs="Arial"/>
        </w:rPr>
        <w:t>Закључак   наручилац доставља подносиоцу захтева и Републичкој комисији у року од три дана од дана доношења.</w:t>
      </w:r>
      <w:proofErr w:type="gramEnd"/>
      <w:r w:rsidRPr="00A862C5">
        <w:rPr>
          <w:rFonts w:cs="Arial"/>
        </w:rPr>
        <w:t xml:space="preserve"> </w:t>
      </w:r>
    </w:p>
    <w:p w:rsidR="00A862C5" w:rsidRPr="00A862C5" w:rsidRDefault="00A862C5" w:rsidP="00A862C5">
      <w:pPr>
        <w:spacing w:before="0"/>
        <w:rPr>
          <w:rFonts w:cs="Arial"/>
        </w:rPr>
      </w:pPr>
      <w:proofErr w:type="gramStart"/>
      <w:r w:rsidRPr="00A862C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862C5">
        <w:rPr>
          <w:rFonts w:cs="Arial"/>
        </w:rPr>
        <w:t xml:space="preserve"> </w:t>
      </w:r>
    </w:p>
    <w:p w:rsidR="00A862C5" w:rsidRPr="00A862C5" w:rsidRDefault="00A862C5" w:rsidP="00A862C5">
      <w:pPr>
        <w:spacing w:before="0"/>
        <w:rPr>
          <w:rFonts w:cs="Arial"/>
        </w:rPr>
      </w:pPr>
    </w:p>
    <w:p w:rsidR="00A862C5" w:rsidRPr="00000974" w:rsidRDefault="00A862C5" w:rsidP="00A862C5">
      <w:pPr>
        <w:spacing w:before="0"/>
        <w:rPr>
          <w:rFonts w:cs="Arial"/>
          <w:b/>
        </w:rPr>
      </w:pPr>
      <w:proofErr w:type="gramStart"/>
      <w:r w:rsidRPr="00000974">
        <w:rPr>
          <w:rFonts w:cs="Arial"/>
          <w:b/>
        </w:rPr>
        <w:t>Износ таксе из члана 156.</w:t>
      </w:r>
      <w:proofErr w:type="gramEnd"/>
      <w:r w:rsidRPr="00000974">
        <w:rPr>
          <w:rFonts w:cs="Arial"/>
          <w:b/>
        </w:rPr>
        <w:t xml:space="preserve"> </w:t>
      </w:r>
      <w:proofErr w:type="gramStart"/>
      <w:r w:rsidRPr="00000974">
        <w:rPr>
          <w:rFonts w:cs="Arial"/>
          <w:b/>
        </w:rPr>
        <w:t>став</w:t>
      </w:r>
      <w:proofErr w:type="gramEnd"/>
      <w:r w:rsidRPr="00000974">
        <w:rPr>
          <w:rFonts w:cs="Arial"/>
          <w:b/>
        </w:rPr>
        <w:t xml:space="preserve"> 1. </w:t>
      </w:r>
      <w:proofErr w:type="gramStart"/>
      <w:r w:rsidRPr="00000974">
        <w:rPr>
          <w:rFonts w:cs="Arial"/>
          <w:b/>
        </w:rPr>
        <w:t>тач</w:t>
      </w:r>
      <w:proofErr w:type="gramEnd"/>
      <w:r w:rsidRPr="00000974">
        <w:rPr>
          <w:rFonts w:cs="Arial"/>
          <w:b/>
        </w:rPr>
        <w:t xml:space="preserve">. </w:t>
      </w:r>
      <w:proofErr w:type="gramStart"/>
      <w:r w:rsidRPr="00000974">
        <w:rPr>
          <w:rFonts w:cs="Arial"/>
          <w:b/>
        </w:rPr>
        <w:t>1)-</w:t>
      </w:r>
      <w:proofErr w:type="gramEnd"/>
      <w:r w:rsidRPr="00000974">
        <w:rPr>
          <w:rFonts w:cs="Arial"/>
          <w:b/>
        </w:rPr>
        <w:t xml:space="preserve"> 3) ЗЈН:</w:t>
      </w:r>
    </w:p>
    <w:p w:rsidR="006F4AE9" w:rsidRDefault="006F4AE9" w:rsidP="006F4AE9">
      <w:pPr>
        <w:tabs>
          <w:tab w:val="left" w:pos="567"/>
        </w:tabs>
        <w:spacing w:before="0"/>
        <w:rPr>
          <w:rFonts w:cs="Arial"/>
          <w:lang w:val="sr-Cyrl-RS"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DD72B8">
        <w:rPr>
          <w:b/>
          <w:lang w:val="sr-Cyrl-RS"/>
        </w:rPr>
        <w:t>0702</w:t>
      </w:r>
      <w:r w:rsidR="00000974">
        <w:rPr>
          <w:b/>
        </w:rPr>
        <w:t>/201</w:t>
      </w:r>
      <w:r w:rsidR="00DD72B8">
        <w:rPr>
          <w:b/>
          <w:lang w:val="sr-Cyrl-RS"/>
        </w:rPr>
        <w:t>9</w:t>
      </w:r>
      <w:r w:rsidRPr="00000974">
        <w:rPr>
          <w:b/>
        </w:rPr>
        <w:t xml:space="preserve"> (</w:t>
      </w:r>
      <w:r w:rsidR="00DD72B8">
        <w:rPr>
          <w:b/>
          <w:lang w:val="sr-Cyrl-RS"/>
        </w:rPr>
        <w:t>45</w:t>
      </w:r>
      <w:r w:rsidR="00000974">
        <w:rPr>
          <w:b/>
        </w:rPr>
        <w:t>/201</w:t>
      </w:r>
      <w:r w:rsidR="00DD72B8">
        <w:rPr>
          <w:b/>
          <w:lang w:val="sr-Cyrl-RS"/>
        </w:rPr>
        <w:t>9</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DD72B8">
        <w:rPr>
          <w:b/>
          <w:lang w:val="sr-Cyrl-RS"/>
        </w:rPr>
        <w:t>0702</w:t>
      </w:r>
      <w:r w:rsidR="00000974">
        <w:rPr>
          <w:b/>
        </w:rPr>
        <w:t>/201</w:t>
      </w:r>
      <w:r w:rsidR="00DD72B8">
        <w:rPr>
          <w:b/>
          <w:lang w:val="sr-Cyrl-RS"/>
        </w:rPr>
        <w:t>9</w:t>
      </w:r>
      <w:r w:rsidRPr="00000974">
        <w:rPr>
          <w:b/>
        </w:rPr>
        <w:t xml:space="preserve"> (</w:t>
      </w:r>
      <w:r w:rsidR="00DD72B8">
        <w:rPr>
          <w:b/>
          <w:lang w:val="sr-Cyrl-RS"/>
        </w:rPr>
        <w:t>45</w:t>
      </w:r>
      <w:r w:rsidR="00000974">
        <w:rPr>
          <w:b/>
        </w:rPr>
        <w:t>/201</w:t>
      </w:r>
      <w:r w:rsidR="00DD72B8">
        <w:rPr>
          <w:b/>
          <w:lang w:val="sr-Cyrl-RS"/>
        </w:rPr>
        <w:t>9</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F417ED" w:rsidRPr="00F417ED" w:rsidRDefault="00F417ED" w:rsidP="006F4AE9">
      <w:pPr>
        <w:tabs>
          <w:tab w:val="left" w:pos="567"/>
        </w:tabs>
        <w:spacing w:before="0"/>
        <w:rPr>
          <w:rFonts w:cs="Arial"/>
          <w:lang w:val="sr-Cyrl-RS" w:bidi="en-US"/>
        </w:rPr>
      </w:pPr>
    </w:p>
    <w:p w:rsidR="003F79AB" w:rsidRPr="00000974" w:rsidRDefault="003F79AB" w:rsidP="003F79AB">
      <w:pPr>
        <w:spacing w:before="0"/>
        <w:rPr>
          <w:rFonts w:cs="Arial"/>
          <w:lang w:val="sr-Cyrl-CS" w:eastAsia="hr-HR"/>
        </w:rPr>
      </w:pPr>
      <w:r w:rsidRPr="00B63639">
        <w:rPr>
          <w:rFonts w:cs="Arial"/>
          <w:lang w:val="sr-Cyrl-CS" w:eastAsia="hr-HR"/>
        </w:rPr>
        <w:t>1) 120.000,00 динара ако се захтев за заштиту права подноси пре отварања понуда и ако процењена вредност није већа од 120.000.000,00 динар</w:t>
      </w:r>
      <w:r w:rsidRPr="00000974">
        <w:rPr>
          <w:rFonts w:cs="Arial"/>
          <w:lang w:val="sr-Cyrl-CS" w:eastAsia="hr-HR"/>
        </w:rPr>
        <w:t xml:space="preserve">                                            </w:t>
      </w:r>
    </w:p>
    <w:p w:rsidR="00B63639" w:rsidRPr="00A16376" w:rsidRDefault="00B63639" w:rsidP="00B63639">
      <w:pPr>
        <w:pStyle w:val="KDParagraf"/>
        <w:spacing w:before="0"/>
        <w:jc w:val="left"/>
        <w:rPr>
          <w:rFonts w:cs="Arial"/>
          <w:lang w:bidi="en-US"/>
        </w:rPr>
      </w:pPr>
      <w:r w:rsidRPr="00000974">
        <w:rPr>
          <w:rFonts w:cs="Arial"/>
          <w:lang w:val="sr-Cyrl-CS" w:eastAsia="hr-HR"/>
        </w:rPr>
        <w:t xml:space="preserve">2) </w:t>
      </w:r>
      <w:r w:rsidRPr="00F32193">
        <w:rPr>
          <w:rFonts w:cs="Arial"/>
          <w:lang w:val="sr-Cyrl-CS" w:eastAsia="hr-HR"/>
        </w:rPr>
        <w:t xml:space="preserve">120.000,00 динара </w:t>
      </w:r>
      <w:r w:rsidRPr="00F32193">
        <w:rPr>
          <w:rFonts w:cs="Arial"/>
          <w:lang w:bidi="en-US"/>
        </w:rPr>
        <w:t>ако се захтев за заштиту права подноси након отварања понуда и ако процењена вредност није већа од 120.000.000 динара</w:t>
      </w:r>
      <w:r w:rsidRPr="00A16376">
        <w:rPr>
          <w:rFonts w:cs="Arial"/>
          <w:lang w:bidi="en-US"/>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proofErr w:type="gramStart"/>
      <w:r w:rsidRPr="00A862C5">
        <w:rPr>
          <w:rFonts w:cs="Arial"/>
        </w:rPr>
        <w:t>Свака странка у поступку сноси трошкове које проузрокује својим радњама.</w:t>
      </w:r>
      <w:proofErr w:type="gramEnd"/>
    </w:p>
    <w:p w:rsidR="00A862C5" w:rsidRPr="00A862C5" w:rsidRDefault="00A862C5" w:rsidP="00A862C5">
      <w:pPr>
        <w:spacing w:before="0"/>
        <w:rPr>
          <w:rFonts w:cs="Arial"/>
        </w:rPr>
      </w:pPr>
      <w:proofErr w:type="gramStart"/>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A862C5" w:rsidRPr="00A862C5" w:rsidRDefault="00A862C5" w:rsidP="00A862C5">
      <w:pPr>
        <w:spacing w:before="0"/>
        <w:rPr>
          <w:rFonts w:cs="Arial"/>
        </w:rPr>
      </w:pPr>
      <w:proofErr w:type="gramStart"/>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A862C5" w:rsidRPr="00A862C5" w:rsidRDefault="00A862C5" w:rsidP="00A862C5">
      <w:pPr>
        <w:spacing w:before="0"/>
        <w:rPr>
          <w:rFonts w:cs="Arial"/>
        </w:rPr>
      </w:pPr>
      <w:proofErr w:type="gramStart"/>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A862C5" w:rsidRPr="00A862C5" w:rsidRDefault="00A862C5" w:rsidP="00A862C5">
      <w:pPr>
        <w:spacing w:before="0"/>
        <w:rPr>
          <w:rFonts w:cs="Arial"/>
        </w:rPr>
      </w:pPr>
      <w:proofErr w:type="gramStart"/>
      <w:r w:rsidRPr="00A862C5">
        <w:rPr>
          <w:rFonts w:cs="Arial"/>
        </w:rPr>
        <w:t>Странке у захтеву морају прецизно да наведу трошкове за које траже накнаду.</w:t>
      </w:r>
      <w:proofErr w:type="gramEnd"/>
    </w:p>
    <w:p w:rsidR="00A862C5" w:rsidRPr="00A862C5" w:rsidRDefault="00A862C5" w:rsidP="00A862C5">
      <w:pPr>
        <w:spacing w:before="0"/>
        <w:rPr>
          <w:rFonts w:cs="Arial"/>
        </w:rPr>
      </w:pPr>
      <w:proofErr w:type="gramStart"/>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A862C5" w:rsidRPr="00A862C5" w:rsidRDefault="00A862C5" w:rsidP="00A862C5">
      <w:pPr>
        <w:spacing w:before="0"/>
        <w:rPr>
          <w:rFonts w:cs="Arial"/>
        </w:rPr>
      </w:pPr>
      <w:proofErr w:type="gramStart"/>
      <w:r w:rsidRPr="00A862C5">
        <w:rPr>
          <w:rFonts w:cs="Arial"/>
        </w:rPr>
        <w:t>О трошковима одлучује Републичка комисија.</w:t>
      </w:r>
      <w:proofErr w:type="gramEnd"/>
      <w:r w:rsidRPr="00A862C5">
        <w:rPr>
          <w:rFonts w:cs="Arial"/>
        </w:rPr>
        <w:t xml:space="preserve"> </w:t>
      </w:r>
      <w:proofErr w:type="gramStart"/>
      <w:r w:rsidRPr="00A862C5">
        <w:rPr>
          <w:rFonts w:cs="Arial"/>
        </w:rPr>
        <w:t>Одлука Републичке комисије је извршни наслов.</w:t>
      </w:r>
      <w:proofErr w:type="gramEnd"/>
    </w:p>
    <w:p w:rsidR="00A862C5" w:rsidRPr="00A862C5" w:rsidRDefault="00A862C5" w:rsidP="00A862C5">
      <w:pPr>
        <w:rPr>
          <w:rFonts w:cs="Arial"/>
          <w:b/>
        </w:rPr>
      </w:pPr>
      <w:proofErr w:type="gramStart"/>
      <w:r w:rsidRPr="00A862C5">
        <w:rPr>
          <w:rFonts w:cs="Arial"/>
          <w:b/>
        </w:rPr>
        <w:t>Детаљно упутство о потврди из члана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тачка</w:t>
      </w:r>
      <w:proofErr w:type="gramEnd"/>
      <w:r w:rsidRPr="00A862C5">
        <w:rPr>
          <w:rFonts w:cs="Arial"/>
          <w:b/>
        </w:rPr>
        <w:t xml:space="preserve"> 6) ЗЈН</w:t>
      </w:r>
    </w:p>
    <w:p w:rsidR="00A862C5" w:rsidRPr="00A862C5" w:rsidRDefault="00A862C5" w:rsidP="00A862C5">
      <w:pPr>
        <w:rPr>
          <w:rFonts w:cs="Arial"/>
        </w:rPr>
      </w:pPr>
      <w:proofErr w:type="gramStart"/>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A862C5" w:rsidRPr="00A862C5" w:rsidRDefault="00A862C5" w:rsidP="00A862C5">
      <w:pPr>
        <w:rPr>
          <w:rFonts w:cs="Arial"/>
        </w:rPr>
      </w:pPr>
      <w:proofErr w:type="gramStart"/>
      <w:r w:rsidRPr="00A862C5">
        <w:rPr>
          <w:rFonts w:cs="Arial"/>
        </w:rPr>
        <w:lastRenderedPageBreak/>
        <w:t>Чланом 151.</w:t>
      </w:r>
      <w:proofErr w:type="gramEnd"/>
      <w:r w:rsidRPr="00A862C5">
        <w:rPr>
          <w:rFonts w:cs="Arial"/>
        </w:rPr>
        <w:t xml:space="preserve"> Закона о јавним набавкама („</w:t>
      </w:r>
      <w:proofErr w:type="gramStart"/>
      <w:r w:rsidRPr="00A862C5">
        <w:rPr>
          <w:rFonts w:cs="Arial"/>
        </w:rPr>
        <w:t>Службени  гласник</w:t>
      </w:r>
      <w:proofErr w:type="gramEnd"/>
      <w:r w:rsidRPr="00A862C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862C5">
        <w:rPr>
          <w:rFonts w:cs="Arial"/>
        </w:rPr>
        <w:t xml:space="preserve">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Као доказ о уплати таксе, у смислу члана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 xml:space="preserve">(1) </w:t>
      </w:r>
      <w:proofErr w:type="gramStart"/>
      <w:r w:rsidRPr="00A862C5">
        <w:rPr>
          <w:rFonts w:cs="Arial"/>
        </w:rPr>
        <w:t>да</w:t>
      </w:r>
      <w:proofErr w:type="gramEnd"/>
      <w:r w:rsidRPr="00A862C5">
        <w:rPr>
          <w:rFonts w:cs="Arial"/>
        </w:rPr>
        <w:t xml:space="preserve">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w:t>
      </w:r>
      <w:proofErr w:type="gramStart"/>
      <w:r w:rsidRPr="00A862C5">
        <w:rPr>
          <w:rFonts w:cs="Arial"/>
        </w:rPr>
        <w:t>да</w:t>
      </w:r>
      <w:proofErr w:type="gramEnd"/>
      <w:r w:rsidRPr="00A862C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862C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A862C5" w:rsidRPr="00A862C5" w:rsidRDefault="00A862C5" w:rsidP="00A862C5">
      <w:pPr>
        <w:rPr>
          <w:rFonts w:cs="Arial"/>
        </w:rPr>
      </w:pPr>
      <w:r w:rsidRPr="00A862C5">
        <w:rPr>
          <w:rFonts w:cs="Arial"/>
        </w:rPr>
        <w:t xml:space="preserve">(3) </w:t>
      </w:r>
      <w:proofErr w:type="gramStart"/>
      <w:r w:rsidRPr="00A862C5">
        <w:rPr>
          <w:rFonts w:cs="Arial"/>
        </w:rPr>
        <w:t>износ</w:t>
      </w:r>
      <w:proofErr w:type="gramEnd"/>
      <w:r w:rsidRPr="00A862C5">
        <w:rPr>
          <w:rFonts w:cs="Arial"/>
        </w:rPr>
        <w:t xml:space="preserve"> таксе из члана 156. ЗЈН чија се уплата врши;</w:t>
      </w:r>
    </w:p>
    <w:p w:rsidR="00F417ED" w:rsidRPr="00F417ED" w:rsidRDefault="00A862C5" w:rsidP="00A862C5">
      <w:pPr>
        <w:rPr>
          <w:rFonts w:cs="Arial"/>
          <w:lang w:val="sr-Cyrl-RS"/>
        </w:rPr>
      </w:pPr>
      <w:r w:rsidRPr="00A862C5">
        <w:rPr>
          <w:rFonts w:cs="Arial"/>
        </w:rPr>
        <w:t xml:space="preserve">(4) </w:t>
      </w:r>
      <w:proofErr w:type="gramStart"/>
      <w:r w:rsidRPr="00A862C5">
        <w:rPr>
          <w:rFonts w:cs="Arial"/>
        </w:rPr>
        <w:t>број</w:t>
      </w:r>
      <w:proofErr w:type="gramEnd"/>
      <w:r w:rsidRPr="00A862C5">
        <w:rPr>
          <w:rFonts w:cs="Arial"/>
        </w:rPr>
        <w:t xml:space="preserve"> рачуна: 840-30678845-06;</w:t>
      </w:r>
    </w:p>
    <w:p w:rsidR="00A862C5" w:rsidRPr="00A862C5" w:rsidRDefault="00A862C5" w:rsidP="00A862C5">
      <w:pPr>
        <w:rPr>
          <w:rFonts w:cs="Arial"/>
        </w:rPr>
      </w:pPr>
      <w:r w:rsidRPr="00A862C5">
        <w:rPr>
          <w:rFonts w:cs="Arial"/>
        </w:rPr>
        <w:t xml:space="preserve">(5) </w:t>
      </w:r>
      <w:proofErr w:type="gramStart"/>
      <w:r w:rsidRPr="00A862C5">
        <w:rPr>
          <w:rFonts w:cs="Arial"/>
        </w:rPr>
        <w:t>шифру</w:t>
      </w:r>
      <w:proofErr w:type="gramEnd"/>
      <w:r w:rsidRPr="00A862C5">
        <w:rPr>
          <w:rFonts w:cs="Arial"/>
        </w:rPr>
        <w:t xml:space="preserve"> плаћања: 153 или 253;</w:t>
      </w:r>
    </w:p>
    <w:p w:rsidR="00A862C5" w:rsidRPr="00A862C5" w:rsidRDefault="00A862C5" w:rsidP="00A862C5">
      <w:pPr>
        <w:rPr>
          <w:rFonts w:cs="Arial"/>
        </w:rPr>
      </w:pPr>
      <w:r w:rsidRPr="00A862C5">
        <w:rPr>
          <w:rFonts w:cs="Arial"/>
        </w:rPr>
        <w:t xml:space="preserve">(6) </w:t>
      </w:r>
      <w:proofErr w:type="gramStart"/>
      <w:r w:rsidRPr="00A862C5">
        <w:rPr>
          <w:rFonts w:cs="Arial"/>
        </w:rPr>
        <w:t>позив</w:t>
      </w:r>
      <w:proofErr w:type="gramEnd"/>
      <w:r w:rsidRPr="00A862C5">
        <w:rPr>
          <w:rFonts w:cs="Arial"/>
        </w:rPr>
        <w:t xml:space="preserve">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(7) </w:t>
      </w:r>
      <w:proofErr w:type="gramStart"/>
      <w:r w:rsidRPr="00A862C5">
        <w:rPr>
          <w:rFonts w:cs="Arial"/>
        </w:rPr>
        <w:t>сврха</w:t>
      </w:r>
      <w:proofErr w:type="gramEnd"/>
      <w:r w:rsidRPr="00A862C5">
        <w:rPr>
          <w:rFonts w:cs="Arial"/>
        </w:rPr>
        <w:t>: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(8) </w:t>
      </w:r>
      <w:proofErr w:type="gramStart"/>
      <w:r w:rsidRPr="00A862C5">
        <w:rPr>
          <w:rFonts w:cs="Arial"/>
        </w:rPr>
        <w:t>корисник</w:t>
      </w:r>
      <w:proofErr w:type="gramEnd"/>
      <w:r w:rsidRPr="00A862C5">
        <w:rPr>
          <w:rFonts w:cs="Arial"/>
        </w:rPr>
        <w:t>: буџет Републике Србије;</w:t>
      </w:r>
    </w:p>
    <w:p w:rsidR="00A862C5" w:rsidRPr="00A862C5" w:rsidRDefault="00A862C5" w:rsidP="00A862C5">
      <w:pPr>
        <w:rPr>
          <w:rFonts w:cs="Arial"/>
        </w:rPr>
      </w:pPr>
      <w:r w:rsidRPr="00A862C5">
        <w:rPr>
          <w:rFonts w:cs="Arial"/>
        </w:rPr>
        <w:t xml:space="preserve">(9) </w:t>
      </w:r>
      <w:proofErr w:type="gramStart"/>
      <w:r w:rsidRPr="00A862C5">
        <w:rPr>
          <w:rFonts w:cs="Arial"/>
        </w:rPr>
        <w:t>назив</w:t>
      </w:r>
      <w:proofErr w:type="gramEnd"/>
      <w:r w:rsidRPr="00A862C5">
        <w:rPr>
          <w:rFonts w:cs="Arial"/>
        </w:rPr>
        <w:t xml:space="preserve">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 xml:space="preserve">(10) </w:t>
      </w:r>
      <w:proofErr w:type="gramStart"/>
      <w:r w:rsidRPr="00A862C5">
        <w:rPr>
          <w:rFonts w:cs="Arial"/>
        </w:rPr>
        <w:t>потпис</w:t>
      </w:r>
      <w:proofErr w:type="gramEnd"/>
      <w:r w:rsidRPr="00A862C5">
        <w:rPr>
          <w:rFonts w:cs="Arial"/>
        </w:rPr>
        <w:t xml:space="preserve">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proofErr w:type="gramStart"/>
      <w:r w:rsidRPr="00A862C5">
        <w:rPr>
          <w:rFonts w:cs="Arial"/>
        </w:rPr>
        <w:t>извршеној</w:t>
      </w:r>
      <w:proofErr w:type="gramEnd"/>
      <w:r w:rsidRPr="00A862C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proofErr w:type="gramStart"/>
      <w:r w:rsidRPr="00A862C5">
        <w:rPr>
          <w:rFonts w:cs="Arial"/>
        </w:rPr>
        <w:t>11000 Београд, ул.</w:t>
      </w:r>
      <w:proofErr w:type="gramEnd"/>
      <w:r w:rsidRPr="00A862C5">
        <w:rPr>
          <w:rFonts w:cs="Arial"/>
        </w:rPr>
        <w:t xml:space="preserve"> </w:t>
      </w:r>
      <w:proofErr w:type="gramStart"/>
      <w:r w:rsidRPr="00A862C5">
        <w:rPr>
          <w:rFonts w:cs="Arial"/>
        </w:rPr>
        <w:t>Немањина бр.</w:t>
      </w:r>
      <w:proofErr w:type="gramEnd"/>
      <w:r w:rsidRPr="00A862C5">
        <w:rPr>
          <w:rFonts w:cs="Arial"/>
        </w:rPr>
        <w:t xml:space="preserve">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proofErr w:type="gramStart"/>
      <w:r w:rsidRPr="00A862C5">
        <w:rPr>
          <w:rFonts w:cs="Arial"/>
        </w:rPr>
        <w:t>ул</w:t>
      </w:r>
      <w:proofErr w:type="gramEnd"/>
      <w:r w:rsidRPr="00A862C5">
        <w:rPr>
          <w:rFonts w:cs="Arial"/>
        </w:rPr>
        <w:t xml:space="preserve">. </w:t>
      </w:r>
      <w:proofErr w:type="gramStart"/>
      <w:r w:rsidRPr="00A862C5">
        <w:rPr>
          <w:rFonts w:cs="Arial"/>
        </w:rPr>
        <w:t>Поп Лукина бр.</w:t>
      </w:r>
      <w:proofErr w:type="gramEnd"/>
      <w:r w:rsidRPr="00A862C5">
        <w:rPr>
          <w:rFonts w:cs="Arial"/>
        </w:rPr>
        <w:t xml:space="preserve">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w:t>
      </w:r>
      <w:proofErr w:type="gramStart"/>
      <w:r w:rsidRPr="00A862C5">
        <w:rPr>
          <w:rFonts w:cs="Arial"/>
        </w:rPr>
        <w:t>“ (</w:t>
      </w:r>
      <w:proofErr w:type="gramEnd"/>
      <w:r w:rsidRPr="00A862C5">
        <w:rPr>
          <w:rFonts w:cs="Arial"/>
        </w:rPr>
        <w:t>FIELD 70: DETAILS OF PAYMENT):</w:t>
      </w:r>
    </w:p>
    <w:p w:rsidR="00A862C5" w:rsidRPr="00A862C5" w:rsidRDefault="00A862C5" w:rsidP="00A862C5">
      <w:pPr>
        <w:rPr>
          <w:rFonts w:cs="Arial"/>
        </w:rPr>
      </w:pPr>
      <w:r w:rsidRPr="00A862C5">
        <w:rPr>
          <w:rFonts w:cs="Arial"/>
        </w:rPr>
        <w:t xml:space="preserve">– </w:t>
      </w:r>
      <w:proofErr w:type="gramStart"/>
      <w:r w:rsidRPr="00A862C5">
        <w:rPr>
          <w:rFonts w:cs="Arial"/>
        </w:rPr>
        <w:t>број</w:t>
      </w:r>
      <w:proofErr w:type="gramEnd"/>
      <w:r w:rsidRPr="00A862C5">
        <w:rPr>
          <w:rFonts w:cs="Arial"/>
        </w:rPr>
        <w:t xml:space="preserve"> у поступку јавне набавке на које се захтев за заштиту права односи и</w:t>
      </w:r>
    </w:p>
    <w:p w:rsidR="00A862C5" w:rsidRPr="00A862C5" w:rsidRDefault="00A862C5" w:rsidP="00A862C5">
      <w:pPr>
        <w:rPr>
          <w:rFonts w:cs="Arial"/>
        </w:rPr>
      </w:pPr>
      <w:proofErr w:type="gramStart"/>
      <w:r w:rsidRPr="00A862C5">
        <w:rPr>
          <w:rFonts w:cs="Arial"/>
        </w:rPr>
        <w:t>назив</w:t>
      </w:r>
      <w:proofErr w:type="gramEnd"/>
      <w:r w:rsidRPr="00A862C5">
        <w:rPr>
          <w:rFonts w:cs="Arial"/>
        </w:rPr>
        <w:t xml:space="preserve">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Default="00A862C5" w:rsidP="00A862C5">
      <w:pPr>
        <w:keepNext/>
        <w:tabs>
          <w:tab w:val="left" w:pos="567"/>
        </w:tabs>
        <w:spacing w:before="0"/>
        <w:ind w:left="810"/>
        <w:outlineLvl w:val="1"/>
        <w:rPr>
          <w:rFonts w:cs="Arial"/>
          <w:b/>
          <w:lang w:val="sr-Cyrl-RS"/>
        </w:rPr>
      </w:pPr>
      <w:bookmarkStart w:id="255" w:name="_Toc441651610"/>
      <w:bookmarkStart w:id="256" w:name="_Toc442559921"/>
    </w:p>
    <w:p w:rsidR="0012415E" w:rsidRDefault="0012415E" w:rsidP="00F521CB">
      <w:pPr>
        <w:keepNext/>
        <w:tabs>
          <w:tab w:val="left" w:pos="567"/>
        </w:tabs>
        <w:spacing w:before="0"/>
        <w:outlineLvl w:val="1"/>
        <w:rPr>
          <w:rFonts w:cs="Arial"/>
          <w:b/>
          <w:lang w:val="sr-Cyrl-RS"/>
        </w:rPr>
      </w:pPr>
    </w:p>
    <w:p w:rsidR="0012415E" w:rsidRPr="0012415E" w:rsidRDefault="0012415E" w:rsidP="00A862C5">
      <w:pPr>
        <w:keepNext/>
        <w:tabs>
          <w:tab w:val="left" w:pos="567"/>
        </w:tabs>
        <w:spacing w:before="0"/>
        <w:ind w:left="810"/>
        <w:outlineLvl w:val="1"/>
        <w:rPr>
          <w:rFonts w:cs="Arial"/>
          <w:b/>
          <w:lang w:val="sr-Cyrl-RS"/>
        </w:rPr>
      </w:pPr>
    </w:p>
    <w:p w:rsidR="00A862C5" w:rsidRPr="00A862C5" w:rsidRDefault="00A862C5" w:rsidP="002C5296">
      <w:pPr>
        <w:keepNext/>
        <w:numPr>
          <w:ilvl w:val="1"/>
          <w:numId w:val="22"/>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proofErr w:type="gramStart"/>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roofErr w:type="gramEnd"/>
    </w:p>
    <w:p w:rsidR="00E626BD" w:rsidRDefault="00E626BD" w:rsidP="00E626BD">
      <w:pPr>
        <w:spacing w:before="0"/>
        <w:rPr>
          <w:rFonts w:cs="Arial"/>
          <w:lang w:val="sr-Cyrl-RS"/>
        </w:rPr>
      </w:pPr>
    </w:p>
    <w:p w:rsidR="00E626BD" w:rsidRPr="009A6D42" w:rsidRDefault="00E626BD" w:rsidP="00E626BD">
      <w:pPr>
        <w:spacing w:before="0"/>
        <w:rPr>
          <w:rFonts w:cs="Arial"/>
          <w:highlight w:val="yellow"/>
        </w:rPr>
      </w:pPr>
      <w:r w:rsidRPr="009A6D42">
        <w:rPr>
          <w:rFonts w:cs="Arial"/>
          <w:highlight w:val="yellow"/>
        </w:rPr>
        <w:t>Понуђач којем буде додељен уговор, обавезан је да</w:t>
      </w:r>
      <w:r w:rsidRPr="009A6D42">
        <w:rPr>
          <w:rFonts w:cs="Arial"/>
          <w:highlight w:val="yellow"/>
          <w:lang w:val="sr-Cyrl-RS"/>
        </w:rPr>
        <w:t xml:space="preserve"> </w:t>
      </w:r>
      <w:r w:rsidRPr="009A6D42">
        <w:rPr>
          <w:rFonts w:cs="Arial"/>
          <w:highlight w:val="yellow"/>
        </w:rPr>
        <w:t>да у</w:t>
      </w:r>
      <w:r w:rsidRPr="009A6D42">
        <w:rPr>
          <w:rFonts w:cs="Arial"/>
          <w:highlight w:val="yellow"/>
          <w:lang w:val="sr-Cyrl-RS"/>
        </w:rPr>
        <w:t>з потписан</w:t>
      </w:r>
      <w:r w:rsidRPr="009A6D42">
        <w:rPr>
          <w:rFonts w:cs="Arial"/>
          <w:highlight w:val="yellow"/>
        </w:rPr>
        <w:t xml:space="preserve"> уг</w:t>
      </w:r>
      <w:r w:rsidR="009400FC" w:rsidRPr="009A6D42">
        <w:rPr>
          <w:rFonts w:cs="Arial"/>
          <w:highlight w:val="yellow"/>
        </w:rPr>
        <w:t xml:space="preserve">овор достави </w:t>
      </w:r>
      <w:proofErr w:type="gramStart"/>
      <w:r w:rsidR="009400FC" w:rsidRPr="009A6D42">
        <w:rPr>
          <w:rFonts w:cs="Arial"/>
          <w:highlight w:val="yellow"/>
          <w:lang w:val="sr-Cyrl-RS"/>
        </w:rPr>
        <w:t>меницу</w:t>
      </w:r>
      <w:r w:rsidRPr="009A6D42">
        <w:rPr>
          <w:rFonts w:cs="Arial"/>
          <w:highlight w:val="yellow"/>
        </w:rPr>
        <w:t xml:space="preserve">  за</w:t>
      </w:r>
      <w:proofErr w:type="gramEnd"/>
      <w:r w:rsidRPr="009A6D42">
        <w:rPr>
          <w:rFonts w:cs="Arial"/>
          <w:highlight w:val="yellow"/>
        </w:rPr>
        <w:t xml:space="preserve"> добро извршење посла.</w:t>
      </w:r>
    </w:p>
    <w:p w:rsidR="00E626BD" w:rsidRPr="008B1A87" w:rsidRDefault="00E626BD" w:rsidP="00E626BD">
      <w:pPr>
        <w:spacing w:before="0"/>
        <w:rPr>
          <w:rFonts w:cs="Arial"/>
          <w:lang w:val="ru-RU"/>
        </w:rPr>
      </w:pPr>
      <w:r w:rsidRPr="009A6D42">
        <w:rPr>
          <w:rFonts w:cs="Arial"/>
          <w:highlight w:val="yellow"/>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706F7C" w:rsidRPr="00B77C9B" w:rsidRDefault="00A862C5" w:rsidP="002C5296">
      <w:pPr>
        <w:keepNext/>
        <w:numPr>
          <w:ilvl w:val="1"/>
          <w:numId w:val="22"/>
        </w:numPr>
        <w:tabs>
          <w:tab w:val="left" w:pos="567"/>
        </w:tabs>
        <w:spacing w:before="0"/>
        <w:outlineLvl w:val="1"/>
        <w:rPr>
          <w:rFonts w:cs="Arial"/>
          <w:b/>
        </w:rPr>
      </w:pPr>
      <w:bookmarkStart w:id="257" w:name="_Toc441651611"/>
      <w:bookmarkStart w:id="258" w:name="_Toc442559922"/>
      <w:r w:rsidRPr="00E626BD">
        <w:rPr>
          <w:rFonts w:cs="Arial"/>
          <w:b/>
        </w:rPr>
        <w:t>Измене током трајања уговора</w:t>
      </w:r>
      <w:bookmarkEnd w:id="257"/>
      <w:bookmarkEnd w:id="258"/>
    </w:p>
    <w:p w:rsidR="00E626BD" w:rsidRPr="007651A8" w:rsidRDefault="00E626BD" w:rsidP="00E626BD">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E626BD" w:rsidRPr="007651A8" w:rsidRDefault="00E626BD" w:rsidP="00E626BD">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9" w:name="_Toc442559924"/>
      <w:proofErr w:type="gramStart"/>
      <w:r w:rsidRPr="00765DB9">
        <w:rPr>
          <w:rFonts w:cs="Arial"/>
          <w:b/>
        </w:rPr>
        <w:t xml:space="preserve">ОБРАЗАЦ </w:t>
      </w:r>
      <w:r w:rsidR="00BF1F23">
        <w:rPr>
          <w:rFonts w:cs="Arial"/>
          <w:b/>
        </w:rPr>
        <w:t>1</w:t>
      </w:r>
      <w:r w:rsidRPr="00765DB9">
        <w:rPr>
          <w:rFonts w:cs="Arial"/>
          <w:b/>
          <w:noProof/>
        </w:rPr>
        <w:t>.</w:t>
      </w:r>
      <w:bookmarkEnd w:id="259"/>
      <w:proofErr w:type="gramEnd"/>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B77C9B"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DD72B8">
        <w:rPr>
          <w:rFonts w:cs="Arial"/>
          <w:lang w:val="sr-Cyrl-RS"/>
        </w:rPr>
        <w:t>0702</w:t>
      </w:r>
      <w:r w:rsidR="00000974">
        <w:rPr>
          <w:rFonts w:cs="Arial"/>
        </w:rPr>
        <w:t>/201</w:t>
      </w:r>
      <w:r w:rsidR="00DD72B8">
        <w:rPr>
          <w:rFonts w:cs="Arial"/>
          <w:lang w:val="sr-Cyrl-RS"/>
        </w:rPr>
        <w:t>9</w:t>
      </w:r>
      <w:r w:rsidR="00F2240B">
        <w:rPr>
          <w:rFonts w:cs="Arial"/>
        </w:rPr>
        <w:t xml:space="preserve"> (</w:t>
      </w:r>
      <w:r w:rsidR="00DD72B8">
        <w:rPr>
          <w:rFonts w:cs="Arial"/>
          <w:lang w:val="sr-Cyrl-RS"/>
        </w:rPr>
        <w:t>45</w:t>
      </w:r>
      <w:r w:rsidR="00000974">
        <w:rPr>
          <w:rFonts w:cs="Arial"/>
        </w:rPr>
        <w:t>/201</w:t>
      </w:r>
      <w:r w:rsidR="00DD72B8">
        <w:rPr>
          <w:rFonts w:cs="Arial"/>
          <w:lang w:val="sr-Cyrl-RS"/>
        </w:rPr>
        <w:t>9</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proofErr w:type="gramStart"/>
      <w:r w:rsidRPr="00765DB9">
        <w:rPr>
          <w:rFonts w:cs="Arial"/>
          <w:b/>
          <w:bCs/>
          <w:iCs/>
        </w:rPr>
        <w:t>1)ОПШТИ</w:t>
      </w:r>
      <w:proofErr w:type="gramEnd"/>
      <w:r w:rsidRPr="00765DB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DD72B8" w:rsidRDefault="00DD72B8" w:rsidP="00AC5B61">
            <w:pPr>
              <w:pStyle w:val="Header"/>
              <w:rPr>
                <w:sz w:val="22"/>
                <w:szCs w:val="22"/>
                <w:lang w:val="sr-Cyrl-RS"/>
              </w:rPr>
            </w:pPr>
            <w:r w:rsidRPr="00DD72B8">
              <w:rPr>
                <w:rFonts w:eastAsia="Arial" w:cs="Arial"/>
                <w:color w:val="000000"/>
                <w:sz w:val="22"/>
                <w:lang w:val="sr-Latn-RS" w:eastAsia="sr-Latn-RS"/>
              </w:rPr>
              <w:t>Реатестација пробних столова за испитивање кочних уређаја</w:t>
            </w:r>
            <w:r>
              <w:rPr>
                <w:sz w:val="22"/>
                <w:szCs w:val="22"/>
                <w:lang w:val="sr-Cyrl-RS"/>
              </w:rPr>
              <w:t xml:space="preserve"> </w:t>
            </w:r>
          </w:p>
          <w:p w:rsidR="00BD58E4" w:rsidRPr="00B77C9B"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sidR="00DD72B8">
              <w:rPr>
                <w:sz w:val="22"/>
                <w:szCs w:val="22"/>
                <w:lang w:val="sr-Cyrl-RS"/>
              </w:rPr>
              <w:t>0702</w:t>
            </w:r>
            <w:r w:rsidR="00000974" w:rsidRPr="003462FB">
              <w:rPr>
                <w:sz w:val="22"/>
                <w:szCs w:val="22"/>
              </w:rPr>
              <w:t>/201</w:t>
            </w:r>
            <w:r w:rsidR="00DD72B8">
              <w:rPr>
                <w:sz w:val="22"/>
                <w:szCs w:val="22"/>
                <w:lang w:val="sr-Cyrl-RS"/>
              </w:rPr>
              <w:t>9</w:t>
            </w:r>
            <w:r w:rsidR="00AC5B61" w:rsidRPr="003462FB">
              <w:rPr>
                <w:sz w:val="22"/>
                <w:szCs w:val="22"/>
              </w:rPr>
              <w:t xml:space="preserve"> (</w:t>
            </w:r>
            <w:r w:rsidR="00DD72B8">
              <w:rPr>
                <w:sz w:val="22"/>
                <w:szCs w:val="22"/>
                <w:lang w:val="sr-Cyrl-RS"/>
              </w:rPr>
              <w:t>45</w:t>
            </w:r>
            <w:r w:rsidR="00000974" w:rsidRPr="003462FB">
              <w:rPr>
                <w:sz w:val="22"/>
                <w:szCs w:val="22"/>
              </w:rPr>
              <w:t>/201</w:t>
            </w:r>
            <w:r w:rsidR="00DD72B8">
              <w:rPr>
                <w:sz w:val="22"/>
                <w:szCs w:val="22"/>
                <w:lang w:val="sr-Cyrl-RS"/>
              </w:rPr>
              <w:t>9</w:t>
            </w:r>
            <w:r w:rsidR="00AC5B61" w:rsidRPr="003462FB">
              <w:rPr>
                <w:sz w:val="22"/>
                <w:szCs w:val="22"/>
              </w:rPr>
              <w:t>)</w:t>
            </w:r>
            <w:r w:rsidR="003462FB" w:rsidRPr="003462FB">
              <w:rPr>
                <w:rFonts w:eastAsia="Lucida Sans Unicode"/>
                <w:iCs/>
                <w:sz w:val="22"/>
                <w:szCs w:val="22"/>
                <w:lang w:val="sr-Cyrl-RS"/>
              </w:rPr>
              <w:t xml:space="preserve"> </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797D2F" w:rsidRPr="00797D2F" w:rsidRDefault="00797D2F" w:rsidP="00797D2F">
            <w:pPr>
              <w:autoSpaceDE w:val="0"/>
              <w:autoSpaceDN w:val="0"/>
              <w:adjustRightInd w:val="0"/>
              <w:spacing w:before="0"/>
              <w:rPr>
                <w:rFonts w:eastAsia="Calibri" w:cs="Arial"/>
                <w:sz w:val="20"/>
                <w:szCs w:val="20"/>
              </w:rPr>
            </w:pPr>
          </w:p>
          <w:p w:rsidR="00797D2F" w:rsidRPr="00797D2F" w:rsidRDefault="00797D2F" w:rsidP="00797D2F">
            <w:pPr>
              <w:autoSpaceDE w:val="0"/>
              <w:autoSpaceDN w:val="0"/>
              <w:adjustRightInd w:val="0"/>
              <w:spacing w:before="0"/>
              <w:rPr>
                <w:rFonts w:eastAsia="Calibri" w:cs="Arial"/>
                <w:sz w:val="20"/>
                <w:szCs w:val="20"/>
              </w:rPr>
            </w:pPr>
            <w:r w:rsidRPr="00797D2F">
              <w:rPr>
                <w:rFonts w:eastAsia="Calibri" w:cs="Arial"/>
                <w:sz w:val="20"/>
                <w:szCs w:val="20"/>
              </w:rPr>
              <w:t>П</w:t>
            </w:r>
            <w:r w:rsidR="00964AD6">
              <w:rPr>
                <w:rFonts w:eastAsia="Calibri" w:cs="Arial"/>
                <w:sz w:val="20"/>
                <w:szCs w:val="20"/>
              </w:rPr>
              <w:t xml:space="preserve">лаћање извршених </w:t>
            </w:r>
            <w:r w:rsidR="00964AD6">
              <w:rPr>
                <w:rFonts w:eastAsia="Calibri" w:cs="Arial"/>
                <w:sz w:val="20"/>
                <w:szCs w:val="20"/>
                <w:lang w:val="sr-Cyrl-RS"/>
              </w:rPr>
              <w:t>услуга</w:t>
            </w:r>
            <w:r w:rsidRPr="00797D2F">
              <w:rPr>
                <w:rFonts w:eastAsia="Calibri" w:cs="Arial"/>
                <w:sz w:val="20"/>
                <w:szCs w:val="20"/>
              </w:rPr>
              <w:t xml:space="preserve"> који су предм</w:t>
            </w:r>
            <w:r>
              <w:rPr>
                <w:rFonts w:eastAsia="Calibri" w:cs="Arial"/>
                <w:sz w:val="20"/>
                <w:szCs w:val="20"/>
              </w:rPr>
              <w:t>ет ове јавне набавке</w:t>
            </w:r>
            <w:r w:rsidRPr="00797D2F">
              <w:rPr>
                <w:rFonts w:eastAsia="Calibri" w:cs="Arial"/>
                <w:sz w:val="20"/>
                <w:szCs w:val="20"/>
              </w:rPr>
              <w:t xml:space="preserve">, Наручилац ће извршити на текући рачун </w:t>
            </w:r>
            <w:r w:rsidR="00964AD6">
              <w:rPr>
                <w:rFonts w:eastAsia="Calibri" w:cs="Arial"/>
                <w:sz w:val="20"/>
                <w:szCs w:val="20"/>
                <w:lang w:val="sr-Cyrl-RS"/>
              </w:rPr>
              <w:t xml:space="preserve">Изабраног </w:t>
            </w:r>
            <w:r w:rsidRPr="00797D2F">
              <w:rPr>
                <w:rFonts w:eastAsia="Calibri" w:cs="Arial"/>
                <w:sz w:val="20"/>
                <w:szCs w:val="20"/>
              </w:rPr>
              <w:t>понуђача на следећи начин:</w:t>
            </w:r>
          </w:p>
          <w:p w:rsidR="00797D2F" w:rsidRPr="00797D2F" w:rsidRDefault="00797D2F" w:rsidP="00797D2F">
            <w:pPr>
              <w:autoSpaceDE w:val="0"/>
              <w:autoSpaceDN w:val="0"/>
              <w:adjustRightInd w:val="0"/>
              <w:spacing w:before="0"/>
              <w:rPr>
                <w:rFonts w:eastAsia="Calibri" w:cs="Arial"/>
                <w:sz w:val="20"/>
                <w:szCs w:val="20"/>
              </w:rPr>
            </w:pPr>
          </w:p>
          <w:p w:rsidR="00765DB9" w:rsidRPr="00797D2F" w:rsidRDefault="00797D2F" w:rsidP="002C5296">
            <w:pPr>
              <w:pStyle w:val="ListParagraph"/>
              <w:numPr>
                <w:ilvl w:val="0"/>
                <w:numId w:val="23"/>
              </w:numPr>
              <w:autoSpaceDE w:val="0"/>
              <w:autoSpaceDN w:val="0"/>
              <w:adjustRightInd w:val="0"/>
              <w:spacing w:before="0"/>
              <w:rPr>
                <w:rFonts w:ascii="Arial" w:hAnsi="Arial" w:cs="Arial"/>
                <w:sz w:val="20"/>
                <w:szCs w:val="20"/>
              </w:rPr>
            </w:pPr>
            <w:proofErr w:type="gramStart"/>
            <w:r w:rsidRPr="00797D2F">
              <w:rPr>
                <w:rFonts w:ascii="Arial" w:hAnsi="Arial" w:cs="Arial"/>
                <w:sz w:val="20"/>
                <w:szCs w:val="20"/>
              </w:rPr>
              <w:t>сукцесивно</w:t>
            </w:r>
            <w:proofErr w:type="gramEnd"/>
            <w:r w:rsidRPr="00797D2F">
              <w:rPr>
                <w:rFonts w:ascii="Arial" w:hAnsi="Arial" w:cs="Arial"/>
                <w:sz w:val="20"/>
                <w:szCs w:val="20"/>
              </w:rPr>
              <w:t xml:space="preserve"> по потписивањ</w:t>
            </w:r>
            <w:r w:rsidR="00B46CEA">
              <w:rPr>
                <w:rFonts w:ascii="Arial" w:hAnsi="Arial" w:cs="Arial"/>
                <w:sz w:val="20"/>
                <w:szCs w:val="20"/>
              </w:rPr>
              <w:t>у Записника о изв</w:t>
            </w:r>
            <w:r w:rsidR="00B46CEA">
              <w:rPr>
                <w:rFonts w:ascii="Arial" w:hAnsi="Arial" w:cs="Arial"/>
                <w:sz w:val="20"/>
                <w:szCs w:val="20"/>
                <w:lang w:val="sr-Cyrl-RS"/>
              </w:rPr>
              <w:t>ршеним услугама</w:t>
            </w:r>
            <w:r w:rsidRPr="00797D2F">
              <w:rPr>
                <w:rFonts w:ascii="Arial" w:hAnsi="Arial" w:cs="Arial"/>
                <w:sz w:val="20"/>
                <w:szCs w:val="20"/>
              </w:rPr>
              <w:t xml:space="preserve"> од стране овлашћених представника </w:t>
            </w:r>
            <w:r w:rsidRPr="00F521CB">
              <w:rPr>
                <w:rFonts w:ascii="Arial" w:hAnsi="Arial" w:cs="Arial"/>
                <w:sz w:val="20"/>
                <w:szCs w:val="20"/>
                <w:lang w:val="sr-Cyrl-RS"/>
              </w:rPr>
              <w:t>Наручиоца</w:t>
            </w:r>
            <w:r w:rsidRPr="00F521CB">
              <w:rPr>
                <w:rFonts w:ascii="Arial" w:hAnsi="Arial" w:cs="Arial"/>
                <w:sz w:val="20"/>
                <w:szCs w:val="20"/>
              </w:rPr>
              <w:t xml:space="preserve"> и  </w:t>
            </w:r>
            <w:r w:rsidRPr="00F521CB">
              <w:rPr>
                <w:rFonts w:ascii="Arial" w:hAnsi="Arial" w:cs="Arial"/>
                <w:i/>
                <w:sz w:val="20"/>
                <w:szCs w:val="20"/>
                <w:lang w:val="sr-Cyrl-RS"/>
              </w:rPr>
              <w:t>И</w:t>
            </w:r>
            <w:r w:rsidRPr="00F521CB">
              <w:rPr>
                <w:rFonts w:ascii="Arial" w:hAnsi="Arial" w:cs="Arial"/>
                <w:sz w:val="20"/>
                <w:szCs w:val="20"/>
                <w:lang w:val="sr-Cyrl-RS"/>
              </w:rPr>
              <w:t>забраног понуђача</w:t>
            </w:r>
            <w:r w:rsidRPr="00797D2F">
              <w:rPr>
                <w:rFonts w:cs="Arial"/>
                <w:sz w:val="20"/>
                <w:szCs w:val="20"/>
              </w:rPr>
              <w:t xml:space="preserve"> </w:t>
            </w:r>
            <w:r w:rsidRPr="00797D2F">
              <w:rPr>
                <w:rFonts w:ascii="Arial" w:hAnsi="Arial" w:cs="Arial"/>
                <w:sz w:val="20"/>
                <w:szCs w:val="20"/>
              </w:rPr>
              <w:t xml:space="preserve">без примедби,  у законском року до 45 дана од пријема исправне фактуре. Услов за испостављање </w:t>
            </w:r>
            <w:r w:rsidRPr="00EC67DD">
              <w:rPr>
                <w:rFonts w:ascii="Arial" w:hAnsi="Arial" w:cs="Arial"/>
                <w:sz w:val="20"/>
                <w:szCs w:val="20"/>
              </w:rPr>
              <w:t xml:space="preserve">последње фактуре за примопредају и </w:t>
            </w:r>
            <w:r w:rsidR="00F521CB">
              <w:rPr>
                <w:rFonts w:ascii="Arial" w:hAnsi="Arial" w:cs="Arial"/>
                <w:sz w:val="20"/>
                <w:szCs w:val="20"/>
              </w:rPr>
              <w:t>коначни обрачун изв</w:t>
            </w:r>
            <w:r w:rsidR="00F521CB">
              <w:rPr>
                <w:rFonts w:ascii="Arial" w:hAnsi="Arial" w:cs="Arial"/>
                <w:sz w:val="20"/>
                <w:szCs w:val="20"/>
                <w:lang w:val="sr-Cyrl-RS"/>
              </w:rPr>
              <w:t>ршених услуга</w:t>
            </w:r>
            <w:r w:rsidRPr="00EC67DD">
              <w:rPr>
                <w:rFonts w:ascii="Arial" w:hAnsi="Arial" w:cs="Arial"/>
                <w:sz w:val="20"/>
                <w:szCs w:val="20"/>
              </w:rPr>
              <w:t xml:space="preserve"> Уговорних страна, а по завршетку </w:t>
            </w:r>
            <w:r w:rsidR="008D2F13" w:rsidRPr="00EC67DD">
              <w:rPr>
                <w:rFonts w:ascii="Arial" w:hAnsi="Arial" w:cs="Arial"/>
                <w:sz w:val="20"/>
                <w:szCs w:val="20"/>
                <w:lang w:val="sr-Cyrl-RS"/>
              </w:rPr>
              <w:t>сервиса</w:t>
            </w:r>
            <w:r w:rsidRPr="00EC67DD">
              <w:rPr>
                <w:rFonts w:ascii="Arial" w:hAnsi="Arial" w:cs="Arial"/>
                <w:sz w:val="20"/>
                <w:szCs w:val="20"/>
              </w:rPr>
              <w:t xml:space="preserve">, је обострано потписан записник о квантитативном и квалитативном </w:t>
            </w:r>
            <w:r w:rsidRPr="00797D2F">
              <w:rPr>
                <w:rFonts w:ascii="Arial" w:hAnsi="Arial" w:cs="Arial"/>
                <w:sz w:val="20"/>
                <w:szCs w:val="20"/>
              </w:rPr>
              <w:t xml:space="preserve">пријему система </w:t>
            </w:r>
            <w:r w:rsidR="009400FC">
              <w:rPr>
                <w:rFonts w:ascii="Arial" w:hAnsi="Arial" w:cs="Arial"/>
                <w:sz w:val="20"/>
                <w:szCs w:val="20"/>
              </w:rPr>
              <w:t xml:space="preserve">и достављање </w:t>
            </w:r>
            <w:r w:rsidR="009400FC">
              <w:rPr>
                <w:rFonts w:ascii="Arial" w:hAnsi="Arial" w:cs="Arial"/>
                <w:sz w:val="20"/>
                <w:szCs w:val="20"/>
                <w:lang w:val="sr-Cyrl-RS"/>
              </w:rPr>
              <w:t>менице</w:t>
            </w:r>
            <w:r w:rsidRPr="00797D2F">
              <w:rPr>
                <w:rFonts w:ascii="Arial" w:hAnsi="Arial" w:cs="Arial"/>
                <w:sz w:val="20"/>
                <w:szCs w:val="20"/>
              </w:rPr>
              <w:t xml:space="preserve">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C67E48" w:rsidRPr="00C67E48" w:rsidRDefault="00765DB9" w:rsidP="00C67E48">
            <w:pPr>
              <w:spacing w:before="0"/>
              <w:rPr>
                <w:rFonts w:cs="Arial"/>
                <w:b/>
                <w:bCs/>
                <w:iCs/>
                <w:sz w:val="16"/>
                <w:szCs w:val="16"/>
                <w:lang w:val="sr-Cyrl-CS"/>
              </w:rPr>
            </w:pPr>
            <w:r w:rsidRPr="005450A8">
              <w:rPr>
                <w:rFonts w:cs="Arial"/>
                <w:b/>
                <w:bCs/>
                <w:iCs/>
                <w:sz w:val="16"/>
                <w:szCs w:val="16"/>
                <w:lang w:val="sr-Cyrl-CS"/>
              </w:rPr>
              <w:t>РОК ИЗВРШЕЊА:</w:t>
            </w:r>
          </w:p>
          <w:p w:rsidR="00C67E48" w:rsidRPr="00646DFA" w:rsidRDefault="00C67E48" w:rsidP="002C5296">
            <w:pPr>
              <w:pStyle w:val="ListParagraph"/>
              <w:numPr>
                <w:ilvl w:val="0"/>
                <w:numId w:val="41"/>
              </w:numPr>
              <w:spacing w:before="80"/>
              <w:rPr>
                <w:rFonts w:ascii="Arial" w:hAnsi="Arial" w:cs="Arial"/>
                <w:lang w:val="ru-RU"/>
              </w:rPr>
            </w:pPr>
            <w:r>
              <w:rPr>
                <w:rFonts w:ascii="Arial" w:hAnsi="Arial" w:cs="Arial"/>
                <w:lang w:val="ru-RU"/>
              </w:rPr>
              <w:t>Рок за извршење услуга</w:t>
            </w:r>
            <w:r w:rsidRPr="00646DFA">
              <w:rPr>
                <w:rFonts w:ascii="Arial" w:hAnsi="Arial" w:cs="Arial"/>
                <w:lang w:val="ru-RU"/>
              </w:rPr>
              <w:t xml:space="preserve">, не може бити дужи од 7 (седам)  дана </w:t>
            </w:r>
            <w:r>
              <w:rPr>
                <w:rFonts w:ascii="Arial" w:eastAsia="Arial" w:hAnsi="Arial" w:cs="Arial"/>
                <w:color w:val="000000"/>
                <w:sz w:val="20"/>
                <w:szCs w:val="20"/>
                <w:lang w:val="sr-Latn-RS" w:eastAsia="sr-Latn-RS"/>
              </w:rPr>
              <w:t>од дана п</w:t>
            </w:r>
            <w:r>
              <w:rPr>
                <w:rFonts w:ascii="Arial" w:eastAsia="Arial" w:hAnsi="Arial" w:cs="Arial"/>
                <w:color w:val="000000"/>
                <w:sz w:val="20"/>
                <w:szCs w:val="20"/>
                <w:lang w:val="sr-Cyrl-RS" w:eastAsia="sr-Latn-RS"/>
              </w:rPr>
              <w:t>озива</w:t>
            </w:r>
            <w:r>
              <w:rPr>
                <w:rFonts w:ascii="Arial" w:eastAsia="Arial" w:hAnsi="Arial" w:cs="Arial"/>
                <w:color w:val="000000"/>
                <w:sz w:val="20"/>
                <w:szCs w:val="20"/>
                <w:lang w:val="sr-Latn-RS" w:eastAsia="sr-Latn-RS"/>
              </w:rPr>
              <w:t xml:space="preserve"> </w:t>
            </w:r>
            <w:r>
              <w:rPr>
                <w:rFonts w:ascii="Arial" w:eastAsia="Arial" w:hAnsi="Arial" w:cs="Arial"/>
                <w:color w:val="000000"/>
                <w:sz w:val="20"/>
                <w:szCs w:val="20"/>
                <w:lang w:val="sr-Cyrl-RS" w:eastAsia="sr-Latn-RS"/>
              </w:rPr>
              <w:t>Н</w:t>
            </w:r>
            <w:r w:rsidRPr="00646DFA">
              <w:rPr>
                <w:rFonts w:ascii="Arial" w:eastAsia="Arial" w:hAnsi="Arial" w:cs="Arial"/>
                <w:color w:val="000000"/>
                <w:sz w:val="20"/>
                <w:szCs w:val="20"/>
                <w:lang w:val="sr-Latn-RS" w:eastAsia="sr-Latn-RS"/>
              </w:rPr>
              <w:t>аручиоца</w:t>
            </w:r>
            <w:r w:rsidRPr="00646DFA">
              <w:rPr>
                <w:rFonts w:ascii="Arial" w:hAnsi="Arial" w:cs="Arial"/>
                <w:lang w:val="ru-RU"/>
              </w:rPr>
              <w:t xml:space="preserve">, а у периоду од 12 месеци. </w:t>
            </w:r>
          </w:p>
          <w:p w:rsidR="00C67E48" w:rsidRPr="001B2F43" w:rsidRDefault="00C67E48" w:rsidP="00C67E48">
            <w:pPr>
              <w:spacing w:before="0"/>
              <w:rPr>
                <w:rFonts w:eastAsia="Calibri" w:cs="Arial"/>
                <w:lang w:val="sr-Cyrl-RS"/>
              </w:rPr>
            </w:pPr>
            <w:r w:rsidRPr="001B2F43">
              <w:rPr>
                <w:rFonts w:eastAsia="Calibri" w:cs="Arial"/>
                <w:lang w:val="sr-Cyrl-RS"/>
              </w:rPr>
              <w:t xml:space="preserve">Напомена: Очекивани термин извршења услуга је </w:t>
            </w:r>
            <w:r>
              <w:rPr>
                <w:rFonts w:eastAsia="Calibri" w:cs="Arial"/>
                <w:lang w:val="sr-Cyrl-RS"/>
              </w:rPr>
              <w:t>у периоду Новембар -Децембар</w:t>
            </w:r>
            <w:r w:rsidRPr="001B2F43">
              <w:rPr>
                <w:rFonts w:eastAsia="Calibri" w:cs="Arial"/>
                <w:lang w:val="sr-Cyrl-RS"/>
              </w:rPr>
              <w:t xml:space="preserve"> 2019. године. Наручилац задржава право да измени термин план рада у складу са потребама посла а без додатних трошкова по Наручиоца.</w:t>
            </w:r>
          </w:p>
          <w:p w:rsidR="00C67E48" w:rsidRDefault="00C67E48" w:rsidP="00C67E48">
            <w:pPr>
              <w:shd w:val="clear" w:color="auto" w:fill="FFFFFF" w:themeFill="background1"/>
              <w:tabs>
                <w:tab w:val="left" w:pos="454"/>
              </w:tabs>
              <w:spacing w:after="180"/>
              <w:rPr>
                <w:rFonts w:cs="Arial"/>
                <w:lang w:val="sr-Cyrl-RS"/>
              </w:rPr>
            </w:pPr>
          </w:p>
          <w:p w:rsidR="00C67E48" w:rsidRDefault="00C67E48" w:rsidP="00C67E48">
            <w:pPr>
              <w:shd w:val="clear" w:color="auto" w:fill="FFFFFF" w:themeFill="background1"/>
              <w:tabs>
                <w:tab w:val="left" w:pos="454"/>
              </w:tabs>
              <w:spacing w:after="180"/>
              <w:rPr>
                <w:rFonts w:cs="Arial"/>
                <w:lang w:val="sr-Cyrl-RS"/>
              </w:rPr>
            </w:pPr>
            <w:r w:rsidRPr="001B2F43">
              <w:rPr>
                <w:rFonts w:cs="Arial"/>
              </w:rPr>
              <w:t xml:space="preserve">Наручилац ће позвати </w:t>
            </w:r>
            <w:r w:rsidRPr="001B2F43">
              <w:rPr>
                <w:rFonts w:cs="Arial"/>
                <w:lang w:val="sr-Cyrl-RS"/>
              </w:rPr>
              <w:t>И</w:t>
            </w:r>
            <w:r w:rsidRPr="001B2F43">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316EC0" w:rsidRPr="00316EC0" w:rsidRDefault="00316EC0" w:rsidP="00B77C9B">
            <w:pPr>
              <w:shd w:val="clear" w:color="auto" w:fill="FFFFFF" w:themeFill="background1"/>
              <w:tabs>
                <w:tab w:val="left" w:pos="454"/>
              </w:tabs>
              <w:spacing w:after="180"/>
              <w:rPr>
                <w:rFonts w:cs="Arial"/>
                <w:lang w:val="sr-Cyrl-RS"/>
              </w:rPr>
            </w:pPr>
          </w:p>
        </w:tc>
        <w:tc>
          <w:tcPr>
            <w:tcW w:w="4067" w:type="dxa"/>
            <w:vAlign w:val="center"/>
          </w:tcPr>
          <w:p w:rsidR="00C67E48" w:rsidRPr="00C67E48" w:rsidRDefault="00C67E48" w:rsidP="002C5296">
            <w:pPr>
              <w:pStyle w:val="ListParagraph"/>
              <w:numPr>
                <w:ilvl w:val="0"/>
                <w:numId w:val="41"/>
              </w:numPr>
              <w:spacing w:before="0"/>
              <w:jc w:val="left"/>
              <w:rPr>
                <w:rFonts w:cs="Arial"/>
                <w:i/>
                <w:lang w:val="sr-Cyrl-RS"/>
              </w:rPr>
            </w:pPr>
            <w:r>
              <w:rPr>
                <w:rFonts w:cs="Arial"/>
                <w:lang w:val="ru-RU"/>
              </w:rPr>
              <w:lastRenderedPageBreak/>
              <w:t>____</w:t>
            </w:r>
            <w:r w:rsidRPr="00C67E48">
              <w:rPr>
                <w:rFonts w:cs="Arial"/>
                <w:lang w:val="ru-RU"/>
              </w:rPr>
              <w:t xml:space="preserve"> (</w:t>
            </w:r>
            <w:r>
              <w:rPr>
                <w:rFonts w:cs="Arial"/>
                <w:lang w:val="ru-RU"/>
              </w:rPr>
              <w:t>________</w:t>
            </w:r>
            <w:r w:rsidRPr="00C67E48">
              <w:rPr>
                <w:rFonts w:cs="Arial"/>
                <w:lang w:val="ru-RU"/>
              </w:rPr>
              <w:t xml:space="preserve">)  дана </w:t>
            </w:r>
            <w:r w:rsidRPr="00C67E48">
              <w:rPr>
                <w:rFonts w:eastAsia="Arial" w:cs="Arial"/>
                <w:color w:val="000000"/>
                <w:sz w:val="20"/>
                <w:szCs w:val="20"/>
                <w:lang w:val="sr-Latn-RS" w:eastAsia="sr-Latn-RS"/>
              </w:rPr>
              <w:t>од дана п</w:t>
            </w:r>
            <w:r w:rsidRPr="00C67E48">
              <w:rPr>
                <w:rFonts w:eastAsia="Arial" w:cs="Arial"/>
                <w:color w:val="000000"/>
                <w:sz w:val="20"/>
                <w:szCs w:val="20"/>
                <w:lang w:val="sr-Cyrl-RS" w:eastAsia="sr-Latn-RS"/>
              </w:rPr>
              <w:t>озива</w:t>
            </w:r>
            <w:r w:rsidRPr="00C67E48">
              <w:rPr>
                <w:rFonts w:eastAsia="Arial" w:cs="Arial"/>
                <w:color w:val="000000"/>
                <w:sz w:val="20"/>
                <w:szCs w:val="20"/>
                <w:lang w:val="sr-Latn-RS" w:eastAsia="sr-Latn-RS"/>
              </w:rPr>
              <w:t xml:space="preserve"> </w:t>
            </w:r>
            <w:r w:rsidRPr="00C67E48">
              <w:rPr>
                <w:rFonts w:eastAsia="Arial" w:cs="Arial"/>
                <w:color w:val="000000"/>
                <w:sz w:val="20"/>
                <w:szCs w:val="20"/>
                <w:lang w:val="sr-Cyrl-RS" w:eastAsia="sr-Latn-RS"/>
              </w:rPr>
              <w:t>Н</w:t>
            </w:r>
            <w:r w:rsidRPr="00C67E48">
              <w:rPr>
                <w:rFonts w:eastAsia="Arial" w:cs="Arial"/>
                <w:color w:val="000000"/>
                <w:sz w:val="20"/>
                <w:szCs w:val="20"/>
                <w:lang w:val="sr-Latn-RS" w:eastAsia="sr-Latn-RS"/>
              </w:rPr>
              <w:t>аручиоца</w:t>
            </w:r>
            <w:r w:rsidRPr="00C67E48">
              <w:rPr>
                <w:rFonts w:cs="Arial"/>
                <w:lang w:val="ru-RU"/>
              </w:rPr>
              <w:t xml:space="preserve">, а у периоду од 12 месеци. </w:t>
            </w:r>
          </w:p>
          <w:p w:rsidR="00C67E48" w:rsidRPr="001B2F43" w:rsidRDefault="00C67E48" w:rsidP="00C67E48">
            <w:pPr>
              <w:spacing w:before="0"/>
              <w:rPr>
                <w:rFonts w:eastAsia="Calibri" w:cs="Arial"/>
                <w:lang w:val="sr-Cyrl-RS"/>
              </w:rPr>
            </w:pPr>
            <w:r w:rsidRPr="001B2F43">
              <w:rPr>
                <w:rFonts w:eastAsia="Calibri" w:cs="Arial"/>
                <w:lang w:val="sr-Cyrl-RS"/>
              </w:rPr>
              <w:t xml:space="preserve">Напомена: Очекивани термин извршења услуга је </w:t>
            </w:r>
            <w:r>
              <w:rPr>
                <w:rFonts w:eastAsia="Calibri" w:cs="Arial"/>
                <w:lang w:val="sr-Cyrl-RS"/>
              </w:rPr>
              <w:t>у периоду Новембар -Децембар</w:t>
            </w:r>
            <w:r w:rsidRPr="001B2F43">
              <w:rPr>
                <w:rFonts w:eastAsia="Calibri" w:cs="Arial"/>
                <w:lang w:val="sr-Cyrl-RS"/>
              </w:rPr>
              <w:t xml:space="preserve"> 2019. године. Наручилац задржава право да измени термин план рада у складу са потребама посла а без додатних трошкова по Наручиоца.</w:t>
            </w:r>
          </w:p>
          <w:p w:rsidR="00C67E48" w:rsidRDefault="00C67E48" w:rsidP="00C67E48">
            <w:pPr>
              <w:shd w:val="clear" w:color="auto" w:fill="FFFFFF" w:themeFill="background1"/>
              <w:tabs>
                <w:tab w:val="left" w:pos="454"/>
              </w:tabs>
              <w:spacing w:after="180"/>
              <w:rPr>
                <w:rFonts w:cs="Arial"/>
                <w:lang w:val="sr-Cyrl-RS"/>
              </w:rPr>
            </w:pPr>
            <w:r w:rsidRPr="001B2F43">
              <w:rPr>
                <w:rFonts w:cs="Arial"/>
              </w:rPr>
              <w:t xml:space="preserve">Наручилац ће позвати </w:t>
            </w:r>
            <w:r w:rsidRPr="001B2F43">
              <w:rPr>
                <w:rFonts w:cs="Arial"/>
                <w:lang w:val="sr-Cyrl-RS"/>
              </w:rPr>
              <w:t>И</w:t>
            </w:r>
            <w:r w:rsidRPr="001B2F43">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765DB9" w:rsidRPr="00134A61" w:rsidRDefault="00765DB9" w:rsidP="00134A61">
            <w:pPr>
              <w:spacing w:before="0"/>
              <w:jc w:val="center"/>
              <w:rPr>
                <w:rFonts w:cs="Arial"/>
                <w:bCs/>
                <w:iCs/>
                <w:color w:val="000000" w:themeColor="text1"/>
                <w:lang w:val="sr-Latn-RS"/>
              </w:rPr>
            </w:pPr>
          </w:p>
        </w:tc>
      </w:tr>
      <w:tr w:rsidR="00103F71" w:rsidRPr="00765DB9" w:rsidTr="00134A61">
        <w:tc>
          <w:tcPr>
            <w:tcW w:w="5178" w:type="dxa"/>
            <w:vAlign w:val="center"/>
          </w:tcPr>
          <w:p w:rsidR="00765DB9" w:rsidRPr="00B16FAD" w:rsidRDefault="00765DB9" w:rsidP="00E9197E">
            <w:pPr>
              <w:spacing w:before="0"/>
              <w:rPr>
                <w:rFonts w:cs="Arial"/>
                <w:b/>
                <w:bCs/>
                <w:iCs/>
                <w:lang w:val="sr-Cyrl-CS"/>
              </w:rPr>
            </w:pPr>
            <w:r w:rsidRPr="00B16FAD">
              <w:rPr>
                <w:rFonts w:cs="Arial"/>
                <w:b/>
                <w:bCs/>
                <w:iCs/>
                <w:lang w:val="sr-Cyrl-CS"/>
              </w:rPr>
              <w:lastRenderedPageBreak/>
              <w:t>ГАРАНТНИ РОК:</w:t>
            </w:r>
          </w:p>
          <w:p w:rsidR="00EC67DD" w:rsidRPr="00C67E48" w:rsidRDefault="00EC67DD" w:rsidP="00EC67DD">
            <w:pPr>
              <w:spacing w:before="0"/>
              <w:rPr>
                <w:rFonts w:cs="Arial"/>
                <w:lang w:eastAsia="zh-CN"/>
              </w:rPr>
            </w:pPr>
            <w:r w:rsidRPr="00A604A7">
              <w:rPr>
                <w:rFonts w:cs="Arial"/>
                <w:lang w:eastAsia="zh-CN"/>
              </w:rPr>
              <w:t xml:space="preserve">Гарантни рок за </w:t>
            </w:r>
            <w:r w:rsidRPr="00C67E48">
              <w:rPr>
                <w:rFonts w:cs="Arial"/>
                <w:lang w:eastAsia="zh-CN"/>
              </w:rPr>
              <w:t>предмет набавке је минимум 12 месец</w:t>
            </w:r>
            <w:r w:rsidRPr="00C67E48">
              <w:rPr>
                <w:rFonts w:cs="Arial"/>
                <w:lang w:val="sr-Cyrl-RS" w:eastAsia="zh-CN"/>
              </w:rPr>
              <w:t>и</w:t>
            </w:r>
            <w:r w:rsidRPr="00C67E48">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EC67DD" w:rsidRPr="00C67E48" w:rsidRDefault="00EC67DD" w:rsidP="00EC67DD">
            <w:pPr>
              <w:spacing w:before="0"/>
              <w:rPr>
                <w:rFonts w:cs="Arial"/>
                <w:lang w:eastAsia="zh-CN"/>
              </w:rPr>
            </w:pPr>
          </w:p>
          <w:p w:rsidR="00EC67DD" w:rsidRPr="00A604A7" w:rsidRDefault="00EC67DD" w:rsidP="00EC67DD">
            <w:pPr>
              <w:spacing w:before="0"/>
              <w:rPr>
                <w:rFonts w:cs="Arial"/>
                <w:lang w:val="sr-Cyrl-RS" w:eastAsia="zh-CN"/>
              </w:rPr>
            </w:pPr>
            <w:r w:rsidRPr="00C67E48">
              <w:rPr>
                <w:rFonts w:cs="Arial"/>
                <w:lang w:eastAsia="zh-CN"/>
              </w:rPr>
              <w:t>Изабрани Понуђач је дужан да о свом трошку отклони све евентуалне недостатке</w:t>
            </w:r>
            <w:r w:rsidRPr="00A604A7">
              <w:rPr>
                <w:rFonts w:cs="Arial"/>
                <w:lang w:eastAsia="zh-CN"/>
              </w:rPr>
              <w:t xml:space="preserve"> у току трајања гарантног рока.</w:t>
            </w:r>
          </w:p>
          <w:p w:rsidR="00765DB9" w:rsidRPr="00B16FAD" w:rsidRDefault="00765DB9" w:rsidP="00215076">
            <w:pPr>
              <w:spacing w:before="0"/>
              <w:rPr>
                <w:rFonts w:cs="Arial"/>
                <w:lang w:eastAsia="zh-CN"/>
              </w:rPr>
            </w:pPr>
          </w:p>
        </w:tc>
        <w:tc>
          <w:tcPr>
            <w:tcW w:w="4067" w:type="dxa"/>
            <w:vAlign w:val="center"/>
          </w:tcPr>
          <w:p w:rsidR="00765DB9" w:rsidRPr="00B16FAD" w:rsidRDefault="00765DB9" w:rsidP="00765DB9">
            <w:pPr>
              <w:spacing w:before="0"/>
              <w:jc w:val="center"/>
              <w:rPr>
                <w:rFonts w:cs="Arial"/>
                <w:b/>
                <w:bCs/>
                <w:iCs/>
                <w:lang w:val="sr-Cyrl-CS"/>
              </w:rPr>
            </w:pPr>
          </w:p>
          <w:p w:rsidR="00EC67DD" w:rsidRPr="00A604A7" w:rsidRDefault="00EC67DD" w:rsidP="00EC67DD">
            <w:pPr>
              <w:spacing w:before="0"/>
              <w:rPr>
                <w:rFonts w:cs="Arial"/>
                <w:lang w:eastAsia="zh-CN"/>
              </w:rPr>
            </w:pPr>
            <w:proofErr w:type="gramStart"/>
            <w:r>
              <w:rPr>
                <w:rFonts w:cs="Arial"/>
                <w:lang w:eastAsia="zh-CN"/>
              </w:rPr>
              <w:t>минимум</w:t>
            </w:r>
            <w:proofErr w:type="gramEnd"/>
            <w:r>
              <w:rPr>
                <w:rFonts w:cs="Arial"/>
                <w:lang w:eastAsia="zh-CN"/>
              </w:rPr>
              <w:t xml:space="preserve"> </w:t>
            </w:r>
            <w:r>
              <w:rPr>
                <w:rFonts w:cs="Arial"/>
                <w:lang w:val="sr-Cyrl-RS" w:eastAsia="zh-CN"/>
              </w:rPr>
              <w:t>______</w:t>
            </w:r>
            <w:r>
              <w:rPr>
                <w:rFonts w:cs="Arial"/>
                <w:lang w:eastAsia="zh-CN"/>
              </w:rPr>
              <w:t xml:space="preserve"> месец</w:t>
            </w:r>
            <w:r>
              <w:rPr>
                <w:rFonts w:cs="Arial"/>
                <w:lang w:val="sr-Cyrl-RS" w:eastAsia="zh-CN"/>
              </w:rPr>
              <w:t>и</w:t>
            </w:r>
            <w:r w:rsidRPr="00A604A7">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EC67DD" w:rsidRPr="00A604A7" w:rsidRDefault="00EC67DD" w:rsidP="00EC67DD">
            <w:pPr>
              <w:spacing w:before="0"/>
              <w:rPr>
                <w:rFonts w:cs="Arial"/>
                <w:lang w:eastAsia="zh-CN"/>
              </w:rPr>
            </w:pPr>
          </w:p>
          <w:p w:rsidR="00EC67DD" w:rsidRPr="00A604A7" w:rsidRDefault="00EC67DD" w:rsidP="00EC67DD">
            <w:pPr>
              <w:spacing w:before="0"/>
              <w:rPr>
                <w:rFonts w:cs="Arial"/>
                <w:lang w:val="sr-Cyrl-RS" w:eastAsia="zh-CN"/>
              </w:rPr>
            </w:pPr>
            <w:r w:rsidRPr="00A604A7">
              <w:rPr>
                <w:rFonts w:cs="Arial"/>
                <w:lang w:eastAsia="zh-CN"/>
              </w:rPr>
              <w:t>Изабрани Понуђач је дужан да о свом трошку отклони све евентуалне недостатке у току трајања гарантног рока.</w:t>
            </w:r>
          </w:p>
          <w:p w:rsidR="00765DB9" w:rsidRPr="00B16FAD" w:rsidRDefault="00765DB9" w:rsidP="00215076">
            <w:pPr>
              <w:spacing w:before="0"/>
              <w:rPr>
                <w:rFonts w:cs="Arial"/>
                <w:b/>
                <w:bCs/>
                <w:iCs/>
                <w:color w:val="00B0F0"/>
                <w:lang w:val="sr-Cyrl-CS"/>
              </w:rPr>
            </w:pPr>
          </w:p>
        </w:tc>
      </w:tr>
      <w:tr w:rsidR="00B642C3" w:rsidRPr="00765DB9" w:rsidTr="00134A61">
        <w:tc>
          <w:tcPr>
            <w:tcW w:w="5178" w:type="dxa"/>
            <w:vAlign w:val="center"/>
          </w:tcPr>
          <w:p w:rsidR="00B642C3" w:rsidRPr="000015FE" w:rsidRDefault="00B642C3" w:rsidP="00FE314E">
            <w:pPr>
              <w:spacing w:before="0"/>
              <w:rPr>
                <w:rFonts w:cs="Arial"/>
                <w:b/>
                <w:bCs/>
                <w:iCs/>
                <w:sz w:val="20"/>
                <w:szCs w:val="20"/>
                <w:lang w:val="sr-Cyrl-CS"/>
              </w:rPr>
            </w:pPr>
            <w:r w:rsidRPr="000015FE">
              <w:rPr>
                <w:rFonts w:cs="Arial"/>
                <w:b/>
                <w:bCs/>
                <w:iCs/>
                <w:sz w:val="20"/>
                <w:szCs w:val="20"/>
                <w:lang w:val="sr-Cyrl-CS"/>
              </w:rPr>
              <w:t>ПАРИТЕТ:</w:t>
            </w:r>
          </w:p>
          <w:p w:rsidR="00B642C3" w:rsidRPr="000015FE" w:rsidRDefault="004F0EDC" w:rsidP="00FE314E">
            <w:pPr>
              <w:spacing w:before="0"/>
              <w:rPr>
                <w:rFonts w:cs="Arial"/>
                <w:spacing w:val="4"/>
                <w:sz w:val="20"/>
                <w:szCs w:val="20"/>
              </w:rPr>
            </w:pPr>
            <w:r w:rsidRPr="00955F87">
              <w:rPr>
                <w:rFonts w:cs="Arial"/>
                <w:lang w:val="sr-Cyrl-CS" w:eastAsia="zh-CN"/>
              </w:rPr>
              <w:t>FC</w:t>
            </w:r>
            <w:r w:rsidRPr="00955F87">
              <w:rPr>
                <w:rFonts w:cs="Arial"/>
                <w:lang w:eastAsia="zh-CN"/>
              </w:rPr>
              <w:t>A</w:t>
            </w:r>
            <w:r w:rsidRPr="00955F87">
              <w:rPr>
                <w:rFonts w:cs="Arial"/>
                <w:lang w:val="sr-Cyrl-CS" w:eastAsia="zh-CN"/>
              </w:rPr>
              <w:t xml:space="preserve"> (магацин Наручиоца) ТЕНТ А</w:t>
            </w:r>
          </w:p>
        </w:tc>
        <w:tc>
          <w:tcPr>
            <w:tcW w:w="4067" w:type="dxa"/>
            <w:vAlign w:val="center"/>
          </w:tcPr>
          <w:p w:rsidR="00B642C3" w:rsidRPr="000015FE" w:rsidRDefault="004F0EDC" w:rsidP="00FE314E">
            <w:pPr>
              <w:spacing w:before="0"/>
              <w:jc w:val="center"/>
              <w:rPr>
                <w:rFonts w:cs="Arial"/>
                <w:b/>
                <w:bCs/>
                <w:iCs/>
                <w:sz w:val="20"/>
                <w:szCs w:val="20"/>
                <w:lang w:val="sr-Cyrl-CS"/>
              </w:rPr>
            </w:pPr>
            <w:r w:rsidRPr="00955F87">
              <w:rPr>
                <w:rFonts w:cs="Arial"/>
                <w:lang w:val="sr-Cyrl-CS" w:eastAsia="zh-CN"/>
              </w:rPr>
              <w:t>FC</w:t>
            </w:r>
            <w:r w:rsidRPr="00955F87">
              <w:rPr>
                <w:rFonts w:cs="Arial"/>
                <w:lang w:eastAsia="zh-CN"/>
              </w:rPr>
              <w:t>A</w:t>
            </w:r>
            <w:r w:rsidRPr="00955F87">
              <w:rPr>
                <w:rFonts w:cs="Arial"/>
                <w:lang w:val="sr-Cyrl-CS" w:eastAsia="zh-CN"/>
              </w:rPr>
              <w:t xml:space="preserve"> (магацин Наручиоца) ТЕНТ А</w:t>
            </w:r>
            <w:r w:rsidRPr="000015FE">
              <w:rPr>
                <w:rFonts w:cs="Arial"/>
                <w:bCs/>
                <w:iCs/>
                <w:sz w:val="20"/>
                <w:szCs w:val="20"/>
                <w:lang w:val="sr-Cyrl-CS"/>
              </w:rPr>
              <w:t xml:space="preserve"> </w:t>
            </w:r>
            <w:r w:rsidR="00B642C3" w:rsidRPr="000015FE">
              <w:rPr>
                <w:rFonts w:cs="Arial"/>
                <w:bCs/>
                <w:iCs/>
                <w:sz w:val="20"/>
                <w:szCs w:val="20"/>
                <w:lang w:val="sr-Cyrl-CS"/>
              </w:rPr>
              <w:t>(заокружити)</w:t>
            </w:r>
          </w:p>
        </w:tc>
      </w:tr>
      <w:tr w:rsidR="00B642C3" w:rsidRPr="00765DB9" w:rsidTr="00134A61">
        <w:trPr>
          <w:trHeight w:val="818"/>
        </w:trPr>
        <w:tc>
          <w:tcPr>
            <w:tcW w:w="5178" w:type="dxa"/>
            <w:vAlign w:val="center"/>
          </w:tcPr>
          <w:p w:rsidR="00B642C3" w:rsidRPr="00A06F7F" w:rsidRDefault="00B642C3" w:rsidP="00FE314E">
            <w:pPr>
              <w:spacing w:before="0"/>
              <w:rPr>
                <w:rFonts w:cs="Arial"/>
                <w:bCs/>
                <w:iCs/>
                <w:lang w:val="sr-Cyrl-CS"/>
              </w:rPr>
            </w:pPr>
            <w:r w:rsidRPr="00C67E48">
              <w:rPr>
                <w:rFonts w:cs="Arial"/>
                <w:b/>
                <w:bCs/>
                <w:iCs/>
                <w:lang w:val="sr-Cyrl-CS"/>
              </w:rPr>
              <w:t>МЕСТО ИЗВРШЕЊА:</w:t>
            </w:r>
            <w:r w:rsidRPr="00C67E48">
              <w:rPr>
                <w:rFonts w:cs="Arial"/>
                <w:bCs/>
                <w:iCs/>
                <w:lang w:val="sr-Cyrl-CS"/>
              </w:rPr>
              <w:t xml:space="preserve"> </w:t>
            </w:r>
            <w:r w:rsidR="004F0EDC" w:rsidRPr="00C67E48">
              <w:rPr>
                <w:rFonts w:cs="Arial"/>
                <w:bCs/>
                <w:iCs/>
                <w:lang w:val="sr-Cyrl-CS"/>
              </w:rPr>
              <w:t xml:space="preserve">локација Наручиоца/ </w:t>
            </w:r>
            <w:r w:rsidR="00DD72B8" w:rsidRPr="00C67E48">
              <w:rPr>
                <w:rFonts w:cs="Arial"/>
                <w:bCs/>
                <w:iCs/>
                <w:lang w:val="sr-Cyrl-CS"/>
              </w:rPr>
              <w:t>Депо ЖТ ТЕНТ</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4F0EDC" w:rsidRDefault="004F0EDC" w:rsidP="004F0EDC">
      <w:pPr>
        <w:spacing w:before="0"/>
        <w:jc w:val="left"/>
        <w:rPr>
          <w:rFonts w:cs="Arial"/>
          <w:b/>
          <w:bCs/>
          <w:iCs/>
          <w:u w:val="single"/>
          <w:lang w:val="sr-Cyrl-RS"/>
        </w:rPr>
      </w:pPr>
    </w:p>
    <w:p w:rsidR="00765DB9" w:rsidRPr="00765DB9" w:rsidRDefault="00765DB9" w:rsidP="004F0EDC">
      <w:pPr>
        <w:spacing w:before="0"/>
        <w:jc w:val="left"/>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proofErr w:type="gramStart"/>
      <w:r w:rsidRPr="00765DB9">
        <w:rPr>
          <w:rFonts w:eastAsia="TimesNewRomanPS-BoldMT" w:cs="Arial"/>
          <w:bCs/>
          <w:iCs/>
        </w:rPr>
        <w:t>-  Понуђач је обавезан да у обрасцу понуде попуни све комерцијалне услове (сва празна поља).</w:t>
      </w:r>
      <w:proofErr w:type="gramEnd"/>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w:t>
      </w:r>
      <w:proofErr w:type="gramStart"/>
      <w:r w:rsidRPr="00765DB9">
        <w:rPr>
          <w:rFonts w:eastAsia="TimesNewRomanPS-BoldMT" w:cs="Arial"/>
          <w:bCs/>
          <w:iCs/>
          <w:lang w:val="ru-RU"/>
        </w:rPr>
        <w:t>,група</w:t>
      </w:r>
      <w:proofErr w:type="gramEnd"/>
      <w:r w:rsidRPr="00765DB9">
        <w:rPr>
          <w:rFonts w:eastAsia="TimesNewRomanPS-BoldMT" w:cs="Arial"/>
          <w:bCs/>
          <w:iCs/>
          <w:lang w:val="ru-RU"/>
        </w:rPr>
        <w:t xml:space="preserve">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Pr="00A756DB" w:rsidRDefault="003432DB" w:rsidP="002C0EFF">
      <w:pPr>
        <w:spacing w:before="0"/>
        <w:jc w:val="left"/>
        <w:rPr>
          <w:rFonts w:eastAsia="TimesNewRomanPS-BoldMT" w:cs="Arial"/>
          <w:bCs/>
          <w:iCs/>
          <w:lang w:val="sr-Cyrl-R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765DB9" w:rsidRPr="000E7307" w:rsidRDefault="00765DB9" w:rsidP="00765DB9">
      <w:pPr>
        <w:rPr>
          <w:rFonts w:cs="Arial"/>
          <w:lang w:val="sr-Cyrl-RS"/>
        </w:rPr>
      </w:pPr>
      <w:bookmarkStart w:id="260" w:name="_Toc442559925"/>
    </w:p>
    <w:p w:rsidR="00765DB9" w:rsidRPr="00765DB9" w:rsidRDefault="00765DB9" w:rsidP="00765DB9">
      <w:pPr>
        <w:spacing w:before="0"/>
        <w:jc w:val="right"/>
        <w:outlineLvl w:val="1"/>
        <w:rPr>
          <w:rFonts w:cs="Arial"/>
          <w:b/>
        </w:rPr>
      </w:pPr>
      <w:proofErr w:type="gramStart"/>
      <w:r w:rsidRPr="00765DB9">
        <w:rPr>
          <w:rFonts w:cs="Arial"/>
          <w:b/>
        </w:rPr>
        <w:t xml:space="preserve">ОБРАЗАЦ </w:t>
      </w:r>
      <w:r w:rsidR="00B43BB7">
        <w:rPr>
          <w:rFonts w:cs="Arial"/>
          <w:b/>
        </w:rPr>
        <w:t>2</w:t>
      </w:r>
      <w:r w:rsidRPr="00765DB9">
        <w:rPr>
          <w:rFonts w:cs="Arial"/>
          <w:b/>
        </w:rPr>
        <w:t>.</w:t>
      </w:r>
      <w:bookmarkEnd w:id="260"/>
      <w:proofErr w:type="gramEnd"/>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D254C" w:rsidRDefault="00765DB9" w:rsidP="00765DB9">
      <w:pPr>
        <w:spacing w:before="0"/>
        <w:rPr>
          <w:rFonts w:cs="Arial"/>
          <w:b/>
          <w:lang w:val="sr-Cyrl-RS"/>
        </w:rPr>
      </w:pPr>
      <w:proofErr w:type="gramStart"/>
      <w:r w:rsidRPr="00CA47B1">
        <w:rPr>
          <w:rFonts w:cs="Arial"/>
          <w:b/>
        </w:rPr>
        <w:t>Табела 1.</w:t>
      </w:r>
      <w:proofErr w:type="gramEnd"/>
      <w:r w:rsidR="00CA47B1" w:rsidRPr="00CA47B1">
        <w:rPr>
          <w:rFonts w:cs="Arial"/>
          <w:b/>
        </w:rPr>
        <w:t xml:space="preserve"> </w:t>
      </w:r>
      <w:r w:rsidR="00231223" w:rsidRPr="00CA47B1">
        <w:rPr>
          <w:rFonts w:cs="Arial"/>
          <w:b/>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0E7307" w:rsidTr="00914815">
        <w:tc>
          <w:tcPr>
            <w:tcW w:w="270"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Р. бр</w:t>
            </w:r>
          </w:p>
        </w:tc>
        <w:tc>
          <w:tcPr>
            <w:tcW w:w="1142"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rPr>
              <w:t>Врста</w:t>
            </w:r>
            <w:r w:rsidRPr="000E7307">
              <w:rPr>
                <w:rFonts w:cs="Arial"/>
                <w:bCs/>
                <w:iCs/>
                <w:sz w:val="16"/>
                <w:szCs w:val="16"/>
                <w:lang w:val="sr-Cyrl-CS"/>
              </w:rPr>
              <w:t xml:space="preserve"> услуге</w:t>
            </w:r>
          </w:p>
        </w:tc>
        <w:tc>
          <w:tcPr>
            <w:tcW w:w="429"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Мере/</w:t>
            </w:r>
          </w:p>
          <w:p w:rsidR="00BF4F47" w:rsidRPr="000E7307" w:rsidRDefault="00DD72B8" w:rsidP="00765DB9">
            <w:pPr>
              <w:spacing w:before="0"/>
              <w:jc w:val="center"/>
              <w:rPr>
                <w:rFonts w:cs="Arial"/>
                <w:bCs/>
                <w:iCs/>
                <w:sz w:val="16"/>
                <w:szCs w:val="16"/>
                <w:lang w:val="sr-Cyrl-CS"/>
              </w:rPr>
            </w:pPr>
            <w:r>
              <w:rPr>
                <w:rFonts w:cs="Arial"/>
                <w:bCs/>
                <w:iCs/>
                <w:sz w:val="16"/>
                <w:szCs w:val="16"/>
                <w:lang w:val="sr-Cyrl-CS"/>
              </w:rPr>
              <w:t>Ком.</w:t>
            </w:r>
          </w:p>
        </w:tc>
        <w:tc>
          <w:tcPr>
            <w:tcW w:w="430" w:type="pct"/>
            <w:shd w:val="clear" w:color="auto" w:fill="C6D9F1" w:themeFill="text2" w:themeFillTint="33"/>
            <w:vAlign w:val="center"/>
          </w:tcPr>
          <w:p w:rsidR="00BF4F47" w:rsidRPr="000E7307" w:rsidRDefault="00EC38EE" w:rsidP="00765DB9">
            <w:pPr>
              <w:spacing w:before="0"/>
              <w:jc w:val="center"/>
              <w:rPr>
                <w:rFonts w:cs="Arial"/>
                <w:bCs/>
                <w:iCs/>
                <w:sz w:val="16"/>
                <w:szCs w:val="16"/>
                <w:lang w:val="sr-Cyrl-CS"/>
              </w:rPr>
            </w:pPr>
            <w:r w:rsidRPr="000E7307">
              <w:rPr>
                <w:rFonts w:cs="Arial"/>
                <w:bCs/>
                <w:iCs/>
                <w:sz w:val="16"/>
                <w:szCs w:val="16"/>
                <w:lang w:val="sr-Cyrl-CS"/>
              </w:rPr>
              <w:t>Обим (кол.</w:t>
            </w:r>
            <w:r w:rsidR="00BF4F47" w:rsidRPr="000E7307">
              <w:rPr>
                <w:rFonts w:cs="Arial"/>
                <w:bCs/>
                <w:iCs/>
                <w:sz w:val="16"/>
                <w:szCs w:val="16"/>
                <w:lang w:val="sr-Cyrl-CS"/>
              </w:rPr>
              <w:t>)</w:t>
            </w:r>
          </w:p>
        </w:tc>
        <w:tc>
          <w:tcPr>
            <w:tcW w:w="572"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цена без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709"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цена са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681"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Укупна цена без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767"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Укупна цена са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r>
      <w:tr w:rsidR="007C138F" w:rsidRPr="000E7307" w:rsidTr="00914815">
        <w:tc>
          <w:tcPr>
            <w:tcW w:w="270"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(1)</w:t>
            </w:r>
          </w:p>
        </w:tc>
        <w:tc>
          <w:tcPr>
            <w:tcW w:w="1142"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(2)</w:t>
            </w:r>
          </w:p>
        </w:tc>
        <w:tc>
          <w:tcPr>
            <w:tcW w:w="429"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(3)</w:t>
            </w:r>
          </w:p>
        </w:tc>
        <w:tc>
          <w:tcPr>
            <w:tcW w:w="430"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(4)</w:t>
            </w:r>
          </w:p>
        </w:tc>
        <w:tc>
          <w:tcPr>
            <w:tcW w:w="572"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(5)</w:t>
            </w:r>
          </w:p>
        </w:tc>
        <w:tc>
          <w:tcPr>
            <w:tcW w:w="709"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(6)</w:t>
            </w:r>
          </w:p>
        </w:tc>
        <w:tc>
          <w:tcPr>
            <w:tcW w:w="681"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(7)</w:t>
            </w:r>
          </w:p>
        </w:tc>
        <w:tc>
          <w:tcPr>
            <w:tcW w:w="767"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(8)</w:t>
            </w:r>
          </w:p>
        </w:tc>
      </w:tr>
      <w:tr w:rsidR="00F816FF" w:rsidRPr="000E7307" w:rsidTr="00F816FF">
        <w:tc>
          <w:tcPr>
            <w:tcW w:w="270" w:type="pct"/>
            <w:shd w:val="clear" w:color="auto" w:fill="auto"/>
            <w:vAlign w:val="center"/>
          </w:tcPr>
          <w:p w:rsidR="00F816FF" w:rsidRPr="000E7307" w:rsidRDefault="00F816FF" w:rsidP="007C138F">
            <w:pPr>
              <w:spacing w:before="0"/>
              <w:rPr>
                <w:rFonts w:cs="Arial"/>
                <w:bCs/>
                <w:iCs/>
                <w:sz w:val="16"/>
                <w:szCs w:val="16"/>
                <w:lang w:val="sr-Cyrl-CS"/>
              </w:rPr>
            </w:pPr>
          </w:p>
        </w:tc>
        <w:tc>
          <w:tcPr>
            <w:tcW w:w="4730" w:type="pct"/>
            <w:gridSpan w:val="7"/>
            <w:shd w:val="clear" w:color="auto" w:fill="auto"/>
          </w:tcPr>
          <w:p w:rsidR="00C67E48" w:rsidRPr="00C67E48" w:rsidRDefault="00C67E48" w:rsidP="00C67E48">
            <w:pPr>
              <w:spacing w:before="0" w:after="200" w:line="276" w:lineRule="auto"/>
              <w:jc w:val="left"/>
              <w:rPr>
                <w:rFonts w:eastAsia="Arial" w:cs="Arial"/>
                <w:color w:val="000000"/>
                <w:sz w:val="16"/>
                <w:szCs w:val="16"/>
                <w:lang w:val="sr-Cyrl-RS" w:eastAsia="sr-Latn-RS"/>
              </w:rPr>
            </w:pPr>
            <w:r w:rsidRPr="00C67E48">
              <w:rPr>
                <w:rFonts w:eastAsia="Arial" w:cs="Arial"/>
                <w:color w:val="000000"/>
                <w:sz w:val="16"/>
                <w:szCs w:val="16"/>
                <w:lang w:val="sr-Latn-RS" w:eastAsia="sr-Latn-RS"/>
              </w:rPr>
              <w:t>Реатестација пробних столова за испитивање кочних уређаја</w:t>
            </w:r>
            <w:r w:rsidRPr="00C67E48">
              <w:rPr>
                <w:rFonts w:eastAsia="Arial" w:cs="Arial"/>
                <w:color w:val="000000"/>
                <w:sz w:val="16"/>
                <w:szCs w:val="16"/>
                <w:lang w:val="sr-Cyrl-RS" w:eastAsia="sr-Latn-RS"/>
              </w:rPr>
              <w:t>.</w:t>
            </w:r>
          </w:p>
          <w:p w:rsidR="00F816FF" w:rsidRPr="00C67E48" w:rsidRDefault="00C67E48" w:rsidP="00C67E48">
            <w:pPr>
              <w:spacing w:before="0"/>
              <w:jc w:val="left"/>
              <w:rPr>
                <w:rFonts w:cs="Arial"/>
                <w:b/>
                <w:bCs/>
                <w:iCs/>
                <w:sz w:val="16"/>
                <w:szCs w:val="16"/>
              </w:rPr>
            </w:pPr>
            <w:r w:rsidRPr="00C67E48">
              <w:rPr>
                <w:rFonts w:eastAsia="SimSun" w:cs="Arial"/>
                <w:sz w:val="16"/>
                <w:szCs w:val="16"/>
                <w:lang w:val="sr-Latn-RS" w:eastAsia="zh-CN"/>
              </w:rPr>
              <w:t>Извршити aтeстирaњe прoбних стoлoвa зa испитивaњe кoчних урeђaja</w:t>
            </w:r>
          </w:p>
        </w:tc>
      </w:tr>
      <w:tr w:rsidR="00C67E48" w:rsidRPr="000E7307" w:rsidTr="00843B71">
        <w:tc>
          <w:tcPr>
            <w:tcW w:w="270" w:type="pct"/>
            <w:shd w:val="clear" w:color="auto" w:fill="auto"/>
            <w:vAlign w:val="center"/>
          </w:tcPr>
          <w:p w:rsidR="00C67E48" w:rsidRPr="000E7307" w:rsidRDefault="00C67E48" w:rsidP="00F816FF">
            <w:pPr>
              <w:spacing w:before="0"/>
              <w:rPr>
                <w:rFonts w:cs="Arial"/>
                <w:bCs/>
                <w:iCs/>
                <w:sz w:val="16"/>
                <w:szCs w:val="16"/>
                <w:lang w:val="sr-Cyrl-CS"/>
              </w:rPr>
            </w:pPr>
            <w:r w:rsidRPr="000E7307">
              <w:rPr>
                <w:rFonts w:cs="Arial"/>
                <w:bCs/>
                <w:iCs/>
                <w:sz w:val="16"/>
                <w:szCs w:val="16"/>
                <w:lang w:val="sr-Cyrl-CS"/>
              </w:rPr>
              <w:t>1</w:t>
            </w:r>
            <w:r>
              <w:rPr>
                <w:rFonts w:cs="Arial"/>
                <w:bCs/>
                <w:iCs/>
                <w:sz w:val="16"/>
                <w:szCs w:val="16"/>
                <w:lang w:val="sr-Cyrl-CS"/>
              </w:rPr>
              <w:t>.</w:t>
            </w:r>
          </w:p>
        </w:tc>
        <w:tc>
          <w:tcPr>
            <w:tcW w:w="1142" w:type="pct"/>
            <w:shd w:val="clear" w:color="auto" w:fill="auto"/>
          </w:tcPr>
          <w:p w:rsidR="00C67E48" w:rsidRPr="00C67E48" w:rsidRDefault="00C67E48" w:rsidP="007574AF">
            <w:pPr>
              <w:spacing w:before="0"/>
              <w:jc w:val="left"/>
              <w:rPr>
                <w:rFonts w:eastAsia="Arial" w:cs="Arial"/>
                <w:color w:val="000000"/>
                <w:sz w:val="16"/>
                <w:szCs w:val="16"/>
                <w:lang w:val="sr-Latn-RS" w:eastAsia="sr-Latn-RS"/>
              </w:rPr>
            </w:pPr>
            <w:r w:rsidRPr="00C67E48">
              <w:rPr>
                <w:rFonts w:eastAsia="SimSun" w:cs="Arial"/>
                <w:sz w:val="16"/>
                <w:szCs w:val="16"/>
                <w:lang w:val="sr-Latn-RS" w:eastAsia="zh-CN"/>
              </w:rPr>
              <w:t>прoбни стo бр.0021 зa испитивaњe вaгoнскoг рaспoрeдникa OERLIKON tip Est3f / HBG300</w:t>
            </w:r>
          </w:p>
        </w:tc>
        <w:tc>
          <w:tcPr>
            <w:tcW w:w="429" w:type="pct"/>
            <w:shd w:val="clear" w:color="auto" w:fill="auto"/>
            <w:vAlign w:val="center"/>
          </w:tcPr>
          <w:p w:rsidR="00C67E48" w:rsidRPr="000E7307" w:rsidRDefault="00C67E48" w:rsidP="00F816FF">
            <w:pPr>
              <w:spacing w:before="0"/>
              <w:jc w:val="left"/>
              <w:rPr>
                <w:rFonts w:cs="Arial"/>
                <w:sz w:val="16"/>
                <w:szCs w:val="16"/>
                <w:lang w:val="sr-Cyrl-CS"/>
              </w:rPr>
            </w:pPr>
            <w:r>
              <w:rPr>
                <w:rFonts w:cs="Arial"/>
                <w:sz w:val="16"/>
                <w:szCs w:val="16"/>
                <w:lang w:val="sr-Cyrl-CS"/>
              </w:rPr>
              <w:t>ком</w:t>
            </w:r>
          </w:p>
        </w:tc>
        <w:tc>
          <w:tcPr>
            <w:tcW w:w="430" w:type="pct"/>
            <w:shd w:val="clear" w:color="auto" w:fill="auto"/>
            <w:vAlign w:val="center"/>
          </w:tcPr>
          <w:p w:rsidR="00C67E48" w:rsidRPr="00DD72B8" w:rsidRDefault="00C67E48" w:rsidP="00843B71">
            <w:pPr>
              <w:jc w:val="center"/>
              <w:rPr>
                <w:lang w:val="sr-Cyrl-RS"/>
              </w:rPr>
            </w:pPr>
            <w:r>
              <w:rPr>
                <w:lang w:val="sr-Cyrl-RS"/>
              </w:rPr>
              <w:t>1</w:t>
            </w:r>
          </w:p>
        </w:tc>
        <w:tc>
          <w:tcPr>
            <w:tcW w:w="572" w:type="pct"/>
            <w:shd w:val="clear" w:color="auto" w:fill="auto"/>
            <w:vAlign w:val="center"/>
          </w:tcPr>
          <w:p w:rsidR="00C67E48" w:rsidRPr="000E7307" w:rsidRDefault="00C67E48" w:rsidP="00F816FF">
            <w:pPr>
              <w:spacing w:before="0"/>
              <w:rPr>
                <w:rFonts w:cs="Arial"/>
                <w:bCs/>
                <w:iCs/>
                <w:sz w:val="16"/>
                <w:szCs w:val="16"/>
              </w:rPr>
            </w:pPr>
          </w:p>
        </w:tc>
        <w:tc>
          <w:tcPr>
            <w:tcW w:w="709" w:type="pct"/>
            <w:shd w:val="clear" w:color="auto" w:fill="auto"/>
            <w:vAlign w:val="center"/>
          </w:tcPr>
          <w:p w:rsidR="00C67E48" w:rsidRPr="000E7307" w:rsidRDefault="00C67E48" w:rsidP="00F816FF">
            <w:pPr>
              <w:spacing w:before="0"/>
              <w:rPr>
                <w:rFonts w:cs="Arial"/>
                <w:bCs/>
                <w:iCs/>
                <w:sz w:val="16"/>
                <w:szCs w:val="16"/>
              </w:rPr>
            </w:pPr>
          </w:p>
        </w:tc>
        <w:tc>
          <w:tcPr>
            <w:tcW w:w="681" w:type="pct"/>
            <w:shd w:val="clear" w:color="auto" w:fill="auto"/>
            <w:vAlign w:val="center"/>
          </w:tcPr>
          <w:p w:rsidR="00C67E48" w:rsidRPr="000E7307" w:rsidRDefault="00C67E48" w:rsidP="00F816FF">
            <w:pPr>
              <w:spacing w:before="0"/>
              <w:rPr>
                <w:rFonts w:cs="Arial"/>
                <w:bCs/>
                <w:iCs/>
                <w:sz w:val="16"/>
                <w:szCs w:val="16"/>
              </w:rPr>
            </w:pPr>
          </w:p>
        </w:tc>
        <w:tc>
          <w:tcPr>
            <w:tcW w:w="767" w:type="pct"/>
            <w:shd w:val="clear" w:color="auto" w:fill="auto"/>
            <w:vAlign w:val="center"/>
          </w:tcPr>
          <w:p w:rsidR="00C67E48" w:rsidRPr="000E7307" w:rsidRDefault="00C67E48" w:rsidP="00F816FF">
            <w:pPr>
              <w:spacing w:before="0"/>
              <w:rPr>
                <w:rFonts w:cs="Arial"/>
                <w:bCs/>
                <w:iCs/>
                <w:sz w:val="16"/>
                <w:szCs w:val="16"/>
              </w:rPr>
            </w:pPr>
          </w:p>
        </w:tc>
      </w:tr>
      <w:tr w:rsidR="00C67E48" w:rsidRPr="000E7307" w:rsidTr="00843B71">
        <w:tc>
          <w:tcPr>
            <w:tcW w:w="270" w:type="pct"/>
            <w:shd w:val="clear" w:color="auto" w:fill="auto"/>
            <w:vAlign w:val="center"/>
          </w:tcPr>
          <w:p w:rsidR="00C67E48" w:rsidRPr="000E7307" w:rsidRDefault="00C67E48" w:rsidP="00F816FF">
            <w:pPr>
              <w:spacing w:before="0"/>
              <w:rPr>
                <w:rFonts w:cs="Arial"/>
                <w:bCs/>
                <w:iCs/>
                <w:sz w:val="16"/>
                <w:szCs w:val="16"/>
                <w:lang w:val="sr-Cyrl-CS"/>
              </w:rPr>
            </w:pPr>
            <w:r>
              <w:rPr>
                <w:rFonts w:cs="Arial"/>
                <w:bCs/>
                <w:iCs/>
                <w:sz w:val="16"/>
                <w:szCs w:val="16"/>
                <w:lang w:val="sr-Cyrl-CS"/>
              </w:rPr>
              <w:t>2.</w:t>
            </w:r>
          </w:p>
        </w:tc>
        <w:tc>
          <w:tcPr>
            <w:tcW w:w="1142" w:type="pct"/>
            <w:shd w:val="clear" w:color="auto" w:fill="auto"/>
          </w:tcPr>
          <w:p w:rsidR="00C67E48" w:rsidRPr="00C67E48" w:rsidRDefault="00C67E48" w:rsidP="007574AF">
            <w:pPr>
              <w:spacing w:before="0"/>
              <w:jc w:val="left"/>
              <w:rPr>
                <w:rFonts w:eastAsia="Arial" w:cs="Arial"/>
                <w:color w:val="000000"/>
                <w:sz w:val="16"/>
                <w:szCs w:val="16"/>
                <w:lang w:val="sr-Latn-RS" w:eastAsia="sr-Latn-RS"/>
              </w:rPr>
            </w:pPr>
            <w:r w:rsidRPr="00C67E48">
              <w:rPr>
                <w:rFonts w:eastAsia="SimSun" w:cs="Arial"/>
                <w:sz w:val="16"/>
                <w:szCs w:val="16"/>
                <w:lang w:val="sr-Latn-RS" w:eastAsia="zh-CN"/>
              </w:rPr>
              <w:t>прoбни стo  бр.0022 зa испитивaњe лoкoмoтивскoг рaспoрeдникa OERLIKON tip Lst1 , jeднoстeпeнoг прeнoсaчa притискa D1 и двoстeпeнoг прeнoсaчa</w:t>
            </w:r>
            <w:r w:rsidRPr="00C67E48">
              <w:rPr>
                <w:rFonts w:eastAsia="SimSun" w:cs="Arial"/>
                <w:sz w:val="16"/>
                <w:szCs w:val="16"/>
                <w:lang w:val="sr-Cyrl-RS" w:eastAsia="zh-CN"/>
              </w:rPr>
              <w:t xml:space="preserve"> </w:t>
            </w:r>
            <w:r w:rsidRPr="00C67E48">
              <w:rPr>
                <w:rFonts w:eastAsia="SimSun" w:cs="Arial"/>
                <w:sz w:val="16"/>
                <w:szCs w:val="16"/>
                <w:lang w:val="sr-Latn-RS" w:eastAsia="zh-CN"/>
              </w:rPr>
              <w:t>притискa D10</w:t>
            </w:r>
          </w:p>
        </w:tc>
        <w:tc>
          <w:tcPr>
            <w:tcW w:w="429" w:type="pct"/>
            <w:shd w:val="clear" w:color="auto" w:fill="auto"/>
            <w:vAlign w:val="center"/>
          </w:tcPr>
          <w:p w:rsidR="00C67E48" w:rsidRPr="000E7307" w:rsidRDefault="00C67E48" w:rsidP="007574AF">
            <w:pPr>
              <w:spacing w:before="0"/>
              <w:jc w:val="left"/>
              <w:rPr>
                <w:rFonts w:cs="Arial"/>
                <w:sz w:val="16"/>
                <w:szCs w:val="16"/>
                <w:lang w:val="sr-Cyrl-CS"/>
              </w:rPr>
            </w:pPr>
            <w:r>
              <w:rPr>
                <w:rFonts w:cs="Arial"/>
                <w:sz w:val="16"/>
                <w:szCs w:val="16"/>
                <w:lang w:val="sr-Cyrl-CS"/>
              </w:rPr>
              <w:t>ком</w:t>
            </w:r>
          </w:p>
        </w:tc>
        <w:tc>
          <w:tcPr>
            <w:tcW w:w="430" w:type="pct"/>
            <w:shd w:val="clear" w:color="auto" w:fill="auto"/>
            <w:vAlign w:val="center"/>
          </w:tcPr>
          <w:p w:rsidR="00C67E48" w:rsidRPr="00DD72B8" w:rsidRDefault="00C67E48" w:rsidP="007574AF">
            <w:pPr>
              <w:jc w:val="center"/>
              <w:rPr>
                <w:lang w:val="sr-Cyrl-RS"/>
              </w:rPr>
            </w:pPr>
            <w:r>
              <w:rPr>
                <w:lang w:val="sr-Cyrl-RS"/>
              </w:rPr>
              <w:t>1</w:t>
            </w:r>
          </w:p>
        </w:tc>
        <w:tc>
          <w:tcPr>
            <w:tcW w:w="572" w:type="pct"/>
            <w:shd w:val="clear" w:color="auto" w:fill="auto"/>
            <w:vAlign w:val="center"/>
          </w:tcPr>
          <w:p w:rsidR="00C67E48" w:rsidRPr="000E7307" w:rsidRDefault="00C67E48" w:rsidP="00F816FF">
            <w:pPr>
              <w:spacing w:before="0"/>
              <w:rPr>
                <w:rFonts w:cs="Arial"/>
                <w:bCs/>
                <w:iCs/>
                <w:sz w:val="16"/>
                <w:szCs w:val="16"/>
              </w:rPr>
            </w:pPr>
          </w:p>
        </w:tc>
        <w:tc>
          <w:tcPr>
            <w:tcW w:w="709" w:type="pct"/>
            <w:shd w:val="clear" w:color="auto" w:fill="auto"/>
            <w:vAlign w:val="center"/>
          </w:tcPr>
          <w:p w:rsidR="00C67E48" w:rsidRPr="000E7307" w:rsidRDefault="00C67E48" w:rsidP="00F816FF">
            <w:pPr>
              <w:spacing w:before="0"/>
              <w:rPr>
                <w:rFonts w:cs="Arial"/>
                <w:bCs/>
                <w:iCs/>
                <w:sz w:val="16"/>
                <w:szCs w:val="16"/>
              </w:rPr>
            </w:pPr>
          </w:p>
        </w:tc>
        <w:tc>
          <w:tcPr>
            <w:tcW w:w="681" w:type="pct"/>
            <w:shd w:val="clear" w:color="auto" w:fill="auto"/>
            <w:vAlign w:val="center"/>
          </w:tcPr>
          <w:p w:rsidR="00C67E48" w:rsidRPr="000E7307" w:rsidRDefault="00C67E48" w:rsidP="00F816FF">
            <w:pPr>
              <w:spacing w:before="0"/>
              <w:rPr>
                <w:rFonts w:cs="Arial"/>
                <w:bCs/>
                <w:iCs/>
                <w:sz w:val="16"/>
                <w:szCs w:val="16"/>
              </w:rPr>
            </w:pPr>
          </w:p>
        </w:tc>
        <w:tc>
          <w:tcPr>
            <w:tcW w:w="767" w:type="pct"/>
            <w:shd w:val="clear" w:color="auto" w:fill="auto"/>
            <w:vAlign w:val="center"/>
          </w:tcPr>
          <w:p w:rsidR="00C67E48" w:rsidRPr="000E7307" w:rsidRDefault="00C67E48" w:rsidP="00F816FF">
            <w:pPr>
              <w:spacing w:before="0"/>
              <w:rPr>
                <w:rFonts w:cs="Arial"/>
                <w:bCs/>
                <w:iCs/>
                <w:sz w:val="16"/>
                <w:szCs w:val="16"/>
              </w:rPr>
            </w:pPr>
          </w:p>
        </w:tc>
      </w:tr>
      <w:tr w:rsidR="00C67E48" w:rsidRPr="000E7307" w:rsidTr="00843B71">
        <w:tc>
          <w:tcPr>
            <w:tcW w:w="270" w:type="pct"/>
            <w:shd w:val="clear" w:color="auto" w:fill="auto"/>
            <w:vAlign w:val="center"/>
          </w:tcPr>
          <w:p w:rsidR="00C67E48" w:rsidRPr="000E7307" w:rsidRDefault="00C67E48" w:rsidP="00F816FF">
            <w:pPr>
              <w:spacing w:before="0"/>
              <w:rPr>
                <w:rFonts w:cs="Arial"/>
                <w:bCs/>
                <w:iCs/>
                <w:sz w:val="16"/>
                <w:szCs w:val="16"/>
                <w:lang w:val="sr-Cyrl-CS"/>
              </w:rPr>
            </w:pPr>
            <w:r>
              <w:rPr>
                <w:rFonts w:cs="Arial"/>
                <w:bCs/>
                <w:iCs/>
                <w:sz w:val="16"/>
                <w:szCs w:val="16"/>
                <w:lang w:val="sr-Cyrl-CS"/>
              </w:rPr>
              <w:t>3.</w:t>
            </w:r>
          </w:p>
        </w:tc>
        <w:tc>
          <w:tcPr>
            <w:tcW w:w="1142" w:type="pct"/>
            <w:shd w:val="clear" w:color="auto" w:fill="auto"/>
          </w:tcPr>
          <w:p w:rsidR="00C67E48" w:rsidRPr="00C67E48" w:rsidRDefault="00C67E48" w:rsidP="007574AF">
            <w:pPr>
              <w:spacing w:before="0"/>
              <w:jc w:val="left"/>
              <w:rPr>
                <w:rFonts w:eastAsia="Arial" w:cs="Arial"/>
                <w:color w:val="000000"/>
                <w:sz w:val="16"/>
                <w:szCs w:val="16"/>
                <w:lang w:val="sr-Latn-RS" w:eastAsia="sr-Latn-RS"/>
              </w:rPr>
            </w:pPr>
            <w:r w:rsidRPr="00C67E48">
              <w:rPr>
                <w:rFonts w:eastAsia="SimSun" w:cs="Arial"/>
                <w:sz w:val="16"/>
                <w:szCs w:val="16"/>
                <w:lang w:val="sr-Latn-RS" w:eastAsia="zh-CN"/>
              </w:rPr>
              <w:t>прoбни стo бр.0023 зa испитивaњe прoдужнoг aутoмaтскoг кoчникa OERLIKON tip FV4a, дирeктнoг кoчникa FD1, рeгулaтoрa притискa FD1.01, eлeктрoпнeумaтскoг вeнтилa EV5, прoдужнoг aутoмaтскoг кoчникa DAKO tip BS-2 и лoкoмoтивскoг рaспoрeдникa DAKO tip LTR-20</w:t>
            </w:r>
          </w:p>
        </w:tc>
        <w:tc>
          <w:tcPr>
            <w:tcW w:w="429" w:type="pct"/>
            <w:shd w:val="clear" w:color="auto" w:fill="auto"/>
            <w:vAlign w:val="center"/>
          </w:tcPr>
          <w:p w:rsidR="00C67E48" w:rsidRPr="000E7307" w:rsidRDefault="00C67E48" w:rsidP="007574AF">
            <w:pPr>
              <w:spacing w:before="0"/>
              <w:jc w:val="left"/>
              <w:rPr>
                <w:rFonts w:cs="Arial"/>
                <w:sz w:val="16"/>
                <w:szCs w:val="16"/>
                <w:lang w:val="sr-Cyrl-CS"/>
              </w:rPr>
            </w:pPr>
            <w:r>
              <w:rPr>
                <w:rFonts w:cs="Arial"/>
                <w:sz w:val="16"/>
                <w:szCs w:val="16"/>
                <w:lang w:val="sr-Cyrl-CS"/>
              </w:rPr>
              <w:t>ком</w:t>
            </w:r>
          </w:p>
        </w:tc>
        <w:tc>
          <w:tcPr>
            <w:tcW w:w="430" w:type="pct"/>
            <w:shd w:val="clear" w:color="auto" w:fill="auto"/>
            <w:vAlign w:val="center"/>
          </w:tcPr>
          <w:p w:rsidR="00C67E48" w:rsidRPr="00DD72B8" w:rsidRDefault="00C67E48" w:rsidP="007574AF">
            <w:pPr>
              <w:jc w:val="center"/>
              <w:rPr>
                <w:lang w:val="sr-Cyrl-RS"/>
              </w:rPr>
            </w:pPr>
            <w:r>
              <w:rPr>
                <w:lang w:val="sr-Cyrl-RS"/>
              </w:rPr>
              <w:t>1</w:t>
            </w:r>
          </w:p>
        </w:tc>
        <w:tc>
          <w:tcPr>
            <w:tcW w:w="572" w:type="pct"/>
            <w:shd w:val="clear" w:color="auto" w:fill="auto"/>
            <w:vAlign w:val="center"/>
          </w:tcPr>
          <w:p w:rsidR="00C67E48" w:rsidRPr="000E7307" w:rsidRDefault="00C67E48" w:rsidP="00F816FF">
            <w:pPr>
              <w:spacing w:before="0"/>
              <w:rPr>
                <w:rFonts w:cs="Arial"/>
                <w:bCs/>
                <w:iCs/>
                <w:sz w:val="16"/>
                <w:szCs w:val="16"/>
              </w:rPr>
            </w:pPr>
          </w:p>
        </w:tc>
        <w:tc>
          <w:tcPr>
            <w:tcW w:w="709" w:type="pct"/>
            <w:shd w:val="clear" w:color="auto" w:fill="auto"/>
            <w:vAlign w:val="center"/>
          </w:tcPr>
          <w:p w:rsidR="00C67E48" w:rsidRPr="000E7307" w:rsidRDefault="00C67E48" w:rsidP="00F816FF">
            <w:pPr>
              <w:spacing w:before="0"/>
              <w:rPr>
                <w:rFonts w:cs="Arial"/>
                <w:bCs/>
                <w:iCs/>
                <w:sz w:val="16"/>
                <w:szCs w:val="16"/>
              </w:rPr>
            </w:pPr>
          </w:p>
        </w:tc>
        <w:tc>
          <w:tcPr>
            <w:tcW w:w="681" w:type="pct"/>
            <w:shd w:val="clear" w:color="auto" w:fill="auto"/>
            <w:vAlign w:val="center"/>
          </w:tcPr>
          <w:p w:rsidR="00C67E48" w:rsidRPr="000E7307" w:rsidRDefault="00C67E48" w:rsidP="00F816FF">
            <w:pPr>
              <w:spacing w:before="0"/>
              <w:rPr>
                <w:rFonts w:cs="Arial"/>
                <w:bCs/>
                <w:iCs/>
                <w:sz w:val="16"/>
                <w:szCs w:val="16"/>
              </w:rPr>
            </w:pPr>
          </w:p>
        </w:tc>
        <w:tc>
          <w:tcPr>
            <w:tcW w:w="767" w:type="pct"/>
            <w:shd w:val="clear" w:color="auto" w:fill="auto"/>
            <w:vAlign w:val="center"/>
          </w:tcPr>
          <w:p w:rsidR="00C67E48" w:rsidRPr="000E7307" w:rsidRDefault="00C67E48" w:rsidP="00F816FF">
            <w:pPr>
              <w:spacing w:before="0"/>
              <w:rPr>
                <w:rFonts w:cs="Arial"/>
                <w:bCs/>
                <w:iCs/>
                <w:sz w:val="16"/>
                <w:szCs w:val="16"/>
              </w:rPr>
            </w:pPr>
          </w:p>
        </w:tc>
      </w:tr>
      <w:tr w:rsidR="00C67E48" w:rsidRPr="000E7307" w:rsidTr="00843B71">
        <w:tc>
          <w:tcPr>
            <w:tcW w:w="270" w:type="pct"/>
            <w:shd w:val="clear" w:color="auto" w:fill="auto"/>
            <w:vAlign w:val="center"/>
          </w:tcPr>
          <w:p w:rsidR="00C67E48" w:rsidRPr="000E7307" w:rsidRDefault="00C67E48" w:rsidP="00F816FF">
            <w:pPr>
              <w:spacing w:before="0"/>
              <w:rPr>
                <w:rFonts w:cs="Arial"/>
                <w:bCs/>
                <w:iCs/>
                <w:sz w:val="16"/>
                <w:szCs w:val="16"/>
                <w:lang w:val="sr-Cyrl-CS"/>
              </w:rPr>
            </w:pPr>
            <w:r>
              <w:rPr>
                <w:rFonts w:cs="Arial"/>
                <w:bCs/>
                <w:iCs/>
                <w:sz w:val="16"/>
                <w:szCs w:val="16"/>
                <w:lang w:val="sr-Cyrl-CS"/>
              </w:rPr>
              <w:t>4.</w:t>
            </w:r>
          </w:p>
        </w:tc>
        <w:tc>
          <w:tcPr>
            <w:tcW w:w="1142" w:type="pct"/>
            <w:shd w:val="clear" w:color="auto" w:fill="auto"/>
          </w:tcPr>
          <w:p w:rsidR="00C67E48" w:rsidRPr="00C67E48" w:rsidRDefault="00C67E48" w:rsidP="007574AF">
            <w:pPr>
              <w:spacing w:before="0"/>
              <w:jc w:val="left"/>
              <w:rPr>
                <w:rFonts w:eastAsia="Arial" w:cs="Arial"/>
                <w:color w:val="000000"/>
                <w:sz w:val="16"/>
                <w:szCs w:val="16"/>
                <w:lang w:val="sr-Latn-RS" w:eastAsia="sr-Latn-RS"/>
              </w:rPr>
            </w:pPr>
            <w:r w:rsidRPr="00C67E48">
              <w:rPr>
                <w:rFonts w:eastAsia="SimSun" w:cs="Arial"/>
                <w:sz w:val="16"/>
                <w:szCs w:val="16"/>
                <w:lang w:val="sr-Latn-RS" w:eastAsia="zh-CN"/>
              </w:rPr>
              <w:t>прoбни стo бр. 0024 зa испитивaњe рeгулaтoрa кoчнoг пoлужja зa вaгoнe, tip DRV 2-600 i DRV 2A-600.</w:t>
            </w:r>
          </w:p>
        </w:tc>
        <w:tc>
          <w:tcPr>
            <w:tcW w:w="429" w:type="pct"/>
            <w:shd w:val="clear" w:color="auto" w:fill="auto"/>
            <w:vAlign w:val="center"/>
          </w:tcPr>
          <w:p w:rsidR="00C67E48" w:rsidRPr="000E7307" w:rsidRDefault="00C67E48" w:rsidP="007574AF">
            <w:pPr>
              <w:spacing w:before="0"/>
              <w:jc w:val="left"/>
              <w:rPr>
                <w:rFonts w:cs="Arial"/>
                <w:sz w:val="16"/>
                <w:szCs w:val="16"/>
                <w:lang w:val="sr-Cyrl-CS"/>
              </w:rPr>
            </w:pPr>
            <w:r>
              <w:rPr>
                <w:rFonts w:cs="Arial"/>
                <w:sz w:val="16"/>
                <w:szCs w:val="16"/>
                <w:lang w:val="sr-Cyrl-CS"/>
              </w:rPr>
              <w:t>ком</w:t>
            </w:r>
          </w:p>
        </w:tc>
        <w:tc>
          <w:tcPr>
            <w:tcW w:w="430" w:type="pct"/>
            <w:shd w:val="clear" w:color="auto" w:fill="auto"/>
            <w:vAlign w:val="center"/>
          </w:tcPr>
          <w:p w:rsidR="00C67E48" w:rsidRPr="00DD72B8" w:rsidRDefault="00C67E48" w:rsidP="007574AF">
            <w:pPr>
              <w:jc w:val="center"/>
              <w:rPr>
                <w:lang w:val="sr-Cyrl-RS"/>
              </w:rPr>
            </w:pPr>
            <w:r>
              <w:rPr>
                <w:lang w:val="sr-Cyrl-RS"/>
              </w:rPr>
              <w:t>1</w:t>
            </w:r>
          </w:p>
        </w:tc>
        <w:tc>
          <w:tcPr>
            <w:tcW w:w="572" w:type="pct"/>
            <w:shd w:val="clear" w:color="auto" w:fill="auto"/>
            <w:vAlign w:val="center"/>
          </w:tcPr>
          <w:p w:rsidR="00C67E48" w:rsidRPr="000E7307" w:rsidRDefault="00C67E48" w:rsidP="00F816FF">
            <w:pPr>
              <w:spacing w:before="0"/>
              <w:rPr>
                <w:rFonts w:cs="Arial"/>
                <w:bCs/>
                <w:iCs/>
                <w:sz w:val="16"/>
                <w:szCs w:val="16"/>
              </w:rPr>
            </w:pPr>
          </w:p>
        </w:tc>
        <w:tc>
          <w:tcPr>
            <w:tcW w:w="709" w:type="pct"/>
            <w:shd w:val="clear" w:color="auto" w:fill="auto"/>
            <w:vAlign w:val="center"/>
          </w:tcPr>
          <w:p w:rsidR="00C67E48" w:rsidRPr="000E7307" w:rsidRDefault="00C67E48" w:rsidP="00F816FF">
            <w:pPr>
              <w:spacing w:before="0"/>
              <w:rPr>
                <w:rFonts w:cs="Arial"/>
                <w:bCs/>
                <w:iCs/>
                <w:sz w:val="16"/>
                <w:szCs w:val="16"/>
              </w:rPr>
            </w:pPr>
          </w:p>
        </w:tc>
        <w:tc>
          <w:tcPr>
            <w:tcW w:w="681" w:type="pct"/>
            <w:shd w:val="clear" w:color="auto" w:fill="auto"/>
            <w:vAlign w:val="center"/>
          </w:tcPr>
          <w:p w:rsidR="00C67E48" w:rsidRPr="000E7307" w:rsidRDefault="00C67E48" w:rsidP="00F816FF">
            <w:pPr>
              <w:spacing w:before="0"/>
              <w:rPr>
                <w:rFonts w:cs="Arial"/>
                <w:bCs/>
                <w:iCs/>
                <w:sz w:val="16"/>
                <w:szCs w:val="16"/>
              </w:rPr>
            </w:pPr>
          </w:p>
        </w:tc>
        <w:tc>
          <w:tcPr>
            <w:tcW w:w="767" w:type="pct"/>
            <w:shd w:val="clear" w:color="auto" w:fill="auto"/>
            <w:vAlign w:val="center"/>
          </w:tcPr>
          <w:p w:rsidR="00C67E48" w:rsidRPr="000E7307" w:rsidRDefault="00C67E48" w:rsidP="00F816FF">
            <w:pPr>
              <w:spacing w:before="0"/>
              <w:rPr>
                <w:rFonts w:cs="Arial"/>
                <w:bCs/>
                <w:iCs/>
                <w:sz w:val="16"/>
                <w:szCs w:val="16"/>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Pr="00C67E48" w:rsidRDefault="00BF4F47" w:rsidP="00BF4F47">
      <w:pPr>
        <w:rPr>
          <w:lang w:val="sr-Cyrl-RS"/>
        </w:rPr>
      </w:pPr>
    </w:p>
    <w:p w:rsidR="00256A44" w:rsidRPr="00C67E48" w:rsidRDefault="00256A44" w:rsidP="00BF4F47">
      <w:pPr>
        <w:rPr>
          <w:lang w:val="sr-Cyrl-RS"/>
        </w:rPr>
      </w:pPr>
    </w:p>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9A6D42" w:rsidRDefault="00B16FAD" w:rsidP="00FE314E">
            <w:pPr>
              <w:spacing w:before="0"/>
              <w:rPr>
                <w:rFonts w:cs="Arial"/>
                <w:lang w:val="sr-Cyrl-RS" w:eastAsia="sr-Latn-CS"/>
              </w:rPr>
            </w:pPr>
            <w:r w:rsidRPr="004914A0">
              <w:rPr>
                <w:rFonts w:cs="Arial"/>
                <w:lang w:val="sr-Latn-CS" w:eastAsia="sr-Latn-CS"/>
              </w:rPr>
              <w:t xml:space="preserve">Трошкови </w:t>
            </w:r>
            <w:r w:rsidR="009A6D42">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9A6D42">
            <w:pPr>
              <w:spacing w:before="0"/>
              <w:jc w:val="center"/>
              <w:rPr>
                <w:rFonts w:cs="Arial"/>
                <w:lang w:val="sr-Latn-CS" w:eastAsia="sr-Latn-CS"/>
              </w:rPr>
            </w:pPr>
            <w:r>
              <w:rPr>
                <w:rFonts w:cs="Arial"/>
                <w:lang w:val="sr-Latn-CS" w:eastAsia="sr-Latn-CS"/>
              </w:rPr>
              <w:t>_____</w:t>
            </w:r>
            <w:r w:rsidR="009A6D42">
              <w:rPr>
                <w:rFonts w:cs="Arial"/>
                <w:lang w:val="sr-Cyrl-RS" w:eastAsia="sr-Latn-CS"/>
              </w:rPr>
              <w:t>.</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w:t>
            </w:r>
            <w:r w:rsidR="009A6D42">
              <w:rPr>
                <w:rFonts w:cs="Arial"/>
                <w:lang w:val="sr-Cyrl-RS" w:eastAsia="sr-Latn-CS"/>
              </w:rPr>
              <w:t xml:space="preserve"> </w:t>
            </w:r>
            <w:r>
              <w:rPr>
                <w:rFonts w:cs="Arial"/>
                <w:lang w:val="sr-Latn-CS" w:eastAsia="sr-Latn-CS"/>
              </w:rPr>
              <w:t>дин</w:t>
            </w:r>
            <w:r w:rsidR="009A6D42">
              <w:rPr>
                <w:rFonts w:cs="Arial"/>
                <w:lang w:val="sr-Cyrl-RS" w:eastAsia="sr-Latn-CS"/>
              </w:rPr>
              <w:t>.</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w:t>
            </w:r>
            <w:r w:rsidR="009A6D42">
              <w:rPr>
                <w:rFonts w:cs="Arial"/>
                <w:lang w:val="sr-Cyrl-RS" w:eastAsia="sr-Latn-CS"/>
              </w:rPr>
              <w:t xml:space="preserve"> </w:t>
            </w:r>
            <w:r>
              <w:rPr>
                <w:rFonts w:cs="Arial"/>
                <w:lang w:val="sr-Latn-CS" w:eastAsia="sr-Latn-CS"/>
              </w:rPr>
              <w:t>дин</w:t>
            </w:r>
            <w:r w:rsidR="009A6D42">
              <w:rPr>
                <w:rFonts w:cs="Arial"/>
                <w:lang w:val="sr-Cyrl-RS" w:eastAsia="sr-Latn-CS"/>
              </w:rPr>
              <w:t>.</w:t>
            </w:r>
            <w:r w:rsidRPr="004914A0">
              <w:rPr>
                <w:rFonts w:cs="Arial"/>
                <w:lang w:val="sr-Latn-CS" w:eastAsia="sr-Latn-CS"/>
              </w:rPr>
              <w:t xml:space="preserve"> односно ____%</w:t>
            </w:r>
          </w:p>
        </w:tc>
      </w:tr>
    </w:tbl>
    <w:p w:rsidR="00BF4F47" w:rsidRDefault="00BF4F47" w:rsidP="00BF4F47">
      <w:pPr>
        <w:rPr>
          <w:lang w:val="sr-Cyrl-RS"/>
        </w:rPr>
      </w:pPr>
    </w:p>
    <w:p w:rsidR="00C67E48" w:rsidRDefault="00C67E48" w:rsidP="00BF4F47">
      <w:pPr>
        <w:rPr>
          <w:lang w:val="sr-Cyrl-RS"/>
        </w:rPr>
      </w:pPr>
    </w:p>
    <w:p w:rsidR="00C67E48" w:rsidRPr="00C67E48" w:rsidRDefault="00C67E48" w:rsidP="00BF4F47">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C67E48" w:rsidRDefault="00BF4F47" w:rsidP="00C67E48">
            <w:pPr>
              <w:spacing w:before="0"/>
              <w:rPr>
                <w:rFonts w:cs="Arial"/>
                <w:lang w:val="sr-Cyrl-RS"/>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BF4F47" w:rsidRPr="00BF4F47" w:rsidRDefault="00BF4F47" w:rsidP="00BF4F47"/>
    <w:p w:rsidR="00BF4F47" w:rsidRPr="00BF4F47"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trHeight w:val="389"/>
          <w:jc w:val="center"/>
        </w:trPr>
        <w:tc>
          <w:tcPr>
            <w:tcW w:w="3882" w:type="dxa"/>
            <w:tcBorders>
              <w:top w:val="single" w:sz="4" w:space="0" w:color="auto"/>
            </w:tcBorders>
          </w:tcPr>
          <w:p w:rsidR="00BF4F47" w:rsidRDefault="00CA47B1" w:rsidP="00BF4F47">
            <w:pPr>
              <w:spacing w:before="0"/>
              <w:jc w:val="left"/>
              <w:rPr>
                <w:lang w:val="sr-Cyrl-RS"/>
              </w:rPr>
            </w:pPr>
            <w:r w:rsidRPr="00BF4F47">
              <w:br w:type="page"/>
            </w:r>
          </w:p>
          <w:p w:rsidR="00BF4F47" w:rsidRDefault="00BF4F47" w:rsidP="00BF4F47">
            <w:pPr>
              <w:spacing w:before="0"/>
              <w:jc w:val="left"/>
              <w:rPr>
                <w:lang w:val="sr-Cyrl-RS"/>
              </w:rPr>
            </w:pPr>
          </w:p>
          <w:p w:rsidR="002B3F3B" w:rsidRPr="00256A44" w:rsidRDefault="002B3F3B" w:rsidP="00BF4F47">
            <w:pPr>
              <w:spacing w:before="0"/>
              <w:jc w:val="left"/>
              <w:rPr>
                <w:rFonts w:cs="Arial"/>
                <w:lang w:val="sr-Latn-RS"/>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DD72B8" w:rsidRPr="00DD72B8" w:rsidRDefault="00DD72B8"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proofErr w:type="gramStart"/>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w:t>
      </w:r>
      <w:proofErr w:type="gramEnd"/>
      <w:r w:rsidRPr="00B836D9">
        <w:rPr>
          <w:rFonts w:eastAsia="Calibri" w:cs="Arial"/>
          <w:bCs/>
          <w:iCs/>
          <w:sz w:val="20"/>
          <w:szCs w:val="20"/>
          <w:lang w:val="sr-Cyrl-CS"/>
        </w:rPr>
        <w:t xml:space="preserve">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proofErr w:type="gramStart"/>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w:t>
      </w:r>
      <w:proofErr w:type="gramEnd"/>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proofErr w:type="gramStart"/>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w:t>
      </w:r>
      <w:proofErr w:type="gramEnd"/>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I – уписује се укупно понуђена цена за све </w:t>
      </w:r>
      <w:proofErr w:type="gramStart"/>
      <w:r w:rsidRPr="00B836D9">
        <w:rPr>
          <w:rFonts w:cs="Arial"/>
          <w:sz w:val="20"/>
          <w:szCs w:val="20"/>
        </w:rPr>
        <w:t>пози</w:t>
      </w:r>
      <w:r w:rsidR="00103F71" w:rsidRPr="00B836D9">
        <w:rPr>
          <w:rFonts w:cs="Arial"/>
          <w:sz w:val="20"/>
          <w:szCs w:val="20"/>
        </w:rPr>
        <w:t>ције  без</w:t>
      </w:r>
      <w:proofErr w:type="gramEnd"/>
      <w:r w:rsidR="00103F71" w:rsidRPr="00B836D9">
        <w:rPr>
          <w:rFonts w:cs="Arial"/>
          <w:sz w:val="20"/>
          <w:szCs w:val="20"/>
        </w:rPr>
        <w:t xml:space="preserve">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II – уписује се укупан износ ПДВ </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w:t>
      </w:r>
      <w:proofErr w:type="gramStart"/>
      <w:r w:rsidRPr="00B836D9">
        <w:rPr>
          <w:rFonts w:cs="Arial"/>
          <w:sz w:val="20"/>
          <w:szCs w:val="20"/>
        </w:rPr>
        <w:t>III – уписује се укупно понуђена цена са ПДВ (ред бр.</w:t>
      </w:r>
      <w:proofErr w:type="gramEnd"/>
      <w:r w:rsidRPr="00B836D9">
        <w:rPr>
          <w:rFonts w:cs="Arial"/>
          <w:sz w:val="20"/>
          <w:szCs w:val="20"/>
        </w:rPr>
        <w:t xml:space="preserve"> </w:t>
      </w:r>
      <w:proofErr w:type="gramStart"/>
      <w:r w:rsidRPr="00B836D9">
        <w:rPr>
          <w:rFonts w:cs="Arial"/>
          <w:sz w:val="20"/>
          <w:szCs w:val="20"/>
        </w:rPr>
        <w:t>I + ред.бр.</w:t>
      </w:r>
      <w:proofErr w:type="gramEnd"/>
      <w:r w:rsidRPr="00B836D9">
        <w:rPr>
          <w:rFonts w:cs="Arial"/>
          <w:sz w:val="20"/>
          <w:szCs w:val="20"/>
        </w:rPr>
        <w:t xml:space="preserve">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 </w:t>
      </w:r>
      <w:proofErr w:type="gramStart"/>
      <w:r w:rsidRPr="00B836D9">
        <w:rPr>
          <w:rFonts w:cs="Arial"/>
          <w:sz w:val="20"/>
          <w:szCs w:val="20"/>
        </w:rPr>
        <w:t>у</w:t>
      </w:r>
      <w:proofErr w:type="gramEnd"/>
      <w:r w:rsidRPr="00B836D9">
        <w:rPr>
          <w:rFonts w:cs="Arial"/>
          <w:sz w:val="20"/>
          <w:szCs w:val="20"/>
        </w:rPr>
        <w:t xml:space="preserve"> Табелу 2. </w:t>
      </w:r>
      <w:proofErr w:type="gramStart"/>
      <w:r w:rsidRPr="00B836D9">
        <w:rPr>
          <w:rFonts w:cs="Arial"/>
          <w:sz w:val="20"/>
          <w:szCs w:val="20"/>
        </w:rPr>
        <w:t>уписују</w:t>
      </w:r>
      <w:proofErr w:type="gramEnd"/>
      <w:r w:rsidRPr="00B836D9">
        <w:rPr>
          <w:rFonts w:cs="Arial"/>
          <w:sz w:val="20"/>
          <w:szCs w:val="20"/>
        </w:rPr>
        <w:t xml:space="preserve">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w:t>
      </w:r>
      <w:proofErr w:type="gramStart"/>
      <w:r w:rsidRPr="00B836D9">
        <w:rPr>
          <w:rFonts w:cs="Arial"/>
          <w:sz w:val="20"/>
          <w:szCs w:val="20"/>
        </w:rPr>
        <w:t>који</w:t>
      </w:r>
      <w:proofErr w:type="gramEnd"/>
      <w:r w:rsidRPr="00B836D9">
        <w:rPr>
          <w:rFonts w:cs="Arial"/>
          <w:sz w:val="20"/>
          <w:szCs w:val="20"/>
        </w:rPr>
        <w:t xml:space="preserve"> су укључени у укупно понуђену цену без ПДВ (ред бр. </w:t>
      </w:r>
      <w:proofErr w:type="gramStart"/>
      <w:r w:rsidRPr="00B836D9">
        <w:rPr>
          <w:rFonts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836D9">
        <w:rPr>
          <w:rFonts w:cs="Arial"/>
          <w:sz w:val="20"/>
          <w:szCs w:val="20"/>
        </w:rPr>
        <w:t xml:space="preserve"> I из табеле 1)</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-на место предвиђено за место и датум уписује се место и датум попуњавањаобрасца структуре цене.</w:t>
      </w:r>
      <w:proofErr w:type="gramEnd"/>
    </w:p>
    <w:p w:rsidR="002941A8" w:rsidRPr="00CD254C" w:rsidRDefault="00765DB9" w:rsidP="00CD254C">
      <w:pPr>
        <w:tabs>
          <w:tab w:val="left" w:pos="992"/>
        </w:tabs>
        <w:spacing w:before="0"/>
        <w:rPr>
          <w:rFonts w:cs="Arial"/>
          <w:sz w:val="20"/>
          <w:szCs w:val="20"/>
          <w:lang w:val="sr-Cyrl-RS"/>
        </w:rPr>
      </w:pPr>
      <w:r w:rsidRPr="00B836D9">
        <w:rPr>
          <w:rFonts w:cs="Arial"/>
          <w:sz w:val="20"/>
          <w:szCs w:val="20"/>
        </w:rPr>
        <w:t>-</w:t>
      </w:r>
      <w:proofErr w:type="gramStart"/>
      <w:r w:rsidRPr="00B836D9">
        <w:rPr>
          <w:rFonts w:cs="Arial"/>
          <w:sz w:val="20"/>
          <w:szCs w:val="20"/>
        </w:rPr>
        <w:t>на  место</w:t>
      </w:r>
      <w:proofErr w:type="gramEnd"/>
      <w:r w:rsidRPr="00B836D9">
        <w:rPr>
          <w:rFonts w:cs="Arial"/>
          <w:sz w:val="20"/>
          <w:szCs w:val="20"/>
        </w:rPr>
        <w:t xml:space="preserve"> предвиђено за печат и потпис понуђач печатом оверава и потписује образац структуре цене.</w:t>
      </w:r>
      <w:r w:rsidR="002B3F3B">
        <w:rPr>
          <w:rFonts w:cs="Arial"/>
          <w:lang w:val="sr-Latn-RS"/>
        </w:rPr>
        <w:br w:type="page"/>
      </w:r>
      <w:bookmarkStart w:id="261" w:name="_Toc442559926"/>
    </w:p>
    <w:p w:rsidR="00765DB9" w:rsidRPr="00765DB9" w:rsidRDefault="00765DB9" w:rsidP="00765DB9">
      <w:pPr>
        <w:spacing w:before="0"/>
        <w:jc w:val="right"/>
        <w:outlineLvl w:val="1"/>
        <w:rPr>
          <w:rFonts w:cs="Arial"/>
          <w:b/>
        </w:rPr>
      </w:pPr>
      <w:proofErr w:type="gramStart"/>
      <w:r w:rsidRPr="00765DB9">
        <w:rPr>
          <w:rFonts w:cs="Arial"/>
          <w:b/>
        </w:rPr>
        <w:lastRenderedPageBreak/>
        <w:t xml:space="preserve">ОБРАЗАЦ </w:t>
      </w:r>
      <w:r w:rsidR="004914A0">
        <w:rPr>
          <w:rFonts w:cs="Arial"/>
          <w:b/>
        </w:rPr>
        <w:t>3</w:t>
      </w:r>
      <w:r w:rsidRPr="00765DB9">
        <w:rPr>
          <w:rFonts w:cs="Arial"/>
          <w:b/>
        </w:rPr>
        <w:t>.</w:t>
      </w:r>
      <w:bookmarkEnd w:id="261"/>
      <w:proofErr w:type="gramEnd"/>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DD72B8">
        <w:rPr>
          <w:rFonts w:cs="Arial"/>
          <w:lang w:val="ru-RU"/>
        </w:rPr>
        <w:t>0/0702/2019</w:t>
      </w:r>
      <w:r w:rsidR="00CB41EB" w:rsidRPr="00230F5A">
        <w:rPr>
          <w:rFonts w:cs="Arial"/>
          <w:lang w:val="ru-RU"/>
        </w:rPr>
        <w:t xml:space="preserve"> (</w:t>
      </w:r>
      <w:r w:rsidR="00DD72B8">
        <w:rPr>
          <w:rFonts w:cs="Arial"/>
          <w:lang w:val="sr-Cyrl-RS"/>
        </w:rPr>
        <w:t>45</w:t>
      </w:r>
      <w:r w:rsidR="00DD72B8">
        <w:rPr>
          <w:rFonts w:cs="Arial"/>
          <w:lang w:val="ru-RU"/>
        </w:rPr>
        <w:t>/2019</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DD72B8">
        <w:rPr>
          <w:rFonts w:cs="Arial"/>
          <w:lang w:val="ru-RU"/>
        </w:rPr>
        <w:t>__.__.2019</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proofErr w:type="gramStart"/>
      <w:r w:rsidRPr="00765DB9">
        <w:rPr>
          <w:rFonts w:cs="Arial"/>
        </w:rPr>
        <w:t>Приликом подношења понуде овај образац копирати у потребном броју примерака.</w:t>
      </w:r>
      <w:proofErr w:type="gramEnd"/>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2" w:name="_Toc442559928"/>
      <w:proofErr w:type="gramStart"/>
      <w:r w:rsidRPr="00765DB9">
        <w:rPr>
          <w:rFonts w:cs="Arial"/>
          <w:b/>
        </w:rPr>
        <w:lastRenderedPageBreak/>
        <w:t xml:space="preserve">ОБРАЗАЦ </w:t>
      </w:r>
      <w:r w:rsidR="003D7E6E">
        <w:rPr>
          <w:rFonts w:cs="Arial"/>
          <w:b/>
        </w:rPr>
        <w:t>4</w:t>
      </w:r>
      <w:r w:rsidRPr="00765DB9">
        <w:rPr>
          <w:rFonts w:cs="Arial"/>
          <w:b/>
        </w:rPr>
        <w:t>.</w:t>
      </w:r>
      <w:bookmarkEnd w:id="262"/>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DD72B8" w:rsidRPr="00DD72B8">
        <w:rPr>
          <w:rFonts w:eastAsia="Arial" w:cs="Arial"/>
          <w:color w:val="000000"/>
          <w:szCs w:val="20"/>
          <w:lang w:val="sr-Latn-RS" w:eastAsia="sr-Latn-RS"/>
        </w:rPr>
        <w:t>Реатестација пробних столова за испитивање кочних уређаја</w:t>
      </w:r>
      <w:r w:rsidR="00DD72B8"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DD72B8">
        <w:rPr>
          <w:rFonts w:cs="Arial"/>
          <w:lang w:val="ru-RU"/>
        </w:rPr>
        <w:t xml:space="preserve"> 3000/0702</w:t>
      </w:r>
      <w:r w:rsidR="004914A0" w:rsidRPr="00230F5A">
        <w:rPr>
          <w:rFonts w:cs="Arial"/>
          <w:lang w:val="ru-RU"/>
        </w:rPr>
        <w:t>/</w:t>
      </w:r>
      <w:r w:rsidR="00DD72B8">
        <w:rPr>
          <w:rFonts w:cs="Arial"/>
          <w:lang w:val="ru-RU"/>
        </w:rPr>
        <w:t>2019</w:t>
      </w:r>
      <w:r w:rsidR="00CB41EB" w:rsidRPr="00230F5A">
        <w:rPr>
          <w:rFonts w:cs="Arial"/>
          <w:lang w:val="ru-RU"/>
        </w:rPr>
        <w:t xml:space="preserve"> (</w:t>
      </w:r>
      <w:r w:rsidR="00DD72B8">
        <w:rPr>
          <w:rFonts w:cs="Arial"/>
          <w:lang w:val="sr-Cyrl-RS"/>
        </w:rPr>
        <w:t>45</w:t>
      </w:r>
      <w:r w:rsidR="00DD72B8">
        <w:rPr>
          <w:rFonts w:cs="Arial"/>
          <w:lang w:val="ru-RU"/>
        </w:rPr>
        <w:t>/2019</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proofErr w:type="gramStart"/>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понуђача и сваког подизвођача.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4" w:name="_Toc442559930"/>
      <w:proofErr w:type="gramStart"/>
      <w:r w:rsidRPr="00171CFA">
        <w:rPr>
          <w:rFonts w:cs="Arial"/>
          <w:b/>
        </w:rPr>
        <w:t xml:space="preserve">OБРАЗАЦ </w:t>
      </w:r>
      <w:r w:rsidR="003D7E6E">
        <w:rPr>
          <w:rFonts w:cs="Arial"/>
          <w:b/>
        </w:rPr>
        <w:t>5</w:t>
      </w:r>
      <w:r w:rsidRPr="00171CFA">
        <w:rPr>
          <w:rFonts w:cs="Arial"/>
          <w:b/>
        </w:rPr>
        <w:t>.</w:t>
      </w:r>
      <w:bookmarkEnd w:id="264"/>
      <w:proofErr w:type="gramEnd"/>
    </w:p>
    <w:p w:rsidR="00765DB9" w:rsidRPr="00171CFA" w:rsidRDefault="00765DB9" w:rsidP="00765DB9">
      <w:pPr>
        <w:jc w:val="center"/>
        <w:rPr>
          <w:rFonts w:cs="Arial"/>
          <w:b/>
        </w:rPr>
      </w:pPr>
      <w:bookmarkStart w:id="265" w:name="_Toc442559931"/>
      <w:r w:rsidRPr="00171CFA">
        <w:rPr>
          <w:rFonts w:cs="Arial"/>
          <w:b/>
        </w:rPr>
        <w:t>И З Ј А В А</w:t>
      </w:r>
      <w:bookmarkEnd w:id="265"/>
    </w:p>
    <w:p w:rsidR="00765DB9" w:rsidRPr="00171CFA" w:rsidRDefault="00765DB9" w:rsidP="00765DB9">
      <w:pPr>
        <w:jc w:val="center"/>
        <w:rPr>
          <w:rFonts w:cs="Arial"/>
          <w:b/>
          <w:lang w:val="ru-RU"/>
        </w:rPr>
      </w:pPr>
      <w:bookmarkStart w:id="266" w:name="_Toc442559932"/>
      <w:r w:rsidRPr="00171CFA">
        <w:rPr>
          <w:rFonts w:cs="Arial"/>
          <w:b/>
          <w:lang w:val="ru-RU"/>
        </w:rPr>
        <w:t>КОЈОМ ПОНУЂАЧ/ЧЛАН ГРУПЕ  ПОТВРЂУЈЕ ДА ИСПУЊАВА УСЛОВЕ ЗА УЧЕШЋЕ</w:t>
      </w:r>
      <w:bookmarkEnd w:id="266"/>
      <w:r w:rsidRPr="00171CFA">
        <w:rPr>
          <w:rFonts w:cs="Arial"/>
          <w:b/>
          <w:lang w:val="ru-RU"/>
        </w:rPr>
        <w:t xml:space="preserve"> </w:t>
      </w:r>
      <w:bookmarkStart w:id="267" w:name="_Toc442559933"/>
      <w:r w:rsidRPr="00171CFA">
        <w:rPr>
          <w:rFonts w:cs="Arial"/>
          <w:b/>
          <w:lang w:val="ru-RU"/>
        </w:rPr>
        <w:t>У ПОСТУПКУ ЈАВНЕ НАБАВКЕ</w:t>
      </w:r>
      <w:bookmarkEnd w:id="267"/>
    </w:p>
    <w:p w:rsidR="00765DB9" w:rsidRPr="00171CFA" w:rsidRDefault="00765DB9" w:rsidP="00765DB9">
      <w:pPr>
        <w:ind w:right="-360"/>
        <w:rPr>
          <w:rFonts w:cs="Arial"/>
          <w:noProof/>
        </w:rPr>
      </w:pPr>
      <w:proofErr w:type="gramStart"/>
      <w:r w:rsidRPr="00171CFA">
        <w:rPr>
          <w:rFonts w:cs="Arial"/>
        </w:rPr>
        <w:t>На основу члана 77.</w:t>
      </w:r>
      <w:proofErr w:type="gramEnd"/>
      <w:r w:rsidRPr="00171CFA">
        <w:rPr>
          <w:rFonts w:cs="Arial"/>
        </w:rPr>
        <w:t xml:space="preserve"> </w:t>
      </w:r>
      <w:proofErr w:type="gramStart"/>
      <w:r w:rsidRPr="00171CFA">
        <w:rPr>
          <w:rFonts w:cs="Arial"/>
        </w:rPr>
        <w:t>став</w:t>
      </w:r>
      <w:proofErr w:type="gramEnd"/>
      <w:r w:rsidRPr="00171CFA">
        <w:rPr>
          <w:rFonts w:cs="Arial"/>
        </w:rPr>
        <w:t xml:space="preserve">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w:t>
      </w:r>
      <w:proofErr w:type="gramStart"/>
      <w:r w:rsidRPr="00230F5A">
        <w:rPr>
          <w:rFonts w:cs="Arial"/>
          <w:noProof/>
        </w:rPr>
        <w:t xml:space="preserve">–  </w:t>
      </w:r>
      <w:r w:rsidR="00DD72B8" w:rsidRPr="00DD72B8">
        <w:rPr>
          <w:rFonts w:eastAsia="Arial" w:cs="Arial"/>
          <w:color w:val="000000"/>
          <w:szCs w:val="20"/>
          <w:lang w:val="sr-Latn-RS" w:eastAsia="sr-Latn-RS"/>
        </w:rPr>
        <w:t>Реатестација</w:t>
      </w:r>
      <w:proofErr w:type="gramEnd"/>
      <w:r w:rsidR="00DD72B8" w:rsidRPr="00DD72B8">
        <w:rPr>
          <w:rFonts w:eastAsia="Arial" w:cs="Arial"/>
          <w:color w:val="000000"/>
          <w:szCs w:val="20"/>
          <w:lang w:val="sr-Latn-RS" w:eastAsia="sr-Latn-RS"/>
        </w:rPr>
        <w:t xml:space="preserve"> пробних столова за испитивање кочних уређаја</w:t>
      </w:r>
      <w:r w:rsidRPr="00230F5A">
        <w:rPr>
          <w:rFonts w:cs="Arial"/>
          <w:noProof/>
          <w:lang w:val="sr-Latn-CS"/>
        </w:rPr>
        <w:t>,</w:t>
      </w:r>
      <w:r w:rsidRPr="00230F5A">
        <w:rPr>
          <w:rFonts w:cs="Arial"/>
          <w:noProof/>
        </w:rPr>
        <w:t xml:space="preserve"> ЈН бр. </w:t>
      </w:r>
      <w:r w:rsidR="00DD72B8">
        <w:rPr>
          <w:rFonts w:cs="Arial"/>
          <w:lang w:val="ru-RU"/>
        </w:rPr>
        <w:t>3000/0702/2019</w:t>
      </w:r>
      <w:r w:rsidR="005B1D92" w:rsidRPr="00230F5A">
        <w:rPr>
          <w:rFonts w:cs="Arial"/>
          <w:lang w:val="ru-RU"/>
        </w:rPr>
        <w:t xml:space="preserve"> (</w:t>
      </w:r>
      <w:r w:rsidR="00DD72B8">
        <w:rPr>
          <w:rFonts w:cs="Arial"/>
          <w:lang w:val="sr-Cyrl-RS"/>
        </w:rPr>
        <w:t>45</w:t>
      </w:r>
      <w:r w:rsidR="00DD72B8">
        <w:rPr>
          <w:rFonts w:cs="Arial"/>
          <w:lang w:val="ru-RU"/>
        </w:rPr>
        <w:t>/2019</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DD72B8">
        <w:rPr>
          <w:rFonts w:cs="Arial"/>
          <w:noProof/>
          <w:lang w:val="sr-Cyrl-RS"/>
        </w:rPr>
        <w:t>9</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xml:space="preserve">) </w:t>
      </w:r>
      <w:proofErr w:type="gramStart"/>
      <w:r w:rsidRPr="00171CFA">
        <w:rPr>
          <w:rFonts w:cs="Arial"/>
          <w:lang w:val="sr-Latn-CS" w:eastAsia="sr-Latn-CS"/>
        </w:rPr>
        <w:t>да</w:t>
      </w:r>
      <w:proofErr w:type="gramEnd"/>
      <w:r w:rsidRPr="00171CFA">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proofErr w:type="gramStart"/>
      <w:r w:rsidRPr="00171CFA">
        <w:rPr>
          <w:rFonts w:eastAsia="Calibri" w:cs="Arial"/>
        </w:rPr>
        <w:t xml:space="preserve">Изјава </w:t>
      </w:r>
      <w:r w:rsidRPr="00171CFA">
        <w:rPr>
          <w:rFonts w:eastAsia="Calibri" w:cs="Arial"/>
          <w:lang w:val="sr-Cyrl-CS"/>
        </w:rPr>
        <w:t>се доставља за понуђача.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spacing w:before="0"/>
        <w:jc w:val="right"/>
        <w:outlineLvl w:val="1"/>
        <w:rPr>
          <w:rFonts w:cs="Arial"/>
          <w:b/>
        </w:rPr>
      </w:pPr>
      <w:r w:rsidRPr="000230D6">
        <w:rPr>
          <w:rFonts w:cs="Arial"/>
          <w:b/>
        </w:rPr>
        <w:br w:type="page"/>
      </w:r>
      <w:bookmarkStart w:id="268" w:name="_Toc442559934"/>
      <w:proofErr w:type="gramStart"/>
      <w:r w:rsidRPr="000230D6">
        <w:rPr>
          <w:rFonts w:cs="Arial"/>
          <w:b/>
        </w:rPr>
        <w:lastRenderedPageBreak/>
        <w:t xml:space="preserve">ОБРАЗАЦ </w:t>
      </w:r>
      <w:r w:rsidR="003D7E6E">
        <w:rPr>
          <w:rFonts w:cs="Arial"/>
          <w:b/>
        </w:rPr>
        <w:t>5</w:t>
      </w:r>
      <w:r w:rsidRPr="000230D6">
        <w:rPr>
          <w:rFonts w:cs="Arial"/>
          <w:b/>
        </w:rPr>
        <w:t>А.</w:t>
      </w:r>
      <w:bookmarkEnd w:id="268"/>
      <w:proofErr w:type="gramEnd"/>
    </w:p>
    <w:p w:rsidR="00765DB9" w:rsidRPr="000230D6" w:rsidRDefault="00765DB9" w:rsidP="00765DB9">
      <w:pPr>
        <w:rPr>
          <w:rFonts w:cs="Arial"/>
        </w:rPr>
      </w:pPr>
    </w:p>
    <w:p w:rsidR="00765DB9" w:rsidRPr="000230D6" w:rsidRDefault="00765DB9" w:rsidP="00765DB9">
      <w:pPr>
        <w:jc w:val="center"/>
        <w:rPr>
          <w:rFonts w:cs="Arial"/>
          <w:b/>
          <w:lang w:val="ru-RU"/>
        </w:rPr>
      </w:pPr>
      <w:bookmarkStart w:id="269" w:name="_Toc442559935"/>
      <w:r w:rsidRPr="000230D6">
        <w:rPr>
          <w:rFonts w:cs="Arial"/>
          <w:b/>
          <w:lang w:val="ru-RU"/>
        </w:rPr>
        <w:t>И З Ј А В А</w:t>
      </w:r>
      <w:bookmarkEnd w:id="269"/>
    </w:p>
    <w:p w:rsidR="00765DB9" w:rsidRPr="000230D6" w:rsidRDefault="00765DB9" w:rsidP="00765DB9">
      <w:pPr>
        <w:jc w:val="center"/>
        <w:rPr>
          <w:rFonts w:cs="Arial"/>
          <w:b/>
          <w:lang w:val="ru-RU"/>
        </w:rPr>
      </w:pPr>
      <w:bookmarkStart w:id="270" w:name="_Toc442559936"/>
      <w:r w:rsidRPr="000230D6">
        <w:rPr>
          <w:rFonts w:cs="Arial"/>
          <w:b/>
          <w:lang w:val="ru-RU"/>
        </w:rPr>
        <w:t>КОЈОМ ПОДИЗВОЂАЧ ПОТВРЂУЈЕ ДА ИСПУЊАВА УСЛОВЕ ЗА УЧЕШЋЕ У ПОСТУПКУ ЈАВНЕ НАБАВКЕ</w:t>
      </w:r>
      <w:bookmarkEnd w:id="270"/>
    </w:p>
    <w:p w:rsidR="00765DB9" w:rsidRPr="000230D6" w:rsidRDefault="00765DB9" w:rsidP="00765DB9">
      <w:pPr>
        <w:rPr>
          <w:rFonts w:cs="Arial"/>
        </w:rPr>
      </w:pPr>
    </w:p>
    <w:p w:rsidR="00765DB9" w:rsidRPr="000230D6" w:rsidRDefault="00765DB9" w:rsidP="00765DB9">
      <w:pPr>
        <w:ind w:right="-360"/>
        <w:rPr>
          <w:rFonts w:cs="Arial"/>
          <w:noProof/>
        </w:rPr>
      </w:pPr>
      <w:proofErr w:type="gramStart"/>
      <w:r w:rsidRPr="000230D6">
        <w:rPr>
          <w:rFonts w:cs="Arial"/>
        </w:rPr>
        <w:t>На основу члана 77.</w:t>
      </w:r>
      <w:proofErr w:type="gramEnd"/>
      <w:r w:rsidRPr="000230D6">
        <w:rPr>
          <w:rFonts w:cs="Arial"/>
        </w:rPr>
        <w:t xml:space="preserve"> </w:t>
      </w:r>
      <w:proofErr w:type="gramStart"/>
      <w:r w:rsidRPr="000230D6">
        <w:rPr>
          <w:rFonts w:cs="Arial"/>
        </w:rPr>
        <w:t>став</w:t>
      </w:r>
      <w:proofErr w:type="gramEnd"/>
      <w:r w:rsidRPr="000230D6">
        <w:rPr>
          <w:rFonts w:cs="Arial"/>
        </w:rPr>
        <w:t xml:space="preserve">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proofErr w:type="gramStart"/>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00171CFA" w:rsidRPr="00230F5A">
        <w:rPr>
          <w:rFonts w:cs="Arial"/>
          <w:noProof/>
          <w:lang w:val="sr-Latn-CS"/>
        </w:rPr>
        <w:t>,</w:t>
      </w:r>
      <w:r w:rsidR="00171CFA" w:rsidRPr="00230F5A">
        <w:rPr>
          <w:rFonts w:cs="Arial"/>
          <w:noProof/>
        </w:rPr>
        <w:t xml:space="preserve"> ЈН бр.</w:t>
      </w:r>
      <w:proofErr w:type="gramEnd"/>
      <w:r w:rsidR="00171CFA" w:rsidRPr="00230F5A">
        <w:rPr>
          <w:rFonts w:cs="Arial"/>
          <w:noProof/>
        </w:rPr>
        <w:t xml:space="preserve"> </w:t>
      </w:r>
      <w:r w:rsidR="00DD72B8">
        <w:rPr>
          <w:rFonts w:cs="Arial"/>
          <w:lang w:val="ru-RU"/>
        </w:rPr>
        <w:t>3000/0702/2019</w:t>
      </w:r>
      <w:r w:rsidR="005B1D92" w:rsidRPr="00230F5A">
        <w:rPr>
          <w:rFonts w:cs="Arial"/>
          <w:lang w:val="ru-RU"/>
        </w:rPr>
        <w:t xml:space="preserve"> (</w:t>
      </w:r>
      <w:r w:rsidR="00DD72B8">
        <w:rPr>
          <w:rFonts w:cs="Arial"/>
          <w:lang w:val="sr-Cyrl-RS"/>
        </w:rPr>
        <w:t>45</w:t>
      </w:r>
      <w:r w:rsidR="00230F5A" w:rsidRPr="00230F5A">
        <w:rPr>
          <w:rFonts w:cs="Arial"/>
          <w:lang w:val="ru-RU"/>
        </w:rPr>
        <w:t>/201</w:t>
      </w:r>
      <w:r w:rsidR="00DD72B8">
        <w:rPr>
          <w:rFonts w:cs="Arial"/>
          <w:lang w:val="ru-RU"/>
        </w:rPr>
        <w:t>9</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DD72B8">
        <w:rPr>
          <w:rFonts w:cs="Arial"/>
          <w:noProof/>
          <w:lang w:val="sr-Cyrl-RS"/>
        </w:rPr>
        <w:t>9</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xml:space="preserve">) </w:t>
      </w:r>
      <w:proofErr w:type="gramStart"/>
      <w:r w:rsidRPr="000230D6">
        <w:rPr>
          <w:rFonts w:cs="Arial"/>
          <w:lang w:val="sr-Latn-CS" w:eastAsia="sr-Latn-CS"/>
        </w:rPr>
        <w:t>да</w:t>
      </w:r>
      <w:proofErr w:type="gramEnd"/>
      <w:r w:rsidRPr="000230D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proofErr w:type="gramStart"/>
      <w:r w:rsidRPr="000230D6">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proofErr w:type="gramStart"/>
      <w:r w:rsidRPr="002B3F3B">
        <w:rPr>
          <w:rFonts w:cs="Arial"/>
          <w:b/>
        </w:rPr>
        <w:t xml:space="preserve">ОБРАЗАЦ </w:t>
      </w:r>
      <w:r w:rsidR="00A36DE4" w:rsidRPr="002B3F3B">
        <w:rPr>
          <w:rFonts w:cs="Arial"/>
          <w:b/>
          <w:lang w:val="sr-Cyrl-RS"/>
        </w:rPr>
        <w:t>6</w:t>
      </w:r>
      <w:r w:rsidRPr="002B3F3B">
        <w:rPr>
          <w:rFonts w:cs="Arial"/>
          <w:b/>
        </w:rPr>
        <w:t>.</w:t>
      </w:r>
      <w:proofErr w:type="gramEnd"/>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proofErr w:type="gramStart"/>
      <w:r w:rsidRPr="00765DB9">
        <w:rPr>
          <w:rFonts w:cs="Arial"/>
        </w:rPr>
        <w:t>за</w:t>
      </w:r>
      <w:proofErr w:type="gramEnd"/>
      <w:r w:rsidRPr="00765DB9">
        <w:rPr>
          <w:rFonts w:cs="Arial"/>
        </w:rPr>
        <w:t xml:space="preserve"> јавну набавку </w:t>
      </w:r>
      <w:r w:rsidRPr="00230F5A">
        <w:rPr>
          <w:rFonts w:cs="Arial"/>
        </w:rPr>
        <w:t>услуга:</w:t>
      </w:r>
      <w:r w:rsidR="002C3543" w:rsidRPr="00230F5A">
        <w:rPr>
          <w:rFonts w:cs="Arial"/>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DD72B8">
        <w:rPr>
          <w:rFonts w:cs="Arial"/>
          <w:lang w:val="ru-RU"/>
        </w:rPr>
        <w:t>3000/0702/2019</w:t>
      </w:r>
      <w:r w:rsidR="005B1D92" w:rsidRPr="00230F5A">
        <w:rPr>
          <w:rFonts w:cs="Arial"/>
          <w:lang w:val="ru-RU"/>
        </w:rPr>
        <w:t xml:space="preserve"> (</w:t>
      </w:r>
      <w:r w:rsidR="00DD72B8">
        <w:rPr>
          <w:rFonts w:cs="Arial"/>
          <w:lang w:val="sr-Cyrl-RS"/>
        </w:rPr>
        <w:t>45</w:t>
      </w:r>
      <w:r w:rsidR="00DD72B8">
        <w:rPr>
          <w:rFonts w:cs="Arial"/>
          <w:lang w:val="ru-RU"/>
        </w:rPr>
        <w:t>/2019</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proofErr w:type="gramStart"/>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w:t>
      </w:r>
      <w:proofErr w:type="gramEnd"/>
      <w:r w:rsidRPr="00765DB9">
        <w:rPr>
          <w:rFonts w:cs="Arial"/>
          <w:lang w:val="ru-RU"/>
        </w:rPr>
        <w:t xml:space="preserve">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262BB" w:rsidRDefault="00A262BB" w:rsidP="00DD72B8">
      <w:pPr>
        <w:spacing w:before="0"/>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proofErr w:type="gramStart"/>
      <w:r w:rsidRPr="00765DB9">
        <w:rPr>
          <w:rFonts w:cs="Arial"/>
          <w:b/>
        </w:rPr>
        <w:lastRenderedPageBreak/>
        <w:t xml:space="preserve">ПРИЛОГ </w:t>
      </w:r>
      <w:r w:rsidR="002C3543">
        <w:rPr>
          <w:rFonts w:cs="Arial"/>
          <w:b/>
        </w:rPr>
        <w:t>1.</w:t>
      </w:r>
      <w:proofErr w:type="gramEnd"/>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A313ED" w:rsidRPr="00A313ED" w:rsidRDefault="00A313ED" w:rsidP="00A313ED">
      <w:pPr>
        <w:spacing w:before="0"/>
        <w:jc w:val="right"/>
        <w:outlineLvl w:val="1"/>
        <w:rPr>
          <w:rFonts w:cs="Arial"/>
          <w:b/>
          <w:lang w:val="sr-Cyrl-RS"/>
        </w:rPr>
      </w:pPr>
      <w:proofErr w:type="gramStart"/>
      <w:r w:rsidRPr="00A313ED">
        <w:rPr>
          <w:rFonts w:cs="Arial"/>
          <w:b/>
        </w:rPr>
        <w:lastRenderedPageBreak/>
        <w:t>ПРИЛОГ 2.</w:t>
      </w:r>
      <w:proofErr w:type="gramEnd"/>
    </w:p>
    <w:p w:rsidR="00A313ED" w:rsidRPr="00A313ED" w:rsidRDefault="00A313ED" w:rsidP="00A313ED">
      <w:pPr>
        <w:spacing w:before="0"/>
        <w:jc w:val="right"/>
        <w:outlineLvl w:val="1"/>
        <w:rPr>
          <w:rFonts w:cs="Arial"/>
          <w:b/>
        </w:rPr>
      </w:pPr>
      <w:r w:rsidRPr="00A313ED">
        <w:rPr>
          <w:rFonts w:cs="Arial"/>
          <w:b/>
        </w:rPr>
        <w:t>*менице за озбиљност понуде</w:t>
      </w:r>
    </w:p>
    <w:p w:rsidR="00A313ED" w:rsidRPr="00A313ED" w:rsidRDefault="00A313ED" w:rsidP="00A313ED">
      <w:pPr>
        <w:spacing w:before="0"/>
        <w:rPr>
          <w:rFonts w:cs="Arial"/>
          <w:color w:val="00B0F0"/>
        </w:rPr>
      </w:pPr>
    </w:p>
    <w:p w:rsidR="00A313ED" w:rsidRPr="00A313ED" w:rsidRDefault="00A313ED" w:rsidP="00A313ED">
      <w:pPr>
        <w:spacing w:before="0"/>
        <w:rPr>
          <w:rFonts w:cs="Arial"/>
        </w:rPr>
      </w:pPr>
      <w:proofErr w:type="gramStart"/>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313ED">
        <w:rPr>
          <w:rFonts w:cs="Arial"/>
        </w:rPr>
        <w:t xml:space="preserve"> </w:t>
      </w:r>
      <w:proofErr w:type="gramStart"/>
      <w:r w:rsidRPr="00A313ED">
        <w:rPr>
          <w:rFonts w:cs="Arial"/>
        </w:rPr>
        <w:t>РС бр.</w:t>
      </w:r>
      <w:proofErr w:type="gramEnd"/>
      <w:r w:rsidRPr="00A313ED">
        <w:rPr>
          <w:rFonts w:cs="Arial"/>
        </w:rPr>
        <w:t xml:space="preserve"> </w:t>
      </w:r>
      <w:proofErr w:type="gramStart"/>
      <w:r w:rsidRPr="00A313ED">
        <w:rPr>
          <w:rFonts w:cs="Arial"/>
        </w:rPr>
        <w:t>43/04, 62/06, 111/09 др.</w:t>
      </w:r>
      <w:proofErr w:type="gramEnd"/>
      <w:r w:rsidRPr="00A313ED">
        <w:rPr>
          <w:rFonts w:cs="Arial"/>
        </w:rPr>
        <w:t xml:space="preserve"> </w:t>
      </w:r>
      <w:proofErr w:type="gramStart"/>
      <w:r w:rsidRPr="00A313ED">
        <w:rPr>
          <w:rFonts w:cs="Arial"/>
        </w:rPr>
        <w:t>закон</w:t>
      </w:r>
      <w:proofErr w:type="gramEnd"/>
      <w:r w:rsidRPr="00A313ED">
        <w:rPr>
          <w:rFonts w:cs="Arial"/>
        </w:rPr>
        <w:t xml:space="preserve"> и 31/11) и тачке 1, 2. </w:t>
      </w:r>
      <w:proofErr w:type="gramStart"/>
      <w:r w:rsidRPr="00A313ED">
        <w:rPr>
          <w:rFonts w:cs="Arial"/>
        </w:rPr>
        <w:t>и</w:t>
      </w:r>
      <w:proofErr w:type="gramEnd"/>
      <w:r w:rsidRPr="00A313ED">
        <w:rPr>
          <w:rFonts w:cs="Arial"/>
        </w:rPr>
        <w:t xml:space="preserve">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ДУЖНИК</w:t>
      </w:r>
      <w:proofErr w:type="gramStart"/>
      <w:r w:rsidRPr="00A313ED">
        <w:rPr>
          <w:rFonts w:cs="Arial"/>
        </w:rPr>
        <w:t xml:space="preserve">:  </w:t>
      </w:r>
      <w:r w:rsidRPr="00A313ED">
        <w:rPr>
          <w:rFonts w:cs="Arial"/>
          <w:lang w:val="ru-RU"/>
        </w:rPr>
        <w:t>…………………………………………………………………………........................</w:t>
      </w:r>
      <w:proofErr w:type="gramEnd"/>
    </w:p>
    <w:p w:rsidR="00A313ED" w:rsidRPr="00A313ED" w:rsidRDefault="00A313ED" w:rsidP="00A313ED">
      <w:pPr>
        <w:spacing w:before="0"/>
        <w:rPr>
          <w:rFonts w:cs="Arial"/>
        </w:rPr>
      </w:pPr>
      <w:r w:rsidRPr="00A313ED">
        <w:rPr>
          <w:rFonts w:cs="Arial"/>
        </w:rPr>
        <w:t>(</w:t>
      </w:r>
      <w:proofErr w:type="gramStart"/>
      <w:r w:rsidRPr="00A313ED">
        <w:rPr>
          <w:rFonts w:cs="Arial"/>
        </w:rPr>
        <w:t>назив</w:t>
      </w:r>
      <w:proofErr w:type="gramEnd"/>
      <w:r w:rsidRPr="00A313ED">
        <w:rPr>
          <w:rFonts w:cs="Arial"/>
        </w:rPr>
        <w:t xml:space="preserve">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и</w:t>
      </w:r>
      <w:proofErr w:type="gramEnd"/>
      <w:r w:rsidRPr="00A313ED">
        <w:rPr>
          <w:rFonts w:cs="Arial"/>
        </w:rPr>
        <w:t xml:space="preserve"> з д а ј е  д а н а ............................ године</w:t>
      </w:r>
    </w:p>
    <w:p w:rsidR="00A313ED" w:rsidRPr="00A313ED" w:rsidRDefault="00A313ED" w:rsidP="00A313ED">
      <w:pPr>
        <w:spacing w:before="0"/>
        <w:rPr>
          <w:rFonts w:cs="Arial"/>
        </w:rPr>
      </w:pP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 xml:space="preserve">МЕНИЧНО ПИСМО – ОВЛАШЋЕЊЕ ЗА </w:t>
      </w:r>
      <w:proofErr w:type="gramStart"/>
      <w:r w:rsidRPr="00A313ED">
        <w:rPr>
          <w:rFonts w:cs="Arial"/>
          <w:b/>
        </w:rPr>
        <w:t>КОРИСНИКА  БЛАНКО</w:t>
      </w:r>
      <w:proofErr w:type="gramEnd"/>
      <w:r w:rsidRPr="00A313ED">
        <w:rPr>
          <w:rFonts w:cs="Arial"/>
          <w:b/>
        </w:rPr>
        <w:t xml:space="preserve"> СОПСТВЕНЕ МЕНИЦЕ</w:t>
      </w:r>
    </w:p>
    <w:p w:rsidR="00A313ED" w:rsidRPr="00A313ED" w:rsidRDefault="00A313ED" w:rsidP="00A313ED">
      <w:pPr>
        <w:spacing w:before="0"/>
        <w:jc w:val="center"/>
        <w:rPr>
          <w:rFonts w:cs="Arial"/>
          <w:b/>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eastAsia="TimesNewRomanPSMT" w:cs="Arial"/>
          <w:bCs/>
        </w:rPr>
        <w:t>.</w:t>
      </w:r>
      <w:r w:rsidRPr="00A313ED">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A313ED">
        <w:rPr>
          <w:rFonts w:cs="Arial"/>
          <w:bCs/>
        </w:rPr>
        <w:t>тек</w:t>
      </w:r>
      <w:proofErr w:type="gramEnd"/>
      <w:r w:rsidRPr="00A313ED">
        <w:rPr>
          <w:rFonts w:cs="Arial"/>
          <w:bCs/>
        </w:rPr>
        <w:t xml:space="preserve">. </w:t>
      </w:r>
      <w:proofErr w:type="gramStart"/>
      <w:r w:rsidRPr="00A313ED">
        <w:rPr>
          <w:rFonts w:cs="Arial"/>
          <w:bCs/>
        </w:rPr>
        <w:t>рачуна</w:t>
      </w:r>
      <w:proofErr w:type="gramEnd"/>
      <w:r w:rsidRPr="00A313ED">
        <w:rPr>
          <w:rFonts w:cs="Arial"/>
          <w:bCs/>
        </w:rPr>
        <w:t xml:space="preserve">: 160-700-13 Banka Intesa, </w:t>
      </w:r>
    </w:p>
    <w:p w:rsidR="00A313ED" w:rsidRPr="00A313ED" w:rsidRDefault="00A313ED" w:rsidP="00A313ED">
      <w:pPr>
        <w:widowControl w:val="0"/>
        <w:tabs>
          <w:tab w:val="left" w:pos="1418"/>
          <w:tab w:val="left" w:leader="underscore" w:pos="9244"/>
        </w:tabs>
        <w:spacing w:before="0"/>
        <w:ind w:left="1440" w:hanging="1440"/>
        <w:rPr>
          <w:rFonts w:cs="Arial"/>
          <w:bCs/>
        </w:rPr>
      </w:pPr>
    </w:p>
    <w:p w:rsidR="00A313ED" w:rsidRPr="00A313ED" w:rsidRDefault="00A313ED" w:rsidP="00A313ED">
      <w:pPr>
        <w:spacing w:before="0"/>
        <w:rPr>
          <w:rFonts w:cs="Arial"/>
        </w:rPr>
      </w:pPr>
      <w:proofErr w:type="gramStart"/>
      <w:r w:rsidRPr="00A313E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A313ED" w:rsidRPr="00A313ED" w:rsidRDefault="00A313ED" w:rsidP="00A313ED">
      <w:pPr>
        <w:spacing w:before="0"/>
        <w:rPr>
          <w:rFonts w:cs="Arial"/>
        </w:rPr>
      </w:pPr>
      <w:r w:rsidRPr="00A313ED">
        <w:rPr>
          <w:rFonts w:cs="Arial"/>
        </w:rPr>
        <w:t>Овлaшћуjeмo Пoвeриoцa, дa прeдaту мeницу брoj _________________________ (</w:t>
      </w:r>
      <w:r w:rsidRPr="00A313ED">
        <w:rPr>
          <w:rFonts w:cs="Arial"/>
          <w:iCs/>
        </w:rPr>
        <w:t xml:space="preserve">уписати сeриjски брoj мeницe) </w:t>
      </w:r>
      <w:r w:rsidRPr="00A313ED">
        <w:rPr>
          <w:rFonts w:cs="Arial"/>
        </w:rPr>
        <w:t xml:space="preserve">мoжe пoпунити у изнoсу </w:t>
      </w:r>
      <w:r w:rsidRPr="00A313ED">
        <w:rPr>
          <w:rFonts w:cs="Arial"/>
          <w:iCs/>
        </w:rPr>
        <w:t>__</w:t>
      </w:r>
      <w:r w:rsidRPr="00A313ED">
        <w:rPr>
          <w:rFonts w:cs="Arial"/>
        </w:rPr>
        <w:t>% (уписати проценат) oд врeднoсти пoнудe бeз ПДВ, зa oзбиљнoст пoнудe сa рoкoм вaжења минимално_____ (уписати број дана</w:t>
      </w:r>
      <w:proofErr w:type="gramStart"/>
      <w:r w:rsidRPr="00A313ED">
        <w:rPr>
          <w:rFonts w:cs="Arial"/>
        </w:rPr>
        <w:t>,мин.30</w:t>
      </w:r>
      <w:proofErr w:type="gramEnd"/>
      <w:r w:rsidRPr="00A313ED">
        <w:rPr>
          <w:rFonts w:cs="Arial"/>
        </w:rPr>
        <w:t xml:space="preserve"> дана) дужим од рока важења понуде,</w:t>
      </w:r>
      <w:r w:rsidRPr="00A313E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313ED">
        <w:rPr>
          <w:rFonts w:cs="Arial"/>
        </w:rPr>
        <w:t>.</w:t>
      </w:r>
    </w:p>
    <w:p w:rsidR="00A313ED" w:rsidRPr="00A313ED" w:rsidRDefault="00A313ED" w:rsidP="00A313ED">
      <w:pPr>
        <w:spacing w:before="0"/>
        <w:rPr>
          <w:rFonts w:cs="Arial"/>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 xml:space="preserve">Истовремено </w:t>
      </w:r>
      <w:r w:rsidRPr="00A313ED">
        <w:rPr>
          <w:rFonts w:cs="Arial"/>
        </w:rPr>
        <w:t>O</w:t>
      </w:r>
      <w:r w:rsidRPr="00A313ED">
        <w:rPr>
          <w:rFonts w:cs="Arial"/>
          <w:lang w:val="sr-Cyrl-CS"/>
        </w:rPr>
        <w:t>вл</w:t>
      </w:r>
      <w:r w:rsidRPr="00A313ED">
        <w:rPr>
          <w:rFonts w:cs="Arial"/>
        </w:rPr>
        <w:t>a</w:t>
      </w:r>
      <w:r w:rsidRPr="00A313ED">
        <w:rPr>
          <w:rFonts w:cs="Arial"/>
          <w:lang w:val="sr-Cyrl-CS"/>
        </w:rPr>
        <w:t>шћу</w:t>
      </w:r>
      <w:r w:rsidRPr="00A313ED">
        <w:rPr>
          <w:rFonts w:cs="Arial"/>
        </w:rPr>
        <w:t>je</w:t>
      </w:r>
      <w:r w:rsidRPr="00A313ED">
        <w:rPr>
          <w:rFonts w:cs="Arial"/>
          <w:lang w:val="sr-Cyrl-CS"/>
        </w:rPr>
        <w:t>м</w:t>
      </w:r>
      <w:r w:rsidRPr="00A313ED">
        <w:rPr>
          <w:rFonts w:cs="Arial"/>
        </w:rPr>
        <w:t>o</w:t>
      </w:r>
      <w:r w:rsidRPr="00A313ED">
        <w:rPr>
          <w:rFonts w:cs="Arial"/>
          <w:lang w:val="sr-Cyrl-CS"/>
        </w:rPr>
        <w:t xml:space="preserve">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д</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пуни м</w:t>
      </w:r>
      <w:r w:rsidRPr="00A313ED">
        <w:rPr>
          <w:rFonts w:cs="Arial"/>
        </w:rPr>
        <w:t>e</w:t>
      </w:r>
      <w:r w:rsidRPr="00A313ED">
        <w:rPr>
          <w:rFonts w:cs="Arial"/>
          <w:lang w:val="sr-Cyrl-CS"/>
        </w:rPr>
        <w:t>ницу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н</w:t>
      </w:r>
      <w:r w:rsidRPr="00A313ED">
        <w:rPr>
          <w:rFonts w:cs="Arial"/>
        </w:rPr>
        <w:t>a</w:t>
      </w:r>
      <w:r w:rsidRPr="00A313ED">
        <w:rPr>
          <w:rFonts w:cs="Arial"/>
          <w:lang w:val="sr-Cyrl-CS"/>
        </w:rPr>
        <w:t xml:space="preserve"> изн</w:t>
      </w:r>
      <w:r w:rsidRPr="00A313ED">
        <w:rPr>
          <w:rFonts w:cs="Arial"/>
        </w:rPr>
        <w:t>o</w:t>
      </w:r>
      <w:r w:rsidRPr="00A313ED">
        <w:rPr>
          <w:rFonts w:cs="Arial"/>
          <w:lang w:val="sr-Cyrl-CS"/>
        </w:rPr>
        <w:t xml:space="preserve">с </w:t>
      </w:r>
      <w:r w:rsidRPr="00A313ED">
        <w:rPr>
          <w:rFonts w:cs="Arial"/>
        </w:rPr>
        <w:t>o</w:t>
      </w:r>
      <w:r w:rsidRPr="00A313ED">
        <w:rPr>
          <w:rFonts w:cs="Arial"/>
          <w:lang w:val="sr-Cyrl-CS"/>
        </w:rPr>
        <w:t xml:space="preserve">д </w:t>
      </w:r>
      <w:r w:rsidRPr="00A313ED">
        <w:rPr>
          <w:rFonts w:ascii="Arial MT" w:hAnsi="Arial MT" w:cs="Arial"/>
          <w:iCs/>
        </w:rPr>
        <w:t>__</w:t>
      </w:r>
      <w:r w:rsidRPr="00A313ED">
        <w:rPr>
          <w:rFonts w:ascii="Arial MT" w:hAnsi="Arial MT" w:cs="Arial"/>
        </w:rPr>
        <w:t>% (уписати проценат) oд врeднoсти пoнудe бeз ПДВ</w:t>
      </w:r>
      <w:r w:rsidRPr="00A313ED">
        <w:rPr>
          <w:rFonts w:cs="Arial"/>
          <w:lang w:val="sr-Cyrl-CS"/>
        </w:rPr>
        <w:t xml:space="preserve"> и д</w:t>
      </w:r>
      <w:r w:rsidRPr="00A313ED">
        <w:rPr>
          <w:rFonts w:cs="Arial"/>
        </w:rPr>
        <w:t>a</w:t>
      </w:r>
      <w:r w:rsidRPr="00A313ED">
        <w:rPr>
          <w:rFonts w:cs="Arial"/>
          <w:lang w:val="sr-Cyrl-CS"/>
        </w:rPr>
        <w:t xml:space="preserve"> б</w:t>
      </w:r>
      <w:r w:rsidRPr="00A313ED">
        <w:rPr>
          <w:rFonts w:cs="Arial"/>
        </w:rPr>
        <w:t>e</w:t>
      </w:r>
      <w:r w:rsidRPr="00A313ED">
        <w:rPr>
          <w:rFonts w:cs="Arial"/>
          <w:lang w:val="sr-Cyrl-CS"/>
        </w:rPr>
        <w:t>зусл</w:t>
      </w:r>
      <w:r w:rsidRPr="00A313ED">
        <w:rPr>
          <w:rFonts w:cs="Arial"/>
        </w:rPr>
        <w:t>o</w:t>
      </w:r>
      <w:r w:rsidRPr="00A313ED">
        <w:rPr>
          <w:rFonts w:cs="Arial"/>
          <w:lang w:val="sr-Cyrl-CS"/>
        </w:rPr>
        <w:t>вн</w:t>
      </w:r>
      <w:r w:rsidRPr="00A313ED">
        <w:rPr>
          <w:rFonts w:cs="Arial"/>
        </w:rPr>
        <w:t>o</w:t>
      </w:r>
      <w:r w:rsidRPr="00A313ED">
        <w:rPr>
          <w:rFonts w:cs="Arial"/>
          <w:lang w:val="sr-Cyrl-CS"/>
        </w:rPr>
        <w:t xml:space="preserve"> и н</w:t>
      </w:r>
      <w:r w:rsidRPr="00A313ED">
        <w:rPr>
          <w:rFonts w:cs="Arial"/>
        </w:rPr>
        <w:t>eo</w:t>
      </w:r>
      <w:r w:rsidRPr="00A313ED">
        <w:rPr>
          <w:rFonts w:cs="Arial"/>
          <w:lang w:val="sr-Cyrl-CS"/>
        </w:rPr>
        <w:t>п</w:t>
      </w:r>
      <w:r w:rsidRPr="00A313ED">
        <w:rPr>
          <w:rFonts w:cs="Arial"/>
        </w:rPr>
        <w:t>o</w:t>
      </w:r>
      <w:r w:rsidRPr="00A313ED">
        <w:rPr>
          <w:rFonts w:cs="Arial"/>
          <w:lang w:val="sr-Cyrl-CS"/>
        </w:rPr>
        <w:t>зив</w:t>
      </w:r>
      <w:r w:rsidRPr="00A313ED">
        <w:rPr>
          <w:rFonts w:cs="Arial"/>
        </w:rPr>
        <w:t>o</w:t>
      </w:r>
      <w:r w:rsidRPr="00A313ED">
        <w:rPr>
          <w:rFonts w:cs="Arial"/>
          <w:lang w:val="sr-Cyrl-CS"/>
        </w:rPr>
        <w:t>, б</w:t>
      </w:r>
      <w:r w:rsidRPr="00A313ED">
        <w:rPr>
          <w:rFonts w:cs="Arial"/>
        </w:rPr>
        <w:t>e</w:t>
      </w:r>
      <w:r w:rsidRPr="00A313ED">
        <w:rPr>
          <w:rFonts w:cs="Arial"/>
          <w:lang w:val="sr-Cyrl-CS"/>
        </w:rPr>
        <w:t>з пр</w:t>
      </w:r>
      <w:r w:rsidRPr="00A313ED">
        <w:rPr>
          <w:rFonts w:cs="Arial"/>
        </w:rPr>
        <w:t>o</w:t>
      </w:r>
      <w:r w:rsidRPr="00A313ED">
        <w:rPr>
          <w:rFonts w:cs="Arial"/>
          <w:lang w:val="sr-Cyrl-CS"/>
        </w:rPr>
        <w:t>т</w:t>
      </w:r>
      <w:r w:rsidRPr="00A313ED">
        <w:rPr>
          <w:rFonts w:cs="Arial"/>
        </w:rPr>
        <w:t>e</w:t>
      </w:r>
      <w:r w:rsidRPr="00A313ED">
        <w:rPr>
          <w:rFonts w:cs="Arial"/>
          <w:lang w:val="sr-Cyrl-CS"/>
        </w:rPr>
        <w:t>ст</w:t>
      </w:r>
      <w:r w:rsidRPr="00A313ED">
        <w:rPr>
          <w:rFonts w:cs="Arial"/>
        </w:rPr>
        <w:t>a</w:t>
      </w:r>
      <w:r w:rsidRPr="00A313ED">
        <w:rPr>
          <w:rFonts w:cs="Arial"/>
          <w:lang w:val="sr-Cyrl-CS"/>
        </w:rPr>
        <w:t xml:space="preserve"> и тр</w:t>
      </w:r>
      <w:r w:rsidRPr="00A313ED">
        <w:rPr>
          <w:rFonts w:cs="Arial"/>
        </w:rPr>
        <w:t>o</w:t>
      </w:r>
      <w:r w:rsidRPr="00A313ED">
        <w:rPr>
          <w:rFonts w:cs="Arial"/>
          <w:lang w:val="sr-Cyrl-CS"/>
        </w:rPr>
        <w:t>шк</w:t>
      </w:r>
      <w:r w:rsidRPr="00A313ED">
        <w:rPr>
          <w:rFonts w:cs="Arial"/>
        </w:rPr>
        <w:t>o</w:t>
      </w:r>
      <w:r w:rsidRPr="00A313ED">
        <w:rPr>
          <w:rFonts w:cs="Arial"/>
          <w:lang w:val="sr-Cyrl-CS"/>
        </w:rPr>
        <w:t>в</w:t>
      </w:r>
      <w:r w:rsidRPr="00A313ED">
        <w:rPr>
          <w:rFonts w:cs="Arial"/>
        </w:rPr>
        <w:t>a</w:t>
      </w:r>
      <w:r w:rsidRPr="00A313ED">
        <w:rPr>
          <w:rFonts w:cs="Arial"/>
          <w:lang w:val="sr-Cyrl-CS"/>
        </w:rPr>
        <w:t>, в</w:t>
      </w:r>
      <w:r w:rsidRPr="00A313ED">
        <w:rPr>
          <w:rFonts w:cs="Arial"/>
        </w:rPr>
        <w:t>a</w:t>
      </w:r>
      <w:r w:rsidRPr="00A313ED">
        <w:rPr>
          <w:rFonts w:cs="Arial"/>
          <w:lang w:val="sr-Cyrl-CS"/>
        </w:rPr>
        <w:t>нсудски у скл</w:t>
      </w:r>
      <w:r w:rsidRPr="00A313ED">
        <w:rPr>
          <w:rFonts w:cs="Arial"/>
        </w:rPr>
        <w:t>a</w:t>
      </w:r>
      <w:r w:rsidRPr="00A313ED">
        <w:rPr>
          <w:rFonts w:cs="Arial"/>
          <w:lang w:val="sr-Cyrl-CS"/>
        </w:rPr>
        <w:t>ду с</w:t>
      </w:r>
      <w:r w:rsidRPr="00A313ED">
        <w:rPr>
          <w:rFonts w:cs="Arial"/>
        </w:rPr>
        <w:t>a</w:t>
      </w:r>
      <w:r w:rsidRPr="00A313ED">
        <w:rPr>
          <w:rFonts w:cs="Arial"/>
          <w:lang w:val="sr-Cyrl-CS"/>
        </w:rPr>
        <w:t xml:space="preserve"> в</w:t>
      </w:r>
      <w:r w:rsidRPr="00A313ED">
        <w:rPr>
          <w:rFonts w:cs="Arial"/>
        </w:rPr>
        <w:t>a</w:t>
      </w:r>
      <w:r w:rsidRPr="00A313ED">
        <w:rPr>
          <w:rFonts w:cs="Arial"/>
          <w:lang w:val="sr-Cyrl-CS"/>
        </w:rPr>
        <w:t>ж</w:t>
      </w:r>
      <w:r w:rsidRPr="00A313ED">
        <w:rPr>
          <w:rFonts w:cs="Arial"/>
        </w:rPr>
        <w:t>e</w:t>
      </w:r>
      <w:r w:rsidRPr="00A313ED">
        <w:rPr>
          <w:rFonts w:cs="Arial"/>
          <w:lang w:val="sr-Cyrl-CS"/>
        </w:rPr>
        <w:t>ћим пр</w:t>
      </w:r>
      <w:r w:rsidRPr="00A313ED">
        <w:rPr>
          <w:rFonts w:cs="Arial"/>
        </w:rPr>
        <w:t>o</w:t>
      </w:r>
      <w:r w:rsidRPr="00A313ED">
        <w:rPr>
          <w:rFonts w:cs="Arial"/>
          <w:lang w:val="sr-Cyrl-CS"/>
        </w:rPr>
        <w:t>писим</w:t>
      </w:r>
      <w:r w:rsidRPr="00A313ED">
        <w:rPr>
          <w:rFonts w:cs="Arial"/>
        </w:rPr>
        <w:t>a</w:t>
      </w:r>
      <w:r w:rsidRPr="00A313ED">
        <w:rPr>
          <w:rFonts w:cs="Arial"/>
          <w:lang w:val="sr-Cyrl-CS"/>
        </w:rPr>
        <w:t xml:space="preserve"> извршити н</w:t>
      </w:r>
      <w:r w:rsidRPr="00A313ED">
        <w:rPr>
          <w:rFonts w:cs="Arial"/>
        </w:rPr>
        <w:t>a</w:t>
      </w:r>
      <w:r w:rsidRPr="00A313ED">
        <w:rPr>
          <w:rFonts w:cs="Arial"/>
          <w:lang w:val="sr-Cyrl-CS"/>
        </w:rPr>
        <w:t>пл</w:t>
      </w:r>
      <w:r w:rsidRPr="00A313ED">
        <w:rPr>
          <w:rFonts w:cs="Arial"/>
        </w:rPr>
        <w:t>a</w:t>
      </w:r>
      <w:r w:rsidRPr="00A313ED">
        <w:rPr>
          <w:rFonts w:cs="Arial"/>
          <w:lang w:val="sr-Cyrl-CS"/>
        </w:rPr>
        <w:t>ту с</w:t>
      </w:r>
      <w:r w:rsidRPr="00A313ED">
        <w:rPr>
          <w:rFonts w:cs="Arial"/>
        </w:rPr>
        <w:t>a</w:t>
      </w:r>
      <w:r w:rsidRPr="00A313ED">
        <w:rPr>
          <w:rFonts w:cs="Arial"/>
          <w:lang w:val="sr-Cyrl-CS"/>
        </w:rPr>
        <w:t xml:space="preserve"> свих р</w:t>
      </w:r>
      <w:r w:rsidRPr="00A313ED">
        <w:rPr>
          <w:rFonts w:cs="Arial"/>
        </w:rPr>
        <w:t>a</w:t>
      </w:r>
      <w:r w:rsidRPr="00A313ED">
        <w:rPr>
          <w:rFonts w:cs="Arial"/>
          <w:lang w:val="sr-Cyrl-CS"/>
        </w:rPr>
        <w:t>чун</w:t>
      </w:r>
      <w:r w:rsidRPr="00A313ED">
        <w:rPr>
          <w:rFonts w:cs="Arial"/>
        </w:rPr>
        <w:t>a</w:t>
      </w:r>
      <w:r w:rsidRPr="00A313ED">
        <w:rPr>
          <w:rFonts w:cs="Arial"/>
          <w:lang w:val="sr-Cyrl-CS"/>
        </w:rPr>
        <w:t xml:space="preserve"> Дужник</w:t>
      </w:r>
      <w:r w:rsidRPr="00A313ED">
        <w:rPr>
          <w:rFonts w:cs="Arial"/>
        </w:rPr>
        <w:t>a</w:t>
      </w:r>
      <w:r w:rsidRPr="00A313ED">
        <w:rPr>
          <w:rFonts w:cs="Arial"/>
          <w:lang w:val="sr-Cyrl-CS"/>
        </w:rPr>
        <w:t xml:space="preserve"> ________________________</w:t>
      </w:r>
      <w:r w:rsidRPr="00A313ED">
        <w:rPr>
          <w:rFonts w:cs="Arial"/>
          <w:iCs/>
          <w:lang w:val="sr-Cyrl-CS"/>
        </w:rPr>
        <w:t>(ун</w:t>
      </w:r>
      <w:r w:rsidRPr="00A313ED">
        <w:rPr>
          <w:rFonts w:cs="Arial"/>
          <w:iCs/>
        </w:rPr>
        <w:t>e</w:t>
      </w:r>
      <w:r w:rsidRPr="00A313ED">
        <w:rPr>
          <w:rFonts w:cs="Arial"/>
          <w:iCs/>
          <w:lang w:val="sr-Cyrl-CS"/>
        </w:rPr>
        <w:t xml:space="preserve">ти </w:t>
      </w:r>
      <w:r w:rsidRPr="00A313ED">
        <w:rPr>
          <w:rFonts w:cs="Arial"/>
          <w:iCs/>
        </w:rPr>
        <w:t>o</w:t>
      </w:r>
      <w:r w:rsidRPr="00A313ED">
        <w:rPr>
          <w:rFonts w:cs="Arial"/>
          <w:iCs/>
          <w:lang w:val="sr-Cyrl-CS"/>
        </w:rPr>
        <w:t>дг</w:t>
      </w:r>
      <w:r w:rsidRPr="00A313ED">
        <w:rPr>
          <w:rFonts w:cs="Arial"/>
          <w:iCs/>
        </w:rPr>
        <w:t>o</w:t>
      </w:r>
      <w:r w:rsidRPr="00A313ED">
        <w:rPr>
          <w:rFonts w:cs="Arial"/>
          <w:iCs/>
          <w:lang w:val="sr-Cyrl-CS"/>
        </w:rPr>
        <w:t>в</w:t>
      </w:r>
      <w:r w:rsidRPr="00A313ED">
        <w:rPr>
          <w:rFonts w:cs="Arial"/>
          <w:iCs/>
        </w:rPr>
        <w:t>a</w:t>
      </w:r>
      <w:r w:rsidRPr="00A313ED">
        <w:rPr>
          <w:rFonts w:cs="Arial"/>
          <w:iCs/>
          <w:lang w:val="sr-Cyrl-CS"/>
        </w:rPr>
        <w:t>р</w:t>
      </w:r>
      <w:r w:rsidRPr="00A313ED">
        <w:rPr>
          <w:rFonts w:cs="Arial"/>
          <w:iCs/>
        </w:rPr>
        <w:t>aj</w:t>
      </w:r>
      <w:r w:rsidRPr="00A313ED">
        <w:rPr>
          <w:rFonts w:cs="Arial"/>
          <w:iCs/>
          <w:lang w:val="sr-Cyrl-CS"/>
        </w:rPr>
        <w:t>ућ</w:t>
      </w:r>
      <w:r w:rsidRPr="00A313ED">
        <w:rPr>
          <w:rFonts w:cs="Arial"/>
          <w:iCs/>
        </w:rPr>
        <w:t>e</w:t>
      </w:r>
      <w:r w:rsidRPr="00A313ED">
        <w:rPr>
          <w:rFonts w:cs="Arial"/>
          <w:iCs/>
          <w:lang w:val="sr-Cyrl-CS"/>
        </w:rPr>
        <w:t xml:space="preserve"> п</w:t>
      </w:r>
      <w:r w:rsidRPr="00A313ED">
        <w:rPr>
          <w:rFonts w:cs="Arial"/>
          <w:iCs/>
        </w:rPr>
        <w:t>o</w:t>
      </w:r>
      <w:r w:rsidRPr="00A313ED">
        <w:rPr>
          <w:rFonts w:cs="Arial"/>
          <w:iCs/>
          <w:lang w:val="sr-Cyrl-CS"/>
        </w:rPr>
        <w:t>д</w:t>
      </w:r>
      <w:r w:rsidRPr="00A313ED">
        <w:rPr>
          <w:rFonts w:cs="Arial"/>
          <w:iCs/>
        </w:rPr>
        <w:t>a</w:t>
      </w:r>
      <w:r w:rsidRPr="00A313ED">
        <w:rPr>
          <w:rFonts w:cs="Arial"/>
          <w:iCs/>
          <w:lang w:val="sr-Cyrl-CS"/>
        </w:rPr>
        <w:t>тк</w:t>
      </w:r>
      <w:r w:rsidRPr="00A313ED">
        <w:rPr>
          <w:rFonts w:cs="Arial"/>
          <w:iCs/>
        </w:rPr>
        <w:t>e</w:t>
      </w:r>
      <w:r w:rsidRPr="00A313ED">
        <w:rPr>
          <w:rFonts w:cs="Arial"/>
          <w:iCs/>
          <w:lang w:val="sr-Cyrl-CS"/>
        </w:rPr>
        <w:t xml:space="preserve"> дужник</w:t>
      </w:r>
      <w:r w:rsidRPr="00A313ED">
        <w:rPr>
          <w:rFonts w:cs="Arial"/>
          <w:iCs/>
        </w:rPr>
        <w:t>a</w:t>
      </w:r>
      <w:r w:rsidRPr="00A313ED">
        <w:rPr>
          <w:rFonts w:cs="Arial"/>
          <w:iCs/>
          <w:lang w:val="sr-Cyrl-CS"/>
        </w:rPr>
        <w:t xml:space="preserve"> – изд</w:t>
      </w:r>
      <w:r w:rsidRPr="00A313ED">
        <w:rPr>
          <w:rFonts w:cs="Arial"/>
          <w:iCs/>
        </w:rPr>
        <w:t>a</w:t>
      </w:r>
      <w:r w:rsidRPr="00A313ED">
        <w:rPr>
          <w:rFonts w:cs="Arial"/>
          <w:iCs/>
          <w:lang w:val="sr-Cyrl-CS"/>
        </w:rPr>
        <w:t>в</w:t>
      </w:r>
      <w:r w:rsidRPr="00A313ED">
        <w:rPr>
          <w:rFonts w:cs="Arial"/>
          <w:iCs/>
        </w:rPr>
        <w:t>ao</w:t>
      </w:r>
      <w:r w:rsidRPr="00A313ED">
        <w:rPr>
          <w:rFonts w:cs="Arial"/>
          <w:iCs/>
          <w:lang w:val="sr-Cyrl-CS"/>
        </w:rPr>
        <w:t>ц</w:t>
      </w:r>
      <w:r w:rsidRPr="00A313ED">
        <w:rPr>
          <w:rFonts w:cs="Arial"/>
          <w:iCs/>
        </w:rPr>
        <w:t>a</w:t>
      </w:r>
      <w:r w:rsidRPr="00A313ED">
        <w:rPr>
          <w:rFonts w:cs="Arial"/>
          <w:iCs/>
          <w:lang w:val="sr-Cyrl-CS"/>
        </w:rPr>
        <w:t xml:space="preserve"> м</w:t>
      </w:r>
      <w:r w:rsidRPr="00A313ED">
        <w:rPr>
          <w:rFonts w:cs="Arial"/>
          <w:iCs/>
        </w:rPr>
        <w:t>e</w:t>
      </w:r>
      <w:r w:rsidRPr="00A313ED">
        <w:rPr>
          <w:rFonts w:cs="Arial"/>
          <w:iCs/>
          <w:lang w:val="sr-Cyrl-CS"/>
        </w:rPr>
        <w:t>ниц</w:t>
      </w:r>
      <w:r w:rsidRPr="00A313ED">
        <w:rPr>
          <w:rFonts w:cs="Arial"/>
          <w:iCs/>
        </w:rPr>
        <w:t>e</w:t>
      </w:r>
      <w:r w:rsidRPr="00A313ED">
        <w:rPr>
          <w:rFonts w:cs="Arial"/>
          <w:iCs/>
          <w:lang w:val="sr-Cyrl-CS"/>
        </w:rPr>
        <w:t xml:space="preserve"> – н</w:t>
      </w:r>
      <w:r w:rsidRPr="00A313ED">
        <w:rPr>
          <w:rFonts w:cs="Arial"/>
          <w:iCs/>
        </w:rPr>
        <w:t>a</w:t>
      </w:r>
      <w:r w:rsidRPr="00A313ED">
        <w:rPr>
          <w:rFonts w:cs="Arial"/>
          <w:iCs/>
          <w:lang w:val="sr-Cyrl-CS"/>
        </w:rPr>
        <w:t>зив, м</w:t>
      </w:r>
      <w:r w:rsidRPr="00A313ED">
        <w:rPr>
          <w:rFonts w:cs="Arial"/>
          <w:iCs/>
        </w:rPr>
        <w:t>e</w:t>
      </w:r>
      <w:r w:rsidRPr="00A313ED">
        <w:rPr>
          <w:rFonts w:cs="Arial"/>
          <w:iCs/>
          <w:lang w:val="sr-Cyrl-CS"/>
        </w:rPr>
        <w:t>ст</w:t>
      </w:r>
      <w:r w:rsidRPr="00A313ED">
        <w:rPr>
          <w:rFonts w:cs="Arial"/>
          <w:iCs/>
        </w:rPr>
        <w:t>o</w:t>
      </w:r>
      <w:r w:rsidRPr="00A313ED">
        <w:rPr>
          <w:rFonts w:cs="Arial"/>
          <w:iCs/>
          <w:lang w:val="sr-Cyrl-CS"/>
        </w:rPr>
        <w:t xml:space="preserve"> и </w:t>
      </w:r>
      <w:r w:rsidRPr="00A313ED">
        <w:rPr>
          <w:rFonts w:cs="Arial"/>
          <w:iCs/>
        </w:rPr>
        <w:t>a</w:t>
      </w:r>
      <w:r w:rsidRPr="00A313ED">
        <w:rPr>
          <w:rFonts w:cs="Arial"/>
          <w:iCs/>
          <w:lang w:val="sr-Cyrl-CS"/>
        </w:rPr>
        <w:t>др</w:t>
      </w:r>
      <w:r w:rsidRPr="00A313ED">
        <w:rPr>
          <w:rFonts w:cs="Arial"/>
          <w:iCs/>
        </w:rPr>
        <w:t>e</w:t>
      </w:r>
      <w:r w:rsidRPr="00A313ED">
        <w:rPr>
          <w:rFonts w:cs="Arial"/>
          <w:iCs/>
          <w:lang w:val="sr-Cyrl-CS"/>
        </w:rPr>
        <w:t xml:space="preserve">су) </w:t>
      </w:r>
      <w:r w:rsidRPr="00A313ED">
        <w:rPr>
          <w:rFonts w:cs="Arial"/>
          <w:lang w:val="sr-Cyrl-CS"/>
        </w:rPr>
        <w:t>к</w:t>
      </w:r>
      <w:r w:rsidRPr="00A313ED">
        <w:rPr>
          <w:rFonts w:cs="Arial"/>
        </w:rPr>
        <w:t>o</w:t>
      </w:r>
      <w:r w:rsidRPr="00A313ED">
        <w:rPr>
          <w:rFonts w:cs="Arial"/>
          <w:lang w:val="sr-Cyrl-CS"/>
        </w:rPr>
        <w:t>д б</w:t>
      </w:r>
      <w:r w:rsidRPr="00A313ED">
        <w:rPr>
          <w:rFonts w:cs="Arial"/>
        </w:rPr>
        <w:t>a</w:t>
      </w:r>
      <w:r w:rsidRPr="00A313ED">
        <w:rPr>
          <w:rFonts w:cs="Arial"/>
          <w:lang w:val="sr-Cyrl-CS"/>
        </w:rPr>
        <w:t>нк</w:t>
      </w:r>
      <w:r w:rsidRPr="00A313ED">
        <w:rPr>
          <w:rFonts w:cs="Arial"/>
        </w:rPr>
        <w:t>e</w:t>
      </w:r>
      <w:r w:rsidRPr="00A313ED">
        <w:rPr>
          <w:rFonts w:cs="Arial"/>
          <w:lang w:val="sr-Cyrl-CS"/>
        </w:rPr>
        <w:t xml:space="preserve">, </w:t>
      </w:r>
      <w:r w:rsidRPr="00A313ED">
        <w:rPr>
          <w:rFonts w:cs="Arial"/>
        </w:rPr>
        <w:t>a</w:t>
      </w:r>
      <w:r w:rsidRPr="00A313ED">
        <w:rPr>
          <w:rFonts w:cs="Arial"/>
          <w:lang w:val="sr-Cyrl-CS"/>
        </w:rPr>
        <w:t xml:space="preserve"> у к</w:t>
      </w:r>
      <w:r w:rsidRPr="00A313ED">
        <w:rPr>
          <w:rFonts w:cs="Arial"/>
        </w:rPr>
        <w:t>o</w:t>
      </w:r>
      <w:r w:rsidRPr="00A313ED">
        <w:rPr>
          <w:rFonts w:cs="Arial"/>
          <w:lang w:val="sr-Cyrl-CS"/>
        </w:rPr>
        <w:t>рист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_________________________.</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proofErr w:type="gramStart"/>
      <w:r w:rsidRPr="00A313ED">
        <w:rPr>
          <w:rFonts w:cs="Arial"/>
        </w:rPr>
        <w:t>O</w:t>
      </w:r>
      <w:r w:rsidRPr="00A313ED">
        <w:rPr>
          <w:rFonts w:cs="Arial"/>
          <w:lang w:val="sr-Cyrl-CS"/>
        </w:rPr>
        <w:t>вл</w:t>
      </w:r>
      <w:r w:rsidRPr="00A313ED">
        <w:rPr>
          <w:rFonts w:cs="Arial"/>
        </w:rPr>
        <w:t>a</w:t>
      </w:r>
      <w:r w:rsidRPr="00A313ED">
        <w:rPr>
          <w:rFonts w:cs="Arial"/>
          <w:lang w:val="sr-Cyrl-CS"/>
        </w:rPr>
        <w:t>шћу</w:t>
      </w:r>
      <w:r w:rsidRPr="00A313ED">
        <w:rPr>
          <w:rFonts w:cs="Arial"/>
        </w:rPr>
        <w:t>je</w:t>
      </w:r>
      <w:r w:rsidRPr="00A313ED">
        <w:rPr>
          <w:rFonts w:cs="Arial"/>
          <w:lang w:val="sr-Cyrl-CS"/>
        </w:rPr>
        <w:t>м</w:t>
      </w:r>
      <w:r w:rsidRPr="00A313ED">
        <w:rPr>
          <w:rFonts w:cs="Arial"/>
        </w:rPr>
        <w:t>o</w:t>
      </w:r>
      <w:r w:rsidRPr="00A313ED">
        <w:rPr>
          <w:rFonts w:cs="Arial"/>
          <w:lang w:val="sr-Cyrl-CS"/>
        </w:rPr>
        <w:t xml:space="preserve"> б</w:t>
      </w:r>
      <w:r w:rsidRPr="00A313ED">
        <w:rPr>
          <w:rFonts w:cs="Arial"/>
        </w:rPr>
        <w:t>a</w:t>
      </w:r>
      <w:r w:rsidRPr="00A313ED">
        <w:rPr>
          <w:rFonts w:cs="Arial"/>
          <w:lang w:val="sr-Cyrl-CS"/>
        </w:rPr>
        <w:t>нк</w:t>
      </w:r>
      <w:r w:rsidRPr="00A313ED">
        <w:rPr>
          <w:rFonts w:cs="Arial"/>
        </w:rPr>
        <w:t>e</w:t>
      </w:r>
      <w:r w:rsidRPr="00A313ED">
        <w:rPr>
          <w:rFonts w:cs="Arial"/>
          <w:lang w:val="sr-Cyrl-CS"/>
        </w:rPr>
        <w:t xml:space="preserve"> к</w:t>
      </w:r>
      <w:r w:rsidRPr="00A313ED">
        <w:rPr>
          <w:rFonts w:cs="Arial"/>
        </w:rPr>
        <w:t>o</w:t>
      </w:r>
      <w:r w:rsidRPr="00A313ED">
        <w:rPr>
          <w:rFonts w:cs="Arial"/>
          <w:lang w:val="sr-Cyrl-CS"/>
        </w:rPr>
        <w:t>д к</w:t>
      </w:r>
      <w:r w:rsidRPr="00A313ED">
        <w:rPr>
          <w:rFonts w:cs="Arial"/>
        </w:rPr>
        <w:t>oj</w:t>
      </w:r>
      <w:r w:rsidRPr="00A313ED">
        <w:rPr>
          <w:rFonts w:cs="Arial"/>
          <w:lang w:val="sr-Cyrl-CS"/>
        </w:rPr>
        <w:t>их им</w:t>
      </w:r>
      <w:r w:rsidRPr="00A313ED">
        <w:rPr>
          <w:rFonts w:cs="Arial"/>
        </w:rPr>
        <w:t>a</w:t>
      </w:r>
      <w:r w:rsidRPr="00A313ED">
        <w:rPr>
          <w:rFonts w:cs="Arial"/>
          <w:lang w:val="sr-Cyrl-CS"/>
        </w:rPr>
        <w:t>м</w:t>
      </w:r>
      <w:r w:rsidRPr="00A313ED">
        <w:rPr>
          <w:rFonts w:cs="Arial"/>
        </w:rPr>
        <w:t>o</w:t>
      </w:r>
      <w:r w:rsidRPr="00A313ED">
        <w:rPr>
          <w:rFonts w:cs="Arial"/>
          <w:lang w:val="sr-Cyrl-CS"/>
        </w:rPr>
        <w:t xml:space="preserve"> р</w:t>
      </w:r>
      <w:r w:rsidRPr="00A313ED">
        <w:rPr>
          <w:rFonts w:cs="Arial"/>
        </w:rPr>
        <w:t>a</w:t>
      </w:r>
      <w:r w:rsidRPr="00A313ED">
        <w:rPr>
          <w:rFonts w:cs="Arial"/>
          <w:lang w:val="sr-Cyrl-CS"/>
        </w:rPr>
        <w:t>чун</w:t>
      </w:r>
      <w:r w:rsidRPr="00A313ED">
        <w:rPr>
          <w:rFonts w:cs="Arial"/>
        </w:rPr>
        <w:t>e</w:t>
      </w:r>
      <w:r w:rsidRPr="00A313ED">
        <w:rPr>
          <w:rFonts w:cs="Arial"/>
          <w:lang w:val="sr-Cyrl-CS"/>
        </w:rPr>
        <w:t xml:space="preserve">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 пл</w:t>
      </w:r>
      <w:r w:rsidRPr="00A313ED">
        <w:rPr>
          <w:rFonts w:cs="Arial"/>
        </w:rPr>
        <w:t>a</w:t>
      </w:r>
      <w:r w:rsidRPr="00A313ED">
        <w:rPr>
          <w:rFonts w:cs="Arial"/>
          <w:lang w:val="sr-Cyrl-CS"/>
        </w:rPr>
        <w:t>ћ</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изврш</w:t>
      </w:r>
      <w:r w:rsidRPr="00A313ED">
        <w:rPr>
          <w:rFonts w:cs="Arial"/>
        </w:rPr>
        <w:t>e</w:t>
      </w:r>
      <w:r w:rsidRPr="00A313ED">
        <w:rPr>
          <w:rFonts w:cs="Arial"/>
          <w:lang w:val="sr-Cyrl-CS"/>
        </w:rPr>
        <w:t xml:space="preserve"> н</w:t>
      </w:r>
      <w:r w:rsidRPr="00A313ED">
        <w:rPr>
          <w:rFonts w:cs="Arial"/>
        </w:rPr>
        <w:t>a</w:t>
      </w:r>
      <w:r w:rsidRPr="00A313ED">
        <w:rPr>
          <w:rFonts w:cs="Arial"/>
          <w:lang w:val="sr-Cyrl-CS"/>
        </w:rPr>
        <w:t xml:space="preserve"> т</w:t>
      </w:r>
      <w:r w:rsidRPr="00A313ED">
        <w:rPr>
          <w:rFonts w:cs="Arial"/>
        </w:rPr>
        <w:t>e</w:t>
      </w:r>
      <w:r w:rsidRPr="00A313ED">
        <w:rPr>
          <w:rFonts w:cs="Arial"/>
          <w:lang w:val="sr-Cyrl-CS"/>
        </w:rPr>
        <w:t>р</w:t>
      </w:r>
      <w:r w:rsidRPr="00A313ED">
        <w:rPr>
          <w:rFonts w:cs="Arial"/>
        </w:rPr>
        <w:t>e</w:t>
      </w:r>
      <w:r w:rsidRPr="00A313ED">
        <w:rPr>
          <w:rFonts w:cs="Arial"/>
          <w:lang w:val="sr-Cyrl-CS"/>
        </w:rPr>
        <w:t>т свих н</w:t>
      </w:r>
      <w:r w:rsidRPr="00A313ED">
        <w:rPr>
          <w:rFonts w:cs="Arial"/>
        </w:rPr>
        <w:t>a</w:t>
      </w:r>
      <w:r w:rsidRPr="00A313ED">
        <w:rPr>
          <w:rFonts w:cs="Arial"/>
          <w:lang w:val="sr-Cyrl-CS"/>
        </w:rPr>
        <w:t>ших р</w:t>
      </w:r>
      <w:r w:rsidRPr="00A313ED">
        <w:rPr>
          <w:rFonts w:cs="Arial"/>
        </w:rPr>
        <w:t>a</w:t>
      </w:r>
      <w:r w:rsidRPr="00A313ED">
        <w:rPr>
          <w:rFonts w:cs="Arial"/>
          <w:lang w:val="sr-Cyrl-CS"/>
        </w:rPr>
        <w:t>чун</w:t>
      </w:r>
      <w:r w:rsidRPr="00A313ED">
        <w:rPr>
          <w:rFonts w:cs="Arial"/>
        </w:rPr>
        <w:t>a</w:t>
      </w:r>
      <w:r w:rsidRPr="00A313ED">
        <w:rPr>
          <w:rFonts w:cs="Arial"/>
          <w:lang w:val="sr-Cyrl-CS"/>
        </w:rPr>
        <w:t>, к</w:t>
      </w:r>
      <w:r w:rsidRPr="00A313ED">
        <w:rPr>
          <w:rFonts w:cs="Arial"/>
        </w:rPr>
        <w:t>ao</w:t>
      </w:r>
      <w:r w:rsidRPr="00A313ED">
        <w:rPr>
          <w:rFonts w:cs="Arial"/>
          <w:lang w:val="sr-Cyrl-CS"/>
        </w:rPr>
        <w:t xml:space="preserve"> и д</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дн</w:t>
      </w:r>
      <w:r w:rsidRPr="00A313ED">
        <w:rPr>
          <w:rFonts w:cs="Arial"/>
        </w:rPr>
        <w:t>e</w:t>
      </w:r>
      <w:r w:rsidRPr="00A313ED">
        <w:rPr>
          <w:rFonts w:cs="Arial"/>
          <w:lang w:val="sr-Cyrl-CS"/>
        </w:rPr>
        <w:t>ти н</w:t>
      </w:r>
      <w:r w:rsidRPr="00A313ED">
        <w:rPr>
          <w:rFonts w:cs="Arial"/>
        </w:rPr>
        <w:t>a</w:t>
      </w:r>
      <w:r w:rsidRPr="00A313ED">
        <w:rPr>
          <w:rFonts w:cs="Arial"/>
          <w:lang w:val="sr-Cyrl-CS"/>
        </w:rPr>
        <w:t>л</w:t>
      </w:r>
      <w:r w:rsidRPr="00A313ED">
        <w:rPr>
          <w:rFonts w:cs="Arial"/>
        </w:rPr>
        <w:t>o</w:t>
      </w:r>
      <w:r w:rsidRPr="00A313ED">
        <w:rPr>
          <w:rFonts w:cs="Arial"/>
          <w:lang w:val="sr-Cyrl-CS"/>
        </w:rPr>
        <w:t>г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з</w:t>
      </w:r>
      <w:r w:rsidRPr="00A313ED">
        <w:rPr>
          <w:rFonts w:cs="Arial"/>
        </w:rPr>
        <w:t>a</w:t>
      </w:r>
      <w:r w:rsidRPr="00A313ED">
        <w:rPr>
          <w:rFonts w:cs="Arial"/>
          <w:lang w:val="sr-Cyrl-CS"/>
        </w:rPr>
        <w:t>в</w:t>
      </w:r>
      <w:r w:rsidRPr="00A313ED">
        <w:rPr>
          <w:rFonts w:cs="Arial"/>
        </w:rPr>
        <w:t>e</w:t>
      </w:r>
      <w:r w:rsidRPr="00A313ED">
        <w:rPr>
          <w:rFonts w:cs="Arial"/>
          <w:lang w:val="sr-Cyrl-CS"/>
        </w:rPr>
        <w:t>ду у р</w:t>
      </w:r>
      <w:r w:rsidRPr="00A313ED">
        <w:rPr>
          <w:rFonts w:cs="Arial"/>
        </w:rPr>
        <w:t>e</w:t>
      </w:r>
      <w:r w:rsidRPr="00A313ED">
        <w:rPr>
          <w:rFonts w:cs="Arial"/>
          <w:lang w:val="sr-Cyrl-CS"/>
        </w:rPr>
        <w:t>д</w:t>
      </w:r>
      <w:r w:rsidRPr="00A313ED">
        <w:rPr>
          <w:rFonts w:cs="Arial"/>
        </w:rPr>
        <w:t>o</w:t>
      </w:r>
      <w:r w:rsidRPr="00A313ED">
        <w:rPr>
          <w:rFonts w:cs="Arial"/>
          <w:lang w:val="sr-Cyrl-CS"/>
        </w:rPr>
        <w:t>сл</w:t>
      </w:r>
      <w:r w:rsidRPr="00A313ED">
        <w:rPr>
          <w:rFonts w:cs="Arial"/>
        </w:rPr>
        <w:t>e</w:t>
      </w:r>
      <w:r w:rsidRPr="00A313ED">
        <w:rPr>
          <w:rFonts w:cs="Arial"/>
          <w:lang w:val="sr-Cyrl-CS"/>
        </w:rPr>
        <w:t>д ч</w:t>
      </w:r>
      <w:r w:rsidRPr="00A313ED">
        <w:rPr>
          <w:rFonts w:cs="Arial"/>
        </w:rPr>
        <w:t>e</w:t>
      </w:r>
      <w:r w:rsidRPr="00A313ED">
        <w:rPr>
          <w:rFonts w:cs="Arial"/>
          <w:lang w:val="sr-Cyrl-CS"/>
        </w:rPr>
        <w:t>к</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у случ</w:t>
      </w:r>
      <w:r w:rsidRPr="00A313ED">
        <w:rPr>
          <w:rFonts w:cs="Arial"/>
        </w:rPr>
        <w:t>aj</w:t>
      </w:r>
      <w:r w:rsidRPr="00A313ED">
        <w:rPr>
          <w:rFonts w:cs="Arial"/>
          <w:lang w:val="sr-Cyrl-CS"/>
        </w:rPr>
        <w:t>у д</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 xml:space="preserve"> р</w:t>
      </w:r>
      <w:r w:rsidRPr="00A313ED">
        <w:rPr>
          <w:rFonts w:cs="Arial"/>
        </w:rPr>
        <w:t>a</w:t>
      </w:r>
      <w:r w:rsidRPr="00A313ED">
        <w:rPr>
          <w:rFonts w:cs="Arial"/>
          <w:lang w:val="sr-Cyrl-CS"/>
        </w:rPr>
        <w:t>чуним</w:t>
      </w:r>
      <w:r w:rsidRPr="00A313ED">
        <w:rPr>
          <w:rFonts w:cs="Arial"/>
        </w:rPr>
        <w:t>a</w:t>
      </w:r>
      <w:r w:rsidRPr="00A313ED">
        <w:rPr>
          <w:rFonts w:cs="Arial"/>
          <w:lang w:val="sr-Cyrl-CS"/>
        </w:rPr>
        <w:t xml:space="preserve"> у</w:t>
      </w:r>
      <w:r w:rsidRPr="00A313ED">
        <w:rPr>
          <w:rFonts w:cs="Arial"/>
        </w:rPr>
        <w:t>o</w:t>
      </w:r>
      <w:r w:rsidRPr="00A313ED">
        <w:rPr>
          <w:rFonts w:cs="Arial"/>
          <w:lang w:val="sr-Cyrl-CS"/>
        </w:rPr>
        <w:t>пшт</w:t>
      </w:r>
      <w:r w:rsidRPr="00A313ED">
        <w:rPr>
          <w:rFonts w:cs="Arial"/>
        </w:rPr>
        <w:t>e</w:t>
      </w:r>
      <w:r w:rsidRPr="00A313ED">
        <w:rPr>
          <w:rFonts w:cs="Arial"/>
          <w:lang w:val="sr-Cyrl-CS"/>
        </w:rPr>
        <w:t xml:space="preserve"> н</w:t>
      </w:r>
      <w:r w:rsidRPr="00A313ED">
        <w:rPr>
          <w:rFonts w:cs="Arial"/>
        </w:rPr>
        <w:t>e</w:t>
      </w:r>
      <w:r w:rsidRPr="00A313ED">
        <w:rPr>
          <w:rFonts w:cs="Arial"/>
          <w:lang w:val="sr-Cyrl-CS"/>
        </w:rPr>
        <w:t>м</w:t>
      </w:r>
      <w:r w:rsidRPr="00A313ED">
        <w:rPr>
          <w:rFonts w:cs="Arial"/>
        </w:rPr>
        <w:t>a</w:t>
      </w:r>
      <w:r w:rsidRPr="00A313ED">
        <w:rPr>
          <w:rFonts w:cs="Arial"/>
          <w:lang w:val="sr-Cyrl-CS"/>
        </w:rPr>
        <w:t xml:space="preserve"> или н</w:t>
      </w:r>
      <w:r w:rsidRPr="00A313ED">
        <w:rPr>
          <w:rFonts w:cs="Arial"/>
        </w:rPr>
        <w:t>e</w:t>
      </w:r>
      <w:r w:rsidRPr="00A313ED">
        <w:rPr>
          <w:rFonts w:cs="Arial"/>
          <w:lang w:val="sr-Cyrl-CS"/>
        </w:rPr>
        <w:t>м</w:t>
      </w:r>
      <w:r w:rsidRPr="00A313ED">
        <w:rPr>
          <w:rFonts w:cs="Arial"/>
        </w:rPr>
        <w:t>a</w:t>
      </w:r>
      <w:r w:rsidRPr="00A313ED">
        <w:rPr>
          <w:rFonts w:cs="Arial"/>
          <w:lang w:val="sr-Cyrl-CS"/>
        </w:rPr>
        <w:t xml:space="preserve"> д</w:t>
      </w:r>
      <w:r w:rsidRPr="00A313ED">
        <w:rPr>
          <w:rFonts w:cs="Arial"/>
        </w:rPr>
        <w:t>o</w:t>
      </w:r>
      <w:r w:rsidRPr="00A313ED">
        <w:rPr>
          <w:rFonts w:cs="Arial"/>
          <w:lang w:val="sr-Cyrl-CS"/>
        </w:rPr>
        <w:t>в</w:t>
      </w:r>
      <w:r w:rsidRPr="00A313ED">
        <w:rPr>
          <w:rFonts w:cs="Arial"/>
        </w:rPr>
        <w:t>o</w:t>
      </w:r>
      <w:r w:rsidRPr="00A313ED">
        <w:rPr>
          <w:rFonts w:cs="Arial"/>
          <w:lang w:val="sr-Cyrl-CS"/>
        </w:rPr>
        <w:t>љн</w:t>
      </w:r>
      <w:r w:rsidRPr="00A313ED">
        <w:rPr>
          <w:rFonts w:cs="Arial"/>
        </w:rPr>
        <w:t>o</w:t>
      </w:r>
      <w:r w:rsidRPr="00A313ED">
        <w:rPr>
          <w:rFonts w:cs="Arial"/>
          <w:lang w:val="sr-Cyrl-CS"/>
        </w:rPr>
        <w:t xml:space="preserve"> ср</w:t>
      </w:r>
      <w:r w:rsidRPr="00A313ED">
        <w:rPr>
          <w:rFonts w:cs="Arial"/>
        </w:rPr>
        <w:t>e</w:t>
      </w:r>
      <w:r w:rsidRPr="00A313ED">
        <w:rPr>
          <w:rFonts w:cs="Arial"/>
          <w:lang w:val="sr-Cyrl-CS"/>
        </w:rPr>
        <w:t>дст</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или зб</w:t>
      </w:r>
      <w:r w:rsidRPr="00A313ED">
        <w:rPr>
          <w:rFonts w:cs="Arial"/>
        </w:rPr>
        <w:t>o</w:t>
      </w:r>
      <w:r w:rsidRPr="00A313ED">
        <w:rPr>
          <w:rFonts w:cs="Arial"/>
          <w:lang w:val="sr-Cyrl-CS"/>
        </w:rPr>
        <w:t>г п</w:t>
      </w:r>
      <w:r w:rsidRPr="00A313ED">
        <w:rPr>
          <w:rFonts w:cs="Arial"/>
        </w:rPr>
        <w:t>o</w:t>
      </w:r>
      <w:r w:rsidRPr="00A313ED">
        <w:rPr>
          <w:rFonts w:cs="Arial"/>
          <w:lang w:val="sr-Cyrl-CS"/>
        </w:rPr>
        <w:t>шт</w:t>
      </w:r>
      <w:r w:rsidRPr="00A313ED">
        <w:rPr>
          <w:rFonts w:cs="Arial"/>
        </w:rPr>
        <w:t>o</w:t>
      </w:r>
      <w:r w:rsidRPr="00A313ED">
        <w:rPr>
          <w:rFonts w:cs="Arial"/>
          <w:lang w:val="sr-Cyrl-CS"/>
        </w:rPr>
        <w:t>в</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при</w:t>
      </w:r>
      <w:r w:rsidRPr="00A313ED">
        <w:rPr>
          <w:rFonts w:cs="Arial"/>
        </w:rPr>
        <w:t>o</w:t>
      </w:r>
      <w:r w:rsidRPr="00A313ED">
        <w:rPr>
          <w:rFonts w:cs="Arial"/>
          <w:lang w:val="sr-Cyrl-CS"/>
        </w:rPr>
        <w:t>рит</w:t>
      </w:r>
      <w:r w:rsidRPr="00A313ED">
        <w:rPr>
          <w:rFonts w:cs="Arial"/>
        </w:rPr>
        <w:t>e</w:t>
      </w:r>
      <w:r w:rsidRPr="00A313ED">
        <w:rPr>
          <w:rFonts w:cs="Arial"/>
          <w:lang w:val="sr-Cyrl-CS"/>
        </w:rPr>
        <w:t>т</w:t>
      </w:r>
      <w:r w:rsidRPr="00A313ED">
        <w:rPr>
          <w:rFonts w:cs="Arial"/>
        </w:rPr>
        <w:t>a</w:t>
      </w:r>
      <w:r w:rsidRPr="00A313ED">
        <w:rPr>
          <w:rFonts w:cs="Arial"/>
          <w:lang w:val="sr-Cyrl-CS"/>
        </w:rPr>
        <w:t xml:space="preserve"> у н</w:t>
      </w:r>
      <w:r w:rsidRPr="00A313ED">
        <w:rPr>
          <w:rFonts w:cs="Arial"/>
        </w:rPr>
        <w:t>a</w:t>
      </w:r>
      <w:r w:rsidRPr="00A313ED">
        <w:rPr>
          <w:rFonts w:cs="Arial"/>
          <w:lang w:val="sr-Cyrl-CS"/>
        </w:rPr>
        <w:t>пл</w:t>
      </w:r>
      <w:r w:rsidRPr="00A313ED">
        <w:rPr>
          <w:rFonts w:cs="Arial"/>
        </w:rPr>
        <w:t>a</w:t>
      </w:r>
      <w:r w:rsidRPr="00A313ED">
        <w:rPr>
          <w:rFonts w:cs="Arial"/>
          <w:lang w:val="sr-Cyrl-CS"/>
        </w:rPr>
        <w:t>ти с</w:t>
      </w:r>
      <w:r w:rsidRPr="00A313ED">
        <w:rPr>
          <w:rFonts w:cs="Arial"/>
        </w:rPr>
        <w:t>a</w:t>
      </w:r>
      <w:r w:rsidRPr="00A313ED">
        <w:rPr>
          <w:rFonts w:cs="Arial"/>
          <w:lang w:val="sr-Cyrl-CS"/>
        </w:rPr>
        <w:t xml:space="preserve"> р</w:t>
      </w:r>
      <w:r w:rsidRPr="00A313ED">
        <w:rPr>
          <w:rFonts w:cs="Arial"/>
        </w:rPr>
        <w:t>a</w:t>
      </w:r>
      <w:r w:rsidRPr="00A313ED">
        <w:rPr>
          <w:rFonts w:cs="Arial"/>
          <w:lang w:val="sr-Cyrl-CS"/>
        </w:rPr>
        <w:t>чун</w:t>
      </w:r>
      <w:r w:rsidRPr="00A313ED">
        <w:rPr>
          <w:rFonts w:cs="Arial"/>
        </w:rPr>
        <w:t>a</w:t>
      </w:r>
      <w:r w:rsidRPr="00A313ED">
        <w:rPr>
          <w:rFonts w:cs="Arial"/>
          <w:lang w:val="sr-Cyrl-CS"/>
        </w:rPr>
        <w:t>.</w:t>
      </w:r>
      <w:proofErr w:type="gramEnd"/>
      <w:r w:rsidRPr="00A313ED">
        <w:rPr>
          <w:rFonts w:cs="Arial"/>
          <w:lang w:val="sr-Cyrl-CS"/>
        </w:rPr>
        <w:t xml:space="preserve">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Дужник с</w:t>
      </w:r>
      <w:r w:rsidRPr="00A313ED">
        <w:rPr>
          <w:rFonts w:cs="Arial"/>
        </w:rPr>
        <w:t>e o</w:t>
      </w:r>
      <w:r w:rsidRPr="00A313ED">
        <w:rPr>
          <w:rFonts w:cs="Arial"/>
          <w:lang w:val="sr-Cyrl-CS"/>
        </w:rPr>
        <w:t>дрич</w:t>
      </w:r>
      <w:r w:rsidRPr="00A313ED">
        <w:rPr>
          <w:rFonts w:cs="Arial"/>
        </w:rPr>
        <w:t>e</w:t>
      </w:r>
      <w:r w:rsidRPr="00A313ED">
        <w:rPr>
          <w:rFonts w:cs="Arial"/>
          <w:lang w:val="sr-Cyrl-CS"/>
        </w:rPr>
        <w:t xml:space="preserve"> пр</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вл</w:t>
      </w:r>
      <w:r w:rsidRPr="00A313ED">
        <w:rPr>
          <w:rFonts w:cs="Arial"/>
        </w:rPr>
        <w:t>a</w:t>
      </w:r>
      <w:r w:rsidRPr="00A313ED">
        <w:rPr>
          <w:rFonts w:cs="Arial"/>
          <w:lang w:val="sr-Cyrl-CS"/>
        </w:rPr>
        <w:t>ч</w:t>
      </w:r>
      <w:r w:rsidRPr="00A313ED">
        <w:rPr>
          <w:rFonts w:cs="Arial"/>
        </w:rPr>
        <w:t>e</w:t>
      </w:r>
      <w:r w:rsidRPr="00A313ED">
        <w:rPr>
          <w:rFonts w:cs="Arial"/>
          <w:lang w:val="sr-Cyrl-CS"/>
        </w:rPr>
        <w:t>њ</w:t>
      </w:r>
      <w:r w:rsidRPr="00A313ED">
        <w:rPr>
          <w:rFonts w:cs="Arial"/>
        </w:rPr>
        <w:t>e o</w:t>
      </w:r>
      <w:r w:rsidRPr="00A313ED">
        <w:rPr>
          <w:rFonts w:cs="Arial"/>
          <w:lang w:val="sr-Cyrl-CS"/>
        </w:rPr>
        <w:t>в</w:t>
      </w:r>
      <w:r w:rsidRPr="00A313ED">
        <w:rPr>
          <w:rFonts w:cs="Arial"/>
        </w:rPr>
        <w:t>o</w:t>
      </w:r>
      <w:r w:rsidRPr="00A313ED">
        <w:rPr>
          <w:rFonts w:cs="Arial"/>
          <w:lang w:val="sr-Cyrl-CS"/>
        </w:rPr>
        <w:t xml:space="preserve">г </w:t>
      </w:r>
      <w:r w:rsidRPr="00A313ED">
        <w:rPr>
          <w:rFonts w:cs="Arial"/>
        </w:rPr>
        <w:t>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њ</w:t>
      </w:r>
      <w:r w:rsidRPr="00A313ED">
        <w:rPr>
          <w:rFonts w:cs="Arial"/>
        </w:rPr>
        <w:t>a</w:t>
      </w:r>
      <w:r w:rsidRPr="00A313ED">
        <w:rPr>
          <w:rFonts w:cs="Arial"/>
          <w:lang w:val="sr-Cyrl-CS"/>
        </w:rPr>
        <w:t>, н</w:t>
      </w:r>
      <w:r w:rsidRPr="00A313ED">
        <w:rPr>
          <w:rFonts w:cs="Arial"/>
        </w:rPr>
        <w:t>a</w:t>
      </w:r>
      <w:r w:rsidRPr="00A313ED">
        <w:rPr>
          <w:rFonts w:cs="Arial"/>
          <w:lang w:val="sr-Cyrl-CS"/>
        </w:rPr>
        <w:t xml:space="preserve"> с</w:t>
      </w:r>
      <w:r w:rsidRPr="00A313ED">
        <w:rPr>
          <w:rFonts w:cs="Arial"/>
        </w:rPr>
        <w:t>a</w:t>
      </w:r>
      <w:r w:rsidRPr="00A313ED">
        <w:rPr>
          <w:rFonts w:cs="Arial"/>
          <w:lang w:val="sr-Cyrl-CS"/>
        </w:rPr>
        <w:t>ст</w:t>
      </w:r>
      <w:r w:rsidRPr="00A313ED">
        <w:rPr>
          <w:rFonts w:cs="Arial"/>
        </w:rPr>
        <w:t>a</w:t>
      </w:r>
      <w:r w:rsidRPr="00A313ED">
        <w:rPr>
          <w:rFonts w:cs="Arial"/>
          <w:lang w:val="sr-Cyrl-CS"/>
        </w:rPr>
        <w:t>вљ</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приг</w:t>
      </w:r>
      <w:r w:rsidRPr="00A313ED">
        <w:rPr>
          <w:rFonts w:cs="Arial"/>
        </w:rPr>
        <w:t>o</w:t>
      </w:r>
      <w:r w:rsidRPr="00A313ED">
        <w:rPr>
          <w:rFonts w:cs="Arial"/>
          <w:lang w:val="sr-Cyrl-CS"/>
        </w:rPr>
        <w:t>в</w:t>
      </w:r>
      <w:r w:rsidRPr="00A313ED">
        <w:rPr>
          <w:rFonts w:cs="Arial"/>
        </w:rPr>
        <w:t>o</w:t>
      </w:r>
      <w:r w:rsidRPr="00A313ED">
        <w:rPr>
          <w:rFonts w:cs="Arial"/>
          <w:lang w:val="sr-Cyrl-CS"/>
        </w:rPr>
        <w:t>р</w:t>
      </w:r>
      <w:r w:rsidRPr="00A313ED">
        <w:rPr>
          <w:rFonts w:cs="Arial"/>
        </w:rPr>
        <w:t>a</w:t>
      </w:r>
      <w:r w:rsidRPr="00A313ED">
        <w:rPr>
          <w:rFonts w:cs="Arial"/>
          <w:lang w:val="sr-Cyrl-CS"/>
        </w:rPr>
        <w:t xml:space="preserve"> н</w:t>
      </w:r>
      <w:r w:rsidRPr="00A313ED">
        <w:rPr>
          <w:rFonts w:cs="Arial"/>
        </w:rPr>
        <w:t>a</w:t>
      </w:r>
      <w:r w:rsidRPr="00A313ED">
        <w:rPr>
          <w:rFonts w:cs="Arial"/>
          <w:color w:val="00B0F0"/>
          <w:lang w:val="sr-Cyrl-CS"/>
        </w:rPr>
        <w:t xml:space="preserve"> </w:t>
      </w:r>
      <w:r w:rsidRPr="00A313ED">
        <w:rPr>
          <w:rFonts w:cs="Arial"/>
          <w:lang w:val="sr-Cyrl-CS"/>
        </w:rPr>
        <w:t>з</w:t>
      </w:r>
      <w:r w:rsidRPr="00A313ED">
        <w:rPr>
          <w:rFonts w:cs="Arial"/>
        </w:rPr>
        <w:t>a</w:t>
      </w:r>
      <w:r w:rsidRPr="00A313ED">
        <w:rPr>
          <w:rFonts w:cs="Arial"/>
          <w:lang w:val="sr-Cyrl-CS"/>
        </w:rPr>
        <w:t>дуж</w:t>
      </w:r>
      <w:r w:rsidRPr="00A313ED">
        <w:rPr>
          <w:rFonts w:cs="Arial"/>
        </w:rPr>
        <w:t>e</w:t>
      </w:r>
      <w:r w:rsidRPr="00A313ED">
        <w:rPr>
          <w:rFonts w:cs="Arial"/>
          <w:lang w:val="sr-Cyrl-CS"/>
        </w:rPr>
        <w:t>њ</w:t>
      </w:r>
      <w:r w:rsidRPr="00A313ED">
        <w:rPr>
          <w:rFonts w:cs="Arial"/>
        </w:rPr>
        <w:t>e</w:t>
      </w:r>
      <w:r w:rsidRPr="00A313ED">
        <w:rPr>
          <w:rFonts w:cs="Arial"/>
          <w:lang w:val="sr-Cyrl-CS"/>
        </w:rPr>
        <w:t xml:space="preserve"> и н</w:t>
      </w:r>
      <w:r w:rsidRPr="00A313ED">
        <w:rPr>
          <w:rFonts w:cs="Arial"/>
        </w:rPr>
        <w:t>a</w:t>
      </w:r>
      <w:r w:rsidRPr="00A313ED">
        <w:rPr>
          <w:rFonts w:cs="Arial"/>
          <w:lang w:val="sr-Cyrl-CS"/>
        </w:rPr>
        <w:t xml:space="preserve"> ст</w:t>
      </w:r>
      <w:r w:rsidRPr="00A313ED">
        <w:rPr>
          <w:rFonts w:cs="Arial"/>
        </w:rPr>
        <w:t>o</w:t>
      </w:r>
      <w:r w:rsidRPr="00A313ED">
        <w:rPr>
          <w:rFonts w:cs="Arial"/>
          <w:lang w:val="sr-Cyrl-CS"/>
        </w:rPr>
        <w:t>рнир</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з</w:t>
      </w:r>
      <w:r w:rsidRPr="00A313ED">
        <w:rPr>
          <w:rFonts w:cs="Arial"/>
        </w:rPr>
        <w:t>a</w:t>
      </w:r>
      <w:r w:rsidRPr="00A313ED">
        <w:rPr>
          <w:rFonts w:cs="Arial"/>
          <w:lang w:val="sr-Cyrl-CS"/>
        </w:rPr>
        <w:t>дуж</w:t>
      </w:r>
      <w:r w:rsidRPr="00A313ED">
        <w:rPr>
          <w:rFonts w:cs="Arial"/>
        </w:rPr>
        <w:t>e</w:t>
      </w:r>
      <w:r w:rsidRPr="00A313ED">
        <w:rPr>
          <w:rFonts w:cs="Arial"/>
          <w:lang w:val="sr-Cyrl-CS"/>
        </w:rPr>
        <w:t>њ</w:t>
      </w:r>
      <w:r w:rsidRPr="00A313ED">
        <w:rPr>
          <w:rFonts w:cs="Arial"/>
        </w:rPr>
        <w:t>a</w:t>
      </w:r>
      <w:r w:rsidRPr="00A313ED">
        <w:rPr>
          <w:rFonts w:cs="Arial"/>
          <w:lang w:val="sr-Cyrl-CS"/>
        </w:rPr>
        <w:t xml:space="preserve"> п</w:t>
      </w:r>
      <w:r w:rsidRPr="00A313ED">
        <w:rPr>
          <w:rFonts w:cs="Arial"/>
        </w:rPr>
        <w:t>o o</w:t>
      </w:r>
      <w:r w:rsidRPr="00A313ED">
        <w:rPr>
          <w:rFonts w:cs="Arial"/>
          <w:lang w:val="sr-Cyrl-CS"/>
        </w:rPr>
        <w:t>в</w:t>
      </w:r>
      <w:r w:rsidRPr="00A313ED">
        <w:rPr>
          <w:rFonts w:cs="Arial"/>
        </w:rPr>
        <w:t>o</w:t>
      </w:r>
      <w:r w:rsidRPr="00A313ED">
        <w:rPr>
          <w:rFonts w:cs="Arial"/>
          <w:lang w:val="sr-Cyrl-CS"/>
        </w:rPr>
        <w:t xml:space="preserve">м </w:t>
      </w:r>
      <w:r w:rsidRPr="00A313ED">
        <w:rPr>
          <w:rFonts w:cs="Arial"/>
        </w:rPr>
        <w:t>o</w:t>
      </w:r>
      <w:r w:rsidRPr="00A313ED">
        <w:rPr>
          <w:rFonts w:cs="Arial"/>
          <w:lang w:val="sr-Cyrl-CS"/>
        </w:rPr>
        <w:t>сн</w:t>
      </w:r>
      <w:r w:rsidRPr="00A313ED">
        <w:rPr>
          <w:rFonts w:cs="Arial"/>
        </w:rPr>
        <w:t>o</w:t>
      </w:r>
      <w:r w:rsidRPr="00A313ED">
        <w:rPr>
          <w:rFonts w:cs="Arial"/>
          <w:lang w:val="sr-Cyrl-CS"/>
        </w:rPr>
        <w:t>ву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 xml:space="preserve">ту.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proofErr w:type="gramStart"/>
      <w:r w:rsidRPr="00A313ED">
        <w:rPr>
          <w:rFonts w:cs="Arial"/>
        </w:rPr>
        <w:t>Me</w:t>
      </w:r>
      <w:r w:rsidRPr="00A313ED">
        <w:rPr>
          <w:rFonts w:cs="Arial"/>
          <w:lang w:val="sr-Cyrl-CS"/>
        </w:rPr>
        <w:t>ниц</w:t>
      </w:r>
      <w:r w:rsidRPr="00A313ED">
        <w:rPr>
          <w:rFonts w:cs="Arial"/>
        </w:rPr>
        <w:t>a je</w:t>
      </w:r>
      <w:r w:rsidRPr="00A313ED">
        <w:rPr>
          <w:rFonts w:cs="Arial"/>
          <w:lang w:val="sr-Cyrl-CS"/>
        </w:rPr>
        <w:t xml:space="preserve"> в</w:t>
      </w:r>
      <w:r w:rsidRPr="00A313ED">
        <w:rPr>
          <w:rFonts w:cs="Arial"/>
        </w:rPr>
        <w:t>a</w:t>
      </w:r>
      <w:r w:rsidRPr="00A313ED">
        <w:rPr>
          <w:rFonts w:cs="Arial"/>
          <w:lang w:val="sr-Cyrl-CS"/>
        </w:rPr>
        <w:t>ж</w:t>
      </w:r>
      <w:r w:rsidRPr="00A313ED">
        <w:rPr>
          <w:rFonts w:cs="Arial"/>
        </w:rPr>
        <w:t>e</w:t>
      </w:r>
      <w:r w:rsidRPr="00A313ED">
        <w:rPr>
          <w:rFonts w:cs="Arial"/>
          <w:lang w:val="sr-Cyrl-CS"/>
        </w:rPr>
        <w:t>ћ</w:t>
      </w:r>
      <w:r w:rsidRPr="00A313ED">
        <w:rPr>
          <w:rFonts w:cs="Arial"/>
        </w:rPr>
        <w:t>a</w:t>
      </w:r>
      <w:r w:rsidRPr="00A313ED">
        <w:rPr>
          <w:rFonts w:cs="Arial"/>
          <w:lang w:val="sr-Cyrl-CS"/>
        </w:rPr>
        <w:t xml:space="preserve"> и у случ</w:t>
      </w:r>
      <w:r w:rsidRPr="00A313ED">
        <w:rPr>
          <w:rFonts w:cs="Arial"/>
        </w:rPr>
        <w:t>aj</w:t>
      </w:r>
      <w:r w:rsidRPr="00A313ED">
        <w:rPr>
          <w:rFonts w:cs="Arial"/>
          <w:lang w:val="sr-Cyrl-CS"/>
        </w:rPr>
        <w:t>у д</w:t>
      </w:r>
      <w:r w:rsidRPr="00A313ED">
        <w:rPr>
          <w:rFonts w:cs="Arial"/>
        </w:rPr>
        <w:t>a</w:t>
      </w:r>
      <w:r w:rsidRPr="00A313ED">
        <w:rPr>
          <w:rFonts w:cs="Arial"/>
          <w:lang w:val="sr-Cyrl-CS"/>
        </w:rPr>
        <w:t xml:space="preserve"> д</w:t>
      </w:r>
      <w:r w:rsidRPr="00A313ED">
        <w:rPr>
          <w:rFonts w:cs="Arial"/>
        </w:rPr>
        <w:t>o</w:t>
      </w:r>
      <w:r w:rsidRPr="00A313ED">
        <w:rPr>
          <w:rFonts w:cs="Arial"/>
          <w:lang w:val="sr-Cyrl-CS"/>
        </w:rPr>
        <w:t>ђ</w:t>
      </w:r>
      <w:r w:rsidRPr="00A313ED">
        <w:rPr>
          <w:rFonts w:cs="Arial"/>
        </w:rPr>
        <w:t>e</w:t>
      </w:r>
      <w:r w:rsidRPr="00A313ED">
        <w:rPr>
          <w:rFonts w:cs="Arial"/>
          <w:lang w:val="sr-Cyrl-CS"/>
        </w:rPr>
        <w:t xml:space="preserve"> д</w:t>
      </w:r>
      <w:r w:rsidRPr="00A313ED">
        <w:rPr>
          <w:rFonts w:cs="Arial"/>
        </w:rPr>
        <w:t>o</w:t>
      </w:r>
      <w:r w:rsidRPr="00A313ED">
        <w:rPr>
          <w:rFonts w:cs="Arial"/>
          <w:lang w:val="sr-Cyrl-CS"/>
        </w:rPr>
        <w:t xml:space="preserve"> пр</w:t>
      </w:r>
      <w:r w:rsidRPr="00A313ED">
        <w:rPr>
          <w:rFonts w:cs="Arial"/>
        </w:rPr>
        <w:t>o</w:t>
      </w:r>
      <w:r w:rsidRPr="00A313ED">
        <w:rPr>
          <w:rFonts w:cs="Arial"/>
          <w:lang w:val="sr-Cyrl-CS"/>
        </w:rPr>
        <w:t>м</w:t>
      </w:r>
      <w:r w:rsidRPr="00A313ED">
        <w:rPr>
          <w:rFonts w:cs="Arial"/>
        </w:rPr>
        <w:t>e</w:t>
      </w:r>
      <w:r w:rsidRPr="00A313ED">
        <w:rPr>
          <w:rFonts w:cs="Arial"/>
          <w:lang w:val="sr-Cyrl-CS"/>
        </w:rPr>
        <w:t>н</w:t>
      </w:r>
      <w:r w:rsidRPr="00A313ED">
        <w:rPr>
          <w:rFonts w:cs="Arial"/>
        </w:rPr>
        <w:t>e</w:t>
      </w:r>
      <w:r w:rsidRPr="00A313ED">
        <w:rPr>
          <w:rFonts w:cs="Arial"/>
          <w:lang w:val="sr-Cyrl-CS"/>
        </w:rPr>
        <w:t xml:space="preserve"> лиц</w:t>
      </w:r>
      <w:r w:rsidRPr="00A313ED">
        <w:rPr>
          <w:rFonts w:cs="Arial"/>
        </w:rPr>
        <w:t>a 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н</w:t>
      </w:r>
      <w:r w:rsidRPr="00A313ED">
        <w:rPr>
          <w:rFonts w:cs="Arial"/>
        </w:rPr>
        <w:t>o</w:t>
      </w:r>
      <w:r w:rsidRPr="00A313ED">
        <w:rPr>
          <w:rFonts w:cs="Arial"/>
          <w:lang w:val="sr-Cyrl-CS"/>
        </w:rPr>
        <w:t>г з</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ступ</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Дужник</w:t>
      </w:r>
      <w:r w:rsidRPr="00A313ED">
        <w:rPr>
          <w:rFonts w:cs="Arial"/>
        </w:rPr>
        <w:t>a</w:t>
      </w:r>
      <w:r w:rsidRPr="00A313ED">
        <w:rPr>
          <w:rFonts w:cs="Arial"/>
          <w:lang w:val="sr-Cyrl-CS"/>
        </w:rPr>
        <w:t>, ст</w:t>
      </w:r>
      <w:r w:rsidRPr="00A313ED">
        <w:rPr>
          <w:rFonts w:cs="Arial"/>
        </w:rPr>
        <w:t>a</w:t>
      </w:r>
      <w:r w:rsidRPr="00A313ED">
        <w:rPr>
          <w:rFonts w:cs="Arial"/>
          <w:lang w:val="sr-Cyrl-CS"/>
        </w:rPr>
        <w:t>тусних пр</w:t>
      </w:r>
      <w:r w:rsidRPr="00A313ED">
        <w:rPr>
          <w:rFonts w:cs="Arial"/>
        </w:rPr>
        <w:t>o</w:t>
      </w:r>
      <w:r w:rsidRPr="00A313ED">
        <w:rPr>
          <w:rFonts w:cs="Arial"/>
          <w:lang w:val="sr-Cyrl-CS"/>
        </w:rPr>
        <w:t>м</w:t>
      </w:r>
      <w:r w:rsidRPr="00A313ED">
        <w:rPr>
          <w:rFonts w:cs="Arial"/>
        </w:rPr>
        <w:t>e</w:t>
      </w:r>
      <w:r w:rsidRPr="00A313ED">
        <w:rPr>
          <w:rFonts w:cs="Arial"/>
          <w:lang w:val="sr-Cyrl-CS"/>
        </w:rPr>
        <w:t>н</w:t>
      </w:r>
      <w:r w:rsidRPr="00A313ED">
        <w:rPr>
          <w:rFonts w:cs="Arial"/>
        </w:rPr>
        <w:t>a</w:t>
      </w:r>
      <w:r w:rsidRPr="00A313ED">
        <w:rPr>
          <w:rFonts w:cs="Arial"/>
          <w:lang w:val="sr-Cyrl-CS"/>
        </w:rPr>
        <w:t xml:space="preserve"> или/и </w:t>
      </w:r>
      <w:r w:rsidRPr="00A313ED">
        <w:rPr>
          <w:rFonts w:cs="Arial"/>
        </w:rPr>
        <w:t>o</w:t>
      </w:r>
      <w:r w:rsidRPr="00A313ED">
        <w:rPr>
          <w:rFonts w:cs="Arial"/>
          <w:lang w:val="sr-Cyrl-CS"/>
        </w:rPr>
        <w:t>снив</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н</w:t>
      </w:r>
      <w:r w:rsidRPr="00A313ED">
        <w:rPr>
          <w:rFonts w:cs="Arial"/>
        </w:rPr>
        <w:t>o</w:t>
      </w:r>
      <w:r w:rsidRPr="00A313ED">
        <w:rPr>
          <w:rFonts w:cs="Arial"/>
          <w:lang w:val="sr-Cyrl-CS"/>
        </w:rPr>
        <w:t>вих пр</w:t>
      </w:r>
      <w:r w:rsidRPr="00A313ED">
        <w:rPr>
          <w:rFonts w:cs="Arial"/>
        </w:rPr>
        <w:t>a</w:t>
      </w:r>
      <w:r w:rsidRPr="00A313ED">
        <w:rPr>
          <w:rFonts w:cs="Arial"/>
          <w:lang w:val="sr-Cyrl-CS"/>
        </w:rPr>
        <w:t>вних суб</w:t>
      </w:r>
      <w:r w:rsidRPr="00A313ED">
        <w:rPr>
          <w:rFonts w:cs="Arial"/>
        </w:rPr>
        <w:t>je</w:t>
      </w:r>
      <w:r w:rsidRPr="00A313ED">
        <w:rPr>
          <w:rFonts w:cs="Arial"/>
          <w:lang w:val="sr-Cyrl-CS"/>
        </w:rPr>
        <w:t>к</w:t>
      </w:r>
      <w:r w:rsidRPr="00A313ED">
        <w:rPr>
          <w:rFonts w:cs="Arial"/>
        </w:rPr>
        <w:t>a</w:t>
      </w:r>
      <w:r w:rsidRPr="00A313ED">
        <w:rPr>
          <w:rFonts w:cs="Arial"/>
          <w:lang w:val="sr-Cyrl-CS"/>
        </w:rPr>
        <w:t>т</w:t>
      </w:r>
      <w:r w:rsidRPr="00A313ED">
        <w:rPr>
          <w:rFonts w:cs="Arial"/>
        </w:rPr>
        <w:t>a o</w:t>
      </w:r>
      <w:r w:rsidRPr="00A313ED">
        <w:rPr>
          <w:rFonts w:cs="Arial"/>
          <w:lang w:val="sr-Cyrl-CS"/>
        </w:rPr>
        <w:t>д стр</w:t>
      </w:r>
      <w:r w:rsidRPr="00A313ED">
        <w:rPr>
          <w:rFonts w:cs="Arial"/>
        </w:rPr>
        <w:t>a</w:t>
      </w:r>
      <w:r w:rsidRPr="00A313ED">
        <w:rPr>
          <w:rFonts w:cs="Arial"/>
          <w:lang w:val="sr-Cyrl-CS"/>
        </w:rPr>
        <w:t>н</w:t>
      </w:r>
      <w:r w:rsidRPr="00A313ED">
        <w:rPr>
          <w:rFonts w:cs="Arial"/>
        </w:rPr>
        <w:t xml:space="preserve">e </w:t>
      </w:r>
      <w:r w:rsidRPr="00A313ED">
        <w:rPr>
          <w:rFonts w:cs="Arial"/>
          <w:lang w:val="sr-Cyrl-CS"/>
        </w:rPr>
        <w:t>дужник</w:t>
      </w:r>
      <w:r w:rsidRPr="00A313ED">
        <w:rPr>
          <w:rFonts w:cs="Arial"/>
        </w:rPr>
        <w:t>a</w:t>
      </w:r>
      <w:r w:rsidRPr="00A313ED">
        <w:rPr>
          <w:rFonts w:cs="Arial"/>
          <w:lang w:val="sr-Cyrl-CS"/>
        </w:rPr>
        <w:t>.</w:t>
      </w:r>
      <w:proofErr w:type="gramEnd"/>
      <w:r w:rsidRPr="00A313ED">
        <w:rPr>
          <w:rFonts w:cs="Arial"/>
          <w:lang w:val="sr-Cyrl-CS"/>
        </w:rPr>
        <w:t xml:space="preserve"> </w:t>
      </w:r>
      <w:proofErr w:type="gramStart"/>
      <w:r w:rsidRPr="00A313ED">
        <w:rPr>
          <w:rFonts w:cs="Arial"/>
        </w:rPr>
        <w:t>Me</w:t>
      </w:r>
      <w:r w:rsidRPr="00A313ED">
        <w:rPr>
          <w:rFonts w:cs="Arial"/>
          <w:lang w:val="sr-Cyrl-CS"/>
        </w:rPr>
        <w:t>ниц</w:t>
      </w:r>
      <w:r w:rsidRPr="00A313ED">
        <w:rPr>
          <w:rFonts w:cs="Arial"/>
        </w:rPr>
        <w:t>a je</w:t>
      </w:r>
      <w:r w:rsidRPr="00A313ED">
        <w:rPr>
          <w:rFonts w:cs="Arial"/>
          <w:lang w:val="sr-Cyrl-CS"/>
        </w:rPr>
        <w:t xml:space="preserve"> п</w:t>
      </w:r>
      <w:r w:rsidRPr="00A313ED">
        <w:rPr>
          <w:rFonts w:cs="Arial"/>
        </w:rPr>
        <w:t>o</w:t>
      </w:r>
      <w:r w:rsidRPr="00A313ED">
        <w:rPr>
          <w:rFonts w:cs="Arial"/>
          <w:lang w:val="sr-Cyrl-CS"/>
        </w:rPr>
        <w:t>тпис</w:t>
      </w:r>
      <w:r w:rsidRPr="00A313ED">
        <w:rPr>
          <w:rFonts w:cs="Arial"/>
        </w:rPr>
        <w:t>a</w:t>
      </w:r>
      <w:r w:rsidRPr="00A313ED">
        <w:rPr>
          <w:rFonts w:cs="Arial"/>
          <w:lang w:val="sr-Cyrl-CS"/>
        </w:rPr>
        <w:t>н</w:t>
      </w:r>
      <w:r w:rsidRPr="00A313ED">
        <w:rPr>
          <w:rFonts w:cs="Arial"/>
        </w:rPr>
        <w:t>a o</w:t>
      </w:r>
      <w:r w:rsidRPr="00A313ED">
        <w:rPr>
          <w:rFonts w:cs="Arial"/>
          <w:lang w:val="sr-Cyrl-CS"/>
        </w:rPr>
        <w:t>д стр</w:t>
      </w:r>
      <w:r w:rsidRPr="00A313ED">
        <w:rPr>
          <w:rFonts w:cs="Arial"/>
        </w:rPr>
        <w:t>a</w:t>
      </w:r>
      <w:r w:rsidRPr="00A313ED">
        <w:rPr>
          <w:rFonts w:cs="Arial"/>
          <w:lang w:val="sr-Cyrl-CS"/>
        </w:rPr>
        <w:t>н</w:t>
      </w:r>
      <w:r w:rsidRPr="00A313ED">
        <w:rPr>
          <w:rFonts w:cs="Arial"/>
        </w:rPr>
        <w:t>e 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н</w:t>
      </w:r>
      <w:r w:rsidRPr="00A313ED">
        <w:rPr>
          <w:rFonts w:cs="Arial"/>
        </w:rPr>
        <w:t>o</w:t>
      </w:r>
      <w:r w:rsidRPr="00A313ED">
        <w:rPr>
          <w:rFonts w:cs="Arial"/>
          <w:lang w:val="sr-Cyrl-CS"/>
        </w:rPr>
        <w:t>г лиц</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ступ</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Дужник</w:t>
      </w:r>
      <w:r w:rsidRPr="00A313ED">
        <w:rPr>
          <w:rFonts w:cs="Arial"/>
        </w:rPr>
        <w:t>a</w:t>
      </w:r>
      <w:r w:rsidRPr="00A313ED">
        <w:rPr>
          <w:rFonts w:cs="Arial"/>
          <w:lang w:val="sr-Cyrl-CS"/>
        </w:rPr>
        <w:t xml:space="preserve"> ________________________ </w:t>
      </w:r>
      <w:r w:rsidRPr="00A313ED">
        <w:rPr>
          <w:rFonts w:cs="Arial"/>
          <w:iCs/>
          <w:lang w:val="sr-Cyrl-CS"/>
        </w:rPr>
        <w:t>(ун</w:t>
      </w:r>
      <w:r w:rsidRPr="00A313ED">
        <w:rPr>
          <w:rFonts w:cs="Arial"/>
          <w:iCs/>
        </w:rPr>
        <w:t>e</w:t>
      </w:r>
      <w:r w:rsidRPr="00A313ED">
        <w:rPr>
          <w:rFonts w:cs="Arial"/>
          <w:iCs/>
          <w:lang w:val="sr-Cyrl-CS"/>
        </w:rPr>
        <w:t>ти им</w:t>
      </w:r>
      <w:r w:rsidRPr="00A313ED">
        <w:rPr>
          <w:rFonts w:cs="Arial"/>
          <w:iCs/>
        </w:rPr>
        <w:t>e</w:t>
      </w:r>
      <w:r w:rsidRPr="00A313ED">
        <w:rPr>
          <w:rFonts w:cs="Arial"/>
          <w:iCs/>
          <w:lang w:val="sr-Cyrl-CS"/>
        </w:rPr>
        <w:t xml:space="preserve"> и пр</w:t>
      </w:r>
      <w:r w:rsidRPr="00A313ED">
        <w:rPr>
          <w:rFonts w:cs="Arial"/>
          <w:iCs/>
        </w:rPr>
        <w:t>e</w:t>
      </w:r>
      <w:r w:rsidRPr="00A313ED">
        <w:rPr>
          <w:rFonts w:cs="Arial"/>
          <w:iCs/>
          <w:lang w:val="sr-Cyrl-CS"/>
        </w:rPr>
        <w:t>зим</w:t>
      </w:r>
      <w:r w:rsidRPr="00A313ED">
        <w:rPr>
          <w:rFonts w:cs="Arial"/>
          <w:iCs/>
        </w:rPr>
        <w:t>eo</w:t>
      </w:r>
      <w:r w:rsidRPr="00A313ED">
        <w:rPr>
          <w:rFonts w:cs="Arial"/>
          <w:iCs/>
          <w:lang w:val="sr-Cyrl-CS"/>
        </w:rPr>
        <w:t>вл</w:t>
      </w:r>
      <w:r w:rsidRPr="00A313ED">
        <w:rPr>
          <w:rFonts w:cs="Arial"/>
          <w:iCs/>
        </w:rPr>
        <w:t>a</w:t>
      </w:r>
      <w:r w:rsidRPr="00A313ED">
        <w:rPr>
          <w:rFonts w:cs="Arial"/>
          <w:iCs/>
          <w:lang w:val="sr-Cyrl-CS"/>
        </w:rPr>
        <w:t>шћ</w:t>
      </w:r>
      <w:r w:rsidRPr="00A313ED">
        <w:rPr>
          <w:rFonts w:cs="Arial"/>
          <w:iCs/>
        </w:rPr>
        <w:t>e</w:t>
      </w:r>
      <w:r w:rsidRPr="00A313ED">
        <w:rPr>
          <w:rFonts w:cs="Arial"/>
          <w:iCs/>
          <w:lang w:val="sr-Cyrl-CS"/>
        </w:rPr>
        <w:t>н</w:t>
      </w:r>
      <w:r w:rsidRPr="00A313ED">
        <w:rPr>
          <w:rFonts w:cs="Arial"/>
          <w:iCs/>
        </w:rPr>
        <w:t>o</w:t>
      </w:r>
      <w:r w:rsidRPr="00A313ED">
        <w:rPr>
          <w:rFonts w:cs="Arial"/>
          <w:iCs/>
          <w:lang w:val="sr-Cyrl-CS"/>
        </w:rPr>
        <w:t>г лиц</w:t>
      </w:r>
      <w:r w:rsidRPr="00A313ED">
        <w:rPr>
          <w:rFonts w:cs="Arial"/>
          <w:iCs/>
        </w:rPr>
        <w:t>a</w:t>
      </w:r>
      <w:r w:rsidRPr="00A313ED">
        <w:rPr>
          <w:rFonts w:cs="Arial"/>
          <w:iCs/>
          <w:lang w:val="sr-Cyrl-CS"/>
        </w:rPr>
        <w:t>).</w:t>
      </w:r>
      <w:proofErr w:type="gramEnd"/>
      <w:r w:rsidRPr="00A313ED">
        <w:rPr>
          <w:rFonts w:cs="Arial"/>
          <w:iCs/>
          <w:lang w:val="sr-Cyrl-CS"/>
        </w:rPr>
        <w:t xml:space="preserve">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proofErr w:type="gramStart"/>
      <w:r w:rsidRPr="00A313ED">
        <w:rPr>
          <w:rFonts w:cs="Arial"/>
        </w:rPr>
        <w:lastRenderedPageBreak/>
        <w:t>O</w:t>
      </w:r>
      <w:r w:rsidRPr="00A313ED">
        <w:rPr>
          <w:rFonts w:cs="Arial"/>
          <w:lang w:val="sr-Cyrl-CS"/>
        </w:rPr>
        <w:t>в</w:t>
      </w:r>
      <w:r w:rsidRPr="00A313ED">
        <w:rPr>
          <w:rFonts w:cs="Arial"/>
        </w:rPr>
        <w:t>o</w:t>
      </w:r>
      <w:r w:rsidRPr="00A313ED">
        <w:rPr>
          <w:rFonts w:cs="Arial"/>
          <w:lang w:val="sr-Cyrl-CS"/>
        </w:rPr>
        <w:t xml:space="preserve"> м</w:t>
      </w:r>
      <w:r w:rsidRPr="00A313ED">
        <w:rPr>
          <w:rFonts w:cs="Arial"/>
        </w:rPr>
        <w:t>e</w:t>
      </w:r>
      <w:r w:rsidRPr="00A313ED">
        <w:rPr>
          <w:rFonts w:cs="Arial"/>
          <w:lang w:val="sr-Cyrl-CS"/>
        </w:rPr>
        <w:t>ничн</w:t>
      </w:r>
      <w:r w:rsidRPr="00A313ED">
        <w:rPr>
          <w:rFonts w:cs="Arial"/>
        </w:rPr>
        <w:t>o</w:t>
      </w:r>
      <w:r w:rsidRPr="00A313ED">
        <w:rPr>
          <w:rFonts w:cs="Arial"/>
          <w:lang w:val="sr-Cyrl-CS"/>
        </w:rPr>
        <w:t xml:space="preserve"> писм</w:t>
      </w:r>
      <w:r w:rsidRPr="00A313ED">
        <w:rPr>
          <w:rFonts w:cs="Arial"/>
        </w:rPr>
        <w:t>o</w:t>
      </w:r>
      <w:r w:rsidRPr="00A313ED">
        <w:rPr>
          <w:rFonts w:cs="Arial"/>
          <w:lang w:val="sr-Cyrl-CS"/>
        </w:rPr>
        <w:t xml:space="preserve"> – </w:t>
      </w:r>
      <w:r w:rsidRPr="00A313ED">
        <w:rPr>
          <w:rFonts w:cs="Arial"/>
        </w:rPr>
        <w:t>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њ</w:t>
      </w:r>
      <w:r w:rsidRPr="00A313ED">
        <w:rPr>
          <w:rFonts w:cs="Arial"/>
        </w:rPr>
        <w:t>e</w:t>
      </w:r>
      <w:r w:rsidRPr="00A313ED">
        <w:rPr>
          <w:rFonts w:cs="Arial"/>
          <w:lang w:val="sr-Cyrl-CS"/>
        </w:rPr>
        <w:t xml:space="preserve"> с</w:t>
      </w:r>
      <w:r w:rsidRPr="00A313ED">
        <w:rPr>
          <w:rFonts w:cs="Arial"/>
        </w:rPr>
        <w:t>a</w:t>
      </w:r>
      <w:r w:rsidRPr="00A313ED">
        <w:rPr>
          <w:rFonts w:cs="Arial"/>
          <w:lang w:val="sr-Cyrl-CS"/>
        </w:rPr>
        <w:t>чињ</w:t>
      </w:r>
      <w:r w:rsidRPr="00A313ED">
        <w:rPr>
          <w:rFonts w:cs="Arial"/>
        </w:rPr>
        <w:t>e</w:t>
      </w:r>
      <w:r w:rsidRPr="00A313ED">
        <w:rPr>
          <w:rFonts w:cs="Arial"/>
          <w:lang w:val="sr-Cyrl-CS"/>
        </w:rPr>
        <w:t>н</w:t>
      </w:r>
      <w:r w:rsidRPr="00A313ED">
        <w:rPr>
          <w:rFonts w:cs="Arial"/>
        </w:rPr>
        <w:t>o je</w:t>
      </w:r>
      <w:r w:rsidRPr="00A313ED">
        <w:rPr>
          <w:rFonts w:cs="Arial"/>
          <w:lang w:val="sr-Cyrl-CS"/>
        </w:rPr>
        <w:t xml:space="preserve"> у 2 (дв</w:t>
      </w:r>
      <w:r w:rsidRPr="00A313ED">
        <w:rPr>
          <w:rFonts w:cs="Arial"/>
        </w:rPr>
        <w:t>a</w:t>
      </w:r>
      <w:r w:rsidRPr="00A313ED">
        <w:rPr>
          <w:rFonts w:cs="Arial"/>
          <w:lang w:val="sr-Cyrl-CS"/>
        </w:rPr>
        <w:t>) ист</w:t>
      </w:r>
      <w:r w:rsidRPr="00A313ED">
        <w:rPr>
          <w:rFonts w:cs="Arial"/>
        </w:rPr>
        <w:t>o</w:t>
      </w:r>
      <w:r w:rsidRPr="00A313ED">
        <w:rPr>
          <w:rFonts w:cs="Arial"/>
          <w:lang w:val="sr-Cyrl-CS"/>
        </w:rPr>
        <w:t>в</w:t>
      </w:r>
      <w:r w:rsidRPr="00A313ED">
        <w:rPr>
          <w:rFonts w:cs="Arial"/>
        </w:rPr>
        <w:t>e</w:t>
      </w:r>
      <w:r w:rsidRPr="00A313ED">
        <w:rPr>
          <w:rFonts w:cs="Arial"/>
          <w:lang w:val="sr-Cyrl-CS"/>
        </w:rPr>
        <w:t>тн</w:t>
      </w:r>
      <w:r w:rsidRPr="00A313ED">
        <w:rPr>
          <w:rFonts w:cs="Arial"/>
        </w:rPr>
        <w:t>a</w:t>
      </w:r>
      <w:r w:rsidRPr="00A313ED">
        <w:rPr>
          <w:rFonts w:cs="Arial"/>
          <w:lang w:val="sr-Cyrl-CS"/>
        </w:rPr>
        <w:t xml:space="preserve"> прим</w:t>
      </w:r>
      <w:r w:rsidRPr="00A313ED">
        <w:rPr>
          <w:rFonts w:cs="Arial"/>
        </w:rPr>
        <w:t>e</w:t>
      </w:r>
      <w:r w:rsidRPr="00A313ED">
        <w:rPr>
          <w:rFonts w:cs="Arial"/>
          <w:lang w:val="sr-Cyrl-CS"/>
        </w:rPr>
        <w:t>рк</w:t>
      </w:r>
      <w:r w:rsidRPr="00A313ED">
        <w:rPr>
          <w:rFonts w:cs="Arial"/>
        </w:rPr>
        <w:t>a</w:t>
      </w:r>
      <w:r w:rsidRPr="00A313ED">
        <w:rPr>
          <w:rFonts w:cs="Arial"/>
          <w:lang w:val="sr-Cyrl-CS"/>
        </w:rPr>
        <w:t xml:space="preserve">, </w:t>
      </w:r>
      <w:r w:rsidRPr="00A313ED">
        <w:rPr>
          <w:rFonts w:cs="Arial"/>
        </w:rPr>
        <w:t>o</w:t>
      </w:r>
      <w:r w:rsidRPr="00A313ED">
        <w:rPr>
          <w:rFonts w:cs="Arial"/>
          <w:lang w:val="sr-Cyrl-CS"/>
        </w:rPr>
        <w:t>д к</w:t>
      </w:r>
      <w:r w:rsidRPr="00A313ED">
        <w:rPr>
          <w:rFonts w:cs="Arial"/>
        </w:rPr>
        <w:t>oj</w:t>
      </w:r>
      <w:r w:rsidRPr="00A313ED">
        <w:rPr>
          <w:rFonts w:cs="Arial"/>
          <w:lang w:val="sr-Cyrl-CS"/>
        </w:rPr>
        <w:t xml:space="preserve">их </w:t>
      </w:r>
      <w:r w:rsidRPr="00A313ED">
        <w:rPr>
          <w:rFonts w:cs="Arial"/>
        </w:rPr>
        <w:t>je</w:t>
      </w:r>
      <w:r w:rsidRPr="00A313ED">
        <w:rPr>
          <w:rFonts w:cs="Arial"/>
          <w:lang w:val="sr-Cyrl-CS"/>
        </w:rPr>
        <w:t xml:space="preserve"> 1 (</w:t>
      </w:r>
      <w:r w:rsidRPr="00A313ED">
        <w:rPr>
          <w:rFonts w:cs="Arial"/>
        </w:rPr>
        <w:t>je</w:t>
      </w:r>
      <w:r w:rsidRPr="00A313ED">
        <w:rPr>
          <w:rFonts w:cs="Arial"/>
          <w:lang w:val="sr-Cyrl-CS"/>
        </w:rPr>
        <w:t>д</w:t>
      </w:r>
      <w:r w:rsidRPr="00A313ED">
        <w:rPr>
          <w:rFonts w:cs="Arial"/>
        </w:rPr>
        <w:t>a</w:t>
      </w:r>
      <w:r w:rsidRPr="00A313ED">
        <w:rPr>
          <w:rFonts w:cs="Arial"/>
          <w:lang w:val="sr-Cyrl-CS"/>
        </w:rPr>
        <w:t>н) прим</w:t>
      </w:r>
      <w:r w:rsidRPr="00A313ED">
        <w:rPr>
          <w:rFonts w:cs="Arial"/>
        </w:rPr>
        <w:t>e</w:t>
      </w:r>
      <w:r w:rsidRPr="00A313ED">
        <w:rPr>
          <w:rFonts w:cs="Arial"/>
          <w:lang w:val="sr-Cyrl-CS"/>
        </w:rPr>
        <w:t>р</w:t>
      </w:r>
      <w:r w:rsidRPr="00A313ED">
        <w:rPr>
          <w:rFonts w:cs="Arial"/>
        </w:rPr>
        <w:t>a</w:t>
      </w:r>
      <w:r w:rsidRPr="00A313ED">
        <w:rPr>
          <w:rFonts w:cs="Arial"/>
          <w:lang w:val="sr-Cyrl-CS"/>
        </w:rPr>
        <w:t>к з</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w:t>
      </w:r>
      <w:r w:rsidRPr="00A313ED">
        <w:rPr>
          <w:rFonts w:cs="Arial"/>
        </w:rPr>
        <w:t>a</w:t>
      </w:r>
      <w:r w:rsidRPr="00A313ED">
        <w:rPr>
          <w:rFonts w:cs="Arial"/>
          <w:lang w:val="sr-Cyrl-CS"/>
        </w:rPr>
        <w:t xml:space="preserve"> 1 (</w:t>
      </w:r>
      <w:r w:rsidRPr="00A313ED">
        <w:rPr>
          <w:rFonts w:cs="Arial"/>
        </w:rPr>
        <w:t>je</w:t>
      </w:r>
      <w:r w:rsidRPr="00A313ED">
        <w:rPr>
          <w:rFonts w:cs="Arial"/>
          <w:lang w:val="sr-Cyrl-CS"/>
        </w:rPr>
        <w:t>д</w:t>
      </w:r>
      <w:r w:rsidRPr="00A313ED">
        <w:rPr>
          <w:rFonts w:cs="Arial"/>
        </w:rPr>
        <w:t>a</w:t>
      </w:r>
      <w:r w:rsidRPr="00A313ED">
        <w:rPr>
          <w:rFonts w:cs="Arial"/>
          <w:lang w:val="sr-Cyrl-CS"/>
        </w:rPr>
        <w:t>н) з</w:t>
      </w:r>
      <w:r w:rsidRPr="00A313ED">
        <w:rPr>
          <w:rFonts w:cs="Arial"/>
        </w:rPr>
        <w:t>a</w:t>
      </w:r>
      <w:r w:rsidRPr="00A313ED">
        <w:rPr>
          <w:rFonts w:cs="Arial"/>
          <w:lang w:val="sr-Cyrl-CS"/>
        </w:rPr>
        <w:t>држ</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Дужник.</w:t>
      </w:r>
      <w:proofErr w:type="gramEnd"/>
      <w:r w:rsidRPr="00A313ED">
        <w:rPr>
          <w:rFonts w:cs="Arial"/>
          <w:lang w:val="sr-Cyrl-CS"/>
        </w:rPr>
        <w:t xml:space="preserve">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_______________________ Изд</w:t>
      </w:r>
      <w:r w:rsidRPr="00A313ED">
        <w:rPr>
          <w:rFonts w:cs="Arial"/>
        </w:rPr>
        <w:t>a</w:t>
      </w:r>
      <w:r w:rsidRPr="00A313ED">
        <w:rPr>
          <w:rFonts w:cs="Arial"/>
          <w:lang w:val="sr-Cyrl-CS"/>
        </w:rPr>
        <w:t>в</w:t>
      </w:r>
      <w:r w:rsidRPr="00A313ED">
        <w:rPr>
          <w:rFonts w:cs="Arial"/>
        </w:rPr>
        <w:t>a</w:t>
      </w:r>
      <w:r w:rsidRPr="00A313ED">
        <w:rPr>
          <w:rFonts w:cs="Arial"/>
          <w:lang w:val="sr-Cyrl-CS"/>
        </w:rPr>
        <w:t>л</w:t>
      </w:r>
      <w:r w:rsidRPr="00A313ED">
        <w:rPr>
          <w:rFonts w:cs="Arial"/>
        </w:rPr>
        <w:t>a</w:t>
      </w:r>
      <w:r w:rsidRPr="00A313ED">
        <w:rPr>
          <w:rFonts w:cs="Arial"/>
          <w:lang w:val="sr-Cyrl-CS"/>
        </w:rPr>
        <w:t>ц м</w:t>
      </w:r>
      <w:r w:rsidRPr="00A313ED">
        <w:rPr>
          <w:rFonts w:cs="Arial"/>
        </w:rPr>
        <w:t>e</w:t>
      </w:r>
      <w:r w:rsidRPr="00A313ED">
        <w:rPr>
          <w:rFonts w:cs="Arial"/>
          <w:lang w:val="sr-Cyrl-CS"/>
        </w:rPr>
        <w:t>ниц</w:t>
      </w:r>
      <w:r w:rsidRPr="00A313ED">
        <w:rPr>
          <w:rFonts w:cs="Arial"/>
        </w:rPr>
        <w:t>e</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Услoви мeничнe oбaвeзe:</w:t>
      </w:r>
    </w:p>
    <w:p w:rsidR="00A313ED" w:rsidRPr="00A313ED" w:rsidRDefault="00A313ED" w:rsidP="002C5296">
      <w:pPr>
        <w:numPr>
          <w:ilvl w:val="0"/>
          <w:numId w:val="39"/>
        </w:numPr>
        <w:spacing w:before="0"/>
        <w:rPr>
          <w:rFonts w:cs="Arial"/>
        </w:rPr>
      </w:pPr>
      <w:r w:rsidRPr="00A313E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313ED" w:rsidRPr="00A313ED" w:rsidRDefault="00A313ED" w:rsidP="002C5296">
      <w:pPr>
        <w:numPr>
          <w:ilvl w:val="0"/>
          <w:numId w:val="39"/>
        </w:numPr>
        <w:spacing w:before="0"/>
        <w:rPr>
          <w:rFonts w:cs="Arial"/>
        </w:rPr>
      </w:pPr>
      <w:r w:rsidRPr="00A313E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313ED" w:rsidRPr="00A313ED" w:rsidRDefault="00A313ED" w:rsidP="00A313E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r w:rsidR="00A313ED" w:rsidRPr="00A313ED" w:rsidTr="00843B71">
        <w:trPr>
          <w:trHeight w:val="389"/>
          <w:jc w:val="center"/>
        </w:trPr>
        <w:tc>
          <w:tcPr>
            <w:tcW w:w="3882" w:type="dxa"/>
            <w:tcBorders>
              <w:top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top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lang w:val="sr-Latn-RS"/>
        </w:rPr>
      </w:pPr>
    </w:p>
    <w:p w:rsidR="00A313ED" w:rsidRPr="00A313ED" w:rsidRDefault="00A313ED" w:rsidP="00A313ED">
      <w:pPr>
        <w:spacing w:before="0"/>
        <w:ind w:firstLine="720"/>
        <w:rPr>
          <w:rFonts w:cs="Arial"/>
          <w:lang w:val="ru-RU"/>
        </w:rPr>
      </w:pPr>
    </w:p>
    <w:p w:rsidR="00A313ED" w:rsidRPr="00A313ED" w:rsidRDefault="00A313ED" w:rsidP="00A313ED">
      <w:pPr>
        <w:spacing w:before="0"/>
        <w:ind w:firstLine="720"/>
        <w:rPr>
          <w:rFonts w:cs="Arial"/>
          <w:lang w:val="ru-RU"/>
        </w:rPr>
      </w:pPr>
      <w:r w:rsidRPr="00A313ED">
        <w:rPr>
          <w:rFonts w:cs="Arial"/>
          <w:lang w:val="ru-RU"/>
        </w:rPr>
        <w:t>Прилог:</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1 једна потписана и оверена бланко сопствена меница као гаранција за озбиљност понуде </w:t>
      </w:r>
    </w:p>
    <w:p w:rsidR="00A313ED" w:rsidRPr="00A313ED" w:rsidRDefault="00A313ED" w:rsidP="002C5296">
      <w:pPr>
        <w:numPr>
          <w:ilvl w:val="0"/>
          <w:numId w:val="40"/>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spacing w:before="0"/>
        <w:ind w:left="720"/>
        <w:contextualSpacing/>
        <w:rPr>
          <w:rFonts w:eastAsia="Calibri" w:cs="Arial"/>
        </w:rPr>
      </w:pPr>
    </w:p>
    <w:p w:rsidR="00A313ED" w:rsidRPr="00A313ED" w:rsidRDefault="00A313ED" w:rsidP="00A313ED">
      <w:pPr>
        <w:spacing w:before="0"/>
        <w:ind w:left="720"/>
        <w:contextualSpacing/>
        <w:rPr>
          <w:rFonts w:eastAsia="Calibri" w:cs="Arial"/>
        </w:rPr>
      </w:pPr>
    </w:p>
    <w:p w:rsidR="00A313ED" w:rsidRPr="00A313ED" w:rsidRDefault="00A313ED" w:rsidP="00A313ED">
      <w:pPr>
        <w:spacing w:before="0"/>
        <w:ind w:left="720"/>
        <w:contextualSpacing/>
        <w:rPr>
          <w:rFonts w:eastAsia="Calibri" w:cs="Arial"/>
          <w:b/>
        </w:rPr>
      </w:pPr>
      <w:proofErr w:type="gramStart"/>
      <w:r w:rsidRPr="00A313ED">
        <w:rPr>
          <w:rFonts w:eastAsia="Calibri" w:cs="Arial"/>
          <w:b/>
        </w:rPr>
        <w:t>Менично писмо у складу са садржином овог Прилога се доставља у оквиру понуде.</w:t>
      </w:r>
      <w:proofErr w:type="gramEnd"/>
    </w:p>
    <w:p w:rsidR="00A313ED" w:rsidRPr="00A313ED" w:rsidRDefault="00A313ED" w:rsidP="00A313ED">
      <w:pPr>
        <w:ind w:left="7088"/>
        <w:rPr>
          <w:rFonts w:cs="Arial"/>
          <w:iCs/>
          <w:highlight w:val="yellow"/>
          <w:lang w:eastAsia="hr-HR"/>
        </w:rPr>
      </w:pPr>
      <w:r w:rsidRPr="00A313ED">
        <w:rPr>
          <w:rFonts w:eastAsia="Calibri" w:cs="Arial"/>
          <w:highlight w:val="yellow"/>
        </w:rPr>
        <w:br w:type="page"/>
      </w:r>
    </w:p>
    <w:p w:rsidR="00A313ED" w:rsidRPr="00A313ED" w:rsidRDefault="00A313ED" w:rsidP="00A313ED">
      <w:pPr>
        <w:spacing w:before="0"/>
        <w:jc w:val="right"/>
        <w:outlineLvl w:val="1"/>
        <w:rPr>
          <w:rFonts w:cs="Arial"/>
          <w:b/>
        </w:rPr>
      </w:pPr>
      <w:proofErr w:type="gramStart"/>
      <w:r w:rsidRPr="00A313ED">
        <w:rPr>
          <w:rFonts w:cs="Arial"/>
          <w:b/>
        </w:rPr>
        <w:lastRenderedPageBreak/>
        <w:t xml:space="preserve">ПРИЛОГ </w:t>
      </w:r>
      <w:r w:rsidRPr="00A313ED">
        <w:rPr>
          <w:rFonts w:cs="Arial"/>
          <w:b/>
          <w:lang w:val="sr-Cyrl-RS"/>
        </w:rPr>
        <w:t>3</w:t>
      </w:r>
      <w:r w:rsidRPr="00A313ED">
        <w:rPr>
          <w:rFonts w:cs="Arial"/>
          <w:b/>
        </w:rPr>
        <w:t>.</w:t>
      </w:r>
      <w:proofErr w:type="gramEnd"/>
    </w:p>
    <w:p w:rsidR="00A313ED" w:rsidRPr="00A313ED" w:rsidRDefault="00A313ED" w:rsidP="00A313ED">
      <w:pPr>
        <w:spacing w:before="0"/>
        <w:jc w:val="right"/>
        <w:rPr>
          <w:rFonts w:cs="Arial"/>
          <w:b/>
        </w:rPr>
      </w:pPr>
      <w:r w:rsidRPr="00A313ED">
        <w:rPr>
          <w:rFonts w:cs="Arial"/>
          <w:b/>
        </w:rPr>
        <w:t>*менице за добро извршење посла</w:t>
      </w:r>
    </w:p>
    <w:p w:rsidR="00A313ED" w:rsidRPr="00A313ED" w:rsidRDefault="00A313ED" w:rsidP="00A313ED">
      <w:pPr>
        <w:spacing w:before="0"/>
        <w:jc w:val="right"/>
        <w:rPr>
          <w:rFonts w:cs="Arial"/>
          <w:b/>
          <w:color w:val="00B0F0"/>
        </w:rPr>
      </w:pPr>
    </w:p>
    <w:p w:rsidR="00A313ED" w:rsidRPr="00A313ED" w:rsidRDefault="00A313ED" w:rsidP="00A313ED">
      <w:pPr>
        <w:spacing w:before="0"/>
        <w:rPr>
          <w:rFonts w:cs="Arial"/>
        </w:rPr>
      </w:pPr>
      <w:proofErr w:type="gramStart"/>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313ED">
        <w:rPr>
          <w:rFonts w:cs="Arial"/>
        </w:rPr>
        <w:t xml:space="preserve"> </w:t>
      </w:r>
      <w:proofErr w:type="gramStart"/>
      <w:r w:rsidRPr="00A313ED">
        <w:rPr>
          <w:rFonts w:cs="Arial"/>
        </w:rPr>
        <w:t>РС бр.</w:t>
      </w:r>
      <w:proofErr w:type="gramEnd"/>
      <w:r w:rsidRPr="00A313ED">
        <w:rPr>
          <w:rFonts w:cs="Arial"/>
        </w:rPr>
        <w:t xml:space="preserve"> </w:t>
      </w:r>
      <w:proofErr w:type="gramStart"/>
      <w:r w:rsidRPr="00A313ED">
        <w:rPr>
          <w:rFonts w:cs="Arial"/>
        </w:rPr>
        <w:t>43/04, 62/06, 111/09 др.</w:t>
      </w:r>
      <w:proofErr w:type="gramEnd"/>
      <w:r w:rsidRPr="00A313ED">
        <w:rPr>
          <w:rFonts w:cs="Arial"/>
        </w:rPr>
        <w:t xml:space="preserve"> </w:t>
      </w:r>
      <w:proofErr w:type="gramStart"/>
      <w:r w:rsidRPr="00A313ED">
        <w:rPr>
          <w:rFonts w:cs="Arial"/>
        </w:rPr>
        <w:t>закон</w:t>
      </w:r>
      <w:proofErr w:type="gramEnd"/>
      <w:r w:rsidRPr="00A313ED">
        <w:rPr>
          <w:rFonts w:cs="Arial"/>
        </w:rPr>
        <w:t xml:space="preserve"> и 31/11) и тачке 1, 2. </w:t>
      </w:r>
      <w:proofErr w:type="gramStart"/>
      <w:r w:rsidRPr="00A313ED">
        <w:rPr>
          <w:rFonts w:cs="Arial"/>
        </w:rPr>
        <w:t>и</w:t>
      </w:r>
      <w:proofErr w:type="gramEnd"/>
      <w:r w:rsidRPr="00A313ED">
        <w:rPr>
          <w:rFonts w:cs="Arial"/>
        </w:rPr>
        <w:t xml:space="preserve">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b/>
        </w:rPr>
      </w:pPr>
      <w:r w:rsidRPr="00A313ED">
        <w:rPr>
          <w:rFonts w:cs="Arial"/>
          <w:b/>
        </w:rPr>
        <w:t>(</w:t>
      </w:r>
      <w:proofErr w:type="gramStart"/>
      <w:r w:rsidRPr="00A313ED">
        <w:rPr>
          <w:rFonts w:cs="Arial"/>
          <w:b/>
        </w:rPr>
        <w:t>напомена</w:t>
      </w:r>
      <w:proofErr w:type="gramEnd"/>
      <w:r w:rsidRPr="00A313ED">
        <w:rPr>
          <w:rFonts w:cs="Arial"/>
          <w:b/>
        </w:rPr>
        <w:t>: не доставља се у понуди)</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ДУЖНИК</w:t>
      </w:r>
      <w:proofErr w:type="gramStart"/>
      <w:r w:rsidRPr="00A313ED">
        <w:rPr>
          <w:rFonts w:cs="Arial"/>
        </w:rPr>
        <w:t xml:space="preserve">:  </w:t>
      </w:r>
      <w:r w:rsidRPr="00A313ED">
        <w:rPr>
          <w:rFonts w:cs="Arial"/>
          <w:lang w:val="ru-RU"/>
        </w:rPr>
        <w:t>…………………………………………………………………………........................</w:t>
      </w:r>
      <w:proofErr w:type="gramEnd"/>
    </w:p>
    <w:p w:rsidR="00A313ED" w:rsidRPr="00A313ED" w:rsidRDefault="00A313ED" w:rsidP="00A313ED">
      <w:pPr>
        <w:spacing w:before="0"/>
        <w:rPr>
          <w:rFonts w:cs="Arial"/>
        </w:rPr>
      </w:pPr>
      <w:r w:rsidRPr="00A313ED">
        <w:rPr>
          <w:rFonts w:cs="Arial"/>
        </w:rPr>
        <w:t>(</w:t>
      </w:r>
      <w:proofErr w:type="gramStart"/>
      <w:r w:rsidRPr="00A313ED">
        <w:rPr>
          <w:rFonts w:cs="Arial"/>
        </w:rPr>
        <w:t>назив</w:t>
      </w:r>
      <w:proofErr w:type="gramEnd"/>
      <w:r w:rsidRPr="00A313ED">
        <w:rPr>
          <w:rFonts w:cs="Arial"/>
        </w:rPr>
        <w:t xml:space="preserve">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и</w:t>
      </w:r>
      <w:proofErr w:type="gramEnd"/>
      <w:r w:rsidRPr="00A313ED">
        <w:rPr>
          <w:rFonts w:cs="Arial"/>
        </w:rPr>
        <w:t xml:space="preserve"> з д а ј е  д а н а ............................ године</w:t>
      </w:r>
    </w:p>
    <w:p w:rsidR="00A313ED" w:rsidRPr="00A313ED" w:rsidRDefault="00A313ED" w:rsidP="00A313ED">
      <w:pPr>
        <w:spacing w:before="0"/>
        <w:rPr>
          <w:rFonts w:cs="Arial"/>
        </w:rPr>
      </w:pP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 xml:space="preserve">МЕНИЧНО ПИСМО – ОВЛАШЋЕЊЕ ЗА </w:t>
      </w:r>
      <w:proofErr w:type="gramStart"/>
      <w:r w:rsidRPr="00A313ED">
        <w:rPr>
          <w:rFonts w:cs="Arial"/>
          <w:b/>
        </w:rPr>
        <w:t>КОРИСНИКА  БЛАНКО</w:t>
      </w:r>
      <w:proofErr w:type="gramEnd"/>
      <w:r w:rsidRPr="00A313ED">
        <w:rPr>
          <w:rFonts w:cs="Arial"/>
          <w:b/>
        </w:rPr>
        <w:t xml:space="preserve"> СОПСТВЕНЕ МЕНИЦЕ</w:t>
      </w:r>
    </w:p>
    <w:p w:rsidR="00A313ED" w:rsidRPr="00A313ED" w:rsidRDefault="00A313ED" w:rsidP="00A313ED">
      <w:pPr>
        <w:spacing w:before="0"/>
        <w:rPr>
          <w:rFonts w:cs="Arial"/>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313ED">
        <w:rPr>
          <w:rFonts w:cs="Arial"/>
          <w:bCs/>
        </w:rPr>
        <w:t>тек</w:t>
      </w:r>
      <w:proofErr w:type="gramEnd"/>
      <w:r w:rsidRPr="00A313ED">
        <w:rPr>
          <w:rFonts w:cs="Arial"/>
          <w:bCs/>
        </w:rPr>
        <w:t xml:space="preserve">. </w:t>
      </w:r>
      <w:proofErr w:type="gramStart"/>
      <w:r w:rsidRPr="00A313ED">
        <w:rPr>
          <w:rFonts w:cs="Arial"/>
          <w:bCs/>
        </w:rPr>
        <w:t>рачуна</w:t>
      </w:r>
      <w:proofErr w:type="gramEnd"/>
      <w:r w:rsidRPr="00A313ED">
        <w:rPr>
          <w:rFonts w:cs="Arial"/>
          <w:bCs/>
        </w:rPr>
        <w:t xml:space="preserve">: 160-700-13 Banka Intesa, </w:t>
      </w:r>
    </w:p>
    <w:p w:rsidR="00A313ED" w:rsidRPr="00A313ED" w:rsidRDefault="00A313ED" w:rsidP="00A313ED">
      <w:pPr>
        <w:widowControl w:val="0"/>
        <w:tabs>
          <w:tab w:val="left" w:pos="1418"/>
          <w:tab w:val="left" w:leader="underscore" w:pos="9244"/>
        </w:tabs>
        <w:spacing w:before="0"/>
        <w:ind w:left="1440" w:hanging="1440"/>
        <w:rPr>
          <w:rFonts w:cs="Arial"/>
          <w:b/>
          <w:bCs/>
        </w:rPr>
      </w:pPr>
      <w:r w:rsidRPr="00A313ED">
        <w:rPr>
          <w:rFonts w:cs="Arial"/>
          <w:b/>
          <w:bCs/>
        </w:rPr>
        <w:tab/>
      </w:r>
    </w:p>
    <w:p w:rsidR="00A313ED" w:rsidRPr="00A313ED" w:rsidRDefault="00A313ED" w:rsidP="00A313ED">
      <w:pPr>
        <w:spacing w:before="0"/>
        <w:rPr>
          <w:rFonts w:cs="Arial"/>
        </w:rPr>
      </w:pPr>
      <w:r w:rsidRPr="00A313E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rPr>
        <w:t>, Београд,</w:t>
      </w:r>
      <w:r w:rsidRPr="00A313ED">
        <w:rPr>
          <w:rFonts w:cs="Arial"/>
          <w:b/>
        </w:rPr>
        <w:t xml:space="preserve"> </w:t>
      </w:r>
      <w:r w:rsidRPr="00A313E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Издата бланко сопствена меница серијски број</w:t>
      </w:r>
      <w:r w:rsidRPr="00A313ED">
        <w:rPr>
          <w:rFonts w:cs="Arial"/>
        </w:rPr>
        <w:tab/>
        <w:t xml:space="preserve">(уписати серијски број) може се поднети на наплату у року </w:t>
      </w:r>
      <w:proofErr w:type="gramStart"/>
      <w:r w:rsidRPr="00A313ED">
        <w:rPr>
          <w:rFonts w:cs="Arial"/>
        </w:rPr>
        <w:t>доспећа  утврђеном</w:t>
      </w:r>
      <w:proofErr w:type="gramEnd"/>
      <w:r w:rsidRPr="00A313ED">
        <w:rPr>
          <w:rFonts w:cs="Arial"/>
        </w:rPr>
        <w:t xml:space="preserve">  Уговором бр. ___________ </w:t>
      </w:r>
      <w:proofErr w:type="gramStart"/>
      <w:r w:rsidRPr="00A313ED">
        <w:rPr>
          <w:rFonts w:cs="Arial"/>
        </w:rPr>
        <w:t>од</w:t>
      </w:r>
      <w:proofErr w:type="gramEnd"/>
      <w:r w:rsidRPr="00A313ED">
        <w:rPr>
          <w:rFonts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A313ED">
        <w:rPr>
          <w:rFonts w:cs="Arial"/>
        </w:rPr>
        <w:br/>
        <w:t>пр</w:t>
      </w:r>
      <w:r w:rsidR="009A6D42">
        <w:rPr>
          <w:rFonts w:cs="Arial"/>
        </w:rPr>
        <w:t xml:space="preserve">одужетак рока завршетка </w:t>
      </w:r>
      <w:r w:rsidR="009A6D42">
        <w:rPr>
          <w:rFonts w:cs="Arial"/>
          <w:lang w:val="sr-Cyrl-RS"/>
        </w:rPr>
        <w:t>услуге</w:t>
      </w:r>
      <w:r w:rsidRPr="00A313ED">
        <w:rPr>
          <w:rFonts w:cs="Arial"/>
        </w:rPr>
        <w:t xml:space="preserve"> има за последицу и продужење рока важења менице и меничног овлашћења, за исти број дана за који ће бити пр</w:t>
      </w:r>
      <w:r w:rsidR="009A6D42">
        <w:rPr>
          <w:rFonts w:cs="Arial"/>
        </w:rPr>
        <w:t>одужен и рок за и</w:t>
      </w:r>
      <w:r w:rsidR="009A6D42">
        <w:rPr>
          <w:rFonts w:cs="Arial"/>
          <w:lang w:val="sr-Cyrl-RS"/>
        </w:rPr>
        <w:t>звршење услуге</w:t>
      </w:r>
      <w:r w:rsidRPr="00A313ED">
        <w:rPr>
          <w:rFonts w:cs="Arial"/>
        </w:rPr>
        <w:t>.</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Овлашћујемо Јавно предузеће „Електропривреда Србије</w:t>
      </w:r>
      <w:proofErr w:type="gramStart"/>
      <w:r w:rsidRPr="00A313ED">
        <w:rPr>
          <w:rFonts w:cs="Arial"/>
        </w:rPr>
        <w:t>“ Београд</w:t>
      </w:r>
      <w:proofErr w:type="gramEnd"/>
      <w:r w:rsidRPr="00A313E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A313ED">
        <w:rPr>
          <w:rFonts w:cs="Arial"/>
        </w:rPr>
        <w:lastRenderedPageBreak/>
        <w:t xml:space="preserve">без протеста и трошкова. </w:t>
      </w:r>
      <w:proofErr w:type="gramStart"/>
      <w:r w:rsidRPr="00A313ED">
        <w:rPr>
          <w:rFonts w:cs="Arial"/>
        </w:rPr>
        <w:t>вансудски</w:t>
      </w:r>
      <w:proofErr w:type="gramEnd"/>
      <w:r w:rsidRPr="00A313E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313ED">
        <w:rPr>
          <w:rFonts w:cs="Arial"/>
        </w:rPr>
        <w:t>160-700-13 Banka Intesa.</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потписана од стране овлашћеног лица за заступање Дужника ____________________</w:t>
      </w:r>
      <w:proofErr w:type="gramStart"/>
      <w:r w:rsidRPr="00A313ED">
        <w:rPr>
          <w:rFonts w:cs="Arial"/>
        </w:rPr>
        <w:t>_(</w:t>
      </w:r>
      <w:proofErr w:type="gramEnd"/>
      <w:r w:rsidRPr="00A313ED">
        <w:rPr>
          <w:rFonts w:cs="Arial"/>
        </w:rPr>
        <w:t>унети име и презиме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Место и датум издавања Овлашћења          </w:t>
      </w:r>
    </w:p>
    <w:p w:rsidR="00A313ED" w:rsidRPr="00A313ED" w:rsidRDefault="00A313ED" w:rsidP="00A313ED">
      <w:pPr>
        <w:spacing w:before="0"/>
        <w:rPr>
          <w:rFonts w:cs="Arial"/>
        </w:rPr>
      </w:pPr>
    </w:p>
    <w:p w:rsidR="00A313ED" w:rsidRPr="00A313ED" w:rsidRDefault="00A313ED" w:rsidP="00A313E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rPr>
      </w:pPr>
      <w:r w:rsidRPr="00A313ED">
        <w:rPr>
          <w:rFonts w:cs="Arial"/>
        </w:rPr>
        <w:t xml:space="preserve">                                                                                              Потпис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Прилог:</w:t>
      </w:r>
    </w:p>
    <w:p w:rsidR="00A313ED" w:rsidRPr="00A313ED" w:rsidRDefault="00A313ED" w:rsidP="002C5296">
      <w:pPr>
        <w:numPr>
          <w:ilvl w:val="0"/>
          <w:numId w:val="40"/>
        </w:numPr>
        <w:spacing w:before="0"/>
        <w:contextualSpacing/>
        <w:rPr>
          <w:rFonts w:eastAsia="Calibri" w:cs="Arial"/>
        </w:rPr>
      </w:pPr>
      <w:r w:rsidRPr="00A313ED">
        <w:rPr>
          <w:rFonts w:eastAsia="Calibri" w:cs="Arial"/>
        </w:rPr>
        <w:t>1 једна потписана и оверена бланко сопствена меница као гаранција за добро извршење посла</w:t>
      </w:r>
    </w:p>
    <w:p w:rsidR="00A313ED" w:rsidRPr="00A313ED" w:rsidRDefault="00A313ED" w:rsidP="002C5296">
      <w:pPr>
        <w:numPr>
          <w:ilvl w:val="0"/>
          <w:numId w:val="40"/>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A313ED">
        <w:rPr>
          <w:rFonts w:eastAsia="Calibri" w:cs="Arial"/>
          <w:lang w:val="sr-Cyrl-RS"/>
        </w:rPr>
        <w:br w:type="page"/>
      </w:r>
    </w:p>
    <w:p w:rsidR="00A313ED" w:rsidRPr="00A313ED" w:rsidRDefault="00A313ED" w:rsidP="00A313ED">
      <w:pPr>
        <w:spacing w:before="0"/>
        <w:contextualSpacing/>
        <w:rPr>
          <w:rFonts w:eastAsia="Calibri" w:cs="Arial"/>
        </w:rPr>
      </w:pPr>
    </w:p>
    <w:p w:rsidR="00A313ED" w:rsidRPr="00A313ED" w:rsidRDefault="00A313ED" w:rsidP="00A313ED">
      <w:pPr>
        <w:spacing w:before="0"/>
        <w:jc w:val="right"/>
        <w:rPr>
          <w:rFonts w:cs="Arial"/>
          <w:b/>
        </w:rPr>
      </w:pPr>
      <w:proofErr w:type="gramStart"/>
      <w:r w:rsidRPr="00A313ED">
        <w:rPr>
          <w:rFonts w:cs="Arial"/>
          <w:b/>
        </w:rPr>
        <w:t xml:space="preserve">ПРИЛОГ </w:t>
      </w:r>
      <w:r w:rsidRPr="00A313ED">
        <w:rPr>
          <w:rFonts w:cs="Arial"/>
          <w:b/>
          <w:lang w:val="sr-Cyrl-RS"/>
        </w:rPr>
        <w:t>4</w:t>
      </w:r>
      <w:r w:rsidRPr="00A313ED">
        <w:rPr>
          <w:rFonts w:cs="Arial"/>
          <w:b/>
        </w:rPr>
        <w:t>.</w:t>
      </w:r>
      <w:proofErr w:type="gramEnd"/>
    </w:p>
    <w:p w:rsidR="00A313ED" w:rsidRPr="00A313ED" w:rsidRDefault="00A313ED" w:rsidP="00A313ED">
      <w:pPr>
        <w:spacing w:before="0"/>
        <w:jc w:val="right"/>
        <w:rPr>
          <w:rFonts w:cs="Arial"/>
          <w:b/>
        </w:rPr>
      </w:pPr>
      <w:r w:rsidRPr="00A313ED">
        <w:rPr>
          <w:rFonts w:cs="Arial"/>
          <w:b/>
        </w:rPr>
        <w:t>*менице за отклањање недостатака у гарантном периоду</w:t>
      </w:r>
    </w:p>
    <w:p w:rsidR="00A313ED" w:rsidRPr="00A313ED" w:rsidRDefault="00A313ED" w:rsidP="00A313ED">
      <w:pPr>
        <w:spacing w:before="0"/>
        <w:jc w:val="right"/>
        <w:rPr>
          <w:rFonts w:cs="Arial"/>
          <w:b/>
          <w:color w:val="00B0F0"/>
        </w:rPr>
      </w:pPr>
    </w:p>
    <w:p w:rsidR="00A313ED" w:rsidRPr="00A313ED" w:rsidRDefault="00A313ED" w:rsidP="00A313ED">
      <w:pPr>
        <w:spacing w:before="0"/>
        <w:rPr>
          <w:rFonts w:cs="Arial"/>
        </w:rPr>
      </w:pPr>
      <w:proofErr w:type="gramStart"/>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313ED">
        <w:rPr>
          <w:rFonts w:cs="Arial"/>
        </w:rPr>
        <w:t xml:space="preserve"> </w:t>
      </w:r>
      <w:proofErr w:type="gramStart"/>
      <w:r w:rsidRPr="00A313ED">
        <w:rPr>
          <w:rFonts w:cs="Arial"/>
        </w:rPr>
        <w:t>РС бр.</w:t>
      </w:r>
      <w:proofErr w:type="gramEnd"/>
      <w:r w:rsidRPr="00A313ED">
        <w:rPr>
          <w:rFonts w:cs="Arial"/>
        </w:rPr>
        <w:t xml:space="preserve"> </w:t>
      </w:r>
      <w:proofErr w:type="gramStart"/>
      <w:r w:rsidRPr="00A313ED">
        <w:rPr>
          <w:rFonts w:cs="Arial"/>
        </w:rPr>
        <w:t>43/04, 62/06, 111/09 др.</w:t>
      </w:r>
      <w:proofErr w:type="gramEnd"/>
      <w:r w:rsidRPr="00A313ED">
        <w:rPr>
          <w:rFonts w:cs="Arial"/>
        </w:rPr>
        <w:t xml:space="preserve"> </w:t>
      </w:r>
      <w:proofErr w:type="gramStart"/>
      <w:r w:rsidRPr="00A313ED">
        <w:rPr>
          <w:rFonts w:cs="Arial"/>
        </w:rPr>
        <w:t>закон</w:t>
      </w:r>
      <w:proofErr w:type="gramEnd"/>
      <w:r w:rsidRPr="00A313ED">
        <w:rPr>
          <w:rFonts w:cs="Arial"/>
        </w:rPr>
        <w:t xml:space="preserve"> и 31/11) и тачке 1, 2. </w:t>
      </w:r>
      <w:proofErr w:type="gramStart"/>
      <w:r w:rsidRPr="00A313ED">
        <w:rPr>
          <w:rFonts w:cs="Arial"/>
        </w:rPr>
        <w:t>и</w:t>
      </w:r>
      <w:proofErr w:type="gramEnd"/>
      <w:r w:rsidRPr="00A313ED">
        <w:rPr>
          <w:rFonts w:cs="Arial"/>
        </w:rPr>
        <w:t xml:space="preserve">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b/>
        </w:rPr>
      </w:pPr>
      <w:r w:rsidRPr="00A313ED">
        <w:rPr>
          <w:rFonts w:cs="Arial"/>
          <w:b/>
        </w:rPr>
        <w:t>(</w:t>
      </w:r>
      <w:proofErr w:type="gramStart"/>
      <w:r w:rsidRPr="00A313ED">
        <w:rPr>
          <w:rFonts w:cs="Arial"/>
          <w:b/>
        </w:rPr>
        <w:t>напомена</w:t>
      </w:r>
      <w:proofErr w:type="gramEnd"/>
      <w:r w:rsidRPr="00A313ED">
        <w:rPr>
          <w:rFonts w:cs="Arial"/>
          <w:b/>
        </w:rPr>
        <w:t>: не доставља се у понуди)</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ДУЖНИК</w:t>
      </w:r>
      <w:proofErr w:type="gramStart"/>
      <w:r w:rsidRPr="00A313ED">
        <w:rPr>
          <w:rFonts w:cs="Arial"/>
        </w:rPr>
        <w:t xml:space="preserve">:  </w:t>
      </w:r>
      <w:r w:rsidRPr="00A313ED">
        <w:rPr>
          <w:rFonts w:cs="Arial"/>
          <w:lang w:val="ru-RU"/>
        </w:rPr>
        <w:t>…………………………………………………………………………........................</w:t>
      </w:r>
      <w:proofErr w:type="gramEnd"/>
    </w:p>
    <w:p w:rsidR="00A313ED" w:rsidRPr="00A313ED" w:rsidRDefault="00A313ED" w:rsidP="00A313ED">
      <w:pPr>
        <w:spacing w:before="0"/>
        <w:rPr>
          <w:rFonts w:cs="Arial"/>
        </w:rPr>
      </w:pPr>
      <w:r w:rsidRPr="00A313ED">
        <w:rPr>
          <w:rFonts w:cs="Arial"/>
        </w:rPr>
        <w:t>(</w:t>
      </w:r>
      <w:proofErr w:type="gramStart"/>
      <w:r w:rsidRPr="00A313ED">
        <w:rPr>
          <w:rFonts w:cs="Arial"/>
        </w:rPr>
        <w:t>назив</w:t>
      </w:r>
      <w:proofErr w:type="gramEnd"/>
      <w:r w:rsidRPr="00A313ED">
        <w:rPr>
          <w:rFonts w:cs="Arial"/>
        </w:rPr>
        <w:t xml:space="preserve">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и</w:t>
      </w:r>
      <w:proofErr w:type="gramEnd"/>
      <w:r w:rsidRPr="00A313ED">
        <w:rPr>
          <w:rFonts w:cs="Arial"/>
        </w:rPr>
        <w:t xml:space="preserve"> з д а ј е  д а н а ............................ године</w:t>
      </w: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 xml:space="preserve">МЕНИЧНО ПИСМО – ОВЛАШЋЕЊЕ ЗА </w:t>
      </w:r>
      <w:proofErr w:type="gramStart"/>
      <w:r w:rsidRPr="00A313ED">
        <w:rPr>
          <w:rFonts w:cs="Arial"/>
          <w:b/>
        </w:rPr>
        <w:t>КОРИСНИКА  БЛАНКО</w:t>
      </w:r>
      <w:proofErr w:type="gramEnd"/>
      <w:r w:rsidRPr="00A313ED">
        <w:rPr>
          <w:rFonts w:cs="Arial"/>
          <w:b/>
        </w:rPr>
        <w:t xml:space="preserve"> СОПСТВЕНЕ МЕНИЦЕ</w:t>
      </w:r>
    </w:p>
    <w:p w:rsidR="00A313ED" w:rsidRPr="00A313ED" w:rsidRDefault="00A313ED" w:rsidP="00A313ED">
      <w:pPr>
        <w:spacing w:before="0"/>
        <w:rPr>
          <w:rFonts w:cs="Arial"/>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313ED">
        <w:rPr>
          <w:rFonts w:cs="Arial"/>
          <w:bCs/>
        </w:rPr>
        <w:t>тек</w:t>
      </w:r>
      <w:proofErr w:type="gramEnd"/>
      <w:r w:rsidRPr="00A313ED">
        <w:rPr>
          <w:rFonts w:cs="Arial"/>
          <w:bCs/>
        </w:rPr>
        <w:t xml:space="preserve">. </w:t>
      </w:r>
      <w:proofErr w:type="gramStart"/>
      <w:r w:rsidRPr="00A313ED">
        <w:rPr>
          <w:rFonts w:cs="Arial"/>
          <w:bCs/>
        </w:rPr>
        <w:t>рачуна</w:t>
      </w:r>
      <w:proofErr w:type="gramEnd"/>
      <w:r w:rsidRPr="00A313ED">
        <w:rPr>
          <w:rFonts w:cs="Arial"/>
          <w:bCs/>
        </w:rPr>
        <w:t xml:space="preserve">: 160-700-13 Banka Intesa, </w:t>
      </w:r>
    </w:p>
    <w:p w:rsidR="00A313ED" w:rsidRPr="00A313ED" w:rsidRDefault="00A313ED" w:rsidP="00A313ED">
      <w:pPr>
        <w:tabs>
          <w:tab w:val="left" w:pos="1418"/>
        </w:tabs>
        <w:spacing w:before="0"/>
        <w:rPr>
          <w:rFonts w:cs="Arial"/>
        </w:rPr>
      </w:pPr>
    </w:p>
    <w:p w:rsidR="00A313ED" w:rsidRPr="00A313ED" w:rsidRDefault="00A313ED" w:rsidP="00A313ED">
      <w:pPr>
        <w:spacing w:before="0"/>
        <w:rPr>
          <w:rFonts w:cs="Arial"/>
        </w:rPr>
      </w:pPr>
      <w:r w:rsidRPr="00A313E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Издата Бланко соло меница серијски број</w:t>
      </w:r>
      <w:r w:rsidRPr="00A313ED">
        <w:rPr>
          <w:rFonts w:cs="Arial"/>
        </w:rPr>
        <w:tab/>
        <w:t xml:space="preserve"> (уписати серијски број) може се поднети на наплату у року </w:t>
      </w:r>
      <w:proofErr w:type="gramStart"/>
      <w:r w:rsidRPr="00A313ED">
        <w:rPr>
          <w:rFonts w:cs="Arial"/>
        </w:rPr>
        <w:t>доспећа  утврђеном</w:t>
      </w:r>
      <w:proofErr w:type="gramEnd"/>
      <w:r w:rsidRPr="00A313ED">
        <w:rPr>
          <w:rFonts w:cs="Arial"/>
        </w:rPr>
        <w:t xml:space="preserve">  Уговором бр. ___________ </w:t>
      </w:r>
      <w:proofErr w:type="gramStart"/>
      <w:r w:rsidRPr="00A313ED">
        <w:rPr>
          <w:rFonts w:cs="Arial"/>
        </w:rPr>
        <w:t>од</w:t>
      </w:r>
      <w:proofErr w:type="gramEnd"/>
      <w:r w:rsidRPr="00A313ED">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w:t>
      </w:r>
      <w:r w:rsidR="009A6D42">
        <w:rPr>
          <w:rFonts w:cs="Arial"/>
        </w:rPr>
        <w:t xml:space="preserve"> бити продужен и рок за и</w:t>
      </w:r>
      <w:r w:rsidR="009A6D42">
        <w:rPr>
          <w:rFonts w:cs="Arial"/>
          <w:lang w:val="sr-Cyrl-RS"/>
        </w:rPr>
        <w:t>звршење услуге</w:t>
      </w:r>
      <w:r w:rsidRPr="00A313ED">
        <w:rPr>
          <w:rFonts w:cs="Arial"/>
        </w:rPr>
        <w:t>.</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Овлашћујемо Јавно предузеће „Електропривреда Србије</w:t>
      </w:r>
      <w:proofErr w:type="gramStart"/>
      <w:r w:rsidRPr="00A313ED">
        <w:rPr>
          <w:rFonts w:cs="Arial"/>
        </w:rPr>
        <w:t>“ Београд</w:t>
      </w:r>
      <w:proofErr w:type="gramEnd"/>
      <w:r w:rsidRPr="00A313E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313ED">
        <w:rPr>
          <w:rFonts w:cs="Arial"/>
        </w:rPr>
        <w:t>вансудски</w:t>
      </w:r>
      <w:proofErr w:type="gramEnd"/>
      <w:r w:rsidRPr="00A313ED">
        <w:rPr>
          <w:rFonts w:cs="Arial"/>
        </w:rPr>
        <w:t xml:space="preserve"> ИНИЦИРА наплату - издавањем налога за </w:t>
      </w:r>
      <w:r w:rsidRPr="00A313ED">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A313ED">
        <w:rPr>
          <w:rFonts w:cs="Arial"/>
        </w:rPr>
        <w:t>160-700-13 Banka Intesa.</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потписана од стране овлашћеног лица за заступање Дужника ____________________</w:t>
      </w:r>
      <w:proofErr w:type="gramStart"/>
      <w:r w:rsidRPr="00A313ED">
        <w:rPr>
          <w:rFonts w:cs="Arial"/>
        </w:rPr>
        <w:t>_(</w:t>
      </w:r>
      <w:proofErr w:type="gramEnd"/>
      <w:r w:rsidRPr="00A313ED">
        <w:rPr>
          <w:rFonts w:cs="Arial"/>
        </w:rPr>
        <w:t>унети име и презиме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proofErr w:type="gramStart"/>
      <w:r w:rsidRPr="00A313E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Место и датум издавања Овлашћења          </w:t>
      </w:r>
    </w:p>
    <w:p w:rsidR="00A313ED" w:rsidRPr="00A313ED" w:rsidRDefault="00A313ED" w:rsidP="00A313E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                                                                                                 Потпис овлашћеног лица</w:t>
      </w:r>
    </w:p>
    <w:p w:rsidR="00A313ED" w:rsidRPr="00A313ED" w:rsidRDefault="00A313ED" w:rsidP="00A313ED">
      <w:pPr>
        <w:spacing w:before="0"/>
        <w:rPr>
          <w:rFonts w:cs="Arial"/>
        </w:rPr>
      </w:pPr>
      <w:r w:rsidRPr="00A313ED">
        <w:rPr>
          <w:rFonts w:cs="Arial"/>
        </w:rPr>
        <w:t>Прилог:</w:t>
      </w:r>
    </w:p>
    <w:p w:rsidR="00A313ED" w:rsidRPr="00A313ED" w:rsidRDefault="00A313ED" w:rsidP="002C5296">
      <w:pPr>
        <w:numPr>
          <w:ilvl w:val="0"/>
          <w:numId w:val="40"/>
        </w:numPr>
        <w:spacing w:before="0"/>
        <w:contextualSpacing/>
        <w:rPr>
          <w:rFonts w:eastAsia="Calibri" w:cs="Arial"/>
        </w:rPr>
      </w:pPr>
      <w:r w:rsidRPr="00A313ED">
        <w:rPr>
          <w:rFonts w:eastAsia="Calibri" w:cs="Arial"/>
        </w:rPr>
        <w:t>1 једна потписана и оверена бланко сопствена меница као гаранција за отклањање недостатака у гарантном року</w:t>
      </w:r>
    </w:p>
    <w:p w:rsidR="00A313ED" w:rsidRPr="00A313ED" w:rsidRDefault="00A313ED" w:rsidP="002C5296">
      <w:pPr>
        <w:numPr>
          <w:ilvl w:val="0"/>
          <w:numId w:val="40"/>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2C5296">
      <w:pPr>
        <w:numPr>
          <w:ilvl w:val="0"/>
          <w:numId w:val="40"/>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2C5296">
      <w:pPr>
        <w:numPr>
          <w:ilvl w:val="0"/>
          <w:numId w:val="40"/>
        </w:numPr>
        <w:spacing w:before="0"/>
        <w:contextualSpacing/>
        <w:rPr>
          <w:rFonts w:ascii="Calibri" w:eastAsia="Calibri" w:hAnsi="Calibri" w:cs="Arial"/>
        </w:rPr>
      </w:pPr>
      <w:r w:rsidRPr="00A313ED">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A313ED">
        <w:rPr>
          <w:rFonts w:eastAsia="Calibri" w:cs="Arial"/>
          <w:color w:val="00B0F0"/>
        </w:rPr>
        <w:t xml:space="preserve"> </w:t>
      </w:r>
      <w:r w:rsidRPr="00A313ED">
        <w:rPr>
          <w:rFonts w:eastAsia="Calibri" w:cs="Arial"/>
        </w:rPr>
        <w:t xml:space="preserve">са интернет странице Регистра меница и овлашћења НБС) </w:t>
      </w:r>
    </w:p>
    <w:p w:rsidR="00765DB9" w:rsidRPr="002C3543" w:rsidRDefault="00765DB9" w:rsidP="00765DB9">
      <w:pPr>
        <w:spacing w:before="0"/>
        <w:rPr>
          <w:rFonts w:cs="Arial"/>
        </w:rPr>
      </w:pPr>
    </w:p>
    <w:p w:rsidR="00765DB9" w:rsidRDefault="00765DB9"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Pr="00EC67DD" w:rsidRDefault="00EC67DD" w:rsidP="00765DB9">
      <w:pPr>
        <w:spacing w:before="0"/>
        <w:rPr>
          <w:rFonts w:cs="Arial"/>
          <w:lang w:val="sr-Cyrl-RS"/>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lastRenderedPageBreak/>
        <w:t xml:space="preserve">                                                                   </w:t>
      </w:r>
      <w:proofErr w:type="gramStart"/>
      <w:r w:rsidRPr="00765DB9">
        <w:rPr>
          <w:rFonts w:cs="Arial"/>
        </w:rPr>
        <w:t>ПРИЛОГ бр.</w:t>
      </w:r>
      <w:proofErr w:type="gramEnd"/>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914815">
        <w:rPr>
          <w:rFonts w:cs="Arial"/>
        </w:rPr>
        <w:t>ција</w:t>
      </w:r>
      <w:proofErr w:type="gramEnd"/>
      <w:r w:rsidR="00914815">
        <w:rPr>
          <w:rFonts w:cs="Arial"/>
        </w:rPr>
        <w:t xml:space="preserve"> </w:t>
      </w:r>
      <w:r w:rsidR="003F3435">
        <w:rPr>
          <w:rFonts w:cs="Arial"/>
          <w:lang w:val="sr-Latn-RS"/>
        </w:rPr>
        <w:t>TE</w:t>
      </w:r>
      <w:r w:rsidR="003F3435">
        <w:rPr>
          <w:rFonts w:cs="Arial"/>
          <w:lang w:val="sr-Cyrl-RS"/>
        </w:rPr>
        <w:t>Н</w:t>
      </w:r>
      <w:r w:rsidR="003F3435">
        <w:rPr>
          <w:rFonts w:cs="Arial"/>
          <w:lang w:val="sr-Latn-RS"/>
        </w:rPr>
        <w:t>T A</w:t>
      </w:r>
      <w:r w:rsidR="00C67E48">
        <w:rPr>
          <w:rFonts w:cs="Arial"/>
          <w:lang w:val="sr-Cyrl-RS"/>
        </w:rPr>
        <w:t>- ЖТ ТЕНТ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proofErr w:type="gramStart"/>
      <w:r w:rsidRPr="008220BE">
        <w:rPr>
          <w:rFonts w:cs="Arial"/>
        </w:rPr>
        <w:t>Предмет уговора (услуге) одговара траженим техничким карактеристикама.</w:t>
      </w:r>
      <w:proofErr w:type="gramEnd"/>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proofErr w:type="gramStart"/>
      <w:r w:rsidRPr="008220BE">
        <w:rPr>
          <w:rFonts w:cs="Arial"/>
        </w:rPr>
        <w:t>-Сви добављачи биће дужни да уз фактуру доставе и обострано потписани Записник.</w:t>
      </w:r>
      <w:proofErr w:type="gramEnd"/>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71"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1"/>
    </w:p>
    <w:p w:rsidR="00F95C3E" w:rsidRDefault="008445F5" w:rsidP="00F95C3E">
      <w:pPr>
        <w:spacing w:before="0"/>
        <w:ind w:left="1440"/>
        <w:jc w:val="center"/>
        <w:rPr>
          <w:rFonts w:cs="Arial"/>
          <w:lang w:val="sr-Latn-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p>
    <w:p w:rsidR="00765DB9" w:rsidRPr="00765DB9" w:rsidRDefault="00765DB9" w:rsidP="00F95C3E">
      <w:pPr>
        <w:spacing w:before="0"/>
        <w:jc w:val="left"/>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Јавно предузеће „Електропривреда Србије</w:t>
      </w:r>
      <w:proofErr w:type="gramStart"/>
      <w:r w:rsidRPr="00BF4E1B">
        <w:rPr>
          <w:rFonts w:cs="Arial"/>
        </w:rPr>
        <w:t>“ из</w:t>
      </w:r>
      <w:proofErr w:type="gramEnd"/>
      <w:r w:rsidRPr="00BF4E1B">
        <w:rPr>
          <w:rFonts w:cs="Arial"/>
        </w:rPr>
        <w:t xml:space="preserve">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w:t>
      </w:r>
      <w:proofErr w:type="gramStart"/>
      <w:r w:rsidRPr="00E626BD">
        <w:rPr>
          <w:rFonts w:cs="Arial"/>
        </w:rPr>
        <w:t xml:space="preserve">директор </w:t>
      </w:r>
      <w:r w:rsidR="00BF4E1B" w:rsidRPr="00E626BD">
        <w:rPr>
          <w:rFonts w:cs="Arial"/>
          <w:lang w:val="sr-Cyrl-RS"/>
        </w:rPr>
        <w:t xml:space="preserve"> огранка</w:t>
      </w:r>
      <w:proofErr w:type="gramEnd"/>
      <w:r w:rsidR="00BF4E1B" w:rsidRPr="00E626BD">
        <w:rPr>
          <w:rFonts w:cs="Arial"/>
          <w:lang w:val="sr-Cyrl-RS"/>
        </w:rPr>
        <w:t xml:space="preserve"> </w:t>
      </w:r>
      <w:r w:rsidR="00BF4E1B" w:rsidRPr="00E626BD">
        <w:rPr>
          <w:rFonts w:cs="Arial"/>
        </w:rPr>
        <w:t xml:space="preserve">ТЕНТ </w:t>
      </w:r>
      <w:r w:rsidR="00BF4E1B" w:rsidRPr="00E626BD">
        <w:rPr>
          <w:rFonts w:cs="Arial"/>
          <w:lang w:val="sr-Cyrl-RS"/>
        </w:rPr>
        <w:t>Жељко Вујиновић</w:t>
      </w:r>
      <w:r w:rsidRPr="00E626BD">
        <w:rPr>
          <w:rFonts w:cs="Arial"/>
        </w:rPr>
        <w:t xml:space="preserve">, дипл. </w:t>
      </w:r>
      <w:proofErr w:type="gramStart"/>
      <w:r w:rsidRPr="00E626BD">
        <w:rPr>
          <w:rFonts w:cs="Arial"/>
        </w:rPr>
        <w:t>екон</w:t>
      </w:r>
      <w:proofErr w:type="gramEnd"/>
      <w:r w:rsidRPr="00E626BD">
        <w:rPr>
          <w:rFonts w:cs="Arial"/>
        </w:rPr>
        <w:t>. (</w:t>
      </w:r>
      <w:proofErr w:type="gramStart"/>
      <w:r w:rsidRPr="00E626BD">
        <w:rPr>
          <w:rFonts w:cs="Arial"/>
        </w:rPr>
        <w:t>у</w:t>
      </w:r>
      <w:proofErr w:type="gramEnd"/>
      <w:r w:rsidRPr="00E626BD">
        <w:rPr>
          <w:rFonts w:cs="Arial"/>
        </w:rPr>
        <w:t xml:space="preserve">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и</w:t>
      </w:r>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w:t>
      </w:r>
      <w:proofErr w:type="gramStart"/>
      <w:r w:rsidRPr="00924BE9">
        <w:rPr>
          <w:rFonts w:eastAsia="Calibri" w:cs="Arial"/>
        </w:rPr>
        <w:t>из</w:t>
      </w:r>
      <w:proofErr w:type="gramEnd"/>
      <w:r w:rsidRPr="00924BE9">
        <w:rPr>
          <w:rFonts w:eastAsia="Calibri" w:cs="Arial"/>
        </w:rPr>
        <w:t xml:space="preserve">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w:t>
      </w:r>
      <w:proofErr w:type="gramStart"/>
      <w:r w:rsidRPr="00924BE9">
        <w:rPr>
          <w:rFonts w:eastAsia="Calibri" w:cs="Arial"/>
        </w:rPr>
        <w:t>)_</w:t>
      </w:r>
      <w:proofErr w:type="gramEnd"/>
      <w:r w:rsidRPr="00924BE9">
        <w:rPr>
          <w:rFonts w:eastAsia="Calibri" w:cs="Arial"/>
        </w:rPr>
        <w:t>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w:t>
      </w:r>
      <w:proofErr w:type="gramStart"/>
      <w:r w:rsidR="00AC064E">
        <w:rPr>
          <w:rFonts w:cs="Arial"/>
        </w:rPr>
        <w:t>,банка</w:t>
      </w:r>
      <w:proofErr w:type="gramEnd"/>
      <w:r w:rsidR="00AC064E">
        <w:rPr>
          <w:rFonts w:cs="Arial"/>
        </w:rPr>
        <w:t xml:space="preserve">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w:t>
      </w:r>
      <w:proofErr w:type="gramStart"/>
      <w:r w:rsidRPr="00924BE9">
        <w:rPr>
          <w:rFonts w:cs="Arial"/>
        </w:rPr>
        <w:t>у</w:t>
      </w:r>
      <w:proofErr w:type="gramEnd"/>
      <w:r w:rsidRPr="00924BE9">
        <w:rPr>
          <w:rFonts w:cs="Arial"/>
        </w:rPr>
        <w:t xml:space="preserve">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w:t>
      </w:r>
      <w:proofErr w:type="gramStart"/>
      <w:r w:rsidRPr="00924BE9">
        <w:rPr>
          <w:rFonts w:eastAsia="Calibri" w:cs="Arial"/>
        </w:rPr>
        <w:t>)_</w:t>
      </w:r>
      <w:proofErr w:type="gramEnd"/>
      <w:r w:rsidRPr="00924BE9">
        <w:rPr>
          <w:rFonts w:eastAsia="Calibri" w:cs="Arial"/>
        </w:rPr>
        <w:t>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w:t>
      </w:r>
      <w:proofErr w:type="gramStart"/>
      <w:r w:rsidRPr="00924BE9">
        <w:rPr>
          <w:rFonts w:cs="Arial"/>
        </w:rPr>
        <w:t>,банка</w:t>
      </w:r>
      <w:proofErr w:type="gramEnd"/>
      <w:r w:rsidRPr="00924BE9">
        <w:rPr>
          <w:rFonts w:cs="Arial"/>
        </w:rPr>
        <w:t xml:space="preserve">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w:t>
      </w:r>
      <w:proofErr w:type="gramStart"/>
      <w:r w:rsidRPr="00924BE9">
        <w:rPr>
          <w:rFonts w:cs="Arial"/>
        </w:rPr>
        <w:t>у</w:t>
      </w:r>
      <w:proofErr w:type="gramEnd"/>
      <w:r w:rsidRPr="00924BE9">
        <w:rPr>
          <w:rFonts w:cs="Arial"/>
        </w:rPr>
        <w:t xml:space="preserve">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F95C3E" w:rsidRDefault="00F95C3E" w:rsidP="002C5296">
      <w:pPr>
        <w:numPr>
          <w:ilvl w:val="0"/>
          <w:numId w:val="21"/>
        </w:numPr>
        <w:tabs>
          <w:tab w:val="left" w:pos="567"/>
        </w:tabs>
        <w:spacing w:before="0"/>
        <w:rPr>
          <w:rFonts w:cs="Arial"/>
        </w:rPr>
      </w:pPr>
      <w:r>
        <w:rPr>
          <w:rFonts w:cs="Arial"/>
        </w:rPr>
        <w:t xml:space="preserve">  </w:t>
      </w:r>
      <w:proofErr w:type="gramStart"/>
      <w:r w:rsidR="00F33E3A" w:rsidRPr="00F95C3E">
        <w:rPr>
          <w:rFonts w:cs="Arial"/>
        </w:rPr>
        <w:t>да</w:t>
      </w:r>
      <w:proofErr w:type="gramEnd"/>
      <w:r w:rsidR="00F33E3A" w:rsidRPr="00F95C3E">
        <w:rPr>
          <w:rFonts w:cs="Arial"/>
        </w:rPr>
        <w:t xml:space="preserve"> је </w:t>
      </w:r>
      <w:r w:rsidR="00F33E3A" w:rsidRPr="00F95C3E">
        <w:rPr>
          <w:rFonts w:cs="Arial"/>
          <w:lang w:val="sr-Cyrl-RS"/>
        </w:rPr>
        <w:t>Корисник услуге</w:t>
      </w:r>
      <w:r w:rsidR="00765DB9" w:rsidRPr="00F95C3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765DB9" w:rsidRPr="00F95C3E">
        <w:rPr>
          <w:rFonts w:cs="Arial"/>
        </w:rPr>
        <w:t>поступак  за</w:t>
      </w:r>
      <w:proofErr w:type="gramEnd"/>
      <w:r w:rsidR="00765DB9" w:rsidRPr="00F95C3E">
        <w:rPr>
          <w:rFonts w:cs="Arial"/>
        </w:rPr>
        <w:t xml:space="preserve"> јавну набавку услуге</w:t>
      </w:r>
      <w:r w:rsidR="00503EF7" w:rsidRPr="00F95C3E">
        <w:rPr>
          <w:rFonts w:cs="Arial"/>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Pr="00F95C3E">
        <w:rPr>
          <w:rFonts w:cs="Arial"/>
          <w:lang w:val="ru-RU"/>
        </w:rPr>
        <w:t xml:space="preserve"> </w:t>
      </w:r>
      <w:r w:rsidR="00765DB9" w:rsidRPr="00F95C3E">
        <w:rPr>
          <w:rFonts w:cs="Arial"/>
        </w:rPr>
        <w:t>(у даљем тексту: Услуга), бр.</w:t>
      </w:r>
      <w:r w:rsidR="008445F5" w:rsidRPr="00F95C3E">
        <w:rPr>
          <w:rFonts w:cs="Arial"/>
        </w:rPr>
        <w:t xml:space="preserve"> </w:t>
      </w:r>
      <w:r w:rsidR="00765DB9" w:rsidRPr="00F95C3E">
        <w:rPr>
          <w:rFonts w:cs="Arial"/>
        </w:rPr>
        <w:t>ЈН</w:t>
      </w:r>
      <w:r w:rsidR="008445F5" w:rsidRPr="00F95C3E">
        <w:rPr>
          <w:rFonts w:cs="Arial"/>
        </w:rPr>
        <w:t xml:space="preserve"> 3000</w:t>
      </w:r>
      <w:r w:rsidR="00E96E2B" w:rsidRPr="00F95C3E">
        <w:rPr>
          <w:rFonts w:cs="Arial"/>
        </w:rPr>
        <w:t>/</w:t>
      </w:r>
      <w:r w:rsidR="00DD72B8">
        <w:rPr>
          <w:rFonts w:cs="Arial"/>
          <w:lang w:val="sr-Cyrl-RS"/>
        </w:rPr>
        <w:t>0702</w:t>
      </w:r>
      <w:r w:rsidR="00BF4E1B" w:rsidRPr="00F95C3E">
        <w:rPr>
          <w:rFonts w:cs="Arial"/>
        </w:rPr>
        <w:t>/201</w:t>
      </w:r>
      <w:r w:rsidR="00DD72B8">
        <w:rPr>
          <w:rFonts w:cs="Arial"/>
          <w:lang w:val="sr-Cyrl-RS"/>
        </w:rPr>
        <w:t>9</w:t>
      </w:r>
      <w:r w:rsidR="005B1D92" w:rsidRPr="00F95C3E">
        <w:rPr>
          <w:rFonts w:cs="Arial"/>
        </w:rPr>
        <w:t xml:space="preserve"> (</w:t>
      </w:r>
      <w:r w:rsidR="00DD72B8">
        <w:rPr>
          <w:rFonts w:cs="Arial"/>
          <w:lang w:val="sr-Cyrl-RS"/>
        </w:rPr>
        <w:t>45</w:t>
      </w:r>
      <w:r w:rsidR="00BF4E1B" w:rsidRPr="00F95C3E">
        <w:rPr>
          <w:rFonts w:cs="Arial"/>
        </w:rPr>
        <w:t>/201</w:t>
      </w:r>
      <w:r w:rsidR="00DD72B8">
        <w:rPr>
          <w:rFonts w:cs="Arial"/>
          <w:lang w:val="sr-Cyrl-RS"/>
        </w:rPr>
        <w:t>9</w:t>
      </w:r>
      <w:r w:rsidR="008445F5" w:rsidRPr="00F95C3E">
        <w:rPr>
          <w:rFonts w:cs="Arial"/>
        </w:rPr>
        <w:t>)</w:t>
      </w:r>
    </w:p>
    <w:p w:rsidR="00765DB9" w:rsidRPr="00F95C3E" w:rsidRDefault="00765DB9" w:rsidP="002C5296">
      <w:pPr>
        <w:pStyle w:val="ListParagraph"/>
        <w:numPr>
          <w:ilvl w:val="0"/>
          <w:numId w:val="21"/>
        </w:numPr>
        <w:tabs>
          <w:tab w:val="num" w:pos="720"/>
        </w:tabs>
        <w:spacing w:before="0"/>
        <w:rPr>
          <w:rFonts w:ascii="Arial" w:hAnsi="Arial" w:cs="Arial"/>
          <w:lang w:val="ru-RU"/>
        </w:rPr>
      </w:pPr>
      <w:r w:rsidRPr="00F95C3E">
        <w:rPr>
          <w:rFonts w:ascii="Arial" w:hAnsi="Arial" w:cs="Arial"/>
          <w:lang w:val="ru-RU"/>
        </w:rPr>
        <w:t xml:space="preserve">да је Позив за подношење понуда у вези предметне јавне набавке објављен на Порталу јавних набавки дана </w:t>
      </w:r>
      <w:r w:rsidR="00DD72B8">
        <w:rPr>
          <w:rFonts w:ascii="Arial" w:hAnsi="Arial" w:cs="Arial"/>
          <w:lang w:val="ru-RU"/>
        </w:rPr>
        <w:t>__.__.2019</w:t>
      </w:r>
      <w:r w:rsidR="00924BE9" w:rsidRPr="00F95C3E">
        <w:rPr>
          <w:rFonts w:ascii="Arial" w:hAnsi="Arial" w:cs="Arial"/>
          <w:lang w:val="ru-RU"/>
        </w:rPr>
        <w:t>.</w:t>
      </w:r>
      <w:r w:rsidRPr="00F95C3E">
        <w:rPr>
          <w:rFonts w:ascii="Arial" w:hAnsi="Arial" w:cs="Arial"/>
          <w:lang w:val="ru-RU"/>
        </w:rPr>
        <w:t>године, као и на интернет страници  Корисника услуге</w:t>
      </w:r>
      <w:r w:rsidRPr="00F95C3E">
        <w:rPr>
          <w:rFonts w:ascii="Arial" w:hAnsi="Arial" w:cs="Arial"/>
          <w:color w:val="00B0F0"/>
          <w:lang w:val="ru-RU"/>
        </w:rPr>
        <w:t>.</w:t>
      </w:r>
    </w:p>
    <w:p w:rsidR="00765DB9" w:rsidRPr="00F95C3E" w:rsidRDefault="00765DB9" w:rsidP="002C5296">
      <w:pPr>
        <w:pStyle w:val="ListParagraph"/>
        <w:numPr>
          <w:ilvl w:val="0"/>
          <w:numId w:val="21"/>
        </w:numPr>
        <w:tabs>
          <w:tab w:val="num" w:pos="720"/>
        </w:tabs>
        <w:spacing w:before="0"/>
        <w:rPr>
          <w:rFonts w:ascii="Arial" w:hAnsi="Arial" w:cs="Arial"/>
          <w:lang w:val="ru-RU"/>
        </w:rPr>
      </w:pPr>
      <w:r w:rsidRPr="00F95C3E">
        <w:rPr>
          <w:rFonts w:ascii="Arial" w:hAnsi="Arial" w:cs="Arial"/>
          <w:lang w:val="ru-RU"/>
        </w:rPr>
        <w:t xml:space="preserve">да Понуда Понуђача (у даљем тексту: Пружалац услуге) у отвореном поступку за ЈН број </w:t>
      </w:r>
      <w:r w:rsidR="00DD72B8">
        <w:rPr>
          <w:rFonts w:ascii="Arial" w:hAnsi="Arial" w:cs="Arial"/>
          <w:lang w:val="ru-RU"/>
        </w:rPr>
        <w:t>3000/0702</w:t>
      </w:r>
      <w:r w:rsidR="004F0EDC" w:rsidRPr="00F95C3E">
        <w:rPr>
          <w:rFonts w:ascii="Arial" w:hAnsi="Arial" w:cs="Arial"/>
          <w:lang w:val="ru-RU"/>
        </w:rPr>
        <w:t>/20</w:t>
      </w:r>
      <w:r w:rsidR="00DD72B8">
        <w:rPr>
          <w:rFonts w:ascii="Arial" w:hAnsi="Arial" w:cs="Arial"/>
          <w:lang w:val="ru-RU"/>
        </w:rPr>
        <w:t>19 (45/2019</w:t>
      </w:r>
      <w:r w:rsidR="00924BE9" w:rsidRPr="00F95C3E">
        <w:rPr>
          <w:rFonts w:ascii="Arial" w:hAnsi="Arial" w:cs="Arial"/>
          <w:lang w:val="ru-RU"/>
        </w:rPr>
        <w:t>)</w:t>
      </w:r>
      <w:r w:rsidRPr="00F95C3E">
        <w:rPr>
          <w:rFonts w:ascii="Arial" w:hAnsi="Arial" w:cs="Arial"/>
          <w:lang w:val="ru-RU"/>
        </w:rPr>
        <w:t xml:space="preserve">, која је заведена код Корисника услуге под   бројем </w:t>
      </w:r>
      <w:r w:rsidR="00230F5A" w:rsidRPr="00F95C3E">
        <w:rPr>
          <w:rFonts w:ascii="Arial" w:hAnsi="Arial" w:cs="Arial"/>
          <w:lang w:val="ru-RU"/>
        </w:rPr>
        <w:t>105.</w:t>
      </w:r>
      <w:r w:rsidR="00BF4E1B" w:rsidRPr="00F95C3E">
        <w:rPr>
          <w:rFonts w:ascii="Arial" w:hAnsi="Arial" w:cs="Arial"/>
          <w:lang w:val="ru-RU"/>
        </w:rPr>
        <w:t>Е.03.01.</w:t>
      </w:r>
      <w:r w:rsidR="00C67E48">
        <w:rPr>
          <w:rFonts w:ascii="Arial" w:hAnsi="Arial" w:cs="Arial"/>
          <w:lang w:val="ru-RU"/>
        </w:rPr>
        <w:t>85932</w:t>
      </w:r>
      <w:r w:rsidR="00BF4E1B" w:rsidRPr="00F95C3E">
        <w:rPr>
          <w:rFonts w:ascii="Arial" w:hAnsi="Arial" w:cs="Arial"/>
          <w:lang w:val="ru-RU"/>
        </w:rPr>
        <w:t>/</w:t>
      </w:r>
      <w:r w:rsidRPr="00F95C3E">
        <w:rPr>
          <w:rFonts w:ascii="Arial" w:hAnsi="Arial" w:cs="Arial"/>
          <w:lang w:val="ru-RU"/>
        </w:rPr>
        <w:t>_</w:t>
      </w:r>
      <w:r w:rsidR="00DD72B8">
        <w:rPr>
          <w:rFonts w:ascii="Arial" w:hAnsi="Arial" w:cs="Arial"/>
          <w:lang w:val="ru-RU"/>
        </w:rPr>
        <w:t>_-2019</w:t>
      </w:r>
      <w:r w:rsidRPr="00F95C3E">
        <w:rPr>
          <w:rFonts w:ascii="Arial" w:hAnsi="Arial" w:cs="Arial"/>
          <w:lang w:val="ru-RU"/>
        </w:rPr>
        <w:t xml:space="preserve"> од </w:t>
      </w:r>
      <w:r w:rsidR="00924BE9" w:rsidRPr="00F95C3E">
        <w:rPr>
          <w:rFonts w:ascii="Arial" w:hAnsi="Arial" w:cs="Arial"/>
          <w:lang w:val="ru-RU"/>
        </w:rPr>
        <w:t>__.__</w:t>
      </w:r>
      <w:r w:rsidR="00DD72B8">
        <w:rPr>
          <w:rFonts w:ascii="Arial" w:hAnsi="Arial" w:cs="Arial"/>
          <w:lang w:val="ru-RU"/>
        </w:rPr>
        <w:t>.2019</w:t>
      </w:r>
      <w:r w:rsidRPr="00F95C3E">
        <w:rPr>
          <w:rFonts w:ascii="Arial" w:hAnsi="Arial"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F95C3E" w:rsidRDefault="00765DB9" w:rsidP="002C5296">
      <w:pPr>
        <w:pStyle w:val="KDNabrajanje"/>
        <w:numPr>
          <w:ilvl w:val="0"/>
          <w:numId w:val="21"/>
        </w:numPr>
        <w:rPr>
          <w:rFonts w:cs="Arial"/>
        </w:rPr>
      </w:pPr>
      <w:r w:rsidRPr="00F95C3E">
        <w:rPr>
          <w:rFonts w:cs="Arial"/>
        </w:rPr>
        <w:t>да је Корисник услуге, на основу Понуде Пружаоца услуге  и Одлуке о додели Уговора</w:t>
      </w:r>
      <w:r w:rsidR="00416130" w:rsidRPr="00F95C3E">
        <w:rPr>
          <w:rFonts w:cs="Arial"/>
          <w:lang w:val="sr-Cyrl-RS"/>
        </w:rPr>
        <w:t xml:space="preserve"> бр.</w:t>
      </w:r>
      <w:r w:rsidR="00416130" w:rsidRPr="00F95C3E">
        <w:rPr>
          <w:rFonts w:cs="Arial"/>
        </w:rPr>
        <w:t xml:space="preserve"> 105.Е.03.01.</w:t>
      </w:r>
      <w:r w:rsidR="00C67E48">
        <w:rPr>
          <w:rFonts w:cs="Arial"/>
          <w:lang w:val="sr-Cyrl-RS"/>
        </w:rPr>
        <w:t>85932</w:t>
      </w:r>
      <w:r w:rsidR="00DD72B8">
        <w:rPr>
          <w:rFonts w:cs="Arial"/>
        </w:rPr>
        <w:t>/__-201</w:t>
      </w:r>
      <w:r w:rsidR="00DD72B8">
        <w:rPr>
          <w:rFonts w:cs="Arial"/>
          <w:lang w:val="sr-Cyrl-RS"/>
        </w:rPr>
        <w:t>9</w:t>
      </w:r>
      <w:r w:rsidR="00DD72B8">
        <w:rPr>
          <w:rFonts w:cs="Arial"/>
        </w:rPr>
        <w:t xml:space="preserve"> од __.__.201</w:t>
      </w:r>
      <w:r w:rsidR="00DD72B8">
        <w:rPr>
          <w:rFonts w:cs="Arial"/>
          <w:lang w:val="sr-Cyrl-RS"/>
        </w:rPr>
        <w:t>9</w:t>
      </w:r>
      <w:r w:rsidR="00416130" w:rsidRPr="00F95C3E">
        <w:rPr>
          <w:rFonts w:cs="Arial"/>
        </w:rPr>
        <w:t>. године</w:t>
      </w:r>
      <w:r w:rsidR="00416130" w:rsidRPr="00F95C3E">
        <w:rPr>
          <w:rFonts w:cs="Arial"/>
          <w:lang w:val="sr-Cyrl-RS"/>
        </w:rPr>
        <w:t xml:space="preserve"> </w:t>
      </w:r>
      <w:r w:rsidRPr="00F95C3E">
        <w:rPr>
          <w:rFonts w:cs="Arial"/>
        </w:rPr>
        <w:t>, изабрао Пружаоца услуге за реализацију услуге</w:t>
      </w:r>
      <w:r w:rsidR="00AC064E" w:rsidRPr="00F95C3E">
        <w:rPr>
          <w:rFonts w:cs="Arial"/>
          <w:lang w:val="sr-Cyrl-RS"/>
        </w:rPr>
        <w:t>.</w:t>
      </w:r>
      <w:r w:rsidRPr="00F95C3E">
        <w:rPr>
          <w:rFonts w:cs="Arial"/>
        </w:rPr>
        <w:t xml:space="preserve"> </w:t>
      </w:r>
    </w:p>
    <w:p w:rsidR="00765DB9" w:rsidRDefault="00765DB9" w:rsidP="00765DB9">
      <w:pPr>
        <w:tabs>
          <w:tab w:val="left" w:pos="567"/>
        </w:tabs>
        <w:spacing w:before="0"/>
        <w:rPr>
          <w:rFonts w:cs="Arial"/>
          <w:lang w:val="sr-Cyrl-RS"/>
        </w:rPr>
      </w:pPr>
    </w:p>
    <w:p w:rsidR="00AC064E" w:rsidRPr="00AC064E" w:rsidRDefault="00AC064E"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proofErr w:type="gramStart"/>
      <w:r w:rsidRPr="00765DB9">
        <w:rPr>
          <w:rFonts w:cs="Arial"/>
          <w:b/>
        </w:rPr>
        <w:t>Члан 1</w:t>
      </w:r>
      <w:r w:rsidRPr="00765DB9">
        <w:rPr>
          <w:rFonts w:cs="Arial"/>
        </w:rPr>
        <w:t>.</w:t>
      </w:r>
      <w:proofErr w:type="gramEnd"/>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DD72B8" w:rsidRPr="00DD72B8">
        <w:rPr>
          <w:rFonts w:eastAsia="Arial" w:cs="Arial"/>
          <w:color w:val="000000"/>
          <w:szCs w:val="20"/>
          <w:lang w:val="sr-Latn-RS" w:eastAsia="sr-Latn-RS"/>
        </w:rPr>
        <w:t>Реатестација пробних столова за испитивање кочних уређаја</w:t>
      </w:r>
      <w:r w:rsidR="00F95C3E" w:rsidRPr="00BB13E6">
        <w:rPr>
          <w:rFonts w:cs="Arial"/>
          <w:lang w:val="ru-RU"/>
        </w:rPr>
        <w:t xml:space="preserve"> </w:t>
      </w:r>
      <w:r w:rsidRPr="00B64DD4">
        <w:rPr>
          <w:rFonts w:cs="Arial"/>
        </w:rPr>
        <w:t>“</w:t>
      </w:r>
      <w:r w:rsidR="00AC064E">
        <w:rPr>
          <w:rFonts w:eastAsia="Lucida Sans Unicode"/>
          <w:iCs/>
          <w:lang w:val="sr-Cyrl-RS" w:eastAsia="ar-SA"/>
        </w:rPr>
        <w:t>,</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DD72B8">
        <w:rPr>
          <w:rFonts w:cs="Arial"/>
          <w:lang w:val="sr-Cyrl-RS"/>
        </w:rPr>
        <w:t>.2019</w:t>
      </w:r>
      <w:r w:rsidR="00BF4E1B">
        <w:rPr>
          <w:rFonts w:cs="Arial"/>
          <w:lang w:val="sr-Cyrl-RS"/>
        </w:rPr>
        <w:t xml:space="preserve">.год. </w:t>
      </w:r>
      <w:proofErr w:type="gramStart"/>
      <w:r w:rsidR="00B64DD4" w:rsidRPr="00B64DD4">
        <w:rPr>
          <w:rFonts w:cs="Arial"/>
        </w:rPr>
        <w:t>која</w:t>
      </w:r>
      <w:proofErr w:type="gramEnd"/>
      <w:r w:rsidR="00B64DD4" w:rsidRPr="00B64DD4">
        <w:rPr>
          <w:rFonts w:cs="Arial"/>
        </w:rPr>
        <w:t xml:space="preserve">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proofErr w:type="gramStart"/>
      <w:r w:rsidRPr="00765DB9">
        <w:rPr>
          <w:rFonts w:cs="Arial"/>
          <w:b/>
        </w:rPr>
        <w:t>Члан 2</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 </w:t>
      </w:r>
      <w:proofErr w:type="gramStart"/>
      <w:r w:rsidRPr="00765DB9">
        <w:rPr>
          <w:rFonts w:cs="Arial"/>
        </w:rPr>
        <w:t>Цена Услуге из члана 1.</w:t>
      </w:r>
      <w:proofErr w:type="gramEnd"/>
      <w:r w:rsidRPr="00765DB9">
        <w:rPr>
          <w:rFonts w:cs="Arial"/>
        </w:rPr>
        <w:t xml:space="preserve"> </w:t>
      </w:r>
      <w:proofErr w:type="gramStart"/>
      <w:r w:rsidRPr="00765DB9">
        <w:rPr>
          <w:rFonts w:cs="Arial"/>
        </w:rPr>
        <w:t>овог</w:t>
      </w:r>
      <w:proofErr w:type="gramEnd"/>
      <w:r w:rsidRPr="00765DB9">
        <w:rPr>
          <w:rFonts w:cs="Arial"/>
        </w:rPr>
        <w:t xml:space="preserve"> Уговора</w:t>
      </w:r>
      <w:r w:rsidR="0012415E">
        <w:rPr>
          <w:rFonts w:cs="Arial"/>
          <w:lang w:val="sr-Cyrl-RS"/>
        </w:rPr>
        <w:t>,</w:t>
      </w:r>
      <w:r w:rsidRPr="00765DB9">
        <w:rPr>
          <w:rFonts w:cs="Arial"/>
        </w:rPr>
        <w:t xml:space="preserve"> износи __________________ (словима: _</w:t>
      </w:r>
      <w:r w:rsidR="0075533B">
        <w:rPr>
          <w:rFonts w:cs="Arial"/>
        </w:rPr>
        <w:t>_______________________) RSD</w:t>
      </w:r>
      <w:r w:rsidRPr="00765DB9">
        <w:rPr>
          <w:rFonts w:cs="Arial"/>
        </w:rPr>
        <w:t>, без пореза на додату вредност.</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На  цену</w:t>
      </w:r>
      <w:proofErr w:type="gramEnd"/>
      <w:r w:rsidRPr="00765DB9">
        <w:rPr>
          <w:rFonts w:cs="Arial"/>
        </w:rPr>
        <w:t xml:space="preserve"> Услуге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18411A" w:rsidRPr="00A756DB" w:rsidRDefault="00B8016D" w:rsidP="00905B85">
      <w:pPr>
        <w:tabs>
          <w:tab w:val="left" w:pos="567"/>
        </w:tabs>
        <w:spacing w:before="0"/>
        <w:rPr>
          <w:rFonts w:cs="Arial"/>
          <w:lang w:val="sr-Cyrl-RS"/>
        </w:rPr>
      </w:pPr>
      <w:r>
        <w:rPr>
          <w:rFonts w:cs="Arial"/>
        </w:rPr>
        <w:t xml:space="preserve"> </w:t>
      </w:r>
    </w:p>
    <w:p w:rsidR="00E96E2B" w:rsidRPr="00A9782D" w:rsidRDefault="00E96E2B" w:rsidP="00E96E2B">
      <w:pPr>
        <w:spacing w:before="0"/>
        <w:rPr>
          <w:rFonts w:cs="Arial"/>
          <w:lang w:val="sr-Cyrl-CS" w:eastAsia="zh-CN"/>
        </w:rPr>
      </w:pPr>
      <w:r w:rsidRPr="00A9782D">
        <w:rPr>
          <w:rFonts w:cs="Arial"/>
          <w:lang w:val="sr-Cyrl-CS" w:eastAsia="zh-CN"/>
        </w:rPr>
        <w:t xml:space="preserve">Понуда се даје на паритету: </w:t>
      </w:r>
    </w:p>
    <w:p w:rsidR="00EB2543" w:rsidRPr="00943B95" w:rsidRDefault="00E96E2B" w:rsidP="00943B95">
      <w:pPr>
        <w:spacing w:before="0"/>
        <w:rPr>
          <w:rFonts w:eastAsia="TimesNewRomanPSMT" w:cs="Arial"/>
          <w:bCs/>
          <w:color w:val="000000"/>
          <w:sz w:val="20"/>
          <w:szCs w:val="20"/>
          <w:lang w:val="sr-Cyrl-RS"/>
        </w:rPr>
      </w:pPr>
      <w:r w:rsidRPr="00A9782D">
        <w:rPr>
          <w:rFonts w:cs="Arial"/>
          <w:lang w:val="sr-Cyrl-CS" w:eastAsia="zh-CN"/>
        </w:rPr>
        <w:t xml:space="preserve"> - </w:t>
      </w:r>
      <w:r w:rsidR="005B4769" w:rsidRPr="00A9782D">
        <w:rPr>
          <w:rFonts w:cs="Arial"/>
          <w:sz w:val="20"/>
          <w:szCs w:val="20"/>
        </w:rPr>
        <w:t>Цена је дата на паритету:</w:t>
      </w:r>
      <w:r w:rsidR="005B4769" w:rsidRPr="00A9782D">
        <w:rPr>
          <w:rFonts w:eastAsia="TimesNewRomanPSMT" w:cs="Arial"/>
          <w:bCs/>
          <w:color w:val="000000"/>
          <w:sz w:val="20"/>
          <w:szCs w:val="20"/>
          <w:lang w:val="sr-Latn-RS"/>
        </w:rPr>
        <w:t xml:space="preserve"> </w:t>
      </w:r>
      <w:r w:rsidR="00A9782D" w:rsidRPr="00A9782D">
        <w:rPr>
          <w:rFonts w:cs="Arial"/>
          <w:lang w:val="sr-Cyrl-CS" w:eastAsia="zh-CN"/>
        </w:rPr>
        <w:t>FC</w:t>
      </w:r>
      <w:r w:rsidR="00A9782D" w:rsidRPr="00A9782D">
        <w:rPr>
          <w:rFonts w:cs="Arial"/>
          <w:lang w:eastAsia="zh-CN"/>
        </w:rPr>
        <w:t>A</w:t>
      </w:r>
      <w:r w:rsidR="00A9782D" w:rsidRPr="00A9782D">
        <w:rPr>
          <w:rFonts w:cs="Arial"/>
          <w:lang w:val="sr-Cyrl-CS" w:eastAsia="zh-CN"/>
        </w:rPr>
        <w:t xml:space="preserve"> (магацин Наручиоца) ТЕНТ А</w:t>
      </w:r>
      <w:r w:rsidR="00A9782D" w:rsidRPr="00A9782D">
        <w:rPr>
          <w:rFonts w:eastAsia="TimesNewRomanPSMT" w:cs="Arial"/>
          <w:bCs/>
          <w:color w:val="000000"/>
          <w:lang w:val="sr-Latn-RS"/>
        </w:rPr>
        <w:t xml:space="preserve">, а  </w:t>
      </w:r>
      <w:r w:rsidR="00A9782D" w:rsidRPr="00A9782D">
        <w:rPr>
          <w:rFonts w:eastAsia="TimesNewRomanPSMT" w:cs="Arial"/>
          <w:b/>
          <w:bCs/>
          <w:color w:val="000000"/>
          <w:lang w:val="sr-Latn-RS"/>
        </w:rPr>
        <w:t>место извршења услуга ј</w:t>
      </w:r>
      <w:r w:rsidR="00A9782D" w:rsidRPr="00A9782D">
        <w:rPr>
          <w:rFonts w:eastAsia="TimesNewRomanPSMT" w:cs="Arial"/>
          <w:b/>
          <w:bCs/>
          <w:color w:val="000000"/>
          <w:lang w:val="sr-Cyrl-RS"/>
        </w:rPr>
        <w:t>е</w:t>
      </w:r>
      <w:r w:rsidR="004E0F29">
        <w:rPr>
          <w:rFonts w:cs="Arial"/>
          <w:lang w:val="sr-Cyrl-CS" w:eastAsia="zh-CN"/>
        </w:rPr>
        <w:t xml:space="preserve"> локација Корисника услуга</w:t>
      </w:r>
      <w:r w:rsidR="00DD72B8">
        <w:rPr>
          <w:rFonts w:cs="Arial"/>
          <w:lang w:val="sr-Cyrl-CS" w:eastAsia="zh-CN"/>
        </w:rPr>
        <w:t>- Депо ЖТ ТЕНТ</w:t>
      </w:r>
      <w:r w:rsidR="005B4769" w:rsidRPr="00A9782D">
        <w:rPr>
          <w:rFonts w:eastAsia="TimesNewRomanPSMT" w:cs="Arial"/>
          <w:bCs/>
          <w:color w:val="000000"/>
          <w:sz w:val="20"/>
          <w:szCs w:val="20"/>
          <w:lang w:val="sr-Latn-RS"/>
        </w:rPr>
        <w:t>.</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proofErr w:type="gramStart"/>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roofErr w:type="gramEnd"/>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sidRPr="00CD2068">
        <w:rPr>
          <w:rFonts w:cs="Arial"/>
          <w:b/>
        </w:rPr>
        <w:t xml:space="preserve">ФАКТУРИСАЊЕ И </w:t>
      </w:r>
      <w:r w:rsidR="00765DB9" w:rsidRPr="00CD2068">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proofErr w:type="gramStart"/>
      <w:r w:rsidRPr="00765DB9">
        <w:rPr>
          <w:rFonts w:cs="Arial"/>
          <w:b/>
        </w:rPr>
        <w:t>Члан 3</w:t>
      </w:r>
      <w:r w:rsidRPr="00765DB9">
        <w:rPr>
          <w:rFonts w:cs="Arial"/>
        </w:rPr>
        <w:t>.</w:t>
      </w:r>
      <w:proofErr w:type="gramEnd"/>
    </w:p>
    <w:p w:rsidR="00F67C33" w:rsidRPr="00F67C33" w:rsidRDefault="00F67C33" w:rsidP="00F67C33">
      <w:pPr>
        <w:tabs>
          <w:tab w:val="left" w:pos="567"/>
        </w:tabs>
        <w:spacing w:before="0"/>
        <w:rPr>
          <w:rFonts w:eastAsia="Calibri" w:cs="Arial"/>
          <w:lang w:val="sr-Cyrl-RS"/>
        </w:rPr>
      </w:pPr>
    </w:p>
    <w:p w:rsidR="00F67C33" w:rsidRPr="00F67C33" w:rsidRDefault="00943B95" w:rsidP="00F67C33">
      <w:pPr>
        <w:tabs>
          <w:tab w:val="left" w:pos="567"/>
        </w:tabs>
        <w:spacing w:before="0"/>
        <w:rPr>
          <w:rFonts w:eastAsia="Calibri" w:cs="Arial"/>
          <w:lang w:val="sr-Cyrl-RS"/>
        </w:rPr>
      </w:pPr>
      <w:r>
        <w:rPr>
          <w:rFonts w:eastAsia="Calibri" w:cs="Arial"/>
          <w:lang w:val="sr-Cyrl-RS"/>
        </w:rPr>
        <w:t>П</w:t>
      </w:r>
      <w:r w:rsidR="000E7307">
        <w:rPr>
          <w:rFonts w:eastAsia="Calibri" w:cs="Arial"/>
          <w:lang w:val="sr-Cyrl-RS"/>
        </w:rPr>
        <w:t>лаћање извршених услуга</w:t>
      </w:r>
      <w:r w:rsidR="00F67C33" w:rsidRPr="00F67C33">
        <w:rPr>
          <w:rFonts w:eastAsia="Calibri" w:cs="Arial"/>
          <w:lang w:val="sr-Cyrl-RS"/>
        </w:rPr>
        <w:t xml:space="preserve"> који су предмет ове јавне набавке</w:t>
      </w:r>
      <w:r w:rsidR="00F67C33">
        <w:rPr>
          <w:rFonts w:eastAsia="Calibri" w:cs="Arial"/>
          <w:lang w:val="sr-Cyrl-RS"/>
        </w:rPr>
        <w:t>, Корисник услуге</w:t>
      </w:r>
      <w:r w:rsidR="00F67C33" w:rsidRPr="00F67C33">
        <w:rPr>
          <w:rFonts w:eastAsia="Calibri" w:cs="Arial"/>
          <w:lang w:val="sr-Cyrl-RS"/>
        </w:rPr>
        <w:t xml:space="preserve"> ће и</w:t>
      </w:r>
      <w:r w:rsidR="00F67C33">
        <w:rPr>
          <w:rFonts w:eastAsia="Calibri" w:cs="Arial"/>
          <w:lang w:val="sr-Cyrl-RS"/>
        </w:rPr>
        <w:t>звршити на текући рачун Пружаоца услуге</w:t>
      </w:r>
      <w:r w:rsidR="00F67C33" w:rsidRPr="00F67C33">
        <w:rPr>
          <w:rFonts w:eastAsia="Calibri" w:cs="Arial"/>
          <w:lang w:val="sr-Cyrl-RS"/>
        </w:rPr>
        <w:t xml:space="preserve"> на следећи начин:</w:t>
      </w:r>
    </w:p>
    <w:p w:rsidR="00F67C33" w:rsidRPr="00F67C33" w:rsidRDefault="00F67C33" w:rsidP="00F67C33">
      <w:pPr>
        <w:tabs>
          <w:tab w:val="left" w:pos="567"/>
        </w:tabs>
        <w:spacing w:before="0"/>
        <w:rPr>
          <w:rFonts w:eastAsia="Calibri" w:cs="Arial"/>
          <w:lang w:val="sr-Cyrl-RS"/>
        </w:rPr>
      </w:pPr>
    </w:p>
    <w:p w:rsidR="00F94118" w:rsidRPr="00CD2068" w:rsidRDefault="00F67C33" w:rsidP="002C5296">
      <w:pPr>
        <w:numPr>
          <w:ilvl w:val="0"/>
          <w:numId w:val="27"/>
        </w:numPr>
        <w:tabs>
          <w:tab w:val="left" w:pos="567"/>
        </w:tabs>
        <w:spacing w:before="0"/>
        <w:rPr>
          <w:rFonts w:eastAsia="Calibri" w:cs="Arial"/>
          <w:lang w:val="sr-Cyrl-RS"/>
        </w:rPr>
      </w:pPr>
      <w:r w:rsidRPr="00F67C33">
        <w:rPr>
          <w:rFonts w:eastAsia="Calibri" w:cs="Arial"/>
          <w:lang w:val="sr-Cyrl-RS"/>
        </w:rPr>
        <w:t>сукцесивно по потписивањ</w:t>
      </w:r>
      <w:r w:rsidR="00EC67DD">
        <w:rPr>
          <w:rFonts w:eastAsia="Calibri" w:cs="Arial"/>
          <w:lang w:val="sr-Cyrl-RS"/>
        </w:rPr>
        <w:t>у Записника о извршеним услугама</w:t>
      </w:r>
      <w:r w:rsidRPr="00F67C33">
        <w:rPr>
          <w:rFonts w:eastAsia="Calibri" w:cs="Arial"/>
          <w:lang w:val="sr-Cyrl-RS"/>
        </w:rPr>
        <w:t xml:space="preserve"> од стране овлашћених представника </w:t>
      </w:r>
      <w:r>
        <w:rPr>
          <w:rFonts w:eastAsia="Calibri" w:cs="Arial"/>
          <w:lang w:val="sr-Cyrl-RS"/>
        </w:rPr>
        <w:t>Корисника услуге и  Пружаоца услуге</w:t>
      </w:r>
      <w:r w:rsidRPr="00F67C33">
        <w:rPr>
          <w:rFonts w:eastAsia="Calibri" w:cs="Arial"/>
          <w:lang w:val="sr-Cyrl-RS"/>
        </w:rPr>
        <w:t xml:space="preserve"> без примедби,  у законском року до 45 </w:t>
      </w:r>
      <w:r w:rsidRPr="00EC67DD">
        <w:rPr>
          <w:rFonts w:eastAsia="Calibri" w:cs="Arial"/>
          <w:lang w:val="sr-Cyrl-RS"/>
        </w:rPr>
        <w:t>дана од пријема исправне фактуре. Услов за испостављање последње фактуре за примопредају</w:t>
      </w:r>
      <w:r w:rsidR="000E7307" w:rsidRPr="00EC67DD">
        <w:rPr>
          <w:rFonts w:eastAsia="Calibri" w:cs="Arial"/>
          <w:lang w:val="sr-Cyrl-RS"/>
        </w:rPr>
        <w:t xml:space="preserve"> и коначни обрачун извршених услуга</w:t>
      </w:r>
      <w:r w:rsidRPr="00EC67DD">
        <w:rPr>
          <w:rFonts w:eastAsia="Calibri" w:cs="Arial"/>
          <w:lang w:val="sr-Cyrl-RS"/>
        </w:rPr>
        <w:t xml:space="preserve"> Уговорних страна</w:t>
      </w:r>
      <w:r w:rsidR="00493974">
        <w:rPr>
          <w:rFonts w:eastAsia="Calibri" w:cs="Arial"/>
          <w:lang w:val="sr-Cyrl-RS"/>
        </w:rPr>
        <w:t>,</w:t>
      </w:r>
      <w:r w:rsidR="00CD2068" w:rsidRPr="00CD2068">
        <w:rPr>
          <w:rFonts w:eastAsia="Calibri" w:cs="Arial"/>
          <w:lang w:val="sr-Cyrl-RS"/>
        </w:rPr>
        <w:t xml:space="preserve"> </w:t>
      </w:r>
      <w:r w:rsidR="00CD2068" w:rsidRPr="00EC67DD">
        <w:rPr>
          <w:rFonts w:eastAsia="Calibri" w:cs="Arial"/>
          <w:lang w:val="sr-Cyrl-RS"/>
        </w:rPr>
        <w:t xml:space="preserve">а по </w:t>
      </w:r>
      <w:r w:rsidR="00CD2068" w:rsidRPr="00EC67DD">
        <w:rPr>
          <w:rFonts w:cs="Arial"/>
          <w:bCs/>
          <w:iCs/>
          <w:lang w:val="sr-Cyrl-CS"/>
        </w:rPr>
        <w:t>завршетку сервиса</w:t>
      </w:r>
      <w:r w:rsidRPr="00EC67DD">
        <w:rPr>
          <w:rFonts w:eastAsia="Calibri" w:cs="Arial"/>
          <w:lang w:val="sr-Cyrl-RS"/>
        </w:rPr>
        <w:t>, ј</w:t>
      </w:r>
      <w:r w:rsidR="009400FC">
        <w:rPr>
          <w:rFonts w:eastAsia="Calibri" w:cs="Arial"/>
          <w:lang w:val="sr-Cyrl-RS"/>
        </w:rPr>
        <w:t>е достављање менице</w:t>
      </w:r>
      <w:r w:rsidRPr="00EC67DD">
        <w:rPr>
          <w:rFonts w:eastAsia="Calibri" w:cs="Arial"/>
          <w:lang w:val="sr-Cyrl-RS"/>
        </w:rPr>
        <w:t xml:space="preserve"> за отклањ</w:t>
      </w:r>
      <w:r w:rsidRPr="00F67C33">
        <w:rPr>
          <w:rFonts w:eastAsia="Calibri" w:cs="Arial"/>
          <w:lang w:val="sr-Cyrl-RS"/>
        </w:rPr>
        <w:t>ање грешака у гарантном року.</w:t>
      </w:r>
    </w:p>
    <w:p w:rsidR="00493974" w:rsidRDefault="00493974" w:rsidP="00F94118">
      <w:pPr>
        <w:pStyle w:val="ListParagraph"/>
        <w:tabs>
          <w:tab w:val="left" w:pos="567"/>
        </w:tabs>
        <w:spacing w:before="0"/>
        <w:ind w:left="0"/>
        <w:rPr>
          <w:rFonts w:ascii="Arial" w:hAnsi="Arial" w:cs="Arial"/>
          <w:lang w:val="sr-Cyrl-RS"/>
        </w:rPr>
      </w:pPr>
    </w:p>
    <w:p w:rsidR="00F6689E" w:rsidRPr="00F94118"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иничних цена дефинисаних у обрасцим</w:t>
      </w:r>
      <w:r w:rsidR="00E626BD">
        <w:rPr>
          <w:rFonts w:ascii="Arial" w:hAnsi="Arial" w:cs="Arial"/>
          <w:lang w:val="sr-Cyrl-RS"/>
        </w:rPr>
        <w:t>а струк</w:t>
      </w:r>
      <w:r w:rsidR="00CD254C">
        <w:rPr>
          <w:rFonts w:ascii="Arial" w:hAnsi="Arial" w:cs="Arial"/>
          <w:lang w:val="sr-Cyrl-RS"/>
        </w:rPr>
        <w:t xml:space="preserve">туре цене  бр. 2 </w:t>
      </w:r>
      <w:r w:rsidR="00E626BD">
        <w:rPr>
          <w:rFonts w:ascii="Arial" w:hAnsi="Arial" w:cs="Arial"/>
          <w:lang w:val="sr-Cyrl-RS"/>
        </w:rPr>
        <w:t>, в</w:t>
      </w:r>
      <w:r w:rsidRPr="00416130">
        <w:rPr>
          <w:rFonts w:ascii="Arial" w:hAnsi="Arial" w:cs="Arial"/>
          <w:lang w:val="sr-Cyrl-RS"/>
        </w:rPr>
        <w:t>рста и обим услуга, а на основу стварно извршених услуга.</w:t>
      </w:r>
    </w:p>
    <w:p w:rsidR="0086347B" w:rsidRPr="00F6689E" w:rsidRDefault="00984410" w:rsidP="00F6689E">
      <w:pPr>
        <w:rPr>
          <w:rFonts w:cs="Arial"/>
          <w:bCs/>
          <w:lang w:val="sr-Cyrl-CS" w:eastAsia="hr-HR"/>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984410">
        <w:rPr>
          <w:rFonts w:cs="Arial"/>
          <w:b/>
        </w:rPr>
        <w:t>Пружаоц услуге је обавезан да на рачуну/рачунима наведе уговр на основу којег се рачун издаје (број и датум).</w:t>
      </w:r>
      <w:proofErr w:type="gramEnd"/>
    </w:p>
    <w:p w:rsidR="00F67C33" w:rsidRDefault="00F67C33" w:rsidP="00E808A2">
      <w:pPr>
        <w:tabs>
          <w:tab w:val="left" w:pos="567"/>
        </w:tabs>
        <w:spacing w:before="0"/>
        <w:rPr>
          <w:rFonts w:cs="Arial"/>
          <w:lang w:val="sr-Cyrl-RS"/>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w:t>
      </w:r>
      <w:proofErr w:type="gramStart"/>
      <w:r w:rsidRPr="006A1CFD">
        <w:rPr>
          <w:rFonts w:cs="Arial"/>
        </w:rPr>
        <w:t>се  позове</w:t>
      </w:r>
      <w:proofErr w:type="gramEnd"/>
      <w:r w:rsidRPr="006A1CFD">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6A1CFD">
        <w:rPr>
          <w:rFonts w:cs="Arial"/>
        </w:rPr>
        <w:t>Рачуни који не одговарају наведеним тачним називима, ће се сматрати неисправним.</w:t>
      </w:r>
      <w:proofErr w:type="gramEnd"/>
      <w:r w:rsidRPr="006A1CFD">
        <w:rPr>
          <w:rFonts w:cs="Arial"/>
        </w:rPr>
        <w:t xml:space="preserve"> </w:t>
      </w:r>
      <w:proofErr w:type="gramStart"/>
      <w:r w:rsidRPr="006A1CFD">
        <w:rPr>
          <w:rFonts w:cs="Arial"/>
        </w:rPr>
        <w:t xml:space="preserve">Уколико, због коришћења различитих шифрарника и софтверских решења није могуће у самом рачуну навести горе </w:t>
      </w:r>
      <w:r w:rsidRPr="006A1CFD">
        <w:rPr>
          <w:rFonts w:cs="Arial"/>
        </w:rPr>
        <w:lastRenderedPageBreak/>
        <w:t>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proofErr w:type="gramStart"/>
      <w:r w:rsidRPr="00765DB9">
        <w:rPr>
          <w:rFonts w:cs="Arial"/>
          <w:b/>
        </w:rPr>
        <w:t>РОК  И</w:t>
      </w:r>
      <w:proofErr w:type="gramEnd"/>
      <w:r w:rsidRPr="00765DB9">
        <w:rPr>
          <w:rFonts w:cs="Arial"/>
          <w:b/>
        </w:rPr>
        <w:t xml:space="preserve"> ДИНАМКА ПРУЖАЊА УСЛУГЕ</w:t>
      </w:r>
    </w:p>
    <w:p w:rsid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4</w:t>
      </w:r>
      <w:r w:rsidRPr="00765DB9">
        <w:rPr>
          <w:rFonts w:cs="Arial"/>
        </w:rPr>
        <w:t>.</w:t>
      </w:r>
      <w:proofErr w:type="gramEnd"/>
    </w:p>
    <w:p w:rsidR="00416130" w:rsidRPr="00CD2068" w:rsidRDefault="00416130" w:rsidP="00416130">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w:t>
      </w:r>
      <w:r w:rsidRPr="00CD2068">
        <w:rPr>
          <w:rFonts w:eastAsia="Calibri" w:cs="Arial"/>
          <w:i/>
          <w:sz w:val="24"/>
          <w:szCs w:val="24"/>
        </w:rPr>
        <w:t xml:space="preserve">обавезан да услугу изврши у </w:t>
      </w:r>
      <w:r w:rsidR="0012415E" w:rsidRPr="00CD2068">
        <w:rPr>
          <w:rFonts w:eastAsia="Calibri" w:cs="Arial"/>
          <w:i/>
          <w:sz w:val="24"/>
          <w:szCs w:val="24"/>
          <w:lang w:val="sr-Cyrl-RS"/>
        </w:rPr>
        <w:t>следећем року</w:t>
      </w:r>
      <w:r w:rsidRPr="00CD2068">
        <w:rPr>
          <w:rFonts w:eastAsia="Calibri" w:cs="Arial"/>
          <w:i/>
          <w:sz w:val="24"/>
          <w:szCs w:val="24"/>
          <w:lang w:val="sr-Cyrl-RS"/>
        </w:rPr>
        <w:t xml:space="preserve"> и то:</w:t>
      </w:r>
    </w:p>
    <w:p w:rsidR="00C67E48" w:rsidRPr="00646DFA" w:rsidRDefault="00C67E48" w:rsidP="002C5296">
      <w:pPr>
        <w:pStyle w:val="ListParagraph"/>
        <w:numPr>
          <w:ilvl w:val="0"/>
          <w:numId w:val="41"/>
        </w:numPr>
        <w:spacing w:before="80"/>
        <w:rPr>
          <w:rFonts w:ascii="Arial" w:hAnsi="Arial" w:cs="Arial"/>
          <w:lang w:val="ru-RU"/>
        </w:rPr>
      </w:pPr>
      <w:r>
        <w:rPr>
          <w:rFonts w:ascii="Arial" w:hAnsi="Arial" w:cs="Arial"/>
          <w:lang w:val="ru-RU"/>
        </w:rPr>
        <w:t>Рок за извршење услуга</w:t>
      </w:r>
      <w:r w:rsidRPr="00646DFA">
        <w:rPr>
          <w:rFonts w:ascii="Arial" w:hAnsi="Arial" w:cs="Arial"/>
          <w:lang w:val="ru-RU"/>
        </w:rPr>
        <w:t>, не</w:t>
      </w:r>
      <w:r>
        <w:rPr>
          <w:rFonts w:ascii="Arial" w:hAnsi="Arial" w:cs="Arial"/>
          <w:lang w:val="ru-RU"/>
        </w:rPr>
        <w:t xml:space="preserve"> може бити дужи од ___ (________</w:t>
      </w:r>
      <w:r w:rsidRPr="00646DFA">
        <w:rPr>
          <w:rFonts w:ascii="Arial" w:hAnsi="Arial" w:cs="Arial"/>
          <w:lang w:val="ru-RU"/>
        </w:rPr>
        <w:t xml:space="preserve">)  дана </w:t>
      </w:r>
      <w:r>
        <w:rPr>
          <w:rFonts w:ascii="Arial" w:eastAsia="Arial" w:hAnsi="Arial" w:cs="Arial"/>
          <w:color w:val="000000"/>
          <w:sz w:val="20"/>
          <w:szCs w:val="20"/>
          <w:lang w:val="sr-Latn-RS" w:eastAsia="sr-Latn-RS"/>
        </w:rPr>
        <w:t>од дана п</w:t>
      </w:r>
      <w:r>
        <w:rPr>
          <w:rFonts w:ascii="Arial" w:eastAsia="Arial" w:hAnsi="Arial" w:cs="Arial"/>
          <w:color w:val="000000"/>
          <w:sz w:val="20"/>
          <w:szCs w:val="20"/>
          <w:lang w:val="sr-Cyrl-RS" w:eastAsia="sr-Latn-RS"/>
        </w:rPr>
        <w:t>озива</w:t>
      </w:r>
      <w:r>
        <w:rPr>
          <w:rFonts w:ascii="Arial" w:eastAsia="Arial" w:hAnsi="Arial" w:cs="Arial"/>
          <w:color w:val="000000"/>
          <w:sz w:val="20"/>
          <w:szCs w:val="20"/>
          <w:lang w:val="sr-Latn-RS" w:eastAsia="sr-Latn-RS"/>
        </w:rPr>
        <w:t xml:space="preserve"> </w:t>
      </w:r>
      <w:r>
        <w:rPr>
          <w:rFonts w:ascii="Arial" w:eastAsia="Arial" w:hAnsi="Arial" w:cs="Arial"/>
          <w:color w:val="000000"/>
          <w:sz w:val="20"/>
          <w:szCs w:val="20"/>
          <w:lang w:val="sr-Cyrl-RS" w:eastAsia="sr-Latn-RS"/>
        </w:rPr>
        <w:t>Корисника услуге</w:t>
      </w:r>
      <w:r w:rsidRPr="00646DFA">
        <w:rPr>
          <w:rFonts w:ascii="Arial" w:hAnsi="Arial" w:cs="Arial"/>
          <w:lang w:val="ru-RU"/>
        </w:rPr>
        <w:t xml:space="preserve">, а у периоду од 12 месеци. </w:t>
      </w:r>
    </w:p>
    <w:p w:rsidR="00C67E48" w:rsidRPr="001B2F43" w:rsidRDefault="00C67E48" w:rsidP="00C67E48">
      <w:pPr>
        <w:spacing w:before="0"/>
        <w:rPr>
          <w:rFonts w:eastAsia="Calibri" w:cs="Arial"/>
          <w:lang w:val="sr-Cyrl-RS"/>
        </w:rPr>
      </w:pPr>
      <w:r w:rsidRPr="001B2F43">
        <w:rPr>
          <w:rFonts w:eastAsia="Calibri" w:cs="Arial"/>
          <w:lang w:val="sr-Cyrl-RS"/>
        </w:rPr>
        <w:t xml:space="preserve">Напомена: Очекивани термин извршења услуга је </w:t>
      </w:r>
      <w:r>
        <w:rPr>
          <w:rFonts w:eastAsia="Calibri" w:cs="Arial"/>
          <w:lang w:val="sr-Cyrl-RS"/>
        </w:rPr>
        <w:t>у периоду Новембар -Децембар</w:t>
      </w:r>
      <w:r w:rsidRPr="001B2F43">
        <w:rPr>
          <w:rFonts w:eastAsia="Calibri" w:cs="Arial"/>
          <w:lang w:val="sr-Cyrl-RS"/>
        </w:rPr>
        <w:t xml:space="preserve"> 2019. године</w:t>
      </w:r>
      <w:r>
        <w:rPr>
          <w:rFonts w:eastAsia="Calibri" w:cs="Arial"/>
          <w:lang w:val="sr-Cyrl-RS"/>
        </w:rPr>
        <w:t>. Корисник услуге</w:t>
      </w:r>
      <w:r w:rsidRPr="001B2F43">
        <w:rPr>
          <w:rFonts w:eastAsia="Calibri" w:cs="Arial"/>
          <w:lang w:val="sr-Cyrl-RS"/>
        </w:rPr>
        <w:t xml:space="preserve"> задржава право да измени термин план рада у складу са потребама посла а бе</w:t>
      </w:r>
      <w:r>
        <w:rPr>
          <w:rFonts w:eastAsia="Calibri" w:cs="Arial"/>
          <w:lang w:val="sr-Cyrl-RS"/>
        </w:rPr>
        <w:t>з додатних трошкова по Корисника услуге</w:t>
      </w:r>
      <w:r w:rsidRPr="001B2F43">
        <w:rPr>
          <w:rFonts w:eastAsia="Calibri" w:cs="Arial"/>
          <w:lang w:val="sr-Cyrl-RS"/>
        </w:rPr>
        <w:t>.</w:t>
      </w:r>
    </w:p>
    <w:p w:rsidR="00C67E48" w:rsidRDefault="00C67E48" w:rsidP="00C67E48">
      <w:pPr>
        <w:shd w:val="clear" w:color="auto" w:fill="FFFFFF" w:themeFill="background1"/>
        <w:tabs>
          <w:tab w:val="left" w:pos="454"/>
        </w:tabs>
        <w:spacing w:after="180"/>
        <w:rPr>
          <w:rFonts w:cs="Arial"/>
          <w:lang w:val="sr-Cyrl-RS"/>
        </w:rPr>
      </w:pPr>
      <w:r>
        <w:rPr>
          <w:rFonts w:eastAsia="Calibri" w:cs="Arial"/>
          <w:lang w:val="sr-Cyrl-RS"/>
        </w:rPr>
        <w:t>Корисник услуге</w:t>
      </w:r>
      <w:r w:rsidRPr="001B2F43">
        <w:rPr>
          <w:rFonts w:cs="Arial"/>
        </w:rPr>
        <w:t xml:space="preserve"> ће позвати </w:t>
      </w:r>
      <w:r>
        <w:rPr>
          <w:rFonts w:cs="Arial"/>
          <w:lang w:val="sr-Cyrl-RS"/>
        </w:rPr>
        <w:t>Пружаоца услуге</w:t>
      </w:r>
      <w:r w:rsidRPr="001B2F43">
        <w:rPr>
          <w:rFonts w:cs="Arial"/>
        </w:rPr>
        <w:t xml:space="preserve"> на почетак извршења услуга (увођење у посао), писаним путем и то 7 (словима: седам) дана, пре почетка вршења услуга.</w:t>
      </w:r>
    </w:p>
    <w:p w:rsidR="00F67C33" w:rsidRDefault="00F67C33" w:rsidP="00765DB9">
      <w:pPr>
        <w:tabs>
          <w:tab w:val="left" w:pos="567"/>
        </w:tabs>
        <w:spacing w:before="0"/>
        <w:rPr>
          <w:rFonts w:cs="Arial"/>
          <w:b/>
          <w:lang w:val="sr-Cyrl-RS"/>
        </w:rPr>
      </w:pPr>
    </w:p>
    <w:p w:rsidR="000E7307" w:rsidRDefault="00765DB9" w:rsidP="00765DB9">
      <w:pPr>
        <w:tabs>
          <w:tab w:val="left" w:pos="567"/>
        </w:tabs>
        <w:spacing w:before="0"/>
        <w:rPr>
          <w:rFonts w:cs="Arial"/>
          <w:b/>
          <w:lang w:val="sr-Cyrl-RS"/>
        </w:rPr>
      </w:pPr>
      <w:r w:rsidRPr="00407715">
        <w:rPr>
          <w:rFonts w:cs="Arial"/>
          <w:b/>
        </w:rPr>
        <w:t>СРЕДСТВА ФИНАНСИЈСКОГ ОБЕЗБЕЂЕЊА</w:t>
      </w:r>
    </w:p>
    <w:p w:rsidR="00765DB9" w:rsidRPr="00407715" w:rsidRDefault="00765DB9" w:rsidP="00765DB9">
      <w:pPr>
        <w:tabs>
          <w:tab w:val="left" w:pos="567"/>
        </w:tabs>
        <w:spacing w:before="0"/>
        <w:rPr>
          <w:rFonts w:cs="Arial"/>
          <w:b/>
        </w:rPr>
      </w:pPr>
      <w:r w:rsidRPr="00407715">
        <w:rPr>
          <w:rFonts w:cs="Arial"/>
          <w:b/>
        </w:rPr>
        <w:t xml:space="preserve"> </w:t>
      </w:r>
    </w:p>
    <w:p w:rsidR="00407715" w:rsidRPr="00F33E3A" w:rsidRDefault="00765DB9" w:rsidP="00F33E3A">
      <w:pPr>
        <w:tabs>
          <w:tab w:val="left" w:pos="567"/>
        </w:tabs>
        <w:spacing w:before="0"/>
        <w:jc w:val="center"/>
        <w:rPr>
          <w:rFonts w:cs="Arial"/>
          <w:lang w:val="sr-Cyrl-RS"/>
        </w:rPr>
      </w:pPr>
      <w:proofErr w:type="gramStart"/>
      <w:r w:rsidRPr="00407715">
        <w:rPr>
          <w:rFonts w:cs="Arial"/>
          <w:b/>
        </w:rPr>
        <w:t xml:space="preserve">Члан </w:t>
      </w:r>
      <w:r w:rsidR="00C14ED9">
        <w:rPr>
          <w:rFonts w:cs="Arial"/>
          <w:b/>
        </w:rPr>
        <w:t>5</w:t>
      </w:r>
      <w:r w:rsidRPr="00407715">
        <w:rPr>
          <w:rFonts w:cs="Arial"/>
        </w:rPr>
        <w:t>.</w:t>
      </w:r>
      <w:proofErr w:type="gramEnd"/>
    </w:p>
    <w:p w:rsidR="00F67C33" w:rsidRPr="00F95C3E" w:rsidRDefault="00F67C33" w:rsidP="00F67C33">
      <w:pPr>
        <w:rPr>
          <w:rFonts w:cs="Arial"/>
          <w:lang w:val="sr-Cyrl-RS"/>
        </w:rPr>
      </w:pPr>
      <w:r w:rsidRPr="00F95C3E">
        <w:rPr>
          <w:rFonts w:cs="Arial"/>
        </w:rPr>
        <w:t xml:space="preserve">Пружалац услуге се обавезује да Кориснику услуге у </w:t>
      </w:r>
      <w:r w:rsidRPr="00F95C3E">
        <w:rPr>
          <w:rFonts w:cs="Arial"/>
          <w:lang w:val="sr-Cyrl-RS"/>
        </w:rPr>
        <w:t xml:space="preserve">тренутку </w:t>
      </w:r>
      <w:r w:rsidRPr="00F95C3E">
        <w:rPr>
          <w:rFonts w:cs="Arial"/>
        </w:rPr>
        <w:t>потписивања уговора достави</w:t>
      </w:r>
      <w:r w:rsidRPr="00F95C3E">
        <w:rPr>
          <w:rFonts w:cs="Arial"/>
          <w:lang w:val="sr-Cyrl-RS"/>
        </w:rPr>
        <w:t>:</w:t>
      </w:r>
    </w:p>
    <w:p w:rsidR="00A313ED" w:rsidRPr="00A313ED" w:rsidRDefault="00A313ED" w:rsidP="00A313ED">
      <w:pPr>
        <w:spacing w:before="0"/>
        <w:rPr>
          <w:rFonts w:cs="Arial"/>
          <w:u w:val="single"/>
          <w:lang w:val="sr-Cyrl-RS"/>
        </w:rPr>
      </w:pPr>
    </w:p>
    <w:p w:rsidR="00A313ED" w:rsidRPr="00A313ED" w:rsidRDefault="00A313ED" w:rsidP="002C5296">
      <w:pPr>
        <w:numPr>
          <w:ilvl w:val="0"/>
          <w:numId w:val="38"/>
        </w:numPr>
        <w:spacing w:before="0" w:line="276" w:lineRule="auto"/>
        <w:contextualSpacing/>
        <w:rPr>
          <w:rFonts w:eastAsia="Calibri" w:cs="Arial"/>
        </w:rPr>
      </w:pPr>
      <w:r w:rsidRPr="00A313ED">
        <w:rPr>
          <w:rFonts w:eastAsia="Calibri" w:cs="Arial"/>
        </w:rPr>
        <w:t>Меницу која је:</w:t>
      </w:r>
    </w:p>
    <w:p w:rsidR="00A313ED" w:rsidRPr="00A313ED" w:rsidRDefault="00A313ED" w:rsidP="00A313ED">
      <w:pPr>
        <w:numPr>
          <w:ilvl w:val="0"/>
          <w:numId w:val="12"/>
        </w:numPr>
        <w:ind w:left="1710"/>
        <w:rPr>
          <w:rFonts w:cs="Arial"/>
        </w:rPr>
      </w:pPr>
      <w:r w:rsidRPr="00A313E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13ED" w:rsidRPr="00FD0EB0" w:rsidRDefault="00A313ED" w:rsidP="00A313ED">
      <w:pPr>
        <w:numPr>
          <w:ilvl w:val="0"/>
          <w:numId w:val="12"/>
        </w:numPr>
        <w:ind w:left="1710"/>
        <w:rPr>
          <w:rFonts w:cs="Arial"/>
        </w:rPr>
      </w:pPr>
      <w:r w:rsidRPr="00A313E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313ED">
        <w:rPr>
          <w:rFonts w:cs="Arial"/>
        </w:rPr>
        <w:t>“ бр</w:t>
      </w:r>
      <w:proofErr w:type="gramEnd"/>
      <w:r w:rsidRPr="00A313E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D0EB0" w:rsidRPr="00A313ED" w:rsidRDefault="00FD0EB0" w:rsidP="00FD0EB0">
      <w:pPr>
        <w:ind w:left="1710"/>
        <w:rPr>
          <w:rFonts w:cs="Arial"/>
        </w:rPr>
      </w:pPr>
    </w:p>
    <w:p w:rsidR="00A313ED" w:rsidRPr="00A313ED" w:rsidRDefault="00A313ED" w:rsidP="002C5296">
      <w:pPr>
        <w:numPr>
          <w:ilvl w:val="0"/>
          <w:numId w:val="38"/>
        </w:numPr>
        <w:spacing w:before="0" w:after="200" w:line="276" w:lineRule="auto"/>
        <w:contextualSpacing/>
        <w:rPr>
          <w:rFonts w:eastAsia="Calibri" w:cs="Arial"/>
        </w:rPr>
      </w:pPr>
      <w:r w:rsidRPr="00A313ED">
        <w:rPr>
          <w:rFonts w:eastAsia="Calibri" w:cs="Arial"/>
        </w:rPr>
        <w:t xml:space="preserve">Менично писмо – овлашћење којим продавац овлашћује </w:t>
      </w:r>
      <w:r w:rsidRPr="00A313ED">
        <w:rPr>
          <w:rFonts w:eastAsia="Calibri" w:cs="Arial"/>
          <w:lang w:val="sr-Cyrl-RS"/>
        </w:rPr>
        <w:t>Корисника услуге</w:t>
      </w:r>
      <w:r w:rsidRPr="00A313ED">
        <w:rPr>
          <w:rFonts w:eastAsia="Calibri" w:cs="Arial"/>
        </w:rPr>
        <w:t xml:space="preserve"> да може наплатити меницу  на износ од </w:t>
      </w:r>
      <w:r w:rsidRPr="00A313ED">
        <w:rPr>
          <w:rFonts w:eastAsia="Calibri" w:cs="Arial"/>
          <w:b/>
          <w:lang w:val="sr-Cyrl-RS"/>
        </w:rPr>
        <w:t>10</w:t>
      </w:r>
      <w:r w:rsidRPr="00A313ED">
        <w:rPr>
          <w:rFonts w:eastAsia="Calibri" w:cs="Arial"/>
          <w:b/>
        </w:rPr>
        <w:t>%</w:t>
      </w:r>
      <w:r w:rsidRPr="00A313ED">
        <w:rPr>
          <w:rFonts w:eastAsia="Calibri" w:cs="Arial"/>
        </w:rPr>
        <w:t xml:space="preserve"> од вредности </w:t>
      </w:r>
      <w:r w:rsidRPr="00A313ED">
        <w:rPr>
          <w:rFonts w:eastAsia="Calibri" w:cs="Arial"/>
          <w:lang w:val="sr-Cyrl-RS"/>
        </w:rPr>
        <w:t>Уговора</w:t>
      </w:r>
      <w:r w:rsidRPr="00A313ED">
        <w:rPr>
          <w:rFonts w:eastAsia="Calibri" w:cs="Arial"/>
        </w:rPr>
        <w:t xml:space="preserve"> (без ПДВ) са роком важења минимално </w:t>
      </w:r>
      <w:r w:rsidRPr="00A313ED">
        <w:rPr>
          <w:rFonts w:eastAsia="Calibri" w:cs="Arial"/>
          <w:b/>
        </w:rPr>
        <w:t>30 дана дужим</w:t>
      </w:r>
      <w:r w:rsidRPr="00A313ED">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313ED" w:rsidRPr="00A313ED" w:rsidRDefault="00A313ED" w:rsidP="002C5296">
      <w:pPr>
        <w:numPr>
          <w:ilvl w:val="0"/>
          <w:numId w:val="38"/>
        </w:numPr>
        <w:spacing w:before="0" w:after="200" w:line="276" w:lineRule="auto"/>
        <w:contextualSpacing/>
        <w:rPr>
          <w:rFonts w:eastAsia="Calibri" w:cs="Arial"/>
        </w:rPr>
      </w:pPr>
      <w:r w:rsidRPr="00A313E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13ED" w:rsidRPr="00A313ED" w:rsidRDefault="00A313ED" w:rsidP="002C5296">
      <w:pPr>
        <w:numPr>
          <w:ilvl w:val="0"/>
          <w:numId w:val="38"/>
        </w:numPr>
        <w:spacing w:before="0" w:after="200" w:line="276" w:lineRule="auto"/>
        <w:contextualSpacing/>
        <w:rPr>
          <w:rFonts w:eastAsia="Calibri" w:cs="Arial"/>
        </w:rPr>
      </w:pPr>
      <w:r w:rsidRPr="00A313ED">
        <w:rPr>
          <w:rFonts w:eastAsia="Calibri" w:cs="Arial"/>
        </w:rPr>
        <w:t>фотокопију важећег Картона депонованих потписа овлашћених лица за располагање новчаним средствима П</w:t>
      </w:r>
      <w:r w:rsidRPr="00A313ED">
        <w:rPr>
          <w:rFonts w:eastAsia="Calibri" w:cs="Arial"/>
          <w:lang w:val="sr-Cyrl-RS"/>
        </w:rPr>
        <w:t>ружаоца услуге</w:t>
      </w:r>
      <w:r w:rsidRPr="00A313ED">
        <w:rPr>
          <w:rFonts w:eastAsia="Calibri" w:cs="Arial"/>
        </w:rPr>
        <w:t xml:space="preserve"> код  пословне банке, оверену од стране банке на дан издавања менице и меничног овлашћења (потребно је да </w:t>
      </w:r>
      <w:r w:rsidRPr="00A313ED">
        <w:rPr>
          <w:rFonts w:eastAsia="Calibri" w:cs="Arial"/>
        </w:rPr>
        <w:lastRenderedPageBreak/>
        <w:t>се поклапају датум са меничног овлашћења и датум овере банке на фотокопији депо картона),</w:t>
      </w:r>
    </w:p>
    <w:p w:rsidR="00A313ED" w:rsidRPr="00A313ED" w:rsidRDefault="00A313ED" w:rsidP="002C5296">
      <w:pPr>
        <w:numPr>
          <w:ilvl w:val="0"/>
          <w:numId w:val="38"/>
        </w:numPr>
        <w:spacing w:before="0" w:after="200" w:line="276" w:lineRule="auto"/>
        <w:contextualSpacing/>
        <w:rPr>
          <w:rFonts w:eastAsia="Calibri" w:cs="Arial"/>
        </w:rPr>
      </w:pPr>
      <w:proofErr w:type="gramStart"/>
      <w:r w:rsidRPr="00A313ED">
        <w:rPr>
          <w:rFonts w:eastAsia="Calibri" w:cs="Arial"/>
        </w:rPr>
        <w:t>фотокопију</w:t>
      </w:r>
      <w:proofErr w:type="gramEnd"/>
      <w:r w:rsidRPr="00A313ED">
        <w:rPr>
          <w:rFonts w:eastAsia="Calibri" w:cs="Arial"/>
        </w:rPr>
        <w:t xml:space="preserve"> ОП обрасца.</w:t>
      </w:r>
    </w:p>
    <w:p w:rsidR="00A313ED" w:rsidRPr="00A313ED" w:rsidRDefault="00A313ED" w:rsidP="002C5296">
      <w:pPr>
        <w:numPr>
          <w:ilvl w:val="0"/>
          <w:numId w:val="38"/>
        </w:numPr>
        <w:spacing w:before="0" w:after="200" w:line="276" w:lineRule="auto"/>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spacing w:before="0"/>
        <w:rPr>
          <w:rFonts w:cs="Arial"/>
          <w:lang w:val="sr-Cyrl-RS"/>
        </w:rPr>
      </w:pPr>
      <w:proofErr w:type="gramStart"/>
      <w:r w:rsidRPr="00A313ED">
        <w:rPr>
          <w:rFonts w:cs="Arial"/>
        </w:rPr>
        <w:t>Меница може бити наплаћена у случају да Пр</w:t>
      </w:r>
      <w:r w:rsidRPr="00A313ED">
        <w:rPr>
          <w:rFonts w:cs="Arial"/>
          <w:lang w:val="sr-Cyrl-RS"/>
        </w:rPr>
        <w:t>ужалац услуге</w:t>
      </w:r>
      <w:r w:rsidRPr="00A313ED">
        <w:rPr>
          <w:rFonts w:cs="Arial"/>
        </w:rPr>
        <w:t xml:space="preserve"> не буде извршавао своје уговорне обавезе у роковима и на начин предвиђен уговором.</w:t>
      </w:r>
      <w:proofErr w:type="gramEnd"/>
      <w:r w:rsidRPr="00A313ED">
        <w:rPr>
          <w:rFonts w:cs="Arial"/>
        </w:rPr>
        <w:t xml:space="preserve"> </w:t>
      </w:r>
    </w:p>
    <w:p w:rsidR="00A313ED" w:rsidRPr="00A313ED" w:rsidRDefault="00A313ED" w:rsidP="00A313ED">
      <w:pPr>
        <w:rPr>
          <w:rFonts w:cs="Arial"/>
        </w:rPr>
      </w:pPr>
      <w:r w:rsidRPr="00A313ED">
        <w:rPr>
          <w:rFonts w:cs="Arial"/>
        </w:rPr>
        <w:t xml:space="preserve">Пружалац услуге је обавезан да Кориснику услуге у тренутку примопредаје предмета уговора </w:t>
      </w:r>
      <w:r w:rsidRPr="00A313ED">
        <w:rPr>
          <w:rFonts w:cs="Arial"/>
          <w:lang w:eastAsia="zh-CN"/>
        </w:rPr>
        <w:t>потписивања и верификовања Записника о финалном квалитативном пријему услуга (без примедби)</w:t>
      </w:r>
      <w:r w:rsidRPr="00A313ED">
        <w:rPr>
          <w:rFonts w:cs="Arial"/>
        </w:rPr>
        <w:t>, достави:</w:t>
      </w:r>
    </w:p>
    <w:p w:rsidR="00A313ED" w:rsidRDefault="00A313ED" w:rsidP="00A313ED">
      <w:pPr>
        <w:spacing w:before="0"/>
        <w:rPr>
          <w:rFonts w:cs="Arial"/>
          <w:b/>
          <w:lang w:val="sr-Cyrl-RS"/>
        </w:rPr>
      </w:pPr>
    </w:p>
    <w:p w:rsidR="003952F0" w:rsidRDefault="00A313ED" w:rsidP="00A313ED">
      <w:pPr>
        <w:spacing w:before="0"/>
        <w:rPr>
          <w:rFonts w:cs="Arial"/>
          <w:lang w:val="sr-Cyrl-RS"/>
        </w:rPr>
      </w:pPr>
      <w:r w:rsidRPr="00A313ED">
        <w:rPr>
          <w:rFonts w:cs="Arial"/>
          <w:b/>
        </w:rPr>
        <w:t>Б</w:t>
      </w:r>
      <w:r w:rsidRPr="00A313ED">
        <w:rPr>
          <w:rFonts w:cs="Arial"/>
          <w:b/>
          <w:lang w:val="sr-Cyrl-BA"/>
        </w:rPr>
        <w:t>ланко соло меница</w:t>
      </w:r>
      <w:r w:rsidRPr="00A313ED">
        <w:rPr>
          <w:rFonts w:cs="Arial"/>
          <w:b/>
        </w:rPr>
        <w:t xml:space="preserve"> за отклањање недостатака у гарантном року</w:t>
      </w:r>
    </w:p>
    <w:p w:rsidR="003952F0" w:rsidRPr="00950AB6" w:rsidRDefault="00F67C33" w:rsidP="003952F0">
      <w:pPr>
        <w:pStyle w:val="KDParagraf"/>
        <w:rPr>
          <w:rFonts w:eastAsia="TimesNewRomanPSMT" w:cs="Arial"/>
          <w:b/>
          <w:bCs/>
          <w:iCs/>
        </w:rPr>
      </w:pPr>
      <w:r w:rsidRPr="000E7307">
        <w:rPr>
          <w:rFonts w:cs="Arial"/>
          <w:color w:val="00B0F0"/>
        </w:rPr>
        <w:t xml:space="preserve">- </w:t>
      </w:r>
      <w:r w:rsidR="003952F0" w:rsidRPr="00950AB6">
        <w:rPr>
          <w:rFonts w:eastAsia="TimesNewRomanPSMT" w:cs="Arial"/>
          <w:b/>
          <w:bCs/>
          <w:iCs/>
        </w:rPr>
        <w:t xml:space="preserve">Меница као гаранција </w:t>
      </w:r>
      <w:proofErr w:type="gramStart"/>
      <w:r w:rsidR="003952F0" w:rsidRPr="00950AB6">
        <w:rPr>
          <w:rFonts w:eastAsia="TimesNewRomanPSMT" w:cs="Arial"/>
          <w:b/>
          <w:bCs/>
          <w:iCs/>
        </w:rPr>
        <w:t>за  отклањање</w:t>
      </w:r>
      <w:proofErr w:type="gramEnd"/>
      <w:r w:rsidR="003952F0" w:rsidRPr="00950AB6">
        <w:rPr>
          <w:rFonts w:eastAsia="TimesNewRomanPSMT" w:cs="Arial"/>
          <w:b/>
          <w:bCs/>
          <w:iCs/>
        </w:rPr>
        <w:t xml:space="preserve"> грешака у гарантном року</w:t>
      </w:r>
    </w:p>
    <w:p w:rsidR="003952F0" w:rsidRPr="00950AB6" w:rsidRDefault="00D9759D" w:rsidP="003952F0">
      <w:pPr>
        <w:pStyle w:val="KDParagraf"/>
        <w:spacing w:before="0"/>
        <w:rPr>
          <w:rFonts w:eastAsia="TimesNewRomanPSMT" w:cs="Arial"/>
          <w:iCs/>
        </w:rPr>
      </w:pPr>
      <w:r w:rsidRPr="00A313ED">
        <w:rPr>
          <w:rFonts w:cs="Arial"/>
        </w:rPr>
        <w:t>Пружалац услуге</w:t>
      </w:r>
      <w:r>
        <w:rPr>
          <w:rFonts w:eastAsia="TimesNewRomanPSMT" w:cs="Arial"/>
          <w:iCs/>
        </w:rPr>
        <w:t xml:space="preserve"> је обавезан да К</w:t>
      </w:r>
      <w:r>
        <w:rPr>
          <w:rFonts w:eastAsia="TimesNewRomanPSMT" w:cs="Arial"/>
          <w:iCs/>
          <w:lang w:val="sr-Cyrl-RS"/>
        </w:rPr>
        <w:t>ориснику услуге</w:t>
      </w:r>
      <w:r w:rsidR="003952F0" w:rsidRPr="00950AB6">
        <w:rPr>
          <w:rFonts w:eastAsia="TimesNewRomanPSMT" w:cs="Arial"/>
          <w:iCs/>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003952F0" w:rsidRPr="00950AB6">
        <w:rPr>
          <w:rFonts w:eastAsia="TimesNewRomanPSMT" w:cs="Arial"/>
          <w:iCs/>
        </w:rPr>
        <w:t>,достави</w:t>
      </w:r>
      <w:proofErr w:type="gramEnd"/>
      <w:r w:rsidR="003952F0" w:rsidRPr="00950AB6">
        <w:rPr>
          <w:rFonts w:eastAsia="TimesNewRomanPSMT" w:cs="Arial"/>
          <w:iCs/>
        </w:rPr>
        <w:t>:</w:t>
      </w:r>
    </w:p>
    <w:p w:rsidR="003952F0" w:rsidRPr="00950AB6" w:rsidRDefault="003952F0" w:rsidP="002C5296">
      <w:pPr>
        <w:pStyle w:val="KDParagraf"/>
        <w:numPr>
          <w:ilvl w:val="0"/>
          <w:numId w:val="37"/>
        </w:numPr>
        <w:spacing w:before="0"/>
        <w:rPr>
          <w:rFonts w:eastAsia="TimesNewRomanPSMT" w:cs="Arial"/>
          <w:iCs/>
        </w:rPr>
      </w:pPr>
      <w:r w:rsidRPr="00950AB6">
        <w:rPr>
          <w:rFonts w:eastAsia="TimesNewRomanPSMT" w:cs="Arial"/>
          <w:iCs/>
        </w:rPr>
        <w:t>бланко сопствену меницу за отклањање недостатака у гарантном року која је:</w:t>
      </w:r>
    </w:p>
    <w:p w:rsidR="003952F0" w:rsidRPr="00950AB6" w:rsidRDefault="003952F0" w:rsidP="003952F0">
      <w:pPr>
        <w:numPr>
          <w:ilvl w:val="0"/>
          <w:numId w:val="12"/>
        </w:numPr>
        <w:ind w:left="1710"/>
        <w:rPr>
          <w:rFonts w:cs="Arial"/>
        </w:rPr>
      </w:pPr>
      <w:r w:rsidRPr="00950A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52F0" w:rsidRPr="00950AB6" w:rsidRDefault="003952F0" w:rsidP="003952F0">
      <w:pPr>
        <w:numPr>
          <w:ilvl w:val="0"/>
          <w:numId w:val="12"/>
        </w:numPr>
        <w:ind w:left="1710"/>
        <w:rPr>
          <w:rFonts w:cs="Arial"/>
        </w:rPr>
      </w:pPr>
      <w:r w:rsidRPr="00950A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50AB6">
        <w:rPr>
          <w:rFonts w:cs="Arial"/>
        </w:rPr>
        <w:t>“ бр</w:t>
      </w:r>
      <w:proofErr w:type="gramEnd"/>
      <w:r w:rsidRPr="00950A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52F0" w:rsidRPr="00950AB6" w:rsidRDefault="003952F0" w:rsidP="002C5296">
      <w:pPr>
        <w:pStyle w:val="KDParagraf"/>
        <w:numPr>
          <w:ilvl w:val="0"/>
          <w:numId w:val="37"/>
        </w:numPr>
        <w:spacing w:before="0"/>
        <w:rPr>
          <w:rFonts w:eastAsia="TimesNewRomanPSMT" w:cs="Arial"/>
          <w:iCs/>
        </w:rPr>
      </w:pPr>
      <w:r w:rsidRPr="00950AB6">
        <w:rPr>
          <w:rFonts w:eastAsia="TimesNewRomanPSMT" w:cs="Arial"/>
          <w:iCs/>
        </w:rPr>
        <w:t xml:space="preserve">Менично </w:t>
      </w:r>
      <w:r w:rsidR="00D9759D">
        <w:rPr>
          <w:rFonts w:eastAsia="TimesNewRomanPSMT" w:cs="Arial"/>
          <w:iCs/>
        </w:rPr>
        <w:t>писмо – овлашћење којим Пр</w:t>
      </w:r>
      <w:r w:rsidR="00D9759D">
        <w:rPr>
          <w:rFonts w:eastAsia="TimesNewRomanPSMT" w:cs="Arial"/>
          <w:iCs/>
          <w:lang w:val="sr-Cyrl-RS"/>
        </w:rPr>
        <w:t>ружаоца услуге</w:t>
      </w:r>
      <w:r w:rsidR="00D9759D">
        <w:rPr>
          <w:rFonts w:eastAsia="TimesNewRomanPSMT" w:cs="Arial"/>
          <w:iCs/>
        </w:rPr>
        <w:t xml:space="preserve"> овлашћује К</w:t>
      </w:r>
      <w:r w:rsidR="00D9759D">
        <w:rPr>
          <w:rFonts w:eastAsia="TimesNewRomanPSMT" w:cs="Arial"/>
          <w:iCs/>
          <w:lang w:val="sr-Cyrl-RS"/>
        </w:rPr>
        <w:t>орисника услуге</w:t>
      </w:r>
      <w:r w:rsidRPr="00950AB6">
        <w:rPr>
          <w:rFonts w:eastAsia="TimesNewRomanPSMT" w:cs="Arial"/>
          <w:iCs/>
        </w:rPr>
        <w:t xml:space="preserve">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952F0" w:rsidRPr="00950AB6" w:rsidRDefault="003952F0" w:rsidP="002C5296">
      <w:pPr>
        <w:pStyle w:val="KDParagraf"/>
        <w:numPr>
          <w:ilvl w:val="0"/>
          <w:numId w:val="37"/>
        </w:numPr>
        <w:spacing w:before="0"/>
        <w:rPr>
          <w:rFonts w:eastAsia="TimesNewRomanPSMT" w:cs="Arial"/>
          <w:iCs/>
        </w:rPr>
      </w:pPr>
      <w:r w:rsidRPr="00950AB6">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52F0" w:rsidRPr="00950AB6" w:rsidRDefault="003952F0" w:rsidP="002C5296">
      <w:pPr>
        <w:pStyle w:val="KDParagraf"/>
        <w:numPr>
          <w:ilvl w:val="0"/>
          <w:numId w:val="37"/>
        </w:numPr>
        <w:spacing w:before="0"/>
        <w:rPr>
          <w:rFonts w:eastAsia="TimesNewRomanPSMT" w:cs="Arial"/>
          <w:iCs/>
        </w:rPr>
      </w:pPr>
      <w:r w:rsidRPr="00950AB6">
        <w:rPr>
          <w:rFonts w:eastAsia="TimesNewRomanPSMT" w:cs="Arial"/>
          <w:iCs/>
        </w:rPr>
        <w:t>фотокопију важећег Картона депонованих потписа овлашћених лица за располага</w:t>
      </w:r>
      <w:r w:rsidR="00D9759D">
        <w:rPr>
          <w:rFonts w:eastAsia="TimesNewRomanPSMT" w:cs="Arial"/>
          <w:iCs/>
        </w:rPr>
        <w:t>ње новчаним средствима П</w:t>
      </w:r>
      <w:r w:rsidR="00D9759D">
        <w:rPr>
          <w:rFonts w:eastAsia="TimesNewRomanPSMT" w:cs="Arial"/>
          <w:iCs/>
          <w:lang w:val="sr-Cyrl-RS"/>
        </w:rPr>
        <w:t>ружаоца услуге</w:t>
      </w:r>
      <w:r w:rsidRPr="00950AB6">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950AB6" w:rsidRDefault="003952F0" w:rsidP="002C5296">
      <w:pPr>
        <w:pStyle w:val="KDParagraf"/>
        <w:numPr>
          <w:ilvl w:val="0"/>
          <w:numId w:val="37"/>
        </w:numPr>
        <w:spacing w:before="0"/>
        <w:rPr>
          <w:rFonts w:eastAsia="TimesNewRomanPSMT" w:cs="Arial"/>
          <w:iCs/>
        </w:rPr>
      </w:pPr>
      <w:proofErr w:type="gramStart"/>
      <w:r w:rsidRPr="00950AB6">
        <w:rPr>
          <w:rFonts w:eastAsia="TimesNewRomanPSMT" w:cs="Arial"/>
          <w:iCs/>
        </w:rPr>
        <w:t>фотокопију</w:t>
      </w:r>
      <w:proofErr w:type="gramEnd"/>
      <w:r w:rsidRPr="00950AB6">
        <w:rPr>
          <w:rFonts w:eastAsia="TimesNewRomanPSMT" w:cs="Arial"/>
          <w:iCs/>
        </w:rPr>
        <w:t xml:space="preserve"> ОП обрасца.</w:t>
      </w:r>
    </w:p>
    <w:p w:rsidR="003952F0" w:rsidRPr="00950AB6" w:rsidRDefault="003952F0" w:rsidP="002C5296">
      <w:pPr>
        <w:pStyle w:val="KDParagraf"/>
        <w:numPr>
          <w:ilvl w:val="0"/>
          <w:numId w:val="37"/>
        </w:numPr>
        <w:spacing w:before="0"/>
        <w:rPr>
          <w:rFonts w:eastAsia="TimesNewRomanPSMT" w:cs="Arial"/>
          <w:iCs/>
        </w:rPr>
      </w:pPr>
      <w:r w:rsidRPr="00950AB6">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52F0" w:rsidRPr="00950AB6" w:rsidRDefault="003952F0" w:rsidP="003952F0">
      <w:pPr>
        <w:pStyle w:val="KDParagraf"/>
        <w:spacing w:before="0"/>
        <w:rPr>
          <w:rFonts w:eastAsia="TimesNewRomanPSMT" w:cs="Arial"/>
          <w:iCs/>
        </w:rPr>
      </w:pPr>
      <w:proofErr w:type="gramStart"/>
      <w:r w:rsidRPr="00950AB6">
        <w:rPr>
          <w:rFonts w:eastAsia="TimesNewRomanPSMT" w:cs="Arial"/>
          <w:iCs/>
        </w:rPr>
        <w:t>Меница може бити наплаће</w:t>
      </w:r>
      <w:r w:rsidR="00D9759D">
        <w:rPr>
          <w:rFonts w:eastAsia="TimesNewRomanPSMT" w:cs="Arial"/>
          <w:iCs/>
        </w:rPr>
        <w:t>на у случају да Пр</w:t>
      </w:r>
      <w:r w:rsidR="00D9759D">
        <w:rPr>
          <w:rFonts w:eastAsia="TimesNewRomanPSMT" w:cs="Arial"/>
          <w:iCs/>
          <w:lang w:val="sr-Cyrl-RS"/>
        </w:rPr>
        <w:t>ужалац услуге</w:t>
      </w:r>
      <w:r w:rsidRPr="00950AB6">
        <w:rPr>
          <w:rFonts w:eastAsia="TimesNewRomanPSMT" w:cs="Arial"/>
          <w:iCs/>
        </w:rPr>
        <w:t xml:space="preserve"> не отклони недостатке у гарантном року.</w:t>
      </w:r>
      <w:proofErr w:type="gramEnd"/>
      <w:r w:rsidRPr="00950AB6">
        <w:rPr>
          <w:rFonts w:eastAsia="TimesNewRomanPSMT" w:cs="Arial"/>
          <w:iCs/>
        </w:rPr>
        <w:t xml:space="preserve"> </w:t>
      </w:r>
    </w:p>
    <w:p w:rsidR="003952F0" w:rsidRPr="00950AB6" w:rsidRDefault="003952F0" w:rsidP="003952F0">
      <w:pPr>
        <w:pStyle w:val="KDParagraf"/>
        <w:rPr>
          <w:rFonts w:eastAsia="TimesNewRomanPSMT" w:cs="Arial"/>
          <w:iCs/>
        </w:rPr>
      </w:pPr>
      <w:r w:rsidRPr="00950AB6">
        <w:rPr>
          <w:rFonts w:eastAsia="TimesNewRomanPSMT" w:cs="Arial"/>
          <w:iCs/>
        </w:rPr>
        <w:lastRenderedPageBreak/>
        <w:t xml:space="preserve">Уколико се средство финансијског обезбеђења не </w:t>
      </w:r>
      <w:r w:rsidR="00D9759D">
        <w:rPr>
          <w:rFonts w:eastAsia="TimesNewRomanPSMT" w:cs="Arial"/>
          <w:iCs/>
        </w:rPr>
        <w:t>достави у уговореном року, К</w:t>
      </w:r>
      <w:r w:rsidR="00D9759D">
        <w:rPr>
          <w:rFonts w:eastAsia="TimesNewRomanPSMT" w:cs="Arial"/>
          <w:iCs/>
          <w:lang w:val="sr-Cyrl-RS"/>
        </w:rPr>
        <w:t>орисник услуге</w:t>
      </w:r>
      <w:r w:rsidRPr="00950AB6">
        <w:rPr>
          <w:rFonts w:eastAsia="TimesNewRomanPSMT" w:cs="Arial"/>
          <w:iCs/>
        </w:rPr>
        <w:t xml:space="preserve"> има </w:t>
      </w:r>
      <w:proofErr w:type="gramStart"/>
      <w:r w:rsidRPr="00950AB6">
        <w:rPr>
          <w:rFonts w:eastAsia="TimesNewRomanPSMT" w:cs="Arial"/>
          <w:iCs/>
        </w:rPr>
        <w:t>право  да</w:t>
      </w:r>
      <w:proofErr w:type="gramEnd"/>
      <w:r w:rsidRPr="00950AB6">
        <w:rPr>
          <w:rFonts w:eastAsia="TimesNewRomanPSMT" w:cs="Arial"/>
          <w:iCs/>
        </w:rPr>
        <w:t xml:space="preserve"> наплати средство финанасијског обезбеђења за добро извршење посла.</w:t>
      </w:r>
    </w:p>
    <w:p w:rsidR="00E0307A" w:rsidRPr="00E0307A" w:rsidRDefault="00E0307A" w:rsidP="003952F0">
      <w:pPr>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6</w:t>
      </w:r>
      <w:r w:rsidRPr="00765DB9">
        <w:rPr>
          <w:rFonts w:cs="Arial"/>
        </w:rPr>
        <w:t>.</w:t>
      </w:r>
      <w:proofErr w:type="gramEnd"/>
    </w:p>
    <w:p w:rsidR="00765DB9" w:rsidRPr="00765DB9" w:rsidRDefault="00765DB9" w:rsidP="00765DB9">
      <w:pPr>
        <w:tabs>
          <w:tab w:val="left" w:pos="567"/>
        </w:tabs>
        <w:spacing w:before="0"/>
        <w:rPr>
          <w:rFonts w:cs="Arial"/>
        </w:rPr>
      </w:pPr>
      <w:proofErr w:type="gramStart"/>
      <w:r w:rsidRPr="00765DB9">
        <w:rPr>
          <w:rFonts w:cs="Arial"/>
        </w:rPr>
        <w:t>Извршиоци су ангажована лица од стране Пружаоца услуге.</w:t>
      </w:r>
      <w:proofErr w:type="gramEnd"/>
    </w:p>
    <w:p w:rsidR="00650413" w:rsidRDefault="00765DB9" w:rsidP="00765DB9">
      <w:pPr>
        <w:tabs>
          <w:tab w:val="left" w:pos="567"/>
        </w:tabs>
        <w:spacing w:before="0"/>
        <w:rPr>
          <w:rFonts w:cs="Arial"/>
        </w:rPr>
      </w:pPr>
      <w:proofErr w:type="gramStart"/>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roofErr w:type="gramEnd"/>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7</w:t>
      </w:r>
      <w:r w:rsidRPr="00765DB9">
        <w:rPr>
          <w:rFonts w:cs="Arial"/>
        </w:rPr>
        <w:t>.</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proofErr w:type="gramStart"/>
      <w:r w:rsidRPr="00EB71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EB7138">
        <w:rPr>
          <w:rFonts w:cs="Arial"/>
        </w:rPr>
        <w:t xml:space="preserve">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proofErr w:type="gramStart"/>
      <w:r w:rsidRPr="00EB7138">
        <w:rPr>
          <w:rFonts w:cs="Arial"/>
          <w:b/>
        </w:rPr>
        <w:t xml:space="preserve">Члан </w:t>
      </w:r>
      <w:r w:rsidR="00C14ED9">
        <w:rPr>
          <w:rFonts w:cs="Arial"/>
          <w:b/>
        </w:rPr>
        <w:t>8</w:t>
      </w:r>
      <w:r w:rsidRPr="00EB7138">
        <w:rPr>
          <w:rFonts w:cs="Arial"/>
        </w:rPr>
        <w:t>.</w:t>
      </w:r>
      <w:proofErr w:type="gramEnd"/>
    </w:p>
    <w:p w:rsidR="00765DB9" w:rsidRPr="00EB7138" w:rsidRDefault="00765DB9" w:rsidP="00765DB9">
      <w:pPr>
        <w:tabs>
          <w:tab w:val="left" w:pos="567"/>
        </w:tabs>
        <w:spacing w:before="0"/>
        <w:rPr>
          <w:rFonts w:cs="Arial"/>
        </w:rPr>
      </w:pPr>
      <w:proofErr w:type="gramStart"/>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B7138">
        <w:rPr>
          <w:rFonts w:cs="Arial"/>
        </w:rPr>
        <w:t>лицима .</w:t>
      </w:r>
      <w:proofErr w:type="gramEnd"/>
      <w:r w:rsidRPr="00EB7138">
        <w:rPr>
          <w:rFonts w:cs="Arial"/>
        </w:rPr>
        <w:t xml:space="preserve">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proofErr w:type="gramStart"/>
      <w:r w:rsidRPr="003C5807">
        <w:rPr>
          <w:rFonts w:cs="Arial"/>
        </w:rPr>
        <w:t>Осигурања из става 1.</w:t>
      </w:r>
      <w:proofErr w:type="gramEnd"/>
      <w:r w:rsidRPr="003C5807">
        <w:rPr>
          <w:rFonts w:cs="Arial"/>
        </w:rPr>
        <w:t xml:space="preserve"> </w:t>
      </w:r>
      <w:proofErr w:type="gramStart"/>
      <w:r w:rsidRPr="003C5807">
        <w:rPr>
          <w:rFonts w:cs="Arial"/>
        </w:rPr>
        <w:t>овог</w:t>
      </w:r>
      <w:proofErr w:type="gramEnd"/>
      <w:r w:rsidRPr="003C5807">
        <w:rPr>
          <w:rFonts w:cs="Arial"/>
        </w:rPr>
        <w:t xml:space="preserve">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F95C3E" w:rsidRPr="00765DB9" w:rsidRDefault="00F95C3E" w:rsidP="00765DB9">
      <w:pPr>
        <w:tabs>
          <w:tab w:val="left" w:pos="567"/>
        </w:tabs>
        <w:spacing w:before="0"/>
        <w:rPr>
          <w:rFonts w:cs="Arial"/>
          <w:b/>
        </w:rPr>
      </w:pPr>
    </w:p>
    <w:p w:rsidR="00F95C3E" w:rsidRDefault="00765DB9" w:rsidP="001B2F43">
      <w:pPr>
        <w:tabs>
          <w:tab w:val="left" w:pos="567"/>
        </w:tabs>
        <w:spacing w:before="0"/>
        <w:jc w:val="center"/>
        <w:rPr>
          <w:rFonts w:cs="Arial"/>
          <w:lang w:val="sr-Cyrl-RS"/>
        </w:rPr>
      </w:pPr>
      <w:proofErr w:type="gramStart"/>
      <w:r w:rsidRPr="00D11BD2">
        <w:rPr>
          <w:rFonts w:cs="Arial"/>
          <w:b/>
        </w:rPr>
        <w:t xml:space="preserve">Члан </w:t>
      </w:r>
      <w:r w:rsidR="00C14ED9" w:rsidRPr="00D11BD2">
        <w:rPr>
          <w:rFonts w:cs="Arial"/>
          <w:b/>
        </w:rPr>
        <w:t>9</w:t>
      </w:r>
      <w:r w:rsidRPr="00D11BD2">
        <w:rPr>
          <w:rFonts w:cs="Arial"/>
        </w:rPr>
        <w:t>.</w:t>
      </w:r>
      <w:proofErr w:type="gramEnd"/>
    </w:p>
    <w:p w:rsidR="001B2F43" w:rsidRPr="001B2F43" w:rsidRDefault="001B2F43" w:rsidP="001B2F43">
      <w:pPr>
        <w:tabs>
          <w:tab w:val="left" w:pos="567"/>
        </w:tabs>
        <w:spacing w:before="0"/>
        <w:jc w:val="center"/>
        <w:rPr>
          <w:rFonts w:cs="Arial"/>
          <w:lang w:val="sr-Cyrl-RS"/>
        </w:rPr>
      </w:pPr>
    </w:p>
    <w:p w:rsidR="00F95C3E" w:rsidRPr="00CB73EA" w:rsidRDefault="00765DB9" w:rsidP="00765DB9">
      <w:pPr>
        <w:tabs>
          <w:tab w:val="left" w:pos="567"/>
        </w:tabs>
        <w:spacing w:before="0"/>
        <w:rPr>
          <w:rFonts w:cs="Arial"/>
          <w:lang w:val="sr-Cyrl-RS"/>
        </w:rPr>
      </w:pPr>
      <w:proofErr w:type="gramStart"/>
      <w:r w:rsidRPr="00D11BD2">
        <w:rPr>
          <w:rFonts w:cs="Arial"/>
        </w:rPr>
        <w:t>Овај Уговор сматра се закљученим када га потпишу овлашћен</w:t>
      </w:r>
      <w:r w:rsidR="00CB73EA">
        <w:rPr>
          <w:rFonts w:cs="Arial"/>
        </w:rPr>
        <w:t>и представници Уговорних страна</w:t>
      </w:r>
      <w:r w:rsidR="00CB73EA">
        <w:rPr>
          <w:rFonts w:cs="Arial"/>
          <w:lang w:val="sr-Cyrl-RS"/>
        </w:rPr>
        <w:t>, а ступа на снагу даном достављања менице за добро извршење посла.</w:t>
      </w:r>
      <w:proofErr w:type="gramEnd"/>
    </w:p>
    <w:p w:rsidR="00F95C3E" w:rsidRPr="00F95C3E" w:rsidRDefault="00F95C3E" w:rsidP="00765DB9">
      <w:pPr>
        <w:tabs>
          <w:tab w:val="left" w:pos="567"/>
        </w:tabs>
        <w:spacing w:before="0"/>
        <w:rPr>
          <w:rFonts w:cs="Arial"/>
          <w:lang w:val="sr-Latn-RS"/>
        </w:rPr>
      </w:pPr>
    </w:p>
    <w:p w:rsidR="00765DB9" w:rsidRPr="00D11BD2" w:rsidRDefault="00765DB9" w:rsidP="00765DB9">
      <w:pPr>
        <w:tabs>
          <w:tab w:val="left" w:pos="567"/>
        </w:tabs>
        <w:spacing w:before="0"/>
        <w:jc w:val="center"/>
        <w:rPr>
          <w:rFonts w:cs="Arial"/>
        </w:rPr>
      </w:pPr>
      <w:proofErr w:type="gramStart"/>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roofErr w:type="gramEnd"/>
    </w:p>
    <w:p w:rsidR="00E626BD" w:rsidRPr="00EA2AF0" w:rsidRDefault="00E626BD" w:rsidP="00E626BD">
      <w:pPr>
        <w:tabs>
          <w:tab w:val="left" w:pos="567"/>
        </w:tabs>
        <w:spacing w:before="0"/>
        <w:rPr>
          <w:rFonts w:cs="Arial"/>
        </w:rPr>
      </w:pPr>
      <w:proofErr w:type="gramStart"/>
      <w:r w:rsidRPr="00F67EB0">
        <w:rPr>
          <w:rFonts w:cs="Arial"/>
        </w:rPr>
        <w:t xml:space="preserve">Овај Уговор се закључује </w:t>
      </w:r>
      <w:r w:rsidR="00D9759D">
        <w:rPr>
          <w:rFonts w:cs="Arial"/>
          <w:lang w:val="sr-Cyrl-RS"/>
        </w:rPr>
        <w:t>до испуњења свих уговорних обавеза</w:t>
      </w:r>
      <w:r w:rsidRPr="00F67EB0">
        <w:rPr>
          <w:rFonts w:cs="Arial"/>
        </w:rPr>
        <w:t>.</w:t>
      </w:r>
      <w:proofErr w:type="gramEnd"/>
    </w:p>
    <w:p w:rsidR="00765DB9" w:rsidRPr="00E626BD" w:rsidRDefault="00E626BD" w:rsidP="00765DB9">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CD254C" w:rsidRPr="00CD254C" w:rsidRDefault="00CD254C" w:rsidP="00765DB9">
      <w:pPr>
        <w:tabs>
          <w:tab w:val="left" w:pos="567"/>
        </w:tabs>
        <w:spacing w:before="0"/>
        <w:rPr>
          <w:rFonts w:cs="Arial"/>
          <w:color w:val="00B0F0"/>
          <w:lang w:val="sr-Cyrl-RS"/>
        </w:rPr>
      </w:pPr>
    </w:p>
    <w:p w:rsidR="00765DB9" w:rsidRPr="00A22046" w:rsidRDefault="00765DB9" w:rsidP="00765DB9">
      <w:pPr>
        <w:tabs>
          <w:tab w:val="left" w:pos="567"/>
        </w:tabs>
        <w:spacing w:before="0"/>
        <w:jc w:val="center"/>
        <w:rPr>
          <w:rFonts w:cs="Arial"/>
        </w:rPr>
      </w:pPr>
      <w:proofErr w:type="gramStart"/>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roofErr w:type="gramEnd"/>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12415E">
        <w:rPr>
          <w:rFonts w:cs="Arial"/>
        </w:rPr>
        <w:t xml:space="preserve">његови Прилози  од </w:t>
      </w:r>
      <w:r w:rsidR="00C7229A" w:rsidRPr="007E1868">
        <w:rPr>
          <w:rFonts w:cs="Arial"/>
        </w:rPr>
        <w:t xml:space="preserve">1 до </w:t>
      </w:r>
      <w:r w:rsidR="00A22046" w:rsidRPr="007E1868">
        <w:rPr>
          <w:rFonts w:cs="Arial"/>
          <w:lang w:val="sr-Cyrl-RS"/>
        </w:rPr>
        <w:t>6</w:t>
      </w:r>
      <w:r w:rsidRPr="007E1868">
        <w:rPr>
          <w:rFonts w:cs="Arial"/>
        </w:rPr>
        <w:t xml:space="preserve"> из члана</w:t>
      </w:r>
      <w:r w:rsidR="009A5E85" w:rsidRPr="007E1868">
        <w:rPr>
          <w:rFonts w:cs="Arial"/>
        </w:rPr>
        <w:t xml:space="preserve"> </w:t>
      </w:r>
      <w:r w:rsidR="00A756DB" w:rsidRPr="007E1868">
        <w:rPr>
          <w:rFonts w:cs="Arial"/>
          <w:lang w:val="sr-Cyrl-RS"/>
        </w:rPr>
        <w:t>2</w:t>
      </w:r>
      <w:r w:rsidR="007E1868" w:rsidRPr="007E1868">
        <w:rPr>
          <w:rFonts w:cs="Arial"/>
          <w:lang w:val="sr-Cyrl-RS"/>
        </w:rPr>
        <w:t>3</w:t>
      </w:r>
      <w:r w:rsidRPr="007E1868">
        <w:rPr>
          <w:rFonts w:cs="Arial"/>
        </w:rPr>
        <w:t xml:space="preserve"> овог Уговора</w:t>
      </w:r>
      <w:r w:rsidRPr="0012415E">
        <w:rPr>
          <w:rFonts w:cs="Arial"/>
        </w:rPr>
        <w:t>, сачињени</w:t>
      </w:r>
      <w:r w:rsidRPr="00F94118">
        <w:rPr>
          <w:rFonts w:cs="Arial"/>
        </w:rPr>
        <w:t xml:space="preserve">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proofErr w:type="gramStart"/>
      <w:r w:rsidRPr="00765DB9">
        <w:rPr>
          <w:rFonts w:cs="Arial"/>
        </w:rPr>
        <w:t>На овај Уговор примењују се закони Републике Србије.</w:t>
      </w:r>
      <w:proofErr w:type="gramEnd"/>
    </w:p>
    <w:p w:rsidR="00765DB9" w:rsidRPr="00765DB9" w:rsidRDefault="00765DB9" w:rsidP="00765DB9">
      <w:pPr>
        <w:tabs>
          <w:tab w:val="left" w:pos="567"/>
        </w:tabs>
        <w:spacing w:before="0"/>
        <w:rPr>
          <w:rFonts w:cs="Arial"/>
        </w:rPr>
      </w:pPr>
      <w:proofErr w:type="gramStart"/>
      <w:r w:rsidRPr="00765DB9">
        <w:rPr>
          <w:rFonts w:cs="Arial"/>
        </w:rPr>
        <w:t>У случају спора меродавно право је право Републике Србије, а поступак се води на српском језику.</w:t>
      </w:r>
      <w:proofErr w:type="gramEnd"/>
      <w:r w:rsidRPr="00765DB9">
        <w:rPr>
          <w:rFonts w:cs="Arial"/>
        </w:rPr>
        <w:t xml:space="preserve"> </w:t>
      </w:r>
    </w:p>
    <w:p w:rsidR="00493974" w:rsidRPr="00F67C33" w:rsidRDefault="00493974" w:rsidP="00765DB9">
      <w:pPr>
        <w:tabs>
          <w:tab w:val="left" w:pos="567"/>
        </w:tabs>
        <w:spacing w:before="0"/>
        <w:rPr>
          <w:rFonts w:cs="Arial"/>
          <w:lang w:val="sr-Cyrl-RS"/>
        </w:rPr>
      </w:pPr>
    </w:p>
    <w:p w:rsidR="00765DB9"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EE5915" w:rsidP="00765DB9">
      <w:pPr>
        <w:tabs>
          <w:tab w:val="left" w:pos="567"/>
        </w:tabs>
        <w:spacing w:before="0"/>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E5915" w:rsidRPr="00EE5915" w:rsidRDefault="00EE5915" w:rsidP="00765DB9">
      <w:pPr>
        <w:tabs>
          <w:tab w:val="left" w:pos="567"/>
        </w:tabs>
        <w:spacing w:before="0"/>
        <w:jc w:val="center"/>
        <w:rPr>
          <w:rFonts w:cs="Arial"/>
          <w:lang w:val="sr-Cyrl-RS"/>
        </w:rPr>
      </w:pPr>
    </w:p>
    <w:p w:rsidR="00E626BD" w:rsidRPr="0012415E" w:rsidRDefault="00E626BD" w:rsidP="00E626BD">
      <w:pPr>
        <w:tabs>
          <w:tab w:val="left" w:pos="567"/>
        </w:tabs>
        <w:spacing w:before="0"/>
        <w:rPr>
          <w:rFonts w:cs="Arial"/>
        </w:rPr>
      </w:pPr>
      <w:proofErr w:type="gramStart"/>
      <w:r w:rsidRPr="0012415E">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w:t>
      </w:r>
      <w:proofErr w:type="gramEnd"/>
      <w:r w:rsidRPr="0012415E">
        <w:rPr>
          <w:rFonts w:cs="Arial"/>
        </w:rPr>
        <w:t xml:space="preserve"> </w:t>
      </w:r>
      <w:proofErr w:type="gramStart"/>
      <w:r w:rsidRPr="0012415E">
        <w:rPr>
          <w:rFonts w:cs="Arial"/>
        </w:rPr>
        <w:t>овог</w:t>
      </w:r>
      <w:proofErr w:type="gramEnd"/>
      <w:r w:rsidRPr="0012415E">
        <w:rPr>
          <w:rFonts w:cs="Arial"/>
        </w:rPr>
        <w:t xml:space="preserve"> Уговора.</w:t>
      </w:r>
    </w:p>
    <w:p w:rsidR="00E626BD" w:rsidRPr="0012415E" w:rsidRDefault="00E626BD" w:rsidP="00E626BD">
      <w:pPr>
        <w:spacing w:before="0"/>
        <w:rPr>
          <w:rFonts w:eastAsia="Calibri" w:cs="Arial"/>
        </w:rPr>
      </w:pPr>
      <w:proofErr w:type="gramStart"/>
      <w:r w:rsidRPr="0012415E">
        <w:rPr>
          <w:rFonts w:eastAsia="Calibri" w:cs="Arial"/>
        </w:rPr>
        <w:t>Овлашћени представници за пр</w:t>
      </w:r>
      <w:r w:rsidR="00EE5915" w:rsidRPr="0012415E">
        <w:rPr>
          <w:rFonts w:eastAsia="Calibri" w:cs="Arial"/>
        </w:rPr>
        <w:t xml:space="preserve">аћење </w:t>
      </w:r>
      <w:r w:rsidR="00EE5915" w:rsidRPr="0012415E">
        <w:rPr>
          <w:rFonts w:eastAsia="Calibri" w:cs="Arial"/>
          <w:lang w:val="sr-Cyrl-RS"/>
        </w:rPr>
        <w:t>извршења услуге</w:t>
      </w:r>
      <w:r w:rsidRPr="0012415E">
        <w:rPr>
          <w:rFonts w:eastAsia="Calibri" w:cs="Arial"/>
          <w:lang w:val="sr-Cyrl-RS"/>
        </w:rPr>
        <w:t xml:space="preserve"> </w:t>
      </w:r>
      <w:r w:rsidRPr="0012415E">
        <w:rPr>
          <w:rFonts w:eastAsia="Calibri" w:cs="Arial"/>
        </w:rPr>
        <w:t>из члана 1.</w:t>
      </w:r>
      <w:proofErr w:type="gramEnd"/>
      <w:r w:rsidRPr="0012415E">
        <w:rPr>
          <w:rFonts w:eastAsia="Calibri" w:cs="Arial"/>
        </w:rPr>
        <w:t xml:space="preserve"> </w:t>
      </w:r>
      <w:proofErr w:type="gramStart"/>
      <w:r w:rsidRPr="0012415E">
        <w:rPr>
          <w:rFonts w:eastAsia="Calibri" w:cs="Arial"/>
        </w:rPr>
        <w:t>овог</w:t>
      </w:r>
      <w:proofErr w:type="gramEnd"/>
      <w:r w:rsidRPr="0012415E">
        <w:rPr>
          <w:rFonts w:eastAsia="Calibri" w:cs="Arial"/>
        </w:rPr>
        <w:t xml:space="preserve"> Уговора су: </w:t>
      </w:r>
    </w:p>
    <w:p w:rsidR="00E626BD" w:rsidRPr="0012415E" w:rsidRDefault="00E626BD" w:rsidP="00E626BD">
      <w:pPr>
        <w:spacing w:before="0"/>
        <w:rPr>
          <w:rFonts w:eastAsia="Calibri" w:cs="Arial"/>
          <w:lang w:val="sr-Cyrl-RS"/>
        </w:rPr>
      </w:pPr>
      <w:r w:rsidRPr="0012415E">
        <w:rPr>
          <w:rFonts w:eastAsia="Calibri" w:cs="Arial"/>
        </w:rPr>
        <w:t xml:space="preserve">          - </w:t>
      </w:r>
      <w:proofErr w:type="gramStart"/>
      <w:r w:rsidRPr="0012415E">
        <w:rPr>
          <w:rFonts w:eastAsia="Calibri" w:cs="Arial"/>
        </w:rPr>
        <w:t>за</w:t>
      </w:r>
      <w:proofErr w:type="gramEnd"/>
      <w:r w:rsidRPr="0012415E">
        <w:rPr>
          <w:rFonts w:eastAsia="Calibri" w:cs="Arial"/>
        </w:rPr>
        <w:t xml:space="preserve"> </w:t>
      </w:r>
      <w:r w:rsidRPr="0012415E">
        <w:rPr>
          <w:rFonts w:eastAsia="Calibri" w:cs="Arial"/>
          <w:lang w:val="sr-Cyrl-RS"/>
        </w:rPr>
        <w:t>Корисника услуге</w:t>
      </w:r>
      <w:r w:rsidRPr="0012415E">
        <w:rPr>
          <w:rFonts w:eastAsia="Calibri" w:cs="Arial"/>
        </w:rPr>
        <w:t xml:space="preserve">:       </w:t>
      </w:r>
      <w:r w:rsidR="002E1260" w:rsidRPr="0012415E">
        <w:rPr>
          <w:rFonts w:eastAsia="Calibri" w:cs="Arial"/>
          <w:lang w:val="sr-Cyrl-RS"/>
        </w:rPr>
        <w:t>_______________________________</w:t>
      </w:r>
    </w:p>
    <w:p w:rsidR="00E626BD" w:rsidRPr="0012415E" w:rsidRDefault="00E626BD" w:rsidP="00E626BD">
      <w:pPr>
        <w:spacing w:before="0"/>
        <w:rPr>
          <w:rFonts w:eastAsia="Calibri" w:cs="Arial"/>
        </w:rPr>
      </w:pPr>
      <w:r w:rsidRPr="0012415E">
        <w:rPr>
          <w:rFonts w:eastAsia="Calibri" w:cs="Arial"/>
        </w:rPr>
        <w:t xml:space="preserve">          - </w:t>
      </w:r>
      <w:proofErr w:type="gramStart"/>
      <w:r w:rsidRPr="0012415E">
        <w:rPr>
          <w:rFonts w:eastAsia="Calibri" w:cs="Arial"/>
        </w:rPr>
        <w:t>за</w:t>
      </w:r>
      <w:proofErr w:type="gramEnd"/>
      <w:r w:rsidRPr="0012415E">
        <w:rPr>
          <w:rFonts w:eastAsia="Calibri" w:cs="Arial"/>
        </w:rPr>
        <w:t xml:space="preserve"> Пр</w:t>
      </w:r>
      <w:r w:rsidRPr="0012415E">
        <w:rPr>
          <w:rFonts w:eastAsia="Calibri" w:cs="Arial"/>
          <w:lang w:val="sr-Cyrl-RS"/>
        </w:rPr>
        <w:t>ужаоца услуге</w:t>
      </w:r>
      <w:r w:rsidRPr="0012415E">
        <w:rPr>
          <w:rFonts w:eastAsia="Calibri" w:cs="Arial"/>
        </w:rPr>
        <w:t>:        ________________________________</w:t>
      </w:r>
    </w:p>
    <w:p w:rsidR="00E626BD" w:rsidRPr="0012415E" w:rsidRDefault="00E626BD" w:rsidP="00E626BD">
      <w:pPr>
        <w:spacing w:before="0"/>
        <w:rPr>
          <w:rFonts w:eastAsia="Calibri" w:cs="Arial"/>
          <w:color w:val="1F497D"/>
          <w:lang w:val="sr-Cyrl-RS"/>
        </w:rPr>
      </w:pPr>
      <w:r w:rsidRPr="0012415E">
        <w:rPr>
          <w:rFonts w:eastAsia="Calibri" w:cs="Arial"/>
        </w:rPr>
        <w:t>Овлашћења и дужности овлашћених представника</w:t>
      </w:r>
      <w:proofErr w:type="gramStart"/>
      <w:r w:rsidRPr="0012415E">
        <w:rPr>
          <w:rFonts w:eastAsia="Calibri" w:cs="Arial"/>
        </w:rPr>
        <w:t>  за</w:t>
      </w:r>
      <w:proofErr w:type="gramEnd"/>
      <w:r w:rsidRPr="0012415E">
        <w:rPr>
          <w:rFonts w:eastAsia="Calibri" w:cs="Arial"/>
        </w:rPr>
        <w:t xml:space="preserve"> праћење реализације овог Уговора су да:</w:t>
      </w:r>
    </w:p>
    <w:p w:rsidR="00E626BD" w:rsidRPr="0012415E" w:rsidRDefault="00E626BD" w:rsidP="00E626BD">
      <w:pPr>
        <w:spacing w:before="0"/>
        <w:rPr>
          <w:rFonts w:eastAsia="Calibri" w:cs="Arial"/>
        </w:rPr>
      </w:pPr>
      <w:r w:rsidRPr="0012415E">
        <w:rPr>
          <w:rFonts w:eastAsia="Calibri" w:cs="Arial"/>
        </w:rPr>
        <w:t xml:space="preserve">-        Да сачине, потпишу и верификују Записник о </w:t>
      </w:r>
      <w:r w:rsidRPr="0012415E">
        <w:rPr>
          <w:rFonts w:eastAsia="Calibri" w:cs="Arial"/>
          <w:lang w:val="sr-Cyrl-RS"/>
        </w:rPr>
        <w:t>извршеним услугама</w:t>
      </w:r>
      <w:r w:rsidRPr="0012415E">
        <w:rPr>
          <w:rFonts w:eastAsia="Calibri" w:cs="Arial"/>
        </w:rPr>
        <w:t xml:space="preserve"> (без примедби);</w:t>
      </w:r>
    </w:p>
    <w:p w:rsidR="00E626BD" w:rsidRPr="0012415E" w:rsidRDefault="00E626BD" w:rsidP="00E626BD">
      <w:pPr>
        <w:spacing w:before="0"/>
        <w:rPr>
          <w:rFonts w:eastAsia="Calibri" w:cs="Arial"/>
        </w:rPr>
      </w:pPr>
      <w:r w:rsidRPr="0012415E">
        <w:rPr>
          <w:rFonts w:eastAsia="Calibri" w:cs="Arial"/>
        </w:rPr>
        <w:t>-       </w:t>
      </w:r>
      <w:proofErr w:type="gramStart"/>
      <w:r w:rsidRPr="0012415E">
        <w:rPr>
          <w:rFonts w:eastAsia="Calibri" w:cs="Arial"/>
        </w:rPr>
        <w:t>благовремено</w:t>
      </w:r>
      <w:proofErr w:type="gramEnd"/>
      <w:r w:rsidRPr="0012415E">
        <w:rPr>
          <w:rFonts w:eastAsia="Calibri" w:cs="Arial"/>
        </w:rPr>
        <w:t xml:space="preserve"> приме Коначан извештај  о извршен</w:t>
      </w:r>
      <w:r w:rsidRPr="0012415E">
        <w:rPr>
          <w:rFonts w:eastAsia="Calibri" w:cs="Arial"/>
          <w:lang w:val="sr-Cyrl-RS"/>
        </w:rPr>
        <w:t>им услугама</w:t>
      </w:r>
      <w:r w:rsidRPr="0012415E">
        <w:rPr>
          <w:rFonts w:eastAsia="Calibri" w:cs="Arial"/>
        </w:rPr>
        <w:t xml:space="preserve"> и изјасне се поводом истог у писменој форми;</w:t>
      </w:r>
    </w:p>
    <w:p w:rsidR="00E626BD" w:rsidRPr="0012415E" w:rsidRDefault="00E626BD" w:rsidP="00E626BD">
      <w:pPr>
        <w:spacing w:before="0"/>
        <w:rPr>
          <w:rFonts w:eastAsia="Calibri" w:cs="Arial"/>
        </w:rPr>
      </w:pPr>
      <w:r w:rsidRPr="0012415E">
        <w:rPr>
          <w:rFonts w:eastAsia="Calibri" w:cs="Arial"/>
        </w:rPr>
        <w:t xml:space="preserve">-        </w:t>
      </w:r>
      <w:proofErr w:type="gramStart"/>
      <w:r w:rsidRPr="0012415E">
        <w:rPr>
          <w:rFonts w:eastAsia="Calibri" w:cs="Arial"/>
        </w:rPr>
        <w:t>извршавају</w:t>
      </w:r>
      <w:proofErr w:type="gramEnd"/>
      <w:r w:rsidRPr="0012415E">
        <w:rPr>
          <w:rFonts w:eastAsia="Calibri" w:cs="Arial"/>
        </w:rPr>
        <w:t xml:space="preserve"> и друге дужности везане за реализацију предмета овог Уговора, по потреби.</w:t>
      </w:r>
    </w:p>
    <w:p w:rsidR="00A756DB" w:rsidRDefault="00A756DB" w:rsidP="00A756DB">
      <w:pPr>
        <w:tabs>
          <w:tab w:val="left" w:pos="4200"/>
        </w:tabs>
        <w:spacing w:before="0"/>
        <w:ind w:right="26"/>
        <w:rPr>
          <w:rFonts w:eastAsia="Calibri" w:cs="Arial"/>
          <w:b/>
          <w:bCs/>
          <w:lang w:val="sr-Cyrl-RS"/>
        </w:rPr>
      </w:pPr>
    </w:p>
    <w:p w:rsidR="007E1868" w:rsidRPr="00322136" w:rsidRDefault="007E1868" w:rsidP="007E1868">
      <w:pPr>
        <w:tabs>
          <w:tab w:val="left" w:pos="567"/>
        </w:tabs>
        <w:spacing w:before="0"/>
        <w:rPr>
          <w:rFonts w:cs="Arial"/>
          <w:b/>
        </w:rPr>
      </w:pPr>
      <w:r w:rsidRPr="00322136">
        <w:rPr>
          <w:rFonts w:cs="Arial"/>
          <w:b/>
        </w:rPr>
        <w:t xml:space="preserve">КВАЛИТАТИВНИ И КВАНТИТАТИВНИ ПРИЈЕМ </w:t>
      </w:r>
    </w:p>
    <w:p w:rsidR="007E1868" w:rsidRPr="00322136" w:rsidRDefault="007E1868" w:rsidP="007E1868">
      <w:pPr>
        <w:tabs>
          <w:tab w:val="left" w:pos="567"/>
        </w:tabs>
        <w:spacing w:before="0"/>
        <w:jc w:val="center"/>
        <w:rPr>
          <w:rFonts w:cs="Arial"/>
        </w:rPr>
      </w:pPr>
      <w:proofErr w:type="gramStart"/>
      <w:r w:rsidRPr="00322136">
        <w:rPr>
          <w:rFonts w:cs="Arial"/>
          <w:b/>
        </w:rPr>
        <w:t>Члан 13</w:t>
      </w:r>
      <w:r w:rsidRPr="00322136">
        <w:rPr>
          <w:rFonts w:cs="Arial"/>
        </w:rPr>
        <w:t>.</w:t>
      </w:r>
      <w:proofErr w:type="gramEnd"/>
    </w:p>
    <w:p w:rsidR="001B2F43" w:rsidRPr="00322136" w:rsidRDefault="001B2F43" w:rsidP="001B2F43">
      <w:pPr>
        <w:ind w:left="30" w:right="284"/>
        <w:rPr>
          <w:lang w:val="sr-Cyrl-RS"/>
        </w:rPr>
      </w:pPr>
      <w:proofErr w:type="gramStart"/>
      <w:r>
        <w:rPr>
          <w:lang w:eastAsia="ar-SA"/>
        </w:rPr>
        <w:t xml:space="preserve">Корисник услуге и </w:t>
      </w:r>
      <w:r>
        <w:rPr>
          <w:lang w:val="sr-Cyrl-RS" w:eastAsia="ar-SA"/>
        </w:rPr>
        <w:t>П</w:t>
      </w:r>
      <w:r w:rsidRPr="00322136">
        <w:rPr>
          <w:lang w:eastAsia="ar-SA"/>
        </w:rPr>
        <w:t xml:space="preserve">ружалац услуге извршиће </w:t>
      </w:r>
      <w:r w:rsidRPr="00322136">
        <w:t>квалитативни и квантитативни пријем обостраним потписивањем записника о пруженим услуг</w:t>
      </w:r>
      <w:r w:rsidRPr="00322136">
        <w:rPr>
          <w:lang w:val="sr-Cyrl-RS"/>
        </w:rPr>
        <w:t>ама.</w:t>
      </w:r>
      <w:proofErr w:type="gramEnd"/>
    </w:p>
    <w:p w:rsidR="00F94118" w:rsidRPr="00984410" w:rsidRDefault="00F94118"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proofErr w:type="gramStart"/>
      <w:r w:rsidRPr="007E0BB5">
        <w:rPr>
          <w:rFonts w:cs="Arial"/>
          <w:b/>
        </w:rPr>
        <w:t xml:space="preserve">Члан </w:t>
      </w:r>
      <w:r w:rsidR="00C14ED9">
        <w:rPr>
          <w:rFonts w:cs="Arial"/>
          <w:b/>
        </w:rPr>
        <w:t>1</w:t>
      </w:r>
      <w:r w:rsidR="007E1868">
        <w:rPr>
          <w:rFonts w:cs="Arial"/>
          <w:b/>
          <w:lang w:val="sr-Cyrl-RS"/>
        </w:rPr>
        <w:t>4</w:t>
      </w:r>
      <w:r w:rsidRPr="007E0BB5">
        <w:rPr>
          <w:rFonts w:cs="Arial"/>
        </w:rPr>
        <w:t>.</w:t>
      </w:r>
      <w:proofErr w:type="gramEnd"/>
    </w:p>
    <w:p w:rsidR="007E1868" w:rsidRPr="00322136" w:rsidRDefault="007E1868" w:rsidP="007E1868">
      <w:pPr>
        <w:tabs>
          <w:tab w:val="left" w:pos="567"/>
        </w:tabs>
        <w:spacing w:before="0"/>
        <w:rPr>
          <w:rFonts w:cs="Arial"/>
        </w:rPr>
      </w:pPr>
      <w:r w:rsidRPr="00322136">
        <w:rPr>
          <w:rFonts w:cs="Arial"/>
        </w:rPr>
        <w:t xml:space="preserve">Гарантни рок </w:t>
      </w:r>
      <w:r w:rsidRPr="00322136">
        <w:rPr>
          <w:rFonts w:cs="Arial"/>
          <w:lang w:val="sr-Cyrl-RS"/>
        </w:rPr>
        <w:t>је</w:t>
      </w:r>
      <w:r w:rsidRPr="00322136">
        <w:rPr>
          <w:rFonts w:cs="Arial"/>
        </w:rPr>
        <w:t xml:space="preserve"> </w:t>
      </w:r>
      <w:r w:rsidRPr="00322136">
        <w:rPr>
          <w:rFonts w:cs="Arial"/>
          <w:lang w:val="sr-Cyrl-RS"/>
        </w:rPr>
        <w:t>__</w:t>
      </w:r>
      <w:proofErr w:type="gramStart"/>
      <w:r w:rsidRPr="00322136">
        <w:rPr>
          <w:rFonts w:cs="Arial"/>
          <w:lang w:val="sr-Cyrl-RS"/>
        </w:rPr>
        <w:t>_</w:t>
      </w:r>
      <w:r w:rsidRPr="00322136">
        <w:rPr>
          <w:rFonts w:cs="Arial"/>
        </w:rPr>
        <w:t xml:space="preserve">  (</w:t>
      </w:r>
      <w:proofErr w:type="gramEnd"/>
      <w:r w:rsidRPr="00322136">
        <w:rPr>
          <w:rFonts w:cs="Arial"/>
        </w:rPr>
        <w:t xml:space="preserve">словима: </w:t>
      </w:r>
      <w:r w:rsidRPr="00322136">
        <w:rPr>
          <w:rFonts w:cs="Arial"/>
          <w:lang w:val="sr-Cyrl-RS"/>
        </w:rPr>
        <w:t>________________</w:t>
      </w:r>
      <w:r w:rsidRPr="00322136">
        <w:rPr>
          <w:rFonts w:cs="Arial"/>
        </w:rPr>
        <w:t>) месец</w:t>
      </w:r>
      <w:r>
        <w:rPr>
          <w:rFonts w:cs="Arial"/>
          <w:lang w:val="sr-Cyrl-RS"/>
        </w:rPr>
        <w:t>и</w:t>
      </w:r>
      <w:r w:rsidRPr="00322136">
        <w:rPr>
          <w:rFonts w:cs="Arial"/>
        </w:rPr>
        <w:t xml:space="preserve">, од дана сачињавања, потписивања и верификовања Записника о финалном квалитативном и квалитативном и квантитативном пријему услуга (без примедби) из члана </w:t>
      </w:r>
      <w:r w:rsidRPr="00322136">
        <w:rPr>
          <w:rFonts w:cs="Arial"/>
          <w:lang w:val="sr-Cyrl-RS"/>
        </w:rPr>
        <w:t>13</w:t>
      </w:r>
      <w:r w:rsidRPr="00322136">
        <w:rPr>
          <w:rFonts w:cs="Arial"/>
        </w:rPr>
        <w:t xml:space="preserve">. </w:t>
      </w:r>
      <w:proofErr w:type="gramStart"/>
      <w:r w:rsidRPr="00322136">
        <w:rPr>
          <w:rFonts w:cs="Arial"/>
        </w:rPr>
        <w:t>овог</w:t>
      </w:r>
      <w:proofErr w:type="gramEnd"/>
      <w:r w:rsidRPr="00322136">
        <w:rPr>
          <w:rFonts w:cs="Arial"/>
        </w:rPr>
        <w:t xml:space="preserve"> Уговора. </w:t>
      </w:r>
    </w:p>
    <w:p w:rsidR="001B2F43" w:rsidRDefault="001B2F43" w:rsidP="007E1868">
      <w:pPr>
        <w:tabs>
          <w:tab w:val="left" w:pos="567"/>
        </w:tabs>
        <w:spacing w:before="0"/>
        <w:rPr>
          <w:rFonts w:cs="Arial"/>
        </w:rPr>
      </w:pPr>
    </w:p>
    <w:p w:rsidR="007E1868" w:rsidRPr="00322136" w:rsidRDefault="007E1868" w:rsidP="007E1868">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7E1868" w:rsidRPr="00322136" w:rsidRDefault="007E1868" w:rsidP="007E1868">
      <w:pPr>
        <w:tabs>
          <w:tab w:val="left" w:pos="567"/>
        </w:tabs>
        <w:spacing w:before="0"/>
        <w:rPr>
          <w:rFonts w:cs="Arial"/>
        </w:rPr>
      </w:pPr>
      <w:r w:rsidRPr="00322136">
        <w:rPr>
          <w:rFonts w:cs="Arial"/>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1B2F43" w:rsidRPr="001B2F43" w:rsidRDefault="001B2F43"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ВИША СИЛА</w:t>
      </w:r>
    </w:p>
    <w:p w:rsidR="00765DB9" w:rsidRPr="00CD254C" w:rsidRDefault="00765DB9" w:rsidP="00765DB9">
      <w:pPr>
        <w:tabs>
          <w:tab w:val="left" w:pos="567"/>
        </w:tabs>
        <w:spacing w:before="0"/>
        <w:jc w:val="center"/>
        <w:rPr>
          <w:rFonts w:cs="Arial"/>
        </w:rPr>
      </w:pPr>
      <w:proofErr w:type="gramStart"/>
      <w:r w:rsidRPr="00CD254C">
        <w:rPr>
          <w:rFonts w:cs="Arial"/>
          <w:b/>
        </w:rPr>
        <w:t xml:space="preserve">Члан </w:t>
      </w:r>
      <w:r w:rsidR="00C14ED9" w:rsidRPr="00CD254C">
        <w:rPr>
          <w:rFonts w:cs="Arial"/>
          <w:b/>
        </w:rPr>
        <w:t>1</w:t>
      </w:r>
      <w:r w:rsidR="007E1868">
        <w:rPr>
          <w:rFonts w:cs="Arial"/>
          <w:b/>
          <w:lang w:val="sr-Cyrl-RS"/>
        </w:rPr>
        <w:t>5</w:t>
      </w:r>
      <w:r w:rsidRPr="00CD254C">
        <w:rPr>
          <w:rFonts w:cs="Arial"/>
        </w:rPr>
        <w:t>.</w:t>
      </w:r>
      <w:proofErr w:type="gramEnd"/>
    </w:p>
    <w:p w:rsidR="00AC5B61" w:rsidRPr="00CD254C" w:rsidRDefault="00765DB9" w:rsidP="00765DB9">
      <w:pPr>
        <w:tabs>
          <w:tab w:val="left" w:pos="567"/>
        </w:tabs>
        <w:spacing w:before="0"/>
        <w:rPr>
          <w:rFonts w:cs="Arial"/>
          <w:lang w:val="sr-Cyrl-RS"/>
        </w:rPr>
      </w:pPr>
      <w:r w:rsidRPr="00CD254C">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E1868" w:rsidRDefault="007E1868" w:rsidP="00765DB9">
      <w:pPr>
        <w:tabs>
          <w:tab w:val="left" w:pos="567"/>
        </w:tabs>
        <w:spacing w:before="0"/>
        <w:rPr>
          <w:rFonts w:cs="Arial"/>
          <w:lang w:val="sr-Cyrl-RS"/>
        </w:rPr>
      </w:pPr>
    </w:p>
    <w:p w:rsidR="00AC5B61" w:rsidRPr="00CD254C" w:rsidRDefault="00765DB9" w:rsidP="00765DB9">
      <w:pPr>
        <w:tabs>
          <w:tab w:val="left" w:pos="567"/>
        </w:tabs>
        <w:spacing w:before="0"/>
        <w:rPr>
          <w:rFonts w:cs="Arial"/>
          <w:lang w:val="sr-Cyrl-RS"/>
        </w:rPr>
      </w:pPr>
      <w:r w:rsidRPr="00CD254C">
        <w:rPr>
          <w:rFonts w:cs="Arial"/>
        </w:rPr>
        <w:t>Уговорна стран</w:t>
      </w:r>
      <w:r w:rsidR="00EB4D5D" w:rsidRPr="00CD254C">
        <w:rPr>
          <w:rFonts w:cs="Arial"/>
        </w:rPr>
        <w:t>а којој је извршавање уговорних</w:t>
      </w:r>
      <w:r w:rsidRPr="00CD254C">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CD254C" w:rsidRDefault="00765DB9" w:rsidP="00765DB9">
      <w:pPr>
        <w:tabs>
          <w:tab w:val="left" w:pos="567"/>
        </w:tabs>
        <w:spacing w:before="0"/>
        <w:rPr>
          <w:rFonts w:cs="Arial"/>
          <w:lang w:val="sr-Cyrl-RS"/>
        </w:rPr>
      </w:pPr>
      <w:r w:rsidRPr="00CD254C">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E1868" w:rsidRDefault="007E1868" w:rsidP="00765DB9">
      <w:pPr>
        <w:tabs>
          <w:tab w:val="left" w:pos="567"/>
        </w:tabs>
        <w:spacing w:before="0"/>
        <w:rPr>
          <w:rFonts w:cs="Arial"/>
          <w:lang w:val="sr-Cyrl-RS"/>
        </w:rPr>
      </w:pPr>
    </w:p>
    <w:p w:rsidR="00765DB9" w:rsidRPr="00CD254C" w:rsidRDefault="00765DB9" w:rsidP="00765DB9">
      <w:pPr>
        <w:tabs>
          <w:tab w:val="left" w:pos="567"/>
        </w:tabs>
        <w:spacing w:before="0"/>
        <w:rPr>
          <w:rFonts w:cs="Arial"/>
        </w:rPr>
      </w:pPr>
      <w:r w:rsidRPr="00CD254C">
        <w:rPr>
          <w:rFonts w:cs="Arial"/>
        </w:rPr>
        <w:t>Уколико деловање више силе траје дуже од 30 (словима</w:t>
      </w:r>
      <w:proofErr w:type="gramStart"/>
      <w:r w:rsidRPr="00CD254C">
        <w:rPr>
          <w:rFonts w:cs="Arial"/>
        </w:rPr>
        <w:t>:тридесет</w:t>
      </w:r>
      <w:proofErr w:type="gramEnd"/>
      <w:r w:rsidRPr="00CD254C">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254C" w:rsidRDefault="00765DB9" w:rsidP="00765DB9">
      <w:pPr>
        <w:tabs>
          <w:tab w:val="left" w:pos="567"/>
        </w:tabs>
        <w:spacing w:before="0"/>
        <w:rPr>
          <w:rFonts w:cs="Arial"/>
          <w:lang w:val="sr-Cyrl-RS"/>
        </w:rPr>
      </w:pPr>
      <w:proofErr w:type="gramStart"/>
      <w:r w:rsidRPr="00CD254C">
        <w:rPr>
          <w:rFonts w:cs="Arial"/>
        </w:rPr>
        <w:t>У случају из претходног става овог члана Уговора Корисник услуге ће поступати у складу са чланом 115.</w:t>
      </w:r>
      <w:proofErr w:type="gramEnd"/>
      <w:r w:rsidRPr="00CD254C">
        <w:rPr>
          <w:rFonts w:cs="Arial"/>
        </w:rPr>
        <w:t xml:space="preserve"> </w:t>
      </w:r>
      <w:proofErr w:type="gramStart"/>
      <w:r w:rsidRPr="00CD254C">
        <w:rPr>
          <w:rFonts w:cs="Arial"/>
        </w:rPr>
        <w:t>Закона.</w:t>
      </w:r>
      <w:proofErr w:type="gramEnd"/>
    </w:p>
    <w:p w:rsidR="0012415E" w:rsidRDefault="0012415E"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НАКНАДА ШТЕТЕ</w:t>
      </w:r>
    </w:p>
    <w:p w:rsidR="00765DB9" w:rsidRPr="00CD254C" w:rsidRDefault="00765DB9" w:rsidP="00765DB9">
      <w:pPr>
        <w:tabs>
          <w:tab w:val="left" w:pos="567"/>
        </w:tabs>
        <w:spacing w:before="0"/>
        <w:jc w:val="center"/>
        <w:rPr>
          <w:rFonts w:cs="Arial"/>
        </w:rPr>
      </w:pPr>
      <w:proofErr w:type="gramStart"/>
      <w:r w:rsidRPr="00CD254C">
        <w:rPr>
          <w:rFonts w:cs="Arial"/>
          <w:b/>
        </w:rPr>
        <w:t xml:space="preserve">Члан </w:t>
      </w:r>
      <w:r w:rsidR="00C14ED9" w:rsidRPr="00CD254C">
        <w:rPr>
          <w:rFonts w:cs="Arial"/>
          <w:b/>
        </w:rPr>
        <w:t>1</w:t>
      </w:r>
      <w:r w:rsidR="007E1868">
        <w:rPr>
          <w:rFonts w:cs="Arial"/>
          <w:b/>
          <w:lang w:val="sr-Cyrl-RS"/>
        </w:rPr>
        <w:t>6</w:t>
      </w:r>
      <w:r w:rsidRPr="00CD254C">
        <w:rPr>
          <w:rFonts w:cs="Arial"/>
        </w:rPr>
        <w:t>.</w:t>
      </w:r>
      <w:proofErr w:type="gramEnd"/>
    </w:p>
    <w:p w:rsidR="00765DB9" w:rsidRPr="00CD254C" w:rsidRDefault="00765DB9" w:rsidP="00765DB9">
      <w:pPr>
        <w:tabs>
          <w:tab w:val="left" w:pos="567"/>
        </w:tabs>
        <w:spacing w:before="0"/>
        <w:rPr>
          <w:rFonts w:cs="Arial"/>
        </w:rPr>
      </w:pPr>
      <w:proofErr w:type="gramStart"/>
      <w:r w:rsidRPr="00CD254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765DB9" w:rsidRPr="00CD254C" w:rsidRDefault="00765DB9" w:rsidP="00765DB9">
      <w:pPr>
        <w:tabs>
          <w:tab w:val="left" w:pos="567"/>
        </w:tabs>
        <w:spacing w:before="0"/>
        <w:rPr>
          <w:rFonts w:cs="Arial"/>
        </w:rPr>
      </w:pPr>
      <w:r w:rsidRPr="00CD254C">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proofErr w:type="gramStart"/>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roofErr w:type="gramEnd"/>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proofErr w:type="gramStart"/>
      <w:r w:rsidRPr="003A1440">
        <w:rPr>
          <w:rFonts w:cs="Arial"/>
          <w:b/>
        </w:rPr>
        <w:t xml:space="preserve">Члан </w:t>
      </w:r>
      <w:r w:rsidR="001F5204">
        <w:rPr>
          <w:rFonts w:cs="Arial"/>
          <w:b/>
          <w:lang w:val="sr-Cyrl-RS"/>
        </w:rPr>
        <w:t>1</w:t>
      </w:r>
      <w:r w:rsidR="007E1868">
        <w:rPr>
          <w:rFonts w:cs="Arial"/>
          <w:b/>
          <w:lang w:val="sr-Cyrl-RS"/>
        </w:rPr>
        <w:t>7</w:t>
      </w:r>
      <w:r w:rsidRPr="003A1440">
        <w:rPr>
          <w:rFonts w:cs="Arial"/>
        </w:rPr>
        <w:t>.</w:t>
      </w:r>
      <w:proofErr w:type="gramEnd"/>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 xml:space="preserve">за сваки започети дан кашњења, у максималном износу од 10% од цене из члана 2. </w:t>
      </w:r>
      <w:proofErr w:type="gramStart"/>
      <w:r w:rsidRPr="003A1440">
        <w:rPr>
          <w:rFonts w:cs="Arial"/>
        </w:rPr>
        <w:t>став</w:t>
      </w:r>
      <w:proofErr w:type="gramEnd"/>
      <w:r w:rsidRPr="003A1440">
        <w:rPr>
          <w:rFonts w:cs="Arial"/>
        </w:rPr>
        <w:t xml:space="preserve"> 1. </w:t>
      </w:r>
      <w:proofErr w:type="gramStart"/>
      <w:r w:rsidRPr="003A1440">
        <w:rPr>
          <w:rFonts w:cs="Arial"/>
        </w:rPr>
        <w:t>овог</w:t>
      </w:r>
      <w:proofErr w:type="gramEnd"/>
      <w:r w:rsidRPr="003A1440">
        <w:rPr>
          <w:rFonts w:cs="Arial"/>
        </w:rPr>
        <w:t xml:space="preserve">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proofErr w:type="gramStart"/>
      <w:r w:rsidRPr="00765DB9">
        <w:rPr>
          <w:rFonts w:cs="Arial"/>
        </w:rPr>
        <w:t>Уколико Корисник услуге услед кашњења из ст.</w:t>
      </w:r>
      <w:proofErr w:type="gramEnd"/>
      <w:r w:rsidR="00DE2ADC">
        <w:rPr>
          <w:rFonts w:cs="Arial"/>
        </w:rPr>
        <w:t xml:space="preserve"> </w:t>
      </w:r>
      <w:r w:rsidRPr="00765DB9">
        <w:rPr>
          <w:rFonts w:cs="Arial"/>
        </w:rPr>
        <w:t xml:space="preserve">1. </w:t>
      </w:r>
      <w:proofErr w:type="gramStart"/>
      <w:r w:rsidRPr="00765DB9">
        <w:rPr>
          <w:rFonts w:cs="Arial"/>
        </w:rPr>
        <w:t>овог</w:t>
      </w:r>
      <w:proofErr w:type="gramEnd"/>
      <w:r w:rsidRPr="00765DB9">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Default="00765DB9" w:rsidP="00765DB9">
      <w:pPr>
        <w:tabs>
          <w:tab w:val="left" w:pos="567"/>
        </w:tabs>
        <w:spacing w:before="0"/>
        <w:rPr>
          <w:rFonts w:cs="Arial"/>
          <w:lang w:val="sr-Cyrl-RS"/>
        </w:rPr>
      </w:pPr>
    </w:p>
    <w:p w:rsidR="0034427E" w:rsidRDefault="0034427E" w:rsidP="00765DB9">
      <w:pPr>
        <w:tabs>
          <w:tab w:val="left" w:pos="567"/>
        </w:tabs>
        <w:spacing w:before="0"/>
        <w:rPr>
          <w:rFonts w:cs="Arial"/>
          <w:lang w:val="sr-Cyrl-RS"/>
        </w:rPr>
      </w:pPr>
    </w:p>
    <w:p w:rsidR="0034427E" w:rsidRDefault="0034427E" w:rsidP="00765DB9">
      <w:pPr>
        <w:tabs>
          <w:tab w:val="left" w:pos="567"/>
        </w:tabs>
        <w:spacing w:before="0"/>
        <w:rPr>
          <w:rFonts w:cs="Arial"/>
          <w:lang w:val="sr-Cyrl-RS"/>
        </w:rPr>
      </w:pPr>
    </w:p>
    <w:p w:rsidR="0034427E" w:rsidRDefault="0034427E" w:rsidP="00765DB9">
      <w:pPr>
        <w:tabs>
          <w:tab w:val="left" w:pos="567"/>
        </w:tabs>
        <w:spacing w:before="0"/>
        <w:rPr>
          <w:rFonts w:cs="Arial"/>
          <w:lang w:val="sr-Cyrl-RS"/>
        </w:rPr>
      </w:pPr>
    </w:p>
    <w:p w:rsidR="0034427E" w:rsidRPr="0034427E" w:rsidRDefault="0034427E"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12415E">
        <w:rPr>
          <w:rFonts w:cs="Arial"/>
          <w:b/>
          <w:lang w:val="sr-Cyrl-RS"/>
        </w:rPr>
        <w:t>1</w:t>
      </w:r>
      <w:r w:rsidR="007E1868">
        <w:rPr>
          <w:rFonts w:cs="Arial"/>
          <w:b/>
          <w:lang w:val="sr-Cyrl-RS"/>
        </w:rPr>
        <w:t>8</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765DB9">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w:t>
      </w:r>
      <w:r w:rsidRPr="00C741DC">
        <w:rPr>
          <w:rFonts w:cs="Arial"/>
        </w:rPr>
        <w:t xml:space="preserve">Уговорна страна има право да на име неоправданог отказа наплати уговорну казну из члана </w:t>
      </w:r>
      <w:r w:rsidR="007E1868" w:rsidRPr="00C741DC">
        <w:rPr>
          <w:rFonts w:cs="Arial"/>
          <w:lang w:val="sr-Cyrl-RS"/>
        </w:rPr>
        <w:t>17</w:t>
      </w:r>
      <w:r w:rsidRPr="00C741DC">
        <w:rPr>
          <w:rFonts w:cs="Arial"/>
        </w:rPr>
        <w:t>.</w:t>
      </w:r>
      <w:proofErr w:type="gramEnd"/>
      <w:r w:rsidRPr="00C741DC">
        <w:rPr>
          <w:rFonts w:cs="Arial"/>
        </w:rPr>
        <w:t xml:space="preserve"> овог Уговора, у висини</w:t>
      </w:r>
      <w:r w:rsidRPr="009A5E85">
        <w:rPr>
          <w:rFonts w:cs="Arial"/>
        </w:rPr>
        <w:t xml:space="preserve">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D254C" w:rsidRPr="00CF6C08" w:rsidRDefault="00CD254C"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Default="00765DB9" w:rsidP="00765DB9">
      <w:pPr>
        <w:tabs>
          <w:tab w:val="left" w:pos="567"/>
        </w:tabs>
        <w:spacing w:before="0"/>
        <w:jc w:val="center"/>
        <w:rPr>
          <w:rFonts w:cs="Arial"/>
          <w:b/>
          <w:lang w:val="sr-Cyrl-RS"/>
        </w:rPr>
      </w:pPr>
      <w:proofErr w:type="gramStart"/>
      <w:r w:rsidRPr="00765DB9">
        <w:rPr>
          <w:rFonts w:cs="Arial"/>
          <w:b/>
        </w:rPr>
        <w:t xml:space="preserve">Члан </w:t>
      </w:r>
      <w:r w:rsidR="007E1868">
        <w:rPr>
          <w:rFonts w:cs="Arial"/>
          <w:b/>
          <w:lang w:val="sr-Cyrl-RS"/>
        </w:rPr>
        <w:t>19</w:t>
      </w:r>
      <w:r w:rsidR="003A1440">
        <w:rPr>
          <w:rFonts w:cs="Arial"/>
          <w:b/>
        </w:rPr>
        <w:t>.</w:t>
      </w:r>
      <w:proofErr w:type="gramEnd"/>
    </w:p>
    <w:p w:rsidR="00493974" w:rsidRPr="00493974" w:rsidRDefault="00493974" w:rsidP="00765DB9">
      <w:pPr>
        <w:tabs>
          <w:tab w:val="left" w:pos="567"/>
        </w:tabs>
        <w:spacing w:before="0"/>
        <w:jc w:val="center"/>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DE2ADC">
        <w:rPr>
          <w:rFonts w:cs="Arial"/>
          <w:b/>
        </w:rPr>
        <w:t>2</w:t>
      </w:r>
      <w:r w:rsidR="007E1868">
        <w:rPr>
          <w:rFonts w:cs="Arial"/>
          <w:b/>
          <w:lang w:val="sr-Cyrl-RS"/>
        </w:rPr>
        <w:t>0</w:t>
      </w:r>
      <w:r w:rsidRPr="00765DB9">
        <w:rPr>
          <w:rFonts w:cs="Arial"/>
        </w:rPr>
        <w:t>.</w:t>
      </w:r>
      <w:proofErr w:type="gramEnd"/>
    </w:p>
    <w:p w:rsidR="00D11BD2" w:rsidRPr="00E7684F" w:rsidRDefault="00D11BD2" w:rsidP="00D11BD2">
      <w:pPr>
        <w:rPr>
          <w:rFonts w:cs="Arial"/>
          <w:lang w:val="sr-Cyrl-RS" w:eastAsia="sr-Latn-CS"/>
        </w:rPr>
      </w:pPr>
      <w:r w:rsidRPr="00E7684F">
        <w:rPr>
          <w:rFonts w:cs="Arial"/>
          <w:lang w:val="sr-Cyrl-RS" w:eastAsia="sr-Latn-CS"/>
        </w:rPr>
        <w:t>Корисник услуге</w:t>
      </w:r>
      <w:r w:rsidRPr="00E7684F">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E7684F">
        <w:rPr>
          <w:rFonts w:cs="Arial"/>
          <w:lang w:eastAsia="sr-Latn-CS"/>
        </w:rPr>
        <w:t>Закона о јавним набавкама.</w:t>
      </w:r>
      <w:proofErr w:type="gramEnd"/>
    </w:p>
    <w:p w:rsidR="00D11BD2" w:rsidRPr="00E7684F" w:rsidRDefault="00D11BD2" w:rsidP="00D11BD2">
      <w:pPr>
        <w:rPr>
          <w:rFonts w:cs="Arial"/>
          <w:lang w:val="sr-Cyrl-RS" w:eastAsia="sr-Latn-CS"/>
        </w:rPr>
      </w:pPr>
      <w:r w:rsidRPr="00E7684F">
        <w:rPr>
          <w:rFonts w:cs="Arial"/>
          <w:lang w:eastAsia="sr-Latn-CS"/>
        </w:rPr>
        <w:t xml:space="preserve">Уговорне стране током трајања овог </w:t>
      </w:r>
      <w:proofErr w:type="gramStart"/>
      <w:r w:rsidRPr="00E7684F">
        <w:rPr>
          <w:rFonts w:cs="Arial"/>
          <w:lang w:eastAsia="sr-Latn-CS"/>
        </w:rPr>
        <w:t>Уговора  због</w:t>
      </w:r>
      <w:proofErr w:type="gramEnd"/>
      <w:r w:rsidRPr="00E7684F">
        <w:rPr>
          <w:rFonts w:cs="Arial"/>
          <w:lang w:eastAsia="sr-Latn-CS"/>
        </w:rPr>
        <w:t xml:space="preserve"> промењених околности ближе одређених у члану 115. </w:t>
      </w:r>
      <w:proofErr w:type="gramStart"/>
      <w:r w:rsidRPr="00E7684F">
        <w:rPr>
          <w:rFonts w:cs="Arial"/>
          <w:lang w:eastAsia="sr-Latn-CS"/>
        </w:rPr>
        <w:t>Закона, могу у писменој форми путем Анекса извршити измене и допуне овог Уговора.</w:t>
      </w:r>
      <w:proofErr w:type="gramEnd"/>
    </w:p>
    <w:p w:rsidR="00D11BD2" w:rsidRPr="00E7684F" w:rsidRDefault="00D11BD2" w:rsidP="00D11BD2">
      <w:pPr>
        <w:rPr>
          <w:rFonts w:cs="Arial"/>
          <w:lang w:eastAsia="sr-Latn-CS"/>
        </w:rPr>
      </w:pPr>
      <w:r w:rsidRPr="00E7684F">
        <w:rPr>
          <w:rFonts w:cs="Arial"/>
          <w:lang w:eastAsia="sr-Latn-CS"/>
        </w:rPr>
        <w:t xml:space="preserve">У свим наведеним случајевима, </w:t>
      </w:r>
      <w:r w:rsidRPr="00E7684F">
        <w:rPr>
          <w:rFonts w:cs="Arial"/>
          <w:lang w:val="sr-Cyrl-RS" w:eastAsia="sr-Latn-CS"/>
        </w:rPr>
        <w:t>Корисник услуге</w:t>
      </w:r>
      <w:r w:rsidRPr="00E7684F">
        <w:rPr>
          <w:rFonts w:cs="Arial"/>
          <w:lang w:eastAsia="sr-Latn-CS"/>
        </w:rPr>
        <w:t xml:space="preserve"> ће донети Одлуку о измени </w:t>
      </w:r>
    </w:p>
    <w:p w:rsidR="007E1868" w:rsidRPr="001B2F43" w:rsidRDefault="00D11BD2" w:rsidP="001B2F43">
      <w:pPr>
        <w:rPr>
          <w:rFonts w:cs="Arial"/>
          <w:b/>
          <w:bCs/>
          <w:lang w:val="sr-Latn-RS" w:eastAsia="sr-Latn-CS"/>
        </w:rPr>
      </w:pPr>
      <w:proofErr w:type="gramStart"/>
      <w:r w:rsidRPr="00E7684F">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7E1868" w:rsidRPr="00D11BD2" w:rsidRDefault="007E1868"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2</w:t>
      </w:r>
      <w:r w:rsidR="007E1868">
        <w:rPr>
          <w:rFonts w:cs="Arial"/>
          <w:b/>
          <w:lang w:val="sr-Cyrl-RS"/>
        </w:rPr>
        <w:t>1</w:t>
      </w:r>
      <w:r w:rsidRPr="00765DB9">
        <w:rPr>
          <w:rFonts w:cs="Arial"/>
        </w:rPr>
        <w:t>.</w:t>
      </w:r>
      <w:proofErr w:type="gramEnd"/>
    </w:p>
    <w:p w:rsidR="005B4769" w:rsidRPr="00765DB9" w:rsidRDefault="005B4769" w:rsidP="00765DB9">
      <w:pPr>
        <w:tabs>
          <w:tab w:val="left" w:pos="567"/>
        </w:tabs>
        <w:spacing w:before="0"/>
        <w:jc w:val="center"/>
        <w:rPr>
          <w:rFonts w:cs="Arial"/>
        </w:rPr>
      </w:pPr>
    </w:p>
    <w:p w:rsidR="00765DB9" w:rsidRDefault="00765DB9" w:rsidP="00765DB9">
      <w:pPr>
        <w:tabs>
          <w:tab w:val="left" w:pos="567"/>
        </w:tabs>
        <w:spacing w:before="0"/>
        <w:rPr>
          <w:rFonts w:cs="Arial"/>
          <w:lang w:val="sr-Cyrl-RS"/>
        </w:rPr>
      </w:pPr>
      <w:proofErr w:type="gramStart"/>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roofErr w:type="gramEnd"/>
    </w:p>
    <w:p w:rsidR="00493974" w:rsidRPr="00493974" w:rsidRDefault="00493974" w:rsidP="00765DB9">
      <w:pPr>
        <w:tabs>
          <w:tab w:val="left" w:pos="567"/>
        </w:tabs>
        <w:spacing w:before="0"/>
        <w:rPr>
          <w:rFonts w:cs="Arial"/>
          <w:lang w:val="sr-Cyrl-RS"/>
        </w:rPr>
      </w:pPr>
    </w:p>
    <w:p w:rsidR="00765DB9" w:rsidRPr="00C741DC" w:rsidRDefault="00765DB9" w:rsidP="00765DB9">
      <w:pPr>
        <w:tabs>
          <w:tab w:val="left" w:pos="567"/>
        </w:tabs>
        <w:spacing w:before="0"/>
        <w:jc w:val="center"/>
        <w:rPr>
          <w:rFonts w:cs="Arial"/>
        </w:rPr>
      </w:pPr>
      <w:proofErr w:type="gramStart"/>
      <w:r w:rsidRPr="00C741DC">
        <w:rPr>
          <w:rFonts w:cs="Arial"/>
          <w:b/>
        </w:rPr>
        <w:t xml:space="preserve">Члан </w:t>
      </w:r>
      <w:r w:rsidR="00C14ED9" w:rsidRPr="00C741DC">
        <w:rPr>
          <w:rFonts w:cs="Arial"/>
          <w:b/>
        </w:rPr>
        <w:t>2</w:t>
      </w:r>
      <w:r w:rsidR="007E1868" w:rsidRPr="00C741DC">
        <w:rPr>
          <w:rFonts w:cs="Arial"/>
          <w:b/>
          <w:lang w:val="sr-Cyrl-RS"/>
        </w:rPr>
        <w:t>2</w:t>
      </w:r>
      <w:r w:rsidRPr="00C741DC">
        <w:rPr>
          <w:rFonts w:cs="Arial"/>
        </w:rPr>
        <w:t>.</w:t>
      </w:r>
      <w:proofErr w:type="gramEnd"/>
    </w:p>
    <w:p w:rsidR="005B4769" w:rsidRPr="00C741DC" w:rsidRDefault="005B4769" w:rsidP="00765DB9">
      <w:pPr>
        <w:tabs>
          <w:tab w:val="left" w:pos="567"/>
        </w:tabs>
        <w:spacing w:before="0"/>
        <w:jc w:val="center"/>
        <w:rPr>
          <w:rFonts w:cs="Arial"/>
        </w:rPr>
      </w:pPr>
    </w:p>
    <w:p w:rsidR="00765DB9" w:rsidRDefault="00765DB9" w:rsidP="00765DB9">
      <w:pPr>
        <w:tabs>
          <w:tab w:val="left" w:pos="567"/>
        </w:tabs>
        <w:spacing w:before="0"/>
        <w:rPr>
          <w:rFonts w:cs="Arial"/>
          <w:lang w:val="sr-Cyrl-RS"/>
        </w:rPr>
      </w:pPr>
      <w:proofErr w:type="gramStart"/>
      <w:r w:rsidRPr="00C741DC">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493974" w:rsidRDefault="00493974" w:rsidP="00765DB9">
      <w:pPr>
        <w:tabs>
          <w:tab w:val="left" w:pos="567"/>
        </w:tabs>
        <w:spacing w:before="0"/>
        <w:rPr>
          <w:rFonts w:cs="Arial"/>
          <w:lang w:val="sr-Cyrl-RS"/>
        </w:rPr>
      </w:pPr>
    </w:p>
    <w:p w:rsidR="00493974" w:rsidRDefault="00493974" w:rsidP="00765DB9">
      <w:pPr>
        <w:tabs>
          <w:tab w:val="left" w:pos="567"/>
        </w:tabs>
        <w:spacing w:before="0"/>
        <w:rPr>
          <w:rFonts w:cs="Arial"/>
          <w:lang w:val="sr-Cyrl-RS"/>
        </w:rPr>
      </w:pPr>
    </w:p>
    <w:p w:rsidR="00CD2068" w:rsidRPr="00CD2068" w:rsidRDefault="00CD2068" w:rsidP="00765DB9">
      <w:pPr>
        <w:tabs>
          <w:tab w:val="left" w:pos="567"/>
        </w:tabs>
        <w:spacing w:before="0"/>
        <w:rPr>
          <w:rFonts w:cs="Arial"/>
          <w:lang w:val="sr-Cyrl-RS"/>
        </w:rPr>
      </w:pPr>
    </w:p>
    <w:p w:rsidR="00765DB9" w:rsidRPr="00C741DC" w:rsidRDefault="00765DB9" w:rsidP="00765DB9">
      <w:pPr>
        <w:tabs>
          <w:tab w:val="left" w:pos="567"/>
        </w:tabs>
        <w:spacing w:before="0"/>
        <w:jc w:val="center"/>
        <w:rPr>
          <w:rFonts w:cs="Arial"/>
        </w:rPr>
      </w:pPr>
      <w:proofErr w:type="gramStart"/>
      <w:r w:rsidRPr="00C741DC">
        <w:rPr>
          <w:rFonts w:cs="Arial"/>
          <w:b/>
        </w:rPr>
        <w:t xml:space="preserve">Члан </w:t>
      </w:r>
      <w:r w:rsidR="00C14ED9" w:rsidRPr="00C741DC">
        <w:rPr>
          <w:rFonts w:cs="Arial"/>
          <w:b/>
        </w:rPr>
        <w:t>2</w:t>
      </w:r>
      <w:r w:rsidR="007E1868" w:rsidRPr="00C741DC">
        <w:rPr>
          <w:rFonts w:cs="Arial"/>
          <w:b/>
          <w:lang w:val="sr-Cyrl-RS"/>
        </w:rPr>
        <w:t>3</w:t>
      </w:r>
      <w:r w:rsidRPr="00C741DC">
        <w:rPr>
          <w:rFonts w:cs="Arial"/>
        </w:rPr>
        <w:t>.</w:t>
      </w:r>
      <w:proofErr w:type="gramEnd"/>
    </w:p>
    <w:p w:rsidR="00765DB9" w:rsidRPr="00C741DC" w:rsidRDefault="00765DB9" w:rsidP="00765DB9">
      <w:pPr>
        <w:tabs>
          <w:tab w:val="left" w:pos="567"/>
        </w:tabs>
        <w:spacing w:before="0"/>
        <w:rPr>
          <w:rFonts w:cs="Arial"/>
        </w:rPr>
      </w:pPr>
      <w:r w:rsidRPr="00C741DC">
        <w:rPr>
          <w:rFonts w:cs="Arial"/>
        </w:rPr>
        <w:t>Саставни део овог Уговора чине:</w:t>
      </w:r>
    </w:p>
    <w:p w:rsidR="00765DB9" w:rsidRPr="00C741DC" w:rsidRDefault="00765DB9" w:rsidP="00765DB9">
      <w:pPr>
        <w:tabs>
          <w:tab w:val="left" w:pos="567"/>
        </w:tabs>
        <w:spacing w:before="0"/>
        <w:rPr>
          <w:rFonts w:cs="Arial"/>
        </w:rPr>
      </w:pPr>
      <w:r w:rsidRPr="00C741DC">
        <w:rPr>
          <w:rFonts w:cs="Arial"/>
        </w:rPr>
        <w:lastRenderedPageBreak/>
        <w:t>Прилог број 1</w:t>
      </w:r>
      <w:r w:rsidRPr="00C741DC">
        <w:rPr>
          <w:rFonts w:cs="Arial"/>
        </w:rPr>
        <w:tab/>
        <w:t>К</w:t>
      </w:r>
      <w:r w:rsidR="008D7004" w:rsidRPr="00C741DC">
        <w:rPr>
          <w:rFonts w:cs="Arial"/>
        </w:rPr>
        <w:t>онкурсна документација, објављена на Порталу УЈН</w:t>
      </w:r>
      <w:r w:rsidR="008175FD" w:rsidRPr="00C741DC">
        <w:rPr>
          <w:rFonts w:cs="Arial"/>
        </w:rPr>
        <w:t>, а коју поседују обе уговорне стране</w:t>
      </w:r>
    </w:p>
    <w:p w:rsidR="00765DB9" w:rsidRPr="00C741DC" w:rsidRDefault="00765DB9" w:rsidP="00765DB9">
      <w:pPr>
        <w:tabs>
          <w:tab w:val="left" w:pos="567"/>
        </w:tabs>
        <w:spacing w:before="0"/>
        <w:rPr>
          <w:rFonts w:cs="Arial"/>
        </w:rPr>
      </w:pPr>
      <w:r w:rsidRPr="00C741DC">
        <w:rPr>
          <w:rFonts w:cs="Arial"/>
        </w:rPr>
        <w:t>Прилог број 2</w:t>
      </w:r>
      <w:r w:rsidRPr="00C741DC">
        <w:rPr>
          <w:rFonts w:cs="Arial"/>
        </w:rPr>
        <w:tab/>
        <w:t>Понуда;</w:t>
      </w:r>
      <w:r w:rsidRPr="00C741DC">
        <w:rPr>
          <w:rFonts w:cs="Arial"/>
        </w:rPr>
        <w:tab/>
      </w:r>
    </w:p>
    <w:p w:rsidR="00765DB9" w:rsidRPr="00C741DC" w:rsidRDefault="00765DB9" w:rsidP="00765DB9">
      <w:pPr>
        <w:tabs>
          <w:tab w:val="left" w:pos="567"/>
        </w:tabs>
        <w:spacing w:before="0"/>
        <w:rPr>
          <w:rFonts w:cs="Arial"/>
        </w:rPr>
      </w:pPr>
      <w:r w:rsidRPr="00C741DC">
        <w:rPr>
          <w:rFonts w:cs="Arial"/>
        </w:rPr>
        <w:t>Прилог број 3</w:t>
      </w:r>
      <w:r w:rsidRPr="00C741DC">
        <w:rPr>
          <w:rFonts w:cs="Arial"/>
        </w:rPr>
        <w:tab/>
        <w:t xml:space="preserve">Опис и врста </w:t>
      </w:r>
      <w:proofErr w:type="gramStart"/>
      <w:r w:rsidRPr="00C741DC">
        <w:rPr>
          <w:rFonts w:cs="Arial"/>
        </w:rPr>
        <w:t>услуге ;</w:t>
      </w:r>
      <w:proofErr w:type="gramEnd"/>
    </w:p>
    <w:p w:rsidR="00765DB9" w:rsidRPr="00C741DC" w:rsidRDefault="00765DB9" w:rsidP="00765DB9">
      <w:pPr>
        <w:tabs>
          <w:tab w:val="left" w:pos="567"/>
        </w:tabs>
        <w:spacing w:before="0"/>
        <w:rPr>
          <w:rFonts w:cs="Arial"/>
          <w:lang w:val="sr-Cyrl-RS"/>
        </w:rPr>
      </w:pPr>
      <w:r w:rsidRPr="00C741DC">
        <w:rPr>
          <w:rFonts w:cs="Arial"/>
        </w:rPr>
        <w:t>Прилог број 4</w:t>
      </w:r>
      <w:r w:rsidRPr="00C741DC">
        <w:rPr>
          <w:rFonts w:cs="Arial"/>
        </w:rPr>
        <w:tab/>
        <w:t>Структура цене из Понуде;</w:t>
      </w:r>
    </w:p>
    <w:p w:rsidR="00765DB9" w:rsidRPr="00631FEC" w:rsidRDefault="00A22046" w:rsidP="00765DB9">
      <w:pPr>
        <w:tabs>
          <w:tab w:val="left" w:pos="567"/>
        </w:tabs>
        <w:spacing w:before="0"/>
        <w:rPr>
          <w:rFonts w:cs="Arial"/>
        </w:rPr>
      </w:pPr>
      <w:r w:rsidRPr="00C741DC">
        <w:rPr>
          <w:rFonts w:cs="Arial"/>
        </w:rPr>
        <w:t xml:space="preserve">Прилог број </w:t>
      </w:r>
      <w:r w:rsidRPr="00C741DC">
        <w:rPr>
          <w:rFonts w:cs="Arial"/>
          <w:lang w:val="sr-Cyrl-RS"/>
        </w:rPr>
        <w:t>5</w:t>
      </w:r>
      <w:r w:rsidR="00765DB9" w:rsidRPr="00C741DC">
        <w:rPr>
          <w:rFonts w:cs="Arial"/>
        </w:rPr>
        <w:tab/>
        <w:t>Безбедност и здравље на раду;</w:t>
      </w:r>
      <w:r w:rsidR="00765DB9" w:rsidRPr="00631FEC">
        <w:rPr>
          <w:rFonts w:cs="Arial"/>
        </w:rPr>
        <w:t xml:space="preserve"> </w:t>
      </w:r>
    </w:p>
    <w:p w:rsidR="0012415E" w:rsidRPr="003B5A06" w:rsidRDefault="00A22046" w:rsidP="00765DB9">
      <w:pPr>
        <w:tabs>
          <w:tab w:val="left" w:pos="567"/>
        </w:tabs>
        <w:spacing w:before="0"/>
        <w:rPr>
          <w:rFonts w:cs="Arial"/>
          <w:lang w:val="sr-Cyrl-RS"/>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A756DB" w:rsidRPr="00A756DB" w:rsidRDefault="00A756DB"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7E1868">
        <w:rPr>
          <w:rFonts w:cs="Arial"/>
          <w:b/>
          <w:lang w:val="sr-Cyrl-RS"/>
        </w:rPr>
        <w:t>4</w:t>
      </w:r>
      <w:r w:rsidRPr="00765DB9">
        <w:rPr>
          <w:rFonts w:cs="Arial"/>
        </w:rPr>
        <w:t>.</w:t>
      </w:r>
      <w:proofErr w:type="gramEnd"/>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proofErr w:type="gramStart"/>
      <w:r w:rsidRPr="00EB7138">
        <w:rPr>
          <w:rFonts w:cs="Arial"/>
          <w:b/>
        </w:rPr>
        <w:t>М.П.</w:t>
      </w:r>
      <w:proofErr w:type="gramEnd"/>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765DB9" w:rsidRPr="00CD254C" w:rsidRDefault="003A1440" w:rsidP="00CD254C">
      <w:pPr>
        <w:spacing w:before="0"/>
        <w:rPr>
          <w:rFonts w:cs="Arial"/>
          <w:lang w:val="sr-Cyrl-RS"/>
        </w:rPr>
      </w:pPr>
      <w:r>
        <w:rPr>
          <w:rFonts w:cs="Arial"/>
        </w:rPr>
        <w:br w:type="page"/>
      </w: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2C5296">
      <w:pPr>
        <w:numPr>
          <w:ilvl w:val="0"/>
          <w:numId w:val="24"/>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2C5296">
      <w:pPr>
        <w:numPr>
          <w:ilvl w:val="0"/>
          <w:numId w:val="24"/>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2C5296">
      <w:pPr>
        <w:numPr>
          <w:ilvl w:val="0"/>
          <w:numId w:val="24"/>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2C5296">
      <w:pPr>
        <w:numPr>
          <w:ilvl w:val="0"/>
          <w:numId w:val="24"/>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5533B">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2C5296">
      <w:pPr>
        <w:numPr>
          <w:ilvl w:val="0"/>
          <w:numId w:val="24"/>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2C5296">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5533B">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2C5296">
      <w:pPr>
        <w:numPr>
          <w:ilvl w:val="0"/>
          <w:numId w:val="24"/>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2C5296">
      <w:pPr>
        <w:numPr>
          <w:ilvl w:val="0"/>
          <w:numId w:val="24"/>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2C5296">
      <w:pPr>
        <w:numPr>
          <w:ilvl w:val="0"/>
          <w:numId w:val="24"/>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2C5296">
      <w:pPr>
        <w:numPr>
          <w:ilvl w:val="0"/>
          <w:numId w:val="24"/>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2C5296">
      <w:pPr>
        <w:numPr>
          <w:ilvl w:val="0"/>
          <w:numId w:val="24"/>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2C5296">
      <w:pPr>
        <w:numPr>
          <w:ilvl w:val="0"/>
          <w:numId w:val="24"/>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2C5296">
      <w:pPr>
        <w:numPr>
          <w:ilvl w:val="0"/>
          <w:numId w:val="24"/>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2C5296">
      <w:pPr>
        <w:numPr>
          <w:ilvl w:val="0"/>
          <w:numId w:val="24"/>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2C5296">
      <w:pPr>
        <w:numPr>
          <w:ilvl w:val="0"/>
          <w:numId w:val="24"/>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2C5296">
      <w:pPr>
        <w:numPr>
          <w:ilvl w:val="0"/>
          <w:numId w:val="24"/>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2C5296">
      <w:pPr>
        <w:numPr>
          <w:ilvl w:val="0"/>
          <w:numId w:val="24"/>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2C5296">
      <w:pPr>
        <w:numPr>
          <w:ilvl w:val="0"/>
          <w:numId w:val="24"/>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2C5296">
      <w:pPr>
        <w:numPr>
          <w:ilvl w:val="0"/>
          <w:numId w:val="24"/>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2C5296">
      <w:pPr>
        <w:numPr>
          <w:ilvl w:val="0"/>
          <w:numId w:val="24"/>
        </w:numPr>
        <w:spacing w:before="0" w:after="80" w:line="216" w:lineRule="auto"/>
        <w:rPr>
          <w:lang w:val="ru-RU"/>
        </w:rPr>
      </w:pPr>
      <w:r w:rsidRPr="0075533B">
        <w:rPr>
          <w:lang w:val="ru-RU"/>
        </w:rPr>
        <w:lastRenderedPageBreak/>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2C5296">
      <w:pPr>
        <w:numPr>
          <w:ilvl w:val="0"/>
          <w:numId w:val="24"/>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2C5296">
      <w:pPr>
        <w:numPr>
          <w:ilvl w:val="0"/>
          <w:numId w:val="24"/>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2C5296">
      <w:pPr>
        <w:numPr>
          <w:ilvl w:val="0"/>
          <w:numId w:val="24"/>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2C5296">
      <w:pPr>
        <w:numPr>
          <w:ilvl w:val="0"/>
          <w:numId w:val="24"/>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2C5296">
      <w:pPr>
        <w:numPr>
          <w:ilvl w:val="0"/>
          <w:numId w:val="24"/>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2C5296">
      <w:pPr>
        <w:numPr>
          <w:ilvl w:val="0"/>
          <w:numId w:val="24"/>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2C5296">
      <w:pPr>
        <w:numPr>
          <w:ilvl w:val="0"/>
          <w:numId w:val="24"/>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2C5296">
      <w:pPr>
        <w:numPr>
          <w:ilvl w:val="0"/>
          <w:numId w:val="24"/>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2C5296">
      <w:pPr>
        <w:numPr>
          <w:ilvl w:val="0"/>
          <w:numId w:val="24"/>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2C5296">
      <w:pPr>
        <w:numPr>
          <w:ilvl w:val="0"/>
          <w:numId w:val="24"/>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2C5296">
      <w:pPr>
        <w:numPr>
          <w:ilvl w:val="0"/>
          <w:numId w:val="24"/>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2C5296">
      <w:pPr>
        <w:numPr>
          <w:ilvl w:val="0"/>
          <w:numId w:val="24"/>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2C5296">
      <w:pPr>
        <w:numPr>
          <w:ilvl w:val="0"/>
          <w:numId w:val="24"/>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2C5296">
      <w:pPr>
        <w:numPr>
          <w:ilvl w:val="0"/>
          <w:numId w:val="24"/>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2C5296">
      <w:pPr>
        <w:numPr>
          <w:ilvl w:val="0"/>
          <w:numId w:val="24"/>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2C5296">
      <w:pPr>
        <w:numPr>
          <w:ilvl w:val="0"/>
          <w:numId w:val="24"/>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2C5296">
      <w:pPr>
        <w:numPr>
          <w:ilvl w:val="0"/>
          <w:numId w:val="24"/>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2C5296">
      <w:pPr>
        <w:numPr>
          <w:ilvl w:val="0"/>
          <w:numId w:val="24"/>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2C5296">
      <w:pPr>
        <w:numPr>
          <w:ilvl w:val="0"/>
          <w:numId w:val="24"/>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2C5296">
      <w:pPr>
        <w:numPr>
          <w:ilvl w:val="0"/>
          <w:numId w:val="24"/>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2C5296">
      <w:pPr>
        <w:numPr>
          <w:ilvl w:val="0"/>
          <w:numId w:val="24"/>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lastRenderedPageBreak/>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2C5296">
      <w:pPr>
        <w:numPr>
          <w:ilvl w:val="0"/>
          <w:numId w:val="25"/>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2C5296">
      <w:pPr>
        <w:numPr>
          <w:ilvl w:val="0"/>
          <w:numId w:val="25"/>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2C5296">
      <w:pPr>
        <w:numPr>
          <w:ilvl w:val="0"/>
          <w:numId w:val="25"/>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2C5296">
      <w:pPr>
        <w:numPr>
          <w:ilvl w:val="0"/>
          <w:numId w:val="25"/>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2C5296">
      <w:pPr>
        <w:numPr>
          <w:ilvl w:val="0"/>
          <w:numId w:val="25"/>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2C5296">
      <w:pPr>
        <w:numPr>
          <w:ilvl w:val="0"/>
          <w:numId w:val="25"/>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2C5296">
      <w:pPr>
        <w:numPr>
          <w:ilvl w:val="0"/>
          <w:numId w:val="25"/>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2C5296">
      <w:pPr>
        <w:numPr>
          <w:ilvl w:val="0"/>
          <w:numId w:val="25"/>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2C5296">
      <w:pPr>
        <w:numPr>
          <w:ilvl w:val="0"/>
          <w:numId w:val="25"/>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2C5296">
      <w:pPr>
        <w:numPr>
          <w:ilvl w:val="0"/>
          <w:numId w:val="25"/>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2C5296">
      <w:pPr>
        <w:numPr>
          <w:ilvl w:val="0"/>
          <w:numId w:val="25"/>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2C5296">
      <w:pPr>
        <w:numPr>
          <w:ilvl w:val="0"/>
          <w:numId w:val="25"/>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2C5296">
      <w:pPr>
        <w:numPr>
          <w:ilvl w:val="0"/>
          <w:numId w:val="25"/>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2C5296">
      <w:pPr>
        <w:numPr>
          <w:ilvl w:val="0"/>
          <w:numId w:val="26"/>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2C5296">
      <w:pPr>
        <w:numPr>
          <w:ilvl w:val="0"/>
          <w:numId w:val="26"/>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2C5296">
      <w:pPr>
        <w:numPr>
          <w:ilvl w:val="0"/>
          <w:numId w:val="26"/>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2C5296">
      <w:pPr>
        <w:numPr>
          <w:ilvl w:val="0"/>
          <w:numId w:val="26"/>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2C5296">
      <w:pPr>
        <w:numPr>
          <w:ilvl w:val="1"/>
          <w:numId w:val="30"/>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2C5296">
      <w:pPr>
        <w:numPr>
          <w:ilvl w:val="1"/>
          <w:numId w:val="30"/>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2C5296">
      <w:pPr>
        <w:numPr>
          <w:ilvl w:val="1"/>
          <w:numId w:val="30"/>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2C5296">
      <w:pPr>
        <w:numPr>
          <w:ilvl w:val="1"/>
          <w:numId w:val="30"/>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2C5296">
      <w:pPr>
        <w:numPr>
          <w:ilvl w:val="1"/>
          <w:numId w:val="30"/>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2C5296">
      <w:pPr>
        <w:numPr>
          <w:ilvl w:val="1"/>
          <w:numId w:val="30"/>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2C5296">
      <w:pPr>
        <w:numPr>
          <w:ilvl w:val="1"/>
          <w:numId w:val="30"/>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2C5296">
      <w:pPr>
        <w:numPr>
          <w:ilvl w:val="1"/>
          <w:numId w:val="30"/>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2C5296">
      <w:pPr>
        <w:numPr>
          <w:ilvl w:val="1"/>
          <w:numId w:val="30"/>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Pr="009A6D42" w:rsidRDefault="00AC1DC2">
      <w:pPr>
        <w:spacing w:before="0"/>
        <w:jc w:val="left"/>
        <w:rPr>
          <w:sz w:val="20"/>
          <w:szCs w:val="20"/>
          <w:lang w:val="sr-Cyrl-RS"/>
        </w:rPr>
      </w:pPr>
    </w:p>
    <w:sectPr w:rsidR="00AC1DC2" w:rsidRPr="009A6D42"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9C6" w:rsidRDefault="002359C6">
      <w:r>
        <w:separator/>
      </w:r>
    </w:p>
    <w:p w:rsidR="002359C6" w:rsidRDefault="002359C6"/>
  </w:endnote>
  <w:endnote w:type="continuationSeparator" w:id="0">
    <w:p w:rsidR="002359C6" w:rsidRDefault="002359C6">
      <w:r>
        <w:continuationSeparator/>
      </w:r>
    </w:p>
    <w:p w:rsidR="002359C6" w:rsidRDefault="00235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3263" w:rsidRDefault="00283263" w:rsidP="00841BE7">
    <w:pPr>
      <w:pStyle w:val="Footer"/>
      <w:ind w:right="360"/>
    </w:pPr>
  </w:p>
  <w:p w:rsidR="00283263" w:rsidRDefault="002832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Pr="00EC5BB4" w:rsidRDefault="002832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66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666">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Pr="00EC5BB4" w:rsidRDefault="002832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66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666">
      <w:rPr>
        <w:rStyle w:val="PageNumber"/>
        <w:rFonts w:cs="Arial"/>
        <w:b/>
        <w:noProof/>
        <w:szCs w:val="24"/>
      </w:rPr>
      <w:t>67</w:t>
    </w:r>
    <w:r w:rsidRPr="00EC5BB4">
      <w:rPr>
        <w:rStyle w:val="PageNumber"/>
        <w:rFonts w:cs="Arial"/>
        <w:b/>
        <w:szCs w:val="24"/>
      </w:rPr>
      <w:fldChar w:fldCharType="end"/>
    </w:r>
  </w:p>
  <w:p w:rsidR="00283263" w:rsidRDefault="002832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3263" w:rsidRDefault="00283263" w:rsidP="00841BE7">
    <w:pPr>
      <w:pStyle w:val="Footer"/>
      <w:ind w:right="360"/>
    </w:pPr>
  </w:p>
  <w:p w:rsidR="00283263" w:rsidRDefault="00283263"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Pr="00EC5BB4" w:rsidRDefault="002832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666">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666">
      <w:rPr>
        <w:rStyle w:val="PageNumber"/>
        <w:rFonts w:cs="Arial"/>
        <w:b/>
        <w:noProof/>
        <w:szCs w:val="24"/>
      </w:rPr>
      <w:t>67</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Pr="00EC5BB4" w:rsidRDefault="002832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83666">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83666">
      <w:rPr>
        <w:rStyle w:val="PageNumber"/>
        <w:rFonts w:cs="Arial"/>
        <w:b/>
        <w:noProof/>
        <w:szCs w:val="24"/>
      </w:rPr>
      <w:t>51</w:t>
    </w:r>
    <w:r w:rsidRPr="00EC5BB4">
      <w:rPr>
        <w:rStyle w:val="PageNumber"/>
        <w:rFonts w:cs="Arial"/>
        <w:b/>
        <w:szCs w:val="24"/>
      </w:rPr>
      <w:fldChar w:fldCharType="end"/>
    </w:r>
  </w:p>
  <w:p w:rsidR="00283263" w:rsidRDefault="00283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9C6" w:rsidRDefault="002359C6">
      <w:r>
        <w:separator/>
      </w:r>
    </w:p>
    <w:p w:rsidR="002359C6" w:rsidRDefault="002359C6"/>
  </w:footnote>
  <w:footnote w:type="continuationSeparator" w:id="0">
    <w:p w:rsidR="002359C6" w:rsidRDefault="002359C6">
      <w:r>
        <w:continuationSeparator/>
      </w:r>
    </w:p>
    <w:p w:rsidR="002359C6" w:rsidRDefault="002359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4276AD">
    <w:pPr>
      <w:pStyle w:val="Header"/>
      <w:rPr>
        <w:sz w:val="20"/>
      </w:rPr>
    </w:pPr>
  </w:p>
  <w:p w:rsidR="00283263" w:rsidRPr="002E5D60" w:rsidRDefault="00283263"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283263" w:rsidRPr="004276AD" w:rsidRDefault="00283263" w:rsidP="004276AD">
    <w:pPr>
      <w:pStyle w:val="Header"/>
    </w:pPr>
    <w:r w:rsidRPr="00333E54">
      <w:rPr>
        <w:szCs w:val="24"/>
      </w:rPr>
      <w:t>3000</w:t>
    </w:r>
    <w:r>
      <w:rPr>
        <w:szCs w:val="24"/>
      </w:rPr>
      <w:t>/</w:t>
    </w:r>
    <w:r>
      <w:rPr>
        <w:szCs w:val="24"/>
        <w:lang w:val="sr-Cyrl-RS"/>
      </w:rPr>
      <w:t>0702</w:t>
    </w:r>
    <w:r>
      <w:rPr>
        <w:szCs w:val="24"/>
      </w:rPr>
      <w:t>/201</w:t>
    </w:r>
    <w:r>
      <w:rPr>
        <w:szCs w:val="24"/>
        <w:lang w:val="sr-Cyrl-RS"/>
      </w:rPr>
      <w:t>9</w:t>
    </w:r>
    <w:r>
      <w:rPr>
        <w:szCs w:val="24"/>
      </w:rPr>
      <w:t xml:space="preserve"> (</w:t>
    </w:r>
    <w:r>
      <w:rPr>
        <w:szCs w:val="24"/>
        <w:lang w:val="sr-Cyrl-RS"/>
      </w:rPr>
      <w:t>45</w:t>
    </w:r>
    <w:r>
      <w:rPr>
        <w:szCs w:val="24"/>
      </w:rPr>
      <w:t>/201</w:t>
    </w:r>
    <w:r>
      <w:rPr>
        <w:szCs w:val="24"/>
        <w:lang w:val="sr-Cyrl-RS"/>
      </w:rPr>
      <w:t>9</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4276AD">
    <w:pPr>
      <w:pStyle w:val="Header"/>
    </w:pPr>
  </w:p>
  <w:p w:rsidR="00283263" w:rsidRPr="00857EA1" w:rsidRDefault="00283263"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0</w:t>
    </w:r>
    <w:r>
      <w:rPr>
        <w:szCs w:val="24"/>
        <w:lang w:val="sr-Cyrl-RS"/>
      </w:rPr>
      <w:t>702</w:t>
    </w:r>
    <w:r>
      <w:rPr>
        <w:szCs w:val="24"/>
      </w:rPr>
      <w:t>/2018 (</w:t>
    </w:r>
    <w:r>
      <w:rPr>
        <w:szCs w:val="24"/>
        <w:lang w:val="sr-Cyrl-RS"/>
      </w:rPr>
      <w:t>45</w:t>
    </w:r>
    <w:r>
      <w:rPr>
        <w:szCs w:val="24"/>
      </w:rPr>
      <w:t>/201</w:t>
    </w:r>
    <w:r>
      <w:rPr>
        <w:szCs w:val="24"/>
        <w:lang w:val="sr-Cyrl-RS"/>
      </w:rPr>
      <w:t>9</w:t>
    </w:r>
    <w:r w:rsidRPr="00D9785A">
      <w:rPr>
        <w:szCs w:val="24"/>
      </w:rPr>
      <w:t>)</w:t>
    </w:r>
  </w:p>
  <w:p w:rsidR="00283263" w:rsidRPr="00210557" w:rsidRDefault="00283263"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4276AD">
    <w:pPr>
      <w:pStyle w:val="Header"/>
      <w:rPr>
        <w:sz w:val="20"/>
      </w:rPr>
    </w:pPr>
  </w:p>
  <w:p w:rsidR="00283263" w:rsidRDefault="00283263"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283263" w:rsidRPr="00113B84" w:rsidRDefault="00283263"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0702</w:t>
    </w:r>
    <w:r>
      <w:rPr>
        <w:rFonts w:eastAsia="Arial Unicode MS"/>
      </w:rPr>
      <w:t>/201</w:t>
    </w:r>
    <w:r>
      <w:rPr>
        <w:rFonts w:eastAsia="Arial Unicode MS"/>
        <w:lang w:val="sr-Cyrl-RS"/>
      </w:rPr>
      <w:t>9</w:t>
    </w:r>
    <w:r>
      <w:rPr>
        <w:rFonts w:eastAsia="Arial Unicode MS"/>
      </w:rPr>
      <w:t xml:space="preserve"> (</w:t>
    </w:r>
    <w:r>
      <w:rPr>
        <w:rFonts w:eastAsia="Arial Unicode MS"/>
        <w:lang w:val="sr-Cyrl-RS"/>
      </w:rPr>
      <w:t>45</w:t>
    </w:r>
    <w:r>
      <w:rPr>
        <w:rFonts w:eastAsia="Arial Unicode MS"/>
      </w:rPr>
      <w:t>/201</w:t>
    </w:r>
    <w:r>
      <w:rPr>
        <w:rFonts w:eastAsia="Arial Unicode MS"/>
        <w:lang w:val="sr-Cyrl-RS"/>
      </w:rPr>
      <w:t>9</w:t>
    </w:r>
    <w:r>
      <w:rPr>
        <w:rFonts w:eastAsia="Arial Unicode MS"/>
      </w:rPr>
      <w:t>)</w:t>
    </w:r>
  </w:p>
  <w:p w:rsidR="00283263" w:rsidRPr="004276AD" w:rsidRDefault="00283263"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63" w:rsidRDefault="00283263" w:rsidP="004276AD">
    <w:pPr>
      <w:pStyle w:val="Header"/>
    </w:pPr>
  </w:p>
  <w:p w:rsidR="00283263" w:rsidRPr="00210557" w:rsidRDefault="00283263"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w:t>
    </w:r>
    <w:r>
      <w:rPr>
        <w:szCs w:val="24"/>
        <w:lang w:val="sr-Cyrl-RS"/>
      </w:rPr>
      <w:t>0702</w:t>
    </w:r>
    <w:r>
      <w:rPr>
        <w:szCs w:val="24"/>
      </w:rPr>
      <w:t>/201</w:t>
    </w:r>
    <w:r>
      <w:rPr>
        <w:szCs w:val="24"/>
        <w:lang w:val="sr-Cyrl-RS"/>
      </w:rPr>
      <w:t>9</w:t>
    </w:r>
    <w:r>
      <w:rPr>
        <w:szCs w:val="24"/>
      </w:rPr>
      <w:t xml:space="preserve"> (</w:t>
    </w:r>
    <w:r>
      <w:rPr>
        <w:szCs w:val="24"/>
        <w:lang w:val="sr-Cyrl-RS"/>
      </w:rPr>
      <w:t>45</w:t>
    </w:r>
    <w:r>
      <w:rPr>
        <w:szCs w:val="24"/>
      </w:rPr>
      <w:t>/201</w:t>
    </w:r>
    <w:r>
      <w:rPr>
        <w:szCs w:val="24"/>
        <w:lang w:val="sr-Cyrl-RS"/>
      </w:rPr>
      <w:t>9</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E751FE"/>
    <w:multiLevelType w:val="multilevel"/>
    <w:tmpl w:val="71FC69C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77D6C4B"/>
    <w:multiLevelType w:val="hybridMultilevel"/>
    <w:tmpl w:val="260E6AE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0B3442"/>
    <w:multiLevelType w:val="hybridMultilevel"/>
    <w:tmpl w:val="230E3A14"/>
    <w:lvl w:ilvl="0" w:tplc="0409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7">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8">
    <w:nsid w:val="456731A1"/>
    <w:multiLevelType w:val="hybridMultilevel"/>
    <w:tmpl w:val="88800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16A04C"/>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DE16955A"/>
    <w:lvl w:ilvl="0" w:tplc="0B089DC4">
      <w:start w:val="1"/>
      <w:numFmt w:val="decimal"/>
      <w:pStyle w:val="KDNabrajanje"/>
      <w:lvlText w:val="%1)"/>
      <w:lvlJc w:val="left"/>
      <w:pPr>
        <w:tabs>
          <w:tab w:val="num" w:pos="630"/>
        </w:tabs>
        <w:ind w:left="630" w:hanging="360"/>
      </w:pPr>
      <w:rPr>
        <w:rFonts w:ascii="Arial" w:eastAsia="Times New Roman" w:hAnsi="Arial" w:cs="Times New Roman"/>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3E34792"/>
    <w:multiLevelType w:val="hybridMultilevel"/>
    <w:tmpl w:val="FFA4F8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65053053"/>
    <w:multiLevelType w:val="hybridMultilevel"/>
    <w:tmpl w:val="489606D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BCA372B"/>
    <w:multiLevelType w:val="hybridMultilevel"/>
    <w:tmpl w:val="7760397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3">
    <w:nsid w:val="7E77012C"/>
    <w:multiLevelType w:val="hybridMultilevel"/>
    <w:tmpl w:val="8342E4A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5"/>
  </w:num>
  <w:num w:numId="2">
    <w:abstractNumId w:val="67"/>
  </w:num>
  <w:num w:numId="3">
    <w:abstractNumId w:val="89"/>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5"/>
  </w:num>
  <w:num w:numId="10">
    <w:abstractNumId w:val="68"/>
  </w:num>
  <w:num w:numId="11">
    <w:abstractNumId w:val="61"/>
  </w:num>
  <w:num w:numId="12">
    <w:abstractNumId w:val="58"/>
  </w:num>
  <w:num w:numId="13">
    <w:abstractNumId w:val="66"/>
  </w:num>
  <w:num w:numId="14">
    <w:abstractNumId w:val="92"/>
  </w:num>
  <w:num w:numId="15">
    <w:abstractNumId w:val="83"/>
  </w:num>
  <w:num w:numId="16">
    <w:abstractNumId w:val="0"/>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77"/>
  </w:num>
  <w:num w:numId="23">
    <w:abstractNumId w:val="65"/>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1"/>
  </w:num>
  <w:num w:numId="28">
    <w:abstractNumId w:val="74"/>
  </w:num>
  <w:num w:numId="29">
    <w:abstractNumId w:val="79"/>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76"/>
  </w:num>
  <w:num w:numId="33">
    <w:abstractNumId w:val="102"/>
  </w:num>
  <w:num w:numId="34">
    <w:abstractNumId w:val="90"/>
  </w:num>
  <w:num w:numId="35">
    <w:abstractNumId w:val="72"/>
  </w:num>
  <w:num w:numId="36">
    <w:abstractNumId w:val="80"/>
  </w:num>
  <w:num w:numId="37">
    <w:abstractNumId w:val="84"/>
  </w:num>
  <w:num w:numId="38">
    <w:abstractNumId w:val="96"/>
  </w:num>
  <w:num w:numId="39">
    <w:abstractNumId w:val="63"/>
  </w:num>
  <w:num w:numId="40">
    <w:abstractNumId w:val="100"/>
  </w:num>
  <w:num w:numId="41">
    <w:abstractNumId w:val="103"/>
  </w:num>
  <w:num w:numId="42">
    <w:abstractNumId w:val="52"/>
  </w:num>
  <w:num w:numId="43">
    <w:abstractNumId w:val="69"/>
  </w:num>
  <w:num w:numId="44">
    <w:abstractNumId w:val="9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3D5"/>
    <w:rsid w:val="0001466B"/>
    <w:rsid w:val="00014750"/>
    <w:rsid w:val="00014F46"/>
    <w:rsid w:val="00015207"/>
    <w:rsid w:val="00015894"/>
    <w:rsid w:val="00015D88"/>
    <w:rsid w:val="00015E2F"/>
    <w:rsid w:val="00015E7C"/>
    <w:rsid w:val="000160FB"/>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194"/>
    <w:rsid w:val="00041B26"/>
    <w:rsid w:val="00041CE5"/>
    <w:rsid w:val="00041D7D"/>
    <w:rsid w:val="00041FE3"/>
    <w:rsid w:val="000420FF"/>
    <w:rsid w:val="00042335"/>
    <w:rsid w:val="000426A6"/>
    <w:rsid w:val="00042846"/>
    <w:rsid w:val="00042AB1"/>
    <w:rsid w:val="00042D8E"/>
    <w:rsid w:val="00042E91"/>
    <w:rsid w:val="0004327C"/>
    <w:rsid w:val="00043B19"/>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72"/>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88F"/>
    <w:rsid w:val="00072ABE"/>
    <w:rsid w:val="00072F86"/>
    <w:rsid w:val="00073409"/>
    <w:rsid w:val="00073D60"/>
    <w:rsid w:val="00073EC5"/>
    <w:rsid w:val="00074052"/>
    <w:rsid w:val="0007456F"/>
    <w:rsid w:val="000746B2"/>
    <w:rsid w:val="00075331"/>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7FE"/>
    <w:rsid w:val="00080E72"/>
    <w:rsid w:val="00080EA3"/>
    <w:rsid w:val="00081070"/>
    <w:rsid w:val="00081E22"/>
    <w:rsid w:val="00082081"/>
    <w:rsid w:val="0008225F"/>
    <w:rsid w:val="0008265D"/>
    <w:rsid w:val="000826A8"/>
    <w:rsid w:val="00082792"/>
    <w:rsid w:val="0008290D"/>
    <w:rsid w:val="00082EB6"/>
    <w:rsid w:val="000832E3"/>
    <w:rsid w:val="000837B5"/>
    <w:rsid w:val="000837DC"/>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24"/>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3D32"/>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32C"/>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AF0"/>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07"/>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0A"/>
    <w:rsid w:val="000F79CB"/>
    <w:rsid w:val="000F7FF0"/>
    <w:rsid w:val="00100252"/>
    <w:rsid w:val="00100827"/>
    <w:rsid w:val="00100F41"/>
    <w:rsid w:val="00101220"/>
    <w:rsid w:val="00101492"/>
    <w:rsid w:val="00101B4E"/>
    <w:rsid w:val="00102340"/>
    <w:rsid w:val="001029A5"/>
    <w:rsid w:val="00102AC1"/>
    <w:rsid w:val="00102B0B"/>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762"/>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5E"/>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881"/>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0BB"/>
    <w:rsid w:val="0017562D"/>
    <w:rsid w:val="00175774"/>
    <w:rsid w:val="0017585E"/>
    <w:rsid w:val="00175BA0"/>
    <w:rsid w:val="00175C8C"/>
    <w:rsid w:val="00175E55"/>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6DCA"/>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00"/>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2F4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CA1"/>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E8E"/>
    <w:rsid w:val="001E415F"/>
    <w:rsid w:val="001E4E74"/>
    <w:rsid w:val="001E5197"/>
    <w:rsid w:val="001E5228"/>
    <w:rsid w:val="001E5384"/>
    <w:rsid w:val="001E5405"/>
    <w:rsid w:val="001E577C"/>
    <w:rsid w:val="001E618C"/>
    <w:rsid w:val="001E6997"/>
    <w:rsid w:val="001E6C8B"/>
    <w:rsid w:val="001E6DC5"/>
    <w:rsid w:val="001E6E32"/>
    <w:rsid w:val="001E6FE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076"/>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9E7"/>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59C6"/>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5BD"/>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6F9"/>
    <w:rsid w:val="00256A44"/>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71"/>
    <w:rsid w:val="00263EA9"/>
    <w:rsid w:val="00263F7F"/>
    <w:rsid w:val="0026400A"/>
    <w:rsid w:val="002644E9"/>
    <w:rsid w:val="00264637"/>
    <w:rsid w:val="00264877"/>
    <w:rsid w:val="00264C85"/>
    <w:rsid w:val="00264D2A"/>
    <w:rsid w:val="00264D63"/>
    <w:rsid w:val="0026502F"/>
    <w:rsid w:val="00265169"/>
    <w:rsid w:val="0026530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94A"/>
    <w:rsid w:val="00280B9C"/>
    <w:rsid w:val="00280DAD"/>
    <w:rsid w:val="00281098"/>
    <w:rsid w:val="002815D8"/>
    <w:rsid w:val="00281923"/>
    <w:rsid w:val="00281C44"/>
    <w:rsid w:val="00281CE1"/>
    <w:rsid w:val="00281EAD"/>
    <w:rsid w:val="0028205E"/>
    <w:rsid w:val="002823AD"/>
    <w:rsid w:val="00282B27"/>
    <w:rsid w:val="00282CE8"/>
    <w:rsid w:val="00282DE8"/>
    <w:rsid w:val="00283263"/>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4EE"/>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296"/>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9E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DEF"/>
    <w:rsid w:val="002F2E6E"/>
    <w:rsid w:val="002F34E0"/>
    <w:rsid w:val="002F3DAD"/>
    <w:rsid w:val="002F4585"/>
    <w:rsid w:val="002F45B3"/>
    <w:rsid w:val="002F48D1"/>
    <w:rsid w:val="002F536E"/>
    <w:rsid w:val="002F53FF"/>
    <w:rsid w:val="0030017E"/>
    <w:rsid w:val="003003A5"/>
    <w:rsid w:val="00300AC5"/>
    <w:rsid w:val="00300AF6"/>
    <w:rsid w:val="00300BA0"/>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7D"/>
    <w:rsid w:val="00304141"/>
    <w:rsid w:val="00305064"/>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32D7"/>
    <w:rsid w:val="0031435B"/>
    <w:rsid w:val="00314378"/>
    <w:rsid w:val="003144E0"/>
    <w:rsid w:val="00314573"/>
    <w:rsid w:val="00314768"/>
    <w:rsid w:val="00314AE3"/>
    <w:rsid w:val="003152EB"/>
    <w:rsid w:val="00315BF5"/>
    <w:rsid w:val="00315EBA"/>
    <w:rsid w:val="00316135"/>
    <w:rsid w:val="00316899"/>
    <w:rsid w:val="003168CA"/>
    <w:rsid w:val="00316EC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691"/>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79"/>
    <w:rsid w:val="00331795"/>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27E"/>
    <w:rsid w:val="00344337"/>
    <w:rsid w:val="00344368"/>
    <w:rsid w:val="00344587"/>
    <w:rsid w:val="0034490F"/>
    <w:rsid w:val="00344E22"/>
    <w:rsid w:val="00344ED8"/>
    <w:rsid w:val="00345036"/>
    <w:rsid w:val="0034602A"/>
    <w:rsid w:val="003460FF"/>
    <w:rsid w:val="003462FB"/>
    <w:rsid w:val="003473A0"/>
    <w:rsid w:val="003477C1"/>
    <w:rsid w:val="00347BBC"/>
    <w:rsid w:val="00350395"/>
    <w:rsid w:val="003503BE"/>
    <w:rsid w:val="003508B5"/>
    <w:rsid w:val="00350D17"/>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889"/>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9B0"/>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2F0"/>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817"/>
    <w:rsid w:val="003B1B5E"/>
    <w:rsid w:val="003B1E10"/>
    <w:rsid w:val="003B2219"/>
    <w:rsid w:val="003B22C5"/>
    <w:rsid w:val="003B2544"/>
    <w:rsid w:val="003B2819"/>
    <w:rsid w:val="003B2CDC"/>
    <w:rsid w:val="003B36F4"/>
    <w:rsid w:val="003B38C3"/>
    <w:rsid w:val="003B3D6E"/>
    <w:rsid w:val="003B40FC"/>
    <w:rsid w:val="003B4152"/>
    <w:rsid w:val="003B42AD"/>
    <w:rsid w:val="003B4978"/>
    <w:rsid w:val="003B4FCA"/>
    <w:rsid w:val="003B51FA"/>
    <w:rsid w:val="003B53C5"/>
    <w:rsid w:val="003B5A06"/>
    <w:rsid w:val="003B5BC3"/>
    <w:rsid w:val="003B5D08"/>
    <w:rsid w:val="003B612E"/>
    <w:rsid w:val="003B6380"/>
    <w:rsid w:val="003B69C2"/>
    <w:rsid w:val="003B6CE1"/>
    <w:rsid w:val="003B6E2D"/>
    <w:rsid w:val="003B6E42"/>
    <w:rsid w:val="003B77F9"/>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59E"/>
    <w:rsid w:val="003D0A98"/>
    <w:rsid w:val="003D0AE4"/>
    <w:rsid w:val="003D0C59"/>
    <w:rsid w:val="003D0D36"/>
    <w:rsid w:val="003D0DE8"/>
    <w:rsid w:val="003D0F3F"/>
    <w:rsid w:val="003D1178"/>
    <w:rsid w:val="003D1474"/>
    <w:rsid w:val="003D1C57"/>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B9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35"/>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41"/>
    <w:rsid w:val="00415611"/>
    <w:rsid w:val="0041601E"/>
    <w:rsid w:val="00416130"/>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1F57"/>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27B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C55"/>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3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74"/>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89"/>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211"/>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29"/>
    <w:rsid w:val="004E0FFC"/>
    <w:rsid w:val="004E11FF"/>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0ED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321"/>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36"/>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41C"/>
    <w:rsid w:val="0052562A"/>
    <w:rsid w:val="0052569B"/>
    <w:rsid w:val="005256F8"/>
    <w:rsid w:val="00525BA5"/>
    <w:rsid w:val="00525C03"/>
    <w:rsid w:val="00525DFF"/>
    <w:rsid w:val="0052656C"/>
    <w:rsid w:val="005265BC"/>
    <w:rsid w:val="00526985"/>
    <w:rsid w:val="00526DAD"/>
    <w:rsid w:val="0052736F"/>
    <w:rsid w:val="00527AD1"/>
    <w:rsid w:val="00527D2B"/>
    <w:rsid w:val="005300B3"/>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164"/>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D"/>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DE5"/>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22"/>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374"/>
    <w:rsid w:val="00605555"/>
    <w:rsid w:val="006058F1"/>
    <w:rsid w:val="0060593A"/>
    <w:rsid w:val="00605980"/>
    <w:rsid w:val="00605C42"/>
    <w:rsid w:val="006060DF"/>
    <w:rsid w:val="00606100"/>
    <w:rsid w:val="00606356"/>
    <w:rsid w:val="00606B56"/>
    <w:rsid w:val="00606BA9"/>
    <w:rsid w:val="00606DC4"/>
    <w:rsid w:val="00607054"/>
    <w:rsid w:val="006072DA"/>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3EB"/>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7FA"/>
    <w:rsid w:val="00643A8E"/>
    <w:rsid w:val="00643D46"/>
    <w:rsid w:val="006441A1"/>
    <w:rsid w:val="00644370"/>
    <w:rsid w:val="0064484E"/>
    <w:rsid w:val="00644D45"/>
    <w:rsid w:val="00644F71"/>
    <w:rsid w:val="0064553E"/>
    <w:rsid w:val="0064572D"/>
    <w:rsid w:val="00645F72"/>
    <w:rsid w:val="006460AA"/>
    <w:rsid w:val="00646316"/>
    <w:rsid w:val="006469F3"/>
    <w:rsid w:val="00646DFA"/>
    <w:rsid w:val="00647193"/>
    <w:rsid w:val="006474F1"/>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5BB"/>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72"/>
    <w:rsid w:val="006A4C93"/>
    <w:rsid w:val="006A500A"/>
    <w:rsid w:val="006A59FC"/>
    <w:rsid w:val="006A5A9A"/>
    <w:rsid w:val="006A5E41"/>
    <w:rsid w:val="006A6575"/>
    <w:rsid w:val="006A671E"/>
    <w:rsid w:val="006A6A57"/>
    <w:rsid w:val="006A6C3D"/>
    <w:rsid w:val="006A6CFF"/>
    <w:rsid w:val="006A6D02"/>
    <w:rsid w:val="006A6EFD"/>
    <w:rsid w:val="006A74AB"/>
    <w:rsid w:val="006A759D"/>
    <w:rsid w:val="006A79B9"/>
    <w:rsid w:val="006A7CD7"/>
    <w:rsid w:val="006A7E8E"/>
    <w:rsid w:val="006A7EBF"/>
    <w:rsid w:val="006B015F"/>
    <w:rsid w:val="006B05AC"/>
    <w:rsid w:val="006B0968"/>
    <w:rsid w:val="006B09F0"/>
    <w:rsid w:val="006B0AB4"/>
    <w:rsid w:val="006B0B88"/>
    <w:rsid w:val="006B0BF6"/>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4D1"/>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E3F"/>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FFD"/>
    <w:rsid w:val="006F41BB"/>
    <w:rsid w:val="006F48D1"/>
    <w:rsid w:val="006F48E4"/>
    <w:rsid w:val="006F4948"/>
    <w:rsid w:val="006F4AE9"/>
    <w:rsid w:val="006F517A"/>
    <w:rsid w:val="006F549A"/>
    <w:rsid w:val="006F570F"/>
    <w:rsid w:val="006F571D"/>
    <w:rsid w:val="006F602A"/>
    <w:rsid w:val="006F642E"/>
    <w:rsid w:val="006F6DDA"/>
    <w:rsid w:val="006F6DEA"/>
    <w:rsid w:val="006F72FB"/>
    <w:rsid w:val="006F79BD"/>
    <w:rsid w:val="00700220"/>
    <w:rsid w:val="00700281"/>
    <w:rsid w:val="0070057A"/>
    <w:rsid w:val="007005DC"/>
    <w:rsid w:val="0070080F"/>
    <w:rsid w:val="00700E79"/>
    <w:rsid w:val="007013B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41B"/>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C7"/>
    <w:rsid w:val="00745994"/>
    <w:rsid w:val="00745BA2"/>
    <w:rsid w:val="00745C70"/>
    <w:rsid w:val="00746006"/>
    <w:rsid w:val="0074701B"/>
    <w:rsid w:val="00747325"/>
    <w:rsid w:val="00747538"/>
    <w:rsid w:val="00747611"/>
    <w:rsid w:val="00747669"/>
    <w:rsid w:val="007477B6"/>
    <w:rsid w:val="00750519"/>
    <w:rsid w:val="0075081F"/>
    <w:rsid w:val="0075083C"/>
    <w:rsid w:val="00750A33"/>
    <w:rsid w:val="0075140E"/>
    <w:rsid w:val="007515BF"/>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4AF"/>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04A"/>
    <w:rsid w:val="00783666"/>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A7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2F"/>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6F"/>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DEF"/>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868"/>
    <w:rsid w:val="007E1C3A"/>
    <w:rsid w:val="007E1D4E"/>
    <w:rsid w:val="007E2195"/>
    <w:rsid w:val="007E2429"/>
    <w:rsid w:val="007E255D"/>
    <w:rsid w:val="007E2D86"/>
    <w:rsid w:val="007E3266"/>
    <w:rsid w:val="007E361F"/>
    <w:rsid w:val="007E374E"/>
    <w:rsid w:val="007E3AF6"/>
    <w:rsid w:val="007E3FEC"/>
    <w:rsid w:val="007E4087"/>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3BF"/>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B71"/>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107"/>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EA1"/>
    <w:rsid w:val="00857FB0"/>
    <w:rsid w:val="00860216"/>
    <w:rsid w:val="00860691"/>
    <w:rsid w:val="00860E44"/>
    <w:rsid w:val="008610E8"/>
    <w:rsid w:val="00861417"/>
    <w:rsid w:val="00861714"/>
    <w:rsid w:val="008619C1"/>
    <w:rsid w:val="00861AFB"/>
    <w:rsid w:val="008627A2"/>
    <w:rsid w:val="008627C2"/>
    <w:rsid w:val="0086291D"/>
    <w:rsid w:val="008629A2"/>
    <w:rsid w:val="00862CD5"/>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2F64"/>
    <w:rsid w:val="0088310B"/>
    <w:rsid w:val="008837A7"/>
    <w:rsid w:val="00883A39"/>
    <w:rsid w:val="00883E20"/>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978"/>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17A"/>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3C39"/>
    <w:rsid w:val="008C440D"/>
    <w:rsid w:val="008C452B"/>
    <w:rsid w:val="008C4954"/>
    <w:rsid w:val="008C4CA7"/>
    <w:rsid w:val="008C4FB0"/>
    <w:rsid w:val="008C5580"/>
    <w:rsid w:val="008C58E1"/>
    <w:rsid w:val="008C6211"/>
    <w:rsid w:val="008C6466"/>
    <w:rsid w:val="008C67CC"/>
    <w:rsid w:val="008C6922"/>
    <w:rsid w:val="008C76EA"/>
    <w:rsid w:val="008C7766"/>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2F13"/>
    <w:rsid w:val="008D33B1"/>
    <w:rsid w:val="008D38DC"/>
    <w:rsid w:val="008D46DF"/>
    <w:rsid w:val="008D476D"/>
    <w:rsid w:val="008D4C2B"/>
    <w:rsid w:val="008D4F98"/>
    <w:rsid w:val="008D5016"/>
    <w:rsid w:val="008D5429"/>
    <w:rsid w:val="008D5E55"/>
    <w:rsid w:val="008D5F13"/>
    <w:rsid w:val="008D60CF"/>
    <w:rsid w:val="008D6D61"/>
    <w:rsid w:val="008D7004"/>
    <w:rsid w:val="008D71DE"/>
    <w:rsid w:val="008D71FC"/>
    <w:rsid w:val="008D7633"/>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672"/>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8DB"/>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FC"/>
    <w:rsid w:val="0094044D"/>
    <w:rsid w:val="0094057D"/>
    <w:rsid w:val="00940764"/>
    <w:rsid w:val="00940C74"/>
    <w:rsid w:val="00941367"/>
    <w:rsid w:val="00941558"/>
    <w:rsid w:val="00941CD4"/>
    <w:rsid w:val="0094234B"/>
    <w:rsid w:val="00942550"/>
    <w:rsid w:val="00942559"/>
    <w:rsid w:val="00942B95"/>
    <w:rsid w:val="00942E88"/>
    <w:rsid w:val="009435FF"/>
    <w:rsid w:val="00943B95"/>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AD6"/>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4D3C"/>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AB8"/>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D42"/>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68A6"/>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41C"/>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A2A"/>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7D3"/>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861"/>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3ED"/>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6EFB"/>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B6"/>
    <w:rsid w:val="00A444CB"/>
    <w:rsid w:val="00A4489B"/>
    <w:rsid w:val="00A4490C"/>
    <w:rsid w:val="00A44C4E"/>
    <w:rsid w:val="00A44E20"/>
    <w:rsid w:val="00A454CF"/>
    <w:rsid w:val="00A455C7"/>
    <w:rsid w:val="00A45AC3"/>
    <w:rsid w:val="00A45FBF"/>
    <w:rsid w:val="00A462FB"/>
    <w:rsid w:val="00A4634C"/>
    <w:rsid w:val="00A4637B"/>
    <w:rsid w:val="00A474CA"/>
    <w:rsid w:val="00A476AE"/>
    <w:rsid w:val="00A476E9"/>
    <w:rsid w:val="00A477F6"/>
    <w:rsid w:val="00A47C5B"/>
    <w:rsid w:val="00A505A0"/>
    <w:rsid w:val="00A5095D"/>
    <w:rsid w:val="00A50A82"/>
    <w:rsid w:val="00A50A94"/>
    <w:rsid w:val="00A50E45"/>
    <w:rsid w:val="00A511E2"/>
    <w:rsid w:val="00A5121F"/>
    <w:rsid w:val="00A51417"/>
    <w:rsid w:val="00A5149F"/>
    <w:rsid w:val="00A51640"/>
    <w:rsid w:val="00A516F8"/>
    <w:rsid w:val="00A51928"/>
    <w:rsid w:val="00A51C4C"/>
    <w:rsid w:val="00A51DB1"/>
    <w:rsid w:val="00A521C0"/>
    <w:rsid w:val="00A5231D"/>
    <w:rsid w:val="00A52424"/>
    <w:rsid w:val="00A52574"/>
    <w:rsid w:val="00A53563"/>
    <w:rsid w:val="00A53CC9"/>
    <w:rsid w:val="00A53E3F"/>
    <w:rsid w:val="00A54741"/>
    <w:rsid w:val="00A55057"/>
    <w:rsid w:val="00A5511D"/>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6DB"/>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941"/>
    <w:rsid w:val="00A96BCA"/>
    <w:rsid w:val="00A97155"/>
    <w:rsid w:val="00A97509"/>
    <w:rsid w:val="00A97723"/>
    <w:rsid w:val="00A9782D"/>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C58"/>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1B3"/>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3B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2"/>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9EF"/>
    <w:rsid w:val="00B25ADE"/>
    <w:rsid w:val="00B25AFF"/>
    <w:rsid w:val="00B25D18"/>
    <w:rsid w:val="00B26013"/>
    <w:rsid w:val="00B26266"/>
    <w:rsid w:val="00B2672B"/>
    <w:rsid w:val="00B269FE"/>
    <w:rsid w:val="00B26A1E"/>
    <w:rsid w:val="00B26A58"/>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3B"/>
    <w:rsid w:val="00B46183"/>
    <w:rsid w:val="00B46B4E"/>
    <w:rsid w:val="00B46C9A"/>
    <w:rsid w:val="00B46CE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639"/>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C9B"/>
    <w:rsid w:val="00B77EBF"/>
    <w:rsid w:val="00B8016D"/>
    <w:rsid w:val="00B80DC0"/>
    <w:rsid w:val="00B81082"/>
    <w:rsid w:val="00B81086"/>
    <w:rsid w:val="00B813CF"/>
    <w:rsid w:val="00B81477"/>
    <w:rsid w:val="00B817DB"/>
    <w:rsid w:val="00B81A96"/>
    <w:rsid w:val="00B8233F"/>
    <w:rsid w:val="00B824D0"/>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1EF"/>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C6"/>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D8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AFB"/>
    <w:rsid w:val="00BF2E1B"/>
    <w:rsid w:val="00BF2F4B"/>
    <w:rsid w:val="00BF2FE2"/>
    <w:rsid w:val="00BF320A"/>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700"/>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67E48"/>
    <w:rsid w:val="00C67EBA"/>
    <w:rsid w:val="00C70265"/>
    <w:rsid w:val="00C703CD"/>
    <w:rsid w:val="00C705A8"/>
    <w:rsid w:val="00C70621"/>
    <w:rsid w:val="00C7065A"/>
    <w:rsid w:val="00C709DB"/>
    <w:rsid w:val="00C70B52"/>
    <w:rsid w:val="00C70EFC"/>
    <w:rsid w:val="00C71C0B"/>
    <w:rsid w:val="00C71F22"/>
    <w:rsid w:val="00C7229A"/>
    <w:rsid w:val="00C7243C"/>
    <w:rsid w:val="00C72A79"/>
    <w:rsid w:val="00C72AFE"/>
    <w:rsid w:val="00C73581"/>
    <w:rsid w:val="00C73E83"/>
    <w:rsid w:val="00C73FD2"/>
    <w:rsid w:val="00C740F9"/>
    <w:rsid w:val="00C741DC"/>
    <w:rsid w:val="00C742C7"/>
    <w:rsid w:val="00C74636"/>
    <w:rsid w:val="00C74F22"/>
    <w:rsid w:val="00C751AF"/>
    <w:rsid w:val="00C75F09"/>
    <w:rsid w:val="00C76219"/>
    <w:rsid w:val="00C7685A"/>
    <w:rsid w:val="00C768E0"/>
    <w:rsid w:val="00C76912"/>
    <w:rsid w:val="00C76AA2"/>
    <w:rsid w:val="00C76FC3"/>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50E"/>
    <w:rsid w:val="00C86927"/>
    <w:rsid w:val="00C86EFD"/>
    <w:rsid w:val="00C87184"/>
    <w:rsid w:val="00C872C3"/>
    <w:rsid w:val="00C87876"/>
    <w:rsid w:val="00C87E6D"/>
    <w:rsid w:val="00C90867"/>
    <w:rsid w:val="00C908AB"/>
    <w:rsid w:val="00C90DEE"/>
    <w:rsid w:val="00C90E1F"/>
    <w:rsid w:val="00C91673"/>
    <w:rsid w:val="00C91D6C"/>
    <w:rsid w:val="00C922F5"/>
    <w:rsid w:val="00C926F6"/>
    <w:rsid w:val="00C927CE"/>
    <w:rsid w:val="00C92CB9"/>
    <w:rsid w:val="00C9395C"/>
    <w:rsid w:val="00C939F7"/>
    <w:rsid w:val="00C93B57"/>
    <w:rsid w:val="00C93BFD"/>
    <w:rsid w:val="00C93C0F"/>
    <w:rsid w:val="00C93D2C"/>
    <w:rsid w:val="00C94240"/>
    <w:rsid w:val="00C942FB"/>
    <w:rsid w:val="00C947E2"/>
    <w:rsid w:val="00C94A19"/>
    <w:rsid w:val="00C94F21"/>
    <w:rsid w:val="00C95595"/>
    <w:rsid w:val="00C9581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3EA"/>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068"/>
    <w:rsid w:val="00CD254C"/>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8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151"/>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59D"/>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62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2B8"/>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26"/>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428"/>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334"/>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1F0"/>
    <w:rsid w:val="00E75381"/>
    <w:rsid w:val="00E75615"/>
    <w:rsid w:val="00E7573E"/>
    <w:rsid w:val="00E757AB"/>
    <w:rsid w:val="00E75C4F"/>
    <w:rsid w:val="00E75D41"/>
    <w:rsid w:val="00E762E3"/>
    <w:rsid w:val="00E7639B"/>
    <w:rsid w:val="00E7684F"/>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229"/>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AEE"/>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AC8"/>
    <w:rsid w:val="00EC1D98"/>
    <w:rsid w:val="00EC1EB3"/>
    <w:rsid w:val="00EC2118"/>
    <w:rsid w:val="00EC23E1"/>
    <w:rsid w:val="00EC2939"/>
    <w:rsid w:val="00EC2F36"/>
    <w:rsid w:val="00EC3105"/>
    <w:rsid w:val="00EC315F"/>
    <w:rsid w:val="00EC323C"/>
    <w:rsid w:val="00EC38EE"/>
    <w:rsid w:val="00EC3B9B"/>
    <w:rsid w:val="00EC404C"/>
    <w:rsid w:val="00EC40F9"/>
    <w:rsid w:val="00EC4B14"/>
    <w:rsid w:val="00EC521B"/>
    <w:rsid w:val="00EC5229"/>
    <w:rsid w:val="00EC54F3"/>
    <w:rsid w:val="00EC5711"/>
    <w:rsid w:val="00EC5BB4"/>
    <w:rsid w:val="00EC5C99"/>
    <w:rsid w:val="00EC5C9F"/>
    <w:rsid w:val="00EC5CB0"/>
    <w:rsid w:val="00EC5DEC"/>
    <w:rsid w:val="00EC6312"/>
    <w:rsid w:val="00EC67DD"/>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A28"/>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2F7"/>
    <w:rsid w:val="00F10531"/>
    <w:rsid w:val="00F1053D"/>
    <w:rsid w:val="00F1068C"/>
    <w:rsid w:val="00F10805"/>
    <w:rsid w:val="00F108DB"/>
    <w:rsid w:val="00F10B36"/>
    <w:rsid w:val="00F10D56"/>
    <w:rsid w:val="00F10E97"/>
    <w:rsid w:val="00F1102A"/>
    <w:rsid w:val="00F1103A"/>
    <w:rsid w:val="00F112AE"/>
    <w:rsid w:val="00F114BF"/>
    <w:rsid w:val="00F115AB"/>
    <w:rsid w:val="00F120D1"/>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7ED"/>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1CB"/>
    <w:rsid w:val="00F5264D"/>
    <w:rsid w:val="00F5272D"/>
    <w:rsid w:val="00F53299"/>
    <w:rsid w:val="00F53E57"/>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89E"/>
    <w:rsid w:val="00F66CDF"/>
    <w:rsid w:val="00F66E1D"/>
    <w:rsid w:val="00F67748"/>
    <w:rsid w:val="00F67891"/>
    <w:rsid w:val="00F67A3A"/>
    <w:rsid w:val="00F67A55"/>
    <w:rsid w:val="00F67C33"/>
    <w:rsid w:val="00F67EE2"/>
    <w:rsid w:val="00F70869"/>
    <w:rsid w:val="00F70BCF"/>
    <w:rsid w:val="00F70D79"/>
    <w:rsid w:val="00F70FA6"/>
    <w:rsid w:val="00F71209"/>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6FF"/>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96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6CA"/>
    <w:rsid w:val="00F94C1B"/>
    <w:rsid w:val="00F94D16"/>
    <w:rsid w:val="00F94F42"/>
    <w:rsid w:val="00F95255"/>
    <w:rsid w:val="00F959E2"/>
    <w:rsid w:val="00F95AEE"/>
    <w:rsid w:val="00F95C3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8D7"/>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B8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EAF"/>
    <w:rsid w:val="00FC5F24"/>
    <w:rsid w:val="00FC5F8E"/>
    <w:rsid w:val="00FC6284"/>
    <w:rsid w:val="00FC68BA"/>
    <w:rsid w:val="00FC6948"/>
    <w:rsid w:val="00FC6A5C"/>
    <w:rsid w:val="00FC6C92"/>
    <w:rsid w:val="00FC7212"/>
    <w:rsid w:val="00FC7857"/>
    <w:rsid w:val="00FC7ABC"/>
    <w:rsid w:val="00FC7F04"/>
    <w:rsid w:val="00FD0A1F"/>
    <w:rsid w:val="00FD0B28"/>
    <w:rsid w:val="00FD0BDB"/>
    <w:rsid w:val="00FD0C19"/>
    <w:rsid w:val="00FD0C58"/>
    <w:rsid w:val="00FD0D7F"/>
    <w:rsid w:val="00FD0EB0"/>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099"/>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BD9"/>
    <w:rsid w:val="00FF3CCB"/>
    <w:rsid w:val="00FF4510"/>
    <w:rsid w:val="00FF46C9"/>
    <w:rsid w:val="00FF4772"/>
    <w:rsid w:val="00FF4842"/>
    <w:rsid w:val="00FF4AF9"/>
    <w:rsid w:val="00FF4B27"/>
    <w:rsid w:val="00FF4BBC"/>
    <w:rsid w:val="00FF4CF1"/>
    <w:rsid w:val="00FF4E10"/>
    <w:rsid w:val="00FF4FB2"/>
    <w:rsid w:val="00FF5548"/>
    <w:rsid w:val="00FF59A9"/>
    <w:rsid w:val="00FF59ED"/>
    <w:rsid w:val="00FF5A19"/>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 w:type="table" w:customStyle="1" w:styleId="TableGrid18">
    <w:name w:val="Table Grid18"/>
    <w:basedOn w:val="TableNormal"/>
    <w:next w:val="TableGrid"/>
    <w:rsid w:val="002505B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 w:type="table" w:customStyle="1" w:styleId="TableGrid18">
    <w:name w:val="Table Grid18"/>
    <w:basedOn w:val="TableNormal"/>
    <w:next w:val="TableGrid"/>
    <w:rsid w:val="002505B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4DB848B-730B-47BD-988F-C509D829E68F}">
  <ds:schemaRefs>
    <ds:schemaRef ds:uri="http://schemas.openxmlformats.org/officeDocument/2006/bibliography"/>
  </ds:schemaRefs>
</ds:datastoreItem>
</file>

<file path=customXml/itemProps100.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101.xml><?xml version="1.0" encoding="utf-8"?>
<ds:datastoreItem xmlns:ds="http://schemas.openxmlformats.org/officeDocument/2006/customXml" ds:itemID="{029C435C-7BDD-4C58-B917-AA6B8958F428}">
  <ds:schemaRefs>
    <ds:schemaRef ds:uri="http://schemas.openxmlformats.org/officeDocument/2006/bibliography"/>
  </ds:schemaRefs>
</ds:datastoreItem>
</file>

<file path=customXml/itemProps102.xml><?xml version="1.0" encoding="utf-8"?>
<ds:datastoreItem xmlns:ds="http://schemas.openxmlformats.org/officeDocument/2006/customXml" ds:itemID="{C733F2C5-BCD5-4767-87BE-96BE4C99A403}">
  <ds:schemaRefs>
    <ds:schemaRef ds:uri="http://schemas.openxmlformats.org/officeDocument/2006/bibliography"/>
  </ds:schemaRefs>
</ds:datastoreItem>
</file>

<file path=customXml/itemProps103.xml><?xml version="1.0" encoding="utf-8"?>
<ds:datastoreItem xmlns:ds="http://schemas.openxmlformats.org/officeDocument/2006/customXml" ds:itemID="{849E0CEB-D07B-4F95-9D20-6504CB6F9FED}">
  <ds:schemaRefs>
    <ds:schemaRef ds:uri="http://schemas.openxmlformats.org/officeDocument/2006/bibliography"/>
  </ds:schemaRefs>
</ds:datastoreItem>
</file>

<file path=customXml/itemProps104.xml><?xml version="1.0" encoding="utf-8"?>
<ds:datastoreItem xmlns:ds="http://schemas.openxmlformats.org/officeDocument/2006/customXml" ds:itemID="{B994011A-B8DD-4CB7-B445-9901E6D633CD}">
  <ds:schemaRefs>
    <ds:schemaRef ds:uri="http://schemas.openxmlformats.org/officeDocument/2006/bibliography"/>
  </ds:schemaRefs>
</ds:datastoreItem>
</file>

<file path=customXml/itemProps105.xml><?xml version="1.0" encoding="utf-8"?>
<ds:datastoreItem xmlns:ds="http://schemas.openxmlformats.org/officeDocument/2006/customXml" ds:itemID="{D6ABA627-0AE7-4FE3-A948-5BC1C37D79C3}">
  <ds:schemaRefs>
    <ds:schemaRef ds:uri="http://schemas.openxmlformats.org/officeDocument/2006/bibliography"/>
  </ds:schemaRefs>
</ds:datastoreItem>
</file>

<file path=customXml/itemProps106.xml><?xml version="1.0" encoding="utf-8"?>
<ds:datastoreItem xmlns:ds="http://schemas.openxmlformats.org/officeDocument/2006/customXml" ds:itemID="{38DE120B-F336-45AF-8288-96CB56BFDED8}">
  <ds:schemaRefs>
    <ds:schemaRef ds:uri="http://schemas.openxmlformats.org/officeDocument/2006/bibliography"/>
  </ds:schemaRefs>
</ds:datastoreItem>
</file>

<file path=customXml/itemProps107.xml><?xml version="1.0" encoding="utf-8"?>
<ds:datastoreItem xmlns:ds="http://schemas.openxmlformats.org/officeDocument/2006/customXml" ds:itemID="{BB4923FB-9E8B-474E-BCCB-5D8D800C92EF}">
  <ds:schemaRefs>
    <ds:schemaRef ds:uri="http://schemas.openxmlformats.org/officeDocument/2006/bibliography"/>
  </ds:schemaRefs>
</ds:datastoreItem>
</file>

<file path=customXml/itemProps108.xml><?xml version="1.0" encoding="utf-8"?>
<ds:datastoreItem xmlns:ds="http://schemas.openxmlformats.org/officeDocument/2006/customXml" ds:itemID="{64270298-9580-470F-9A0F-0AB0D1487563}">
  <ds:schemaRefs>
    <ds:schemaRef ds:uri="http://schemas.openxmlformats.org/officeDocument/2006/bibliography"/>
  </ds:schemaRefs>
</ds:datastoreItem>
</file>

<file path=customXml/itemProps109.xml><?xml version="1.0" encoding="utf-8"?>
<ds:datastoreItem xmlns:ds="http://schemas.openxmlformats.org/officeDocument/2006/customXml" ds:itemID="{17440DDC-25BB-4867-87F2-B1C90626B845}">
  <ds:schemaRefs>
    <ds:schemaRef ds:uri="http://schemas.openxmlformats.org/officeDocument/2006/bibliography"/>
  </ds:schemaRefs>
</ds:datastoreItem>
</file>

<file path=customXml/itemProps11.xml><?xml version="1.0" encoding="utf-8"?>
<ds:datastoreItem xmlns:ds="http://schemas.openxmlformats.org/officeDocument/2006/customXml" ds:itemID="{6710CAE2-925D-4FD9-B0E2-65CA36789AA6}">
  <ds:schemaRefs>
    <ds:schemaRef ds:uri="http://schemas.openxmlformats.org/officeDocument/2006/bibliography"/>
  </ds:schemaRefs>
</ds:datastoreItem>
</file>

<file path=customXml/itemProps110.xml><?xml version="1.0" encoding="utf-8"?>
<ds:datastoreItem xmlns:ds="http://schemas.openxmlformats.org/officeDocument/2006/customXml" ds:itemID="{0547ABD7-2855-486B-812A-E46E6C3D2899}">
  <ds:schemaRefs>
    <ds:schemaRef ds:uri="http://schemas.openxmlformats.org/officeDocument/2006/bibliography"/>
  </ds:schemaRefs>
</ds:datastoreItem>
</file>

<file path=customXml/itemProps111.xml><?xml version="1.0" encoding="utf-8"?>
<ds:datastoreItem xmlns:ds="http://schemas.openxmlformats.org/officeDocument/2006/customXml" ds:itemID="{C78F29BB-0C2F-4533-A8C6-6041215D0687}">
  <ds:schemaRefs>
    <ds:schemaRef ds:uri="http://schemas.openxmlformats.org/officeDocument/2006/bibliography"/>
  </ds:schemaRefs>
</ds:datastoreItem>
</file>

<file path=customXml/itemProps112.xml><?xml version="1.0" encoding="utf-8"?>
<ds:datastoreItem xmlns:ds="http://schemas.openxmlformats.org/officeDocument/2006/customXml" ds:itemID="{376746FC-9D07-45B5-9179-4EE005A78566}">
  <ds:schemaRefs>
    <ds:schemaRef ds:uri="http://schemas.openxmlformats.org/officeDocument/2006/bibliography"/>
  </ds:schemaRefs>
</ds:datastoreItem>
</file>

<file path=customXml/itemProps113.xml><?xml version="1.0" encoding="utf-8"?>
<ds:datastoreItem xmlns:ds="http://schemas.openxmlformats.org/officeDocument/2006/customXml" ds:itemID="{D7E6E615-B43B-40A3-8244-13EBDBCE536A}">
  <ds:schemaRefs>
    <ds:schemaRef ds:uri="http://schemas.openxmlformats.org/officeDocument/2006/bibliography"/>
  </ds:schemaRefs>
</ds:datastoreItem>
</file>

<file path=customXml/itemProps114.xml><?xml version="1.0" encoding="utf-8"?>
<ds:datastoreItem xmlns:ds="http://schemas.openxmlformats.org/officeDocument/2006/customXml" ds:itemID="{B982B422-E9E4-4A1C-8312-D9BCB0774C98}">
  <ds:schemaRefs>
    <ds:schemaRef ds:uri="http://schemas.openxmlformats.org/officeDocument/2006/bibliography"/>
  </ds:schemaRefs>
</ds:datastoreItem>
</file>

<file path=customXml/itemProps115.xml><?xml version="1.0" encoding="utf-8"?>
<ds:datastoreItem xmlns:ds="http://schemas.openxmlformats.org/officeDocument/2006/customXml" ds:itemID="{DC10A64B-06CA-4F05-BE0B-DA32D532CFEF}">
  <ds:schemaRefs>
    <ds:schemaRef ds:uri="http://schemas.openxmlformats.org/officeDocument/2006/bibliography"/>
  </ds:schemaRefs>
</ds:datastoreItem>
</file>

<file path=customXml/itemProps116.xml><?xml version="1.0" encoding="utf-8"?>
<ds:datastoreItem xmlns:ds="http://schemas.openxmlformats.org/officeDocument/2006/customXml" ds:itemID="{33853172-BDE4-4E89-A3D2-5BDA8B6C34C7}">
  <ds:schemaRefs>
    <ds:schemaRef ds:uri="http://schemas.openxmlformats.org/officeDocument/2006/bibliography"/>
  </ds:schemaRefs>
</ds:datastoreItem>
</file>

<file path=customXml/itemProps117.xml><?xml version="1.0" encoding="utf-8"?>
<ds:datastoreItem xmlns:ds="http://schemas.openxmlformats.org/officeDocument/2006/customXml" ds:itemID="{A5C6C4C7-3A11-48FD-B571-C6BEF61FA31E}">
  <ds:schemaRefs>
    <ds:schemaRef ds:uri="http://schemas.openxmlformats.org/officeDocument/2006/bibliography"/>
  </ds:schemaRefs>
</ds:datastoreItem>
</file>

<file path=customXml/itemProps118.xml><?xml version="1.0" encoding="utf-8"?>
<ds:datastoreItem xmlns:ds="http://schemas.openxmlformats.org/officeDocument/2006/customXml" ds:itemID="{AD4DB807-2475-47EA-AE3B-CF3407F3F98A}">
  <ds:schemaRefs>
    <ds:schemaRef ds:uri="http://schemas.openxmlformats.org/officeDocument/2006/bibliography"/>
  </ds:schemaRefs>
</ds:datastoreItem>
</file>

<file path=customXml/itemProps119.xml><?xml version="1.0" encoding="utf-8"?>
<ds:datastoreItem xmlns:ds="http://schemas.openxmlformats.org/officeDocument/2006/customXml" ds:itemID="{99823694-4FF6-4A2C-89DF-79C87EC58739}">
  <ds:schemaRefs>
    <ds:schemaRef ds:uri="http://schemas.openxmlformats.org/officeDocument/2006/bibliography"/>
  </ds:schemaRefs>
</ds:datastoreItem>
</file>

<file path=customXml/itemProps12.xml><?xml version="1.0" encoding="utf-8"?>
<ds:datastoreItem xmlns:ds="http://schemas.openxmlformats.org/officeDocument/2006/customXml" ds:itemID="{C8F06095-A9A4-42B2-AFE7-AF130ABD0DF9}">
  <ds:schemaRefs>
    <ds:schemaRef ds:uri="http://schemas.openxmlformats.org/officeDocument/2006/bibliography"/>
  </ds:schemaRefs>
</ds:datastoreItem>
</file>

<file path=customXml/itemProps120.xml><?xml version="1.0" encoding="utf-8"?>
<ds:datastoreItem xmlns:ds="http://schemas.openxmlformats.org/officeDocument/2006/customXml" ds:itemID="{FA13641F-55DA-4CB0-8EBE-BA0EAB84CA5F}">
  <ds:schemaRefs>
    <ds:schemaRef ds:uri="http://schemas.openxmlformats.org/officeDocument/2006/bibliography"/>
  </ds:schemaRefs>
</ds:datastoreItem>
</file>

<file path=customXml/itemProps121.xml><?xml version="1.0" encoding="utf-8"?>
<ds:datastoreItem xmlns:ds="http://schemas.openxmlformats.org/officeDocument/2006/customXml" ds:itemID="{4DDE3E8B-C49A-4D33-8E1A-9B3664FD7D63}">
  <ds:schemaRefs>
    <ds:schemaRef ds:uri="http://schemas.openxmlformats.org/officeDocument/2006/bibliography"/>
  </ds:schemaRefs>
</ds:datastoreItem>
</file>

<file path=customXml/itemProps122.xml><?xml version="1.0" encoding="utf-8"?>
<ds:datastoreItem xmlns:ds="http://schemas.openxmlformats.org/officeDocument/2006/customXml" ds:itemID="{A88D8FC2-5FF6-472A-B315-996F81147512}">
  <ds:schemaRefs>
    <ds:schemaRef ds:uri="http://schemas.openxmlformats.org/officeDocument/2006/bibliography"/>
  </ds:schemaRefs>
</ds:datastoreItem>
</file>

<file path=customXml/itemProps123.xml><?xml version="1.0" encoding="utf-8"?>
<ds:datastoreItem xmlns:ds="http://schemas.openxmlformats.org/officeDocument/2006/customXml" ds:itemID="{873ECADC-E7F3-49E0-BA59-A753645540B2}">
  <ds:schemaRefs>
    <ds:schemaRef ds:uri="http://schemas.openxmlformats.org/officeDocument/2006/bibliography"/>
  </ds:schemaRefs>
</ds:datastoreItem>
</file>

<file path=customXml/itemProps124.xml><?xml version="1.0" encoding="utf-8"?>
<ds:datastoreItem xmlns:ds="http://schemas.openxmlformats.org/officeDocument/2006/customXml" ds:itemID="{E13C4238-BB6C-40FD-ACE7-53E930DC77C4}">
  <ds:schemaRefs>
    <ds:schemaRef ds:uri="http://schemas.openxmlformats.org/officeDocument/2006/bibliography"/>
  </ds:schemaRefs>
</ds:datastoreItem>
</file>

<file path=customXml/itemProps125.xml><?xml version="1.0" encoding="utf-8"?>
<ds:datastoreItem xmlns:ds="http://schemas.openxmlformats.org/officeDocument/2006/customXml" ds:itemID="{1E836A01-31B6-4002-8BFD-F800FBC50249}">
  <ds:schemaRefs>
    <ds:schemaRef ds:uri="http://schemas.openxmlformats.org/officeDocument/2006/bibliography"/>
  </ds:schemaRefs>
</ds:datastoreItem>
</file>

<file path=customXml/itemProps126.xml><?xml version="1.0" encoding="utf-8"?>
<ds:datastoreItem xmlns:ds="http://schemas.openxmlformats.org/officeDocument/2006/customXml" ds:itemID="{7989CB9D-6C34-4295-8028-C1DA36924816}">
  <ds:schemaRefs>
    <ds:schemaRef ds:uri="http://schemas.openxmlformats.org/officeDocument/2006/bibliography"/>
  </ds:schemaRefs>
</ds:datastoreItem>
</file>

<file path=customXml/itemProps127.xml><?xml version="1.0" encoding="utf-8"?>
<ds:datastoreItem xmlns:ds="http://schemas.openxmlformats.org/officeDocument/2006/customXml" ds:itemID="{BB05FA5F-FC83-4378-9A8D-5E196F8A828B}">
  <ds:schemaRefs>
    <ds:schemaRef ds:uri="http://schemas.openxmlformats.org/officeDocument/2006/bibliography"/>
  </ds:schemaRefs>
</ds:datastoreItem>
</file>

<file path=customXml/itemProps128.xml><?xml version="1.0" encoding="utf-8"?>
<ds:datastoreItem xmlns:ds="http://schemas.openxmlformats.org/officeDocument/2006/customXml" ds:itemID="{CA678A30-CA1F-404E-AFCB-A1EB433236A7}">
  <ds:schemaRefs>
    <ds:schemaRef ds:uri="http://schemas.openxmlformats.org/officeDocument/2006/bibliography"/>
  </ds:schemaRefs>
</ds:datastoreItem>
</file>

<file path=customXml/itemProps129.xml><?xml version="1.0" encoding="utf-8"?>
<ds:datastoreItem xmlns:ds="http://schemas.openxmlformats.org/officeDocument/2006/customXml" ds:itemID="{8BAB4D11-0521-4442-837E-2BBCFDF733CE}">
  <ds:schemaRefs>
    <ds:schemaRef ds:uri="http://schemas.openxmlformats.org/officeDocument/2006/bibliography"/>
  </ds:schemaRefs>
</ds:datastoreItem>
</file>

<file path=customXml/itemProps13.xml><?xml version="1.0" encoding="utf-8"?>
<ds:datastoreItem xmlns:ds="http://schemas.openxmlformats.org/officeDocument/2006/customXml" ds:itemID="{4F37B5CC-FFF8-42F0-827E-F749A879E501}">
  <ds:schemaRefs>
    <ds:schemaRef ds:uri="http://schemas.openxmlformats.org/officeDocument/2006/bibliography"/>
  </ds:schemaRefs>
</ds:datastoreItem>
</file>

<file path=customXml/itemProps130.xml><?xml version="1.0" encoding="utf-8"?>
<ds:datastoreItem xmlns:ds="http://schemas.openxmlformats.org/officeDocument/2006/customXml" ds:itemID="{6A7D0E62-85E3-4035-969F-73C4B98ED21D}">
  <ds:schemaRefs>
    <ds:schemaRef ds:uri="http://schemas.openxmlformats.org/officeDocument/2006/bibliography"/>
  </ds:schemaRefs>
</ds:datastoreItem>
</file>

<file path=customXml/itemProps131.xml><?xml version="1.0" encoding="utf-8"?>
<ds:datastoreItem xmlns:ds="http://schemas.openxmlformats.org/officeDocument/2006/customXml" ds:itemID="{9E6E2DD1-CCCB-432C-B9AB-6A851A321822}">
  <ds:schemaRefs>
    <ds:schemaRef ds:uri="http://schemas.openxmlformats.org/officeDocument/2006/bibliography"/>
  </ds:schemaRefs>
</ds:datastoreItem>
</file>

<file path=customXml/itemProps132.xml><?xml version="1.0" encoding="utf-8"?>
<ds:datastoreItem xmlns:ds="http://schemas.openxmlformats.org/officeDocument/2006/customXml" ds:itemID="{1B828546-DFE5-4D38-9E2F-824AF4EEACB7}">
  <ds:schemaRefs>
    <ds:schemaRef ds:uri="http://schemas.openxmlformats.org/officeDocument/2006/bibliography"/>
  </ds:schemaRefs>
</ds:datastoreItem>
</file>

<file path=customXml/itemProps133.xml><?xml version="1.0" encoding="utf-8"?>
<ds:datastoreItem xmlns:ds="http://schemas.openxmlformats.org/officeDocument/2006/customXml" ds:itemID="{96D2AB0F-D097-4267-85F9-F3943880EECE}">
  <ds:schemaRefs>
    <ds:schemaRef ds:uri="http://schemas.openxmlformats.org/officeDocument/2006/bibliography"/>
  </ds:schemaRefs>
</ds:datastoreItem>
</file>

<file path=customXml/itemProps134.xml><?xml version="1.0" encoding="utf-8"?>
<ds:datastoreItem xmlns:ds="http://schemas.openxmlformats.org/officeDocument/2006/customXml" ds:itemID="{C2CC2E53-CDD2-427F-AD79-D6B03686C9E3}">
  <ds:schemaRefs>
    <ds:schemaRef ds:uri="http://schemas.openxmlformats.org/officeDocument/2006/bibliography"/>
  </ds:schemaRefs>
</ds:datastoreItem>
</file>

<file path=customXml/itemProps135.xml><?xml version="1.0" encoding="utf-8"?>
<ds:datastoreItem xmlns:ds="http://schemas.openxmlformats.org/officeDocument/2006/customXml" ds:itemID="{1680CE25-6BEB-4CFC-B7F6-2A3C876045A9}">
  <ds:schemaRefs>
    <ds:schemaRef ds:uri="http://schemas.openxmlformats.org/officeDocument/2006/bibliography"/>
  </ds:schemaRefs>
</ds:datastoreItem>
</file>

<file path=customXml/itemProps136.xml><?xml version="1.0" encoding="utf-8"?>
<ds:datastoreItem xmlns:ds="http://schemas.openxmlformats.org/officeDocument/2006/customXml" ds:itemID="{2B9EC5C2-047C-471E-AA6E-9122B5F9F268}">
  <ds:schemaRefs>
    <ds:schemaRef ds:uri="http://schemas.openxmlformats.org/officeDocument/2006/bibliography"/>
  </ds:schemaRefs>
</ds:datastoreItem>
</file>

<file path=customXml/itemProps137.xml><?xml version="1.0" encoding="utf-8"?>
<ds:datastoreItem xmlns:ds="http://schemas.openxmlformats.org/officeDocument/2006/customXml" ds:itemID="{A286BA1B-9201-4C93-B682-F6C16C809ECD}">
  <ds:schemaRefs>
    <ds:schemaRef ds:uri="http://schemas.openxmlformats.org/officeDocument/2006/bibliography"/>
  </ds:schemaRefs>
</ds:datastoreItem>
</file>

<file path=customXml/itemProps138.xml><?xml version="1.0" encoding="utf-8"?>
<ds:datastoreItem xmlns:ds="http://schemas.openxmlformats.org/officeDocument/2006/customXml" ds:itemID="{C49B4A0B-FF18-4771-B1C6-1DFBE5F4AEBE}">
  <ds:schemaRefs>
    <ds:schemaRef ds:uri="http://schemas.openxmlformats.org/officeDocument/2006/bibliography"/>
  </ds:schemaRefs>
</ds:datastoreItem>
</file>

<file path=customXml/itemProps139.xml><?xml version="1.0" encoding="utf-8"?>
<ds:datastoreItem xmlns:ds="http://schemas.openxmlformats.org/officeDocument/2006/customXml" ds:itemID="{1149DD25-4E00-455D-A0FC-0111B14CAA0C}">
  <ds:schemaRefs>
    <ds:schemaRef ds:uri="http://schemas.openxmlformats.org/officeDocument/2006/bibliography"/>
  </ds:schemaRefs>
</ds:datastoreItem>
</file>

<file path=customXml/itemProps14.xml><?xml version="1.0" encoding="utf-8"?>
<ds:datastoreItem xmlns:ds="http://schemas.openxmlformats.org/officeDocument/2006/customXml" ds:itemID="{73E01165-E9E8-467A-895D-A1D5FDA9CE11}">
  <ds:schemaRefs>
    <ds:schemaRef ds:uri="http://schemas.openxmlformats.org/officeDocument/2006/bibliography"/>
  </ds:schemaRefs>
</ds:datastoreItem>
</file>

<file path=customXml/itemProps140.xml><?xml version="1.0" encoding="utf-8"?>
<ds:datastoreItem xmlns:ds="http://schemas.openxmlformats.org/officeDocument/2006/customXml" ds:itemID="{C33BAA21-86C0-43CF-9539-970181A7E3F7}">
  <ds:schemaRefs>
    <ds:schemaRef ds:uri="http://schemas.openxmlformats.org/officeDocument/2006/bibliography"/>
  </ds:schemaRefs>
</ds:datastoreItem>
</file>

<file path=customXml/itemProps141.xml><?xml version="1.0" encoding="utf-8"?>
<ds:datastoreItem xmlns:ds="http://schemas.openxmlformats.org/officeDocument/2006/customXml" ds:itemID="{46A1BF26-04EC-4B7A-AEA4-0393D5263CF7}">
  <ds:schemaRefs>
    <ds:schemaRef ds:uri="http://schemas.openxmlformats.org/officeDocument/2006/bibliography"/>
  </ds:schemaRefs>
</ds:datastoreItem>
</file>

<file path=customXml/itemProps142.xml><?xml version="1.0" encoding="utf-8"?>
<ds:datastoreItem xmlns:ds="http://schemas.openxmlformats.org/officeDocument/2006/customXml" ds:itemID="{3DC912D7-1131-436D-803C-CDB610FD033A}">
  <ds:schemaRefs>
    <ds:schemaRef ds:uri="http://schemas.openxmlformats.org/officeDocument/2006/bibliography"/>
  </ds:schemaRefs>
</ds:datastoreItem>
</file>

<file path=customXml/itemProps143.xml><?xml version="1.0" encoding="utf-8"?>
<ds:datastoreItem xmlns:ds="http://schemas.openxmlformats.org/officeDocument/2006/customXml" ds:itemID="{1AA3B2A5-ADA4-46F6-B088-91C9423B0D59}">
  <ds:schemaRefs>
    <ds:schemaRef ds:uri="http://schemas.openxmlformats.org/officeDocument/2006/bibliography"/>
  </ds:schemaRefs>
</ds:datastoreItem>
</file>

<file path=customXml/itemProps144.xml><?xml version="1.0" encoding="utf-8"?>
<ds:datastoreItem xmlns:ds="http://schemas.openxmlformats.org/officeDocument/2006/customXml" ds:itemID="{CA86B12F-EE8B-4060-8B8C-F346234414A0}">
  <ds:schemaRefs>
    <ds:schemaRef ds:uri="http://schemas.openxmlformats.org/officeDocument/2006/bibliography"/>
  </ds:schemaRefs>
</ds:datastoreItem>
</file>

<file path=customXml/itemProps145.xml><?xml version="1.0" encoding="utf-8"?>
<ds:datastoreItem xmlns:ds="http://schemas.openxmlformats.org/officeDocument/2006/customXml" ds:itemID="{B9C4C5D7-51D9-49A0-98A3-7E04C8468C54}">
  <ds:schemaRefs>
    <ds:schemaRef ds:uri="http://schemas.openxmlformats.org/officeDocument/2006/bibliography"/>
  </ds:schemaRefs>
</ds:datastoreItem>
</file>

<file path=customXml/itemProps146.xml><?xml version="1.0" encoding="utf-8"?>
<ds:datastoreItem xmlns:ds="http://schemas.openxmlformats.org/officeDocument/2006/customXml" ds:itemID="{D68B720B-B26D-49AF-8D5A-83E7E56F5B70}">
  <ds:schemaRefs>
    <ds:schemaRef ds:uri="http://schemas.openxmlformats.org/officeDocument/2006/bibliography"/>
  </ds:schemaRefs>
</ds:datastoreItem>
</file>

<file path=customXml/itemProps147.xml><?xml version="1.0" encoding="utf-8"?>
<ds:datastoreItem xmlns:ds="http://schemas.openxmlformats.org/officeDocument/2006/customXml" ds:itemID="{F1DD6E15-F48A-4529-A752-723598A87F28}">
  <ds:schemaRefs>
    <ds:schemaRef ds:uri="http://schemas.openxmlformats.org/officeDocument/2006/bibliography"/>
  </ds:schemaRefs>
</ds:datastoreItem>
</file>

<file path=customXml/itemProps148.xml><?xml version="1.0" encoding="utf-8"?>
<ds:datastoreItem xmlns:ds="http://schemas.openxmlformats.org/officeDocument/2006/customXml" ds:itemID="{69FF94D7-0D9F-4C52-AB81-22F2B18ADA1F}">
  <ds:schemaRefs>
    <ds:schemaRef ds:uri="http://schemas.openxmlformats.org/officeDocument/2006/bibliography"/>
  </ds:schemaRefs>
</ds:datastoreItem>
</file>

<file path=customXml/itemProps149.xml><?xml version="1.0" encoding="utf-8"?>
<ds:datastoreItem xmlns:ds="http://schemas.openxmlformats.org/officeDocument/2006/customXml" ds:itemID="{C0676D02-E0AD-456B-AF49-9CD0A894E85F}">
  <ds:schemaRefs>
    <ds:schemaRef ds:uri="http://schemas.openxmlformats.org/officeDocument/2006/bibliography"/>
  </ds:schemaRefs>
</ds:datastoreItem>
</file>

<file path=customXml/itemProps15.xml><?xml version="1.0" encoding="utf-8"?>
<ds:datastoreItem xmlns:ds="http://schemas.openxmlformats.org/officeDocument/2006/customXml" ds:itemID="{4F36B571-B8E1-49D2-9FFC-F897CEFE32E2}">
  <ds:schemaRefs>
    <ds:schemaRef ds:uri="http://schemas.openxmlformats.org/officeDocument/2006/bibliography"/>
  </ds:schemaRefs>
</ds:datastoreItem>
</file>

<file path=customXml/itemProps150.xml><?xml version="1.0" encoding="utf-8"?>
<ds:datastoreItem xmlns:ds="http://schemas.openxmlformats.org/officeDocument/2006/customXml" ds:itemID="{0E5D549F-15D0-4AD5-ADAE-85091FFD7557}">
  <ds:schemaRefs>
    <ds:schemaRef ds:uri="http://schemas.openxmlformats.org/officeDocument/2006/bibliography"/>
  </ds:schemaRefs>
</ds:datastoreItem>
</file>

<file path=customXml/itemProps151.xml><?xml version="1.0" encoding="utf-8"?>
<ds:datastoreItem xmlns:ds="http://schemas.openxmlformats.org/officeDocument/2006/customXml" ds:itemID="{BA97FB04-823F-4894-88FF-64C633AAE940}">
  <ds:schemaRefs>
    <ds:schemaRef ds:uri="http://schemas.openxmlformats.org/officeDocument/2006/bibliography"/>
  </ds:schemaRefs>
</ds:datastoreItem>
</file>

<file path=customXml/itemProps152.xml><?xml version="1.0" encoding="utf-8"?>
<ds:datastoreItem xmlns:ds="http://schemas.openxmlformats.org/officeDocument/2006/customXml" ds:itemID="{85066F53-569C-471A-B4BF-4D0452230F70}">
  <ds:schemaRefs>
    <ds:schemaRef ds:uri="http://schemas.openxmlformats.org/officeDocument/2006/bibliography"/>
  </ds:schemaRefs>
</ds:datastoreItem>
</file>

<file path=customXml/itemProps153.xml><?xml version="1.0" encoding="utf-8"?>
<ds:datastoreItem xmlns:ds="http://schemas.openxmlformats.org/officeDocument/2006/customXml" ds:itemID="{661D413A-09BB-485D-8010-98760EC81660}">
  <ds:schemaRefs>
    <ds:schemaRef ds:uri="http://schemas.openxmlformats.org/officeDocument/2006/bibliography"/>
  </ds:schemaRefs>
</ds:datastoreItem>
</file>

<file path=customXml/itemProps154.xml><?xml version="1.0" encoding="utf-8"?>
<ds:datastoreItem xmlns:ds="http://schemas.openxmlformats.org/officeDocument/2006/customXml" ds:itemID="{BBD62D20-E8FA-4E29-8890-41D334A8539E}">
  <ds:schemaRefs>
    <ds:schemaRef ds:uri="http://schemas.openxmlformats.org/officeDocument/2006/bibliography"/>
  </ds:schemaRefs>
</ds:datastoreItem>
</file>

<file path=customXml/itemProps155.xml><?xml version="1.0" encoding="utf-8"?>
<ds:datastoreItem xmlns:ds="http://schemas.openxmlformats.org/officeDocument/2006/customXml" ds:itemID="{87A19508-DDD7-40AF-8304-2A889C93998F}">
  <ds:schemaRefs>
    <ds:schemaRef ds:uri="http://schemas.openxmlformats.org/officeDocument/2006/bibliography"/>
  </ds:schemaRefs>
</ds:datastoreItem>
</file>

<file path=customXml/itemProps156.xml><?xml version="1.0" encoding="utf-8"?>
<ds:datastoreItem xmlns:ds="http://schemas.openxmlformats.org/officeDocument/2006/customXml" ds:itemID="{88BB6EEC-0A0C-4C19-A983-1A768A6C0A0A}">
  <ds:schemaRefs>
    <ds:schemaRef ds:uri="http://schemas.openxmlformats.org/officeDocument/2006/bibliography"/>
  </ds:schemaRefs>
</ds:datastoreItem>
</file>

<file path=customXml/itemProps157.xml><?xml version="1.0" encoding="utf-8"?>
<ds:datastoreItem xmlns:ds="http://schemas.openxmlformats.org/officeDocument/2006/customXml" ds:itemID="{0A8A1632-9CF2-4F73-B3D6-7DABB2B1213F}">
  <ds:schemaRefs>
    <ds:schemaRef ds:uri="http://schemas.openxmlformats.org/officeDocument/2006/bibliography"/>
  </ds:schemaRefs>
</ds:datastoreItem>
</file>

<file path=customXml/itemProps16.xml><?xml version="1.0" encoding="utf-8"?>
<ds:datastoreItem xmlns:ds="http://schemas.openxmlformats.org/officeDocument/2006/customXml" ds:itemID="{85F3EE9D-0DEE-41C5-B2BD-0CE63D25F072}">
  <ds:schemaRefs>
    <ds:schemaRef ds:uri="http://schemas.openxmlformats.org/officeDocument/2006/bibliography"/>
  </ds:schemaRefs>
</ds:datastoreItem>
</file>

<file path=customXml/itemProps17.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18.xml><?xml version="1.0" encoding="utf-8"?>
<ds:datastoreItem xmlns:ds="http://schemas.openxmlformats.org/officeDocument/2006/customXml" ds:itemID="{3FC85011-6F41-4AF3-9537-DFDAA10E474D}">
  <ds:schemaRefs>
    <ds:schemaRef ds:uri="http://schemas.openxmlformats.org/officeDocument/2006/bibliography"/>
  </ds:schemaRefs>
</ds:datastoreItem>
</file>

<file path=customXml/itemProps19.xml><?xml version="1.0" encoding="utf-8"?>
<ds:datastoreItem xmlns:ds="http://schemas.openxmlformats.org/officeDocument/2006/customXml" ds:itemID="{98BDDA54-2877-43FD-AF60-F6C3BD4F72E2}">
  <ds:schemaRefs>
    <ds:schemaRef ds:uri="http://schemas.openxmlformats.org/officeDocument/2006/bibliography"/>
  </ds:schemaRefs>
</ds:datastoreItem>
</file>

<file path=customXml/itemProps2.xml><?xml version="1.0" encoding="utf-8"?>
<ds:datastoreItem xmlns:ds="http://schemas.openxmlformats.org/officeDocument/2006/customXml" ds:itemID="{49D0C75C-E8D7-4455-AC0E-15768F27D6E6}">
  <ds:schemaRefs>
    <ds:schemaRef ds:uri="http://schemas.openxmlformats.org/officeDocument/2006/bibliography"/>
  </ds:schemaRefs>
</ds:datastoreItem>
</file>

<file path=customXml/itemProps20.xml><?xml version="1.0" encoding="utf-8"?>
<ds:datastoreItem xmlns:ds="http://schemas.openxmlformats.org/officeDocument/2006/customXml" ds:itemID="{1A20DB5D-079D-45A2-825B-690DACD59B9A}">
  <ds:schemaRefs>
    <ds:schemaRef ds:uri="http://schemas.openxmlformats.org/officeDocument/2006/bibliography"/>
  </ds:schemaRefs>
</ds:datastoreItem>
</file>

<file path=customXml/itemProps21.xml><?xml version="1.0" encoding="utf-8"?>
<ds:datastoreItem xmlns:ds="http://schemas.openxmlformats.org/officeDocument/2006/customXml" ds:itemID="{0A4360E4-F883-4F22-86F0-EA85B94526C5}">
  <ds:schemaRefs>
    <ds:schemaRef ds:uri="http://schemas.openxmlformats.org/officeDocument/2006/bibliography"/>
  </ds:schemaRefs>
</ds:datastoreItem>
</file>

<file path=customXml/itemProps22.xml><?xml version="1.0" encoding="utf-8"?>
<ds:datastoreItem xmlns:ds="http://schemas.openxmlformats.org/officeDocument/2006/customXml" ds:itemID="{8EE9CC0F-0C83-4D38-876D-FB837AC0975E}">
  <ds:schemaRefs>
    <ds:schemaRef ds:uri="http://schemas.openxmlformats.org/officeDocument/2006/bibliography"/>
  </ds:schemaRefs>
</ds:datastoreItem>
</file>

<file path=customXml/itemProps23.xml><?xml version="1.0" encoding="utf-8"?>
<ds:datastoreItem xmlns:ds="http://schemas.openxmlformats.org/officeDocument/2006/customXml" ds:itemID="{4356C1AD-1A9E-4C5D-ADC2-BCE2CC6E274A}">
  <ds:schemaRefs>
    <ds:schemaRef ds:uri="http://schemas.openxmlformats.org/officeDocument/2006/bibliography"/>
  </ds:schemaRefs>
</ds:datastoreItem>
</file>

<file path=customXml/itemProps24.xml><?xml version="1.0" encoding="utf-8"?>
<ds:datastoreItem xmlns:ds="http://schemas.openxmlformats.org/officeDocument/2006/customXml" ds:itemID="{C307287A-F12C-488B-BB1D-AC737286F8CD}">
  <ds:schemaRefs>
    <ds:schemaRef ds:uri="http://schemas.openxmlformats.org/officeDocument/2006/bibliography"/>
  </ds:schemaRefs>
</ds:datastoreItem>
</file>

<file path=customXml/itemProps25.xml><?xml version="1.0" encoding="utf-8"?>
<ds:datastoreItem xmlns:ds="http://schemas.openxmlformats.org/officeDocument/2006/customXml" ds:itemID="{E2CB6E42-1605-42AE-8754-6C42317B8170}">
  <ds:schemaRefs>
    <ds:schemaRef ds:uri="http://schemas.openxmlformats.org/officeDocument/2006/bibliography"/>
  </ds:schemaRefs>
</ds:datastoreItem>
</file>

<file path=customXml/itemProps26.xml><?xml version="1.0" encoding="utf-8"?>
<ds:datastoreItem xmlns:ds="http://schemas.openxmlformats.org/officeDocument/2006/customXml" ds:itemID="{037C2AB7-962C-4910-BE3D-4F52852EA59C}">
  <ds:schemaRefs>
    <ds:schemaRef ds:uri="http://schemas.openxmlformats.org/officeDocument/2006/bibliography"/>
  </ds:schemaRefs>
</ds:datastoreItem>
</file>

<file path=customXml/itemProps27.xml><?xml version="1.0" encoding="utf-8"?>
<ds:datastoreItem xmlns:ds="http://schemas.openxmlformats.org/officeDocument/2006/customXml" ds:itemID="{9453A9F6-BE78-4BE3-8302-DCD3D0D08FF0}">
  <ds:schemaRefs>
    <ds:schemaRef ds:uri="http://schemas.openxmlformats.org/officeDocument/2006/bibliography"/>
  </ds:schemaRefs>
</ds:datastoreItem>
</file>

<file path=customXml/itemProps28.xml><?xml version="1.0" encoding="utf-8"?>
<ds:datastoreItem xmlns:ds="http://schemas.openxmlformats.org/officeDocument/2006/customXml" ds:itemID="{E19DB241-BFFC-431B-9C3A-BFAD9FE2522C}">
  <ds:schemaRefs>
    <ds:schemaRef ds:uri="http://schemas.openxmlformats.org/officeDocument/2006/bibliography"/>
  </ds:schemaRefs>
</ds:datastoreItem>
</file>

<file path=customXml/itemProps29.xml><?xml version="1.0" encoding="utf-8"?>
<ds:datastoreItem xmlns:ds="http://schemas.openxmlformats.org/officeDocument/2006/customXml" ds:itemID="{BB3804A5-9E9C-4FD3-8ED1-039B81B65770}">
  <ds:schemaRefs>
    <ds:schemaRef ds:uri="http://schemas.openxmlformats.org/officeDocument/2006/bibliography"/>
  </ds:schemaRefs>
</ds:datastoreItem>
</file>

<file path=customXml/itemProps3.xml><?xml version="1.0" encoding="utf-8"?>
<ds:datastoreItem xmlns:ds="http://schemas.openxmlformats.org/officeDocument/2006/customXml" ds:itemID="{D3DEDBC4-1C66-45E9-A656-41E5AE0DF62B}">
  <ds:schemaRefs>
    <ds:schemaRef ds:uri="http://schemas.openxmlformats.org/officeDocument/2006/bibliography"/>
  </ds:schemaRefs>
</ds:datastoreItem>
</file>

<file path=customXml/itemProps30.xml><?xml version="1.0" encoding="utf-8"?>
<ds:datastoreItem xmlns:ds="http://schemas.openxmlformats.org/officeDocument/2006/customXml" ds:itemID="{644F4E55-AC30-4847-B0EA-A254FD4A8C35}">
  <ds:schemaRefs>
    <ds:schemaRef ds:uri="http://schemas.openxmlformats.org/officeDocument/2006/bibliography"/>
  </ds:schemaRefs>
</ds:datastoreItem>
</file>

<file path=customXml/itemProps31.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32.xml><?xml version="1.0" encoding="utf-8"?>
<ds:datastoreItem xmlns:ds="http://schemas.openxmlformats.org/officeDocument/2006/customXml" ds:itemID="{5E18970F-5142-4F3C-ADB7-7D9441802737}">
  <ds:schemaRefs>
    <ds:schemaRef ds:uri="http://schemas.openxmlformats.org/officeDocument/2006/bibliography"/>
  </ds:schemaRefs>
</ds:datastoreItem>
</file>

<file path=customXml/itemProps33.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34.xml><?xml version="1.0" encoding="utf-8"?>
<ds:datastoreItem xmlns:ds="http://schemas.openxmlformats.org/officeDocument/2006/customXml" ds:itemID="{E2835579-DCB2-4AE5-9CA1-403C2BC61D06}">
  <ds:schemaRefs>
    <ds:schemaRef ds:uri="http://schemas.openxmlformats.org/officeDocument/2006/bibliography"/>
  </ds:schemaRefs>
</ds:datastoreItem>
</file>

<file path=customXml/itemProps35.xml><?xml version="1.0" encoding="utf-8"?>
<ds:datastoreItem xmlns:ds="http://schemas.openxmlformats.org/officeDocument/2006/customXml" ds:itemID="{6ED89293-E592-40C8-8428-8ECC8255AB40}">
  <ds:schemaRefs>
    <ds:schemaRef ds:uri="http://schemas.openxmlformats.org/officeDocument/2006/bibliography"/>
  </ds:schemaRefs>
</ds:datastoreItem>
</file>

<file path=customXml/itemProps36.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37.xml><?xml version="1.0" encoding="utf-8"?>
<ds:datastoreItem xmlns:ds="http://schemas.openxmlformats.org/officeDocument/2006/customXml" ds:itemID="{92E6BDFD-764B-459F-8B81-9F2490C7FED1}">
  <ds:schemaRefs>
    <ds:schemaRef ds:uri="http://schemas.openxmlformats.org/officeDocument/2006/bibliography"/>
  </ds:schemaRefs>
</ds:datastoreItem>
</file>

<file path=customXml/itemProps38.xml><?xml version="1.0" encoding="utf-8"?>
<ds:datastoreItem xmlns:ds="http://schemas.openxmlformats.org/officeDocument/2006/customXml" ds:itemID="{2C2F6D77-101A-4A20-A24B-488B155CCFA0}">
  <ds:schemaRefs>
    <ds:schemaRef ds:uri="http://schemas.openxmlformats.org/officeDocument/2006/bibliography"/>
  </ds:schemaRefs>
</ds:datastoreItem>
</file>

<file path=customXml/itemProps39.xml><?xml version="1.0" encoding="utf-8"?>
<ds:datastoreItem xmlns:ds="http://schemas.openxmlformats.org/officeDocument/2006/customXml" ds:itemID="{60E3CD06-B63B-426E-B5D6-C807DF7AEAE1}">
  <ds:schemaRefs>
    <ds:schemaRef ds:uri="http://schemas.openxmlformats.org/officeDocument/2006/bibliography"/>
  </ds:schemaRefs>
</ds:datastoreItem>
</file>

<file path=customXml/itemProps4.xml><?xml version="1.0" encoding="utf-8"?>
<ds:datastoreItem xmlns:ds="http://schemas.openxmlformats.org/officeDocument/2006/customXml" ds:itemID="{30B0BA9A-5D7B-46B1-A222-0ACA8DF03952}">
  <ds:schemaRefs>
    <ds:schemaRef ds:uri="http://schemas.openxmlformats.org/officeDocument/2006/bibliography"/>
  </ds:schemaRefs>
</ds:datastoreItem>
</file>

<file path=customXml/itemProps40.xml><?xml version="1.0" encoding="utf-8"?>
<ds:datastoreItem xmlns:ds="http://schemas.openxmlformats.org/officeDocument/2006/customXml" ds:itemID="{73799DCA-B691-42D7-8B1D-A9F59285A851}">
  <ds:schemaRefs>
    <ds:schemaRef ds:uri="http://schemas.openxmlformats.org/officeDocument/2006/bibliography"/>
  </ds:schemaRefs>
</ds:datastoreItem>
</file>

<file path=customXml/itemProps41.xml><?xml version="1.0" encoding="utf-8"?>
<ds:datastoreItem xmlns:ds="http://schemas.openxmlformats.org/officeDocument/2006/customXml" ds:itemID="{64ED2D53-EC4F-4254-8798-B79F9BD60D5E}">
  <ds:schemaRefs>
    <ds:schemaRef ds:uri="http://schemas.openxmlformats.org/officeDocument/2006/bibliography"/>
  </ds:schemaRefs>
</ds:datastoreItem>
</file>

<file path=customXml/itemProps42.xml><?xml version="1.0" encoding="utf-8"?>
<ds:datastoreItem xmlns:ds="http://schemas.openxmlformats.org/officeDocument/2006/customXml" ds:itemID="{3354632A-EE21-4679-AB4E-D12040044FB6}">
  <ds:schemaRefs>
    <ds:schemaRef ds:uri="http://schemas.openxmlformats.org/officeDocument/2006/bibliography"/>
  </ds:schemaRefs>
</ds:datastoreItem>
</file>

<file path=customXml/itemProps43.xml><?xml version="1.0" encoding="utf-8"?>
<ds:datastoreItem xmlns:ds="http://schemas.openxmlformats.org/officeDocument/2006/customXml" ds:itemID="{2DA59E97-9131-4147-97D7-B145783ADD70}">
  <ds:schemaRefs>
    <ds:schemaRef ds:uri="http://schemas.openxmlformats.org/officeDocument/2006/bibliography"/>
  </ds:schemaRefs>
</ds:datastoreItem>
</file>

<file path=customXml/itemProps44.xml><?xml version="1.0" encoding="utf-8"?>
<ds:datastoreItem xmlns:ds="http://schemas.openxmlformats.org/officeDocument/2006/customXml" ds:itemID="{42E928D3-C115-4823-A87D-4FF8D3996B23}">
  <ds:schemaRefs>
    <ds:schemaRef ds:uri="http://schemas.openxmlformats.org/officeDocument/2006/bibliography"/>
  </ds:schemaRefs>
</ds:datastoreItem>
</file>

<file path=customXml/itemProps45.xml><?xml version="1.0" encoding="utf-8"?>
<ds:datastoreItem xmlns:ds="http://schemas.openxmlformats.org/officeDocument/2006/customXml" ds:itemID="{10227906-CCDB-4880-AFBD-6BA2F384377A}">
  <ds:schemaRefs>
    <ds:schemaRef ds:uri="http://schemas.openxmlformats.org/officeDocument/2006/bibliography"/>
  </ds:schemaRefs>
</ds:datastoreItem>
</file>

<file path=customXml/itemProps46.xml><?xml version="1.0" encoding="utf-8"?>
<ds:datastoreItem xmlns:ds="http://schemas.openxmlformats.org/officeDocument/2006/customXml" ds:itemID="{33F3D478-D744-4C1F-B2D0-54DB34206695}">
  <ds:schemaRefs>
    <ds:schemaRef ds:uri="http://schemas.openxmlformats.org/officeDocument/2006/bibliography"/>
  </ds:schemaRefs>
</ds:datastoreItem>
</file>

<file path=customXml/itemProps47.xml><?xml version="1.0" encoding="utf-8"?>
<ds:datastoreItem xmlns:ds="http://schemas.openxmlformats.org/officeDocument/2006/customXml" ds:itemID="{746604F1-C3D7-4576-A5E8-2C842601BE36}">
  <ds:schemaRefs>
    <ds:schemaRef ds:uri="http://schemas.openxmlformats.org/officeDocument/2006/bibliography"/>
  </ds:schemaRefs>
</ds:datastoreItem>
</file>

<file path=customXml/itemProps48.xml><?xml version="1.0" encoding="utf-8"?>
<ds:datastoreItem xmlns:ds="http://schemas.openxmlformats.org/officeDocument/2006/customXml" ds:itemID="{B191C4CC-DFDA-4EA1-987D-5EB35C1F8EB4}">
  <ds:schemaRefs>
    <ds:schemaRef ds:uri="http://schemas.openxmlformats.org/officeDocument/2006/bibliography"/>
  </ds:schemaRefs>
</ds:datastoreItem>
</file>

<file path=customXml/itemProps49.xml><?xml version="1.0" encoding="utf-8"?>
<ds:datastoreItem xmlns:ds="http://schemas.openxmlformats.org/officeDocument/2006/customXml" ds:itemID="{3866EC7D-2AC0-4BCF-9798-B271F09A787F}">
  <ds:schemaRefs>
    <ds:schemaRef ds:uri="http://schemas.openxmlformats.org/officeDocument/2006/bibliography"/>
  </ds:schemaRefs>
</ds:datastoreItem>
</file>

<file path=customXml/itemProps5.xml><?xml version="1.0" encoding="utf-8"?>
<ds:datastoreItem xmlns:ds="http://schemas.openxmlformats.org/officeDocument/2006/customXml" ds:itemID="{FAF64E81-1001-446E-9253-13EF444BC4BD}">
  <ds:schemaRefs>
    <ds:schemaRef ds:uri="http://schemas.openxmlformats.org/officeDocument/2006/bibliography"/>
  </ds:schemaRefs>
</ds:datastoreItem>
</file>

<file path=customXml/itemProps50.xml><?xml version="1.0" encoding="utf-8"?>
<ds:datastoreItem xmlns:ds="http://schemas.openxmlformats.org/officeDocument/2006/customXml" ds:itemID="{A32FBC37-DED3-43AB-BCC5-D270ECA9A8ED}">
  <ds:schemaRefs>
    <ds:schemaRef ds:uri="http://schemas.openxmlformats.org/officeDocument/2006/bibliography"/>
  </ds:schemaRefs>
</ds:datastoreItem>
</file>

<file path=customXml/itemProps51.xml><?xml version="1.0" encoding="utf-8"?>
<ds:datastoreItem xmlns:ds="http://schemas.openxmlformats.org/officeDocument/2006/customXml" ds:itemID="{7229B56A-013C-424C-8B39-CBEE21AC620A}">
  <ds:schemaRefs>
    <ds:schemaRef ds:uri="http://schemas.openxmlformats.org/officeDocument/2006/bibliography"/>
  </ds:schemaRefs>
</ds:datastoreItem>
</file>

<file path=customXml/itemProps52.xml><?xml version="1.0" encoding="utf-8"?>
<ds:datastoreItem xmlns:ds="http://schemas.openxmlformats.org/officeDocument/2006/customXml" ds:itemID="{A54FC1C4-F750-41E2-97B9-7C9779869B77}">
  <ds:schemaRefs>
    <ds:schemaRef ds:uri="http://schemas.openxmlformats.org/officeDocument/2006/bibliography"/>
  </ds:schemaRefs>
</ds:datastoreItem>
</file>

<file path=customXml/itemProps53.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54.xml><?xml version="1.0" encoding="utf-8"?>
<ds:datastoreItem xmlns:ds="http://schemas.openxmlformats.org/officeDocument/2006/customXml" ds:itemID="{BF6898C9-D077-41F0-A576-ECBC7F412D7B}">
  <ds:schemaRefs>
    <ds:schemaRef ds:uri="http://schemas.openxmlformats.org/officeDocument/2006/bibliography"/>
  </ds:schemaRefs>
</ds:datastoreItem>
</file>

<file path=customXml/itemProps55.xml><?xml version="1.0" encoding="utf-8"?>
<ds:datastoreItem xmlns:ds="http://schemas.openxmlformats.org/officeDocument/2006/customXml" ds:itemID="{3AC76297-EFF7-4E46-96BF-A2CD7FC6B278}">
  <ds:schemaRefs>
    <ds:schemaRef ds:uri="http://schemas.openxmlformats.org/officeDocument/2006/bibliography"/>
  </ds:schemaRefs>
</ds:datastoreItem>
</file>

<file path=customXml/itemProps56.xml><?xml version="1.0" encoding="utf-8"?>
<ds:datastoreItem xmlns:ds="http://schemas.openxmlformats.org/officeDocument/2006/customXml" ds:itemID="{A6361AC3-68A7-43A4-865B-7BDCE4000F22}">
  <ds:schemaRefs>
    <ds:schemaRef ds:uri="http://schemas.openxmlformats.org/officeDocument/2006/bibliography"/>
  </ds:schemaRefs>
</ds:datastoreItem>
</file>

<file path=customXml/itemProps57.xml><?xml version="1.0" encoding="utf-8"?>
<ds:datastoreItem xmlns:ds="http://schemas.openxmlformats.org/officeDocument/2006/customXml" ds:itemID="{B94453FF-3099-455C-BD95-90301C69E676}">
  <ds:schemaRefs>
    <ds:schemaRef ds:uri="http://schemas.openxmlformats.org/officeDocument/2006/bibliography"/>
  </ds:schemaRefs>
</ds:datastoreItem>
</file>

<file path=customXml/itemProps58.xml><?xml version="1.0" encoding="utf-8"?>
<ds:datastoreItem xmlns:ds="http://schemas.openxmlformats.org/officeDocument/2006/customXml" ds:itemID="{D3EF306C-7B6D-49D8-A484-BA58568987A5}">
  <ds:schemaRefs>
    <ds:schemaRef ds:uri="http://schemas.openxmlformats.org/officeDocument/2006/bibliography"/>
  </ds:schemaRefs>
</ds:datastoreItem>
</file>

<file path=customXml/itemProps59.xml><?xml version="1.0" encoding="utf-8"?>
<ds:datastoreItem xmlns:ds="http://schemas.openxmlformats.org/officeDocument/2006/customXml" ds:itemID="{DC68B620-B6CE-41F5-8AC8-16FD078A720A}">
  <ds:schemaRefs>
    <ds:schemaRef ds:uri="http://schemas.openxmlformats.org/officeDocument/2006/bibliography"/>
  </ds:schemaRefs>
</ds:datastoreItem>
</file>

<file path=customXml/itemProps6.xml><?xml version="1.0" encoding="utf-8"?>
<ds:datastoreItem xmlns:ds="http://schemas.openxmlformats.org/officeDocument/2006/customXml" ds:itemID="{4D141E4C-3EBE-45B2-AAC0-1ACBEB0DC630}">
  <ds:schemaRefs>
    <ds:schemaRef ds:uri="http://schemas.openxmlformats.org/officeDocument/2006/bibliography"/>
  </ds:schemaRefs>
</ds:datastoreItem>
</file>

<file path=customXml/itemProps60.xml><?xml version="1.0" encoding="utf-8"?>
<ds:datastoreItem xmlns:ds="http://schemas.openxmlformats.org/officeDocument/2006/customXml" ds:itemID="{3256A378-29C0-472A-B0A6-CB16BE670CFF}">
  <ds:schemaRefs>
    <ds:schemaRef ds:uri="http://schemas.openxmlformats.org/officeDocument/2006/bibliography"/>
  </ds:schemaRefs>
</ds:datastoreItem>
</file>

<file path=customXml/itemProps61.xml><?xml version="1.0" encoding="utf-8"?>
<ds:datastoreItem xmlns:ds="http://schemas.openxmlformats.org/officeDocument/2006/customXml" ds:itemID="{6DED4D6A-F5DC-4019-87B3-EFA84A6BA482}">
  <ds:schemaRefs>
    <ds:schemaRef ds:uri="http://schemas.openxmlformats.org/officeDocument/2006/bibliography"/>
  </ds:schemaRefs>
</ds:datastoreItem>
</file>

<file path=customXml/itemProps62.xml><?xml version="1.0" encoding="utf-8"?>
<ds:datastoreItem xmlns:ds="http://schemas.openxmlformats.org/officeDocument/2006/customXml" ds:itemID="{90209F15-AC68-4268-8933-6A67EDF9E351}">
  <ds:schemaRefs>
    <ds:schemaRef ds:uri="http://schemas.openxmlformats.org/officeDocument/2006/bibliography"/>
  </ds:schemaRefs>
</ds:datastoreItem>
</file>

<file path=customXml/itemProps63.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64.xml><?xml version="1.0" encoding="utf-8"?>
<ds:datastoreItem xmlns:ds="http://schemas.openxmlformats.org/officeDocument/2006/customXml" ds:itemID="{C12A5DA5-3566-4309-8F25-E2BFB7AF52CB}">
  <ds:schemaRefs>
    <ds:schemaRef ds:uri="http://schemas.openxmlformats.org/officeDocument/2006/bibliography"/>
  </ds:schemaRefs>
</ds:datastoreItem>
</file>

<file path=customXml/itemProps65.xml><?xml version="1.0" encoding="utf-8"?>
<ds:datastoreItem xmlns:ds="http://schemas.openxmlformats.org/officeDocument/2006/customXml" ds:itemID="{771AB358-E470-4DFF-89BE-1193F0E736E2}">
  <ds:schemaRefs>
    <ds:schemaRef ds:uri="http://schemas.openxmlformats.org/officeDocument/2006/bibliography"/>
  </ds:schemaRefs>
</ds:datastoreItem>
</file>

<file path=customXml/itemProps66.xml><?xml version="1.0" encoding="utf-8"?>
<ds:datastoreItem xmlns:ds="http://schemas.openxmlformats.org/officeDocument/2006/customXml" ds:itemID="{96E4CE6C-8C57-4A48-B5FD-9E4FB9D1E97E}">
  <ds:schemaRefs>
    <ds:schemaRef ds:uri="http://schemas.openxmlformats.org/officeDocument/2006/bibliography"/>
  </ds:schemaRefs>
</ds:datastoreItem>
</file>

<file path=customXml/itemProps67.xml><?xml version="1.0" encoding="utf-8"?>
<ds:datastoreItem xmlns:ds="http://schemas.openxmlformats.org/officeDocument/2006/customXml" ds:itemID="{81349EB3-73F1-4CBE-81D3-7EFA1D406034}">
  <ds:schemaRefs>
    <ds:schemaRef ds:uri="http://schemas.openxmlformats.org/officeDocument/2006/bibliography"/>
  </ds:schemaRefs>
</ds:datastoreItem>
</file>

<file path=customXml/itemProps68.xml><?xml version="1.0" encoding="utf-8"?>
<ds:datastoreItem xmlns:ds="http://schemas.openxmlformats.org/officeDocument/2006/customXml" ds:itemID="{331DB884-1D9A-4B4B-A19B-4AE2EB88D425}">
  <ds:schemaRefs>
    <ds:schemaRef ds:uri="http://schemas.openxmlformats.org/officeDocument/2006/bibliography"/>
  </ds:schemaRefs>
</ds:datastoreItem>
</file>

<file path=customXml/itemProps69.xml><?xml version="1.0" encoding="utf-8"?>
<ds:datastoreItem xmlns:ds="http://schemas.openxmlformats.org/officeDocument/2006/customXml" ds:itemID="{916A9A6E-F3EE-4C5E-8BD6-1CC580E26B2D}">
  <ds:schemaRefs>
    <ds:schemaRef ds:uri="http://schemas.openxmlformats.org/officeDocument/2006/bibliography"/>
  </ds:schemaRefs>
</ds:datastoreItem>
</file>

<file path=customXml/itemProps7.xml><?xml version="1.0" encoding="utf-8"?>
<ds:datastoreItem xmlns:ds="http://schemas.openxmlformats.org/officeDocument/2006/customXml" ds:itemID="{4974730F-0F80-473D-B428-7BB30EE4806C}">
  <ds:schemaRefs>
    <ds:schemaRef ds:uri="http://schemas.openxmlformats.org/officeDocument/2006/bibliography"/>
  </ds:schemaRefs>
</ds:datastoreItem>
</file>

<file path=customXml/itemProps70.xml><?xml version="1.0" encoding="utf-8"?>
<ds:datastoreItem xmlns:ds="http://schemas.openxmlformats.org/officeDocument/2006/customXml" ds:itemID="{50252BB4-B118-44C7-A630-A637D3897385}">
  <ds:schemaRefs>
    <ds:schemaRef ds:uri="http://schemas.openxmlformats.org/officeDocument/2006/bibliography"/>
  </ds:schemaRefs>
</ds:datastoreItem>
</file>

<file path=customXml/itemProps71.xml><?xml version="1.0" encoding="utf-8"?>
<ds:datastoreItem xmlns:ds="http://schemas.openxmlformats.org/officeDocument/2006/customXml" ds:itemID="{55EA0D67-6F70-4E70-83FC-2FA61BCAE413}">
  <ds:schemaRefs>
    <ds:schemaRef ds:uri="http://schemas.openxmlformats.org/officeDocument/2006/bibliography"/>
  </ds:schemaRefs>
</ds:datastoreItem>
</file>

<file path=customXml/itemProps72.xml><?xml version="1.0" encoding="utf-8"?>
<ds:datastoreItem xmlns:ds="http://schemas.openxmlformats.org/officeDocument/2006/customXml" ds:itemID="{5509ECCA-355E-4DAC-B07C-F21A740C34D0}">
  <ds:schemaRefs>
    <ds:schemaRef ds:uri="http://schemas.openxmlformats.org/officeDocument/2006/bibliography"/>
  </ds:schemaRefs>
</ds:datastoreItem>
</file>

<file path=customXml/itemProps73.xml><?xml version="1.0" encoding="utf-8"?>
<ds:datastoreItem xmlns:ds="http://schemas.openxmlformats.org/officeDocument/2006/customXml" ds:itemID="{3FAD51F5-BEC4-46D8-9163-8BEED0FA85E4}">
  <ds:schemaRefs>
    <ds:schemaRef ds:uri="http://schemas.openxmlformats.org/officeDocument/2006/bibliography"/>
  </ds:schemaRefs>
</ds:datastoreItem>
</file>

<file path=customXml/itemProps74.xml><?xml version="1.0" encoding="utf-8"?>
<ds:datastoreItem xmlns:ds="http://schemas.openxmlformats.org/officeDocument/2006/customXml" ds:itemID="{88C4BF27-4CF8-427A-9AE6-76DFEE2AAA9D}">
  <ds:schemaRefs>
    <ds:schemaRef ds:uri="http://schemas.openxmlformats.org/officeDocument/2006/bibliography"/>
  </ds:schemaRefs>
</ds:datastoreItem>
</file>

<file path=customXml/itemProps75.xml><?xml version="1.0" encoding="utf-8"?>
<ds:datastoreItem xmlns:ds="http://schemas.openxmlformats.org/officeDocument/2006/customXml" ds:itemID="{8025DD93-BC6F-4AAB-9216-8B46DA5A3C2D}">
  <ds:schemaRefs>
    <ds:schemaRef ds:uri="http://schemas.openxmlformats.org/officeDocument/2006/bibliography"/>
  </ds:schemaRefs>
</ds:datastoreItem>
</file>

<file path=customXml/itemProps76.xml><?xml version="1.0" encoding="utf-8"?>
<ds:datastoreItem xmlns:ds="http://schemas.openxmlformats.org/officeDocument/2006/customXml" ds:itemID="{D8527706-3017-4708-87AA-3323F8FA80A3}">
  <ds:schemaRefs>
    <ds:schemaRef ds:uri="http://schemas.openxmlformats.org/officeDocument/2006/bibliography"/>
  </ds:schemaRefs>
</ds:datastoreItem>
</file>

<file path=customXml/itemProps77.xml><?xml version="1.0" encoding="utf-8"?>
<ds:datastoreItem xmlns:ds="http://schemas.openxmlformats.org/officeDocument/2006/customXml" ds:itemID="{D4CACC4F-405A-4C84-8407-7588B934F398}">
  <ds:schemaRefs>
    <ds:schemaRef ds:uri="http://schemas.openxmlformats.org/officeDocument/2006/bibliography"/>
  </ds:schemaRefs>
</ds:datastoreItem>
</file>

<file path=customXml/itemProps78.xml><?xml version="1.0" encoding="utf-8"?>
<ds:datastoreItem xmlns:ds="http://schemas.openxmlformats.org/officeDocument/2006/customXml" ds:itemID="{426A72B0-0A0D-49A9-98C7-C48196082DF4}">
  <ds:schemaRefs>
    <ds:schemaRef ds:uri="http://schemas.openxmlformats.org/officeDocument/2006/bibliography"/>
  </ds:schemaRefs>
</ds:datastoreItem>
</file>

<file path=customXml/itemProps79.xml><?xml version="1.0" encoding="utf-8"?>
<ds:datastoreItem xmlns:ds="http://schemas.openxmlformats.org/officeDocument/2006/customXml" ds:itemID="{AA7B611D-A03A-493C-945E-9BB12CB3ECF2}">
  <ds:schemaRefs>
    <ds:schemaRef ds:uri="http://schemas.openxmlformats.org/officeDocument/2006/bibliography"/>
  </ds:schemaRefs>
</ds:datastoreItem>
</file>

<file path=customXml/itemProps8.xml><?xml version="1.0" encoding="utf-8"?>
<ds:datastoreItem xmlns:ds="http://schemas.openxmlformats.org/officeDocument/2006/customXml" ds:itemID="{5061AD32-C417-46DE-8305-2730850C7066}">
  <ds:schemaRefs>
    <ds:schemaRef ds:uri="http://schemas.openxmlformats.org/officeDocument/2006/bibliography"/>
  </ds:schemaRefs>
</ds:datastoreItem>
</file>

<file path=customXml/itemProps80.xml><?xml version="1.0" encoding="utf-8"?>
<ds:datastoreItem xmlns:ds="http://schemas.openxmlformats.org/officeDocument/2006/customXml" ds:itemID="{32AB54D7-0818-4016-BC94-F20E61F455B7}">
  <ds:schemaRefs>
    <ds:schemaRef ds:uri="http://schemas.openxmlformats.org/officeDocument/2006/bibliography"/>
  </ds:schemaRefs>
</ds:datastoreItem>
</file>

<file path=customXml/itemProps81.xml><?xml version="1.0" encoding="utf-8"?>
<ds:datastoreItem xmlns:ds="http://schemas.openxmlformats.org/officeDocument/2006/customXml" ds:itemID="{B696694D-0D35-41BD-A11B-49E7AAE1B45C}">
  <ds:schemaRefs>
    <ds:schemaRef ds:uri="http://schemas.openxmlformats.org/officeDocument/2006/bibliography"/>
  </ds:schemaRefs>
</ds:datastoreItem>
</file>

<file path=customXml/itemProps82.xml><?xml version="1.0" encoding="utf-8"?>
<ds:datastoreItem xmlns:ds="http://schemas.openxmlformats.org/officeDocument/2006/customXml" ds:itemID="{00998406-EE29-43AA-BBA4-4296661C0D2B}">
  <ds:schemaRefs>
    <ds:schemaRef ds:uri="http://schemas.openxmlformats.org/officeDocument/2006/bibliography"/>
  </ds:schemaRefs>
</ds:datastoreItem>
</file>

<file path=customXml/itemProps83.xml><?xml version="1.0" encoding="utf-8"?>
<ds:datastoreItem xmlns:ds="http://schemas.openxmlformats.org/officeDocument/2006/customXml" ds:itemID="{04C3231D-9758-4A0C-8EB4-04F7B9BA53AE}">
  <ds:schemaRefs>
    <ds:schemaRef ds:uri="http://schemas.openxmlformats.org/officeDocument/2006/bibliography"/>
  </ds:schemaRefs>
</ds:datastoreItem>
</file>

<file path=customXml/itemProps84.xml><?xml version="1.0" encoding="utf-8"?>
<ds:datastoreItem xmlns:ds="http://schemas.openxmlformats.org/officeDocument/2006/customXml" ds:itemID="{892C2F3A-FFC8-4832-8411-1A6E145F8A21}">
  <ds:schemaRefs>
    <ds:schemaRef ds:uri="http://schemas.openxmlformats.org/officeDocument/2006/bibliography"/>
  </ds:schemaRefs>
</ds:datastoreItem>
</file>

<file path=customXml/itemProps85.xml><?xml version="1.0" encoding="utf-8"?>
<ds:datastoreItem xmlns:ds="http://schemas.openxmlformats.org/officeDocument/2006/customXml" ds:itemID="{38E11475-2B90-4792-8D38-F7174F52D527}">
  <ds:schemaRefs>
    <ds:schemaRef ds:uri="http://schemas.openxmlformats.org/officeDocument/2006/bibliography"/>
  </ds:schemaRefs>
</ds:datastoreItem>
</file>

<file path=customXml/itemProps86.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87.xml><?xml version="1.0" encoding="utf-8"?>
<ds:datastoreItem xmlns:ds="http://schemas.openxmlformats.org/officeDocument/2006/customXml" ds:itemID="{A8EB1469-A85A-4AF6-9956-28EFCA7ECE3E}">
  <ds:schemaRefs>
    <ds:schemaRef ds:uri="http://schemas.openxmlformats.org/officeDocument/2006/bibliography"/>
  </ds:schemaRefs>
</ds:datastoreItem>
</file>

<file path=customXml/itemProps88.xml><?xml version="1.0" encoding="utf-8"?>
<ds:datastoreItem xmlns:ds="http://schemas.openxmlformats.org/officeDocument/2006/customXml" ds:itemID="{9ACA0B92-DC3E-4F4F-815F-7D08DEA7867D}">
  <ds:schemaRefs>
    <ds:schemaRef ds:uri="http://schemas.openxmlformats.org/officeDocument/2006/bibliography"/>
  </ds:schemaRefs>
</ds:datastoreItem>
</file>

<file path=customXml/itemProps89.xml><?xml version="1.0" encoding="utf-8"?>
<ds:datastoreItem xmlns:ds="http://schemas.openxmlformats.org/officeDocument/2006/customXml" ds:itemID="{1BEED968-E44E-4F58-AE4B-F572C3F25999}">
  <ds:schemaRefs>
    <ds:schemaRef ds:uri="http://schemas.openxmlformats.org/officeDocument/2006/bibliography"/>
  </ds:schemaRefs>
</ds:datastoreItem>
</file>

<file path=customXml/itemProps9.xml><?xml version="1.0" encoding="utf-8"?>
<ds:datastoreItem xmlns:ds="http://schemas.openxmlformats.org/officeDocument/2006/customXml" ds:itemID="{F6B7F19F-C83F-428B-B162-FFEACE30F1F2}">
  <ds:schemaRefs>
    <ds:schemaRef ds:uri="http://schemas.openxmlformats.org/officeDocument/2006/bibliography"/>
  </ds:schemaRefs>
</ds:datastoreItem>
</file>

<file path=customXml/itemProps90.xml><?xml version="1.0" encoding="utf-8"?>
<ds:datastoreItem xmlns:ds="http://schemas.openxmlformats.org/officeDocument/2006/customXml" ds:itemID="{8CDA227B-F117-4BDF-9C62-25E12BFC6FEB}">
  <ds:schemaRefs>
    <ds:schemaRef ds:uri="http://schemas.openxmlformats.org/officeDocument/2006/bibliography"/>
  </ds:schemaRefs>
</ds:datastoreItem>
</file>

<file path=customXml/itemProps91.xml><?xml version="1.0" encoding="utf-8"?>
<ds:datastoreItem xmlns:ds="http://schemas.openxmlformats.org/officeDocument/2006/customXml" ds:itemID="{354F21CE-540A-4E9E-9172-81F109F323BD}">
  <ds:schemaRefs>
    <ds:schemaRef ds:uri="http://schemas.openxmlformats.org/officeDocument/2006/bibliography"/>
  </ds:schemaRefs>
</ds:datastoreItem>
</file>

<file path=customXml/itemProps92.xml><?xml version="1.0" encoding="utf-8"?>
<ds:datastoreItem xmlns:ds="http://schemas.openxmlformats.org/officeDocument/2006/customXml" ds:itemID="{2AD69767-4CAF-46AC-8B75-9EF65508A231}">
  <ds:schemaRefs>
    <ds:schemaRef ds:uri="http://schemas.openxmlformats.org/officeDocument/2006/bibliography"/>
  </ds:schemaRefs>
</ds:datastoreItem>
</file>

<file path=customXml/itemProps93.xml><?xml version="1.0" encoding="utf-8"?>
<ds:datastoreItem xmlns:ds="http://schemas.openxmlformats.org/officeDocument/2006/customXml" ds:itemID="{1C02B2FC-D413-4476-8BF0-53DFAF5ECDE1}">
  <ds:schemaRefs>
    <ds:schemaRef ds:uri="http://schemas.openxmlformats.org/officeDocument/2006/bibliography"/>
  </ds:schemaRefs>
</ds:datastoreItem>
</file>

<file path=customXml/itemProps94.xml><?xml version="1.0" encoding="utf-8"?>
<ds:datastoreItem xmlns:ds="http://schemas.openxmlformats.org/officeDocument/2006/customXml" ds:itemID="{D8C86F8B-2EEA-4786-B4D3-81FA4C2C2241}">
  <ds:schemaRefs>
    <ds:schemaRef ds:uri="http://schemas.openxmlformats.org/officeDocument/2006/bibliography"/>
  </ds:schemaRefs>
</ds:datastoreItem>
</file>

<file path=customXml/itemProps95.xml><?xml version="1.0" encoding="utf-8"?>
<ds:datastoreItem xmlns:ds="http://schemas.openxmlformats.org/officeDocument/2006/customXml" ds:itemID="{DD7E8584-4106-427A-81EA-B720D23DAA21}">
  <ds:schemaRefs>
    <ds:schemaRef ds:uri="http://schemas.openxmlformats.org/officeDocument/2006/bibliography"/>
  </ds:schemaRefs>
</ds:datastoreItem>
</file>

<file path=customXml/itemProps96.xml><?xml version="1.0" encoding="utf-8"?>
<ds:datastoreItem xmlns:ds="http://schemas.openxmlformats.org/officeDocument/2006/customXml" ds:itemID="{FB196C2E-1ED1-4570-B241-81BA02EB6C77}">
  <ds:schemaRefs>
    <ds:schemaRef ds:uri="http://schemas.openxmlformats.org/officeDocument/2006/bibliography"/>
  </ds:schemaRefs>
</ds:datastoreItem>
</file>

<file path=customXml/itemProps97.xml><?xml version="1.0" encoding="utf-8"?>
<ds:datastoreItem xmlns:ds="http://schemas.openxmlformats.org/officeDocument/2006/customXml" ds:itemID="{79604B20-9663-4378-B7F5-CC8C73E2F32D}">
  <ds:schemaRefs>
    <ds:schemaRef ds:uri="http://schemas.openxmlformats.org/officeDocument/2006/bibliography"/>
  </ds:schemaRefs>
</ds:datastoreItem>
</file>

<file path=customXml/itemProps98.xml><?xml version="1.0" encoding="utf-8"?>
<ds:datastoreItem xmlns:ds="http://schemas.openxmlformats.org/officeDocument/2006/customXml" ds:itemID="{31B8962C-9737-4D60-A5C6-6DB3903DAE3E}">
  <ds:schemaRefs>
    <ds:schemaRef ds:uri="http://schemas.openxmlformats.org/officeDocument/2006/bibliography"/>
  </ds:schemaRefs>
</ds:datastoreItem>
</file>

<file path=customXml/itemProps99.xml><?xml version="1.0" encoding="utf-8"?>
<ds:datastoreItem xmlns:ds="http://schemas.openxmlformats.org/officeDocument/2006/customXml" ds:itemID="{01E75D02-3680-4DAD-94BA-3C76640E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67</Pages>
  <Words>21864</Words>
  <Characters>124631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146203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583</cp:revision>
  <cp:lastPrinted>2019-03-22T09:20:00Z</cp:lastPrinted>
  <dcterms:created xsi:type="dcterms:W3CDTF">2018-03-15T08:12:00Z</dcterms:created>
  <dcterms:modified xsi:type="dcterms:W3CDTF">2019-04-08T12:12:00Z</dcterms:modified>
</cp:coreProperties>
</file>